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F2E" w:rsidRPr="00660862" w:rsidRDefault="00973D87" w:rsidP="00F0431C">
      <w:pPr>
        <w:spacing w:before="61"/>
        <w:ind w:left="2266"/>
        <w:jc w:val="both"/>
        <w:rPr>
          <w:rFonts w:eastAsia="Arial"/>
          <w:sz w:val="28"/>
          <w:szCs w:val="28"/>
        </w:rPr>
      </w:pPr>
      <w:r w:rsidRPr="00660862">
        <w:rPr>
          <w:rFonts w:eastAsia="Arial"/>
          <w:b/>
          <w:spacing w:val="3"/>
          <w:sz w:val="28"/>
          <w:szCs w:val="28"/>
        </w:rPr>
        <w:t>M</w:t>
      </w:r>
      <w:r w:rsidRPr="00660862">
        <w:rPr>
          <w:rFonts w:eastAsia="Arial"/>
          <w:b/>
          <w:spacing w:val="-1"/>
          <w:sz w:val="28"/>
          <w:szCs w:val="28"/>
        </w:rPr>
        <w:t>e</w:t>
      </w:r>
      <w:r w:rsidRPr="00660862">
        <w:rPr>
          <w:rFonts w:eastAsia="Arial"/>
          <w:b/>
          <w:spacing w:val="2"/>
          <w:sz w:val="28"/>
          <w:szCs w:val="28"/>
        </w:rPr>
        <w:t>m</w:t>
      </w:r>
      <w:r w:rsidRPr="00660862">
        <w:rPr>
          <w:rFonts w:eastAsia="Arial"/>
          <w:b/>
          <w:spacing w:val="-2"/>
          <w:sz w:val="28"/>
          <w:szCs w:val="28"/>
        </w:rPr>
        <w:t>o</w:t>
      </w:r>
      <w:r w:rsidRPr="00660862">
        <w:rPr>
          <w:rFonts w:eastAsia="Arial"/>
          <w:b/>
          <w:spacing w:val="2"/>
          <w:sz w:val="28"/>
          <w:szCs w:val="28"/>
        </w:rPr>
        <w:t>r</w:t>
      </w:r>
      <w:r w:rsidRPr="00660862">
        <w:rPr>
          <w:rFonts w:eastAsia="Arial"/>
          <w:b/>
          <w:sz w:val="28"/>
          <w:szCs w:val="28"/>
        </w:rPr>
        <w:t>iu</w:t>
      </w:r>
      <w:r w:rsidRPr="00660862">
        <w:rPr>
          <w:rFonts w:eastAsia="Arial"/>
          <w:b/>
          <w:spacing w:val="-9"/>
          <w:sz w:val="28"/>
          <w:szCs w:val="28"/>
        </w:rPr>
        <w:t xml:space="preserve"> </w:t>
      </w:r>
      <w:r w:rsidRPr="00660862">
        <w:rPr>
          <w:rFonts w:eastAsia="Arial"/>
          <w:b/>
          <w:spacing w:val="-2"/>
          <w:sz w:val="28"/>
          <w:szCs w:val="28"/>
        </w:rPr>
        <w:t>d</w:t>
      </w:r>
      <w:r w:rsidRPr="00660862">
        <w:rPr>
          <w:rFonts w:eastAsia="Arial"/>
          <w:b/>
          <w:sz w:val="28"/>
          <w:szCs w:val="28"/>
        </w:rPr>
        <w:t xml:space="preserve">e </w:t>
      </w:r>
      <w:r w:rsidRPr="00660862">
        <w:rPr>
          <w:rFonts w:eastAsia="Arial"/>
          <w:b/>
          <w:spacing w:val="-3"/>
          <w:sz w:val="28"/>
          <w:szCs w:val="28"/>
        </w:rPr>
        <w:t>p</w:t>
      </w:r>
      <w:r w:rsidRPr="00660862">
        <w:rPr>
          <w:rFonts w:eastAsia="Arial"/>
          <w:b/>
          <w:spacing w:val="2"/>
          <w:sz w:val="28"/>
          <w:szCs w:val="28"/>
        </w:rPr>
        <w:t>r</w:t>
      </w:r>
      <w:r w:rsidRPr="00660862">
        <w:rPr>
          <w:rFonts w:eastAsia="Arial"/>
          <w:b/>
          <w:spacing w:val="-1"/>
          <w:sz w:val="28"/>
          <w:szCs w:val="28"/>
        </w:rPr>
        <w:t>e</w:t>
      </w:r>
      <w:r w:rsidRPr="00660862">
        <w:rPr>
          <w:rFonts w:eastAsia="Arial"/>
          <w:b/>
          <w:spacing w:val="4"/>
          <w:sz w:val="28"/>
          <w:szCs w:val="28"/>
        </w:rPr>
        <w:t>z</w:t>
      </w:r>
      <w:r w:rsidRPr="00660862">
        <w:rPr>
          <w:rFonts w:eastAsia="Arial"/>
          <w:b/>
          <w:spacing w:val="-1"/>
          <w:sz w:val="28"/>
          <w:szCs w:val="28"/>
        </w:rPr>
        <w:t>e</w:t>
      </w:r>
      <w:r w:rsidRPr="00660862">
        <w:rPr>
          <w:rFonts w:eastAsia="Arial"/>
          <w:b/>
          <w:spacing w:val="3"/>
          <w:sz w:val="28"/>
          <w:szCs w:val="28"/>
        </w:rPr>
        <w:t>n</w:t>
      </w:r>
      <w:r w:rsidRPr="00660862">
        <w:rPr>
          <w:rFonts w:eastAsia="Arial"/>
          <w:b/>
          <w:spacing w:val="-1"/>
          <w:sz w:val="28"/>
          <w:szCs w:val="28"/>
        </w:rPr>
        <w:t>ta</w:t>
      </w:r>
      <w:r w:rsidRPr="00660862">
        <w:rPr>
          <w:rFonts w:eastAsia="Arial"/>
          <w:b/>
          <w:spacing w:val="2"/>
          <w:sz w:val="28"/>
          <w:szCs w:val="28"/>
        </w:rPr>
        <w:t>r</w:t>
      </w:r>
      <w:r w:rsidRPr="00660862">
        <w:rPr>
          <w:rFonts w:eastAsia="Arial"/>
          <w:b/>
          <w:sz w:val="28"/>
          <w:szCs w:val="28"/>
        </w:rPr>
        <w:t>e</w:t>
      </w:r>
      <w:r w:rsidRPr="00660862">
        <w:rPr>
          <w:rFonts w:eastAsia="Arial"/>
          <w:b/>
          <w:spacing w:val="-9"/>
          <w:sz w:val="28"/>
          <w:szCs w:val="28"/>
        </w:rPr>
        <w:t xml:space="preserve"> </w:t>
      </w:r>
      <w:r w:rsidRPr="00660862">
        <w:rPr>
          <w:rFonts w:eastAsia="Arial"/>
          <w:b/>
          <w:sz w:val="28"/>
          <w:szCs w:val="28"/>
        </w:rPr>
        <w:t>–</w:t>
      </w:r>
      <w:r w:rsidRPr="00660862">
        <w:rPr>
          <w:rFonts w:eastAsia="Arial"/>
          <w:b/>
          <w:spacing w:val="1"/>
          <w:sz w:val="28"/>
          <w:szCs w:val="28"/>
        </w:rPr>
        <w:t xml:space="preserve"> </w:t>
      </w:r>
      <w:r w:rsidRPr="00660862">
        <w:rPr>
          <w:rFonts w:eastAsia="Arial"/>
          <w:b/>
          <w:sz w:val="28"/>
          <w:szCs w:val="28"/>
        </w:rPr>
        <w:t>A</w:t>
      </w:r>
      <w:r w:rsidRPr="00660862">
        <w:rPr>
          <w:rFonts w:eastAsia="Arial"/>
          <w:b/>
          <w:spacing w:val="3"/>
          <w:sz w:val="28"/>
          <w:szCs w:val="28"/>
        </w:rPr>
        <w:t>n</w:t>
      </w:r>
      <w:r w:rsidRPr="00660862">
        <w:rPr>
          <w:rFonts w:eastAsia="Arial"/>
          <w:b/>
          <w:spacing w:val="-1"/>
          <w:sz w:val="28"/>
          <w:szCs w:val="28"/>
        </w:rPr>
        <w:t>ex</w:t>
      </w:r>
      <w:r w:rsidRPr="00660862">
        <w:rPr>
          <w:rFonts w:eastAsia="Arial"/>
          <w:b/>
          <w:sz w:val="28"/>
          <w:szCs w:val="28"/>
        </w:rPr>
        <w:t>a</w:t>
      </w:r>
      <w:r w:rsidRPr="00660862">
        <w:rPr>
          <w:rFonts w:eastAsia="Arial"/>
          <w:b/>
          <w:spacing w:val="-5"/>
          <w:sz w:val="28"/>
          <w:szCs w:val="28"/>
        </w:rPr>
        <w:t xml:space="preserve"> </w:t>
      </w:r>
      <w:r w:rsidRPr="00660862">
        <w:rPr>
          <w:rFonts w:eastAsia="Arial"/>
          <w:b/>
          <w:sz w:val="28"/>
          <w:szCs w:val="28"/>
        </w:rPr>
        <w:t>5 A</w:t>
      </w:r>
      <w:r w:rsidRPr="00660862">
        <w:rPr>
          <w:rFonts w:eastAsia="Arial"/>
          <w:b/>
          <w:spacing w:val="4"/>
          <w:sz w:val="28"/>
          <w:szCs w:val="28"/>
        </w:rPr>
        <w:t>.</w:t>
      </w:r>
      <w:r w:rsidRPr="00660862">
        <w:rPr>
          <w:rFonts w:eastAsia="Arial"/>
          <w:b/>
          <w:spacing w:val="1"/>
          <w:sz w:val="28"/>
          <w:szCs w:val="28"/>
        </w:rPr>
        <w:t>P</w:t>
      </w:r>
      <w:r w:rsidRPr="00660862">
        <w:rPr>
          <w:rFonts w:eastAsia="Arial"/>
          <w:b/>
          <w:sz w:val="28"/>
          <w:szCs w:val="28"/>
        </w:rPr>
        <w:t>.</w:t>
      </w:r>
      <w:r w:rsidRPr="00660862">
        <w:rPr>
          <w:rFonts w:eastAsia="Arial"/>
          <w:b/>
          <w:spacing w:val="3"/>
          <w:sz w:val="28"/>
          <w:szCs w:val="28"/>
        </w:rPr>
        <w:t>M</w:t>
      </w:r>
      <w:r w:rsidRPr="00660862">
        <w:rPr>
          <w:rFonts w:eastAsia="Arial"/>
          <w:b/>
          <w:sz w:val="28"/>
          <w:szCs w:val="28"/>
        </w:rPr>
        <w:t>.</w:t>
      </w:r>
    </w:p>
    <w:p w:rsidR="00465F2E" w:rsidRPr="00660862" w:rsidRDefault="00465F2E" w:rsidP="00F0431C">
      <w:pPr>
        <w:spacing w:before="10" w:line="140" w:lineRule="exact"/>
        <w:jc w:val="both"/>
        <w:rPr>
          <w:sz w:val="14"/>
          <w:szCs w:val="14"/>
        </w:rPr>
      </w:pPr>
    </w:p>
    <w:p w:rsidR="00465F2E" w:rsidRPr="00660862" w:rsidRDefault="00465F2E" w:rsidP="00F0431C">
      <w:pPr>
        <w:spacing w:line="200" w:lineRule="exact"/>
        <w:jc w:val="both"/>
      </w:pPr>
    </w:p>
    <w:p w:rsidR="00465F2E" w:rsidRPr="00660862" w:rsidRDefault="00465F2E" w:rsidP="00F0431C">
      <w:pPr>
        <w:spacing w:line="200" w:lineRule="exact"/>
        <w:jc w:val="both"/>
      </w:pPr>
    </w:p>
    <w:p w:rsidR="00465F2E" w:rsidRPr="00660862" w:rsidRDefault="00973D87" w:rsidP="00F0431C">
      <w:pPr>
        <w:ind w:left="821"/>
        <w:jc w:val="both"/>
        <w:rPr>
          <w:rFonts w:eastAsia="Arial"/>
          <w:sz w:val="22"/>
          <w:szCs w:val="22"/>
        </w:rPr>
      </w:pPr>
      <w:r w:rsidRPr="00660862">
        <w:rPr>
          <w:rFonts w:eastAsia="Arial"/>
          <w:b/>
          <w:spacing w:val="2"/>
          <w:sz w:val="22"/>
          <w:szCs w:val="22"/>
        </w:rPr>
        <w:t>I</w:t>
      </w:r>
      <w:r w:rsidRPr="00660862">
        <w:rPr>
          <w:rFonts w:eastAsia="Arial"/>
          <w:b/>
          <w:sz w:val="22"/>
          <w:szCs w:val="22"/>
        </w:rPr>
        <w:t>.</w:t>
      </w:r>
      <w:r w:rsidRPr="00660862">
        <w:rPr>
          <w:rFonts w:eastAsia="Arial"/>
          <w:b/>
          <w:spacing w:val="5"/>
          <w:sz w:val="22"/>
          <w:szCs w:val="22"/>
        </w:rPr>
        <w:t xml:space="preserve"> </w:t>
      </w:r>
      <w:r w:rsidRPr="00660862">
        <w:rPr>
          <w:rFonts w:eastAsia="Arial"/>
          <w:b/>
          <w:spacing w:val="-2"/>
          <w:sz w:val="22"/>
          <w:szCs w:val="22"/>
        </w:rPr>
        <w:t>D</w:t>
      </w:r>
      <w:r w:rsidRPr="00660862">
        <w:rPr>
          <w:rFonts w:eastAsia="Arial"/>
          <w:b/>
          <w:spacing w:val="-6"/>
          <w:sz w:val="22"/>
          <w:szCs w:val="22"/>
        </w:rPr>
        <w:t>e</w:t>
      </w:r>
      <w:r w:rsidRPr="00660862">
        <w:rPr>
          <w:rFonts w:eastAsia="Arial"/>
          <w:b/>
          <w:spacing w:val="1"/>
          <w:sz w:val="22"/>
          <w:szCs w:val="22"/>
        </w:rPr>
        <w:t>nu</w:t>
      </w:r>
      <w:r w:rsidRPr="00660862">
        <w:rPr>
          <w:rFonts w:eastAsia="Arial"/>
          <w:b/>
          <w:spacing w:val="-6"/>
          <w:sz w:val="22"/>
          <w:szCs w:val="22"/>
        </w:rPr>
        <w:t>m</w:t>
      </w:r>
      <w:r w:rsidRPr="00660862">
        <w:rPr>
          <w:rFonts w:eastAsia="Arial"/>
          <w:b/>
          <w:spacing w:val="1"/>
          <w:sz w:val="22"/>
          <w:szCs w:val="22"/>
        </w:rPr>
        <w:t>i</w:t>
      </w:r>
      <w:r w:rsidRPr="00660862">
        <w:rPr>
          <w:rFonts w:eastAsia="Arial"/>
          <w:b/>
          <w:spacing w:val="-2"/>
          <w:sz w:val="22"/>
          <w:szCs w:val="22"/>
        </w:rPr>
        <w:t>re</w:t>
      </w:r>
      <w:r w:rsidRPr="00660862">
        <w:rPr>
          <w:rFonts w:eastAsia="Arial"/>
          <w:b/>
          <w:sz w:val="22"/>
          <w:szCs w:val="22"/>
        </w:rPr>
        <w:t>a</w:t>
      </w:r>
      <w:r w:rsidRPr="00660862">
        <w:rPr>
          <w:rFonts w:eastAsia="Arial"/>
          <w:b/>
          <w:spacing w:val="2"/>
          <w:sz w:val="22"/>
          <w:szCs w:val="22"/>
        </w:rPr>
        <w:t xml:space="preserve"> </w:t>
      </w:r>
      <w:r w:rsidRPr="00660862">
        <w:rPr>
          <w:rFonts w:eastAsia="Arial"/>
          <w:b/>
          <w:spacing w:val="1"/>
          <w:sz w:val="22"/>
          <w:szCs w:val="22"/>
        </w:rPr>
        <w:t>p</w:t>
      </w:r>
      <w:r w:rsidRPr="00660862">
        <w:rPr>
          <w:rFonts w:eastAsia="Arial"/>
          <w:b/>
          <w:spacing w:val="-2"/>
          <w:sz w:val="22"/>
          <w:szCs w:val="22"/>
        </w:rPr>
        <w:t>r</w:t>
      </w:r>
      <w:r w:rsidRPr="00660862">
        <w:rPr>
          <w:rFonts w:eastAsia="Arial"/>
          <w:b/>
          <w:spacing w:val="-3"/>
          <w:sz w:val="22"/>
          <w:szCs w:val="22"/>
        </w:rPr>
        <w:t>o</w:t>
      </w:r>
      <w:r w:rsidRPr="00660862">
        <w:rPr>
          <w:rFonts w:eastAsia="Arial"/>
          <w:b/>
          <w:spacing w:val="1"/>
          <w:sz w:val="22"/>
          <w:szCs w:val="22"/>
        </w:rPr>
        <w:t>i</w:t>
      </w:r>
      <w:r w:rsidRPr="00660862">
        <w:rPr>
          <w:rFonts w:eastAsia="Arial"/>
          <w:b/>
          <w:spacing w:val="-2"/>
          <w:sz w:val="22"/>
          <w:szCs w:val="22"/>
        </w:rPr>
        <w:t>ec</w:t>
      </w:r>
      <w:r w:rsidRPr="00660862">
        <w:rPr>
          <w:rFonts w:eastAsia="Arial"/>
          <w:b/>
          <w:sz w:val="22"/>
          <w:szCs w:val="22"/>
        </w:rPr>
        <w:t>t</w:t>
      </w:r>
      <w:r w:rsidRPr="00660862">
        <w:rPr>
          <w:rFonts w:eastAsia="Arial"/>
          <w:b/>
          <w:spacing w:val="1"/>
          <w:sz w:val="22"/>
          <w:szCs w:val="22"/>
        </w:rPr>
        <w:t>u</w:t>
      </w:r>
      <w:r w:rsidRPr="00660862">
        <w:rPr>
          <w:rFonts w:eastAsia="Arial"/>
          <w:b/>
          <w:spacing w:val="-3"/>
          <w:sz w:val="22"/>
          <w:szCs w:val="22"/>
        </w:rPr>
        <w:t>l</w:t>
      </w:r>
      <w:r w:rsidRPr="00660862">
        <w:rPr>
          <w:rFonts w:eastAsia="Arial"/>
          <w:b/>
          <w:spacing w:val="1"/>
          <w:sz w:val="22"/>
          <w:szCs w:val="22"/>
        </w:rPr>
        <w:t>u</w:t>
      </w:r>
      <w:r w:rsidRPr="00660862">
        <w:rPr>
          <w:rFonts w:eastAsia="Arial"/>
          <w:b/>
          <w:spacing w:val="-2"/>
          <w:sz w:val="22"/>
          <w:szCs w:val="22"/>
        </w:rPr>
        <w:t>i</w:t>
      </w:r>
      <w:r w:rsidRPr="00660862">
        <w:rPr>
          <w:rFonts w:eastAsia="Arial"/>
          <w:b/>
          <w:sz w:val="22"/>
          <w:szCs w:val="22"/>
        </w:rPr>
        <w:t>:</w:t>
      </w:r>
      <w:r w:rsidRPr="00660862">
        <w:rPr>
          <w:rFonts w:eastAsia="Arial"/>
          <w:b/>
          <w:spacing w:val="42"/>
          <w:sz w:val="22"/>
          <w:szCs w:val="22"/>
        </w:rPr>
        <w:t xml:space="preserve"> </w:t>
      </w:r>
      <w:r w:rsidRPr="00660862">
        <w:rPr>
          <w:rFonts w:eastAsia="Arial"/>
          <w:sz w:val="22"/>
          <w:szCs w:val="22"/>
        </w:rPr>
        <w:t>“</w:t>
      </w:r>
      <w:r w:rsidR="00EF07B9" w:rsidRPr="00660862">
        <w:rPr>
          <w:rFonts w:eastAsia="Arial"/>
          <w:sz w:val="22"/>
          <w:szCs w:val="22"/>
        </w:rPr>
        <w:t xml:space="preserve">Construirea, organizarea </w:t>
      </w:r>
      <w:r w:rsidR="00EF07B9" w:rsidRPr="00660862">
        <w:rPr>
          <w:rFonts w:eastAsia="Arial"/>
          <w:sz w:val="22"/>
          <w:szCs w:val="22"/>
          <w:lang w:val="ro-RO"/>
        </w:rPr>
        <w:t>și dotarea unui nou Acvariu, în cadrul Complexului Muzeal de Științe ale Naturii Constanța</w:t>
      </w:r>
      <w:r w:rsidRPr="00660862">
        <w:rPr>
          <w:rFonts w:eastAsia="Arial"/>
          <w:sz w:val="22"/>
          <w:szCs w:val="22"/>
        </w:rPr>
        <w:t>”</w:t>
      </w:r>
    </w:p>
    <w:p w:rsidR="00465F2E" w:rsidRPr="00660862" w:rsidRDefault="00465F2E" w:rsidP="00F0431C">
      <w:pPr>
        <w:spacing w:before="16" w:line="220" w:lineRule="exact"/>
        <w:jc w:val="both"/>
        <w:rPr>
          <w:sz w:val="22"/>
          <w:szCs w:val="22"/>
        </w:rPr>
      </w:pPr>
    </w:p>
    <w:p w:rsidR="00465F2E" w:rsidRPr="00660862" w:rsidRDefault="00973D87" w:rsidP="00F0431C">
      <w:pPr>
        <w:ind w:left="821"/>
        <w:jc w:val="both"/>
        <w:rPr>
          <w:rFonts w:eastAsia="Arial"/>
          <w:sz w:val="22"/>
          <w:szCs w:val="22"/>
        </w:rPr>
      </w:pPr>
      <w:r w:rsidRPr="00660862">
        <w:rPr>
          <w:rFonts w:eastAsia="Arial"/>
          <w:b/>
          <w:spacing w:val="2"/>
          <w:sz w:val="22"/>
          <w:szCs w:val="22"/>
        </w:rPr>
        <w:t>II</w:t>
      </w:r>
      <w:r w:rsidRPr="00660862">
        <w:rPr>
          <w:rFonts w:eastAsia="Arial"/>
          <w:b/>
          <w:sz w:val="22"/>
          <w:szCs w:val="22"/>
        </w:rPr>
        <w:t>.</w:t>
      </w:r>
      <w:r w:rsidRPr="00660862">
        <w:rPr>
          <w:rFonts w:eastAsia="Arial"/>
          <w:b/>
          <w:spacing w:val="-4"/>
          <w:sz w:val="22"/>
          <w:szCs w:val="22"/>
        </w:rPr>
        <w:t xml:space="preserve"> </w:t>
      </w:r>
      <w:r w:rsidRPr="00660862">
        <w:rPr>
          <w:rFonts w:eastAsia="Arial"/>
          <w:b/>
          <w:spacing w:val="1"/>
          <w:sz w:val="22"/>
          <w:szCs w:val="22"/>
        </w:rPr>
        <w:t>T</w:t>
      </w:r>
      <w:r w:rsidRPr="00660862">
        <w:rPr>
          <w:rFonts w:eastAsia="Arial"/>
          <w:b/>
          <w:spacing w:val="1"/>
          <w:w w:val="101"/>
          <w:sz w:val="22"/>
          <w:szCs w:val="22"/>
        </w:rPr>
        <w:t>i</w:t>
      </w:r>
      <w:r w:rsidRPr="00660862">
        <w:rPr>
          <w:rFonts w:eastAsia="Arial"/>
          <w:b/>
          <w:sz w:val="22"/>
          <w:szCs w:val="22"/>
        </w:rPr>
        <w:t>t</w:t>
      </w:r>
      <w:r w:rsidRPr="00660862">
        <w:rPr>
          <w:rFonts w:eastAsia="Arial"/>
          <w:b/>
          <w:spacing w:val="-3"/>
          <w:sz w:val="22"/>
          <w:szCs w:val="22"/>
        </w:rPr>
        <w:t>u</w:t>
      </w:r>
      <w:r w:rsidRPr="00660862">
        <w:rPr>
          <w:rFonts w:eastAsia="Arial"/>
          <w:b/>
          <w:spacing w:val="1"/>
          <w:w w:val="101"/>
          <w:sz w:val="22"/>
          <w:szCs w:val="22"/>
        </w:rPr>
        <w:t>l</w:t>
      </w:r>
      <w:r w:rsidRPr="00660862">
        <w:rPr>
          <w:rFonts w:eastAsia="Arial"/>
          <w:b/>
          <w:spacing w:val="-2"/>
          <w:sz w:val="22"/>
          <w:szCs w:val="22"/>
        </w:rPr>
        <w:t>a</w:t>
      </w:r>
      <w:r w:rsidRPr="00660862">
        <w:rPr>
          <w:rFonts w:eastAsia="Arial"/>
          <w:b/>
          <w:sz w:val="22"/>
          <w:szCs w:val="22"/>
        </w:rPr>
        <w:t>r</w:t>
      </w:r>
    </w:p>
    <w:p w:rsidR="00465F2E" w:rsidRPr="00660862" w:rsidRDefault="00465F2E" w:rsidP="00F0431C">
      <w:pPr>
        <w:spacing w:before="16" w:line="220" w:lineRule="exact"/>
        <w:jc w:val="both"/>
        <w:rPr>
          <w:sz w:val="22"/>
          <w:szCs w:val="22"/>
        </w:rPr>
      </w:pPr>
    </w:p>
    <w:p w:rsidR="00465F2E" w:rsidRPr="00660862" w:rsidRDefault="00973D87" w:rsidP="00F0431C">
      <w:pPr>
        <w:ind w:left="821"/>
        <w:jc w:val="both"/>
        <w:rPr>
          <w:rFonts w:eastAsia="Arial"/>
          <w:sz w:val="22"/>
          <w:szCs w:val="22"/>
        </w:rPr>
      </w:pPr>
      <w:r w:rsidRPr="00660862">
        <w:rPr>
          <w:rFonts w:eastAsia="Arial"/>
          <w:b/>
          <w:spacing w:val="-2"/>
          <w:sz w:val="22"/>
          <w:szCs w:val="22"/>
        </w:rPr>
        <w:t>N</w:t>
      </w:r>
      <w:r w:rsidRPr="00660862">
        <w:rPr>
          <w:rFonts w:eastAsia="Arial"/>
          <w:b/>
          <w:spacing w:val="1"/>
          <w:sz w:val="22"/>
          <w:szCs w:val="22"/>
        </w:rPr>
        <w:t>u</w:t>
      </w:r>
      <w:r w:rsidRPr="00660862">
        <w:rPr>
          <w:rFonts w:eastAsia="Arial"/>
          <w:b/>
          <w:spacing w:val="-2"/>
          <w:sz w:val="22"/>
          <w:szCs w:val="22"/>
        </w:rPr>
        <w:t>me</w:t>
      </w:r>
      <w:r w:rsidRPr="00660862">
        <w:rPr>
          <w:rFonts w:eastAsia="Arial"/>
          <w:b/>
          <w:spacing w:val="1"/>
          <w:sz w:val="22"/>
          <w:szCs w:val="22"/>
        </w:rPr>
        <w:t>l</w:t>
      </w:r>
      <w:r w:rsidRPr="00660862">
        <w:rPr>
          <w:rFonts w:eastAsia="Arial"/>
          <w:b/>
          <w:sz w:val="22"/>
          <w:szCs w:val="22"/>
        </w:rPr>
        <w:t>e</w:t>
      </w:r>
      <w:r w:rsidRPr="00660862">
        <w:rPr>
          <w:rFonts w:eastAsia="Arial"/>
          <w:b/>
          <w:spacing w:val="1"/>
          <w:sz w:val="22"/>
          <w:szCs w:val="22"/>
        </w:rPr>
        <w:t xml:space="preserve"> </w:t>
      </w:r>
      <w:r w:rsidRPr="00660862">
        <w:rPr>
          <w:rFonts w:eastAsia="Arial"/>
          <w:b/>
          <w:spacing w:val="-2"/>
          <w:sz w:val="22"/>
          <w:szCs w:val="22"/>
        </w:rPr>
        <w:t>c</w:t>
      </w:r>
      <w:r w:rsidRPr="00660862">
        <w:rPr>
          <w:rFonts w:eastAsia="Arial"/>
          <w:b/>
          <w:spacing w:val="1"/>
          <w:sz w:val="22"/>
          <w:szCs w:val="22"/>
        </w:rPr>
        <w:t>o</w:t>
      </w:r>
      <w:r w:rsidRPr="00660862">
        <w:rPr>
          <w:rFonts w:eastAsia="Arial"/>
          <w:b/>
          <w:spacing w:val="-6"/>
          <w:sz w:val="22"/>
          <w:szCs w:val="22"/>
        </w:rPr>
        <w:t>m</w:t>
      </w:r>
      <w:r w:rsidRPr="00660862">
        <w:rPr>
          <w:rFonts w:eastAsia="Arial"/>
          <w:b/>
          <w:spacing w:val="1"/>
          <w:sz w:val="22"/>
          <w:szCs w:val="22"/>
        </w:rPr>
        <w:t>p</w:t>
      </w:r>
      <w:r w:rsidRPr="00660862">
        <w:rPr>
          <w:rFonts w:eastAsia="Arial"/>
          <w:b/>
          <w:spacing w:val="-2"/>
          <w:sz w:val="22"/>
          <w:szCs w:val="22"/>
        </w:rPr>
        <w:t>a</w:t>
      </w:r>
      <w:r w:rsidRPr="00660862">
        <w:rPr>
          <w:rFonts w:eastAsia="Arial"/>
          <w:b/>
          <w:spacing w:val="-3"/>
          <w:sz w:val="22"/>
          <w:szCs w:val="22"/>
        </w:rPr>
        <w:t>n</w:t>
      </w:r>
      <w:r w:rsidRPr="00660862">
        <w:rPr>
          <w:rFonts w:eastAsia="Arial"/>
          <w:b/>
          <w:spacing w:val="1"/>
          <w:sz w:val="22"/>
          <w:szCs w:val="22"/>
        </w:rPr>
        <w:t>i</w:t>
      </w:r>
      <w:r w:rsidRPr="00660862">
        <w:rPr>
          <w:rFonts w:eastAsia="Arial"/>
          <w:b/>
          <w:spacing w:val="-2"/>
          <w:sz w:val="22"/>
          <w:szCs w:val="22"/>
        </w:rPr>
        <w:t>e</w:t>
      </w:r>
      <w:r w:rsidRPr="00660862">
        <w:rPr>
          <w:rFonts w:eastAsia="Arial"/>
          <w:b/>
          <w:spacing w:val="3"/>
          <w:sz w:val="22"/>
          <w:szCs w:val="22"/>
        </w:rPr>
        <w:t>i</w:t>
      </w:r>
      <w:r w:rsidRPr="00660862">
        <w:rPr>
          <w:rFonts w:eastAsia="Arial"/>
          <w:b/>
          <w:sz w:val="22"/>
          <w:szCs w:val="22"/>
        </w:rPr>
        <w:t>:</w:t>
      </w:r>
      <w:r w:rsidRPr="00660862">
        <w:rPr>
          <w:rFonts w:eastAsia="Arial"/>
          <w:b/>
          <w:spacing w:val="4"/>
          <w:sz w:val="22"/>
          <w:szCs w:val="22"/>
        </w:rPr>
        <w:t xml:space="preserve"> </w:t>
      </w:r>
      <w:r w:rsidR="00AC170A" w:rsidRPr="00660862">
        <w:rPr>
          <w:rFonts w:eastAsia="Arial"/>
          <w:b/>
          <w:spacing w:val="4"/>
          <w:sz w:val="22"/>
          <w:szCs w:val="22"/>
        </w:rPr>
        <w:t xml:space="preserve">UAT Județul Constanța prin </w:t>
      </w:r>
      <w:r w:rsidRPr="00660862">
        <w:rPr>
          <w:rFonts w:eastAsia="Arial"/>
          <w:b/>
          <w:spacing w:val="-6"/>
          <w:sz w:val="22"/>
          <w:szCs w:val="22"/>
        </w:rPr>
        <w:t>C</w:t>
      </w:r>
      <w:r w:rsidR="0071533C" w:rsidRPr="00660862">
        <w:rPr>
          <w:rFonts w:eastAsia="Arial"/>
          <w:b/>
          <w:spacing w:val="1"/>
          <w:sz w:val="22"/>
          <w:szCs w:val="22"/>
        </w:rPr>
        <w:t>onsiliul</w:t>
      </w:r>
      <w:r w:rsidRPr="00660862">
        <w:rPr>
          <w:rFonts w:eastAsia="Arial"/>
          <w:b/>
          <w:spacing w:val="4"/>
          <w:sz w:val="22"/>
          <w:szCs w:val="22"/>
        </w:rPr>
        <w:t xml:space="preserve"> </w:t>
      </w:r>
      <w:r w:rsidRPr="00660862">
        <w:rPr>
          <w:rFonts w:eastAsia="Arial"/>
          <w:b/>
          <w:spacing w:val="-2"/>
          <w:sz w:val="22"/>
          <w:szCs w:val="22"/>
        </w:rPr>
        <w:t>J</w:t>
      </w:r>
      <w:r w:rsidR="0071533C" w:rsidRPr="00660862">
        <w:rPr>
          <w:rFonts w:eastAsia="Arial"/>
          <w:b/>
          <w:spacing w:val="-2"/>
          <w:sz w:val="22"/>
          <w:szCs w:val="22"/>
        </w:rPr>
        <w:t>udețean</w:t>
      </w:r>
      <w:r w:rsidRPr="00660862">
        <w:rPr>
          <w:rFonts w:eastAsia="Arial"/>
          <w:b/>
          <w:spacing w:val="3"/>
          <w:sz w:val="22"/>
          <w:szCs w:val="22"/>
        </w:rPr>
        <w:t xml:space="preserve"> </w:t>
      </w:r>
      <w:r w:rsidRPr="00660862">
        <w:rPr>
          <w:rFonts w:eastAsia="Arial"/>
          <w:b/>
          <w:spacing w:val="-2"/>
          <w:sz w:val="22"/>
          <w:szCs w:val="22"/>
        </w:rPr>
        <w:t>C</w:t>
      </w:r>
      <w:r w:rsidR="0071533C" w:rsidRPr="00660862">
        <w:rPr>
          <w:rFonts w:eastAsia="Arial"/>
          <w:b/>
          <w:spacing w:val="1"/>
          <w:sz w:val="22"/>
          <w:szCs w:val="22"/>
        </w:rPr>
        <w:t>onstanța</w:t>
      </w:r>
    </w:p>
    <w:p w:rsidR="00465F2E" w:rsidRPr="00660862" w:rsidRDefault="00465F2E" w:rsidP="00F0431C">
      <w:pPr>
        <w:spacing w:before="6" w:line="100" w:lineRule="exact"/>
        <w:jc w:val="both"/>
        <w:rPr>
          <w:sz w:val="22"/>
          <w:szCs w:val="22"/>
        </w:rPr>
      </w:pPr>
    </w:p>
    <w:p w:rsidR="00465F2E" w:rsidRPr="00660862" w:rsidRDefault="00973D87" w:rsidP="00F0431C">
      <w:pPr>
        <w:ind w:left="821"/>
        <w:jc w:val="both"/>
        <w:rPr>
          <w:rFonts w:eastAsia="Arial"/>
          <w:sz w:val="22"/>
          <w:szCs w:val="22"/>
        </w:rPr>
      </w:pPr>
      <w:r w:rsidRPr="00660862">
        <w:rPr>
          <w:rFonts w:eastAsia="Arial"/>
          <w:b/>
          <w:spacing w:val="-6"/>
          <w:sz w:val="22"/>
          <w:szCs w:val="22"/>
        </w:rPr>
        <w:t>A</w:t>
      </w:r>
      <w:r w:rsidRPr="00660862">
        <w:rPr>
          <w:rFonts w:eastAsia="Arial"/>
          <w:b/>
          <w:spacing w:val="1"/>
          <w:sz w:val="22"/>
          <w:szCs w:val="22"/>
        </w:rPr>
        <w:t>d</w:t>
      </w:r>
      <w:r w:rsidRPr="00660862">
        <w:rPr>
          <w:rFonts w:eastAsia="Arial"/>
          <w:b/>
          <w:spacing w:val="-2"/>
          <w:sz w:val="22"/>
          <w:szCs w:val="22"/>
        </w:rPr>
        <w:t>res</w:t>
      </w:r>
      <w:r w:rsidRPr="00660862">
        <w:rPr>
          <w:rFonts w:eastAsia="Arial"/>
          <w:b/>
          <w:sz w:val="22"/>
          <w:szCs w:val="22"/>
        </w:rPr>
        <w:t xml:space="preserve">a </w:t>
      </w:r>
      <w:r w:rsidRPr="00660862">
        <w:rPr>
          <w:rFonts w:eastAsia="Arial"/>
          <w:b/>
          <w:spacing w:val="1"/>
          <w:sz w:val="22"/>
          <w:szCs w:val="22"/>
        </w:rPr>
        <w:t>po</w:t>
      </w:r>
      <w:r w:rsidRPr="00660862">
        <w:rPr>
          <w:rFonts w:eastAsia="Arial"/>
          <w:b/>
          <w:spacing w:val="-2"/>
          <w:sz w:val="22"/>
          <w:szCs w:val="22"/>
        </w:rPr>
        <w:t>ş</w:t>
      </w:r>
      <w:r w:rsidRPr="00660862">
        <w:rPr>
          <w:rFonts w:eastAsia="Arial"/>
          <w:b/>
          <w:sz w:val="22"/>
          <w:szCs w:val="22"/>
        </w:rPr>
        <w:t>t</w:t>
      </w:r>
      <w:r w:rsidRPr="00660862">
        <w:rPr>
          <w:rFonts w:eastAsia="Arial"/>
          <w:b/>
          <w:spacing w:val="-2"/>
          <w:sz w:val="22"/>
          <w:szCs w:val="22"/>
        </w:rPr>
        <w:t>a</w:t>
      </w:r>
      <w:r w:rsidRPr="00660862">
        <w:rPr>
          <w:rFonts w:eastAsia="Arial"/>
          <w:b/>
          <w:spacing w:val="1"/>
          <w:sz w:val="22"/>
          <w:szCs w:val="22"/>
        </w:rPr>
        <w:t>l</w:t>
      </w:r>
      <w:r w:rsidRPr="00660862">
        <w:rPr>
          <w:rFonts w:eastAsia="Arial"/>
          <w:b/>
          <w:spacing w:val="-1"/>
          <w:sz w:val="22"/>
          <w:szCs w:val="22"/>
        </w:rPr>
        <w:t>ă</w:t>
      </w:r>
      <w:r w:rsidRPr="00660862">
        <w:rPr>
          <w:rFonts w:eastAsia="Arial"/>
          <w:b/>
          <w:sz w:val="22"/>
          <w:szCs w:val="22"/>
        </w:rPr>
        <w:t>:</w:t>
      </w:r>
      <w:r w:rsidRPr="00660862">
        <w:rPr>
          <w:rFonts w:eastAsia="Arial"/>
          <w:b/>
          <w:spacing w:val="3"/>
          <w:sz w:val="22"/>
          <w:szCs w:val="22"/>
        </w:rPr>
        <w:t xml:space="preserve"> </w:t>
      </w:r>
      <w:r w:rsidRPr="00660862">
        <w:rPr>
          <w:rFonts w:eastAsia="Arial"/>
          <w:sz w:val="22"/>
          <w:szCs w:val="22"/>
        </w:rPr>
        <w:t>M</w:t>
      </w:r>
      <w:r w:rsidRPr="00660862">
        <w:rPr>
          <w:rFonts w:eastAsia="Arial"/>
          <w:spacing w:val="-2"/>
          <w:sz w:val="22"/>
          <w:szCs w:val="22"/>
        </w:rPr>
        <w:t>u</w:t>
      </w:r>
      <w:r w:rsidRPr="00660862">
        <w:rPr>
          <w:rFonts w:eastAsia="Arial"/>
          <w:spacing w:val="-6"/>
          <w:sz w:val="22"/>
          <w:szCs w:val="22"/>
        </w:rPr>
        <w:t>n</w:t>
      </w:r>
      <w:r w:rsidRPr="00660862">
        <w:rPr>
          <w:rFonts w:eastAsia="Arial"/>
          <w:spacing w:val="3"/>
          <w:sz w:val="22"/>
          <w:szCs w:val="22"/>
        </w:rPr>
        <w:t>i</w:t>
      </w:r>
      <w:r w:rsidRPr="00660862">
        <w:rPr>
          <w:rFonts w:eastAsia="Arial"/>
          <w:sz w:val="22"/>
          <w:szCs w:val="22"/>
        </w:rPr>
        <w:t>c</w:t>
      </w:r>
      <w:r w:rsidRPr="00660862">
        <w:rPr>
          <w:rFonts w:eastAsia="Arial"/>
          <w:spacing w:val="3"/>
          <w:sz w:val="22"/>
          <w:szCs w:val="22"/>
        </w:rPr>
        <w:t>i</w:t>
      </w:r>
      <w:r w:rsidRPr="00660862">
        <w:rPr>
          <w:rFonts w:eastAsia="Arial"/>
          <w:spacing w:val="-6"/>
          <w:sz w:val="22"/>
          <w:szCs w:val="22"/>
        </w:rPr>
        <w:t>p</w:t>
      </w:r>
      <w:r w:rsidRPr="00660862">
        <w:rPr>
          <w:rFonts w:eastAsia="Arial"/>
          <w:spacing w:val="3"/>
          <w:sz w:val="22"/>
          <w:szCs w:val="22"/>
        </w:rPr>
        <w:t>i</w:t>
      </w:r>
      <w:r w:rsidRPr="00660862">
        <w:rPr>
          <w:rFonts w:eastAsia="Arial"/>
          <w:spacing w:val="-6"/>
          <w:sz w:val="22"/>
          <w:szCs w:val="22"/>
        </w:rPr>
        <w:t>u</w:t>
      </w:r>
      <w:r w:rsidRPr="00660862">
        <w:rPr>
          <w:rFonts w:eastAsia="Arial"/>
          <w:sz w:val="22"/>
          <w:szCs w:val="22"/>
        </w:rPr>
        <w:t>l</w:t>
      </w:r>
      <w:r w:rsidRPr="00660862">
        <w:rPr>
          <w:rFonts w:eastAsia="Arial"/>
          <w:spacing w:val="5"/>
          <w:sz w:val="22"/>
          <w:szCs w:val="22"/>
        </w:rPr>
        <w:t xml:space="preserve"> </w:t>
      </w:r>
      <w:r w:rsidRPr="00660862">
        <w:rPr>
          <w:rFonts w:eastAsia="Arial"/>
          <w:spacing w:val="-2"/>
          <w:sz w:val="22"/>
          <w:szCs w:val="22"/>
        </w:rPr>
        <w:t>Con</w:t>
      </w:r>
      <w:r w:rsidRPr="00660862">
        <w:rPr>
          <w:rFonts w:eastAsia="Arial"/>
          <w:spacing w:val="-5"/>
          <w:sz w:val="22"/>
          <w:szCs w:val="22"/>
        </w:rPr>
        <w:t>s</w:t>
      </w:r>
      <w:r w:rsidRPr="00660862">
        <w:rPr>
          <w:rFonts w:eastAsia="Arial"/>
          <w:spacing w:val="1"/>
          <w:sz w:val="22"/>
          <w:szCs w:val="22"/>
        </w:rPr>
        <w:t>t</w:t>
      </w:r>
      <w:r w:rsidRPr="00660862">
        <w:rPr>
          <w:rFonts w:eastAsia="Arial"/>
          <w:spacing w:val="-2"/>
          <w:sz w:val="22"/>
          <w:szCs w:val="22"/>
        </w:rPr>
        <w:t>an</w:t>
      </w:r>
      <w:r w:rsidR="0071533C" w:rsidRPr="00660862">
        <w:rPr>
          <w:rFonts w:eastAsia="Arial"/>
          <w:spacing w:val="1"/>
          <w:sz w:val="22"/>
          <w:szCs w:val="22"/>
        </w:rPr>
        <w:t>ț</w:t>
      </w:r>
      <w:r w:rsidRPr="00660862">
        <w:rPr>
          <w:rFonts w:eastAsia="Arial"/>
          <w:spacing w:val="-2"/>
          <w:sz w:val="22"/>
          <w:szCs w:val="22"/>
        </w:rPr>
        <w:t>a</w:t>
      </w:r>
      <w:r w:rsidRPr="00660862">
        <w:rPr>
          <w:rFonts w:eastAsia="Arial"/>
          <w:sz w:val="22"/>
          <w:szCs w:val="22"/>
        </w:rPr>
        <w:t>,</w:t>
      </w:r>
      <w:r w:rsidRPr="00660862">
        <w:rPr>
          <w:rFonts w:eastAsia="Arial"/>
          <w:spacing w:val="8"/>
          <w:sz w:val="22"/>
          <w:szCs w:val="22"/>
        </w:rPr>
        <w:t xml:space="preserve"> </w:t>
      </w:r>
      <w:r w:rsidRPr="00660862">
        <w:rPr>
          <w:rFonts w:eastAsia="Arial"/>
          <w:sz w:val="22"/>
          <w:szCs w:val="22"/>
        </w:rPr>
        <w:t>B</w:t>
      </w:r>
      <w:r w:rsidRPr="00660862">
        <w:rPr>
          <w:rFonts w:eastAsia="Arial"/>
          <w:spacing w:val="-2"/>
          <w:sz w:val="22"/>
          <w:szCs w:val="22"/>
        </w:rPr>
        <w:t>d</w:t>
      </w:r>
      <w:r w:rsidRPr="00660862">
        <w:rPr>
          <w:rFonts w:eastAsia="Arial"/>
          <w:sz w:val="22"/>
          <w:szCs w:val="22"/>
        </w:rPr>
        <w:t xml:space="preserve">. </w:t>
      </w:r>
      <w:r w:rsidRPr="00660862">
        <w:rPr>
          <w:rFonts w:eastAsia="Arial"/>
          <w:spacing w:val="1"/>
          <w:sz w:val="22"/>
          <w:szCs w:val="22"/>
        </w:rPr>
        <w:t>T</w:t>
      </w:r>
      <w:r w:rsidRPr="00660862">
        <w:rPr>
          <w:rFonts w:eastAsia="Arial"/>
          <w:spacing w:val="-6"/>
          <w:sz w:val="22"/>
          <w:szCs w:val="22"/>
        </w:rPr>
        <w:t>o</w:t>
      </w:r>
      <w:r w:rsidRPr="00660862">
        <w:rPr>
          <w:rFonts w:eastAsia="Arial"/>
          <w:sz w:val="22"/>
          <w:szCs w:val="22"/>
        </w:rPr>
        <w:t>m</w:t>
      </w:r>
      <w:r w:rsidRPr="00660862">
        <w:rPr>
          <w:rFonts w:eastAsia="Arial"/>
          <w:spacing w:val="3"/>
          <w:sz w:val="22"/>
          <w:szCs w:val="22"/>
        </w:rPr>
        <w:t>i</w:t>
      </w:r>
      <w:r w:rsidRPr="00660862">
        <w:rPr>
          <w:rFonts w:eastAsia="Arial"/>
          <w:spacing w:val="-5"/>
          <w:sz w:val="22"/>
          <w:szCs w:val="22"/>
        </w:rPr>
        <w:t>s</w:t>
      </w:r>
      <w:r w:rsidRPr="00660862">
        <w:rPr>
          <w:rFonts w:eastAsia="Arial"/>
          <w:sz w:val="22"/>
          <w:szCs w:val="22"/>
        </w:rPr>
        <w:t>,</w:t>
      </w:r>
      <w:r w:rsidRPr="00660862">
        <w:rPr>
          <w:rFonts w:eastAsia="Arial"/>
          <w:spacing w:val="4"/>
          <w:sz w:val="22"/>
          <w:szCs w:val="22"/>
        </w:rPr>
        <w:t xml:space="preserve"> </w:t>
      </w:r>
      <w:r w:rsidRPr="00660862">
        <w:rPr>
          <w:rFonts w:eastAsia="Arial"/>
          <w:spacing w:val="-2"/>
          <w:sz w:val="22"/>
          <w:szCs w:val="22"/>
        </w:rPr>
        <w:t>n</w:t>
      </w:r>
      <w:r w:rsidRPr="00660862">
        <w:rPr>
          <w:rFonts w:eastAsia="Arial"/>
          <w:spacing w:val="-5"/>
          <w:sz w:val="22"/>
          <w:szCs w:val="22"/>
        </w:rPr>
        <w:t>r</w:t>
      </w:r>
      <w:r w:rsidRPr="00660862">
        <w:rPr>
          <w:rFonts w:eastAsia="Arial"/>
          <w:sz w:val="22"/>
          <w:szCs w:val="22"/>
        </w:rPr>
        <w:t xml:space="preserve">. </w:t>
      </w:r>
      <w:r w:rsidRPr="00660862">
        <w:rPr>
          <w:rFonts w:eastAsia="Arial"/>
          <w:spacing w:val="-2"/>
          <w:sz w:val="22"/>
          <w:szCs w:val="22"/>
        </w:rPr>
        <w:t>5</w:t>
      </w:r>
      <w:r w:rsidRPr="00660862">
        <w:rPr>
          <w:rFonts w:eastAsia="Arial"/>
          <w:sz w:val="22"/>
          <w:szCs w:val="22"/>
        </w:rPr>
        <w:t>1,</w:t>
      </w:r>
      <w:r w:rsidRPr="00660862">
        <w:rPr>
          <w:rFonts w:eastAsia="Arial"/>
          <w:spacing w:val="5"/>
          <w:sz w:val="22"/>
          <w:szCs w:val="22"/>
        </w:rPr>
        <w:t xml:space="preserve"> </w:t>
      </w:r>
      <w:r w:rsidRPr="00660862">
        <w:rPr>
          <w:rFonts w:eastAsia="Arial"/>
          <w:spacing w:val="1"/>
          <w:sz w:val="22"/>
          <w:szCs w:val="22"/>
        </w:rPr>
        <w:t>J</w:t>
      </w:r>
      <w:r w:rsidRPr="00660862">
        <w:rPr>
          <w:rFonts w:eastAsia="Arial"/>
          <w:spacing w:val="-2"/>
          <w:sz w:val="22"/>
          <w:szCs w:val="22"/>
        </w:rPr>
        <w:t>ude</w:t>
      </w:r>
      <w:r w:rsidR="0071533C" w:rsidRPr="00660862">
        <w:rPr>
          <w:rFonts w:eastAsia="Arial"/>
          <w:sz w:val="22"/>
          <w:szCs w:val="22"/>
        </w:rPr>
        <w:t>ț</w:t>
      </w:r>
      <w:r w:rsidRPr="00660862">
        <w:rPr>
          <w:rFonts w:eastAsia="Arial"/>
          <w:spacing w:val="4"/>
          <w:sz w:val="22"/>
          <w:szCs w:val="22"/>
        </w:rPr>
        <w:t xml:space="preserve"> </w:t>
      </w:r>
      <w:r w:rsidRPr="00660862">
        <w:rPr>
          <w:rFonts w:eastAsia="Arial"/>
          <w:spacing w:val="-2"/>
          <w:sz w:val="22"/>
          <w:szCs w:val="22"/>
        </w:rPr>
        <w:t>Con</w:t>
      </w:r>
      <w:r w:rsidRPr="00660862">
        <w:rPr>
          <w:rFonts w:eastAsia="Arial"/>
          <w:spacing w:val="-5"/>
          <w:sz w:val="22"/>
          <w:szCs w:val="22"/>
        </w:rPr>
        <w:t>s</w:t>
      </w:r>
      <w:r w:rsidRPr="00660862">
        <w:rPr>
          <w:rFonts w:eastAsia="Arial"/>
          <w:spacing w:val="1"/>
          <w:w w:val="101"/>
          <w:sz w:val="22"/>
          <w:szCs w:val="22"/>
        </w:rPr>
        <w:t>t</w:t>
      </w:r>
      <w:r w:rsidRPr="00660862">
        <w:rPr>
          <w:rFonts w:eastAsia="Arial"/>
          <w:spacing w:val="-2"/>
          <w:sz w:val="22"/>
          <w:szCs w:val="22"/>
        </w:rPr>
        <w:t>a</w:t>
      </w:r>
      <w:r w:rsidRPr="00660862">
        <w:rPr>
          <w:rFonts w:eastAsia="Arial"/>
          <w:spacing w:val="-1"/>
          <w:sz w:val="22"/>
          <w:szCs w:val="22"/>
        </w:rPr>
        <w:t>n</w:t>
      </w:r>
      <w:r w:rsidR="0071533C" w:rsidRPr="00660862">
        <w:rPr>
          <w:rFonts w:eastAsia="Arial"/>
          <w:spacing w:val="2"/>
          <w:sz w:val="22"/>
          <w:szCs w:val="22"/>
        </w:rPr>
        <w:t>ț</w:t>
      </w:r>
      <w:r w:rsidRPr="00660862">
        <w:rPr>
          <w:rFonts w:eastAsia="Arial"/>
          <w:spacing w:val="2"/>
          <w:sz w:val="22"/>
          <w:szCs w:val="22"/>
        </w:rPr>
        <w:t>a</w:t>
      </w:r>
    </w:p>
    <w:p w:rsidR="00465F2E" w:rsidRPr="00660862" w:rsidRDefault="00465F2E" w:rsidP="00F0431C">
      <w:pPr>
        <w:spacing w:before="6" w:line="100" w:lineRule="exact"/>
        <w:jc w:val="both"/>
        <w:rPr>
          <w:sz w:val="22"/>
          <w:szCs w:val="22"/>
        </w:rPr>
      </w:pPr>
    </w:p>
    <w:p w:rsidR="00465F2E" w:rsidRPr="00660862" w:rsidRDefault="00973D87" w:rsidP="00F0431C">
      <w:pPr>
        <w:ind w:left="821"/>
        <w:jc w:val="both"/>
        <w:rPr>
          <w:rFonts w:eastAsia="Arial"/>
          <w:sz w:val="22"/>
          <w:szCs w:val="22"/>
        </w:rPr>
      </w:pPr>
      <w:r w:rsidRPr="00660862">
        <w:rPr>
          <w:rFonts w:eastAsia="Arial"/>
          <w:b/>
          <w:spacing w:val="-2"/>
          <w:sz w:val="22"/>
          <w:szCs w:val="22"/>
        </w:rPr>
        <w:t>N</w:t>
      </w:r>
      <w:r w:rsidRPr="00660862">
        <w:rPr>
          <w:rFonts w:eastAsia="Arial"/>
          <w:b/>
          <w:spacing w:val="1"/>
          <w:sz w:val="22"/>
          <w:szCs w:val="22"/>
        </w:rPr>
        <w:t>u</w:t>
      </w:r>
      <w:r w:rsidRPr="00660862">
        <w:rPr>
          <w:rFonts w:eastAsia="Arial"/>
          <w:b/>
          <w:spacing w:val="-2"/>
          <w:sz w:val="22"/>
          <w:szCs w:val="22"/>
        </w:rPr>
        <w:t>măr</w:t>
      </w:r>
      <w:r w:rsidRPr="00660862">
        <w:rPr>
          <w:rFonts w:eastAsia="Arial"/>
          <w:b/>
          <w:spacing w:val="1"/>
          <w:sz w:val="22"/>
          <w:szCs w:val="22"/>
        </w:rPr>
        <w:t>u</w:t>
      </w:r>
      <w:r w:rsidRPr="00660862">
        <w:rPr>
          <w:rFonts w:eastAsia="Arial"/>
          <w:b/>
          <w:sz w:val="22"/>
          <w:szCs w:val="22"/>
        </w:rPr>
        <w:t xml:space="preserve">l </w:t>
      </w:r>
      <w:r w:rsidRPr="00660862">
        <w:rPr>
          <w:rFonts w:eastAsia="Arial"/>
          <w:b/>
          <w:spacing w:val="1"/>
          <w:sz w:val="22"/>
          <w:szCs w:val="22"/>
        </w:rPr>
        <w:t>d</w:t>
      </w:r>
      <w:r w:rsidRPr="00660862">
        <w:rPr>
          <w:rFonts w:eastAsia="Arial"/>
          <w:b/>
          <w:sz w:val="22"/>
          <w:szCs w:val="22"/>
        </w:rPr>
        <w:t>e t</w:t>
      </w:r>
      <w:r w:rsidRPr="00660862">
        <w:rPr>
          <w:rFonts w:eastAsia="Arial"/>
          <w:b/>
          <w:spacing w:val="-6"/>
          <w:sz w:val="22"/>
          <w:szCs w:val="22"/>
        </w:rPr>
        <w:t>e</w:t>
      </w:r>
      <w:r w:rsidRPr="00660862">
        <w:rPr>
          <w:rFonts w:eastAsia="Arial"/>
          <w:b/>
          <w:spacing w:val="1"/>
          <w:sz w:val="22"/>
          <w:szCs w:val="22"/>
        </w:rPr>
        <w:t>l</w:t>
      </w:r>
      <w:r w:rsidRPr="00660862">
        <w:rPr>
          <w:rFonts w:eastAsia="Arial"/>
          <w:b/>
          <w:spacing w:val="-2"/>
          <w:sz w:val="22"/>
          <w:szCs w:val="22"/>
        </w:rPr>
        <w:t>e</w:t>
      </w:r>
      <w:r w:rsidRPr="00660862">
        <w:rPr>
          <w:rFonts w:eastAsia="Arial"/>
          <w:b/>
          <w:sz w:val="22"/>
          <w:szCs w:val="22"/>
        </w:rPr>
        <w:t>f</w:t>
      </w:r>
      <w:r w:rsidRPr="00660862">
        <w:rPr>
          <w:rFonts w:eastAsia="Arial"/>
          <w:b/>
          <w:spacing w:val="-3"/>
          <w:sz w:val="22"/>
          <w:szCs w:val="22"/>
        </w:rPr>
        <w:t>o</w:t>
      </w:r>
      <w:r w:rsidRPr="00660862">
        <w:rPr>
          <w:rFonts w:eastAsia="Arial"/>
          <w:b/>
          <w:spacing w:val="1"/>
          <w:sz w:val="22"/>
          <w:szCs w:val="22"/>
        </w:rPr>
        <w:t>n</w:t>
      </w:r>
      <w:r w:rsidRPr="00660862">
        <w:rPr>
          <w:rFonts w:eastAsia="Arial"/>
          <w:b/>
          <w:sz w:val="22"/>
          <w:szCs w:val="22"/>
        </w:rPr>
        <w:t xml:space="preserve">, </w:t>
      </w:r>
      <w:r w:rsidRPr="00660862">
        <w:rPr>
          <w:rFonts w:eastAsia="Arial"/>
          <w:b/>
          <w:spacing w:val="1"/>
          <w:sz w:val="22"/>
          <w:szCs w:val="22"/>
        </w:rPr>
        <w:t>d</w:t>
      </w:r>
      <w:r w:rsidRPr="00660862">
        <w:rPr>
          <w:rFonts w:eastAsia="Arial"/>
          <w:b/>
          <w:sz w:val="22"/>
          <w:szCs w:val="22"/>
        </w:rPr>
        <w:t>e f</w:t>
      </w:r>
      <w:r w:rsidRPr="00660862">
        <w:rPr>
          <w:rFonts w:eastAsia="Arial"/>
          <w:b/>
          <w:spacing w:val="-2"/>
          <w:sz w:val="22"/>
          <w:szCs w:val="22"/>
        </w:rPr>
        <w:t>a</w:t>
      </w:r>
      <w:r w:rsidRPr="00660862">
        <w:rPr>
          <w:rFonts w:eastAsia="Arial"/>
          <w:b/>
          <w:sz w:val="22"/>
          <w:szCs w:val="22"/>
        </w:rPr>
        <w:t>x</w:t>
      </w:r>
      <w:r w:rsidRPr="00660862">
        <w:rPr>
          <w:rFonts w:eastAsia="Arial"/>
          <w:b/>
          <w:spacing w:val="-4"/>
          <w:sz w:val="22"/>
          <w:szCs w:val="22"/>
        </w:rPr>
        <w:t xml:space="preserve"> </w:t>
      </w:r>
      <w:r w:rsidRPr="00660862">
        <w:rPr>
          <w:rFonts w:eastAsia="Arial"/>
          <w:b/>
          <w:spacing w:val="-2"/>
          <w:sz w:val="22"/>
          <w:szCs w:val="22"/>
        </w:rPr>
        <w:t>ş</w:t>
      </w:r>
      <w:r w:rsidRPr="00660862">
        <w:rPr>
          <w:rFonts w:eastAsia="Arial"/>
          <w:b/>
          <w:sz w:val="22"/>
          <w:szCs w:val="22"/>
        </w:rPr>
        <w:t>i</w:t>
      </w:r>
      <w:r w:rsidRPr="00660862">
        <w:rPr>
          <w:rFonts w:eastAsia="Arial"/>
          <w:b/>
          <w:spacing w:val="4"/>
          <w:sz w:val="22"/>
          <w:szCs w:val="22"/>
        </w:rPr>
        <w:t xml:space="preserve"> </w:t>
      </w:r>
      <w:r w:rsidRPr="00660862">
        <w:rPr>
          <w:rFonts w:eastAsia="Arial"/>
          <w:b/>
          <w:spacing w:val="-6"/>
          <w:sz w:val="22"/>
          <w:szCs w:val="22"/>
        </w:rPr>
        <w:t>a</w:t>
      </w:r>
      <w:r w:rsidRPr="00660862">
        <w:rPr>
          <w:rFonts w:eastAsia="Arial"/>
          <w:b/>
          <w:spacing w:val="1"/>
          <w:sz w:val="22"/>
          <w:szCs w:val="22"/>
        </w:rPr>
        <w:t>d</w:t>
      </w:r>
      <w:r w:rsidRPr="00660862">
        <w:rPr>
          <w:rFonts w:eastAsia="Arial"/>
          <w:b/>
          <w:spacing w:val="-2"/>
          <w:sz w:val="22"/>
          <w:szCs w:val="22"/>
        </w:rPr>
        <w:t>res</w:t>
      </w:r>
      <w:r w:rsidRPr="00660862">
        <w:rPr>
          <w:rFonts w:eastAsia="Arial"/>
          <w:b/>
          <w:sz w:val="22"/>
          <w:szCs w:val="22"/>
        </w:rPr>
        <w:t xml:space="preserve">a </w:t>
      </w:r>
      <w:r w:rsidRPr="00660862">
        <w:rPr>
          <w:rFonts w:eastAsia="Arial"/>
          <w:b/>
          <w:spacing w:val="1"/>
          <w:sz w:val="22"/>
          <w:szCs w:val="22"/>
        </w:rPr>
        <w:t>d</w:t>
      </w:r>
      <w:r w:rsidRPr="00660862">
        <w:rPr>
          <w:rFonts w:eastAsia="Arial"/>
          <w:b/>
          <w:sz w:val="22"/>
          <w:szCs w:val="22"/>
        </w:rPr>
        <w:t xml:space="preserve">e </w:t>
      </w:r>
      <w:r w:rsidRPr="00660862">
        <w:rPr>
          <w:rFonts w:eastAsia="Arial"/>
          <w:b/>
          <w:spacing w:val="2"/>
          <w:sz w:val="22"/>
          <w:szCs w:val="22"/>
        </w:rPr>
        <w:t>e</w:t>
      </w:r>
      <w:r w:rsidRPr="00660862">
        <w:rPr>
          <w:rFonts w:eastAsia="Arial"/>
          <w:b/>
          <w:sz w:val="22"/>
          <w:szCs w:val="22"/>
        </w:rPr>
        <w:t>-</w:t>
      </w:r>
      <w:r w:rsidRPr="00660862">
        <w:rPr>
          <w:rFonts w:eastAsia="Arial"/>
          <w:b/>
          <w:spacing w:val="-2"/>
          <w:sz w:val="22"/>
          <w:szCs w:val="22"/>
        </w:rPr>
        <w:t>ma</w:t>
      </w:r>
      <w:r w:rsidRPr="00660862">
        <w:rPr>
          <w:rFonts w:eastAsia="Arial"/>
          <w:b/>
          <w:spacing w:val="-3"/>
          <w:sz w:val="22"/>
          <w:szCs w:val="22"/>
        </w:rPr>
        <w:t>i</w:t>
      </w:r>
      <w:r w:rsidRPr="00660862">
        <w:rPr>
          <w:rFonts w:eastAsia="Arial"/>
          <w:b/>
          <w:spacing w:val="1"/>
          <w:sz w:val="22"/>
          <w:szCs w:val="22"/>
        </w:rPr>
        <w:t>l</w:t>
      </w:r>
      <w:r w:rsidRPr="00660862">
        <w:rPr>
          <w:rFonts w:eastAsia="Arial"/>
          <w:b/>
          <w:sz w:val="22"/>
          <w:szCs w:val="22"/>
        </w:rPr>
        <w:t>,</w:t>
      </w:r>
      <w:r w:rsidRPr="00660862">
        <w:rPr>
          <w:rFonts w:eastAsia="Arial"/>
          <w:b/>
          <w:spacing w:val="1"/>
          <w:sz w:val="22"/>
          <w:szCs w:val="22"/>
        </w:rPr>
        <w:t xml:space="preserve"> </w:t>
      </w:r>
      <w:r w:rsidRPr="00660862">
        <w:rPr>
          <w:rFonts w:eastAsia="Arial"/>
          <w:b/>
          <w:spacing w:val="-2"/>
          <w:sz w:val="22"/>
          <w:szCs w:val="22"/>
        </w:rPr>
        <w:t>a</w:t>
      </w:r>
      <w:r w:rsidRPr="00660862">
        <w:rPr>
          <w:rFonts w:eastAsia="Arial"/>
          <w:b/>
          <w:spacing w:val="1"/>
          <w:sz w:val="22"/>
          <w:szCs w:val="22"/>
        </w:rPr>
        <w:t>d</w:t>
      </w:r>
      <w:r w:rsidRPr="00660862">
        <w:rPr>
          <w:rFonts w:eastAsia="Arial"/>
          <w:b/>
          <w:spacing w:val="-2"/>
          <w:sz w:val="22"/>
          <w:szCs w:val="22"/>
        </w:rPr>
        <w:t>r</w:t>
      </w:r>
      <w:r w:rsidRPr="00660862">
        <w:rPr>
          <w:rFonts w:eastAsia="Arial"/>
          <w:b/>
          <w:spacing w:val="-6"/>
          <w:sz w:val="22"/>
          <w:szCs w:val="22"/>
        </w:rPr>
        <w:t>e</w:t>
      </w:r>
      <w:r w:rsidRPr="00660862">
        <w:rPr>
          <w:rFonts w:eastAsia="Arial"/>
          <w:b/>
          <w:spacing w:val="-2"/>
          <w:sz w:val="22"/>
          <w:szCs w:val="22"/>
        </w:rPr>
        <w:t>s</w:t>
      </w:r>
      <w:r w:rsidRPr="00660862">
        <w:rPr>
          <w:rFonts w:eastAsia="Arial"/>
          <w:b/>
          <w:sz w:val="22"/>
          <w:szCs w:val="22"/>
        </w:rPr>
        <w:t xml:space="preserve">a </w:t>
      </w:r>
      <w:r w:rsidRPr="00660862">
        <w:rPr>
          <w:rFonts w:eastAsia="Arial"/>
          <w:b/>
          <w:spacing w:val="1"/>
          <w:sz w:val="22"/>
          <w:szCs w:val="22"/>
        </w:rPr>
        <w:t>p</w:t>
      </w:r>
      <w:r w:rsidRPr="00660862">
        <w:rPr>
          <w:rFonts w:eastAsia="Arial"/>
          <w:b/>
          <w:spacing w:val="-2"/>
          <w:sz w:val="22"/>
          <w:szCs w:val="22"/>
        </w:rPr>
        <w:t>a</w:t>
      </w:r>
      <w:r w:rsidRPr="00660862">
        <w:rPr>
          <w:rFonts w:eastAsia="Arial"/>
          <w:b/>
          <w:spacing w:val="1"/>
          <w:sz w:val="22"/>
          <w:szCs w:val="22"/>
        </w:rPr>
        <w:t>g</w:t>
      </w:r>
      <w:r w:rsidRPr="00660862">
        <w:rPr>
          <w:rFonts w:eastAsia="Arial"/>
          <w:b/>
          <w:spacing w:val="-3"/>
          <w:sz w:val="22"/>
          <w:szCs w:val="22"/>
        </w:rPr>
        <w:t>i</w:t>
      </w:r>
      <w:r w:rsidRPr="00660862">
        <w:rPr>
          <w:rFonts w:eastAsia="Arial"/>
          <w:b/>
          <w:spacing w:val="1"/>
          <w:sz w:val="22"/>
          <w:szCs w:val="22"/>
        </w:rPr>
        <w:t>n</w:t>
      </w:r>
      <w:r w:rsidRPr="00660862">
        <w:rPr>
          <w:rFonts w:eastAsia="Arial"/>
          <w:b/>
          <w:spacing w:val="-3"/>
          <w:sz w:val="22"/>
          <w:szCs w:val="22"/>
        </w:rPr>
        <w:t>i</w:t>
      </w:r>
      <w:r w:rsidRPr="00660862">
        <w:rPr>
          <w:rFonts w:eastAsia="Arial"/>
          <w:b/>
          <w:sz w:val="22"/>
          <w:szCs w:val="22"/>
        </w:rPr>
        <w:t>i</w:t>
      </w:r>
      <w:r w:rsidRPr="00660862">
        <w:rPr>
          <w:rFonts w:eastAsia="Arial"/>
          <w:b/>
          <w:spacing w:val="1"/>
          <w:sz w:val="22"/>
          <w:szCs w:val="22"/>
        </w:rPr>
        <w:t xml:space="preserve"> d</w:t>
      </w:r>
      <w:r w:rsidRPr="00660862">
        <w:rPr>
          <w:rFonts w:eastAsia="Arial"/>
          <w:b/>
          <w:sz w:val="22"/>
          <w:szCs w:val="22"/>
        </w:rPr>
        <w:t>e</w:t>
      </w:r>
      <w:r w:rsidRPr="00660862">
        <w:rPr>
          <w:rFonts w:eastAsia="Arial"/>
          <w:b/>
          <w:spacing w:val="-4"/>
          <w:sz w:val="22"/>
          <w:szCs w:val="22"/>
        </w:rPr>
        <w:t xml:space="preserve"> </w:t>
      </w:r>
      <w:r w:rsidRPr="00660862">
        <w:rPr>
          <w:rFonts w:eastAsia="Arial"/>
          <w:b/>
          <w:spacing w:val="1"/>
          <w:w w:val="101"/>
          <w:sz w:val="22"/>
          <w:szCs w:val="22"/>
        </w:rPr>
        <w:t>i</w:t>
      </w:r>
      <w:r w:rsidRPr="00660862">
        <w:rPr>
          <w:rFonts w:eastAsia="Arial"/>
          <w:b/>
          <w:spacing w:val="1"/>
          <w:sz w:val="22"/>
          <w:szCs w:val="22"/>
        </w:rPr>
        <w:t>n</w:t>
      </w:r>
      <w:r w:rsidRPr="00660862">
        <w:rPr>
          <w:rFonts w:eastAsia="Arial"/>
          <w:b/>
          <w:sz w:val="22"/>
          <w:szCs w:val="22"/>
        </w:rPr>
        <w:t>t</w:t>
      </w:r>
      <w:r w:rsidRPr="00660862">
        <w:rPr>
          <w:rFonts w:eastAsia="Arial"/>
          <w:b/>
          <w:spacing w:val="-2"/>
          <w:sz w:val="22"/>
          <w:szCs w:val="22"/>
        </w:rPr>
        <w:t>er</w:t>
      </w:r>
      <w:r w:rsidRPr="00660862">
        <w:rPr>
          <w:rFonts w:eastAsia="Arial"/>
          <w:b/>
          <w:spacing w:val="1"/>
          <w:sz w:val="22"/>
          <w:szCs w:val="22"/>
        </w:rPr>
        <w:t>n</w:t>
      </w:r>
      <w:r w:rsidRPr="00660862">
        <w:rPr>
          <w:rFonts w:eastAsia="Arial"/>
          <w:b/>
          <w:spacing w:val="-2"/>
          <w:sz w:val="22"/>
          <w:szCs w:val="22"/>
        </w:rPr>
        <w:t>e</w:t>
      </w:r>
      <w:r w:rsidRPr="00660862">
        <w:rPr>
          <w:rFonts w:eastAsia="Arial"/>
          <w:b/>
          <w:spacing w:val="3"/>
          <w:sz w:val="22"/>
          <w:szCs w:val="22"/>
        </w:rPr>
        <w:t>t</w:t>
      </w:r>
      <w:r w:rsidRPr="00660862">
        <w:rPr>
          <w:rFonts w:eastAsia="Arial"/>
          <w:b/>
          <w:sz w:val="22"/>
          <w:szCs w:val="22"/>
        </w:rPr>
        <w:t>:</w:t>
      </w:r>
    </w:p>
    <w:p w:rsidR="00465F2E" w:rsidRPr="00660862" w:rsidRDefault="00465F2E" w:rsidP="00F0431C">
      <w:pPr>
        <w:spacing w:line="120" w:lineRule="exact"/>
        <w:jc w:val="both"/>
        <w:rPr>
          <w:sz w:val="22"/>
          <w:szCs w:val="22"/>
        </w:rPr>
      </w:pPr>
    </w:p>
    <w:p w:rsidR="00465F2E" w:rsidRPr="00660862" w:rsidRDefault="00973D87" w:rsidP="00F0431C">
      <w:pPr>
        <w:ind w:left="821"/>
        <w:jc w:val="both"/>
        <w:rPr>
          <w:rFonts w:eastAsia="Arial"/>
          <w:sz w:val="22"/>
          <w:szCs w:val="22"/>
        </w:rPr>
      </w:pPr>
      <w:r w:rsidRPr="00660862">
        <w:rPr>
          <w:rFonts w:eastAsia="Arial"/>
          <w:spacing w:val="-2"/>
          <w:sz w:val="22"/>
          <w:szCs w:val="22"/>
        </w:rPr>
        <w:t>0241</w:t>
      </w:r>
      <w:r w:rsidRPr="00660862">
        <w:rPr>
          <w:rFonts w:eastAsia="Arial"/>
          <w:spacing w:val="1"/>
          <w:sz w:val="22"/>
          <w:szCs w:val="22"/>
        </w:rPr>
        <w:t>.</w:t>
      </w:r>
      <w:r w:rsidRPr="00660862">
        <w:rPr>
          <w:rFonts w:eastAsia="Arial"/>
          <w:spacing w:val="-2"/>
          <w:sz w:val="22"/>
          <w:szCs w:val="22"/>
        </w:rPr>
        <w:t>488</w:t>
      </w:r>
      <w:r w:rsidRPr="00660862">
        <w:rPr>
          <w:rFonts w:eastAsia="Arial"/>
          <w:spacing w:val="1"/>
          <w:sz w:val="22"/>
          <w:szCs w:val="22"/>
        </w:rPr>
        <w:t>.</w:t>
      </w:r>
      <w:r w:rsidRPr="00660862">
        <w:rPr>
          <w:rFonts w:eastAsia="Arial"/>
          <w:spacing w:val="-2"/>
          <w:sz w:val="22"/>
          <w:szCs w:val="22"/>
        </w:rPr>
        <w:t>001</w:t>
      </w:r>
      <w:r w:rsidRPr="00660862">
        <w:rPr>
          <w:rFonts w:eastAsia="Arial"/>
          <w:sz w:val="22"/>
          <w:szCs w:val="22"/>
        </w:rPr>
        <w:t>,</w:t>
      </w:r>
      <w:r w:rsidRPr="00660862">
        <w:rPr>
          <w:rFonts w:eastAsia="Arial"/>
          <w:spacing w:val="5"/>
          <w:sz w:val="22"/>
          <w:szCs w:val="22"/>
        </w:rPr>
        <w:t xml:space="preserve"> </w:t>
      </w:r>
      <w:r w:rsidRPr="00660862">
        <w:rPr>
          <w:rFonts w:eastAsia="Arial"/>
          <w:spacing w:val="-2"/>
          <w:sz w:val="22"/>
          <w:szCs w:val="22"/>
        </w:rPr>
        <w:t>0241</w:t>
      </w:r>
      <w:r w:rsidRPr="00660862">
        <w:rPr>
          <w:rFonts w:eastAsia="Arial"/>
          <w:spacing w:val="1"/>
          <w:w w:val="101"/>
          <w:sz w:val="22"/>
          <w:szCs w:val="22"/>
        </w:rPr>
        <w:t>.</w:t>
      </w:r>
      <w:r w:rsidRPr="00660862">
        <w:rPr>
          <w:rFonts w:eastAsia="Arial"/>
          <w:spacing w:val="-2"/>
          <w:sz w:val="22"/>
          <w:szCs w:val="22"/>
        </w:rPr>
        <w:t>488</w:t>
      </w:r>
      <w:r w:rsidRPr="00660862">
        <w:rPr>
          <w:rFonts w:eastAsia="Arial"/>
          <w:spacing w:val="1"/>
          <w:w w:val="101"/>
          <w:sz w:val="22"/>
          <w:szCs w:val="22"/>
        </w:rPr>
        <w:t>.</w:t>
      </w:r>
      <w:r w:rsidRPr="00660862">
        <w:rPr>
          <w:rFonts w:eastAsia="Arial"/>
          <w:spacing w:val="-2"/>
          <w:sz w:val="22"/>
          <w:szCs w:val="22"/>
        </w:rPr>
        <w:t>45</w:t>
      </w:r>
      <w:r w:rsidRPr="00660862">
        <w:rPr>
          <w:rFonts w:eastAsia="Arial"/>
          <w:spacing w:val="-1"/>
          <w:sz w:val="22"/>
          <w:szCs w:val="22"/>
        </w:rPr>
        <w:t>3</w:t>
      </w:r>
      <w:r w:rsidRPr="00660862">
        <w:rPr>
          <w:rFonts w:eastAsia="Arial"/>
          <w:w w:val="101"/>
          <w:sz w:val="22"/>
          <w:szCs w:val="22"/>
        </w:rPr>
        <w:t>,</w:t>
      </w:r>
    </w:p>
    <w:p w:rsidR="00465F2E" w:rsidRPr="00660862" w:rsidRDefault="00465F2E" w:rsidP="00F0431C">
      <w:pPr>
        <w:spacing w:before="6" w:line="100" w:lineRule="exact"/>
        <w:jc w:val="both"/>
        <w:rPr>
          <w:sz w:val="22"/>
          <w:szCs w:val="22"/>
        </w:rPr>
      </w:pPr>
    </w:p>
    <w:p w:rsidR="00465F2E" w:rsidRPr="00660862" w:rsidRDefault="00973D87" w:rsidP="00F0431C">
      <w:pPr>
        <w:ind w:left="821"/>
        <w:jc w:val="both"/>
        <w:rPr>
          <w:rFonts w:eastAsia="Arial"/>
          <w:sz w:val="22"/>
          <w:szCs w:val="22"/>
        </w:rPr>
      </w:pPr>
      <w:r w:rsidRPr="00660862">
        <w:rPr>
          <w:rFonts w:eastAsia="Arial"/>
          <w:b/>
          <w:spacing w:val="-2"/>
          <w:sz w:val="22"/>
          <w:szCs w:val="22"/>
        </w:rPr>
        <w:t>N</w:t>
      </w:r>
      <w:r w:rsidRPr="00660862">
        <w:rPr>
          <w:rFonts w:eastAsia="Arial"/>
          <w:b/>
          <w:spacing w:val="1"/>
          <w:sz w:val="22"/>
          <w:szCs w:val="22"/>
        </w:rPr>
        <w:t>u</w:t>
      </w:r>
      <w:r w:rsidRPr="00660862">
        <w:rPr>
          <w:rFonts w:eastAsia="Arial"/>
          <w:b/>
          <w:spacing w:val="-2"/>
          <w:sz w:val="22"/>
          <w:szCs w:val="22"/>
        </w:rPr>
        <w:t>me</w:t>
      </w:r>
      <w:r w:rsidRPr="00660862">
        <w:rPr>
          <w:rFonts w:eastAsia="Arial"/>
          <w:b/>
          <w:spacing w:val="1"/>
          <w:sz w:val="22"/>
          <w:szCs w:val="22"/>
        </w:rPr>
        <w:t>l</w:t>
      </w:r>
      <w:r w:rsidRPr="00660862">
        <w:rPr>
          <w:rFonts w:eastAsia="Arial"/>
          <w:b/>
          <w:sz w:val="22"/>
          <w:szCs w:val="22"/>
        </w:rPr>
        <w:t>e</w:t>
      </w:r>
      <w:r w:rsidRPr="00660862">
        <w:rPr>
          <w:rFonts w:eastAsia="Arial"/>
          <w:b/>
          <w:spacing w:val="1"/>
          <w:sz w:val="22"/>
          <w:szCs w:val="22"/>
        </w:rPr>
        <w:t xml:space="preserve"> p</w:t>
      </w:r>
      <w:r w:rsidRPr="00660862">
        <w:rPr>
          <w:rFonts w:eastAsia="Arial"/>
          <w:b/>
          <w:spacing w:val="-2"/>
          <w:sz w:val="22"/>
          <w:szCs w:val="22"/>
        </w:rPr>
        <w:t>ers</w:t>
      </w:r>
      <w:r w:rsidRPr="00660862">
        <w:rPr>
          <w:rFonts w:eastAsia="Arial"/>
          <w:b/>
          <w:spacing w:val="1"/>
          <w:sz w:val="22"/>
          <w:szCs w:val="22"/>
        </w:rPr>
        <w:t>o</w:t>
      </w:r>
      <w:r w:rsidRPr="00660862">
        <w:rPr>
          <w:rFonts w:eastAsia="Arial"/>
          <w:b/>
          <w:spacing w:val="-6"/>
          <w:sz w:val="22"/>
          <w:szCs w:val="22"/>
        </w:rPr>
        <w:t>a</w:t>
      </w:r>
      <w:r w:rsidRPr="00660862">
        <w:rPr>
          <w:rFonts w:eastAsia="Arial"/>
          <w:b/>
          <w:spacing w:val="1"/>
          <w:sz w:val="22"/>
          <w:szCs w:val="22"/>
        </w:rPr>
        <w:t>n</w:t>
      </w:r>
      <w:r w:rsidRPr="00660862">
        <w:rPr>
          <w:rFonts w:eastAsia="Arial"/>
          <w:b/>
          <w:spacing w:val="-2"/>
          <w:sz w:val="22"/>
          <w:szCs w:val="22"/>
        </w:rPr>
        <w:t>e</w:t>
      </w:r>
      <w:r w:rsidRPr="00660862">
        <w:rPr>
          <w:rFonts w:eastAsia="Arial"/>
          <w:b/>
          <w:spacing w:val="-3"/>
          <w:sz w:val="22"/>
          <w:szCs w:val="22"/>
        </w:rPr>
        <w:t>l</w:t>
      </w:r>
      <w:r w:rsidRPr="00660862">
        <w:rPr>
          <w:rFonts w:eastAsia="Arial"/>
          <w:b/>
          <w:spacing w:val="1"/>
          <w:sz w:val="22"/>
          <w:szCs w:val="22"/>
        </w:rPr>
        <w:t>o</w:t>
      </w:r>
      <w:r w:rsidRPr="00660862">
        <w:rPr>
          <w:rFonts w:eastAsia="Arial"/>
          <w:b/>
          <w:sz w:val="22"/>
          <w:szCs w:val="22"/>
        </w:rPr>
        <w:t>r</w:t>
      </w:r>
      <w:r w:rsidRPr="00660862">
        <w:rPr>
          <w:rFonts w:eastAsia="Arial"/>
          <w:b/>
          <w:spacing w:val="1"/>
          <w:sz w:val="22"/>
          <w:szCs w:val="22"/>
        </w:rPr>
        <w:t xml:space="preserve"> d</w:t>
      </w:r>
      <w:r w:rsidRPr="00660862">
        <w:rPr>
          <w:rFonts w:eastAsia="Arial"/>
          <w:b/>
          <w:sz w:val="22"/>
          <w:szCs w:val="22"/>
        </w:rPr>
        <w:t>e</w:t>
      </w:r>
      <w:r w:rsidRPr="00660862">
        <w:rPr>
          <w:rFonts w:eastAsia="Arial"/>
          <w:b/>
          <w:spacing w:val="-4"/>
          <w:sz w:val="22"/>
          <w:szCs w:val="22"/>
        </w:rPr>
        <w:t xml:space="preserve"> </w:t>
      </w:r>
      <w:r w:rsidRPr="00660862">
        <w:rPr>
          <w:rFonts w:eastAsia="Arial"/>
          <w:b/>
          <w:spacing w:val="-2"/>
          <w:sz w:val="22"/>
          <w:szCs w:val="22"/>
        </w:rPr>
        <w:t>c</w:t>
      </w:r>
      <w:r w:rsidRPr="00660862">
        <w:rPr>
          <w:rFonts w:eastAsia="Arial"/>
          <w:b/>
          <w:spacing w:val="-3"/>
          <w:sz w:val="22"/>
          <w:szCs w:val="22"/>
        </w:rPr>
        <w:t>o</w:t>
      </w:r>
      <w:r w:rsidRPr="00660862">
        <w:rPr>
          <w:rFonts w:eastAsia="Arial"/>
          <w:b/>
          <w:spacing w:val="1"/>
          <w:sz w:val="22"/>
          <w:szCs w:val="22"/>
        </w:rPr>
        <w:t>n</w:t>
      </w:r>
      <w:r w:rsidRPr="00660862">
        <w:rPr>
          <w:rFonts w:eastAsia="Arial"/>
          <w:b/>
          <w:sz w:val="22"/>
          <w:szCs w:val="22"/>
        </w:rPr>
        <w:t>t</w:t>
      </w:r>
      <w:r w:rsidRPr="00660862">
        <w:rPr>
          <w:rFonts w:eastAsia="Arial"/>
          <w:b/>
          <w:spacing w:val="-2"/>
          <w:sz w:val="22"/>
          <w:szCs w:val="22"/>
        </w:rPr>
        <w:t>ac</w:t>
      </w:r>
      <w:r w:rsidRPr="00660862">
        <w:rPr>
          <w:rFonts w:eastAsia="Arial"/>
          <w:b/>
          <w:sz w:val="22"/>
          <w:szCs w:val="22"/>
        </w:rPr>
        <w:t>t:</w:t>
      </w:r>
    </w:p>
    <w:p w:rsidR="00465F2E" w:rsidRPr="00660862" w:rsidRDefault="00465F2E" w:rsidP="00F0431C">
      <w:pPr>
        <w:spacing w:before="7" w:line="100" w:lineRule="exact"/>
        <w:jc w:val="both"/>
        <w:rPr>
          <w:sz w:val="22"/>
          <w:szCs w:val="22"/>
        </w:rPr>
      </w:pPr>
    </w:p>
    <w:p w:rsidR="00465F2E" w:rsidRPr="00660862" w:rsidRDefault="00973D87" w:rsidP="00F0431C">
      <w:pPr>
        <w:ind w:left="821"/>
        <w:jc w:val="both"/>
        <w:rPr>
          <w:rFonts w:eastAsia="Arial"/>
          <w:sz w:val="22"/>
          <w:szCs w:val="22"/>
        </w:rPr>
      </w:pPr>
      <w:r w:rsidRPr="00660862">
        <w:rPr>
          <w:rFonts w:eastAsia="Verdana"/>
          <w:sz w:val="22"/>
          <w:szCs w:val="22"/>
        </w:rPr>
        <w:t xml:space="preserve">-  </w:t>
      </w:r>
      <w:r w:rsidRPr="00660862">
        <w:rPr>
          <w:rFonts w:eastAsia="Verdana"/>
          <w:spacing w:val="58"/>
          <w:sz w:val="22"/>
          <w:szCs w:val="22"/>
        </w:rPr>
        <w:t xml:space="preserve"> </w:t>
      </w:r>
      <w:proofErr w:type="gramStart"/>
      <w:r w:rsidRPr="00660862">
        <w:rPr>
          <w:rFonts w:eastAsia="Arial"/>
          <w:b/>
          <w:spacing w:val="1"/>
          <w:sz w:val="22"/>
          <w:szCs w:val="22"/>
        </w:rPr>
        <w:t>di</w:t>
      </w:r>
      <w:r w:rsidRPr="00660862">
        <w:rPr>
          <w:rFonts w:eastAsia="Arial"/>
          <w:b/>
          <w:spacing w:val="-2"/>
          <w:sz w:val="22"/>
          <w:szCs w:val="22"/>
        </w:rPr>
        <w:t>rec</w:t>
      </w:r>
      <w:r w:rsidRPr="00660862">
        <w:rPr>
          <w:rFonts w:eastAsia="Arial"/>
          <w:b/>
          <w:sz w:val="22"/>
          <w:szCs w:val="22"/>
        </w:rPr>
        <w:t>t</w:t>
      </w:r>
      <w:r w:rsidRPr="00660862">
        <w:rPr>
          <w:rFonts w:eastAsia="Arial"/>
          <w:b/>
          <w:spacing w:val="1"/>
          <w:sz w:val="22"/>
          <w:szCs w:val="22"/>
        </w:rPr>
        <w:t>o</w:t>
      </w:r>
      <w:r w:rsidRPr="00660862">
        <w:rPr>
          <w:rFonts w:eastAsia="Arial"/>
          <w:b/>
          <w:spacing w:val="-2"/>
          <w:sz w:val="22"/>
          <w:szCs w:val="22"/>
        </w:rPr>
        <w:t>r</w:t>
      </w:r>
      <w:r w:rsidRPr="00660862">
        <w:rPr>
          <w:rFonts w:eastAsia="Arial"/>
          <w:b/>
          <w:spacing w:val="2"/>
          <w:sz w:val="22"/>
          <w:szCs w:val="22"/>
        </w:rPr>
        <w:t>/</w:t>
      </w:r>
      <w:r w:rsidRPr="00660862">
        <w:rPr>
          <w:rFonts w:eastAsia="Arial"/>
          <w:b/>
          <w:spacing w:val="-2"/>
          <w:sz w:val="22"/>
          <w:szCs w:val="22"/>
        </w:rPr>
        <w:t>m</w:t>
      </w:r>
      <w:r w:rsidRPr="00660862">
        <w:rPr>
          <w:rFonts w:eastAsia="Arial"/>
          <w:b/>
          <w:spacing w:val="-6"/>
          <w:sz w:val="22"/>
          <w:szCs w:val="22"/>
        </w:rPr>
        <w:t>a</w:t>
      </w:r>
      <w:r w:rsidRPr="00660862">
        <w:rPr>
          <w:rFonts w:eastAsia="Arial"/>
          <w:b/>
          <w:spacing w:val="1"/>
          <w:sz w:val="22"/>
          <w:szCs w:val="22"/>
        </w:rPr>
        <w:t>n</w:t>
      </w:r>
      <w:r w:rsidRPr="00660862">
        <w:rPr>
          <w:rFonts w:eastAsia="Arial"/>
          <w:b/>
          <w:spacing w:val="-2"/>
          <w:sz w:val="22"/>
          <w:szCs w:val="22"/>
        </w:rPr>
        <w:t>a</w:t>
      </w:r>
      <w:r w:rsidRPr="00660862">
        <w:rPr>
          <w:rFonts w:eastAsia="Arial"/>
          <w:b/>
          <w:spacing w:val="1"/>
          <w:sz w:val="22"/>
          <w:szCs w:val="22"/>
        </w:rPr>
        <w:t>g</w:t>
      </w:r>
      <w:r w:rsidRPr="00660862">
        <w:rPr>
          <w:rFonts w:eastAsia="Arial"/>
          <w:b/>
          <w:spacing w:val="-2"/>
          <w:sz w:val="22"/>
          <w:szCs w:val="22"/>
        </w:rPr>
        <w:t>er</w:t>
      </w:r>
      <w:r w:rsidRPr="00660862">
        <w:rPr>
          <w:rFonts w:eastAsia="Arial"/>
          <w:b/>
          <w:spacing w:val="1"/>
          <w:sz w:val="22"/>
          <w:szCs w:val="22"/>
        </w:rPr>
        <w:t>/</w:t>
      </w:r>
      <w:r w:rsidRPr="00660862">
        <w:rPr>
          <w:rFonts w:eastAsia="Arial"/>
          <w:b/>
          <w:spacing w:val="-2"/>
          <w:sz w:val="22"/>
          <w:szCs w:val="22"/>
        </w:rPr>
        <w:t>a</w:t>
      </w:r>
      <w:r w:rsidRPr="00660862">
        <w:rPr>
          <w:rFonts w:eastAsia="Arial"/>
          <w:b/>
          <w:spacing w:val="1"/>
          <w:sz w:val="22"/>
          <w:szCs w:val="22"/>
        </w:rPr>
        <w:t>d</w:t>
      </w:r>
      <w:r w:rsidRPr="00660862">
        <w:rPr>
          <w:rFonts w:eastAsia="Arial"/>
          <w:b/>
          <w:spacing w:val="-6"/>
          <w:sz w:val="22"/>
          <w:szCs w:val="22"/>
        </w:rPr>
        <w:t>m</w:t>
      </w:r>
      <w:r w:rsidRPr="00660862">
        <w:rPr>
          <w:rFonts w:eastAsia="Arial"/>
          <w:b/>
          <w:spacing w:val="1"/>
          <w:sz w:val="22"/>
          <w:szCs w:val="22"/>
        </w:rPr>
        <w:t>i</w:t>
      </w:r>
      <w:r w:rsidRPr="00660862">
        <w:rPr>
          <w:rFonts w:eastAsia="Arial"/>
          <w:b/>
          <w:spacing w:val="-3"/>
          <w:sz w:val="22"/>
          <w:szCs w:val="22"/>
        </w:rPr>
        <w:t>n</w:t>
      </w:r>
      <w:r w:rsidRPr="00660862">
        <w:rPr>
          <w:rFonts w:eastAsia="Arial"/>
          <w:b/>
          <w:spacing w:val="1"/>
          <w:sz w:val="22"/>
          <w:szCs w:val="22"/>
        </w:rPr>
        <w:t>i</w:t>
      </w:r>
      <w:r w:rsidRPr="00660862">
        <w:rPr>
          <w:rFonts w:eastAsia="Arial"/>
          <w:b/>
          <w:spacing w:val="-2"/>
          <w:sz w:val="22"/>
          <w:szCs w:val="22"/>
        </w:rPr>
        <w:t>s</w:t>
      </w:r>
      <w:r w:rsidRPr="00660862">
        <w:rPr>
          <w:rFonts w:eastAsia="Arial"/>
          <w:b/>
          <w:sz w:val="22"/>
          <w:szCs w:val="22"/>
        </w:rPr>
        <w:t>tr</w:t>
      </w:r>
      <w:r w:rsidRPr="00660862">
        <w:rPr>
          <w:rFonts w:eastAsia="Arial"/>
          <w:b/>
          <w:spacing w:val="-2"/>
          <w:sz w:val="22"/>
          <w:szCs w:val="22"/>
        </w:rPr>
        <w:t>a</w:t>
      </w:r>
      <w:r w:rsidRPr="00660862">
        <w:rPr>
          <w:rFonts w:eastAsia="Arial"/>
          <w:b/>
          <w:sz w:val="22"/>
          <w:szCs w:val="22"/>
        </w:rPr>
        <w:t>t</w:t>
      </w:r>
      <w:r w:rsidRPr="00660862">
        <w:rPr>
          <w:rFonts w:eastAsia="Arial"/>
          <w:b/>
          <w:spacing w:val="1"/>
          <w:sz w:val="22"/>
          <w:szCs w:val="22"/>
        </w:rPr>
        <w:t>o</w:t>
      </w:r>
      <w:r w:rsidRPr="00660862">
        <w:rPr>
          <w:rFonts w:eastAsia="Arial"/>
          <w:b/>
          <w:spacing w:val="-2"/>
          <w:sz w:val="22"/>
          <w:szCs w:val="22"/>
        </w:rPr>
        <w:t>r</w:t>
      </w:r>
      <w:proofErr w:type="gramEnd"/>
      <w:r w:rsidRPr="00660862">
        <w:rPr>
          <w:rFonts w:eastAsia="Arial"/>
          <w:b/>
          <w:sz w:val="22"/>
          <w:szCs w:val="22"/>
        </w:rPr>
        <w:t>:</w:t>
      </w:r>
      <w:r w:rsidRPr="00660862">
        <w:rPr>
          <w:rFonts w:eastAsia="Arial"/>
          <w:b/>
          <w:spacing w:val="1"/>
          <w:sz w:val="22"/>
          <w:szCs w:val="22"/>
        </w:rPr>
        <w:t xml:space="preserve"> </w:t>
      </w:r>
      <w:r w:rsidRPr="00660862">
        <w:rPr>
          <w:rFonts w:eastAsia="Arial"/>
          <w:sz w:val="22"/>
          <w:szCs w:val="22"/>
        </w:rPr>
        <w:t>B</w:t>
      </w:r>
      <w:r w:rsidRPr="00660862">
        <w:rPr>
          <w:rFonts w:eastAsia="Arial"/>
          <w:spacing w:val="-2"/>
          <w:sz w:val="22"/>
          <w:szCs w:val="22"/>
        </w:rPr>
        <w:t>an</w:t>
      </w:r>
      <w:r w:rsidRPr="00660862">
        <w:rPr>
          <w:rFonts w:eastAsia="Arial"/>
          <w:spacing w:val="3"/>
          <w:sz w:val="22"/>
          <w:szCs w:val="22"/>
        </w:rPr>
        <w:t>i</w:t>
      </w:r>
      <w:r w:rsidRPr="00660862">
        <w:rPr>
          <w:rFonts w:eastAsia="Arial"/>
          <w:sz w:val="22"/>
          <w:szCs w:val="22"/>
        </w:rPr>
        <w:t>ca</w:t>
      </w:r>
      <w:r w:rsidRPr="00660862">
        <w:rPr>
          <w:rFonts w:eastAsia="Arial"/>
          <w:spacing w:val="-4"/>
          <w:sz w:val="22"/>
          <w:szCs w:val="22"/>
        </w:rPr>
        <w:t xml:space="preserve"> </w:t>
      </w:r>
      <w:r w:rsidRPr="00660862">
        <w:rPr>
          <w:rFonts w:eastAsia="Arial"/>
          <w:sz w:val="22"/>
          <w:szCs w:val="22"/>
        </w:rPr>
        <w:t>M</w:t>
      </w:r>
      <w:r w:rsidRPr="00660862">
        <w:rPr>
          <w:rFonts w:eastAsia="Arial"/>
          <w:spacing w:val="-2"/>
          <w:sz w:val="22"/>
          <w:szCs w:val="22"/>
        </w:rPr>
        <w:t>a</w:t>
      </w:r>
      <w:r w:rsidRPr="00660862">
        <w:rPr>
          <w:rFonts w:eastAsia="Arial"/>
          <w:sz w:val="22"/>
          <w:szCs w:val="22"/>
        </w:rPr>
        <w:t>r</w:t>
      </w:r>
      <w:r w:rsidRPr="00660862">
        <w:rPr>
          <w:rFonts w:eastAsia="Arial"/>
          <w:spacing w:val="3"/>
          <w:sz w:val="22"/>
          <w:szCs w:val="22"/>
        </w:rPr>
        <w:t>i</w:t>
      </w:r>
      <w:r w:rsidRPr="00660862">
        <w:rPr>
          <w:rFonts w:eastAsia="Arial"/>
          <w:spacing w:val="-2"/>
          <w:sz w:val="22"/>
          <w:szCs w:val="22"/>
        </w:rPr>
        <w:t>a</w:t>
      </w:r>
      <w:r w:rsidRPr="00660862">
        <w:rPr>
          <w:rFonts w:eastAsia="Arial"/>
          <w:sz w:val="22"/>
          <w:szCs w:val="22"/>
        </w:rPr>
        <w:t>n</w:t>
      </w:r>
    </w:p>
    <w:p w:rsidR="00465F2E" w:rsidRPr="00660862" w:rsidRDefault="00465F2E" w:rsidP="00F0431C">
      <w:pPr>
        <w:spacing w:before="7" w:line="100" w:lineRule="exact"/>
        <w:jc w:val="both"/>
        <w:rPr>
          <w:sz w:val="22"/>
          <w:szCs w:val="22"/>
        </w:rPr>
      </w:pPr>
    </w:p>
    <w:p w:rsidR="00465F2E" w:rsidRPr="00660862" w:rsidRDefault="00973D87" w:rsidP="00F0431C">
      <w:pPr>
        <w:ind w:left="821"/>
        <w:jc w:val="both"/>
        <w:rPr>
          <w:rFonts w:eastAsia="Arial"/>
          <w:sz w:val="22"/>
          <w:szCs w:val="22"/>
        </w:rPr>
      </w:pPr>
      <w:r w:rsidRPr="00660862">
        <w:rPr>
          <w:rFonts w:eastAsia="Verdana"/>
          <w:sz w:val="22"/>
          <w:szCs w:val="22"/>
        </w:rPr>
        <w:t xml:space="preserve">-  </w:t>
      </w:r>
      <w:r w:rsidRPr="00660862">
        <w:rPr>
          <w:rFonts w:eastAsia="Verdana"/>
          <w:spacing w:val="58"/>
          <w:sz w:val="22"/>
          <w:szCs w:val="22"/>
        </w:rPr>
        <w:t xml:space="preserve"> </w:t>
      </w:r>
      <w:proofErr w:type="gramStart"/>
      <w:r w:rsidRPr="00660862">
        <w:rPr>
          <w:rFonts w:eastAsia="Arial"/>
          <w:b/>
          <w:spacing w:val="-2"/>
          <w:sz w:val="22"/>
          <w:szCs w:val="22"/>
        </w:rPr>
        <w:t>res</w:t>
      </w:r>
      <w:r w:rsidRPr="00660862">
        <w:rPr>
          <w:rFonts w:eastAsia="Arial"/>
          <w:b/>
          <w:spacing w:val="1"/>
          <w:sz w:val="22"/>
          <w:szCs w:val="22"/>
        </w:rPr>
        <w:t>pon</w:t>
      </w:r>
      <w:r w:rsidRPr="00660862">
        <w:rPr>
          <w:rFonts w:eastAsia="Arial"/>
          <w:b/>
          <w:spacing w:val="-2"/>
          <w:sz w:val="22"/>
          <w:szCs w:val="22"/>
        </w:rPr>
        <w:t>sa</w:t>
      </w:r>
      <w:r w:rsidRPr="00660862">
        <w:rPr>
          <w:rFonts w:eastAsia="Arial"/>
          <w:b/>
          <w:spacing w:val="-3"/>
          <w:sz w:val="22"/>
          <w:szCs w:val="22"/>
        </w:rPr>
        <w:t>b</w:t>
      </w:r>
      <w:r w:rsidRPr="00660862">
        <w:rPr>
          <w:rFonts w:eastAsia="Arial"/>
          <w:b/>
          <w:spacing w:val="1"/>
          <w:sz w:val="22"/>
          <w:szCs w:val="22"/>
        </w:rPr>
        <w:t>i</w:t>
      </w:r>
      <w:r w:rsidRPr="00660862">
        <w:rPr>
          <w:rFonts w:eastAsia="Arial"/>
          <w:b/>
          <w:sz w:val="22"/>
          <w:szCs w:val="22"/>
        </w:rPr>
        <w:t>l</w:t>
      </w:r>
      <w:proofErr w:type="gramEnd"/>
      <w:r w:rsidRPr="00660862">
        <w:rPr>
          <w:rFonts w:eastAsia="Arial"/>
          <w:b/>
          <w:sz w:val="22"/>
          <w:szCs w:val="22"/>
        </w:rPr>
        <w:t xml:space="preserve"> </w:t>
      </w:r>
      <w:r w:rsidRPr="00660862">
        <w:rPr>
          <w:rFonts w:eastAsia="Arial"/>
          <w:b/>
          <w:spacing w:val="1"/>
          <w:sz w:val="22"/>
          <w:szCs w:val="22"/>
        </w:rPr>
        <w:t>p</w:t>
      </w:r>
      <w:r w:rsidRPr="00660862">
        <w:rPr>
          <w:rFonts w:eastAsia="Arial"/>
          <w:b/>
          <w:spacing w:val="-6"/>
          <w:sz w:val="22"/>
          <w:szCs w:val="22"/>
        </w:rPr>
        <w:t>e</w:t>
      </w:r>
      <w:r w:rsidRPr="00660862">
        <w:rPr>
          <w:rFonts w:eastAsia="Arial"/>
          <w:b/>
          <w:spacing w:val="1"/>
          <w:sz w:val="22"/>
          <w:szCs w:val="22"/>
        </w:rPr>
        <w:t>n</w:t>
      </w:r>
      <w:r w:rsidRPr="00660862">
        <w:rPr>
          <w:rFonts w:eastAsia="Arial"/>
          <w:b/>
          <w:sz w:val="22"/>
          <w:szCs w:val="22"/>
        </w:rPr>
        <w:t>t</w:t>
      </w:r>
      <w:r w:rsidRPr="00660862">
        <w:rPr>
          <w:rFonts w:eastAsia="Arial"/>
          <w:b/>
          <w:spacing w:val="-2"/>
          <w:sz w:val="22"/>
          <w:szCs w:val="22"/>
        </w:rPr>
        <w:t>r</w:t>
      </w:r>
      <w:r w:rsidRPr="00660862">
        <w:rPr>
          <w:rFonts w:eastAsia="Arial"/>
          <w:b/>
          <w:sz w:val="22"/>
          <w:szCs w:val="22"/>
        </w:rPr>
        <w:t>u</w:t>
      </w:r>
      <w:r w:rsidRPr="00660862">
        <w:rPr>
          <w:rFonts w:eastAsia="Arial"/>
          <w:b/>
          <w:spacing w:val="1"/>
          <w:sz w:val="22"/>
          <w:szCs w:val="22"/>
        </w:rPr>
        <w:t xml:space="preserve"> p</w:t>
      </w:r>
      <w:r w:rsidRPr="00660862">
        <w:rPr>
          <w:rFonts w:eastAsia="Arial"/>
          <w:b/>
          <w:spacing w:val="-2"/>
          <w:sz w:val="22"/>
          <w:szCs w:val="22"/>
        </w:rPr>
        <w:t>r</w:t>
      </w:r>
      <w:r w:rsidRPr="00660862">
        <w:rPr>
          <w:rFonts w:eastAsia="Arial"/>
          <w:b/>
          <w:spacing w:val="1"/>
          <w:sz w:val="22"/>
          <w:szCs w:val="22"/>
        </w:rPr>
        <w:t>o</w:t>
      </w:r>
      <w:r w:rsidRPr="00660862">
        <w:rPr>
          <w:rFonts w:eastAsia="Arial"/>
          <w:b/>
          <w:sz w:val="22"/>
          <w:szCs w:val="22"/>
        </w:rPr>
        <w:t>t</w:t>
      </w:r>
      <w:r w:rsidRPr="00660862">
        <w:rPr>
          <w:rFonts w:eastAsia="Arial"/>
          <w:b/>
          <w:spacing w:val="-2"/>
          <w:sz w:val="22"/>
          <w:szCs w:val="22"/>
        </w:rPr>
        <w:t>ec</w:t>
      </w:r>
      <w:r w:rsidRPr="00660862">
        <w:rPr>
          <w:rFonts w:eastAsia="Arial"/>
          <w:b/>
          <w:spacing w:val="-5"/>
          <w:sz w:val="22"/>
          <w:szCs w:val="22"/>
        </w:rPr>
        <w:t>ţ</w:t>
      </w:r>
      <w:r w:rsidRPr="00660862">
        <w:rPr>
          <w:rFonts w:eastAsia="Arial"/>
          <w:b/>
          <w:spacing w:val="1"/>
          <w:sz w:val="22"/>
          <w:szCs w:val="22"/>
        </w:rPr>
        <w:t>i</w:t>
      </w:r>
      <w:r w:rsidRPr="00660862">
        <w:rPr>
          <w:rFonts w:eastAsia="Arial"/>
          <w:b/>
          <w:sz w:val="22"/>
          <w:szCs w:val="22"/>
        </w:rPr>
        <w:t>a</w:t>
      </w:r>
      <w:r w:rsidRPr="00660862">
        <w:rPr>
          <w:rFonts w:eastAsia="Arial"/>
          <w:b/>
          <w:spacing w:val="1"/>
          <w:sz w:val="22"/>
          <w:szCs w:val="22"/>
        </w:rPr>
        <w:t xml:space="preserve"> </w:t>
      </w:r>
      <w:r w:rsidRPr="00660862">
        <w:rPr>
          <w:rFonts w:eastAsia="Arial"/>
          <w:b/>
          <w:spacing w:val="-2"/>
          <w:sz w:val="22"/>
          <w:szCs w:val="22"/>
        </w:rPr>
        <w:t>me</w:t>
      </w:r>
      <w:r w:rsidRPr="00660862">
        <w:rPr>
          <w:rFonts w:eastAsia="Arial"/>
          <w:b/>
          <w:spacing w:val="-3"/>
          <w:sz w:val="22"/>
          <w:szCs w:val="22"/>
        </w:rPr>
        <w:t>d</w:t>
      </w:r>
      <w:r w:rsidRPr="00660862">
        <w:rPr>
          <w:rFonts w:eastAsia="Arial"/>
          <w:b/>
          <w:spacing w:val="1"/>
          <w:sz w:val="22"/>
          <w:szCs w:val="22"/>
        </w:rPr>
        <w:t>i</w:t>
      </w:r>
      <w:r w:rsidRPr="00660862">
        <w:rPr>
          <w:rFonts w:eastAsia="Arial"/>
          <w:b/>
          <w:spacing w:val="-3"/>
          <w:sz w:val="22"/>
          <w:szCs w:val="22"/>
        </w:rPr>
        <w:t>u</w:t>
      </w:r>
      <w:r w:rsidRPr="00660862">
        <w:rPr>
          <w:rFonts w:eastAsia="Arial"/>
          <w:b/>
          <w:spacing w:val="1"/>
          <w:sz w:val="22"/>
          <w:szCs w:val="22"/>
        </w:rPr>
        <w:t>l</w:t>
      </w:r>
      <w:r w:rsidRPr="00660862">
        <w:rPr>
          <w:rFonts w:eastAsia="Arial"/>
          <w:b/>
          <w:spacing w:val="-3"/>
          <w:sz w:val="22"/>
          <w:szCs w:val="22"/>
        </w:rPr>
        <w:t>u</w:t>
      </w:r>
      <w:r w:rsidRPr="00660862">
        <w:rPr>
          <w:rFonts w:eastAsia="Arial"/>
          <w:b/>
          <w:spacing w:val="3"/>
          <w:sz w:val="22"/>
          <w:szCs w:val="22"/>
        </w:rPr>
        <w:t>i</w:t>
      </w:r>
      <w:r w:rsidRPr="00660862">
        <w:rPr>
          <w:rFonts w:eastAsia="Arial"/>
          <w:b/>
          <w:sz w:val="22"/>
          <w:szCs w:val="22"/>
        </w:rPr>
        <w:t>:</w:t>
      </w:r>
      <w:r w:rsidRPr="00660862">
        <w:rPr>
          <w:rFonts w:eastAsia="Arial"/>
          <w:b/>
          <w:spacing w:val="4"/>
          <w:sz w:val="22"/>
          <w:szCs w:val="22"/>
        </w:rPr>
        <w:t xml:space="preserve"> </w:t>
      </w:r>
      <w:r w:rsidRPr="00660862">
        <w:rPr>
          <w:rFonts w:eastAsia="Arial"/>
          <w:sz w:val="22"/>
          <w:szCs w:val="22"/>
        </w:rPr>
        <w:t>-</w:t>
      </w:r>
    </w:p>
    <w:p w:rsidR="00465F2E" w:rsidRPr="00660862" w:rsidRDefault="00465F2E" w:rsidP="00F0431C">
      <w:pPr>
        <w:spacing w:before="6" w:line="100" w:lineRule="exact"/>
        <w:jc w:val="both"/>
        <w:rPr>
          <w:sz w:val="22"/>
          <w:szCs w:val="22"/>
        </w:rPr>
      </w:pPr>
    </w:p>
    <w:p w:rsidR="00465F2E" w:rsidRPr="00660862" w:rsidRDefault="00973D87" w:rsidP="00F0431C">
      <w:pPr>
        <w:ind w:left="821"/>
        <w:jc w:val="both"/>
        <w:rPr>
          <w:rFonts w:eastAsia="Arial"/>
          <w:sz w:val="22"/>
          <w:szCs w:val="22"/>
        </w:rPr>
      </w:pPr>
      <w:r w:rsidRPr="00660862">
        <w:rPr>
          <w:rFonts w:eastAsia="Arial"/>
          <w:b/>
          <w:spacing w:val="1"/>
          <w:sz w:val="22"/>
          <w:szCs w:val="22"/>
        </w:rPr>
        <w:t>II</w:t>
      </w:r>
      <w:r w:rsidRPr="00660862">
        <w:rPr>
          <w:rFonts w:eastAsia="Arial"/>
          <w:b/>
          <w:spacing w:val="-3"/>
          <w:sz w:val="22"/>
          <w:szCs w:val="22"/>
        </w:rPr>
        <w:t>I</w:t>
      </w:r>
      <w:r w:rsidRPr="00660862">
        <w:rPr>
          <w:rFonts w:eastAsia="Arial"/>
          <w:b/>
          <w:sz w:val="22"/>
          <w:szCs w:val="22"/>
        </w:rPr>
        <w:t>.</w:t>
      </w:r>
      <w:r w:rsidRPr="00660862">
        <w:rPr>
          <w:rFonts w:eastAsia="Arial"/>
          <w:b/>
          <w:spacing w:val="6"/>
          <w:sz w:val="22"/>
          <w:szCs w:val="22"/>
        </w:rPr>
        <w:t xml:space="preserve"> </w:t>
      </w:r>
      <w:r w:rsidRPr="00660862">
        <w:rPr>
          <w:rFonts w:eastAsia="Arial"/>
          <w:b/>
          <w:spacing w:val="-2"/>
          <w:sz w:val="22"/>
          <w:szCs w:val="22"/>
        </w:rPr>
        <w:t>Descr</w:t>
      </w:r>
      <w:r w:rsidRPr="00660862">
        <w:rPr>
          <w:rFonts w:eastAsia="Arial"/>
          <w:b/>
          <w:spacing w:val="1"/>
          <w:sz w:val="22"/>
          <w:szCs w:val="22"/>
        </w:rPr>
        <w:t>i</w:t>
      </w:r>
      <w:r w:rsidRPr="00660862">
        <w:rPr>
          <w:rFonts w:eastAsia="Arial"/>
          <w:b/>
          <w:spacing w:val="-2"/>
          <w:sz w:val="22"/>
          <w:szCs w:val="22"/>
        </w:rPr>
        <w:t>ere</w:t>
      </w:r>
      <w:r w:rsidRPr="00660862">
        <w:rPr>
          <w:rFonts w:eastAsia="Arial"/>
          <w:b/>
          <w:sz w:val="22"/>
          <w:szCs w:val="22"/>
        </w:rPr>
        <w:t>a</w:t>
      </w:r>
      <w:r w:rsidRPr="00660862">
        <w:rPr>
          <w:rFonts w:eastAsia="Arial"/>
          <w:b/>
          <w:spacing w:val="1"/>
          <w:sz w:val="22"/>
          <w:szCs w:val="22"/>
        </w:rPr>
        <w:t xml:space="preserve"> p</w:t>
      </w:r>
      <w:r w:rsidRPr="00660862">
        <w:rPr>
          <w:rFonts w:eastAsia="Arial"/>
          <w:b/>
          <w:spacing w:val="-2"/>
          <w:sz w:val="22"/>
          <w:szCs w:val="22"/>
        </w:rPr>
        <w:t>r</w:t>
      </w:r>
      <w:r w:rsidRPr="00660862">
        <w:rPr>
          <w:rFonts w:eastAsia="Arial"/>
          <w:b/>
          <w:spacing w:val="-3"/>
          <w:sz w:val="22"/>
          <w:szCs w:val="22"/>
        </w:rPr>
        <w:t>o</w:t>
      </w:r>
      <w:r w:rsidRPr="00660862">
        <w:rPr>
          <w:rFonts w:eastAsia="Arial"/>
          <w:b/>
          <w:spacing w:val="1"/>
          <w:w w:val="101"/>
          <w:sz w:val="22"/>
          <w:szCs w:val="22"/>
        </w:rPr>
        <w:t>i</w:t>
      </w:r>
      <w:r w:rsidRPr="00660862">
        <w:rPr>
          <w:rFonts w:eastAsia="Arial"/>
          <w:b/>
          <w:spacing w:val="-2"/>
          <w:sz w:val="22"/>
          <w:szCs w:val="22"/>
        </w:rPr>
        <w:t>ec</w:t>
      </w:r>
      <w:r w:rsidRPr="00660862">
        <w:rPr>
          <w:rFonts w:eastAsia="Arial"/>
          <w:b/>
          <w:sz w:val="22"/>
          <w:szCs w:val="22"/>
        </w:rPr>
        <w:t>t</w:t>
      </w:r>
      <w:r w:rsidRPr="00660862">
        <w:rPr>
          <w:rFonts w:eastAsia="Arial"/>
          <w:b/>
          <w:spacing w:val="-3"/>
          <w:sz w:val="22"/>
          <w:szCs w:val="22"/>
        </w:rPr>
        <w:t>u</w:t>
      </w:r>
      <w:r w:rsidRPr="00660862">
        <w:rPr>
          <w:rFonts w:eastAsia="Arial"/>
          <w:b/>
          <w:spacing w:val="1"/>
          <w:w w:val="101"/>
          <w:sz w:val="22"/>
          <w:szCs w:val="22"/>
        </w:rPr>
        <w:t>l</w:t>
      </w:r>
      <w:r w:rsidRPr="00660862">
        <w:rPr>
          <w:rFonts w:eastAsia="Arial"/>
          <w:b/>
          <w:spacing w:val="-3"/>
          <w:sz w:val="22"/>
          <w:szCs w:val="22"/>
        </w:rPr>
        <w:t>u</w:t>
      </w:r>
      <w:r w:rsidRPr="00660862">
        <w:rPr>
          <w:rFonts w:eastAsia="Arial"/>
          <w:b/>
          <w:w w:val="101"/>
          <w:sz w:val="22"/>
          <w:szCs w:val="22"/>
        </w:rPr>
        <w:t>i</w:t>
      </w:r>
    </w:p>
    <w:p w:rsidR="00465F2E" w:rsidRPr="00660862" w:rsidRDefault="00465F2E" w:rsidP="00F0431C">
      <w:pPr>
        <w:spacing w:before="6" w:line="100" w:lineRule="exact"/>
        <w:jc w:val="both"/>
        <w:rPr>
          <w:sz w:val="22"/>
          <w:szCs w:val="22"/>
        </w:rPr>
      </w:pPr>
    </w:p>
    <w:p w:rsidR="00465F2E" w:rsidRPr="00660862" w:rsidRDefault="00973D87" w:rsidP="00F0431C">
      <w:pPr>
        <w:ind w:left="821"/>
        <w:jc w:val="both"/>
        <w:rPr>
          <w:rFonts w:eastAsia="Arial"/>
          <w:sz w:val="22"/>
          <w:szCs w:val="22"/>
        </w:rPr>
      </w:pPr>
      <w:r w:rsidRPr="00660862">
        <w:rPr>
          <w:rFonts w:eastAsia="Arial"/>
          <w:b/>
          <w:spacing w:val="-2"/>
          <w:sz w:val="22"/>
          <w:szCs w:val="22"/>
        </w:rPr>
        <w:t>Re</w:t>
      </w:r>
      <w:r w:rsidRPr="00660862">
        <w:rPr>
          <w:rFonts w:eastAsia="Arial"/>
          <w:b/>
          <w:sz w:val="22"/>
          <w:szCs w:val="22"/>
        </w:rPr>
        <w:t>z</w:t>
      </w:r>
      <w:r w:rsidRPr="00660862">
        <w:rPr>
          <w:rFonts w:eastAsia="Arial"/>
          <w:b/>
          <w:spacing w:val="1"/>
          <w:sz w:val="22"/>
          <w:szCs w:val="22"/>
        </w:rPr>
        <w:t>u</w:t>
      </w:r>
      <w:r w:rsidRPr="00660862">
        <w:rPr>
          <w:rFonts w:eastAsia="Arial"/>
          <w:b/>
          <w:spacing w:val="-2"/>
          <w:sz w:val="22"/>
          <w:szCs w:val="22"/>
        </w:rPr>
        <w:t>ma</w:t>
      </w:r>
      <w:r w:rsidRPr="00660862">
        <w:rPr>
          <w:rFonts w:eastAsia="Arial"/>
          <w:b/>
          <w:sz w:val="22"/>
          <w:szCs w:val="22"/>
        </w:rPr>
        <w:t>t</w:t>
      </w:r>
      <w:r w:rsidRPr="00660862">
        <w:rPr>
          <w:rFonts w:eastAsia="Arial"/>
          <w:b/>
          <w:spacing w:val="2"/>
          <w:sz w:val="22"/>
          <w:szCs w:val="22"/>
        </w:rPr>
        <w:t xml:space="preserve"> </w:t>
      </w:r>
      <w:r w:rsidRPr="00660862">
        <w:rPr>
          <w:rFonts w:eastAsia="Arial"/>
          <w:b/>
          <w:spacing w:val="-2"/>
          <w:sz w:val="22"/>
          <w:szCs w:val="22"/>
        </w:rPr>
        <w:t>a</w:t>
      </w:r>
      <w:r w:rsidRPr="00660862">
        <w:rPr>
          <w:rFonts w:eastAsia="Arial"/>
          <w:b/>
          <w:sz w:val="22"/>
          <w:szCs w:val="22"/>
        </w:rPr>
        <w:t xml:space="preserve">l </w:t>
      </w:r>
      <w:r w:rsidRPr="00660862">
        <w:rPr>
          <w:rFonts w:eastAsia="Arial"/>
          <w:b/>
          <w:spacing w:val="1"/>
          <w:sz w:val="22"/>
          <w:szCs w:val="22"/>
        </w:rPr>
        <w:t>p</w:t>
      </w:r>
      <w:r w:rsidRPr="00660862">
        <w:rPr>
          <w:rFonts w:eastAsia="Arial"/>
          <w:b/>
          <w:spacing w:val="-2"/>
          <w:sz w:val="22"/>
          <w:szCs w:val="22"/>
        </w:rPr>
        <w:t>r</w:t>
      </w:r>
      <w:r w:rsidRPr="00660862">
        <w:rPr>
          <w:rFonts w:eastAsia="Arial"/>
          <w:b/>
          <w:spacing w:val="-3"/>
          <w:sz w:val="22"/>
          <w:szCs w:val="22"/>
        </w:rPr>
        <w:t>o</w:t>
      </w:r>
      <w:r w:rsidRPr="00660862">
        <w:rPr>
          <w:rFonts w:eastAsia="Arial"/>
          <w:b/>
          <w:spacing w:val="1"/>
          <w:w w:val="101"/>
          <w:sz w:val="22"/>
          <w:szCs w:val="22"/>
        </w:rPr>
        <w:t>i</w:t>
      </w:r>
      <w:r w:rsidRPr="00660862">
        <w:rPr>
          <w:rFonts w:eastAsia="Arial"/>
          <w:b/>
          <w:spacing w:val="-2"/>
          <w:sz w:val="22"/>
          <w:szCs w:val="22"/>
        </w:rPr>
        <w:t>ec</w:t>
      </w:r>
      <w:r w:rsidRPr="00660862">
        <w:rPr>
          <w:rFonts w:eastAsia="Arial"/>
          <w:b/>
          <w:sz w:val="22"/>
          <w:szCs w:val="22"/>
        </w:rPr>
        <w:t>t</w:t>
      </w:r>
      <w:r w:rsidRPr="00660862">
        <w:rPr>
          <w:rFonts w:eastAsia="Arial"/>
          <w:b/>
          <w:spacing w:val="-3"/>
          <w:sz w:val="22"/>
          <w:szCs w:val="22"/>
        </w:rPr>
        <w:t>u</w:t>
      </w:r>
      <w:r w:rsidRPr="00660862">
        <w:rPr>
          <w:rFonts w:eastAsia="Arial"/>
          <w:b/>
          <w:spacing w:val="1"/>
          <w:w w:val="101"/>
          <w:sz w:val="22"/>
          <w:szCs w:val="22"/>
        </w:rPr>
        <w:t>l</w:t>
      </w:r>
      <w:r w:rsidRPr="00660862">
        <w:rPr>
          <w:rFonts w:eastAsia="Arial"/>
          <w:b/>
          <w:spacing w:val="-3"/>
          <w:sz w:val="22"/>
          <w:szCs w:val="22"/>
        </w:rPr>
        <w:t>u</w:t>
      </w:r>
      <w:r w:rsidRPr="00660862">
        <w:rPr>
          <w:rFonts w:eastAsia="Arial"/>
          <w:b/>
          <w:w w:val="101"/>
          <w:sz w:val="22"/>
          <w:szCs w:val="22"/>
        </w:rPr>
        <w:t>i</w:t>
      </w:r>
    </w:p>
    <w:p w:rsidR="00465F2E" w:rsidRPr="00660862" w:rsidRDefault="00465F2E" w:rsidP="00F0431C">
      <w:pPr>
        <w:spacing w:before="6" w:line="100" w:lineRule="exact"/>
        <w:jc w:val="both"/>
        <w:rPr>
          <w:sz w:val="22"/>
          <w:szCs w:val="22"/>
        </w:rPr>
      </w:pPr>
    </w:p>
    <w:p w:rsidR="00465F2E" w:rsidRPr="00660862" w:rsidRDefault="00973D87" w:rsidP="00F0431C">
      <w:pPr>
        <w:spacing w:line="276" w:lineRule="auto"/>
        <w:ind w:left="100" w:right="76" w:firstLine="721"/>
        <w:jc w:val="both"/>
        <w:rPr>
          <w:rFonts w:eastAsia="Arial"/>
          <w:sz w:val="22"/>
          <w:szCs w:val="22"/>
        </w:rPr>
      </w:pPr>
      <w:r w:rsidRPr="00660862">
        <w:rPr>
          <w:rFonts w:eastAsia="Arial"/>
          <w:spacing w:val="-2"/>
          <w:sz w:val="22"/>
          <w:szCs w:val="22"/>
        </w:rPr>
        <w:t>Co</w:t>
      </w:r>
      <w:r w:rsidRPr="00660862">
        <w:rPr>
          <w:rFonts w:eastAsia="Arial"/>
          <w:spacing w:val="5"/>
          <w:sz w:val="22"/>
          <w:szCs w:val="22"/>
        </w:rPr>
        <w:t>m</w:t>
      </w:r>
      <w:r w:rsidRPr="00660862">
        <w:rPr>
          <w:rFonts w:eastAsia="Arial"/>
          <w:spacing w:val="-6"/>
          <w:sz w:val="22"/>
          <w:szCs w:val="22"/>
        </w:rPr>
        <w:t>p</w:t>
      </w:r>
      <w:r w:rsidRPr="00660862">
        <w:rPr>
          <w:rFonts w:eastAsia="Arial"/>
          <w:spacing w:val="3"/>
          <w:sz w:val="22"/>
          <w:szCs w:val="22"/>
        </w:rPr>
        <w:t>l</w:t>
      </w:r>
      <w:r w:rsidRPr="00660862">
        <w:rPr>
          <w:rFonts w:eastAsia="Arial"/>
          <w:spacing w:val="-6"/>
          <w:sz w:val="22"/>
          <w:szCs w:val="22"/>
        </w:rPr>
        <w:t>e</w:t>
      </w:r>
      <w:r w:rsidRPr="00660862">
        <w:rPr>
          <w:rFonts w:eastAsia="Arial"/>
          <w:spacing w:val="5"/>
          <w:sz w:val="22"/>
          <w:szCs w:val="22"/>
        </w:rPr>
        <w:t>x</w:t>
      </w:r>
      <w:r w:rsidRPr="00660862">
        <w:rPr>
          <w:rFonts w:eastAsia="Arial"/>
          <w:spacing w:val="-2"/>
          <w:sz w:val="22"/>
          <w:szCs w:val="22"/>
        </w:rPr>
        <w:t>u</w:t>
      </w:r>
      <w:r w:rsidRPr="00660862">
        <w:rPr>
          <w:rFonts w:eastAsia="Arial"/>
          <w:sz w:val="22"/>
          <w:szCs w:val="22"/>
        </w:rPr>
        <w:t>l</w:t>
      </w:r>
      <w:r w:rsidRPr="00660862">
        <w:rPr>
          <w:rFonts w:eastAsia="Arial"/>
          <w:spacing w:val="9"/>
          <w:sz w:val="22"/>
          <w:szCs w:val="22"/>
        </w:rPr>
        <w:t xml:space="preserve"> </w:t>
      </w:r>
      <w:r w:rsidRPr="00660862">
        <w:rPr>
          <w:rFonts w:eastAsia="Arial"/>
          <w:sz w:val="22"/>
          <w:szCs w:val="22"/>
        </w:rPr>
        <w:t>M</w:t>
      </w:r>
      <w:r w:rsidRPr="00660862">
        <w:rPr>
          <w:rFonts w:eastAsia="Arial"/>
          <w:spacing w:val="-2"/>
          <w:sz w:val="22"/>
          <w:szCs w:val="22"/>
        </w:rPr>
        <w:t>u</w:t>
      </w:r>
      <w:r w:rsidRPr="00660862">
        <w:rPr>
          <w:rFonts w:eastAsia="Arial"/>
          <w:sz w:val="22"/>
          <w:szCs w:val="22"/>
        </w:rPr>
        <w:t>z</w:t>
      </w:r>
      <w:r w:rsidRPr="00660862">
        <w:rPr>
          <w:rFonts w:eastAsia="Arial"/>
          <w:spacing w:val="-2"/>
          <w:sz w:val="22"/>
          <w:szCs w:val="22"/>
        </w:rPr>
        <w:t>e</w:t>
      </w:r>
      <w:r w:rsidRPr="00660862">
        <w:rPr>
          <w:rFonts w:eastAsia="Arial"/>
          <w:spacing w:val="-6"/>
          <w:sz w:val="22"/>
          <w:szCs w:val="22"/>
        </w:rPr>
        <w:t>a</w:t>
      </w:r>
      <w:r w:rsidRPr="00660862">
        <w:rPr>
          <w:rFonts w:eastAsia="Arial"/>
          <w:sz w:val="22"/>
          <w:szCs w:val="22"/>
        </w:rPr>
        <w:t>l</w:t>
      </w:r>
      <w:r w:rsidRPr="00660862">
        <w:rPr>
          <w:rFonts w:eastAsia="Arial"/>
          <w:spacing w:val="9"/>
          <w:sz w:val="22"/>
          <w:szCs w:val="22"/>
        </w:rPr>
        <w:t xml:space="preserve"> </w:t>
      </w:r>
      <w:r w:rsidRPr="00660862">
        <w:rPr>
          <w:rFonts w:eastAsia="Arial"/>
          <w:spacing w:val="-2"/>
          <w:sz w:val="22"/>
          <w:szCs w:val="22"/>
        </w:rPr>
        <w:t>d</w:t>
      </w:r>
      <w:r w:rsidRPr="00660862">
        <w:rPr>
          <w:rFonts w:eastAsia="Arial"/>
          <w:sz w:val="22"/>
          <w:szCs w:val="22"/>
        </w:rPr>
        <w:t>e</w:t>
      </w:r>
      <w:r w:rsidRPr="00660862">
        <w:rPr>
          <w:rFonts w:eastAsia="Arial"/>
          <w:spacing w:val="4"/>
          <w:sz w:val="22"/>
          <w:szCs w:val="22"/>
        </w:rPr>
        <w:t xml:space="preserve"> </w:t>
      </w:r>
      <w:r w:rsidRPr="00660862">
        <w:rPr>
          <w:rFonts w:eastAsia="Arial"/>
          <w:sz w:val="22"/>
          <w:szCs w:val="22"/>
        </w:rPr>
        <w:t>Ş</w:t>
      </w:r>
      <w:r w:rsidRPr="00660862">
        <w:rPr>
          <w:rFonts w:eastAsia="Arial"/>
          <w:spacing w:val="1"/>
          <w:sz w:val="22"/>
          <w:szCs w:val="22"/>
        </w:rPr>
        <w:t>t</w:t>
      </w:r>
      <w:r w:rsidRPr="00660862">
        <w:rPr>
          <w:rFonts w:eastAsia="Arial"/>
          <w:spacing w:val="-2"/>
          <w:sz w:val="22"/>
          <w:szCs w:val="22"/>
        </w:rPr>
        <w:t>i</w:t>
      </w:r>
      <w:r w:rsidRPr="00660862">
        <w:rPr>
          <w:rFonts w:eastAsia="Arial"/>
          <w:spacing w:val="3"/>
          <w:sz w:val="22"/>
          <w:szCs w:val="22"/>
        </w:rPr>
        <w:t>i</w:t>
      </w:r>
      <w:r w:rsidRPr="00660862">
        <w:rPr>
          <w:rFonts w:eastAsia="Arial"/>
          <w:spacing w:val="-2"/>
          <w:sz w:val="22"/>
          <w:szCs w:val="22"/>
        </w:rPr>
        <w:t>n</w:t>
      </w:r>
      <w:r w:rsidRPr="00660862">
        <w:rPr>
          <w:rFonts w:eastAsia="Arial"/>
          <w:spacing w:val="1"/>
          <w:sz w:val="22"/>
          <w:szCs w:val="22"/>
        </w:rPr>
        <w:t>ţ</w:t>
      </w:r>
      <w:r w:rsidRPr="00660862">
        <w:rPr>
          <w:rFonts w:eastAsia="Arial"/>
          <w:sz w:val="22"/>
          <w:szCs w:val="22"/>
        </w:rPr>
        <w:t>e</w:t>
      </w:r>
      <w:r w:rsidRPr="00660862">
        <w:rPr>
          <w:rFonts w:eastAsia="Arial"/>
          <w:spacing w:val="7"/>
          <w:sz w:val="22"/>
          <w:szCs w:val="22"/>
        </w:rPr>
        <w:t xml:space="preserve"> </w:t>
      </w:r>
      <w:r w:rsidRPr="00660862">
        <w:rPr>
          <w:rFonts w:eastAsia="Arial"/>
          <w:spacing w:val="-2"/>
          <w:sz w:val="22"/>
          <w:szCs w:val="22"/>
        </w:rPr>
        <w:t>a</w:t>
      </w:r>
      <w:r w:rsidRPr="00660862">
        <w:rPr>
          <w:rFonts w:eastAsia="Arial"/>
          <w:spacing w:val="3"/>
          <w:sz w:val="22"/>
          <w:szCs w:val="22"/>
        </w:rPr>
        <w:t>l</w:t>
      </w:r>
      <w:r w:rsidRPr="00660862">
        <w:rPr>
          <w:rFonts w:eastAsia="Arial"/>
          <w:sz w:val="22"/>
          <w:szCs w:val="22"/>
        </w:rPr>
        <w:t>e</w:t>
      </w:r>
      <w:r w:rsidRPr="00660862">
        <w:rPr>
          <w:rFonts w:eastAsia="Arial"/>
          <w:spacing w:val="4"/>
          <w:sz w:val="22"/>
          <w:szCs w:val="22"/>
        </w:rPr>
        <w:t xml:space="preserve"> </w:t>
      </w:r>
      <w:r w:rsidRPr="00660862">
        <w:rPr>
          <w:rFonts w:eastAsia="Arial"/>
          <w:spacing w:val="-2"/>
          <w:sz w:val="22"/>
          <w:szCs w:val="22"/>
        </w:rPr>
        <w:t>Na</w:t>
      </w:r>
      <w:r w:rsidRPr="00660862">
        <w:rPr>
          <w:rFonts w:eastAsia="Arial"/>
          <w:spacing w:val="1"/>
          <w:sz w:val="22"/>
          <w:szCs w:val="22"/>
        </w:rPr>
        <w:t>t</w:t>
      </w:r>
      <w:r w:rsidRPr="00660862">
        <w:rPr>
          <w:rFonts w:eastAsia="Arial"/>
          <w:spacing w:val="-2"/>
          <w:sz w:val="22"/>
          <w:szCs w:val="22"/>
        </w:rPr>
        <w:t>u</w:t>
      </w:r>
      <w:r w:rsidRPr="00660862">
        <w:rPr>
          <w:rFonts w:eastAsia="Arial"/>
          <w:spacing w:val="-5"/>
          <w:sz w:val="22"/>
          <w:szCs w:val="22"/>
        </w:rPr>
        <w:t>r</w:t>
      </w:r>
      <w:r w:rsidRPr="00660862">
        <w:rPr>
          <w:rFonts w:eastAsia="Arial"/>
          <w:spacing w:val="3"/>
          <w:sz w:val="22"/>
          <w:szCs w:val="22"/>
        </w:rPr>
        <w:t>i</w:t>
      </w:r>
      <w:r w:rsidRPr="00660862">
        <w:rPr>
          <w:rFonts w:eastAsia="Arial"/>
          <w:sz w:val="22"/>
          <w:szCs w:val="22"/>
        </w:rPr>
        <w:t>i</w:t>
      </w:r>
      <w:r w:rsidRPr="00660862">
        <w:rPr>
          <w:rFonts w:eastAsia="Arial"/>
          <w:spacing w:val="10"/>
          <w:sz w:val="22"/>
          <w:szCs w:val="22"/>
        </w:rPr>
        <w:t xml:space="preserve"> </w:t>
      </w:r>
      <w:r w:rsidRPr="00660862">
        <w:rPr>
          <w:rFonts w:eastAsia="Arial"/>
          <w:spacing w:val="-2"/>
          <w:sz w:val="22"/>
          <w:szCs w:val="22"/>
        </w:rPr>
        <w:t>Con</w:t>
      </w:r>
      <w:r w:rsidRPr="00660862">
        <w:rPr>
          <w:rFonts w:eastAsia="Arial"/>
          <w:spacing w:val="-5"/>
          <w:sz w:val="22"/>
          <w:szCs w:val="22"/>
        </w:rPr>
        <w:t>s</w:t>
      </w:r>
      <w:r w:rsidRPr="00660862">
        <w:rPr>
          <w:rFonts w:eastAsia="Arial"/>
          <w:spacing w:val="1"/>
          <w:sz w:val="22"/>
          <w:szCs w:val="22"/>
        </w:rPr>
        <w:t>t</w:t>
      </w:r>
      <w:r w:rsidRPr="00660862">
        <w:rPr>
          <w:rFonts w:eastAsia="Arial"/>
          <w:spacing w:val="-2"/>
          <w:sz w:val="22"/>
          <w:szCs w:val="22"/>
        </w:rPr>
        <w:t>an</w:t>
      </w:r>
      <w:r w:rsidRPr="00660862">
        <w:rPr>
          <w:rFonts w:eastAsia="Arial"/>
          <w:spacing w:val="1"/>
          <w:sz w:val="22"/>
          <w:szCs w:val="22"/>
        </w:rPr>
        <w:t>ţ</w:t>
      </w:r>
      <w:r w:rsidR="007B5C94" w:rsidRPr="00660862">
        <w:rPr>
          <w:rFonts w:eastAsia="Arial"/>
          <w:sz w:val="22"/>
          <w:szCs w:val="22"/>
        </w:rPr>
        <w:t>a</w:t>
      </w:r>
      <w:r w:rsidRPr="00660862">
        <w:rPr>
          <w:rFonts w:eastAsia="Arial"/>
          <w:spacing w:val="5"/>
          <w:sz w:val="22"/>
          <w:szCs w:val="22"/>
        </w:rPr>
        <w:t xml:space="preserve"> </w:t>
      </w:r>
      <w:proofErr w:type="gramStart"/>
      <w:r w:rsidRPr="00660862">
        <w:rPr>
          <w:rFonts w:eastAsia="Arial"/>
          <w:spacing w:val="-2"/>
          <w:sz w:val="22"/>
          <w:szCs w:val="22"/>
        </w:rPr>
        <w:t>e</w:t>
      </w:r>
      <w:r w:rsidRPr="00660862">
        <w:rPr>
          <w:rFonts w:eastAsia="Arial"/>
          <w:spacing w:val="-5"/>
          <w:sz w:val="22"/>
          <w:szCs w:val="22"/>
        </w:rPr>
        <w:t>s</w:t>
      </w:r>
      <w:r w:rsidRPr="00660862">
        <w:rPr>
          <w:rFonts w:eastAsia="Arial"/>
          <w:spacing w:val="1"/>
          <w:sz w:val="22"/>
          <w:szCs w:val="22"/>
        </w:rPr>
        <w:t>t</w:t>
      </w:r>
      <w:r w:rsidRPr="00660862">
        <w:rPr>
          <w:rFonts w:eastAsia="Arial"/>
          <w:sz w:val="22"/>
          <w:szCs w:val="22"/>
        </w:rPr>
        <w:t>e</w:t>
      </w:r>
      <w:proofErr w:type="gramEnd"/>
      <w:r w:rsidRPr="00660862">
        <w:rPr>
          <w:rFonts w:eastAsia="Arial"/>
          <w:spacing w:val="10"/>
          <w:sz w:val="22"/>
          <w:szCs w:val="22"/>
        </w:rPr>
        <w:t xml:space="preserve"> </w:t>
      </w:r>
      <w:r w:rsidRPr="00660862">
        <w:rPr>
          <w:rFonts w:eastAsia="Arial"/>
          <w:spacing w:val="-5"/>
          <w:sz w:val="22"/>
          <w:szCs w:val="22"/>
        </w:rPr>
        <w:t>s</w:t>
      </w:r>
      <w:r w:rsidRPr="00660862">
        <w:rPr>
          <w:rFonts w:eastAsia="Arial"/>
          <w:spacing w:val="3"/>
          <w:sz w:val="22"/>
          <w:szCs w:val="22"/>
        </w:rPr>
        <w:t>i</w:t>
      </w:r>
      <w:r w:rsidRPr="00660862">
        <w:rPr>
          <w:rFonts w:eastAsia="Arial"/>
          <w:spacing w:val="1"/>
          <w:sz w:val="22"/>
          <w:szCs w:val="22"/>
        </w:rPr>
        <w:t>t</w:t>
      </w:r>
      <w:r w:rsidRPr="00660862">
        <w:rPr>
          <w:rFonts w:eastAsia="Arial"/>
          <w:spacing w:val="-2"/>
          <w:sz w:val="22"/>
          <w:szCs w:val="22"/>
        </w:rPr>
        <w:t>ua</w:t>
      </w:r>
      <w:r w:rsidRPr="00660862">
        <w:rPr>
          <w:rFonts w:eastAsia="Arial"/>
          <w:sz w:val="22"/>
          <w:szCs w:val="22"/>
        </w:rPr>
        <w:t>t</w:t>
      </w:r>
      <w:r w:rsidRPr="00660862">
        <w:rPr>
          <w:rFonts w:eastAsia="Arial"/>
          <w:spacing w:val="9"/>
          <w:sz w:val="22"/>
          <w:szCs w:val="22"/>
        </w:rPr>
        <w:t xml:space="preserve"> </w:t>
      </w:r>
      <w:r w:rsidRPr="00660862">
        <w:rPr>
          <w:rFonts w:eastAsia="Arial"/>
          <w:spacing w:val="1"/>
          <w:sz w:val="22"/>
          <w:szCs w:val="22"/>
        </w:rPr>
        <w:t>î</w:t>
      </w:r>
      <w:r w:rsidRPr="00660862">
        <w:rPr>
          <w:rFonts w:eastAsia="Arial"/>
          <w:sz w:val="22"/>
          <w:szCs w:val="22"/>
        </w:rPr>
        <w:t xml:space="preserve">n </w:t>
      </w:r>
      <w:r w:rsidRPr="00660862">
        <w:rPr>
          <w:rFonts w:eastAsia="Arial"/>
          <w:spacing w:val="5"/>
          <w:sz w:val="22"/>
          <w:szCs w:val="22"/>
        </w:rPr>
        <w:t>m</w:t>
      </w:r>
      <w:r w:rsidRPr="00660862">
        <w:rPr>
          <w:rFonts w:eastAsia="Arial"/>
          <w:spacing w:val="-2"/>
          <w:sz w:val="22"/>
          <w:szCs w:val="22"/>
        </w:rPr>
        <w:t>un</w:t>
      </w:r>
      <w:r w:rsidRPr="00660862">
        <w:rPr>
          <w:rFonts w:eastAsia="Arial"/>
          <w:spacing w:val="3"/>
          <w:sz w:val="22"/>
          <w:szCs w:val="22"/>
        </w:rPr>
        <w:t>i</w:t>
      </w:r>
      <w:r w:rsidRPr="00660862">
        <w:rPr>
          <w:rFonts w:eastAsia="Arial"/>
          <w:spacing w:val="-5"/>
          <w:sz w:val="22"/>
          <w:szCs w:val="22"/>
        </w:rPr>
        <w:t>c</w:t>
      </w:r>
      <w:r w:rsidRPr="00660862">
        <w:rPr>
          <w:rFonts w:eastAsia="Arial"/>
          <w:spacing w:val="3"/>
          <w:sz w:val="22"/>
          <w:szCs w:val="22"/>
        </w:rPr>
        <w:t>i</w:t>
      </w:r>
      <w:r w:rsidRPr="00660862">
        <w:rPr>
          <w:rFonts w:eastAsia="Arial"/>
          <w:spacing w:val="-2"/>
          <w:sz w:val="22"/>
          <w:szCs w:val="22"/>
        </w:rPr>
        <w:t>p</w:t>
      </w:r>
      <w:r w:rsidRPr="00660862">
        <w:rPr>
          <w:rFonts w:eastAsia="Arial"/>
          <w:spacing w:val="3"/>
          <w:sz w:val="22"/>
          <w:szCs w:val="22"/>
        </w:rPr>
        <w:t>i</w:t>
      </w:r>
      <w:r w:rsidRPr="00660862">
        <w:rPr>
          <w:rFonts w:eastAsia="Arial"/>
          <w:spacing w:val="-6"/>
          <w:sz w:val="22"/>
          <w:szCs w:val="22"/>
        </w:rPr>
        <w:t>u</w:t>
      </w:r>
      <w:r w:rsidRPr="00660862">
        <w:rPr>
          <w:rFonts w:eastAsia="Arial"/>
          <w:sz w:val="22"/>
          <w:szCs w:val="22"/>
        </w:rPr>
        <w:t>l</w:t>
      </w:r>
      <w:r w:rsidRPr="00660862">
        <w:rPr>
          <w:rFonts w:eastAsia="Arial"/>
          <w:spacing w:val="9"/>
          <w:sz w:val="22"/>
          <w:szCs w:val="22"/>
        </w:rPr>
        <w:t xml:space="preserve"> </w:t>
      </w:r>
      <w:r w:rsidRPr="00660862">
        <w:rPr>
          <w:rFonts w:eastAsia="Arial"/>
          <w:spacing w:val="-2"/>
          <w:sz w:val="22"/>
          <w:szCs w:val="22"/>
        </w:rPr>
        <w:t>Con</w:t>
      </w:r>
      <w:r w:rsidRPr="00660862">
        <w:rPr>
          <w:rFonts w:eastAsia="Arial"/>
          <w:spacing w:val="-5"/>
          <w:sz w:val="22"/>
          <w:szCs w:val="22"/>
        </w:rPr>
        <w:t>s</w:t>
      </w:r>
      <w:r w:rsidRPr="00660862">
        <w:rPr>
          <w:rFonts w:eastAsia="Arial"/>
          <w:spacing w:val="1"/>
          <w:sz w:val="22"/>
          <w:szCs w:val="22"/>
        </w:rPr>
        <w:t>t</w:t>
      </w:r>
      <w:r w:rsidRPr="00660862">
        <w:rPr>
          <w:rFonts w:eastAsia="Arial"/>
          <w:spacing w:val="-2"/>
          <w:sz w:val="22"/>
          <w:szCs w:val="22"/>
        </w:rPr>
        <w:t>an</w:t>
      </w:r>
      <w:r w:rsidRPr="00660862">
        <w:rPr>
          <w:rFonts w:eastAsia="Arial"/>
          <w:spacing w:val="1"/>
          <w:sz w:val="22"/>
          <w:szCs w:val="22"/>
        </w:rPr>
        <w:t>ţ</w:t>
      </w:r>
      <w:r w:rsidRPr="00660862">
        <w:rPr>
          <w:rFonts w:eastAsia="Arial"/>
          <w:spacing w:val="-2"/>
          <w:sz w:val="22"/>
          <w:szCs w:val="22"/>
        </w:rPr>
        <w:t>a</w:t>
      </w:r>
      <w:r w:rsidRPr="00660862">
        <w:rPr>
          <w:rFonts w:eastAsia="Arial"/>
          <w:sz w:val="22"/>
          <w:szCs w:val="22"/>
        </w:rPr>
        <w:t>.</w:t>
      </w:r>
      <w:r w:rsidRPr="00660862">
        <w:rPr>
          <w:rFonts w:eastAsia="Arial"/>
          <w:spacing w:val="9"/>
          <w:sz w:val="22"/>
          <w:szCs w:val="22"/>
        </w:rPr>
        <w:t xml:space="preserve"> </w:t>
      </w:r>
      <w:r w:rsidRPr="00660862">
        <w:rPr>
          <w:rFonts w:eastAsia="Arial"/>
          <w:spacing w:val="3"/>
          <w:sz w:val="22"/>
          <w:szCs w:val="22"/>
        </w:rPr>
        <w:t>j</w:t>
      </w:r>
      <w:r w:rsidRPr="00660862">
        <w:rPr>
          <w:rFonts w:eastAsia="Arial"/>
          <w:spacing w:val="-2"/>
          <w:sz w:val="22"/>
          <w:szCs w:val="22"/>
        </w:rPr>
        <w:t>ude</w:t>
      </w:r>
      <w:r w:rsidRPr="00660862">
        <w:rPr>
          <w:rFonts w:eastAsia="Arial"/>
          <w:spacing w:val="1"/>
          <w:w w:val="101"/>
          <w:sz w:val="22"/>
          <w:szCs w:val="22"/>
        </w:rPr>
        <w:t>ţ</w:t>
      </w:r>
      <w:r w:rsidRPr="00660862">
        <w:rPr>
          <w:rFonts w:eastAsia="Arial"/>
          <w:spacing w:val="-2"/>
          <w:sz w:val="22"/>
          <w:szCs w:val="22"/>
        </w:rPr>
        <w:t>u</w:t>
      </w:r>
      <w:r w:rsidRPr="00660862">
        <w:rPr>
          <w:rFonts w:eastAsia="Arial"/>
          <w:sz w:val="22"/>
          <w:szCs w:val="22"/>
        </w:rPr>
        <w:t xml:space="preserve">l </w:t>
      </w:r>
      <w:r w:rsidRPr="00660862">
        <w:rPr>
          <w:rFonts w:eastAsia="Arial"/>
          <w:spacing w:val="-2"/>
          <w:sz w:val="22"/>
          <w:szCs w:val="22"/>
        </w:rPr>
        <w:t>Con</w:t>
      </w:r>
      <w:r w:rsidRPr="00660862">
        <w:rPr>
          <w:rFonts w:eastAsia="Arial"/>
          <w:spacing w:val="-5"/>
          <w:sz w:val="22"/>
          <w:szCs w:val="22"/>
        </w:rPr>
        <w:t>s</w:t>
      </w:r>
      <w:r w:rsidRPr="00660862">
        <w:rPr>
          <w:rFonts w:eastAsia="Arial"/>
          <w:spacing w:val="1"/>
          <w:sz w:val="22"/>
          <w:szCs w:val="22"/>
        </w:rPr>
        <w:t>t</w:t>
      </w:r>
      <w:r w:rsidRPr="00660862">
        <w:rPr>
          <w:rFonts w:eastAsia="Arial"/>
          <w:spacing w:val="-2"/>
          <w:sz w:val="22"/>
          <w:szCs w:val="22"/>
        </w:rPr>
        <w:t>an</w:t>
      </w:r>
      <w:r w:rsidRPr="00660862">
        <w:rPr>
          <w:rFonts w:eastAsia="Arial"/>
          <w:spacing w:val="1"/>
          <w:sz w:val="22"/>
          <w:szCs w:val="22"/>
        </w:rPr>
        <w:t>ţ</w:t>
      </w:r>
      <w:r w:rsidRPr="00660862">
        <w:rPr>
          <w:rFonts w:eastAsia="Arial"/>
          <w:spacing w:val="-2"/>
          <w:sz w:val="22"/>
          <w:szCs w:val="22"/>
        </w:rPr>
        <w:t>a</w:t>
      </w:r>
      <w:r w:rsidRPr="00660862">
        <w:rPr>
          <w:rFonts w:eastAsia="Arial"/>
          <w:sz w:val="22"/>
          <w:szCs w:val="22"/>
        </w:rPr>
        <w:t>,</w:t>
      </w:r>
      <w:r w:rsidRPr="00660862">
        <w:rPr>
          <w:rFonts w:eastAsia="Arial"/>
          <w:spacing w:val="48"/>
          <w:sz w:val="22"/>
          <w:szCs w:val="22"/>
        </w:rPr>
        <w:t xml:space="preserve"> </w:t>
      </w:r>
      <w:r w:rsidRPr="00660862">
        <w:rPr>
          <w:rFonts w:eastAsia="Arial"/>
          <w:spacing w:val="-2"/>
          <w:sz w:val="22"/>
          <w:szCs w:val="22"/>
        </w:rPr>
        <w:t>Reg</w:t>
      </w:r>
      <w:r w:rsidRPr="00660862">
        <w:rPr>
          <w:rFonts w:eastAsia="Arial"/>
          <w:spacing w:val="3"/>
          <w:sz w:val="22"/>
          <w:szCs w:val="22"/>
        </w:rPr>
        <w:t>i</w:t>
      </w:r>
      <w:r w:rsidRPr="00660862">
        <w:rPr>
          <w:rFonts w:eastAsia="Arial"/>
          <w:spacing w:val="-2"/>
          <w:sz w:val="22"/>
          <w:szCs w:val="22"/>
        </w:rPr>
        <w:t>une</w:t>
      </w:r>
      <w:r w:rsidRPr="00660862">
        <w:rPr>
          <w:rFonts w:eastAsia="Arial"/>
          <w:sz w:val="22"/>
          <w:szCs w:val="22"/>
        </w:rPr>
        <w:t>a</w:t>
      </w:r>
      <w:r w:rsidRPr="00660862">
        <w:rPr>
          <w:rFonts w:eastAsia="Arial"/>
          <w:spacing w:val="43"/>
          <w:sz w:val="22"/>
          <w:szCs w:val="22"/>
        </w:rPr>
        <w:t xml:space="preserve"> </w:t>
      </w:r>
      <w:r w:rsidRPr="00660862">
        <w:rPr>
          <w:rFonts w:eastAsia="Arial"/>
          <w:spacing w:val="3"/>
          <w:sz w:val="22"/>
          <w:szCs w:val="22"/>
        </w:rPr>
        <w:t>d</w:t>
      </w:r>
      <w:r w:rsidRPr="00660862">
        <w:rPr>
          <w:rFonts w:eastAsia="Arial"/>
          <w:sz w:val="22"/>
          <w:szCs w:val="22"/>
        </w:rPr>
        <w:t>e</w:t>
      </w:r>
      <w:r w:rsidRPr="00660862">
        <w:rPr>
          <w:rFonts w:eastAsia="Arial"/>
          <w:spacing w:val="43"/>
          <w:sz w:val="22"/>
          <w:szCs w:val="22"/>
        </w:rPr>
        <w:t xml:space="preserve"> </w:t>
      </w:r>
      <w:r w:rsidRPr="00660862">
        <w:rPr>
          <w:rFonts w:eastAsia="Arial"/>
          <w:spacing w:val="-2"/>
          <w:sz w:val="22"/>
          <w:szCs w:val="22"/>
        </w:rPr>
        <w:t>De</w:t>
      </w:r>
      <w:r w:rsidRPr="00660862">
        <w:rPr>
          <w:rFonts w:eastAsia="Arial"/>
          <w:sz w:val="22"/>
          <w:szCs w:val="22"/>
        </w:rPr>
        <w:t>z</w:t>
      </w:r>
      <w:r w:rsidRPr="00660862">
        <w:rPr>
          <w:rFonts w:eastAsia="Arial"/>
          <w:spacing w:val="9"/>
          <w:sz w:val="22"/>
          <w:szCs w:val="22"/>
        </w:rPr>
        <w:t>v</w:t>
      </w:r>
      <w:r w:rsidRPr="00660862">
        <w:rPr>
          <w:rFonts w:eastAsia="Arial"/>
          <w:spacing w:val="-6"/>
          <w:sz w:val="22"/>
          <w:szCs w:val="22"/>
        </w:rPr>
        <w:t>o</w:t>
      </w:r>
      <w:r w:rsidRPr="00660862">
        <w:rPr>
          <w:rFonts w:eastAsia="Arial"/>
          <w:spacing w:val="3"/>
          <w:sz w:val="22"/>
          <w:szCs w:val="22"/>
        </w:rPr>
        <w:t>l</w:t>
      </w:r>
      <w:r w:rsidRPr="00660862">
        <w:rPr>
          <w:rFonts w:eastAsia="Arial"/>
          <w:spacing w:val="1"/>
          <w:sz w:val="22"/>
          <w:szCs w:val="22"/>
        </w:rPr>
        <w:t>t</w:t>
      </w:r>
      <w:r w:rsidRPr="00660862">
        <w:rPr>
          <w:rFonts w:eastAsia="Arial"/>
          <w:spacing w:val="-2"/>
          <w:sz w:val="22"/>
          <w:szCs w:val="22"/>
        </w:rPr>
        <w:t>a</w:t>
      </w:r>
      <w:r w:rsidRPr="00660862">
        <w:rPr>
          <w:rFonts w:eastAsia="Arial"/>
          <w:sz w:val="22"/>
          <w:szCs w:val="22"/>
        </w:rPr>
        <w:t>re</w:t>
      </w:r>
      <w:r w:rsidRPr="00660862">
        <w:rPr>
          <w:rFonts w:eastAsia="Arial"/>
          <w:spacing w:val="44"/>
          <w:sz w:val="22"/>
          <w:szCs w:val="22"/>
        </w:rPr>
        <w:t xml:space="preserve"> </w:t>
      </w:r>
      <w:r w:rsidRPr="00660862">
        <w:rPr>
          <w:rFonts w:eastAsia="Arial"/>
          <w:sz w:val="22"/>
          <w:szCs w:val="22"/>
        </w:rPr>
        <w:t>2</w:t>
      </w:r>
      <w:r w:rsidRPr="00660862">
        <w:rPr>
          <w:rFonts w:eastAsia="Arial"/>
          <w:spacing w:val="43"/>
          <w:sz w:val="22"/>
          <w:szCs w:val="22"/>
        </w:rPr>
        <w:t xml:space="preserve"> </w:t>
      </w:r>
      <w:r w:rsidRPr="00660862">
        <w:rPr>
          <w:rFonts w:eastAsia="Arial"/>
          <w:sz w:val="22"/>
          <w:szCs w:val="22"/>
        </w:rPr>
        <w:t>S</w:t>
      </w:r>
      <w:r w:rsidRPr="00660862">
        <w:rPr>
          <w:rFonts w:eastAsia="Arial"/>
          <w:spacing w:val="-2"/>
          <w:sz w:val="22"/>
          <w:szCs w:val="22"/>
        </w:rPr>
        <w:t>u</w:t>
      </w:r>
      <w:r w:rsidRPr="00660862">
        <w:rPr>
          <w:rFonts w:eastAsia="Arial"/>
          <w:spacing w:val="2"/>
          <w:sz w:val="22"/>
          <w:szCs w:val="22"/>
        </w:rPr>
        <w:t>d</w:t>
      </w:r>
      <w:r w:rsidRPr="00660862">
        <w:rPr>
          <w:rFonts w:eastAsia="Arial"/>
          <w:sz w:val="22"/>
          <w:szCs w:val="22"/>
        </w:rPr>
        <w:t>-E</w:t>
      </w:r>
      <w:r w:rsidRPr="00660862">
        <w:rPr>
          <w:rFonts w:eastAsia="Arial"/>
          <w:spacing w:val="-5"/>
          <w:sz w:val="22"/>
          <w:szCs w:val="22"/>
        </w:rPr>
        <w:t>s</w:t>
      </w:r>
      <w:r w:rsidRPr="00660862">
        <w:rPr>
          <w:rFonts w:eastAsia="Arial"/>
          <w:spacing w:val="1"/>
          <w:sz w:val="22"/>
          <w:szCs w:val="22"/>
        </w:rPr>
        <w:t>t</w:t>
      </w:r>
      <w:r w:rsidRPr="00660862">
        <w:rPr>
          <w:rFonts w:eastAsia="Arial"/>
          <w:sz w:val="22"/>
          <w:szCs w:val="22"/>
        </w:rPr>
        <w:t>,</w:t>
      </w:r>
      <w:r w:rsidRPr="00660862">
        <w:rPr>
          <w:rFonts w:eastAsia="Arial"/>
          <w:spacing w:val="48"/>
          <w:sz w:val="22"/>
          <w:szCs w:val="22"/>
        </w:rPr>
        <w:t xml:space="preserve"> </w:t>
      </w:r>
      <w:r w:rsidRPr="00660862">
        <w:rPr>
          <w:rFonts w:eastAsia="Arial"/>
          <w:sz w:val="22"/>
          <w:szCs w:val="22"/>
        </w:rPr>
        <w:t>c</w:t>
      </w:r>
      <w:r w:rsidRPr="00660862">
        <w:rPr>
          <w:rFonts w:eastAsia="Arial"/>
          <w:spacing w:val="-2"/>
          <w:sz w:val="22"/>
          <w:szCs w:val="22"/>
        </w:rPr>
        <w:t>a</w:t>
      </w:r>
      <w:r w:rsidRPr="00660862">
        <w:rPr>
          <w:rFonts w:eastAsia="Arial"/>
          <w:sz w:val="22"/>
          <w:szCs w:val="22"/>
        </w:rPr>
        <w:t>r</w:t>
      </w:r>
      <w:r w:rsidRPr="00660862">
        <w:rPr>
          <w:rFonts w:eastAsia="Arial"/>
          <w:spacing w:val="-2"/>
          <w:sz w:val="22"/>
          <w:szCs w:val="22"/>
        </w:rPr>
        <w:t>e</w:t>
      </w:r>
      <w:r w:rsidRPr="00660862">
        <w:rPr>
          <w:rFonts w:eastAsia="Arial"/>
          <w:sz w:val="22"/>
          <w:szCs w:val="22"/>
        </w:rPr>
        <w:t>,</w:t>
      </w:r>
      <w:r w:rsidRPr="00660862">
        <w:rPr>
          <w:rFonts w:eastAsia="Arial"/>
          <w:spacing w:val="47"/>
          <w:sz w:val="22"/>
          <w:szCs w:val="22"/>
        </w:rPr>
        <w:t xml:space="preserve"> </w:t>
      </w:r>
      <w:r w:rsidRPr="00660862">
        <w:rPr>
          <w:rFonts w:eastAsia="Arial"/>
          <w:spacing w:val="-2"/>
          <w:sz w:val="22"/>
          <w:szCs w:val="22"/>
        </w:rPr>
        <w:t>p</w:t>
      </w:r>
      <w:r w:rsidRPr="00660862">
        <w:rPr>
          <w:rFonts w:eastAsia="Arial"/>
          <w:sz w:val="22"/>
          <w:szCs w:val="22"/>
        </w:rPr>
        <w:t>r</w:t>
      </w:r>
      <w:r w:rsidRPr="00660862">
        <w:rPr>
          <w:rFonts w:eastAsia="Arial"/>
          <w:spacing w:val="3"/>
          <w:sz w:val="22"/>
          <w:szCs w:val="22"/>
        </w:rPr>
        <w:t>i</w:t>
      </w:r>
      <w:r w:rsidRPr="00660862">
        <w:rPr>
          <w:rFonts w:eastAsia="Arial"/>
          <w:sz w:val="22"/>
          <w:szCs w:val="22"/>
        </w:rPr>
        <w:t>n</w:t>
      </w:r>
      <w:r w:rsidRPr="00660862">
        <w:rPr>
          <w:rFonts w:eastAsia="Arial"/>
          <w:spacing w:val="45"/>
          <w:sz w:val="22"/>
          <w:szCs w:val="22"/>
        </w:rPr>
        <w:t xml:space="preserve"> </w:t>
      </w:r>
      <w:r w:rsidRPr="00660862">
        <w:rPr>
          <w:rFonts w:eastAsia="Arial"/>
          <w:spacing w:val="3"/>
          <w:sz w:val="22"/>
          <w:szCs w:val="22"/>
        </w:rPr>
        <w:t>l</w:t>
      </w:r>
      <w:r w:rsidRPr="00660862">
        <w:rPr>
          <w:rFonts w:eastAsia="Arial"/>
          <w:spacing w:val="-2"/>
          <w:sz w:val="22"/>
          <w:szCs w:val="22"/>
        </w:rPr>
        <w:t>o</w:t>
      </w:r>
      <w:r w:rsidRPr="00660862">
        <w:rPr>
          <w:rFonts w:eastAsia="Arial"/>
          <w:sz w:val="22"/>
          <w:szCs w:val="22"/>
        </w:rPr>
        <w:t>c</w:t>
      </w:r>
      <w:r w:rsidRPr="00660862">
        <w:rPr>
          <w:rFonts w:eastAsia="Arial"/>
          <w:spacing w:val="-6"/>
          <w:sz w:val="22"/>
          <w:szCs w:val="22"/>
        </w:rPr>
        <w:t>a</w:t>
      </w:r>
      <w:r w:rsidRPr="00660862">
        <w:rPr>
          <w:rFonts w:eastAsia="Arial"/>
          <w:spacing w:val="-2"/>
          <w:sz w:val="22"/>
          <w:szCs w:val="22"/>
        </w:rPr>
        <w:t>l</w:t>
      </w:r>
      <w:r w:rsidRPr="00660862">
        <w:rPr>
          <w:rFonts w:eastAsia="Arial"/>
          <w:spacing w:val="3"/>
          <w:sz w:val="22"/>
          <w:szCs w:val="22"/>
        </w:rPr>
        <w:t>i</w:t>
      </w:r>
      <w:r w:rsidRPr="00660862">
        <w:rPr>
          <w:rFonts w:eastAsia="Arial"/>
          <w:sz w:val="22"/>
          <w:szCs w:val="22"/>
        </w:rPr>
        <w:t>z</w:t>
      </w:r>
      <w:r w:rsidRPr="00660862">
        <w:rPr>
          <w:rFonts w:eastAsia="Arial"/>
          <w:spacing w:val="-2"/>
          <w:sz w:val="22"/>
          <w:szCs w:val="22"/>
        </w:rPr>
        <w:t>a</w:t>
      </w:r>
      <w:r w:rsidRPr="00660862">
        <w:rPr>
          <w:rFonts w:eastAsia="Arial"/>
          <w:sz w:val="22"/>
          <w:szCs w:val="22"/>
        </w:rPr>
        <w:t>r</w:t>
      </w:r>
      <w:r w:rsidRPr="00660862">
        <w:rPr>
          <w:rFonts w:eastAsia="Arial"/>
          <w:spacing w:val="-2"/>
          <w:sz w:val="22"/>
          <w:szCs w:val="22"/>
        </w:rPr>
        <w:t>e</w:t>
      </w:r>
      <w:r w:rsidRPr="00660862">
        <w:rPr>
          <w:rFonts w:eastAsia="Arial"/>
          <w:sz w:val="22"/>
          <w:szCs w:val="22"/>
        </w:rPr>
        <w:t>a</w:t>
      </w:r>
      <w:r w:rsidRPr="00660862">
        <w:rPr>
          <w:rFonts w:eastAsia="Arial"/>
          <w:spacing w:val="43"/>
          <w:sz w:val="22"/>
          <w:szCs w:val="22"/>
        </w:rPr>
        <w:t xml:space="preserve"> </w:t>
      </w:r>
      <w:r w:rsidRPr="00660862">
        <w:rPr>
          <w:rFonts w:eastAsia="Arial"/>
          <w:spacing w:val="-2"/>
          <w:sz w:val="22"/>
          <w:szCs w:val="22"/>
        </w:rPr>
        <w:t>geog</w:t>
      </w:r>
      <w:r w:rsidRPr="00660862">
        <w:rPr>
          <w:rFonts w:eastAsia="Arial"/>
          <w:sz w:val="22"/>
          <w:szCs w:val="22"/>
        </w:rPr>
        <w:t>r</w:t>
      </w:r>
      <w:r w:rsidRPr="00660862">
        <w:rPr>
          <w:rFonts w:eastAsia="Arial"/>
          <w:spacing w:val="-2"/>
          <w:sz w:val="22"/>
          <w:szCs w:val="22"/>
        </w:rPr>
        <w:t>a</w:t>
      </w:r>
      <w:r w:rsidRPr="00660862">
        <w:rPr>
          <w:rFonts w:eastAsia="Arial"/>
          <w:spacing w:val="3"/>
          <w:sz w:val="22"/>
          <w:szCs w:val="22"/>
        </w:rPr>
        <w:t>fi</w:t>
      </w:r>
      <w:r w:rsidRPr="00660862">
        <w:rPr>
          <w:rFonts w:eastAsia="Arial"/>
          <w:sz w:val="22"/>
          <w:szCs w:val="22"/>
        </w:rPr>
        <w:t>c</w:t>
      </w:r>
      <w:r w:rsidRPr="00660862">
        <w:rPr>
          <w:rFonts w:eastAsia="Arial"/>
          <w:spacing w:val="-2"/>
          <w:sz w:val="22"/>
          <w:szCs w:val="22"/>
        </w:rPr>
        <w:t>ă</w:t>
      </w:r>
      <w:r w:rsidRPr="00660862">
        <w:rPr>
          <w:rFonts w:eastAsia="Arial"/>
          <w:sz w:val="22"/>
          <w:szCs w:val="22"/>
        </w:rPr>
        <w:t>,</w:t>
      </w:r>
      <w:r w:rsidRPr="00660862">
        <w:rPr>
          <w:rFonts w:eastAsia="Arial"/>
          <w:spacing w:val="48"/>
          <w:sz w:val="22"/>
          <w:szCs w:val="22"/>
        </w:rPr>
        <w:t xml:space="preserve"> </w:t>
      </w:r>
      <w:r w:rsidRPr="00660862">
        <w:rPr>
          <w:rFonts w:eastAsia="Arial"/>
          <w:spacing w:val="-2"/>
          <w:sz w:val="22"/>
          <w:szCs w:val="22"/>
        </w:rPr>
        <w:t>p</w:t>
      </w:r>
      <w:r w:rsidRPr="00660862">
        <w:rPr>
          <w:rFonts w:eastAsia="Arial"/>
          <w:sz w:val="22"/>
          <w:szCs w:val="22"/>
        </w:rPr>
        <w:t>r</w:t>
      </w:r>
      <w:r w:rsidRPr="00660862">
        <w:rPr>
          <w:rFonts w:eastAsia="Arial"/>
          <w:spacing w:val="-2"/>
          <w:sz w:val="22"/>
          <w:szCs w:val="22"/>
        </w:rPr>
        <w:t>ob</w:t>
      </w:r>
      <w:r w:rsidRPr="00660862">
        <w:rPr>
          <w:rFonts w:eastAsia="Arial"/>
          <w:spacing w:val="3"/>
          <w:sz w:val="22"/>
          <w:szCs w:val="22"/>
        </w:rPr>
        <w:t>l</w:t>
      </w:r>
      <w:r w:rsidRPr="00660862">
        <w:rPr>
          <w:rFonts w:eastAsia="Arial"/>
          <w:spacing w:val="-6"/>
          <w:sz w:val="22"/>
          <w:szCs w:val="22"/>
        </w:rPr>
        <w:t>e</w:t>
      </w:r>
      <w:r w:rsidRPr="00660862">
        <w:rPr>
          <w:rFonts w:eastAsia="Arial"/>
          <w:spacing w:val="5"/>
          <w:sz w:val="22"/>
          <w:szCs w:val="22"/>
        </w:rPr>
        <w:t>m</w:t>
      </w:r>
      <w:r w:rsidRPr="00660862">
        <w:rPr>
          <w:rFonts w:eastAsia="Arial"/>
          <w:spacing w:val="-2"/>
          <w:sz w:val="22"/>
          <w:szCs w:val="22"/>
        </w:rPr>
        <w:t>a</w:t>
      </w:r>
      <w:r w:rsidRPr="00660862">
        <w:rPr>
          <w:rFonts w:eastAsia="Arial"/>
          <w:spacing w:val="-3"/>
          <w:sz w:val="22"/>
          <w:szCs w:val="22"/>
        </w:rPr>
        <w:t>t</w:t>
      </w:r>
      <w:r w:rsidRPr="00660862">
        <w:rPr>
          <w:rFonts w:eastAsia="Arial"/>
          <w:spacing w:val="3"/>
          <w:sz w:val="22"/>
          <w:szCs w:val="22"/>
        </w:rPr>
        <w:t>i</w:t>
      </w:r>
      <w:r w:rsidRPr="00660862">
        <w:rPr>
          <w:rFonts w:eastAsia="Arial"/>
          <w:sz w:val="22"/>
          <w:szCs w:val="22"/>
        </w:rPr>
        <w:t>ca</w:t>
      </w:r>
      <w:r w:rsidRPr="00660862">
        <w:rPr>
          <w:rFonts w:eastAsia="Arial"/>
          <w:spacing w:val="44"/>
          <w:sz w:val="22"/>
          <w:szCs w:val="22"/>
        </w:rPr>
        <w:t xml:space="preserve"> </w:t>
      </w:r>
      <w:r w:rsidRPr="00660862">
        <w:rPr>
          <w:rFonts w:eastAsia="Arial"/>
          <w:spacing w:val="-2"/>
          <w:sz w:val="22"/>
          <w:szCs w:val="22"/>
        </w:rPr>
        <w:t>e</w:t>
      </w:r>
      <w:r w:rsidRPr="00660862">
        <w:rPr>
          <w:rFonts w:eastAsia="Arial"/>
          <w:sz w:val="22"/>
          <w:szCs w:val="22"/>
        </w:rPr>
        <w:t>c</w:t>
      </w:r>
      <w:r w:rsidRPr="00660862">
        <w:rPr>
          <w:rFonts w:eastAsia="Arial"/>
          <w:spacing w:val="-2"/>
          <w:sz w:val="22"/>
          <w:szCs w:val="22"/>
        </w:rPr>
        <w:t>on</w:t>
      </w:r>
      <w:r w:rsidRPr="00660862">
        <w:rPr>
          <w:rFonts w:eastAsia="Arial"/>
          <w:spacing w:val="-6"/>
          <w:sz w:val="22"/>
          <w:szCs w:val="22"/>
        </w:rPr>
        <w:t>o</w:t>
      </w:r>
      <w:r w:rsidRPr="00660862">
        <w:rPr>
          <w:rFonts w:eastAsia="Arial"/>
          <w:sz w:val="22"/>
          <w:szCs w:val="22"/>
        </w:rPr>
        <w:t>m</w:t>
      </w:r>
      <w:r w:rsidRPr="00660862">
        <w:rPr>
          <w:rFonts w:eastAsia="Arial"/>
          <w:spacing w:val="3"/>
          <w:sz w:val="22"/>
          <w:szCs w:val="22"/>
        </w:rPr>
        <w:t>i</w:t>
      </w:r>
      <w:r w:rsidRPr="00660862">
        <w:rPr>
          <w:rFonts w:eastAsia="Arial"/>
          <w:spacing w:val="-5"/>
          <w:sz w:val="22"/>
          <w:szCs w:val="22"/>
        </w:rPr>
        <w:t>c</w:t>
      </w:r>
      <w:r w:rsidRPr="00660862">
        <w:rPr>
          <w:rFonts w:eastAsia="Arial"/>
          <w:sz w:val="22"/>
          <w:szCs w:val="22"/>
        </w:rPr>
        <w:t>ă</w:t>
      </w:r>
      <w:r w:rsidRPr="00660862">
        <w:rPr>
          <w:rFonts w:eastAsia="Arial"/>
          <w:spacing w:val="43"/>
          <w:sz w:val="22"/>
          <w:szCs w:val="22"/>
        </w:rPr>
        <w:t xml:space="preserve"> </w:t>
      </w:r>
      <w:r w:rsidRPr="00660862">
        <w:rPr>
          <w:rFonts w:eastAsia="Arial"/>
          <w:sz w:val="22"/>
          <w:szCs w:val="22"/>
        </w:rPr>
        <w:t>a z</w:t>
      </w:r>
      <w:r w:rsidRPr="00660862">
        <w:rPr>
          <w:rFonts w:eastAsia="Arial"/>
          <w:spacing w:val="-2"/>
          <w:sz w:val="22"/>
          <w:szCs w:val="22"/>
        </w:rPr>
        <w:t>one</w:t>
      </w:r>
      <w:r w:rsidRPr="00660862">
        <w:rPr>
          <w:rFonts w:eastAsia="Arial"/>
          <w:spacing w:val="3"/>
          <w:sz w:val="22"/>
          <w:szCs w:val="22"/>
        </w:rPr>
        <w:t>i</w:t>
      </w:r>
      <w:r w:rsidRPr="00660862">
        <w:rPr>
          <w:rFonts w:eastAsia="Arial"/>
          <w:sz w:val="22"/>
          <w:szCs w:val="22"/>
        </w:rPr>
        <w:t>,</w:t>
      </w:r>
      <w:r w:rsidRPr="00660862">
        <w:rPr>
          <w:rFonts w:eastAsia="Arial"/>
          <w:spacing w:val="9"/>
          <w:sz w:val="22"/>
          <w:szCs w:val="22"/>
        </w:rPr>
        <w:t xml:space="preserve"> </w:t>
      </w:r>
      <w:r w:rsidRPr="00660862">
        <w:rPr>
          <w:rFonts w:eastAsia="Arial"/>
          <w:spacing w:val="-2"/>
          <w:sz w:val="22"/>
          <w:szCs w:val="22"/>
        </w:rPr>
        <w:t>g</w:t>
      </w:r>
      <w:r w:rsidRPr="00660862">
        <w:rPr>
          <w:rFonts w:eastAsia="Arial"/>
          <w:sz w:val="22"/>
          <w:szCs w:val="22"/>
        </w:rPr>
        <w:t>r</w:t>
      </w:r>
      <w:r w:rsidRPr="00660862">
        <w:rPr>
          <w:rFonts w:eastAsia="Arial"/>
          <w:spacing w:val="-2"/>
          <w:sz w:val="22"/>
          <w:szCs w:val="22"/>
        </w:rPr>
        <w:t>adu</w:t>
      </w:r>
      <w:r w:rsidRPr="00660862">
        <w:rPr>
          <w:rFonts w:eastAsia="Arial"/>
          <w:sz w:val="22"/>
          <w:szCs w:val="22"/>
        </w:rPr>
        <w:t>l</w:t>
      </w:r>
      <w:r w:rsidRPr="00660862">
        <w:rPr>
          <w:rFonts w:eastAsia="Arial"/>
          <w:spacing w:val="9"/>
          <w:sz w:val="22"/>
          <w:szCs w:val="22"/>
        </w:rPr>
        <w:t xml:space="preserve"> </w:t>
      </w:r>
      <w:r w:rsidRPr="00660862">
        <w:rPr>
          <w:rFonts w:eastAsia="Arial"/>
          <w:spacing w:val="-2"/>
          <w:sz w:val="22"/>
          <w:szCs w:val="22"/>
        </w:rPr>
        <w:t>d</w:t>
      </w:r>
      <w:r w:rsidRPr="00660862">
        <w:rPr>
          <w:rFonts w:eastAsia="Arial"/>
          <w:sz w:val="22"/>
          <w:szCs w:val="22"/>
        </w:rPr>
        <w:t>e</w:t>
      </w:r>
      <w:r w:rsidRPr="00660862">
        <w:rPr>
          <w:rFonts w:eastAsia="Arial"/>
          <w:spacing w:val="5"/>
          <w:sz w:val="22"/>
          <w:szCs w:val="22"/>
        </w:rPr>
        <w:t xml:space="preserve"> </w:t>
      </w:r>
      <w:r w:rsidRPr="00660862">
        <w:rPr>
          <w:rFonts w:eastAsia="Arial"/>
          <w:spacing w:val="-2"/>
          <w:sz w:val="22"/>
          <w:szCs w:val="22"/>
        </w:rPr>
        <w:t>o</w:t>
      </w:r>
      <w:r w:rsidRPr="00660862">
        <w:rPr>
          <w:rFonts w:eastAsia="Arial"/>
          <w:sz w:val="22"/>
          <w:szCs w:val="22"/>
        </w:rPr>
        <w:t>c</w:t>
      </w:r>
      <w:r w:rsidRPr="00660862">
        <w:rPr>
          <w:rFonts w:eastAsia="Arial"/>
          <w:spacing w:val="-2"/>
          <w:sz w:val="22"/>
          <w:szCs w:val="22"/>
        </w:rPr>
        <w:t>upa</w:t>
      </w:r>
      <w:r w:rsidRPr="00660862">
        <w:rPr>
          <w:rFonts w:eastAsia="Arial"/>
          <w:sz w:val="22"/>
          <w:szCs w:val="22"/>
        </w:rPr>
        <w:t>re</w:t>
      </w:r>
      <w:r w:rsidRPr="00660862">
        <w:rPr>
          <w:rFonts w:eastAsia="Arial"/>
          <w:spacing w:val="5"/>
          <w:sz w:val="22"/>
          <w:szCs w:val="22"/>
        </w:rPr>
        <w:t xml:space="preserve"> </w:t>
      </w:r>
      <w:r w:rsidRPr="00660862">
        <w:rPr>
          <w:rFonts w:eastAsia="Arial"/>
          <w:sz w:val="22"/>
          <w:szCs w:val="22"/>
        </w:rPr>
        <w:t xml:space="preserve">a </w:t>
      </w:r>
      <w:r w:rsidRPr="00660862">
        <w:rPr>
          <w:rFonts w:eastAsia="Arial"/>
          <w:spacing w:val="6"/>
          <w:sz w:val="22"/>
          <w:szCs w:val="22"/>
        </w:rPr>
        <w:t>f</w:t>
      </w:r>
      <w:r w:rsidRPr="00660862">
        <w:rPr>
          <w:rFonts w:eastAsia="Arial"/>
          <w:spacing w:val="-2"/>
          <w:sz w:val="22"/>
          <w:szCs w:val="22"/>
        </w:rPr>
        <w:t>o</w:t>
      </w:r>
      <w:r w:rsidRPr="00660862">
        <w:rPr>
          <w:rFonts w:eastAsia="Arial"/>
          <w:spacing w:val="-5"/>
          <w:sz w:val="22"/>
          <w:szCs w:val="22"/>
        </w:rPr>
        <w:t>r</w:t>
      </w:r>
      <w:r w:rsidRPr="00660862">
        <w:rPr>
          <w:rFonts w:eastAsia="Arial"/>
          <w:spacing w:val="1"/>
          <w:sz w:val="22"/>
          <w:szCs w:val="22"/>
        </w:rPr>
        <w:t>ţ</w:t>
      </w:r>
      <w:r w:rsidRPr="00660862">
        <w:rPr>
          <w:rFonts w:eastAsia="Arial"/>
          <w:spacing w:val="-2"/>
          <w:sz w:val="22"/>
          <w:szCs w:val="22"/>
        </w:rPr>
        <w:t>e</w:t>
      </w:r>
      <w:r w:rsidRPr="00660862">
        <w:rPr>
          <w:rFonts w:eastAsia="Arial"/>
          <w:sz w:val="22"/>
          <w:szCs w:val="22"/>
        </w:rPr>
        <w:t>i</w:t>
      </w:r>
      <w:r w:rsidRPr="00660862">
        <w:rPr>
          <w:rFonts w:eastAsia="Arial"/>
          <w:spacing w:val="10"/>
          <w:sz w:val="22"/>
          <w:szCs w:val="22"/>
        </w:rPr>
        <w:t xml:space="preserve"> </w:t>
      </w:r>
      <w:r w:rsidRPr="00660862">
        <w:rPr>
          <w:rFonts w:eastAsia="Arial"/>
          <w:spacing w:val="-2"/>
          <w:sz w:val="22"/>
          <w:szCs w:val="22"/>
        </w:rPr>
        <w:t>d</w:t>
      </w:r>
      <w:r w:rsidRPr="00660862">
        <w:rPr>
          <w:rFonts w:eastAsia="Arial"/>
          <w:sz w:val="22"/>
          <w:szCs w:val="22"/>
        </w:rPr>
        <w:t xml:space="preserve">e </w:t>
      </w:r>
      <w:r w:rsidRPr="00660862">
        <w:rPr>
          <w:rFonts w:eastAsia="Arial"/>
          <w:spacing w:val="5"/>
          <w:sz w:val="22"/>
          <w:szCs w:val="22"/>
        </w:rPr>
        <w:t>m</w:t>
      </w:r>
      <w:r w:rsidRPr="00660862">
        <w:rPr>
          <w:rFonts w:eastAsia="Arial"/>
          <w:spacing w:val="-2"/>
          <w:sz w:val="22"/>
          <w:szCs w:val="22"/>
        </w:rPr>
        <w:t>un</w:t>
      </w:r>
      <w:r w:rsidRPr="00660862">
        <w:rPr>
          <w:rFonts w:eastAsia="Arial"/>
          <w:sz w:val="22"/>
          <w:szCs w:val="22"/>
        </w:rPr>
        <w:t>c</w:t>
      </w:r>
      <w:r w:rsidRPr="00660862">
        <w:rPr>
          <w:rFonts w:eastAsia="Arial"/>
          <w:spacing w:val="-2"/>
          <w:sz w:val="22"/>
          <w:szCs w:val="22"/>
        </w:rPr>
        <w:t>ă</w:t>
      </w:r>
      <w:r w:rsidRPr="00660862">
        <w:rPr>
          <w:rFonts w:eastAsia="Arial"/>
          <w:sz w:val="22"/>
          <w:szCs w:val="22"/>
        </w:rPr>
        <w:t>,</w:t>
      </w:r>
      <w:r w:rsidRPr="00660862">
        <w:rPr>
          <w:rFonts w:eastAsia="Arial"/>
          <w:spacing w:val="4"/>
          <w:sz w:val="22"/>
          <w:szCs w:val="22"/>
        </w:rPr>
        <w:t xml:space="preserve"> </w:t>
      </w:r>
      <w:r w:rsidRPr="00660862">
        <w:rPr>
          <w:rFonts w:eastAsia="Arial"/>
          <w:spacing w:val="-2"/>
          <w:sz w:val="22"/>
          <w:szCs w:val="22"/>
        </w:rPr>
        <w:t>po</w:t>
      </w:r>
      <w:r w:rsidRPr="00660862">
        <w:rPr>
          <w:rFonts w:eastAsia="Arial"/>
          <w:spacing w:val="1"/>
          <w:sz w:val="22"/>
          <w:szCs w:val="22"/>
        </w:rPr>
        <w:t>t</w:t>
      </w:r>
      <w:r w:rsidRPr="00660862">
        <w:rPr>
          <w:rFonts w:eastAsia="Arial"/>
          <w:spacing w:val="-2"/>
          <w:sz w:val="22"/>
          <w:szCs w:val="22"/>
        </w:rPr>
        <w:t>en</w:t>
      </w:r>
      <w:r w:rsidRPr="00660862">
        <w:rPr>
          <w:rFonts w:eastAsia="Arial"/>
          <w:spacing w:val="-3"/>
          <w:sz w:val="22"/>
          <w:szCs w:val="22"/>
        </w:rPr>
        <w:t>ţ</w:t>
      </w:r>
      <w:r w:rsidRPr="00660862">
        <w:rPr>
          <w:rFonts w:eastAsia="Arial"/>
          <w:spacing w:val="3"/>
          <w:sz w:val="22"/>
          <w:szCs w:val="22"/>
        </w:rPr>
        <w:t>i</w:t>
      </w:r>
      <w:r w:rsidRPr="00660862">
        <w:rPr>
          <w:rFonts w:eastAsia="Arial"/>
          <w:spacing w:val="-2"/>
          <w:sz w:val="22"/>
          <w:szCs w:val="22"/>
        </w:rPr>
        <w:t>a</w:t>
      </w:r>
      <w:r w:rsidRPr="00660862">
        <w:rPr>
          <w:rFonts w:eastAsia="Arial"/>
          <w:spacing w:val="3"/>
          <w:sz w:val="22"/>
          <w:szCs w:val="22"/>
        </w:rPr>
        <w:t>l</w:t>
      </w:r>
      <w:r w:rsidRPr="00660862">
        <w:rPr>
          <w:rFonts w:eastAsia="Arial"/>
          <w:spacing w:val="-2"/>
          <w:sz w:val="22"/>
          <w:szCs w:val="22"/>
        </w:rPr>
        <w:t>u</w:t>
      </w:r>
      <w:r w:rsidRPr="00660862">
        <w:rPr>
          <w:rFonts w:eastAsia="Arial"/>
          <w:sz w:val="22"/>
          <w:szCs w:val="22"/>
        </w:rPr>
        <w:t>l</w:t>
      </w:r>
      <w:r w:rsidRPr="00660862">
        <w:rPr>
          <w:rFonts w:eastAsia="Arial"/>
          <w:spacing w:val="10"/>
          <w:sz w:val="22"/>
          <w:szCs w:val="22"/>
        </w:rPr>
        <w:t xml:space="preserve"> </w:t>
      </w:r>
      <w:r w:rsidRPr="00660862">
        <w:rPr>
          <w:rFonts w:eastAsia="Arial"/>
          <w:spacing w:val="-2"/>
          <w:sz w:val="22"/>
          <w:szCs w:val="22"/>
        </w:rPr>
        <w:t>e</w:t>
      </w:r>
      <w:r w:rsidRPr="00660862">
        <w:rPr>
          <w:rFonts w:eastAsia="Arial"/>
          <w:sz w:val="22"/>
          <w:szCs w:val="22"/>
        </w:rPr>
        <w:t>c</w:t>
      </w:r>
      <w:r w:rsidRPr="00660862">
        <w:rPr>
          <w:rFonts w:eastAsia="Arial"/>
          <w:spacing w:val="-2"/>
          <w:sz w:val="22"/>
          <w:szCs w:val="22"/>
        </w:rPr>
        <w:t>on</w:t>
      </w:r>
      <w:r w:rsidRPr="00660862">
        <w:rPr>
          <w:rFonts w:eastAsia="Arial"/>
          <w:spacing w:val="-6"/>
          <w:sz w:val="22"/>
          <w:szCs w:val="22"/>
        </w:rPr>
        <w:t>o</w:t>
      </w:r>
      <w:r w:rsidRPr="00660862">
        <w:rPr>
          <w:rFonts w:eastAsia="Arial"/>
          <w:sz w:val="22"/>
          <w:szCs w:val="22"/>
        </w:rPr>
        <w:t>m</w:t>
      </w:r>
      <w:r w:rsidRPr="00660862">
        <w:rPr>
          <w:rFonts w:eastAsia="Arial"/>
          <w:spacing w:val="3"/>
          <w:sz w:val="22"/>
          <w:szCs w:val="22"/>
        </w:rPr>
        <w:t>i</w:t>
      </w:r>
      <w:r w:rsidRPr="00660862">
        <w:rPr>
          <w:rFonts w:eastAsia="Arial"/>
          <w:sz w:val="22"/>
          <w:szCs w:val="22"/>
        </w:rPr>
        <w:t>c</w:t>
      </w:r>
      <w:r w:rsidRPr="00660862">
        <w:rPr>
          <w:rFonts w:eastAsia="Arial"/>
          <w:spacing w:val="6"/>
          <w:sz w:val="22"/>
          <w:szCs w:val="22"/>
        </w:rPr>
        <w:t xml:space="preserve"> </w:t>
      </w:r>
      <w:r w:rsidRPr="00660862">
        <w:rPr>
          <w:rFonts w:eastAsia="Arial"/>
          <w:spacing w:val="-5"/>
          <w:sz w:val="22"/>
          <w:szCs w:val="22"/>
        </w:rPr>
        <w:t>ş</w:t>
      </w:r>
      <w:r w:rsidRPr="00660862">
        <w:rPr>
          <w:rFonts w:eastAsia="Arial"/>
          <w:sz w:val="22"/>
          <w:szCs w:val="22"/>
        </w:rPr>
        <w:t>i</w:t>
      </w:r>
      <w:r w:rsidRPr="00660862">
        <w:rPr>
          <w:rFonts w:eastAsia="Arial"/>
          <w:spacing w:val="9"/>
          <w:sz w:val="22"/>
          <w:szCs w:val="22"/>
        </w:rPr>
        <w:t xml:space="preserve"> </w:t>
      </w:r>
      <w:r w:rsidRPr="00660862">
        <w:rPr>
          <w:rFonts w:eastAsia="Arial"/>
          <w:spacing w:val="-2"/>
          <w:sz w:val="22"/>
          <w:szCs w:val="22"/>
        </w:rPr>
        <w:t>d</w:t>
      </w:r>
      <w:r w:rsidRPr="00660862">
        <w:rPr>
          <w:rFonts w:eastAsia="Arial"/>
          <w:spacing w:val="-6"/>
          <w:sz w:val="22"/>
          <w:szCs w:val="22"/>
        </w:rPr>
        <w:t>e</w:t>
      </w:r>
      <w:r w:rsidRPr="00660862">
        <w:rPr>
          <w:rFonts w:eastAsia="Arial"/>
          <w:spacing w:val="5"/>
          <w:sz w:val="22"/>
          <w:szCs w:val="22"/>
        </w:rPr>
        <w:t>m</w:t>
      </w:r>
      <w:r w:rsidRPr="00660862">
        <w:rPr>
          <w:rFonts w:eastAsia="Arial"/>
          <w:spacing w:val="-2"/>
          <w:sz w:val="22"/>
          <w:szCs w:val="22"/>
        </w:rPr>
        <w:t>og</w:t>
      </w:r>
      <w:r w:rsidRPr="00660862">
        <w:rPr>
          <w:rFonts w:eastAsia="Arial"/>
          <w:sz w:val="22"/>
          <w:szCs w:val="22"/>
        </w:rPr>
        <w:t>r</w:t>
      </w:r>
      <w:r w:rsidRPr="00660862">
        <w:rPr>
          <w:rFonts w:eastAsia="Arial"/>
          <w:spacing w:val="-6"/>
          <w:sz w:val="22"/>
          <w:szCs w:val="22"/>
        </w:rPr>
        <w:t>a</w:t>
      </w:r>
      <w:r w:rsidRPr="00660862">
        <w:rPr>
          <w:rFonts w:eastAsia="Arial"/>
          <w:spacing w:val="1"/>
          <w:sz w:val="22"/>
          <w:szCs w:val="22"/>
        </w:rPr>
        <w:t>f</w:t>
      </w:r>
      <w:r w:rsidRPr="00660862">
        <w:rPr>
          <w:rFonts w:eastAsia="Arial"/>
          <w:spacing w:val="3"/>
          <w:sz w:val="22"/>
          <w:szCs w:val="22"/>
        </w:rPr>
        <w:t>i</w:t>
      </w:r>
      <w:r w:rsidRPr="00660862">
        <w:rPr>
          <w:rFonts w:eastAsia="Arial"/>
          <w:spacing w:val="-5"/>
          <w:sz w:val="22"/>
          <w:szCs w:val="22"/>
        </w:rPr>
        <w:t>c</w:t>
      </w:r>
      <w:r w:rsidRPr="00660862">
        <w:rPr>
          <w:rFonts w:eastAsia="Arial"/>
          <w:sz w:val="22"/>
          <w:szCs w:val="22"/>
        </w:rPr>
        <w:t>,</w:t>
      </w:r>
      <w:r w:rsidRPr="00660862">
        <w:rPr>
          <w:rFonts w:eastAsia="Arial"/>
          <w:spacing w:val="9"/>
          <w:sz w:val="22"/>
          <w:szCs w:val="22"/>
        </w:rPr>
        <w:t xml:space="preserve"> </w:t>
      </w:r>
      <w:r w:rsidRPr="00660862">
        <w:rPr>
          <w:rFonts w:eastAsia="Arial"/>
          <w:spacing w:val="-5"/>
          <w:sz w:val="22"/>
          <w:szCs w:val="22"/>
        </w:rPr>
        <w:t>s</w:t>
      </w:r>
      <w:r w:rsidRPr="00660862">
        <w:rPr>
          <w:rFonts w:eastAsia="Arial"/>
          <w:sz w:val="22"/>
          <w:szCs w:val="22"/>
        </w:rPr>
        <w:t>e</w:t>
      </w:r>
      <w:r w:rsidRPr="00660862">
        <w:rPr>
          <w:rFonts w:eastAsia="Arial"/>
          <w:spacing w:val="5"/>
          <w:sz w:val="22"/>
          <w:szCs w:val="22"/>
        </w:rPr>
        <w:t xml:space="preserve"> </w:t>
      </w:r>
      <w:r w:rsidRPr="00660862">
        <w:rPr>
          <w:rFonts w:eastAsia="Arial"/>
          <w:sz w:val="22"/>
          <w:szCs w:val="22"/>
        </w:rPr>
        <w:t>c</w:t>
      </w:r>
      <w:r w:rsidRPr="00660862">
        <w:rPr>
          <w:rFonts w:eastAsia="Arial"/>
          <w:spacing w:val="-2"/>
          <w:sz w:val="22"/>
          <w:szCs w:val="22"/>
        </w:rPr>
        <w:t>on</w:t>
      </w:r>
      <w:r w:rsidRPr="00660862">
        <w:rPr>
          <w:rFonts w:eastAsia="Arial"/>
          <w:spacing w:val="-5"/>
          <w:sz w:val="22"/>
          <w:szCs w:val="22"/>
        </w:rPr>
        <w:t>s</w:t>
      </w:r>
      <w:r w:rsidRPr="00660862">
        <w:rPr>
          <w:rFonts w:eastAsia="Arial"/>
          <w:spacing w:val="1"/>
          <w:sz w:val="22"/>
          <w:szCs w:val="22"/>
        </w:rPr>
        <w:t>t</w:t>
      </w:r>
      <w:r w:rsidRPr="00660862">
        <w:rPr>
          <w:rFonts w:eastAsia="Arial"/>
          <w:spacing w:val="3"/>
          <w:sz w:val="22"/>
          <w:szCs w:val="22"/>
        </w:rPr>
        <w:t>i</w:t>
      </w:r>
      <w:r w:rsidRPr="00660862">
        <w:rPr>
          <w:rFonts w:eastAsia="Arial"/>
          <w:spacing w:val="1"/>
          <w:sz w:val="22"/>
          <w:szCs w:val="22"/>
        </w:rPr>
        <w:t>t</w:t>
      </w:r>
      <w:r w:rsidRPr="00660862">
        <w:rPr>
          <w:rFonts w:eastAsia="Arial"/>
          <w:spacing w:val="-2"/>
          <w:sz w:val="22"/>
          <w:szCs w:val="22"/>
        </w:rPr>
        <w:t>u</w:t>
      </w:r>
      <w:r w:rsidRPr="00660862">
        <w:rPr>
          <w:rFonts w:eastAsia="Arial"/>
          <w:spacing w:val="3"/>
          <w:sz w:val="22"/>
          <w:szCs w:val="22"/>
        </w:rPr>
        <w:t>i</w:t>
      </w:r>
      <w:r w:rsidRPr="00660862">
        <w:rPr>
          <w:rFonts w:eastAsia="Arial"/>
          <w:sz w:val="22"/>
          <w:szCs w:val="22"/>
        </w:rPr>
        <w:t>e</w:t>
      </w:r>
      <w:r w:rsidRPr="00660862">
        <w:rPr>
          <w:rFonts w:eastAsia="Arial"/>
          <w:spacing w:val="1"/>
          <w:sz w:val="22"/>
          <w:szCs w:val="22"/>
        </w:rPr>
        <w:t xml:space="preserve"> </w:t>
      </w:r>
      <w:r w:rsidR="002A087F">
        <w:rPr>
          <w:rFonts w:eastAsia="Arial"/>
          <w:spacing w:val="3"/>
          <w:sz w:val="22"/>
          <w:szCs w:val="22"/>
        </w:rPr>
        <w:t>î</w:t>
      </w:r>
      <w:r w:rsidRPr="00660862">
        <w:rPr>
          <w:rFonts w:eastAsia="Arial"/>
          <w:spacing w:val="-2"/>
          <w:sz w:val="22"/>
          <w:szCs w:val="22"/>
        </w:rPr>
        <w:t>n</w:t>
      </w:r>
      <w:r w:rsidRPr="00660862">
        <w:rPr>
          <w:rFonts w:eastAsia="Arial"/>
          <w:spacing w:val="1"/>
          <w:sz w:val="22"/>
          <w:szCs w:val="22"/>
        </w:rPr>
        <w:t>t</w:t>
      </w:r>
      <w:r w:rsidRPr="00660862">
        <w:rPr>
          <w:rFonts w:eastAsia="Arial"/>
          <w:spacing w:val="9"/>
          <w:sz w:val="22"/>
          <w:szCs w:val="22"/>
        </w:rPr>
        <w:t>r</w:t>
      </w:r>
      <w:r w:rsidRPr="00660862">
        <w:rPr>
          <w:rFonts w:eastAsia="Arial"/>
          <w:sz w:val="22"/>
          <w:szCs w:val="22"/>
        </w:rPr>
        <w:t>-</w:t>
      </w:r>
      <w:r w:rsidRPr="00660862">
        <w:rPr>
          <w:rFonts w:eastAsia="Arial"/>
          <w:spacing w:val="-2"/>
          <w:sz w:val="22"/>
          <w:szCs w:val="22"/>
        </w:rPr>
        <w:t>u</w:t>
      </w:r>
      <w:r w:rsidRPr="00660862">
        <w:rPr>
          <w:rFonts w:eastAsia="Arial"/>
          <w:sz w:val="22"/>
          <w:szCs w:val="22"/>
        </w:rPr>
        <w:t>n</w:t>
      </w:r>
      <w:r w:rsidRPr="00660862">
        <w:rPr>
          <w:rFonts w:eastAsia="Arial"/>
          <w:spacing w:val="6"/>
          <w:sz w:val="22"/>
          <w:szCs w:val="22"/>
        </w:rPr>
        <w:t xml:space="preserve"> </w:t>
      </w:r>
      <w:r w:rsidRPr="00660862">
        <w:rPr>
          <w:rFonts w:eastAsia="Arial"/>
          <w:sz w:val="22"/>
          <w:szCs w:val="22"/>
        </w:rPr>
        <w:t>c</w:t>
      </w:r>
      <w:r w:rsidRPr="00660862">
        <w:rPr>
          <w:rFonts w:eastAsia="Arial"/>
          <w:spacing w:val="-2"/>
          <w:sz w:val="22"/>
          <w:szCs w:val="22"/>
        </w:rPr>
        <w:t>o</w:t>
      </w:r>
      <w:r w:rsidRPr="00660862">
        <w:rPr>
          <w:rFonts w:eastAsia="Arial"/>
          <w:spacing w:val="-6"/>
          <w:sz w:val="22"/>
          <w:szCs w:val="22"/>
        </w:rPr>
        <w:t>n</w:t>
      </w:r>
      <w:r w:rsidRPr="00660862">
        <w:rPr>
          <w:rFonts w:eastAsia="Arial"/>
          <w:spacing w:val="-3"/>
          <w:w w:val="101"/>
          <w:sz w:val="22"/>
          <w:szCs w:val="22"/>
        </w:rPr>
        <w:t>t</w:t>
      </w:r>
      <w:r w:rsidRPr="00660862">
        <w:rPr>
          <w:rFonts w:eastAsia="Arial"/>
          <w:spacing w:val="-2"/>
          <w:sz w:val="22"/>
          <w:szCs w:val="22"/>
        </w:rPr>
        <w:t>e</w:t>
      </w:r>
      <w:r w:rsidRPr="00660862">
        <w:rPr>
          <w:rFonts w:eastAsia="Arial"/>
          <w:spacing w:val="5"/>
          <w:sz w:val="22"/>
          <w:szCs w:val="22"/>
        </w:rPr>
        <w:t>x</w:t>
      </w:r>
      <w:r w:rsidRPr="00660862">
        <w:rPr>
          <w:rFonts w:eastAsia="Arial"/>
          <w:w w:val="101"/>
          <w:sz w:val="22"/>
          <w:szCs w:val="22"/>
        </w:rPr>
        <w:t xml:space="preserve">t </w:t>
      </w:r>
      <w:r w:rsidRPr="00660862">
        <w:rPr>
          <w:rFonts w:eastAsia="Arial"/>
          <w:spacing w:val="6"/>
          <w:sz w:val="22"/>
          <w:szCs w:val="22"/>
        </w:rPr>
        <w:t>f</w:t>
      </w:r>
      <w:r w:rsidRPr="00660862">
        <w:rPr>
          <w:rFonts w:eastAsia="Arial"/>
          <w:spacing w:val="-6"/>
          <w:sz w:val="22"/>
          <w:szCs w:val="22"/>
        </w:rPr>
        <w:t>a</w:t>
      </w:r>
      <w:r w:rsidRPr="00660862">
        <w:rPr>
          <w:rFonts w:eastAsia="Arial"/>
          <w:spacing w:val="5"/>
          <w:sz w:val="22"/>
          <w:szCs w:val="22"/>
        </w:rPr>
        <w:t>v</w:t>
      </w:r>
      <w:r w:rsidRPr="00660862">
        <w:rPr>
          <w:rFonts w:eastAsia="Arial"/>
          <w:spacing w:val="-2"/>
          <w:sz w:val="22"/>
          <w:szCs w:val="22"/>
        </w:rPr>
        <w:t>o</w:t>
      </w:r>
      <w:r w:rsidRPr="00660862">
        <w:rPr>
          <w:rFonts w:eastAsia="Arial"/>
          <w:sz w:val="22"/>
          <w:szCs w:val="22"/>
        </w:rPr>
        <w:t>r</w:t>
      </w:r>
      <w:r w:rsidRPr="00660862">
        <w:rPr>
          <w:rFonts w:eastAsia="Arial"/>
          <w:spacing w:val="-2"/>
          <w:sz w:val="22"/>
          <w:szCs w:val="22"/>
        </w:rPr>
        <w:t>a</w:t>
      </w:r>
      <w:r w:rsidRPr="00660862">
        <w:rPr>
          <w:rFonts w:eastAsia="Arial"/>
          <w:spacing w:val="-6"/>
          <w:sz w:val="22"/>
          <w:szCs w:val="22"/>
        </w:rPr>
        <w:t>b</w:t>
      </w:r>
      <w:r w:rsidRPr="00660862">
        <w:rPr>
          <w:rFonts w:eastAsia="Arial"/>
          <w:spacing w:val="-2"/>
          <w:sz w:val="22"/>
          <w:szCs w:val="22"/>
        </w:rPr>
        <w:t>i</w:t>
      </w:r>
      <w:r w:rsidRPr="00660862">
        <w:rPr>
          <w:rFonts w:eastAsia="Arial"/>
          <w:sz w:val="22"/>
          <w:szCs w:val="22"/>
        </w:rPr>
        <w:t>l</w:t>
      </w:r>
      <w:r w:rsidRPr="00660862">
        <w:rPr>
          <w:rFonts w:eastAsia="Arial"/>
          <w:spacing w:val="6"/>
          <w:sz w:val="22"/>
          <w:szCs w:val="22"/>
        </w:rPr>
        <w:t xml:space="preserve"> </w:t>
      </w:r>
      <w:r w:rsidRPr="00660862">
        <w:rPr>
          <w:rFonts w:eastAsia="Arial"/>
          <w:spacing w:val="-2"/>
          <w:sz w:val="22"/>
          <w:szCs w:val="22"/>
        </w:rPr>
        <w:t>pen</w:t>
      </w:r>
      <w:r w:rsidRPr="00660862">
        <w:rPr>
          <w:rFonts w:eastAsia="Arial"/>
          <w:spacing w:val="1"/>
          <w:sz w:val="22"/>
          <w:szCs w:val="22"/>
        </w:rPr>
        <w:t>t</w:t>
      </w:r>
      <w:r w:rsidRPr="00660862">
        <w:rPr>
          <w:rFonts w:eastAsia="Arial"/>
          <w:sz w:val="22"/>
          <w:szCs w:val="22"/>
        </w:rPr>
        <w:t>ru</w:t>
      </w:r>
      <w:r w:rsidRPr="00660862">
        <w:rPr>
          <w:rFonts w:eastAsia="Arial"/>
          <w:spacing w:val="1"/>
          <w:sz w:val="22"/>
          <w:szCs w:val="22"/>
        </w:rPr>
        <w:t xml:space="preserve"> </w:t>
      </w:r>
      <w:r w:rsidRPr="00660862">
        <w:rPr>
          <w:rFonts w:eastAsia="Arial"/>
          <w:spacing w:val="-2"/>
          <w:sz w:val="22"/>
          <w:szCs w:val="22"/>
        </w:rPr>
        <w:t>de</w:t>
      </w:r>
      <w:r w:rsidRPr="00660862">
        <w:rPr>
          <w:rFonts w:eastAsia="Arial"/>
          <w:spacing w:val="-5"/>
          <w:sz w:val="22"/>
          <w:szCs w:val="22"/>
        </w:rPr>
        <w:t>z</w:t>
      </w:r>
      <w:r w:rsidRPr="00660862">
        <w:rPr>
          <w:rFonts w:eastAsia="Arial"/>
          <w:spacing w:val="5"/>
          <w:sz w:val="22"/>
          <w:szCs w:val="22"/>
        </w:rPr>
        <w:t>v</w:t>
      </w:r>
      <w:r w:rsidRPr="00660862">
        <w:rPr>
          <w:rFonts w:eastAsia="Arial"/>
          <w:spacing w:val="-6"/>
          <w:sz w:val="22"/>
          <w:szCs w:val="22"/>
        </w:rPr>
        <w:t>o</w:t>
      </w:r>
      <w:r w:rsidRPr="00660862">
        <w:rPr>
          <w:rFonts w:eastAsia="Arial"/>
          <w:spacing w:val="3"/>
          <w:sz w:val="22"/>
          <w:szCs w:val="22"/>
        </w:rPr>
        <w:t>l</w:t>
      </w:r>
      <w:r w:rsidRPr="00660862">
        <w:rPr>
          <w:rFonts w:eastAsia="Arial"/>
          <w:spacing w:val="1"/>
          <w:sz w:val="22"/>
          <w:szCs w:val="22"/>
        </w:rPr>
        <w:t>t</w:t>
      </w:r>
      <w:r w:rsidRPr="00660862">
        <w:rPr>
          <w:rFonts w:eastAsia="Arial"/>
          <w:spacing w:val="-2"/>
          <w:sz w:val="22"/>
          <w:szCs w:val="22"/>
        </w:rPr>
        <w:t>a</w:t>
      </w:r>
      <w:r w:rsidRPr="00660862">
        <w:rPr>
          <w:rFonts w:eastAsia="Arial"/>
          <w:sz w:val="22"/>
          <w:szCs w:val="22"/>
        </w:rPr>
        <w:t>r</w:t>
      </w:r>
      <w:r w:rsidRPr="00660862">
        <w:rPr>
          <w:rFonts w:eastAsia="Arial"/>
          <w:spacing w:val="-2"/>
          <w:sz w:val="22"/>
          <w:szCs w:val="22"/>
        </w:rPr>
        <w:t>e</w:t>
      </w:r>
      <w:r w:rsidRPr="00660862">
        <w:rPr>
          <w:rFonts w:eastAsia="Arial"/>
          <w:sz w:val="22"/>
          <w:szCs w:val="22"/>
        </w:rPr>
        <w:t>a</w:t>
      </w:r>
      <w:r w:rsidRPr="00660862">
        <w:rPr>
          <w:rFonts w:eastAsia="Arial"/>
          <w:spacing w:val="1"/>
          <w:sz w:val="22"/>
          <w:szCs w:val="22"/>
        </w:rPr>
        <w:t xml:space="preserve"> </w:t>
      </w:r>
      <w:r w:rsidRPr="00660862">
        <w:rPr>
          <w:rFonts w:eastAsia="Arial"/>
          <w:spacing w:val="-2"/>
          <w:sz w:val="22"/>
          <w:szCs w:val="22"/>
        </w:rPr>
        <w:t>du</w:t>
      </w:r>
      <w:r w:rsidRPr="00660862">
        <w:rPr>
          <w:rFonts w:eastAsia="Arial"/>
          <w:sz w:val="22"/>
          <w:szCs w:val="22"/>
        </w:rPr>
        <w:t>r</w:t>
      </w:r>
      <w:r w:rsidRPr="00660862">
        <w:rPr>
          <w:rFonts w:eastAsia="Arial"/>
          <w:spacing w:val="-2"/>
          <w:sz w:val="22"/>
          <w:szCs w:val="22"/>
        </w:rPr>
        <w:t>abi</w:t>
      </w:r>
      <w:r w:rsidRPr="00660862">
        <w:rPr>
          <w:rFonts w:eastAsia="Arial"/>
          <w:spacing w:val="3"/>
          <w:sz w:val="22"/>
          <w:szCs w:val="22"/>
        </w:rPr>
        <w:t>l</w:t>
      </w:r>
      <w:r w:rsidRPr="00660862">
        <w:rPr>
          <w:rFonts w:eastAsia="Arial"/>
          <w:sz w:val="22"/>
          <w:szCs w:val="22"/>
        </w:rPr>
        <w:t>ă a</w:t>
      </w:r>
      <w:r w:rsidRPr="00660862">
        <w:rPr>
          <w:rFonts w:eastAsia="Arial"/>
          <w:spacing w:val="-4"/>
          <w:sz w:val="22"/>
          <w:szCs w:val="22"/>
        </w:rPr>
        <w:t xml:space="preserve"> </w:t>
      </w:r>
      <w:r w:rsidRPr="00660862">
        <w:rPr>
          <w:rFonts w:eastAsia="Arial"/>
          <w:spacing w:val="1"/>
          <w:w w:val="101"/>
          <w:sz w:val="22"/>
          <w:szCs w:val="22"/>
        </w:rPr>
        <w:t>t</w:t>
      </w:r>
      <w:r w:rsidRPr="00660862">
        <w:rPr>
          <w:rFonts w:eastAsia="Arial"/>
          <w:spacing w:val="-2"/>
          <w:sz w:val="22"/>
          <w:szCs w:val="22"/>
        </w:rPr>
        <w:t>u</w:t>
      </w:r>
      <w:r w:rsidRPr="00660862">
        <w:rPr>
          <w:rFonts w:eastAsia="Arial"/>
          <w:spacing w:val="-5"/>
          <w:sz w:val="22"/>
          <w:szCs w:val="22"/>
        </w:rPr>
        <w:t>r</w:t>
      </w:r>
      <w:r w:rsidRPr="00660862">
        <w:rPr>
          <w:rFonts w:eastAsia="Arial"/>
          <w:spacing w:val="3"/>
          <w:sz w:val="22"/>
          <w:szCs w:val="22"/>
        </w:rPr>
        <w:t>i</w:t>
      </w:r>
      <w:r w:rsidRPr="00660862">
        <w:rPr>
          <w:rFonts w:eastAsia="Arial"/>
          <w:spacing w:val="-5"/>
          <w:sz w:val="22"/>
          <w:szCs w:val="22"/>
        </w:rPr>
        <w:t>s</w:t>
      </w:r>
      <w:r w:rsidRPr="00660862">
        <w:rPr>
          <w:rFonts w:eastAsia="Arial"/>
          <w:spacing w:val="5"/>
          <w:sz w:val="22"/>
          <w:szCs w:val="22"/>
        </w:rPr>
        <w:t>m</w:t>
      </w:r>
      <w:r w:rsidRPr="00660862">
        <w:rPr>
          <w:rFonts w:eastAsia="Arial"/>
          <w:spacing w:val="-6"/>
          <w:sz w:val="22"/>
          <w:szCs w:val="22"/>
        </w:rPr>
        <w:t>u</w:t>
      </w:r>
      <w:r w:rsidRPr="00660862">
        <w:rPr>
          <w:rFonts w:eastAsia="Arial"/>
          <w:spacing w:val="3"/>
          <w:sz w:val="22"/>
          <w:szCs w:val="22"/>
        </w:rPr>
        <w:t>l</w:t>
      </w:r>
      <w:r w:rsidRPr="00660862">
        <w:rPr>
          <w:rFonts w:eastAsia="Arial"/>
          <w:spacing w:val="-2"/>
          <w:sz w:val="22"/>
          <w:szCs w:val="22"/>
        </w:rPr>
        <w:t>ui</w:t>
      </w:r>
      <w:r w:rsidRPr="00660862">
        <w:rPr>
          <w:rFonts w:eastAsia="Arial"/>
          <w:w w:val="101"/>
          <w:sz w:val="22"/>
          <w:szCs w:val="22"/>
        </w:rPr>
        <w:t>.</w:t>
      </w:r>
    </w:p>
    <w:p w:rsidR="00465F2E" w:rsidRPr="00660862" w:rsidRDefault="007B5C94" w:rsidP="00F0431C">
      <w:pPr>
        <w:spacing w:before="3" w:line="276" w:lineRule="auto"/>
        <w:ind w:left="100" w:right="79" w:firstLine="721"/>
        <w:jc w:val="both"/>
        <w:rPr>
          <w:rFonts w:eastAsia="Arial"/>
          <w:sz w:val="22"/>
          <w:szCs w:val="22"/>
        </w:rPr>
      </w:pPr>
      <w:r w:rsidRPr="00660862">
        <w:rPr>
          <w:rFonts w:eastAsia="Arial"/>
          <w:spacing w:val="-2"/>
          <w:sz w:val="22"/>
          <w:szCs w:val="22"/>
        </w:rPr>
        <w:t>Noul Acvariu</w:t>
      </w:r>
      <w:r w:rsidR="00973D87" w:rsidRPr="00660862">
        <w:rPr>
          <w:rFonts w:eastAsia="Arial"/>
          <w:sz w:val="22"/>
          <w:szCs w:val="22"/>
        </w:rPr>
        <w:t>,</w:t>
      </w:r>
      <w:r w:rsidR="00973D87" w:rsidRPr="00660862">
        <w:rPr>
          <w:rFonts w:eastAsia="Arial"/>
          <w:spacing w:val="9"/>
          <w:sz w:val="22"/>
          <w:szCs w:val="22"/>
        </w:rPr>
        <w:t xml:space="preserve"> </w:t>
      </w:r>
      <w:r w:rsidR="00973D87" w:rsidRPr="00660862">
        <w:rPr>
          <w:rFonts w:eastAsia="Arial"/>
          <w:spacing w:val="-2"/>
          <w:sz w:val="22"/>
          <w:szCs w:val="22"/>
        </w:rPr>
        <w:t>pa</w:t>
      </w:r>
      <w:r w:rsidR="00973D87" w:rsidRPr="00660862">
        <w:rPr>
          <w:rFonts w:eastAsia="Arial"/>
          <w:sz w:val="22"/>
          <w:szCs w:val="22"/>
        </w:rPr>
        <w:t>r</w:t>
      </w:r>
      <w:r w:rsidR="00973D87" w:rsidRPr="00660862">
        <w:rPr>
          <w:rFonts w:eastAsia="Arial"/>
          <w:spacing w:val="1"/>
          <w:sz w:val="22"/>
          <w:szCs w:val="22"/>
        </w:rPr>
        <w:t>t</w:t>
      </w:r>
      <w:r w:rsidR="00973D87" w:rsidRPr="00660862">
        <w:rPr>
          <w:rFonts w:eastAsia="Arial"/>
          <w:sz w:val="22"/>
          <w:szCs w:val="22"/>
        </w:rPr>
        <w:t>e</w:t>
      </w:r>
      <w:r w:rsidR="00973D87" w:rsidRPr="00660862">
        <w:rPr>
          <w:rFonts w:eastAsia="Arial"/>
          <w:spacing w:val="4"/>
          <w:sz w:val="22"/>
          <w:szCs w:val="22"/>
        </w:rPr>
        <w:t xml:space="preserve"> </w:t>
      </w:r>
      <w:r w:rsidR="00973D87" w:rsidRPr="00660862">
        <w:rPr>
          <w:rFonts w:eastAsia="Arial"/>
          <w:sz w:val="22"/>
          <w:szCs w:val="22"/>
        </w:rPr>
        <w:t>a</w:t>
      </w:r>
      <w:r w:rsidR="00973D87" w:rsidRPr="00660862">
        <w:rPr>
          <w:rFonts w:eastAsia="Arial"/>
          <w:spacing w:val="4"/>
          <w:sz w:val="22"/>
          <w:szCs w:val="22"/>
        </w:rPr>
        <w:t xml:space="preserve"> </w:t>
      </w:r>
      <w:r w:rsidR="00973D87" w:rsidRPr="00660862">
        <w:rPr>
          <w:rFonts w:eastAsia="Arial"/>
          <w:spacing w:val="-2"/>
          <w:sz w:val="22"/>
          <w:szCs w:val="22"/>
        </w:rPr>
        <w:t>C</w:t>
      </w:r>
      <w:r w:rsidR="00973D87" w:rsidRPr="00660862">
        <w:rPr>
          <w:rFonts w:eastAsia="Arial"/>
          <w:spacing w:val="-6"/>
          <w:sz w:val="22"/>
          <w:szCs w:val="22"/>
        </w:rPr>
        <w:t>o</w:t>
      </w:r>
      <w:r w:rsidR="00973D87" w:rsidRPr="00660862">
        <w:rPr>
          <w:rFonts w:eastAsia="Arial"/>
          <w:spacing w:val="5"/>
          <w:sz w:val="22"/>
          <w:szCs w:val="22"/>
        </w:rPr>
        <w:t>m</w:t>
      </w:r>
      <w:r w:rsidR="00973D87" w:rsidRPr="00660862">
        <w:rPr>
          <w:rFonts w:eastAsia="Arial"/>
          <w:spacing w:val="-6"/>
          <w:sz w:val="22"/>
          <w:szCs w:val="22"/>
        </w:rPr>
        <w:t>p</w:t>
      </w:r>
      <w:r w:rsidR="00973D87" w:rsidRPr="00660862">
        <w:rPr>
          <w:rFonts w:eastAsia="Arial"/>
          <w:spacing w:val="3"/>
          <w:sz w:val="22"/>
          <w:szCs w:val="22"/>
        </w:rPr>
        <w:t>l</w:t>
      </w:r>
      <w:r w:rsidR="00973D87" w:rsidRPr="00660862">
        <w:rPr>
          <w:rFonts w:eastAsia="Arial"/>
          <w:spacing w:val="-6"/>
          <w:sz w:val="22"/>
          <w:szCs w:val="22"/>
        </w:rPr>
        <w:t>e</w:t>
      </w:r>
      <w:r w:rsidR="00973D87" w:rsidRPr="00660862">
        <w:rPr>
          <w:rFonts w:eastAsia="Arial"/>
          <w:spacing w:val="5"/>
          <w:sz w:val="22"/>
          <w:szCs w:val="22"/>
        </w:rPr>
        <w:t>x</w:t>
      </w:r>
      <w:r w:rsidR="00973D87" w:rsidRPr="00660862">
        <w:rPr>
          <w:rFonts w:eastAsia="Arial"/>
          <w:spacing w:val="-2"/>
          <w:sz w:val="22"/>
          <w:szCs w:val="22"/>
        </w:rPr>
        <w:t>u</w:t>
      </w:r>
      <w:r w:rsidR="00973D87" w:rsidRPr="00660862">
        <w:rPr>
          <w:rFonts w:eastAsia="Arial"/>
          <w:spacing w:val="3"/>
          <w:sz w:val="22"/>
          <w:szCs w:val="22"/>
        </w:rPr>
        <w:t>l</w:t>
      </w:r>
      <w:r w:rsidR="00973D87" w:rsidRPr="00660862">
        <w:rPr>
          <w:rFonts w:eastAsia="Arial"/>
          <w:spacing w:val="-6"/>
          <w:sz w:val="22"/>
          <w:szCs w:val="22"/>
        </w:rPr>
        <w:t>u</w:t>
      </w:r>
      <w:r w:rsidR="00973D87" w:rsidRPr="00660862">
        <w:rPr>
          <w:rFonts w:eastAsia="Arial"/>
          <w:sz w:val="22"/>
          <w:szCs w:val="22"/>
        </w:rPr>
        <w:t>i</w:t>
      </w:r>
      <w:r w:rsidR="00973D87" w:rsidRPr="00660862">
        <w:rPr>
          <w:rFonts w:eastAsia="Arial"/>
          <w:spacing w:val="8"/>
          <w:sz w:val="22"/>
          <w:szCs w:val="22"/>
        </w:rPr>
        <w:t xml:space="preserve"> </w:t>
      </w:r>
      <w:r w:rsidR="00973D87" w:rsidRPr="00660862">
        <w:rPr>
          <w:rFonts w:eastAsia="Arial"/>
          <w:sz w:val="22"/>
          <w:szCs w:val="22"/>
        </w:rPr>
        <w:t>M</w:t>
      </w:r>
      <w:r w:rsidR="00973D87" w:rsidRPr="00660862">
        <w:rPr>
          <w:rFonts w:eastAsia="Arial"/>
          <w:spacing w:val="-2"/>
          <w:sz w:val="22"/>
          <w:szCs w:val="22"/>
        </w:rPr>
        <w:t>u</w:t>
      </w:r>
      <w:r w:rsidR="00973D87" w:rsidRPr="00660862">
        <w:rPr>
          <w:rFonts w:eastAsia="Arial"/>
          <w:sz w:val="22"/>
          <w:szCs w:val="22"/>
        </w:rPr>
        <w:t>z</w:t>
      </w:r>
      <w:r w:rsidR="00973D87" w:rsidRPr="00660862">
        <w:rPr>
          <w:rFonts w:eastAsia="Arial"/>
          <w:spacing w:val="-2"/>
          <w:sz w:val="22"/>
          <w:szCs w:val="22"/>
        </w:rPr>
        <w:t>e</w:t>
      </w:r>
      <w:r w:rsidR="00973D87" w:rsidRPr="00660862">
        <w:rPr>
          <w:rFonts w:eastAsia="Arial"/>
          <w:spacing w:val="-6"/>
          <w:sz w:val="22"/>
          <w:szCs w:val="22"/>
        </w:rPr>
        <w:t>a</w:t>
      </w:r>
      <w:r w:rsidR="00973D87" w:rsidRPr="00660862">
        <w:rPr>
          <w:rFonts w:eastAsia="Arial"/>
          <w:sz w:val="22"/>
          <w:szCs w:val="22"/>
        </w:rPr>
        <w:t>l</w:t>
      </w:r>
      <w:r w:rsidR="00973D87" w:rsidRPr="00660862">
        <w:rPr>
          <w:rFonts w:eastAsia="Arial"/>
          <w:spacing w:val="8"/>
          <w:sz w:val="22"/>
          <w:szCs w:val="22"/>
        </w:rPr>
        <w:t xml:space="preserve"> </w:t>
      </w:r>
      <w:r w:rsidR="00973D87" w:rsidRPr="00660862">
        <w:rPr>
          <w:rFonts w:eastAsia="Arial"/>
          <w:spacing w:val="-2"/>
          <w:sz w:val="22"/>
          <w:szCs w:val="22"/>
        </w:rPr>
        <w:t>d</w:t>
      </w:r>
      <w:r w:rsidR="00973D87" w:rsidRPr="00660862">
        <w:rPr>
          <w:rFonts w:eastAsia="Arial"/>
          <w:sz w:val="22"/>
          <w:szCs w:val="22"/>
        </w:rPr>
        <w:t>e</w:t>
      </w:r>
      <w:r w:rsidR="00973D87" w:rsidRPr="00660862">
        <w:rPr>
          <w:rFonts w:eastAsia="Arial"/>
          <w:spacing w:val="4"/>
          <w:sz w:val="22"/>
          <w:szCs w:val="22"/>
        </w:rPr>
        <w:t xml:space="preserve"> </w:t>
      </w:r>
      <w:r w:rsidR="00973D87" w:rsidRPr="00660862">
        <w:rPr>
          <w:rFonts w:eastAsia="Arial"/>
          <w:spacing w:val="5"/>
          <w:sz w:val="22"/>
          <w:szCs w:val="22"/>
        </w:rPr>
        <w:t>Ş</w:t>
      </w:r>
      <w:r w:rsidR="00973D87" w:rsidRPr="00660862">
        <w:rPr>
          <w:rFonts w:eastAsia="Arial"/>
          <w:spacing w:val="-3"/>
          <w:sz w:val="22"/>
          <w:szCs w:val="22"/>
        </w:rPr>
        <w:t>t</w:t>
      </w:r>
      <w:r w:rsidR="00973D87" w:rsidRPr="00660862">
        <w:rPr>
          <w:rFonts w:eastAsia="Arial"/>
          <w:spacing w:val="-2"/>
          <w:sz w:val="22"/>
          <w:szCs w:val="22"/>
        </w:rPr>
        <w:t>i</w:t>
      </w:r>
      <w:r w:rsidR="00973D87" w:rsidRPr="00660862">
        <w:rPr>
          <w:rFonts w:eastAsia="Arial"/>
          <w:spacing w:val="3"/>
          <w:sz w:val="22"/>
          <w:szCs w:val="22"/>
        </w:rPr>
        <w:t>i</w:t>
      </w:r>
      <w:r w:rsidR="00973D87" w:rsidRPr="00660862">
        <w:rPr>
          <w:rFonts w:eastAsia="Arial"/>
          <w:spacing w:val="-2"/>
          <w:sz w:val="22"/>
          <w:szCs w:val="22"/>
        </w:rPr>
        <w:t>n</w:t>
      </w:r>
      <w:r w:rsidR="00973D87" w:rsidRPr="00660862">
        <w:rPr>
          <w:rFonts w:eastAsia="Arial"/>
          <w:spacing w:val="1"/>
          <w:sz w:val="22"/>
          <w:szCs w:val="22"/>
        </w:rPr>
        <w:t>ţ</w:t>
      </w:r>
      <w:r w:rsidR="00973D87" w:rsidRPr="00660862">
        <w:rPr>
          <w:rFonts w:eastAsia="Arial"/>
          <w:sz w:val="22"/>
          <w:szCs w:val="22"/>
        </w:rPr>
        <w:t>e</w:t>
      </w:r>
      <w:r w:rsidR="00973D87" w:rsidRPr="00660862">
        <w:rPr>
          <w:rFonts w:eastAsia="Arial"/>
          <w:spacing w:val="6"/>
          <w:sz w:val="22"/>
          <w:szCs w:val="22"/>
        </w:rPr>
        <w:t xml:space="preserve"> </w:t>
      </w:r>
      <w:r w:rsidR="00973D87" w:rsidRPr="00660862">
        <w:rPr>
          <w:rFonts w:eastAsia="Arial"/>
          <w:spacing w:val="-2"/>
          <w:sz w:val="22"/>
          <w:szCs w:val="22"/>
        </w:rPr>
        <w:t>al</w:t>
      </w:r>
      <w:r w:rsidR="00973D87" w:rsidRPr="00660862">
        <w:rPr>
          <w:rFonts w:eastAsia="Arial"/>
          <w:sz w:val="22"/>
          <w:szCs w:val="22"/>
        </w:rPr>
        <w:t>e</w:t>
      </w:r>
      <w:r w:rsidR="00973D87" w:rsidRPr="00660862">
        <w:rPr>
          <w:rFonts w:eastAsia="Arial"/>
          <w:spacing w:val="4"/>
          <w:sz w:val="22"/>
          <w:szCs w:val="22"/>
        </w:rPr>
        <w:t xml:space="preserve"> </w:t>
      </w:r>
      <w:r w:rsidR="00973D87" w:rsidRPr="00660862">
        <w:rPr>
          <w:rFonts w:eastAsia="Arial"/>
          <w:spacing w:val="-2"/>
          <w:sz w:val="22"/>
          <w:szCs w:val="22"/>
        </w:rPr>
        <w:t>Na</w:t>
      </w:r>
      <w:r w:rsidR="00973D87" w:rsidRPr="00660862">
        <w:rPr>
          <w:rFonts w:eastAsia="Arial"/>
          <w:spacing w:val="1"/>
          <w:sz w:val="22"/>
          <w:szCs w:val="22"/>
        </w:rPr>
        <w:t>t</w:t>
      </w:r>
      <w:r w:rsidR="00973D87" w:rsidRPr="00660862">
        <w:rPr>
          <w:rFonts w:eastAsia="Arial"/>
          <w:spacing w:val="-2"/>
          <w:sz w:val="22"/>
          <w:szCs w:val="22"/>
        </w:rPr>
        <w:t>u</w:t>
      </w:r>
      <w:r w:rsidR="00973D87" w:rsidRPr="00660862">
        <w:rPr>
          <w:rFonts w:eastAsia="Arial"/>
          <w:sz w:val="22"/>
          <w:szCs w:val="22"/>
        </w:rPr>
        <w:t>r</w:t>
      </w:r>
      <w:r w:rsidR="00973D87" w:rsidRPr="00660862">
        <w:rPr>
          <w:rFonts w:eastAsia="Arial"/>
          <w:spacing w:val="-1"/>
          <w:sz w:val="22"/>
          <w:szCs w:val="22"/>
        </w:rPr>
        <w:t>i</w:t>
      </w:r>
      <w:r w:rsidR="00973D87" w:rsidRPr="00660862">
        <w:rPr>
          <w:rFonts w:eastAsia="Arial"/>
          <w:spacing w:val="3"/>
          <w:sz w:val="22"/>
          <w:szCs w:val="22"/>
        </w:rPr>
        <w:t>i</w:t>
      </w:r>
      <w:r w:rsidR="00973D87" w:rsidRPr="00660862">
        <w:rPr>
          <w:rFonts w:eastAsia="Arial"/>
          <w:sz w:val="22"/>
          <w:szCs w:val="22"/>
        </w:rPr>
        <w:t>,</w:t>
      </w:r>
      <w:r w:rsidR="00973D87" w:rsidRPr="00660862">
        <w:rPr>
          <w:rFonts w:eastAsia="Arial"/>
          <w:spacing w:val="10"/>
          <w:sz w:val="22"/>
          <w:szCs w:val="22"/>
        </w:rPr>
        <w:t xml:space="preserve"> </w:t>
      </w:r>
      <w:r w:rsidR="00973D87" w:rsidRPr="00660862">
        <w:rPr>
          <w:rFonts w:eastAsia="Arial"/>
          <w:spacing w:val="-2"/>
          <w:sz w:val="22"/>
          <w:szCs w:val="22"/>
        </w:rPr>
        <w:t>e</w:t>
      </w:r>
      <w:r w:rsidR="00973D87" w:rsidRPr="00660862">
        <w:rPr>
          <w:rFonts w:eastAsia="Arial"/>
          <w:spacing w:val="-5"/>
          <w:sz w:val="22"/>
          <w:szCs w:val="22"/>
        </w:rPr>
        <w:t>s</w:t>
      </w:r>
      <w:r w:rsidR="00973D87" w:rsidRPr="00660862">
        <w:rPr>
          <w:rFonts w:eastAsia="Arial"/>
          <w:spacing w:val="1"/>
          <w:sz w:val="22"/>
          <w:szCs w:val="22"/>
        </w:rPr>
        <w:t>t</w:t>
      </w:r>
      <w:r w:rsidR="00973D87" w:rsidRPr="00660862">
        <w:rPr>
          <w:rFonts w:eastAsia="Arial"/>
          <w:sz w:val="22"/>
          <w:szCs w:val="22"/>
        </w:rPr>
        <w:t>e</w:t>
      </w:r>
      <w:r w:rsidR="00973D87" w:rsidRPr="00660862">
        <w:rPr>
          <w:rFonts w:eastAsia="Arial"/>
          <w:spacing w:val="5"/>
          <w:sz w:val="22"/>
          <w:szCs w:val="22"/>
        </w:rPr>
        <w:t xml:space="preserve"> </w:t>
      </w:r>
      <w:r w:rsidR="00973D87" w:rsidRPr="00660862">
        <w:rPr>
          <w:rFonts w:eastAsia="Arial"/>
          <w:spacing w:val="-2"/>
          <w:sz w:val="22"/>
          <w:szCs w:val="22"/>
        </w:rPr>
        <w:t>a</w:t>
      </w:r>
      <w:r w:rsidR="00973D87" w:rsidRPr="00660862">
        <w:rPr>
          <w:rFonts w:eastAsia="Arial"/>
          <w:spacing w:val="5"/>
          <w:sz w:val="22"/>
          <w:szCs w:val="22"/>
        </w:rPr>
        <w:t>m</w:t>
      </w:r>
      <w:r w:rsidR="00973D87" w:rsidRPr="00660862">
        <w:rPr>
          <w:rFonts w:eastAsia="Arial"/>
          <w:spacing w:val="-6"/>
          <w:sz w:val="22"/>
          <w:szCs w:val="22"/>
        </w:rPr>
        <w:t>p</w:t>
      </w:r>
      <w:r w:rsidR="00973D87" w:rsidRPr="00660862">
        <w:rPr>
          <w:rFonts w:eastAsia="Arial"/>
          <w:spacing w:val="3"/>
          <w:sz w:val="22"/>
          <w:szCs w:val="22"/>
        </w:rPr>
        <w:t>l</w:t>
      </w:r>
      <w:r w:rsidR="00973D87" w:rsidRPr="00660862">
        <w:rPr>
          <w:rFonts w:eastAsia="Arial"/>
          <w:spacing w:val="-2"/>
          <w:sz w:val="22"/>
          <w:szCs w:val="22"/>
        </w:rPr>
        <w:t>a</w:t>
      </w:r>
      <w:r w:rsidR="00973D87" w:rsidRPr="00660862">
        <w:rPr>
          <w:rFonts w:eastAsia="Arial"/>
          <w:spacing w:val="-5"/>
          <w:sz w:val="22"/>
          <w:szCs w:val="22"/>
        </w:rPr>
        <w:t>s</w:t>
      </w:r>
      <w:r w:rsidR="00973D87" w:rsidRPr="00660862">
        <w:rPr>
          <w:rFonts w:eastAsia="Arial"/>
          <w:spacing w:val="-2"/>
          <w:sz w:val="22"/>
          <w:szCs w:val="22"/>
        </w:rPr>
        <w:t>a</w:t>
      </w:r>
      <w:r w:rsidR="00973D87" w:rsidRPr="00660862">
        <w:rPr>
          <w:rFonts w:eastAsia="Arial"/>
          <w:sz w:val="22"/>
          <w:szCs w:val="22"/>
        </w:rPr>
        <w:t>t</w:t>
      </w:r>
      <w:r w:rsidR="00973D87" w:rsidRPr="00660862">
        <w:rPr>
          <w:rFonts w:eastAsia="Arial"/>
          <w:spacing w:val="8"/>
          <w:sz w:val="22"/>
          <w:szCs w:val="22"/>
        </w:rPr>
        <w:t xml:space="preserve"> </w:t>
      </w:r>
      <w:r w:rsidR="00973D87" w:rsidRPr="00660862">
        <w:rPr>
          <w:rFonts w:eastAsia="Arial"/>
          <w:spacing w:val="1"/>
          <w:sz w:val="22"/>
          <w:szCs w:val="22"/>
        </w:rPr>
        <w:t>î</w:t>
      </w:r>
      <w:r w:rsidR="00973D87" w:rsidRPr="00660862">
        <w:rPr>
          <w:rFonts w:eastAsia="Arial"/>
          <w:sz w:val="22"/>
          <w:szCs w:val="22"/>
        </w:rPr>
        <w:t xml:space="preserve">n </w:t>
      </w:r>
      <w:r w:rsidR="00973D87" w:rsidRPr="00660862">
        <w:rPr>
          <w:rFonts w:eastAsia="Arial"/>
          <w:spacing w:val="5"/>
          <w:sz w:val="22"/>
          <w:szCs w:val="22"/>
        </w:rPr>
        <w:t>m</w:t>
      </w:r>
      <w:r w:rsidR="00973D87" w:rsidRPr="00660862">
        <w:rPr>
          <w:rFonts w:eastAsia="Arial"/>
          <w:spacing w:val="-2"/>
          <w:sz w:val="22"/>
          <w:szCs w:val="22"/>
        </w:rPr>
        <w:t>uni</w:t>
      </w:r>
      <w:r w:rsidR="00973D87" w:rsidRPr="00660862">
        <w:rPr>
          <w:rFonts w:eastAsia="Arial"/>
          <w:sz w:val="22"/>
          <w:szCs w:val="22"/>
        </w:rPr>
        <w:t>c</w:t>
      </w:r>
      <w:r w:rsidR="00973D87" w:rsidRPr="00660862">
        <w:rPr>
          <w:rFonts w:eastAsia="Arial"/>
          <w:spacing w:val="3"/>
          <w:sz w:val="22"/>
          <w:szCs w:val="22"/>
        </w:rPr>
        <w:t>i</w:t>
      </w:r>
      <w:r w:rsidR="00973D87" w:rsidRPr="00660862">
        <w:rPr>
          <w:rFonts w:eastAsia="Arial"/>
          <w:spacing w:val="-6"/>
          <w:sz w:val="22"/>
          <w:szCs w:val="22"/>
        </w:rPr>
        <w:t>p</w:t>
      </w:r>
      <w:r w:rsidR="00973D87" w:rsidRPr="00660862">
        <w:rPr>
          <w:rFonts w:eastAsia="Arial"/>
          <w:spacing w:val="3"/>
          <w:sz w:val="22"/>
          <w:szCs w:val="22"/>
        </w:rPr>
        <w:t>i</w:t>
      </w:r>
      <w:r w:rsidR="00973D87" w:rsidRPr="00660862">
        <w:rPr>
          <w:rFonts w:eastAsia="Arial"/>
          <w:spacing w:val="-2"/>
          <w:sz w:val="22"/>
          <w:szCs w:val="22"/>
        </w:rPr>
        <w:t>u</w:t>
      </w:r>
      <w:r w:rsidR="00973D87" w:rsidRPr="00660862">
        <w:rPr>
          <w:rFonts w:eastAsia="Arial"/>
          <w:sz w:val="22"/>
          <w:szCs w:val="22"/>
        </w:rPr>
        <w:t>l</w:t>
      </w:r>
      <w:r w:rsidR="00973D87" w:rsidRPr="00660862">
        <w:rPr>
          <w:rFonts w:eastAsia="Arial"/>
          <w:spacing w:val="8"/>
          <w:sz w:val="22"/>
          <w:szCs w:val="22"/>
        </w:rPr>
        <w:t xml:space="preserve"> </w:t>
      </w:r>
      <w:r w:rsidR="00973D87" w:rsidRPr="00660862">
        <w:rPr>
          <w:rFonts w:eastAsia="Arial"/>
          <w:spacing w:val="-2"/>
          <w:sz w:val="22"/>
          <w:szCs w:val="22"/>
        </w:rPr>
        <w:t>Con</w:t>
      </w:r>
      <w:r w:rsidR="00973D87" w:rsidRPr="00660862">
        <w:rPr>
          <w:rFonts w:eastAsia="Arial"/>
          <w:spacing w:val="-5"/>
          <w:sz w:val="22"/>
          <w:szCs w:val="22"/>
        </w:rPr>
        <w:t>s</w:t>
      </w:r>
      <w:r w:rsidR="00973D87" w:rsidRPr="00660862">
        <w:rPr>
          <w:rFonts w:eastAsia="Arial"/>
          <w:spacing w:val="1"/>
          <w:w w:val="101"/>
          <w:sz w:val="22"/>
          <w:szCs w:val="22"/>
        </w:rPr>
        <w:t>t</w:t>
      </w:r>
      <w:r w:rsidR="00973D87" w:rsidRPr="00660862">
        <w:rPr>
          <w:rFonts w:eastAsia="Arial"/>
          <w:spacing w:val="-2"/>
          <w:sz w:val="22"/>
          <w:szCs w:val="22"/>
        </w:rPr>
        <w:t>an</w:t>
      </w:r>
      <w:r w:rsidR="00973D87" w:rsidRPr="00660862">
        <w:rPr>
          <w:rFonts w:eastAsia="Arial"/>
          <w:spacing w:val="1"/>
          <w:w w:val="101"/>
          <w:sz w:val="22"/>
          <w:szCs w:val="22"/>
        </w:rPr>
        <w:t>ţ</w:t>
      </w:r>
      <w:r w:rsidR="00973D87" w:rsidRPr="00660862">
        <w:rPr>
          <w:rFonts w:eastAsia="Arial"/>
          <w:spacing w:val="-2"/>
          <w:sz w:val="22"/>
          <w:szCs w:val="22"/>
        </w:rPr>
        <w:t>a</w:t>
      </w:r>
      <w:r w:rsidR="00973D87" w:rsidRPr="00660862">
        <w:rPr>
          <w:rFonts w:eastAsia="Arial"/>
          <w:w w:val="101"/>
          <w:sz w:val="22"/>
          <w:szCs w:val="22"/>
        </w:rPr>
        <w:t xml:space="preserve">, </w:t>
      </w:r>
      <w:r w:rsidR="00973D87" w:rsidRPr="00660862">
        <w:rPr>
          <w:rFonts w:eastAsia="Arial"/>
          <w:sz w:val="22"/>
          <w:szCs w:val="22"/>
        </w:rPr>
        <w:t>B</w:t>
      </w:r>
      <w:r w:rsidR="00973D87" w:rsidRPr="00660862">
        <w:rPr>
          <w:rFonts w:eastAsia="Arial"/>
          <w:spacing w:val="-2"/>
          <w:sz w:val="22"/>
          <w:szCs w:val="22"/>
        </w:rPr>
        <w:t>u</w:t>
      </w:r>
      <w:r w:rsidR="00973D87" w:rsidRPr="00660862">
        <w:rPr>
          <w:rFonts w:eastAsia="Arial"/>
          <w:spacing w:val="3"/>
          <w:sz w:val="22"/>
          <w:szCs w:val="22"/>
        </w:rPr>
        <w:t>l</w:t>
      </w:r>
      <w:r w:rsidR="00973D87" w:rsidRPr="00660862">
        <w:rPr>
          <w:rFonts w:eastAsia="Arial"/>
          <w:spacing w:val="-6"/>
          <w:sz w:val="22"/>
          <w:szCs w:val="22"/>
        </w:rPr>
        <w:t>e</w:t>
      </w:r>
      <w:r w:rsidR="00973D87" w:rsidRPr="00660862">
        <w:rPr>
          <w:rFonts w:eastAsia="Arial"/>
          <w:spacing w:val="5"/>
          <w:sz w:val="22"/>
          <w:szCs w:val="22"/>
        </w:rPr>
        <w:t>v</w:t>
      </w:r>
      <w:r w:rsidR="00973D87" w:rsidRPr="00660862">
        <w:rPr>
          <w:rFonts w:eastAsia="Arial"/>
          <w:spacing w:val="-2"/>
          <w:sz w:val="22"/>
          <w:szCs w:val="22"/>
        </w:rPr>
        <w:t>a</w:t>
      </w:r>
      <w:r w:rsidR="00973D87" w:rsidRPr="00660862">
        <w:rPr>
          <w:rFonts w:eastAsia="Arial"/>
          <w:sz w:val="22"/>
          <w:szCs w:val="22"/>
        </w:rPr>
        <w:t>r</w:t>
      </w:r>
      <w:r w:rsidR="00973D87" w:rsidRPr="00660862">
        <w:rPr>
          <w:rFonts w:eastAsia="Arial"/>
          <w:spacing w:val="-2"/>
          <w:sz w:val="22"/>
          <w:szCs w:val="22"/>
        </w:rPr>
        <w:t>du</w:t>
      </w:r>
      <w:r w:rsidR="00973D87" w:rsidRPr="00660862">
        <w:rPr>
          <w:rFonts w:eastAsia="Arial"/>
          <w:sz w:val="22"/>
          <w:szCs w:val="22"/>
        </w:rPr>
        <w:t>l M</w:t>
      </w:r>
      <w:r w:rsidR="00973D87" w:rsidRPr="00660862">
        <w:rPr>
          <w:rFonts w:eastAsia="Arial"/>
          <w:spacing w:val="-6"/>
          <w:sz w:val="22"/>
          <w:szCs w:val="22"/>
        </w:rPr>
        <w:t>a</w:t>
      </w:r>
      <w:r w:rsidR="00973D87" w:rsidRPr="00660862">
        <w:rPr>
          <w:rFonts w:eastAsia="Arial"/>
          <w:spacing w:val="5"/>
          <w:sz w:val="22"/>
          <w:szCs w:val="22"/>
        </w:rPr>
        <w:t>m</w:t>
      </w:r>
      <w:r w:rsidR="00973D87" w:rsidRPr="00660862">
        <w:rPr>
          <w:rFonts w:eastAsia="Arial"/>
          <w:spacing w:val="-6"/>
          <w:sz w:val="22"/>
          <w:szCs w:val="22"/>
        </w:rPr>
        <w:t>a</w:t>
      </w:r>
      <w:r w:rsidR="00973D87" w:rsidRPr="00660862">
        <w:rPr>
          <w:rFonts w:eastAsia="Arial"/>
          <w:spacing w:val="3"/>
          <w:sz w:val="22"/>
          <w:szCs w:val="22"/>
        </w:rPr>
        <w:t>i</w:t>
      </w:r>
      <w:r w:rsidR="00973D87" w:rsidRPr="00660862">
        <w:rPr>
          <w:rFonts w:eastAsia="Arial"/>
          <w:sz w:val="22"/>
          <w:szCs w:val="22"/>
        </w:rPr>
        <w:t xml:space="preserve">a </w:t>
      </w:r>
      <w:r w:rsidR="00973D87" w:rsidRPr="00660862">
        <w:rPr>
          <w:rFonts w:eastAsia="Arial"/>
          <w:spacing w:val="-2"/>
          <w:sz w:val="22"/>
          <w:szCs w:val="22"/>
        </w:rPr>
        <w:t>n</w:t>
      </w:r>
      <w:r w:rsidR="00973D87" w:rsidRPr="00660862">
        <w:rPr>
          <w:rFonts w:eastAsia="Arial"/>
          <w:sz w:val="22"/>
          <w:szCs w:val="22"/>
        </w:rPr>
        <w:t>r.</w:t>
      </w:r>
      <w:r w:rsidR="00973D87" w:rsidRPr="00660862">
        <w:rPr>
          <w:rFonts w:eastAsia="Arial"/>
          <w:spacing w:val="-1"/>
          <w:sz w:val="22"/>
          <w:szCs w:val="22"/>
        </w:rPr>
        <w:t xml:space="preserve"> </w:t>
      </w:r>
      <w:r w:rsidR="00973D87" w:rsidRPr="00660862">
        <w:rPr>
          <w:rFonts w:eastAsia="Arial"/>
          <w:spacing w:val="-2"/>
          <w:sz w:val="22"/>
          <w:szCs w:val="22"/>
        </w:rPr>
        <w:t>255</w:t>
      </w:r>
      <w:r w:rsidR="00973D87" w:rsidRPr="00660862">
        <w:rPr>
          <w:rFonts w:eastAsia="Arial"/>
          <w:sz w:val="22"/>
          <w:szCs w:val="22"/>
        </w:rPr>
        <w:t>,</w:t>
      </w:r>
      <w:r w:rsidR="00973D87" w:rsidRPr="00660862">
        <w:rPr>
          <w:rFonts w:eastAsia="Arial"/>
          <w:spacing w:val="4"/>
          <w:sz w:val="22"/>
          <w:szCs w:val="22"/>
        </w:rPr>
        <w:t xml:space="preserve"> </w:t>
      </w:r>
      <w:r w:rsidR="00973D87" w:rsidRPr="00660862">
        <w:rPr>
          <w:rFonts w:eastAsia="Arial"/>
          <w:sz w:val="22"/>
          <w:szCs w:val="22"/>
        </w:rPr>
        <w:t>c</w:t>
      </w:r>
      <w:r w:rsidR="00973D87" w:rsidRPr="00660862">
        <w:rPr>
          <w:rFonts w:eastAsia="Arial"/>
          <w:spacing w:val="-6"/>
          <w:sz w:val="22"/>
          <w:szCs w:val="22"/>
        </w:rPr>
        <w:t>o</w:t>
      </w:r>
      <w:r w:rsidR="00973D87" w:rsidRPr="00660862">
        <w:rPr>
          <w:rFonts w:eastAsia="Arial"/>
          <w:spacing w:val="3"/>
          <w:sz w:val="22"/>
          <w:szCs w:val="22"/>
        </w:rPr>
        <w:t>l</w:t>
      </w:r>
      <w:r w:rsidR="00973D87" w:rsidRPr="00660862">
        <w:rPr>
          <w:rFonts w:eastAsia="Arial"/>
          <w:sz w:val="22"/>
          <w:szCs w:val="22"/>
        </w:rPr>
        <w:t xml:space="preserve">ţ cu </w:t>
      </w:r>
      <w:r w:rsidR="00973D87" w:rsidRPr="00660862">
        <w:rPr>
          <w:rFonts w:eastAsia="Arial"/>
          <w:spacing w:val="-5"/>
          <w:sz w:val="22"/>
          <w:szCs w:val="22"/>
        </w:rPr>
        <w:t>s</w:t>
      </w:r>
      <w:r w:rsidR="00973D87" w:rsidRPr="00660862">
        <w:rPr>
          <w:rFonts w:eastAsia="Arial"/>
          <w:spacing w:val="1"/>
          <w:sz w:val="22"/>
          <w:szCs w:val="22"/>
        </w:rPr>
        <w:t>t</w:t>
      </w:r>
      <w:r w:rsidR="00973D87" w:rsidRPr="00660862">
        <w:rPr>
          <w:rFonts w:eastAsia="Arial"/>
          <w:sz w:val="22"/>
          <w:szCs w:val="22"/>
        </w:rPr>
        <w:t>r</w:t>
      </w:r>
      <w:r w:rsidR="00973D87" w:rsidRPr="00660862">
        <w:rPr>
          <w:rFonts w:eastAsia="Arial"/>
          <w:spacing w:val="-2"/>
          <w:sz w:val="22"/>
          <w:szCs w:val="22"/>
        </w:rPr>
        <w:t>ad</w:t>
      </w:r>
      <w:r w:rsidR="00973D87" w:rsidRPr="00660862">
        <w:rPr>
          <w:rFonts w:eastAsia="Arial"/>
          <w:sz w:val="22"/>
          <w:szCs w:val="22"/>
        </w:rPr>
        <w:t>a</w:t>
      </w:r>
      <w:r w:rsidR="00973D87" w:rsidRPr="00660862">
        <w:rPr>
          <w:rFonts w:eastAsia="Arial"/>
          <w:spacing w:val="1"/>
          <w:sz w:val="22"/>
          <w:szCs w:val="22"/>
        </w:rPr>
        <w:t xml:space="preserve"> </w:t>
      </w:r>
      <w:r w:rsidR="00973D87" w:rsidRPr="00660862">
        <w:rPr>
          <w:rFonts w:eastAsia="Arial"/>
          <w:sz w:val="22"/>
          <w:szCs w:val="22"/>
        </w:rPr>
        <w:t>S</w:t>
      </w:r>
      <w:r w:rsidR="00973D87" w:rsidRPr="00660862">
        <w:rPr>
          <w:rFonts w:eastAsia="Arial"/>
          <w:spacing w:val="-7"/>
          <w:sz w:val="22"/>
          <w:szCs w:val="22"/>
        </w:rPr>
        <w:t>o</w:t>
      </w:r>
      <w:r w:rsidR="00973D87" w:rsidRPr="00660862">
        <w:rPr>
          <w:rFonts w:eastAsia="Arial"/>
          <w:spacing w:val="5"/>
          <w:sz w:val="22"/>
          <w:szCs w:val="22"/>
        </w:rPr>
        <w:t>v</w:t>
      </w:r>
      <w:r w:rsidR="00973D87" w:rsidRPr="00660862">
        <w:rPr>
          <w:rFonts w:eastAsia="Arial"/>
          <w:spacing w:val="-2"/>
          <w:sz w:val="22"/>
          <w:szCs w:val="22"/>
        </w:rPr>
        <w:t>e</w:t>
      </w:r>
      <w:r w:rsidR="00973D87" w:rsidRPr="00660862">
        <w:rPr>
          <w:rFonts w:eastAsia="Arial"/>
          <w:spacing w:val="3"/>
          <w:sz w:val="22"/>
          <w:szCs w:val="22"/>
        </w:rPr>
        <w:t>j</w:t>
      </w:r>
      <w:r w:rsidR="00973D87" w:rsidRPr="00660862">
        <w:rPr>
          <w:rFonts w:eastAsia="Arial"/>
          <w:spacing w:val="-6"/>
          <w:sz w:val="22"/>
          <w:szCs w:val="22"/>
        </w:rPr>
        <w:t>a</w:t>
      </w:r>
      <w:r w:rsidR="00973D87" w:rsidRPr="00660862">
        <w:rPr>
          <w:rFonts w:eastAsia="Arial"/>
          <w:w w:val="101"/>
          <w:sz w:val="22"/>
          <w:szCs w:val="22"/>
        </w:rPr>
        <w:t>.</w:t>
      </w:r>
    </w:p>
    <w:p w:rsidR="005875A6" w:rsidRDefault="005875A6" w:rsidP="00F0431C">
      <w:pPr>
        <w:spacing w:line="220" w:lineRule="exact"/>
        <w:ind w:left="821"/>
        <w:jc w:val="both"/>
        <w:rPr>
          <w:rFonts w:eastAsia="Arial"/>
          <w:i/>
          <w:spacing w:val="-2"/>
          <w:sz w:val="22"/>
          <w:szCs w:val="22"/>
          <w:u w:val="single" w:color="000000"/>
        </w:rPr>
      </w:pPr>
    </w:p>
    <w:p w:rsidR="00465F2E" w:rsidRPr="00660862" w:rsidRDefault="00973D87" w:rsidP="00F0431C">
      <w:pPr>
        <w:spacing w:line="220" w:lineRule="exact"/>
        <w:ind w:left="821"/>
        <w:jc w:val="both"/>
        <w:rPr>
          <w:rFonts w:eastAsia="Arial"/>
          <w:sz w:val="22"/>
          <w:szCs w:val="22"/>
        </w:rPr>
      </w:pPr>
      <w:r w:rsidRPr="00660862">
        <w:rPr>
          <w:rFonts w:eastAsia="Arial"/>
          <w:i/>
          <w:spacing w:val="-2"/>
          <w:sz w:val="22"/>
          <w:szCs w:val="22"/>
          <w:u w:val="single" w:color="000000"/>
        </w:rPr>
        <w:t>Regi</w:t>
      </w:r>
      <w:r w:rsidRPr="00660862">
        <w:rPr>
          <w:rFonts w:eastAsia="Arial"/>
          <w:i/>
          <w:sz w:val="22"/>
          <w:szCs w:val="22"/>
          <w:u w:val="single" w:color="000000"/>
        </w:rPr>
        <w:t>m</w:t>
      </w:r>
      <w:r w:rsidRPr="00660862">
        <w:rPr>
          <w:rFonts w:eastAsia="Arial"/>
          <w:i/>
          <w:spacing w:val="-2"/>
          <w:sz w:val="22"/>
          <w:szCs w:val="22"/>
          <w:u w:val="single" w:color="000000"/>
        </w:rPr>
        <w:t>u</w:t>
      </w:r>
      <w:r w:rsidRPr="00660862">
        <w:rPr>
          <w:rFonts w:eastAsia="Arial"/>
          <w:i/>
          <w:sz w:val="22"/>
          <w:szCs w:val="22"/>
          <w:u w:val="single" w:color="000000"/>
        </w:rPr>
        <w:t>l</w:t>
      </w:r>
      <w:r w:rsidRPr="00660862">
        <w:rPr>
          <w:rFonts w:eastAsia="Arial"/>
          <w:i/>
          <w:spacing w:val="1"/>
          <w:sz w:val="22"/>
          <w:szCs w:val="22"/>
          <w:u w:val="single" w:color="000000"/>
        </w:rPr>
        <w:t xml:space="preserve"> </w:t>
      </w:r>
      <w:r w:rsidRPr="00660862">
        <w:rPr>
          <w:rFonts w:eastAsia="Arial"/>
          <w:i/>
          <w:spacing w:val="-2"/>
          <w:sz w:val="22"/>
          <w:szCs w:val="22"/>
          <w:u w:val="single" w:color="000000"/>
        </w:rPr>
        <w:t>ju</w:t>
      </w:r>
      <w:r w:rsidRPr="00660862">
        <w:rPr>
          <w:rFonts w:eastAsia="Arial"/>
          <w:i/>
          <w:sz w:val="22"/>
          <w:szCs w:val="22"/>
          <w:u w:val="single" w:color="000000"/>
        </w:rPr>
        <w:t>r</w:t>
      </w:r>
      <w:r w:rsidRPr="00660862">
        <w:rPr>
          <w:rFonts w:eastAsia="Arial"/>
          <w:i/>
          <w:spacing w:val="-1"/>
          <w:sz w:val="22"/>
          <w:szCs w:val="22"/>
          <w:u w:val="single" w:color="000000"/>
        </w:rPr>
        <w:t>i</w:t>
      </w:r>
      <w:r w:rsidRPr="00660862">
        <w:rPr>
          <w:rFonts w:eastAsia="Arial"/>
          <w:i/>
          <w:spacing w:val="-2"/>
          <w:sz w:val="22"/>
          <w:szCs w:val="22"/>
          <w:u w:val="single" w:color="000000"/>
        </w:rPr>
        <w:t>di</w:t>
      </w:r>
      <w:r w:rsidRPr="00660862">
        <w:rPr>
          <w:rFonts w:eastAsia="Arial"/>
          <w:i/>
          <w:sz w:val="22"/>
          <w:szCs w:val="22"/>
          <w:u w:val="single" w:color="000000"/>
        </w:rPr>
        <w:t>c:</w:t>
      </w:r>
    </w:p>
    <w:p w:rsidR="00465F2E" w:rsidRPr="00660862" w:rsidRDefault="00465F2E" w:rsidP="00F0431C">
      <w:pPr>
        <w:spacing w:line="120" w:lineRule="exact"/>
        <w:jc w:val="both"/>
        <w:rPr>
          <w:sz w:val="22"/>
          <w:szCs w:val="22"/>
        </w:rPr>
      </w:pPr>
    </w:p>
    <w:p w:rsidR="00465F2E" w:rsidRPr="00660862" w:rsidRDefault="00973D87" w:rsidP="00F0431C">
      <w:pPr>
        <w:ind w:left="821"/>
        <w:jc w:val="both"/>
        <w:rPr>
          <w:rFonts w:eastAsia="Arial"/>
          <w:sz w:val="22"/>
          <w:szCs w:val="22"/>
        </w:rPr>
      </w:pPr>
      <w:r w:rsidRPr="00660862">
        <w:rPr>
          <w:rFonts w:eastAsia="Arial"/>
          <w:spacing w:val="1"/>
          <w:sz w:val="22"/>
          <w:szCs w:val="22"/>
        </w:rPr>
        <w:t>T</w:t>
      </w:r>
      <w:r w:rsidRPr="00660862">
        <w:rPr>
          <w:rFonts w:eastAsia="Arial"/>
          <w:spacing w:val="-2"/>
          <w:sz w:val="22"/>
          <w:szCs w:val="22"/>
        </w:rPr>
        <w:t>e</w:t>
      </w:r>
      <w:r w:rsidRPr="00660862">
        <w:rPr>
          <w:rFonts w:eastAsia="Arial"/>
          <w:sz w:val="22"/>
          <w:szCs w:val="22"/>
        </w:rPr>
        <w:t>r</w:t>
      </w:r>
      <w:r w:rsidRPr="00660862">
        <w:rPr>
          <w:rFonts w:eastAsia="Arial"/>
          <w:spacing w:val="-2"/>
          <w:sz w:val="22"/>
          <w:szCs w:val="22"/>
        </w:rPr>
        <w:t>enu</w:t>
      </w:r>
      <w:r w:rsidRPr="00660862">
        <w:rPr>
          <w:rFonts w:eastAsia="Arial"/>
          <w:sz w:val="22"/>
          <w:szCs w:val="22"/>
        </w:rPr>
        <w:t>l</w:t>
      </w:r>
      <w:r w:rsidRPr="00660862">
        <w:rPr>
          <w:rFonts w:eastAsia="Arial"/>
          <w:spacing w:val="5"/>
          <w:sz w:val="22"/>
          <w:szCs w:val="22"/>
        </w:rPr>
        <w:t xml:space="preserve"> </w:t>
      </w:r>
      <w:proofErr w:type="gramStart"/>
      <w:r w:rsidRPr="00660862">
        <w:rPr>
          <w:rFonts w:eastAsia="Arial"/>
          <w:spacing w:val="-2"/>
          <w:sz w:val="22"/>
          <w:szCs w:val="22"/>
        </w:rPr>
        <w:t>e</w:t>
      </w:r>
      <w:r w:rsidRPr="00660862">
        <w:rPr>
          <w:rFonts w:eastAsia="Arial"/>
          <w:spacing w:val="-5"/>
          <w:sz w:val="22"/>
          <w:szCs w:val="22"/>
        </w:rPr>
        <w:t>s</w:t>
      </w:r>
      <w:r w:rsidRPr="00660862">
        <w:rPr>
          <w:rFonts w:eastAsia="Arial"/>
          <w:spacing w:val="1"/>
          <w:sz w:val="22"/>
          <w:szCs w:val="22"/>
        </w:rPr>
        <w:t>t</w:t>
      </w:r>
      <w:r w:rsidRPr="00660862">
        <w:rPr>
          <w:rFonts w:eastAsia="Arial"/>
          <w:sz w:val="22"/>
          <w:szCs w:val="22"/>
        </w:rPr>
        <w:t>e</w:t>
      </w:r>
      <w:proofErr w:type="gramEnd"/>
      <w:r w:rsidRPr="00660862">
        <w:rPr>
          <w:rFonts w:eastAsia="Arial"/>
          <w:spacing w:val="1"/>
          <w:sz w:val="22"/>
          <w:szCs w:val="22"/>
        </w:rPr>
        <w:t xml:space="preserve"> </w:t>
      </w:r>
      <w:r w:rsidRPr="00660862">
        <w:rPr>
          <w:rFonts w:eastAsia="Arial"/>
          <w:spacing w:val="-5"/>
          <w:sz w:val="22"/>
          <w:szCs w:val="22"/>
        </w:rPr>
        <w:t>s</w:t>
      </w:r>
      <w:r w:rsidRPr="00660862">
        <w:rPr>
          <w:rFonts w:eastAsia="Arial"/>
          <w:spacing w:val="3"/>
          <w:sz w:val="22"/>
          <w:szCs w:val="22"/>
        </w:rPr>
        <w:t>i</w:t>
      </w:r>
      <w:r w:rsidRPr="00660862">
        <w:rPr>
          <w:rFonts w:eastAsia="Arial"/>
          <w:spacing w:val="1"/>
          <w:sz w:val="22"/>
          <w:szCs w:val="22"/>
        </w:rPr>
        <w:t>t</w:t>
      </w:r>
      <w:r w:rsidRPr="00660862">
        <w:rPr>
          <w:rFonts w:eastAsia="Arial"/>
          <w:spacing w:val="-2"/>
          <w:sz w:val="22"/>
          <w:szCs w:val="22"/>
        </w:rPr>
        <w:t>ua</w:t>
      </w:r>
      <w:r w:rsidRPr="00660862">
        <w:rPr>
          <w:rFonts w:eastAsia="Arial"/>
          <w:sz w:val="22"/>
          <w:szCs w:val="22"/>
        </w:rPr>
        <w:t xml:space="preserve">t </w:t>
      </w:r>
      <w:r w:rsidR="002A087F">
        <w:rPr>
          <w:rFonts w:eastAsia="Arial"/>
          <w:spacing w:val="3"/>
          <w:sz w:val="22"/>
          <w:szCs w:val="22"/>
        </w:rPr>
        <w:t>î</w:t>
      </w:r>
      <w:r w:rsidRPr="00660862">
        <w:rPr>
          <w:rFonts w:eastAsia="Arial"/>
          <w:sz w:val="22"/>
          <w:szCs w:val="22"/>
        </w:rPr>
        <w:t>n</w:t>
      </w:r>
      <w:r w:rsidRPr="00660862">
        <w:rPr>
          <w:rFonts w:eastAsia="Arial"/>
          <w:spacing w:val="-4"/>
          <w:sz w:val="22"/>
          <w:szCs w:val="22"/>
        </w:rPr>
        <w:t xml:space="preserve"> </w:t>
      </w:r>
      <w:r w:rsidRPr="00660862">
        <w:rPr>
          <w:rFonts w:eastAsia="Arial"/>
          <w:spacing w:val="3"/>
          <w:sz w:val="22"/>
          <w:szCs w:val="22"/>
        </w:rPr>
        <w:t>i</w:t>
      </w:r>
      <w:r w:rsidRPr="00660862">
        <w:rPr>
          <w:rFonts w:eastAsia="Arial"/>
          <w:spacing w:val="-6"/>
          <w:sz w:val="22"/>
          <w:szCs w:val="22"/>
        </w:rPr>
        <w:t>n</w:t>
      </w:r>
      <w:r w:rsidRPr="00660862">
        <w:rPr>
          <w:rFonts w:eastAsia="Arial"/>
          <w:spacing w:val="1"/>
          <w:sz w:val="22"/>
          <w:szCs w:val="22"/>
        </w:rPr>
        <w:t>t</w:t>
      </w:r>
      <w:r w:rsidRPr="00660862">
        <w:rPr>
          <w:rFonts w:eastAsia="Arial"/>
          <w:sz w:val="22"/>
          <w:szCs w:val="22"/>
        </w:rPr>
        <w:t>r</w:t>
      </w:r>
      <w:r w:rsidRPr="00660862">
        <w:rPr>
          <w:rFonts w:eastAsia="Arial"/>
          <w:spacing w:val="-6"/>
          <w:sz w:val="22"/>
          <w:szCs w:val="22"/>
        </w:rPr>
        <w:t>a</w:t>
      </w:r>
      <w:r w:rsidRPr="00660862">
        <w:rPr>
          <w:rFonts w:eastAsia="Arial"/>
          <w:spacing w:val="5"/>
          <w:sz w:val="22"/>
          <w:szCs w:val="22"/>
        </w:rPr>
        <w:t>v</w:t>
      </w:r>
      <w:r w:rsidRPr="00660862">
        <w:rPr>
          <w:rFonts w:eastAsia="Arial"/>
          <w:spacing w:val="-2"/>
          <w:sz w:val="22"/>
          <w:szCs w:val="22"/>
        </w:rPr>
        <w:t>i</w:t>
      </w:r>
      <w:r w:rsidRPr="00660862">
        <w:rPr>
          <w:rFonts w:eastAsia="Arial"/>
          <w:spacing w:val="3"/>
          <w:sz w:val="22"/>
          <w:szCs w:val="22"/>
        </w:rPr>
        <w:t>l</w:t>
      </w:r>
      <w:r w:rsidRPr="00660862">
        <w:rPr>
          <w:rFonts w:eastAsia="Arial"/>
          <w:spacing w:val="-2"/>
          <w:sz w:val="22"/>
          <w:szCs w:val="22"/>
        </w:rPr>
        <w:t>an</w:t>
      </w:r>
      <w:r w:rsidRPr="00660862">
        <w:rPr>
          <w:rFonts w:eastAsia="Arial"/>
          <w:spacing w:val="-6"/>
          <w:sz w:val="22"/>
          <w:szCs w:val="22"/>
        </w:rPr>
        <w:t>u</w:t>
      </w:r>
      <w:r w:rsidRPr="00660862">
        <w:rPr>
          <w:rFonts w:eastAsia="Arial"/>
          <w:sz w:val="22"/>
          <w:szCs w:val="22"/>
        </w:rPr>
        <w:t>l</w:t>
      </w:r>
      <w:r w:rsidRPr="00660862">
        <w:rPr>
          <w:rFonts w:eastAsia="Arial"/>
          <w:spacing w:val="1"/>
          <w:sz w:val="22"/>
          <w:szCs w:val="22"/>
        </w:rPr>
        <w:t xml:space="preserve"> </w:t>
      </w:r>
      <w:r w:rsidRPr="00660862">
        <w:rPr>
          <w:rFonts w:eastAsia="Arial"/>
          <w:spacing w:val="5"/>
          <w:sz w:val="22"/>
          <w:szCs w:val="22"/>
        </w:rPr>
        <w:t>m</w:t>
      </w:r>
      <w:r w:rsidRPr="00660862">
        <w:rPr>
          <w:rFonts w:eastAsia="Arial"/>
          <w:spacing w:val="-2"/>
          <w:sz w:val="22"/>
          <w:szCs w:val="22"/>
        </w:rPr>
        <w:t>u</w:t>
      </w:r>
      <w:r w:rsidRPr="00660862">
        <w:rPr>
          <w:rFonts w:eastAsia="Arial"/>
          <w:spacing w:val="-6"/>
          <w:sz w:val="22"/>
          <w:szCs w:val="22"/>
        </w:rPr>
        <w:t>n</w:t>
      </w:r>
      <w:r w:rsidRPr="00660862">
        <w:rPr>
          <w:rFonts w:eastAsia="Arial"/>
          <w:spacing w:val="3"/>
          <w:sz w:val="22"/>
          <w:szCs w:val="22"/>
        </w:rPr>
        <w:t>i</w:t>
      </w:r>
      <w:r w:rsidRPr="00660862">
        <w:rPr>
          <w:rFonts w:eastAsia="Arial"/>
          <w:spacing w:val="-5"/>
          <w:sz w:val="22"/>
          <w:szCs w:val="22"/>
        </w:rPr>
        <w:t>c</w:t>
      </w:r>
      <w:r w:rsidRPr="00660862">
        <w:rPr>
          <w:rFonts w:eastAsia="Arial"/>
          <w:spacing w:val="3"/>
          <w:sz w:val="22"/>
          <w:szCs w:val="22"/>
        </w:rPr>
        <w:t>i</w:t>
      </w:r>
      <w:r w:rsidRPr="00660862">
        <w:rPr>
          <w:rFonts w:eastAsia="Arial"/>
          <w:spacing w:val="-2"/>
          <w:sz w:val="22"/>
          <w:szCs w:val="22"/>
        </w:rPr>
        <w:t>p</w:t>
      </w:r>
      <w:r w:rsidRPr="00660862">
        <w:rPr>
          <w:rFonts w:eastAsia="Arial"/>
          <w:spacing w:val="3"/>
          <w:sz w:val="22"/>
          <w:szCs w:val="22"/>
        </w:rPr>
        <w:t>i</w:t>
      </w:r>
      <w:r w:rsidRPr="00660862">
        <w:rPr>
          <w:rFonts w:eastAsia="Arial"/>
          <w:spacing w:val="-6"/>
          <w:sz w:val="22"/>
          <w:szCs w:val="22"/>
        </w:rPr>
        <w:t>u</w:t>
      </w:r>
      <w:r w:rsidRPr="00660862">
        <w:rPr>
          <w:rFonts w:eastAsia="Arial"/>
          <w:spacing w:val="3"/>
          <w:sz w:val="22"/>
          <w:szCs w:val="22"/>
        </w:rPr>
        <w:t>l</w:t>
      </w:r>
      <w:r w:rsidRPr="00660862">
        <w:rPr>
          <w:rFonts w:eastAsia="Arial"/>
          <w:spacing w:val="-2"/>
          <w:sz w:val="22"/>
          <w:szCs w:val="22"/>
        </w:rPr>
        <w:t>u</w:t>
      </w:r>
      <w:r w:rsidRPr="00660862">
        <w:rPr>
          <w:rFonts w:eastAsia="Arial"/>
          <w:sz w:val="22"/>
          <w:szCs w:val="22"/>
        </w:rPr>
        <w:t xml:space="preserve">i </w:t>
      </w:r>
      <w:r w:rsidRPr="00660862">
        <w:rPr>
          <w:rFonts w:eastAsia="Arial"/>
          <w:spacing w:val="-2"/>
          <w:sz w:val="22"/>
          <w:szCs w:val="22"/>
        </w:rPr>
        <w:t>Con</w:t>
      </w:r>
      <w:r w:rsidRPr="00660862">
        <w:rPr>
          <w:rFonts w:eastAsia="Arial"/>
          <w:spacing w:val="-5"/>
          <w:sz w:val="22"/>
          <w:szCs w:val="22"/>
        </w:rPr>
        <w:t>s</w:t>
      </w:r>
      <w:r w:rsidRPr="00660862">
        <w:rPr>
          <w:rFonts w:eastAsia="Arial"/>
          <w:spacing w:val="1"/>
          <w:w w:val="101"/>
          <w:sz w:val="22"/>
          <w:szCs w:val="22"/>
        </w:rPr>
        <w:t>t</w:t>
      </w:r>
      <w:r w:rsidRPr="00660862">
        <w:rPr>
          <w:rFonts w:eastAsia="Arial"/>
          <w:spacing w:val="-2"/>
          <w:sz w:val="22"/>
          <w:szCs w:val="22"/>
        </w:rPr>
        <w:t>an</w:t>
      </w:r>
      <w:r w:rsidR="002A087F">
        <w:rPr>
          <w:rFonts w:eastAsia="Arial"/>
          <w:spacing w:val="1"/>
          <w:w w:val="101"/>
          <w:sz w:val="22"/>
          <w:szCs w:val="22"/>
        </w:rPr>
        <w:t>ț</w:t>
      </w:r>
      <w:r w:rsidRPr="00660862">
        <w:rPr>
          <w:rFonts w:eastAsia="Arial"/>
          <w:spacing w:val="-2"/>
          <w:sz w:val="22"/>
          <w:szCs w:val="22"/>
        </w:rPr>
        <w:t>a</w:t>
      </w:r>
      <w:r w:rsidRPr="00660862">
        <w:rPr>
          <w:rFonts w:eastAsia="Arial"/>
          <w:w w:val="101"/>
          <w:sz w:val="22"/>
          <w:szCs w:val="22"/>
        </w:rPr>
        <w:t>.</w:t>
      </w:r>
    </w:p>
    <w:p w:rsidR="00465F2E" w:rsidRPr="00660862" w:rsidRDefault="00465F2E" w:rsidP="00F0431C">
      <w:pPr>
        <w:spacing w:before="1" w:line="100" w:lineRule="exact"/>
        <w:jc w:val="both"/>
        <w:rPr>
          <w:sz w:val="22"/>
          <w:szCs w:val="22"/>
        </w:rPr>
      </w:pPr>
    </w:p>
    <w:p w:rsidR="00465F2E" w:rsidRPr="00660862" w:rsidRDefault="00973D87" w:rsidP="00F0431C">
      <w:pPr>
        <w:ind w:left="821"/>
        <w:jc w:val="both"/>
        <w:rPr>
          <w:rFonts w:eastAsia="Arial"/>
          <w:sz w:val="22"/>
          <w:szCs w:val="22"/>
        </w:rPr>
      </w:pPr>
      <w:r w:rsidRPr="00660862">
        <w:rPr>
          <w:rFonts w:eastAsia="Arial"/>
          <w:spacing w:val="-3"/>
          <w:sz w:val="22"/>
          <w:szCs w:val="22"/>
        </w:rPr>
        <w:t>I</w:t>
      </w:r>
      <w:r w:rsidRPr="00660862">
        <w:rPr>
          <w:rFonts w:eastAsia="Arial"/>
          <w:spacing w:val="5"/>
          <w:sz w:val="22"/>
          <w:szCs w:val="22"/>
        </w:rPr>
        <w:t>m</w:t>
      </w:r>
      <w:r w:rsidRPr="00660862">
        <w:rPr>
          <w:rFonts w:eastAsia="Arial"/>
          <w:spacing w:val="-2"/>
          <w:sz w:val="22"/>
          <w:szCs w:val="22"/>
        </w:rPr>
        <w:t>obi</w:t>
      </w:r>
      <w:r w:rsidRPr="00660862">
        <w:rPr>
          <w:rFonts w:eastAsia="Arial"/>
          <w:spacing w:val="3"/>
          <w:sz w:val="22"/>
          <w:szCs w:val="22"/>
        </w:rPr>
        <w:t>l</w:t>
      </w:r>
      <w:r w:rsidRPr="00660862">
        <w:rPr>
          <w:rFonts w:eastAsia="Arial"/>
          <w:spacing w:val="-2"/>
          <w:sz w:val="22"/>
          <w:szCs w:val="22"/>
        </w:rPr>
        <w:t>u</w:t>
      </w:r>
      <w:r w:rsidRPr="00660862">
        <w:rPr>
          <w:rFonts w:eastAsia="Arial"/>
          <w:sz w:val="22"/>
          <w:szCs w:val="22"/>
        </w:rPr>
        <w:t>l</w:t>
      </w:r>
      <w:r w:rsidRPr="00660862">
        <w:rPr>
          <w:rFonts w:eastAsia="Arial"/>
          <w:spacing w:val="1"/>
          <w:sz w:val="22"/>
          <w:szCs w:val="22"/>
        </w:rPr>
        <w:t xml:space="preserve"> </w:t>
      </w:r>
      <w:proofErr w:type="gramStart"/>
      <w:r w:rsidRPr="00660862">
        <w:rPr>
          <w:rFonts w:eastAsia="Arial"/>
          <w:spacing w:val="-2"/>
          <w:sz w:val="22"/>
          <w:szCs w:val="22"/>
        </w:rPr>
        <w:t>e</w:t>
      </w:r>
      <w:r w:rsidRPr="00660862">
        <w:rPr>
          <w:rFonts w:eastAsia="Arial"/>
          <w:spacing w:val="-5"/>
          <w:sz w:val="22"/>
          <w:szCs w:val="22"/>
        </w:rPr>
        <w:t>s</w:t>
      </w:r>
      <w:r w:rsidRPr="00660862">
        <w:rPr>
          <w:rFonts w:eastAsia="Arial"/>
          <w:spacing w:val="1"/>
          <w:sz w:val="22"/>
          <w:szCs w:val="22"/>
        </w:rPr>
        <w:t>t</w:t>
      </w:r>
      <w:r w:rsidRPr="00660862">
        <w:rPr>
          <w:rFonts w:eastAsia="Arial"/>
          <w:sz w:val="22"/>
          <w:szCs w:val="22"/>
        </w:rPr>
        <w:t>e</w:t>
      </w:r>
      <w:proofErr w:type="gramEnd"/>
      <w:r w:rsidRPr="00660862">
        <w:rPr>
          <w:rFonts w:eastAsia="Arial"/>
          <w:spacing w:val="1"/>
          <w:sz w:val="22"/>
          <w:szCs w:val="22"/>
        </w:rPr>
        <w:t xml:space="preserve"> </w:t>
      </w:r>
      <w:r w:rsidR="002A087F">
        <w:rPr>
          <w:rFonts w:eastAsia="Arial"/>
          <w:spacing w:val="3"/>
          <w:sz w:val="22"/>
          <w:szCs w:val="22"/>
        </w:rPr>
        <w:t>î</w:t>
      </w:r>
      <w:r w:rsidRPr="00660862">
        <w:rPr>
          <w:rFonts w:eastAsia="Arial"/>
          <w:sz w:val="22"/>
          <w:szCs w:val="22"/>
        </w:rPr>
        <w:t xml:space="preserve">n </w:t>
      </w:r>
      <w:r w:rsidRPr="00660862">
        <w:rPr>
          <w:rFonts w:eastAsia="Arial"/>
          <w:spacing w:val="-2"/>
          <w:sz w:val="22"/>
          <w:szCs w:val="22"/>
        </w:rPr>
        <w:t>p</w:t>
      </w:r>
      <w:r w:rsidRPr="00660862">
        <w:rPr>
          <w:rFonts w:eastAsia="Arial"/>
          <w:sz w:val="22"/>
          <w:szCs w:val="22"/>
        </w:rPr>
        <w:t>r</w:t>
      </w:r>
      <w:r w:rsidRPr="00660862">
        <w:rPr>
          <w:rFonts w:eastAsia="Arial"/>
          <w:spacing w:val="-2"/>
          <w:sz w:val="22"/>
          <w:szCs w:val="22"/>
        </w:rPr>
        <w:t>op</w:t>
      </w:r>
      <w:r w:rsidRPr="00660862">
        <w:rPr>
          <w:rFonts w:eastAsia="Arial"/>
          <w:sz w:val="22"/>
          <w:szCs w:val="22"/>
        </w:rPr>
        <w:t>r</w:t>
      </w:r>
      <w:r w:rsidRPr="00660862">
        <w:rPr>
          <w:rFonts w:eastAsia="Arial"/>
          <w:spacing w:val="3"/>
          <w:sz w:val="22"/>
          <w:szCs w:val="22"/>
        </w:rPr>
        <w:t>i</w:t>
      </w:r>
      <w:r w:rsidRPr="00660862">
        <w:rPr>
          <w:rFonts w:eastAsia="Arial"/>
          <w:spacing w:val="-6"/>
          <w:sz w:val="22"/>
          <w:szCs w:val="22"/>
        </w:rPr>
        <w:t>e</w:t>
      </w:r>
      <w:r w:rsidRPr="00660862">
        <w:rPr>
          <w:rFonts w:eastAsia="Arial"/>
          <w:spacing w:val="1"/>
          <w:sz w:val="22"/>
          <w:szCs w:val="22"/>
        </w:rPr>
        <w:t>t</w:t>
      </w:r>
      <w:r w:rsidRPr="00660862">
        <w:rPr>
          <w:rFonts w:eastAsia="Arial"/>
          <w:spacing w:val="-2"/>
          <w:sz w:val="22"/>
          <w:szCs w:val="22"/>
        </w:rPr>
        <w:t>a</w:t>
      </w:r>
      <w:r w:rsidRPr="00660862">
        <w:rPr>
          <w:rFonts w:eastAsia="Arial"/>
          <w:spacing w:val="1"/>
          <w:sz w:val="22"/>
          <w:szCs w:val="22"/>
        </w:rPr>
        <w:t>t</w:t>
      </w:r>
      <w:r w:rsidRPr="00660862">
        <w:rPr>
          <w:rFonts w:eastAsia="Arial"/>
          <w:spacing w:val="-2"/>
          <w:sz w:val="22"/>
          <w:szCs w:val="22"/>
        </w:rPr>
        <w:t>e</w:t>
      </w:r>
      <w:r w:rsidRPr="00660862">
        <w:rPr>
          <w:rFonts w:eastAsia="Arial"/>
          <w:sz w:val="22"/>
          <w:szCs w:val="22"/>
        </w:rPr>
        <w:t>a</w:t>
      </w:r>
      <w:r w:rsidRPr="00660862">
        <w:rPr>
          <w:rFonts w:eastAsia="Arial"/>
          <w:spacing w:val="1"/>
          <w:sz w:val="22"/>
          <w:szCs w:val="22"/>
        </w:rPr>
        <w:t xml:space="preserve"> </w:t>
      </w:r>
      <w:r w:rsidRPr="00660862">
        <w:rPr>
          <w:rFonts w:eastAsia="Arial"/>
          <w:spacing w:val="-2"/>
          <w:sz w:val="22"/>
          <w:szCs w:val="22"/>
        </w:rPr>
        <w:t>Con</w:t>
      </w:r>
      <w:r w:rsidRPr="00660862">
        <w:rPr>
          <w:rFonts w:eastAsia="Arial"/>
          <w:spacing w:val="-5"/>
          <w:sz w:val="22"/>
          <w:szCs w:val="22"/>
        </w:rPr>
        <w:t>s</w:t>
      </w:r>
      <w:r w:rsidRPr="00660862">
        <w:rPr>
          <w:rFonts w:eastAsia="Arial"/>
          <w:spacing w:val="3"/>
          <w:sz w:val="22"/>
          <w:szCs w:val="22"/>
        </w:rPr>
        <w:t>i</w:t>
      </w:r>
      <w:r w:rsidRPr="00660862">
        <w:rPr>
          <w:rFonts w:eastAsia="Arial"/>
          <w:spacing w:val="-2"/>
          <w:sz w:val="22"/>
          <w:szCs w:val="22"/>
        </w:rPr>
        <w:t>l</w:t>
      </w:r>
      <w:r w:rsidRPr="00660862">
        <w:rPr>
          <w:rFonts w:eastAsia="Arial"/>
          <w:spacing w:val="3"/>
          <w:sz w:val="22"/>
          <w:szCs w:val="22"/>
        </w:rPr>
        <w:t>i</w:t>
      </w:r>
      <w:r w:rsidRPr="00660862">
        <w:rPr>
          <w:rFonts w:eastAsia="Arial"/>
          <w:spacing w:val="-2"/>
          <w:sz w:val="22"/>
          <w:szCs w:val="22"/>
        </w:rPr>
        <w:t>u</w:t>
      </w:r>
      <w:r w:rsidRPr="00660862">
        <w:rPr>
          <w:rFonts w:eastAsia="Arial"/>
          <w:spacing w:val="3"/>
          <w:sz w:val="22"/>
          <w:szCs w:val="22"/>
        </w:rPr>
        <w:t>l</w:t>
      </w:r>
      <w:r w:rsidRPr="00660862">
        <w:rPr>
          <w:rFonts w:eastAsia="Arial"/>
          <w:spacing w:val="-6"/>
          <w:sz w:val="22"/>
          <w:szCs w:val="22"/>
        </w:rPr>
        <w:t>u</w:t>
      </w:r>
      <w:r w:rsidRPr="00660862">
        <w:rPr>
          <w:rFonts w:eastAsia="Arial"/>
          <w:sz w:val="22"/>
          <w:szCs w:val="22"/>
        </w:rPr>
        <w:t>i</w:t>
      </w:r>
      <w:r w:rsidRPr="00660862">
        <w:rPr>
          <w:rFonts w:eastAsia="Arial"/>
          <w:spacing w:val="5"/>
          <w:sz w:val="22"/>
          <w:szCs w:val="22"/>
        </w:rPr>
        <w:t xml:space="preserve"> </w:t>
      </w:r>
      <w:r w:rsidRPr="00660862">
        <w:rPr>
          <w:rFonts w:eastAsia="Arial"/>
          <w:sz w:val="22"/>
          <w:szCs w:val="22"/>
        </w:rPr>
        <w:t>J</w:t>
      </w:r>
      <w:r w:rsidRPr="00660862">
        <w:rPr>
          <w:rFonts w:eastAsia="Arial"/>
          <w:spacing w:val="-2"/>
          <w:sz w:val="22"/>
          <w:szCs w:val="22"/>
        </w:rPr>
        <w:t>ude</w:t>
      </w:r>
      <w:r w:rsidR="002A087F">
        <w:rPr>
          <w:rFonts w:eastAsia="Arial"/>
          <w:spacing w:val="1"/>
          <w:sz w:val="22"/>
          <w:szCs w:val="22"/>
        </w:rPr>
        <w:t>ț</w:t>
      </w:r>
      <w:r w:rsidRPr="00660862">
        <w:rPr>
          <w:rFonts w:eastAsia="Arial"/>
          <w:spacing w:val="-2"/>
          <w:sz w:val="22"/>
          <w:szCs w:val="22"/>
        </w:rPr>
        <w:t>ea</w:t>
      </w:r>
      <w:r w:rsidRPr="00660862">
        <w:rPr>
          <w:rFonts w:eastAsia="Arial"/>
          <w:sz w:val="22"/>
          <w:szCs w:val="22"/>
        </w:rPr>
        <w:t>n</w:t>
      </w:r>
      <w:r w:rsidRPr="00660862">
        <w:rPr>
          <w:rFonts w:eastAsia="Arial"/>
          <w:spacing w:val="1"/>
          <w:sz w:val="22"/>
          <w:szCs w:val="22"/>
        </w:rPr>
        <w:t xml:space="preserve"> </w:t>
      </w:r>
      <w:r w:rsidRPr="00660862">
        <w:rPr>
          <w:rFonts w:eastAsia="Arial"/>
          <w:spacing w:val="-2"/>
          <w:sz w:val="22"/>
          <w:szCs w:val="22"/>
        </w:rPr>
        <w:t>Con</w:t>
      </w:r>
      <w:r w:rsidRPr="00660862">
        <w:rPr>
          <w:rFonts w:eastAsia="Arial"/>
          <w:spacing w:val="-5"/>
          <w:sz w:val="22"/>
          <w:szCs w:val="22"/>
        </w:rPr>
        <w:t>s</w:t>
      </w:r>
      <w:r w:rsidRPr="00660862">
        <w:rPr>
          <w:rFonts w:eastAsia="Arial"/>
          <w:spacing w:val="1"/>
          <w:sz w:val="22"/>
          <w:szCs w:val="22"/>
        </w:rPr>
        <w:t>t</w:t>
      </w:r>
      <w:r w:rsidRPr="00660862">
        <w:rPr>
          <w:rFonts w:eastAsia="Arial"/>
          <w:spacing w:val="-2"/>
          <w:sz w:val="22"/>
          <w:szCs w:val="22"/>
        </w:rPr>
        <w:t>an</w:t>
      </w:r>
      <w:r w:rsidR="002A087F">
        <w:rPr>
          <w:rFonts w:eastAsia="Arial"/>
          <w:spacing w:val="1"/>
          <w:sz w:val="22"/>
          <w:szCs w:val="22"/>
        </w:rPr>
        <w:t>ț</w:t>
      </w:r>
      <w:r w:rsidRPr="00660862">
        <w:rPr>
          <w:rFonts w:eastAsia="Arial"/>
          <w:sz w:val="22"/>
          <w:szCs w:val="22"/>
        </w:rPr>
        <w:t>a</w:t>
      </w:r>
      <w:r w:rsidRPr="00660862">
        <w:rPr>
          <w:rFonts w:eastAsia="Arial"/>
          <w:spacing w:val="1"/>
          <w:sz w:val="22"/>
          <w:szCs w:val="22"/>
        </w:rPr>
        <w:t xml:space="preserve"> </w:t>
      </w:r>
      <w:r w:rsidRPr="00660862">
        <w:rPr>
          <w:rFonts w:eastAsia="Arial"/>
          <w:sz w:val="22"/>
          <w:szCs w:val="22"/>
        </w:rPr>
        <w:t>c</w:t>
      </w:r>
      <w:r w:rsidRPr="00660862">
        <w:rPr>
          <w:rFonts w:eastAsia="Arial"/>
          <w:spacing w:val="-2"/>
          <w:sz w:val="22"/>
          <w:szCs w:val="22"/>
        </w:rPr>
        <w:t>on</w:t>
      </w:r>
      <w:r w:rsidRPr="00660862">
        <w:rPr>
          <w:rFonts w:eastAsia="Arial"/>
          <w:spacing w:val="6"/>
          <w:sz w:val="22"/>
          <w:szCs w:val="22"/>
        </w:rPr>
        <w:t>f</w:t>
      </w:r>
      <w:r w:rsidRPr="00660862">
        <w:rPr>
          <w:rFonts w:eastAsia="Arial"/>
          <w:spacing w:val="-2"/>
          <w:sz w:val="22"/>
          <w:szCs w:val="22"/>
        </w:rPr>
        <w:t>o</w:t>
      </w:r>
      <w:r w:rsidRPr="00660862">
        <w:rPr>
          <w:rFonts w:eastAsia="Arial"/>
          <w:spacing w:val="-5"/>
          <w:sz w:val="22"/>
          <w:szCs w:val="22"/>
        </w:rPr>
        <w:t>r</w:t>
      </w:r>
      <w:r w:rsidRPr="00660862">
        <w:rPr>
          <w:rFonts w:eastAsia="Arial"/>
          <w:sz w:val="22"/>
          <w:szCs w:val="22"/>
        </w:rPr>
        <w:t>m</w:t>
      </w:r>
      <w:r w:rsidRPr="00660862">
        <w:rPr>
          <w:rFonts w:eastAsia="Arial"/>
          <w:spacing w:val="8"/>
          <w:sz w:val="22"/>
          <w:szCs w:val="22"/>
        </w:rPr>
        <w:t xml:space="preserve"> </w:t>
      </w:r>
      <w:r w:rsidRPr="00660862">
        <w:rPr>
          <w:rFonts w:eastAsia="Arial"/>
          <w:spacing w:val="-2"/>
          <w:sz w:val="22"/>
          <w:szCs w:val="22"/>
        </w:rPr>
        <w:t>H</w:t>
      </w:r>
      <w:r w:rsidRPr="00660862">
        <w:rPr>
          <w:rFonts w:eastAsia="Arial"/>
          <w:sz w:val="22"/>
          <w:szCs w:val="22"/>
        </w:rPr>
        <w:t>G</w:t>
      </w:r>
      <w:r w:rsidRPr="00660862">
        <w:rPr>
          <w:rFonts w:eastAsia="Arial"/>
          <w:spacing w:val="-1"/>
          <w:sz w:val="22"/>
          <w:szCs w:val="22"/>
        </w:rPr>
        <w:t xml:space="preserve"> </w:t>
      </w:r>
      <w:r w:rsidRPr="00660862">
        <w:rPr>
          <w:rFonts w:eastAsia="Arial"/>
          <w:spacing w:val="-2"/>
          <w:sz w:val="22"/>
          <w:szCs w:val="22"/>
        </w:rPr>
        <w:t>904</w:t>
      </w:r>
      <w:r w:rsidRPr="00660862">
        <w:rPr>
          <w:rFonts w:eastAsia="Arial"/>
          <w:spacing w:val="1"/>
          <w:sz w:val="22"/>
          <w:szCs w:val="22"/>
        </w:rPr>
        <w:t>/</w:t>
      </w:r>
      <w:r w:rsidRPr="00660862">
        <w:rPr>
          <w:rFonts w:eastAsia="Arial"/>
          <w:spacing w:val="-2"/>
          <w:sz w:val="22"/>
          <w:szCs w:val="22"/>
        </w:rPr>
        <w:t>200</w:t>
      </w:r>
      <w:r w:rsidRPr="00660862">
        <w:rPr>
          <w:rFonts w:eastAsia="Arial"/>
          <w:sz w:val="22"/>
          <w:szCs w:val="22"/>
        </w:rPr>
        <w:t>2,</w:t>
      </w:r>
      <w:r w:rsidRPr="00660862">
        <w:rPr>
          <w:rFonts w:eastAsia="Arial"/>
          <w:spacing w:val="4"/>
          <w:sz w:val="22"/>
          <w:szCs w:val="22"/>
        </w:rPr>
        <w:t xml:space="preserve"> </w:t>
      </w:r>
      <w:r w:rsidRPr="00660862">
        <w:rPr>
          <w:rFonts w:eastAsia="Arial"/>
          <w:spacing w:val="-6"/>
          <w:sz w:val="22"/>
          <w:szCs w:val="22"/>
        </w:rPr>
        <w:t>a</w:t>
      </w:r>
      <w:r w:rsidRPr="00660862">
        <w:rPr>
          <w:rFonts w:eastAsia="Arial"/>
          <w:spacing w:val="1"/>
          <w:sz w:val="22"/>
          <w:szCs w:val="22"/>
        </w:rPr>
        <w:t>f</w:t>
      </w:r>
      <w:r w:rsidRPr="00660862">
        <w:rPr>
          <w:rFonts w:eastAsia="Arial"/>
          <w:spacing w:val="3"/>
          <w:sz w:val="22"/>
          <w:szCs w:val="22"/>
        </w:rPr>
        <w:t>l</w:t>
      </w:r>
      <w:r w:rsidRPr="00660862">
        <w:rPr>
          <w:rFonts w:eastAsia="Arial"/>
          <w:spacing w:val="-2"/>
          <w:sz w:val="22"/>
          <w:szCs w:val="22"/>
        </w:rPr>
        <w:t>a</w:t>
      </w:r>
      <w:r w:rsidRPr="00660862">
        <w:rPr>
          <w:rFonts w:eastAsia="Arial"/>
          <w:sz w:val="22"/>
          <w:szCs w:val="22"/>
        </w:rPr>
        <w:t>t</w:t>
      </w:r>
      <w:r w:rsidRPr="00660862">
        <w:rPr>
          <w:rFonts w:eastAsia="Arial"/>
          <w:spacing w:val="1"/>
          <w:sz w:val="22"/>
          <w:szCs w:val="22"/>
        </w:rPr>
        <w:t xml:space="preserve"> </w:t>
      </w:r>
      <w:r w:rsidR="002A087F">
        <w:rPr>
          <w:rFonts w:eastAsia="Arial"/>
          <w:spacing w:val="3"/>
          <w:sz w:val="22"/>
          <w:szCs w:val="22"/>
        </w:rPr>
        <w:t>î</w:t>
      </w:r>
      <w:r w:rsidRPr="00660862">
        <w:rPr>
          <w:rFonts w:eastAsia="Arial"/>
          <w:sz w:val="22"/>
          <w:szCs w:val="22"/>
        </w:rPr>
        <w:t xml:space="preserve">n </w:t>
      </w:r>
      <w:r w:rsidRPr="00660862">
        <w:rPr>
          <w:rFonts w:eastAsia="Arial"/>
          <w:spacing w:val="-2"/>
          <w:sz w:val="22"/>
          <w:szCs w:val="22"/>
        </w:rPr>
        <w:t>a</w:t>
      </w:r>
      <w:r w:rsidRPr="00660862">
        <w:rPr>
          <w:rFonts w:eastAsia="Arial"/>
          <w:spacing w:val="-6"/>
          <w:sz w:val="22"/>
          <w:szCs w:val="22"/>
        </w:rPr>
        <w:t>d</w:t>
      </w:r>
      <w:r w:rsidRPr="00660862">
        <w:rPr>
          <w:rFonts w:eastAsia="Arial"/>
          <w:spacing w:val="5"/>
          <w:sz w:val="22"/>
          <w:szCs w:val="22"/>
        </w:rPr>
        <w:t>m</w:t>
      </w:r>
      <w:r w:rsidRPr="00660862">
        <w:rPr>
          <w:rFonts w:eastAsia="Arial"/>
          <w:spacing w:val="3"/>
          <w:sz w:val="22"/>
          <w:szCs w:val="22"/>
        </w:rPr>
        <w:t>i</w:t>
      </w:r>
      <w:r w:rsidRPr="00660862">
        <w:rPr>
          <w:rFonts w:eastAsia="Arial"/>
          <w:spacing w:val="-6"/>
          <w:sz w:val="22"/>
          <w:szCs w:val="22"/>
        </w:rPr>
        <w:t>n</w:t>
      </w:r>
      <w:r w:rsidRPr="00660862">
        <w:rPr>
          <w:rFonts w:eastAsia="Arial"/>
          <w:spacing w:val="3"/>
          <w:sz w:val="22"/>
          <w:szCs w:val="22"/>
        </w:rPr>
        <w:t>i</w:t>
      </w:r>
      <w:r w:rsidRPr="00660862">
        <w:rPr>
          <w:rFonts w:eastAsia="Arial"/>
          <w:spacing w:val="-5"/>
          <w:sz w:val="22"/>
          <w:szCs w:val="22"/>
        </w:rPr>
        <w:t>s</w:t>
      </w:r>
      <w:r w:rsidRPr="00660862">
        <w:rPr>
          <w:rFonts w:eastAsia="Arial"/>
          <w:spacing w:val="1"/>
          <w:w w:val="101"/>
          <w:sz w:val="22"/>
          <w:szCs w:val="22"/>
        </w:rPr>
        <w:t>t</w:t>
      </w:r>
      <w:r w:rsidRPr="00660862">
        <w:rPr>
          <w:rFonts w:eastAsia="Arial"/>
          <w:sz w:val="22"/>
          <w:szCs w:val="22"/>
        </w:rPr>
        <w:t>r</w:t>
      </w:r>
      <w:r w:rsidRPr="00660862">
        <w:rPr>
          <w:rFonts w:eastAsia="Arial"/>
          <w:spacing w:val="-2"/>
          <w:sz w:val="22"/>
          <w:szCs w:val="22"/>
        </w:rPr>
        <w:t>a</w:t>
      </w:r>
      <w:r w:rsidRPr="00660862">
        <w:rPr>
          <w:rFonts w:eastAsia="Arial"/>
          <w:sz w:val="22"/>
          <w:szCs w:val="22"/>
        </w:rPr>
        <w:t>r</w:t>
      </w:r>
      <w:r w:rsidRPr="00660862">
        <w:rPr>
          <w:rFonts w:eastAsia="Arial"/>
          <w:spacing w:val="-2"/>
          <w:sz w:val="22"/>
          <w:szCs w:val="22"/>
        </w:rPr>
        <w:t>e</w:t>
      </w:r>
      <w:r w:rsidRPr="00660862">
        <w:rPr>
          <w:rFonts w:eastAsia="Arial"/>
          <w:sz w:val="22"/>
          <w:szCs w:val="22"/>
        </w:rPr>
        <w:t>a</w:t>
      </w:r>
      <w:r w:rsidR="00680F62" w:rsidRPr="00660862">
        <w:rPr>
          <w:rFonts w:eastAsia="Arial"/>
          <w:sz w:val="22"/>
          <w:szCs w:val="22"/>
        </w:rPr>
        <w:t xml:space="preserve"> </w:t>
      </w:r>
      <w:r w:rsidRPr="00660862">
        <w:rPr>
          <w:rFonts w:eastAsia="Arial"/>
          <w:spacing w:val="-2"/>
          <w:sz w:val="22"/>
          <w:szCs w:val="22"/>
        </w:rPr>
        <w:t>Co</w:t>
      </w:r>
      <w:r w:rsidRPr="00660862">
        <w:rPr>
          <w:rFonts w:eastAsia="Arial"/>
          <w:spacing w:val="5"/>
          <w:sz w:val="22"/>
          <w:szCs w:val="22"/>
        </w:rPr>
        <w:t>m</w:t>
      </w:r>
      <w:r w:rsidRPr="00660862">
        <w:rPr>
          <w:rFonts w:eastAsia="Arial"/>
          <w:spacing w:val="-6"/>
          <w:sz w:val="22"/>
          <w:szCs w:val="22"/>
        </w:rPr>
        <w:t>p</w:t>
      </w:r>
      <w:r w:rsidRPr="00660862">
        <w:rPr>
          <w:rFonts w:eastAsia="Arial"/>
          <w:spacing w:val="3"/>
          <w:sz w:val="22"/>
          <w:szCs w:val="22"/>
        </w:rPr>
        <w:t>l</w:t>
      </w:r>
      <w:r w:rsidRPr="00660862">
        <w:rPr>
          <w:rFonts w:eastAsia="Arial"/>
          <w:spacing w:val="-6"/>
          <w:sz w:val="22"/>
          <w:szCs w:val="22"/>
        </w:rPr>
        <w:t>e</w:t>
      </w:r>
      <w:r w:rsidRPr="00660862">
        <w:rPr>
          <w:rFonts w:eastAsia="Arial"/>
          <w:spacing w:val="5"/>
          <w:sz w:val="22"/>
          <w:szCs w:val="22"/>
        </w:rPr>
        <w:t>x</w:t>
      </w:r>
      <w:r w:rsidRPr="00660862">
        <w:rPr>
          <w:rFonts w:eastAsia="Arial"/>
          <w:spacing w:val="-2"/>
          <w:sz w:val="22"/>
          <w:szCs w:val="22"/>
        </w:rPr>
        <w:t>u</w:t>
      </w:r>
      <w:r w:rsidRPr="00660862">
        <w:rPr>
          <w:rFonts w:eastAsia="Arial"/>
          <w:spacing w:val="3"/>
          <w:sz w:val="22"/>
          <w:szCs w:val="22"/>
        </w:rPr>
        <w:t>l</w:t>
      </w:r>
      <w:r w:rsidRPr="00660862">
        <w:rPr>
          <w:rFonts w:eastAsia="Arial"/>
          <w:spacing w:val="-6"/>
          <w:sz w:val="22"/>
          <w:szCs w:val="22"/>
        </w:rPr>
        <w:t>u</w:t>
      </w:r>
      <w:r w:rsidRPr="00660862">
        <w:rPr>
          <w:rFonts w:eastAsia="Arial"/>
          <w:sz w:val="22"/>
          <w:szCs w:val="22"/>
        </w:rPr>
        <w:t>i</w:t>
      </w:r>
      <w:r w:rsidRPr="00660862">
        <w:rPr>
          <w:rFonts w:eastAsia="Arial"/>
          <w:spacing w:val="5"/>
          <w:sz w:val="22"/>
          <w:szCs w:val="22"/>
        </w:rPr>
        <w:t xml:space="preserve"> </w:t>
      </w:r>
      <w:r w:rsidRPr="00660862">
        <w:rPr>
          <w:rFonts w:eastAsia="Arial"/>
          <w:sz w:val="22"/>
          <w:szCs w:val="22"/>
        </w:rPr>
        <w:t>M</w:t>
      </w:r>
      <w:r w:rsidRPr="00660862">
        <w:rPr>
          <w:rFonts w:eastAsia="Arial"/>
          <w:spacing w:val="-2"/>
          <w:sz w:val="22"/>
          <w:szCs w:val="22"/>
        </w:rPr>
        <w:t>u</w:t>
      </w:r>
      <w:r w:rsidRPr="00660862">
        <w:rPr>
          <w:rFonts w:eastAsia="Arial"/>
          <w:sz w:val="22"/>
          <w:szCs w:val="22"/>
        </w:rPr>
        <w:t>z</w:t>
      </w:r>
      <w:r w:rsidRPr="00660862">
        <w:rPr>
          <w:rFonts w:eastAsia="Arial"/>
          <w:spacing w:val="-2"/>
          <w:sz w:val="22"/>
          <w:szCs w:val="22"/>
        </w:rPr>
        <w:t>e</w:t>
      </w:r>
      <w:r w:rsidRPr="00660862">
        <w:rPr>
          <w:rFonts w:eastAsia="Arial"/>
          <w:spacing w:val="-6"/>
          <w:sz w:val="22"/>
          <w:szCs w:val="22"/>
        </w:rPr>
        <w:t>a</w:t>
      </w:r>
      <w:r w:rsidRPr="00660862">
        <w:rPr>
          <w:rFonts w:eastAsia="Arial"/>
          <w:sz w:val="22"/>
          <w:szCs w:val="22"/>
        </w:rPr>
        <w:t>l</w:t>
      </w:r>
      <w:r w:rsidRPr="00660862">
        <w:rPr>
          <w:rFonts w:eastAsia="Arial"/>
          <w:spacing w:val="5"/>
          <w:sz w:val="22"/>
          <w:szCs w:val="22"/>
        </w:rPr>
        <w:t xml:space="preserve"> </w:t>
      </w:r>
      <w:r w:rsidRPr="00660862">
        <w:rPr>
          <w:rFonts w:eastAsia="Arial"/>
          <w:spacing w:val="-2"/>
          <w:sz w:val="22"/>
          <w:szCs w:val="22"/>
        </w:rPr>
        <w:t>d</w:t>
      </w:r>
      <w:r w:rsidRPr="00660862">
        <w:rPr>
          <w:rFonts w:eastAsia="Arial"/>
          <w:sz w:val="22"/>
          <w:szCs w:val="22"/>
        </w:rPr>
        <w:t>e</w:t>
      </w:r>
      <w:r w:rsidRPr="00660862">
        <w:rPr>
          <w:rFonts w:eastAsia="Arial"/>
          <w:spacing w:val="-4"/>
          <w:sz w:val="22"/>
          <w:szCs w:val="22"/>
        </w:rPr>
        <w:t xml:space="preserve"> </w:t>
      </w:r>
      <w:r w:rsidR="002A087F">
        <w:rPr>
          <w:rFonts w:eastAsia="Arial"/>
          <w:sz w:val="22"/>
          <w:szCs w:val="22"/>
        </w:rPr>
        <w:t>Ș</w:t>
      </w:r>
      <w:r w:rsidRPr="00660862">
        <w:rPr>
          <w:rFonts w:eastAsia="Arial"/>
          <w:spacing w:val="-3"/>
          <w:sz w:val="22"/>
          <w:szCs w:val="22"/>
        </w:rPr>
        <w:t>t</w:t>
      </w:r>
      <w:r w:rsidRPr="00660862">
        <w:rPr>
          <w:rFonts w:eastAsia="Arial"/>
          <w:spacing w:val="-2"/>
          <w:sz w:val="22"/>
          <w:szCs w:val="22"/>
        </w:rPr>
        <w:t>i</w:t>
      </w:r>
      <w:r w:rsidRPr="00660862">
        <w:rPr>
          <w:rFonts w:eastAsia="Arial"/>
          <w:spacing w:val="3"/>
          <w:sz w:val="22"/>
          <w:szCs w:val="22"/>
        </w:rPr>
        <w:t>i</w:t>
      </w:r>
      <w:r w:rsidRPr="00660862">
        <w:rPr>
          <w:rFonts w:eastAsia="Arial"/>
          <w:spacing w:val="-2"/>
          <w:sz w:val="22"/>
          <w:szCs w:val="22"/>
        </w:rPr>
        <w:t>n</w:t>
      </w:r>
      <w:r w:rsidR="002A087F">
        <w:rPr>
          <w:rFonts w:eastAsia="Arial"/>
          <w:spacing w:val="1"/>
          <w:sz w:val="22"/>
          <w:szCs w:val="22"/>
        </w:rPr>
        <w:t>ț</w:t>
      </w:r>
      <w:r w:rsidRPr="00660862">
        <w:rPr>
          <w:rFonts w:eastAsia="Arial"/>
          <w:sz w:val="22"/>
          <w:szCs w:val="22"/>
        </w:rPr>
        <w:t>e</w:t>
      </w:r>
      <w:r w:rsidRPr="00660862">
        <w:rPr>
          <w:rFonts w:eastAsia="Arial"/>
          <w:spacing w:val="2"/>
          <w:sz w:val="22"/>
          <w:szCs w:val="22"/>
        </w:rPr>
        <w:t xml:space="preserve"> </w:t>
      </w:r>
      <w:r w:rsidRPr="00660862">
        <w:rPr>
          <w:rFonts w:eastAsia="Arial"/>
          <w:spacing w:val="-6"/>
          <w:sz w:val="22"/>
          <w:szCs w:val="22"/>
        </w:rPr>
        <w:t>a</w:t>
      </w:r>
      <w:r w:rsidRPr="00660862">
        <w:rPr>
          <w:rFonts w:eastAsia="Arial"/>
          <w:spacing w:val="3"/>
          <w:sz w:val="22"/>
          <w:szCs w:val="22"/>
        </w:rPr>
        <w:t>l</w:t>
      </w:r>
      <w:r w:rsidRPr="00660862">
        <w:rPr>
          <w:rFonts w:eastAsia="Arial"/>
          <w:sz w:val="22"/>
          <w:szCs w:val="22"/>
        </w:rPr>
        <w:t xml:space="preserve">e </w:t>
      </w:r>
      <w:r w:rsidRPr="00660862">
        <w:rPr>
          <w:rFonts w:eastAsia="Arial"/>
          <w:spacing w:val="-2"/>
          <w:sz w:val="22"/>
          <w:szCs w:val="22"/>
        </w:rPr>
        <w:t>Na</w:t>
      </w:r>
      <w:r w:rsidRPr="00660862">
        <w:rPr>
          <w:rFonts w:eastAsia="Arial"/>
          <w:spacing w:val="1"/>
          <w:sz w:val="22"/>
          <w:szCs w:val="22"/>
        </w:rPr>
        <w:t>t</w:t>
      </w:r>
      <w:r w:rsidRPr="00660862">
        <w:rPr>
          <w:rFonts w:eastAsia="Arial"/>
          <w:spacing w:val="-2"/>
          <w:sz w:val="22"/>
          <w:szCs w:val="22"/>
        </w:rPr>
        <w:t>u</w:t>
      </w:r>
      <w:r w:rsidRPr="00660862">
        <w:rPr>
          <w:rFonts w:eastAsia="Arial"/>
          <w:spacing w:val="-5"/>
          <w:sz w:val="22"/>
          <w:szCs w:val="22"/>
        </w:rPr>
        <w:t>r</w:t>
      </w:r>
      <w:r w:rsidRPr="00660862">
        <w:rPr>
          <w:rFonts w:eastAsia="Arial"/>
          <w:spacing w:val="3"/>
          <w:sz w:val="22"/>
          <w:szCs w:val="22"/>
        </w:rPr>
        <w:t>i</w:t>
      </w:r>
      <w:r w:rsidRPr="00660862">
        <w:rPr>
          <w:rFonts w:eastAsia="Arial"/>
          <w:sz w:val="22"/>
          <w:szCs w:val="22"/>
        </w:rPr>
        <w:t>i</w:t>
      </w:r>
      <w:r w:rsidRPr="00660862">
        <w:rPr>
          <w:rFonts w:eastAsia="Arial"/>
          <w:spacing w:val="5"/>
          <w:sz w:val="22"/>
          <w:szCs w:val="22"/>
        </w:rPr>
        <w:t xml:space="preserve"> </w:t>
      </w:r>
      <w:r w:rsidRPr="00660862">
        <w:rPr>
          <w:rFonts w:eastAsia="Arial"/>
          <w:sz w:val="22"/>
          <w:szCs w:val="22"/>
        </w:rPr>
        <w:t>-</w:t>
      </w:r>
      <w:r w:rsidRPr="00660862">
        <w:rPr>
          <w:rFonts w:eastAsia="Arial"/>
          <w:spacing w:val="2"/>
          <w:sz w:val="22"/>
          <w:szCs w:val="22"/>
        </w:rPr>
        <w:t xml:space="preserve"> </w:t>
      </w:r>
      <w:r w:rsidRPr="00660862">
        <w:rPr>
          <w:rFonts w:eastAsia="Arial"/>
          <w:spacing w:val="-2"/>
          <w:sz w:val="22"/>
          <w:szCs w:val="22"/>
        </w:rPr>
        <w:t>Con</w:t>
      </w:r>
      <w:r w:rsidRPr="00660862">
        <w:rPr>
          <w:rFonts w:eastAsia="Arial"/>
          <w:spacing w:val="-5"/>
          <w:sz w:val="22"/>
          <w:szCs w:val="22"/>
        </w:rPr>
        <w:t>s</w:t>
      </w:r>
      <w:r w:rsidRPr="00660862">
        <w:rPr>
          <w:rFonts w:eastAsia="Arial"/>
          <w:spacing w:val="1"/>
          <w:w w:val="101"/>
          <w:sz w:val="22"/>
          <w:szCs w:val="22"/>
        </w:rPr>
        <w:t>t</w:t>
      </w:r>
      <w:r w:rsidRPr="00660862">
        <w:rPr>
          <w:rFonts w:eastAsia="Arial"/>
          <w:spacing w:val="-2"/>
          <w:sz w:val="22"/>
          <w:szCs w:val="22"/>
        </w:rPr>
        <w:t>an</w:t>
      </w:r>
      <w:r w:rsidR="002A087F">
        <w:rPr>
          <w:rFonts w:eastAsia="Arial"/>
          <w:spacing w:val="1"/>
          <w:w w:val="101"/>
          <w:sz w:val="22"/>
          <w:szCs w:val="22"/>
        </w:rPr>
        <w:t>ț</w:t>
      </w:r>
      <w:r w:rsidRPr="00660862">
        <w:rPr>
          <w:rFonts w:eastAsia="Arial"/>
          <w:spacing w:val="-2"/>
          <w:sz w:val="22"/>
          <w:szCs w:val="22"/>
        </w:rPr>
        <w:t>a</w:t>
      </w:r>
      <w:r w:rsidRPr="00660862">
        <w:rPr>
          <w:rFonts w:eastAsia="Arial"/>
          <w:w w:val="101"/>
          <w:sz w:val="22"/>
          <w:szCs w:val="22"/>
        </w:rPr>
        <w:t>.</w:t>
      </w:r>
    </w:p>
    <w:p w:rsidR="00465F2E" w:rsidRPr="00660862" w:rsidRDefault="00465F2E" w:rsidP="00F0431C">
      <w:pPr>
        <w:spacing w:before="6" w:line="100" w:lineRule="exact"/>
        <w:jc w:val="both"/>
        <w:rPr>
          <w:sz w:val="22"/>
          <w:szCs w:val="22"/>
        </w:rPr>
      </w:pPr>
    </w:p>
    <w:p w:rsidR="00465F2E" w:rsidRPr="00660862" w:rsidRDefault="00973D87" w:rsidP="00F0431C">
      <w:pPr>
        <w:ind w:left="821"/>
        <w:jc w:val="both"/>
        <w:rPr>
          <w:rFonts w:eastAsia="Arial"/>
          <w:sz w:val="22"/>
          <w:szCs w:val="22"/>
        </w:rPr>
      </w:pPr>
      <w:r w:rsidRPr="00660862">
        <w:rPr>
          <w:rFonts w:eastAsia="Arial"/>
          <w:spacing w:val="1"/>
          <w:sz w:val="22"/>
          <w:szCs w:val="22"/>
        </w:rPr>
        <w:t>T</w:t>
      </w:r>
      <w:r w:rsidRPr="00660862">
        <w:rPr>
          <w:rFonts w:eastAsia="Arial"/>
          <w:spacing w:val="-2"/>
          <w:sz w:val="22"/>
          <w:szCs w:val="22"/>
        </w:rPr>
        <w:t>e</w:t>
      </w:r>
      <w:r w:rsidRPr="00660862">
        <w:rPr>
          <w:rFonts w:eastAsia="Arial"/>
          <w:sz w:val="22"/>
          <w:szCs w:val="22"/>
        </w:rPr>
        <w:t>r</w:t>
      </w:r>
      <w:r w:rsidRPr="00660862">
        <w:rPr>
          <w:rFonts w:eastAsia="Arial"/>
          <w:spacing w:val="-2"/>
          <w:sz w:val="22"/>
          <w:szCs w:val="22"/>
        </w:rPr>
        <w:t>enu</w:t>
      </w:r>
      <w:r w:rsidRPr="00660862">
        <w:rPr>
          <w:rFonts w:eastAsia="Arial"/>
          <w:sz w:val="22"/>
          <w:szCs w:val="22"/>
        </w:rPr>
        <w:t>l</w:t>
      </w:r>
      <w:r w:rsidRPr="00660862">
        <w:rPr>
          <w:rFonts w:eastAsia="Arial"/>
          <w:spacing w:val="5"/>
          <w:sz w:val="22"/>
          <w:szCs w:val="22"/>
        </w:rPr>
        <w:t xml:space="preserve"> </w:t>
      </w:r>
      <w:r w:rsidRPr="00660862">
        <w:rPr>
          <w:rFonts w:eastAsia="Arial"/>
          <w:spacing w:val="-2"/>
          <w:sz w:val="22"/>
          <w:szCs w:val="22"/>
        </w:rPr>
        <w:t>n</w:t>
      </w:r>
      <w:r w:rsidRPr="00660862">
        <w:rPr>
          <w:rFonts w:eastAsia="Arial"/>
          <w:sz w:val="22"/>
          <w:szCs w:val="22"/>
        </w:rPr>
        <w:t xml:space="preserve">u </w:t>
      </w:r>
      <w:r w:rsidRPr="00660862">
        <w:rPr>
          <w:rFonts w:eastAsia="Arial"/>
          <w:spacing w:val="-5"/>
          <w:sz w:val="22"/>
          <w:szCs w:val="22"/>
        </w:rPr>
        <w:t>s</w:t>
      </w:r>
      <w:r w:rsidRPr="00660862">
        <w:rPr>
          <w:rFonts w:eastAsia="Arial"/>
          <w:sz w:val="22"/>
          <w:szCs w:val="22"/>
        </w:rPr>
        <w:t xml:space="preserve">e </w:t>
      </w:r>
      <w:r w:rsidRPr="00660862">
        <w:rPr>
          <w:rFonts w:eastAsia="Arial"/>
          <w:spacing w:val="-6"/>
          <w:sz w:val="22"/>
          <w:szCs w:val="22"/>
        </w:rPr>
        <w:t>a</w:t>
      </w:r>
      <w:r w:rsidRPr="00660862">
        <w:rPr>
          <w:rFonts w:eastAsia="Arial"/>
          <w:spacing w:val="1"/>
          <w:sz w:val="22"/>
          <w:szCs w:val="22"/>
        </w:rPr>
        <w:t>f</w:t>
      </w:r>
      <w:r w:rsidRPr="00660862">
        <w:rPr>
          <w:rFonts w:eastAsia="Arial"/>
          <w:spacing w:val="3"/>
          <w:sz w:val="22"/>
          <w:szCs w:val="22"/>
        </w:rPr>
        <w:t>l</w:t>
      </w:r>
      <w:r w:rsidRPr="00660862">
        <w:rPr>
          <w:rFonts w:eastAsia="Arial"/>
          <w:sz w:val="22"/>
          <w:szCs w:val="22"/>
        </w:rPr>
        <w:t>a</w:t>
      </w:r>
      <w:r w:rsidRPr="00660862">
        <w:rPr>
          <w:rFonts w:eastAsia="Arial"/>
          <w:spacing w:val="-3"/>
          <w:sz w:val="22"/>
          <w:szCs w:val="22"/>
        </w:rPr>
        <w:t xml:space="preserve"> </w:t>
      </w:r>
      <w:r w:rsidR="002A087F">
        <w:rPr>
          <w:rFonts w:eastAsia="Arial"/>
          <w:spacing w:val="3"/>
          <w:sz w:val="22"/>
          <w:szCs w:val="22"/>
        </w:rPr>
        <w:t>î</w:t>
      </w:r>
      <w:r w:rsidRPr="00660862">
        <w:rPr>
          <w:rFonts w:eastAsia="Arial"/>
          <w:sz w:val="22"/>
          <w:szCs w:val="22"/>
        </w:rPr>
        <w:t>n z</w:t>
      </w:r>
      <w:r w:rsidRPr="00660862">
        <w:rPr>
          <w:rFonts w:eastAsia="Arial"/>
          <w:spacing w:val="-2"/>
          <w:sz w:val="22"/>
          <w:szCs w:val="22"/>
        </w:rPr>
        <w:t>on</w:t>
      </w:r>
      <w:r w:rsidRPr="00660862">
        <w:rPr>
          <w:rFonts w:eastAsia="Arial"/>
          <w:sz w:val="22"/>
          <w:szCs w:val="22"/>
        </w:rPr>
        <w:t xml:space="preserve">e </w:t>
      </w:r>
      <w:r w:rsidRPr="00660862">
        <w:rPr>
          <w:rFonts w:eastAsia="Arial"/>
          <w:spacing w:val="-2"/>
          <w:sz w:val="22"/>
          <w:szCs w:val="22"/>
        </w:rPr>
        <w:t>p</w:t>
      </w:r>
      <w:r w:rsidRPr="00660862">
        <w:rPr>
          <w:rFonts w:eastAsia="Arial"/>
          <w:sz w:val="22"/>
          <w:szCs w:val="22"/>
        </w:rPr>
        <w:t>r</w:t>
      </w:r>
      <w:r w:rsidRPr="00660862">
        <w:rPr>
          <w:rFonts w:eastAsia="Arial"/>
          <w:spacing w:val="-2"/>
          <w:sz w:val="22"/>
          <w:szCs w:val="22"/>
        </w:rPr>
        <w:t>o</w:t>
      </w:r>
      <w:r w:rsidRPr="00660862">
        <w:rPr>
          <w:rFonts w:eastAsia="Arial"/>
          <w:spacing w:val="1"/>
          <w:sz w:val="22"/>
          <w:szCs w:val="22"/>
        </w:rPr>
        <w:t>t</w:t>
      </w:r>
      <w:r w:rsidRPr="00660862">
        <w:rPr>
          <w:rFonts w:eastAsia="Arial"/>
          <w:spacing w:val="-6"/>
          <w:sz w:val="22"/>
          <w:szCs w:val="22"/>
        </w:rPr>
        <w:t>e</w:t>
      </w:r>
      <w:r w:rsidRPr="00660862">
        <w:rPr>
          <w:rFonts w:eastAsia="Arial"/>
          <w:spacing w:val="3"/>
          <w:sz w:val="22"/>
          <w:szCs w:val="22"/>
        </w:rPr>
        <w:t>j</w:t>
      </w:r>
      <w:r w:rsidRPr="00660862">
        <w:rPr>
          <w:rFonts w:eastAsia="Arial"/>
          <w:spacing w:val="-2"/>
          <w:sz w:val="22"/>
          <w:szCs w:val="22"/>
        </w:rPr>
        <w:t>a</w:t>
      </w:r>
      <w:r w:rsidRPr="00660862">
        <w:rPr>
          <w:rFonts w:eastAsia="Arial"/>
          <w:spacing w:val="1"/>
          <w:sz w:val="22"/>
          <w:szCs w:val="22"/>
        </w:rPr>
        <w:t>t</w:t>
      </w:r>
      <w:r w:rsidRPr="00660862">
        <w:rPr>
          <w:rFonts w:eastAsia="Arial"/>
          <w:sz w:val="22"/>
          <w:szCs w:val="22"/>
        </w:rPr>
        <w:t>e</w:t>
      </w:r>
      <w:r w:rsidRPr="00660862">
        <w:rPr>
          <w:rFonts w:eastAsia="Arial"/>
          <w:spacing w:val="1"/>
          <w:sz w:val="22"/>
          <w:szCs w:val="22"/>
        </w:rPr>
        <w:t xml:space="preserve"> </w:t>
      </w:r>
      <w:r w:rsidR="002A087F">
        <w:rPr>
          <w:rFonts w:eastAsia="Arial"/>
          <w:spacing w:val="-5"/>
          <w:sz w:val="22"/>
          <w:szCs w:val="22"/>
        </w:rPr>
        <w:t>ș</w:t>
      </w:r>
      <w:r w:rsidRPr="00660862">
        <w:rPr>
          <w:rFonts w:eastAsia="Arial"/>
          <w:sz w:val="22"/>
          <w:szCs w:val="22"/>
        </w:rPr>
        <w:t xml:space="preserve">i </w:t>
      </w:r>
      <w:r w:rsidRPr="00660862">
        <w:rPr>
          <w:rFonts w:eastAsia="Arial"/>
          <w:spacing w:val="-2"/>
          <w:sz w:val="22"/>
          <w:szCs w:val="22"/>
        </w:rPr>
        <w:t>n</w:t>
      </w:r>
      <w:r w:rsidRPr="00660862">
        <w:rPr>
          <w:rFonts w:eastAsia="Arial"/>
          <w:sz w:val="22"/>
          <w:szCs w:val="22"/>
        </w:rPr>
        <w:t xml:space="preserve">u </w:t>
      </w:r>
      <w:r w:rsidRPr="00660862">
        <w:rPr>
          <w:rFonts w:eastAsia="Arial"/>
          <w:spacing w:val="-2"/>
          <w:sz w:val="22"/>
          <w:szCs w:val="22"/>
        </w:rPr>
        <w:t>a</w:t>
      </w:r>
      <w:r w:rsidRPr="00660862">
        <w:rPr>
          <w:rFonts w:eastAsia="Arial"/>
          <w:sz w:val="22"/>
          <w:szCs w:val="22"/>
        </w:rPr>
        <w:t>re</w:t>
      </w:r>
      <w:r w:rsidRPr="00660862">
        <w:rPr>
          <w:rFonts w:eastAsia="Arial"/>
          <w:spacing w:val="-4"/>
          <w:sz w:val="22"/>
          <w:szCs w:val="22"/>
        </w:rPr>
        <w:t xml:space="preserve"> </w:t>
      </w:r>
      <w:r w:rsidRPr="00660862">
        <w:rPr>
          <w:rFonts w:eastAsia="Arial"/>
          <w:spacing w:val="3"/>
          <w:sz w:val="22"/>
          <w:szCs w:val="22"/>
        </w:rPr>
        <w:t>i</w:t>
      </w:r>
      <w:r w:rsidRPr="00660862">
        <w:rPr>
          <w:rFonts w:eastAsia="Arial"/>
          <w:spacing w:val="-2"/>
          <w:sz w:val="22"/>
          <w:szCs w:val="22"/>
        </w:rPr>
        <w:t>n</w:t>
      </w:r>
      <w:r w:rsidRPr="00660862">
        <w:rPr>
          <w:rFonts w:eastAsia="Arial"/>
          <w:spacing w:val="1"/>
          <w:sz w:val="22"/>
          <w:szCs w:val="22"/>
        </w:rPr>
        <w:t>t</w:t>
      </w:r>
      <w:r w:rsidRPr="00660862">
        <w:rPr>
          <w:rFonts w:eastAsia="Arial"/>
          <w:spacing w:val="-2"/>
          <w:sz w:val="22"/>
          <w:szCs w:val="22"/>
        </w:rPr>
        <w:t>e</w:t>
      </w:r>
      <w:r w:rsidRPr="00660862">
        <w:rPr>
          <w:rFonts w:eastAsia="Arial"/>
          <w:sz w:val="22"/>
          <w:szCs w:val="22"/>
        </w:rPr>
        <w:t>r</w:t>
      </w:r>
      <w:r w:rsidRPr="00660862">
        <w:rPr>
          <w:rFonts w:eastAsia="Arial"/>
          <w:spacing w:val="-6"/>
          <w:sz w:val="22"/>
          <w:szCs w:val="22"/>
        </w:rPr>
        <w:t>d</w:t>
      </w:r>
      <w:r w:rsidRPr="00660862">
        <w:rPr>
          <w:rFonts w:eastAsia="Arial"/>
          <w:spacing w:val="3"/>
          <w:sz w:val="22"/>
          <w:szCs w:val="22"/>
        </w:rPr>
        <w:t>i</w:t>
      </w:r>
      <w:r w:rsidRPr="00660862">
        <w:rPr>
          <w:rFonts w:eastAsia="Arial"/>
          <w:sz w:val="22"/>
          <w:szCs w:val="22"/>
        </w:rPr>
        <w:t>c</w:t>
      </w:r>
      <w:r w:rsidR="002A087F">
        <w:rPr>
          <w:rFonts w:eastAsia="Arial"/>
          <w:spacing w:val="-3"/>
          <w:sz w:val="22"/>
          <w:szCs w:val="22"/>
        </w:rPr>
        <w:t>ț</w:t>
      </w:r>
      <w:r w:rsidRPr="00660862">
        <w:rPr>
          <w:rFonts w:eastAsia="Arial"/>
          <w:spacing w:val="-2"/>
          <w:sz w:val="22"/>
          <w:szCs w:val="22"/>
        </w:rPr>
        <w:t>i</w:t>
      </w:r>
      <w:r w:rsidRPr="00660862">
        <w:rPr>
          <w:rFonts w:eastAsia="Arial"/>
          <w:sz w:val="22"/>
          <w:szCs w:val="22"/>
        </w:rPr>
        <w:t>i</w:t>
      </w:r>
      <w:r w:rsidRPr="00660862">
        <w:rPr>
          <w:rFonts w:eastAsia="Arial"/>
          <w:spacing w:val="1"/>
          <w:sz w:val="22"/>
          <w:szCs w:val="22"/>
        </w:rPr>
        <w:t xml:space="preserve"> </w:t>
      </w:r>
      <w:r w:rsidRPr="00660862">
        <w:rPr>
          <w:rFonts w:eastAsia="Arial"/>
          <w:spacing w:val="-2"/>
          <w:sz w:val="22"/>
          <w:szCs w:val="22"/>
        </w:rPr>
        <w:t>d</w:t>
      </w:r>
      <w:r w:rsidRPr="00660862">
        <w:rPr>
          <w:rFonts w:eastAsia="Arial"/>
          <w:sz w:val="22"/>
          <w:szCs w:val="22"/>
        </w:rPr>
        <w:t>e c</w:t>
      </w:r>
      <w:r w:rsidRPr="00660862">
        <w:rPr>
          <w:rFonts w:eastAsia="Arial"/>
          <w:spacing w:val="-2"/>
          <w:sz w:val="22"/>
          <w:szCs w:val="22"/>
        </w:rPr>
        <w:t>on</w:t>
      </w:r>
      <w:r w:rsidRPr="00660862">
        <w:rPr>
          <w:rFonts w:eastAsia="Arial"/>
          <w:spacing w:val="-5"/>
          <w:sz w:val="22"/>
          <w:szCs w:val="22"/>
        </w:rPr>
        <w:t>s</w:t>
      </w:r>
      <w:r w:rsidRPr="00660862">
        <w:rPr>
          <w:rFonts w:eastAsia="Arial"/>
          <w:spacing w:val="1"/>
          <w:w w:val="101"/>
          <w:sz w:val="22"/>
          <w:szCs w:val="22"/>
        </w:rPr>
        <w:t>t</w:t>
      </w:r>
      <w:r w:rsidRPr="00660862">
        <w:rPr>
          <w:rFonts w:eastAsia="Arial"/>
          <w:sz w:val="22"/>
          <w:szCs w:val="22"/>
        </w:rPr>
        <w:t>r</w:t>
      </w:r>
      <w:r w:rsidRPr="00660862">
        <w:rPr>
          <w:rFonts w:eastAsia="Arial"/>
          <w:spacing w:val="-2"/>
          <w:sz w:val="22"/>
          <w:szCs w:val="22"/>
        </w:rPr>
        <w:t>u</w:t>
      </w:r>
      <w:r w:rsidRPr="00660862">
        <w:rPr>
          <w:rFonts w:eastAsia="Arial"/>
          <w:spacing w:val="3"/>
          <w:sz w:val="22"/>
          <w:szCs w:val="22"/>
        </w:rPr>
        <w:t>i</w:t>
      </w:r>
      <w:r w:rsidRPr="00660862">
        <w:rPr>
          <w:rFonts w:eastAsia="Arial"/>
          <w:sz w:val="22"/>
          <w:szCs w:val="22"/>
        </w:rPr>
        <w:t>r</w:t>
      </w:r>
      <w:r w:rsidRPr="00660862">
        <w:rPr>
          <w:rFonts w:eastAsia="Arial"/>
          <w:spacing w:val="-2"/>
          <w:sz w:val="22"/>
          <w:szCs w:val="22"/>
        </w:rPr>
        <w:t>e</w:t>
      </w:r>
      <w:r w:rsidRPr="00660862">
        <w:rPr>
          <w:rFonts w:eastAsia="Arial"/>
          <w:w w:val="101"/>
          <w:sz w:val="22"/>
          <w:szCs w:val="22"/>
        </w:rPr>
        <w:t>.</w:t>
      </w:r>
    </w:p>
    <w:p w:rsidR="00465F2E" w:rsidRPr="00660862" w:rsidRDefault="00465F2E" w:rsidP="00F0431C">
      <w:pPr>
        <w:spacing w:before="1" w:line="100" w:lineRule="exact"/>
        <w:jc w:val="both"/>
        <w:rPr>
          <w:sz w:val="22"/>
          <w:szCs w:val="22"/>
        </w:rPr>
      </w:pPr>
    </w:p>
    <w:p w:rsidR="00465F2E" w:rsidRPr="00660862" w:rsidRDefault="00973D87" w:rsidP="00F0431C">
      <w:pPr>
        <w:ind w:left="821"/>
        <w:jc w:val="both"/>
        <w:rPr>
          <w:rFonts w:eastAsia="Arial"/>
          <w:sz w:val="22"/>
          <w:szCs w:val="22"/>
        </w:rPr>
      </w:pPr>
      <w:r w:rsidRPr="00660862">
        <w:rPr>
          <w:rFonts w:eastAsia="Arial"/>
          <w:i/>
          <w:spacing w:val="-2"/>
          <w:sz w:val="22"/>
          <w:szCs w:val="22"/>
          <w:u w:val="single" w:color="000000"/>
        </w:rPr>
        <w:t>Regi</w:t>
      </w:r>
      <w:r w:rsidRPr="00660862">
        <w:rPr>
          <w:rFonts w:eastAsia="Arial"/>
          <w:i/>
          <w:sz w:val="22"/>
          <w:szCs w:val="22"/>
          <w:u w:val="single" w:color="000000"/>
        </w:rPr>
        <w:t>m</w:t>
      </w:r>
      <w:r w:rsidRPr="00660862">
        <w:rPr>
          <w:rFonts w:eastAsia="Arial"/>
          <w:i/>
          <w:spacing w:val="-2"/>
          <w:sz w:val="22"/>
          <w:szCs w:val="22"/>
          <w:u w:val="single" w:color="000000"/>
        </w:rPr>
        <w:t>u</w:t>
      </w:r>
      <w:r w:rsidRPr="00660862">
        <w:rPr>
          <w:rFonts w:eastAsia="Arial"/>
          <w:i/>
          <w:sz w:val="22"/>
          <w:szCs w:val="22"/>
          <w:u w:val="single" w:color="000000"/>
        </w:rPr>
        <w:t>l</w:t>
      </w:r>
      <w:r w:rsidRPr="00660862">
        <w:rPr>
          <w:rFonts w:eastAsia="Arial"/>
          <w:i/>
          <w:spacing w:val="1"/>
          <w:sz w:val="22"/>
          <w:szCs w:val="22"/>
          <w:u w:val="single" w:color="000000"/>
        </w:rPr>
        <w:t xml:space="preserve"> </w:t>
      </w:r>
      <w:r w:rsidRPr="00660862">
        <w:rPr>
          <w:rFonts w:eastAsia="Arial"/>
          <w:i/>
          <w:spacing w:val="-2"/>
          <w:sz w:val="22"/>
          <w:szCs w:val="22"/>
          <w:u w:val="single" w:color="000000"/>
        </w:rPr>
        <w:t>e</w:t>
      </w:r>
      <w:r w:rsidRPr="00660862">
        <w:rPr>
          <w:rFonts w:eastAsia="Arial"/>
          <w:i/>
          <w:sz w:val="22"/>
          <w:szCs w:val="22"/>
          <w:u w:val="single" w:color="000000"/>
        </w:rPr>
        <w:t>c</w:t>
      </w:r>
      <w:r w:rsidRPr="00660862">
        <w:rPr>
          <w:rFonts w:eastAsia="Arial"/>
          <w:i/>
          <w:spacing w:val="-2"/>
          <w:sz w:val="22"/>
          <w:szCs w:val="22"/>
          <w:u w:val="single" w:color="000000"/>
        </w:rPr>
        <w:t>ono</w:t>
      </w:r>
      <w:r w:rsidRPr="00660862">
        <w:rPr>
          <w:rFonts w:eastAsia="Arial"/>
          <w:i/>
          <w:sz w:val="22"/>
          <w:szCs w:val="22"/>
          <w:u w:val="single" w:color="000000"/>
        </w:rPr>
        <w:t>m</w:t>
      </w:r>
      <w:r w:rsidRPr="00660862">
        <w:rPr>
          <w:rFonts w:eastAsia="Arial"/>
          <w:i/>
          <w:spacing w:val="-1"/>
          <w:sz w:val="22"/>
          <w:szCs w:val="22"/>
          <w:u w:val="single" w:color="000000"/>
        </w:rPr>
        <w:t>i</w:t>
      </w:r>
      <w:r w:rsidRPr="00660862">
        <w:rPr>
          <w:rFonts w:eastAsia="Arial"/>
          <w:i/>
          <w:sz w:val="22"/>
          <w:szCs w:val="22"/>
          <w:u w:val="single" w:color="000000"/>
        </w:rPr>
        <w:t>c</w:t>
      </w:r>
    </w:p>
    <w:p w:rsidR="00465F2E" w:rsidRPr="00660862" w:rsidRDefault="00465F2E" w:rsidP="00F0431C">
      <w:pPr>
        <w:spacing w:line="120" w:lineRule="exact"/>
        <w:jc w:val="both"/>
        <w:rPr>
          <w:sz w:val="22"/>
          <w:szCs w:val="22"/>
        </w:rPr>
      </w:pPr>
    </w:p>
    <w:p w:rsidR="00465F2E" w:rsidRPr="00660862" w:rsidRDefault="00973D87" w:rsidP="00F0431C">
      <w:pPr>
        <w:ind w:left="821"/>
        <w:jc w:val="both"/>
        <w:rPr>
          <w:rFonts w:eastAsia="Arial"/>
          <w:sz w:val="22"/>
          <w:szCs w:val="22"/>
        </w:rPr>
      </w:pPr>
      <w:r w:rsidRPr="00660862">
        <w:rPr>
          <w:rFonts w:eastAsia="Arial"/>
          <w:spacing w:val="1"/>
          <w:sz w:val="22"/>
          <w:szCs w:val="22"/>
        </w:rPr>
        <w:t>F</w:t>
      </w:r>
      <w:r w:rsidRPr="00660862">
        <w:rPr>
          <w:rFonts w:eastAsia="Arial"/>
          <w:spacing w:val="-2"/>
          <w:sz w:val="22"/>
          <w:szCs w:val="22"/>
        </w:rPr>
        <w:t>o</w:t>
      </w:r>
      <w:r w:rsidRPr="00660862">
        <w:rPr>
          <w:rFonts w:eastAsia="Arial"/>
          <w:spacing w:val="3"/>
          <w:sz w:val="22"/>
          <w:szCs w:val="22"/>
        </w:rPr>
        <w:t>l</w:t>
      </w:r>
      <w:r w:rsidRPr="00660862">
        <w:rPr>
          <w:rFonts w:eastAsia="Arial"/>
          <w:spacing w:val="-2"/>
          <w:sz w:val="22"/>
          <w:szCs w:val="22"/>
        </w:rPr>
        <w:t>o</w:t>
      </w:r>
      <w:r w:rsidRPr="00660862">
        <w:rPr>
          <w:rFonts w:eastAsia="Arial"/>
          <w:spacing w:val="-5"/>
          <w:sz w:val="22"/>
          <w:szCs w:val="22"/>
        </w:rPr>
        <w:t>s</w:t>
      </w:r>
      <w:r w:rsidRPr="00660862">
        <w:rPr>
          <w:rFonts w:eastAsia="Arial"/>
          <w:spacing w:val="3"/>
          <w:sz w:val="22"/>
          <w:szCs w:val="22"/>
        </w:rPr>
        <w:t>i</w:t>
      </w:r>
      <w:r w:rsidRPr="00660862">
        <w:rPr>
          <w:rFonts w:eastAsia="Arial"/>
          <w:sz w:val="22"/>
          <w:szCs w:val="22"/>
        </w:rPr>
        <w:t>r</w:t>
      </w:r>
      <w:r w:rsidRPr="00660862">
        <w:rPr>
          <w:rFonts w:eastAsia="Arial"/>
          <w:spacing w:val="-2"/>
          <w:sz w:val="22"/>
          <w:szCs w:val="22"/>
        </w:rPr>
        <w:t>e</w:t>
      </w:r>
      <w:r w:rsidRPr="00660862">
        <w:rPr>
          <w:rFonts w:eastAsia="Arial"/>
          <w:sz w:val="22"/>
          <w:szCs w:val="22"/>
        </w:rPr>
        <w:t xml:space="preserve">a </w:t>
      </w:r>
      <w:r w:rsidRPr="00660862">
        <w:rPr>
          <w:rFonts w:eastAsia="Arial"/>
          <w:spacing w:val="-2"/>
          <w:sz w:val="22"/>
          <w:szCs w:val="22"/>
        </w:rPr>
        <w:t>a</w:t>
      </w:r>
      <w:r w:rsidRPr="00660862">
        <w:rPr>
          <w:rFonts w:eastAsia="Arial"/>
          <w:spacing w:val="-5"/>
          <w:sz w:val="22"/>
          <w:szCs w:val="22"/>
        </w:rPr>
        <w:t>c</w:t>
      </w:r>
      <w:r w:rsidRPr="00660862">
        <w:rPr>
          <w:rFonts w:eastAsia="Arial"/>
          <w:spacing w:val="1"/>
          <w:sz w:val="22"/>
          <w:szCs w:val="22"/>
        </w:rPr>
        <w:t>t</w:t>
      </w:r>
      <w:r w:rsidRPr="00660862">
        <w:rPr>
          <w:rFonts w:eastAsia="Arial"/>
          <w:spacing w:val="-2"/>
          <w:sz w:val="22"/>
          <w:szCs w:val="22"/>
        </w:rPr>
        <w:t>ua</w:t>
      </w:r>
      <w:r w:rsidRPr="00660862">
        <w:rPr>
          <w:rFonts w:eastAsia="Arial"/>
          <w:spacing w:val="3"/>
          <w:sz w:val="22"/>
          <w:szCs w:val="22"/>
        </w:rPr>
        <w:t>l</w:t>
      </w:r>
      <w:r w:rsidR="002A087F">
        <w:rPr>
          <w:rFonts w:eastAsia="Arial"/>
          <w:sz w:val="22"/>
          <w:szCs w:val="22"/>
        </w:rPr>
        <w:t>ă</w:t>
      </w:r>
      <w:r w:rsidRPr="00660862">
        <w:rPr>
          <w:rFonts w:eastAsia="Arial"/>
          <w:spacing w:val="1"/>
          <w:sz w:val="22"/>
          <w:szCs w:val="22"/>
        </w:rPr>
        <w:t xml:space="preserve"> </w:t>
      </w:r>
      <w:r w:rsidRPr="00660862">
        <w:rPr>
          <w:rFonts w:eastAsia="Arial"/>
          <w:sz w:val="22"/>
          <w:szCs w:val="22"/>
        </w:rPr>
        <w:t>a</w:t>
      </w:r>
      <w:r w:rsidRPr="00660862">
        <w:rPr>
          <w:rFonts w:eastAsia="Arial"/>
          <w:spacing w:val="-4"/>
          <w:sz w:val="22"/>
          <w:szCs w:val="22"/>
        </w:rPr>
        <w:t xml:space="preserve"> </w:t>
      </w:r>
      <w:r w:rsidRPr="00660862">
        <w:rPr>
          <w:rFonts w:eastAsia="Arial"/>
          <w:spacing w:val="1"/>
          <w:sz w:val="22"/>
          <w:szCs w:val="22"/>
        </w:rPr>
        <w:t>t</w:t>
      </w:r>
      <w:r w:rsidRPr="00660862">
        <w:rPr>
          <w:rFonts w:eastAsia="Arial"/>
          <w:spacing w:val="-2"/>
          <w:sz w:val="22"/>
          <w:szCs w:val="22"/>
        </w:rPr>
        <w:t>e</w:t>
      </w:r>
      <w:r w:rsidRPr="00660862">
        <w:rPr>
          <w:rFonts w:eastAsia="Arial"/>
          <w:sz w:val="22"/>
          <w:szCs w:val="22"/>
        </w:rPr>
        <w:t>r</w:t>
      </w:r>
      <w:r w:rsidRPr="00660862">
        <w:rPr>
          <w:rFonts w:eastAsia="Arial"/>
          <w:spacing w:val="-2"/>
          <w:sz w:val="22"/>
          <w:szCs w:val="22"/>
        </w:rPr>
        <w:t>enu</w:t>
      </w:r>
      <w:r w:rsidRPr="00660862">
        <w:rPr>
          <w:rFonts w:eastAsia="Arial"/>
          <w:spacing w:val="3"/>
          <w:sz w:val="22"/>
          <w:szCs w:val="22"/>
        </w:rPr>
        <w:t>l</w:t>
      </w:r>
      <w:r w:rsidRPr="00660862">
        <w:rPr>
          <w:rFonts w:eastAsia="Arial"/>
          <w:spacing w:val="-6"/>
          <w:sz w:val="22"/>
          <w:szCs w:val="22"/>
        </w:rPr>
        <w:t>u</w:t>
      </w:r>
      <w:r w:rsidRPr="00660862">
        <w:rPr>
          <w:rFonts w:eastAsia="Arial"/>
          <w:sz w:val="22"/>
          <w:szCs w:val="22"/>
        </w:rPr>
        <w:t>i</w:t>
      </w:r>
      <w:r w:rsidRPr="00660862">
        <w:rPr>
          <w:rFonts w:eastAsia="Arial"/>
          <w:spacing w:val="6"/>
          <w:sz w:val="22"/>
          <w:szCs w:val="22"/>
        </w:rPr>
        <w:t xml:space="preserve"> </w:t>
      </w:r>
      <w:proofErr w:type="gramStart"/>
      <w:r w:rsidRPr="00660862">
        <w:rPr>
          <w:rFonts w:eastAsia="Arial"/>
          <w:spacing w:val="-2"/>
          <w:sz w:val="22"/>
          <w:szCs w:val="22"/>
        </w:rPr>
        <w:t>e</w:t>
      </w:r>
      <w:r w:rsidRPr="00660862">
        <w:rPr>
          <w:rFonts w:eastAsia="Arial"/>
          <w:spacing w:val="-5"/>
          <w:sz w:val="22"/>
          <w:szCs w:val="22"/>
        </w:rPr>
        <w:t>s</w:t>
      </w:r>
      <w:r w:rsidRPr="00660862">
        <w:rPr>
          <w:rFonts w:eastAsia="Arial"/>
          <w:spacing w:val="1"/>
          <w:sz w:val="22"/>
          <w:szCs w:val="22"/>
        </w:rPr>
        <w:t>t</w:t>
      </w:r>
      <w:r w:rsidRPr="00660862">
        <w:rPr>
          <w:rFonts w:eastAsia="Arial"/>
          <w:spacing w:val="-2"/>
          <w:sz w:val="22"/>
          <w:szCs w:val="22"/>
        </w:rPr>
        <w:t>e</w:t>
      </w:r>
      <w:proofErr w:type="gramEnd"/>
      <w:r w:rsidR="0071533C" w:rsidRPr="00660862">
        <w:rPr>
          <w:rFonts w:eastAsia="Arial"/>
          <w:spacing w:val="-2"/>
          <w:sz w:val="22"/>
          <w:szCs w:val="22"/>
        </w:rPr>
        <w:t xml:space="preserve"> de</w:t>
      </w:r>
      <w:r w:rsidRPr="00660862">
        <w:rPr>
          <w:rFonts w:eastAsia="Arial"/>
          <w:sz w:val="22"/>
          <w:szCs w:val="22"/>
        </w:rPr>
        <w:t>:</w:t>
      </w:r>
      <w:r w:rsidRPr="00660862">
        <w:rPr>
          <w:rFonts w:eastAsia="Arial"/>
          <w:spacing w:val="4"/>
          <w:sz w:val="22"/>
          <w:szCs w:val="22"/>
        </w:rPr>
        <w:t xml:space="preserve"> </w:t>
      </w:r>
      <w:r w:rsidR="0071533C" w:rsidRPr="00660862">
        <w:rPr>
          <w:rFonts w:eastAsia="Arial"/>
          <w:sz w:val="22"/>
          <w:szCs w:val="22"/>
        </w:rPr>
        <w:t>C</w:t>
      </w:r>
      <w:r w:rsidRPr="00660862">
        <w:rPr>
          <w:rFonts w:eastAsia="Arial"/>
          <w:spacing w:val="-6"/>
          <w:sz w:val="22"/>
          <w:szCs w:val="22"/>
        </w:rPr>
        <w:t>o</w:t>
      </w:r>
      <w:r w:rsidRPr="00660862">
        <w:rPr>
          <w:rFonts w:eastAsia="Arial"/>
          <w:spacing w:val="5"/>
          <w:sz w:val="22"/>
          <w:szCs w:val="22"/>
        </w:rPr>
        <w:t>m</w:t>
      </w:r>
      <w:r w:rsidRPr="00660862">
        <w:rPr>
          <w:rFonts w:eastAsia="Arial"/>
          <w:spacing w:val="-6"/>
          <w:sz w:val="22"/>
          <w:szCs w:val="22"/>
        </w:rPr>
        <w:t>p</w:t>
      </w:r>
      <w:r w:rsidRPr="00660862">
        <w:rPr>
          <w:rFonts w:eastAsia="Arial"/>
          <w:spacing w:val="3"/>
          <w:sz w:val="22"/>
          <w:szCs w:val="22"/>
        </w:rPr>
        <w:t>l</w:t>
      </w:r>
      <w:r w:rsidRPr="00660862">
        <w:rPr>
          <w:rFonts w:eastAsia="Arial"/>
          <w:spacing w:val="-6"/>
          <w:sz w:val="22"/>
          <w:szCs w:val="22"/>
        </w:rPr>
        <w:t>e</w:t>
      </w:r>
      <w:r w:rsidRPr="00660862">
        <w:rPr>
          <w:rFonts w:eastAsia="Arial"/>
          <w:sz w:val="22"/>
          <w:szCs w:val="22"/>
        </w:rPr>
        <w:t>x</w:t>
      </w:r>
      <w:r w:rsidRPr="00660862">
        <w:rPr>
          <w:rFonts w:eastAsia="Arial"/>
          <w:spacing w:val="2"/>
          <w:sz w:val="22"/>
          <w:szCs w:val="22"/>
        </w:rPr>
        <w:t xml:space="preserve"> </w:t>
      </w:r>
      <w:r w:rsidR="0071533C" w:rsidRPr="00660862">
        <w:rPr>
          <w:rFonts w:eastAsia="Arial"/>
          <w:sz w:val="22"/>
          <w:szCs w:val="22"/>
        </w:rPr>
        <w:t>M</w:t>
      </w:r>
      <w:r w:rsidRPr="00660862">
        <w:rPr>
          <w:rFonts w:eastAsia="Arial"/>
          <w:spacing w:val="-2"/>
          <w:sz w:val="22"/>
          <w:szCs w:val="22"/>
        </w:rPr>
        <w:t>u</w:t>
      </w:r>
      <w:r w:rsidRPr="00660862">
        <w:rPr>
          <w:rFonts w:eastAsia="Arial"/>
          <w:sz w:val="22"/>
          <w:szCs w:val="22"/>
        </w:rPr>
        <w:t>z</w:t>
      </w:r>
      <w:r w:rsidRPr="00660862">
        <w:rPr>
          <w:rFonts w:eastAsia="Arial"/>
          <w:spacing w:val="-2"/>
          <w:sz w:val="22"/>
          <w:szCs w:val="22"/>
        </w:rPr>
        <w:t>ea</w:t>
      </w:r>
      <w:r w:rsidRPr="00660862">
        <w:rPr>
          <w:rFonts w:eastAsia="Arial"/>
          <w:sz w:val="22"/>
          <w:szCs w:val="22"/>
        </w:rPr>
        <w:t xml:space="preserve">l </w:t>
      </w:r>
      <w:r w:rsidRPr="00660862">
        <w:rPr>
          <w:rFonts w:eastAsia="Arial"/>
          <w:spacing w:val="-2"/>
          <w:sz w:val="22"/>
          <w:szCs w:val="22"/>
        </w:rPr>
        <w:t>d</w:t>
      </w:r>
      <w:r w:rsidRPr="00660862">
        <w:rPr>
          <w:rFonts w:eastAsia="Arial"/>
          <w:sz w:val="22"/>
          <w:szCs w:val="22"/>
        </w:rPr>
        <w:t>e</w:t>
      </w:r>
      <w:r w:rsidRPr="00660862">
        <w:rPr>
          <w:rFonts w:eastAsia="Arial"/>
          <w:spacing w:val="-4"/>
          <w:sz w:val="22"/>
          <w:szCs w:val="22"/>
        </w:rPr>
        <w:t xml:space="preserve"> </w:t>
      </w:r>
      <w:r w:rsidR="0071533C" w:rsidRPr="00660862">
        <w:rPr>
          <w:rFonts w:eastAsia="Arial"/>
          <w:spacing w:val="-5"/>
          <w:sz w:val="22"/>
          <w:szCs w:val="22"/>
        </w:rPr>
        <w:t>Ș</w:t>
      </w:r>
      <w:r w:rsidRPr="00660862">
        <w:rPr>
          <w:rFonts w:eastAsia="Arial"/>
          <w:spacing w:val="1"/>
          <w:sz w:val="22"/>
          <w:szCs w:val="22"/>
        </w:rPr>
        <w:t>t</w:t>
      </w:r>
      <w:r w:rsidRPr="00660862">
        <w:rPr>
          <w:rFonts w:eastAsia="Arial"/>
          <w:spacing w:val="3"/>
          <w:sz w:val="22"/>
          <w:szCs w:val="22"/>
        </w:rPr>
        <w:t>ii</w:t>
      </w:r>
      <w:r w:rsidRPr="00660862">
        <w:rPr>
          <w:rFonts w:eastAsia="Arial"/>
          <w:spacing w:val="-2"/>
          <w:sz w:val="22"/>
          <w:szCs w:val="22"/>
        </w:rPr>
        <w:t>n</w:t>
      </w:r>
      <w:r w:rsidR="0071533C" w:rsidRPr="00660862">
        <w:rPr>
          <w:rFonts w:eastAsia="Arial"/>
          <w:spacing w:val="1"/>
          <w:sz w:val="22"/>
          <w:szCs w:val="22"/>
        </w:rPr>
        <w:t>ț</w:t>
      </w:r>
      <w:r w:rsidRPr="00660862">
        <w:rPr>
          <w:rFonts w:eastAsia="Arial"/>
          <w:sz w:val="22"/>
          <w:szCs w:val="22"/>
        </w:rPr>
        <w:t>e</w:t>
      </w:r>
      <w:r w:rsidRPr="00660862">
        <w:rPr>
          <w:rFonts w:eastAsia="Arial"/>
          <w:spacing w:val="-3"/>
          <w:sz w:val="22"/>
          <w:szCs w:val="22"/>
        </w:rPr>
        <w:t xml:space="preserve"> </w:t>
      </w:r>
      <w:r w:rsidRPr="00660862">
        <w:rPr>
          <w:rFonts w:eastAsia="Arial"/>
          <w:spacing w:val="-2"/>
          <w:sz w:val="22"/>
          <w:szCs w:val="22"/>
        </w:rPr>
        <w:t>a</w:t>
      </w:r>
      <w:r w:rsidRPr="00660862">
        <w:rPr>
          <w:rFonts w:eastAsia="Arial"/>
          <w:spacing w:val="3"/>
          <w:sz w:val="22"/>
          <w:szCs w:val="22"/>
        </w:rPr>
        <w:t>l</w:t>
      </w:r>
      <w:r w:rsidRPr="00660862">
        <w:rPr>
          <w:rFonts w:eastAsia="Arial"/>
          <w:sz w:val="22"/>
          <w:szCs w:val="22"/>
        </w:rPr>
        <w:t xml:space="preserve">e </w:t>
      </w:r>
      <w:r w:rsidR="0071533C" w:rsidRPr="00660862">
        <w:rPr>
          <w:rFonts w:eastAsia="Arial"/>
          <w:spacing w:val="-2"/>
          <w:sz w:val="22"/>
          <w:szCs w:val="22"/>
        </w:rPr>
        <w:t>N</w:t>
      </w:r>
      <w:r w:rsidRPr="00660862">
        <w:rPr>
          <w:rFonts w:eastAsia="Arial"/>
          <w:spacing w:val="-6"/>
          <w:sz w:val="22"/>
          <w:szCs w:val="22"/>
        </w:rPr>
        <w:t>a</w:t>
      </w:r>
      <w:r w:rsidRPr="00660862">
        <w:rPr>
          <w:rFonts w:eastAsia="Arial"/>
          <w:spacing w:val="1"/>
          <w:w w:val="101"/>
          <w:sz w:val="22"/>
          <w:szCs w:val="22"/>
        </w:rPr>
        <w:t>t</w:t>
      </w:r>
      <w:r w:rsidRPr="00660862">
        <w:rPr>
          <w:rFonts w:eastAsia="Arial"/>
          <w:spacing w:val="-2"/>
          <w:sz w:val="22"/>
          <w:szCs w:val="22"/>
        </w:rPr>
        <w:t>u</w:t>
      </w:r>
      <w:r w:rsidRPr="00660862">
        <w:rPr>
          <w:rFonts w:eastAsia="Arial"/>
          <w:sz w:val="22"/>
          <w:szCs w:val="22"/>
        </w:rPr>
        <w:t>r</w:t>
      </w:r>
      <w:r w:rsidRPr="00660862">
        <w:rPr>
          <w:rFonts w:eastAsia="Arial"/>
          <w:spacing w:val="-1"/>
          <w:sz w:val="22"/>
          <w:szCs w:val="22"/>
        </w:rPr>
        <w:t>i</w:t>
      </w:r>
      <w:r w:rsidRPr="00660862">
        <w:rPr>
          <w:rFonts w:eastAsia="Arial"/>
          <w:spacing w:val="8"/>
          <w:sz w:val="22"/>
          <w:szCs w:val="22"/>
        </w:rPr>
        <w:t>i</w:t>
      </w:r>
      <w:r w:rsidRPr="00660862">
        <w:rPr>
          <w:rFonts w:eastAsia="Arial"/>
          <w:w w:val="101"/>
          <w:sz w:val="22"/>
          <w:szCs w:val="22"/>
        </w:rPr>
        <w:t>.</w:t>
      </w:r>
    </w:p>
    <w:p w:rsidR="00465F2E" w:rsidRPr="00660862" w:rsidRDefault="00465F2E" w:rsidP="00F0431C">
      <w:pPr>
        <w:spacing w:before="6" w:line="100" w:lineRule="exact"/>
        <w:jc w:val="both"/>
        <w:rPr>
          <w:sz w:val="22"/>
          <w:szCs w:val="22"/>
        </w:rPr>
      </w:pPr>
    </w:p>
    <w:p w:rsidR="00465F2E" w:rsidRPr="00660862" w:rsidRDefault="00973D87" w:rsidP="00F0431C">
      <w:pPr>
        <w:ind w:left="821"/>
        <w:jc w:val="both"/>
        <w:rPr>
          <w:rFonts w:eastAsia="Arial"/>
          <w:sz w:val="22"/>
          <w:szCs w:val="22"/>
        </w:rPr>
      </w:pPr>
      <w:r w:rsidRPr="00660862">
        <w:rPr>
          <w:rFonts w:eastAsia="Arial"/>
          <w:spacing w:val="-2"/>
          <w:sz w:val="22"/>
          <w:szCs w:val="22"/>
        </w:rPr>
        <w:t>De</w:t>
      </w:r>
      <w:r w:rsidRPr="00660862">
        <w:rPr>
          <w:rFonts w:eastAsia="Arial"/>
          <w:spacing w:val="-5"/>
          <w:sz w:val="22"/>
          <w:szCs w:val="22"/>
        </w:rPr>
        <w:t>s</w:t>
      </w:r>
      <w:r w:rsidRPr="00660862">
        <w:rPr>
          <w:rFonts w:eastAsia="Arial"/>
          <w:spacing w:val="1"/>
          <w:sz w:val="22"/>
          <w:szCs w:val="22"/>
        </w:rPr>
        <w:t>t</w:t>
      </w:r>
      <w:r w:rsidRPr="00660862">
        <w:rPr>
          <w:rFonts w:eastAsia="Arial"/>
          <w:spacing w:val="3"/>
          <w:sz w:val="22"/>
          <w:szCs w:val="22"/>
        </w:rPr>
        <w:t>i</w:t>
      </w:r>
      <w:r w:rsidRPr="00660862">
        <w:rPr>
          <w:rFonts w:eastAsia="Arial"/>
          <w:spacing w:val="-2"/>
          <w:sz w:val="22"/>
          <w:szCs w:val="22"/>
        </w:rPr>
        <w:t>na</w:t>
      </w:r>
      <w:r w:rsidR="002A087F">
        <w:rPr>
          <w:rFonts w:eastAsia="Arial"/>
          <w:spacing w:val="1"/>
          <w:sz w:val="22"/>
          <w:szCs w:val="22"/>
        </w:rPr>
        <w:t>ț</w:t>
      </w:r>
      <w:r w:rsidRPr="00660862">
        <w:rPr>
          <w:rFonts w:eastAsia="Arial"/>
          <w:spacing w:val="3"/>
          <w:sz w:val="22"/>
          <w:szCs w:val="22"/>
        </w:rPr>
        <w:t>i</w:t>
      </w:r>
      <w:r w:rsidRPr="00660862">
        <w:rPr>
          <w:rFonts w:eastAsia="Arial"/>
          <w:sz w:val="22"/>
          <w:szCs w:val="22"/>
        </w:rPr>
        <w:t>a</w:t>
      </w:r>
      <w:r w:rsidRPr="00660862">
        <w:rPr>
          <w:rFonts w:eastAsia="Arial"/>
          <w:spacing w:val="6"/>
          <w:sz w:val="22"/>
          <w:szCs w:val="22"/>
        </w:rPr>
        <w:t xml:space="preserve"> </w:t>
      </w:r>
      <w:r w:rsidRPr="00660862">
        <w:rPr>
          <w:rFonts w:eastAsia="Arial"/>
          <w:spacing w:val="1"/>
          <w:sz w:val="22"/>
          <w:szCs w:val="22"/>
        </w:rPr>
        <w:t>t</w:t>
      </w:r>
      <w:r w:rsidRPr="00660862">
        <w:rPr>
          <w:rFonts w:eastAsia="Arial"/>
          <w:spacing w:val="-2"/>
          <w:sz w:val="22"/>
          <w:szCs w:val="22"/>
        </w:rPr>
        <w:t>e</w:t>
      </w:r>
      <w:r w:rsidRPr="00660862">
        <w:rPr>
          <w:rFonts w:eastAsia="Arial"/>
          <w:sz w:val="22"/>
          <w:szCs w:val="22"/>
        </w:rPr>
        <w:t>r</w:t>
      </w:r>
      <w:r w:rsidRPr="00660862">
        <w:rPr>
          <w:rFonts w:eastAsia="Arial"/>
          <w:spacing w:val="-2"/>
          <w:sz w:val="22"/>
          <w:szCs w:val="22"/>
        </w:rPr>
        <w:t>enu</w:t>
      </w:r>
      <w:r w:rsidRPr="00660862">
        <w:rPr>
          <w:rFonts w:eastAsia="Arial"/>
          <w:spacing w:val="4"/>
          <w:sz w:val="22"/>
          <w:szCs w:val="22"/>
        </w:rPr>
        <w:t>l</w:t>
      </w:r>
      <w:r w:rsidRPr="00660862">
        <w:rPr>
          <w:rFonts w:eastAsia="Arial"/>
          <w:spacing w:val="-6"/>
          <w:sz w:val="22"/>
          <w:szCs w:val="22"/>
        </w:rPr>
        <w:t>u</w:t>
      </w:r>
      <w:r w:rsidRPr="00660862">
        <w:rPr>
          <w:rFonts w:eastAsia="Arial"/>
          <w:sz w:val="22"/>
          <w:szCs w:val="22"/>
        </w:rPr>
        <w:t>i</w:t>
      </w:r>
      <w:r w:rsidRPr="00660862">
        <w:rPr>
          <w:rFonts w:eastAsia="Arial"/>
          <w:spacing w:val="11"/>
          <w:sz w:val="22"/>
          <w:szCs w:val="22"/>
        </w:rPr>
        <w:t xml:space="preserve"> </w:t>
      </w:r>
      <w:r w:rsidRPr="00660862">
        <w:rPr>
          <w:rFonts w:eastAsia="Arial"/>
          <w:spacing w:val="-5"/>
          <w:sz w:val="22"/>
          <w:szCs w:val="22"/>
        </w:rPr>
        <w:t>s</w:t>
      </w:r>
      <w:r w:rsidRPr="00660862">
        <w:rPr>
          <w:rFonts w:eastAsia="Arial"/>
          <w:spacing w:val="1"/>
          <w:sz w:val="22"/>
          <w:szCs w:val="22"/>
        </w:rPr>
        <w:t>t</w:t>
      </w:r>
      <w:r w:rsidRPr="00660862">
        <w:rPr>
          <w:rFonts w:eastAsia="Arial"/>
          <w:spacing w:val="-2"/>
          <w:sz w:val="22"/>
          <w:szCs w:val="22"/>
        </w:rPr>
        <w:t>ab</w:t>
      </w:r>
      <w:r w:rsidRPr="00660862">
        <w:rPr>
          <w:rFonts w:eastAsia="Arial"/>
          <w:spacing w:val="3"/>
          <w:sz w:val="22"/>
          <w:szCs w:val="22"/>
        </w:rPr>
        <w:t>i</w:t>
      </w:r>
      <w:r w:rsidRPr="00660862">
        <w:rPr>
          <w:rFonts w:eastAsia="Arial"/>
          <w:spacing w:val="-2"/>
          <w:sz w:val="22"/>
          <w:szCs w:val="22"/>
        </w:rPr>
        <w:t>li</w:t>
      </w:r>
      <w:r w:rsidRPr="00660862">
        <w:rPr>
          <w:rFonts w:eastAsia="Arial"/>
          <w:spacing w:val="1"/>
          <w:sz w:val="22"/>
          <w:szCs w:val="22"/>
        </w:rPr>
        <w:t>t</w:t>
      </w:r>
      <w:r w:rsidR="002A087F">
        <w:rPr>
          <w:rFonts w:eastAsia="Arial"/>
          <w:sz w:val="22"/>
          <w:szCs w:val="22"/>
        </w:rPr>
        <w:t>ă</w:t>
      </w:r>
      <w:r w:rsidRPr="00660862">
        <w:rPr>
          <w:rFonts w:eastAsia="Arial"/>
          <w:spacing w:val="6"/>
          <w:sz w:val="22"/>
          <w:szCs w:val="22"/>
        </w:rPr>
        <w:t xml:space="preserve"> </w:t>
      </w:r>
      <w:r w:rsidRPr="00660862">
        <w:rPr>
          <w:rFonts w:eastAsia="Arial"/>
          <w:spacing w:val="-2"/>
          <w:sz w:val="22"/>
          <w:szCs w:val="22"/>
        </w:rPr>
        <w:t>p</w:t>
      </w:r>
      <w:r w:rsidRPr="00660862">
        <w:rPr>
          <w:rFonts w:eastAsia="Arial"/>
          <w:sz w:val="22"/>
          <w:szCs w:val="22"/>
        </w:rPr>
        <w:t>r</w:t>
      </w:r>
      <w:r w:rsidRPr="00660862">
        <w:rPr>
          <w:rFonts w:eastAsia="Arial"/>
          <w:spacing w:val="3"/>
          <w:sz w:val="22"/>
          <w:szCs w:val="22"/>
        </w:rPr>
        <w:t>i</w:t>
      </w:r>
      <w:r w:rsidRPr="00660862">
        <w:rPr>
          <w:rFonts w:eastAsia="Arial"/>
          <w:sz w:val="22"/>
          <w:szCs w:val="22"/>
        </w:rPr>
        <w:t>n</w:t>
      </w:r>
      <w:r w:rsidRPr="00660862">
        <w:rPr>
          <w:rFonts w:eastAsia="Arial"/>
          <w:spacing w:val="5"/>
          <w:sz w:val="22"/>
          <w:szCs w:val="22"/>
        </w:rPr>
        <w:t xml:space="preserve"> </w:t>
      </w:r>
      <w:r w:rsidRPr="00660862">
        <w:rPr>
          <w:rFonts w:eastAsia="Arial"/>
          <w:spacing w:val="-2"/>
          <w:sz w:val="22"/>
          <w:szCs w:val="22"/>
        </w:rPr>
        <w:t>p</w:t>
      </w:r>
      <w:r w:rsidRPr="00660862">
        <w:rPr>
          <w:rFonts w:eastAsia="Arial"/>
          <w:spacing w:val="3"/>
          <w:sz w:val="22"/>
          <w:szCs w:val="22"/>
        </w:rPr>
        <w:t>l</w:t>
      </w:r>
      <w:r w:rsidRPr="00660862">
        <w:rPr>
          <w:rFonts w:eastAsia="Arial"/>
          <w:spacing w:val="-2"/>
          <w:sz w:val="22"/>
          <w:szCs w:val="22"/>
        </w:rPr>
        <w:t>anu</w:t>
      </w:r>
      <w:r w:rsidRPr="00660862">
        <w:rPr>
          <w:rFonts w:eastAsia="Arial"/>
          <w:spacing w:val="-5"/>
          <w:sz w:val="22"/>
          <w:szCs w:val="22"/>
        </w:rPr>
        <w:t>r</w:t>
      </w:r>
      <w:r w:rsidRPr="00660862">
        <w:rPr>
          <w:rFonts w:eastAsia="Arial"/>
          <w:spacing w:val="3"/>
          <w:sz w:val="22"/>
          <w:szCs w:val="22"/>
        </w:rPr>
        <w:t>il</w:t>
      </w:r>
      <w:r w:rsidRPr="00660862">
        <w:rPr>
          <w:rFonts w:eastAsia="Arial"/>
          <w:sz w:val="22"/>
          <w:szCs w:val="22"/>
        </w:rPr>
        <w:t>e</w:t>
      </w:r>
      <w:r w:rsidRPr="00660862">
        <w:rPr>
          <w:rFonts w:eastAsia="Arial"/>
          <w:spacing w:val="5"/>
          <w:sz w:val="22"/>
          <w:szCs w:val="22"/>
        </w:rPr>
        <w:t xml:space="preserve"> </w:t>
      </w:r>
      <w:r w:rsidRPr="00660862">
        <w:rPr>
          <w:rFonts w:eastAsia="Arial"/>
          <w:spacing w:val="-2"/>
          <w:sz w:val="22"/>
          <w:szCs w:val="22"/>
        </w:rPr>
        <w:t>d</w:t>
      </w:r>
      <w:r w:rsidRPr="00660862">
        <w:rPr>
          <w:rFonts w:eastAsia="Arial"/>
          <w:sz w:val="22"/>
          <w:szCs w:val="22"/>
        </w:rPr>
        <w:t>e</w:t>
      </w:r>
      <w:r w:rsidRPr="00660862">
        <w:rPr>
          <w:rFonts w:eastAsia="Arial"/>
          <w:spacing w:val="5"/>
          <w:sz w:val="22"/>
          <w:szCs w:val="22"/>
        </w:rPr>
        <w:t xml:space="preserve"> </w:t>
      </w:r>
      <w:r w:rsidRPr="00660862">
        <w:rPr>
          <w:rFonts w:eastAsia="Arial"/>
          <w:spacing w:val="-2"/>
          <w:sz w:val="22"/>
          <w:szCs w:val="22"/>
        </w:rPr>
        <w:t>u</w:t>
      </w:r>
      <w:r w:rsidRPr="00660862">
        <w:rPr>
          <w:rFonts w:eastAsia="Arial"/>
          <w:sz w:val="22"/>
          <w:szCs w:val="22"/>
        </w:rPr>
        <w:t>r</w:t>
      </w:r>
      <w:r w:rsidRPr="00660862">
        <w:rPr>
          <w:rFonts w:eastAsia="Arial"/>
          <w:spacing w:val="-2"/>
          <w:sz w:val="22"/>
          <w:szCs w:val="22"/>
        </w:rPr>
        <w:t>ban</w:t>
      </w:r>
      <w:r w:rsidRPr="00660862">
        <w:rPr>
          <w:rFonts w:eastAsia="Arial"/>
          <w:spacing w:val="3"/>
          <w:sz w:val="22"/>
          <w:szCs w:val="22"/>
        </w:rPr>
        <w:t>i</w:t>
      </w:r>
      <w:r w:rsidRPr="00660862">
        <w:rPr>
          <w:rFonts w:eastAsia="Arial"/>
          <w:spacing w:val="-5"/>
          <w:sz w:val="22"/>
          <w:szCs w:val="22"/>
        </w:rPr>
        <w:t>s</w:t>
      </w:r>
      <w:r w:rsidRPr="00660862">
        <w:rPr>
          <w:rFonts w:eastAsia="Arial"/>
          <w:sz w:val="22"/>
          <w:szCs w:val="22"/>
        </w:rPr>
        <w:t>m</w:t>
      </w:r>
      <w:r w:rsidRPr="00660862">
        <w:rPr>
          <w:rFonts w:eastAsia="Arial"/>
          <w:spacing w:val="7"/>
          <w:sz w:val="22"/>
          <w:szCs w:val="22"/>
        </w:rPr>
        <w:t xml:space="preserve"> </w:t>
      </w:r>
      <w:r w:rsidR="002A087F">
        <w:rPr>
          <w:rFonts w:eastAsia="Arial"/>
          <w:spacing w:val="-5"/>
          <w:sz w:val="22"/>
          <w:szCs w:val="22"/>
        </w:rPr>
        <w:t>ș</w:t>
      </w:r>
      <w:r w:rsidRPr="00660862">
        <w:rPr>
          <w:rFonts w:eastAsia="Arial"/>
          <w:sz w:val="22"/>
          <w:szCs w:val="22"/>
        </w:rPr>
        <w:t>i</w:t>
      </w:r>
      <w:r w:rsidRPr="00660862">
        <w:rPr>
          <w:rFonts w:eastAsia="Arial"/>
          <w:spacing w:val="10"/>
          <w:sz w:val="22"/>
          <w:szCs w:val="22"/>
        </w:rPr>
        <w:t xml:space="preserve"> </w:t>
      </w:r>
      <w:r w:rsidRPr="00660862">
        <w:rPr>
          <w:rFonts w:eastAsia="Arial"/>
          <w:spacing w:val="-2"/>
          <w:sz w:val="22"/>
          <w:szCs w:val="22"/>
        </w:rPr>
        <w:t>a</w:t>
      </w:r>
      <w:r w:rsidRPr="00660862">
        <w:rPr>
          <w:rFonts w:eastAsia="Arial"/>
          <w:spacing w:val="5"/>
          <w:sz w:val="22"/>
          <w:szCs w:val="22"/>
        </w:rPr>
        <w:t>m</w:t>
      </w:r>
      <w:r w:rsidRPr="00660862">
        <w:rPr>
          <w:rFonts w:eastAsia="Arial"/>
          <w:spacing w:val="-2"/>
          <w:sz w:val="22"/>
          <w:szCs w:val="22"/>
        </w:rPr>
        <w:t>ena</w:t>
      </w:r>
      <w:r w:rsidRPr="00660862">
        <w:rPr>
          <w:rFonts w:eastAsia="Arial"/>
          <w:spacing w:val="3"/>
          <w:sz w:val="22"/>
          <w:szCs w:val="22"/>
        </w:rPr>
        <w:t>j</w:t>
      </w:r>
      <w:r w:rsidRPr="00660862">
        <w:rPr>
          <w:rFonts w:eastAsia="Arial"/>
          <w:spacing w:val="-2"/>
          <w:sz w:val="22"/>
          <w:szCs w:val="22"/>
        </w:rPr>
        <w:t>a</w:t>
      </w:r>
      <w:r w:rsidRPr="00660862">
        <w:rPr>
          <w:rFonts w:eastAsia="Arial"/>
          <w:sz w:val="22"/>
          <w:szCs w:val="22"/>
        </w:rPr>
        <w:t>r</w:t>
      </w:r>
      <w:r w:rsidRPr="00660862">
        <w:rPr>
          <w:rFonts w:eastAsia="Arial"/>
          <w:spacing w:val="-2"/>
          <w:sz w:val="22"/>
          <w:szCs w:val="22"/>
        </w:rPr>
        <w:t>e</w:t>
      </w:r>
      <w:r w:rsidRPr="00660862">
        <w:rPr>
          <w:rFonts w:eastAsia="Arial"/>
          <w:sz w:val="22"/>
          <w:szCs w:val="22"/>
        </w:rPr>
        <w:t>a</w:t>
      </w:r>
      <w:r w:rsidRPr="00660862">
        <w:rPr>
          <w:rFonts w:eastAsia="Arial"/>
          <w:spacing w:val="5"/>
          <w:sz w:val="22"/>
          <w:szCs w:val="22"/>
        </w:rPr>
        <w:t xml:space="preserve"> </w:t>
      </w:r>
      <w:r w:rsidRPr="00660862">
        <w:rPr>
          <w:rFonts w:eastAsia="Arial"/>
          <w:spacing w:val="1"/>
          <w:sz w:val="22"/>
          <w:szCs w:val="22"/>
        </w:rPr>
        <w:t>t</w:t>
      </w:r>
      <w:r w:rsidRPr="00660862">
        <w:rPr>
          <w:rFonts w:eastAsia="Arial"/>
          <w:spacing w:val="-2"/>
          <w:sz w:val="22"/>
          <w:szCs w:val="22"/>
        </w:rPr>
        <w:t>e</w:t>
      </w:r>
      <w:r w:rsidRPr="00660862">
        <w:rPr>
          <w:rFonts w:eastAsia="Arial"/>
          <w:spacing w:val="-5"/>
          <w:sz w:val="22"/>
          <w:szCs w:val="22"/>
        </w:rPr>
        <w:t>r</w:t>
      </w:r>
      <w:r w:rsidRPr="00660862">
        <w:rPr>
          <w:rFonts w:eastAsia="Arial"/>
          <w:spacing w:val="3"/>
          <w:sz w:val="22"/>
          <w:szCs w:val="22"/>
        </w:rPr>
        <w:t>i</w:t>
      </w:r>
      <w:r w:rsidRPr="00660862">
        <w:rPr>
          <w:rFonts w:eastAsia="Arial"/>
          <w:spacing w:val="1"/>
          <w:sz w:val="22"/>
          <w:szCs w:val="22"/>
        </w:rPr>
        <w:t>t</w:t>
      </w:r>
      <w:r w:rsidRPr="00660862">
        <w:rPr>
          <w:rFonts w:eastAsia="Arial"/>
          <w:spacing w:val="-2"/>
          <w:sz w:val="22"/>
          <w:szCs w:val="22"/>
        </w:rPr>
        <w:t>o</w:t>
      </w:r>
      <w:r w:rsidRPr="00660862">
        <w:rPr>
          <w:rFonts w:eastAsia="Arial"/>
          <w:spacing w:val="-5"/>
          <w:sz w:val="22"/>
          <w:szCs w:val="22"/>
        </w:rPr>
        <w:t>r</w:t>
      </w:r>
      <w:r w:rsidRPr="00660862">
        <w:rPr>
          <w:rFonts w:eastAsia="Arial"/>
          <w:spacing w:val="3"/>
          <w:sz w:val="22"/>
          <w:szCs w:val="22"/>
        </w:rPr>
        <w:t>i</w:t>
      </w:r>
      <w:r w:rsidRPr="00660862">
        <w:rPr>
          <w:rFonts w:eastAsia="Arial"/>
          <w:spacing w:val="-2"/>
          <w:sz w:val="22"/>
          <w:szCs w:val="22"/>
        </w:rPr>
        <w:t>u</w:t>
      </w:r>
      <w:r w:rsidRPr="00660862">
        <w:rPr>
          <w:rFonts w:eastAsia="Arial"/>
          <w:spacing w:val="3"/>
          <w:sz w:val="22"/>
          <w:szCs w:val="22"/>
        </w:rPr>
        <w:t>l</w:t>
      </w:r>
      <w:r w:rsidRPr="00660862">
        <w:rPr>
          <w:rFonts w:eastAsia="Arial"/>
          <w:spacing w:val="-6"/>
          <w:sz w:val="22"/>
          <w:szCs w:val="22"/>
        </w:rPr>
        <w:t>u</w:t>
      </w:r>
      <w:r w:rsidRPr="00660862">
        <w:rPr>
          <w:rFonts w:eastAsia="Arial"/>
          <w:sz w:val="22"/>
          <w:szCs w:val="22"/>
        </w:rPr>
        <w:t>i</w:t>
      </w:r>
      <w:r w:rsidRPr="00660862">
        <w:rPr>
          <w:rFonts w:eastAsia="Arial"/>
          <w:spacing w:val="11"/>
          <w:sz w:val="22"/>
          <w:szCs w:val="22"/>
        </w:rPr>
        <w:t xml:space="preserve"> </w:t>
      </w:r>
      <w:r w:rsidRPr="00660862">
        <w:rPr>
          <w:rFonts w:eastAsia="Arial"/>
          <w:spacing w:val="-2"/>
          <w:sz w:val="22"/>
          <w:szCs w:val="22"/>
        </w:rPr>
        <w:t>ap</w:t>
      </w:r>
      <w:r w:rsidRPr="00660862">
        <w:rPr>
          <w:rFonts w:eastAsia="Arial"/>
          <w:sz w:val="22"/>
          <w:szCs w:val="22"/>
        </w:rPr>
        <w:t>r</w:t>
      </w:r>
      <w:r w:rsidRPr="00660862">
        <w:rPr>
          <w:rFonts w:eastAsia="Arial"/>
          <w:spacing w:val="-2"/>
          <w:sz w:val="22"/>
          <w:szCs w:val="22"/>
        </w:rPr>
        <w:t>oba</w:t>
      </w:r>
      <w:r w:rsidRPr="00660862">
        <w:rPr>
          <w:rFonts w:eastAsia="Arial"/>
          <w:spacing w:val="1"/>
          <w:sz w:val="22"/>
          <w:szCs w:val="22"/>
        </w:rPr>
        <w:t>t</w:t>
      </w:r>
      <w:r w:rsidRPr="00660862">
        <w:rPr>
          <w:rFonts w:eastAsia="Arial"/>
          <w:spacing w:val="-2"/>
          <w:sz w:val="22"/>
          <w:szCs w:val="22"/>
        </w:rPr>
        <w:t>e</w:t>
      </w:r>
      <w:r w:rsidRPr="00660862">
        <w:rPr>
          <w:rFonts w:eastAsia="Arial"/>
          <w:sz w:val="22"/>
          <w:szCs w:val="22"/>
        </w:rPr>
        <w:t>:</w:t>
      </w:r>
      <w:r w:rsidRPr="00660862">
        <w:rPr>
          <w:rFonts w:eastAsia="Arial"/>
          <w:spacing w:val="9"/>
          <w:sz w:val="22"/>
          <w:szCs w:val="22"/>
        </w:rPr>
        <w:t xml:space="preserve"> </w:t>
      </w:r>
      <w:r w:rsidRPr="00660862">
        <w:rPr>
          <w:rFonts w:eastAsia="Arial"/>
          <w:spacing w:val="-2"/>
          <w:sz w:val="22"/>
          <w:szCs w:val="22"/>
        </w:rPr>
        <w:t>U</w:t>
      </w:r>
      <w:r w:rsidRPr="00660862">
        <w:rPr>
          <w:rFonts w:eastAsia="Arial"/>
          <w:spacing w:val="1"/>
          <w:sz w:val="22"/>
          <w:szCs w:val="22"/>
        </w:rPr>
        <w:t>T</w:t>
      </w:r>
      <w:r w:rsidRPr="00660862">
        <w:rPr>
          <w:rFonts w:eastAsia="Arial"/>
          <w:sz w:val="22"/>
          <w:szCs w:val="22"/>
        </w:rPr>
        <w:t>R</w:t>
      </w:r>
      <w:r w:rsidRPr="00660862">
        <w:rPr>
          <w:rFonts w:eastAsia="Arial"/>
          <w:spacing w:val="5"/>
          <w:sz w:val="22"/>
          <w:szCs w:val="22"/>
        </w:rPr>
        <w:t xml:space="preserve"> </w:t>
      </w:r>
      <w:r w:rsidRPr="00660862">
        <w:rPr>
          <w:rFonts w:eastAsia="Arial"/>
          <w:sz w:val="22"/>
          <w:szCs w:val="22"/>
        </w:rPr>
        <w:t>8</w:t>
      </w:r>
      <w:r w:rsidRPr="00660862">
        <w:rPr>
          <w:rFonts w:eastAsia="Arial"/>
          <w:spacing w:val="12"/>
          <w:sz w:val="22"/>
          <w:szCs w:val="22"/>
        </w:rPr>
        <w:t xml:space="preserve"> </w:t>
      </w:r>
      <w:r w:rsidRPr="00660862">
        <w:rPr>
          <w:rFonts w:eastAsia="Arial"/>
          <w:sz w:val="22"/>
          <w:szCs w:val="22"/>
        </w:rPr>
        <w:t>–</w:t>
      </w:r>
      <w:r w:rsidRPr="00660862">
        <w:rPr>
          <w:rFonts w:eastAsia="Arial"/>
          <w:spacing w:val="5"/>
          <w:sz w:val="22"/>
          <w:szCs w:val="22"/>
        </w:rPr>
        <w:t xml:space="preserve"> </w:t>
      </w:r>
      <w:r w:rsidRPr="00660862">
        <w:rPr>
          <w:rFonts w:eastAsia="Arial"/>
          <w:sz w:val="22"/>
          <w:szCs w:val="22"/>
        </w:rPr>
        <w:t>z</w:t>
      </w:r>
      <w:r w:rsidRPr="00660862">
        <w:rPr>
          <w:rFonts w:eastAsia="Arial"/>
          <w:spacing w:val="-2"/>
          <w:sz w:val="22"/>
          <w:szCs w:val="22"/>
        </w:rPr>
        <w:t>on</w:t>
      </w:r>
      <w:r w:rsidRPr="00660862">
        <w:rPr>
          <w:rFonts w:eastAsia="Arial"/>
          <w:sz w:val="22"/>
          <w:szCs w:val="22"/>
        </w:rPr>
        <w:t>a</w:t>
      </w:r>
      <w:r w:rsidR="0071533C" w:rsidRPr="00660862">
        <w:rPr>
          <w:rFonts w:eastAsia="Arial"/>
          <w:sz w:val="22"/>
          <w:szCs w:val="22"/>
        </w:rPr>
        <w:t xml:space="preserve"> </w:t>
      </w:r>
      <w:r w:rsidRPr="00660862">
        <w:rPr>
          <w:rFonts w:eastAsia="Arial"/>
          <w:spacing w:val="-2"/>
          <w:sz w:val="22"/>
          <w:szCs w:val="22"/>
        </w:rPr>
        <w:t>Co</w:t>
      </w:r>
      <w:r w:rsidRPr="00660862">
        <w:rPr>
          <w:rFonts w:eastAsia="Arial"/>
          <w:spacing w:val="5"/>
          <w:sz w:val="22"/>
          <w:szCs w:val="22"/>
        </w:rPr>
        <w:t>m</w:t>
      </w:r>
      <w:r w:rsidRPr="00660862">
        <w:rPr>
          <w:rFonts w:eastAsia="Arial"/>
          <w:spacing w:val="-6"/>
          <w:sz w:val="22"/>
          <w:szCs w:val="22"/>
        </w:rPr>
        <w:t>p</w:t>
      </w:r>
      <w:r w:rsidRPr="00660862">
        <w:rPr>
          <w:rFonts w:eastAsia="Arial"/>
          <w:spacing w:val="3"/>
          <w:sz w:val="22"/>
          <w:szCs w:val="22"/>
        </w:rPr>
        <w:t>l</w:t>
      </w:r>
      <w:r w:rsidRPr="00660862">
        <w:rPr>
          <w:rFonts w:eastAsia="Arial"/>
          <w:spacing w:val="-6"/>
          <w:sz w:val="22"/>
          <w:szCs w:val="22"/>
        </w:rPr>
        <w:t>e</w:t>
      </w:r>
      <w:r w:rsidRPr="00660862">
        <w:rPr>
          <w:rFonts w:eastAsia="Arial"/>
          <w:spacing w:val="5"/>
          <w:sz w:val="22"/>
          <w:szCs w:val="22"/>
        </w:rPr>
        <w:t>x</w:t>
      </w:r>
      <w:r w:rsidRPr="00660862">
        <w:rPr>
          <w:rFonts w:eastAsia="Arial"/>
          <w:spacing w:val="-2"/>
          <w:sz w:val="22"/>
          <w:szCs w:val="22"/>
        </w:rPr>
        <w:t>u</w:t>
      </w:r>
      <w:r w:rsidRPr="00660862">
        <w:rPr>
          <w:rFonts w:eastAsia="Arial"/>
          <w:spacing w:val="3"/>
          <w:sz w:val="22"/>
          <w:szCs w:val="22"/>
        </w:rPr>
        <w:t>l</w:t>
      </w:r>
      <w:r w:rsidRPr="00660862">
        <w:rPr>
          <w:rFonts w:eastAsia="Arial"/>
          <w:spacing w:val="-6"/>
          <w:sz w:val="22"/>
          <w:szCs w:val="22"/>
        </w:rPr>
        <w:t>u</w:t>
      </w:r>
      <w:r w:rsidRPr="00660862">
        <w:rPr>
          <w:rFonts w:eastAsia="Arial"/>
          <w:sz w:val="22"/>
          <w:szCs w:val="22"/>
        </w:rPr>
        <w:t>i</w:t>
      </w:r>
      <w:r w:rsidRPr="00660862">
        <w:rPr>
          <w:rFonts w:eastAsia="Arial"/>
          <w:spacing w:val="5"/>
          <w:sz w:val="22"/>
          <w:szCs w:val="22"/>
        </w:rPr>
        <w:t xml:space="preserve"> </w:t>
      </w:r>
      <w:r w:rsidRPr="00660862">
        <w:rPr>
          <w:rFonts w:eastAsia="Arial"/>
          <w:sz w:val="22"/>
          <w:szCs w:val="22"/>
        </w:rPr>
        <w:t>M</w:t>
      </w:r>
      <w:r w:rsidRPr="00660862">
        <w:rPr>
          <w:rFonts w:eastAsia="Arial"/>
          <w:spacing w:val="-2"/>
          <w:sz w:val="22"/>
          <w:szCs w:val="22"/>
        </w:rPr>
        <w:t>u</w:t>
      </w:r>
      <w:r w:rsidRPr="00660862">
        <w:rPr>
          <w:rFonts w:eastAsia="Arial"/>
          <w:sz w:val="22"/>
          <w:szCs w:val="22"/>
        </w:rPr>
        <w:t>z</w:t>
      </w:r>
      <w:r w:rsidRPr="00660862">
        <w:rPr>
          <w:rFonts w:eastAsia="Arial"/>
          <w:spacing w:val="-2"/>
          <w:sz w:val="22"/>
          <w:szCs w:val="22"/>
        </w:rPr>
        <w:t>e</w:t>
      </w:r>
      <w:r w:rsidRPr="00660862">
        <w:rPr>
          <w:rFonts w:eastAsia="Arial"/>
          <w:spacing w:val="-6"/>
          <w:sz w:val="22"/>
          <w:szCs w:val="22"/>
        </w:rPr>
        <w:t>a</w:t>
      </w:r>
      <w:r w:rsidRPr="00660862">
        <w:rPr>
          <w:rFonts w:eastAsia="Arial"/>
          <w:sz w:val="22"/>
          <w:szCs w:val="22"/>
        </w:rPr>
        <w:t>l</w:t>
      </w:r>
      <w:r w:rsidRPr="00660862">
        <w:rPr>
          <w:rFonts w:eastAsia="Arial"/>
          <w:spacing w:val="5"/>
          <w:sz w:val="22"/>
          <w:szCs w:val="22"/>
        </w:rPr>
        <w:t xml:space="preserve"> </w:t>
      </w:r>
      <w:r w:rsidR="0071533C" w:rsidRPr="00660862">
        <w:rPr>
          <w:rFonts w:eastAsia="Arial"/>
          <w:spacing w:val="-2"/>
          <w:sz w:val="22"/>
          <w:szCs w:val="22"/>
        </w:rPr>
        <w:t>de</w:t>
      </w:r>
      <w:r w:rsidRPr="00660862">
        <w:rPr>
          <w:rFonts w:eastAsia="Arial"/>
          <w:spacing w:val="-3"/>
          <w:sz w:val="22"/>
          <w:szCs w:val="22"/>
        </w:rPr>
        <w:t xml:space="preserve"> </w:t>
      </w:r>
      <w:r w:rsidR="0071533C" w:rsidRPr="00660862">
        <w:rPr>
          <w:rFonts w:eastAsia="Arial"/>
          <w:spacing w:val="-5"/>
          <w:sz w:val="22"/>
          <w:szCs w:val="22"/>
        </w:rPr>
        <w:t>Ș</w:t>
      </w:r>
      <w:r w:rsidRPr="00660862">
        <w:rPr>
          <w:rFonts w:eastAsia="Arial"/>
          <w:spacing w:val="1"/>
          <w:sz w:val="22"/>
          <w:szCs w:val="22"/>
        </w:rPr>
        <w:t>t</w:t>
      </w:r>
      <w:r w:rsidRPr="00660862">
        <w:rPr>
          <w:rFonts w:eastAsia="Arial"/>
          <w:spacing w:val="-2"/>
          <w:sz w:val="22"/>
          <w:szCs w:val="22"/>
        </w:rPr>
        <w:t>i</w:t>
      </w:r>
      <w:r w:rsidRPr="00660862">
        <w:rPr>
          <w:rFonts w:eastAsia="Arial"/>
          <w:spacing w:val="3"/>
          <w:sz w:val="22"/>
          <w:szCs w:val="22"/>
        </w:rPr>
        <w:t>i</w:t>
      </w:r>
      <w:r w:rsidRPr="00660862">
        <w:rPr>
          <w:rFonts w:eastAsia="Arial"/>
          <w:spacing w:val="-2"/>
          <w:sz w:val="22"/>
          <w:szCs w:val="22"/>
        </w:rPr>
        <w:t>n</w:t>
      </w:r>
      <w:r w:rsidR="0071533C" w:rsidRPr="00660862">
        <w:rPr>
          <w:rFonts w:eastAsia="Arial"/>
          <w:spacing w:val="1"/>
          <w:sz w:val="22"/>
          <w:szCs w:val="22"/>
        </w:rPr>
        <w:t>ț</w:t>
      </w:r>
      <w:r w:rsidRPr="00660862">
        <w:rPr>
          <w:rFonts w:eastAsia="Arial"/>
          <w:spacing w:val="-6"/>
          <w:sz w:val="22"/>
          <w:szCs w:val="22"/>
        </w:rPr>
        <w:t>e</w:t>
      </w:r>
      <w:r w:rsidR="0071533C" w:rsidRPr="00660862">
        <w:rPr>
          <w:rFonts w:eastAsia="Arial"/>
          <w:spacing w:val="-6"/>
          <w:sz w:val="22"/>
          <w:szCs w:val="22"/>
        </w:rPr>
        <w:t xml:space="preserve"> a</w:t>
      </w:r>
      <w:r w:rsidRPr="00660862">
        <w:rPr>
          <w:rFonts w:eastAsia="Arial"/>
          <w:spacing w:val="3"/>
          <w:sz w:val="22"/>
          <w:szCs w:val="22"/>
        </w:rPr>
        <w:t>l</w:t>
      </w:r>
      <w:r w:rsidRPr="00660862">
        <w:rPr>
          <w:rFonts w:eastAsia="Arial"/>
          <w:sz w:val="22"/>
          <w:szCs w:val="22"/>
        </w:rPr>
        <w:t>e</w:t>
      </w:r>
      <w:r w:rsidRPr="00660862">
        <w:rPr>
          <w:rFonts w:eastAsia="Arial"/>
          <w:spacing w:val="1"/>
          <w:sz w:val="22"/>
          <w:szCs w:val="22"/>
        </w:rPr>
        <w:t xml:space="preserve"> </w:t>
      </w:r>
      <w:r w:rsidR="0071533C" w:rsidRPr="00660862">
        <w:rPr>
          <w:rFonts w:eastAsia="Arial"/>
          <w:spacing w:val="-2"/>
          <w:sz w:val="22"/>
          <w:szCs w:val="22"/>
        </w:rPr>
        <w:t>N</w:t>
      </w:r>
      <w:r w:rsidRPr="00660862">
        <w:rPr>
          <w:rFonts w:eastAsia="Arial"/>
          <w:spacing w:val="-2"/>
          <w:sz w:val="22"/>
          <w:szCs w:val="22"/>
        </w:rPr>
        <w:t>a</w:t>
      </w:r>
      <w:r w:rsidRPr="00660862">
        <w:rPr>
          <w:rFonts w:eastAsia="Arial"/>
          <w:spacing w:val="1"/>
          <w:sz w:val="22"/>
          <w:szCs w:val="22"/>
        </w:rPr>
        <w:t>t</w:t>
      </w:r>
      <w:r w:rsidRPr="00660862">
        <w:rPr>
          <w:rFonts w:eastAsia="Arial"/>
          <w:spacing w:val="-2"/>
          <w:sz w:val="22"/>
          <w:szCs w:val="22"/>
        </w:rPr>
        <w:t>u</w:t>
      </w:r>
      <w:r w:rsidRPr="00660862">
        <w:rPr>
          <w:rFonts w:eastAsia="Arial"/>
          <w:spacing w:val="-5"/>
          <w:sz w:val="22"/>
          <w:szCs w:val="22"/>
        </w:rPr>
        <w:t>r</w:t>
      </w:r>
      <w:r w:rsidRPr="00660862">
        <w:rPr>
          <w:rFonts w:eastAsia="Arial"/>
          <w:spacing w:val="3"/>
          <w:sz w:val="22"/>
          <w:szCs w:val="22"/>
        </w:rPr>
        <w:t>i</w:t>
      </w:r>
      <w:r w:rsidRPr="00660862">
        <w:rPr>
          <w:rFonts w:eastAsia="Arial"/>
          <w:sz w:val="22"/>
          <w:szCs w:val="22"/>
        </w:rPr>
        <w:t>i</w:t>
      </w:r>
      <w:r w:rsidRPr="00660862">
        <w:rPr>
          <w:rFonts w:eastAsia="Arial"/>
          <w:spacing w:val="1"/>
          <w:sz w:val="22"/>
          <w:szCs w:val="22"/>
        </w:rPr>
        <w:t xml:space="preserve"> </w:t>
      </w:r>
      <w:r w:rsidRPr="00660862">
        <w:rPr>
          <w:rFonts w:eastAsia="Arial"/>
          <w:sz w:val="22"/>
          <w:szCs w:val="22"/>
        </w:rPr>
        <w:t>(</w:t>
      </w:r>
      <w:r w:rsidRPr="00660862">
        <w:rPr>
          <w:rFonts w:eastAsia="Arial"/>
          <w:spacing w:val="-1"/>
          <w:sz w:val="22"/>
          <w:szCs w:val="22"/>
        </w:rPr>
        <w:t>D</w:t>
      </w:r>
      <w:r w:rsidRPr="00660862">
        <w:rPr>
          <w:rFonts w:eastAsia="Arial"/>
          <w:spacing w:val="-2"/>
          <w:sz w:val="22"/>
          <w:szCs w:val="22"/>
        </w:rPr>
        <w:t>el</w:t>
      </w:r>
      <w:r w:rsidRPr="00660862">
        <w:rPr>
          <w:rFonts w:eastAsia="Arial"/>
          <w:spacing w:val="1"/>
          <w:sz w:val="22"/>
          <w:szCs w:val="22"/>
        </w:rPr>
        <w:t>f</w:t>
      </w:r>
      <w:r w:rsidRPr="00660862">
        <w:rPr>
          <w:rFonts w:eastAsia="Arial"/>
          <w:spacing w:val="3"/>
          <w:sz w:val="22"/>
          <w:szCs w:val="22"/>
        </w:rPr>
        <w:t>i</w:t>
      </w:r>
      <w:r w:rsidRPr="00660862">
        <w:rPr>
          <w:rFonts w:eastAsia="Arial"/>
          <w:spacing w:val="-2"/>
          <w:sz w:val="22"/>
          <w:szCs w:val="22"/>
        </w:rPr>
        <w:t>na</w:t>
      </w:r>
      <w:r w:rsidRPr="00660862">
        <w:rPr>
          <w:rFonts w:eastAsia="Arial"/>
          <w:spacing w:val="-5"/>
          <w:sz w:val="22"/>
          <w:szCs w:val="22"/>
        </w:rPr>
        <w:t>r</w:t>
      </w:r>
      <w:r w:rsidRPr="00660862">
        <w:rPr>
          <w:rFonts w:eastAsia="Arial"/>
          <w:spacing w:val="3"/>
          <w:sz w:val="22"/>
          <w:szCs w:val="22"/>
        </w:rPr>
        <w:t>i</w:t>
      </w:r>
      <w:r w:rsidRPr="00660862">
        <w:rPr>
          <w:rFonts w:eastAsia="Arial"/>
          <w:sz w:val="22"/>
          <w:szCs w:val="22"/>
        </w:rPr>
        <w:t>u</w:t>
      </w:r>
      <w:r w:rsidRPr="00660862">
        <w:rPr>
          <w:rFonts w:eastAsia="Arial"/>
          <w:spacing w:val="1"/>
          <w:sz w:val="22"/>
          <w:szCs w:val="22"/>
        </w:rPr>
        <w:t xml:space="preserve"> </w:t>
      </w:r>
      <w:r w:rsidR="002A087F">
        <w:rPr>
          <w:rFonts w:eastAsia="Arial"/>
          <w:spacing w:val="-5"/>
          <w:sz w:val="22"/>
          <w:szCs w:val="22"/>
        </w:rPr>
        <w:t>ș</w:t>
      </w:r>
      <w:r w:rsidRPr="00660862">
        <w:rPr>
          <w:rFonts w:eastAsia="Arial"/>
          <w:sz w:val="22"/>
          <w:szCs w:val="22"/>
        </w:rPr>
        <w:t>i</w:t>
      </w:r>
      <w:r w:rsidRPr="00660862">
        <w:rPr>
          <w:rFonts w:eastAsia="Arial"/>
          <w:spacing w:val="5"/>
          <w:sz w:val="22"/>
          <w:szCs w:val="22"/>
        </w:rPr>
        <w:t xml:space="preserve"> </w:t>
      </w:r>
      <w:r w:rsidRPr="00660862">
        <w:rPr>
          <w:rFonts w:eastAsia="Arial"/>
          <w:spacing w:val="-5"/>
          <w:sz w:val="22"/>
          <w:szCs w:val="22"/>
        </w:rPr>
        <w:t>P</w:t>
      </w:r>
      <w:r w:rsidRPr="00660862">
        <w:rPr>
          <w:rFonts w:eastAsia="Arial"/>
          <w:spacing w:val="3"/>
          <w:sz w:val="22"/>
          <w:szCs w:val="22"/>
        </w:rPr>
        <w:t>l</w:t>
      </w:r>
      <w:r w:rsidRPr="00660862">
        <w:rPr>
          <w:rFonts w:eastAsia="Arial"/>
          <w:spacing w:val="-2"/>
          <w:sz w:val="22"/>
          <w:szCs w:val="22"/>
        </w:rPr>
        <w:t>ane</w:t>
      </w:r>
      <w:r w:rsidRPr="00660862">
        <w:rPr>
          <w:rFonts w:eastAsia="Arial"/>
          <w:spacing w:val="1"/>
          <w:w w:val="101"/>
          <w:sz w:val="22"/>
          <w:szCs w:val="22"/>
        </w:rPr>
        <w:t>t</w:t>
      </w:r>
      <w:r w:rsidRPr="00660862">
        <w:rPr>
          <w:rFonts w:eastAsia="Arial"/>
          <w:spacing w:val="-2"/>
          <w:sz w:val="22"/>
          <w:szCs w:val="22"/>
        </w:rPr>
        <w:t>a</w:t>
      </w:r>
      <w:r w:rsidRPr="00660862">
        <w:rPr>
          <w:rFonts w:eastAsia="Arial"/>
          <w:spacing w:val="-5"/>
          <w:sz w:val="22"/>
          <w:szCs w:val="22"/>
        </w:rPr>
        <w:t>r</w:t>
      </w:r>
      <w:r w:rsidRPr="00660862">
        <w:rPr>
          <w:rFonts w:eastAsia="Arial"/>
          <w:spacing w:val="3"/>
          <w:sz w:val="22"/>
          <w:szCs w:val="22"/>
        </w:rPr>
        <w:t>i</w:t>
      </w:r>
      <w:r w:rsidRPr="00660862">
        <w:rPr>
          <w:rFonts w:eastAsia="Arial"/>
          <w:spacing w:val="-2"/>
          <w:sz w:val="22"/>
          <w:szCs w:val="22"/>
        </w:rPr>
        <w:t>u</w:t>
      </w:r>
      <w:r w:rsidRPr="00660862">
        <w:rPr>
          <w:rFonts w:eastAsia="Arial"/>
          <w:sz w:val="22"/>
          <w:szCs w:val="22"/>
        </w:rPr>
        <w:t>).</w:t>
      </w:r>
    </w:p>
    <w:p w:rsidR="00465F2E" w:rsidRPr="00660862" w:rsidRDefault="00465F2E" w:rsidP="00F0431C">
      <w:pPr>
        <w:spacing w:before="6" w:line="100" w:lineRule="exact"/>
        <w:jc w:val="both"/>
        <w:rPr>
          <w:sz w:val="22"/>
          <w:szCs w:val="22"/>
        </w:rPr>
      </w:pPr>
    </w:p>
    <w:p w:rsidR="00465F2E" w:rsidRPr="00660862" w:rsidRDefault="00973D87" w:rsidP="00F0431C">
      <w:pPr>
        <w:ind w:left="821"/>
        <w:jc w:val="both"/>
        <w:rPr>
          <w:rFonts w:eastAsia="Arial"/>
          <w:sz w:val="22"/>
          <w:szCs w:val="22"/>
        </w:rPr>
      </w:pPr>
      <w:r w:rsidRPr="00660862">
        <w:rPr>
          <w:rFonts w:eastAsia="Arial"/>
          <w:i/>
          <w:spacing w:val="-2"/>
          <w:sz w:val="22"/>
          <w:szCs w:val="22"/>
          <w:u w:val="single" w:color="000000"/>
        </w:rPr>
        <w:t>Regi</w:t>
      </w:r>
      <w:r w:rsidRPr="00660862">
        <w:rPr>
          <w:rFonts w:eastAsia="Arial"/>
          <w:i/>
          <w:sz w:val="22"/>
          <w:szCs w:val="22"/>
          <w:u w:val="single" w:color="000000"/>
        </w:rPr>
        <w:t>m</w:t>
      </w:r>
      <w:r w:rsidRPr="00660862">
        <w:rPr>
          <w:rFonts w:eastAsia="Arial"/>
          <w:i/>
          <w:spacing w:val="-2"/>
          <w:sz w:val="22"/>
          <w:szCs w:val="22"/>
          <w:u w:val="single" w:color="000000"/>
        </w:rPr>
        <w:t>u</w:t>
      </w:r>
      <w:r w:rsidRPr="00660862">
        <w:rPr>
          <w:rFonts w:eastAsia="Arial"/>
          <w:i/>
          <w:sz w:val="22"/>
          <w:szCs w:val="22"/>
          <w:u w:val="single" w:color="000000"/>
        </w:rPr>
        <w:t>l</w:t>
      </w:r>
      <w:r w:rsidRPr="00660862">
        <w:rPr>
          <w:rFonts w:eastAsia="Arial"/>
          <w:i/>
          <w:spacing w:val="1"/>
          <w:sz w:val="22"/>
          <w:szCs w:val="22"/>
          <w:u w:val="single" w:color="000000"/>
        </w:rPr>
        <w:t xml:space="preserve"> t</w:t>
      </w:r>
      <w:r w:rsidRPr="00660862">
        <w:rPr>
          <w:rFonts w:eastAsia="Arial"/>
          <w:i/>
          <w:spacing w:val="-2"/>
          <w:sz w:val="22"/>
          <w:szCs w:val="22"/>
          <w:u w:val="single" w:color="000000"/>
        </w:rPr>
        <w:t>ehni</w:t>
      </w:r>
      <w:r w:rsidRPr="00660862">
        <w:rPr>
          <w:rFonts w:eastAsia="Arial"/>
          <w:i/>
          <w:sz w:val="22"/>
          <w:szCs w:val="22"/>
          <w:u w:val="single" w:color="000000"/>
        </w:rPr>
        <w:t>c</w:t>
      </w:r>
    </w:p>
    <w:p w:rsidR="00465F2E" w:rsidRPr="00660862" w:rsidRDefault="00465F2E" w:rsidP="00F0431C">
      <w:pPr>
        <w:spacing w:line="120" w:lineRule="exact"/>
        <w:jc w:val="both"/>
        <w:rPr>
          <w:sz w:val="22"/>
          <w:szCs w:val="22"/>
        </w:rPr>
      </w:pPr>
    </w:p>
    <w:p w:rsidR="00465F2E" w:rsidRPr="00660862" w:rsidRDefault="00973D87" w:rsidP="00F0431C">
      <w:pPr>
        <w:ind w:left="821"/>
        <w:jc w:val="both"/>
        <w:rPr>
          <w:rFonts w:eastAsia="Arial"/>
          <w:sz w:val="22"/>
          <w:szCs w:val="22"/>
        </w:rPr>
      </w:pPr>
      <w:r w:rsidRPr="00660862">
        <w:rPr>
          <w:rFonts w:eastAsia="Arial"/>
          <w:spacing w:val="1"/>
          <w:sz w:val="22"/>
          <w:szCs w:val="22"/>
        </w:rPr>
        <w:t>T</w:t>
      </w:r>
      <w:r w:rsidRPr="00660862">
        <w:rPr>
          <w:rFonts w:eastAsia="Arial"/>
          <w:spacing w:val="-2"/>
          <w:sz w:val="22"/>
          <w:szCs w:val="22"/>
        </w:rPr>
        <w:t>e</w:t>
      </w:r>
      <w:r w:rsidRPr="00660862">
        <w:rPr>
          <w:rFonts w:eastAsia="Arial"/>
          <w:sz w:val="22"/>
          <w:szCs w:val="22"/>
        </w:rPr>
        <w:t>r</w:t>
      </w:r>
      <w:r w:rsidRPr="00660862">
        <w:rPr>
          <w:rFonts w:eastAsia="Arial"/>
          <w:spacing w:val="-2"/>
          <w:sz w:val="22"/>
          <w:szCs w:val="22"/>
        </w:rPr>
        <w:t>enu</w:t>
      </w:r>
      <w:r w:rsidRPr="00660862">
        <w:rPr>
          <w:rFonts w:eastAsia="Arial"/>
          <w:sz w:val="22"/>
          <w:szCs w:val="22"/>
        </w:rPr>
        <w:t>l</w:t>
      </w:r>
      <w:r w:rsidRPr="00660862">
        <w:rPr>
          <w:rFonts w:eastAsia="Arial"/>
          <w:spacing w:val="5"/>
          <w:sz w:val="22"/>
          <w:szCs w:val="22"/>
        </w:rPr>
        <w:t xml:space="preserve"> </w:t>
      </w:r>
      <w:r w:rsidRPr="00660862">
        <w:rPr>
          <w:rFonts w:eastAsia="Arial"/>
          <w:spacing w:val="-5"/>
          <w:sz w:val="22"/>
          <w:szCs w:val="22"/>
        </w:rPr>
        <w:t>s</w:t>
      </w:r>
      <w:r w:rsidRPr="00660862">
        <w:rPr>
          <w:rFonts w:eastAsia="Arial"/>
          <w:spacing w:val="1"/>
          <w:sz w:val="22"/>
          <w:szCs w:val="22"/>
        </w:rPr>
        <w:t>t</w:t>
      </w:r>
      <w:r w:rsidRPr="00660862">
        <w:rPr>
          <w:rFonts w:eastAsia="Arial"/>
          <w:spacing w:val="-2"/>
          <w:sz w:val="22"/>
          <w:szCs w:val="22"/>
        </w:rPr>
        <w:t>ud</w:t>
      </w:r>
      <w:r w:rsidRPr="00660862">
        <w:rPr>
          <w:rFonts w:eastAsia="Arial"/>
          <w:spacing w:val="3"/>
          <w:sz w:val="22"/>
          <w:szCs w:val="22"/>
        </w:rPr>
        <w:t>i</w:t>
      </w:r>
      <w:r w:rsidRPr="00660862">
        <w:rPr>
          <w:rFonts w:eastAsia="Arial"/>
          <w:spacing w:val="-2"/>
          <w:sz w:val="22"/>
          <w:szCs w:val="22"/>
        </w:rPr>
        <w:t>a</w:t>
      </w:r>
      <w:r w:rsidRPr="00660862">
        <w:rPr>
          <w:rFonts w:eastAsia="Arial"/>
          <w:sz w:val="22"/>
          <w:szCs w:val="22"/>
        </w:rPr>
        <w:t xml:space="preserve">t </w:t>
      </w:r>
      <w:r w:rsidRPr="00660862">
        <w:rPr>
          <w:rFonts w:eastAsia="Arial"/>
          <w:spacing w:val="-2"/>
          <w:sz w:val="22"/>
          <w:szCs w:val="22"/>
        </w:rPr>
        <w:t>a</w:t>
      </w:r>
      <w:r w:rsidRPr="00660862">
        <w:rPr>
          <w:rFonts w:eastAsia="Arial"/>
          <w:sz w:val="22"/>
          <w:szCs w:val="22"/>
        </w:rPr>
        <w:t xml:space="preserve">re o </w:t>
      </w:r>
      <w:r w:rsidRPr="00660862">
        <w:rPr>
          <w:rFonts w:eastAsia="Arial"/>
          <w:spacing w:val="-5"/>
          <w:sz w:val="22"/>
          <w:szCs w:val="22"/>
        </w:rPr>
        <w:t>s</w:t>
      </w:r>
      <w:r w:rsidRPr="00660862">
        <w:rPr>
          <w:rFonts w:eastAsia="Arial"/>
          <w:spacing w:val="-2"/>
          <w:sz w:val="22"/>
          <w:szCs w:val="22"/>
        </w:rPr>
        <w:t>up</w:t>
      </w:r>
      <w:r w:rsidRPr="00660862">
        <w:rPr>
          <w:rFonts w:eastAsia="Arial"/>
          <w:sz w:val="22"/>
          <w:szCs w:val="22"/>
        </w:rPr>
        <w:t>r</w:t>
      </w:r>
      <w:r w:rsidRPr="00660862">
        <w:rPr>
          <w:rFonts w:eastAsia="Arial"/>
          <w:spacing w:val="-6"/>
          <w:sz w:val="22"/>
          <w:szCs w:val="22"/>
        </w:rPr>
        <w:t>a</w:t>
      </w:r>
      <w:r w:rsidRPr="00660862">
        <w:rPr>
          <w:rFonts w:eastAsia="Arial"/>
          <w:spacing w:val="6"/>
          <w:sz w:val="22"/>
          <w:szCs w:val="22"/>
        </w:rPr>
        <w:t>f</w:t>
      </w:r>
      <w:r w:rsidRPr="00660862">
        <w:rPr>
          <w:rFonts w:eastAsia="Arial"/>
          <w:spacing w:val="-2"/>
          <w:sz w:val="22"/>
          <w:szCs w:val="22"/>
        </w:rPr>
        <w:t>a</w:t>
      </w:r>
      <w:r w:rsidRPr="00660862">
        <w:rPr>
          <w:rFonts w:eastAsia="Arial"/>
          <w:spacing w:val="1"/>
          <w:sz w:val="22"/>
          <w:szCs w:val="22"/>
        </w:rPr>
        <w:t>t</w:t>
      </w:r>
      <w:r w:rsidRPr="00660862">
        <w:rPr>
          <w:rFonts w:eastAsia="Arial"/>
          <w:sz w:val="22"/>
          <w:szCs w:val="22"/>
        </w:rPr>
        <w:t>a</w:t>
      </w:r>
      <w:r w:rsidRPr="00660862">
        <w:rPr>
          <w:rFonts w:eastAsia="Arial"/>
          <w:spacing w:val="1"/>
          <w:sz w:val="22"/>
          <w:szCs w:val="22"/>
        </w:rPr>
        <w:t xml:space="preserve"> t</w:t>
      </w:r>
      <w:r w:rsidRPr="00660862">
        <w:rPr>
          <w:rFonts w:eastAsia="Arial"/>
          <w:spacing w:val="-6"/>
          <w:sz w:val="22"/>
          <w:szCs w:val="22"/>
        </w:rPr>
        <w:t>o</w:t>
      </w:r>
      <w:r w:rsidRPr="00660862">
        <w:rPr>
          <w:rFonts w:eastAsia="Arial"/>
          <w:spacing w:val="1"/>
          <w:sz w:val="22"/>
          <w:szCs w:val="22"/>
        </w:rPr>
        <w:t>t</w:t>
      </w:r>
      <w:r w:rsidRPr="00660862">
        <w:rPr>
          <w:rFonts w:eastAsia="Arial"/>
          <w:spacing w:val="-2"/>
          <w:sz w:val="22"/>
          <w:szCs w:val="22"/>
        </w:rPr>
        <w:t>a</w:t>
      </w:r>
      <w:r w:rsidRPr="00660862">
        <w:rPr>
          <w:rFonts w:eastAsia="Arial"/>
          <w:spacing w:val="3"/>
          <w:sz w:val="22"/>
          <w:szCs w:val="22"/>
        </w:rPr>
        <w:t>l</w:t>
      </w:r>
      <w:r w:rsidRPr="00660862">
        <w:rPr>
          <w:rFonts w:eastAsia="Arial"/>
          <w:sz w:val="22"/>
          <w:szCs w:val="22"/>
        </w:rPr>
        <w:t>a</w:t>
      </w:r>
      <w:r w:rsidRPr="00660862">
        <w:rPr>
          <w:rFonts w:eastAsia="Arial"/>
          <w:spacing w:val="-3"/>
          <w:sz w:val="22"/>
          <w:szCs w:val="22"/>
        </w:rPr>
        <w:t xml:space="preserve"> </w:t>
      </w:r>
      <w:r w:rsidRPr="00660862">
        <w:rPr>
          <w:rFonts w:eastAsia="Arial"/>
          <w:spacing w:val="-2"/>
          <w:sz w:val="22"/>
          <w:szCs w:val="22"/>
        </w:rPr>
        <w:t>d</w:t>
      </w:r>
      <w:r w:rsidRPr="00660862">
        <w:rPr>
          <w:rFonts w:eastAsia="Arial"/>
          <w:sz w:val="22"/>
          <w:szCs w:val="22"/>
        </w:rPr>
        <w:t xml:space="preserve">e </w:t>
      </w:r>
      <w:r w:rsidRPr="00660862">
        <w:rPr>
          <w:rFonts w:eastAsia="Arial"/>
          <w:spacing w:val="-2"/>
          <w:sz w:val="22"/>
          <w:szCs w:val="22"/>
        </w:rPr>
        <w:t>31</w:t>
      </w:r>
      <w:r w:rsidRPr="00660862">
        <w:rPr>
          <w:rFonts w:eastAsia="Arial"/>
          <w:spacing w:val="1"/>
          <w:sz w:val="22"/>
          <w:szCs w:val="22"/>
        </w:rPr>
        <w:t>,</w:t>
      </w:r>
      <w:r w:rsidRPr="00660862">
        <w:rPr>
          <w:rFonts w:eastAsia="Arial"/>
          <w:spacing w:val="-2"/>
          <w:sz w:val="22"/>
          <w:szCs w:val="22"/>
        </w:rPr>
        <w:t>19</w:t>
      </w:r>
      <w:r w:rsidRPr="00660862">
        <w:rPr>
          <w:rFonts w:eastAsia="Arial"/>
          <w:spacing w:val="-6"/>
          <w:sz w:val="22"/>
          <w:szCs w:val="22"/>
        </w:rPr>
        <w:t>3</w:t>
      </w:r>
      <w:r w:rsidRPr="00660862">
        <w:rPr>
          <w:rFonts w:eastAsia="Arial"/>
          <w:spacing w:val="5"/>
          <w:sz w:val="22"/>
          <w:szCs w:val="22"/>
        </w:rPr>
        <w:t>m</w:t>
      </w:r>
      <w:r w:rsidRPr="00660862">
        <w:rPr>
          <w:rFonts w:eastAsia="Arial"/>
          <w:sz w:val="22"/>
          <w:szCs w:val="22"/>
        </w:rPr>
        <w:t>p</w:t>
      </w:r>
      <w:r w:rsidRPr="00660862">
        <w:rPr>
          <w:rFonts w:eastAsia="Arial"/>
          <w:spacing w:val="1"/>
          <w:sz w:val="22"/>
          <w:szCs w:val="22"/>
        </w:rPr>
        <w:t xml:space="preserve"> </w:t>
      </w:r>
      <w:r w:rsidR="002A087F">
        <w:rPr>
          <w:rFonts w:eastAsia="Arial"/>
          <w:spacing w:val="-5"/>
          <w:sz w:val="22"/>
          <w:szCs w:val="22"/>
        </w:rPr>
        <w:t>ș</w:t>
      </w:r>
      <w:r w:rsidRPr="00660862">
        <w:rPr>
          <w:rFonts w:eastAsia="Arial"/>
          <w:sz w:val="22"/>
          <w:szCs w:val="22"/>
        </w:rPr>
        <w:t>i</w:t>
      </w:r>
      <w:r w:rsidRPr="00660862">
        <w:rPr>
          <w:rFonts w:eastAsia="Arial"/>
          <w:spacing w:val="5"/>
          <w:sz w:val="22"/>
          <w:szCs w:val="22"/>
        </w:rPr>
        <w:t xml:space="preserve"> </w:t>
      </w:r>
      <w:r w:rsidRPr="00660862">
        <w:rPr>
          <w:rFonts w:eastAsia="Arial"/>
          <w:spacing w:val="-5"/>
          <w:sz w:val="22"/>
          <w:szCs w:val="22"/>
        </w:rPr>
        <w:t>s</w:t>
      </w:r>
      <w:r w:rsidRPr="00660862">
        <w:rPr>
          <w:rFonts w:eastAsia="Arial"/>
          <w:sz w:val="22"/>
          <w:szCs w:val="22"/>
        </w:rPr>
        <w:t xml:space="preserve">e </w:t>
      </w:r>
      <w:r w:rsidRPr="00660862">
        <w:rPr>
          <w:rFonts w:eastAsia="Arial"/>
          <w:spacing w:val="-6"/>
          <w:sz w:val="22"/>
          <w:szCs w:val="22"/>
        </w:rPr>
        <w:t>a</w:t>
      </w:r>
      <w:r w:rsidRPr="00660862">
        <w:rPr>
          <w:rFonts w:eastAsia="Arial"/>
          <w:spacing w:val="10"/>
          <w:sz w:val="22"/>
          <w:szCs w:val="22"/>
        </w:rPr>
        <w:t>f</w:t>
      </w:r>
      <w:r w:rsidRPr="00660862">
        <w:rPr>
          <w:rFonts w:eastAsia="Arial"/>
          <w:spacing w:val="3"/>
          <w:sz w:val="22"/>
          <w:szCs w:val="22"/>
        </w:rPr>
        <w:t>l</w:t>
      </w:r>
      <w:r w:rsidR="002A087F">
        <w:rPr>
          <w:rFonts w:eastAsia="Arial"/>
          <w:sz w:val="22"/>
          <w:szCs w:val="22"/>
        </w:rPr>
        <w:t>ă</w:t>
      </w:r>
      <w:r w:rsidRPr="00660862">
        <w:rPr>
          <w:rFonts w:eastAsia="Arial"/>
          <w:spacing w:val="-3"/>
          <w:sz w:val="22"/>
          <w:szCs w:val="22"/>
        </w:rPr>
        <w:t xml:space="preserve"> </w:t>
      </w:r>
      <w:r w:rsidR="002A087F">
        <w:rPr>
          <w:rFonts w:eastAsia="Arial"/>
          <w:spacing w:val="3"/>
          <w:sz w:val="22"/>
          <w:szCs w:val="22"/>
        </w:rPr>
        <w:t>î</w:t>
      </w:r>
      <w:r w:rsidRPr="00660862">
        <w:rPr>
          <w:rFonts w:eastAsia="Arial"/>
          <w:sz w:val="22"/>
          <w:szCs w:val="22"/>
        </w:rPr>
        <w:t>n</w:t>
      </w:r>
      <w:r w:rsidRPr="00660862">
        <w:rPr>
          <w:rFonts w:eastAsia="Arial"/>
          <w:spacing w:val="-4"/>
          <w:sz w:val="22"/>
          <w:szCs w:val="22"/>
        </w:rPr>
        <w:t xml:space="preserve"> </w:t>
      </w:r>
      <w:r w:rsidRPr="00660862">
        <w:rPr>
          <w:rFonts w:eastAsia="Arial"/>
          <w:spacing w:val="-2"/>
          <w:sz w:val="22"/>
          <w:szCs w:val="22"/>
        </w:rPr>
        <w:t>pa</w:t>
      </w:r>
      <w:r w:rsidRPr="00660862">
        <w:rPr>
          <w:rFonts w:eastAsia="Arial"/>
          <w:sz w:val="22"/>
          <w:szCs w:val="22"/>
        </w:rPr>
        <w:t>r</w:t>
      </w:r>
      <w:r w:rsidRPr="00660862">
        <w:rPr>
          <w:rFonts w:eastAsia="Arial"/>
          <w:spacing w:val="1"/>
          <w:sz w:val="22"/>
          <w:szCs w:val="22"/>
        </w:rPr>
        <w:t>t</w:t>
      </w:r>
      <w:r w:rsidRPr="00660862">
        <w:rPr>
          <w:rFonts w:eastAsia="Arial"/>
          <w:spacing w:val="-2"/>
          <w:sz w:val="22"/>
          <w:szCs w:val="22"/>
        </w:rPr>
        <w:t>e</w:t>
      </w:r>
      <w:r w:rsidRPr="00660862">
        <w:rPr>
          <w:rFonts w:eastAsia="Arial"/>
          <w:sz w:val="22"/>
          <w:szCs w:val="22"/>
        </w:rPr>
        <w:t xml:space="preserve">a </w:t>
      </w:r>
      <w:r w:rsidRPr="00660862">
        <w:rPr>
          <w:rFonts w:eastAsia="Arial"/>
          <w:spacing w:val="-2"/>
          <w:sz w:val="22"/>
          <w:szCs w:val="22"/>
        </w:rPr>
        <w:t>d</w:t>
      </w:r>
      <w:r w:rsidRPr="00660862">
        <w:rPr>
          <w:rFonts w:eastAsia="Arial"/>
          <w:sz w:val="22"/>
          <w:szCs w:val="22"/>
        </w:rPr>
        <w:t xml:space="preserve">e </w:t>
      </w:r>
      <w:proofErr w:type="gramStart"/>
      <w:r w:rsidRPr="00660862">
        <w:rPr>
          <w:rFonts w:eastAsia="Arial"/>
          <w:sz w:val="22"/>
          <w:szCs w:val="22"/>
        </w:rPr>
        <w:t>E</w:t>
      </w:r>
      <w:r w:rsidRPr="00660862">
        <w:rPr>
          <w:rFonts w:eastAsia="Arial"/>
          <w:spacing w:val="-5"/>
          <w:sz w:val="22"/>
          <w:szCs w:val="22"/>
        </w:rPr>
        <w:t>s</w:t>
      </w:r>
      <w:r w:rsidRPr="00660862">
        <w:rPr>
          <w:rFonts w:eastAsia="Arial"/>
          <w:sz w:val="22"/>
          <w:szCs w:val="22"/>
        </w:rPr>
        <w:t>t</w:t>
      </w:r>
      <w:proofErr w:type="gramEnd"/>
      <w:r w:rsidRPr="00660862">
        <w:rPr>
          <w:rFonts w:eastAsia="Arial"/>
          <w:spacing w:val="5"/>
          <w:sz w:val="22"/>
          <w:szCs w:val="22"/>
        </w:rPr>
        <w:t xml:space="preserve"> </w:t>
      </w:r>
      <w:r w:rsidR="0071533C" w:rsidRPr="00660862">
        <w:rPr>
          <w:rFonts w:eastAsia="Arial"/>
          <w:spacing w:val="5"/>
          <w:sz w:val="22"/>
          <w:szCs w:val="22"/>
        </w:rPr>
        <w:t xml:space="preserve">a </w:t>
      </w:r>
      <w:r w:rsidRPr="00660862">
        <w:rPr>
          <w:rFonts w:eastAsia="Arial"/>
          <w:sz w:val="22"/>
          <w:szCs w:val="22"/>
        </w:rPr>
        <w:t>M</w:t>
      </w:r>
      <w:r w:rsidRPr="00660862">
        <w:rPr>
          <w:rFonts w:eastAsia="Arial"/>
          <w:spacing w:val="-2"/>
          <w:sz w:val="22"/>
          <w:szCs w:val="22"/>
        </w:rPr>
        <w:t>u</w:t>
      </w:r>
      <w:r w:rsidRPr="00660862">
        <w:rPr>
          <w:rFonts w:eastAsia="Arial"/>
          <w:spacing w:val="-6"/>
          <w:sz w:val="22"/>
          <w:szCs w:val="22"/>
        </w:rPr>
        <w:t>n</w:t>
      </w:r>
      <w:r w:rsidRPr="00660862">
        <w:rPr>
          <w:rFonts w:eastAsia="Arial"/>
          <w:spacing w:val="3"/>
          <w:sz w:val="22"/>
          <w:szCs w:val="22"/>
        </w:rPr>
        <w:t>i</w:t>
      </w:r>
      <w:r w:rsidRPr="00660862">
        <w:rPr>
          <w:rFonts w:eastAsia="Arial"/>
          <w:spacing w:val="-5"/>
          <w:sz w:val="22"/>
          <w:szCs w:val="22"/>
        </w:rPr>
        <w:t>c</w:t>
      </w:r>
      <w:r w:rsidRPr="00660862">
        <w:rPr>
          <w:rFonts w:eastAsia="Arial"/>
          <w:spacing w:val="3"/>
          <w:sz w:val="22"/>
          <w:szCs w:val="22"/>
        </w:rPr>
        <w:t>i</w:t>
      </w:r>
      <w:r w:rsidRPr="00660862">
        <w:rPr>
          <w:rFonts w:eastAsia="Arial"/>
          <w:spacing w:val="-2"/>
          <w:sz w:val="22"/>
          <w:szCs w:val="22"/>
        </w:rPr>
        <w:t>p</w:t>
      </w:r>
      <w:r w:rsidRPr="00660862">
        <w:rPr>
          <w:rFonts w:eastAsia="Arial"/>
          <w:spacing w:val="3"/>
          <w:sz w:val="22"/>
          <w:szCs w:val="22"/>
        </w:rPr>
        <w:t>i</w:t>
      </w:r>
      <w:r w:rsidRPr="00660862">
        <w:rPr>
          <w:rFonts w:eastAsia="Arial"/>
          <w:spacing w:val="-6"/>
          <w:sz w:val="22"/>
          <w:szCs w:val="22"/>
        </w:rPr>
        <w:t>u</w:t>
      </w:r>
      <w:r w:rsidRPr="00660862">
        <w:rPr>
          <w:rFonts w:eastAsia="Arial"/>
          <w:spacing w:val="3"/>
          <w:sz w:val="22"/>
          <w:szCs w:val="22"/>
        </w:rPr>
        <w:t>l</w:t>
      </w:r>
      <w:r w:rsidRPr="00660862">
        <w:rPr>
          <w:rFonts w:eastAsia="Arial"/>
          <w:spacing w:val="-2"/>
          <w:sz w:val="22"/>
          <w:szCs w:val="22"/>
        </w:rPr>
        <w:t>u</w:t>
      </w:r>
      <w:r w:rsidRPr="00660862">
        <w:rPr>
          <w:rFonts w:eastAsia="Arial"/>
          <w:sz w:val="22"/>
          <w:szCs w:val="22"/>
        </w:rPr>
        <w:t xml:space="preserve">i </w:t>
      </w:r>
      <w:r w:rsidRPr="00660862">
        <w:rPr>
          <w:rFonts w:eastAsia="Arial"/>
          <w:spacing w:val="-2"/>
          <w:sz w:val="22"/>
          <w:szCs w:val="22"/>
        </w:rPr>
        <w:t>Con</w:t>
      </w:r>
      <w:r w:rsidRPr="00660862">
        <w:rPr>
          <w:rFonts w:eastAsia="Arial"/>
          <w:spacing w:val="-5"/>
          <w:sz w:val="22"/>
          <w:szCs w:val="22"/>
        </w:rPr>
        <w:t>s</w:t>
      </w:r>
      <w:r w:rsidRPr="00660862">
        <w:rPr>
          <w:rFonts w:eastAsia="Arial"/>
          <w:spacing w:val="1"/>
          <w:w w:val="101"/>
          <w:sz w:val="22"/>
          <w:szCs w:val="22"/>
        </w:rPr>
        <w:t>t</w:t>
      </w:r>
      <w:r w:rsidRPr="00660862">
        <w:rPr>
          <w:rFonts w:eastAsia="Arial"/>
          <w:spacing w:val="-2"/>
          <w:sz w:val="22"/>
          <w:szCs w:val="22"/>
        </w:rPr>
        <w:t>an</w:t>
      </w:r>
      <w:r w:rsidR="0071533C" w:rsidRPr="00660862">
        <w:rPr>
          <w:rFonts w:eastAsia="Arial"/>
          <w:spacing w:val="1"/>
          <w:w w:val="101"/>
          <w:sz w:val="22"/>
          <w:szCs w:val="22"/>
        </w:rPr>
        <w:t>ț</w:t>
      </w:r>
      <w:r w:rsidRPr="00660862">
        <w:rPr>
          <w:rFonts w:eastAsia="Arial"/>
          <w:spacing w:val="-2"/>
          <w:sz w:val="22"/>
          <w:szCs w:val="22"/>
        </w:rPr>
        <w:t>a</w:t>
      </w:r>
      <w:r w:rsidRPr="00660862">
        <w:rPr>
          <w:rFonts w:eastAsia="Arial"/>
          <w:w w:val="101"/>
          <w:sz w:val="22"/>
          <w:szCs w:val="22"/>
        </w:rPr>
        <w:t>.</w:t>
      </w:r>
    </w:p>
    <w:p w:rsidR="00465F2E" w:rsidRPr="00660862" w:rsidRDefault="00465F2E" w:rsidP="00F0431C">
      <w:pPr>
        <w:spacing w:before="6" w:line="100" w:lineRule="exact"/>
        <w:jc w:val="both"/>
        <w:rPr>
          <w:sz w:val="22"/>
          <w:szCs w:val="22"/>
        </w:rPr>
      </w:pPr>
    </w:p>
    <w:p w:rsidR="00465F2E" w:rsidRPr="00660862" w:rsidRDefault="00332A69" w:rsidP="00F0431C">
      <w:pPr>
        <w:ind w:left="821"/>
        <w:jc w:val="both"/>
        <w:rPr>
          <w:rFonts w:eastAsia="Arial"/>
          <w:sz w:val="22"/>
          <w:szCs w:val="22"/>
        </w:rPr>
      </w:pPr>
      <w:r w:rsidRPr="00660862">
        <w:rPr>
          <w:rFonts w:eastAsia="Arial"/>
          <w:spacing w:val="1"/>
          <w:sz w:val="22"/>
          <w:szCs w:val="22"/>
        </w:rPr>
        <w:t>Î</w:t>
      </w:r>
      <w:r w:rsidR="00973D87" w:rsidRPr="00660862">
        <w:rPr>
          <w:rFonts w:eastAsia="Arial"/>
          <w:sz w:val="22"/>
          <w:szCs w:val="22"/>
        </w:rPr>
        <w:t>n</w:t>
      </w:r>
      <w:r w:rsidR="00973D87" w:rsidRPr="00660862">
        <w:rPr>
          <w:rFonts w:eastAsia="Arial"/>
          <w:spacing w:val="1"/>
          <w:sz w:val="22"/>
          <w:szCs w:val="22"/>
        </w:rPr>
        <w:t xml:space="preserve"> </w:t>
      </w:r>
      <w:r w:rsidR="00973D87" w:rsidRPr="00660862">
        <w:rPr>
          <w:rFonts w:eastAsia="Arial"/>
          <w:spacing w:val="3"/>
          <w:sz w:val="22"/>
          <w:szCs w:val="22"/>
        </w:rPr>
        <w:t>i</w:t>
      </w:r>
      <w:r w:rsidR="00973D87" w:rsidRPr="00660862">
        <w:rPr>
          <w:rFonts w:eastAsia="Arial"/>
          <w:spacing w:val="-2"/>
          <w:sz w:val="22"/>
          <w:szCs w:val="22"/>
        </w:rPr>
        <w:t>n</w:t>
      </w:r>
      <w:r w:rsidR="00973D87" w:rsidRPr="00660862">
        <w:rPr>
          <w:rFonts w:eastAsia="Arial"/>
          <w:spacing w:val="-5"/>
          <w:sz w:val="22"/>
          <w:szCs w:val="22"/>
        </w:rPr>
        <w:t>c</w:t>
      </w:r>
      <w:r w:rsidR="00973D87" w:rsidRPr="00660862">
        <w:rPr>
          <w:rFonts w:eastAsia="Arial"/>
          <w:spacing w:val="3"/>
          <w:sz w:val="22"/>
          <w:szCs w:val="22"/>
        </w:rPr>
        <w:t>i</w:t>
      </w:r>
      <w:r w:rsidR="00973D87" w:rsidRPr="00660862">
        <w:rPr>
          <w:rFonts w:eastAsia="Arial"/>
          <w:spacing w:val="-2"/>
          <w:sz w:val="22"/>
          <w:szCs w:val="22"/>
        </w:rPr>
        <w:t>n</w:t>
      </w:r>
      <w:r w:rsidR="00973D87" w:rsidRPr="00660862">
        <w:rPr>
          <w:rFonts w:eastAsia="Arial"/>
          <w:spacing w:val="1"/>
          <w:sz w:val="22"/>
          <w:szCs w:val="22"/>
        </w:rPr>
        <w:t>t</w:t>
      </w:r>
      <w:r w:rsidR="00973D87" w:rsidRPr="00660862">
        <w:rPr>
          <w:rFonts w:eastAsia="Arial"/>
          <w:sz w:val="22"/>
          <w:szCs w:val="22"/>
        </w:rPr>
        <w:t>a</w:t>
      </w:r>
      <w:r w:rsidR="00973D87" w:rsidRPr="00660862">
        <w:rPr>
          <w:rFonts w:eastAsia="Arial"/>
          <w:spacing w:val="-3"/>
          <w:sz w:val="22"/>
          <w:szCs w:val="22"/>
        </w:rPr>
        <w:t xml:space="preserve"> </w:t>
      </w:r>
      <w:r w:rsidR="0071533C" w:rsidRPr="00660862">
        <w:rPr>
          <w:rFonts w:eastAsia="Arial"/>
          <w:spacing w:val="3"/>
          <w:sz w:val="22"/>
          <w:szCs w:val="22"/>
        </w:rPr>
        <w:t>î</w:t>
      </w:r>
      <w:r w:rsidR="00973D87" w:rsidRPr="00660862">
        <w:rPr>
          <w:rFonts w:eastAsia="Arial"/>
          <w:sz w:val="22"/>
          <w:szCs w:val="22"/>
        </w:rPr>
        <w:t>n</w:t>
      </w:r>
      <w:r w:rsidR="00973D87" w:rsidRPr="00660862">
        <w:rPr>
          <w:rFonts w:eastAsia="Arial"/>
          <w:spacing w:val="-4"/>
          <w:sz w:val="22"/>
          <w:szCs w:val="22"/>
        </w:rPr>
        <w:t xml:space="preserve"> </w:t>
      </w:r>
      <w:r w:rsidR="00973D87" w:rsidRPr="00660862">
        <w:rPr>
          <w:rFonts w:eastAsia="Arial"/>
          <w:sz w:val="22"/>
          <w:szCs w:val="22"/>
        </w:rPr>
        <w:t>c</w:t>
      </w:r>
      <w:r w:rsidR="00973D87" w:rsidRPr="00660862">
        <w:rPr>
          <w:rFonts w:eastAsia="Arial"/>
          <w:spacing w:val="-2"/>
          <w:sz w:val="22"/>
          <w:szCs w:val="22"/>
        </w:rPr>
        <w:t>a</w:t>
      </w:r>
      <w:r w:rsidR="00973D87" w:rsidRPr="00660862">
        <w:rPr>
          <w:rFonts w:eastAsia="Arial"/>
          <w:sz w:val="22"/>
          <w:szCs w:val="22"/>
        </w:rPr>
        <w:t xml:space="preserve">re </w:t>
      </w:r>
      <w:r w:rsidR="00973D87" w:rsidRPr="00660862">
        <w:rPr>
          <w:rFonts w:eastAsia="Arial"/>
          <w:spacing w:val="-5"/>
          <w:sz w:val="22"/>
          <w:szCs w:val="22"/>
        </w:rPr>
        <w:t>s</w:t>
      </w:r>
      <w:r w:rsidR="00973D87" w:rsidRPr="00660862">
        <w:rPr>
          <w:rFonts w:eastAsia="Arial"/>
          <w:sz w:val="22"/>
          <w:szCs w:val="22"/>
        </w:rPr>
        <w:t xml:space="preserve">e </w:t>
      </w:r>
      <w:r w:rsidR="00973D87" w:rsidRPr="00660862">
        <w:rPr>
          <w:rFonts w:eastAsia="Arial"/>
          <w:spacing w:val="-6"/>
          <w:sz w:val="22"/>
          <w:szCs w:val="22"/>
        </w:rPr>
        <w:t>a</w:t>
      </w:r>
      <w:r w:rsidR="00973D87" w:rsidRPr="00660862">
        <w:rPr>
          <w:rFonts w:eastAsia="Arial"/>
          <w:spacing w:val="6"/>
          <w:sz w:val="22"/>
          <w:szCs w:val="22"/>
        </w:rPr>
        <w:t>f</w:t>
      </w:r>
      <w:r w:rsidR="00973D87" w:rsidRPr="00660862">
        <w:rPr>
          <w:rFonts w:eastAsia="Arial"/>
          <w:spacing w:val="3"/>
          <w:sz w:val="22"/>
          <w:szCs w:val="22"/>
        </w:rPr>
        <w:t>l</w:t>
      </w:r>
      <w:r w:rsidR="00973D87" w:rsidRPr="00660862">
        <w:rPr>
          <w:rFonts w:eastAsia="Arial"/>
          <w:sz w:val="22"/>
          <w:szCs w:val="22"/>
        </w:rPr>
        <w:t>ă</w:t>
      </w:r>
      <w:r w:rsidR="00973D87" w:rsidRPr="00660862">
        <w:rPr>
          <w:rFonts w:eastAsia="Arial"/>
          <w:spacing w:val="-3"/>
          <w:sz w:val="22"/>
          <w:szCs w:val="22"/>
        </w:rPr>
        <w:t xml:space="preserve"> </w:t>
      </w:r>
      <w:r w:rsidR="00973D87" w:rsidRPr="00660862">
        <w:rPr>
          <w:rFonts w:eastAsia="Arial"/>
          <w:spacing w:val="-6"/>
          <w:sz w:val="22"/>
          <w:szCs w:val="22"/>
        </w:rPr>
        <w:t>a</w:t>
      </w:r>
      <w:r w:rsidR="00973D87" w:rsidRPr="00660862">
        <w:rPr>
          <w:rFonts w:eastAsia="Arial"/>
          <w:spacing w:val="5"/>
          <w:sz w:val="22"/>
          <w:szCs w:val="22"/>
        </w:rPr>
        <w:t>m</w:t>
      </w:r>
      <w:r w:rsidR="00973D87" w:rsidRPr="00660862">
        <w:rPr>
          <w:rFonts w:eastAsia="Arial"/>
          <w:spacing w:val="-2"/>
          <w:sz w:val="22"/>
          <w:szCs w:val="22"/>
        </w:rPr>
        <w:t>p</w:t>
      </w:r>
      <w:r w:rsidR="00973D87" w:rsidRPr="00660862">
        <w:rPr>
          <w:rFonts w:eastAsia="Arial"/>
          <w:spacing w:val="3"/>
          <w:sz w:val="22"/>
          <w:szCs w:val="22"/>
        </w:rPr>
        <w:t>l</w:t>
      </w:r>
      <w:r w:rsidR="00973D87" w:rsidRPr="00660862">
        <w:rPr>
          <w:rFonts w:eastAsia="Arial"/>
          <w:spacing w:val="-2"/>
          <w:sz w:val="22"/>
          <w:szCs w:val="22"/>
        </w:rPr>
        <w:t>a</w:t>
      </w:r>
      <w:r w:rsidR="00973D87" w:rsidRPr="00660862">
        <w:rPr>
          <w:rFonts w:eastAsia="Arial"/>
          <w:spacing w:val="-5"/>
          <w:sz w:val="22"/>
          <w:szCs w:val="22"/>
        </w:rPr>
        <w:t>s</w:t>
      </w:r>
      <w:r w:rsidR="00973D87" w:rsidRPr="00660862">
        <w:rPr>
          <w:rFonts w:eastAsia="Arial"/>
          <w:spacing w:val="-2"/>
          <w:sz w:val="22"/>
          <w:szCs w:val="22"/>
        </w:rPr>
        <w:t>a</w:t>
      </w:r>
      <w:r w:rsidR="00973D87" w:rsidRPr="00660862">
        <w:rPr>
          <w:rFonts w:eastAsia="Arial"/>
          <w:sz w:val="22"/>
          <w:szCs w:val="22"/>
        </w:rPr>
        <w:t>t</w:t>
      </w:r>
      <w:r w:rsidR="00973D87" w:rsidRPr="00660862">
        <w:rPr>
          <w:rFonts w:eastAsia="Arial"/>
          <w:spacing w:val="4"/>
          <w:sz w:val="22"/>
          <w:szCs w:val="22"/>
        </w:rPr>
        <w:t xml:space="preserve"> </w:t>
      </w:r>
      <w:r w:rsidR="00973D87" w:rsidRPr="00660862">
        <w:rPr>
          <w:rFonts w:eastAsia="Arial"/>
          <w:spacing w:val="-2"/>
          <w:sz w:val="22"/>
          <w:szCs w:val="22"/>
        </w:rPr>
        <w:t>D</w:t>
      </w:r>
      <w:r w:rsidR="00973D87" w:rsidRPr="00660862">
        <w:rPr>
          <w:rFonts w:eastAsia="Arial"/>
          <w:spacing w:val="-6"/>
          <w:sz w:val="22"/>
          <w:szCs w:val="22"/>
        </w:rPr>
        <w:t>e</w:t>
      </w:r>
      <w:r w:rsidR="00973D87" w:rsidRPr="00660862">
        <w:rPr>
          <w:rFonts w:eastAsia="Arial"/>
          <w:spacing w:val="-2"/>
          <w:sz w:val="22"/>
          <w:szCs w:val="22"/>
        </w:rPr>
        <w:t>l</w:t>
      </w:r>
      <w:r w:rsidR="00973D87" w:rsidRPr="00660862">
        <w:rPr>
          <w:rFonts w:eastAsia="Arial"/>
          <w:spacing w:val="1"/>
          <w:sz w:val="22"/>
          <w:szCs w:val="22"/>
        </w:rPr>
        <w:t>f</w:t>
      </w:r>
      <w:r w:rsidR="00973D87" w:rsidRPr="00660862">
        <w:rPr>
          <w:rFonts w:eastAsia="Arial"/>
          <w:spacing w:val="3"/>
          <w:sz w:val="22"/>
          <w:szCs w:val="22"/>
        </w:rPr>
        <w:t>i</w:t>
      </w:r>
      <w:r w:rsidR="00973D87" w:rsidRPr="00660862">
        <w:rPr>
          <w:rFonts w:eastAsia="Arial"/>
          <w:spacing w:val="-2"/>
          <w:sz w:val="22"/>
          <w:szCs w:val="22"/>
        </w:rPr>
        <w:t>na</w:t>
      </w:r>
      <w:r w:rsidR="00973D87" w:rsidRPr="00660862">
        <w:rPr>
          <w:rFonts w:eastAsia="Arial"/>
          <w:sz w:val="22"/>
          <w:szCs w:val="22"/>
        </w:rPr>
        <w:t>r</w:t>
      </w:r>
      <w:r w:rsidR="00973D87" w:rsidRPr="00660862">
        <w:rPr>
          <w:rFonts w:eastAsia="Arial"/>
          <w:spacing w:val="3"/>
          <w:sz w:val="22"/>
          <w:szCs w:val="22"/>
        </w:rPr>
        <w:t>i</w:t>
      </w:r>
      <w:r w:rsidR="00973D87" w:rsidRPr="00660862">
        <w:rPr>
          <w:rFonts w:eastAsia="Arial"/>
          <w:spacing w:val="-6"/>
          <w:sz w:val="22"/>
          <w:szCs w:val="22"/>
        </w:rPr>
        <w:t>u</w:t>
      </w:r>
      <w:r w:rsidR="00973D87" w:rsidRPr="00660862">
        <w:rPr>
          <w:rFonts w:eastAsia="Arial"/>
          <w:sz w:val="22"/>
          <w:szCs w:val="22"/>
        </w:rPr>
        <w:t>l</w:t>
      </w:r>
      <w:r w:rsidR="00973D87" w:rsidRPr="00660862">
        <w:rPr>
          <w:rFonts w:eastAsia="Arial"/>
          <w:spacing w:val="6"/>
          <w:sz w:val="22"/>
          <w:szCs w:val="22"/>
        </w:rPr>
        <w:t xml:space="preserve"> </w:t>
      </w:r>
      <w:r w:rsidR="00973D87" w:rsidRPr="00660862">
        <w:rPr>
          <w:rFonts w:eastAsia="Arial"/>
          <w:spacing w:val="-6"/>
          <w:sz w:val="22"/>
          <w:szCs w:val="22"/>
        </w:rPr>
        <w:t>e</w:t>
      </w:r>
      <w:r w:rsidR="00973D87" w:rsidRPr="00660862">
        <w:rPr>
          <w:rFonts w:eastAsia="Arial"/>
          <w:sz w:val="22"/>
          <w:szCs w:val="22"/>
        </w:rPr>
        <w:t>x</w:t>
      </w:r>
      <w:r w:rsidR="00973D87" w:rsidRPr="00660862">
        <w:rPr>
          <w:rFonts w:eastAsia="Arial"/>
          <w:spacing w:val="3"/>
          <w:sz w:val="22"/>
          <w:szCs w:val="22"/>
        </w:rPr>
        <w:t>i</w:t>
      </w:r>
      <w:r w:rsidR="00973D87" w:rsidRPr="00660862">
        <w:rPr>
          <w:rFonts w:eastAsia="Arial"/>
          <w:spacing w:val="-5"/>
          <w:sz w:val="22"/>
          <w:szCs w:val="22"/>
        </w:rPr>
        <w:t>s</w:t>
      </w:r>
      <w:r w:rsidR="00973D87" w:rsidRPr="00660862">
        <w:rPr>
          <w:rFonts w:eastAsia="Arial"/>
          <w:spacing w:val="1"/>
          <w:sz w:val="22"/>
          <w:szCs w:val="22"/>
        </w:rPr>
        <w:t>t</w:t>
      </w:r>
      <w:r w:rsidR="00973D87" w:rsidRPr="00660862">
        <w:rPr>
          <w:rFonts w:eastAsia="Arial"/>
          <w:sz w:val="22"/>
          <w:szCs w:val="22"/>
        </w:rPr>
        <w:t>ă</w:t>
      </w:r>
      <w:r w:rsidR="00973D87" w:rsidRPr="00660862">
        <w:rPr>
          <w:rFonts w:eastAsia="Arial"/>
          <w:spacing w:val="1"/>
          <w:sz w:val="22"/>
          <w:szCs w:val="22"/>
        </w:rPr>
        <w:t xml:space="preserve"> </w:t>
      </w:r>
      <w:r w:rsidR="00973D87" w:rsidRPr="00660862">
        <w:rPr>
          <w:rFonts w:eastAsia="Arial"/>
          <w:spacing w:val="-2"/>
          <w:sz w:val="22"/>
          <w:szCs w:val="22"/>
        </w:rPr>
        <w:t>u</w:t>
      </w:r>
      <w:r w:rsidR="00973D87" w:rsidRPr="00660862">
        <w:rPr>
          <w:rFonts w:eastAsia="Arial"/>
          <w:spacing w:val="-5"/>
          <w:sz w:val="22"/>
          <w:szCs w:val="22"/>
        </w:rPr>
        <w:t>r</w:t>
      </w:r>
      <w:r w:rsidR="00973D87" w:rsidRPr="00660862">
        <w:rPr>
          <w:rFonts w:eastAsia="Arial"/>
          <w:sz w:val="22"/>
          <w:szCs w:val="22"/>
        </w:rPr>
        <w:t>m</w:t>
      </w:r>
      <w:r w:rsidR="00973D87" w:rsidRPr="00660862">
        <w:rPr>
          <w:rFonts w:eastAsia="Arial"/>
          <w:spacing w:val="-2"/>
          <w:sz w:val="22"/>
          <w:szCs w:val="22"/>
        </w:rPr>
        <w:t>ă</w:t>
      </w:r>
      <w:r w:rsidR="00973D87" w:rsidRPr="00660862">
        <w:rPr>
          <w:rFonts w:eastAsia="Arial"/>
          <w:spacing w:val="1"/>
          <w:sz w:val="22"/>
          <w:szCs w:val="22"/>
        </w:rPr>
        <w:t>t</w:t>
      </w:r>
      <w:r w:rsidR="00973D87" w:rsidRPr="00660862">
        <w:rPr>
          <w:rFonts w:eastAsia="Arial"/>
          <w:spacing w:val="-2"/>
          <w:sz w:val="22"/>
          <w:szCs w:val="22"/>
        </w:rPr>
        <w:t>oa</w:t>
      </w:r>
      <w:r w:rsidR="00973D87" w:rsidRPr="00660862">
        <w:rPr>
          <w:rFonts w:eastAsia="Arial"/>
          <w:sz w:val="22"/>
          <w:szCs w:val="22"/>
        </w:rPr>
        <w:t>r</w:t>
      </w:r>
      <w:r w:rsidR="00973D87" w:rsidRPr="00660862">
        <w:rPr>
          <w:rFonts w:eastAsia="Arial"/>
          <w:spacing w:val="-2"/>
          <w:sz w:val="22"/>
          <w:szCs w:val="22"/>
        </w:rPr>
        <w:t>e</w:t>
      </w:r>
      <w:r w:rsidR="00973D87" w:rsidRPr="00660862">
        <w:rPr>
          <w:rFonts w:eastAsia="Arial"/>
          <w:spacing w:val="3"/>
          <w:sz w:val="22"/>
          <w:szCs w:val="22"/>
        </w:rPr>
        <w:t>l</w:t>
      </w:r>
      <w:r w:rsidR="00973D87" w:rsidRPr="00660862">
        <w:rPr>
          <w:rFonts w:eastAsia="Arial"/>
          <w:sz w:val="22"/>
          <w:szCs w:val="22"/>
        </w:rPr>
        <w:t>e</w:t>
      </w:r>
      <w:r w:rsidR="00973D87" w:rsidRPr="00660862">
        <w:rPr>
          <w:rFonts w:eastAsia="Arial"/>
          <w:spacing w:val="1"/>
          <w:sz w:val="22"/>
          <w:szCs w:val="22"/>
        </w:rPr>
        <w:t xml:space="preserve"> </w:t>
      </w:r>
      <w:r w:rsidR="00973D87" w:rsidRPr="00660862">
        <w:rPr>
          <w:rFonts w:eastAsia="Arial"/>
          <w:sz w:val="22"/>
          <w:szCs w:val="22"/>
        </w:rPr>
        <w:t>c</w:t>
      </w:r>
      <w:r w:rsidR="00973D87" w:rsidRPr="00660862">
        <w:rPr>
          <w:rFonts w:eastAsia="Arial"/>
          <w:spacing w:val="-2"/>
          <w:sz w:val="22"/>
          <w:szCs w:val="22"/>
        </w:rPr>
        <w:t>on</w:t>
      </w:r>
      <w:r w:rsidR="00973D87" w:rsidRPr="00660862">
        <w:rPr>
          <w:rFonts w:eastAsia="Arial"/>
          <w:spacing w:val="-5"/>
          <w:sz w:val="22"/>
          <w:szCs w:val="22"/>
        </w:rPr>
        <w:t>s</w:t>
      </w:r>
      <w:r w:rsidR="00973D87" w:rsidRPr="00660862">
        <w:rPr>
          <w:rFonts w:eastAsia="Arial"/>
          <w:spacing w:val="1"/>
          <w:w w:val="101"/>
          <w:sz w:val="22"/>
          <w:szCs w:val="22"/>
        </w:rPr>
        <w:t>t</w:t>
      </w:r>
      <w:r w:rsidR="00973D87" w:rsidRPr="00660862">
        <w:rPr>
          <w:rFonts w:eastAsia="Arial"/>
          <w:sz w:val="22"/>
          <w:szCs w:val="22"/>
        </w:rPr>
        <w:t>r</w:t>
      </w:r>
      <w:r w:rsidR="00973D87" w:rsidRPr="00660862">
        <w:rPr>
          <w:rFonts w:eastAsia="Arial"/>
          <w:spacing w:val="-2"/>
          <w:sz w:val="22"/>
          <w:szCs w:val="22"/>
        </w:rPr>
        <w:t>u</w:t>
      </w:r>
      <w:r w:rsidR="00973D87" w:rsidRPr="00660862">
        <w:rPr>
          <w:rFonts w:eastAsia="Arial"/>
          <w:sz w:val="22"/>
          <w:szCs w:val="22"/>
        </w:rPr>
        <w:t>c</w:t>
      </w:r>
      <w:r w:rsidR="00973D87" w:rsidRPr="00660862">
        <w:rPr>
          <w:rFonts w:eastAsia="Arial"/>
          <w:spacing w:val="-3"/>
          <w:sz w:val="22"/>
          <w:szCs w:val="22"/>
        </w:rPr>
        <w:t>ţ</w:t>
      </w:r>
      <w:r w:rsidR="00973D87" w:rsidRPr="00660862">
        <w:rPr>
          <w:rFonts w:eastAsia="Arial"/>
          <w:spacing w:val="3"/>
          <w:sz w:val="22"/>
          <w:szCs w:val="22"/>
        </w:rPr>
        <w:t>i</w:t>
      </w:r>
      <w:r w:rsidR="00973D87" w:rsidRPr="00660862">
        <w:rPr>
          <w:rFonts w:eastAsia="Arial"/>
          <w:spacing w:val="-2"/>
          <w:sz w:val="22"/>
          <w:szCs w:val="22"/>
        </w:rPr>
        <w:t>i</w:t>
      </w:r>
      <w:r w:rsidR="00973D87" w:rsidRPr="00660862">
        <w:rPr>
          <w:rFonts w:eastAsia="Arial"/>
          <w:w w:val="101"/>
          <w:sz w:val="22"/>
          <w:szCs w:val="22"/>
        </w:rPr>
        <w:t>:</w:t>
      </w:r>
    </w:p>
    <w:p w:rsidR="00465F2E" w:rsidRPr="00660862" w:rsidRDefault="00465F2E" w:rsidP="00F0431C">
      <w:pPr>
        <w:spacing w:before="6" w:line="100" w:lineRule="exact"/>
        <w:jc w:val="both"/>
        <w:rPr>
          <w:sz w:val="22"/>
          <w:szCs w:val="22"/>
        </w:rPr>
      </w:pPr>
    </w:p>
    <w:p w:rsidR="00332A69" w:rsidRPr="00660862" w:rsidRDefault="00332A69" w:rsidP="00F0431C">
      <w:pPr>
        <w:ind w:firstLine="720"/>
        <w:jc w:val="both"/>
        <w:rPr>
          <w:sz w:val="22"/>
          <w:szCs w:val="22"/>
        </w:rPr>
      </w:pPr>
      <w:r w:rsidRPr="00660862">
        <w:rPr>
          <w:sz w:val="22"/>
          <w:szCs w:val="22"/>
        </w:rPr>
        <w:t>► C1 Delfinariu S+P+1E extins în anul 2016 S</w:t>
      </w:r>
      <w:r w:rsidR="002A087F">
        <w:rPr>
          <w:sz w:val="22"/>
          <w:szCs w:val="22"/>
        </w:rPr>
        <w:t xml:space="preserve"> construită</w:t>
      </w:r>
      <w:r w:rsidRPr="00660862">
        <w:rPr>
          <w:sz w:val="22"/>
          <w:szCs w:val="22"/>
        </w:rPr>
        <w:t xml:space="preserve"> 1855mp, S desfasurata =3683mp</w:t>
      </w:r>
    </w:p>
    <w:p w:rsidR="00332A69" w:rsidRPr="00660862" w:rsidRDefault="00332A69" w:rsidP="00F0431C">
      <w:pPr>
        <w:ind w:firstLine="720"/>
        <w:jc w:val="both"/>
        <w:rPr>
          <w:sz w:val="22"/>
          <w:szCs w:val="22"/>
        </w:rPr>
      </w:pPr>
      <w:r w:rsidRPr="00660862">
        <w:rPr>
          <w:sz w:val="22"/>
          <w:szCs w:val="22"/>
        </w:rPr>
        <w:t xml:space="preserve">► C2 Bazin </w:t>
      </w:r>
      <w:proofErr w:type="gramStart"/>
      <w:r w:rsidRPr="00660862">
        <w:rPr>
          <w:sz w:val="22"/>
          <w:szCs w:val="22"/>
        </w:rPr>
        <w:t>acoperit ,</w:t>
      </w:r>
      <w:proofErr w:type="gramEnd"/>
      <w:r w:rsidRPr="00660862">
        <w:rPr>
          <w:sz w:val="22"/>
          <w:szCs w:val="22"/>
        </w:rPr>
        <w:t xml:space="preserve"> regim de înălțime P, S construit 568mp</w:t>
      </w:r>
    </w:p>
    <w:p w:rsidR="00332A69" w:rsidRPr="00660862" w:rsidRDefault="00332A69" w:rsidP="00F0431C">
      <w:pPr>
        <w:ind w:firstLine="720"/>
        <w:jc w:val="both"/>
        <w:rPr>
          <w:sz w:val="22"/>
          <w:szCs w:val="22"/>
        </w:rPr>
      </w:pPr>
      <w:r w:rsidRPr="00660862">
        <w:rPr>
          <w:sz w:val="22"/>
          <w:szCs w:val="22"/>
        </w:rPr>
        <w:t>► C3 Atelier, regim de înălțime P, S construit 58mp</w:t>
      </w:r>
    </w:p>
    <w:p w:rsidR="00332A69" w:rsidRPr="00660862" w:rsidRDefault="00332A69" w:rsidP="00F0431C">
      <w:pPr>
        <w:ind w:firstLine="720"/>
        <w:jc w:val="both"/>
        <w:rPr>
          <w:sz w:val="22"/>
          <w:szCs w:val="22"/>
        </w:rPr>
      </w:pPr>
      <w:r w:rsidRPr="00660862">
        <w:rPr>
          <w:sz w:val="22"/>
          <w:szCs w:val="22"/>
        </w:rPr>
        <w:t>► C4 Bazin, regim de înălțime P, S construit 45mp</w:t>
      </w:r>
    </w:p>
    <w:p w:rsidR="00332A69" w:rsidRPr="00660862" w:rsidRDefault="00332A69" w:rsidP="00F0431C">
      <w:pPr>
        <w:ind w:firstLine="720"/>
        <w:jc w:val="both"/>
        <w:rPr>
          <w:sz w:val="22"/>
          <w:szCs w:val="22"/>
        </w:rPr>
      </w:pPr>
      <w:r w:rsidRPr="00660862">
        <w:rPr>
          <w:sz w:val="22"/>
          <w:szCs w:val="22"/>
        </w:rPr>
        <w:t xml:space="preserve">► C5 Cabinet </w:t>
      </w:r>
      <w:proofErr w:type="gramStart"/>
      <w:r w:rsidRPr="00660862">
        <w:rPr>
          <w:sz w:val="22"/>
          <w:szCs w:val="22"/>
        </w:rPr>
        <w:t>veterinar ,</w:t>
      </w:r>
      <w:proofErr w:type="gramEnd"/>
      <w:r w:rsidRPr="00660862">
        <w:rPr>
          <w:sz w:val="22"/>
          <w:szCs w:val="22"/>
        </w:rPr>
        <w:t xml:space="preserve"> regim de înălțime P ,S construit 63mp </w:t>
      </w:r>
    </w:p>
    <w:p w:rsidR="00332A69" w:rsidRPr="00660862" w:rsidRDefault="00332A69" w:rsidP="00F0431C">
      <w:pPr>
        <w:ind w:firstLine="720"/>
        <w:jc w:val="both"/>
        <w:rPr>
          <w:sz w:val="22"/>
          <w:szCs w:val="22"/>
        </w:rPr>
      </w:pPr>
      <w:r w:rsidRPr="00660862">
        <w:rPr>
          <w:sz w:val="22"/>
          <w:szCs w:val="22"/>
        </w:rPr>
        <w:t xml:space="preserve">► C6 Expoziție păsări exotice, regim de înălțime </w:t>
      </w:r>
      <w:proofErr w:type="gramStart"/>
      <w:r w:rsidRPr="00660862">
        <w:rPr>
          <w:sz w:val="22"/>
          <w:szCs w:val="22"/>
        </w:rPr>
        <w:t>P ,S</w:t>
      </w:r>
      <w:proofErr w:type="gramEnd"/>
      <w:r w:rsidRPr="00660862">
        <w:rPr>
          <w:sz w:val="22"/>
          <w:szCs w:val="22"/>
        </w:rPr>
        <w:t xml:space="preserve"> construit 45 mp</w:t>
      </w:r>
    </w:p>
    <w:p w:rsidR="00332A69" w:rsidRPr="00660862" w:rsidRDefault="00332A69" w:rsidP="00F0431C">
      <w:pPr>
        <w:ind w:firstLine="720"/>
        <w:jc w:val="both"/>
        <w:rPr>
          <w:sz w:val="22"/>
          <w:szCs w:val="22"/>
        </w:rPr>
      </w:pPr>
      <w:r w:rsidRPr="00660862">
        <w:rPr>
          <w:sz w:val="22"/>
          <w:szCs w:val="22"/>
        </w:rPr>
        <w:t xml:space="preserve">► C7 Expoziție păsări </w:t>
      </w:r>
      <w:proofErr w:type="gramStart"/>
      <w:r w:rsidRPr="00660862">
        <w:rPr>
          <w:sz w:val="22"/>
          <w:szCs w:val="22"/>
        </w:rPr>
        <w:t>exotice ,</w:t>
      </w:r>
      <w:proofErr w:type="gramEnd"/>
      <w:r w:rsidRPr="00660862">
        <w:rPr>
          <w:sz w:val="22"/>
          <w:szCs w:val="22"/>
        </w:rPr>
        <w:t xml:space="preserve"> regim de înălțime P, S construit 112mp</w:t>
      </w:r>
    </w:p>
    <w:p w:rsidR="00332A69" w:rsidRPr="00660862" w:rsidRDefault="00332A69" w:rsidP="00F0431C">
      <w:pPr>
        <w:ind w:firstLine="720"/>
        <w:jc w:val="both"/>
        <w:rPr>
          <w:sz w:val="22"/>
          <w:szCs w:val="22"/>
        </w:rPr>
      </w:pPr>
      <w:r w:rsidRPr="00660862">
        <w:rPr>
          <w:sz w:val="22"/>
          <w:szCs w:val="22"/>
        </w:rPr>
        <w:t xml:space="preserve">► C8 Clădire </w:t>
      </w:r>
      <w:proofErr w:type="gramStart"/>
      <w:r w:rsidRPr="00660862">
        <w:rPr>
          <w:sz w:val="22"/>
          <w:szCs w:val="22"/>
        </w:rPr>
        <w:t>administrativă ,</w:t>
      </w:r>
      <w:proofErr w:type="gramEnd"/>
      <w:r w:rsidRPr="00660862">
        <w:rPr>
          <w:sz w:val="22"/>
          <w:szCs w:val="22"/>
        </w:rPr>
        <w:t xml:space="preserve"> regim de înălțime P ,S construit 86mp</w:t>
      </w:r>
    </w:p>
    <w:p w:rsidR="00332A69" w:rsidRPr="00660862" w:rsidRDefault="00332A69" w:rsidP="00F0431C">
      <w:pPr>
        <w:ind w:firstLine="720"/>
        <w:jc w:val="both"/>
        <w:rPr>
          <w:sz w:val="22"/>
          <w:szCs w:val="22"/>
        </w:rPr>
      </w:pPr>
      <w:r w:rsidRPr="00660862">
        <w:rPr>
          <w:sz w:val="22"/>
          <w:szCs w:val="22"/>
        </w:rPr>
        <w:t>► C9 Observator astronomic, sală de ședinț</w:t>
      </w:r>
      <w:proofErr w:type="gramStart"/>
      <w:r w:rsidRPr="00660862">
        <w:rPr>
          <w:sz w:val="22"/>
          <w:szCs w:val="22"/>
        </w:rPr>
        <w:t>e ,</w:t>
      </w:r>
      <w:proofErr w:type="gramEnd"/>
      <w:r w:rsidRPr="00660862">
        <w:rPr>
          <w:sz w:val="22"/>
          <w:szCs w:val="22"/>
        </w:rPr>
        <w:t xml:space="preserve"> regim de înălțime P ,S construit 213mp</w:t>
      </w:r>
    </w:p>
    <w:p w:rsidR="00332A69" w:rsidRPr="00660862" w:rsidRDefault="00332A69" w:rsidP="00F0431C">
      <w:pPr>
        <w:ind w:firstLine="720"/>
        <w:jc w:val="both"/>
        <w:rPr>
          <w:sz w:val="22"/>
          <w:szCs w:val="22"/>
        </w:rPr>
      </w:pPr>
      <w:r w:rsidRPr="00660862">
        <w:rPr>
          <w:sz w:val="22"/>
          <w:szCs w:val="22"/>
        </w:rPr>
        <w:t xml:space="preserve">► C10 </w:t>
      </w:r>
      <w:proofErr w:type="gramStart"/>
      <w:r w:rsidRPr="00660862">
        <w:rPr>
          <w:sz w:val="22"/>
          <w:szCs w:val="22"/>
        </w:rPr>
        <w:t>Planetariu ,</w:t>
      </w:r>
      <w:proofErr w:type="gramEnd"/>
      <w:r w:rsidRPr="00660862">
        <w:rPr>
          <w:sz w:val="22"/>
          <w:szCs w:val="22"/>
        </w:rPr>
        <w:t xml:space="preserve"> regim de înălțime P ,Sconstruit 370mp</w:t>
      </w:r>
    </w:p>
    <w:p w:rsidR="00332A69" w:rsidRPr="00660862" w:rsidRDefault="00332A69" w:rsidP="00F0431C">
      <w:pPr>
        <w:ind w:firstLine="720"/>
        <w:jc w:val="both"/>
        <w:rPr>
          <w:sz w:val="22"/>
          <w:szCs w:val="22"/>
        </w:rPr>
      </w:pPr>
      <w:r w:rsidRPr="00660862">
        <w:rPr>
          <w:sz w:val="22"/>
          <w:szCs w:val="22"/>
        </w:rPr>
        <w:t xml:space="preserve">► C11 Garaje </w:t>
      </w:r>
      <w:proofErr w:type="gramStart"/>
      <w:r w:rsidRPr="00660862">
        <w:rPr>
          <w:sz w:val="22"/>
          <w:szCs w:val="22"/>
        </w:rPr>
        <w:t>auto ,</w:t>
      </w:r>
      <w:proofErr w:type="gramEnd"/>
      <w:r w:rsidRPr="00660862">
        <w:rPr>
          <w:sz w:val="22"/>
          <w:szCs w:val="22"/>
        </w:rPr>
        <w:t xml:space="preserve"> regim de înălțime P ,S construit 60mp</w:t>
      </w:r>
    </w:p>
    <w:p w:rsidR="00332A69" w:rsidRPr="00660862" w:rsidRDefault="00332A69" w:rsidP="00F0431C">
      <w:pPr>
        <w:ind w:firstLine="720"/>
        <w:jc w:val="both"/>
        <w:rPr>
          <w:sz w:val="22"/>
          <w:szCs w:val="22"/>
        </w:rPr>
      </w:pPr>
      <w:r w:rsidRPr="00660862">
        <w:rPr>
          <w:sz w:val="22"/>
          <w:szCs w:val="22"/>
        </w:rPr>
        <w:t>► C12 Chioș</w:t>
      </w:r>
      <w:proofErr w:type="gramStart"/>
      <w:r w:rsidRPr="00660862">
        <w:rPr>
          <w:sz w:val="22"/>
          <w:szCs w:val="22"/>
        </w:rPr>
        <w:t>c ,</w:t>
      </w:r>
      <w:proofErr w:type="gramEnd"/>
      <w:r w:rsidRPr="00660862">
        <w:rPr>
          <w:sz w:val="22"/>
          <w:szCs w:val="22"/>
        </w:rPr>
        <w:t xml:space="preserve"> regim de înălțime P ,S construit 29mp</w:t>
      </w:r>
    </w:p>
    <w:p w:rsidR="00332A69" w:rsidRPr="00660862" w:rsidRDefault="00332A69" w:rsidP="00F0431C">
      <w:pPr>
        <w:ind w:firstLine="720"/>
        <w:jc w:val="both"/>
        <w:rPr>
          <w:sz w:val="22"/>
          <w:szCs w:val="22"/>
        </w:rPr>
      </w:pPr>
      <w:r w:rsidRPr="00660862">
        <w:rPr>
          <w:sz w:val="22"/>
          <w:szCs w:val="22"/>
        </w:rPr>
        <w:t>► C13 Chioș</w:t>
      </w:r>
      <w:proofErr w:type="gramStart"/>
      <w:r w:rsidRPr="00660862">
        <w:rPr>
          <w:sz w:val="22"/>
          <w:szCs w:val="22"/>
        </w:rPr>
        <w:t>c ,</w:t>
      </w:r>
      <w:proofErr w:type="gramEnd"/>
      <w:r w:rsidRPr="00660862">
        <w:rPr>
          <w:sz w:val="22"/>
          <w:szCs w:val="22"/>
        </w:rPr>
        <w:t xml:space="preserve"> regim de înălțime P ,S construit 9mp</w:t>
      </w:r>
    </w:p>
    <w:p w:rsidR="00332A69" w:rsidRPr="00660862" w:rsidRDefault="00332A69" w:rsidP="00F0431C">
      <w:pPr>
        <w:ind w:firstLine="720"/>
        <w:jc w:val="both"/>
        <w:rPr>
          <w:sz w:val="22"/>
          <w:szCs w:val="22"/>
        </w:rPr>
      </w:pPr>
      <w:r w:rsidRPr="00660862">
        <w:rPr>
          <w:sz w:val="22"/>
          <w:szCs w:val="22"/>
        </w:rPr>
        <w:t xml:space="preserve">► C14 Adăpost de </w:t>
      </w:r>
      <w:proofErr w:type="gramStart"/>
      <w:r w:rsidRPr="00660862">
        <w:rPr>
          <w:sz w:val="22"/>
          <w:szCs w:val="22"/>
        </w:rPr>
        <w:t>iarnă ,</w:t>
      </w:r>
      <w:proofErr w:type="gramEnd"/>
      <w:r w:rsidRPr="00660862">
        <w:rPr>
          <w:sz w:val="22"/>
          <w:szCs w:val="22"/>
        </w:rPr>
        <w:t xml:space="preserve"> regim de înălțime P ,S construit 76mp</w:t>
      </w:r>
    </w:p>
    <w:p w:rsidR="00332A69" w:rsidRPr="00660862" w:rsidRDefault="00332A69" w:rsidP="00F0431C">
      <w:pPr>
        <w:ind w:firstLine="720"/>
        <w:jc w:val="both"/>
        <w:rPr>
          <w:sz w:val="22"/>
          <w:szCs w:val="22"/>
        </w:rPr>
      </w:pPr>
      <w:r w:rsidRPr="00660862">
        <w:rPr>
          <w:sz w:val="22"/>
          <w:szCs w:val="22"/>
        </w:rPr>
        <w:t xml:space="preserve">► C15 Beci, regim de înălțime </w:t>
      </w:r>
      <w:proofErr w:type="gramStart"/>
      <w:r w:rsidRPr="00660862">
        <w:rPr>
          <w:sz w:val="22"/>
          <w:szCs w:val="22"/>
        </w:rPr>
        <w:t>P ,S</w:t>
      </w:r>
      <w:proofErr w:type="gramEnd"/>
      <w:r w:rsidRPr="00660862">
        <w:rPr>
          <w:sz w:val="22"/>
          <w:szCs w:val="22"/>
        </w:rPr>
        <w:t xml:space="preserve"> construit 24mp</w:t>
      </w:r>
    </w:p>
    <w:p w:rsidR="00332A69" w:rsidRPr="00660862" w:rsidRDefault="00332A69" w:rsidP="00F0431C">
      <w:pPr>
        <w:ind w:firstLine="720"/>
        <w:jc w:val="both"/>
        <w:rPr>
          <w:sz w:val="22"/>
          <w:szCs w:val="22"/>
        </w:rPr>
      </w:pPr>
      <w:r w:rsidRPr="00660862">
        <w:rPr>
          <w:sz w:val="22"/>
          <w:szCs w:val="22"/>
        </w:rPr>
        <w:lastRenderedPageBreak/>
        <w:t xml:space="preserve">► C16 Centrala termică, regim de înălțime </w:t>
      </w:r>
      <w:proofErr w:type="gramStart"/>
      <w:r w:rsidRPr="00660862">
        <w:rPr>
          <w:sz w:val="22"/>
          <w:szCs w:val="22"/>
        </w:rPr>
        <w:t>P ,S</w:t>
      </w:r>
      <w:proofErr w:type="gramEnd"/>
      <w:r w:rsidRPr="00660862">
        <w:rPr>
          <w:sz w:val="22"/>
          <w:szCs w:val="22"/>
        </w:rPr>
        <w:t xml:space="preserve"> construit 21mp</w:t>
      </w:r>
    </w:p>
    <w:p w:rsidR="00332A69" w:rsidRPr="00660862" w:rsidRDefault="00332A69" w:rsidP="00F0431C">
      <w:pPr>
        <w:ind w:firstLine="720"/>
        <w:jc w:val="both"/>
        <w:rPr>
          <w:sz w:val="22"/>
          <w:szCs w:val="22"/>
        </w:rPr>
      </w:pPr>
      <w:r w:rsidRPr="00660862">
        <w:rPr>
          <w:sz w:val="22"/>
          <w:szCs w:val="22"/>
        </w:rPr>
        <w:t xml:space="preserve">► C17 </w:t>
      </w:r>
      <w:proofErr w:type="gramStart"/>
      <w:r w:rsidRPr="00660862">
        <w:rPr>
          <w:sz w:val="22"/>
          <w:szCs w:val="22"/>
        </w:rPr>
        <w:t>WC ,</w:t>
      </w:r>
      <w:proofErr w:type="gramEnd"/>
      <w:r w:rsidRPr="00660862">
        <w:rPr>
          <w:sz w:val="22"/>
          <w:szCs w:val="22"/>
        </w:rPr>
        <w:t xml:space="preserve"> regim de înălțime P ,S construit 21mp</w:t>
      </w:r>
    </w:p>
    <w:p w:rsidR="00332A69" w:rsidRPr="00660862" w:rsidRDefault="00332A69" w:rsidP="00F0431C">
      <w:pPr>
        <w:ind w:firstLine="720"/>
        <w:jc w:val="both"/>
        <w:rPr>
          <w:sz w:val="22"/>
          <w:szCs w:val="22"/>
        </w:rPr>
      </w:pPr>
      <w:r w:rsidRPr="00660862">
        <w:rPr>
          <w:sz w:val="22"/>
          <w:szCs w:val="22"/>
        </w:rPr>
        <w:t xml:space="preserve">► C18 Adăpost pentru </w:t>
      </w:r>
      <w:proofErr w:type="gramStart"/>
      <w:r w:rsidRPr="00660862">
        <w:rPr>
          <w:sz w:val="22"/>
          <w:szCs w:val="22"/>
        </w:rPr>
        <w:t>iarnă ,</w:t>
      </w:r>
      <w:proofErr w:type="gramEnd"/>
      <w:r w:rsidRPr="00660862">
        <w:rPr>
          <w:sz w:val="22"/>
          <w:szCs w:val="22"/>
        </w:rPr>
        <w:t xml:space="preserve"> regim de înălțime P ,S construit 20mp</w:t>
      </w:r>
    </w:p>
    <w:p w:rsidR="00332A69" w:rsidRPr="00660862" w:rsidRDefault="00332A69" w:rsidP="00F0431C">
      <w:pPr>
        <w:ind w:firstLine="720"/>
        <w:jc w:val="both"/>
        <w:rPr>
          <w:sz w:val="22"/>
          <w:szCs w:val="22"/>
        </w:rPr>
      </w:pPr>
      <w:r w:rsidRPr="00660862">
        <w:rPr>
          <w:sz w:val="22"/>
          <w:szCs w:val="22"/>
        </w:rPr>
        <w:t xml:space="preserve">► C19 </w:t>
      </w:r>
      <w:proofErr w:type="gramStart"/>
      <w:r w:rsidRPr="00660862">
        <w:rPr>
          <w:sz w:val="22"/>
          <w:szCs w:val="22"/>
        </w:rPr>
        <w:t>WC ,</w:t>
      </w:r>
      <w:proofErr w:type="gramEnd"/>
      <w:r w:rsidRPr="00660862">
        <w:rPr>
          <w:sz w:val="22"/>
          <w:szCs w:val="22"/>
        </w:rPr>
        <w:t xml:space="preserve"> regim de înălțime P ,S construit 20mp</w:t>
      </w:r>
    </w:p>
    <w:p w:rsidR="00332A69" w:rsidRPr="00660862" w:rsidRDefault="00332A69" w:rsidP="00F0431C">
      <w:pPr>
        <w:ind w:firstLine="720"/>
        <w:jc w:val="both"/>
        <w:rPr>
          <w:sz w:val="22"/>
          <w:szCs w:val="22"/>
        </w:rPr>
      </w:pPr>
      <w:r w:rsidRPr="00660862">
        <w:rPr>
          <w:sz w:val="22"/>
          <w:szCs w:val="22"/>
        </w:rPr>
        <w:t xml:space="preserve">► C20 Casă </w:t>
      </w:r>
      <w:proofErr w:type="gramStart"/>
      <w:r w:rsidRPr="00660862">
        <w:rPr>
          <w:sz w:val="22"/>
          <w:szCs w:val="22"/>
        </w:rPr>
        <w:t>pompe ,</w:t>
      </w:r>
      <w:proofErr w:type="gramEnd"/>
      <w:r w:rsidRPr="00660862">
        <w:rPr>
          <w:sz w:val="22"/>
          <w:szCs w:val="22"/>
        </w:rPr>
        <w:t xml:space="preserve"> regim de înălțime P ,S construit 44mp</w:t>
      </w:r>
    </w:p>
    <w:p w:rsidR="00332A69" w:rsidRPr="00660862" w:rsidRDefault="00332A69" w:rsidP="00F0431C">
      <w:pPr>
        <w:spacing w:line="276" w:lineRule="auto"/>
        <w:ind w:firstLine="720"/>
        <w:jc w:val="both"/>
        <w:rPr>
          <w:sz w:val="22"/>
          <w:szCs w:val="22"/>
        </w:rPr>
      </w:pPr>
      <w:r w:rsidRPr="00660862">
        <w:rPr>
          <w:sz w:val="22"/>
          <w:szCs w:val="22"/>
        </w:rPr>
        <w:t xml:space="preserve">► C21 Cameră instalație pompe apă </w:t>
      </w:r>
      <w:proofErr w:type="gramStart"/>
      <w:r w:rsidRPr="00660862">
        <w:rPr>
          <w:sz w:val="22"/>
          <w:szCs w:val="22"/>
        </w:rPr>
        <w:t>bazin ,</w:t>
      </w:r>
      <w:proofErr w:type="gramEnd"/>
      <w:r w:rsidRPr="00660862">
        <w:rPr>
          <w:sz w:val="22"/>
          <w:szCs w:val="22"/>
        </w:rPr>
        <w:t xml:space="preserve"> regim de înălțime P ,S construit 18mp</w:t>
      </w:r>
    </w:p>
    <w:p w:rsidR="00465F2E" w:rsidRPr="00660862" w:rsidRDefault="00857C2E" w:rsidP="00F0431C">
      <w:pPr>
        <w:spacing w:line="276" w:lineRule="auto"/>
        <w:ind w:firstLine="481"/>
        <w:jc w:val="both"/>
        <w:rPr>
          <w:sz w:val="22"/>
          <w:szCs w:val="22"/>
        </w:rPr>
      </w:pPr>
      <w:r w:rsidRPr="00660862">
        <w:rPr>
          <w:sz w:val="22"/>
          <w:szCs w:val="22"/>
        </w:rPr>
        <w:t xml:space="preserve">    </w:t>
      </w:r>
      <w:r w:rsidR="00332A69" w:rsidRPr="00660862">
        <w:rPr>
          <w:sz w:val="22"/>
          <w:szCs w:val="22"/>
        </w:rPr>
        <w:t xml:space="preserve">► C22 Chioșc, regim de înălțime </w:t>
      </w:r>
      <w:proofErr w:type="gramStart"/>
      <w:r w:rsidR="00332A69" w:rsidRPr="00660862">
        <w:rPr>
          <w:sz w:val="22"/>
          <w:szCs w:val="22"/>
        </w:rPr>
        <w:t>P ,</w:t>
      </w:r>
      <w:proofErr w:type="gramEnd"/>
      <w:r w:rsidR="00332A69" w:rsidRPr="00660862">
        <w:rPr>
          <w:sz w:val="22"/>
          <w:szCs w:val="22"/>
        </w:rPr>
        <w:t xml:space="preserve"> S construit 24mp</w:t>
      </w:r>
      <w:r w:rsidR="00973D87" w:rsidRPr="00660862">
        <w:rPr>
          <w:rFonts w:eastAsia="Arial"/>
          <w:w w:val="101"/>
        </w:rPr>
        <w:t>.</w:t>
      </w:r>
    </w:p>
    <w:p w:rsidR="00465F2E" w:rsidRPr="00660862" w:rsidRDefault="00465F2E" w:rsidP="00F0431C">
      <w:pPr>
        <w:spacing w:before="9" w:line="100" w:lineRule="exact"/>
        <w:jc w:val="both"/>
        <w:rPr>
          <w:sz w:val="11"/>
          <w:szCs w:val="11"/>
        </w:rPr>
      </w:pPr>
    </w:p>
    <w:p w:rsidR="00DE4EFC" w:rsidRPr="00660862" w:rsidRDefault="00DE4EFC" w:rsidP="00F0431C">
      <w:pPr>
        <w:spacing w:before="6" w:line="120" w:lineRule="exact"/>
        <w:jc w:val="both"/>
        <w:rPr>
          <w:sz w:val="12"/>
          <w:szCs w:val="12"/>
        </w:rPr>
      </w:pPr>
    </w:p>
    <w:p w:rsidR="00EC64E8" w:rsidRPr="00660862" w:rsidRDefault="00EC64E8" w:rsidP="00F0431C">
      <w:pPr>
        <w:spacing w:before="6" w:line="120" w:lineRule="exact"/>
        <w:jc w:val="both"/>
        <w:rPr>
          <w:sz w:val="12"/>
          <w:szCs w:val="12"/>
        </w:rPr>
      </w:pPr>
    </w:p>
    <w:p w:rsidR="00DE4EFC" w:rsidRPr="00660862" w:rsidRDefault="00DE4EFC" w:rsidP="00F0431C">
      <w:pPr>
        <w:spacing w:before="35"/>
        <w:ind w:left="481"/>
        <w:jc w:val="both"/>
        <w:rPr>
          <w:rFonts w:eastAsia="Arial"/>
          <w:b/>
          <w:sz w:val="22"/>
          <w:szCs w:val="22"/>
          <w:u w:val="single"/>
        </w:rPr>
      </w:pPr>
      <w:r w:rsidRPr="00660862">
        <w:rPr>
          <w:rFonts w:eastAsia="Arial"/>
          <w:b/>
          <w:sz w:val="22"/>
          <w:szCs w:val="22"/>
          <w:u w:val="single"/>
        </w:rPr>
        <w:t>INDICI URBANISTICI PROPUȘI</w:t>
      </w:r>
    </w:p>
    <w:p w:rsidR="00465F2E" w:rsidRPr="001C02BB" w:rsidRDefault="00973D87" w:rsidP="001C02BB">
      <w:pPr>
        <w:spacing w:before="35"/>
        <w:ind w:left="481"/>
        <w:jc w:val="both"/>
        <w:rPr>
          <w:rFonts w:eastAsia="Arial"/>
          <w:spacing w:val="-2"/>
          <w:sz w:val="22"/>
          <w:szCs w:val="22"/>
        </w:rPr>
      </w:pPr>
      <w:r w:rsidRPr="00660862">
        <w:rPr>
          <w:rFonts w:eastAsia="Arial"/>
          <w:sz w:val="22"/>
          <w:szCs w:val="22"/>
        </w:rPr>
        <w:t>-</w:t>
      </w:r>
      <w:r w:rsidRPr="00660862">
        <w:rPr>
          <w:rFonts w:eastAsia="Arial"/>
          <w:spacing w:val="40"/>
          <w:sz w:val="22"/>
          <w:szCs w:val="22"/>
        </w:rPr>
        <w:t xml:space="preserve"> </w:t>
      </w:r>
      <w:r w:rsidRPr="00660862">
        <w:rPr>
          <w:rFonts w:eastAsia="Arial"/>
          <w:sz w:val="22"/>
          <w:szCs w:val="22"/>
        </w:rPr>
        <w:t>S</w:t>
      </w:r>
      <w:r w:rsidRPr="00660862">
        <w:rPr>
          <w:rFonts w:eastAsia="Arial"/>
          <w:spacing w:val="-2"/>
          <w:sz w:val="22"/>
          <w:szCs w:val="22"/>
        </w:rPr>
        <w:t>up</w:t>
      </w:r>
      <w:r w:rsidRPr="00660862">
        <w:rPr>
          <w:rFonts w:eastAsia="Arial"/>
          <w:sz w:val="22"/>
          <w:szCs w:val="22"/>
        </w:rPr>
        <w:t>r</w:t>
      </w:r>
      <w:r w:rsidRPr="00660862">
        <w:rPr>
          <w:rFonts w:eastAsia="Arial"/>
          <w:spacing w:val="-2"/>
          <w:sz w:val="22"/>
          <w:szCs w:val="22"/>
        </w:rPr>
        <w:t>a</w:t>
      </w:r>
      <w:r w:rsidRPr="00660862">
        <w:rPr>
          <w:rFonts w:eastAsia="Arial"/>
          <w:spacing w:val="6"/>
          <w:sz w:val="22"/>
          <w:szCs w:val="22"/>
        </w:rPr>
        <w:t>f</w:t>
      </w:r>
      <w:r w:rsidRPr="00660862">
        <w:rPr>
          <w:rFonts w:eastAsia="Arial"/>
          <w:spacing w:val="-6"/>
          <w:sz w:val="22"/>
          <w:szCs w:val="22"/>
        </w:rPr>
        <w:t>a</w:t>
      </w:r>
      <w:r w:rsidRPr="00660862">
        <w:rPr>
          <w:rFonts w:eastAsia="Arial"/>
          <w:spacing w:val="1"/>
          <w:sz w:val="22"/>
          <w:szCs w:val="22"/>
        </w:rPr>
        <w:t>ț</w:t>
      </w:r>
      <w:r w:rsidRPr="00660862">
        <w:rPr>
          <w:rFonts w:eastAsia="Arial"/>
          <w:sz w:val="22"/>
          <w:szCs w:val="22"/>
        </w:rPr>
        <w:t>a</w:t>
      </w:r>
      <w:r w:rsidRPr="00660862">
        <w:rPr>
          <w:rFonts w:eastAsia="Arial"/>
          <w:spacing w:val="40"/>
          <w:sz w:val="22"/>
          <w:szCs w:val="22"/>
        </w:rPr>
        <w:t xml:space="preserve"> </w:t>
      </w:r>
      <w:r w:rsidRPr="00660862">
        <w:rPr>
          <w:rFonts w:eastAsia="Arial"/>
          <w:sz w:val="22"/>
          <w:szCs w:val="22"/>
        </w:rPr>
        <w:t>c</w:t>
      </w:r>
      <w:r w:rsidRPr="00660862">
        <w:rPr>
          <w:rFonts w:eastAsia="Arial"/>
          <w:spacing w:val="-2"/>
          <w:sz w:val="22"/>
          <w:szCs w:val="22"/>
        </w:rPr>
        <w:t>on</w:t>
      </w:r>
      <w:r w:rsidRPr="00660862">
        <w:rPr>
          <w:rFonts w:eastAsia="Arial"/>
          <w:spacing w:val="-5"/>
          <w:sz w:val="22"/>
          <w:szCs w:val="22"/>
        </w:rPr>
        <w:t>s</w:t>
      </w:r>
      <w:r w:rsidRPr="00660862">
        <w:rPr>
          <w:rFonts w:eastAsia="Arial"/>
          <w:spacing w:val="1"/>
          <w:sz w:val="22"/>
          <w:szCs w:val="22"/>
        </w:rPr>
        <w:t>t</w:t>
      </w:r>
      <w:r w:rsidRPr="00660862">
        <w:rPr>
          <w:rFonts w:eastAsia="Arial"/>
          <w:sz w:val="22"/>
          <w:szCs w:val="22"/>
        </w:rPr>
        <w:t>r</w:t>
      </w:r>
      <w:r w:rsidRPr="00660862">
        <w:rPr>
          <w:rFonts w:eastAsia="Arial"/>
          <w:spacing w:val="-2"/>
          <w:sz w:val="22"/>
          <w:szCs w:val="22"/>
        </w:rPr>
        <w:t>u</w:t>
      </w:r>
      <w:r w:rsidRPr="00660862">
        <w:rPr>
          <w:rFonts w:eastAsia="Arial"/>
          <w:spacing w:val="3"/>
          <w:sz w:val="22"/>
          <w:szCs w:val="22"/>
        </w:rPr>
        <w:t>i</w:t>
      </w:r>
      <w:r w:rsidRPr="00660862">
        <w:rPr>
          <w:rFonts w:eastAsia="Arial"/>
          <w:spacing w:val="1"/>
          <w:sz w:val="22"/>
          <w:szCs w:val="22"/>
        </w:rPr>
        <w:t>t</w:t>
      </w:r>
      <w:r w:rsidRPr="00660862">
        <w:rPr>
          <w:rFonts w:eastAsia="Arial"/>
          <w:sz w:val="22"/>
          <w:szCs w:val="22"/>
        </w:rPr>
        <w:t>a</w:t>
      </w:r>
      <w:r w:rsidRPr="00660862">
        <w:rPr>
          <w:rFonts w:eastAsia="Arial"/>
          <w:spacing w:val="40"/>
          <w:sz w:val="22"/>
          <w:szCs w:val="22"/>
        </w:rPr>
        <w:t xml:space="preserve"> </w:t>
      </w:r>
      <w:r w:rsidRPr="00660862">
        <w:rPr>
          <w:rFonts w:eastAsia="Arial"/>
          <w:spacing w:val="-2"/>
          <w:sz w:val="22"/>
          <w:szCs w:val="22"/>
        </w:rPr>
        <w:t>p</w:t>
      </w:r>
      <w:r w:rsidRPr="00660862">
        <w:rPr>
          <w:rFonts w:eastAsia="Arial"/>
          <w:sz w:val="22"/>
          <w:szCs w:val="22"/>
        </w:rPr>
        <w:t>r</w:t>
      </w:r>
      <w:r w:rsidRPr="00660862">
        <w:rPr>
          <w:rFonts w:eastAsia="Arial"/>
          <w:spacing w:val="-2"/>
          <w:sz w:val="22"/>
          <w:szCs w:val="22"/>
        </w:rPr>
        <w:t>opu</w:t>
      </w:r>
      <w:r w:rsidRPr="00660862">
        <w:rPr>
          <w:rFonts w:eastAsia="Arial"/>
          <w:spacing w:val="-5"/>
          <w:sz w:val="22"/>
          <w:szCs w:val="22"/>
        </w:rPr>
        <w:t>s</w:t>
      </w:r>
      <w:r w:rsidR="002A087F">
        <w:rPr>
          <w:rFonts w:eastAsia="Arial"/>
          <w:sz w:val="22"/>
          <w:szCs w:val="22"/>
        </w:rPr>
        <w:t>ă</w:t>
      </w:r>
      <w:r w:rsidRPr="00660862">
        <w:rPr>
          <w:rFonts w:eastAsia="Arial"/>
          <w:spacing w:val="38"/>
          <w:sz w:val="22"/>
          <w:szCs w:val="22"/>
        </w:rPr>
        <w:t xml:space="preserve"> </w:t>
      </w:r>
      <w:r w:rsidR="00AC170A" w:rsidRPr="00660862">
        <w:rPr>
          <w:rFonts w:eastAsia="Arial"/>
          <w:spacing w:val="-2"/>
          <w:sz w:val="22"/>
          <w:szCs w:val="22"/>
        </w:rPr>
        <w:t>2132</w:t>
      </w:r>
      <w:proofErr w:type="gramStart"/>
      <w:r w:rsidR="00AC170A" w:rsidRPr="00660862">
        <w:rPr>
          <w:rFonts w:eastAsia="Arial"/>
          <w:spacing w:val="-2"/>
          <w:sz w:val="22"/>
          <w:szCs w:val="22"/>
        </w:rPr>
        <w:t>,50</w:t>
      </w:r>
      <w:proofErr w:type="gramEnd"/>
      <w:r w:rsidRPr="00660862">
        <w:rPr>
          <w:rFonts w:eastAsia="Arial"/>
          <w:spacing w:val="-3"/>
          <w:sz w:val="22"/>
          <w:szCs w:val="22"/>
        </w:rPr>
        <w:t xml:space="preserve"> </w:t>
      </w:r>
      <w:r w:rsidRPr="00660862">
        <w:rPr>
          <w:rFonts w:eastAsia="Arial"/>
          <w:sz w:val="22"/>
          <w:szCs w:val="22"/>
        </w:rPr>
        <w:t>m</w:t>
      </w:r>
      <w:r w:rsidRPr="00660862">
        <w:rPr>
          <w:rFonts w:eastAsia="Arial"/>
          <w:spacing w:val="-2"/>
          <w:sz w:val="22"/>
          <w:szCs w:val="22"/>
        </w:rPr>
        <w:t>p</w:t>
      </w:r>
      <w:r w:rsidRPr="00660862">
        <w:rPr>
          <w:rFonts w:eastAsia="Arial"/>
          <w:w w:val="101"/>
          <w:sz w:val="22"/>
          <w:szCs w:val="22"/>
        </w:rPr>
        <w:t>;</w:t>
      </w:r>
    </w:p>
    <w:p w:rsidR="00465F2E" w:rsidRPr="00660862" w:rsidRDefault="00465F2E" w:rsidP="00F0431C">
      <w:pPr>
        <w:spacing w:before="6" w:line="100" w:lineRule="exact"/>
        <w:jc w:val="both"/>
        <w:rPr>
          <w:sz w:val="22"/>
          <w:szCs w:val="22"/>
        </w:rPr>
      </w:pPr>
    </w:p>
    <w:p w:rsidR="00465F2E" w:rsidRPr="001C02BB" w:rsidRDefault="00973D87" w:rsidP="001C02BB">
      <w:pPr>
        <w:ind w:left="481"/>
        <w:jc w:val="both"/>
        <w:rPr>
          <w:rFonts w:eastAsia="Arial"/>
          <w:spacing w:val="-2"/>
          <w:sz w:val="22"/>
          <w:szCs w:val="22"/>
        </w:rPr>
      </w:pPr>
      <w:r w:rsidRPr="00660862">
        <w:rPr>
          <w:rFonts w:eastAsia="Arial"/>
          <w:sz w:val="22"/>
          <w:szCs w:val="22"/>
        </w:rPr>
        <w:t>-</w:t>
      </w:r>
      <w:r w:rsidRPr="00660862">
        <w:rPr>
          <w:rFonts w:eastAsia="Arial"/>
          <w:spacing w:val="12"/>
          <w:sz w:val="22"/>
          <w:szCs w:val="22"/>
        </w:rPr>
        <w:t xml:space="preserve"> </w:t>
      </w:r>
      <w:r w:rsidRPr="00660862">
        <w:rPr>
          <w:rFonts w:eastAsia="Arial"/>
          <w:sz w:val="22"/>
          <w:szCs w:val="22"/>
        </w:rPr>
        <w:t>S</w:t>
      </w:r>
      <w:r w:rsidRPr="00660862">
        <w:rPr>
          <w:rFonts w:eastAsia="Arial"/>
          <w:spacing w:val="-2"/>
          <w:sz w:val="22"/>
          <w:szCs w:val="22"/>
        </w:rPr>
        <w:t>up</w:t>
      </w:r>
      <w:r w:rsidRPr="00660862">
        <w:rPr>
          <w:rFonts w:eastAsia="Arial"/>
          <w:sz w:val="22"/>
          <w:szCs w:val="22"/>
        </w:rPr>
        <w:t>r</w:t>
      </w:r>
      <w:r w:rsidRPr="00660862">
        <w:rPr>
          <w:rFonts w:eastAsia="Arial"/>
          <w:spacing w:val="-2"/>
          <w:sz w:val="22"/>
          <w:szCs w:val="22"/>
        </w:rPr>
        <w:t>a</w:t>
      </w:r>
      <w:r w:rsidRPr="00660862">
        <w:rPr>
          <w:rFonts w:eastAsia="Arial"/>
          <w:spacing w:val="6"/>
          <w:sz w:val="22"/>
          <w:szCs w:val="22"/>
        </w:rPr>
        <w:t>f</w:t>
      </w:r>
      <w:r w:rsidRPr="00660862">
        <w:rPr>
          <w:rFonts w:eastAsia="Arial"/>
          <w:spacing w:val="-2"/>
          <w:sz w:val="22"/>
          <w:szCs w:val="22"/>
        </w:rPr>
        <w:t>a</w:t>
      </w:r>
      <w:r w:rsidRPr="00660862">
        <w:rPr>
          <w:rFonts w:eastAsia="Arial"/>
          <w:spacing w:val="1"/>
          <w:sz w:val="22"/>
          <w:szCs w:val="22"/>
        </w:rPr>
        <w:t>ț</w:t>
      </w:r>
      <w:r w:rsidRPr="00660862">
        <w:rPr>
          <w:rFonts w:eastAsia="Arial"/>
          <w:sz w:val="22"/>
          <w:szCs w:val="22"/>
        </w:rPr>
        <w:t>a</w:t>
      </w:r>
      <w:r w:rsidRPr="00660862">
        <w:rPr>
          <w:rFonts w:eastAsia="Arial"/>
          <w:spacing w:val="11"/>
          <w:sz w:val="22"/>
          <w:szCs w:val="22"/>
        </w:rPr>
        <w:t xml:space="preserve"> </w:t>
      </w:r>
      <w:r w:rsidRPr="00660862">
        <w:rPr>
          <w:rFonts w:eastAsia="Arial"/>
          <w:sz w:val="22"/>
          <w:szCs w:val="22"/>
        </w:rPr>
        <w:t>c</w:t>
      </w:r>
      <w:r w:rsidRPr="00660862">
        <w:rPr>
          <w:rFonts w:eastAsia="Arial"/>
          <w:spacing w:val="-2"/>
          <w:sz w:val="22"/>
          <w:szCs w:val="22"/>
        </w:rPr>
        <w:t>on</w:t>
      </w:r>
      <w:r w:rsidRPr="00660862">
        <w:rPr>
          <w:rFonts w:eastAsia="Arial"/>
          <w:spacing w:val="-5"/>
          <w:sz w:val="22"/>
          <w:szCs w:val="22"/>
        </w:rPr>
        <w:t>s</w:t>
      </w:r>
      <w:r w:rsidRPr="00660862">
        <w:rPr>
          <w:rFonts w:eastAsia="Arial"/>
          <w:spacing w:val="1"/>
          <w:sz w:val="22"/>
          <w:szCs w:val="22"/>
        </w:rPr>
        <w:t>t</w:t>
      </w:r>
      <w:r w:rsidRPr="00660862">
        <w:rPr>
          <w:rFonts w:eastAsia="Arial"/>
          <w:sz w:val="22"/>
          <w:szCs w:val="22"/>
        </w:rPr>
        <w:t>r</w:t>
      </w:r>
      <w:r w:rsidRPr="00660862">
        <w:rPr>
          <w:rFonts w:eastAsia="Arial"/>
          <w:spacing w:val="-2"/>
          <w:sz w:val="22"/>
          <w:szCs w:val="22"/>
        </w:rPr>
        <w:t>ui</w:t>
      </w:r>
      <w:r w:rsidRPr="00660862">
        <w:rPr>
          <w:rFonts w:eastAsia="Arial"/>
          <w:spacing w:val="1"/>
          <w:sz w:val="22"/>
          <w:szCs w:val="22"/>
        </w:rPr>
        <w:t>t</w:t>
      </w:r>
      <w:r w:rsidRPr="00660862">
        <w:rPr>
          <w:rFonts w:eastAsia="Arial"/>
          <w:sz w:val="22"/>
          <w:szCs w:val="22"/>
        </w:rPr>
        <w:t>a</w:t>
      </w:r>
      <w:r w:rsidRPr="00660862">
        <w:rPr>
          <w:rFonts w:eastAsia="Arial"/>
          <w:spacing w:val="11"/>
          <w:sz w:val="22"/>
          <w:szCs w:val="22"/>
        </w:rPr>
        <w:t xml:space="preserve"> </w:t>
      </w:r>
      <w:r w:rsidRPr="00660862">
        <w:rPr>
          <w:rFonts w:eastAsia="Arial"/>
          <w:spacing w:val="-2"/>
          <w:sz w:val="22"/>
          <w:szCs w:val="22"/>
        </w:rPr>
        <w:t>de</w:t>
      </w:r>
      <w:r w:rsidRPr="00660862">
        <w:rPr>
          <w:rFonts w:eastAsia="Arial"/>
          <w:spacing w:val="-5"/>
          <w:sz w:val="22"/>
          <w:szCs w:val="22"/>
        </w:rPr>
        <w:t>s</w:t>
      </w:r>
      <w:r w:rsidRPr="00660862">
        <w:rPr>
          <w:rFonts w:eastAsia="Arial"/>
          <w:spacing w:val="6"/>
          <w:sz w:val="22"/>
          <w:szCs w:val="22"/>
        </w:rPr>
        <w:t>f</w:t>
      </w:r>
      <w:r w:rsidR="002A087F">
        <w:rPr>
          <w:rFonts w:eastAsia="Arial"/>
          <w:spacing w:val="-2"/>
          <w:sz w:val="22"/>
          <w:szCs w:val="22"/>
        </w:rPr>
        <w:t>ă</w:t>
      </w:r>
      <w:r w:rsidR="002A087F">
        <w:rPr>
          <w:rFonts w:eastAsia="Arial"/>
          <w:spacing w:val="-5"/>
          <w:sz w:val="22"/>
          <w:szCs w:val="22"/>
        </w:rPr>
        <w:t>ș</w:t>
      </w:r>
      <w:r w:rsidRPr="00660862">
        <w:rPr>
          <w:rFonts w:eastAsia="Arial"/>
          <w:spacing w:val="-2"/>
          <w:sz w:val="22"/>
          <w:szCs w:val="22"/>
        </w:rPr>
        <w:t>u</w:t>
      </w:r>
      <w:r w:rsidRPr="00660862">
        <w:rPr>
          <w:rFonts w:eastAsia="Arial"/>
          <w:sz w:val="22"/>
          <w:szCs w:val="22"/>
        </w:rPr>
        <w:t>r</w:t>
      </w:r>
      <w:r w:rsidRPr="00660862">
        <w:rPr>
          <w:rFonts w:eastAsia="Arial"/>
          <w:spacing w:val="-2"/>
          <w:sz w:val="22"/>
          <w:szCs w:val="22"/>
        </w:rPr>
        <w:t>a</w:t>
      </w:r>
      <w:r w:rsidRPr="00660862">
        <w:rPr>
          <w:rFonts w:eastAsia="Arial"/>
          <w:spacing w:val="1"/>
          <w:sz w:val="22"/>
          <w:szCs w:val="22"/>
        </w:rPr>
        <w:t>t</w:t>
      </w:r>
      <w:r w:rsidR="002A087F">
        <w:rPr>
          <w:rFonts w:eastAsia="Arial"/>
          <w:sz w:val="22"/>
          <w:szCs w:val="22"/>
        </w:rPr>
        <w:t>ă</w:t>
      </w:r>
      <w:r w:rsidRPr="00660862">
        <w:rPr>
          <w:rFonts w:eastAsia="Arial"/>
          <w:spacing w:val="11"/>
          <w:sz w:val="22"/>
          <w:szCs w:val="22"/>
        </w:rPr>
        <w:t xml:space="preserve"> </w:t>
      </w:r>
      <w:proofErr w:type="gramStart"/>
      <w:r w:rsidRPr="00660862">
        <w:rPr>
          <w:rFonts w:eastAsia="Arial"/>
          <w:spacing w:val="-2"/>
          <w:sz w:val="22"/>
          <w:szCs w:val="22"/>
        </w:rPr>
        <w:t>p</w:t>
      </w:r>
      <w:r w:rsidRPr="00660862">
        <w:rPr>
          <w:rFonts w:eastAsia="Arial"/>
          <w:sz w:val="22"/>
          <w:szCs w:val="22"/>
        </w:rPr>
        <w:t>r</w:t>
      </w:r>
      <w:r w:rsidRPr="00660862">
        <w:rPr>
          <w:rFonts w:eastAsia="Arial"/>
          <w:spacing w:val="-2"/>
          <w:sz w:val="22"/>
          <w:szCs w:val="22"/>
        </w:rPr>
        <w:t>op</w:t>
      </w:r>
      <w:r w:rsidRPr="00660862">
        <w:rPr>
          <w:rFonts w:eastAsia="Arial"/>
          <w:spacing w:val="3"/>
          <w:sz w:val="22"/>
          <w:szCs w:val="22"/>
        </w:rPr>
        <w:t>u</w:t>
      </w:r>
      <w:r w:rsidRPr="00660862">
        <w:rPr>
          <w:rFonts w:eastAsia="Arial"/>
          <w:spacing w:val="-5"/>
          <w:sz w:val="22"/>
          <w:szCs w:val="22"/>
        </w:rPr>
        <w:t>s</w:t>
      </w:r>
      <w:r w:rsidR="002A087F">
        <w:rPr>
          <w:rFonts w:eastAsia="Arial"/>
          <w:sz w:val="22"/>
          <w:szCs w:val="22"/>
        </w:rPr>
        <w:t>ă</w:t>
      </w:r>
      <w:r w:rsidR="001C02BB">
        <w:rPr>
          <w:rFonts w:eastAsia="Arial"/>
          <w:spacing w:val="-2"/>
          <w:sz w:val="22"/>
          <w:szCs w:val="22"/>
        </w:rPr>
        <w:t xml:space="preserve">  </w:t>
      </w:r>
      <w:r w:rsidRPr="00660862">
        <w:rPr>
          <w:rFonts w:eastAsia="Arial"/>
          <w:spacing w:val="-2"/>
          <w:sz w:val="22"/>
          <w:szCs w:val="22"/>
        </w:rPr>
        <w:t>5</w:t>
      </w:r>
      <w:r w:rsidRPr="00660862">
        <w:rPr>
          <w:rFonts w:eastAsia="Arial"/>
          <w:spacing w:val="1"/>
          <w:sz w:val="22"/>
          <w:szCs w:val="22"/>
        </w:rPr>
        <w:t>,</w:t>
      </w:r>
      <w:r w:rsidR="00AC170A" w:rsidRPr="00660862">
        <w:rPr>
          <w:rFonts w:eastAsia="Arial"/>
          <w:spacing w:val="-2"/>
          <w:sz w:val="22"/>
          <w:szCs w:val="22"/>
        </w:rPr>
        <w:t>9</w:t>
      </w:r>
      <w:r w:rsidRPr="00660862">
        <w:rPr>
          <w:rFonts w:eastAsia="Arial"/>
          <w:spacing w:val="-2"/>
          <w:sz w:val="22"/>
          <w:szCs w:val="22"/>
        </w:rPr>
        <w:t>1</w:t>
      </w:r>
      <w:r w:rsidR="00AC170A" w:rsidRPr="00660862">
        <w:rPr>
          <w:rFonts w:eastAsia="Arial"/>
          <w:spacing w:val="-2"/>
          <w:sz w:val="22"/>
          <w:szCs w:val="22"/>
        </w:rPr>
        <w:t>3</w:t>
      </w:r>
      <w:r w:rsidRPr="00660862">
        <w:rPr>
          <w:rFonts w:eastAsia="Arial"/>
          <w:spacing w:val="1"/>
          <w:sz w:val="22"/>
          <w:szCs w:val="22"/>
        </w:rPr>
        <w:t>.</w:t>
      </w:r>
      <w:r w:rsidR="00AC170A" w:rsidRPr="00660862">
        <w:rPr>
          <w:rFonts w:eastAsia="Arial"/>
          <w:spacing w:val="-2"/>
          <w:sz w:val="22"/>
          <w:szCs w:val="22"/>
        </w:rPr>
        <w:t>0</w:t>
      </w:r>
      <w:proofErr w:type="gramEnd"/>
      <w:r w:rsidRPr="00660862">
        <w:rPr>
          <w:rFonts w:eastAsia="Arial"/>
          <w:spacing w:val="-3"/>
          <w:sz w:val="22"/>
          <w:szCs w:val="22"/>
        </w:rPr>
        <w:t xml:space="preserve"> </w:t>
      </w:r>
      <w:r w:rsidRPr="00660862">
        <w:rPr>
          <w:rFonts w:eastAsia="Arial"/>
          <w:spacing w:val="5"/>
          <w:sz w:val="22"/>
          <w:szCs w:val="22"/>
        </w:rPr>
        <w:t>m</w:t>
      </w:r>
      <w:r w:rsidRPr="00660862">
        <w:rPr>
          <w:rFonts w:eastAsia="Arial"/>
          <w:spacing w:val="-6"/>
          <w:sz w:val="22"/>
          <w:szCs w:val="22"/>
        </w:rPr>
        <w:t>p</w:t>
      </w:r>
      <w:r w:rsidRPr="00660862">
        <w:rPr>
          <w:rFonts w:eastAsia="Arial"/>
          <w:w w:val="101"/>
          <w:sz w:val="22"/>
          <w:szCs w:val="22"/>
        </w:rPr>
        <w:t>;</w:t>
      </w:r>
    </w:p>
    <w:p w:rsidR="00AC170A" w:rsidRPr="00660862" w:rsidRDefault="00AC170A" w:rsidP="00F0431C">
      <w:pPr>
        <w:ind w:left="481"/>
        <w:jc w:val="both"/>
        <w:rPr>
          <w:rFonts w:eastAsia="Arial"/>
          <w:sz w:val="22"/>
          <w:szCs w:val="22"/>
        </w:rPr>
      </w:pPr>
    </w:p>
    <w:p w:rsidR="00465F2E" w:rsidRPr="00660862" w:rsidRDefault="00465F2E" w:rsidP="00F0431C">
      <w:pPr>
        <w:spacing w:before="6" w:line="100" w:lineRule="exact"/>
        <w:jc w:val="both"/>
        <w:rPr>
          <w:sz w:val="22"/>
          <w:szCs w:val="22"/>
        </w:rPr>
      </w:pPr>
    </w:p>
    <w:p w:rsidR="00465F2E" w:rsidRPr="00660862" w:rsidRDefault="00465F2E" w:rsidP="00F0431C">
      <w:pPr>
        <w:spacing w:before="5" w:line="100" w:lineRule="exact"/>
        <w:jc w:val="both"/>
        <w:rPr>
          <w:sz w:val="22"/>
          <w:szCs w:val="22"/>
        </w:rPr>
      </w:pPr>
    </w:p>
    <w:tbl>
      <w:tblPr>
        <w:tblpPr w:leftFromText="180" w:rightFromText="180" w:vertAnchor="text" w:tblpXSpec="center" w:tblpY="1"/>
        <w:tblOverlap w:val="never"/>
        <w:tblW w:w="7105" w:type="dxa"/>
        <w:tblLayout w:type="fixed"/>
        <w:tblCellMar>
          <w:left w:w="0" w:type="dxa"/>
          <w:right w:w="0" w:type="dxa"/>
        </w:tblCellMar>
        <w:tblLook w:val="01E0" w:firstRow="1" w:lastRow="1" w:firstColumn="1" w:lastColumn="1" w:noHBand="0" w:noVBand="0"/>
      </w:tblPr>
      <w:tblGrid>
        <w:gridCol w:w="4459"/>
        <w:gridCol w:w="1312"/>
        <w:gridCol w:w="1334"/>
      </w:tblGrid>
      <w:tr w:rsidR="00465F2E" w:rsidRPr="00660862" w:rsidTr="002118A4">
        <w:trPr>
          <w:gridAfter w:val="2"/>
          <w:wAfter w:w="2646" w:type="dxa"/>
          <w:trHeight w:hRule="exact" w:val="307"/>
        </w:trPr>
        <w:tc>
          <w:tcPr>
            <w:tcW w:w="4459" w:type="dxa"/>
            <w:tcBorders>
              <w:top w:val="single" w:sz="5" w:space="0" w:color="000000"/>
              <w:left w:val="single" w:sz="5" w:space="0" w:color="000000"/>
              <w:bottom w:val="nil"/>
              <w:right w:val="single" w:sz="5" w:space="0" w:color="000000"/>
            </w:tcBorders>
          </w:tcPr>
          <w:p w:rsidR="00465F2E" w:rsidRPr="00660862" w:rsidRDefault="00973D87" w:rsidP="00F0431C">
            <w:pPr>
              <w:spacing w:before="27"/>
              <w:ind w:left="662"/>
              <w:jc w:val="center"/>
              <w:rPr>
                <w:rFonts w:eastAsia="Arial"/>
                <w:sz w:val="22"/>
                <w:szCs w:val="22"/>
              </w:rPr>
            </w:pPr>
            <w:r w:rsidRPr="00660862">
              <w:rPr>
                <w:rFonts w:eastAsia="Arial"/>
                <w:sz w:val="22"/>
                <w:szCs w:val="22"/>
              </w:rPr>
              <w:t>S</w:t>
            </w:r>
            <w:r w:rsidRPr="00660862">
              <w:rPr>
                <w:rFonts w:eastAsia="Arial"/>
                <w:spacing w:val="-2"/>
                <w:sz w:val="22"/>
                <w:szCs w:val="22"/>
              </w:rPr>
              <w:t>up</w:t>
            </w:r>
            <w:r w:rsidRPr="00660862">
              <w:rPr>
                <w:rFonts w:eastAsia="Arial"/>
                <w:sz w:val="22"/>
                <w:szCs w:val="22"/>
              </w:rPr>
              <w:t>r</w:t>
            </w:r>
            <w:r w:rsidRPr="00660862">
              <w:rPr>
                <w:rFonts w:eastAsia="Arial"/>
                <w:spacing w:val="-2"/>
                <w:sz w:val="22"/>
                <w:szCs w:val="22"/>
              </w:rPr>
              <w:t>a</w:t>
            </w:r>
            <w:r w:rsidRPr="00660862">
              <w:rPr>
                <w:rFonts w:eastAsia="Arial"/>
                <w:spacing w:val="6"/>
                <w:sz w:val="22"/>
                <w:szCs w:val="22"/>
              </w:rPr>
              <w:t>f</w:t>
            </w:r>
            <w:r w:rsidRPr="00660862">
              <w:rPr>
                <w:rFonts w:eastAsia="Arial"/>
                <w:spacing w:val="-6"/>
                <w:sz w:val="22"/>
                <w:szCs w:val="22"/>
              </w:rPr>
              <w:t>e</w:t>
            </w:r>
            <w:r w:rsidRPr="00660862">
              <w:rPr>
                <w:rFonts w:eastAsia="Arial"/>
                <w:spacing w:val="1"/>
                <w:sz w:val="22"/>
                <w:szCs w:val="22"/>
              </w:rPr>
              <w:t>t</w:t>
            </w:r>
            <w:r w:rsidRPr="00660862">
              <w:rPr>
                <w:rFonts w:eastAsia="Arial"/>
                <w:sz w:val="22"/>
                <w:szCs w:val="22"/>
              </w:rPr>
              <w:t>e</w:t>
            </w:r>
            <w:r w:rsidRPr="00660862">
              <w:rPr>
                <w:rFonts w:eastAsia="Arial"/>
                <w:spacing w:val="1"/>
                <w:sz w:val="22"/>
                <w:szCs w:val="22"/>
              </w:rPr>
              <w:t xml:space="preserve"> </w:t>
            </w:r>
            <w:r w:rsidRPr="00660862">
              <w:rPr>
                <w:rFonts w:eastAsia="Arial"/>
                <w:spacing w:val="-5"/>
                <w:sz w:val="22"/>
                <w:szCs w:val="22"/>
              </w:rPr>
              <w:t>s</w:t>
            </w:r>
            <w:r w:rsidRPr="00660862">
              <w:rPr>
                <w:rFonts w:eastAsia="Arial"/>
                <w:sz w:val="22"/>
                <w:szCs w:val="22"/>
              </w:rPr>
              <w:t>i</w:t>
            </w:r>
            <w:r w:rsidRPr="00660862">
              <w:rPr>
                <w:rFonts w:eastAsia="Arial"/>
                <w:spacing w:val="1"/>
                <w:sz w:val="22"/>
                <w:szCs w:val="22"/>
              </w:rPr>
              <w:t xml:space="preserve"> </w:t>
            </w:r>
            <w:r w:rsidRPr="00660862">
              <w:rPr>
                <w:rFonts w:eastAsia="Arial"/>
                <w:spacing w:val="3"/>
                <w:sz w:val="22"/>
                <w:szCs w:val="22"/>
              </w:rPr>
              <w:t>i</w:t>
            </w:r>
            <w:r w:rsidRPr="00660862">
              <w:rPr>
                <w:rFonts w:eastAsia="Arial"/>
                <w:spacing w:val="-2"/>
                <w:sz w:val="22"/>
                <w:szCs w:val="22"/>
              </w:rPr>
              <w:t>nd</w:t>
            </w:r>
            <w:r w:rsidRPr="00660862">
              <w:rPr>
                <w:rFonts w:eastAsia="Arial"/>
                <w:spacing w:val="3"/>
                <w:sz w:val="22"/>
                <w:szCs w:val="22"/>
              </w:rPr>
              <w:t>i</w:t>
            </w:r>
            <w:r w:rsidRPr="00660862">
              <w:rPr>
                <w:rFonts w:eastAsia="Arial"/>
                <w:spacing w:val="-5"/>
                <w:sz w:val="22"/>
                <w:szCs w:val="22"/>
              </w:rPr>
              <w:t>c</w:t>
            </w:r>
            <w:r w:rsidRPr="00660862">
              <w:rPr>
                <w:rFonts w:eastAsia="Arial"/>
                <w:sz w:val="22"/>
                <w:szCs w:val="22"/>
              </w:rPr>
              <w:t xml:space="preserve">i </w:t>
            </w:r>
            <w:r w:rsidRPr="00660862">
              <w:rPr>
                <w:rFonts w:eastAsia="Arial"/>
                <w:spacing w:val="-2"/>
                <w:sz w:val="22"/>
                <w:szCs w:val="22"/>
              </w:rPr>
              <w:t>d</w:t>
            </w:r>
            <w:r w:rsidRPr="00660862">
              <w:rPr>
                <w:rFonts w:eastAsia="Arial"/>
                <w:sz w:val="22"/>
                <w:szCs w:val="22"/>
              </w:rPr>
              <w:t xml:space="preserve">e </w:t>
            </w:r>
            <w:r w:rsidRPr="00660862">
              <w:rPr>
                <w:rFonts w:eastAsia="Arial"/>
                <w:spacing w:val="-2"/>
                <w:sz w:val="22"/>
                <w:szCs w:val="22"/>
              </w:rPr>
              <w:t>o</w:t>
            </w:r>
            <w:r w:rsidRPr="00660862">
              <w:rPr>
                <w:rFonts w:eastAsia="Arial"/>
                <w:sz w:val="22"/>
                <w:szCs w:val="22"/>
              </w:rPr>
              <w:t>c</w:t>
            </w:r>
            <w:r w:rsidRPr="00660862">
              <w:rPr>
                <w:rFonts w:eastAsia="Arial"/>
                <w:spacing w:val="-2"/>
                <w:sz w:val="22"/>
                <w:szCs w:val="22"/>
              </w:rPr>
              <w:t>upa</w:t>
            </w:r>
            <w:r w:rsidRPr="00660862">
              <w:rPr>
                <w:rFonts w:eastAsia="Arial"/>
                <w:sz w:val="22"/>
                <w:szCs w:val="22"/>
              </w:rPr>
              <w:t xml:space="preserve">re </w:t>
            </w:r>
            <w:r w:rsidRPr="00660862">
              <w:rPr>
                <w:rFonts w:eastAsia="Arial"/>
                <w:spacing w:val="-1"/>
                <w:sz w:val="22"/>
                <w:szCs w:val="22"/>
              </w:rPr>
              <w:t>a</w:t>
            </w:r>
            <w:r w:rsidRPr="00660862">
              <w:rPr>
                <w:rFonts w:eastAsia="Arial"/>
                <w:sz w:val="22"/>
                <w:szCs w:val="22"/>
              </w:rPr>
              <w:t xml:space="preserve">i </w:t>
            </w:r>
            <w:r w:rsidRPr="00660862">
              <w:rPr>
                <w:rFonts w:eastAsia="Arial"/>
                <w:spacing w:val="1"/>
                <w:w w:val="101"/>
                <w:sz w:val="22"/>
                <w:szCs w:val="22"/>
              </w:rPr>
              <w:t>t</w:t>
            </w:r>
            <w:r w:rsidRPr="00660862">
              <w:rPr>
                <w:rFonts w:eastAsia="Arial"/>
                <w:spacing w:val="-2"/>
                <w:sz w:val="22"/>
                <w:szCs w:val="22"/>
              </w:rPr>
              <w:t>e</w:t>
            </w:r>
            <w:r w:rsidRPr="00660862">
              <w:rPr>
                <w:rFonts w:eastAsia="Arial"/>
                <w:sz w:val="22"/>
                <w:szCs w:val="22"/>
              </w:rPr>
              <w:t>r</w:t>
            </w:r>
            <w:r w:rsidRPr="00660862">
              <w:rPr>
                <w:rFonts w:eastAsia="Arial"/>
                <w:spacing w:val="-2"/>
                <w:sz w:val="22"/>
                <w:szCs w:val="22"/>
              </w:rPr>
              <w:t>enu</w:t>
            </w:r>
            <w:r w:rsidRPr="00660862">
              <w:rPr>
                <w:rFonts w:eastAsia="Arial"/>
                <w:spacing w:val="3"/>
                <w:sz w:val="22"/>
                <w:szCs w:val="22"/>
              </w:rPr>
              <w:t>l</w:t>
            </w:r>
            <w:r w:rsidRPr="00660862">
              <w:rPr>
                <w:rFonts w:eastAsia="Arial"/>
                <w:spacing w:val="-6"/>
                <w:sz w:val="22"/>
                <w:szCs w:val="22"/>
              </w:rPr>
              <w:t>u</w:t>
            </w:r>
            <w:r w:rsidRPr="00660862">
              <w:rPr>
                <w:rFonts w:eastAsia="Arial"/>
                <w:sz w:val="22"/>
                <w:szCs w:val="22"/>
              </w:rPr>
              <w:t>i</w:t>
            </w:r>
          </w:p>
        </w:tc>
      </w:tr>
      <w:tr w:rsidR="00465F2E" w:rsidRPr="00660862" w:rsidTr="002118A4">
        <w:trPr>
          <w:trHeight w:hRule="exact" w:val="312"/>
        </w:trPr>
        <w:tc>
          <w:tcPr>
            <w:tcW w:w="4459" w:type="dxa"/>
            <w:tcBorders>
              <w:top w:val="single" w:sz="5" w:space="0" w:color="000000"/>
              <w:left w:val="single" w:sz="5" w:space="0" w:color="000000"/>
              <w:bottom w:val="single" w:sz="5" w:space="0" w:color="000000"/>
              <w:right w:val="single" w:sz="5" w:space="0" w:color="000000"/>
            </w:tcBorders>
          </w:tcPr>
          <w:p w:rsidR="00465F2E" w:rsidRPr="00660862" w:rsidRDefault="00973D87" w:rsidP="00F0431C">
            <w:pPr>
              <w:spacing w:before="66"/>
              <w:ind w:left="206"/>
              <w:jc w:val="center"/>
              <w:rPr>
                <w:rFonts w:eastAsia="Arial"/>
                <w:sz w:val="22"/>
                <w:szCs w:val="22"/>
              </w:rPr>
            </w:pPr>
            <w:r w:rsidRPr="00660862">
              <w:rPr>
                <w:rFonts w:eastAsia="Arial"/>
                <w:sz w:val="22"/>
                <w:szCs w:val="22"/>
              </w:rPr>
              <w:t>S</w:t>
            </w:r>
            <w:r w:rsidRPr="00660862">
              <w:rPr>
                <w:rFonts w:eastAsia="Arial"/>
                <w:spacing w:val="-2"/>
                <w:sz w:val="22"/>
                <w:szCs w:val="22"/>
              </w:rPr>
              <w:t>pe</w:t>
            </w:r>
            <w:r w:rsidRPr="00660862">
              <w:rPr>
                <w:rFonts w:eastAsia="Arial"/>
                <w:sz w:val="22"/>
                <w:szCs w:val="22"/>
              </w:rPr>
              <w:t>c</w:t>
            </w:r>
            <w:r w:rsidRPr="00660862">
              <w:rPr>
                <w:rFonts w:eastAsia="Arial"/>
                <w:spacing w:val="-2"/>
                <w:sz w:val="22"/>
                <w:szCs w:val="22"/>
              </w:rPr>
              <w:t>i</w:t>
            </w:r>
            <w:r w:rsidRPr="00660862">
              <w:rPr>
                <w:rFonts w:eastAsia="Arial"/>
                <w:spacing w:val="1"/>
                <w:w w:val="101"/>
                <w:sz w:val="22"/>
                <w:szCs w:val="22"/>
              </w:rPr>
              <w:t>f</w:t>
            </w:r>
            <w:r w:rsidRPr="00660862">
              <w:rPr>
                <w:rFonts w:eastAsia="Arial"/>
                <w:spacing w:val="3"/>
                <w:sz w:val="22"/>
                <w:szCs w:val="22"/>
              </w:rPr>
              <w:t>i</w:t>
            </w:r>
            <w:r w:rsidRPr="00660862">
              <w:rPr>
                <w:rFonts w:eastAsia="Arial"/>
                <w:sz w:val="22"/>
                <w:szCs w:val="22"/>
              </w:rPr>
              <w:t>c</w:t>
            </w:r>
            <w:r w:rsidRPr="00660862">
              <w:rPr>
                <w:rFonts w:eastAsia="Arial"/>
                <w:spacing w:val="-2"/>
                <w:sz w:val="22"/>
                <w:szCs w:val="22"/>
              </w:rPr>
              <w:t>a</w:t>
            </w:r>
            <w:r w:rsidRPr="00660862">
              <w:rPr>
                <w:rFonts w:eastAsia="Arial"/>
                <w:spacing w:val="-3"/>
                <w:w w:val="101"/>
                <w:sz w:val="22"/>
                <w:szCs w:val="22"/>
              </w:rPr>
              <w:t>t</w:t>
            </w:r>
            <w:r w:rsidRPr="00660862">
              <w:rPr>
                <w:rFonts w:eastAsia="Arial"/>
                <w:spacing w:val="3"/>
                <w:sz w:val="22"/>
                <w:szCs w:val="22"/>
              </w:rPr>
              <w:t>i</w:t>
            </w:r>
            <w:r w:rsidRPr="00660862">
              <w:rPr>
                <w:rFonts w:eastAsia="Arial"/>
                <w:sz w:val="22"/>
                <w:szCs w:val="22"/>
              </w:rPr>
              <w:t>a</w:t>
            </w:r>
          </w:p>
        </w:tc>
        <w:tc>
          <w:tcPr>
            <w:tcW w:w="1312" w:type="dxa"/>
            <w:tcBorders>
              <w:top w:val="single" w:sz="5" w:space="0" w:color="000000"/>
              <w:left w:val="single" w:sz="5" w:space="0" w:color="000000"/>
              <w:bottom w:val="single" w:sz="5" w:space="0" w:color="000000"/>
              <w:right w:val="single" w:sz="5" w:space="0" w:color="000000"/>
            </w:tcBorders>
          </w:tcPr>
          <w:p w:rsidR="00465F2E" w:rsidRPr="00660862" w:rsidRDefault="00973D87" w:rsidP="00F0431C">
            <w:pPr>
              <w:spacing w:before="66"/>
              <w:ind w:left="493"/>
              <w:jc w:val="center"/>
              <w:rPr>
                <w:rFonts w:eastAsia="Arial"/>
                <w:sz w:val="22"/>
                <w:szCs w:val="22"/>
              </w:rPr>
            </w:pPr>
            <w:r w:rsidRPr="00660862">
              <w:rPr>
                <w:rFonts w:eastAsia="Arial"/>
                <w:sz w:val="22"/>
                <w:szCs w:val="22"/>
              </w:rPr>
              <w:t>Ex</w:t>
            </w:r>
            <w:r w:rsidRPr="00660862">
              <w:rPr>
                <w:rFonts w:eastAsia="Arial"/>
                <w:spacing w:val="3"/>
                <w:sz w:val="22"/>
                <w:szCs w:val="22"/>
              </w:rPr>
              <w:t>i</w:t>
            </w:r>
            <w:r w:rsidRPr="00660862">
              <w:rPr>
                <w:rFonts w:eastAsia="Arial"/>
                <w:spacing w:val="-5"/>
                <w:sz w:val="22"/>
                <w:szCs w:val="22"/>
              </w:rPr>
              <w:t>s</w:t>
            </w:r>
            <w:r w:rsidRPr="00660862">
              <w:rPr>
                <w:rFonts w:eastAsia="Arial"/>
                <w:spacing w:val="1"/>
                <w:w w:val="101"/>
                <w:sz w:val="22"/>
                <w:szCs w:val="22"/>
              </w:rPr>
              <w:t>t</w:t>
            </w:r>
            <w:r w:rsidRPr="00660862">
              <w:rPr>
                <w:rFonts w:eastAsia="Arial"/>
                <w:spacing w:val="-2"/>
                <w:sz w:val="22"/>
                <w:szCs w:val="22"/>
              </w:rPr>
              <w:t>en</w:t>
            </w:r>
            <w:r w:rsidRPr="00660862">
              <w:rPr>
                <w:rFonts w:eastAsia="Arial"/>
                <w:w w:val="101"/>
                <w:sz w:val="22"/>
                <w:szCs w:val="22"/>
              </w:rPr>
              <w:t>t</w:t>
            </w:r>
          </w:p>
        </w:tc>
        <w:tc>
          <w:tcPr>
            <w:tcW w:w="1334" w:type="dxa"/>
            <w:tcBorders>
              <w:top w:val="single" w:sz="5" w:space="0" w:color="000000"/>
              <w:left w:val="single" w:sz="5" w:space="0" w:color="000000"/>
              <w:bottom w:val="single" w:sz="5" w:space="0" w:color="000000"/>
              <w:right w:val="single" w:sz="5" w:space="0" w:color="000000"/>
            </w:tcBorders>
          </w:tcPr>
          <w:p w:rsidR="00465F2E" w:rsidRPr="00660862" w:rsidRDefault="00973D87" w:rsidP="00F0431C">
            <w:pPr>
              <w:spacing w:before="66"/>
              <w:ind w:left="595"/>
              <w:jc w:val="center"/>
              <w:rPr>
                <w:rFonts w:eastAsia="Arial"/>
                <w:sz w:val="22"/>
                <w:szCs w:val="22"/>
              </w:rPr>
            </w:pPr>
            <w:r w:rsidRPr="00660862">
              <w:rPr>
                <w:rFonts w:eastAsia="Arial"/>
                <w:sz w:val="22"/>
                <w:szCs w:val="22"/>
              </w:rPr>
              <w:t>Pr</w:t>
            </w:r>
            <w:r w:rsidRPr="00660862">
              <w:rPr>
                <w:rFonts w:eastAsia="Arial"/>
                <w:spacing w:val="-2"/>
                <w:sz w:val="22"/>
                <w:szCs w:val="22"/>
              </w:rPr>
              <w:t>opu</w:t>
            </w:r>
            <w:r w:rsidRPr="00660862">
              <w:rPr>
                <w:rFonts w:eastAsia="Arial"/>
                <w:sz w:val="22"/>
                <w:szCs w:val="22"/>
              </w:rPr>
              <w:t>s</w:t>
            </w:r>
          </w:p>
        </w:tc>
      </w:tr>
      <w:tr w:rsidR="00465F2E" w:rsidRPr="00660862" w:rsidTr="002118A4">
        <w:trPr>
          <w:trHeight w:hRule="exact" w:val="307"/>
        </w:trPr>
        <w:tc>
          <w:tcPr>
            <w:tcW w:w="4459" w:type="dxa"/>
            <w:tcBorders>
              <w:top w:val="single" w:sz="5" w:space="0" w:color="000000"/>
              <w:left w:val="single" w:sz="5" w:space="0" w:color="000000"/>
              <w:bottom w:val="single" w:sz="5" w:space="0" w:color="000000"/>
              <w:right w:val="single" w:sz="5" w:space="0" w:color="000000"/>
            </w:tcBorders>
          </w:tcPr>
          <w:p w:rsidR="00465F2E" w:rsidRPr="00660862" w:rsidRDefault="00973D87" w:rsidP="00F0431C">
            <w:pPr>
              <w:spacing w:before="61"/>
              <w:ind w:left="588" w:right="585"/>
              <w:jc w:val="center"/>
              <w:rPr>
                <w:rFonts w:eastAsia="Arial"/>
                <w:sz w:val="22"/>
                <w:szCs w:val="22"/>
              </w:rPr>
            </w:pPr>
            <w:r w:rsidRPr="00660862">
              <w:rPr>
                <w:rFonts w:eastAsia="Arial"/>
                <w:w w:val="101"/>
                <w:sz w:val="22"/>
                <w:szCs w:val="22"/>
              </w:rPr>
              <w:t>St</w:t>
            </w:r>
          </w:p>
        </w:tc>
        <w:tc>
          <w:tcPr>
            <w:tcW w:w="1312" w:type="dxa"/>
            <w:tcBorders>
              <w:top w:val="single" w:sz="5" w:space="0" w:color="000000"/>
              <w:left w:val="single" w:sz="5" w:space="0" w:color="000000"/>
              <w:bottom w:val="single" w:sz="5" w:space="0" w:color="000000"/>
              <w:right w:val="single" w:sz="5" w:space="0" w:color="000000"/>
            </w:tcBorders>
          </w:tcPr>
          <w:p w:rsidR="00465F2E" w:rsidRPr="00660862" w:rsidRDefault="00973D87" w:rsidP="00F0431C">
            <w:pPr>
              <w:spacing w:before="61"/>
              <w:jc w:val="center"/>
              <w:rPr>
                <w:rFonts w:eastAsia="Arial"/>
                <w:sz w:val="22"/>
                <w:szCs w:val="22"/>
              </w:rPr>
            </w:pPr>
            <w:r w:rsidRPr="00660862">
              <w:rPr>
                <w:rFonts w:eastAsia="Arial"/>
                <w:spacing w:val="-2"/>
                <w:sz w:val="22"/>
                <w:szCs w:val="22"/>
              </w:rPr>
              <w:t>31</w:t>
            </w:r>
            <w:r w:rsidRPr="00660862">
              <w:rPr>
                <w:rFonts w:eastAsia="Arial"/>
                <w:spacing w:val="1"/>
                <w:w w:val="101"/>
                <w:sz w:val="22"/>
                <w:szCs w:val="22"/>
              </w:rPr>
              <w:t>,</w:t>
            </w:r>
            <w:r w:rsidRPr="00660862">
              <w:rPr>
                <w:rFonts w:eastAsia="Arial"/>
                <w:spacing w:val="-2"/>
                <w:sz w:val="22"/>
                <w:szCs w:val="22"/>
              </w:rPr>
              <w:t>19</w:t>
            </w:r>
            <w:r w:rsidRPr="00660862">
              <w:rPr>
                <w:rFonts w:eastAsia="Arial"/>
                <w:sz w:val="22"/>
                <w:szCs w:val="22"/>
              </w:rPr>
              <w:t>3</w:t>
            </w:r>
          </w:p>
        </w:tc>
        <w:tc>
          <w:tcPr>
            <w:tcW w:w="1334" w:type="dxa"/>
            <w:tcBorders>
              <w:top w:val="single" w:sz="5" w:space="0" w:color="000000"/>
              <w:left w:val="single" w:sz="5" w:space="0" w:color="000000"/>
              <w:bottom w:val="single" w:sz="5" w:space="0" w:color="000000"/>
              <w:right w:val="single" w:sz="5" w:space="0" w:color="000000"/>
            </w:tcBorders>
          </w:tcPr>
          <w:p w:rsidR="00465F2E" w:rsidRPr="00660862" w:rsidRDefault="00973D87" w:rsidP="00F0431C">
            <w:pPr>
              <w:spacing w:before="61"/>
              <w:jc w:val="center"/>
              <w:rPr>
                <w:rFonts w:eastAsia="Arial"/>
                <w:sz w:val="22"/>
                <w:szCs w:val="22"/>
              </w:rPr>
            </w:pPr>
            <w:r w:rsidRPr="00660862">
              <w:rPr>
                <w:rFonts w:eastAsia="Arial"/>
                <w:spacing w:val="-2"/>
                <w:sz w:val="22"/>
                <w:szCs w:val="22"/>
              </w:rPr>
              <w:t>31</w:t>
            </w:r>
            <w:r w:rsidRPr="00660862">
              <w:rPr>
                <w:rFonts w:eastAsia="Arial"/>
                <w:spacing w:val="1"/>
                <w:w w:val="101"/>
                <w:sz w:val="22"/>
                <w:szCs w:val="22"/>
              </w:rPr>
              <w:t>,</w:t>
            </w:r>
            <w:r w:rsidRPr="00660862">
              <w:rPr>
                <w:rFonts w:eastAsia="Arial"/>
                <w:spacing w:val="-2"/>
                <w:sz w:val="22"/>
                <w:szCs w:val="22"/>
              </w:rPr>
              <w:t>19</w:t>
            </w:r>
            <w:r w:rsidRPr="00660862">
              <w:rPr>
                <w:rFonts w:eastAsia="Arial"/>
                <w:sz w:val="22"/>
                <w:szCs w:val="22"/>
              </w:rPr>
              <w:t>3</w:t>
            </w:r>
          </w:p>
        </w:tc>
      </w:tr>
      <w:tr w:rsidR="00465F2E" w:rsidRPr="00660862" w:rsidTr="002118A4">
        <w:trPr>
          <w:trHeight w:hRule="exact" w:val="313"/>
        </w:trPr>
        <w:tc>
          <w:tcPr>
            <w:tcW w:w="4459" w:type="dxa"/>
            <w:tcBorders>
              <w:top w:val="single" w:sz="5" w:space="0" w:color="000000"/>
              <w:left w:val="single" w:sz="5" w:space="0" w:color="000000"/>
              <w:bottom w:val="single" w:sz="5" w:space="0" w:color="000000"/>
              <w:right w:val="single" w:sz="5" w:space="0" w:color="000000"/>
            </w:tcBorders>
          </w:tcPr>
          <w:p w:rsidR="00465F2E" w:rsidRPr="00660862" w:rsidRDefault="00973D87" w:rsidP="00F0431C">
            <w:pPr>
              <w:spacing w:before="66"/>
              <w:ind w:left="564" w:right="564"/>
              <w:jc w:val="center"/>
              <w:rPr>
                <w:rFonts w:eastAsia="Arial"/>
                <w:sz w:val="22"/>
                <w:szCs w:val="22"/>
              </w:rPr>
            </w:pPr>
            <w:r w:rsidRPr="00660862">
              <w:rPr>
                <w:rFonts w:eastAsia="Arial"/>
                <w:sz w:val="22"/>
                <w:szCs w:val="22"/>
              </w:rPr>
              <w:t>Ac</w:t>
            </w:r>
          </w:p>
        </w:tc>
        <w:tc>
          <w:tcPr>
            <w:tcW w:w="1312" w:type="dxa"/>
            <w:tcBorders>
              <w:top w:val="single" w:sz="5" w:space="0" w:color="000000"/>
              <w:left w:val="single" w:sz="5" w:space="0" w:color="000000"/>
              <w:bottom w:val="single" w:sz="5" w:space="0" w:color="000000"/>
              <w:right w:val="single" w:sz="5" w:space="0" w:color="000000"/>
            </w:tcBorders>
          </w:tcPr>
          <w:p w:rsidR="00465F2E" w:rsidRPr="00660862" w:rsidRDefault="00973D87" w:rsidP="00F0431C">
            <w:pPr>
              <w:spacing w:before="66"/>
              <w:jc w:val="center"/>
              <w:rPr>
                <w:rFonts w:eastAsia="Arial"/>
                <w:sz w:val="22"/>
                <w:szCs w:val="22"/>
              </w:rPr>
            </w:pPr>
            <w:r w:rsidRPr="00660862">
              <w:rPr>
                <w:rFonts w:eastAsia="Arial"/>
                <w:spacing w:val="-2"/>
                <w:sz w:val="22"/>
                <w:szCs w:val="22"/>
              </w:rPr>
              <w:t>3</w:t>
            </w:r>
            <w:r w:rsidRPr="00660862">
              <w:rPr>
                <w:rFonts w:eastAsia="Arial"/>
                <w:spacing w:val="1"/>
                <w:w w:val="101"/>
                <w:sz w:val="22"/>
                <w:szCs w:val="22"/>
              </w:rPr>
              <w:t>,</w:t>
            </w:r>
            <w:r w:rsidR="00EC64E8" w:rsidRPr="00660862">
              <w:rPr>
                <w:rFonts w:eastAsia="Arial"/>
                <w:spacing w:val="-2"/>
                <w:sz w:val="22"/>
                <w:szCs w:val="22"/>
              </w:rPr>
              <w:t>781</w:t>
            </w:r>
            <w:r w:rsidRPr="00660862">
              <w:rPr>
                <w:rFonts w:eastAsia="Arial"/>
                <w:spacing w:val="1"/>
                <w:w w:val="101"/>
                <w:sz w:val="22"/>
                <w:szCs w:val="22"/>
              </w:rPr>
              <w:t>.</w:t>
            </w:r>
            <w:r w:rsidR="00EC64E8" w:rsidRPr="00660862">
              <w:rPr>
                <w:rFonts w:eastAsia="Arial"/>
                <w:spacing w:val="-2"/>
                <w:sz w:val="22"/>
                <w:szCs w:val="22"/>
              </w:rPr>
              <w:t>0</w:t>
            </w:r>
          </w:p>
        </w:tc>
        <w:tc>
          <w:tcPr>
            <w:tcW w:w="1334" w:type="dxa"/>
            <w:tcBorders>
              <w:top w:val="single" w:sz="5" w:space="0" w:color="000000"/>
              <w:left w:val="single" w:sz="5" w:space="0" w:color="000000"/>
              <w:bottom w:val="single" w:sz="5" w:space="0" w:color="000000"/>
              <w:right w:val="single" w:sz="5" w:space="0" w:color="000000"/>
            </w:tcBorders>
          </w:tcPr>
          <w:p w:rsidR="00465F2E" w:rsidRPr="00660862" w:rsidRDefault="00EC64E8" w:rsidP="00F0431C">
            <w:pPr>
              <w:spacing w:before="66"/>
              <w:jc w:val="center"/>
              <w:rPr>
                <w:rFonts w:eastAsia="Arial"/>
                <w:sz w:val="22"/>
                <w:szCs w:val="22"/>
              </w:rPr>
            </w:pPr>
            <w:r w:rsidRPr="00660862">
              <w:rPr>
                <w:rFonts w:eastAsia="Arial"/>
                <w:spacing w:val="-2"/>
                <w:sz w:val="22"/>
                <w:szCs w:val="22"/>
              </w:rPr>
              <w:t>2132,50</w:t>
            </w:r>
          </w:p>
        </w:tc>
      </w:tr>
      <w:tr w:rsidR="00465F2E" w:rsidRPr="00660862" w:rsidTr="002118A4">
        <w:trPr>
          <w:trHeight w:hRule="exact" w:val="307"/>
        </w:trPr>
        <w:tc>
          <w:tcPr>
            <w:tcW w:w="4459" w:type="dxa"/>
            <w:tcBorders>
              <w:top w:val="single" w:sz="5" w:space="0" w:color="000000"/>
              <w:left w:val="single" w:sz="5" w:space="0" w:color="000000"/>
              <w:bottom w:val="single" w:sz="5" w:space="0" w:color="000000"/>
              <w:right w:val="single" w:sz="5" w:space="0" w:color="000000"/>
            </w:tcBorders>
          </w:tcPr>
          <w:p w:rsidR="00465F2E" w:rsidRPr="00660862" w:rsidRDefault="00973D87" w:rsidP="00F0431C">
            <w:pPr>
              <w:spacing w:before="65"/>
              <w:ind w:left="512" w:right="505"/>
              <w:jc w:val="center"/>
              <w:rPr>
                <w:rFonts w:eastAsia="Arial"/>
                <w:sz w:val="22"/>
                <w:szCs w:val="22"/>
              </w:rPr>
            </w:pPr>
            <w:r w:rsidRPr="00660862">
              <w:rPr>
                <w:rFonts w:eastAsia="Arial"/>
                <w:sz w:val="22"/>
                <w:szCs w:val="22"/>
              </w:rPr>
              <w:t>Acd</w:t>
            </w:r>
          </w:p>
        </w:tc>
        <w:tc>
          <w:tcPr>
            <w:tcW w:w="1312" w:type="dxa"/>
            <w:tcBorders>
              <w:top w:val="single" w:sz="5" w:space="0" w:color="000000"/>
              <w:left w:val="single" w:sz="5" w:space="0" w:color="000000"/>
              <w:bottom w:val="single" w:sz="5" w:space="0" w:color="000000"/>
              <w:right w:val="single" w:sz="5" w:space="0" w:color="000000"/>
            </w:tcBorders>
          </w:tcPr>
          <w:p w:rsidR="00465F2E" w:rsidRPr="00660862" w:rsidRDefault="00EC64E8" w:rsidP="00F0431C">
            <w:pPr>
              <w:spacing w:before="65"/>
              <w:jc w:val="center"/>
              <w:rPr>
                <w:rFonts w:eastAsia="Arial"/>
                <w:sz w:val="22"/>
                <w:szCs w:val="22"/>
              </w:rPr>
            </w:pPr>
            <w:r w:rsidRPr="00660862">
              <w:rPr>
                <w:rFonts w:eastAsia="Arial"/>
                <w:spacing w:val="-2"/>
                <w:sz w:val="22"/>
                <w:szCs w:val="22"/>
              </w:rPr>
              <w:t>5</w:t>
            </w:r>
            <w:r w:rsidR="00973D87" w:rsidRPr="00660862">
              <w:rPr>
                <w:rFonts w:eastAsia="Arial"/>
                <w:spacing w:val="1"/>
                <w:w w:val="101"/>
                <w:sz w:val="22"/>
                <w:szCs w:val="22"/>
              </w:rPr>
              <w:t>,</w:t>
            </w:r>
            <w:r w:rsidRPr="00660862">
              <w:rPr>
                <w:rFonts w:eastAsia="Arial"/>
                <w:spacing w:val="-2"/>
                <w:sz w:val="22"/>
                <w:szCs w:val="22"/>
              </w:rPr>
              <w:t>609</w:t>
            </w:r>
            <w:r w:rsidR="00973D87" w:rsidRPr="00660862">
              <w:rPr>
                <w:rFonts w:eastAsia="Arial"/>
                <w:spacing w:val="1"/>
                <w:w w:val="101"/>
                <w:sz w:val="22"/>
                <w:szCs w:val="22"/>
              </w:rPr>
              <w:t>.</w:t>
            </w:r>
            <w:r w:rsidR="00973D87" w:rsidRPr="00660862">
              <w:rPr>
                <w:rFonts w:eastAsia="Arial"/>
                <w:spacing w:val="-2"/>
                <w:sz w:val="22"/>
                <w:szCs w:val="22"/>
              </w:rPr>
              <w:t>0</w:t>
            </w:r>
          </w:p>
        </w:tc>
        <w:tc>
          <w:tcPr>
            <w:tcW w:w="1334" w:type="dxa"/>
            <w:tcBorders>
              <w:top w:val="single" w:sz="5" w:space="0" w:color="000000"/>
              <w:left w:val="single" w:sz="5" w:space="0" w:color="000000"/>
              <w:bottom w:val="single" w:sz="5" w:space="0" w:color="000000"/>
              <w:right w:val="single" w:sz="5" w:space="0" w:color="000000"/>
            </w:tcBorders>
          </w:tcPr>
          <w:p w:rsidR="00465F2E" w:rsidRPr="00660862" w:rsidRDefault="00973D87" w:rsidP="00F0431C">
            <w:pPr>
              <w:spacing w:before="65"/>
              <w:jc w:val="center"/>
              <w:rPr>
                <w:rFonts w:eastAsia="Arial"/>
                <w:sz w:val="22"/>
                <w:szCs w:val="22"/>
              </w:rPr>
            </w:pPr>
            <w:r w:rsidRPr="00660862">
              <w:rPr>
                <w:rFonts w:eastAsia="Arial"/>
                <w:spacing w:val="-2"/>
                <w:sz w:val="22"/>
                <w:szCs w:val="22"/>
              </w:rPr>
              <w:t>5</w:t>
            </w:r>
            <w:r w:rsidRPr="00660862">
              <w:rPr>
                <w:rFonts w:eastAsia="Arial"/>
                <w:spacing w:val="1"/>
                <w:w w:val="101"/>
                <w:sz w:val="22"/>
                <w:szCs w:val="22"/>
              </w:rPr>
              <w:t>,</w:t>
            </w:r>
            <w:r w:rsidR="00EC64E8" w:rsidRPr="00660862">
              <w:rPr>
                <w:rFonts w:eastAsia="Arial"/>
                <w:spacing w:val="-2"/>
                <w:sz w:val="22"/>
                <w:szCs w:val="22"/>
              </w:rPr>
              <w:t>9</w:t>
            </w:r>
            <w:r w:rsidRPr="00660862">
              <w:rPr>
                <w:rFonts w:eastAsia="Arial"/>
                <w:spacing w:val="-2"/>
                <w:sz w:val="22"/>
                <w:szCs w:val="22"/>
              </w:rPr>
              <w:t>1</w:t>
            </w:r>
            <w:r w:rsidR="00EC64E8" w:rsidRPr="00660862">
              <w:rPr>
                <w:rFonts w:eastAsia="Arial"/>
                <w:spacing w:val="-2"/>
                <w:sz w:val="22"/>
                <w:szCs w:val="22"/>
              </w:rPr>
              <w:t>3</w:t>
            </w:r>
            <w:r w:rsidRPr="00660862">
              <w:rPr>
                <w:rFonts w:eastAsia="Arial"/>
                <w:spacing w:val="1"/>
                <w:w w:val="101"/>
                <w:sz w:val="22"/>
                <w:szCs w:val="22"/>
              </w:rPr>
              <w:t>.</w:t>
            </w:r>
            <w:r w:rsidR="00EC64E8" w:rsidRPr="00660862">
              <w:rPr>
                <w:rFonts w:eastAsia="Arial"/>
                <w:spacing w:val="-2"/>
                <w:sz w:val="22"/>
                <w:szCs w:val="22"/>
              </w:rPr>
              <w:t>0</w:t>
            </w:r>
          </w:p>
        </w:tc>
      </w:tr>
      <w:tr w:rsidR="00465F2E" w:rsidRPr="00660862" w:rsidTr="002118A4">
        <w:trPr>
          <w:trHeight w:hRule="exact" w:val="312"/>
        </w:trPr>
        <w:tc>
          <w:tcPr>
            <w:tcW w:w="4459" w:type="dxa"/>
            <w:tcBorders>
              <w:top w:val="single" w:sz="5" w:space="0" w:color="000000"/>
              <w:left w:val="single" w:sz="5" w:space="0" w:color="000000"/>
              <w:bottom w:val="single" w:sz="5" w:space="0" w:color="000000"/>
              <w:right w:val="single" w:sz="5" w:space="0" w:color="000000"/>
            </w:tcBorders>
          </w:tcPr>
          <w:p w:rsidR="00465F2E" w:rsidRPr="00660862" w:rsidRDefault="00973D87" w:rsidP="00F0431C">
            <w:pPr>
              <w:spacing w:before="66"/>
              <w:ind w:left="478" w:right="470"/>
              <w:jc w:val="center"/>
              <w:rPr>
                <w:rFonts w:eastAsia="Arial"/>
                <w:sz w:val="22"/>
                <w:szCs w:val="22"/>
              </w:rPr>
            </w:pPr>
            <w:r w:rsidRPr="00660862">
              <w:rPr>
                <w:rFonts w:eastAsia="Arial"/>
                <w:sz w:val="22"/>
                <w:szCs w:val="22"/>
              </w:rPr>
              <w:t>P</w:t>
            </w:r>
            <w:r w:rsidRPr="00660862">
              <w:rPr>
                <w:rFonts w:eastAsia="Arial"/>
                <w:spacing w:val="1"/>
                <w:sz w:val="22"/>
                <w:szCs w:val="22"/>
              </w:rPr>
              <w:t>O</w:t>
            </w:r>
            <w:r w:rsidRPr="00660862">
              <w:rPr>
                <w:rFonts w:eastAsia="Arial"/>
                <w:sz w:val="22"/>
                <w:szCs w:val="22"/>
              </w:rPr>
              <w:t>T</w:t>
            </w:r>
          </w:p>
        </w:tc>
        <w:tc>
          <w:tcPr>
            <w:tcW w:w="1312" w:type="dxa"/>
            <w:tcBorders>
              <w:top w:val="single" w:sz="5" w:space="0" w:color="000000"/>
              <w:left w:val="single" w:sz="5" w:space="0" w:color="000000"/>
              <w:bottom w:val="single" w:sz="5" w:space="0" w:color="000000"/>
              <w:right w:val="single" w:sz="5" w:space="0" w:color="000000"/>
            </w:tcBorders>
          </w:tcPr>
          <w:p w:rsidR="00465F2E" w:rsidRPr="00660862" w:rsidRDefault="00EC64E8" w:rsidP="00F0431C">
            <w:pPr>
              <w:spacing w:before="66"/>
              <w:jc w:val="center"/>
              <w:rPr>
                <w:rFonts w:eastAsia="Arial"/>
                <w:sz w:val="22"/>
                <w:szCs w:val="22"/>
              </w:rPr>
            </w:pPr>
            <w:r w:rsidRPr="00660862">
              <w:rPr>
                <w:rFonts w:eastAsia="Arial"/>
                <w:spacing w:val="-2"/>
                <w:sz w:val="22"/>
                <w:szCs w:val="22"/>
              </w:rPr>
              <w:t>12</w:t>
            </w:r>
            <w:r w:rsidR="00973D87" w:rsidRPr="00660862">
              <w:rPr>
                <w:rFonts w:eastAsia="Arial"/>
                <w:spacing w:val="1"/>
                <w:w w:val="101"/>
                <w:sz w:val="22"/>
                <w:szCs w:val="22"/>
              </w:rPr>
              <w:t>.</w:t>
            </w:r>
            <w:r w:rsidRPr="00660862">
              <w:rPr>
                <w:rFonts w:eastAsia="Arial"/>
                <w:spacing w:val="-2"/>
                <w:sz w:val="22"/>
                <w:szCs w:val="22"/>
              </w:rPr>
              <w:t>12</w:t>
            </w:r>
          </w:p>
        </w:tc>
        <w:tc>
          <w:tcPr>
            <w:tcW w:w="1334" w:type="dxa"/>
            <w:tcBorders>
              <w:top w:val="single" w:sz="5" w:space="0" w:color="000000"/>
              <w:left w:val="single" w:sz="5" w:space="0" w:color="000000"/>
              <w:bottom w:val="single" w:sz="5" w:space="0" w:color="000000"/>
              <w:right w:val="single" w:sz="5" w:space="0" w:color="000000"/>
            </w:tcBorders>
          </w:tcPr>
          <w:p w:rsidR="00465F2E" w:rsidRPr="00660862" w:rsidRDefault="00EC64E8" w:rsidP="00F0431C">
            <w:pPr>
              <w:spacing w:before="66"/>
              <w:jc w:val="center"/>
              <w:rPr>
                <w:rFonts w:eastAsia="Arial"/>
                <w:sz w:val="22"/>
                <w:szCs w:val="22"/>
              </w:rPr>
            </w:pPr>
            <w:r w:rsidRPr="00660862">
              <w:rPr>
                <w:rFonts w:eastAsia="Arial"/>
                <w:spacing w:val="-2"/>
                <w:sz w:val="22"/>
                <w:szCs w:val="22"/>
              </w:rPr>
              <w:t>18</w:t>
            </w:r>
            <w:r w:rsidR="00973D87" w:rsidRPr="00660862">
              <w:rPr>
                <w:rFonts w:eastAsia="Arial"/>
                <w:spacing w:val="1"/>
                <w:w w:val="101"/>
                <w:sz w:val="22"/>
                <w:szCs w:val="22"/>
              </w:rPr>
              <w:t>.</w:t>
            </w:r>
            <w:r w:rsidRPr="00660862">
              <w:rPr>
                <w:rFonts w:eastAsia="Arial"/>
                <w:spacing w:val="-2"/>
                <w:sz w:val="22"/>
                <w:szCs w:val="22"/>
              </w:rPr>
              <w:t>9</w:t>
            </w:r>
            <w:r w:rsidR="00973D87" w:rsidRPr="00660862">
              <w:rPr>
                <w:rFonts w:eastAsia="Arial"/>
                <w:sz w:val="22"/>
                <w:szCs w:val="22"/>
              </w:rPr>
              <w:t>5</w:t>
            </w:r>
          </w:p>
        </w:tc>
      </w:tr>
      <w:tr w:rsidR="00465F2E" w:rsidRPr="00660862" w:rsidTr="002118A4">
        <w:trPr>
          <w:trHeight w:hRule="exact" w:val="312"/>
        </w:trPr>
        <w:tc>
          <w:tcPr>
            <w:tcW w:w="4459" w:type="dxa"/>
            <w:tcBorders>
              <w:top w:val="single" w:sz="5" w:space="0" w:color="000000"/>
              <w:left w:val="single" w:sz="5" w:space="0" w:color="000000"/>
              <w:bottom w:val="single" w:sz="5" w:space="0" w:color="000000"/>
              <w:right w:val="single" w:sz="5" w:space="0" w:color="000000"/>
            </w:tcBorders>
          </w:tcPr>
          <w:p w:rsidR="00465F2E" w:rsidRPr="00660862" w:rsidRDefault="00973D87" w:rsidP="00F0431C">
            <w:pPr>
              <w:spacing w:before="66"/>
              <w:ind w:left="478" w:right="476"/>
              <w:jc w:val="center"/>
              <w:rPr>
                <w:rFonts w:eastAsia="Arial"/>
                <w:sz w:val="22"/>
                <w:szCs w:val="22"/>
              </w:rPr>
            </w:pPr>
            <w:r w:rsidRPr="00660862">
              <w:rPr>
                <w:rFonts w:eastAsia="Arial"/>
                <w:spacing w:val="-2"/>
                <w:sz w:val="22"/>
                <w:szCs w:val="22"/>
              </w:rPr>
              <w:t>CUT</w:t>
            </w:r>
          </w:p>
        </w:tc>
        <w:tc>
          <w:tcPr>
            <w:tcW w:w="1312" w:type="dxa"/>
            <w:tcBorders>
              <w:top w:val="single" w:sz="5" w:space="0" w:color="000000"/>
              <w:left w:val="single" w:sz="5" w:space="0" w:color="000000"/>
              <w:bottom w:val="single" w:sz="5" w:space="0" w:color="000000"/>
              <w:right w:val="single" w:sz="5" w:space="0" w:color="000000"/>
            </w:tcBorders>
          </w:tcPr>
          <w:p w:rsidR="00465F2E" w:rsidRPr="00660862" w:rsidRDefault="00973D87" w:rsidP="00F0431C">
            <w:pPr>
              <w:spacing w:before="66"/>
              <w:jc w:val="center"/>
              <w:rPr>
                <w:rFonts w:eastAsia="Arial"/>
                <w:sz w:val="22"/>
                <w:szCs w:val="22"/>
              </w:rPr>
            </w:pPr>
            <w:r w:rsidRPr="00660862">
              <w:rPr>
                <w:rFonts w:eastAsia="Arial"/>
                <w:spacing w:val="-2"/>
                <w:sz w:val="22"/>
                <w:szCs w:val="22"/>
              </w:rPr>
              <w:t>0</w:t>
            </w:r>
            <w:r w:rsidRPr="00660862">
              <w:rPr>
                <w:rFonts w:eastAsia="Arial"/>
                <w:spacing w:val="1"/>
                <w:w w:val="101"/>
                <w:sz w:val="22"/>
                <w:szCs w:val="22"/>
              </w:rPr>
              <w:t>.</w:t>
            </w:r>
            <w:r w:rsidRPr="00660862">
              <w:rPr>
                <w:rFonts w:eastAsia="Arial"/>
                <w:spacing w:val="-2"/>
                <w:sz w:val="22"/>
                <w:szCs w:val="22"/>
              </w:rPr>
              <w:t>1</w:t>
            </w:r>
            <w:r w:rsidR="00EC64E8" w:rsidRPr="00660862">
              <w:rPr>
                <w:rFonts w:eastAsia="Arial"/>
                <w:sz w:val="22"/>
                <w:szCs w:val="22"/>
              </w:rPr>
              <w:t>7</w:t>
            </w:r>
          </w:p>
        </w:tc>
        <w:tc>
          <w:tcPr>
            <w:tcW w:w="1334" w:type="dxa"/>
            <w:tcBorders>
              <w:top w:val="single" w:sz="5" w:space="0" w:color="000000"/>
              <w:left w:val="single" w:sz="5" w:space="0" w:color="000000"/>
              <w:bottom w:val="single" w:sz="5" w:space="0" w:color="000000"/>
              <w:right w:val="single" w:sz="5" w:space="0" w:color="000000"/>
            </w:tcBorders>
          </w:tcPr>
          <w:p w:rsidR="00465F2E" w:rsidRPr="00660862" w:rsidRDefault="00973D87" w:rsidP="00F0431C">
            <w:pPr>
              <w:spacing w:before="66"/>
              <w:jc w:val="center"/>
              <w:rPr>
                <w:rFonts w:eastAsia="Arial"/>
                <w:sz w:val="22"/>
                <w:szCs w:val="22"/>
              </w:rPr>
            </w:pPr>
            <w:r w:rsidRPr="00660862">
              <w:rPr>
                <w:rFonts w:eastAsia="Arial"/>
                <w:spacing w:val="-2"/>
                <w:sz w:val="22"/>
                <w:szCs w:val="22"/>
              </w:rPr>
              <w:t>0</w:t>
            </w:r>
            <w:r w:rsidRPr="00660862">
              <w:rPr>
                <w:rFonts w:eastAsia="Arial"/>
                <w:spacing w:val="1"/>
                <w:w w:val="101"/>
                <w:sz w:val="22"/>
                <w:szCs w:val="22"/>
              </w:rPr>
              <w:t>.</w:t>
            </w:r>
            <w:r w:rsidR="00EC64E8" w:rsidRPr="00660862">
              <w:rPr>
                <w:rFonts w:eastAsia="Arial"/>
                <w:spacing w:val="-2"/>
                <w:sz w:val="22"/>
                <w:szCs w:val="22"/>
              </w:rPr>
              <w:t>31</w:t>
            </w:r>
          </w:p>
        </w:tc>
      </w:tr>
    </w:tbl>
    <w:p w:rsidR="0071533C" w:rsidRPr="00660862" w:rsidRDefault="0071533C" w:rsidP="00F0431C">
      <w:pPr>
        <w:jc w:val="both"/>
        <w:rPr>
          <w:sz w:val="22"/>
          <w:szCs w:val="22"/>
        </w:rPr>
      </w:pPr>
    </w:p>
    <w:p w:rsidR="0071533C" w:rsidRPr="00660862" w:rsidRDefault="0071533C" w:rsidP="00F0431C">
      <w:pPr>
        <w:jc w:val="both"/>
        <w:rPr>
          <w:sz w:val="22"/>
          <w:szCs w:val="22"/>
        </w:rPr>
      </w:pPr>
    </w:p>
    <w:p w:rsidR="0071533C" w:rsidRPr="00660862" w:rsidRDefault="0071533C" w:rsidP="00F0431C">
      <w:pPr>
        <w:jc w:val="both"/>
        <w:rPr>
          <w:sz w:val="22"/>
          <w:szCs w:val="22"/>
        </w:rPr>
      </w:pPr>
    </w:p>
    <w:p w:rsidR="0071533C" w:rsidRPr="00660862" w:rsidRDefault="0071533C" w:rsidP="00F0431C">
      <w:pPr>
        <w:jc w:val="both"/>
        <w:rPr>
          <w:sz w:val="22"/>
          <w:szCs w:val="22"/>
        </w:rPr>
      </w:pPr>
    </w:p>
    <w:p w:rsidR="0071533C" w:rsidRPr="00660862" w:rsidRDefault="0071533C" w:rsidP="00F0431C">
      <w:pPr>
        <w:jc w:val="both"/>
        <w:rPr>
          <w:sz w:val="22"/>
          <w:szCs w:val="22"/>
        </w:rPr>
      </w:pPr>
    </w:p>
    <w:p w:rsidR="0071533C" w:rsidRPr="00660862" w:rsidRDefault="0071533C" w:rsidP="00F0431C">
      <w:pPr>
        <w:jc w:val="both"/>
        <w:rPr>
          <w:sz w:val="22"/>
          <w:szCs w:val="22"/>
        </w:rPr>
      </w:pPr>
    </w:p>
    <w:p w:rsidR="0071533C" w:rsidRPr="00660862" w:rsidRDefault="0071533C" w:rsidP="00F0431C">
      <w:pPr>
        <w:jc w:val="both"/>
        <w:rPr>
          <w:sz w:val="22"/>
          <w:szCs w:val="22"/>
        </w:rPr>
      </w:pPr>
    </w:p>
    <w:p w:rsidR="0071533C" w:rsidRPr="00660862" w:rsidRDefault="0071533C" w:rsidP="00F0431C">
      <w:pPr>
        <w:jc w:val="both"/>
        <w:rPr>
          <w:sz w:val="22"/>
          <w:szCs w:val="22"/>
        </w:rPr>
      </w:pPr>
    </w:p>
    <w:p w:rsidR="0071533C" w:rsidRPr="00660862" w:rsidRDefault="0071533C" w:rsidP="00F0431C">
      <w:pPr>
        <w:jc w:val="both"/>
        <w:rPr>
          <w:sz w:val="22"/>
          <w:szCs w:val="22"/>
        </w:rPr>
      </w:pPr>
    </w:p>
    <w:p w:rsidR="0071533C" w:rsidRPr="00660862" w:rsidRDefault="0071533C" w:rsidP="00F0431C">
      <w:pPr>
        <w:tabs>
          <w:tab w:val="left" w:pos="3465"/>
        </w:tabs>
        <w:jc w:val="both"/>
        <w:rPr>
          <w:sz w:val="22"/>
          <w:szCs w:val="22"/>
        </w:rPr>
      </w:pPr>
    </w:p>
    <w:p w:rsidR="00680F62" w:rsidRPr="00660862" w:rsidRDefault="00680F62" w:rsidP="00F0431C">
      <w:pPr>
        <w:pStyle w:val="Heading5"/>
        <w:numPr>
          <w:ilvl w:val="0"/>
          <w:numId w:val="0"/>
        </w:numPr>
        <w:spacing w:before="0"/>
        <w:jc w:val="both"/>
        <w:rPr>
          <w:rFonts w:ascii="Times New Roman" w:hAnsi="Times New Roman" w:cs="Times New Roman"/>
          <w:b w:val="0"/>
          <w:i w:val="0"/>
          <w:iCs w:val="0"/>
          <w:sz w:val="22"/>
          <w:szCs w:val="22"/>
        </w:rPr>
      </w:pPr>
      <w:r w:rsidRPr="00660862">
        <w:rPr>
          <w:rFonts w:ascii="Times New Roman" w:hAnsi="Times New Roman" w:cs="Times New Roman"/>
          <w:i w:val="0"/>
          <w:sz w:val="22"/>
          <w:szCs w:val="22"/>
        </w:rPr>
        <w:t>Descrierea terenului</w:t>
      </w:r>
    </w:p>
    <w:p w:rsidR="00680F62" w:rsidRPr="00660862" w:rsidRDefault="00680F62" w:rsidP="00F0431C">
      <w:pPr>
        <w:pStyle w:val="ListParagraph"/>
        <w:numPr>
          <w:ilvl w:val="2"/>
          <w:numId w:val="2"/>
        </w:numPr>
        <w:spacing w:before="120" w:after="120" w:line="240" w:lineRule="auto"/>
        <w:ind w:left="720" w:hanging="810"/>
        <w:jc w:val="both"/>
        <w:rPr>
          <w:rFonts w:ascii="Times New Roman" w:hAnsi="Times New Roman" w:cs="Times New Roman"/>
        </w:rPr>
      </w:pPr>
      <w:r w:rsidRPr="00660862">
        <w:rPr>
          <w:rFonts w:ascii="Times New Roman" w:hAnsi="Times New Roman" w:cs="Times New Roman"/>
        </w:rPr>
        <w:t>Topografia terenului este relativ plata cu o ușoară declivitate spre latura de est.</w:t>
      </w:r>
    </w:p>
    <w:p w:rsidR="00680F62" w:rsidRPr="00660862" w:rsidRDefault="00680F62" w:rsidP="00F0431C">
      <w:pPr>
        <w:pStyle w:val="ListParagraph"/>
        <w:numPr>
          <w:ilvl w:val="2"/>
          <w:numId w:val="2"/>
        </w:numPr>
        <w:spacing w:before="120" w:after="120" w:line="240" w:lineRule="auto"/>
        <w:ind w:left="720" w:hanging="810"/>
        <w:jc w:val="both"/>
        <w:rPr>
          <w:rFonts w:ascii="Times New Roman" w:hAnsi="Times New Roman" w:cs="Times New Roman"/>
        </w:rPr>
      </w:pPr>
      <w:r w:rsidRPr="00660862">
        <w:rPr>
          <w:rFonts w:ascii="Times New Roman" w:hAnsi="Times New Roman" w:cs="Times New Roman"/>
        </w:rPr>
        <w:t>Terenul are o forma neregulată in plan putând fi înscris într-un trapez având dimensiunile maxime de aproximativ 145 m X 40 m.</w:t>
      </w:r>
    </w:p>
    <w:p w:rsidR="00680F62" w:rsidRPr="00660862" w:rsidRDefault="00680F62" w:rsidP="00F0431C">
      <w:pPr>
        <w:pStyle w:val="ListParagraph"/>
        <w:numPr>
          <w:ilvl w:val="2"/>
          <w:numId w:val="2"/>
        </w:numPr>
        <w:spacing w:before="120" w:after="120" w:line="240" w:lineRule="auto"/>
        <w:ind w:left="720" w:hanging="810"/>
        <w:jc w:val="both"/>
        <w:rPr>
          <w:rFonts w:ascii="Times New Roman" w:hAnsi="Times New Roman" w:cs="Times New Roman"/>
        </w:rPr>
      </w:pPr>
      <w:r w:rsidRPr="00660862">
        <w:rPr>
          <w:rFonts w:ascii="Times New Roman" w:hAnsi="Times New Roman" w:cs="Times New Roman"/>
        </w:rPr>
        <w:t>Suprafața terenului complexului muzeal este de 31.193,00 mp in acte, iar suprafața alocată acvariului este de 5000,0 mp.</w:t>
      </w:r>
    </w:p>
    <w:p w:rsidR="00680F62" w:rsidRPr="00660862" w:rsidRDefault="00680F62" w:rsidP="00F0431C">
      <w:pPr>
        <w:pStyle w:val="ListParagraph"/>
        <w:numPr>
          <w:ilvl w:val="2"/>
          <w:numId w:val="2"/>
        </w:numPr>
        <w:spacing w:before="120" w:after="120" w:line="240" w:lineRule="auto"/>
        <w:ind w:left="720" w:hanging="810"/>
        <w:jc w:val="both"/>
        <w:rPr>
          <w:rFonts w:ascii="Times New Roman" w:hAnsi="Times New Roman" w:cs="Times New Roman"/>
          <w:sz w:val="20"/>
          <w:szCs w:val="20"/>
        </w:rPr>
      </w:pPr>
      <w:r w:rsidRPr="00660862">
        <w:rPr>
          <w:rFonts w:ascii="Times New Roman" w:hAnsi="Times New Roman" w:cs="Times New Roman"/>
        </w:rPr>
        <w:t>Natura terenului de fundare: conform Studiu Geotehnic</w:t>
      </w:r>
      <w:r w:rsidRPr="00660862">
        <w:rPr>
          <w:rFonts w:ascii="Times New Roman" w:hAnsi="Times New Roman" w:cs="Times New Roman"/>
          <w:sz w:val="20"/>
          <w:szCs w:val="20"/>
        </w:rPr>
        <w:t xml:space="preserve"> </w:t>
      </w:r>
    </w:p>
    <w:p w:rsidR="00680F62" w:rsidRPr="00660862" w:rsidRDefault="00680F62" w:rsidP="00F0431C">
      <w:pPr>
        <w:pStyle w:val="Heading5"/>
        <w:numPr>
          <w:ilvl w:val="0"/>
          <w:numId w:val="0"/>
        </w:numPr>
        <w:tabs>
          <w:tab w:val="left" w:pos="465"/>
          <w:tab w:val="left" w:pos="1416"/>
          <w:tab w:val="left" w:pos="2124"/>
          <w:tab w:val="left" w:pos="3000"/>
        </w:tabs>
        <w:spacing w:after="120"/>
        <w:jc w:val="both"/>
        <w:rPr>
          <w:rFonts w:ascii="Times New Roman" w:hAnsi="Times New Roman" w:cs="Times New Roman"/>
          <w:i w:val="0"/>
          <w:sz w:val="22"/>
          <w:szCs w:val="22"/>
        </w:rPr>
      </w:pPr>
      <w:r w:rsidRPr="00660862">
        <w:rPr>
          <w:rFonts w:ascii="Times New Roman" w:hAnsi="Times New Roman" w:cs="Times New Roman"/>
          <w:i w:val="0"/>
          <w:sz w:val="22"/>
          <w:szCs w:val="22"/>
        </w:rPr>
        <w:t>Conditii de clima</w:t>
      </w:r>
      <w:r w:rsidRPr="00660862">
        <w:rPr>
          <w:rFonts w:ascii="Times New Roman" w:hAnsi="Times New Roman" w:cs="Times New Roman"/>
          <w:i w:val="0"/>
          <w:sz w:val="22"/>
          <w:szCs w:val="22"/>
        </w:rPr>
        <w:tab/>
      </w:r>
    </w:p>
    <w:p w:rsidR="00680F62" w:rsidRPr="00660862" w:rsidRDefault="00680F62" w:rsidP="00F0431C">
      <w:pPr>
        <w:ind w:firstLine="360"/>
        <w:jc w:val="both"/>
        <w:rPr>
          <w:sz w:val="22"/>
          <w:szCs w:val="22"/>
        </w:rPr>
      </w:pPr>
      <w:r w:rsidRPr="00660862">
        <w:rPr>
          <w:sz w:val="22"/>
          <w:szCs w:val="22"/>
        </w:rPr>
        <w:t xml:space="preserve">Terenul </w:t>
      </w:r>
      <w:proofErr w:type="gramStart"/>
      <w:r w:rsidRPr="00660862">
        <w:rPr>
          <w:sz w:val="22"/>
          <w:szCs w:val="22"/>
        </w:rPr>
        <w:t>este</w:t>
      </w:r>
      <w:proofErr w:type="gramEnd"/>
      <w:r w:rsidRPr="00660862">
        <w:rPr>
          <w:sz w:val="22"/>
          <w:szCs w:val="22"/>
        </w:rPr>
        <w:t xml:space="preserve"> amplasat în zona climatică I, zona eoliană II. </w:t>
      </w:r>
    </w:p>
    <w:p w:rsidR="00680F62" w:rsidRPr="00660862" w:rsidRDefault="00680F62" w:rsidP="00F0431C">
      <w:pPr>
        <w:ind w:firstLine="360"/>
        <w:jc w:val="both"/>
        <w:rPr>
          <w:sz w:val="22"/>
          <w:szCs w:val="22"/>
        </w:rPr>
      </w:pPr>
      <w:r w:rsidRPr="00660862">
        <w:rPr>
          <w:sz w:val="22"/>
          <w:szCs w:val="22"/>
        </w:rPr>
        <w:t xml:space="preserve">Clima </w:t>
      </w:r>
      <w:proofErr w:type="gramStart"/>
      <w:r w:rsidRPr="00660862">
        <w:rPr>
          <w:sz w:val="22"/>
          <w:szCs w:val="22"/>
        </w:rPr>
        <w:t>este</w:t>
      </w:r>
      <w:proofErr w:type="gramEnd"/>
      <w:r w:rsidRPr="00660862">
        <w:rPr>
          <w:sz w:val="22"/>
          <w:szCs w:val="22"/>
        </w:rPr>
        <w:t xml:space="preserve"> temperat continentală fiind caracterizată prin prezența verilor călduroase și secetoase și a iernilor friguroase accentuate de viscole puternice, înregistrându-se totodată cele mai mari diferențe de temperatură zi noapte și de la anotimpul de vară la cel de iarnă. Vara temperatura medie înregistrată la nivelul lunii iulie, depășește 25</w:t>
      </w:r>
      <w:r w:rsidRPr="00660862">
        <w:rPr>
          <w:sz w:val="22"/>
          <w:szCs w:val="22"/>
          <w:vertAlign w:val="superscript"/>
        </w:rPr>
        <w:t>o</w:t>
      </w:r>
      <w:r w:rsidRPr="00660862">
        <w:rPr>
          <w:sz w:val="22"/>
          <w:szCs w:val="22"/>
        </w:rPr>
        <w:t xml:space="preserve"> C, iar în ianuarie temperaturile oscilează înre 0</w:t>
      </w:r>
      <w:r w:rsidRPr="00660862">
        <w:rPr>
          <w:sz w:val="22"/>
          <w:szCs w:val="22"/>
          <w:vertAlign w:val="superscript"/>
        </w:rPr>
        <w:t>o</w:t>
      </w:r>
      <w:r w:rsidRPr="00660862">
        <w:rPr>
          <w:sz w:val="22"/>
          <w:szCs w:val="22"/>
        </w:rPr>
        <w:t xml:space="preserve"> C și -6</w:t>
      </w:r>
      <w:r w:rsidRPr="00660862">
        <w:rPr>
          <w:sz w:val="22"/>
          <w:szCs w:val="22"/>
          <w:vertAlign w:val="superscript"/>
        </w:rPr>
        <w:t xml:space="preserve">o </w:t>
      </w:r>
      <w:r w:rsidRPr="00660862">
        <w:rPr>
          <w:sz w:val="22"/>
          <w:szCs w:val="22"/>
        </w:rPr>
        <w:t xml:space="preserve">C.        </w:t>
      </w:r>
    </w:p>
    <w:p w:rsidR="00680F62" w:rsidRPr="00660862" w:rsidRDefault="00680F62" w:rsidP="00F0431C">
      <w:pPr>
        <w:jc w:val="both"/>
        <w:rPr>
          <w:sz w:val="22"/>
          <w:szCs w:val="22"/>
        </w:rPr>
      </w:pPr>
      <w:r w:rsidRPr="00660862">
        <w:rPr>
          <w:sz w:val="22"/>
          <w:szCs w:val="22"/>
        </w:rPr>
        <w:t>•</w:t>
      </w:r>
      <w:r w:rsidRPr="00660862">
        <w:rPr>
          <w:sz w:val="22"/>
          <w:szCs w:val="22"/>
        </w:rPr>
        <w:tab/>
        <w:t>Temperatura exterioară convenţională de calcul pentru iarnă: Zona I: - 12°C;</w:t>
      </w:r>
    </w:p>
    <w:p w:rsidR="00680F62" w:rsidRPr="00660862" w:rsidRDefault="00680F62" w:rsidP="00F0431C">
      <w:pPr>
        <w:jc w:val="both"/>
        <w:rPr>
          <w:sz w:val="22"/>
          <w:szCs w:val="22"/>
        </w:rPr>
      </w:pPr>
      <w:r w:rsidRPr="00660862">
        <w:rPr>
          <w:sz w:val="22"/>
          <w:szCs w:val="22"/>
        </w:rPr>
        <w:t>•</w:t>
      </w:r>
      <w:r w:rsidRPr="00660862">
        <w:rPr>
          <w:sz w:val="22"/>
          <w:szCs w:val="22"/>
        </w:rPr>
        <w:tab/>
        <w:t>Temperatura exterioară convenţională de calcul pentru vară: Zona I: 36</w:t>
      </w:r>
      <w:proofErr w:type="gramStart"/>
      <w:r w:rsidRPr="00660862">
        <w:rPr>
          <w:sz w:val="22"/>
          <w:szCs w:val="22"/>
        </w:rPr>
        <w:t>,5</w:t>
      </w:r>
      <w:proofErr w:type="gramEnd"/>
      <w:r w:rsidRPr="00660862">
        <w:rPr>
          <w:sz w:val="22"/>
          <w:szCs w:val="22"/>
        </w:rPr>
        <w:t xml:space="preserve"> °C;</w:t>
      </w:r>
    </w:p>
    <w:p w:rsidR="00680F62" w:rsidRPr="00660862" w:rsidRDefault="00680F62" w:rsidP="00F0431C">
      <w:pPr>
        <w:jc w:val="both"/>
        <w:rPr>
          <w:sz w:val="22"/>
          <w:szCs w:val="22"/>
        </w:rPr>
      </w:pPr>
      <w:r w:rsidRPr="00660862">
        <w:rPr>
          <w:sz w:val="22"/>
          <w:szCs w:val="22"/>
        </w:rPr>
        <w:t>•</w:t>
      </w:r>
      <w:r w:rsidRPr="00660862">
        <w:rPr>
          <w:sz w:val="22"/>
          <w:szCs w:val="22"/>
        </w:rPr>
        <w:tab/>
        <w:t xml:space="preserve">Viteza de calcul a vânturilor – zona </w:t>
      </w:r>
      <w:proofErr w:type="gramStart"/>
      <w:r w:rsidRPr="00660862">
        <w:rPr>
          <w:sz w:val="22"/>
          <w:szCs w:val="22"/>
        </w:rPr>
        <w:t>A</w:t>
      </w:r>
      <w:proofErr w:type="gramEnd"/>
      <w:r w:rsidRPr="00660862">
        <w:rPr>
          <w:sz w:val="22"/>
          <w:szCs w:val="22"/>
        </w:rPr>
        <w:t xml:space="preserve"> cu presiunea dinamică de bază dată de vânt 0,50kN/m² şi viteza 22m/sec;</w:t>
      </w:r>
    </w:p>
    <w:p w:rsidR="00680F62" w:rsidRPr="00660862" w:rsidRDefault="00680F62" w:rsidP="00F0431C">
      <w:pPr>
        <w:jc w:val="both"/>
        <w:rPr>
          <w:sz w:val="22"/>
          <w:szCs w:val="22"/>
        </w:rPr>
      </w:pPr>
      <w:r w:rsidRPr="00660862">
        <w:rPr>
          <w:sz w:val="22"/>
          <w:szCs w:val="22"/>
        </w:rPr>
        <w:t>•</w:t>
      </w:r>
      <w:r w:rsidRPr="00660862">
        <w:rPr>
          <w:sz w:val="22"/>
          <w:szCs w:val="22"/>
        </w:rPr>
        <w:tab/>
        <w:t>Încărcările date de zăpadă – zona B, cu greutatea de referinţă a stratului de zăpadă 1,50kN/m²;</w:t>
      </w:r>
    </w:p>
    <w:p w:rsidR="00680F62" w:rsidRPr="00660862" w:rsidRDefault="00680F62" w:rsidP="00F0431C">
      <w:pPr>
        <w:pStyle w:val="Normal1"/>
        <w:ind w:firstLine="0"/>
        <w:rPr>
          <w:lang w:val="ro-RO"/>
        </w:rPr>
      </w:pPr>
    </w:p>
    <w:p w:rsidR="00680F62" w:rsidRPr="00660862" w:rsidRDefault="00680F62" w:rsidP="00F0431C">
      <w:pPr>
        <w:pStyle w:val="Normal1"/>
        <w:ind w:firstLine="0"/>
        <w:rPr>
          <w:lang w:val="ro-RO"/>
        </w:rPr>
      </w:pPr>
      <w:r w:rsidRPr="00660862">
        <w:rPr>
          <w:noProof/>
          <w:shd w:val="clear" w:color="auto" w:fill="FFFFFF"/>
        </w:rPr>
        <w:drawing>
          <wp:inline distT="0" distB="0" distL="0" distR="0" wp14:anchorId="0E12B11E" wp14:editId="7E217E19">
            <wp:extent cx="5947410" cy="2099310"/>
            <wp:effectExtent l="0" t="0" r="0" b="0"/>
            <wp:docPr id="6" name="Picture 6" descr="clima-romanie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ma-romaniei-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7410" cy="2099310"/>
                    </a:xfrm>
                    <a:prstGeom prst="rect">
                      <a:avLst/>
                    </a:prstGeom>
                    <a:noFill/>
                    <a:ln>
                      <a:noFill/>
                    </a:ln>
                  </pic:spPr>
                </pic:pic>
              </a:graphicData>
            </a:graphic>
          </wp:inline>
        </w:drawing>
      </w:r>
    </w:p>
    <w:p w:rsidR="00680F62" w:rsidRPr="00660862" w:rsidRDefault="00B318DD" w:rsidP="00F0431C">
      <w:pPr>
        <w:pStyle w:val="Normal1"/>
        <w:rPr>
          <w:lang w:val="ro-RO"/>
        </w:rPr>
      </w:pPr>
      <w:r>
        <w:rPr>
          <w:lang w:val="ro-RO"/>
        </w:rPr>
        <w:t xml:space="preserve">         </w:t>
      </w:r>
      <w:r w:rsidR="00680F62" w:rsidRPr="00660862">
        <w:rPr>
          <w:lang w:val="ro-RO"/>
        </w:rPr>
        <w:t>Temperaturi medii lunare multianuale la nivelul ţării</w:t>
      </w:r>
      <w:r w:rsidR="0071533C" w:rsidRPr="00660862">
        <w:rPr>
          <w:lang w:val="ro-RO"/>
        </w:rPr>
        <w:t xml:space="preserve"> </w:t>
      </w:r>
      <w:r w:rsidR="00680F62" w:rsidRPr="00660862">
        <w:rPr>
          <w:lang w:val="ro-RO"/>
        </w:rPr>
        <w:t>*sursa INMH</w:t>
      </w:r>
    </w:p>
    <w:p w:rsidR="00B318DD" w:rsidRDefault="00680F62" w:rsidP="00F0431C">
      <w:pPr>
        <w:jc w:val="both"/>
        <w:rPr>
          <w:sz w:val="24"/>
          <w:szCs w:val="24"/>
        </w:rPr>
      </w:pPr>
      <w:r w:rsidRPr="00660862">
        <w:rPr>
          <w:b/>
          <w:noProof/>
          <w:sz w:val="24"/>
          <w:szCs w:val="24"/>
        </w:rPr>
        <w:lastRenderedPageBreak/>
        <w:drawing>
          <wp:inline distT="0" distB="0" distL="0" distR="0" wp14:anchorId="65EF79BE" wp14:editId="2F1E672F">
            <wp:extent cx="5947410" cy="2106930"/>
            <wp:effectExtent l="0" t="0" r="0" b="7620"/>
            <wp:docPr id="99" name="Picture 99" descr="clima-romanie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ma-romaniei-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7410" cy="2106930"/>
                    </a:xfrm>
                    <a:prstGeom prst="rect">
                      <a:avLst/>
                    </a:prstGeom>
                    <a:noFill/>
                    <a:ln>
                      <a:noFill/>
                    </a:ln>
                  </pic:spPr>
                </pic:pic>
              </a:graphicData>
            </a:graphic>
          </wp:inline>
        </w:drawing>
      </w:r>
      <w:r w:rsidR="00B318DD">
        <w:rPr>
          <w:sz w:val="24"/>
          <w:szCs w:val="24"/>
        </w:rPr>
        <w:t xml:space="preserve">       </w:t>
      </w:r>
    </w:p>
    <w:p w:rsidR="00680F62" w:rsidRPr="00660862" w:rsidRDefault="00B318DD" w:rsidP="00F0431C">
      <w:pPr>
        <w:jc w:val="both"/>
        <w:rPr>
          <w:b/>
          <w:bCs/>
          <w:sz w:val="24"/>
          <w:szCs w:val="24"/>
        </w:rPr>
      </w:pPr>
      <w:r>
        <w:rPr>
          <w:sz w:val="24"/>
          <w:szCs w:val="24"/>
        </w:rPr>
        <w:t xml:space="preserve">                                    </w:t>
      </w:r>
      <w:r w:rsidR="00680F62" w:rsidRPr="00660862">
        <w:rPr>
          <w:sz w:val="24"/>
          <w:szCs w:val="24"/>
        </w:rPr>
        <w:t>Precipitaţii medii lunare multianuale *sursa INMH</w:t>
      </w:r>
    </w:p>
    <w:p w:rsidR="00680F62" w:rsidRPr="00660862" w:rsidRDefault="00680F62" w:rsidP="00F0431C">
      <w:pPr>
        <w:jc w:val="both"/>
        <w:rPr>
          <w:b/>
          <w:bCs/>
          <w:sz w:val="24"/>
          <w:szCs w:val="24"/>
        </w:rPr>
      </w:pPr>
      <w:r w:rsidRPr="00660862">
        <w:rPr>
          <w:noProof/>
          <w:sz w:val="24"/>
          <w:szCs w:val="24"/>
        </w:rPr>
        <w:drawing>
          <wp:inline distT="0" distB="0" distL="0" distR="0" wp14:anchorId="3C6944E6" wp14:editId="2D8508B1">
            <wp:extent cx="2706554" cy="1903228"/>
            <wp:effectExtent l="0" t="0" r="0" b="1905"/>
            <wp:docPr id="100" name="Picture 100" descr="Description: http://add-energy.ro/wp-content/uploads/2013/05/potential-eolian-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add-energy.ro/wp-content/uploads/2013/05/potential-eolian-back.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5504" cy="1923585"/>
                    </a:xfrm>
                    <a:prstGeom prst="rect">
                      <a:avLst/>
                    </a:prstGeom>
                    <a:noFill/>
                    <a:ln>
                      <a:noFill/>
                    </a:ln>
                  </pic:spPr>
                </pic:pic>
              </a:graphicData>
            </a:graphic>
          </wp:inline>
        </w:drawing>
      </w:r>
      <w:r w:rsidRPr="00660862">
        <w:rPr>
          <w:b/>
          <w:noProof/>
          <w:sz w:val="24"/>
          <w:szCs w:val="24"/>
        </w:rPr>
        <w:drawing>
          <wp:inline distT="0" distB="0" distL="0" distR="0" wp14:anchorId="63AB3FAC" wp14:editId="3BB68D5D">
            <wp:extent cx="3079851" cy="1899734"/>
            <wp:effectExtent l="0" t="0" r="6350" b="5715"/>
            <wp:docPr id="7" name="Picture 7" descr="E:\0 Radu\Harti\Harti utilitare\Harta-climatica-a-Romanie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0 Radu\Harti\Harti utilitare\Harta-climatica-a-Romaniei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4572" cy="1908814"/>
                    </a:xfrm>
                    <a:prstGeom prst="rect">
                      <a:avLst/>
                    </a:prstGeom>
                    <a:noFill/>
                    <a:ln>
                      <a:noFill/>
                    </a:ln>
                  </pic:spPr>
                </pic:pic>
              </a:graphicData>
            </a:graphic>
          </wp:inline>
        </w:drawing>
      </w:r>
    </w:p>
    <w:p w:rsidR="00680F62" w:rsidRPr="00660862" w:rsidRDefault="00B318DD" w:rsidP="00F0431C">
      <w:pPr>
        <w:pStyle w:val="Normal1"/>
        <w:rPr>
          <w:lang w:val="ro-RO"/>
        </w:rPr>
      </w:pPr>
      <w:r>
        <w:rPr>
          <w:lang w:val="ro-RO"/>
        </w:rPr>
        <w:t xml:space="preserve">       </w:t>
      </w:r>
      <w:r w:rsidR="00680F62" w:rsidRPr="00660862">
        <w:rPr>
          <w:lang w:val="ro-RO"/>
        </w:rPr>
        <w:t>Viteza medie anuală a vântului și raportarea la ținuturile climatice (2006)</w:t>
      </w:r>
    </w:p>
    <w:p w:rsidR="00680F62" w:rsidRPr="00660862" w:rsidRDefault="00680F62" w:rsidP="001C02BB">
      <w:pPr>
        <w:jc w:val="both"/>
        <w:rPr>
          <w:b/>
          <w:bCs/>
          <w:sz w:val="24"/>
          <w:szCs w:val="24"/>
        </w:rPr>
      </w:pPr>
      <w:r w:rsidRPr="00660862">
        <w:rPr>
          <w:noProof/>
          <w:sz w:val="24"/>
          <w:szCs w:val="24"/>
        </w:rPr>
        <w:drawing>
          <wp:inline distT="0" distB="0" distL="0" distR="0" wp14:anchorId="655A077E" wp14:editId="49DE5D64">
            <wp:extent cx="5048250" cy="2809875"/>
            <wp:effectExtent l="0" t="0" r="0" b="9525"/>
            <wp:docPr id="2" name="Picture 1" descr="http://www.nouapietre.ro/imagini/harta_ingh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uapietre.ro/imagini/harta_inghet.gif"/>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048250" cy="2809875"/>
                    </a:xfrm>
                    <a:prstGeom prst="rect">
                      <a:avLst/>
                    </a:prstGeom>
                    <a:noFill/>
                    <a:ln>
                      <a:noFill/>
                    </a:ln>
                  </pic:spPr>
                </pic:pic>
              </a:graphicData>
            </a:graphic>
          </wp:inline>
        </w:drawing>
      </w:r>
    </w:p>
    <w:p w:rsidR="00680F62" w:rsidRPr="00660862" w:rsidRDefault="00B318DD" w:rsidP="00B318DD">
      <w:pPr>
        <w:pStyle w:val="Normal1"/>
        <w:rPr>
          <w:lang w:val="ro-RO"/>
        </w:rPr>
      </w:pPr>
      <w:r>
        <w:rPr>
          <w:lang w:val="ro-RO"/>
        </w:rPr>
        <w:t xml:space="preserve">                    </w:t>
      </w:r>
      <w:r w:rsidR="00680F62" w:rsidRPr="00660862">
        <w:rPr>
          <w:lang w:val="ro-RO"/>
        </w:rPr>
        <w:t>Zonarea după adâncimea maximă de îngheţ</w:t>
      </w:r>
    </w:p>
    <w:p w:rsidR="00680F62" w:rsidRPr="00660862" w:rsidRDefault="00680F62" w:rsidP="00F0431C">
      <w:pPr>
        <w:jc w:val="both"/>
        <w:rPr>
          <w:b/>
          <w:bCs/>
          <w:sz w:val="24"/>
          <w:szCs w:val="24"/>
        </w:rPr>
      </w:pPr>
    </w:p>
    <w:p w:rsidR="00680F62" w:rsidRPr="00660862" w:rsidRDefault="00680F62" w:rsidP="00F0431C">
      <w:pPr>
        <w:jc w:val="both"/>
        <w:rPr>
          <w:b/>
          <w:bCs/>
          <w:sz w:val="24"/>
          <w:szCs w:val="24"/>
        </w:rPr>
      </w:pPr>
      <w:r w:rsidRPr="00660862">
        <w:rPr>
          <w:noProof/>
          <w:sz w:val="24"/>
          <w:szCs w:val="24"/>
        </w:rPr>
        <w:lastRenderedPageBreak/>
        <w:drawing>
          <wp:inline distT="0" distB="0" distL="0" distR="0" wp14:anchorId="72B19F64" wp14:editId="233CA5E8">
            <wp:extent cx="4763770" cy="354458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72464" cy="3551057"/>
                    </a:xfrm>
                    <a:prstGeom prst="rect">
                      <a:avLst/>
                    </a:prstGeom>
                    <a:noFill/>
                    <a:ln>
                      <a:noFill/>
                    </a:ln>
                  </pic:spPr>
                </pic:pic>
              </a:graphicData>
            </a:graphic>
          </wp:inline>
        </w:drawing>
      </w:r>
    </w:p>
    <w:p w:rsidR="00680F62" w:rsidRPr="00660862" w:rsidRDefault="00680F62" w:rsidP="00B318DD">
      <w:pPr>
        <w:pStyle w:val="Normal1"/>
        <w:jc w:val="center"/>
        <w:rPr>
          <w:lang w:val="ro-RO"/>
        </w:rPr>
      </w:pPr>
      <w:r w:rsidRPr="00660862">
        <w:rPr>
          <w:lang w:val="ro-RO"/>
        </w:rPr>
        <w:t>Zonare climatică</w:t>
      </w:r>
    </w:p>
    <w:p w:rsidR="00680F62" w:rsidRPr="005875A6" w:rsidRDefault="0071533C" w:rsidP="00F0431C">
      <w:pPr>
        <w:pStyle w:val="Heading5"/>
        <w:numPr>
          <w:ilvl w:val="0"/>
          <w:numId w:val="0"/>
        </w:numPr>
        <w:tabs>
          <w:tab w:val="left" w:pos="465"/>
          <w:tab w:val="left" w:pos="1416"/>
          <w:tab w:val="left" w:pos="2124"/>
          <w:tab w:val="left" w:pos="3000"/>
        </w:tabs>
        <w:spacing w:after="120"/>
        <w:jc w:val="both"/>
        <w:rPr>
          <w:rFonts w:ascii="Times New Roman" w:hAnsi="Times New Roman" w:cs="Times New Roman"/>
          <w:b w:val="0"/>
          <w:iCs w:val="0"/>
          <w:sz w:val="22"/>
          <w:szCs w:val="22"/>
        </w:rPr>
      </w:pPr>
      <w:r w:rsidRPr="005875A6">
        <w:rPr>
          <w:rFonts w:ascii="Times New Roman" w:hAnsi="Times New Roman" w:cs="Times New Roman"/>
          <w:sz w:val="22"/>
          <w:szCs w:val="22"/>
        </w:rPr>
        <w:t>Condiț</w:t>
      </w:r>
      <w:r w:rsidR="00680F62" w:rsidRPr="005875A6">
        <w:rPr>
          <w:rFonts w:ascii="Times New Roman" w:hAnsi="Times New Roman" w:cs="Times New Roman"/>
          <w:sz w:val="22"/>
          <w:szCs w:val="22"/>
        </w:rPr>
        <w:t>ii de ampla</w:t>
      </w:r>
      <w:r w:rsidRPr="005875A6">
        <w:rPr>
          <w:rFonts w:ascii="Times New Roman" w:hAnsi="Times New Roman" w:cs="Times New Roman"/>
          <w:sz w:val="22"/>
          <w:szCs w:val="22"/>
        </w:rPr>
        <w:t>sare si de realizare a construcț</w:t>
      </w:r>
      <w:r w:rsidR="00680F62" w:rsidRPr="005875A6">
        <w:rPr>
          <w:rFonts w:ascii="Times New Roman" w:hAnsi="Times New Roman" w:cs="Times New Roman"/>
          <w:sz w:val="22"/>
          <w:szCs w:val="22"/>
        </w:rPr>
        <w:t>iilor</w:t>
      </w:r>
    </w:p>
    <w:p w:rsidR="00680F62" w:rsidRPr="005875A6" w:rsidRDefault="00680F62" w:rsidP="00F0431C">
      <w:pPr>
        <w:pStyle w:val="Normal1"/>
        <w:rPr>
          <w:sz w:val="22"/>
          <w:szCs w:val="22"/>
          <w:lang w:val="ro-RO"/>
        </w:rPr>
      </w:pPr>
      <w:r w:rsidRPr="005875A6">
        <w:rPr>
          <w:sz w:val="22"/>
          <w:szCs w:val="22"/>
          <w:lang w:val="ro-RO"/>
        </w:rPr>
        <w:t>Conform PUZ – lacul Tă</w:t>
      </w:r>
      <w:r w:rsidR="007B5C94" w:rsidRPr="005875A6">
        <w:rPr>
          <w:sz w:val="22"/>
          <w:szCs w:val="22"/>
          <w:lang w:val="ro-RO"/>
        </w:rPr>
        <w:t>băcăriei în cazul UTR -ului 8 (</w:t>
      </w:r>
      <w:r w:rsidRPr="005875A6">
        <w:rPr>
          <w:sz w:val="22"/>
          <w:szCs w:val="22"/>
          <w:lang w:val="ro-RO"/>
        </w:rPr>
        <w:t>Complexul Muzeal de Științe ale Naturii ), în cazul construirii pe parcela existentă a altor construcții, este recomnadată retragerea de la B-dul Mamaia cu min 10 m și este obligatorie realizarea unui PUD</w:t>
      </w:r>
      <w:r w:rsidR="007B5C94" w:rsidRPr="005875A6">
        <w:rPr>
          <w:sz w:val="22"/>
          <w:szCs w:val="22"/>
          <w:lang w:val="ro-RO"/>
        </w:rPr>
        <w:t xml:space="preserve"> (solictat prin Certificatul de urbanism daca este cazul)</w:t>
      </w:r>
      <w:r w:rsidRPr="005875A6">
        <w:rPr>
          <w:sz w:val="22"/>
          <w:szCs w:val="22"/>
          <w:lang w:val="ro-RO"/>
        </w:rPr>
        <w:t>.</w:t>
      </w:r>
    </w:p>
    <w:p w:rsidR="00680F62" w:rsidRPr="005875A6" w:rsidRDefault="00680F62" w:rsidP="00F0431C">
      <w:pPr>
        <w:pStyle w:val="Normal1"/>
        <w:rPr>
          <w:sz w:val="22"/>
          <w:szCs w:val="22"/>
          <w:lang w:val="ro-RO"/>
        </w:rPr>
      </w:pPr>
      <w:r w:rsidRPr="005875A6">
        <w:rPr>
          <w:sz w:val="22"/>
          <w:szCs w:val="22"/>
          <w:lang w:val="ro-RO"/>
        </w:rPr>
        <w:t>Clădirile se vor retrage față de limita posterioară a parcelei cu o distanță egală cu minim ½ din înălțime, dar nu mai puțin de 5,00 m cu excepția clădirilor de colț care vor respecta pe ambele laturi retragerile prevăzute față de limitele laterale de proprietate.</w:t>
      </w:r>
    </w:p>
    <w:p w:rsidR="00680F62" w:rsidRPr="005875A6" w:rsidRDefault="00680F62" w:rsidP="00F0431C">
      <w:pPr>
        <w:pStyle w:val="Normal1"/>
        <w:rPr>
          <w:sz w:val="22"/>
          <w:szCs w:val="22"/>
        </w:rPr>
      </w:pPr>
      <w:r w:rsidRPr="005875A6">
        <w:rPr>
          <w:sz w:val="22"/>
          <w:szCs w:val="22"/>
          <w:lang w:val="ro-RO"/>
        </w:rPr>
        <w:t>POT maxim 30%</w:t>
      </w:r>
      <w:r w:rsidRPr="005875A6">
        <w:rPr>
          <w:sz w:val="22"/>
          <w:szCs w:val="22"/>
        </w:rPr>
        <w:t>; CUT maxim = 2</w:t>
      </w:r>
    </w:p>
    <w:p w:rsidR="00680F62" w:rsidRPr="005875A6" w:rsidRDefault="00680F62" w:rsidP="00F0431C">
      <w:pPr>
        <w:pStyle w:val="Heading5"/>
        <w:numPr>
          <w:ilvl w:val="0"/>
          <w:numId w:val="0"/>
        </w:numPr>
        <w:tabs>
          <w:tab w:val="left" w:pos="465"/>
          <w:tab w:val="left" w:pos="1416"/>
          <w:tab w:val="left" w:pos="2124"/>
          <w:tab w:val="left" w:pos="3000"/>
        </w:tabs>
        <w:spacing w:after="120"/>
        <w:jc w:val="both"/>
        <w:rPr>
          <w:rFonts w:ascii="Times New Roman" w:hAnsi="Times New Roman" w:cs="Times New Roman"/>
          <w:b w:val="0"/>
          <w:iCs w:val="0"/>
          <w:sz w:val="22"/>
          <w:szCs w:val="22"/>
        </w:rPr>
      </w:pPr>
      <w:r w:rsidRPr="005875A6">
        <w:rPr>
          <w:rFonts w:ascii="Times New Roman" w:hAnsi="Times New Roman" w:cs="Times New Roman"/>
          <w:sz w:val="22"/>
          <w:szCs w:val="22"/>
        </w:rPr>
        <w:t>Caracteristici geofizice ale terenului din amplasament - extras din studiul geotehnic elaborat conform normativelor în vigoare, cuprinzând:</w:t>
      </w:r>
    </w:p>
    <w:p w:rsidR="00680F62" w:rsidRPr="005875A6" w:rsidRDefault="00680F62" w:rsidP="00F0431C">
      <w:pPr>
        <w:pStyle w:val="ListParagraph"/>
        <w:numPr>
          <w:ilvl w:val="0"/>
          <w:numId w:val="8"/>
        </w:numPr>
        <w:spacing w:after="0" w:line="240" w:lineRule="auto"/>
        <w:jc w:val="both"/>
        <w:rPr>
          <w:rFonts w:ascii="Times New Roman" w:eastAsia="Times New Roman" w:hAnsi="Times New Roman" w:cs="Times New Roman"/>
        </w:rPr>
      </w:pPr>
      <w:r w:rsidRPr="005875A6">
        <w:rPr>
          <w:rFonts w:ascii="Times New Roman" w:eastAsia="Times New Roman" w:hAnsi="Times New Roman" w:cs="Times New Roman"/>
        </w:rPr>
        <w:t>date privind zonarea seismică;</w:t>
      </w:r>
    </w:p>
    <w:p w:rsidR="00680F62" w:rsidRPr="005875A6" w:rsidRDefault="00680F62" w:rsidP="00F0431C">
      <w:pPr>
        <w:jc w:val="both"/>
        <w:rPr>
          <w:sz w:val="22"/>
          <w:szCs w:val="22"/>
        </w:rPr>
      </w:pPr>
      <w:r w:rsidRPr="005875A6">
        <w:rPr>
          <w:sz w:val="22"/>
          <w:szCs w:val="22"/>
        </w:rPr>
        <w:t>Conform reglementării tehnice „</w:t>
      </w:r>
      <w:r w:rsidRPr="005875A6">
        <w:rPr>
          <w:i/>
          <w:sz w:val="22"/>
          <w:szCs w:val="22"/>
        </w:rPr>
        <w:t>Cod de proiectare seismică – Partea 1 – Prevederi de proiectare pentru clădiri</w:t>
      </w:r>
      <w:r w:rsidRPr="005875A6">
        <w:rPr>
          <w:sz w:val="22"/>
          <w:szCs w:val="22"/>
        </w:rPr>
        <w:t>”, P 100-1/2013, zonarea valorii de vârf a acceleraţiei terenului și perioada de colț pentru proiectare, în zona studiată, pentru evenimente seismice având intervalulmediu de recurenţă IMR = 225 ani, are o valoarile:</w:t>
      </w:r>
    </w:p>
    <w:p w:rsidR="00680F62" w:rsidRPr="005875A6" w:rsidRDefault="00680F62" w:rsidP="00F0431C">
      <w:pPr>
        <w:numPr>
          <w:ilvl w:val="0"/>
          <w:numId w:val="7"/>
        </w:numPr>
        <w:jc w:val="both"/>
        <w:rPr>
          <w:sz w:val="22"/>
          <w:szCs w:val="22"/>
        </w:rPr>
      </w:pPr>
      <w:r w:rsidRPr="005875A6">
        <w:rPr>
          <w:sz w:val="22"/>
          <w:szCs w:val="22"/>
        </w:rPr>
        <w:t xml:space="preserve">zona seismică: ag=0,20g, </w:t>
      </w:r>
    </w:p>
    <w:p w:rsidR="00680F62" w:rsidRPr="005875A6" w:rsidRDefault="00680F62" w:rsidP="00F0431C">
      <w:pPr>
        <w:numPr>
          <w:ilvl w:val="0"/>
          <w:numId w:val="7"/>
        </w:numPr>
        <w:jc w:val="both"/>
        <w:rPr>
          <w:sz w:val="22"/>
          <w:szCs w:val="22"/>
        </w:rPr>
      </w:pPr>
      <w:r w:rsidRPr="005875A6">
        <w:rPr>
          <w:sz w:val="22"/>
          <w:szCs w:val="22"/>
        </w:rPr>
        <w:t>perioada de colț: Tc=0,7;</w:t>
      </w:r>
    </w:p>
    <w:tbl>
      <w:tblPr>
        <w:tblW w:w="10206" w:type="dxa"/>
        <w:jc w:val="center"/>
        <w:tblLook w:val="04A0" w:firstRow="1" w:lastRow="0" w:firstColumn="1" w:lastColumn="0" w:noHBand="0" w:noVBand="1"/>
      </w:tblPr>
      <w:tblGrid>
        <w:gridCol w:w="5094"/>
        <w:gridCol w:w="5112"/>
      </w:tblGrid>
      <w:tr w:rsidR="00680F62" w:rsidRPr="00660862" w:rsidTr="00E37F74">
        <w:trPr>
          <w:jc w:val="center"/>
        </w:trPr>
        <w:tc>
          <w:tcPr>
            <w:tcW w:w="5094" w:type="dxa"/>
            <w:shd w:val="clear" w:color="auto" w:fill="auto"/>
          </w:tcPr>
          <w:p w:rsidR="00680F62" w:rsidRPr="00660862" w:rsidRDefault="00680F62" w:rsidP="00F0431C">
            <w:pPr>
              <w:jc w:val="both"/>
              <w:rPr>
                <w:sz w:val="24"/>
                <w:szCs w:val="24"/>
                <w:highlight w:val="yellow"/>
              </w:rPr>
            </w:pPr>
            <w:r w:rsidRPr="00660862">
              <w:rPr>
                <w:noProof/>
                <w:sz w:val="24"/>
                <w:szCs w:val="24"/>
                <w:highlight w:val="yellow"/>
              </w:rPr>
              <w:drawing>
                <wp:inline distT="0" distB="0" distL="0" distR="0" wp14:anchorId="68B58261" wp14:editId="1657BFEC">
                  <wp:extent cx="3054985" cy="214058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4985" cy="2140585"/>
                          </a:xfrm>
                          <a:prstGeom prst="rect">
                            <a:avLst/>
                          </a:prstGeom>
                          <a:noFill/>
                          <a:ln>
                            <a:noFill/>
                          </a:ln>
                        </pic:spPr>
                      </pic:pic>
                    </a:graphicData>
                  </a:graphic>
                </wp:inline>
              </w:drawing>
            </w:r>
          </w:p>
        </w:tc>
        <w:tc>
          <w:tcPr>
            <w:tcW w:w="5112" w:type="dxa"/>
            <w:shd w:val="clear" w:color="auto" w:fill="auto"/>
          </w:tcPr>
          <w:p w:rsidR="00680F62" w:rsidRPr="00660862" w:rsidRDefault="00680F62" w:rsidP="00F0431C">
            <w:pPr>
              <w:jc w:val="both"/>
              <w:rPr>
                <w:sz w:val="24"/>
                <w:szCs w:val="24"/>
                <w:highlight w:val="yellow"/>
              </w:rPr>
            </w:pPr>
            <w:r w:rsidRPr="00660862">
              <w:rPr>
                <w:noProof/>
                <w:sz w:val="24"/>
                <w:szCs w:val="24"/>
                <w:highlight w:val="yellow"/>
              </w:rPr>
              <w:drawing>
                <wp:inline distT="0" distB="0" distL="0" distR="0" wp14:anchorId="3F6A7DCD" wp14:editId="7368FCBC">
                  <wp:extent cx="3065780" cy="2167255"/>
                  <wp:effectExtent l="0" t="0" r="1270" b="444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5780" cy="2167255"/>
                          </a:xfrm>
                          <a:prstGeom prst="rect">
                            <a:avLst/>
                          </a:prstGeom>
                          <a:noFill/>
                          <a:ln>
                            <a:noFill/>
                          </a:ln>
                        </pic:spPr>
                      </pic:pic>
                    </a:graphicData>
                  </a:graphic>
                </wp:inline>
              </w:drawing>
            </w:r>
          </w:p>
        </w:tc>
      </w:tr>
      <w:tr w:rsidR="00680F62" w:rsidRPr="005875A6" w:rsidTr="00E37F74">
        <w:trPr>
          <w:jc w:val="center"/>
        </w:trPr>
        <w:tc>
          <w:tcPr>
            <w:tcW w:w="5094" w:type="dxa"/>
            <w:shd w:val="clear" w:color="auto" w:fill="auto"/>
            <w:vAlign w:val="center"/>
          </w:tcPr>
          <w:p w:rsidR="00680F62" w:rsidRPr="005875A6" w:rsidRDefault="00680F62" w:rsidP="00F0431C">
            <w:pPr>
              <w:jc w:val="both"/>
              <w:rPr>
                <w:sz w:val="22"/>
                <w:szCs w:val="22"/>
                <w:highlight w:val="yellow"/>
              </w:rPr>
            </w:pPr>
            <w:r w:rsidRPr="005875A6">
              <w:rPr>
                <w:sz w:val="22"/>
                <w:szCs w:val="22"/>
              </w:rPr>
              <w:t>Zonarea valorilor de vârf ale accelerației terenului pentru proiectare a</w:t>
            </w:r>
            <w:r w:rsidRPr="005875A6">
              <w:rPr>
                <w:sz w:val="22"/>
                <w:szCs w:val="22"/>
                <w:vertAlign w:val="subscript"/>
              </w:rPr>
              <w:t>g</w:t>
            </w:r>
            <w:r w:rsidRPr="005875A6">
              <w:rPr>
                <w:sz w:val="22"/>
                <w:szCs w:val="22"/>
              </w:rPr>
              <w:t xml:space="preserve"> cu IMR = 225 ani și 20% probabilitate de depășire în 50 de ani (cf. P100-1/2013)</w:t>
            </w:r>
          </w:p>
        </w:tc>
        <w:tc>
          <w:tcPr>
            <w:tcW w:w="5112" w:type="dxa"/>
            <w:shd w:val="clear" w:color="auto" w:fill="auto"/>
            <w:vAlign w:val="center"/>
          </w:tcPr>
          <w:p w:rsidR="00680F62" w:rsidRPr="005875A6" w:rsidRDefault="00680F62" w:rsidP="00F0431C">
            <w:pPr>
              <w:jc w:val="both"/>
              <w:rPr>
                <w:sz w:val="22"/>
                <w:szCs w:val="22"/>
              </w:rPr>
            </w:pPr>
            <w:r w:rsidRPr="005875A6">
              <w:rPr>
                <w:sz w:val="22"/>
                <w:szCs w:val="22"/>
              </w:rPr>
              <w:t>Zonarea teritoriului României în termeni de perioada de control (colț),</w:t>
            </w:r>
          </w:p>
          <w:p w:rsidR="00680F62" w:rsidRPr="005875A6" w:rsidRDefault="00680F62" w:rsidP="00F0431C">
            <w:pPr>
              <w:jc w:val="both"/>
              <w:rPr>
                <w:sz w:val="22"/>
                <w:szCs w:val="22"/>
                <w:highlight w:val="yellow"/>
              </w:rPr>
            </w:pPr>
            <w:r w:rsidRPr="005875A6">
              <w:rPr>
                <w:sz w:val="22"/>
                <w:szCs w:val="22"/>
              </w:rPr>
              <w:t>T</w:t>
            </w:r>
            <w:r w:rsidRPr="005875A6">
              <w:rPr>
                <w:sz w:val="22"/>
                <w:szCs w:val="22"/>
                <w:vertAlign w:val="subscript"/>
              </w:rPr>
              <w:t>c</w:t>
            </w:r>
            <w:r w:rsidRPr="005875A6">
              <w:rPr>
                <w:sz w:val="22"/>
                <w:szCs w:val="22"/>
              </w:rPr>
              <w:t xml:space="preserve"> a spectrului de răspuns(cf. P100-1/2013)</w:t>
            </w:r>
          </w:p>
        </w:tc>
      </w:tr>
    </w:tbl>
    <w:p w:rsidR="00680F62" w:rsidRPr="005875A6" w:rsidRDefault="00680F62" w:rsidP="00F0431C">
      <w:pPr>
        <w:jc w:val="both"/>
        <w:rPr>
          <w:sz w:val="22"/>
          <w:szCs w:val="22"/>
          <w:highlight w:val="yellow"/>
        </w:rPr>
      </w:pPr>
    </w:p>
    <w:p w:rsidR="00680F62" w:rsidRPr="005875A6" w:rsidRDefault="00680F62" w:rsidP="00F0431C">
      <w:pPr>
        <w:pStyle w:val="ListParagraph"/>
        <w:numPr>
          <w:ilvl w:val="0"/>
          <w:numId w:val="8"/>
        </w:numPr>
        <w:spacing w:after="0" w:line="240" w:lineRule="auto"/>
        <w:jc w:val="both"/>
        <w:rPr>
          <w:rFonts w:ascii="Times New Roman" w:eastAsia="Times New Roman" w:hAnsi="Times New Roman" w:cs="Times New Roman"/>
        </w:rPr>
      </w:pPr>
      <w:r w:rsidRPr="005875A6">
        <w:rPr>
          <w:rFonts w:ascii="Times New Roman" w:eastAsia="Times New Roman" w:hAnsi="Times New Roman" w:cs="Times New Roman"/>
        </w:rPr>
        <w:lastRenderedPageBreak/>
        <w:t>date preliminare asupra naturii terenului de fundare, inclusiv presiunea convenţională şi nivelul maxim al apelor freatice;</w:t>
      </w:r>
    </w:p>
    <w:p w:rsidR="00680F62" w:rsidRPr="005875A6" w:rsidRDefault="00680F62" w:rsidP="00F0431C">
      <w:pPr>
        <w:jc w:val="both"/>
        <w:rPr>
          <w:sz w:val="22"/>
          <w:szCs w:val="22"/>
          <w:highlight w:val="yellow"/>
        </w:rPr>
      </w:pPr>
    </w:p>
    <w:p w:rsidR="00680F62" w:rsidRPr="005875A6" w:rsidRDefault="00680F62" w:rsidP="00F0431C">
      <w:pPr>
        <w:jc w:val="both"/>
        <w:rPr>
          <w:sz w:val="22"/>
          <w:szCs w:val="22"/>
        </w:rPr>
      </w:pPr>
      <w:r w:rsidRPr="005875A6">
        <w:rPr>
          <w:sz w:val="22"/>
          <w:szCs w:val="22"/>
        </w:rPr>
        <w:t xml:space="preserve">Pentru amplasamentul studiat nu a fost elaborat </w:t>
      </w:r>
      <w:proofErr w:type="gramStart"/>
      <w:r w:rsidRPr="005875A6">
        <w:rPr>
          <w:sz w:val="22"/>
          <w:szCs w:val="22"/>
        </w:rPr>
        <w:t>un</w:t>
      </w:r>
      <w:proofErr w:type="gramEnd"/>
      <w:r w:rsidRPr="005875A6">
        <w:rPr>
          <w:sz w:val="22"/>
          <w:szCs w:val="22"/>
        </w:rPr>
        <w:t xml:space="preserve"> studiu geotehnic</w:t>
      </w:r>
      <w:r w:rsidR="001410FF" w:rsidRPr="005875A6">
        <w:rPr>
          <w:sz w:val="22"/>
          <w:szCs w:val="22"/>
        </w:rPr>
        <w:t>.</w:t>
      </w:r>
      <w:r w:rsidRPr="005875A6">
        <w:rPr>
          <w:sz w:val="22"/>
          <w:szCs w:val="22"/>
        </w:rPr>
        <w:t xml:space="preserve"> S-au folosit concluziile studiului geotehnic realizat pentru extinderea Delfinariului.</w:t>
      </w:r>
    </w:p>
    <w:p w:rsidR="00680F62" w:rsidRPr="005875A6" w:rsidRDefault="00680F62" w:rsidP="00F0431C">
      <w:pPr>
        <w:jc w:val="both"/>
        <w:rPr>
          <w:sz w:val="22"/>
          <w:szCs w:val="22"/>
          <w:highlight w:val="yellow"/>
        </w:rPr>
      </w:pPr>
    </w:p>
    <w:p w:rsidR="00680F62" w:rsidRPr="005875A6" w:rsidRDefault="00680F62" w:rsidP="00F0431C">
      <w:pPr>
        <w:pStyle w:val="ListParagraph"/>
        <w:numPr>
          <w:ilvl w:val="0"/>
          <w:numId w:val="8"/>
        </w:numPr>
        <w:spacing w:after="0" w:line="240" w:lineRule="auto"/>
        <w:jc w:val="both"/>
        <w:rPr>
          <w:rFonts w:ascii="Times New Roman" w:eastAsia="Times New Roman" w:hAnsi="Times New Roman" w:cs="Times New Roman"/>
        </w:rPr>
      </w:pPr>
      <w:r w:rsidRPr="005875A6">
        <w:rPr>
          <w:rFonts w:ascii="Times New Roman" w:eastAsia="Times New Roman" w:hAnsi="Times New Roman" w:cs="Times New Roman"/>
        </w:rPr>
        <w:t>date geologice generale</w:t>
      </w:r>
    </w:p>
    <w:p w:rsidR="00680F62" w:rsidRPr="005875A6" w:rsidRDefault="00680F62" w:rsidP="00F0431C">
      <w:pPr>
        <w:jc w:val="both"/>
        <w:rPr>
          <w:sz w:val="22"/>
          <w:szCs w:val="22"/>
        </w:rPr>
      </w:pPr>
      <w:r w:rsidRPr="005875A6">
        <w:rPr>
          <w:sz w:val="22"/>
          <w:szCs w:val="22"/>
        </w:rPr>
        <w:t xml:space="preserve">Amplasamentul se încadrează platformei sud-dobrogene, delimitată la nord de linia tectonică Capidava Ovidiu, la vest de falia Dunării și la </w:t>
      </w:r>
      <w:proofErr w:type="gramStart"/>
      <w:r w:rsidRPr="005875A6">
        <w:rPr>
          <w:sz w:val="22"/>
          <w:szCs w:val="22"/>
        </w:rPr>
        <w:t>est</w:t>
      </w:r>
      <w:proofErr w:type="gramEnd"/>
      <w:r w:rsidRPr="005875A6">
        <w:rPr>
          <w:sz w:val="22"/>
          <w:szCs w:val="22"/>
        </w:rPr>
        <w:t xml:space="preserve"> de Marea Neagră.</w:t>
      </w:r>
    </w:p>
    <w:p w:rsidR="00680F62" w:rsidRPr="005875A6" w:rsidRDefault="00680F62" w:rsidP="00F0431C">
      <w:pPr>
        <w:jc w:val="both"/>
        <w:rPr>
          <w:sz w:val="22"/>
          <w:szCs w:val="22"/>
        </w:rPr>
      </w:pPr>
      <w:r w:rsidRPr="005875A6">
        <w:rPr>
          <w:sz w:val="22"/>
          <w:szCs w:val="22"/>
        </w:rPr>
        <w:t>Relieful aparține unității de șes, cu înălțimi colinare de mică amploare, care nu depășesc 50m față de nivelul mării. Zona nu este străbătută de cursuri de apă, ci doar de canale de scurgere cu debit temporar, torenț</w:t>
      </w:r>
      <w:proofErr w:type="gramStart"/>
      <w:r w:rsidRPr="005875A6">
        <w:rPr>
          <w:sz w:val="22"/>
          <w:szCs w:val="22"/>
        </w:rPr>
        <w:t>ial(</w:t>
      </w:r>
      <w:proofErr w:type="gramEnd"/>
      <w:r w:rsidRPr="005875A6">
        <w:rPr>
          <w:sz w:val="22"/>
          <w:szCs w:val="22"/>
        </w:rPr>
        <w:t xml:space="preserve"> derele ), cu drenare către lacul Tăbăcăriei sau Siutghiol. În schimb, în apropierea țărmului Mării Negre, se află lacurile lagunare Tăbăcăriei și Siutghiol.</w:t>
      </w:r>
    </w:p>
    <w:p w:rsidR="00680F62" w:rsidRPr="005875A6" w:rsidRDefault="00680F62" w:rsidP="00F0431C">
      <w:pPr>
        <w:jc w:val="both"/>
        <w:rPr>
          <w:sz w:val="22"/>
          <w:szCs w:val="22"/>
        </w:rPr>
      </w:pPr>
      <w:r w:rsidRPr="005875A6">
        <w:rPr>
          <w:sz w:val="22"/>
          <w:szCs w:val="22"/>
        </w:rPr>
        <w:t>Fundamentul vechi al zonei este reprezentat de șisturi verzi peste care s-au suprapus depozite sedimentare cu calcare.Depozitele mai noi, sunt reprezentate de calcare sarmatiene și argile de diferite sorturi: galben – verzui, verzi</w:t>
      </w:r>
      <w:proofErr w:type="gramStart"/>
      <w:r w:rsidRPr="005875A6">
        <w:rPr>
          <w:sz w:val="22"/>
          <w:szCs w:val="22"/>
        </w:rPr>
        <w:t>,cafenii</w:t>
      </w:r>
      <w:proofErr w:type="gramEnd"/>
      <w:r w:rsidRPr="005875A6">
        <w:rPr>
          <w:sz w:val="22"/>
          <w:szCs w:val="22"/>
        </w:rPr>
        <w:t>, cafenii-roșiatice sau roșii, argile prăfoase și prafuri argiloase cafenii sau cafenii-gălbui.</w:t>
      </w:r>
    </w:p>
    <w:p w:rsidR="00680F62" w:rsidRPr="005875A6" w:rsidRDefault="00680F62" w:rsidP="00F0431C">
      <w:pPr>
        <w:jc w:val="both"/>
        <w:rPr>
          <w:sz w:val="22"/>
          <w:szCs w:val="22"/>
        </w:rPr>
      </w:pPr>
      <w:r w:rsidRPr="005875A6">
        <w:rPr>
          <w:sz w:val="22"/>
          <w:szCs w:val="22"/>
        </w:rPr>
        <w:t>În zonele exondate, în general peste complexul argilos, sau direct peste calcare, s-au format depozite de origine eoliană, loessuri, care sunt prafuri argilos-nisipoase transportate și depuse de către vânt. Grosimea acestor depozite nu depășește 10m în zonă.</w:t>
      </w:r>
    </w:p>
    <w:p w:rsidR="00680F62" w:rsidRPr="005875A6" w:rsidRDefault="00680F62" w:rsidP="00F0431C">
      <w:pPr>
        <w:jc w:val="both"/>
        <w:rPr>
          <w:sz w:val="22"/>
          <w:szCs w:val="22"/>
        </w:rPr>
      </w:pPr>
      <w:r w:rsidRPr="005875A6">
        <w:rPr>
          <w:sz w:val="22"/>
          <w:szCs w:val="22"/>
        </w:rPr>
        <w:t xml:space="preserve">La suprafața terenului, se întâlnește stratul vegetal, cu grosime de până la 1,50m, iar în zonele locuite, acesta </w:t>
      </w:r>
      <w:proofErr w:type="gramStart"/>
      <w:r w:rsidRPr="005875A6">
        <w:rPr>
          <w:sz w:val="22"/>
          <w:szCs w:val="22"/>
        </w:rPr>
        <w:t>este</w:t>
      </w:r>
      <w:proofErr w:type="gramEnd"/>
      <w:r w:rsidRPr="005875A6">
        <w:rPr>
          <w:sz w:val="22"/>
          <w:szCs w:val="22"/>
        </w:rPr>
        <w:t xml:space="preserve"> substituit în mare parte de umpluturi antropice, cu grosimi ce pot ajunge la 2-7 m.</w:t>
      </w:r>
    </w:p>
    <w:p w:rsidR="00680F62" w:rsidRPr="005875A6" w:rsidRDefault="00680F62" w:rsidP="00F0431C">
      <w:pPr>
        <w:jc w:val="both"/>
        <w:rPr>
          <w:sz w:val="22"/>
          <w:szCs w:val="22"/>
        </w:rPr>
      </w:pPr>
      <w:r w:rsidRPr="005875A6">
        <w:rPr>
          <w:sz w:val="22"/>
          <w:szCs w:val="22"/>
        </w:rPr>
        <w:t xml:space="preserve">Regimul climatic, influențat de apropierea de țărmul Mării Negre, </w:t>
      </w:r>
      <w:proofErr w:type="gramStart"/>
      <w:r w:rsidRPr="005875A6">
        <w:rPr>
          <w:sz w:val="22"/>
          <w:szCs w:val="22"/>
        </w:rPr>
        <w:t>este</w:t>
      </w:r>
      <w:proofErr w:type="gramEnd"/>
      <w:r w:rsidRPr="005875A6">
        <w:rPr>
          <w:sz w:val="22"/>
          <w:szCs w:val="22"/>
        </w:rPr>
        <w:t xml:space="preserve"> temperat-continental, cu influență marină, cu ierni relativ scurte și rareori geroase și veri călduroase și secetoase. Vântul predominant </w:t>
      </w:r>
      <w:proofErr w:type="gramStart"/>
      <w:r w:rsidRPr="005875A6">
        <w:rPr>
          <w:sz w:val="22"/>
          <w:szCs w:val="22"/>
        </w:rPr>
        <w:t>este</w:t>
      </w:r>
      <w:proofErr w:type="gramEnd"/>
      <w:r w:rsidRPr="005875A6">
        <w:rPr>
          <w:sz w:val="22"/>
          <w:szCs w:val="22"/>
        </w:rPr>
        <w:t xml:space="preserve"> crivățul.</w:t>
      </w:r>
    </w:p>
    <w:p w:rsidR="00680F62" w:rsidRPr="005875A6" w:rsidRDefault="00680F62" w:rsidP="00F0431C">
      <w:pPr>
        <w:jc w:val="both"/>
        <w:rPr>
          <w:sz w:val="22"/>
          <w:szCs w:val="22"/>
        </w:rPr>
      </w:pPr>
      <w:r w:rsidRPr="005875A6">
        <w:rPr>
          <w:sz w:val="22"/>
          <w:szCs w:val="22"/>
          <w:u w:val="single"/>
        </w:rPr>
        <w:t>Stratificarea terenului</w:t>
      </w:r>
    </w:p>
    <w:p w:rsidR="00680F62" w:rsidRPr="005875A6" w:rsidRDefault="00680F62" w:rsidP="00F0431C">
      <w:pPr>
        <w:jc w:val="both"/>
        <w:rPr>
          <w:sz w:val="22"/>
          <w:szCs w:val="22"/>
        </w:rPr>
      </w:pPr>
      <w:r w:rsidRPr="005875A6">
        <w:rPr>
          <w:b/>
          <w:bCs/>
          <w:sz w:val="22"/>
          <w:szCs w:val="22"/>
        </w:rPr>
        <w:t>1.Umplutura neomogenă:</w:t>
      </w:r>
      <w:r w:rsidRPr="005875A6">
        <w:rPr>
          <w:sz w:val="22"/>
          <w:szCs w:val="22"/>
        </w:rPr>
        <w:t xml:space="preserve"> Cuprinde trotuarele și infrastructura lor, cât și umpluturile minerale propriu-zise de sub acestea.Grosimea maximă a umpluturilor este de 1,10-1,20 m. Ele sunt formate din amestec de sol vegetal, pământuri argiloase, fragmente de piatră, nisip și sunt umede;</w:t>
      </w:r>
    </w:p>
    <w:p w:rsidR="00680F62" w:rsidRPr="005875A6" w:rsidRDefault="00680F62" w:rsidP="00F0431C">
      <w:pPr>
        <w:jc w:val="both"/>
        <w:rPr>
          <w:sz w:val="22"/>
          <w:szCs w:val="22"/>
        </w:rPr>
      </w:pPr>
      <w:r w:rsidRPr="005875A6">
        <w:rPr>
          <w:b/>
          <w:bCs/>
          <w:sz w:val="22"/>
          <w:szCs w:val="22"/>
        </w:rPr>
        <w:t>2. Nisip mediu-granular</w:t>
      </w:r>
      <w:r w:rsidRPr="005875A6">
        <w:rPr>
          <w:sz w:val="22"/>
          <w:szCs w:val="22"/>
        </w:rPr>
        <w:t xml:space="preserve">, cu indesare medie, de culoare </w:t>
      </w:r>
      <w:proofErr w:type="gramStart"/>
      <w:r w:rsidRPr="005875A6">
        <w:rPr>
          <w:sz w:val="22"/>
          <w:szCs w:val="22"/>
        </w:rPr>
        <w:t>g[</w:t>
      </w:r>
      <w:proofErr w:type="gramEnd"/>
      <w:r w:rsidRPr="005875A6">
        <w:rPr>
          <w:sz w:val="22"/>
          <w:szCs w:val="22"/>
        </w:rPr>
        <w:t>lbuie-cafenie sau negricioasă, uneori impregnat cu materie mâloasă sau chiar reziduri petroliere ( F4 ), umed și saturat de la adâncimi de 1,60-2,00m. S-a întâlnit până la adâncimi de 2</w:t>
      </w:r>
      <w:proofErr w:type="gramStart"/>
      <w:r w:rsidRPr="005875A6">
        <w:rPr>
          <w:sz w:val="22"/>
          <w:szCs w:val="22"/>
        </w:rPr>
        <w:t>,30</w:t>
      </w:r>
      <w:proofErr w:type="gramEnd"/>
      <w:r w:rsidRPr="005875A6">
        <w:rPr>
          <w:sz w:val="22"/>
          <w:szCs w:val="22"/>
        </w:rPr>
        <w:t xml:space="preserve">-2,60 m de la cota actuală a terenului. El </w:t>
      </w:r>
      <w:proofErr w:type="gramStart"/>
      <w:r w:rsidRPr="005875A6">
        <w:rPr>
          <w:sz w:val="22"/>
          <w:szCs w:val="22"/>
        </w:rPr>
        <w:t>este</w:t>
      </w:r>
      <w:proofErr w:type="gramEnd"/>
      <w:r w:rsidRPr="005875A6">
        <w:rPr>
          <w:sz w:val="22"/>
          <w:szCs w:val="22"/>
        </w:rPr>
        <w:t xml:space="preserve"> o formațiune de dună litorală, depusă peste loessul preexistent, ulterior inundat. Din această cauză </w:t>
      </w:r>
      <w:proofErr w:type="gramStart"/>
      <w:r w:rsidRPr="005875A6">
        <w:rPr>
          <w:sz w:val="22"/>
          <w:szCs w:val="22"/>
        </w:rPr>
        <w:t>este</w:t>
      </w:r>
      <w:proofErr w:type="gramEnd"/>
      <w:r w:rsidRPr="005875A6">
        <w:rPr>
          <w:sz w:val="22"/>
          <w:szCs w:val="22"/>
        </w:rPr>
        <w:t xml:space="preserve"> prăfos conține chiar filme de sol vegetal sau particule mâloase și are o îndesare medie. Sub nivelul apei</w:t>
      </w:r>
      <w:proofErr w:type="gramStart"/>
      <w:r w:rsidRPr="005875A6">
        <w:rPr>
          <w:sz w:val="22"/>
          <w:szCs w:val="22"/>
        </w:rPr>
        <w:t>,gradul</w:t>
      </w:r>
      <w:proofErr w:type="gramEnd"/>
      <w:r w:rsidRPr="005875A6">
        <w:rPr>
          <w:sz w:val="22"/>
          <w:szCs w:val="22"/>
        </w:rPr>
        <w:t xml:space="preserve"> de îndesare crește;</w:t>
      </w:r>
    </w:p>
    <w:p w:rsidR="00680F62" w:rsidRPr="005875A6" w:rsidRDefault="00680F62" w:rsidP="00F0431C">
      <w:pPr>
        <w:jc w:val="both"/>
        <w:rPr>
          <w:sz w:val="22"/>
          <w:szCs w:val="22"/>
        </w:rPr>
      </w:pPr>
      <w:r w:rsidRPr="005875A6">
        <w:rPr>
          <w:sz w:val="22"/>
          <w:szCs w:val="22"/>
        </w:rPr>
        <w:t>3. Sub acest strat de la ad\ncimi de 2</w:t>
      </w:r>
      <w:proofErr w:type="gramStart"/>
      <w:r w:rsidRPr="005875A6">
        <w:rPr>
          <w:sz w:val="22"/>
          <w:szCs w:val="22"/>
        </w:rPr>
        <w:t>,30</w:t>
      </w:r>
      <w:proofErr w:type="gramEnd"/>
      <w:r w:rsidRPr="005875A6">
        <w:rPr>
          <w:sz w:val="22"/>
          <w:szCs w:val="22"/>
        </w:rPr>
        <w:t xml:space="preserve">-2,60m, se dezvolt[ prafuri argiloase, nisipoase, loessoide, de culoare gălbuie, uneori cu tentă cenușie sau brună. Acest strat este inundate, aflându-se sub nivelul apei subterane, </w:t>
      </w:r>
      <w:proofErr w:type="gramStart"/>
      <w:r w:rsidRPr="005875A6">
        <w:rPr>
          <w:sz w:val="22"/>
          <w:szCs w:val="22"/>
        </w:rPr>
        <w:t>( întâlnit</w:t>
      </w:r>
      <w:proofErr w:type="gramEnd"/>
      <w:r w:rsidRPr="005875A6">
        <w:rPr>
          <w:sz w:val="22"/>
          <w:szCs w:val="22"/>
        </w:rPr>
        <w:t xml:space="preserve"> de la adâncimi de cca 2,00 m de la cota actuală a terenului).</w:t>
      </w:r>
    </w:p>
    <w:p w:rsidR="00680F62" w:rsidRPr="005875A6" w:rsidRDefault="00680F62" w:rsidP="00F0431C">
      <w:pPr>
        <w:jc w:val="both"/>
        <w:rPr>
          <w:sz w:val="22"/>
          <w:szCs w:val="22"/>
        </w:rPr>
      </w:pPr>
      <w:r w:rsidRPr="005875A6">
        <w:rPr>
          <w:sz w:val="22"/>
          <w:szCs w:val="22"/>
        </w:rPr>
        <w:t xml:space="preserve">Consistența este scăzută, aflată în domeniul plastic consistent </w:t>
      </w:r>
      <w:proofErr w:type="gramStart"/>
      <w:r w:rsidRPr="005875A6">
        <w:rPr>
          <w:sz w:val="22"/>
          <w:szCs w:val="22"/>
        </w:rPr>
        <w:t>( Ic</w:t>
      </w:r>
      <w:proofErr w:type="gramEnd"/>
      <w:r w:rsidRPr="005875A6">
        <w:rPr>
          <w:sz w:val="22"/>
          <w:szCs w:val="22"/>
        </w:rPr>
        <w:t>=0,55-0,60) și chiar plastic – moale ( Ic&lt;0,50 ).</w:t>
      </w:r>
    </w:p>
    <w:p w:rsidR="00680F62" w:rsidRPr="005875A6" w:rsidRDefault="00680F62" w:rsidP="00F0431C">
      <w:pPr>
        <w:jc w:val="both"/>
        <w:rPr>
          <w:sz w:val="22"/>
          <w:szCs w:val="22"/>
        </w:rPr>
      </w:pPr>
      <w:r w:rsidRPr="005875A6">
        <w:rPr>
          <w:sz w:val="22"/>
          <w:szCs w:val="22"/>
        </w:rPr>
        <w:t xml:space="preserve">Porozitatea este </w:t>
      </w:r>
      <w:proofErr w:type="gramStart"/>
      <w:r w:rsidRPr="005875A6">
        <w:rPr>
          <w:sz w:val="22"/>
          <w:szCs w:val="22"/>
        </w:rPr>
        <w:t>mare :</w:t>
      </w:r>
      <w:proofErr w:type="gramEnd"/>
      <w:r w:rsidRPr="005875A6">
        <w:rPr>
          <w:sz w:val="22"/>
          <w:szCs w:val="22"/>
        </w:rPr>
        <w:t xml:space="preserve"> n=42-43%, iar greutatea specifică a pământului inundat este 1,47-1,48 t/mc.</w:t>
      </w:r>
    </w:p>
    <w:p w:rsidR="00680F62" w:rsidRPr="005875A6" w:rsidRDefault="00680F62" w:rsidP="00F0431C">
      <w:pPr>
        <w:jc w:val="both"/>
        <w:rPr>
          <w:sz w:val="22"/>
          <w:szCs w:val="22"/>
        </w:rPr>
      </w:pPr>
      <w:r w:rsidRPr="005875A6">
        <w:rPr>
          <w:sz w:val="22"/>
          <w:szCs w:val="22"/>
        </w:rPr>
        <w:t xml:space="preserve">Modulul de deformație edometric M2-3, are valori de 33-45 daN/cmp, caracterizând </w:t>
      </w:r>
      <w:proofErr w:type="gramStart"/>
      <w:r w:rsidRPr="005875A6">
        <w:rPr>
          <w:sz w:val="22"/>
          <w:szCs w:val="22"/>
        </w:rPr>
        <w:t>un</w:t>
      </w:r>
      <w:proofErr w:type="gramEnd"/>
      <w:r w:rsidRPr="005875A6">
        <w:rPr>
          <w:sz w:val="22"/>
          <w:szCs w:val="22"/>
        </w:rPr>
        <w:t xml:space="preserve"> pământ cu compresibilitate foarte mare.</w:t>
      </w:r>
    </w:p>
    <w:p w:rsidR="00680F62" w:rsidRPr="005875A6" w:rsidRDefault="00680F62" w:rsidP="00F0431C">
      <w:pPr>
        <w:jc w:val="both"/>
        <w:rPr>
          <w:sz w:val="22"/>
          <w:szCs w:val="22"/>
        </w:rPr>
      </w:pPr>
      <w:r w:rsidRPr="005875A6">
        <w:rPr>
          <w:sz w:val="22"/>
          <w:szCs w:val="22"/>
        </w:rPr>
        <w:t xml:space="preserve">Tasarea specifică la 2kg/cmp </w:t>
      </w:r>
      <w:proofErr w:type="gramStart"/>
      <w:r w:rsidRPr="005875A6">
        <w:rPr>
          <w:sz w:val="22"/>
          <w:szCs w:val="22"/>
        </w:rPr>
        <w:t>este</w:t>
      </w:r>
      <w:proofErr w:type="gramEnd"/>
      <w:r w:rsidRPr="005875A6">
        <w:rPr>
          <w:sz w:val="22"/>
          <w:szCs w:val="22"/>
        </w:rPr>
        <w:t xml:space="preserve"> de 5-6cm/m.</w:t>
      </w:r>
    </w:p>
    <w:p w:rsidR="00680F62" w:rsidRPr="005875A6" w:rsidRDefault="00680F62" w:rsidP="00F0431C">
      <w:pPr>
        <w:jc w:val="both"/>
        <w:rPr>
          <w:sz w:val="22"/>
          <w:szCs w:val="22"/>
        </w:rPr>
      </w:pPr>
      <w:r w:rsidRPr="005875A6">
        <w:rPr>
          <w:sz w:val="22"/>
          <w:szCs w:val="22"/>
        </w:rPr>
        <w:t xml:space="preserve">Praful în cauza fiind inundat, nu mai </w:t>
      </w:r>
      <w:proofErr w:type="gramStart"/>
      <w:r w:rsidRPr="005875A6">
        <w:rPr>
          <w:sz w:val="22"/>
          <w:szCs w:val="22"/>
        </w:rPr>
        <w:t>este</w:t>
      </w:r>
      <w:proofErr w:type="gramEnd"/>
      <w:r w:rsidRPr="005875A6">
        <w:rPr>
          <w:sz w:val="22"/>
          <w:szCs w:val="22"/>
        </w:rPr>
        <w:t xml:space="preserve"> sensibil la umezire.</w:t>
      </w:r>
    </w:p>
    <w:p w:rsidR="00680F62" w:rsidRPr="005875A6" w:rsidRDefault="00680F62" w:rsidP="00F0431C">
      <w:pPr>
        <w:spacing w:before="67"/>
        <w:jc w:val="both"/>
        <w:rPr>
          <w:rFonts w:eastAsia="Arial"/>
          <w:b/>
          <w:spacing w:val="-2"/>
          <w:sz w:val="22"/>
          <w:szCs w:val="22"/>
          <w:u w:val="thick" w:color="000000"/>
        </w:rPr>
      </w:pPr>
      <w:r w:rsidRPr="005875A6">
        <w:rPr>
          <w:sz w:val="22"/>
          <w:szCs w:val="22"/>
        </w:rPr>
        <w:t xml:space="preserve">De la adâncimi mai </w:t>
      </w:r>
      <w:proofErr w:type="gramStart"/>
      <w:r w:rsidRPr="005875A6">
        <w:rPr>
          <w:sz w:val="22"/>
          <w:szCs w:val="22"/>
        </w:rPr>
        <w:t>mari</w:t>
      </w:r>
      <w:proofErr w:type="gramEnd"/>
      <w:r w:rsidRPr="005875A6">
        <w:rPr>
          <w:sz w:val="22"/>
          <w:szCs w:val="22"/>
        </w:rPr>
        <w:t xml:space="preserve"> de 6,00m, se întâlnește complexul argilos format din prafuri argiloase și argile prăfoase gălbui sau cafenii, cu grosimi de strat de mai mulți metri.</w:t>
      </w:r>
    </w:p>
    <w:p w:rsidR="00680F62" w:rsidRPr="005875A6" w:rsidRDefault="00680F62" w:rsidP="00F0431C">
      <w:pPr>
        <w:spacing w:before="67"/>
        <w:jc w:val="both"/>
        <w:rPr>
          <w:rFonts w:eastAsia="Arial"/>
          <w:b/>
          <w:spacing w:val="-2"/>
          <w:sz w:val="22"/>
          <w:szCs w:val="22"/>
          <w:u w:val="thick" w:color="000000"/>
        </w:rPr>
      </w:pPr>
    </w:p>
    <w:p w:rsidR="00465F2E" w:rsidRPr="005875A6" w:rsidRDefault="00973D87" w:rsidP="00F0431C">
      <w:pPr>
        <w:spacing w:before="67"/>
        <w:jc w:val="both"/>
        <w:rPr>
          <w:rFonts w:eastAsia="Arial"/>
          <w:sz w:val="22"/>
          <w:szCs w:val="22"/>
        </w:rPr>
      </w:pPr>
      <w:r w:rsidRPr="005875A6">
        <w:rPr>
          <w:rFonts w:eastAsia="Arial"/>
          <w:b/>
          <w:spacing w:val="-2"/>
          <w:sz w:val="22"/>
          <w:szCs w:val="22"/>
          <w:u w:val="thick" w:color="000000"/>
        </w:rPr>
        <w:t>C</w:t>
      </w:r>
      <w:r w:rsidRPr="005875A6">
        <w:rPr>
          <w:rFonts w:eastAsia="Arial"/>
          <w:b/>
          <w:spacing w:val="1"/>
          <w:sz w:val="22"/>
          <w:szCs w:val="22"/>
          <w:u w:val="thick" w:color="000000"/>
        </w:rPr>
        <w:t>on</w:t>
      </w:r>
      <w:r w:rsidRPr="005875A6">
        <w:rPr>
          <w:rFonts w:eastAsia="Arial"/>
          <w:b/>
          <w:spacing w:val="-2"/>
          <w:sz w:val="22"/>
          <w:szCs w:val="22"/>
          <w:u w:val="thick" w:color="000000"/>
        </w:rPr>
        <w:t>s</w:t>
      </w:r>
      <w:r w:rsidRPr="005875A6">
        <w:rPr>
          <w:rFonts w:eastAsia="Arial"/>
          <w:b/>
          <w:sz w:val="22"/>
          <w:szCs w:val="22"/>
          <w:u w:val="thick" w:color="000000"/>
        </w:rPr>
        <w:t>t</w:t>
      </w:r>
      <w:r w:rsidRPr="005875A6">
        <w:rPr>
          <w:rFonts w:eastAsia="Arial"/>
          <w:b/>
          <w:spacing w:val="-2"/>
          <w:sz w:val="22"/>
          <w:szCs w:val="22"/>
          <w:u w:val="thick" w:color="000000"/>
        </w:rPr>
        <w:t>r</w:t>
      </w:r>
      <w:r w:rsidRPr="005875A6">
        <w:rPr>
          <w:rFonts w:eastAsia="Arial"/>
          <w:b/>
          <w:spacing w:val="1"/>
          <w:sz w:val="22"/>
          <w:szCs w:val="22"/>
          <w:u w:val="thick" w:color="000000"/>
        </w:rPr>
        <w:t>u</w:t>
      </w:r>
      <w:r w:rsidRPr="005875A6">
        <w:rPr>
          <w:rFonts w:eastAsia="Arial"/>
          <w:b/>
          <w:spacing w:val="-2"/>
          <w:sz w:val="22"/>
          <w:szCs w:val="22"/>
          <w:u w:val="thick" w:color="000000"/>
        </w:rPr>
        <w:t>c</w:t>
      </w:r>
      <w:r w:rsidR="00B318DD">
        <w:rPr>
          <w:rFonts w:eastAsia="Arial"/>
          <w:b/>
          <w:spacing w:val="-5"/>
          <w:sz w:val="22"/>
          <w:szCs w:val="22"/>
          <w:u w:val="thick" w:color="000000"/>
        </w:rPr>
        <w:t>ț</w:t>
      </w:r>
      <w:r w:rsidRPr="005875A6">
        <w:rPr>
          <w:rFonts w:eastAsia="Arial"/>
          <w:b/>
          <w:spacing w:val="1"/>
          <w:sz w:val="22"/>
          <w:szCs w:val="22"/>
          <w:u w:val="thick" w:color="000000"/>
        </w:rPr>
        <w:t>i</w:t>
      </w:r>
      <w:r w:rsidRPr="005875A6">
        <w:rPr>
          <w:rFonts w:eastAsia="Arial"/>
          <w:b/>
          <w:sz w:val="22"/>
          <w:szCs w:val="22"/>
          <w:u w:val="thick" w:color="000000"/>
        </w:rPr>
        <w:t>a</w:t>
      </w:r>
      <w:r w:rsidRPr="005875A6">
        <w:rPr>
          <w:rFonts w:eastAsia="Arial"/>
          <w:b/>
          <w:spacing w:val="-4"/>
          <w:sz w:val="22"/>
          <w:szCs w:val="22"/>
          <w:u w:val="thick" w:color="000000"/>
        </w:rPr>
        <w:t xml:space="preserve"> </w:t>
      </w:r>
      <w:r w:rsidRPr="005875A6">
        <w:rPr>
          <w:rFonts w:eastAsia="Arial"/>
          <w:b/>
          <w:spacing w:val="1"/>
          <w:sz w:val="22"/>
          <w:szCs w:val="22"/>
          <w:u w:val="thick" w:color="000000"/>
        </w:rPr>
        <w:t>p</w:t>
      </w:r>
      <w:r w:rsidRPr="005875A6">
        <w:rPr>
          <w:rFonts w:eastAsia="Arial"/>
          <w:b/>
          <w:spacing w:val="-2"/>
          <w:sz w:val="22"/>
          <w:szCs w:val="22"/>
          <w:u w:val="thick" w:color="000000"/>
        </w:rPr>
        <w:t>r</w:t>
      </w:r>
      <w:r w:rsidRPr="005875A6">
        <w:rPr>
          <w:rFonts w:eastAsia="Arial"/>
          <w:b/>
          <w:spacing w:val="1"/>
          <w:sz w:val="22"/>
          <w:szCs w:val="22"/>
          <w:u w:val="thick" w:color="000000"/>
        </w:rPr>
        <w:t>o</w:t>
      </w:r>
      <w:r w:rsidRPr="005875A6">
        <w:rPr>
          <w:rFonts w:eastAsia="Arial"/>
          <w:b/>
          <w:spacing w:val="-2"/>
          <w:sz w:val="22"/>
          <w:szCs w:val="22"/>
          <w:u w:val="thick" w:color="000000"/>
        </w:rPr>
        <w:t>p</w:t>
      </w:r>
      <w:r w:rsidRPr="005875A6">
        <w:rPr>
          <w:rFonts w:eastAsia="Arial"/>
          <w:b/>
          <w:spacing w:val="1"/>
          <w:sz w:val="22"/>
          <w:szCs w:val="22"/>
          <w:u w:val="thick" w:color="000000"/>
        </w:rPr>
        <w:t>u</w:t>
      </w:r>
      <w:r w:rsidRPr="005875A6">
        <w:rPr>
          <w:rFonts w:eastAsia="Arial"/>
          <w:b/>
          <w:spacing w:val="-2"/>
          <w:sz w:val="22"/>
          <w:szCs w:val="22"/>
          <w:u w:val="thick" w:color="000000"/>
        </w:rPr>
        <w:t>s</w:t>
      </w:r>
      <w:r w:rsidR="00B318DD">
        <w:rPr>
          <w:rFonts w:eastAsia="Arial"/>
          <w:b/>
          <w:sz w:val="22"/>
          <w:szCs w:val="22"/>
          <w:u w:val="thick" w:color="000000"/>
        </w:rPr>
        <w:t>ă</w:t>
      </w:r>
    </w:p>
    <w:p w:rsidR="00465F2E" w:rsidRPr="005875A6" w:rsidRDefault="00465F2E" w:rsidP="00F0431C">
      <w:pPr>
        <w:spacing w:line="120" w:lineRule="exact"/>
        <w:jc w:val="both"/>
        <w:rPr>
          <w:sz w:val="22"/>
          <w:szCs w:val="22"/>
        </w:rPr>
      </w:pPr>
    </w:p>
    <w:p w:rsidR="00350AE8" w:rsidRPr="005875A6" w:rsidRDefault="00350AE8" w:rsidP="00F0431C">
      <w:pPr>
        <w:spacing w:before="120" w:after="120"/>
        <w:ind w:right="568"/>
        <w:jc w:val="both"/>
        <w:rPr>
          <w:b/>
          <w:bCs/>
          <w:sz w:val="22"/>
          <w:szCs w:val="22"/>
        </w:rPr>
      </w:pPr>
      <w:r w:rsidRPr="005875A6">
        <w:rPr>
          <w:b/>
          <w:bCs/>
          <w:sz w:val="22"/>
          <w:szCs w:val="22"/>
        </w:rPr>
        <w:t xml:space="preserve">Demisolul – </w:t>
      </w:r>
      <w:proofErr w:type="gramStart"/>
      <w:r w:rsidRPr="005875A6">
        <w:rPr>
          <w:b/>
          <w:bCs/>
          <w:sz w:val="22"/>
          <w:szCs w:val="22"/>
        </w:rPr>
        <w:t>va</w:t>
      </w:r>
      <w:proofErr w:type="gramEnd"/>
      <w:r w:rsidRPr="005875A6">
        <w:rPr>
          <w:b/>
          <w:bCs/>
          <w:sz w:val="22"/>
          <w:szCs w:val="22"/>
        </w:rPr>
        <w:t xml:space="preserve"> acomoda spațiile tehnice </w:t>
      </w:r>
    </w:p>
    <w:p w:rsidR="00350AE8" w:rsidRPr="005875A6" w:rsidRDefault="00350AE8" w:rsidP="00F0431C">
      <w:pPr>
        <w:pStyle w:val="ListParagraph"/>
        <w:numPr>
          <w:ilvl w:val="0"/>
          <w:numId w:val="3"/>
        </w:numPr>
        <w:spacing w:before="120" w:after="120" w:line="240" w:lineRule="auto"/>
        <w:ind w:right="568"/>
        <w:jc w:val="both"/>
        <w:rPr>
          <w:rFonts w:ascii="Times New Roman" w:hAnsi="Times New Roman" w:cs="Times New Roman"/>
          <w:b/>
          <w:bCs/>
        </w:rPr>
      </w:pPr>
      <w:r w:rsidRPr="005875A6">
        <w:rPr>
          <w:rFonts w:ascii="Times New Roman" w:hAnsi="Times New Roman" w:cs="Times New Roman"/>
          <w:b/>
          <w:bCs/>
        </w:rPr>
        <w:t xml:space="preserve">cu rol în menținerea calității apei din acvarii </w:t>
      </w:r>
      <w:r w:rsidRPr="005875A6">
        <w:rPr>
          <w:rFonts w:ascii="Times New Roman" w:hAnsi="Times New Roman" w:cs="Times New Roman"/>
          <w:b/>
          <w:bCs/>
          <w:lang w:val="en-US"/>
        </w:rPr>
        <w:t>:</w:t>
      </w:r>
    </w:p>
    <w:p w:rsidR="00350AE8" w:rsidRPr="005875A6" w:rsidRDefault="00350AE8" w:rsidP="00F0431C">
      <w:pPr>
        <w:pStyle w:val="ListParagraph"/>
        <w:spacing w:before="120" w:after="120" w:line="240" w:lineRule="auto"/>
        <w:ind w:left="1080" w:right="568"/>
        <w:jc w:val="both"/>
        <w:rPr>
          <w:rFonts w:ascii="Times New Roman" w:hAnsi="Times New Roman" w:cs="Times New Roman"/>
          <w:bCs/>
        </w:rPr>
      </w:pPr>
      <w:r w:rsidRPr="005875A6">
        <w:rPr>
          <w:rFonts w:ascii="Times New Roman" w:hAnsi="Times New Roman" w:cs="Times New Roman"/>
          <w:bCs/>
          <w:lang w:val="en-US"/>
        </w:rPr>
        <w:t>-</w:t>
      </w:r>
      <w:r w:rsidRPr="005875A6">
        <w:rPr>
          <w:rFonts w:ascii="Times New Roman" w:hAnsi="Times New Roman" w:cs="Times New Roman"/>
          <w:bCs/>
        </w:rPr>
        <w:t xml:space="preserve"> </w:t>
      </w:r>
      <w:proofErr w:type="gramStart"/>
      <w:r w:rsidRPr="005875A6">
        <w:rPr>
          <w:rFonts w:ascii="Times New Roman" w:hAnsi="Times New Roman" w:cs="Times New Roman"/>
          <w:bCs/>
        </w:rPr>
        <w:t>stații</w:t>
      </w:r>
      <w:proofErr w:type="gramEnd"/>
      <w:r w:rsidRPr="005875A6">
        <w:rPr>
          <w:rFonts w:ascii="Times New Roman" w:hAnsi="Times New Roman" w:cs="Times New Roman"/>
          <w:bCs/>
        </w:rPr>
        <w:t xml:space="preserve"> de filtrare.</w:t>
      </w:r>
    </w:p>
    <w:p w:rsidR="00350AE8" w:rsidRPr="005875A6" w:rsidRDefault="00350AE8" w:rsidP="00F0431C">
      <w:pPr>
        <w:pStyle w:val="ListParagraph"/>
        <w:spacing w:before="120" w:after="120" w:line="240" w:lineRule="auto"/>
        <w:ind w:left="1080" w:right="568"/>
        <w:jc w:val="both"/>
        <w:rPr>
          <w:rFonts w:ascii="Times New Roman" w:hAnsi="Times New Roman" w:cs="Times New Roman"/>
          <w:bCs/>
        </w:rPr>
      </w:pPr>
      <w:r w:rsidRPr="005875A6">
        <w:rPr>
          <w:rFonts w:ascii="Times New Roman" w:hAnsi="Times New Roman" w:cs="Times New Roman"/>
          <w:bCs/>
        </w:rPr>
        <w:t>- spumatoare proteice.</w:t>
      </w:r>
    </w:p>
    <w:p w:rsidR="00350AE8" w:rsidRPr="005875A6" w:rsidRDefault="00350AE8" w:rsidP="00F0431C">
      <w:pPr>
        <w:pStyle w:val="ListParagraph"/>
        <w:spacing w:before="120" w:after="120" w:line="240" w:lineRule="auto"/>
        <w:ind w:left="1080" w:right="568"/>
        <w:jc w:val="both"/>
        <w:rPr>
          <w:rFonts w:ascii="Times New Roman" w:hAnsi="Times New Roman" w:cs="Times New Roman"/>
          <w:bCs/>
        </w:rPr>
      </w:pPr>
      <w:r w:rsidRPr="005875A6">
        <w:rPr>
          <w:rFonts w:ascii="Times New Roman" w:hAnsi="Times New Roman" w:cs="Times New Roman"/>
          <w:bCs/>
        </w:rPr>
        <w:t>- filtre biologicecu carbune activ și substrat denitrificator .</w:t>
      </w:r>
    </w:p>
    <w:p w:rsidR="00350AE8" w:rsidRPr="005875A6" w:rsidRDefault="00350AE8" w:rsidP="00F0431C">
      <w:pPr>
        <w:pStyle w:val="ListParagraph"/>
        <w:spacing w:before="120" w:after="120" w:line="240" w:lineRule="auto"/>
        <w:ind w:left="1080" w:right="568"/>
        <w:jc w:val="both"/>
        <w:rPr>
          <w:rFonts w:ascii="Times New Roman" w:hAnsi="Times New Roman" w:cs="Times New Roman"/>
          <w:bCs/>
        </w:rPr>
      </w:pPr>
      <w:r w:rsidRPr="005875A6">
        <w:rPr>
          <w:rFonts w:ascii="Times New Roman" w:hAnsi="Times New Roman" w:cs="Times New Roman"/>
          <w:bCs/>
        </w:rPr>
        <w:t>- laborator de monitorizare a calitatii apei din acvarii.</w:t>
      </w:r>
    </w:p>
    <w:p w:rsidR="00350AE8" w:rsidRPr="005875A6" w:rsidRDefault="00350AE8" w:rsidP="00F0431C">
      <w:pPr>
        <w:pStyle w:val="ListParagraph"/>
        <w:spacing w:before="120" w:after="120" w:line="240" w:lineRule="auto"/>
        <w:ind w:left="1080" w:right="568"/>
        <w:jc w:val="both"/>
        <w:rPr>
          <w:rFonts w:ascii="Times New Roman" w:hAnsi="Times New Roman" w:cs="Times New Roman"/>
          <w:bCs/>
        </w:rPr>
      </w:pPr>
      <w:r w:rsidRPr="005875A6">
        <w:rPr>
          <w:rFonts w:ascii="Times New Roman" w:hAnsi="Times New Roman" w:cs="Times New Roman"/>
          <w:bCs/>
        </w:rPr>
        <w:t>- bazine de compensare.</w:t>
      </w:r>
    </w:p>
    <w:p w:rsidR="00350AE8" w:rsidRPr="005875A6" w:rsidRDefault="00350AE8" w:rsidP="00F0431C">
      <w:pPr>
        <w:pStyle w:val="ListParagraph"/>
        <w:spacing w:before="120" w:after="120" w:line="240" w:lineRule="auto"/>
        <w:ind w:left="1080" w:right="568"/>
        <w:jc w:val="both"/>
        <w:rPr>
          <w:rFonts w:ascii="Times New Roman" w:hAnsi="Times New Roman" w:cs="Times New Roman"/>
          <w:bCs/>
        </w:rPr>
      </w:pPr>
      <w:r w:rsidRPr="005875A6">
        <w:rPr>
          <w:rFonts w:ascii="Times New Roman" w:hAnsi="Times New Roman" w:cs="Times New Roman"/>
          <w:bCs/>
        </w:rPr>
        <w:t>- instalatii de racire ( pentru pinguinarium ).</w:t>
      </w:r>
    </w:p>
    <w:p w:rsidR="00350AE8" w:rsidRPr="005875A6" w:rsidRDefault="00350AE8" w:rsidP="00F0431C">
      <w:pPr>
        <w:pStyle w:val="ListParagraph"/>
        <w:spacing w:before="120" w:after="120" w:line="240" w:lineRule="auto"/>
        <w:ind w:left="1080" w:right="568"/>
        <w:jc w:val="both"/>
        <w:rPr>
          <w:rFonts w:ascii="Times New Roman" w:hAnsi="Times New Roman" w:cs="Times New Roman"/>
          <w:bCs/>
        </w:rPr>
      </w:pPr>
      <w:r w:rsidRPr="005875A6">
        <w:rPr>
          <w:rFonts w:ascii="Times New Roman" w:hAnsi="Times New Roman" w:cs="Times New Roman"/>
          <w:bCs/>
        </w:rPr>
        <w:t>- instalatii de incalzire a apei din acvarii.</w:t>
      </w:r>
    </w:p>
    <w:p w:rsidR="00350AE8" w:rsidRPr="005875A6" w:rsidRDefault="00350AE8" w:rsidP="00F0431C">
      <w:pPr>
        <w:pStyle w:val="ListParagraph"/>
        <w:spacing w:before="120" w:after="120" w:line="240" w:lineRule="auto"/>
        <w:ind w:left="1080" w:right="568"/>
        <w:jc w:val="both"/>
        <w:rPr>
          <w:rFonts w:ascii="Times New Roman" w:hAnsi="Times New Roman" w:cs="Times New Roman"/>
          <w:bCs/>
        </w:rPr>
      </w:pPr>
      <w:r w:rsidRPr="005875A6">
        <w:rPr>
          <w:rFonts w:ascii="Times New Roman" w:hAnsi="Times New Roman" w:cs="Times New Roman"/>
          <w:bCs/>
        </w:rPr>
        <w:t>- spații de stocare și preparare a hranei pentru pești.</w:t>
      </w:r>
    </w:p>
    <w:p w:rsidR="00350AE8" w:rsidRPr="005875A6" w:rsidRDefault="00350AE8" w:rsidP="00F0431C">
      <w:pPr>
        <w:pStyle w:val="ListParagraph"/>
        <w:spacing w:before="120" w:after="120" w:line="240" w:lineRule="auto"/>
        <w:ind w:left="1080" w:right="568"/>
        <w:jc w:val="both"/>
        <w:rPr>
          <w:rFonts w:ascii="Times New Roman" w:hAnsi="Times New Roman" w:cs="Times New Roman"/>
          <w:bCs/>
        </w:rPr>
      </w:pPr>
      <w:r w:rsidRPr="005875A6">
        <w:rPr>
          <w:rFonts w:ascii="Times New Roman" w:hAnsi="Times New Roman" w:cs="Times New Roman"/>
          <w:bCs/>
        </w:rPr>
        <w:t>- spații de depozitare materiale de întreținere.</w:t>
      </w:r>
    </w:p>
    <w:p w:rsidR="00350AE8" w:rsidRPr="005875A6" w:rsidRDefault="00350AE8" w:rsidP="00F0431C">
      <w:pPr>
        <w:pStyle w:val="ListParagraph"/>
        <w:spacing w:before="120" w:after="120" w:line="240" w:lineRule="auto"/>
        <w:ind w:left="1080" w:right="568"/>
        <w:jc w:val="both"/>
        <w:rPr>
          <w:rFonts w:ascii="Times New Roman" w:hAnsi="Times New Roman" w:cs="Times New Roman"/>
          <w:bCs/>
        </w:rPr>
      </w:pPr>
      <w:r w:rsidRPr="005875A6">
        <w:rPr>
          <w:rFonts w:ascii="Times New Roman" w:hAnsi="Times New Roman" w:cs="Times New Roman"/>
          <w:bCs/>
        </w:rPr>
        <w:t>- acvarii de aclimatizare pentru pești.</w:t>
      </w:r>
    </w:p>
    <w:p w:rsidR="00350AE8" w:rsidRPr="005875A6" w:rsidRDefault="00350AE8" w:rsidP="00F0431C">
      <w:pPr>
        <w:pStyle w:val="ListParagraph"/>
        <w:spacing w:before="120" w:after="120" w:line="240" w:lineRule="auto"/>
        <w:ind w:left="1080" w:right="568"/>
        <w:jc w:val="both"/>
        <w:rPr>
          <w:rFonts w:ascii="Times New Roman" w:hAnsi="Times New Roman" w:cs="Times New Roman"/>
          <w:b/>
          <w:bCs/>
        </w:rPr>
      </w:pPr>
    </w:p>
    <w:p w:rsidR="00350AE8" w:rsidRPr="005875A6" w:rsidRDefault="00350AE8" w:rsidP="00F0431C">
      <w:pPr>
        <w:pStyle w:val="ListParagraph"/>
        <w:numPr>
          <w:ilvl w:val="0"/>
          <w:numId w:val="3"/>
        </w:numPr>
        <w:spacing w:before="120" w:after="120" w:line="240" w:lineRule="auto"/>
        <w:ind w:right="568"/>
        <w:jc w:val="both"/>
        <w:rPr>
          <w:rFonts w:ascii="Times New Roman" w:hAnsi="Times New Roman" w:cs="Times New Roman"/>
          <w:b/>
          <w:bCs/>
        </w:rPr>
      </w:pPr>
      <w:r w:rsidRPr="005875A6">
        <w:rPr>
          <w:rFonts w:ascii="Times New Roman" w:hAnsi="Times New Roman" w:cs="Times New Roman"/>
          <w:b/>
          <w:bCs/>
        </w:rPr>
        <w:lastRenderedPageBreak/>
        <w:t xml:space="preserve"> administrative</w:t>
      </w:r>
    </w:p>
    <w:p w:rsidR="00350AE8" w:rsidRPr="005875A6" w:rsidRDefault="00350AE8" w:rsidP="00F0431C">
      <w:pPr>
        <w:pStyle w:val="ListParagraph"/>
        <w:numPr>
          <w:ilvl w:val="2"/>
          <w:numId w:val="2"/>
        </w:numPr>
        <w:spacing w:before="120" w:after="120" w:line="240" w:lineRule="auto"/>
        <w:ind w:right="568"/>
        <w:jc w:val="both"/>
        <w:rPr>
          <w:rFonts w:ascii="Times New Roman" w:hAnsi="Times New Roman" w:cs="Times New Roman"/>
          <w:bCs/>
        </w:rPr>
      </w:pPr>
      <w:r w:rsidRPr="005875A6">
        <w:rPr>
          <w:rFonts w:ascii="Times New Roman" w:hAnsi="Times New Roman" w:cs="Times New Roman"/>
          <w:bCs/>
        </w:rPr>
        <w:t xml:space="preserve">Birouri personal </w:t>
      </w:r>
    </w:p>
    <w:p w:rsidR="00350AE8" w:rsidRPr="005875A6" w:rsidRDefault="00350AE8" w:rsidP="00F0431C">
      <w:pPr>
        <w:pStyle w:val="ListParagraph"/>
        <w:numPr>
          <w:ilvl w:val="2"/>
          <w:numId w:val="2"/>
        </w:numPr>
        <w:spacing w:before="120" w:after="120" w:line="240" w:lineRule="auto"/>
        <w:ind w:right="568"/>
        <w:jc w:val="both"/>
        <w:rPr>
          <w:rFonts w:ascii="Times New Roman" w:hAnsi="Times New Roman" w:cs="Times New Roman"/>
          <w:bCs/>
        </w:rPr>
      </w:pPr>
      <w:r w:rsidRPr="005875A6">
        <w:rPr>
          <w:rFonts w:ascii="Times New Roman" w:hAnsi="Times New Roman" w:cs="Times New Roman"/>
          <w:bCs/>
        </w:rPr>
        <w:t>Vestiare</w:t>
      </w:r>
    </w:p>
    <w:p w:rsidR="00350AE8" w:rsidRPr="005875A6" w:rsidRDefault="00350AE8" w:rsidP="00F0431C">
      <w:pPr>
        <w:pStyle w:val="ListParagraph"/>
        <w:numPr>
          <w:ilvl w:val="2"/>
          <w:numId w:val="2"/>
        </w:numPr>
        <w:spacing w:before="120" w:after="120" w:line="240" w:lineRule="auto"/>
        <w:ind w:right="568"/>
        <w:jc w:val="both"/>
        <w:rPr>
          <w:rFonts w:ascii="Times New Roman" w:hAnsi="Times New Roman" w:cs="Times New Roman"/>
          <w:bCs/>
        </w:rPr>
      </w:pPr>
      <w:r w:rsidRPr="005875A6">
        <w:rPr>
          <w:rFonts w:ascii="Times New Roman" w:hAnsi="Times New Roman" w:cs="Times New Roman"/>
          <w:bCs/>
        </w:rPr>
        <w:t>Grupuri sanitare</w:t>
      </w:r>
    </w:p>
    <w:p w:rsidR="00350AE8" w:rsidRPr="005875A6" w:rsidRDefault="00350AE8" w:rsidP="00B318DD">
      <w:pPr>
        <w:pStyle w:val="ListParagraph"/>
        <w:spacing w:after="0" w:line="240" w:lineRule="auto"/>
        <w:ind w:left="1224" w:right="568"/>
        <w:jc w:val="both"/>
        <w:rPr>
          <w:rFonts w:ascii="Times New Roman" w:hAnsi="Times New Roman" w:cs="Times New Roman"/>
          <w:b/>
          <w:bCs/>
        </w:rPr>
      </w:pPr>
    </w:p>
    <w:p w:rsidR="00350AE8" w:rsidRPr="005875A6" w:rsidRDefault="00350AE8" w:rsidP="00F0431C">
      <w:pPr>
        <w:pStyle w:val="ListParagraph"/>
        <w:numPr>
          <w:ilvl w:val="0"/>
          <w:numId w:val="3"/>
        </w:numPr>
        <w:spacing w:before="120" w:after="120" w:line="240" w:lineRule="auto"/>
        <w:ind w:right="568"/>
        <w:jc w:val="both"/>
        <w:rPr>
          <w:rFonts w:ascii="Times New Roman" w:hAnsi="Times New Roman" w:cs="Times New Roman"/>
          <w:b/>
          <w:bCs/>
        </w:rPr>
      </w:pPr>
      <w:r w:rsidRPr="005875A6">
        <w:rPr>
          <w:rFonts w:ascii="Times New Roman" w:hAnsi="Times New Roman" w:cs="Times New Roman"/>
          <w:b/>
          <w:bCs/>
        </w:rPr>
        <w:t xml:space="preserve">Cu rol în funcționarea construcției. </w:t>
      </w:r>
    </w:p>
    <w:p w:rsidR="00350AE8" w:rsidRPr="005875A6" w:rsidRDefault="00350AE8" w:rsidP="00F0431C">
      <w:pPr>
        <w:pStyle w:val="ListParagraph"/>
        <w:numPr>
          <w:ilvl w:val="2"/>
          <w:numId w:val="2"/>
        </w:numPr>
        <w:spacing w:before="120" w:after="120" w:line="240" w:lineRule="auto"/>
        <w:ind w:right="568"/>
        <w:jc w:val="both"/>
        <w:rPr>
          <w:rFonts w:ascii="Times New Roman" w:hAnsi="Times New Roman" w:cs="Times New Roman"/>
          <w:bCs/>
        </w:rPr>
      </w:pPr>
      <w:r w:rsidRPr="005875A6">
        <w:rPr>
          <w:rFonts w:ascii="Times New Roman" w:hAnsi="Times New Roman" w:cs="Times New Roman"/>
          <w:bCs/>
        </w:rPr>
        <w:t>Camera electrică.</w:t>
      </w:r>
    </w:p>
    <w:p w:rsidR="00350AE8" w:rsidRPr="005875A6" w:rsidRDefault="00350AE8" w:rsidP="00F0431C">
      <w:pPr>
        <w:pStyle w:val="ListParagraph"/>
        <w:numPr>
          <w:ilvl w:val="2"/>
          <w:numId w:val="2"/>
        </w:numPr>
        <w:spacing w:before="120" w:after="120" w:line="240" w:lineRule="auto"/>
        <w:ind w:right="568"/>
        <w:jc w:val="both"/>
        <w:rPr>
          <w:rFonts w:ascii="Times New Roman" w:hAnsi="Times New Roman" w:cs="Times New Roman"/>
          <w:bCs/>
        </w:rPr>
      </w:pPr>
      <w:r w:rsidRPr="005875A6">
        <w:rPr>
          <w:rFonts w:ascii="Times New Roman" w:hAnsi="Times New Roman" w:cs="Times New Roman"/>
          <w:bCs/>
        </w:rPr>
        <w:t>Camera pompe de incendiu.</w:t>
      </w:r>
    </w:p>
    <w:p w:rsidR="00350AE8" w:rsidRPr="005875A6" w:rsidRDefault="00350AE8" w:rsidP="00F0431C">
      <w:pPr>
        <w:pStyle w:val="ListParagraph"/>
        <w:numPr>
          <w:ilvl w:val="2"/>
          <w:numId w:val="2"/>
        </w:numPr>
        <w:spacing w:before="120" w:after="120" w:line="240" w:lineRule="auto"/>
        <w:ind w:right="568"/>
        <w:jc w:val="both"/>
        <w:rPr>
          <w:rFonts w:ascii="Times New Roman" w:hAnsi="Times New Roman" w:cs="Times New Roman"/>
          <w:bCs/>
        </w:rPr>
      </w:pPr>
      <w:r w:rsidRPr="005875A6">
        <w:rPr>
          <w:rFonts w:ascii="Times New Roman" w:hAnsi="Times New Roman" w:cs="Times New Roman"/>
          <w:bCs/>
        </w:rPr>
        <w:t>Cameră echipamente IT , securitate, detecție incendiu.</w:t>
      </w:r>
    </w:p>
    <w:p w:rsidR="00350AE8" w:rsidRPr="005875A6" w:rsidRDefault="00350AE8" w:rsidP="00B318DD">
      <w:pPr>
        <w:pStyle w:val="ListParagraph"/>
        <w:spacing w:after="0" w:line="240" w:lineRule="auto"/>
        <w:ind w:left="792" w:right="568"/>
        <w:jc w:val="both"/>
        <w:rPr>
          <w:rFonts w:ascii="Times New Roman" w:hAnsi="Times New Roman" w:cs="Times New Roman"/>
          <w:b/>
          <w:bCs/>
        </w:rPr>
      </w:pPr>
    </w:p>
    <w:p w:rsidR="00350AE8" w:rsidRPr="00B318DD" w:rsidRDefault="00350AE8" w:rsidP="00B318DD">
      <w:pPr>
        <w:pStyle w:val="ListParagraph"/>
        <w:spacing w:before="120" w:after="120" w:line="240" w:lineRule="auto"/>
        <w:ind w:left="792" w:right="568"/>
        <w:jc w:val="both"/>
        <w:rPr>
          <w:rFonts w:ascii="Times New Roman" w:hAnsi="Times New Roman" w:cs="Times New Roman"/>
          <w:b/>
          <w:bCs/>
        </w:rPr>
      </w:pPr>
      <w:r w:rsidRPr="005875A6">
        <w:rPr>
          <w:rFonts w:ascii="Times New Roman" w:hAnsi="Times New Roman" w:cs="Times New Roman"/>
          <w:b/>
          <w:bCs/>
        </w:rPr>
        <w:t>Parteru</w:t>
      </w:r>
      <w:r w:rsidR="00B318DD">
        <w:rPr>
          <w:rFonts w:ascii="Times New Roman" w:hAnsi="Times New Roman" w:cs="Times New Roman"/>
          <w:b/>
          <w:bCs/>
        </w:rPr>
        <w:t>l va acomoda urmatoarele spații</w:t>
      </w:r>
    </w:p>
    <w:p w:rsidR="00350AE8" w:rsidRPr="005875A6" w:rsidRDefault="00350AE8" w:rsidP="00F0431C">
      <w:pPr>
        <w:pStyle w:val="ListParagraph"/>
        <w:numPr>
          <w:ilvl w:val="2"/>
          <w:numId w:val="2"/>
        </w:numPr>
        <w:spacing w:before="120" w:after="120" w:line="240" w:lineRule="auto"/>
        <w:ind w:right="568"/>
        <w:jc w:val="both"/>
        <w:rPr>
          <w:rFonts w:ascii="Times New Roman" w:hAnsi="Times New Roman" w:cs="Times New Roman"/>
          <w:bCs/>
        </w:rPr>
      </w:pPr>
      <w:r w:rsidRPr="005875A6">
        <w:rPr>
          <w:rFonts w:ascii="Times New Roman" w:hAnsi="Times New Roman" w:cs="Times New Roman"/>
          <w:bCs/>
        </w:rPr>
        <w:t>Zona recepție / bilete</w:t>
      </w:r>
    </w:p>
    <w:p w:rsidR="00350AE8" w:rsidRPr="005875A6" w:rsidRDefault="00350AE8" w:rsidP="00F0431C">
      <w:pPr>
        <w:pStyle w:val="ListParagraph"/>
        <w:numPr>
          <w:ilvl w:val="2"/>
          <w:numId w:val="2"/>
        </w:numPr>
        <w:spacing w:before="120" w:after="120" w:line="240" w:lineRule="auto"/>
        <w:ind w:right="568"/>
        <w:jc w:val="both"/>
        <w:rPr>
          <w:rFonts w:ascii="Times New Roman" w:hAnsi="Times New Roman" w:cs="Times New Roman"/>
          <w:bCs/>
        </w:rPr>
      </w:pPr>
      <w:r w:rsidRPr="005875A6">
        <w:rPr>
          <w:rFonts w:ascii="Times New Roman" w:hAnsi="Times New Roman" w:cs="Times New Roman"/>
          <w:bCs/>
        </w:rPr>
        <w:t>Grup sanitar ( femei/bărbați/dizabilități )</w:t>
      </w:r>
    </w:p>
    <w:p w:rsidR="00350AE8" w:rsidRPr="005875A6" w:rsidRDefault="00350AE8" w:rsidP="00F0431C">
      <w:pPr>
        <w:pStyle w:val="ListParagraph"/>
        <w:numPr>
          <w:ilvl w:val="2"/>
          <w:numId w:val="2"/>
        </w:numPr>
        <w:spacing w:before="120" w:after="120" w:line="240" w:lineRule="auto"/>
        <w:ind w:right="568"/>
        <w:jc w:val="both"/>
        <w:rPr>
          <w:rFonts w:ascii="Times New Roman" w:hAnsi="Times New Roman" w:cs="Times New Roman"/>
          <w:bCs/>
        </w:rPr>
      </w:pPr>
      <w:r w:rsidRPr="005875A6">
        <w:rPr>
          <w:rFonts w:ascii="Times New Roman" w:hAnsi="Times New Roman" w:cs="Times New Roman"/>
          <w:bCs/>
        </w:rPr>
        <w:t>Zonă vizitare 1 compusa din</w:t>
      </w:r>
    </w:p>
    <w:p w:rsidR="00350AE8" w:rsidRPr="005875A6" w:rsidRDefault="00350AE8" w:rsidP="00B318DD">
      <w:pPr>
        <w:pStyle w:val="ListParagraph"/>
        <w:spacing w:after="0" w:line="240" w:lineRule="auto"/>
        <w:ind w:left="1224" w:right="568"/>
        <w:jc w:val="both"/>
        <w:rPr>
          <w:rFonts w:ascii="Times New Roman" w:hAnsi="Times New Roman" w:cs="Times New Roman"/>
          <w:b/>
          <w:bCs/>
        </w:rPr>
      </w:pPr>
    </w:p>
    <w:p w:rsidR="00350AE8" w:rsidRPr="005875A6" w:rsidRDefault="00350AE8" w:rsidP="00F0431C">
      <w:pPr>
        <w:pStyle w:val="ListParagraph"/>
        <w:numPr>
          <w:ilvl w:val="2"/>
          <w:numId w:val="4"/>
        </w:numPr>
        <w:spacing w:before="120" w:after="120" w:line="240" w:lineRule="auto"/>
        <w:ind w:right="568"/>
        <w:jc w:val="both"/>
        <w:rPr>
          <w:rFonts w:ascii="Times New Roman" w:hAnsi="Times New Roman" w:cs="Times New Roman"/>
          <w:b/>
          <w:bCs/>
        </w:rPr>
      </w:pPr>
      <w:r w:rsidRPr="005875A6">
        <w:rPr>
          <w:rFonts w:ascii="Times New Roman" w:hAnsi="Times New Roman" w:cs="Times New Roman"/>
          <w:b/>
          <w:bCs/>
        </w:rPr>
        <w:t xml:space="preserve">Penguinarium specia Spheniscus </w:t>
      </w:r>
    </w:p>
    <w:p w:rsidR="00350AE8" w:rsidRPr="005875A6" w:rsidRDefault="00350AE8" w:rsidP="00F0431C">
      <w:pPr>
        <w:pStyle w:val="ListParagraph"/>
        <w:numPr>
          <w:ilvl w:val="2"/>
          <w:numId w:val="4"/>
        </w:numPr>
        <w:spacing w:before="120" w:after="120" w:line="240" w:lineRule="auto"/>
        <w:ind w:right="568"/>
        <w:jc w:val="both"/>
        <w:rPr>
          <w:rFonts w:ascii="Times New Roman" w:hAnsi="Times New Roman" w:cs="Times New Roman"/>
          <w:b/>
          <w:bCs/>
        </w:rPr>
      </w:pPr>
      <w:r w:rsidRPr="005875A6">
        <w:rPr>
          <w:rFonts w:ascii="Times New Roman" w:hAnsi="Times New Roman" w:cs="Times New Roman"/>
          <w:b/>
          <w:bCs/>
        </w:rPr>
        <w:t>Bazin pești tropicali ( Amazon )</w:t>
      </w:r>
    </w:p>
    <w:p w:rsidR="00350AE8" w:rsidRPr="005875A6" w:rsidRDefault="00350AE8" w:rsidP="00F0431C">
      <w:pPr>
        <w:pStyle w:val="ListParagraph"/>
        <w:numPr>
          <w:ilvl w:val="2"/>
          <w:numId w:val="4"/>
        </w:numPr>
        <w:spacing w:before="120" w:after="120" w:line="240" w:lineRule="auto"/>
        <w:ind w:right="568"/>
        <w:jc w:val="both"/>
        <w:rPr>
          <w:rFonts w:ascii="Times New Roman" w:hAnsi="Times New Roman" w:cs="Times New Roman"/>
          <w:b/>
          <w:bCs/>
        </w:rPr>
      </w:pPr>
      <w:r w:rsidRPr="005875A6">
        <w:rPr>
          <w:rFonts w:ascii="Times New Roman" w:hAnsi="Times New Roman" w:cs="Times New Roman"/>
          <w:b/>
          <w:bCs/>
        </w:rPr>
        <w:t>Bazin specii indigene ( Delta Dunării )</w:t>
      </w:r>
    </w:p>
    <w:p w:rsidR="00350AE8" w:rsidRPr="005875A6" w:rsidRDefault="00350AE8" w:rsidP="00B318DD">
      <w:pPr>
        <w:pStyle w:val="ListParagraph"/>
        <w:spacing w:after="0" w:line="240" w:lineRule="auto"/>
        <w:ind w:left="1224" w:right="568"/>
        <w:jc w:val="both"/>
        <w:rPr>
          <w:rFonts w:ascii="Times New Roman" w:hAnsi="Times New Roman" w:cs="Times New Roman"/>
          <w:b/>
          <w:bCs/>
        </w:rPr>
      </w:pPr>
    </w:p>
    <w:p w:rsidR="00350AE8" w:rsidRPr="005875A6" w:rsidRDefault="00350AE8" w:rsidP="00F0431C">
      <w:pPr>
        <w:pStyle w:val="ListParagraph"/>
        <w:numPr>
          <w:ilvl w:val="2"/>
          <w:numId w:val="2"/>
        </w:numPr>
        <w:spacing w:before="120" w:after="120" w:line="240" w:lineRule="auto"/>
        <w:ind w:right="568"/>
        <w:jc w:val="both"/>
        <w:rPr>
          <w:rFonts w:ascii="Times New Roman" w:hAnsi="Times New Roman" w:cs="Times New Roman"/>
          <w:b/>
          <w:bCs/>
        </w:rPr>
      </w:pPr>
      <w:r w:rsidRPr="005875A6">
        <w:rPr>
          <w:rFonts w:ascii="Times New Roman" w:hAnsi="Times New Roman" w:cs="Times New Roman"/>
          <w:b/>
          <w:bCs/>
        </w:rPr>
        <w:t xml:space="preserve">Zonă vizitare 2 </w:t>
      </w:r>
    </w:p>
    <w:p w:rsidR="00350AE8" w:rsidRPr="005875A6" w:rsidRDefault="00350AE8" w:rsidP="00F0431C">
      <w:pPr>
        <w:pStyle w:val="ListParagraph"/>
        <w:spacing w:before="120" w:after="120" w:line="240" w:lineRule="auto"/>
        <w:ind w:left="1224" w:right="568"/>
        <w:jc w:val="both"/>
        <w:rPr>
          <w:rFonts w:ascii="Times New Roman" w:hAnsi="Times New Roman" w:cs="Times New Roman"/>
          <w:b/>
          <w:bCs/>
        </w:rPr>
      </w:pPr>
      <w:r w:rsidRPr="005875A6">
        <w:rPr>
          <w:rFonts w:ascii="Times New Roman" w:hAnsi="Times New Roman" w:cs="Times New Roman"/>
          <w:b/>
          <w:bCs/>
        </w:rPr>
        <w:t>Bazin sturioni și specii de talie mare din Marea Neagră ( cu tunel vizitare )</w:t>
      </w:r>
    </w:p>
    <w:p w:rsidR="00350AE8" w:rsidRPr="005875A6" w:rsidRDefault="00350AE8" w:rsidP="00B318DD">
      <w:pPr>
        <w:pStyle w:val="ListParagraph"/>
        <w:spacing w:after="0" w:line="240" w:lineRule="auto"/>
        <w:ind w:left="1224" w:right="568"/>
        <w:jc w:val="both"/>
        <w:rPr>
          <w:rFonts w:ascii="Times New Roman" w:hAnsi="Times New Roman" w:cs="Times New Roman"/>
          <w:b/>
          <w:bCs/>
        </w:rPr>
      </w:pPr>
    </w:p>
    <w:p w:rsidR="00350AE8" w:rsidRPr="005875A6" w:rsidRDefault="00350AE8" w:rsidP="00F0431C">
      <w:pPr>
        <w:pStyle w:val="ListParagraph"/>
        <w:numPr>
          <w:ilvl w:val="2"/>
          <w:numId w:val="2"/>
        </w:numPr>
        <w:spacing w:before="120" w:after="120" w:line="240" w:lineRule="auto"/>
        <w:ind w:right="568"/>
        <w:jc w:val="both"/>
        <w:rPr>
          <w:rFonts w:ascii="Times New Roman" w:hAnsi="Times New Roman" w:cs="Times New Roman"/>
          <w:b/>
          <w:bCs/>
        </w:rPr>
      </w:pPr>
      <w:r w:rsidRPr="005875A6">
        <w:rPr>
          <w:rFonts w:ascii="Times New Roman" w:hAnsi="Times New Roman" w:cs="Times New Roman"/>
          <w:b/>
          <w:bCs/>
        </w:rPr>
        <w:t xml:space="preserve">Zonă vizitare 3 </w:t>
      </w:r>
    </w:p>
    <w:p w:rsidR="00350AE8" w:rsidRPr="005875A6" w:rsidRDefault="00350AE8" w:rsidP="00F0431C">
      <w:pPr>
        <w:pStyle w:val="ListParagraph"/>
        <w:spacing w:before="120" w:after="120" w:line="240" w:lineRule="auto"/>
        <w:ind w:left="1224" w:right="568"/>
        <w:jc w:val="both"/>
        <w:rPr>
          <w:rFonts w:ascii="Times New Roman" w:hAnsi="Times New Roman" w:cs="Times New Roman"/>
          <w:b/>
          <w:bCs/>
        </w:rPr>
      </w:pPr>
      <w:r w:rsidRPr="005875A6">
        <w:rPr>
          <w:rFonts w:ascii="Times New Roman" w:hAnsi="Times New Roman" w:cs="Times New Roman"/>
          <w:b/>
          <w:bCs/>
        </w:rPr>
        <w:t xml:space="preserve">Atrium cu un decor de navă scufundată având ferestre din bazine cu pești tropicali oceanici de recif. </w:t>
      </w:r>
    </w:p>
    <w:p w:rsidR="00350AE8" w:rsidRPr="005875A6" w:rsidRDefault="00350AE8" w:rsidP="00B318DD">
      <w:pPr>
        <w:pStyle w:val="ListParagraph"/>
        <w:spacing w:after="0" w:line="240" w:lineRule="auto"/>
        <w:ind w:left="1224" w:right="568"/>
        <w:jc w:val="both"/>
        <w:rPr>
          <w:rFonts w:ascii="Times New Roman" w:hAnsi="Times New Roman" w:cs="Times New Roman"/>
          <w:b/>
          <w:bCs/>
        </w:rPr>
      </w:pPr>
    </w:p>
    <w:p w:rsidR="00350AE8" w:rsidRPr="005875A6" w:rsidRDefault="00350AE8" w:rsidP="00F0431C">
      <w:pPr>
        <w:pStyle w:val="ListParagraph"/>
        <w:numPr>
          <w:ilvl w:val="2"/>
          <w:numId w:val="2"/>
        </w:numPr>
        <w:spacing w:before="120" w:after="120" w:line="240" w:lineRule="auto"/>
        <w:ind w:right="568"/>
        <w:jc w:val="both"/>
        <w:rPr>
          <w:rFonts w:ascii="Times New Roman" w:hAnsi="Times New Roman" w:cs="Times New Roman"/>
          <w:b/>
          <w:bCs/>
        </w:rPr>
      </w:pPr>
      <w:r w:rsidRPr="005875A6">
        <w:rPr>
          <w:rFonts w:ascii="Times New Roman" w:hAnsi="Times New Roman" w:cs="Times New Roman"/>
          <w:b/>
          <w:bCs/>
        </w:rPr>
        <w:t xml:space="preserve">Zonă vizitare 04 </w:t>
      </w:r>
    </w:p>
    <w:p w:rsidR="003C327E" w:rsidRDefault="00350AE8" w:rsidP="00F0431C">
      <w:pPr>
        <w:pStyle w:val="ListParagraph"/>
        <w:spacing w:before="120" w:after="120" w:line="240" w:lineRule="auto"/>
        <w:ind w:left="1224" w:right="568"/>
        <w:jc w:val="both"/>
        <w:rPr>
          <w:rFonts w:ascii="Times New Roman" w:hAnsi="Times New Roman" w:cs="Times New Roman"/>
          <w:b/>
          <w:bCs/>
        </w:rPr>
      </w:pPr>
      <w:r w:rsidRPr="005875A6">
        <w:rPr>
          <w:rFonts w:ascii="Times New Roman" w:hAnsi="Times New Roman" w:cs="Times New Roman"/>
          <w:b/>
          <w:bCs/>
        </w:rPr>
        <w:t xml:space="preserve">Bazin specii ale oceanului planetar </w:t>
      </w:r>
      <w:r w:rsidRPr="005875A6">
        <w:rPr>
          <w:rFonts w:ascii="Times New Roman" w:hAnsi="Times New Roman" w:cs="Times New Roman"/>
          <w:b/>
          <w:bCs/>
          <w:lang w:val="en-US"/>
        </w:rPr>
        <w:t>: rechin, pe</w:t>
      </w:r>
      <w:r w:rsidRPr="005875A6">
        <w:rPr>
          <w:rFonts w:ascii="Times New Roman" w:hAnsi="Times New Roman" w:cs="Times New Roman"/>
          <w:b/>
          <w:bCs/>
        </w:rPr>
        <w:t xml:space="preserve">ște lună, pisică de mare </w:t>
      </w:r>
    </w:p>
    <w:p w:rsidR="005875A6" w:rsidRPr="005875A6" w:rsidRDefault="005875A6" w:rsidP="00B318DD">
      <w:pPr>
        <w:pStyle w:val="ListParagraph"/>
        <w:spacing w:after="0" w:line="240" w:lineRule="auto"/>
        <w:ind w:left="1224" w:right="568"/>
        <w:jc w:val="both"/>
        <w:rPr>
          <w:rFonts w:ascii="Times New Roman" w:hAnsi="Times New Roman" w:cs="Times New Roman"/>
          <w:b/>
          <w:bCs/>
        </w:rPr>
      </w:pPr>
    </w:p>
    <w:p w:rsidR="00350AE8" w:rsidRPr="005875A6" w:rsidRDefault="00350AE8" w:rsidP="00F0431C">
      <w:pPr>
        <w:pStyle w:val="ListParagraph"/>
        <w:numPr>
          <w:ilvl w:val="2"/>
          <w:numId w:val="2"/>
        </w:numPr>
        <w:spacing w:before="120" w:after="120" w:line="240" w:lineRule="auto"/>
        <w:ind w:right="568"/>
        <w:jc w:val="both"/>
        <w:rPr>
          <w:rFonts w:ascii="Times New Roman" w:hAnsi="Times New Roman" w:cs="Times New Roman"/>
          <w:b/>
          <w:bCs/>
        </w:rPr>
      </w:pPr>
      <w:r w:rsidRPr="005875A6">
        <w:rPr>
          <w:rFonts w:ascii="Times New Roman" w:hAnsi="Times New Roman" w:cs="Times New Roman"/>
          <w:b/>
          <w:bCs/>
        </w:rPr>
        <w:t>Zonă vizitare 05</w:t>
      </w:r>
    </w:p>
    <w:p w:rsidR="00350AE8" w:rsidRPr="005875A6" w:rsidRDefault="00350AE8" w:rsidP="00F0431C">
      <w:pPr>
        <w:pStyle w:val="ListParagraph"/>
        <w:numPr>
          <w:ilvl w:val="0"/>
          <w:numId w:val="5"/>
        </w:numPr>
        <w:spacing w:before="120" w:after="120" w:line="240" w:lineRule="auto"/>
        <w:ind w:right="568"/>
        <w:jc w:val="both"/>
        <w:rPr>
          <w:rFonts w:ascii="Times New Roman" w:hAnsi="Times New Roman" w:cs="Times New Roman"/>
          <w:bCs/>
        </w:rPr>
      </w:pPr>
      <w:r w:rsidRPr="005875A6">
        <w:rPr>
          <w:rFonts w:ascii="Times New Roman" w:hAnsi="Times New Roman" w:cs="Times New Roman"/>
          <w:bCs/>
        </w:rPr>
        <w:t>Bazin țestoare invazive de Florida.</w:t>
      </w:r>
    </w:p>
    <w:p w:rsidR="00350AE8" w:rsidRPr="005875A6" w:rsidRDefault="00350AE8" w:rsidP="00F0431C">
      <w:pPr>
        <w:pStyle w:val="ListParagraph"/>
        <w:numPr>
          <w:ilvl w:val="0"/>
          <w:numId w:val="5"/>
        </w:numPr>
        <w:spacing w:before="120" w:after="120" w:line="240" w:lineRule="auto"/>
        <w:ind w:right="568"/>
        <w:jc w:val="both"/>
        <w:rPr>
          <w:rFonts w:ascii="Times New Roman" w:hAnsi="Times New Roman" w:cs="Times New Roman"/>
          <w:bCs/>
        </w:rPr>
      </w:pPr>
      <w:r w:rsidRPr="005875A6">
        <w:rPr>
          <w:rFonts w:ascii="Times New Roman" w:hAnsi="Times New Roman" w:cs="Times New Roman"/>
          <w:bCs/>
        </w:rPr>
        <w:t>Bazin cu crabi potcoavă.</w:t>
      </w:r>
    </w:p>
    <w:p w:rsidR="00350AE8" w:rsidRPr="005875A6" w:rsidRDefault="00350AE8" w:rsidP="00F0431C">
      <w:pPr>
        <w:pStyle w:val="ListParagraph"/>
        <w:numPr>
          <w:ilvl w:val="0"/>
          <w:numId w:val="5"/>
        </w:numPr>
        <w:spacing w:before="120" w:after="120" w:line="240" w:lineRule="auto"/>
        <w:ind w:right="568"/>
        <w:jc w:val="both"/>
        <w:rPr>
          <w:rFonts w:ascii="Times New Roman" w:hAnsi="Times New Roman" w:cs="Times New Roman"/>
          <w:bCs/>
        </w:rPr>
      </w:pPr>
      <w:r w:rsidRPr="005875A6">
        <w:rPr>
          <w:rFonts w:ascii="Times New Roman" w:hAnsi="Times New Roman" w:cs="Times New Roman"/>
          <w:bCs/>
        </w:rPr>
        <w:t>Bazin cu crapi koi.</w:t>
      </w:r>
    </w:p>
    <w:p w:rsidR="00350AE8" w:rsidRPr="005875A6" w:rsidRDefault="00350AE8" w:rsidP="00F0431C">
      <w:pPr>
        <w:pStyle w:val="ListParagraph"/>
        <w:numPr>
          <w:ilvl w:val="0"/>
          <w:numId w:val="5"/>
        </w:numPr>
        <w:spacing w:before="120" w:after="120" w:line="240" w:lineRule="auto"/>
        <w:ind w:right="568"/>
        <w:jc w:val="both"/>
        <w:rPr>
          <w:rFonts w:ascii="Times New Roman" w:hAnsi="Times New Roman" w:cs="Times New Roman"/>
          <w:bCs/>
        </w:rPr>
      </w:pPr>
      <w:r w:rsidRPr="005875A6">
        <w:rPr>
          <w:rFonts w:ascii="Times New Roman" w:hAnsi="Times New Roman" w:cs="Times New Roman"/>
          <w:bCs/>
        </w:rPr>
        <w:t>Bazin cu pisici de apă dulce și /sau marină.</w:t>
      </w:r>
    </w:p>
    <w:p w:rsidR="00350AE8" w:rsidRPr="005875A6" w:rsidRDefault="00350AE8" w:rsidP="00F0431C">
      <w:pPr>
        <w:pStyle w:val="ListParagraph"/>
        <w:spacing w:before="120" w:after="120" w:line="240" w:lineRule="auto"/>
        <w:ind w:left="1224" w:right="568"/>
        <w:jc w:val="both"/>
        <w:rPr>
          <w:rFonts w:ascii="Times New Roman" w:hAnsi="Times New Roman" w:cs="Times New Roman"/>
          <w:b/>
          <w:bCs/>
        </w:rPr>
      </w:pPr>
    </w:p>
    <w:p w:rsidR="00350AE8" w:rsidRPr="005875A6" w:rsidRDefault="00350AE8" w:rsidP="00F0431C">
      <w:pPr>
        <w:pStyle w:val="ListParagraph"/>
        <w:numPr>
          <w:ilvl w:val="2"/>
          <w:numId w:val="2"/>
        </w:numPr>
        <w:spacing w:before="120" w:after="120" w:line="240" w:lineRule="auto"/>
        <w:ind w:right="568"/>
        <w:jc w:val="both"/>
        <w:rPr>
          <w:rFonts w:ascii="Times New Roman" w:hAnsi="Times New Roman" w:cs="Times New Roman"/>
          <w:b/>
          <w:bCs/>
        </w:rPr>
      </w:pPr>
      <w:r w:rsidRPr="005875A6">
        <w:rPr>
          <w:rFonts w:ascii="Times New Roman" w:hAnsi="Times New Roman" w:cs="Times New Roman"/>
          <w:b/>
          <w:bCs/>
        </w:rPr>
        <w:t>Zonă vizitare 06</w:t>
      </w:r>
    </w:p>
    <w:p w:rsidR="00350AE8" w:rsidRDefault="00B318DD" w:rsidP="00B318DD">
      <w:pPr>
        <w:pStyle w:val="ListParagraph"/>
        <w:spacing w:before="120" w:after="120" w:line="240" w:lineRule="auto"/>
        <w:ind w:left="1224" w:right="568"/>
        <w:jc w:val="both"/>
        <w:rPr>
          <w:rFonts w:ascii="Times New Roman" w:hAnsi="Times New Roman" w:cs="Times New Roman"/>
          <w:bCs/>
        </w:rPr>
      </w:pPr>
      <w:r>
        <w:rPr>
          <w:rFonts w:ascii="Times New Roman" w:hAnsi="Times New Roman" w:cs="Times New Roman"/>
          <w:bCs/>
        </w:rPr>
        <w:t xml:space="preserve">Zona educativă </w:t>
      </w:r>
    </w:p>
    <w:p w:rsidR="00B318DD" w:rsidRPr="00B318DD" w:rsidRDefault="00B318DD" w:rsidP="00B318DD">
      <w:pPr>
        <w:pStyle w:val="ListParagraph"/>
        <w:spacing w:before="120" w:after="120" w:line="240" w:lineRule="auto"/>
        <w:ind w:left="1224" w:right="568"/>
        <w:jc w:val="both"/>
        <w:rPr>
          <w:rFonts w:ascii="Times New Roman" w:hAnsi="Times New Roman" w:cs="Times New Roman"/>
          <w:bCs/>
        </w:rPr>
      </w:pPr>
    </w:p>
    <w:p w:rsidR="00350AE8" w:rsidRPr="005875A6" w:rsidRDefault="00350AE8" w:rsidP="00F0431C">
      <w:pPr>
        <w:pStyle w:val="ListParagraph"/>
        <w:numPr>
          <w:ilvl w:val="2"/>
          <w:numId w:val="2"/>
        </w:numPr>
        <w:spacing w:before="120" w:after="120" w:line="240" w:lineRule="auto"/>
        <w:ind w:right="568"/>
        <w:jc w:val="both"/>
        <w:rPr>
          <w:rFonts w:ascii="Times New Roman" w:hAnsi="Times New Roman" w:cs="Times New Roman"/>
          <w:b/>
          <w:bCs/>
        </w:rPr>
      </w:pPr>
      <w:r w:rsidRPr="005875A6">
        <w:rPr>
          <w:rFonts w:ascii="Times New Roman" w:hAnsi="Times New Roman" w:cs="Times New Roman"/>
          <w:b/>
          <w:bCs/>
        </w:rPr>
        <w:t>Zonă vizitare 07</w:t>
      </w:r>
    </w:p>
    <w:p w:rsidR="00350AE8" w:rsidRPr="005875A6" w:rsidRDefault="00350AE8" w:rsidP="00F0431C">
      <w:pPr>
        <w:pStyle w:val="ListParagraph"/>
        <w:spacing w:before="120" w:after="120" w:line="240" w:lineRule="auto"/>
        <w:ind w:left="1224" w:right="568"/>
        <w:jc w:val="both"/>
        <w:rPr>
          <w:rFonts w:ascii="Times New Roman" w:hAnsi="Times New Roman" w:cs="Times New Roman"/>
          <w:bCs/>
          <w:lang w:val="en-US"/>
        </w:rPr>
      </w:pPr>
      <w:r w:rsidRPr="005875A6">
        <w:rPr>
          <w:rFonts w:ascii="Times New Roman" w:hAnsi="Times New Roman" w:cs="Times New Roman"/>
          <w:bCs/>
        </w:rPr>
        <w:t xml:space="preserve">Zona divertisment tip </w:t>
      </w:r>
      <w:r w:rsidRPr="005875A6">
        <w:rPr>
          <w:rFonts w:ascii="Times New Roman" w:hAnsi="Times New Roman" w:cs="Times New Roman"/>
          <w:bCs/>
          <w:lang w:val="en-US"/>
        </w:rPr>
        <w:t>“VR”</w:t>
      </w:r>
    </w:p>
    <w:p w:rsidR="00350AE8" w:rsidRPr="005875A6" w:rsidRDefault="00350AE8" w:rsidP="00B318DD">
      <w:pPr>
        <w:pStyle w:val="ListParagraph"/>
        <w:spacing w:after="0" w:line="240" w:lineRule="auto"/>
        <w:ind w:left="1224" w:right="568"/>
        <w:jc w:val="both"/>
        <w:rPr>
          <w:rFonts w:ascii="Times New Roman" w:hAnsi="Times New Roman" w:cs="Times New Roman"/>
          <w:b/>
          <w:bCs/>
          <w:lang w:val="en-US"/>
        </w:rPr>
      </w:pPr>
    </w:p>
    <w:p w:rsidR="00350AE8" w:rsidRPr="005875A6" w:rsidRDefault="00350AE8" w:rsidP="00F0431C">
      <w:pPr>
        <w:pStyle w:val="ListParagraph"/>
        <w:spacing w:before="120" w:after="120" w:line="240" w:lineRule="auto"/>
        <w:ind w:left="1224" w:right="568"/>
        <w:jc w:val="both"/>
        <w:rPr>
          <w:rFonts w:ascii="Times New Roman" w:hAnsi="Times New Roman" w:cs="Times New Roman"/>
          <w:b/>
          <w:bCs/>
        </w:rPr>
      </w:pPr>
      <w:r w:rsidRPr="005875A6">
        <w:rPr>
          <w:rFonts w:ascii="Times New Roman" w:hAnsi="Times New Roman" w:cs="Times New Roman"/>
          <w:b/>
          <w:bCs/>
          <w:lang w:val="en-US"/>
        </w:rPr>
        <w:t>Magazine suveniruri.</w:t>
      </w:r>
      <w:r w:rsidRPr="005875A6">
        <w:rPr>
          <w:rFonts w:ascii="Times New Roman" w:hAnsi="Times New Roman" w:cs="Times New Roman"/>
          <w:b/>
          <w:bCs/>
        </w:rPr>
        <w:t xml:space="preserve"> </w:t>
      </w:r>
    </w:p>
    <w:p w:rsidR="00350AE8" w:rsidRPr="005875A6" w:rsidRDefault="00350AE8" w:rsidP="00B318DD">
      <w:pPr>
        <w:pStyle w:val="ListParagraph"/>
        <w:spacing w:after="0" w:line="240" w:lineRule="auto"/>
        <w:ind w:left="1224" w:right="568"/>
        <w:jc w:val="both"/>
        <w:rPr>
          <w:rFonts w:ascii="Times New Roman" w:hAnsi="Times New Roman" w:cs="Times New Roman"/>
          <w:b/>
          <w:bCs/>
        </w:rPr>
      </w:pPr>
    </w:p>
    <w:p w:rsidR="00350AE8" w:rsidRPr="005875A6" w:rsidRDefault="00350AE8" w:rsidP="00F0431C">
      <w:pPr>
        <w:pStyle w:val="ListParagraph"/>
        <w:spacing w:before="120" w:after="120" w:line="240" w:lineRule="auto"/>
        <w:ind w:left="1224" w:right="568"/>
        <w:jc w:val="both"/>
        <w:rPr>
          <w:rFonts w:ascii="Times New Roman" w:hAnsi="Times New Roman" w:cs="Times New Roman"/>
          <w:b/>
          <w:bCs/>
        </w:rPr>
      </w:pPr>
      <w:r w:rsidRPr="005875A6">
        <w:rPr>
          <w:rFonts w:ascii="Times New Roman" w:hAnsi="Times New Roman" w:cs="Times New Roman"/>
          <w:b/>
          <w:bCs/>
        </w:rPr>
        <w:t>Etaj tehnic pentru acces și mentenanță a bazinelor de capacitate mare.</w:t>
      </w:r>
    </w:p>
    <w:p w:rsidR="00350AE8" w:rsidRPr="005875A6" w:rsidRDefault="00350AE8" w:rsidP="00B318DD">
      <w:pPr>
        <w:pStyle w:val="ListParagraph"/>
        <w:spacing w:after="0" w:line="240" w:lineRule="auto"/>
        <w:ind w:left="1224" w:right="568"/>
        <w:jc w:val="both"/>
        <w:rPr>
          <w:rFonts w:ascii="Times New Roman" w:hAnsi="Times New Roman" w:cs="Times New Roman"/>
          <w:b/>
          <w:bCs/>
        </w:rPr>
      </w:pPr>
    </w:p>
    <w:p w:rsidR="00465F2E" w:rsidRPr="005875A6" w:rsidRDefault="00350AE8" w:rsidP="00F0431C">
      <w:pPr>
        <w:pStyle w:val="ListParagraph"/>
        <w:spacing w:before="120" w:after="120" w:line="240" w:lineRule="auto"/>
        <w:ind w:left="1224" w:right="568"/>
        <w:jc w:val="both"/>
        <w:rPr>
          <w:rFonts w:ascii="Times New Roman" w:hAnsi="Times New Roman" w:cs="Times New Roman"/>
          <w:b/>
          <w:bCs/>
        </w:rPr>
      </w:pPr>
      <w:r w:rsidRPr="005875A6">
        <w:rPr>
          <w:rFonts w:ascii="Times New Roman" w:hAnsi="Times New Roman" w:cs="Times New Roman"/>
          <w:b/>
          <w:bCs/>
        </w:rPr>
        <w:t>Terasa circulabila pentru agrement.</w:t>
      </w:r>
    </w:p>
    <w:p w:rsidR="00A228E8" w:rsidRPr="00660862" w:rsidRDefault="00A228E8" w:rsidP="00B318DD">
      <w:pPr>
        <w:pStyle w:val="ListParagraph"/>
        <w:spacing w:after="0" w:line="240" w:lineRule="auto"/>
        <w:ind w:left="1224" w:right="568"/>
        <w:jc w:val="both"/>
        <w:rPr>
          <w:rFonts w:ascii="Times New Roman" w:hAnsi="Times New Roman" w:cs="Times New Roman"/>
          <w:b/>
          <w:bCs/>
          <w:sz w:val="24"/>
          <w:szCs w:val="24"/>
        </w:rPr>
      </w:pPr>
    </w:p>
    <w:p w:rsidR="00465F2E" w:rsidRPr="005875A6" w:rsidRDefault="00973D87" w:rsidP="00F0431C">
      <w:pPr>
        <w:ind w:left="100"/>
        <w:jc w:val="both"/>
        <w:rPr>
          <w:rFonts w:eastAsia="Arial"/>
          <w:sz w:val="22"/>
          <w:szCs w:val="22"/>
        </w:rPr>
      </w:pPr>
      <w:r w:rsidRPr="005875A6">
        <w:rPr>
          <w:rFonts w:eastAsia="Arial"/>
          <w:b/>
          <w:spacing w:val="-2"/>
          <w:sz w:val="22"/>
          <w:szCs w:val="22"/>
        </w:rPr>
        <w:t>J</w:t>
      </w:r>
      <w:r w:rsidRPr="005875A6">
        <w:rPr>
          <w:rFonts w:eastAsia="Arial"/>
          <w:b/>
          <w:spacing w:val="1"/>
          <w:sz w:val="22"/>
          <w:szCs w:val="22"/>
        </w:rPr>
        <w:t>u</w:t>
      </w:r>
      <w:r w:rsidRPr="005875A6">
        <w:rPr>
          <w:rFonts w:eastAsia="Arial"/>
          <w:b/>
          <w:spacing w:val="-2"/>
          <w:sz w:val="22"/>
          <w:szCs w:val="22"/>
        </w:rPr>
        <w:t>s</w:t>
      </w:r>
      <w:r w:rsidRPr="005875A6">
        <w:rPr>
          <w:rFonts w:eastAsia="Arial"/>
          <w:b/>
          <w:sz w:val="22"/>
          <w:szCs w:val="22"/>
        </w:rPr>
        <w:t>t</w:t>
      </w:r>
      <w:r w:rsidRPr="005875A6">
        <w:rPr>
          <w:rFonts w:eastAsia="Arial"/>
          <w:b/>
          <w:spacing w:val="1"/>
          <w:sz w:val="22"/>
          <w:szCs w:val="22"/>
        </w:rPr>
        <w:t>i</w:t>
      </w:r>
      <w:r w:rsidRPr="005875A6">
        <w:rPr>
          <w:rFonts w:eastAsia="Arial"/>
          <w:b/>
          <w:sz w:val="22"/>
          <w:szCs w:val="22"/>
        </w:rPr>
        <w:t>f</w:t>
      </w:r>
      <w:r w:rsidRPr="005875A6">
        <w:rPr>
          <w:rFonts w:eastAsia="Arial"/>
          <w:b/>
          <w:spacing w:val="1"/>
          <w:sz w:val="22"/>
          <w:szCs w:val="22"/>
        </w:rPr>
        <w:t>i</w:t>
      </w:r>
      <w:r w:rsidRPr="005875A6">
        <w:rPr>
          <w:rFonts w:eastAsia="Arial"/>
          <w:b/>
          <w:spacing w:val="-2"/>
          <w:sz w:val="22"/>
          <w:szCs w:val="22"/>
        </w:rPr>
        <w:t>care</w:t>
      </w:r>
      <w:r w:rsidRPr="005875A6">
        <w:rPr>
          <w:rFonts w:eastAsia="Arial"/>
          <w:b/>
          <w:sz w:val="22"/>
          <w:szCs w:val="22"/>
        </w:rPr>
        <w:t xml:space="preserve">a </w:t>
      </w:r>
      <w:r w:rsidRPr="005875A6">
        <w:rPr>
          <w:rFonts w:eastAsia="Arial"/>
          <w:b/>
          <w:spacing w:val="1"/>
          <w:sz w:val="22"/>
          <w:szCs w:val="22"/>
        </w:rPr>
        <w:t>n</w:t>
      </w:r>
      <w:r w:rsidRPr="005875A6">
        <w:rPr>
          <w:rFonts w:eastAsia="Arial"/>
          <w:b/>
          <w:spacing w:val="-2"/>
          <w:sz w:val="22"/>
          <w:szCs w:val="22"/>
        </w:rPr>
        <w:t>eces</w:t>
      </w:r>
      <w:r w:rsidRPr="005875A6">
        <w:rPr>
          <w:rFonts w:eastAsia="Arial"/>
          <w:b/>
          <w:spacing w:val="1"/>
          <w:sz w:val="22"/>
          <w:szCs w:val="22"/>
        </w:rPr>
        <w:t>i</w:t>
      </w:r>
      <w:r w:rsidRPr="005875A6">
        <w:rPr>
          <w:rFonts w:eastAsia="Arial"/>
          <w:b/>
          <w:sz w:val="22"/>
          <w:szCs w:val="22"/>
        </w:rPr>
        <w:t>tă</w:t>
      </w:r>
      <w:r w:rsidRPr="005875A6">
        <w:rPr>
          <w:rFonts w:eastAsia="Arial"/>
          <w:b/>
          <w:spacing w:val="-5"/>
          <w:sz w:val="22"/>
          <w:szCs w:val="22"/>
        </w:rPr>
        <w:t>ţ</w:t>
      </w:r>
      <w:r w:rsidRPr="005875A6">
        <w:rPr>
          <w:rFonts w:eastAsia="Arial"/>
          <w:b/>
          <w:spacing w:val="1"/>
          <w:sz w:val="22"/>
          <w:szCs w:val="22"/>
        </w:rPr>
        <w:t>i</w:t>
      </w:r>
      <w:r w:rsidRPr="005875A6">
        <w:rPr>
          <w:rFonts w:eastAsia="Arial"/>
          <w:b/>
          <w:sz w:val="22"/>
          <w:szCs w:val="22"/>
        </w:rPr>
        <w:t>i</w:t>
      </w:r>
      <w:r w:rsidRPr="005875A6">
        <w:rPr>
          <w:rFonts w:eastAsia="Arial"/>
          <w:b/>
          <w:spacing w:val="1"/>
          <w:sz w:val="22"/>
          <w:szCs w:val="22"/>
        </w:rPr>
        <w:t xml:space="preserve"> p</w:t>
      </w:r>
      <w:r w:rsidRPr="005875A6">
        <w:rPr>
          <w:rFonts w:eastAsia="Arial"/>
          <w:b/>
          <w:spacing w:val="-2"/>
          <w:sz w:val="22"/>
          <w:szCs w:val="22"/>
        </w:rPr>
        <w:t>r</w:t>
      </w:r>
      <w:r w:rsidRPr="005875A6">
        <w:rPr>
          <w:rFonts w:eastAsia="Arial"/>
          <w:b/>
          <w:spacing w:val="-3"/>
          <w:sz w:val="22"/>
          <w:szCs w:val="22"/>
        </w:rPr>
        <w:t>o</w:t>
      </w:r>
      <w:r w:rsidRPr="005875A6">
        <w:rPr>
          <w:rFonts w:eastAsia="Arial"/>
          <w:b/>
          <w:spacing w:val="1"/>
          <w:w w:val="101"/>
          <w:sz w:val="22"/>
          <w:szCs w:val="22"/>
        </w:rPr>
        <w:t>i</w:t>
      </w:r>
      <w:r w:rsidRPr="005875A6">
        <w:rPr>
          <w:rFonts w:eastAsia="Arial"/>
          <w:b/>
          <w:spacing w:val="-2"/>
          <w:sz w:val="22"/>
          <w:szCs w:val="22"/>
        </w:rPr>
        <w:t>ec</w:t>
      </w:r>
      <w:r w:rsidRPr="005875A6">
        <w:rPr>
          <w:rFonts w:eastAsia="Arial"/>
          <w:b/>
          <w:sz w:val="22"/>
          <w:szCs w:val="22"/>
        </w:rPr>
        <w:t>t</w:t>
      </w:r>
      <w:r w:rsidRPr="005875A6">
        <w:rPr>
          <w:rFonts w:eastAsia="Arial"/>
          <w:b/>
          <w:spacing w:val="-3"/>
          <w:sz w:val="22"/>
          <w:szCs w:val="22"/>
        </w:rPr>
        <w:t>u</w:t>
      </w:r>
      <w:r w:rsidRPr="005875A6">
        <w:rPr>
          <w:rFonts w:eastAsia="Arial"/>
          <w:b/>
          <w:spacing w:val="1"/>
          <w:w w:val="101"/>
          <w:sz w:val="22"/>
          <w:szCs w:val="22"/>
        </w:rPr>
        <w:t>l</w:t>
      </w:r>
      <w:r w:rsidRPr="005875A6">
        <w:rPr>
          <w:rFonts w:eastAsia="Arial"/>
          <w:b/>
          <w:spacing w:val="-3"/>
          <w:sz w:val="22"/>
          <w:szCs w:val="22"/>
        </w:rPr>
        <w:t>u</w:t>
      </w:r>
      <w:r w:rsidRPr="005875A6">
        <w:rPr>
          <w:rFonts w:eastAsia="Arial"/>
          <w:b/>
          <w:w w:val="101"/>
          <w:sz w:val="22"/>
          <w:szCs w:val="22"/>
        </w:rPr>
        <w:t>i</w:t>
      </w:r>
    </w:p>
    <w:p w:rsidR="00465F2E" w:rsidRPr="005875A6" w:rsidRDefault="00465F2E" w:rsidP="00F0431C">
      <w:pPr>
        <w:spacing w:before="6" w:line="120" w:lineRule="exact"/>
        <w:jc w:val="both"/>
        <w:rPr>
          <w:sz w:val="22"/>
          <w:szCs w:val="22"/>
        </w:rPr>
      </w:pPr>
    </w:p>
    <w:p w:rsidR="00350AE8" w:rsidRPr="005875A6" w:rsidRDefault="00350AE8" w:rsidP="00F0431C">
      <w:pPr>
        <w:ind w:firstLine="720"/>
        <w:jc w:val="both"/>
        <w:rPr>
          <w:sz w:val="22"/>
          <w:szCs w:val="22"/>
        </w:rPr>
      </w:pPr>
      <w:r w:rsidRPr="005875A6">
        <w:rPr>
          <w:sz w:val="22"/>
          <w:szCs w:val="22"/>
        </w:rPr>
        <w:t>Complexul Muzeal de Ştiinţe ale Naturii Constanţa este o instituţie publică aflată sub tutela Consiliului Judeţean Constanţa şi reprezintă un obiectiv cultural – touristic, educative și ştiinţific cu un rol deosebit în cunoaşterea şi cercetarea naturii din România. În acest moment, CMSNC cuprinde următoarele secţii: Delfinariul, Acvariul, Planetariul şi Observatorul Astronomic, Microrezervaţia şi Expoziţia de Păsări Exotice şi de Decor.</w:t>
      </w:r>
    </w:p>
    <w:p w:rsidR="00465F2E" w:rsidRPr="005875A6" w:rsidRDefault="00465F2E" w:rsidP="00F0431C">
      <w:pPr>
        <w:spacing w:before="4" w:line="140" w:lineRule="exact"/>
        <w:jc w:val="both"/>
        <w:rPr>
          <w:sz w:val="22"/>
          <w:szCs w:val="22"/>
        </w:rPr>
      </w:pPr>
    </w:p>
    <w:p w:rsidR="00350AE8" w:rsidRPr="005875A6" w:rsidRDefault="00350AE8" w:rsidP="00F0431C">
      <w:pPr>
        <w:spacing w:line="276" w:lineRule="auto"/>
        <w:ind w:firstLine="720"/>
        <w:jc w:val="both"/>
        <w:rPr>
          <w:color w:val="000000" w:themeColor="text1"/>
          <w:sz w:val="22"/>
          <w:szCs w:val="22"/>
        </w:rPr>
      </w:pPr>
      <w:r w:rsidRPr="005875A6">
        <w:rPr>
          <w:sz w:val="22"/>
          <w:szCs w:val="22"/>
        </w:rPr>
        <w:tab/>
      </w:r>
      <w:r w:rsidRPr="005875A6">
        <w:rPr>
          <w:sz w:val="22"/>
          <w:szCs w:val="22"/>
          <w:lang w:val="ro-RO"/>
        </w:rPr>
        <w:t xml:space="preserve">Secția denumită Acvariu, cu sediul în bl. Elisabeta nr. 1, are o suprafață de 1100 mp, și a fost inaugurată în data de 1 mai 1958 </w:t>
      </w:r>
      <w:r w:rsidRPr="005875A6">
        <w:rPr>
          <w:color w:val="000000"/>
          <w:sz w:val="22"/>
          <w:szCs w:val="22"/>
        </w:rPr>
        <w:t>ca primul </w:t>
      </w:r>
      <w:hyperlink r:id="rId16" w:tooltip="Acvariu" w:history="1">
        <w:r w:rsidRPr="005875A6">
          <w:rPr>
            <w:color w:val="000000" w:themeColor="text1"/>
            <w:sz w:val="22"/>
            <w:szCs w:val="22"/>
          </w:rPr>
          <w:t>acvariu</w:t>
        </w:r>
      </w:hyperlink>
      <w:r w:rsidRPr="005875A6">
        <w:rPr>
          <w:color w:val="000000" w:themeColor="text1"/>
          <w:sz w:val="22"/>
          <w:szCs w:val="22"/>
        </w:rPr>
        <w:t> public din </w:t>
      </w:r>
      <w:hyperlink r:id="rId17" w:tooltip="România" w:history="1">
        <w:r w:rsidRPr="005875A6">
          <w:rPr>
            <w:color w:val="000000" w:themeColor="text1"/>
            <w:sz w:val="22"/>
            <w:szCs w:val="22"/>
          </w:rPr>
          <w:t>România</w:t>
        </w:r>
      </w:hyperlink>
      <w:r w:rsidRPr="005875A6">
        <w:rPr>
          <w:color w:val="000000" w:themeColor="text1"/>
          <w:sz w:val="22"/>
          <w:szCs w:val="22"/>
        </w:rPr>
        <w:t xml:space="preserve">. </w:t>
      </w:r>
    </w:p>
    <w:p w:rsidR="00350AE8" w:rsidRPr="005875A6" w:rsidRDefault="00350AE8" w:rsidP="00F0431C">
      <w:pPr>
        <w:spacing w:line="276" w:lineRule="auto"/>
        <w:ind w:firstLine="720"/>
        <w:jc w:val="both"/>
        <w:rPr>
          <w:color w:val="000000"/>
          <w:sz w:val="22"/>
          <w:szCs w:val="22"/>
        </w:rPr>
      </w:pPr>
      <w:r w:rsidRPr="005875A6">
        <w:rPr>
          <w:color w:val="000000"/>
          <w:sz w:val="22"/>
          <w:szCs w:val="22"/>
        </w:rPr>
        <w:t xml:space="preserve">Spațiul actual destinat prezentării expoziției permanente de faună și floră acvatică are 57 de bazine, </w:t>
      </w:r>
      <w:r w:rsidRPr="005875A6">
        <w:rPr>
          <w:b/>
          <w:color w:val="000000"/>
          <w:sz w:val="22"/>
          <w:szCs w:val="22"/>
          <w:u w:val="single"/>
        </w:rPr>
        <w:t>dar</w:t>
      </w:r>
      <w:r w:rsidR="00A228E8" w:rsidRPr="005875A6">
        <w:rPr>
          <w:b/>
          <w:color w:val="000000"/>
          <w:sz w:val="22"/>
          <w:szCs w:val="22"/>
          <w:u w:val="single"/>
        </w:rPr>
        <w:t xml:space="preserve"> în acest moment </w:t>
      </w:r>
      <w:proofErr w:type="gramStart"/>
      <w:r w:rsidR="00A228E8" w:rsidRPr="005875A6">
        <w:rPr>
          <w:b/>
          <w:color w:val="000000"/>
          <w:sz w:val="22"/>
          <w:szCs w:val="22"/>
          <w:u w:val="single"/>
        </w:rPr>
        <w:t>este</w:t>
      </w:r>
      <w:proofErr w:type="gramEnd"/>
      <w:r w:rsidR="00A228E8" w:rsidRPr="005875A6">
        <w:rPr>
          <w:b/>
          <w:color w:val="000000"/>
          <w:sz w:val="22"/>
          <w:szCs w:val="22"/>
          <w:u w:val="single"/>
        </w:rPr>
        <w:t xml:space="preserve"> mult depăș</w:t>
      </w:r>
      <w:r w:rsidRPr="005875A6">
        <w:rPr>
          <w:b/>
          <w:color w:val="000000"/>
          <w:sz w:val="22"/>
          <w:szCs w:val="22"/>
          <w:u w:val="single"/>
        </w:rPr>
        <w:t xml:space="preserve">it din punct de vedere a ceea ce reprezinta un acvariu modern al secolului XXI. </w:t>
      </w:r>
      <w:proofErr w:type="gramStart"/>
      <w:r w:rsidRPr="005875A6">
        <w:rPr>
          <w:b/>
          <w:color w:val="000000"/>
          <w:sz w:val="22"/>
          <w:szCs w:val="22"/>
          <w:u w:val="single"/>
        </w:rPr>
        <w:t>care</w:t>
      </w:r>
      <w:proofErr w:type="gramEnd"/>
      <w:r w:rsidRPr="005875A6">
        <w:rPr>
          <w:b/>
          <w:color w:val="000000"/>
          <w:sz w:val="22"/>
          <w:szCs w:val="22"/>
          <w:u w:val="single"/>
        </w:rPr>
        <w:t xml:space="preserve"> sa constituie un punct de referinta in privinta atractivitatii turistice interne si internationale a orasului Constanta.</w:t>
      </w:r>
      <w:r w:rsidRPr="005875A6">
        <w:rPr>
          <w:color w:val="000000"/>
          <w:sz w:val="22"/>
          <w:szCs w:val="22"/>
        </w:rPr>
        <w:t xml:space="preserve"> </w:t>
      </w:r>
    </w:p>
    <w:p w:rsidR="00350AE8" w:rsidRPr="005875A6" w:rsidRDefault="00350AE8" w:rsidP="00F0431C">
      <w:pPr>
        <w:spacing w:line="276" w:lineRule="auto"/>
        <w:ind w:firstLine="720"/>
        <w:jc w:val="both"/>
        <w:rPr>
          <w:sz w:val="22"/>
          <w:szCs w:val="22"/>
          <w:lang w:val="ro-RO"/>
        </w:rPr>
      </w:pPr>
      <w:r w:rsidRPr="005875A6">
        <w:rPr>
          <w:color w:val="000000"/>
          <w:sz w:val="22"/>
          <w:szCs w:val="22"/>
        </w:rPr>
        <w:lastRenderedPageBreak/>
        <w:t xml:space="preserve">Clădirea </w:t>
      </w:r>
      <w:proofErr w:type="gramStart"/>
      <w:r w:rsidRPr="005875A6">
        <w:rPr>
          <w:color w:val="000000"/>
          <w:sz w:val="22"/>
          <w:szCs w:val="22"/>
        </w:rPr>
        <w:t>ce</w:t>
      </w:r>
      <w:proofErr w:type="gramEnd"/>
      <w:r w:rsidRPr="005875A6">
        <w:rPr>
          <w:color w:val="000000"/>
          <w:sz w:val="22"/>
          <w:szCs w:val="22"/>
        </w:rPr>
        <w:t xml:space="preserve"> adăpostește acvariul, în prezent are o capacitate de acces limitată al numărului de vizitatori la maximum 60, standardele în ceea ce privește siguranța acestora fiind tot mai greu de atins. Totodată ca o consecință, </w:t>
      </w:r>
      <w:proofErr w:type="gramStart"/>
      <w:r w:rsidRPr="005875A6">
        <w:rPr>
          <w:color w:val="000000"/>
          <w:sz w:val="22"/>
          <w:szCs w:val="22"/>
        </w:rPr>
        <w:t>ce</w:t>
      </w:r>
      <w:proofErr w:type="gramEnd"/>
      <w:r w:rsidRPr="005875A6">
        <w:rPr>
          <w:color w:val="000000"/>
          <w:sz w:val="22"/>
          <w:szCs w:val="22"/>
        </w:rPr>
        <w:t xml:space="preserve"> generează frecvent în vârf de sezon cozi cu timp de așteptare deseori de peste o oră, aspect ce limitează constant potențialul de vizitare.</w:t>
      </w:r>
    </w:p>
    <w:p w:rsidR="00350AE8" w:rsidRPr="005875A6" w:rsidRDefault="00350AE8" w:rsidP="00F0431C">
      <w:pPr>
        <w:pStyle w:val="NormalWeb"/>
        <w:spacing w:before="96" w:beforeAutospacing="0" w:after="120" w:afterAutospacing="0"/>
        <w:ind w:firstLine="708"/>
        <w:jc w:val="both"/>
        <w:rPr>
          <w:sz w:val="22"/>
          <w:szCs w:val="22"/>
          <w:lang w:val="ro-RO"/>
        </w:rPr>
      </w:pPr>
      <w:r w:rsidRPr="005875A6">
        <w:rPr>
          <w:sz w:val="22"/>
          <w:szCs w:val="22"/>
          <w:lang w:val="ro-RO"/>
        </w:rPr>
        <w:t>In acest sens, </w:t>
      </w:r>
      <w:r w:rsidRPr="005875A6">
        <w:rPr>
          <w:b/>
          <w:sz w:val="22"/>
          <w:szCs w:val="22"/>
          <w:lang w:val="ro-RO"/>
        </w:rPr>
        <w:t>este nevoie de un nou acvariu cu un spatiu bine definit</w:t>
      </w:r>
      <w:r w:rsidRPr="005875A6">
        <w:rPr>
          <w:sz w:val="22"/>
          <w:szCs w:val="22"/>
          <w:lang w:val="ro-RO"/>
        </w:rPr>
        <w:t xml:space="preserve"> care să adăpostească elemente de floră și faună acvatică din zone climatelice diversificate, relevante din punct de vedere al atractivității turistice, cu specii spectaculoase, cu elemente de arhitectură expozițională spectaculoase (tuneluri de vizitare) sau de relaxare activă inclusiv prin reglementarea spațiilor de parcare într-un cadru comod, adecvat respectului acordat vizitatorilor. </w:t>
      </w:r>
    </w:p>
    <w:p w:rsidR="00465F2E" w:rsidRPr="005875A6" w:rsidRDefault="00350AE8" w:rsidP="00F0431C">
      <w:pPr>
        <w:spacing w:line="200" w:lineRule="exact"/>
        <w:jc w:val="both"/>
        <w:rPr>
          <w:sz w:val="22"/>
          <w:szCs w:val="22"/>
          <w:lang w:val="ro-RO"/>
        </w:rPr>
      </w:pPr>
      <w:r w:rsidRPr="005875A6">
        <w:rPr>
          <w:sz w:val="22"/>
          <w:szCs w:val="22"/>
          <w:lang w:val="ro-RO"/>
        </w:rPr>
        <w:t>Este necesar un nou acvariu care să permită o afluență concomitentă de vizitatori cel puțin triplă față de situația actuală. De asemenea, trebuie ținut cont că în perioada de vară circulația pe  B-dul. Elisabeta, zona actualului acvariu este greoaie, parcarea fiind extrem de dificilă, iar începând cu anul 2019 accesul auto în zona peninsulară a fost interzis.</w:t>
      </w:r>
    </w:p>
    <w:p w:rsidR="00350AE8" w:rsidRPr="005875A6" w:rsidRDefault="00350AE8" w:rsidP="00F0431C">
      <w:pPr>
        <w:spacing w:line="200" w:lineRule="exact"/>
        <w:jc w:val="both"/>
        <w:rPr>
          <w:sz w:val="22"/>
          <w:szCs w:val="22"/>
        </w:rPr>
      </w:pPr>
    </w:p>
    <w:p w:rsidR="00465F2E" w:rsidRPr="005875A6" w:rsidRDefault="00973D87" w:rsidP="00F0431C">
      <w:pPr>
        <w:spacing w:line="360" w:lineRule="auto"/>
        <w:ind w:left="100" w:right="411"/>
        <w:jc w:val="both"/>
        <w:rPr>
          <w:rFonts w:eastAsia="Arial"/>
          <w:sz w:val="22"/>
          <w:szCs w:val="22"/>
        </w:rPr>
      </w:pPr>
      <w:r w:rsidRPr="005875A6">
        <w:rPr>
          <w:rFonts w:eastAsia="Arial"/>
          <w:b/>
          <w:sz w:val="22"/>
          <w:szCs w:val="22"/>
        </w:rPr>
        <w:t>P</w:t>
      </w:r>
      <w:r w:rsidRPr="005875A6">
        <w:rPr>
          <w:rFonts w:eastAsia="Arial"/>
          <w:b/>
          <w:spacing w:val="1"/>
          <w:sz w:val="22"/>
          <w:szCs w:val="22"/>
        </w:rPr>
        <w:t>l</w:t>
      </w:r>
      <w:r w:rsidRPr="005875A6">
        <w:rPr>
          <w:rFonts w:eastAsia="Arial"/>
          <w:b/>
          <w:spacing w:val="-2"/>
          <w:sz w:val="22"/>
          <w:szCs w:val="22"/>
        </w:rPr>
        <w:t>a</w:t>
      </w:r>
      <w:r w:rsidRPr="005875A6">
        <w:rPr>
          <w:rFonts w:eastAsia="Arial"/>
          <w:b/>
          <w:spacing w:val="1"/>
          <w:sz w:val="22"/>
          <w:szCs w:val="22"/>
        </w:rPr>
        <w:t>n</w:t>
      </w:r>
      <w:r w:rsidRPr="005875A6">
        <w:rPr>
          <w:rFonts w:eastAsia="Arial"/>
          <w:b/>
          <w:spacing w:val="-2"/>
          <w:sz w:val="22"/>
          <w:szCs w:val="22"/>
        </w:rPr>
        <w:t>ş</w:t>
      </w:r>
      <w:r w:rsidRPr="005875A6">
        <w:rPr>
          <w:rFonts w:eastAsia="Arial"/>
          <w:b/>
          <w:sz w:val="22"/>
          <w:szCs w:val="22"/>
        </w:rPr>
        <w:t>e</w:t>
      </w:r>
      <w:r w:rsidRPr="005875A6">
        <w:rPr>
          <w:rFonts w:eastAsia="Arial"/>
          <w:b/>
          <w:spacing w:val="21"/>
          <w:sz w:val="22"/>
          <w:szCs w:val="22"/>
        </w:rPr>
        <w:t xml:space="preserve"> </w:t>
      </w:r>
      <w:r w:rsidRPr="005875A6">
        <w:rPr>
          <w:rFonts w:eastAsia="Arial"/>
          <w:b/>
          <w:spacing w:val="-2"/>
          <w:sz w:val="22"/>
          <w:szCs w:val="22"/>
        </w:rPr>
        <w:t>re</w:t>
      </w:r>
      <w:r w:rsidRPr="005875A6">
        <w:rPr>
          <w:rFonts w:eastAsia="Arial"/>
          <w:b/>
          <w:spacing w:val="2"/>
          <w:sz w:val="22"/>
          <w:szCs w:val="22"/>
        </w:rPr>
        <w:t>p</w:t>
      </w:r>
      <w:r w:rsidRPr="005875A6">
        <w:rPr>
          <w:rFonts w:eastAsia="Arial"/>
          <w:b/>
          <w:spacing w:val="-2"/>
          <w:sz w:val="22"/>
          <w:szCs w:val="22"/>
        </w:rPr>
        <w:t>re</w:t>
      </w:r>
      <w:r w:rsidRPr="005875A6">
        <w:rPr>
          <w:rFonts w:eastAsia="Arial"/>
          <w:b/>
          <w:sz w:val="22"/>
          <w:szCs w:val="22"/>
        </w:rPr>
        <w:t>z</w:t>
      </w:r>
      <w:r w:rsidRPr="005875A6">
        <w:rPr>
          <w:rFonts w:eastAsia="Arial"/>
          <w:b/>
          <w:spacing w:val="-2"/>
          <w:sz w:val="22"/>
          <w:szCs w:val="22"/>
        </w:rPr>
        <w:t>e</w:t>
      </w:r>
      <w:r w:rsidRPr="005875A6">
        <w:rPr>
          <w:rFonts w:eastAsia="Arial"/>
          <w:b/>
          <w:spacing w:val="1"/>
          <w:sz w:val="22"/>
          <w:szCs w:val="22"/>
        </w:rPr>
        <w:t>n</w:t>
      </w:r>
      <w:r w:rsidRPr="005875A6">
        <w:rPr>
          <w:rFonts w:eastAsia="Arial"/>
          <w:b/>
          <w:sz w:val="22"/>
          <w:szCs w:val="22"/>
        </w:rPr>
        <w:t>t</w:t>
      </w:r>
      <w:r w:rsidRPr="005875A6">
        <w:rPr>
          <w:rFonts w:eastAsia="Arial"/>
          <w:b/>
          <w:spacing w:val="-6"/>
          <w:sz w:val="22"/>
          <w:szCs w:val="22"/>
        </w:rPr>
        <w:t>â</w:t>
      </w:r>
      <w:r w:rsidRPr="005875A6">
        <w:rPr>
          <w:rFonts w:eastAsia="Arial"/>
          <w:b/>
          <w:spacing w:val="1"/>
          <w:sz w:val="22"/>
          <w:szCs w:val="22"/>
        </w:rPr>
        <w:t>n</w:t>
      </w:r>
      <w:r w:rsidRPr="005875A6">
        <w:rPr>
          <w:rFonts w:eastAsia="Arial"/>
          <w:b/>
          <w:sz w:val="22"/>
          <w:szCs w:val="22"/>
        </w:rPr>
        <w:t>d</w:t>
      </w:r>
      <w:r w:rsidRPr="005875A6">
        <w:rPr>
          <w:rFonts w:eastAsia="Arial"/>
          <w:b/>
          <w:spacing w:val="18"/>
          <w:sz w:val="22"/>
          <w:szCs w:val="22"/>
        </w:rPr>
        <w:t xml:space="preserve"> </w:t>
      </w:r>
      <w:r w:rsidRPr="005875A6">
        <w:rPr>
          <w:rFonts w:eastAsia="Arial"/>
          <w:b/>
          <w:spacing w:val="1"/>
          <w:sz w:val="22"/>
          <w:szCs w:val="22"/>
        </w:rPr>
        <w:t>li</w:t>
      </w:r>
      <w:r w:rsidRPr="005875A6">
        <w:rPr>
          <w:rFonts w:eastAsia="Arial"/>
          <w:b/>
          <w:spacing w:val="-6"/>
          <w:sz w:val="22"/>
          <w:szCs w:val="22"/>
        </w:rPr>
        <w:t>m</w:t>
      </w:r>
      <w:r w:rsidRPr="005875A6">
        <w:rPr>
          <w:rFonts w:eastAsia="Arial"/>
          <w:b/>
          <w:spacing w:val="1"/>
          <w:sz w:val="22"/>
          <w:szCs w:val="22"/>
        </w:rPr>
        <w:t>i</w:t>
      </w:r>
      <w:r w:rsidRPr="005875A6">
        <w:rPr>
          <w:rFonts w:eastAsia="Arial"/>
          <w:b/>
          <w:sz w:val="22"/>
          <w:szCs w:val="22"/>
        </w:rPr>
        <w:t>t</w:t>
      </w:r>
      <w:r w:rsidRPr="005875A6">
        <w:rPr>
          <w:rFonts w:eastAsia="Arial"/>
          <w:b/>
          <w:spacing w:val="-2"/>
          <w:sz w:val="22"/>
          <w:szCs w:val="22"/>
        </w:rPr>
        <w:t>e</w:t>
      </w:r>
      <w:r w:rsidRPr="005875A6">
        <w:rPr>
          <w:rFonts w:eastAsia="Arial"/>
          <w:b/>
          <w:spacing w:val="1"/>
          <w:sz w:val="22"/>
          <w:szCs w:val="22"/>
        </w:rPr>
        <w:t>l</w:t>
      </w:r>
      <w:r w:rsidRPr="005875A6">
        <w:rPr>
          <w:rFonts w:eastAsia="Arial"/>
          <w:b/>
          <w:sz w:val="22"/>
          <w:szCs w:val="22"/>
        </w:rPr>
        <w:t>e</w:t>
      </w:r>
      <w:r w:rsidRPr="005875A6">
        <w:rPr>
          <w:rFonts w:eastAsia="Arial"/>
          <w:b/>
          <w:spacing w:val="22"/>
          <w:sz w:val="22"/>
          <w:szCs w:val="22"/>
        </w:rPr>
        <w:t xml:space="preserve"> </w:t>
      </w:r>
      <w:r w:rsidRPr="005875A6">
        <w:rPr>
          <w:rFonts w:eastAsia="Arial"/>
          <w:b/>
          <w:spacing w:val="-2"/>
          <w:sz w:val="22"/>
          <w:szCs w:val="22"/>
        </w:rPr>
        <w:t>am</w:t>
      </w:r>
      <w:r w:rsidRPr="005875A6">
        <w:rPr>
          <w:rFonts w:eastAsia="Arial"/>
          <w:b/>
          <w:spacing w:val="-3"/>
          <w:sz w:val="22"/>
          <w:szCs w:val="22"/>
        </w:rPr>
        <w:t>p</w:t>
      </w:r>
      <w:r w:rsidRPr="005875A6">
        <w:rPr>
          <w:rFonts w:eastAsia="Arial"/>
          <w:b/>
          <w:spacing w:val="1"/>
          <w:sz w:val="22"/>
          <w:szCs w:val="22"/>
        </w:rPr>
        <w:t>l</w:t>
      </w:r>
      <w:r w:rsidRPr="005875A6">
        <w:rPr>
          <w:rFonts w:eastAsia="Arial"/>
          <w:b/>
          <w:spacing w:val="-2"/>
          <w:sz w:val="22"/>
          <w:szCs w:val="22"/>
        </w:rPr>
        <w:t>asame</w:t>
      </w:r>
      <w:r w:rsidRPr="005875A6">
        <w:rPr>
          <w:rFonts w:eastAsia="Arial"/>
          <w:b/>
          <w:spacing w:val="1"/>
          <w:sz w:val="22"/>
          <w:szCs w:val="22"/>
        </w:rPr>
        <w:t>n</w:t>
      </w:r>
      <w:r w:rsidRPr="005875A6">
        <w:rPr>
          <w:rFonts w:eastAsia="Arial"/>
          <w:b/>
          <w:sz w:val="22"/>
          <w:szCs w:val="22"/>
        </w:rPr>
        <w:t>t</w:t>
      </w:r>
      <w:r w:rsidRPr="005875A6">
        <w:rPr>
          <w:rFonts w:eastAsia="Arial"/>
          <w:b/>
          <w:spacing w:val="-3"/>
          <w:sz w:val="22"/>
          <w:szCs w:val="22"/>
        </w:rPr>
        <w:t>u</w:t>
      </w:r>
      <w:r w:rsidRPr="005875A6">
        <w:rPr>
          <w:rFonts w:eastAsia="Arial"/>
          <w:b/>
          <w:spacing w:val="1"/>
          <w:sz w:val="22"/>
          <w:szCs w:val="22"/>
        </w:rPr>
        <w:t>l</w:t>
      </w:r>
      <w:r w:rsidRPr="005875A6">
        <w:rPr>
          <w:rFonts w:eastAsia="Arial"/>
          <w:b/>
          <w:spacing w:val="-3"/>
          <w:sz w:val="22"/>
          <w:szCs w:val="22"/>
        </w:rPr>
        <w:t>u</w:t>
      </w:r>
      <w:r w:rsidRPr="005875A6">
        <w:rPr>
          <w:rFonts w:eastAsia="Arial"/>
          <w:b/>
          <w:sz w:val="22"/>
          <w:szCs w:val="22"/>
        </w:rPr>
        <w:t>i</w:t>
      </w:r>
      <w:r w:rsidRPr="005875A6">
        <w:rPr>
          <w:rFonts w:eastAsia="Arial"/>
          <w:b/>
          <w:spacing w:val="25"/>
          <w:sz w:val="22"/>
          <w:szCs w:val="22"/>
        </w:rPr>
        <w:t xml:space="preserve"> </w:t>
      </w:r>
      <w:r w:rsidRPr="005875A6">
        <w:rPr>
          <w:rFonts w:eastAsia="Arial"/>
          <w:b/>
          <w:spacing w:val="1"/>
          <w:sz w:val="22"/>
          <w:szCs w:val="22"/>
        </w:rPr>
        <w:t>p</w:t>
      </w:r>
      <w:r w:rsidRPr="005875A6">
        <w:rPr>
          <w:rFonts w:eastAsia="Arial"/>
          <w:b/>
          <w:spacing w:val="-6"/>
          <w:sz w:val="22"/>
          <w:szCs w:val="22"/>
        </w:rPr>
        <w:t>r</w:t>
      </w:r>
      <w:r w:rsidRPr="005875A6">
        <w:rPr>
          <w:rFonts w:eastAsia="Arial"/>
          <w:b/>
          <w:spacing w:val="1"/>
          <w:sz w:val="22"/>
          <w:szCs w:val="22"/>
        </w:rPr>
        <w:t>o</w:t>
      </w:r>
      <w:r w:rsidRPr="005875A6">
        <w:rPr>
          <w:rFonts w:eastAsia="Arial"/>
          <w:b/>
          <w:spacing w:val="-3"/>
          <w:sz w:val="22"/>
          <w:szCs w:val="22"/>
        </w:rPr>
        <w:t>i</w:t>
      </w:r>
      <w:r w:rsidRPr="005875A6">
        <w:rPr>
          <w:rFonts w:eastAsia="Arial"/>
          <w:b/>
          <w:spacing w:val="-2"/>
          <w:sz w:val="22"/>
          <w:szCs w:val="22"/>
        </w:rPr>
        <w:t>ec</w:t>
      </w:r>
      <w:r w:rsidRPr="005875A6">
        <w:rPr>
          <w:rFonts w:eastAsia="Arial"/>
          <w:b/>
          <w:sz w:val="22"/>
          <w:szCs w:val="22"/>
        </w:rPr>
        <w:t>t</w:t>
      </w:r>
      <w:r w:rsidRPr="005875A6">
        <w:rPr>
          <w:rFonts w:eastAsia="Arial"/>
          <w:b/>
          <w:spacing w:val="1"/>
          <w:sz w:val="22"/>
          <w:szCs w:val="22"/>
        </w:rPr>
        <w:t>ul</w:t>
      </w:r>
      <w:r w:rsidRPr="005875A6">
        <w:rPr>
          <w:rFonts w:eastAsia="Arial"/>
          <w:b/>
          <w:spacing w:val="-3"/>
          <w:sz w:val="22"/>
          <w:szCs w:val="22"/>
        </w:rPr>
        <w:t>u</w:t>
      </w:r>
      <w:r w:rsidRPr="005875A6">
        <w:rPr>
          <w:rFonts w:eastAsia="Arial"/>
          <w:b/>
          <w:sz w:val="22"/>
          <w:szCs w:val="22"/>
        </w:rPr>
        <w:t>i</w:t>
      </w:r>
      <w:r w:rsidRPr="005875A6">
        <w:rPr>
          <w:rFonts w:eastAsia="Arial"/>
          <w:b/>
          <w:spacing w:val="25"/>
          <w:sz w:val="22"/>
          <w:szCs w:val="22"/>
        </w:rPr>
        <w:t xml:space="preserve"> </w:t>
      </w:r>
      <w:r w:rsidRPr="005875A6">
        <w:rPr>
          <w:rFonts w:eastAsia="Arial"/>
          <w:b/>
          <w:spacing w:val="-3"/>
          <w:sz w:val="22"/>
          <w:szCs w:val="22"/>
        </w:rPr>
        <w:t>i</w:t>
      </w:r>
      <w:r w:rsidRPr="005875A6">
        <w:rPr>
          <w:rFonts w:eastAsia="Arial"/>
          <w:b/>
          <w:spacing w:val="1"/>
          <w:sz w:val="22"/>
          <w:szCs w:val="22"/>
        </w:rPr>
        <w:t>n</w:t>
      </w:r>
      <w:r w:rsidRPr="005875A6">
        <w:rPr>
          <w:rFonts w:eastAsia="Arial"/>
          <w:b/>
          <w:spacing w:val="-2"/>
          <w:sz w:val="22"/>
          <w:szCs w:val="22"/>
        </w:rPr>
        <w:t>c</w:t>
      </w:r>
      <w:r w:rsidRPr="005875A6">
        <w:rPr>
          <w:rFonts w:eastAsia="Arial"/>
          <w:b/>
          <w:spacing w:val="-3"/>
          <w:sz w:val="22"/>
          <w:szCs w:val="22"/>
        </w:rPr>
        <w:t>l</w:t>
      </w:r>
      <w:r w:rsidRPr="005875A6">
        <w:rPr>
          <w:rFonts w:eastAsia="Arial"/>
          <w:b/>
          <w:spacing w:val="1"/>
          <w:sz w:val="22"/>
          <w:szCs w:val="22"/>
        </w:rPr>
        <w:t>u</w:t>
      </w:r>
      <w:r w:rsidRPr="005875A6">
        <w:rPr>
          <w:rFonts w:eastAsia="Arial"/>
          <w:b/>
          <w:spacing w:val="-2"/>
          <w:sz w:val="22"/>
          <w:szCs w:val="22"/>
        </w:rPr>
        <w:t>s</w:t>
      </w:r>
      <w:r w:rsidRPr="005875A6">
        <w:rPr>
          <w:rFonts w:eastAsia="Arial"/>
          <w:b/>
          <w:spacing w:val="1"/>
          <w:sz w:val="22"/>
          <w:szCs w:val="22"/>
        </w:rPr>
        <w:t>i</w:t>
      </w:r>
      <w:r w:rsidRPr="005875A6">
        <w:rPr>
          <w:rFonts w:eastAsia="Arial"/>
          <w:b/>
          <w:sz w:val="22"/>
          <w:szCs w:val="22"/>
        </w:rPr>
        <w:t>v</w:t>
      </w:r>
      <w:r w:rsidRPr="005875A6">
        <w:rPr>
          <w:rFonts w:eastAsia="Arial"/>
          <w:b/>
          <w:spacing w:val="23"/>
          <w:sz w:val="22"/>
          <w:szCs w:val="22"/>
        </w:rPr>
        <w:t xml:space="preserve"> </w:t>
      </w:r>
      <w:r w:rsidRPr="005875A6">
        <w:rPr>
          <w:rFonts w:eastAsia="Arial"/>
          <w:b/>
          <w:spacing w:val="1"/>
          <w:sz w:val="22"/>
          <w:szCs w:val="22"/>
        </w:rPr>
        <w:t>o</w:t>
      </w:r>
      <w:r w:rsidRPr="005875A6">
        <w:rPr>
          <w:rFonts w:eastAsia="Arial"/>
          <w:b/>
          <w:spacing w:val="-2"/>
          <w:sz w:val="22"/>
          <w:szCs w:val="22"/>
        </w:rPr>
        <w:t>r</w:t>
      </w:r>
      <w:r w:rsidRPr="005875A6">
        <w:rPr>
          <w:rFonts w:eastAsia="Arial"/>
          <w:b/>
          <w:spacing w:val="1"/>
          <w:sz w:val="22"/>
          <w:szCs w:val="22"/>
        </w:rPr>
        <w:t>i</w:t>
      </w:r>
      <w:r w:rsidRPr="005875A6">
        <w:rPr>
          <w:rFonts w:eastAsia="Arial"/>
          <w:b/>
          <w:spacing w:val="-2"/>
          <w:sz w:val="22"/>
          <w:szCs w:val="22"/>
        </w:rPr>
        <w:t>c</w:t>
      </w:r>
      <w:r w:rsidRPr="005875A6">
        <w:rPr>
          <w:rFonts w:eastAsia="Arial"/>
          <w:b/>
          <w:sz w:val="22"/>
          <w:szCs w:val="22"/>
        </w:rPr>
        <w:t>e</w:t>
      </w:r>
      <w:r w:rsidRPr="005875A6">
        <w:rPr>
          <w:rFonts w:eastAsia="Arial"/>
          <w:b/>
          <w:spacing w:val="21"/>
          <w:sz w:val="22"/>
          <w:szCs w:val="22"/>
        </w:rPr>
        <w:t xml:space="preserve"> </w:t>
      </w:r>
      <w:r w:rsidRPr="005875A6">
        <w:rPr>
          <w:rFonts w:eastAsia="Arial"/>
          <w:b/>
          <w:spacing w:val="-2"/>
          <w:sz w:val="22"/>
          <w:szCs w:val="22"/>
        </w:rPr>
        <w:t>s</w:t>
      </w:r>
      <w:r w:rsidRPr="005875A6">
        <w:rPr>
          <w:rFonts w:eastAsia="Arial"/>
          <w:b/>
          <w:spacing w:val="-3"/>
          <w:sz w:val="22"/>
          <w:szCs w:val="22"/>
        </w:rPr>
        <w:t>u</w:t>
      </w:r>
      <w:r w:rsidRPr="005875A6">
        <w:rPr>
          <w:rFonts w:eastAsia="Arial"/>
          <w:b/>
          <w:spacing w:val="1"/>
          <w:sz w:val="22"/>
          <w:szCs w:val="22"/>
        </w:rPr>
        <w:t>p</w:t>
      </w:r>
      <w:r w:rsidRPr="005875A6">
        <w:rPr>
          <w:rFonts w:eastAsia="Arial"/>
          <w:b/>
          <w:spacing w:val="-2"/>
          <w:sz w:val="22"/>
          <w:szCs w:val="22"/>
        </w:rPr>
        <w:t>ra</w:t>
      </w:r>
      <w:r w:rsidRPr="005875A6">
        <w:rPr>
          <w:rFonts w:eastAsia="Arial"/>
          <w:b/>
          <w:sz w:val="22"/>
          <w:szCs w:val="22"/>
        </w:rPr>
        <w:t>f</w:t>
      </w:r>
      <w:r w:rsidRPr="005875A6">
        <w:rPr>
          <w:rFonts w:eastAsia="Arial"/>
          <w:b/>
          <w:spacing w:val="-2"/>
          <w:sz w:val="22"/>
          <w:szCs w:val="22"/>
        </w:rPr>
        <w:t>a</w:t>
      </w:r>
      <w:r w:rsidRPr="005875A6">
        <w:rPr>
          <w:rFonts w:eastAsia="Arial"/>
          <w:b/>
          <w:sz w:val="22"/>
          <w:szCs w:val="22"/>
        </w:rPr>
        <w:t>ţă</w:t>
      </w:r>
      <w:r w:rsidRPr="005875A6">
        <w:rPr>
          <w:rFonts w:eastAsia="Arial"/>
          <w:b/>
          <w:spacing w:val="20"/>
          <w:sz w:val="22"/>
          <w:szCs w:val="22"/>
        </w:rPr>
        <w:t xml:space="preserve"> </w:t>
      </w:r>
      <w:r w:rsidRPr="005875A6">
        <w:rPr>
          <w:rFonts w:eastAsia="Arial"/>
          <w:b/>
          <w:spacing w:val="1"/>
          <w:sz w:val="22"/>
          <w:szCs w:val="22"/>
        </w:rPr>
        <w:t>d</w:t>
      </w:r>
      <w:r w:rsidRPr="005875A6">
        <w:rPr>
          <w:rFonts w:eastAsia="Arial"/>
          <w:b/>
          <w:sz w:val="22"/>
          <w:szCs w:val="22"/>
        </w:rPr>
        <w:t>e</w:t>
      </w:r>
      <w:r w:rsidRPr="005875A6">
        <w:rPr>
          <w:rFonts w:eastAsia="Arial"/>
          <w:b/>
          <w:spacing w:val="20"/>
          <w:sz w:val="22"/>
          <w:szCs w:val="22"/>
        </w:rPr>
        <w:t xml:space="preserve"> </w:t>
      </w:r>
      <w:r w:rsidRPr="005875A6">
        <w:rPr>
          <w:rFonts w:eastAsia="Arial"/>
          <w:b/>
          <w:sz w:val="22"/>
          <w:szCs w:val="22"/>
        </w:rPr>
        <w:t>t</w:t>
      </w:r>
      <w:r w:rsidRPr="005875A6">
        <w:rPr>
          <w:rFonts w:eastAsia="Arial"/>
          <w:b/>
          <w:spacing w:val="-2"/>
          <w:sz w:val="22"/>
          <w:szCs w:val="22"/>
        </w:rPr>
        <w:t>ere</w:t>
      </w:r>
      <w:r w:rsidRPr="005875A6">
        <w:rPr>
          <w:rFonts w:eastAsia="Arial"/>
          <w:b/>
          <w:sz w:val="22"/>
          <w:szCs w:val="22"/>
        </w:rPr>
        <w:t>n</w:t>
      </w:r>
      <w:r w:rsidRPr="005875A6">
        <w:rPr>
          <w:rFonts w:eastAsia="Arial"/>
          <w:b/>
          <w:spacing w:val="23"/>
          <w:sz w:val="22"/>
          <w:szCs w:val="22"/>
        </w:rPr>
        <w:t xml:space="preserve"> </w:t>
      </w:r>
      <w:r w:rsidRPr="005875A6">
        <w:rPr>
          <w:rFonts w:eastAsia="Arial"/>
          <w:b/>
          <w:spacing w:val="-2"/>
          <w:sz w:val="22"/>
          <w:szCs w:val="22"/>
        </w:rPr>
        <w:t>s</w:t>
      </w:r>
      <w:r w:rsidRPr="005875A6">
        <w:rPr>
          <w:rFonts w:eastAsia="Arial"/>
          <w:b/>
          <w:spacing w:val="-3"/>
          <w:sz w:val="22"/>
          <w:szCs w:val="22"/>
        </w:rPr>
        <w:t>o</w:t>
      </w:r>
      <w:r w:rsidRPr="005875A6">
        <w:rPr>
          <w:rFonts w:eastAsia="Arial"/>
          <w:b/>
          <w:spacing w:val="1"/>
          <w:w w:val="101"/>
          <w:sz w:val="22"/>
          <w:szCs w:val="22"/>
        </w:rPr>
        <w:t>li</w:t>
      </w:r>
      <w:r w:rsidRPr="005875A6">
        <w:rPr>
          <w:rFonts w:eastAsia="Arial"/>
          <w:b/>
          <w:spacing w:val="-6"/>
          <w:sz w:val="22"/>
          <w:szCs w:val="22"/>
        </w:rPr>
        <w:t>c</w:t>
      </w:r>
      <w:r w:rsidRPr="005875A6">
        <w:rPr>
          <w:rFonts w:eastAsia="Arial"/>
          <w:b/>
          <w:spacing w:val="1"/>
          <w:w w:val="101"/>
          <w:sz w:val="22"/>
          <w:szCs w:val="22"/>
        </w:rPr>
        <w:t>i</w:t>
      </w:r>
      <w:r w:rsidRPr="005875A6">
        <w:rPr>
          <w:rFonts w:eastAsia="Arial"/>
          <w:b/>
          <w:sz w:val="22"/>
          <w:szCs w:val="22"/>
        </w:rPr>
        <w:t>t</w:t>
      </w:r>
      <w:r w:rsidRPr="005875A6">
        <w:rPr>
          <w:rFonts w:eastAsia="Arial"/>
          <w:b/>
          <w:spacing w:val="-2"/>
          <w:sz w:val="22"/>
          <w:szCs w:val="22"/>
        </w:rPr>
        <w:t>a</w:t>
      </w:r>
      <w:r w:rsidRPr="005875A6">
        <w:rPr>
          <w:rFonts w:eastAsia="Arial"/>
          <w:b/>
          <w:sz w:val="22"/>
          <w:szCs w:val="22"/>
        </w:rPr>
        <w:t xml:space="preserve">tă </w:t>
      </w:r>
      <w:r w:rsidRPr="005875A6">
        <w:rPr>
          <w:rFonts w:eastAsia="Arial"/>
          <w:b/>
          <w:spacing w:val="1"/>
          <w:sz w:val="22"/>
          <w:szCs w:val="22"/>
        </w:rPr>
        <w:t>p</w:t>
      </w:r>
      <w:r w:rsidRPr="005875A6">
        <w:rPr>
          <w:rFonts w:eastAsia="Arial"/>
          <w:b/>
          <w:spacing w:val="-2"/>
          <w:sz w:val="22"/>
          <w:szCs w:val="22"/>
        </w:rPr>
        <w:t>e</w:t>
      </w:r>
      <w:r w:rsidRPr="005875A6">
        <w:rPr>
          <w:rFonts w:eastAsia="Arial"/>
          <w:b/>
          <w:spacing w:val="1"/>
          <w:sz w:val="22"/>
          <w:szCs w:val="22"/>
        </w:rPr>
        <w:t>n</w:t>
      </w:r>
      <w:r w:rsidRPr="005875A6">
        <w:rPr>
          <w:rFonts w:eastAsia="Arial"/>
          <w:b/>
          <w:sz w:val="22"/>
          <w:szCs w:val="22"/>
        </w:rPr>
        <w:t>t</w:t>
      </w:r>
      <w:r w:rsidRPr="005875A6">
        <w:rPr>
          <w:rFonts w:eastAsia="Arial"/>
          <w:b/>
          <w:spacing w:val="-2"/>
          <w:sz w:val="22"/>
          <w:szCs w:val="22"/>
        </w:rPr>
        <w:t>r</w:t>
      </w:r>
      <w:r w:rsidRPr="005875A6">
        <w:rPr>
          <w:rFonts w:eastAsia="Arial"/>
          <w:b/>
          <w:sz w:val="22"/>
          <w:szCs w:val="22"/>
        </w:rPr>
        <w:t>u</w:t>
      </w:r>
      <w:r w:rsidRPr="005875A6">
        <w:rPr>
          <w:rFonts w:eastAsia="Arial"/>
          <w:b/>
          <w:spacing w:val="-1"/>
          <w:sz w:val="22"/>
          <w:szCs w:val="22"/>
        </w:rPr>
        <w:t xml:space="preserve"> </w:t>
      </w:r>
      <w:r w:rsidRPr="005875A6">
        <w:rPr>
          <w:rFonts w:eastAsia="Arial"/>
          <w:b/>
          <w:sz w:val="22"/>
          <w:szCs w:val="22"/>
        </w:rPr>
        <w:t xml:space="preserve">a </w:t>
      </w:r>
      <w:r w:rsidRPr="005875A6">
        <w:rPr>
          <w:rFonts w:eastAsia="Arial"/>
          <w:b/>
          <w:spacing w:val="-5"/>
          <w:sz w:val="22"/>
          <w:szCs w:val="22"/>
        </w:rPr>
        <w:t>f</w:t>
      </w:r>
      <w:r w:rsidRPr="005875A6">
        <w:rPr>
          <w:rFonts w:eastAsia="Arial"/>
          <w:b/>
          <w:sz w:val="22"/>
          <w:szCs w:val="22"/>
        </w:rPr>
        <w:t>i</w:t>
      </w:r>
      <w:r w:rsidRPr="005875A6">
        <w:rPr>
          <w:rFonts w:eastAsia="Arial"/>
          <w:b/>
          <w:spacing w:val="4"/>
          <w:sz w:val="22"/>
          <w:szCs w:val="22"/>
        </w:rPr>
        <w:t xml:space="preserve"> </w:t>
      </w:r>
      <w:r w:rsidRPr="005875A6">
        <w:rPr>
          <w:rFonts w:eastAsia="Arial"/>
          <w:b/>
          <w:spacing w:val="-5"/>
          <w:sz w:val="22"/>
          <w:szCs w:val="22"/>
        </w:rPr>
        <w:t>f</w:t>
      </w:r>
      <w:r w:rsidRPr="005875A6">
        <w:rPr>
          <w:rFonts w:eastAsia="Arial"/>
          <w:b/>
          <w:spacing w:val="1"/>
          <w:sz w:val="22"/>
          <w:szCs w:val="22"/>
        </w:rPr>
        <w:t>o</w:t>
      </w:r>
      <w:r w:rsidRPr="005875A6">
        <w:rPr>
          <w:rFonts w:eastAsia="Arial"/>
          <w:b/>
          <w:spacing w:val="-3"/>
          <w:sz w:val="22"/>
          <w:szCs w:val="22"/>
        </w:rPr>
        <w:t>l</w:t>
      </w:r>
      <w:r w:rsidRPr="005875A6">
        <w:rPr>
          <w:rFonts w:eastAsia="Arial"/>
          <w:b/>
          <w:spacing w:val="1"/>
          <w:sz w:val="22"/>
          <w:szCs w:val="22"/>
        </w:rPr>
        <w:t>o</w:t>
      </w:r>
      <w:r w:rsidRPr="005875A6">
        <w:rPr>
          <w:rFonts w:eastAsia="Arial"/>
          <w:b/>
          <w:spacing w:val="-2"/>
          <w:sz w:val="22"/>
          <w:szCs w:val="22"/>
        </w:rPr>
        <w:t>s</w:t>
      </w:r>
      <w:r w:rsidRPr="005875A6">
        <w:rPr>
          <w:rFonts w:eastAsia="Arial"/>
          <w:b/>
          <w:spacing w:val="1"/>
          <w:sz w:val="22"/>
          <w:szCs w:val="22"/>
        </w:rPr>
        <w:t>i</w:t>
      </w:r>
      <w:r w:rsidRPr="005875A6">
        <w:rPr>
          <w:rFonts w:eastAsia="Arial"/>
          <w:b/>
          <w:sz w:val="22"/>
          <w:szCs w:val="22"/>
        </w:rPr>
        <w:t>tă</w:t>
      </w:r>
      <w:r w:rsidRPr="005875A6">
        <w:rPr>
          <w:rFonts w:eastAsia="Arial"/>
          <w:b/>
          <w:spacing w:val="1"/>
          <w:sz w:val="22"/>
          <w:szCs w:val="22"/>
        </w:rPr>
        <w:t xml:space="preserve"> </w:t>
      </w:r>
      <w:r w:rsidRPr="005875A6">
        <w:rPr>
          <w:rFonts w:eastAsia="Arial"/>
          <w:b/>
          <w:sz w:val="22"/>
          <w:szCs w:val="22"/>
        </w:rPr>
        <w:t>t</w:t>
      </w:r>
      <w:r w:rsidRPr="005875A6">
        <w:rPr>
          <w:rFonts w:eastAsia="Arial"/>
          <w:b/>
          <w:spacing w:val="-2"/>
          <w:sz w:val="22"/>
          <w:szCs w:val="22"/>
        </w:rPr>
        <w:t>e</w:t>
      </w:r>
      <w:r w:rsidRPr="005875A6">
        <w:rPr>
          <w:rFonts w:eastAsia="Arial"/>
          <w:b/>
          <w:spacing w:val="-6"/>
          <w:sz w:val="22"/>
          <w:szCs w:val="22"/>
        </w:rPr>
        <w:t>m</w:t>
      </w:r>
      <w:r w:rsidRPr="005875A6">
        <w:rPr>
          <w:rFonts w:eastAsia="Arial"/>
          <w:b/>
          <w:spacing w:val="1"/>
          <w:sz w:val="22"/>
          <w:szCs w:val="22"/>
        </w:rPr>
        <w:t>po</w:t>
      </w:r>
      <w:r w:rsidRPr="005875A6">
        <w:rPr>
          <w:rFonts w:eastAsia="Arial"/>
          <w:b/>
          <w:spacing w:val="-2"/>
          <w:sz w:val="22"/>
          <w:szCs w:val="22"/>
        </w:rPr>
        <w:t>ra</w:t>
      </w:r>
      <w:r w:rsidRPr="005875A6">
        <w:rPr>
          <w:rFonts w:eastAsia="Arial"/>
          <w:b/>
          <w:sz w:val="22"/>
          <w:szCs w:val="22"/>
        </w:rPr>
        <w:t xml:space="preserve">r </w:t>
      </w:r>
      <w:r w:rsidRPr="005875A6">
        <w:rPr>
          <w:rFonts w:eastAsia="Arial"/>
          <w:b/>
          <w:spacing w:val="-5"/>
          <w:sz w:val="22"/>
          <w:szCs w:val="22"/>
        </w:rPr>
        <w:t>(</w:t>
      </w:r>
      <w:r w:rsidRPr="005875A6">
        <w:rPr>
          <w:rFonts w:eastAsia="Arial"/>
          <w:b/>
          <w:spacing w:val="1"/>
          <w:sz w:val="22"/>
          <w:szCs w:val="22"/>
        </w:rPr>
        <w:t>pl</w:t>
      </w:r>
      <w:r w:rsidRPr="005875A6">
        <w:rPr>
          <w:rFonts w:eastAsia="Arial"/>
          <w:b/>
          <w:spacing w:val="-6"/>
          <w:sz w:val="22"/>
          <w:szCs w:val="22"/>
        </w:rPr>
        <w:t>a</w:t>
      </w:r>
      <w:r w:rsidRPr="005875A6">
        <w:rPr>
          <w:rFonts w:eastAsia="Arial"/>
          <w:b/>
          <w:spacing w:val="1"/>
          <w:sz w:val="22"/>
          <w:szCs w:val="22"/>
        </w:rPr>
        <w:t>nu</w:t>
      </w:r>
      <w:r w:rsidRPr="005875A6">
        <w:rPr>
          <w:rFonts w:eastAsia="Arial"/>
          <w:b/>
          <w:spacing w:val="-2"/>
          <w:sz w:val="22"/>
          <w:szCs w:val="22"/>
        </w:rPr>
        <w:t>r</w:t>
      </w:r>
      <w:r w:rsidRPr="005875A6">
        <w:rPr>
          <w:rFonts w:eastAsia="Arial"/>
          <w:b/>
          <w:sz w:val="22"/>
          <w:szCs w:val="22"/>
        </w:rPr>
        <w:t xml:space="preserve">i </w:t>
      </w:r>
      <w:r w:rsidRPr="005875A6">
        <w:rPr>
          <w:rFonts w:eastAsia="Arial"/>
          <w:b/>
          <w:spacing w:val="1"/>
          <w:sz w:val="22"/>
          <w:szCs w:val="22"/>
        </w:rPr>
        <w:t>d</w:t>
      </w:r>
      <w:r w:rsidRPr="005875A6">
        <w:rPr>
          <w:rFonts w:eastAsia="Arial"/>
          <w:b/>
          <w:sz w:val="22"/>
          <w:szCs w:val="22"/>
        </w:rPr>
        <w:t>e</w:t>
      </w:r>
      <w:r w:rsidRPr="005875A6">
        <w:rPr>
          <w:rFonts w:eastAsia="Arial"/>
          <w:b/>
          <w:spacing w:val="-4"/>
          <w:sz w:val="22"/>
          <w:szCs w:val="22"/>
        </w:rPr>
        <w:t xml:space="preserve"> </w:t>
      </w:r>
      <w:r w:rsidRPr="005875A6">
        <w:rPr>
          <w:rFonts w:eastAsia="Arial"/>
          <w:b/>
          <w:spacing w:val="-2"/>
          <w:sz w:val="22"/>
          <w:szCs w:val="22"/>
        </w:rPr>
        <w:t>s</w:t>
      </w:r>
      <w:r w:rsidRPr="005875A6">
        <w:rPr>
          <w:rFonts w:eastAsia="Arial"/>
          <w:b/>
          <w:spacing w:val="1"/>
          <w:sz w:val="22"/>
          <w:szCs w:val="22"/>
        </w:rPr>
        <w:t>i</w:t>
      </w:r>
      <w:r w:rsidRPr="005875A6">
        <w:rPr>
          <w:rFonts w:eastAsia="Arial"/>
          <w:b/>
          <w:spacing w:val="-5"/>
          <w:sz w:val="22"/>
          <w:szCs w:val="22"/>
        </w:rPr>
        <w:t>t</w:t>
      </w:r>
      <w:r w:rsidRPr="005875A6">
        <w:rPr>
          <w:rFonts w:eastAsia="Arial"/>
          <w:b/>
          <w:spacing w:val="1"/>
          <w:sz w:val="22"/>
          <w:szCs w:val="22"/>
        </w:rPr>
        <w:t>u</w:t>
      </w:r>
      <w:r w:rsidRPr="005875A6">
        <w:rPr>
          <w:rFonts w:eastAsia="Arial"/>
          <w:b/>
          <w:spacing w:val="-2"/>
          <w:sz w:val="22"/>
          <w:szCs w:val="22"/>
        </w:rPr>
        <w:t>a</w:t>
      </w:r>
      <w:r w:rsidRPr="005875A6">
        <w:rPr>
          <w:rFonts w:eastAsia="Arial"/>
          <w:b/>
          <w:sz w:val="22"/>
          <w:szCs w:val="22"/>
        </w:rPr>
        <w:t>ţ</w:t>
      </w:r>
      <w:r w:rsidRPr="005875A6">
        <w:rPr>
          <w:rFonts w:eastAsia="Arial"/>
          <w:b/>
          <w:spacing w:val="1"/>
          <w:sz w:val="22"/>
          <w:szCs w:val="22"/>
        </w:rPr>
        <w:t>i</w:t>
      </w:r>
      <w:r w:rsidRPr="005875A6">
        <w:rPr>
          <w:rFonts w:eastAsia="Arial"/>
          <w:b/>
          <w:sz w:val="22"/>
          <w:szCs w:val="22"/>
        </w:rPr>
        <w:t>e</w:t>
      </w:r>
      <w:r w:rsidRPr="005875A6">
        <w:rPr>
          <w:rFonts w:eastAsia="Arial"/>
          <w:b/>
          <w:spacing w:val="1"/>
          <w:sz w:val="22"/>
          <w:szCs w:val="22"/>
        </w:rPr>
        <w:t xml:space="preserve"> </w:t>
      </w:r>
      <w:r w:rsidRPr="005875A6">
        <w:rPr>
          <w:rFonts w:eastAsia="Arial"/>
          <w:b/>
          <w:spacing w:val="-6"/>
          <w:sz w:val="22"/>
          <w:szCs w:val="22"/>
        </w:rPr>
        <w:t>ş</w:t>
      </w:r>
      <w:r w:rsidRPr="005875A6">
        <w:rPr>
          <w:rFonts w:eastAsia="Arial"/>
          <w:b/>
          <w:sz w:val="22"/>
          <w:szCs w:val="22"/>
        </w:rPr>
        <w:t>i</w:t>
      </w:r>
      <w:r w:rsidRPr="005875A6">
        <w:rPr>
          <w:rFonts w:eastAsia="Arial"/>
          <w:b/>
          <w:spacing w:val="4"/>
          <w:sz w:val="22"/>
          <w:szCs w:val="22"/>
        </w:rPr>
        <w:t xml:space="preserve"> </w:t>
      </w:r>
      <w:r w:rsidRPr="005875A6">
        <w:rPr>
          <w:rFonts w:eastAsia="Arial"/>
          <w:b/>
          <w:spacing w:val="-6"/>
          <w:sz w:val="22"/>
          <w:szCs w:val="22"/>
        </w:rPr>
        <w:t>a</w:t>
      </w:r>
      <w:r w:rsidRPr="005875A6">
        <w:rPr>
          <w:rFonts w:eastAsia="Arial"/>
          <w:b/>
          <w:spacing w:val="-2"/>
          <w:sz w:val="22"/>
          <w:szCs w:val="22"/>
        </w:rPr>
        <w:t>m</w:t>
      </w:r>
      <w:r w:rsidRPr="005875A6">
        <w:rPr>
          <w:rFonts w:eastAsia="Arial"/>
          <w:b/>
          <w:spacing w:val="1"/>
          <w:sz w:val="22"/>
          <w:szCs w:val="22"/>
        </w:rPr>
        <w:t>p</w:t>
      </w:r>
      <w:r w:rsidRPr="005875A6">
        <w:rPr>
          <w:rFonts w:eastAsia="Arial"/>
          <w:b/>
          <w:spacing w:val="1"/>
          <w:w w:val="101"/>
          <w:sz w:val="22"/>
          <w:szCs w:val="22"/>
        </w:rPr>
        <w:t>l</w:t>
      </w:r>
      <w:r w:rsidRPr="005875A6">
        <w:rPr>
          <w:rFonts w:eastAsia="Arial"/>
          <w:b/>
          <w:spacing w:val="-2"/>
          <w:sz w:val="22"/>
          <w:szCs w:val="22"/>
        </w:rPr>
        <w:t>asame</w:t>
      </w:r>
      <w:r w:rsidRPr="005875A6">
        <w:rPr>
          <w:rFonts w:eastAsia="Arial"/>
          <w:b/>
          <w:spacing w:val="1"/>
          <w:sz w:val="22"/>
          <w:szCs w:val="22"/>
        </w:rPr>
        <w:t>n</w:t>
      </w:r>
      <w:r w:rsidRPr="005875A6">
        <w:rPr>
          <w:rFonts w:eastAsia="Arial"/>
          <w:b/>
          <w:sz w:val="22"/>
          <w:szCs w:val="22"/>
        </w:rPr>
        <w:t>t</w:t>
      </w:r>
      <w:r w:rsidRPr="005875A6">
        <w:rPr>
          <w:rFonts w:eastAsia="Arial"/>
          <w:b/>
          <w:spacing w:val="-2"/>
          <w:sz w:val="22"/>
          <w:szCs w:val="22"/>
        </w:rPr>
        <w:t>e</w:t>
      </w:r>
      <w:r w:rsidRPr="005875A6">
        <w:rPr>
          <w:rFonts w:eastAsia="Arial"/>
          <w:b/>
          <w:spacing w:val="7"/>
          <w:sz w:val="22"/>
          <w:szCs w:val="22"/>
        </w:rPr>
        <w:t>)</w:t>
      </w:r>
      <w:r w:rsidRPr="005875A6">
        <w:rPr>
          <w:rFonts w:eastAsia="Arial"/>
          <w:b/>
          <w:sz w:val="22"/>
          <w:szCs w:val="22"/>
        </w:rPr>
        <w:t>:</w:t>
      </w:r>
    </w:p>
    <w:p w:rsidR="00857C2E" w:rsidRPr="005875A6" w:rsidRDefault="00857C2E" w:rsidP="00F0431C">
      <w:pPr>
        <w:spacing w:line="276" w:lineRule="auto"/>
        <w:ind w:left="461" w:right="6056"/>
        <w:jc w:val="both"/>
        <w:rPr>
          <w:rFonts w:eastAsia="Arial"/>
          <w:sz w:val="22"/>
          <w:szCs w:val="22"/>
        </w:rPr>
      </w:pPr>
      <w:r w:rsidRPr="005875A6">
        <w:rPr>
          <w:rFonts w:eastAsia="Wingdings"/>
          <w:sz w:val="22"/>
          <w:szCs w:val="22"/>
        </w:rPr>
        <w:t>►</w:t>
      </w:r>
      <w:r w:rsidR="00973D87" w:rsidRPr="005875A6">
        <w:rPr>
          <w:sz w:val="22"/>
          <w:szCs w:val="22"/>
        </w:rPr>
        <w:t xml:space="preserve">    </w:t>
      </w:r>
      <w:r w:rsidRPr="005875A6">
        <w:rPr>
          <w:rFonts w:eastAsia="Arial"/>
          <w:spacing w:val="-2"/>
          <w:sz w:val="22"/>
          <w:szCs w:val="22"/>
        </w:rPr>
        <w:t>U01</w:t>
      </w:r>
      <w:r w:rsidR="00973D87" w:rsidRPr="005875A6">
        <w:rPr>
          <w:rFonts w:eastAsia="Arial"/>
          <w:spacing w:val="1"/>
          <w:sz w:val="22"/>
          <w:szCs w:val="22"/>
        </w:rPr>
        <w:t xml:space="preserve"> </w:t>
      </w:r>
      <w:r w:rsidR="00973D87" w:rsidRPr="005875A6">
        <w:rPr>
          <w:rFonts w:eastAsia="Arial"/>
          <w:sz w:val="22"/>
          <w:szCs w:val="22"/>
        </w:rPr>
        <w:t xml:space="preserve">– </w:t>
      </w:r>
      <w:r w:rsidR="00973D87" w:rsidRPr="005875A6">
        <w:rPr>
          <w:rFonts w:eastAsia="Arial"/>
          <w:spacing w:val="-5"/>
          <w:sz w:val="22"/>
          <w:szCs w:val="22"/>
        </w:rPr>
        <w:t>P</w:t>
      </w:r>
      <w:r w:rsidR="00973D87" w:rsidRPr="005875A6">
        <w:rPr>
          <w:rFonts w:eastAsia="Arial"/>
          <w:spacing w:val="3"/>
          <w:sz w:val="22"/>
          <w:szCs w:val="22"/>
        </w:rPr>
        <w:t>l</w:t>
      </w:r>
      <w:r w:rsidR="00973D87" w:rsidRPr="005875A6">
        <w:rPr>
          <w:rFonts w:eastAsia="Arial"/>
          <w:spacing w:val="-2"/>
          <w:sz w:val="22"/>
          <w:szCs w:val="22"/>
        </w:rPr>
        <w:t>a</w:t>
      </w:r>
      <w:r w:rsidR="00973D87" w:rsidRPr="005875A6">
        <w:rPr>
          <w:rFonts w:eastAsia="Arial"/>
          <w:sz w:val="22"/>
          <w:szCs w:val="22"/>
        </w:rPr>
        <w:t xml:space="preserve">n </w:t>
      </w:r>
      <w:r w:rsidR="00973D87" w:rsidRPr="005875A6">
        <w:rPr>
          <w:rFonts w:eastAsia="Arial"/>
          <w:spacing w:val="-2"/>
          <w:sz w:val="22"/>
          <w:szCs w:val="22"/>
        </w:rPr>
        <w:t>d</w:t>
      </w:r>
      <w:r w:rsidR="00973D87" w:rsidRPr="005875A6">
        <w:rPr>
          <w:rFonts w:eastAsia="Arial"/>
          <w:sz w:val="22"/>
          <w:szCs w:val="22"/>
        </w:rPr>
        <w:t>e</w:t>
      </w:r>
      <w:r w:rsidR="00973D87" w:rsidRPr="005875A6">
        <w:rPr>
          <w:rFonts w:eastAsia="Arial"/>
          <w:spacing w:val="-4"/>
          <w:sz w:val="22"/>
          <w:szCs w:val="22"/>
        </w:rPr>
        <w:t xml:space="preserve"> </w:t>
      </w:r>
      <w:r w:rsidR="00991FAE">
        <w:rPr>
          <w:rFonts w:eastAsia="Arial"/>
          <w:spacing w:val="3"/>
          <w:sz w:val="22"/>
          <w:szCs w:val="22"/>
        </w:rPr>
        <w:t>î</w:t>
      </w:r>
      <w:r w:rsidR="00973D87" w:rsidRPr="005875A6">
        <w:rPr>
          <w:rFonts w:eastAsia="Arial"/>
          <w:spacing w:val="-2"/>
          <w:sz w:val="22"/>
          <w:szCs w:val="22"/>
        </w:rPr>
        <w:t>n</w:t>
      </w:r>
      <w:r w:rsidR="00973D87" w:rsidRPr="005875A6">
        <w:rPr>
          <w:rFonts w:eastAsia="Arial"/>
          <w:sz w:val="22"/>
          <w:szCs w:val="22"/>
        </w:rPr>
        <w:t>c</w:t>
      </w:r>
      <w:r w:rsidR="00973D87" w:rsidRPr="005875A6">
        <w:rPr>
          <w:rFonts w:eastAsia="Arial"/>
          <w:spacing w:val="-2"/>
          <w:sz w:val="22"/>
          <w:szCs w:val="22"/>
        </w:rPr>
        <w:t>ad</w:t>
      </w:r>
      <w:r w:rsidR="00973D87" w:rsidRPr="005875A6">
        <w:rPr>
          <w:rFonts w:eastAsia="Arial"/>
          <w:sz w:val="22"/>
          <w:szCs w:val="22"/>
        </w:rPr>
        <w:t>r</w:t>
      </w:r>
      <w:r w:rsidR="00973D87" w:rsidRPr="005875A6">
        <w:rPr>
          <w:rFonts w:eastAsia="Arial"/>
          <w:spacing w:val="-2"/>
          <w:sz w:val="22"/>
          <w:szCs w:val="22"/>
        </w:rPr>
        <w:t>a</w:t>
      </w:r>
      <w:r w:rsidR="00973D87" w:rsidRPr="005875A6">
        <w:rPr>
          <w:rFonts w:eastAsia="Arial"/>
          <w:sz w:val="22"/>
          <w:szCs w:val="22"/>
        </w:rPr>
        <w:t>re</w:t>
      </w:r>
      <w:r w:rsidR="00973D87" w:rsidRPr="005875A6">
        <w:rPr>
          <w:rFonts w:eastAsia="Arial"/>
          <w:spacing w:val="-4"/>
          <w:sz w:val="22"/>
          <w:szCs w:val="22"/>
        </w:rPr>
        <w:t xml:space="preserve"> </w:t>
      </w:r>
      <w:r w:rsidR="00991FAE">
        <w:rPr>
          <w:rFonts w:eastAsia="Arial"/>
          <w:spacing w:val="3"/>
          <w:sz w:val="22"/>
          <w:szCs w:val="22"/>
        </w:rPr>
        <w:t>î</w:t>
      </w:r>
      <w:r w:rsidR="00973D87" w:rsidRPr="005875A6">
        <w:rPr>
          <w:rFonts w:eastAsia="Arial"/>
          <w:sz w:val="22"/>
          <w:szCs w:val="22"/>
        </w:rPr>
        <w:t>n z</w:t>
      </w:r>
      <w:r w:rsidR="00973D87" w:rsidRPr="005875A6">
        <w:rPr>
          <w:rFonts w:eastAsia="Arial"/>
          <w:spacing w:val="-2"/>
          <w:sz w:val="22"/>
          <w:szCs w:val="22"/>
        </w:rPr>
        <w:t>on</w:t>
      </w:r>
      <w:r w:rsidR="00973D87" w:rsidRPr="005875A6">
        <w:rPr>
          <w:rFonts w:eastAsia="Arial"/>
          <w:sz w:val="22"/>
          <w:szCs w:val="22"/>
        </w:rPr>
        <w:t>a</w:t>
      </w:r>
    </w:p>
    <w:p w:rsidR="00465F2E" w:rsidRPr="005875A6" w:rsidRDefault="00857C2E" w:rsidP="00F0431C">
      <w:pPr>
        <w:spacing w:line="276" w:lineRule="auto"/>
        <w:ind w:left="461" w:right="6099"/>
        <w:jc w:val="both"/>
        <w:rPr>
          <w:rFonts w:eastAsia="Arial"/>
          <w:sz w:val="22"/>
          <w:szCs w:val="22"/>
        </w:rPr>
      </w:pPr>
      <w:r w:rsidRPr="005875A6">
        <w:rPr>
          <w:rFonts w:eastAsia="Wingdings"/>
          <w:sz w:val="22"/>
          <w:szCs w:val="22"/>
        </w:rPr>
        <w:t>►</w:t>
      </w:r>
      <w:r w:rsidR="00973D87" w:rsidRPr="005875A6">
        <w:rPr>
          <w:sz w:val="22"/>
          <w:szCs w:val="22"/>
        </w:rPr>
        <w:t xml:space="preserve">    </w:t>
      </w:r>
      <w:r w:rsidRPr="005875A6">
        <w:rPr>
          <w:rFonts w:eastAsia="Arial"/>
          <w:spacing w:val="-2"/>
          <w:sz w:val="22"/>
          <w:szCs w:val="22"/>
        </w:rPr>
        <w:t>U02</w:t>
      </w:r>
      <w:r w:rsidR="00973D87" w:rsidRPr="005875A6">
        <w:rPr>
          <w:rFonts w:eastAsia="Arial"/>
          <w:spacing w:val="1"/>
          <w:sz w:val="22"/>
          <w:szCs w:val="22"/>
        </w:rPr>
        <w:t xml:space="preserve"> </w:t>
      </w:r>
      <w:r w:rsidR="00973D87" w:rsidRPr="005875A6">
        <w:rPr>
          <w:rFonts w:eastAsia="Arial"/>
          <w:sz w:val="22"/>
          <w:szCs w:val="22"/>
        </w:rPr>
        <w:t xml:space="preserve">– </w:t>
      </w:r>
      <w:r w:rsidR="00973D87" w:rsidRPr="005875A6">
        <w:rPr>
          <w:rFonts w:eastAsia="Arial"/>
          <w:spacing w:val="-5"/>
          <w:sz w:val="22"/>
          <w:szCs w:val="22"/>
        </w:rPr>
        <w:t>P</w:t>
      </w:r>
      <w:r w:rsidR="00973D87" w:rsidRPr="005875A6">
        <w:rPr>
          <w:rFonts w:eastAsia="Arial"/>
          <w:spacing w:val="3"/>
          <w:sz w:val="22"/>
          <w:szCs w:val="22"/>
        </w:rPr>
        <w:t>l</w:t>
      </w:r>
      <w:r w:rsidR="00973D87" w:rsidRPr="005875A6">
        <w:rPr>
          <w:rFonts w:eastAsia="Arial"/>
          <w:spacing w:val="-2"/>
          <w:sz w:val="22"/>
          <w:szCs w:val="22"/>
        </w:rPr>
        <w:t>a</w:t>
      </w:r>
      <w:r w:rsidR="00973D87" w:rsidRPr="005875A6">
        <w:rPr>
          <w:rFonts w:eastAsia="Arial"/>
          <w:sz w:val="22"/>
          <w:szCs w:val="22"/>
        </w:rPr>
        <w:t xml:space="preserve">n </w:t>
      </w:r>
      <w:r w:rsidR="00973D87" w:rsidRPr="005875A6">
        <w:rPr>
          <w:rFonts w:eastAsia="Arial"/>
          <w:spacing w:val="-2"/>
          <w:sz w:val="22"/>
          <w:szCs w:val="22"/>
        </w:rPr>
        <w:t>d</w:t>
      </w:r>
      <w:r w:rsidR="00973D87" w:rsidRPr="005875A6">
        <w:rPr>
          <w:rFonts w:eastAsia="Arial"/>
          <w:sz w:val="22"/>
          <w:szCs w:val="22"/>
        </w:rPr>
        <w:t xml:space="preserve">e </w:t>
      </w:r>
      <w:r w:rsidR="00973D87" w:rsidRPr="005875A6">
        <w:rPr>
          <w:rFonts w:eastAsia="Arial"/>
          <w:spacing w:val="-5"/>
          <w:sz w:val="22"/>
          <w:szCs w:val="22"/>
        </w:rPr>
        <w:t>s</w:t>
      </w:r>
      <w:r w:rsidR="00973D87" w:rsidRPr="005875A6">
        <w:rPr>
          <w:rFonts w:eastAsia="Arial"/>
          <w:spacing w:val="-2"/>
          <w:sz w:val="22"/>
          <w:szCs w:val="22"/>
        </w:rPr>
        <w:t>i</w:t>
      </w:r>
      <w:r w:rsidR="00973D87" w:rsidRPr="005875A6">
        <w:rPr>
          <w:rFonts w:eastAsia="Arial"/>
          <w:spacing w:val="1"/>
          <w:sz w:val="22"/>
          <w:szCs w:val="22"/>
        </w:rPr>
        <w:t>t</w:t>
      </w:r>
      <w:r w:rsidR="00973D87" w:rsidRPr="005875A6">
        <w:rPr>
          <w:rFonts w:eastAsia="Arial"/>
          <w:spacing w:val="-2"/>
          <w:sz w:val="22"/>
          <w:szCs w:val="22"/>
        </w:rPr>
        <w:t>ua</w:t>
      </w:r>
      <w:r w:rsidR="00991FAE">
        <w:rPr>
          <w:rFonts w:eastAsia="Arial"/>
          <w:spacing w:val="1"/>
          <w:sz w:val="22"/>
          <w:szCs w:val="22"/>
        </w:rPr>
        <w:t>ț</w:t>
      </w:r>
      <w:r w:rsidR="00973D87" w:rsidRPr="005875A6">
        <w:rPr>
          <w:rFonts w:eastAsia="Arial"/>
          <w:spacing w:val="3"/>
          <w:sz w:val="22"/>
          <w:szCs w:val="22"/>
        </w:rPr>
        <w:t>i</w:t>
      </w:r>
      <w:r w:rsidR="00973D87" w:rsidRPr="005875A6">
        <w:rPr>
          <w:rFonts w:eastAsia="Arial"/>
          <w:sz w:val="22"/>
          <w:szCs w:val="22"/>
        </w:rPr>
        <w:t>e</w:t>
      </w:r>
    </w:p>
    <w:p w:rsidR="00857C2E" w:rsidRPr="005875A6" w:rsidRDefault="00857C2E" w:rsidP="00F0431C">
      <w:pPr>
        <w:spacing w:line="276" w:lineRule="auto"/>
        <w:ind w:left="461" w:right="6184"/>
        <w:jc w:val="both"/>
        <w:rPr>
          <w:rFonts w:eastAsia="Arial"/>
          <w:spacing w:val="-5"/>
          <w:sz w:val="22"/>
          <w:szCs w:val="22"/>
        </w:rPr>
      </w:pPr>
      <w:r w:rsidRPr="005875A6">
        <w:rPr>
          <w:rFonts w:eastAsia="Wingdings"/>
          <w:sz w:val="22"/>
          <w:szCs w:val="22"/>
        </w:rPr>
        <w:t>►</w:t>
      </w:r>
      <w:r w:rsidR="00973D87" w:rsidRPr="005875A6">
        <w:rPr>
          <w:sz w:val="22"/>
          <w:szCs w:val="22"/>
        </w:rPr>
        <w:t xml:space="preserve">    </w:t>
      </w:r>
      <w:r w:rsidRPr="005875A6">
        <w:rPr>
          <w:rFonts w:eastAsia="Arial"/>
          <w:spacing w:val="-2"/>
          <w:sz w:val="22"/>
          <w:szCs w:val="22"/>
        </w:rPr>
        <w:t>A01</w:t>
      </w:r>
      <w:r w:rsidR="00973D87" w:rsidRPr="005875A6">
        <w:rPr>
          <w:rFonts w:eastAsia="Arial"/>
          <w:spacing w:val="1"/>
          <w:sz w:val="22"/>
          <w:szCs w:val="22"/>
        </w:rPr>
        <w:t xml:space="preserve"> </w:t>
      </w:r>
      <w:r w:rsidR="00973D87" w:rsidRPr="005875A6">
        <w:rPr>
          <w:rFonts w:eastAsia="Arial"/>
          <w:sz w:val="22"/>
          <w:szCs w:val="22"/>
        </w:rPr>
        <w:t xml:space="preserve">– </w:t>
      </w:r>
      <w:r w:rsidR="00973D87" w:rsidRPr="005875A6">
        <w:rPr>
          <w:rFonts w:eastAsia="Arial"/>
          <w:spacing w:val="-5"/>
          <w:sz w:val="22"/>
          <w:szCs w:val="22"/>
        </w:rPr>
        <w:t>P</w:t>
      </w:r>
      <w:r w:rsidR="00973D87" w:rsidRPr="005875A6">
        <w:rPr>
          <w:rFonts w:eastAsia="Arial"/>
          <w:spacing w:val="3"/>
          <w:sz w:val="22"/>
          <w:szCs w:val="22"/>
        </w:rPr>
        <w:t>l</w:t>
      </w:r>
      <w:r w:rsidR="00973D87" w:rsidRPr="005875A6">
        <w:rPr>
          <w:rFonts w:eastAsia="Arial"/>
          <w:spacing w:val="-2"/>
          <w:sz w:val="22"/>
          <w:szCs w:val="22"/>
        </w:rPr>
        <w:t>a</w:t>
      </w:r>
      <w:r w:rsidR="00973D87" w:rsidRPr="005875A6">
        <w:rPr>
          <w:rFonts w:eastAsia="Arial"/>
          <w:sz w:val="22"/>
          <w:szCs w:val="22"/>
        </w:rPr>
        <w:t xml:space="preserve">n </w:t>
      </w:r>
      <w:r w:rsidR="00973D87" w:rsidRPr="005875A6">
        <w:rPr>
          <w:rFonts w:eastAsia="Arial"/>
          <w:spacing w:val="-2"/>
          <w:sz w:val="22"/>
          <w:szCs w:val="22"/>
        </w:rPr>
        <w:t>d</w:t>
      </w:r>
      <w:r w:rsidR="00973D87" w:rsidRPr="005875A6">
        <w:rPr>
          <w:rFonts w:eastAsia="Arial"/>
          <w:sz w:val="22"/>
          <w:szCs w:val="22"/>
        </w:rPr>
        <w:t>e</w:t>
      </w:r>
      <w:r w:rsidRPr="005875A6">
        <w:rPr>
          <w:rFonts w:eastAsia="Arial"/>
          <w:spacing w:val="-5"/>
          <w:sz w:val="22"/>
          <w:szCs w:val="22"/>
        </w:rPr>
        <w:t>misol</w:t>
      </w:r>
    </w:p>
    <w:p w:rsidR="00857C2E" w:rsidRPr="005875A6" w:rsidRDefault="00857C2E" w:rsidP="00F0431C">
      <w:pPr>
        <w:spacing w:line="276" w:lineRule="auto"/>
        <w:ind w:left="461" w:right="6184"/>
        <w:jc w:val="both"/>
        <w:rPr>
          <w:rFonts w:eastAsia="Arial"/>
          <w:spacing w:val="-5"/>
          <w:sz w:val="22"/>
          <w:szCs w:val="22"/>
        </w:rPr>
      </w:pPr>
      <w:r w:rsidRPr="005875A6">
        <w:rPr>
          <w:rFonts w:eastAsia="Arial"/>
          <w:spacing w:val="-5"/>
          <w:sz w:val="22"/>
          <w:szCs w:val="22"/>
        </w:rPr>
        <w:t>►    A02 – Plan parter</w:t>
      </w:r>
    </w:p>
    <w:p w:rsidR="00857C2E" w:rsidRPr="005875A6" w:rsidRDefault="00857C2E" w:rsidP="00F0431C">
      <w:pPr>
        <w:spacing w:line="276" w:lineRule="auto"/>
        <w:ind w:left="461" w:right="6184"/>
        <w:jc w:val="both"/>
        <w:rPr>
          <w:rFonts w:eastAsia="Arial"/>
          <w:spacing w:val="-5"/>
          <w:sz w:val="22"/>
          <w:szCs w:val="22"/>
        </w:rPr>
      </w:pPr>
      <w:r w:rsidRPr="005875A6">
        <w:rPr>
          <w:rFonts w:eastAsia="Arial"/>
          <w:spacing w:val="-5"/>
          <w:sz w:val="22"/>
          <w:szCs w:val="22"/>
        </w:rPr>
        <w:t>►</w:t>
      </w:r>
      <w:r w:rsidRPr="005875A6">
        <w:rPr>
          <w:rFonts w:eastAsia="Arial"/>
          <w:spacing w:val="-5"/>
          <w:sz w:val="22"/>
          <w:szCs w:val="22"/>
        </w:rPr>
        <w:tab/>
        <w:t xml:space="preserve">   A03 – Plan etaj tehnic</w:t>
      </w:r>
    </w:p>
    <w:p w:rsidR="00857C2E" w:rsidRPr="005875A6" w:rsidRDefault="00857C2E" w:rsidP="00F0431C">
      <w:pPr>
        <w:spacing w:line="276" w:lineRule="auto"/>
        <w:ind w:left="461" w:right="6184"/>
        <w:jc w:val="both"/>
        <w:rPr>
          <w:rFonts w:eastAsia="Arial"/>
          <w:spacing w:val="-5"/>
          <w:sz w:val="22"/>
          <w:szCs w:val="22"/>
        </w:rPr>
      </w:pPr>
      <w:r w:rsidRPr="005875A6">
        <w:rPr>
          <w:rFonts w:eastAsia="Arial"/>
          <w:spacing w:val="-5"/>
          <w:sz w:val="22"/>
          <w:szCs w:val="22"/>
        </w:rPr>
        <w:t>►    A04 – Schemă funcțională terasă</w:t>
      </w:r>
    </w:p>
    <w:p w:rsidR="00857C2E" w:rsidRPr="005875A6" w:rsidRDefault="00857C2E" w:rsidP="00F0431C">
      <w:pPr>
        <w:spacing w:line="276" w:lineRule="auto"/>
        <w:ind w:left="461" w:right="6184"/>
        <w:jc w:val="both"/>
        <w:rPr>
          <w:rFonts w:eastAsia="Arial"/>
          <w:spacing w:val="-5"/>
          <w:sz w:val="22"/>
          <w:szCs w:val="22"/>
        </w:rPr>
      </w:pPr>
      <w:r w:rsidRPr="005875A6">
        <w:rPr>
          <w:rFonts w:eastAsia="Arial"/>
          <w:spacing w:val="-5"/>
          <w:sz w:val="22"/>
          <w:szCs w:val="22"/>
        </w:rPr>
        <w:t>►    A05 – Secțiune AA</w:t>
      </w:r>
    </w:p>
    <w:p w:rsidR="00857C2E" w:rsidRPr="005875A6" w:rsidRDefault="00857C2E" w:rsidP="00F0431C">
      <w:pPr>
        <w:spacing w:line="276" w:lineRule="auto"/>
        <w:ind w:left="461" w:right="6184"/>
        <w:jc w:val="both"/>
        <w:rPr>
          <w:rFonts w:eastAsia="Arial"/>
          <w:spacing w:val="-5"/>
          <w:sz w:val="22"/>
          <w:szCs w:val="22"/>
        </w:rPr>
      </w:pPr>
      <w:r w:rsidRPr="005875A6">
        <w:rPr>
          <w:rFonts w:eastAsia="Arial"/>
          <w:spacing w:val="-5"/>
          <w:sz w:val="22"/>
          <w:szCs w:val="22"/>
        </w:rPr>
        <w:t xml:space="preserve">►    A06 – Fațadă </w:t>
      </w:r>
      <w:proofErr w:type="gramStart"/>
      <w:r w:rsidRPr="005875A6">
        <w:rPr>
          <w:rFonts w:eastAsia="Arial"/>
          <w:spacing w:val="-5"/>
          <w:sz w:val="22"/>
          <w:szCs w:val="22"/>
        </w:rPr>
        <w:t>Est</w:t>
      </w:r>
      <w:proofErr w:type="gramEnd"/>
      <w:r w:rsidRPr="005875A6">
        <w:rPr>
          <w:rFonts w:eastAsia="Arial"/>
          <w:spacing w:val="-5"/>
          <w:sz w:val="22"/>
          <w:szCs w:val="22"/>
        </w:rPr>
        <w:t xml:space="preserve"> – Fațadă Vest</w:t>
      </w:r>
    </w:p>
    <w:p w:rsidR="00857C2E" w:rsidRPr="005875A6" w:rsidRDefault="00857C2E" w:rsidP="00F0431C">
      <w:pPr>
        <w:spacing w:line="276" w:lineRule="auto"/>
        <w:ind w:left="461" w:right="6184"/>
        <w:jc w:val="both"/>
        <w:rPr>
          <w:rFonts w:eastAsia="Arial"/>
          <w:spacing w:val="-5"/>
          <w:sz w:val="22"/>
          <w:szCs w:val="22"/>
        </w:rPr>
      </w:pPr>
      <w:r w:rsidRPr="005875A6">
        <w:rPr>
          <w:rFonts w:eastAsia="Arial"/>
          <w:spacing w:val="-5"/>
          <w:sz w:val="22"/>
          <w:szCs w:val="22"/>
        </w:rPr>
        <w:t>►    A07 – Fațadă Nord – Fațadă Sud</w:t>
      </w:r>
    </w:p>
    <w:p w:rsidR="00857C2E" w:rsidRPr="005875A6" w:rsidRDefault="00857C2E" w:rsidP="00F0431C">
      <w:pPr>
        <w:spacing w:line="276" w:lineRule="auto"/>
        <w:ind w:right="6184"/>
        <w:jc w:val="both"/>
        <w:rPr>
          <w:rFonts w:eastAsia="Arial"/>
          <w:sz w:val="22"/>
          <w:szCs w:val="22"/>
        </w:rPr>
      </w:pPr>
    </w:p>
    <w:p w:rsidR="00465F2E" w:rsidRPr="005875A6" w:rsidRDefault="00465F2E" w:rsidP="00F0431C">
      <w:pPr>
        <w:spacing w:before="1" w:line="100" w:lineRule="exact"/>
        <w:jc w:val="both"/>
        <w:rPr>
          <w:sz w:val="22"/>
          <w:szCs w:val="22"/>
        </w:rPr>
      </w:pPr>
    </w:p>
    <w:p w:rsidR="00991FAE" w:rsidRDefault="00973D87" w:rsidP="00F0431C">
      <w:pPr>
        <w:spacing w:before="74" w:line="358" w:lineRule="auto"/>
        <w:ind w:left="100" w:right="-50"/>
        <w:jc w:val="both"/>
        <w:rPr>
          <w:rFonts w:eastAsia="Arial"/>
          <w:b/>
          <w:w w:val="101"/>
          <w:sz w:val="22"/>
          <w:szCs w:val="22"/>
        </w:rPr>
      </w:pPr>
      <w:r w:rsidRPr="005875A6">
        <w:rPr>
          <w:rFonts w:eastAsia="Arial"/>
          <w:b/>
          <w:spacing w:val="-2"/>
          <w:sz w:val="22"/>
          <w:szCs w:val="22"/>
        </w:rPr>
        <w:t>Dev</w:t>
      </w:r>
      <w:r w:rsidRPr="005875A6">
        <w:rPr>
          <w:rFonts w:eastAsia="Arial"/>
          <w:b/>
          <w:spacing w:val="1"/>
          <w:sz w:val="22"/>
          <w:szCs w:val="22"/>
        </w:rPr>
        <w:t>i</w:t>
      </w:r>
      <w:r w:rsidRPr="005875A6">
        <w:rPr>
          <w:rFonts w:eastAsia="Arial"/>
          <w:b/>
          <w:spacing w:val="-2"/>
          <w:sz w:val="22"/>
          <w:szCs w:val="22"/>
        </w:rPr>
        <w:t>er</w:t>
      </w:r>
      <w:r w:rsidRPr="005875A6">
        <w:rPr>
          <w:rFonts w:eastAsia="Arial"/>
          <w:b/>
          <w:sz w:val="22"/>
          <w:szCs w:val="22"/>
        </w:rPr>
        <w:t>e</w:t>
      </w:r>
      <w:r w:rsidRPr="005875A6">
        <w:rPr>
          <w:rFonts w:eastAsia="Arial"/>
          <w:b/>
          <w:spacing w:val="1"/>
          <w:sz w:val="22"/>
          <w:szCs w:val="22"/>
        </w:rPr>
        <w:t xml:space="preserve"> </w:t>
      </w:r>
      <w:r w:rsidRPr="005875A6">
        <w:rPr>
          <w:rFonts w:eastAsia="Arial"/>
          <w:b/>
          <w:spacing w:val="-2"/>
          <w:sz w:val="22"/>
          <w:szCs w:val="22"/>
        </w:rPr>
        <w:t>re</w:t>
      </w:r>
      <w:r w:rsidR="00991FAE">
        <w:rPr>
          <w:rFonts w:eastAsia="Arial"/>
          <w:b/>
          <w:sz w:val="22"/>
          <w:szCs w:val="22"/>
        </w:rPr>
        <w:t>ț</w:t>
      </w:r>
      <w:r w:rsidRPr="005875A6">
        <w:rPr>
          <w:rFonts w:eastAsia="Arial"/>
          <w:b/>
          <w:spacing w:val="-2"/>
          <w:sz w:val="22"/>
          <w:szCs w:val="22"/>
        </w:rPr>
        <w:t>e</w:t>
      </w:r>
      <w:r w:rsidRPr="005875A6">
        <w:rPr>
          <w:rFonts w:eastAsia="Arial"/>
          <w:b/>
          <w:spacing w:val="1"/>
          <w:sz w:val="22"/>
          <w:szCs w:val="22"/>
        </w:rPr>
        <w:t>l</w:t>
      </w:r>
      <w:r w:rsidRPr="005875A6">
        <w:rPr>
          <w:rFonts w:eastAsia="Arial"/>
          <w:b/>
          <w:sz w:val="22"/>
          <w:szCs w:val="22"/>
        </w:rPr>
        <w:t>e</w:t>
      </w:r>
      <w:r w:rsidRPr="005875A6">
        <w:rPr>
          <w:rFonts w:eastAsia="Arial"/>
          <w:b/>
          <w:spacing w:val="1"/>
          <w:sz w:val="22"/>
          <w:szCs w:val="22"/>
        </w:rPr>
        <w:t xml:space="preserve"> </w:t>
      </w:r>
      <w:r w:rsidRPr="005875A6">
        <w:rPr>
          <w:rFonts w:eastAsia="Arial"/>
          <w:b/>
          <w:spacing w:val="-2"/>
          <w:sz w:val="22"/>
          <w:szCs w:val="22"/>
        </w:rPr>
        <w:t>ex</w:t>
      </w:r>
      <w:r w:rsidRPr="005875A6">
        <w:rPr>
          <w:rFonts w:eastAsia="Arial"/>
          <w:b/>
          <w:spacing w:val="1"/>
          <w:sz w:val="22"/>
          <w:szCs w:val="22"/>
        </w:rPr>
        <w:t>i</w:t>
      </w:r>
      <w:r w:rsidRPr="005875A6">
        <w:rPr>
          <w:rFonts w:eastAsia="Arial"/>
          <w:b/>
          <w:spacing w:val="-2"/>
          <w:sz w:val="22"/>
          <w:szCs w:val="22"/>
        </w:rPr>
        <w:t>s</w:t>
      </w:r>
      <w:r w:rsidRPr="005875A6">
        <w:rPr>
          <w:rFonts w:eastAsia="Arial"/>
          <w:b/>
          <w:sz w:val="22"/>
          <w:szCs w:val="22"/>
        </w:rPr>
        <w:t>t</w:t>
      </w:r>
      <w:r w:rsidRPr="005875A6">
        <w:rPr>
          <w:rFonts w:eastAsia="Arial"/>
          <w:b/>
          <w:spacing w:val="-2"/>
          <w:sz w:val="22"/>
          <w:szCs w:val="22"/>
        </w:rPr>
        <w:t>e</w:t>
      </w:r>
      <w:r w:rsidRPr="005875A6">
        <w:rPr>
          <w:rFonts w:eastAsia="Arial"/>
          <w:b/>
          <w:spacing w:val="1"/>
          <w:sz w:val="22"/>
          <w:szCs w:val="22"/>
        </w:rPr>
        <w:t>nt</w:t>
      </w:r>
      <w:r w:rsidRPr="005875A6">
        <w:rPr>
          <w:rFonts w:eastAsia="Arial"/>
          <w:b/>
          <w:sz w:val="22"/>
          <w:szCs w:val="22"/>
        </w:rPr>
        <w:t>e</w:t>
      </w:r>
      <w:r w:rsidRPr="005875A6">
        <w:rPr>
          <w:rFonts w:eastAsia="Arial"/>
          <w:b/>
          <w:spacing w:val="1"/>
          <w:sz w:val="22"/>
          <w:szCs w:val="22"/>
        </w:rPr>
        <w:t xml:space="preserve"> </w:t>
      </w:r>
      <w:r w:rsidR="00991FAE">
        <w:rPr>
          <w:rFonts w:eastAsia="Arial"/>
          <w:b/>
          <w:spacing w:val="-3"/>
          <w:sz w:val="22"/>
          <w:szCs w:val="22"/>
        </w:rPr>
        <w:t>î</w:t>
      </w:r>
      <w:r w:rsidRPr="005875A6">
        <w:rPr>
          <w:rFonts w:eastAsia="Arial"/>
          <w:b/>
          <w:sz w:val="22"/>
          <w:szCs w:val="22"/>
        </w:rPr>
        <w:t>n z</w:t>
      </w:r>
      <w:r w:rsidRPr="005875A6">
        <w:rPr>
          <w:rFonts w:eastAsia="Arial"/>
          <w:b/>
          <w:spacing w:val="-3"/>
          <w:sz w:val="22"/>
          <w:szCs w:val="22"/>
        </w:rPr>
        <w:t>o</w:t>
      </w:r>
      <w:r w:rsidRPr="005875A6">
        <w:rPr>
          <w:rFonts w:eastAsia="Arial"/>
          <w:b/>
          <w:spacing w:val="1"/>
          <w:sz w:val="22"/>
          <w:szCs w:val="22"/>
        </w:rPr>
        <w:t>n</w:t>
      </w:r>
      <w:r w:rsidRPr="005875A6">
        <w:rPr>
          <w:rFonts w:eastAsia="Arial"/>
          <w:b/>
          <w:sz w:val="22"/>
          <w:szCs w:val="22"/>
        </w:rPr>
        <w:t xml:space="preserve">a </w:t>
      </w:r>
      <w:r w:rsidRPr="005875A6">
        <w:rPr>
          <w:rFonts w:eastAsia="Arial"/>
          <w:b/>
          <w:spacing w:val="-2"/>
          <w:sz w:val="22"/>
          <w:szCs w:val="22"/>
        </w:rPr>
        <w:t>car</w:t>
      </w:r>
      <w:r w:rsidRPr="005875A6">
        <w:rPr>
          <w:rFonts w:eastAsia="Arial"/>
          <w:b/>
          <w:sz w:val="22"/>
          <w:szCs w:val="22"/>
        </w:rPr>
        <w:t xml:space="preserve">e </w:t>
      </w:r>
      <w:r w:rsidRPr="005875A6">
        <w:rPr>
          <w:rFonts w:eastAsia="Arial"/>
          <w:b/>
          <w:spacing w:val="-2"/>
          <w:sz w:val="22"/>
          <w:szCs w:val="22"/>
        </w:rPr>
        <w:t>v</w:t>
      </w:r>
      <w:r w:rsidRPr="005875A6">
        <w:rPr>
          <w:rFonts w:eastAsia="Arial"/>
          <w:b/>
          <w:spacing w:val="1"/>
          <w:sz w:val="22"/>
          <w:szCs w:val="22"/>
        </w:rPr>
        <w:t>o</w:t>
      </w:r>
      <w:r w:rsidRPr="005875A6">
        <w:rPr>
          <w:rFonts w:eastAsia="Arial"/>
          <w:b/>
          <w:sz w:val="22"/>
          <w:szCs w:val="22"/>
        </w:rPr>
        <w:t xml:space="preserve">r </w:t>
      </w:r>
      <w:r w:rsidRPr="005875A6">
        <w:rPr>
          <w:rFonts w:eastAsia="Arial"/>
          <w:b/>
          <w:spacing w:val="-5"/>
          <w:sz w:val="22"/>
          <w:szCs w:val="22"/>
        </w:rPr>
        <w:t>f</w:t>
      </w:r>
      <w:r w:rsidRPr="005875A6">
        <w:rPr>
          <w:rFonts w:eastAsia="Arial"/>
          <w:b/>
          <w:sz w:val="22"/>
          <w:szCs w:val="22"/>
        </w:rPr>
        <w:t>i</w:t>
      </w:r>
      <w:r w:rsidRPr="005875A6">
        <w:rPr>
          <w:rFonts w:eastAsia="Arial"/>
          <w:b/>
          <w:spacing w:val="6"/>
          <w:sz w:val="22"/>
          <w:szCs w:val="22"/>
        </w:rPr>
        <w:t xml:space="preserve"> </w:t>
      </w:r>
      <w:r w:rsidRPr="005875A6">
        <w:rPr>
          <w:rFonts w:eastAsia="Arial"/>
          <w:b/>
          <w:spacing w:val="-6"/>
          <w:sz w:val="22"/>
          <w:szCs w:val="22"/>
        </w:rPr>
        <w:t>c</w:t>
      </w:r>
      <w:r w:rsidRPr="005875A6">
        <w:rPr>
          <w:rFonts w:eastAsia="Arial"/>
          <w:b/>
          <w:spacing w:val="1"/>
          <w:sz w:val="22"/>
          <w:szCs w:val="22"/>
        </w:rPr>
        <w:t>on</w:t>
      </w:r>
      <w:r w:rsidRPr="005875A6">
        <w:rPr>
          <w:rFonts w:eastAsia="Arial"/>
          <w:b/>
          <w:spacing w:val="-2"/>
          <w:sz w:val="22"/>
          <w:szCs w:val="22"/>
        </w:rPr>
        <w:t>s</w:t>
      </w:r>
      <w:r w:rsidRPr="005875A6">
        <w:rPr>
          <w:rFonts w:eastAsia="Arial"/>
          <w:b/>
          <w:sz w:val="22"/>
          <w:szCs w:val="22"/>
        </w:rPr>
        <w:t>t</w:t>
      </w:r>
      <w:r w:rsidRPr="005875A6">
        <w:rPr>
          <w:rFonts w:eastAsia="Arial"/>
          <w:b/>
          <w:spacing w:val="-2"/>
          <w:sz w:val="22"/>
          <w:szCs w:val="22"/>
        </w:rPr>
        <w:t>r</w:t>
      </w:r>
      <w:r w:rsidRPr="005875A6">
        <w:rPr>
          <w:rFonts w:eastAsia="Arial"/>
          <w:b/>
          <w:spacing w:val="-3"/>
          <w:sz w:val="22"/>
          <w:szCs w:val="22"/>
        </w:rPr>
        <w:t>u</w:t>
      </w:r>
      <w:r w:rsidRPr="005875A6">
        <w:rPr>
          <w:rFonts w:eastAsia="Arial"/>
          <w:b/>
          <w:spacing w:val="1"/>
          <w:sz w:val="22"/>
          <w:szCs w:val="22"/>
        </w:rPr>
        <w:t>i</w:t>
      </w:r>
      <w:r w:rsidRPr="005875A6">
        <w:rPr>
          <w:rFonts w:eastAsia="Arial"/>
          <w:b/>
          <w:spacing w:val="-5"/>
          <w:sz w:val="22"/>
          <w:szCs w:val="22"/>
        </w:rPr>
        <w:t>t</w:t>
      </w:r>
      <w:r w:rsidRPr="005875A6">
        <w:rPr>
          <w:rFonts w:eastAsia="Arial"/>
          <w:b/>
          <w:sz w:val="22"/>
          <w:szCs w:val="22"/>
        </w:rPr>
        <w:t>e</w:t>
      </w:r>
      <w:r w:rsidRPr="005875A6">
        <w:rPr>
          <w:rFonts w:eastAsia="Arial"/>
          <w:b/>
          <w:spacing w:val="1"/>
          <w:sz w:val="22"/>
          <w:szCs w:val="22"/>
        </w:rPr>
        <w:t xml:space="preserve"> n</w:t>
      </w:r>
      <w:r w:rsidRPr="005875A6">
        <w:rPr>
          <w:rFonts w:eastAsia="Arial"/>
          <w:b/>
          <w:spacing w:val="-3"/>
          <w:sz w:val="22"/>
          <w:szCs w:val="22"/>
        </w:rPr>
        <w:t>o</w:t>
      </w:r>
      <w:r w:rsidRPr="005875A6">
        <w:rPr>
          <w:rFonts w:eastAsia="Arial"/>
          <w:b/>
          <w:spacing w:val="1"/>
          <w:sz w:val="22"/>
          <w:szCs w:val="22"/>
        </w:rPr>
        <w:t>il</w:t>
      </w:r>
      <w:r w:rsidRPr="005875A6">
        <w:rPr>
          <w:rFonts w:eastAsia="Arial"/>
          <w:b/>
          <w:sz w:val="22"/>
          <w:szCs w:val="22"/>
        </w:rPr>
        <w:t>e</w:t>
      </w:r>
      <w:r w:rsidRPr="005875A6">
        <w:rPr>
          <w:rFonts w:eastAsia="Arial"/>
          <w:b/>
          <w:spacing w:val="1"/>
          <w:sz w:val="22"/>
          <w:szCs w:val="22"/>
        </w:rPr>
        <w:t xml:space="preserve"> </w:t>
      </w:r>
      <w:r w:rsidRPr="005875A6">
        <w:rPr>
          <w:rFonts w:eastAsia="Arial"/>
          <w:b/>
          <w:spacing w:val="-6"/>
          <w:sz w:val="22"/>
          <w:szCs w:val="22"/>
        </w:rPr>
        <w:t>c</w:t>
      </w:r>
      <w:r w:rsidRPr="005875A6">
        <w:rPr>
          <w:rFonts w:eastAsia="Arial"/>
          <w:b/>
          <w:spacing w:val="1"/>
          <w:sz w:val="22"/>
          <w:szCs w:val="22"/>
        </w:rPr>
        <w:t>on</w:t>
      </w:r>
      <w:r w:rsidRPr="005875A6">
        <w:rPr>
          <w:rFonts w:eastAsia="Arial"/>
          <w:b/>
          <w:spacing w:val="-2"/>
          <w:sz w:val="22"/>
          <w:szCs w:val="22"/>
        </w:rPr>
        <w:t>s</w:t>
      </w:r>
      <w:r w:rsidRPr="005875A6">
        <w:rPr>
          <w:rFonts w:eastAsia="Arial"/>
          <w:b/>
          <w:sz w:val="22"/>
          <w:szCs w:val="22"/>
        </w:rPr>
        <w:t>t</w:t>
      </w:r>
      <w:r w:rsidRPr="005875A6">
        <w:rPr>
          <w:rFonts w:eastAsia="Arial"/>
          <w:b/>
          <w:spacing w:val="-6"/>
          <w:sz w:val="22"/>
          <w:szCs w:val="22"/>
        </w:rPr>
        <w:t>r</w:t>
      </w:r>
      <w:r w:rsidRPr="005875A6">
        <w:rPr>
          <w:rFonts w:eastAsia="Arial"/>
          <w:b/>
          <w:spacing w:val="1"/>
          <w:sz w:val="22"/>
          <w:szCs w:val="22"/>
        </w:rPr>
        <w:t>u</w:t>
      </w:r>
      <w:r w:rsidRPr="005875A6">
        <w:rPr>
          <w:rFonts w:eastAsia="Arial"/>
          <w:b/>
          <w:spacing w:val="-2"/>
          <w:sz w:val="22"/>
          <w:szCs w:val="22"/>
        </w:rPr>
        <w:t>c</w:t>
      </w:r>
      <w:r w:rsidR="00991FAE">
        <w:rPr>
          <w:rFonts w:eastAsia="Arial"/>
          <w:b/>
          <w:sz w:val="22"/>
          <w:szCs w:val="22"/>
        </w:rPr>
        <w:t>ț</w:t>
      </w:r>
      <w:r w:rsidRPr="005875A6">
        <w:rPr>
          <w:rFonts w:eastAsia="Arial"/>
          <w:b/>
          <w:spacing w:val="-3"/>
          <w:sz w:val="22"/>
          <w:szCs w:val="22"/>
        </w:rPr>
        <w:t>i</w:t>
      </w:r>
      <w:r w:rsidRPr="005875A6">
        <w:rPr>
          <w:rFonts w:eastAsia="Arial"/>
          <w:b/>
          <w:spacing w:val="1"/>
          <w:w w:val="101"/>
          <w:sz w:val="22"/>
          <w:szCs w:val="22"/>
        </w:rPr>
        <w:t>i</w:t>
      </w:r>
      <w:r w:rsidRPr="005875A6">
        <w:rPr>
          <w:rFonts w:eastAsia="Arial"/>
          <w:b/>
          <w:w w:val="101"/>
          <w:sz w:val="22"/>
          <w:szCs w:val="22"/>
        </w:rPr>
        <w:t xml:space="preserve">. </w:t>
      </w:r>
      <w:r w:rsidRPr="005875A6">
        <w:rPr>
          <w:rFonts w:eastAsia="Arial"/>
          <w:b/>
          <w:sz w:val="22"/>
          <w:szCs w:val="22"/>
        </w:rPr>
        <w:t>Se</w:t>
      </w:r>
      <w:r w:rsidR="005875A6">
        <w:rPr>
          <w:rFonts w:eastAsia="Arial"/>
          <w:b/>
          <w:spacing w:val="1"/>
          <w:sz w:val="22"/>
          <w:szCs w:val="22"/>
        </w:rPr>
        <w:t xml:space="preserve"> </w:t>
      </w:r>
      <w:r w:rsidRPr="005875A6">
        <w:rPr>
          <w:rFonts w:eastAsia="Arial"/>
          <w:b/>
          <w:spacing w:val="-2"/>
          <w:sz w:val="22"/>
          <w:szCs w:val="22"/>
        </w:rPr>
        <w:t>v</w:t>
      </w:r>
      <w:r w:rsidRPr="005875A6">
        <w:rPr>
          <w:rFonts w:eastAsia="Arial"/>
          <w:b/>
          <w:spacing w:val="1"/>
          <w:sz w:val="22"/>
          <w:szCs w:val="22"/>
        </w:rPr>
        <w:t>o</w:t>
      </w:r>
      <w:r w:rsidRPr="005875A6">
        <w:rPr>
          <w:rFonts w:eastAsia="Arial"/>
          <w:b/>
          <w:sz w:val="22"/>
          <w:szCs w:val="22"/>
        </w:rPr>
        <w:t xml:space="preserve">r </w:t>
      </w:r>
      <w:r w:rsidRPr="005875A6">
        <w:rPr>
          <w:rFonts w:eastAsia="Arial"/>
          <w:b/>
          <w:spacing w:val="-2"/>
          <w:sz w:val="22"/>
          <w:szCs w:val="22"/>
        </w:rPr>
        <w:t>c</w:t>
      </w:r>
      <w:r w:rsidRPr="005875A6">
        <w:rPr>
          <w:rFonts w:eastAsia="Arial"/>
          <w:b/>
          <w:spacing w:val="-3"/>
          <w:sz w:val="22"/>
          <w:szCs w:val="22"/>
        </w:rPr>
        <w:t>o</w:t>
      </w:r>
      <w:r w:rsidRPr="005875A6">
        <w:rPr>
          <w:rFonts w:eastAsia="Arial"/>
          <w:b/>
          <w:spacing w:val="1"/>
          <w:sz w:val="22"/>
          <w:szCs w:val="22"/>
        </w:rPr>
        <w:t>n</w:t>
      </w:r>
      <w:r w:rsidRPr="005875A6">
        <w:rPr>
          <w:rFonts w:eastAsia="Arial"/>
          <w:b/>
          <w:spacing w:val="-2"/>
          <w:sz w:val="22"/>
          <w:szCs w:val="22"/>
        </w:rPr>
        <w:t>ec</w:t>
      </w:r>
      <w:r w:rsidRPr="005875A6">
        <w:rPr>
          <w:rFonts w:eastAsia="Arial"/>
          <w:b/>
          <w:sz w:val="22"/>
          <w:szCs w:val="22"/>
        </w:rPr>
        <w:t xml:space="preserve">ta </w:t>
      </w:r>
      <w:r w:rsidRPr="005875A6">
        <w:rPr>
          <w:rFonts w:eastAsia="Arial"/>
          <w:b/>
          <w:spacing w:val="-2"/>
          <w:sz w:val="22"/>
          <w:szCs w:val="22"/>
        </w:rPr>
        <w:t>c</w:t>
      </w:r>
      <w:r w:rsidRPr="005875A6">
        <w:rPr>
          <w:rFonts w:eastAsia="Arial"/>
          <w:b/>
          <w:spacing w:val="-3"/>
          <w:sz w:val="22"/>
          <w:szCs w:val="22"/>
        </w:rPr>
        <w:t>o</w:t>
      </w:r>
      <w:r w:rsidRPr="005875A6">
        <w:rPr>
          <w:rFonts w:eastAsia="Arial"/>
          <w:b/>
          <w:spacing w:val="1"/>
          <w:sz w:val="22"/>
          <w:szCs w:val="22"/>
        </w:rPr>
        <w:t>n</w:t>
      </w:r>
      <w:r w:rsidRPr="005875A6">
        <w:rPr>
          <w:rFonts w:eastAsia="Arial"/>
          <w:b/>
          <w:spacing w:val="-2"/>
          <w:sz w:val="22"/>
          <w:szCs w:val="22"/>
        </w:rPr>
        <w:t>s</w:t>
      </w:r>
      <w:r w:rsidRPr="005875A6">
        <w:rPr>
          <w:rFonts w:eastAsia="Arial"/>
          <w:b/>
          <w:sz w:val="22"/>
          <w:szCs w:val="22"/>
        </w:rPr>
        <w:t>t</w:t>
      </w:r>
      <w:r w:rsidRPr="005875A6">
        <w:rPr>
          <w:rFonts w:eastAsia="Arial"/>
          <w:b/>
          <w:spacing w:val="-2"/>
          <w:sz w:val="22"/>
          <w:szCs w:val="22"/>
        </w:rPr>
        <w:t>r</w:t>
      </w:r>
      <w:r w:rsidRPr="005875A6">
        <w:rPr>
          <w:rFonts w:eastAsia="Arial"/>
          <w:b/>
          <w:spacing w:val="1"/>
          <w:sz w:val="22"/>
          <w:szCs w:val="22"/>
        </w:rPr>
        <w:t>u</w:t>
      </w:r>
      <w:r w:rsidRPr="005875A6">
        <w:rPr>
          <w:rFonts w:eastAsia="Arial"/>
          <w:b/>
          <w:spacing w:val="-2"/>
          <w:sz w:val="22"/>
          <w:szCs w:val="22"/>
        </w:rPr>
        <w:t>c</w:t>
      </w:r>
      <w:r w:rsidR="00991FAE">
        <w:rPr>
          <w:rFonts w:eastAsia="Arial"/>
          <w:b/>
          <w:spacing w:val="-5"/>
          <w:sz w:val="22"/>
          <w:szCs w:val="22"/>
        </w:rPr>
        <w:t>ț</w:t>
      </w:r>
      <w:r w:rsidRPr="005875A6">
        <w:rPr>
          <w:rFonts w:eastAsia="Arial"/>
          <w:b/>
          <w:spacing w:val="1"/>
          <w:sz w:val="22"/>
          <w:szCs w:val="22"/>
        </w:rPr>
        <w:t>i</w:t>
      </w:r>
      <w:r w:rsidRPr="005875A6">
        <w:rPr>
          <w:rFonts w:eastAsia="Arial"/>
          <w:b/>
          <w:spacing w:val="-3"/>
          <w:sz w:val="22"/>
          <w:szCs w:val="22"/>
        </w:rPr>
        <w:t>i</w:t>
      </w:r>
      <w:r w:rsidRPr="005875A6">
        <w:rPr>
          <w:rFonts w:eastAsia="Arial"/>
          <w:b/>
          <w:spacing w:val="1"/>
          <w:sz w:val="22"/>
          <w:szCs w:val="22"/>
        </w:rPr>
        <w:t>l</w:t>
      </w:r>
      <w:r w:rsidRPr="005875A6">
        <w:rPr>
          <w:rFonts w:eastAsia="Arial"/>
          <w:b/>
          <w:sz w:val="22"/>
          <w:szCs w:val="22"/>
        </w:rPr>
        <w:t>e</w:t>
      </w:r>
      <w:r w:rsidRPr="005875A6">
        <w:rPr>
          <w:rFonts w:eastAsia="Arial"/>
          <w:b/>
          <w:spacing w:val="2"/>
          <w:sz w:val="22"/>
          <w:szCs w:val="22"/>
        </w:rPr>
        <w:t xml:space="preserve"> </w:t>
      </w:r>
      <w:r w:rsidRPr="005875A6">
        <w:rPr>
          <w:rFonts w:eastAsia="Arial"/>
          <w:b/>
          <w:spacing w:val="-3"/>
          <w:sz w:val="22"/>
          <w:szCs w:val="22"/>
        </w:rPr>
        <w:t>n</w:t>
      </w:r>
      <w:r w:rsidRPr="005875A6">
        <w:rPr>
          <w:rFonts w:eastAsia="Arial"/>
          <w:b/>
          <w:spacing w:val="1"/>
          <w:sz w:val="22"/>
          <w:szCs w:val="22"/>
        </w:rPr>
        <w:t>o</w:t>
      </w:r>
      <w:r w:rsidRPr="005875A6">
        <w:rPr>
          <w:rFonts w:eastAsia="Arial"/>
          <w:b/>
          <w:sz w:val="22"/>
          <w:szCs w:val="22"/>
        </w:rPr>
        <w:t xml:space="preserve">i </w:t>
      </w:r>
      <w:r w:rsidRPr="005875A6">
        <w:rPr>
          <w:rFonts w:eastAsia="Arial"/>
          <w:b/>
          <w:spacing w:val="1"/>
          <w:sz w:val="22"/>
          <w:szCs w:val="22"/>
        </w:rPr>
        <w:t>l</w:t>
      </w:r>
      <w:r w:rsidRPr="005875A6">
        <w:rPr>
          <w:rFonts w:eastAsia="Arial"/>
          <w:b/>
          <w:sz w:val="22"/>
          <w:szCs w:val="22"/>
        </w:rPr>
        <w:t>a</w:t>
      </w:r>
      <w:r w:rsidRPr="005875A6">
        <w:rPr>
          <w:rFonts w:eastAsia="Arial"/>
          <w:b/>
          <w:spacing w:val="-3"/>
          <w:sz w:val="22"/>
          <w:szCs w:val="22"/>
        </w:rPr>
        <w:t xml:space="preserve"> </w:t>
      </w:r>
      <w:r w:rsidRPr="005875A6">
        <w:rPr>
          <w:rFonts w:eastAsia="Arial"/>
          <w:b/>
          <w:sz w:val="22"/>
          <w:szCs w:val="22"/>
        </w:rPr>
        <w:t>t</w:t>
      </w:r>
      <w:r w:rsidRPr="005875A6">
        <w:rPr>
          <w:rFonts w:eastAsia="Arial"/>
          <w:b/>
          <w:spacing w:val="1"/>
          <w:sz w:val="22"/>
          <w:szCs w:val="22"/>
        </w:rPr>
        <w:t>o</w:t>
      </w:r>
      <w:r w:rsidRPr="005875A6">
        <w:rPr>
          <w:rFonts w:eastAsia="Arial"/>
          <w:b/>
          <w:spacing w:val="-2"/>
          <w:sz w:val="22"/>
          <w:szCs w:val="22"/>
        </w:rPr>
        <w:t>a</w:t>
      </w:r>
      <w:r w:rsidRPr="005875A6">
        <w:rPr>
          <w:rFonts w:eastAsia="Arial"/>
          <w:b/>
          <w:sz w:val="22"/>
          <w:szCs w:val="22"/>
        </w:rPr>
        <w:t>te</w:t>
      </w:r>
      <w:r w:rsidRPr="005875A6">
        <w:rPr>
          <w:rFonts w:eastAsia="Arial"/>
          <w:b/>
          <w:spacing w:val="-4"/>
          <w:sz w:val="22"/>
          <w:szCs w:val="22"/>
        </w:rPr>
        <w:t xml:space="preserve"> </w:t>
      </w:r>
      <w:r w:rsidRPr="005875A6">
        <w:rPr>
          <w:rFonts w:eastAsia="Arial"/>
          <w:b/>
          <w:spacing w:val="1"/>
          <w:sz w:val="22"/>
          <w:szCs w:val="22"/>
        </w:rPr>
        <w:t>u</w:t>
      </w:r>
      <w:r w:rsidRPr="005875A6">
        <w:rPr>
          <w:rFonts w:eastAsia="Arial"/>
          <w:b/>
          <w:sz w:val="22"/>
          <w:szCs w:val="22"/>
        </w:rPr>
        <w:t>t</w:t>
      </w:r>
      <w:r w:rsidRPr="005875A6">
        <w:rPr>
          <w:rFonts w:eastAsia="Arial"/>
          <w:b/>
          <w:spacing w:val="-3"/>
          <w:sz w:val="22"/>
          <w:szCs w:val="22"/>
        </w:rPr>
        <w:t>i</w:t>
      </w:r>
      <w:r w:rsidRPr="005875A6">
        <w:rPr>
          <w:rFonts w:eastAsia="Arial"/>
          <w:b/>
          <w:spacing w:val="1"/>
          <w:sz w:val="22"/>
          <w:szCs w:val="22"/>
        </w:rPr>
        <w:t>li</w:t>
      </w:r>
      <w:r w:rsidRPr="005875A6">
        <w:rPr>
          <w:rFonts w:eastAsia="Arial"/>
          <w:b/>
          <w:sz w:val="22"/>
          <w:szCs w:val="22"/>
        </w:rPr>
        <w:t>t</w:t>
      </w:r>
      <w:r w:rsidR="00991FAE">
        <w:rPr>
          <w:rFonts w:eastAsia="Arial"/>
          <w:b/>
          <w:spacing w:val="-2"/>
          <w:sz w:val="22"/>
          <w:szCs w:val="22"/>
        </w:rPr>
        <w:t>ăț</w:t>
      </w:r>
      <w:r w:rsidRPr="005875A6">
        <w:rPr>
          <w:rFonts w:eastAsia="Arial"/>
          <w:b/>
          <w:spacing w:val="1"/>
          <w:sz w:val="22"/>
          <w:szCs w:val="22"/>
        </w:rPr>
        <w:t>il</w:t>
      </w:r>
      <w:r w:rsidRPr="005875A6">
        <w:rPr>
          <w:rFonts w:eastAsia="Arial"/>
          <w:b/>
          <w:sz w:val="22"/>
          <w:szCs w:val="22"/>
        </w:rPr>
        <w:t>e</w:t>
      </w:r>
      <w:r w:rsidRPr="005875A6">
        <w:rPr>
          <w:rFonts w:eastAsia="Arial"/>
          <w:b/>
          <w:spacing w:val="-2"/>
          <w:sz w:val="22"/>
          <w:szCs w:val="22"/>
        </w:rPr>
        <w:t xml:space="preserve"> </w:t>
      </w:r>
      <w:r w:rsidRPr="005875A6">
        <w:rPr>
          <w:rFonts w:eastAsia="Arial"/>
          <w:b/>
          <w:spacing w:val="-3"/>
          <w:sz w:val="22"/>
          <w:szCs w:val="22"/>
        </w:rPr>
        <w:t>n</w:t>
      </w:r>
      <w:r w:rsidRPr="005875A6">
        <w:rPr>
          <w:rFonts w:eastAsia="Arial"/>
          <w:b/>
          <w:spacing w:val="-2"/>
          <w:sz w:val="22"/>
          <w:szCs w:val="22"/>
        </w:rPr>
        <w:t>ecesar</w:t>
      </w:r>
      <w:r w:rsidRPr="005875A6">
        <w:rPr>
          <w:rFonts w:eastAsia="Arial"/>
          <w:b/>
          <w:sz w:val="22"/>
          <w:szCs w:val="22"/>
        </w:rPr>
        <w:t>e f</w:t>
      </w:r>
      <w:r w:rsidRPr="005875A6">
        <w:rPr>
          <w:rFonts w:eastAsia="Arial"/>
          <w:b/>
          <w:spacing w:val="1"/>
          <w:sz w:val="22"/>
          <w:szCs w:val="22"/>
        </w:rPr>
        <w:t>un</w:t>
      </w:r>
      <w:r w:rsidRPr="005875A6">
        <w:rPr>
          <w:rFonts w:eastAsia="Arial"/>
          <w:b/>
          <w:spacing w:val="-2"/>
          <w:sz w:val="22"/>
          <w:szCs w:val="22"/>
        </w:rPr>
        <w:t>c</w:t>
      </w:r>
      <w:r w:rsidR="00991FAE">
        <w:rPr>
          <w:rFonts w:eastAsia="Arial"/>
          <w:b/>
          <w:sz w:val="22"/>
          <w:szCs w:val="22"/>
        </w:rPr>
        <w:t>ț</w:t>
      </w:r>
      <w:r w:rsidRPr="005875A6">
        <w:rPr>
          <w:rFonts w:eastAsia="Arial"/>
          <w:b/>
          <w:spacing w:val="1"/>
          <w:sz w:val="22"/>
          <w:szCs w:val="22"/>
        </w:rPr>
        <w:t>i</w:t>
      </w:r>
      <w:r w:rsidRPr="005875A6">
        <w:rPr>
          <w:rFonts w:eastAsia="Arial"/>
          <w:b/>
          <w:spacing w:val="-3"/>
          <w:sz w:val="22"/>
          <w:szCs w:val="22"/>
        </w:rPr>
        <w:t>o</w:t>
      </w:r>
      <w:r w:rsidRPr="005875A6">
        <w:rPr>
          <w:rFonts w:eastAsia="Arial"/>
          <w:b/>
          <w:spacing w:val="1"/>
          <w:sz w:val="22"/>
          <w:szCs w:val="22"/>
        </w:rPr>
        <w:t>n</w:t>
      </w:r>
      <w:r w:rsidR="00991FAE">
        <w:rPr>
          <w:rFonts w:eastAsia="Arial"/>
          <w:b/>
          <w:spacing w:val="-2"/>
          <w:sz w:val="22"/>
          <w:szCs w:val="22"/>
        </w:rPr>
        <w:t>ă</w:t>
      </w:r>
      <w:r w:rsidRPr="005875A6">
        <w:rPr>
          <w:rFonts w:eastAsia="Arial"/>
          <w:b/>
          <w:spacing w:val="-2"/>
          <w:sz w:val="22"/>
          <w:szCs w:val="22"/>
        </w:rPr>
        <w:t>r</w:t>
      </w:r>
      <w:r w:rsidRPr="005875A6">
        <w:rPr>
          <w:rFonts w:eastAsia="Arial"/>
          <w:b/>
          <w:spacing w:val="1"/>
          <w:w w:val="101"/>
          <w:sz w:val="22"/>
          <w:szCs w:val="22"/>
        </w:rPr>
        <w:t>i</w:t>
      </w:r>
      <w:r w:rsidRPr="005875A6">
        <w:rPr>
          <w:rFonts w:eastAsia="Arial"/>
          <w:b/>
          <w:w w:val="101"/>
          <w:sz w:val="22"/>
          <w:szCs w:val="22"/>
        </w:rPr>
        <w:t xml:space="preserve">i </w:t>
      </w:r>
    </w:p>
    <w:p w:rsidR="005875A6" w:rsidRPr="005875A6" w:rsidRDefault="00973D87" w:rsidP="00F0431C">
      <w:pPr>
        <w:spacing w:before="74" w:line="358" w:lineRule="auto"/>
        <w:ind w:left="100" w:right="-50"/>
        <w:jc w:val="both"/>
        <w:rPr>
          <w:rFonts w:eastAsia="Arial"/>
          <w:b/>
          <w:spacing w:val="1"/>
          <w:sz w:val="22"/>
          <w:szCs w:val="22"/>
        </w:rPr>
      </w:pPr>
      <w:r w:rsidRPr="005875A6">
        <w:rPr>
          <w:rFonts w:eastAsia="Arial"/>
          <w:b/>
          <w:sz w:val="22"/>
          <w:szCs w:val="22"/>
        </w:rPr>
        <w:t>S</w:t>
      </w:r>
      <w:r w:rsidRPr="005875A6">
        <w:rPr>
          <w:rFonts w:eastAsia="Arial"/>
          <w:b/>
          <w:spacing w:val="1"/>
          <w:sz w:val="22"/>
          <w:szCs w:val="22"/>
        </w:rPr>
        <w:t>i</w:t>
      </w:r>
      <w:r w:rsidRPr="005875A6">
        <w:rPr>
          <w:rFonts w:eastAsia="Arial"/>
          <w:b/>
          <w:spacing w:val="-2"/>
          <w:sz w:val="22"/>
          <w:szCs w:val="22"/>
        </w:rPr>
        <w:t>s</w:t>
      </w:r>
      <w:r w:rsidRPr="005875A6">
        <w:rPr>
          <w:rFonts w:eastAsia="Arial"/>
          <w:b/>
          <w:sz w:val="22"/>
          <w:szCs w:val="22"/>
        </w:rPr>
        <w:t>t</w:t>
      </w:r>
      <w:r w:rsidRPr="005875A6">
        <w:rPr>
          <w:rFonts w:eastAsia="Arial"/>
          <w:b/>
          <w:spacing w:val="-2"/>
          <w:sz w:val="22"/>
          <w:szCs w:val="22"/>
        </w:rPr>
        <w:t>ema</w:t>
      </w:r>
      <w:r w:rsidRPr="005875A6">
        <w:rPr>
          <w:rFonts w:eastAsia="Arial"/>
          <w:b/>
          <w:sz w:val="22"/>
          <w:szCs w:val="22"/>
        </w:rPr>
        <w:t>t</w:t>
      </w:r>
      <w:r w:rsidRPr="005875A6">
        <w:rPr>
          <w:rFonts w:eastAsia="Arial"/>
          <w:b/>
          <w:spacing w:val="1"/>
          <w:sz w:val="22"/>
          <w:szCs w:val="22"/>
        </w:rPr>
        <w:t>i</w:t>
      </w:r>
      <w:r w:rsidRPr="005875A6">
        <w:rPr>
          <w:rFonts w:eastAsia="Arial"/>
          <w:b/>
          <w:sz w:val="22"/>
          <w:szCs w:val="22"/>
        </w:rPr>
        <w:t>z</w:t>
      </w:r>
      <w:r w:rsidRPr="005875A6">
        <w:rPr>
          <w:rFonts w:eastAsia="Arial"/>
          <w:b/>
          <w:spacing w:val="-2"/>
          <w:sz w:val="22"/>
          <w:szCs w:val="22"/>
        </w:rPr>
        <w:t>ar</w:t>
      </w:r>
      <w:r w:rsidRPr="005875A6">
        <w:rPr>
          <w:rFonts w:eastAsia="Arial"/>
          <w:b/>
          <w:sz w:val="22"/>
          <w:szCs w:val="22"/>
        </w:rPr>
        <w:t>e</w:t>
      </w:r>
      <w:r w:rsidRPr="005875A6">
        <w:rPr>
          <w:rFonts w:eastAsia="Arial"/>
          <w:b/>
          <w:spacing w:val="1"/>
          <w:sz w:val="22"/>
          <w:szCs w:val="22"/>
        </w:rPr>
        <w:t xml:space="preserve"> p</w:t>
      </w:r>
      <w:r w:rsidRPr="005875A6">
        <w:rPr>
          <w:rFonts w:eastAsia="Arial"/>
          <w:b/>
          <w:sz w:val="22"/>
          <w:szCs w:val="22"/>
        </w:rPr>
        <w:t>e</w:t>
      </w:r>
      <w:r w:rsidRPr="005875A6">
        <w:rPr>
          <w:rFonts w:eastAsia="Arial"/>
          <w:b/>
          <w:spacing w:val="-4"/>
          <w:sz w:val="22"/>
          <w:szCs w:val="22"/>
        </w:rPr>
        <w:t xml:space="preserve"> </w:t>
      </w:r>
      <w:r w:rsidRPr="005875A6">
        <w:rPr>
          <w:rFonts w:eastAsia="Arial"/>
          <w:b/>
          <w:spacing w:val="-2"/>
          <w:sz w:val="22"/>
          <w:szCs w:val="22"/>
        </w:rPr>
        <w:t>ver</w:t>
      </w:r>
      <w:r w:rsidRPr="005875A6">
        <w:rPr>
          <w:rFonts w:eastAsia="Arial"/>
          <w:b/>
          <w:sz w:val="22"/>
          <w:szCs w:val="22"/>
        </w:rPr>
        <w:t>t</w:t>
      </w:r>
      <w:r w:rsidRPr="005875A6">
        <w:rPr>
          <w:rFonts w:eastAsia="Arial"/>
          <w:b/>
          <w:spacing w:val="1"/>
          <w:sz w:val="22"/>
          <w:szCs w:val="22"/>
        </w:rPr>
        <w:t>i</w:t>
      </w:r>
      <w:r w:rsidRPr="005875A6">
        <w:rPr>
          <w:rFonts w:eastAsia="Arial"/>
          <w:b/>
          <w:spacing w:val="-2"/>
          <w:sz w:val="22"/>
          <w:szCs w:val="22"/>
        </w:rPr>
        <w:t>ca</w:t>
      </w:r>
      <w:r w:rsidRPr="005875A6">
        <w:rPr>
          <w:rFonts w:eastAsia="Arial"/>
          <w:b/>
          <w:spacing w:val="1"/>
          <w:w w:val="101"/>
          <w:sz w:val="22"/>
          <w:szCs w:val="22"/>
        </w:rPr>
        <w:t>l</w:t>
      </w:r>
      <w:r w:rsidRPr="005875A6">
        <w:rPr>
          <w:rFonts w:eastAsia="Arial"/>
          <w:b/>
          <w:spacing w:val="-2"/>
          <w:sz w:val="22"/>
          <w:szCs w:val="22"/>
        </w:rPr>
        <w:t>a</w:t>
      </w:r>
      <w:r w:rsidRPr="005875A6">
        <w:rPr>
          <w:rFonts w:eastAsia="Arial"/>
          <w:b/>
          <w:w w:val="101"/>
          <w:sz w:val="22"/>
          <w:szCs w:val="22"/>
        </w:rPr>
        <w:t>.</w:t>
      </w:r>
    </w:p>
    <w:p w:rsidR="00465F2E" w:rsidRPr="005875A6" w:rsidRDefault="00973D87" w:rsidP="00F0431C">
      <w:pPr>
        <w:ind w:left="100" w:right="3540"/>
        <w:jc w:val="both"/>
        <w:rPr>
          <w:rFonts w:eastAsia="Arial"/>
          <w:sz w:val="22"/>
          <w:szCs w:val="22"/>
        </w:rPr>
      </w:pPr>
      <w:r w:rsidRPr="005875A6">
        <w:rPr>
          <w:rFonts w:eastAsia="Arial"/>
          <w:b/>
          <w:sz w:val="22"/>
          <w:szCs w:val="22"/>
        </w:rPr>
        <w:t xml:space="preserve">Se </w:t>
      </w:r>
      <w:r w:rsidRPr="005875A6">
        <w:rPr>
          <w:rFonts w:eastAsia="Arial"/>
          <w:b/>
          <w:spacing w:val="1"/>
          <w:sz w:val="22"/>
          <w:szCs w:val="22"/>
        </w:rPr>
        <w:t>p</w:t>
      </w:r>
      <w:r w:rsidRPr="005875A6">
        <w:rPr>
          <w:rFonts w:eastAsia="Arial"/>
          <w:b/>
          <w:spacing w:val="-2"/>
          <w:sz w:val="22"/>
          <w:szCs w:val="22"/>
        </w:rPr>
        <w:t>re</w:t>
      </w:r>
      <w:r w:rsidRPr="005875A6">
        <w:rPr>
          <w:rFonts w:eastAsia="Arial"/>
          <w:b/>
          <w:sz w:val="22"/>
          <w:szCs w:val="22"/>
        </w:rPr>
        <w:t>z</w:t>
      </w:r>
      <w:r w:rsidRPr="005875A6">
        <w:rPr>
          <w:rFonts w:eastAsia="Arial"/>
          <w:b/>
          <w:spacing w:val="-3"/>
          <w:sz w:val="22"/>
          <w:szCs w:val="22"/>
        </w:rPr>
        <w:t>i</w:t>
      </w:r>
      <w:r w:rsidRPr="005875A6">
        <w:rPr>
          <w:rFonts w:eastAsia="Arial"/>
          <w:b/>
          <w:spacing w:val="1"/>
          <w:sz w:val="22"/>
          <w:szCs w:val="22"/>
        </w:rPr>
        <w:t>n</w:t>
      </w:r>
      <w:r w:rsidRPr="005875A6">
        <w:rPr>
          <w:rFonts w:eastAsia="Arial"/>
          <w:b/>
          <w:sz w:val="22"/>
          <w:szCs w:val="22"/>
        </w:rPr>
        <w:t xml:space="preserve">tă </w:t>
      </w:r>
      <w:r w:rsidRPr="005875A6">
        <w:rPr>
          <w:rFonts w:eastAsia="Arial"/>
          <w:b/>
          <w:spacing w:val="-2"/>
          <w:sz w:val="22"/>
          <w:szCs w:val="22"/>
        </w:rPr>
        <w:t>e</w:t>
      </w:r>
      <w:r w:rsidRPr="005875A6">
        <w:rPr>
          <w:rFonts w:eastAsia="Arial"/>
          <w:b/>
          <w:spacing w:val="1"/>
          <w:sz w:val="22"/>
          <w:szCs w:val="22"/>
        </w:rPr>
        <w:t>l</w:t>
      </w:r>
      <w:r w:rsidRPr="005875A6">
        <w:rPr>
          <w:rFonts w:eastAsia="Arial"/>
          <w:b/>
          <w:spacing w:val="-2"/>
          <w:sz w:val="22"/>
          <w:szCs w:val="22"/>
        </w:rPr>
        <w:t>em</w:t>
      </w:r>
      <w:r w:rsidRPr="005875A6">
        <w:rPr>
          <w:rFonts w:eastAsia="Arial"/>
          <w:b/>
          <w:spacing w:val="-6"/>
          <w:sz w:val="22"/>
          <w:szCs w:val="22"/>
        </w:rPr>
        <w:t>e</w:t>
      </w:r>
      <w:r w:rsidRPr="005875A6">
        <w:rPr>
          <w:rFonts w:eastAsia="Arial"/>
          <w:b/>
          <w:spacing w:val="1"/>
          <w:sz w:val="22"/>
          <w:szCs w:val="22"/>
        </w:rPr>
        <w:t>n</w:t>
      </w:r>
      <w:r w:rsidRPr="005875A6">
        <w:rPr>
          <w:rFonts w:eastAsia="Arial"/>
          <w:b/>
          <w:sz w:val="22"/>
          <w:szCs w:val="22"/>
        </w:rPr>
        <w:t>t</w:t>
      </w:r>
      <w:r w:rsidRPr="005875A6">
        <w:rPr>
          <w:rFonts w:eastAsia="Arial"/>
          <w:b/>
          <w:spacing w:val="-2"/>
          <w:sz w:val="22"/>
          <w:szCs w:val="22"/>
        </w:rPr>
        <w:t>e</w:t>
      </w:r>
      <w:r w:rsidRPr="005875A6">
        <w:rPr>
          <w:rFonts w:eastAsia="Arial"/>
          <w:b/>
          <w:spacing w:val="1"/>
          <w:sz w:val="22"/>
          <w:szCs w:val="22"/>
        </w:rPr>
        <w:t>l</w:t>
      </w:r>
      <w:r w:rsidRPr="005875A6">
        <w:rPr>
          <w:rFonts w:eastAsia="Arial"/>
          <w:b/>
          <w:sz w:val="22"/>
          <w:szCs w:val="22"/>
        </w:rPr>
        <w:t>e</w:t>
      </w:r>
      <w:r w:rsidRPr="005875A6">
        <w:rPr>
          <w:rFonts w:eastAsia="Arial"/>
          <w:b/>
          <w:spacing w:val="1"/>
          <w:sz w:val="22"/>
          <w:szCs w:val="22"/>
        </w:rPr>
        <w:t xml:space="preserve"> </w:t>
      </w:r>
      <w:r w:rsidRPr="005875A6">
        <w:rPr>
          <w:rFonts w:eastAsia="Arial"/>
          <w:b/>
          <w:spacing w:val="-6"/>
          <w:sz w:val="22"/>
          <w:szCs w:val="22"/>
        </w:rPr>
        <w:t>s</w:t>
      </w:r>
      <w:r w:rsidRPr="005875A6">
        <w:rPr>
          <w:rFonts w:eastAsia="Arial"/>
          <w:b/>
          <w:spacing w:val="1"/>
          <w:sz w:val="22"/>
          <w:szCs w:val="22"/>
        </w:rPr>
        <w:t>p</w:t>
      </w:r>
      <w:r w:rsidRPr="005875A6">
        <w:rPr>
          <w:rFonts w:eastAsia="Arial"/>
          <w:b/>
          <w:spacing w:val="-2"/>
          <w:sz w:val="22"/>
          <w:szCs w:val="22"/>
        </w:rPr>
        <w:t>ec</w:t>
      </w:r>
      <w:r w:rsidRPr="005875A6">
        <w:rPr>
          <w:rFonts w:eastAsia="Arial"/>
          <w:b/>
          <w:spacing w:val="1"/>
          <w:sz w:val="22"/>
          <w:szCs w:val="22"/>
        </w:rPr>
        <w:t>i</w:t>
      </w:r>
      <w:r w:rsidRPr="005875A6">
        <w:rPr>
          <w:rFonts w:eastAsia="Arial"/>
          <w:b/>
          <w:sz w:val="22"/>
          <w:szCs w:val="22"/>
        </w:rPr>
        <w:t>f</w:t>
      </w:r>
      <w:r w:rsidRPr="005875A6">
        <w:rPr>
          <w:rFonts w:eastAsia="Arial"/>
          <w:b/>
          <w:spacing w:val="4"/>
          <w:sz w:val="22"/>
          <w:szCs w:val="22"/>
        </w:rPr>
        <w:t>i</w:t>
      </w:r>
      <w:r w:rsidRPr="005875A6">
        <w:rPr>
          <w:rFonts w:eastAsia="Arial"/>
          <w:b/>
          <w:spacing w:val="-2"/>
          <w:sz w:val="22"/>
          <w:szCs w:val="22"/>
        </w:rPr>
        <w:t>c</w:t>
      </w:r>
      <w:r w:rsidRPr="005875A6">
        <w:rPr>
          <w:rFonts w:eastAsia="Arial"/>
          <w:b/>
          <w:sz w:val="22"/>
          <w:szCs w:val="22"/>
        </w:rPr>
        <w:t>e</w:t>
      </w:r>
      <w:r w:rsidRPr="005875A6">
        <w:rPr>
          <w:rFonts w:eastAsia="Arial"/>
          <w:b/>
          <w:spacing w:val="1"/>
          <w:sz w:val="22"/>
          <w:szCs w:val="22"/>
        </w:rPr>
        <w:t xml:space="preserve"> </w:t>
      </w:r>
      <w:r w:rsidRPr="005875A6">
        <w:rPr>
          <w:rFonts w:eastAsia="Arial"/>
          <w:b/>
          <w:spacing w:val="-2"/>
          <w:sz w:val="22"/>
          <w:szCs w:val="22"/>
        </w:rPr>
        <w:t>carac</w:t>
      </w:r>
      <w:r w:rsidRPr="005875A6">
        <w:rPr>
          <w:rFonts w:eastAsia="Arial"/>
          <w:b/>
          <w:sz w:val="22"/>
          <w:szCs w:val="22"/>
        </w:rPr>
        <w:t>t</w:t>
      </w:r>
      <w:r w:rsidRPr="005875A6">
        <w:rPr>
          <w:rFonts w:eastAsia="Arial"/>
          <w:b/>
          <w:spacing w:val="-2"/>
          <w:sz w:val="22"/>
          <w:szCs w:val="22"/>
        </w:rPr>
        <w:t>er</w:t>
      </w:r>
      <w:r w:rsidRPr="005875A6">
        <w:rPr>
          <w:rFonts w:eastAsia="Arial"/>
          <w:b/>
          <w:spacing w:val="1"/>
          <w:sz w:val="22"/>
          <w:szCs w:val="22"/>
        </w:rPr>
        <w:t>i</w:t>
      </w:r>
      <w:r w:rsidRPr="005875A6">
        <w:rPr>
          <w:rFonts w:eastAsia="Arial"/>
          <w:b/>
          <w:spacing w:val="-2"/>
          <w:sz w:val="22"/>
          <w:szCs w:val="22"/>
        </w:rPr>
        <w:t>s</w:t>
      </w:r>
      <w:r w:rsidRPr="005875A6">
        <w:rPr>
          <w:rFonts w:eastAsia="Arial"/>
          <w:b/>
          <w:sz w:val="22"/>
          <w:szCs w:val="22"/>
        </w:rPr>
        <w:t>t</w:t>
      </w:r>
      <w:r w:rsidRPr="005875A6">
        <w:rPr>
          <w:rFonts w:eastAsia="Arial"/>
          <w:b/>
          <w:spacing w:val="1"/>
          <w:sz w:val="22"/>
          <w:szCs w:val="22"/>
        </w:rPr>
        <w:t>i</w:t>
      </w:r>
      <w:r w:rsidRPr="005875A6">
        <w:rPr>
          <w:rFonts w:eastAsia="Arial"/>
          <w:b/>
          <w:spacing w:val="-2"/>
          <w:sz w:val="22"/>
          <w:szCs w:val="22"/>
        </w:rPr>
        <w:t>c</w:t>
      </w:r>
      <w:r w:rsidRPr="005875A6">
        <w:rPr>
          <w:rFonts w:eastAsia="Arial"/>
          <w:b/>
          <w:sz w:val="22"/>
          <w:szCs w:val="22"/>
        </w:rPr>
        <w:t>e</w:t>
      </w:r>
      <w:r w:rsidRPr="005875A6">
        <w:rPr>
          <w:rFonts w:eastAsia="Arial"/>
          <w:b/>
          <w:spacing w:val="-3"/>
          <w:sz w:val="22"/>
          <w:szCs w:val="22"/>
        </w:rPr>
        <w:t xml:space="preserve"> </w:t>
      </w:r>
      <w:r w:rsidRPr="005875A6">
        <w:rPr>
          <w:rFonts w:eastAsia="Arial"/>
          <w:b/>
          <w:spacing w:val="1"/>
          <w:sz w:val="22"/>
          <w:szCs w:val="22"/>
        </w:rPr>
        <w:t>p</w:t>
      </w:r>
      <w:r w:rsidRPr="005875A6">
        <w:rPr>
          <w:rFonts w:eastAsia="Arial"/>
          <w:b/>
          <w:spacing w:val="-2"/>
          <w:sz w:val="22"/>
          <w:szCs w:val="22"/>
        </w:rPr>
        <w:t>r</w:t>
      </w:r>
      <w:r w:rsidRPr="005875A6">
        <w:rPr>
          <w:rFonts w:eastAsia="Arial"/>
          <w:b/>
          <w:spacing w:val="1"/>
          <w:sz w:val="22"/>
          <w:szCs w:val="22"/>
        </w:rPr>
        <w:t>o</w:t>
      </w:r>
      <w:r w:rsidRPr="005875A6">
        <w:rPr>
          <w:rFonts w:eastAsia="Arial"/>
          <w:b/>
          <w:spacing w:val="-3"/>
          <w:sz w:val="22"/>
          <w:szCs w:val="22"/>
        </w:rPr>
        <w:t>i</w:t>
      </w:r>
      <w:r w:rsidRPr="005875A6">
        <w:rPr>
          <w:rFonts w:eastAsia="Arial"/>
          <w:b/>
          <w:spacing w:val="-2"/>
          <w:sz w:val="22"/>
          <w:szCs w:val="22"/>
        </w:rPr>
        <w:t>ec</w:t>
      </w:r>
      <w:r w:rsidRPr="005875A6">
        <w:rPr>
          <w:rFonts w:eastAsia="Arial"/>
          <w:b/>
          <w:sz w:val="22"/>
          <w:szCs w:val="22"/>
        </w:rPr>
        <w:t>t</w:t>
      </w:r>
      <w:r w:rsidRPr="005875A6">
        <w:rPr>
          <w:rFonts w:eastAsia="Arial"/>
          <w:b/>
          <w:spacing w:val="1"/>
          <w:sz w:val="22"/>
          <w:szCs w:val="22"/>
        </w:rPr>
        <w:t>ul</w:t>
      </w:r>
      <w:r w:rsidRPr="005875A6">
        <w:rPr>
          <w:rFonts w:eastAsia="Arial"/>
          <w:b/>
          <w:spacing w:val="-3"/>
          <w:sz w:val="22"/>
          <w:szCs w:val="22"/>
        </w:rPr>
        <w:t>u</w:t>
      </w:r>
      <w:r w:rsidRPr="005875A6">
        <w:rPr>
          <w:rFonts w:eastAsia="Arial"/>
          <w:b/>
          <w:sz w:val="22"/>
          <w:szCs w:val="22"/>
        </w:rPr>
        <w:t>i</w:t>
      </w:r>
      <w:r w:rsidRPr="005875A6">
        <w:rPr>
          <w:rFonts w:eastAsia="Arial"/>
          <w:b/>
          <w:spacing w:val="1"/>
          <w:sz w:val="22"/>
          <w:szCs w:val="22"/>
        </w:rPr>
        <w:t xml:space="preserve"> p</w:t>
      </w:r>
      <w:r w:rsidRPr="005875A6">
        <w:rPr>
          <w:rFonts w:eastAsia="Arial"/>
          <w:b/>
          <w:spacing w:val="-2"/>
          <w:sz w:val="22"/>
          <w:szCs w:val="22"/>
        </w:rPr>
        <w:t>r</w:t>
      </w:r>
      <w:r w:rsidRPr="005875A6">
        <w:rPr>
          <w:rFonts w:eastAsia="Arial"/>
          <w:b/>
          <w:spacing w:val="-3"/>
          <w:sz w:val="22"/>
          <w:szCs w:val="22"/>
        </w:rPr>
        <w:t>o</w:t>
      </w:r>
      <w:r w:rsidRPr="005875A6">
        <w:rPr>
          <w:rFonts w:eastAsia="Arial"/>
          <w:b/>
          <w:spacing w:val="1"/>
          <w:sz w:val="22"/>
          <w:szCs w:val="22"/>
        </w:rPr>
        <w:t>pu</w:t>
      </w:r>
      <w:r w:rsidRPr="005875A6">
        <w:rPr>
          <w:rFonts w:eastAsia="Arial"/>
          <w:b/>
          <w:spacing w:val="-2"/>
          <w:sz w:val="22"/>
          <w:szCs w:val="22"/>
        </w:rPr>
        <w:t>s</w:t>
      </w:r>
      <w:r w:rsidRPr="005875A6">
        <w:rPr>
          <w:rFonts w:eastAsia="Arial"/>
          <w:b/>
          <w:sz w:val="22"/>
          <w:szCs w:val="22"/>
        </w:rPr>
        <w:t>:</w:t>
      </w:r>
    </w:p>
    <w:p w:rsidR="00465F2E" w:rsidRPr="005875A6" w:rsidRDefault="00465F2E" w:rsidP="00F0431C">
      <w:pPr>
        <w:spacing w:before="6" w:line="100" w:lineRule="exact"/>
        <w:jc w:val="both"/>
        <w:rPr>
          <w:sz w:val="22"/>
          <w:szCs w:val="22"/>
        </w:rPr>
      </w:pPr>
    </w:p>
    <w:p w:rsidR="00465F2E" w:rsidRPr="005875A6" w:rsidRDefault="00973D87" w:rsidP="00F0431C">
      <w:pPr>
        <w:ind w:left="370"/>
        <w:jc w:val="both"/>
        <w:rPr>
          <w:rFonts w:eastAsia="Arial"/>
          <w:sz w:val="22"/>
          <w:szCs w:val="22"/>
        </w:rPr>
      </w:pPr>
      <w:r w:rsidRPr="005875A6">
        <w:rPr>
          <w:rFonts w:eastAsia="Wingdings"/>
          <w:sz w:val="22"/>
          <w:szCs w:val="22"/>
        </w:rPr>
        <w:t></w:t>
      </w:r>
      <w:r w:rsidRPr="005875A6">
        <w:rPr>
          <w:sz w:val="22"/>
          <w:szCs w:val="22"/>
        </w:rPr>
        <w:t xml:space="preserve">    </w:t>
      </w:r>
      <w:proofErr w:type="gramStart"/>
      <w:r w:rsidRPr="005875A6">
        <w:rPr>
          <w:rFonts w:eastAsia="Arial"/>
          <w:b/>
          <w:spacing w:val="1"/>
          <w:sz w:val="22"/>
          <w:szCs w:val="22"/>
        </w:rPr>
        <w:t>p</w:t>
      </w:r>
      <w:r w:rsidRPr="005875A6">
        <w:rPr>
          <w:rFonts w:eastAsia="Arial"/>
          <w:b/>
          <w:spacing w:val="-2"/>
          <w:sz w:val="22"/>
          <w:szCs w:val="22"/>
        </w:rPr>
        <w:t>r</w:t>
      </w:r>
      <w:r w:rsidRPr="005875A6">
        <w:rPr>
          <w:rFonts w:eastAsia="Arial"/>
          <w:b/>
          <w:spacing w:val="1"/>
          <w:sz w:val="22"/>
          <w:szCs w:val="22"/>
        </w:rPr>
        <w:t>o</w:t>
      </w:r>
      <w:r w:rsidRPr="005875A6">
        <w:rPr>
          <w:rFonts w:eastAsia="Arial"/>
          <w:b/>
          <w:sz w:val="22"/>
          <w:szCs w:val="22"/>
        </w:rPr>
        <w:t>f</w:t>
      </w:r>
      <w:r w:rsidRPr="005875A6">
        <w:rPr>
          <w:rFonts w:eastAsia="Arial"/>
          <w:b/>
          <w:spacing w:val="-3"/>
          <w:sz w:val="22"/>
          <w:szCs w:val="22"/>
        </w:rPr>
        <w:t>i</w:t>
      </w:r>
      <w:r w:rsidRPr="005875A6">
        <w:rPr>
          <w:rFonts w:eastAsia="Arial"/>
          <w:b/>
          <w:spacing w:val="1"/>
          <w:sz w:val="22"/>
          <w:szCs w:val="22"/>
        </w:rPr>
        <w:t>l</w:t>
      </w:r>
      <w:r w:rsidRPr="005875A6">
        <w:rPr>
          <w:rFonts w:eastAsia="Arial"/>
          <w:b/>
          <w:spacing w:val="-3"/>
          <w:sz w:val="22"/>
          <w:szCs w:val="22"/>
        </w:rPr>
        <w:t>u</w:t>
      </w:r>
      <w:r w:rsidRPr="005875A6">
        <w:rPr>
          <w:rFonts w:eastAsia="Arial"/>
          <w:b/>
          <w:sz w:val="22"/>
          <w:szCs w:val="22"/>
        </w:rPr>
        <w:t>l</w:t>
      </w:r>
      <w:proofErr w:type="gramEnd"/>
      <w:r w:rsidRPr="005875A6">
        <w:rPr>
          <w:rFonts w:eastAsia="Arial"/>
          <w:b/>
          <w:spacing w:val="4"/>
          <w:sz w:val="22"/>
          <w:szCs w:val="22"/>
        </w:rPr>
        <w:t xml:space="preserve"> </w:t>
      </w:r>
      <w:r w:rsidRPr="005875A6">
        <w:rPr>
          <w:rFonts w:eastAsia="Arial"/>
          <w:b/>
          <w:spacing w:val="-6"/>
          <w:sz w:val="22"/>
          <w:szCs w:val="22"/>
        </w:rPr>
        <w:t>ş</w:t>
      </w:r>
      <w:r w:rsidRPr="005875A6">
        <w:rPr>
          <w:rFonts w:eastAsia="Arial"/>
          <w:b/>
          <w:sz w:val="22"/>
          <w:szCs w:val="22"/>
        </w:rPr>
        <w:t>i</w:t>
      </w:r>
      <w:r w:rsidRPr="005875A6">
        <w:rPr>
          <w:rFonts w:eastAsia="Arial"/>
          <w:b/>
          <w:spacing w:val="4"/>
          <w:sz w:val="22"/>
          <w:szCs w:val="22"/>
        </w:rPr>
        <w:t xml:space="preserve"> </w:t>
      </w:r>
      <w:r w:rsidRPr="005875A6">
        <w:rPr>
          <w:rFonts w:eastAsia="Arial"/>
          <w:b/>
          <w:spacing w:val="-2"/>
          <w:sz w:val="22"/>
          <w:szCs w:val="22"/>
        </w:rPr>
        <w:t>ca</w:t>
      </w:r>
      <w:r w:rsidRPr="005875A6">
        <w:rPr>
          <w:rFonts w:eastAsia="Arial"/>
          <w:b/>
          <w:spacing w:val="1"/>
          <w:sz w:val="22"/>
          <w:szCs w:val="22"/>
        </w:rPr>
        <w:t>p</w:t>
      </w:r>
      <w:r w:rsidRPr="005875A6">
        <w:rPr>
          <w:rFonts w:eastAsia="Arial"/>
          <w:b/>
          <w:spacing w:val="-2"/>
          <w:sz w:val="22"/>
          <w:szCs w:val="22"/>
        </w:rPr>
        <w:t>ac</w:t>
      </w:r>
      <w:r w:rsidRPr="005875A6">
        <w:rPr>
          <w:rFonts w:eastAsia="Arial"/>
          <w:b/>
          <w:spacing w:val="1"/>
          <w:sz w:val="22"/>
          <w:szCs w:val="22"/>
        </w:rPr>
        <w:t>i</w:t>
      </w:r>
      <w:r w:rsidRPr="005875A6">
        <w:rPr>
          <w:rFonts w:eastAsia="Arial"/>
          <w:b/>
          <w:sz w:val="22"/>
          <w:szCs w:val="22"/>
        </w:rPr>
        <w:t>t</w:t>
      </w:r>
      <w:r w:rsidRPr="005875A6">
        <w:rPr>
          <w:rFonts w:eastAsia="Arial"/>
          <w:b/>
          <w:spacing w:val="-2"/>
          <w:sz w:val="22"/>
          <w:szCs w:val="22"/>
        </w:rPr>
        <w:t>ă</w:t>
      </w:r>
      <w:r w:rsidRPr="005875A6">
        <w:rPr>
          <w:rFonts w:eastAsia="Arial"/>
          <w:b/>
          <w:spacing w:val="-5"/>
          <w:sz w:val="22"/>
          <w:szCs w:val="22"/>
        </w:rPr>
        <w:t>ţ</w:t>
      </w:r>
      <w:r w:rsidRPr="005875A6">
        <w:rPr>
          <w:rFonts w:eastAsia="Arial"/>
          <w:b/>
          <w:spacing w:val="1"/>
          <w:sz w:val="22"/>
          <w:szCs w:val="22"/>
        </w:rPr>
        <w:t>il</w:t>
      </w:r>
      <w:r w:rsidRPr="005875A6">
        <w:rPr>
          <w:rFonts w:eastAsia="Arial"/>
          <w:b/>
          <w:sz w:val="22"/>
          <w:szCs w:val="22"/>
        </w:rPr>
        <w:t>e</w:t>
      </w:r>
      <w:r w:rsidRPr="005875A6">
        <w:rPr>
          <w:rFonts w:eastAsia="Arial"/>
          <w:b/>
          <w:spacing w:val="-2"/>
          <w:sz w:val="22"/>
          <w:szCs w:val="22"/>
        </w:rPr>
        <w:t xml:space="preserve"> </w:t>
      </w:r>
      <w:r w:rsidRPr="005875A6">
        <w:rPr>
          <w:rFonts w:eastAsia="Arial"/>
          <w:b/>
          <w:spacing w:val="1"/>
          <w:sz w:val="22"/>
          <w:szCs w:val="22"/>
        </w:rPr>
        <w:t>d</w:t>
      </w:r>
      <w:r w:rsidRPr="005875A6">
        <w:rPr>
          <w:rFonts w:eastAsia="Arial"/>
          <w:b/>
          <w:sz w:val="22"/>
          <w:szCs w:val="22"/>
        </w:rPr>
        <w:t>e</w:t>
      </w:r>
      <w:r w:rsidRPr="005875A6">
        <w:rPr>
          <w:rFonts w:eastAsia="Arial"/>
          <w:b/>
          <w:spacing w:val="-4"/>
          <w:sz w:val="22"/>
          <w:szCs w:val="22"/>
        </w:rPr>
        <w:t xml:space="preserve"> </w:t>
      </w:r>
      <w:r w:rsidRPr="005875A6">
        <w:rPr>
          <w:rFonts w:eastAsia="Arial"/>
          <w:b/>
          <w:spacing w:val="1"/>
          <w:sz w:val="22"/>
          <w:szCs w:val="22"/>
        </w:rPr>
        <w:t>p</w:t>
      </w:r>
      <w:r w:rsidRPr="005875A6">
        <w:rPr>
          <w:rFonts w:eastAsia="Arial"/>
          <w:b/>
          <w:spacing w:val="-2"/>
          <w:sz w:val="22"/>
          <w:szCs w:val="22"/>
        </w:rPr>
        <w:t>r</w:t>
      </w:r>
      <w:r w:rsidRPr="005875A6">
        <w:rPr>
          <w:rFonts w:eastAsia="Arial"/>
          <w:b/>
          <w:spacing w:val="-3"/>
          <w:sz w:val="22"/>
          <w:szCs w:val="22"/>
        </w:rPr>
        <w:t>o</w:t>
      </w:r>
      <w:r w:rsidRPr="005875A6">
        <w:rPr>
          <w:rFonts w:eastAsia="Arial"/>
          <w:b/>
          <w:spacing w:val="1"/>
          <w:sz w:val="22"/>
          <w:szCs w:val="22"/>
        </w:rPr>
        <w:t>du</w:t>
      </w:r>
      <w:r w:rsidRPr="005875A6">
        <w:rPr>
          <w:rFonts w:eastAsia="Arial"/>
          <w:b/>
          <w:spacing w:val="-2"/>
          <w:sz w:val="22"/>
          <w:szCs w:val="22"/>
        </w:rPr>
        <w:t>c</w:t>
      </w:r>
      <w:r w:rsidRPr="005875A6">
        <w:rPr>
          <w:rFonts w:eastAsia="Arial"/>
          <w:b/>
          <w:spacing w:val="-5"/>
          <w:sz w:val="22"/>
          <w:szCs w:val="22"/>
        </w:rPr>
        <w:t>ţ</w:t>
      </w:r>
      <w:r w:rsidRPr="005875A6">
        <w:rPr>
          <w:rFonts w:eastAsia="Arial"/>
          <w:b/>
          <w:spacing w:val="1"/>
          <w:w w:val="101"/>
          <w:sz w:val="22"/>
          <w:szCs w:val="22"/>
        </w:rPr>
        <w:t>i</w:t>
      </w:r>
      <w:r w:rsidRPr="005875A6">
        <w:rPr>
          <w:rFonts w:eastAsia="Arial"/>
          <w:b/>
          <w:spacing w:val="-2"/>
          <w:sz w:val="22"/>
          <w:szCs w:val="22"/>
        </w:rPr>
        <w:t>e</w:t>
      </w:r>
      <w:r w:rsidRPr="005875A6">
        <w:rPr>
          <w:rFonts w:eastAsia="Arial"/>
          <w:b/>
          <w:sz w:val="22"/>
          <w:szCs w:val="22"/>
        </w:rPr>
        <w:t>;</w:t>
      </w:r>
    </w:p>
    <w:p w:rsidR="00465F2E" w:rsidRPr="005875A6" w:rsidRDefault="00465F2E" w:rsidP="00F0431C">
      <w:pPr>
        <w:spacing w:line="120" w:lineRule="exact"/>
        <w:jc w:val="both"/>
        <w:rPr>
          <w:sz w:val="22"/>
          <w:szCs w:val="22"/>
        </w:rPr>
      </w:pPr>
    </w:p>
    <w:p w:rsidR="00465F2E" w:rsidRPr="005875A6" w:rsidRDefault="00973D87" w:rsidP="00F0431C">
      <w:pPr>
        <w:ind w:left="730" w:right="8207"/>
        <w:jc w:val="both"/>
        <w:rPr>
          <w:rFonts w:eastAsia="Arial"/>
          <w:sz w:val="22"/>
          <w:szCs w:val="22"/>
        </w:rPr>
      </w:pPr>
      <w:r w:rsidRPr="005875A6">
        <w:rPr>
          <w:rFonts w:eastAsia="Arial"/>
          <w:spacing w:val="-2"/>
          <w:sz w:val="22"/>
          <w:szCs w:val="22"/>
        </w:rPr>
        <w:t>N</w:t>
      </w:r>
      <w:r w:rsidRPr="005875A6">
        <w:rPr>
          <w:rFonts w:eastAsia="Arial"/>
          <w:sz w:val="22"/>
          <w:szCs w:val="22"/>
        </w:rPr>
        <w:t>u e c</w:t>
      </w:r>
      <w:r w:rsidRPr="005875A6">
        <w:rPr>
          <w:rFonts w:eastAsia="Arial"/>
          <w:spacing w:val="-2"/>
          <w:sz w:val="22"/>
          <w:szCs w:val="22"/>
        </w:rPr>
        <w:t>a</w:t>
      </w:r>
      <w:r w:rsidRPr="005875A6">
        <w:rPr>
          <w:rFonts w:eastAsia="Arial"/>
          <w:sz w:val="22"/>
          <w:szCs w:val="22"/>
        </w:rPr>
        <w:t>z</w:t>
      </w:r>
      <w:r w:rsidRPr="005875A6">
        <w:rPr>
          <w:rFonts w:eastAsia="Arial"/>
          <w:spacing w:val="-2"/>
          <w:sz w:val="22"/>
          <w:szCs w:val="22"/>
        </w:rPr>
        <w:t>ul</w:t>
      </w:r>
      <w:r w:rsidRPr="005875A6">
        <w:rPr>
          <w:rFonts w:eastAsia="Arial"/>
          <w:w w:val="101"/>
          <w:sz w:val="22"/>
          <w:szCs w:val="22"/>
        </w:rPr>
        <w:t>.</w:t>
      </w:r>
    </w:p>
    <w:p w:rsidR="00465F2E" w:rsidRPr="005875A6" w:rsidRDefault="00465F2E" w:rsidP="00F0431C">
      <w:pPr>
        <w:spacing w:before="12" w:line="240" w:lineRule="exact"/>
        <w:jc w:val="both"/>
        <w:rPr>
          <w:sz w:val="22"/>
          <w:szCs w:val="22"/>
        </w:rPr>
      </w:pPr>
    </w:p>
    <w:p w:rsidR="00465F2E" w:rsidRPr="005875A6" w:rsidRDefault="00973D87" w:rsidP="00F0431C">
      <w:pPr>
        <w:ind w:left="370"/>
        <w:jc w:val="both"/>
        <w:rPr>
          <w:rFonts w:eastAsia="Arial"/>
          <w:sz w:val="22"/>
          <w:szCs w:val="22"/>
        </w:rPr>
      </w:pPr>
      <w:r w:rsidRPr="005875A6">
        <w:rPr>
          <w:rFonts w:eastAsia="Wingdings"/>
          <w:sz w:val="22"/>
          <w:szCs w:val="22"/>
        </w:rPr>
        <w:t></w:t>
      </w:r>
      <w:r w:rsidRPr="005875A6">
        <w:rPr>
          <w:sz w:val="22"/>
          <w:szCs w:val="22"/>
        </w:rPr>
        <w:t xml:space="preserve">    </w:t>
      </w:r>
      <w:proofErr w:type="gramStart"/>
      <w:r w:rsidRPr="005875A6">
        <w:rPr>
          <w:rFonts w:eastAsia="Arial"/>
          <w:b/>
          <w:spacing w:val="1"/>
          <w:sz w:val="22"/>
          <w:szCs w:val="22"/>
        </w:rPr>
        <w:t>d</w:t>
      </w:r>
      <w:r w:rsidRPr="005875A6">
        <w:rPr>
          <w:rFonts w:eastAsia="Arial"/>
          <w:b/>
          <w:spacing w:val="-2"/>
          <w:sz w:val="22"/>
          <w:szCs w:val="22"/>
        </w:rPr>
        <w:t>escr</w:t>
      </w:r>
      <w:r w:rsidRPr="005875A6">
        <w:rPr>
          <w:rFonts w:eastAsia="Arial"/>
          <w:b/>
          <w:spacing w:val="1"/>
          <w:sz w:val="22"/>
          <w:szCs w:val="22"/>
        </w:rPr>
        <w:t>i</w:t>
      </w:r>
      <w:r w:rsidRPr="005875A6">
        <w:rPr>
          <w:rFonts w:eastAsia="Arial"/>
          <w:b/>
          <w:spacing w:val="-2"/>
          <w:sz w:val="22"/>
          <w:szCs w:val="22"/>
        </w:rPr>
        <w:t>ere</w:t>
      </w:r>
      <w:r w:rsidRPr="005875A6">
        <w:rPr>
          <w:rFonts w:eastAsia="Arial"/>
          <w:b/>
          <w:sz w:val="22"/>
          <w:szCs w:val="22"/>
        </w:rPr>
        <w:t>a</w:t>
      </w:r>
      <w:proofErr w:type="gramEnd"/>
      <w:r w:rsidRPr="005875A6">
        <w:rPr>
          <w:rFonts w:eastAsia="Arial"/>
          <w:b/>
          <w:spacing w:val="1"/>
          <w:sz w:val="22"/>
          <w:szCs w:val="22"/>
        </w:rPr>
        <w:t xml:space="preserve"> in</w:t>
      </w:r>
      <w:r w:rsidRPr="005875A6">
        <w:rPr>
          <w:rFonts w:eastAsia="Arial"/>
          <w:b/>
          <w:spacing w:val="-2"/>
          <w:sz w:val="22"/>
          <w:szCs w:val="22"/>
        </w:rPr>
        <w:t>s</w:t>
      </w:r>
      <w:r w:rsidRPr="005875A6">
        <w:rPr>
          <w:rFonts w:eastAsia="Arial"/>
          <w:b/>
          <w:sz w:val="22"/>
          <w:szCs w:val="22"/>
        </w:rPr>
        <w:t>t</w:t>
      </w:r>
      <w:r w:rsidRPr="005875A6">
        <w:rPr>
          <w:rFonts w:eastAsia="Arial"/>
          <w:b/>
          <w:spacing w:val="-2"/>
          <w:sz w:val="22"/>
          <w:szCs w:val="22"/>
        </w:rPr>
        <w:t>a</w:t>
      </w:r>
      <w:r w:rsidRPr="005875A6">
        <w:rPr>
          <w:rFonts w:eastAsia="Arial"/>
          <w:b/>
          <w:spacing w:val="1"/>
          <w:sz w:val="22"/>
          <w:szCs w:val="22"/>
        </w:rPr>
        <w:t>l</w:t>
      </w:r>
      <w:r w:rsidRPr="005875A6">
        <w:rPr>
          <w:rFonts w:eastAsia="Arial"/>
          <w:b/>
          <w:spacing w:val="-2"/>
          <w:sz w:val="22"/>
          <w:szCs w:val="22"/>
        </w:rPr>
        <w:t>a</w:t>
      </w:r>
      <w:r w:rsidRPr="005875A6">
        <w:rPr>
          <w:rFonts w:eastAsia="Arial"/>
          <w:b/>
          <w:spacing w:val="-5"/>
          <w:sz w:val="22"/>
          <w:szCs w:val="22"/>
        </w:rPr>
        <w:t>ţ</w:t>
      </w:r>
      <w:r w:rsidRPr="005875A6">
        <w:rPr>
          <w:rFonts w:eastAsia="Arial"/>
          <w:b/>
          <w:spacing w:val="1"/>
          <w:sz w:val="22"/>
          <w:szCs w:val="22"/>
        </w:rPr>
        <w:t>i</w:t>
      </w:r>
      <w:r w:rsidRPr="005875A6">
        <w:rPr>
          <w:rFonts w:eastAsia="Arial"/>
          <w:b/>
          <w:spacing w:val="-2"/>
          <w:sz w:val="22"/>
          <w:szCs w:val="22"/>
        </w:rPr>
        <w:t>e</w:t>
      </w:r>
      <w:r w:rsidRPr="005875A6">
        <w:rPr>
          <w:rFonts w:eastAsia="Arial"/>
          <w:b/>
          <w:sz w:val="22"/>
          <w:szCs w:val="22"/>
        </w:rPr>
        <w:t>i</w:t>
      </w:r>
      <w:r w:rsidRPr="005875A6">
        <w:rPr>
          <w:rFonts w:eastAsia="Arial"/>
          <w:b/>
          <w:spacing w:val="5"/>
          <w:sz w:val="22"/>
          <w:szCs w:val="22"/>
        </w:rPr>
        <w:t xml:space="preserve"> </w:t>
      </w:r>
      <w:r w:rsidRPr="005875A6">
        <w:rPr>
          <w:rFonts w:eastAsia="Arial"/>
          <w:b/>
          <w:spacing w:val="-2"/>
          <w:sz w:val="22"/>
          <w:szCs w:val="22"/>
        </w:rPr>
        <w:t>ş</w:t>
      </w:r>
      <w:r w:rsidRPr="005875A6">
        <w:rPr>
          <w:rFonts w:eastAsia="Arial"/>
          <w:b/>
          <w:sz w:val="22"/>
          <w:szCs w:val="22"/>
        </w:rPr>
        <w:t xml:space="preserve">i a </w:t>
      </w:r>
      <w:r w:rsidRPr="005875A6">
        <w:rPr>
          <w:rFonts w:eastAsia="Arial"/>
          <w:b/>
          <w:spacing w:val="-5"/>
          <w:sz w:val="22"/>
          <w:szCs w:val="22"/>
        </w:rPr>
        <w:t>f</w:t>
      </w:r>
      <w:r w:rsidRPr="005875A6">
        <w:rPr>
          <w:rFonts w:eastAsia="Arial"/>
          <w:b/>
          <w:spacing w:val="1"/>
          <w:sz w:val="22"/>
          <w:szCs w:val="22"/>
        </w:rPr>
        <w:t>lu</w:t>
      </w:r>
      <w:r w:rsidRPr="005875A6">
        <w:rPr>
          <w:rFonts w:eastAsia="Arial"/>
          <w:b/>
          <w:spacing w:val="-6"/>
          <w:sz w:val="22"/>
          <w:szCs w:val="22"/>
        </w:rPr>
        <w:t>x</w:t>
      </w:r>
      <w:r w:rsidRPr="005875A6">
        <w:rPr>
          <w:rFonts w:eastAsia="Arial"/>
          <w:b/>
          <w:spacing w:val="1"/>
          <w:sz w:val="22"/>
          <w:szCs w:val="22"/>
        </w:rPr>
        <w:t>u</w:t>
      </w:r>
      <w:r w:rsidRPr="005875A6">
        <w:rPr>
          <w:rFonts w:eastAsia="Arial"/>
          <w:b/>
          <w:spacing w:val="-2"/>
          <w:sz w:val="22"/>
          <w:szCs w:val="22"/>
        </w:rPr>
        <w:t>r</w:t>
      </w:r>
      <w:r w:rsidRPr="005875A6">
        <w:rPr>
          <w:rFonts w:eastAsia="Arial"/>
          <w:b/>
          <w:spacing w:val="1"/>
          <w:sz w:val="22"/>
          <w:szCs w:val="22"/>
        </w:rPr>
        <w:t>i</w:t>
      </w:r>
      <w:r w:rsidRPr="005875A6">
        <w:rPr>
          <w:rFonts w:eastAsia="Arial"/>
          <w:b/>
          <w:spacing w:val="-3"/>
          <w:sz w:val="22"/>
          <w:szCs w:val="22"/>
        </w:rPr>
        <w:t>l</w:t>
      </w:r>
      <w:r w:rsidRPr="005875A6">
        <w:rPr>
          <w:rFonts w:eastAsia="Arial"/>
          <w:b/>
          <w:spacing w:val="1"/>
          <w:sz w:val="22"/>
          <w:szCs w:val="22"/>
        </w:rPr>
        <w:t>o</w:t>
      </w:r>
      <w:r w:rsidRPr="005875A6">
        <w:rPr>
          <w:rFonts w:eastAsia="Arial"/>
          <w:b/>
          <w:sz w:val="22"/>
          <w:szCs w:val="22"/>
        </w:rPr>
        <w:t>r</w:t>
      </w:r>
      <w:r w:rsidRPr="005875A6">
        <w:rPr>
          <w:rFonts w:eastAsia="Arial"/>
          <w:b/>
          <w:spacing w:val="2"/>
          <w:sz w:val="22"/>
          <w:szCs w:val="22"/>
        </w:rPr>
        <w:t xml:space="preserve"> </w:t>
      </w:r>
      <w:r w:rsidRPr="005875A6">
        <w:rPr>
          <w:rFonts w:eastAsia="Arial"/>
          <w:b/>
          <w:sz w:val="22"/>
          <w:szCs w:val="22"/>
        </w:rPr>
        <w:t>t</w:t>
      </w:r>
      <w:r w:rsidRPr="005875A6">
        <w:rPr>
          <w:rFonts w:eastAsia="Arial"/>
          <w:b/>
          <w:spacing w:val="-6"/>
          <w:sz w:val="22"/>
          <w:szCs w:val="22"/>
        </w:rPr>
        <w:t>e</w:t>
      </w:r>
      <w:r w:rsidRPr="005875A6">
        <w:rPr>
          <w:rFonts w:eastAsia="Arial"/>
          <w:b/>
          <w:spacing w:val="1"/>
          <w:sz w:val="22"/>
          <w:szCs w:val="22"/>
        </w:rPr>
        <w:t>h</w:t>
      </w:r>
      <w:r w:rsidRPr="005875A6">
        <w:rPr>
          <w:rFonts w:eastAsia="Arial"/>
          <w:b/>
          <w:spacing w:val="-3"/>
          <w:sz w:val="22"/>
          <w:szCs w:val="22"/>
        </w:rPr>
        <w:t>n</w:t>
      </w:r>
      <w:r w:rsidRPr="005875A6">
        <w:rPr>
          <w:rFonts w:eastAsia="Arial"/>
          <w:b/>
          <w:spacing w:val="1"/>
          <w:sz w:val="22"/>
          <w:szCs w:val="22"/>
        </w:rPr>
        <w:t>o</w:t>
      </w:r>
      <w:r w:rsidRPr="005875A6">
        <w:rPr>
          <w:rFonts w:eastAsia="Arial"/>
          <w:b/>
          <w:spacing w:val="-3"/>
          <w:sz w:val="22"/>
          <w:szCs w:val="22"/>
        </w:rPr>
        <w:t>l</w:t>
      </w:r>
      <w:r w:rsidRPr="005875A6">
        <w:rPr>
          <w:rFonts w:eastAsia="Arial"/>
          <w:b/>
          <w:spacing w:val="1"/>
          <w:sz w:val="22"/>
          <w:szCs w:val="22"/>
        </w:rPr>
        <w:t>o</w:t>
      </w:r>
      <w:r w:rsidRPr="005875A6">
        <w:rPr>
          <w:rFonts w:eastAsia="Arial"/>
          <w:b/>
          <w:spacing w:val="-3"/>
          <w:sz w:val="22"/>
          <w:szCs w:val="22"/>
        </w:rPr>
        <w:t>g</w:t>
      </w:r>
      <w:r w:rsidRPr="005875A6">
        <w:rPr>
          <w:rFonts w:eastAsia="Arial"/>
          <w:b/>
          <w:spacing w:val="1"/>
          <w:sz w:val="22"/>
          <w:szCs w:val="22"/>
        </w:rPr>
        <w:t>i</w:t>
      </w:r>
      <w:r w:rsidRPr="005875A6">
        <w:rPr>
          <w:rFonts w:eastAsia="Arial"/>
          <w:b/>
          <w:spacing w:val="-2"/>
          <w:sz w:val="22"/>
          <w:szCs w:val="22"/>
        </w:rPr>
        <w:t>c</w:t>
      </w:r>
      <w:r w:rsidRPr="005875A6">
        <w:rPr>
          <w:rFonts w:eastAsia="Arial"/>
          <w:b/>
          <w:sz w:val="22"/>
          <w:szCs w:val="22"/>
        </w:rPr>
        <w:t>e</w:t>
      </w:r>
      <w:r w:rsidRPr="005875A6">
        <w:rPr>
          <w:rFonts w:eastAsia="Arial"/>
          <w:b/>
          <w:spacing w:val="1"/>
          <w:sz w:val="22"/>
          <w:szCs w:val="22"/>
        </w:rPr>
        <w:t xml:space="preserve"> </w:t>
      </w:r>
      <w:r w:rsidRPr="005875A6">
        <w:rPr>
          <w:rFonts w:eastAsia="Arial"/>
          <w:b/>
          <w:spacing w:val="-2"/>
          <w:sz w:val="22"/>
          <w:szCs w:val="22"/>
        </w:rPr>
        <w:t>ex</w:t>
      </w:r>
      <w:r w:rsidRPr="005875A6">
        <w:rPr>
          <w:rFonts w:eastAsia="Arial"/>
          <w:b/>
          <w:spacing w:val="1"/>
          <w:sz w:val="22"/>
          <w:szCs w:val="22"/>
        </w:rPr>
        <w:t>i</w:t>
      </w:r>
      <w:r w:rsidRPr="005875A6">
        <w:rPr>
          <w:rFonts w:eastAsia="Arial"/>
          <w:b/>
          <w:spacing w:val="-6"/>
          <w:sz w:val="22"/>
          <w:szCs w:val="22"/>
        </w:rPr>
        <w:t>s</w:t>
      </w:r>
      <w:r w:rsidRPr="005875A6">
        <w:rPr>
          <w:rFonts w:eastAsia="Arial"/>
          <w:b/>
          <w:sz w:val="22"/>
          <w:szCs w:val="22"/>
        </w:rPr>
        <w:t>t</w:t>
      </w:r>
      <w:r w:rsidRPr="005875A6">
        <w:rPr>
          <w:rFonts w:eastAsia="Arial"/>
          <w:b/>
          <w:spacing w:val="-2"/>
          <w:sz w:val="22"/>
          <w:szCs w:val="22"/>
        </w:rPr>
        <w:t>e</w:t>
      </w:r>
      <w:r w:rsidRPr="005875A6">
        <w:rPr>
          <w:rFonts w:eastAsia="Arial"/>
          <w:b/>
          <w:spacing w:val="1"/>
          <w:sz w:val="22"/>
          <w:szCs w:val="22"/>
        </w:rPr>
        <w:t>n</w:t>
      </w:r>
      <w:r w:rsidRPr="005875A6">
        <w:rPr>
          <w:rFonts w:eastAsia="Arial"/>
          <w:b/>
          <w:sz w:val="22"/>
          <w:szCs w:val="22"/>
        </w:rPr>
        <w:t>te</w:t>
      </w:r>
      <w:r w:rsidRPr="005875A6">
        <w:rPr>
          <w:rFonts w:eastAsia="Arial"/>
          <w:b/>
          <w:spacing w:val="1"/>
          <w:sz w:val="22"/>
          <w:szCs w:val="22"/>
        </w:rPr>
        <w:t xml:space="preserve"> p</w:t>
      </w:r>
      <w:r w:rsidRPr="005875A6">
        <w:rPr>
          <w:rFonts w:eastAsia="Arial"/>
          <w:b/>
          <w:sz w:val="22"/>
          <w:szCs w:val="22"/>
        </w:rPr>
        <w:t>e</w:t>
      </w:r>
      <w:r w:rsidRPr="005875A6">
        <w:rPr>
          <w:rFonts w:eastAsia="Arial"/>
          <w:b/>
          <w:spacing w:val="-4"/>
          <w:sz w:val="22"/>
          <w:szCs w:val="22"/>
        </w:rPr>
        <w:t xml:space="preserve"> </w:t>
      </w:r>
      <w:r w:rsidRPr="005875A6">
        <w:rPr>
          <w:rFonts w:eastAsia="Arial"/>
          <w:b/>
          <w:spacing w:val="-2"/>
          <w:sz w:val="22"/>
          <w:szCs w:val="22"/>
        </w:rPr>
        <w:t>a</w:t>
      </w:r>
      <w:r w:rsidRPr="005875A6">
        <w:rPr>
          <w:rFonts w:eastAsia="Arial"/>
          <w:b/>
          <w:spacing w:val="4"/>
          <w:sz w:val="22"/>
          <w:szCs w:val="22"/>
        </w:rPr>
        <w:t>m</w:t>
      </w:r>
      <w:r w:rsidRPr="005875A6">
        <w:rPr>
          <w:rFonts w:eastAsia="Arial"/>
          <w:b/>
          <w:spacing w:val="1"/>
          <w:sz w:val="22"/>
          <w:szCs w:val="22"/>
        </w:rPr>
        <w:t>pl</w:t>
      </w:r>
      <w:r w:rsidRPr="005875A6">
        <w:rPr>
          <w:rFonts w:eastAsia="Arial"/>
          <w:b/>
          <w:spacing w:val="-2"/>
          <w:sz w:val="22"/>
          <w:szCs w:val="22"/>
        </w:rPr>
        <w:t>asame</w:t>
      </w:r>
      <w:r w:rsidRPr="005875A6">
        <w:rPr>
          <w:rFonts w:eastAsia="Arial"/>
          <w:b/>
          <w:spacing w:val="1"/>
          <w:sz w:val="22"/>
          <w:szCs w:val="22"/>
        </w:rPr>
        <w:t>n</w:t>
      </w:r>
      <w:r w:rsidRPr="005875A6">
        <w:rPr>
          <w:rFonts w:eastAsia="Arial"/>
          <w:b/>
          <w:sz w:val="22"/>
          <w:szCs w:val="22"/>
        </w:rPr>
        <w:t>t</w:t>
      </w:r>
      <w:r w:rsidRPr="005875A6">
        <w:rPr>
          <w:rFonts w:eastAsia="Arial"/>
          <w:b/>
          <w:spacing w:val="-1"/>
          <w:sz w:val="22"/>
          <w:szCs w:val="22"/>
        </w:rPr>
        <w:t xml:space="preserve"> </w:t>
      </w:r>
      <w:r w:rsidRPr="005875A6">
        <w:rPr>
          <w:rFonts w:eastAsia="Arial"/>
          <w:b/>
          <w:spacing w:val="-5"/>
          <w:sz w:val="22"/>
          <w:szCs w:val="22"/>
        </w:rPr>
        <w:t>(</w:t>
      </w:r>
      <w:r w:rsidRPr="005875A6">
        <w:rPr>
          <w:rFonts w:eastAsia="Arial"/>
          <w:b/>
          <w:spacing w:val="1"/>
          <w:sz w:val="22"/>
          <w:szCs w:val="22"/>
        </w:rPr>
        <w:t>d</w:t>
      </w:r>
      <w:r w:rsidRPr="005875A6">
        <w:rPr>
          <w:rFonts w:eastAsia="Arial"/>
          <w:b/>
          <w:spacing w:val="-3"/>
          <w:sz w:val="22"/>
          <w:szCs w:val="22"/>
        </w:rPr>
        <w:t>u</w:t>
      </w:r>
      <w:r w:rsidRPr="005875A6">
        <w:rPr>
          <w:rFonts w:eastAsia="Arial"/>
          <w:b/>
          <w:spacing w:val="1"/>
          <w:sz w:val="22"/>
          <w:szCs w:val="22"/>
        </w:rPr>
        <w:t>p</w:t>
      </w:r>
      <w:r w:rsidRPr="005875A6">
        <w:rPr>
          <w:rFonts w:eastAsia="Arial"/>
          <w:b/>
          <w:sz w:val="22"/>
          <w:szCs w:val="22"/>
        </w:rPr>
        <w:t xml:space="preserve">ă </w:t>
      </w:r>
      <w:r w:rsidRPr="005875A6">
        <w:rPr>
          <w:rFonts w:eastAsia="Arial"/>
          <w:b/>
          <w:spacing w:val="-2"/>
          <w:sz w:val="22"/>
          <w:szCs w:val="22"/>
        </w:rPr>
        <w:t>ca</w:t>
      </w:r>
      <w:r w:rsidRPr="005875A6">
        <w:rPr>
          <w:rFonts w:eastAsia="Arial"/>
          <w:b/>
          <w:sz w:val="22"/>
          <w:szCs w:val="22"/>
        </w:rPr>
        <w:t>z);</w:t>
      </w:r>
    </w:p>
    <w:p w:rsidR="00465F2E" w:rsidRPr="005875A6" w:rsidRDefault="00465F2E" w:rsidP="00F0431C">
      <w:pPr>
        <w:spacing w:line="120" w:lineRule="exact"/>
        <w:jc w:val="both"/>
        <w:rPr>
          <w:sz w:val="22"/>
          <w:szCs w:val="22"/>
        </w:rPr>
      </w:pPr>
    </w:p>
    <w:p w:rsidR="00465F2E" w:rsidRPr="005875A6" w:rsidRDefault="00E37F74" w:rsidP="00991FAE">
      <w:pPr>
        <w:spacing w:line="360" w:lineRule="auto"/>
        <w:ind w:right="84" w:firstLine="720"/>
        <w:jc w:val="both"/>
        <w:rPr>
          <w:rFonts w:eastAsia="Arial"/>
          <w:sz w:val="22"/>
          <w:szCs w:val="22"/>
          <w:lang w:val="ro-RO"/>
        </w:rPr>
      </w:pPr>
      <w:r w:rsidRPr="005875A6">
        <w:rPr>
          <w:rFonts w:eastAsia="Arial"/>
          <w:sz w:val="22"/>
          <w:szCs w:val="22"/>
        </w:rPr>
        <w:t>Nu e cazul.</w:t>
      </w:r>
    </w:p>
    <w:p w:rsidR="007F7DBA" w:rsidRPr="00660862" w:rsidRDefault="00167740" w:rsidP="00F0431C">
      <w:pPr>
        <w:spacing w:before="6" w:line="180" w:lineRule="exact"/>
        <w:jc w:val="both"/>
        <w:rPr>
          <w:sz w:val="22"/>
          <w:szCs w:val="22"/>
        </w:rPr>
      </w:pPr>
      <w:r w:rsidRPr="00660862">
        <w:rPr>
          <w:sz w:val="22"/>
          <w:szCs w:val="22"/>
        </w:rPr>
        <w:t>Descrierea func</w:t>
      </w:r>
      <w:r w:rsidRPr="00660862">
        <w:rPr>
          <w:sz w:val="22"/>
          <w:szCs w:val="22"/>
          <w:lang w:val="ro-RO"/>
        </w:rPr>
        <w:t>țională pe amplasament</w:t>
      </w:r>
    </w:p>
    <w:p w:rsidR="00465F2E" w:rsidRPr="00660862" w:rsidRDefault="007F7DBA" w:rsidP="00F0431C">
      <w:pPr>
        <w:spacing w:before="6" w:line="180" w:lineRule="exact"/>
        <w:jc w:val="both"/>
        <w:rPr>
          <w:sz w:val="22"/>
          <w:szCs w:val="22"/>
        </w:rPr>
      </w:pPr>
      <w:r w:rsidRPr="00660862">
        <w:rPr>
          <w:sz w:val="22"/>
          <w:szCs w:val="22"/>
          <w:u w:val="single"/>
        </w:rPr>
        <w:t>Demisolul</w:t>
      </w:r>
      <w:r w:rsidRPr="00660862">
        <w:rPr>
          <w:sz w:val="22"/>
          <w:szCs w:val="22"/>
        </w:rPr>
        <w:t xml:space="preserve"> </w:t>
      </w:r>
      <w:proofErr w:type="gramStart"/>
      <w:r w:rsidRPr="00660862">
        <w:rPr>
          <w:sz w:val="22"/>
          <w:szCs w:val="22"/>
        </w:rPr>
        <w:t>va</w:t>
      </w:r>
      <w:proofErr w:type="gramEnd"/>
      <w:r w:rsidRPr="00660862">
        <w:rPr>
          <w:sz w:val="22"/>
          <w:szCs w:val="22"/>
        </w:rPr>
        <w:t xml:space="preserve"> acomoda spa</w:t>
      </w:r>
      <w:r w:rsidRPr="00660862">
        <w:rPr>
          <w:sz w:val="22"/>
          <w:szCs w:val="22"/>
          <w:lang w:val="ro-RO"/>
        </w:rPr>
        <w:t>țiile tehnice</w:t>
      </w:r>
      <w:r w:rsidRPr="00660862">
        <w:rPr>
          <w:sz w:val="22"/>
          <w:szCs w:val="22"/>
        </w:rPr>
        <w:t>:</w:t>
      </w:r>
    </w:p>
    <w:p w:rsidR="007F7DBA" w:rsidRPr="00660862" w:rsidRDefault="007F7DBA" w:rsidP="00F0431C">
      <w:pPr>
        <w:pStyle w:val="ListParagraph"/>
        <w:spacing w:before="120" w:after="120" w:line="240" w:lineRule="auto"/>
        <w:ind w:left="1080" w:right="568"/>
        <w:jc w:val="both"/>
        <w:rPr>
          <w:rFonts w:ascii="Times New Roman" w:hAnsi="Times New Roman" w:cs="Times New Roman"/>
          <w:bCs/>
          <w:lang w:val="en-US"/>
        </w:rPr>
      </w:pPr>
      <w:r w:rsidRPr="00660862">
        <w:rPr>
          <w:rFonts w:ascii="Times New Roman" w:hAnsi="Times New Roman" w:cs="Times New Roman"/>
        </w:rPr>
        <w:t xml:space="preserve">a) cu rol în menținerea calității apei din acvarii: stații de filtrare, </w:t>
      </w:r>
      <w:r w:rsidRPr="00660862">
        <w:rPr>
          <w:rFonts w:ascii="Times New Roman" w:hAnsi="Times New Roman" w:cs="Times New Roman"/>
          <w:bCs/>
        </w:rPr>
        <w:t>spumatoare proteice, filtre biologicecu carbune activ și substrat denitrificator, laborator de monitorizare a calitatii apei din acvarii, bazine de compensare, instalatii de racire ( pentru pinguinarium ), instalatii de incalzire a apei din acvarii, spații de stocare și preparare a hranei pentru pești, spații de depozitare materiale de întreținere, acvarii de aclimatizare pentru pești</w:t>
      </w:r>
      <w:r w:rsidRPr="00660862">
        <w:rPr>
          <w:rFonts w:ascii="Times New Roman" w:hAnsi="Times New Roman" w:cs="Times New Roman"/>
          <w:bCs/>
          <w:lang w:val="en-US"/>
        </w:rPr>
        <w:t>;</w:t>
      </w:r>
    </w:p>
    <w:p w:rsidR="007F7DBA" w:rsidRPr="00660862" w:rsidRDefault="007F7DBA" w:rsidP="00F0431C">
      <w:pPr>
        <w:pStyle w:val="ListParagraph"/>
        <w:spacing w:before="120" w:after="120" w:line="240" w:lineRule="auto"/>
        <w:ind w:left="1080" w:right="568"/>
        <w:jc w:val="both"/>
        <w:rPr>
          <w:rFonts w:ascii="Times New Roman" w:hAnsi="Times New Roman" w:cs="Times New Roman"/>
          <w:bCs/>
        </w:rPr>
      </w:pPr>
      <w:r w:rsidRPr="00660862">
        <w:rPr>
          <w:rFonts w:ascii="Times New Roman" w:hAnsi="Times New Roman" w:cs="Times New Roman"/>
          <w:bCs/>
        </w:rPr>
        <w:t>b)</w:t>
      </w:r>
      <w:r w:rsidR="005830AC" w:rsidRPr="00660862">
        <w:rPr>
          <w:rFonts w:ascii="Times New Roman" w:hAnsi="Times New Roman" w:cs="Times New Roman"/>
          <w:bCs/>
        </w:rPr>
        <w:t xml:space="preserve"> </w:t>
      </w:r>
      <w:r w:rsidRPr="00660862">
        <w:rPr>
          <w:rFonts w:ascii="Times New Roman" w:hAnsi="Times New Roman" w:cs="Times New Roman"/>
          <w:bCs/>
        </w:rPr>
        <w:t>administrative;</w:t>
      </w:r>
    </w:p>
    <w:p w:rsidR="007F7DBA" w:rsidRPr="00660862" w:rsidRDefault="007F7DBA" w:rsidP="00F0431C">
      <w:pPr>
        <w:pStyle w:val="ListParagraph"/>
        <w:spacing w:before="120" w:after="120" w:line="240" w:lineRule="auto"/>
        <w:ind w:left="1080" w:right="568"/>
        <w:jc w:val="both"/>
        <w:rPr>
          <w:rFonts w:ascii="Times New Roman" w:hAnsi="Times New Roman" w:cs="Times New Roman"/>
          <w:bCs/>
          <w:lang w:val="en-US"/>
        </w:rPr>
      </w:pPr>
      <w:r w:rsidRPr="00660862">
        <w:rPr>
          <w:rFonts w:ascii="Times New Roman" w:hAnsi="Times New Roman" w:cs="Times New Roman"/>
          <w:bCs/>
        </w:rPr>
        <w:t>c)</w:t>
      </w:r>
      <w:r w:rsidR="005830AC" w:rsidRPr="00660862">
        <w:rPr>
          <w:rFonts w:ascii="Times New Roman" w:hAnsi="Times New Roman" w:cs="Times New Roman"/>
          <w:bCs/>
        </w:rPr>
        <w:t xml:space="preserve"> </w:t>
      </w:r>
      <w:r w:rsidRPr="00660862">
        <w:rPr>
          <w:rFonts w:ascii="Times New Roman" w:hAnsi="Times New Roman" w:cs="Times New Roman"/>
          <w:bCs/>
        </w:rPr>
        <w:t>cu rol de în funcționarea construcției</w:t>
      </w:r>
      <w:r w:rsidRPr="00660862">
        <w:rPr>
          <w:rFonts w:ascii="Times New Roman" w:hAnsi="Times New Roman" w:cs="Times New Roman"/>
          <w:bCs/>
          <w:lang w:val="en-US"/>
        </w:rPr>
        <w:t>: camer</w:t>
      </w:r>
      <w:r w:rsidRPr="00660862">
        <w:rPr>
          <w:rFonts w:ascii="Times New Roman" w:hAnsi="Times New Roman" w:cs="Times New Roman"/>
          <w:bCs/>
        </w:rPr>
        <w:t>a electrică, camera pompe de incendiu, cameta IT, securitate, detecție incendiu</w:t>
      </w:r>
      <w:r w:rsidRPr="00660862">
        <w:rPr>
          <w:rFonts w:ascii="Times New Roman" w:hAnsi="Times New Roman" w:cs="Times New Roman"/>
          <w:bCs/>
          <w:lang w:val="en-US"/>
        </w:rPr>
        <w:t>.</w:t>
      </w:r>
    </w:p>
    <w:p w:rsidR="007F7DBA" w:rsidRPr="00660862" w:rsidRDefault="007F7DBA" w:rsidP="00F0431C">
      <w:pPr>
        <w:spacing w:before="120" w:after="120"/>
        <w:ind w:right="568"/>
        <w:jc w:val="both"/>
        <w:rPr>
          <w:bCs/>
          <w:sz w:val="22"/>
          <w:szCs w:val="22"/>
        </w:rPr>
      </w:pPr>
      <w:r w:rsidRPr="00660862">
        <w:rPr>
          <w:bCs/>
          <w:sz w:val="22"/>
          <w:szCs w:val="22"/>
          <w:u w:val="single"/>
        </w:rPr>
        <w:t>Parterul</w:t>
      </w:r>
      <w:r w:rsidRPr="00660862">
        <w:rPr>
          <w:bCs/>
          <w:sz w:val="22"/>
          <w:szCs w:val="22"/>
        </w:rPr>
        <w:t xml:space="preserve"> </w:t>
      </w:r>
      <w:proofErr w:type="gramStart"/>
      <w:r w:rsidRPr="00660862">
        <w:rPr>
          <w:bCs/>
          <w:sz w:val="22"/>
          <w:szCs w:val="22"/>
        </w:rPr>
        <w:t>va</w:t>
      </w:r>
      <w:proofErr w:type="gramEnd"/>
      <w:r w:rsidRPr="00660862">
        <w:rPr>
          <w:bCs/>
          <w:sz w:val="22"/>
          <w:szCs w:val="22"/>
        </w:rPr>
        <w:t xml:space="preserve"> acomoda urm</w:t>
      </w:r>
      <w:r w:rsidRPr="00660862">
        <w:rPr>
          <w:bCs/>
          <w:sz w:val="22"/>
          <w:szCs w:val="22"/>
          <w:lang w:val="ro-RO"/>
        </w:rPr>
        <w:t>ătoarele spații</w:t>
      </w:r>
      <w:r w:rsidR="005830AC" w:rsidRPr="00660862">
        <w:rPr>
          <w:bCs/>
          <w:sz w:val="22"/>
          <w:szCs w:val="22"/>
        </w:rPr>
        <w:t>:</w:t>
      </w:r>
    </w:p>
    <w:p w:rsidR="005830AC" w:rsidRPr="00660862" w:rsidRDefault="005830AC" w:rsidP="00F0431C">
      <w:pPr>
        <w:spacing w:before="120" w:after="120"/>
        <w:ind w:right="568"/>
        <w:jc w:val="both"/>
        <w:rPr>
          <w:bCs/>
          <w:sz w:val="22"/>
          <w:szCs w:val="22"/>
          <w:lang w:val="ro-RO"/>
        </w:rPr>
      </w:pPr>
      <w:r w:rsidRPr="00660862">
        <w:rPr>
          <w:bCs/>
          <w:sz w:val="22"/>
          <w:szCs w:val="22"/>
          <w:lang w:val="ro-RO"/>
        </w:rPr>
        <w:tab/>
        <w:t>Zonă de recepție/bilete, grup sanitar (femei/bărbați/dizabilități), zone de vizitare, magazine suveniruri.</w:t>
      </w:r>
    </w:p>
    <w:p w:rsidR="005830AC" w:rsidRPr="00660862" w:rsidRDefault="005830AC" w:rsidP="00F0431C">
      <w:pPr>
        <w:spacing w:before="120" w:after="120"/>
        <w:ind w:right="568"/>
        <w:jc w:val="both"/>
        <w:rPr>
          <w:bCs/>
          <w:sz w:val="22"/>
          <w:szCs w:val="22"/>
        </w:rPr>
      </w:pPr>
      <w:r w:rsidRPr="00660862">
        <w:rPr>
          <w:bCs/>
          <w:sz w:val="22"/>
          <w:szCs w:val="22"/>
          <w:u w:val="single"/>
          <w:lang w:val="ro-RO"/>
        </w:rPr>
        <w:t>Etajul tehnic</w:t>
      </w:r>
      <w:r w:rsidRPr="00660862">
        <w:rPr>
          <w:bCs/>
          <w:sz w:val="22"/>
          <w:szCs w:val="22"/>
          <w:lang w:val="ro-RO"/>
        </w:rPr>
        <w:t xml:space="preserve"> pentru acces și mentenanța bazinelor de capacitate mare</w:t>
      </w:r>
      <w:r w:rsidRPr="00660862">
        <w:rPr>
          <w:bCs/>
          <w:sz w:val="22"/>
          <w:szCs w:val="22"/>
        </w:rPr>
        <w:t>.</w:t>
      </w:r>
    </w:p>
    <w:p w:rsidR="005830AC" w:rsidRPr="00660862" w:rsidRDefault="005830AC" w:rsidP="00F0431C">
      <w:pPr>
        <w:spacing w:before="120" w:after="120"/>
        <w:ind w:right="568"/>
        <w:jc w:val="both"/>
        <w:rPr>
          <w:bCs/>
          <w:sz w:val="22"/>
          <w:szCs w:val="22"/>
          <w:lang w:val="ro-RO"/>
        </w:rPr>
      </w:pPr>
      <w:r w:rsidRPr="00660862">
        <w:rPr>
          <w:bCs/>
          <w:sz w:val="22"/>
          <w:szCs w:val="22"/>
          <w:u w:val="single"/>
        </w:rPr>
        <w:t>Terasa</w:t>
      </w:r>
      <w:r w:rsidRPr="00660862">
        <w:rPr>
          <w:bCs/>
          <w:sz w:val="22"/>
          <w:szCs w:val="22"/>
        </w:rPr>
        <w:t xml:space="preserve"> circulabil</w:t>
      </w:r>
      <w:r w:rsidRPr="00660862">
        <w:rPr>
          <w:bCs/>
          <w:sz w:val="22"/>
          <w:szCs w:val="22"/>
          <w:lang w:val="ro-RO"/>
        </w:rPr>
        <w:t>ă pentru agrement.</w:t>
      </w:r>
    </w:p>
    <w:p w:rsidR="00465F2E" w:rsidRPr="005875A6" w:rsidRDefault="00973D87" w:rsidP="003812E1">
      <w:pPr>
        <w:pStyle w:val="ListParagraph"/>
        <w:spacing w:after="0" w:line="240" w:lineRule="auto"/>
        <w:ind w:left="360" w:right="568"/>
        <w:jc w:val="both"/>
        <w:rPr>
          <w:rFonts w:ascii="Times New Roman" w:hAnsi="Times New Roman" w:cs="Times New Roman"/>
          <w:bCs/>
        </w:rPr>
      </w:pPr>
      <w:r w:rsidRPr="00660862">
        <w:rPr>
          <w:rFonts w:ascii="Times New Roman" w:eastAsia="Wingdings" w:hAnsi="Times New Roman" w:cs="Times New Roman"/>
        </w:rPr>
        <w:lastRenderedPageBreak/>
        <w:t></w:t>
      </w:r>
      <w:r w:rsidR="00A228E8" w:rsidRPr="00660862">
        <w:rPr>
          <w:rFonts w:ascii="Times New Roman" w:hAnsi="Times New Roman" w:cs="Times New Roman"/>
        </w:rPr>
        <w:tab/>
      </w:r>
      <w:r w:rsidRPr="005875A6">
        <w:rPr>
          <w:rFonts w:ascii="Times New Roman" w:eastAsia="Arial" w:hAnsi="Times New Roman" w:cs="Times New Roman"/>
          <w:b/>
          <w:spacing w:val="1"/>
        </w:rPr>
        <w:t>d</w:t>
      </w:r>
      <w:r w:rsidRPr="005875A6">
        <w:rPr>
          <w:rFonts w:ascii="Times New Roman" w:eastAsia="Arial" w:hAnsi="Times New Roman" w:cs="Times New Roman"/>
          <w:b/>
          <w:spacing w:val="-2"/>
        </w:rPr>
        <w:t>escr</w:t>
      </w:r>
      <w:r w:rsidRPr="005875A6">
        <w:rPr>
          <w:rFonts w:ascii="Times New Roman" w:eastAsia="Arial" w:hAnsi="Times New Roman" w:cs="Times New Roman"/>
          <w:b/>
          <w:spacing w:val="1"/>
        </w:rPr>
        <w:t>i</w:t>
      </w:r>
      <w:r w:rsidRPr="005875A6">
        <w:rPr>
          <w:rFonts w:ascii="Times New Roman" w:eastAsia="Arial" w:hAnsi="Times New Roman" w:cs="Times New Roman"/>
          <w:b/>
          <w:spacing w:val="-2"/>
        </w:rPr>
        <w:t>ere</w:t>
      </w:r>
      <w:r w:rsidRPr="005875A6">
        <w:rPr>
          <w:rFonts w:ascii="Times New Roman" w:eastAsia="Arial" w:hAnsi="Times New Roman" w:cs="Times New Roman"/>
          <w:b/>
        </w:rPr>
        <w:t>a</w:t>
      </w:r>
      <w:r w:rsidRPr="005875A6">
        <w:rPr>
          <w:rFonts w:ascii="Times New Roman" w:eastAsia="Arial" w:hAnsi="Times New Roman" w:cs="Times New Roman"/>
          <w:b/>
          <w:spacing w:val="21"/>
        </w:rPr>
        <w:t xml:space="preserve"> </w:t>
      </w:r>
      <w:r w:rsidRPr="005875A6">
        <w:rPr>
          <w:rFonts w:ascii="Times New Roman" w:eastAsia="Arial" w:hAnsi="Times New Roman" w:cs="Times New Roman"/>
          <w:b/>
          <w:spacing w:val="1"/>
        </w:rPr>
        <w:t>p</w:t>
      </w:r>
      <w:r w:rsidRPr="005875A6">
        <w:rPr>
          <w:rFonts w:ascii="Times New Roman" w:eastAsia="Arial" w:hAnsi="Times New Roman" w:cs="Times New Roman"/>
          <w:b/>
          <w:spacing w:val="-2"/>
        </w:rPr>
        <w:t>r</w:t>
      </w:r>
      <w:r w:rsidRPr="005875A6">
        <w:rPr>
          <w:rFonts w:ascii="Times New Roman" w:eastAsia="Arial" w:hAnsi="Times New Roman" w:cs="Times New Roman"/>
          <w:b/>
          <w:spacing w:val="1"/>
        </w:rPr>
        <w:t>o</w:t>
      </w:r>
      <w:r w:rsidRPr="005875A6">
        <w:rPr>
          <w:rFonts w:ascii="Times New Roman" w:eastAsia="Arial" w:hAnsi="Times New Roman" w:cs="Times New Roman"/>
          <w:b/>
          <w:spacing w:val="-2"/>
        </w:rPr>
        <w:t>cese</w:t>
      </w:r>
      <w:r w:rsidRPr="005875A6">
        <w:rPr>
          <w:rFonts w:ascii="Times New Roman" w:eastAsia="Arial" w:hAnsi="Times New Roman" w:cs="Times New Roman"/>
          <w:b/>
          <w:spacing w:val="1"/>
        </w:rPr>
        <w:t>lo</w:t>
      </w:r>
      <w:r w:rsidRPr="005875A6">
        <w:rPr>
          <w:rFonts w:ascii="Times New Roman" w:eastAsia="Arial" w:hAnsi="Times New Roman" w:cs="Times New Roman"/>
          <w:b/>
        </w:rPr>
        <w:t>r</w:t>
      </w:r>
      <w:r w:rsidRPr="005875A6">
        <w:rPr>
          <w:rFonts w:ascii="Times New Roman" w:eastAsia="Arial" w:hAnsi="Times New Roman" w:cs="Times New Roman"/>
          <w:b/>
          <w:spacing w:val="16"/>
        </w:rPr>
        <w:t xml:space="preserve"> </w:t>
      </w:r>
      <w:r w:rsidRPr="005875A6">
        <w:rPr>
          <w:rFonts w:ascii="Times New Roman" w:eastAsia="Arial" w:hAnsi="Times New Roman" w:cs="Times New Roman"/>
          <w:b/>
          <w:spacing w:val="1"/>
        </w:rPr>
        <w:t>d</w:t>
      </w:r>
      <w:r w:rsidRPr="005875A6">
        <w:rPr>
          <w:rFonts w:ascii="Times New Roman" w:eastAsia="Arial" w:hAnsi="Times New Roman" w:cs="Times New Roman"/>
          <w:b/>
        </w:rPr>
        <w:t>e</w:t>
      </w:r>
      <w:r w:rsidRPr="005875A6">
        <w:rPr>
          <w:rFonts w:ascii="Times New Roman" w:eastAsia="Arial" w:hAnsi="Times New Roman" w:cs="Times New Roman"/>
          <w:b/>
          <w:spacing w:val="20"/>
        </w:rPr>
        <w:t xml:space="preserve"> </w:t>
      </w:r>
      <w:r w:rsidRPr="005875A6">
        <w:rPr>
          <w:rFonts w:ascii="Times New Roman" w:eastAsia="Arial" w:hAnsi="Times New Roman" w:cs="Times New Roman"/>
          <w:b/>
          <w:spacing w:val="1"/>
        </w:rPr>
        <w:t>p</w:t>
      </w:r>
      <w:r w:rsidRPr="005875A6">
        <w:rPr>
          <w:rFonts w:ascii="Times New Roman" w:eastAsia="Arial" w:hAnsi="Times New Roman" w:cs="Times New Roman"/>
          <w:b/>
          <w:spacing w:val="-6"/>
        </w:rPr>
        <w:t>r</w:t>
      </w:r>
      <w:r w:rsidRPr="005875A6">
        <w:rPr>
          <w:rFonts w:ascii="Times New Roman" w:eastAsia="Arial" w:hAnsi="Times New Roman" w:cs="Times New Roman"/>
          <w:b/>
          <w:spacing w:val="1"/>
        </w:rPr>
        <w:t>o</w:t>
      </w:r>
      <w:r w:rsidRPr="005875A6">
        <w:rPr>
          <w:rFonts w:ascii="Times New Roman" w:eastAsia="Arial" w:hAnsi="Times New Roman" w:cs="Times New Roman"/>
          <w:b/>
          <w:spacing w:val="-3"/>
        </w:rPr>
        <w:t>d</w:t>
      </w:r>
      <w:r w:rsidRPr="005875A6">
        <w:rPr>
          <w:rFonts w:ascii="Times New Roman" w:eastAsia="Arial" w:hAnsi="Times New Roman" w:cs="Times New Roman"/>
          <w:b/>
          <w:spacing w:val="1"/>
        </w:rPr>
        <w:t>u</w:t>
      </w:r>
      <w:r w:rsidRPr="005875A6">
        <w:rPr>
          <w:rFonts w:ascii="Times New Roman" w:eastAsia="Arial" w:hAnsi="Times New Roman" w:cs="Times New Roman"/>
          <w:b/>
          <w:spacing w:val="-2"/>
        </w:rPr>
        <w:t>c</w:t>
      </w:r>
      <w:r w:rsidRPr="005875A6">
        <w:rPr>
          <w:rFonts w:ascii="Times New Roman" w:eastAsia="Arial" w:hAnsi="Times New Roman" w:cs="Times New Roman"/>
          <w:b/>
        </w:rPr>
        <w:t>ţ</w:t>
      </w:r>
      <w:r w:rsidRPr="005875A6">
        <w:rPr>
          <w:rFonts w:ascii="Times New Roman" w:eastAsia="Arial" w:hAnsi="Times New Roman" w:cs="Times New Roman"/>
          <w:b/>
          <w:spacing w:val="1"/>
        </w:rPr>
        <w:t>i</w:t>
      </w:r>
      <w:r w:rsidRPr="005875A6">
        <w:rPr>
          <w:rFonts w:ascii="Times New Roman" w:eastAsia="Arial" w:hAnsi="Times New Roman" w:cs="Times New Roman"/>
          <w:b/>
        </w:rPr>
        <w:t>e</w:t>
      </w:r>
      <w:r w:rsidRPr="005875A6">
        <w:rPr>
          <w:rFonts w:ascii="Times New Roman" w:eastAsia="Arial" w:hAnsi="Times New Roman" w:cs="Times New Roman"/>
          <w:b/>
          <w:spacing w:val="20"/>
        </w:rPr>
        <w:t xml:space="preserve"> </w:t>
      </w:r>
      <w:r w:rsidRPr="005875A6">
        <w:rPr>
          <w:rFonts w:ascii="Times New Roman" w:eastAsia="Arial" w:hAnsi="Times New Roman" w:cs="Times New Roman"/>
          <w:b/>
          <w:spacing w:val="-6"/>
        </w:rPr>
        <w:t>a</w:t>
      </w:r>
      <w:r w:rsidRPr="005875A6">
        <w:rPr>
          <w:rFonts w:ascii="Times New Roman" w:eastAsia="Arial" w:hAnsi="Times New Roman" w:cs="Times New Roman"/>
          <w:b/>
          <w:spacing w:val="1"/>
        </w:rPr>
        <w:t>l</w:t>
      </w:r>
      <w:r w:rsidRPr="005875A6">
        <w:rPr>
          <w:rFonts w:ascii="Times New Roman" w:eastAsia="Arial" w:hAnsi="Times New Roman" w:cs="Times New Roman"/>
          <w:b/>
        </w:rPr>
        <w:t>e</w:t>
      </w:r>
      <w:r w:rsidRPr="005875A6">
        <w:rPr>
          <w:rFonts w:ascii="Times New Roman" w:eastAsia="Arial" w:hAnsi="Times New Roman" w:cs="Times New Roman"/>
          <w:b/>
          <w:spacing w:val="21"/>
        </w:rPr>
        <w:t xml:space="preserve"> </w:t>
      </w:r>
      <w:r w:rsidRPr="005875A6">
        <w:rPr>
          <w:rFonts w:ascii="Times New Roman" w:eastAsia="Arial" w:hAnsi="Times New Roman" w:cs="Times New Roman"/>
          <w:b/>
          <w:spacing w:val="1"/>
        </w:rPr>
        <w:t>p</w:t>
      </w:r>
      <w:r w:rsidRPr="005875A6">
        <w:rPr>
          <w:rFonts w:ascii="Times New Roman" w:eastAsia="Arial" w:hAnsi="Times New Roman" w:cs="Times New Roman"/>
          <w:b/>
          <w:spacing w:val="-6"/>
        </w:rPr>
        <w:t>r</w:t>
      </w:r>
      <w:r w:rsidRPr="005875A6">
        <w:rPr>
          <w:rFonts w:ascii="Times New Roman" w:eastAsia="Arial" w:hAnsi="Times New Roman" w:cs="Times New Roman"/>
          <w:b/>
          <w:spacing w:val="1"/>
        </w:rPr>
        <w:t>oi</w:t>
      </w:r>
      <w:r w:rsidRPr="005875A6">
        <w:rPr>
          <w:rFonts w:ascii="Times New Roman" w:eastAsia="Arial" w:hAnsi="Times New Roman" w:cs="Times New Roman"/>
          <w:b/>
          <w:spacing w:val="-2"/>
        </w:rPr>
        <w:t>ec</w:t>
      </w:r>
      <w:r w:rsidRPr="005875A6">
        <w:rPr>
          <w:rFonts w:ascii="Times New Roman" w:eastAsia="Arial" w:hAnsi="Times New Roman" w:cs="Times New Roman"/>
          <w:b/>
        </w:rPr>
        <w:t>t</w:t>
      </w:r>
      <w:r w:rsidRPr="005875A6">
        <w:rPr>
          <w:rFonts w:ascii="Times New Roman" w:eastAsia="Arial" w:hAnsi="Times New Roman" w:cs="Times New Roman"/>
          <w:b/>
          <w:spacing w:val="-3"/>
        </w:rPr>
        <w:t>u</w:t>
      </w:r>
      <w:r w:rsidRPr="005875A6">
        <w:rPr>
          <w:rFonts w:ascii="Times New Roman" w:eastAsia="Arial" w:hAnsi="Times New Roman" w:cs="Times New Roman"/>
          <w:b/>
          <w:spacing w:val="1"/>
        </w:rPr>
        <w:t>l</w:t>
      </w:r>
      <w:r w:rsidRPr="005875A6">
        <w:rPr>
          <w:rFonts w:ascii="Times New Roman" w:eastAsia="Arial" w:hAnsi="Times New Roman" w:cs="Times New Roman"/>
          <w:b/>
          <w:spacing w:val="-3"/>
        </w:rPr>
        <w:t>u</w:t>
      </w:r>
      <w:r w:rsidRPr="005875A6">
        <w:rPr>
          <w:rFonts w:ascii="Times New Roman" w:eastAsia="Arial" w:hAnsi="Times New Roman" w:cs="Times New Roman"/>
          <w:b/>
        </w:rPr>
        <w:t>i</w:t>
      </w:r>
      <w:r w:rsidRPr="005875A6">
        <w:rPr>
          <w:rFonts w:ascii="Times New Roman" w:eastAsia="Arial" w:hAnsi="Times New Roman" w:cs="Times New Roman"/>
          <w:b/>
          <w:spacing w:val="20"/>
        </w:rPr>
        <w:t xml:space="preserve"> </w:t>
      </w:r>
      <w:r w:rsidRPr="005875A6">
        <w:rPr>
          <w:rFonts w:ascii="Times New Roman" w:eastAsia="Arial" w:hAnsi="Times New Roman" w:cs="Times New Roman"/>
          <w:b/>
          <w:spacing w:val="1"/>
        </w:rPr>
        <w:t>p</w:t>
      </w:r>
      <w:r w:rsidRPr="005875A6">
        <w:rPr>
          <w:rFonts w:ascii="Times New Roman" w:eastAsia="Arial" w:hAnsi="Times New Roman" w:cs="Times New Roman"/>
          <w:b/>
          <w:spacing w:val="-2"/>
        </w:rPr>
        <w:t>r</w:t>
      </w:r>
      <w:r w:rsidRPr="005875A6">
        <w:rPr>
          <w:rFonts w:ascii="Times New Roman" w:eastAsia="Arial" w:hAnsi="Times New Roman" w:cs="Times New Roman"/>
          <w:b/>
          <w:spacing w:val="-3"/>
        </w:rPr>
        <w:t>o</w:t>
      </w:r>
      <w:r w:rsidRPr="005875A6">
        <w:rPr>
          <w:rFonts w:ascii="Times New Roman" w:eastAsia="Arial" w:hAnsi="Times New Roman" w:cs="Times New Roman"/>
          <w:b/>
          <w:spacing w:val="1"/>
        </w:rPr>
        <w:t>pu</w:t>
      </w:r>
      <w:r w:rsidRPr="005875A6">
        <w:rPr>
          <w:rFonts w:ascii="Times New Roman" w:eastAsia="Arial" w:hAnsi="Times New Roman" w:cs="Times New Roman"/>
          <w:b/>
          <w:spacing w:val="-6"/>
        </w:rPr>
        <w:t>s</w:t>
      </w:r>
      <w:r w:rsidRPr="005875A6">
        <w:rPr>
          <w:rFonts w:ascii="Times New Roman" w:eastAsia="Arial" w:hAnsi="Times New Roman" w:cs="Times New Roman"/>
          <w:b/>
        </w:rPr>
        <w:t>,</w:t>
      </w:r>
      <w:r w:rsidRPr="005875A6">
        <w:rPr>
          <w:rFonts w:ascii="Times New Roman" w:eastAsia="Arial" w:hAnsi="Times New Roman" w:cs="Times New Roman"/>
          <w:b/>
          <w:spacing w:val="24"/>
        </w:rPr>
        <w:t xml:space="preserve"> </w:t>
      </w:r>
      <w:r w:rsidRPr="005875A6">
        <w:rPr>
          <w:rFonts w:ascii="Times New Roman" w:eastAsia="Arial" w:hAnsi="Times New Roman" w:cs="Times New Roman"/>
          <w:b/>
          <w:spacing w:val="-3"/>
        </w:rPr>
        <w:t>î</w:t>
      </w:r>
      <w:r w:rsidRPr="005875A6">
        <w:rPr>
          <w:rFonts w:ascii="Times New Roman" w:eastAsia="Arial" w:hAnsi="Times New Roman" w:cs="Times New Roman"/>
          <w:b/>
        </w:rPr>
        <w:t>n</w:t>
      </w:r>
      <w:r w:rsidRPr="005875A6">
        <w:rPr>
          <w:rFonts w:ascii="Times New Roman" w:eastAsia="Arial" w:hAnsi="Times New Roman" w:cs="Times New Roman"/>
          <w:b/>
          <w:spacing w:val="24"/>
        </w:rPr>
        <w:t xml:space="preserve"> </w:t>
      </w:r>
      <w:r w:rsidRPr="005875A6">
        <w:rPr>
          <w:rFonts w:ascii="Times New Roman" w:eastAsia="Arial" w:hAnsi="Times New Roman" w:cs="Times New Roman"/>
          <w:b/>
          <w:spacing w:val="-5"/>
        </w:rPr>
        <w:t>f</w:t>
      </w:r>
      <w:r w:rsidRPr="005875A6">
        <w:rPr>
          <w:rFonts w:ascii="Times New Roman" w:eastAsia="Arial" w:hAnsi="Times New Roman" w:cs="Times New Roman"/>
          <w:b/>
          <w:spacing w:val="1"/>
        </w:rPr>
        <w:t>un</w:t>
      </w:r>
      <w:r w:rsidRPr="005875A6">
        <w:rPr>
          <w:rFonts w:ascii="Times New Roman" w:eastAsia="Arial" w:hAnsi="Times New Roman" w:cs="Times New Roman"/>
          <w:b/>
          <w:spacing w:val="-2"/>
        </w:rPr>
        <w:t>c</w:t>
      </w:r>
      <w:r w:rsidRPr="005875A6">
        <w:rPr>
          <w:rFonts w:ascii="Times New Roman" w:eastAsia="Arial" w:hAnsi="Times New Roman" w:cs="Times New Roman"/>
          <w:b/>
          <w:spacing w:val="-5"/>
        </w:rPr>
        <w:t>ţ</w:t>
      </w:r>
      <w:r w:rsidRPr="005875A6">
        <w:rPr>
          <w:rFonts w:ascii="Times New Roman" w:eastAsia="Arial" w:hAnsi="Times New Roman" w:cs="Times New Roman"/>
          <w:b/>
          <w:spacing w:val="1"/>
        </w:rPr>
        <w:t>i</w:t>
      </w:r>
      <w:r w:rsidRPr="005875A6">
        <w:rPr>
          <w:rFonts w:ascii="Times New Roman" w:eastAsia="Arial" w:hAnsi="Times New Roman" w:cs="Times New Roman"/>
          <w:b/>
        </w:rPr>
        <w:t>e</w:t>
      </w:r>
      <w:r w:rsidRPr="005875A6">
        <w:rPr>
          <w:rFonts w:ascii="Times New Roman" w:eastAsia="Arial" w:hAnsi="Times New Roman" w:cs="Times New Roman"/>
          <w:b/>
          <w:spacing w:val="21"/>
        </w:rPr>
        <w:t xml:space="preserve"> </w:t>
      </w:r>
      <w:r w:rsidRPr="005875A6">
        <w:rPr>
          <w:rFonts w:ascii="Times New Roman" w:eastAsia="Arial" w:hAnsi="Times New Roman" w:cs="Times New Roman"/>
          <w:b/>
          <w:spacing w:val="1"/>
        </w:rPr>
        <w:t>d</w:t>
      </w:r>
      <w:r w:rsidRPr="005875A6">
        <w:rPr>
          <w:rFonts w:ascii="Times New Roman" w:eastAsia="Arial" w:hAnsi="Times New Roman" w:cs="Times New Roman"/>
          <w:b/>
        </w:rPr>
        <w:t>e</w:t>
      </w:r>
      <w:r w:rsidRPr="005875A6">
        <w:rPr>
          <w:rFonts w:ascii="Times New Roman" w:eastAsia="Arial" w:hAnsi="Times New Roman" w:cs="Times New Roman"/>
          <w:b/>
          <w:spacing w:val="15"/>
        </w:rPr>
        <w:t xml:space="preserve"> </w:t>
      </w:r>
      <w:r w:rsidRPr="005875A6">
        <w:rPr>
          <w:rFonts w:ascii="Times New Roman" w:eastAsia="Arial" w:hAnsi="Times New Roman" w:cs="Times New Roman"/>
          <w:b/>
          <w:spacing w:val="-2"/>
        </w:rPr>
        <w:t>s</w:t>
      </w:r>
      <w:r w:rsidRPr="005875A6">
        <w:rPr>
          <w:rFonts w:ascii="Times New Roman" w:eastAsia="Arial" w:hAnsi="Times New Roman" w:cs="Times New Roman"/>
          <w:b/>
          <w:spacing w:val="1"/>
        </w:rPr>
        <w:t>p</w:t>
      </w:r>
      <w:r w:rsidRPr="005875A6">
        <w:rPr>
          <w:rFonts w:ascii="Times New Roman" w:eastAsia="Arial" w:hAnsi="Times New Roman" w:cs="Times New Roman"/>
          <w:b/>
          <w:spacing w:val="-2"/>
        </w:rPr>
        <w:t>ec</w:t>
      </w:r>
      <w:r w:rsidRPr="005875A6">
        <w:rPr>
          <w:rFonts w:ascii="Times New Roman" w:eastAsia="Arial" w:hAnsi="Times New Roman" w:cs="Times New Roman"/>
          <w:b/>
          <w:spacing w:val="1"/>
        </w:rPr>
        <w:t>i</w:t>
      </w:r>
      <w:r w:rsidRPr="005875A6">
        <w:rPr>
          <w:rFonts w:ascii="Times New Roman" w:eastAsia="Arial" w:hAnsi="Times New Roman" w:cs="Times New Roman"/>
          <w:b/>
          <w:spacing w:val="-5"/>
        </w:rPr>
        <w:t>f</w:t>
      </w:r>
      <w:r w:rsidRPr="005875A6">
        <w:rPr>
          <w:rFonts w:ascii="Times New Roman" w:eastAsia="Arial" w:hAnsi="Times New Roman" w:cs="Times New Roman"/>
          <w:b/>
          <w:spacing w:val="1"/>
        </w:rPr>
        <w:t>i</w:t>
      </w:r>
      <w:r w:rsidRPr="005875A6">
        <w:rPr>
          <w:rFonts w:ascii="Times New Roman" w:eastAsia="Arial" w:hAnsi="Times New Roman" w:cs="Times New Roman"/>
          <w:b/>
          <w:spacing w:val="-2"/>
        </w:rPr>
        <w:t>c</w:t>
      </w:r>
      <w:r w:rsidRPr="005875A6">
        <w:rPr>
          <w:rFonts w:ascii="Times New Roman" w:eastAsia="Arial" w:hAnsi="Times New Roman" w:cs="Times New Roman"/>
          <w:b/>
          <w:spacing w:val="1"/>
        </w:rPr>
        <w:t>u</w:t>
      </w:r>
      <w:r w:rsidRPr="005875A6">
        <w:rPr>
          <w:rFonts w:ascii="Times New Roman" w:eastAsia="Arial" w:hAnsi="Times New Roman" w:cs="Times New Roman"/>
          <w:b/>
        </w:rPr>
        <w:t>l</w:t>
      </w:r>
      <w:r w:rsidRPr="005875A6">
        <w:rPr>
          <w:rFonts w:ascii="Times New Roman" w:eastAsia="Arial" w:hAnsi="Times New Roman" w:cs="Times New Roman"/>
          <w:b/>
          <w:spacing w:val="20"/>
        </w:rPr>
        <w:t xml:space="preserve"> </w:t>
      </w:r>
      <w:r w:rsidRPr="005875A6">
        <w:rPr>
          <w:rFonts w:ascii="Times New Roman" w:eastAsia="Arial" w:hAnsi="Times New Roman" w:cs="Times New Roman"/>
          <w:b/>
          <w:spacing w:val="-3"/>
          <w:w w:val="101"/>
        </w:rPr>
        <w:t>i</w:t>
      </w:r>
      <w:r w:rsidRPr="005875A6">
        <w:rPr>
          <w:rFonts w:ascii="Times New Roman" w:eastAsia="Arial" w:hAnsi="Times New Roman" w:cs="Times New Roman"/>
          <w:b/>
          <w:spacing w:val="1"/>
        </w:rPr>
        <w:t>n</w:t>
      </w:r>
      <w:r w:rsidRPr="005875A6">
        <w:rPr>
          <w:rFonts w:ascii="Times New Roman" w:eastAsia="Arial" w:hAnsi="Times New Roman" w:cs="Times New Roman"/>
          <w:b/>
          <w:spacing w:val="-2"/>
        </w:rPr>
        <w:t>ves</w:t>
      </w:r>
      <w:r w:rsidRPr="005875A6">
        <w:rPr>
          <w:rFonts w:ascii="Times New Roman" w:eastAsia="Arial" w:hAnsi="Times New Roman" w:cs="Times New Roman"/>
          <w:b/>
        </w:rPr>
        <w:t>t</w:t>
      </w:r>
      <w:r w:rsidRPr="005875A6">
        <w:rPr>
          <w:rFonts w:ascii="Times New Roman" w:eastAsia="Arial" w:hAnsi="Times New Roman" w:cs="Times New Roman"/>
          <w:b/>
          <w:spacing w:val="1"/>
        </w:rPr>
        <w:t>i</w:t>
      </w:r>
      <w:r w:rsidRPr="005875A6">
        <w:rPr>
          <w:rFonts w:ascii="Times New Roman" w:eastAsia="Arial" w:hAnsi="Times New Roman" w:cs="Times New Roman"/>
          <w:b/>
        </w:rPr>
        <w:t>ţ</w:t>
      </w:r>
      <w:r w:rsidRPr="005875A6">
        <w:rPr>
          <w:rFonts w:ascii="Times New Roman" w:eastAsia="Arial" w:hAnsi="Times New Roman" w:cs="Times New Roman"/>
          <w:b/>
          <w:spacing w:val="1"/>
        </w:rPr>
        <w:t>i</w:t>
      </w:r>
      <w:r w:rsidRPr="005875A6">
        <w:rPr>
          <w:rFonts w:ascii="Times New Roman" w:eastAsia="Arial" w:hAnsi="Times New Roman" w:cs="Times New Roman"/>
          <w:b/>
          <w:spacing w:val="-6"/>
        </w:rPr>
        <w:t>e</w:t>
      </w:r>
      <w:r w:rsidRPr="005875A6">
        <w:rPr>
          <w:rFonts w:ascii="Times New Roman" w:eastAsia="Arial" w:hAnsi="Times New Roman" w:cs="Times New Roman"/>
          <w:b/>
          <w:spacing w:val="1"/>
          <w:w w:val="101"/>
        </w:rPr>
        <w:t>i</w:t>
      </w:r>
      <w:r w:rsidRPr="005875A6">
        <w:rPr>
          <w:rFonts w:ascii="Times New Roman" w:eastAsia="Arial" w:hAnsi="Times New Roman" w:cs="Times New Roman"/>
          <w:b/>
          <w:w w:val="101"/>
        </w:rPr>
        <w:t xml:space="preserve">, </w:t>
      </w:r>
      <w:r w:rsidRPr="005875A6">
        <w:rPr>
          <w:rFonts w:ascii="Times New Roman" w:eastAsia="Arial" w:hAnsi="Times New Roman" w:cs="Times New Roman"/>
          <w:b/>
          <w:spacing w:val="1"/>
        </w:rPr>
        <w:t>p</w:t>
      </w:r>
      <w:r w:rsidRPr="005875A6">
        <w:rPr>
          <w:rFonts w:ascii="Times New Roman" w:eastAsia="Arial" w:hAnsi="Times New Roman" w:cs="Times New Roman"/>
          <w:b/>
          <w:spacing w:val="-2"/>
        </w:rPr>
        <w:t>r</w:t>
      </w:r>
      <w:r w:rsidRPr="005875A6">
        <w:rPr>
          <w:rFonts w:ascii="Times New Roman" w:eastAsia="Arial" w:hAnsi="Times New Roman" w:cs="Times New Roman"/>
          <w:b/>
          <w:spacing w:val="1"/>
        </w:rPr>
        <w:t>o</w:t>
      </w:r>
      <w:r w:rsidRPr="005875A6">
        <w:rPr>
          <w:rFonts w:ascii="Times New Roman" w:eastAsia="Arial" w:hAnsi="Times New Roman" w:cs="Times New Roman"/>
          <w:b/>
          <w:spacing w:val="-3"/>
        </w:rPr>
        <w:t>d</w:t>
      </w:r>
      <w:r w:rsidRPr="005875A6">
        <w:rPr>
          <w:rFonts w:ascii="Times New Roman" w:eastAsia="Arial" w:hAnsi="Times New Roman" w:cs="Times New Roman"/>
          <w:b/>
          <w:spacing w:val="1"/>
        </w:rPr>
        <w:t>u</w:t>
      </w:r>
      <w:r w:rsidRPr="005875A6">
        <w:rPr>
          <w:rFonts w:ascii="Times New Roman" w:eastAsia="Arial" w:hAnsi="Times New Roman" w:cs="Times New Roman"/>
          <w:b/>
          <w:spacing w:val="-2"/>
        </w:rPr>
        <w:t>s</w:t>
      </w:r>
      <w:r w:rsidRPr="005875A6">
        <w:rPr>
          <w:rFonts w:ascii="Times New Roman" w:eastAsia="Arial" w:hAnsi="Times New Roman" w:cs="Times New Roman"/>
          <w:b/>
        </w:rPr>
        <w:t xml:space="preserve">e </w:t>
      </w:r>
      <w:r w:rsidRPr="005875A6">
        <w:rPr>
          <w:rFonts w:ascii="Times New Roman" w:eastAsia="Arial" w:hAnsi="Times New Roman" w:cs="Times New Roman"/>
          <w:b/>
          <w:spacing w:val="-2"/>
        </w:rPr>
        <w:t>ş</w:t>
      </w:r>
      <w:r w:rsidRPr="005875A6">
        <w:rPr>
          <w:rFonts w:ascii="Times New Roman" w:eastAsia="Arial" w:hAnsi="Times New Roman" w:cs="Times New Roman"/>
          <w:b/>
        </w:rPr>
        <w:t xml:space="preserve">i </w:t>
      </w:r>
      <w:r w:rsidRPr="005875A6">
        <w:rPr>
          <w:rFonts w:ascii="Times New Roman" w:eastAsia="Arial" w:hAnsi="Times New Roman" w:cs="Times New Roman"/>
          <w:b/>
          <w:spacing w:val="-2"/>
        </w:rPr>
        <w:t>s</w:t>
      </w:r>
      <w:r w:rsidRPr="005875A6">
        <w:rPr>
          <w:rFonts w:ascii="Times New Roman" w:eastAsia="Arial" w:hAnsi="Times New Roman" w:cs="Times New Roman"/>
          <w:b/>
          <w:spacing w:val="-3"/>
        </w:rPr>
        <w:t>u</w:t>
      </w:r>
      <w:r w:rsidRPr="005875A6">
        <w:rPr>
          <w:rFonts w:ascii="Times New Roman" w:eastAsia="Arial" w:hAnsi="Times New Roman" w:cs="Times New Roman"/>
          <w:b/>
          <w:spacing w:val="1"/>
        </w:rPr>
        <w:t>bp</w:t>
      </w:r>
      <w:r w:rsidRPr="005875A6">
        <w:rPr>
          <w:rFonts w:ascii="Times New Roman" w:eastAsia="Arial" w:hAnsi="Times New Roman" w:cs="Times New Roman"/>
          <w:b/>
          <w:spacing w:val="-6"/>
        </w:rPr>
        <w:t>r</w:t>
      </w:r>
      <w:r w:rsidRPr="005875A6">
        <w:rPr>
          <w:rFonts w:ascii="Times New Roman" w:eastAsia="Arial" w:hAnsi="Times New Roman" w:cs="Times New Roman"/>
          <w:b/>
          <w:spacing w:val="1"/>
        </w:rPr>
        <w:t>o</w:t>
      </w:r>
      <w:r w:rsidRPr="005875A6">
        <w:rPr>
          <w:rFonts w:ascii="Times New Roman" w:eastAsia="Arial" w:hAnsi="Times New Roman" w:cs="Times New Roman"/>
          <w:b/>
          <w:spacing w:val="-3"/>
        </w:rPr>
        <w:t>d</w:t>
      </w:r>
      <w:r w:rsidRPr="005875A6">
        <w:rPr>
          <w:rFonts w:ascii="Times New Roman" w:eastAsia="Arial" w:hAnsi="Times New Roman" w:cs="Times New Roman"/>
          <w:b/>
          <w:spacing w:val="1"/>
        </w:rPr>
        <w:t>u</w:t>
      </w:r>
      <w:r w:rsidRPr="005875A6">
        <w:rPr>
          <w:rFonts w:ascii="Times New Roman" w:eastAsia="Arial" w:hAnsi="Times New Roman" w:cs="Times New Roman"/>
          <w:b/>
          <w:spacing w:val="-2"/>
        </w:rPr>
        <w:t>s</w:t>
      </w:r>
      <w:r w:rsidRPr="005875A6">
        <w:rPr>
          <w:rFonts w:ascii="Times New Roman" w:eastAsia="Arial" w:hAnsi="Times New Roman" w:cs="Times New Roman"/>
          <w:b/>
        </w:rPr>
        <w:t xml:space="preserve">e </w:t>
      </w:r>
      <w:r w:rsidRPr="005875A6">
        <w:rPr>
          <w:rFonts w:ascii="Times New Roman" w:eastAsia="Arial" w:hAnsi="Times New Roman" w:cs="Times New Roman"/>
          <w:b/>
          <w:spacing w:val="-3"/>
        </w:rPr>
        <w:t>o</w:t>
      </w:r>
      <w:r w:rsidRPr="005875A6">
        <w:rPr>
          <w:rFonts w:ascii="Times New Roman" w:eastAsia="Arial" w:hAnsi="Times New Roman" w:cs="Times New Roman"/>
          <w:b/>
          <w:spacing w:val="1"/>
        </w:rPr>
        <w:t>b</w:t>
      </w:r>
      <w:r w:rsidRPr="005875A6">
        <w:rPr>
          <w:rFonts w:ascii="Times New Roman" w:eastAsia="Arial" w:hAnsi="Times New Roman" w:cs="Times New Roman"/>
          <w:b/>
        </w:rPr>
        <w:t>ţ</w:t>
      </w:r>
      <w:r w:rsidRPr="005875A6">
        <w:rPr>
          <w:rFonts w:ascii="Times New Roman" w:eastAsia="Arial" w:hAnsi="Times New Roman" w:cs="Times New Roman"/>
          <w:b/>
          <w:spacing w:val="-3"/>
        </w:rPr>
        <w:t>in</w:t>
      </w:r>
      <w:r w:rsidRPr="005875A6">
        <w:rPr>
          <w:rFonts w:ascii="Times New Roman" w:eastAsia="Arial" w:hAnsi="Times New Roman" w:cs="Times New Roman"/>
          <w:b/>
          <w:spacing w:val="1"/>
        </w:rPr>
        <w:t>u</w:t>
      </w:r>
      <w:r w:rsidRPr="005875A6">
        <w:rPr>
          <w:rFonts w:ascii="Times New Roman" w:eastAsia="Arial" w:hAnsi="Times New Roman" w:cs="Times New Roman"/>
          <w:b/>
        </w:rPr>
        <w:t>t</w:t>
      </w:r>
      <w:r w:rsidRPr="005875A6">
        <w:rPr>
          <w:rFonts w:ascii="Times New Roman" w:eastAsia="Arial" w:hAnsi="Times New Roman" w:cs="Times New Roman"/>
          <w:b/>
          <w:spacing w:val="-2"/>
        </w:rPr>
        <w:t>e</w:t>
      </w:r>
      <w:r w:rsidRPr="005875A6">
        <w:rPr>
          <w:rFonts w:ascii="Times New Roman" w:eastAsia="Arial" w:hAnsi="Times New Roman" w:cs="Times New Roman"/>
          <w:b/>
        </w:rPr>
        <w:t>,</w:t>
      </w:r>
      <w:r w:rsidRPr="005875A6">
        <w:rPr>
          <w:rFonts w:ascii="Times New Roman" w:eastAsia="Arial" w:hAnsi="Times New Roman" w:cs="Times New Roman"/>
          <w:b/>
          <w:spacing w:val="4"/>
        </w:rPr>
        <w:t xml:space="preserve"> </w:t>
      </w:r>
      <w:r w:rsidRPr="005875A6">
        <w:rPr>
          <w:rFonts w:ascii="Times New Roman" w:eastAsia="Arial" w:hAnsi="Times New Roman" w:cs="Times New Roman"/>
          <w:b/>
          <w:spacing w:val="-2"/>
        </w:rPr>
        <w:t>măr</w:t>
      </w:r>
      <w:r w:rsidRPr="005875A6">
        <w:rPr>
          <w:rFonts w:ascii="Times New Roman" w:eastAsia="Arial" w:hAnsi="Times New Roman" w:cs="Times New Roman"/>
          <w:b/>
          <w:spacing w:val="1"/>
        </w:rPr>
        <w:t>i</w:t>
      </w:r>
      <w:r w:rsidRPr="005875A6">
        <w:rPr>
          <w:rFonts w:ascii="Times New Roman" w:eastAsia="Arial" w:hAnsi="Times New Roman" w:cs="Times New Roman"/>
          <w:b/>
          <w:spacing w:val="-2"/>
        </w:rPr>
        <w:t>mea</w:t>
      </w:r>
      <w:r w:rsidRPr="005875A6">
        <w:rPr>
          <w:rFonts w:ascii="Times New Roman" w:eastAsia="Arial" w:hAnsi="Times New Roman" w:cs="Times New Roman"/>
          <w:b/>
        </w:rPr>
        <w:t xml:space="preserve">, </w:t>
      </w:r>
      <w:r w:rsidRPr="005875A6">
        <w:rPr>
          <w:rFonts w:ascii="Times New Roman" w:eastAsia="Arial" w:hAnsi="Times New Roman" w:cs="Times New Roman"/>
          <w:b/>
          <w:spacing w:val="-2"/>
        </w:rPr>
        <w:t>ca</w:t>
      </w:r>
      <w:r w:rsidRPr="005875A6">
        <w:rPr>
          <w:rFonts w:ascii="Times New Roman" w:eastAsia="Arial" w:hAnsi="Times New Roman" w:cs="Times New Roman"/>
          <w:b/>
          <w:spacing w:val="1"/>
        </w:rPr>
        <w:t>p</w:t>
      </w:r>
      <w:r w:rsidRPr="005875A6">
        <w:rPr>
          <w:rFonts w:ascii="Times New Roman" w:eastAsia="Arial" w:hAnsi="Times New Roman" w:cs="Times New Roman"/>
          <w:b/>
          <w:spacing w:val="-2"/>
        </w:rPr>
        <w:t>ac</w:t>
      </w:r>
      <w:r w:rsidRPr="005875A6">
        <w:rPr>
          <w:rFonts w:ascii="Times New Roman" w:eastAsia="Arial" w:hAnsi="Times New Roman" w:cs="Times New Roman"/>
          <w:b/>
          <w:spacing w:val="1"/>
          <w:w w:val="101"/>
        </w:rPr>
        <w:t>i</w:t>
      </w:r>
      <w:r w:rsidRPr="005875A6">
        <w:rPr>
          <w:rFonts w:ascii="Times New Roman" w:eastAsia="Arial" w:hAnsi="Times New Roman" w:cs="Times New Roman"/>
          <w:b/>
          <w:spacing w:val="4"/>
        </w:rPr>
        <w:t>t</w:t>
      </w:r>
      <w:r w:rsidRPr="005875A6">
        <w:rPr>
          <w:rFonts w:ascii="Times New Roman" w:eastAsia="Arial" w:hAnsi="Times New Roman" w:cs="Times New Roman"/>
          <w:b/>
          <w:spacing w:val="-6"/>
        </w:rPr>
        <w:t>a</w:t>
      </w:r>
      <w:r w:rsidRPr="005875A6">
        <w:rPr>
          <w:rFonts w:ascii="Times New Roman" w:eastAsia="Arial" w:hAnsi="Times New Roman" w:cs="Times New Roman"/>
          <w:b/>
        </w:rPr>
        <w:t>t</w:t>
      </w:r>
      <w:r w:rsidRPr="005875A6">
        <w:rPr>
          <w:rFonts w:ascii="Times New Roman" w:eastAsia="Arial" w:hAnsi="Times New Roman" w:cs="Times New Roman"/>
          <w:b/>
          <w:spacing w:val="-2"/>
        </w:rPr>
        <w:t>ea</w:t>
      </w:r>
      <w:r w:rsidRPr="005875A6">
        <w:rPr>
          <w:rFonts w:ascii="Times New Roman" w:eastAsia="Arial" w:hAnsi="Times New Roman" w:cs="Times New Roman"/>
          <w:b/>
        </w:rPr>
        <w:t>;</w:t>
      </w:r>
    </w:p>
    <w:p w:rsidR="00465F2E" w:rsidRPr="005875A6" w:rsidRDefault="00973D87" w:rsidP="00991FAE">
      <w:pPr>
        <w:ind w:left="730" w:right="8262"/>
        <w:jc w:val="both"/>
        <w:rPr>
          <w:rFonts w:eastAsia="Arial"/>
          <w:sz w:val="22"/>
          <w:szCs w:val="22"/>
        </w:rPr>
      </w:pPr>
      <w:r w:rsidRPr="005875A6">
        <w:rPr>
          <w:rFonts w:eastAsia="Arial"/>
          <w:spacing w:val="-2"/>
          <w:sz w:val="22"/>
          <w:szCs w:val="22"/>
        </w:rPr>
        <w:t>N</w:t>
      </w:r>
      <w:r w:rsidRPr="005875A6">
        <w:rPr>
          <w:rFonts w:eastAsia="Arial"/>
          <w:sz w:val="22"/>
          <w:szCs w:val="22"/>
        </w:rPr>
        <w:t>u e c</w:t>
      </w:r>
      <w:r w:rsidRPr="005875A6">
        <w:rPr>
          <w:rFonts w:eastAsia="Arial"/>
          <w:spacing w:val="-2"/>
          <w:sz w:val="22"/>
          <w:szCs w:val="22"/>
        </w:rPr>
        <w:t>a</w:t>
      </w:r>
      <w:r w:rsidRPr="005875A6">
        <w:rPr>
          <w:rFonts w:eastAsia="Arial"/>
          <w:sz w:val="22"/>
          <w:szCs w:val="22"/>
        </w:rPr>
        <w:t>z</w:t>
      </w:r>
      <w:r w:rsidRPr="005875A6">
        <w:rPr>
          <w:rFonts w:eastAsia="Arial"/>
          <w:spacing w:val="-2"/>
          <w:sz w:val="22"/>
          <w:szCs w:val="22"/>
        </w:rPr>
        <w:t>u</w:t>
      </w:r>
      <w:r w:rsidRPr="005875A6">
        <w:rPr>
          <w:rFonts w:eastAsia="Arial"/>
          <w:sz w:val="22"/>
          <w:szCs w:val="22"/>
        </w:rPr>
        <w:t>l</w:t>
      </w:r>
    </w:p>
    <w:p w:rsidR="00465F2E" w:rsidRPr="005875A6" w:rsidRDefault="00465F2E" w:rsidP="00152EE4">
      <w:pPr>
        <w:spacing w:line="240" w:lineRule="exact"/>
        <w:jc w:val="both"/>
        <w:rPr>
          <w:sz w:val="22"/>
          <w:szCs w:val="22"/>
        </w:rPr>
      </w:pPr>
    </w:p>
    <w:p w:rsidR="00465F2E" w:rsidRPr="003812E1" w:rsidRDefault="00973D87" w:rsidP="003812E1">
      <w:pPr>
        <w:ind w:left="370"/>
        <w:jc w:val="both"/>
        <w:rPr>
          <w:rFonts w:eastAsia="Arial"/>
          <w:sz w:val="22"/>
          <w:szCs w:val="22"/>
        </w:rPr>
      </w:pPr>
      <w:r w:rsidRPr="005875A6">
        <w:rPr>
          <w:rFonts w:eastAsia="Wingdings"/>
          <w:sz w:val="22"/>
          <w:szCs w:val="22"/>
        </w:rPr>
        <w:t></w:t>
      </w:r>
      <w:r w:rsidRPr="005875A6">
        <w:rPr>
          <w:sz w:val="22"/>
          <w:szCs w:val="22"/>
        </w:rPr>
        <w:t xml:space="preserve">    </w:t>
      </w:r>
      <w:proofErr w:type="gramStart"/>
      <w:r w:rsidRPr="005875A6">
        <w:rPr>
          <w:rFonts w:eastAsia="Arial"/>
          <w:b/>
          <w:spacing w:val="-2"/>
          <w:sz w:val="22"/>
          <w:szCs w:val="22"/>
        </w:rPr>
        <w:t>ma</w:t>
      </w:r>
      <w:r w:rsidRPr="005875A6">
        <w:rPr>
          <w:rFonts w:eastAsia="Arial"/>
          <w:b/>
          <w:sz w:val="22"/>
          <w:szCs w:val="22"/>
        </w:rPr>
        <w:t>t</w:t>
      </w:r>
      <w:r w:rsidRPr="005875A6">
        <w:rPr>
          <w:rFonts w:eastAsia="Arial"/>
          <w:b/>
          <w:spacing w:val="-2"/>
          <w:sz w:val="22"/>
          <w:szCs w:val="22"/>
        </w:rPr>
        <w:t>er</w:t>
      </w:r>
      <w:r w:rsidRPr="005875A6">
        <w:rPr>
          <w:rFonts w:eastAsia="Arial"/>
          <w:b/>
          <w:spacing w:val="1"/>
          <w:sz w:val="22"/>
          <w:szCs w:val="22"/>
        </w:rPr>
        <w:t>iil</w:t>
      </w:r>
      <w:r w:rsidRPr="005875A6">
        <w:rPr>
          <w:rFonts w:eastAsia="Arial"/>
          <w:b/>
          <w:sz w:val="22"/>
          <w:szCs w:val="22"/>
        </w:rPr>
        <w:t>e</w:t>
      </w:r>
      <w:proofErr w:type="gramEnd"/>
      <w:r w:rsidRPr="005875A6">
        <w:rPr>
          <w:rFonts w:eastAsia="Arial"/>
          <w:b/>
          <w:spacing w:val="-2"/>
          <w:sz w:val="22"/>
          <w:szCs w:val="22"/>
        </w:rPr>
        <w:t xml:space="preserve"> </w:t>
      </w:r>
      <w:r w:rsidRPr="005875A6">
        <w:rPr>
          <w:rFonts w:eastAsia="Arial"/>
          <w:b/>
          <w:spacing w:val="1"/>
          <w:sz w:val="22"/>
          <w:szCs w:val="22"/>
        </w:rPr>
        <w:t>p</w:t>
      </w:r>
      <w:r w:rsidRPr="005875A6">
        <w:rPr>
          <w:rFonts w:eastAsia="Arial"/>
          <w:b/>
          <w:spacing w:val="-2"/>
          <w:sz w:val="22"/>
          <w:szCs w:val="22"/>
        </w:rPr>
        <w:t>r</w:t>
      </w:r>
      <w:r w:rsidRPr="005875A6">
        <w:rPr>
          <w:rFonts w:eastAsia="Arial"/>
          <w:b/>
          <w:spacing w:val="1"/>
          <w:sz w:val="22"/>
          <w:szCs w:val="22"/>
        </w:rPr>
        <w:t>i</w:t>
      </w:r>
      <w:r w:rsidRPr="005875A6">
        <w:rPr>
          <w:rFonts w:eastAsia="Arial"/>
          <w:b/>
          <w:spacing w:val="-2"/>
          <w:sz w:val="22"/>
          <w:szCs w:val="22"/>
        </w:rPr>
        <w:t>me</w:t>
      </w:r>
      <w:r w:rsidRPr="005875A6">
        <w:rPr>
          <w:rFonts w:eastAsia="Arial"/>
          <w:b/>
          <w:sz w:val="22"/>
          <w:szCs w:val="22"/>
        </w:rPr>
        <w:t>,</w:t>
      </w:r>
      <w:r w:rsidRPr="005875A6">
        <w:rPr>
          <w:rFonts w:eastAsia="Arial"/>
          <w:b/>
          <w:spacing w:val="4"/>
          <w:sz w:val="22"/>
          <w:szCs w:val="22"/>
        </w:rPr>
        <w:t xml:space="preserve"> </w:t>
      </w:r>
      <w:r w:rsidRPr="005875A6">
        <w:rPr>
          <w:rFonts w:eastAsia="Arial"/>
          <w:b/>
          <w:spacing w:val="-6"/>
          <w:sz w:val="22"/>
          <w:szCs w:val="22"/>
        </w:rPr>
        <w:t>e</w:t>
      </w:r>
      <w:r w:rsidRPr="005875A6">
        <w:rPr>
          <w:rFonts w:eastAsia="Arial"/>
          <w:b/>
          <w:spacing w:val="1"/>
          <w:sz w:val="22"/>
          <w:szCs w:val="22"/>
        </w:rPr>
        <w:t>n</w:t>
      </w:r>
      <w:r w:rsidRPr="005875A6">
        <w:rPr>
          <w:rFonts w:eastAsia="Arial"/>
          <w:b/>
          <w:spacing w:val="-2"/>
          <w:sz w:val="22"/>
          <w:szCs w:val="22"/>
        </w:rPr>
        <w:t>er</w:t>
      </w:r>
      <w:r w:rsidRPr="005875A6">
        <w:rPr>
          <w:rFonts w:eastAsia="Arial"/>
          <w:b/>
          <w:spacing w:val="1"/>
          <w:sz w:val="22"/>
          <w:szCs w:val="22"/>
        </w:rPr>
        <w:t>g</w:t>
      </w:r>
      <w:r w:rsidRPr="005875A6">
        <w:rPr>
          <w:rFonts w:eastAsia="Arial"/>
          <w:b/>
          <w:spacing w:val="4"/>
          <w:sz w:val="22"/>
          <w:szCs w:val="22"/>
        </w:rPr>
        <w:t>i</w:t>
      </w:r>
      <w:r w:rsidRPr="005875A6">
        <w:rPr>
          <w:rFonts w:eastAsia="Arial"/>
          <w:b/>
          <w:sz w:val="22"/>
          <w:szCs w:val="22"/>
        </w:rPr>
        <w:t>a</w:t>
      </w:r>
      <w:r w:rsidRPr="005875A6">
        <w:rPr>
          <w:rFonts w:eastAsia="Arial"/>
          <w:b/>
          <w:spacing w:val="-3"/>
          <w:sz w:val="22"/>
          <w:szCs w:val="22"/>
        </w:rPr>
        <w:t xml:space="preserve"> </w:t>
      </w:r>
      <w:r w:rsidRPr="005875A6">
        <w:rPr>
          <w:rFonts w:eastAsia="Arial"/>
          <w:b/>
          <w:spacing w:val="-2"/>
          <w:sz w:val="22"/>
          <w:szCs w:val="22"/>
        </w:rPr>
        <w:t>ş</w:t>
      </w:r>
      <w:r w:rsidRPr="005875A6">
        <w:rPr>
          <w:rFonts w:eastAsia="Arial"/>
          <w:b/>
          <w:sz w:val="22"/>
          <w:szCs w:val="22"/>
        </w:rPr>
        <w:t>i</w:t>
      </w:r>
      <w:r w:rsidRPr="005875A6">
        <w:rPr>
          <w:rFonts w:eastAsia="Arial"/>
          <w:b/>
          <w:spacing w:val="4"/>
          <w:sz w:val="22"/>
          <w:szCs w:val="22"/>
        </w:rPr>
        <w:t xml:space="preserve"> </w:t>
      </w:r>
      <w:r w:rsidRPr="005875A6">
        <w:rPr>
          <w:rFonts w:eastAsia="Arial"/>
          <w:b/>
          <w:spacing w:val="-6"/>
          <w:sz w:val="22"/>
          <w:szCs w:val="22"/>
        </w:rPr>
        <w:t>c</w:t>
      </w:r>
      <w:r w:rsidRPr="005875A6">
        <w:rPr>
          <w:rFonts w:eastAsia="Arial"/>
          <w:b/>
          <w:spacing w:val="1"/>
          <w:sz w:val="22"/>
          <w:szCs w:val="22"/>
        </w:rPr>
        <w:t>o</w:t>
      </w:r>
      <w:r w:rsidRPr="005875A6">
        <w:rPr>
          <w:rFonts w:eastAsia="Arial"/>
          <w:b/>
          <w:spacing w:val="-2"/>
          <w:sz w:val="22"/>
          <w:szCs w:val="22"/>
        </w:rPr>
        <w:t>m</w:t>
      </w:r>
      <w:r w:rsidRPr="005875A6">
        <w:rPr>
          <w:rFonts w:eastAsia="Arial"/>
          <w:b/>
          <w:spacing w:val="-3"/>
          <w:sz w:val="22"/>
          <w:szCs w:val="22"/>
        </w:rPr>
        <w:t>b</w:t>
      </w:r>
      <w:r w:rsidRPr="005875A6">
        <w:rPr>
          <w:rFonts w:eastAsia="Arial"/>
          <w:b/>
          <w:spacing w:val="1"/>
          <w:sz w:val="22"/>
          <w:szCs w:val="22"/>
        </w:rPr>
        <w:t>u</w:t>
      </w:r>
      <w:r w:rsidRPr="005875A6">
        <w:rPr>
          <w:rFonts w:eastAsia="Arial"/>
          <w:b/>
          <w:spacing w:val="-2"/>
          <w:sz w:val="22"/>
          <w:szCs w:val="22"/>
        </w:rPr>
        <w:t>s</w:t>
      </w:r>
      <w:r w:rsidRPr="005875A6">
        <w:rPr>
          <w:rFonts w:eastAsia="Arial"/>
          <w:b/>
          <w:sz w:val="22"/>
          <w:szCs w:val="22"/>
        </w:rPr>
        <w:t>t</w:t>
      </w:r>
      <w:r w:rsidRPr="005875A6">
        <w:rPr>
          <w:rFonts w:eastAsia="Arial"/>
          <w:b/>
          <w:spacing w:val="-3"/>
          <w:sz w:val="22"/>
          <w:szCs w:val="22"/>
        </w:rPr>
        <w:t>i</w:t>
      </w:r>
      <w:r w:rsidRPr="005875A6">
        <w:rPr>
          <w:rFonts w:eastAsia="Arial"/>
          <w:b/>
          <w:spacing w:val="1"/>
          <w:sz w:val="22"/>
          <w:szCs w:val="22"/>
        </w:rPr>
        <w:t>b</w:t>
      </w:r>
      <w:r w:rsidRPr="005875A6">
        <w:rPr>
          <w:rFonts w:eastAsia="Arial"/>
          <w:b/>
          <w:spacing w:val="-3"/>
          <w:sz w:val="22"/>
          <w:szCs w:val="22"/>
        </w:rPr>
        <w:t>i</w:t>
      </w:r>
      <w:r w:rsidRPr="005875A6">
        <w:rPr>
          <w:rFonts w:eastAsia="Arial"/>
          <w:b/>
          <w:spacing w:val="1"/>
          <w:sz w:val="22"/>
          <w:szCs w:val="22"/>
        </w:rPr>
        <w:t>li</w:t>
      </w:r>
      <w:r w:rsidRPr="005875A6">
        <w:rPr>
          <w:rFonts w:eastAsia="Arial"/>
          <w:b/>
          <w:sz w:val="22"/>
          <w:szCs w:val="22"/>
        </w:rPr>
        <w:t>i</w:t>
      </w:r>
      <w:r w:rsidRPr="005875A6">
        <w:rPr>
          <w:rFonts w:eastAsia="Arial"/>
          <w:b/>
          <w:spacing w:val="1"/>
          <w:sz w:val="22"/>
          <w:szCs w:val="22"/>
        </w:rPr>
        <w:t xml:space="preserve"> </w:t>
      </w:r>
      <w:r w:rsidRPr="005875A6">
        <w:rPr>
          <w:rFonts w:eastAsia="Arial"/>
          <w:b/>
          <w:spacing w:val="-3"/>
          <w:sz w:val="22"/>
          <w:szCs w:val="22"/>
        </w:rPr>
        <w:t>u</w:t>
      </w:r>
      <w:r w:rsidRPr="005875A6">
        <w:rPr>
          <w:rFonts w:eastAsia="Arial"/>
          <w:b/>
          <w:sz w:val="22"/>
          <w:szCs w:val="22"/>
        </w:rPr>
        <w:t>t</w:t>
      </w:r>
      <w:r w:rsidRPr="005875A6">
        <w:rPr>
          <w:rFonts w:eastAsia="Arial"/>
          <w:b/>
          <w:spacing w:val="1"/>
          <w:sz w:val="22"/>
          <w:szCs w:val="22"/>
        </w:rPr>
        <w:t>i</w:t>
      </w:r>
      <w:r w:rsidRPr="005875A6">
        <w:rPr>
          <w:rFonts w:eastAsia="Arial"/>
          <w:b/>
          <w:spacing w:val="-3"/>
          <w:sz w:val="22"/>
          <w:szCs w:val="22"/>
        </w:rPr>
        <w:t>l</w:t>
      </w:r>
      <w:r w:rsidRPr="005875A6">
        <w:rPr>
          <w:rFonts w:eastAsia="Arial"/>
          <w:b/>
          <w:spacing w:val="1"/>
          <w:sz w:val="22"/>
          <w:szCs w:val="22"/>
        </w:rPr>
        <w:t>i</w:t>
      </w:r>
      <w:r w:rsidRPr="005875A6">
        <w:rPr>
          <w:rFonts w:eastAsia="Arial"/>
          <w:b/>
          <w:sz w:val="22"/>
          <w:szCs w:val="22"/>
        </w:rPr>
        <w:t>z</w:t>
      </w:r>
      <w:r w:rsidRPr="005875A6">
        <w:rPr>
          <w:rFonts w:eastAsia="Arial"/>
          <w:b/>
          <w:spacing w:val="-2"/>
          <w:sz w:val="22"/>
          <w:szCs w:val="22"/>
        </w:rPr>
        <w:t>a</w:t>
      </w:r>
      <w:r w:rsidRPr="005875A6">
        <w:rPr>
          <w:rFonts w:eastAsia="Arial"/>
          <w:b/>
          <w:sz w:val="22"/>
          <w:szCs w:val="22"/>
        </w:rPr>
        <w:t>ţ</w:t>
      </w:r>
      <w:r w:rsidRPr="005875A6">
        <w:rPr>
          <w:rFonts w:eastAsia="Arial"/>
          <w:b/>
          <w:spacing w:val="-3"/>
          <w:sz w:val="22"/>
          <w:szCs w:val="22"/>
        </w:rPr>
        <w:t>i</w:t>
      </w:r>
      <w:r w:rsidRPr="005875A6">
        <w:rPr>
          <w:rFonts w:eastAsia="Arial"/>
          <w:b/>
          <w:sz w:val="22"/>
          <w:szCs w:val="22"/>
        </w:rPr>
        <w:t>,</w:t>
      </w:r>
      <w:r w:rsidRPr="005875A6">
        <w:rPr>
          <w:rFonts w:eastAsia="Arial"/>
          <w:b/>
          <w:spacing w:val="5"/>
          <w:sz w:val="22"/>
          <w:szCs w:val="22"/>
        </w:rPr>
        <w:t xml:space="preserve"> </w:t>
      </w:r>
      <w:r w:rsidRPr="005875A6">
        <w:rPr>
          <w:rFonts w:eastAsia="Arial"/>
          <w:b/>
          <w:spacing w:val="-6"/>
          <w:sz w:val="22"/>
          <w:szCs w:val="22"/>
        </w:rPr>
        <w:t>c</w:t>
      </w:r>
      <w:r w:rsidRPr="005875A6">
        <w:rPr>
          <w:rFonts w:eastAsia="Arial"/>
          <w:b/>
          <w:sz w:val="22"/>
          <w:szCs w:val="22"/>
        </w:rPr>
        <w:t>u</w:t>
      </w:r>
      <w:r w:rsidRPr="005875A6">
        <w:rPr>
          <w:rFonts w:eastAsia="Arial"/>
          <w:b/>
          <w:spacing w:val="-1"/>
          <w:sz w:val="22"/>
          <w:szCs w:val="22"/>
        </w:rPr>
        <w:t xml:space="preserve"> </w:t>
      </w:r>
      <w:r w:rsidRPr="005875A6">
        <w:rPr>
          <w:rFonts w:eastAsia="Arial"/>
          <w:b/>
          <w:spacing w:val="-2"/>
          <w:sz w:val="22"/>
          <w:szCs w:val="22"/>
        </w:rPr>
        <w:t>m</w:t>
      </w:r>
      <w:r w:rsidRPr="005875A6">
        <w:rPr>
          <w:rFonts w:eastAsia="Arial"/>
          <w:b/>
          <w:spacing w:val="1"/>
          <w:sz w:val="22"/>
          <w:szCs w:val="22"/>
        </w:rPr>
        <w:t>o</w:t>
      </w:r>
      <w:r w:rsidRPr="005875A6">
        <w:rPr>
          <w:rFonts w:eastAsia="Arial"/>
          <w:b/>
          <w:spacing w:val="-3"/>
          <w:sz w:val="22"/>
          <w:szCs w:val="22"/>
        </w:rPr>
        <w:t>d</w:t>
      </w:r>
      <w:r w:rsidRPr="005875A6">
        <w:rPr>
          <w:rFonts w:eastAsia="Arial"/>
          <w:b/>
          <w:spacing w:val="1"/>
          <w:sz w:val="22"/>
          <w:szCs w:val="22"/>
        </w:rPr>
        <w:t>u</w:t>
      </w:r>
      <w:r w:rsidRPr="005875A6">
        <w:rPr>
          <w:rFonts w:eastAsia="Arial"/>
          <w:b/>
          <w:sz w:val="22"/>
          <w:szCs w:val="22"/>
        </w:rPr>
        <w:t xml:space="preserve">l </w:t>
      </w:r>
      <w:r w:rsidRPr="005875A6">
        <w:rPr>
          <w:rFonts w:eastAsia="Arial"/>
          <w:b/>
          <w:spacing w:val="1"/>
          <w:sz w:val="22"/>
          <w:szCs w:val="22"/>
        </w:rPr>
        <w:t>d</w:t>
      </w:r>
      <w:r w:rsidRPr="005875A6">
        <w:rPr>
          <w:rFonts w:eastAsia="Arial"/>
          <w:b/>
          <w:sz w:val="22"/>
          <w:szCs w:val="22"/>
        </w:rPr>
        <w:t xml:space="preserve">e </w:t>
      </w:r>
      <w:r w:rsidRPr="005875A6">
        <w:rPr>
          <w:rFonts w:eastAsia="Arial"/>
          <w:b/>
          <w:spacing w:val="-2"/>
          <w:sz w:val="22"/>
          <w:szCs w:val="22"/>
        </w:rPr>
        <w:t>as</w:t>
      </w:r>
      <w:r w:rsidRPr="005875A6">
        <w:rPr>
          <w:rFonts w:eastAsia="Arial"/>
          <w:b/>
          <w:spacing w:val="-3"/>
          <w:sz w:val="22"/>
          <w:szCs w:val="22"/>
        </w:rPr>
        <w:t>i</w:t>
      </w:r>
      <w:r w:rsidRPr="005875A6">
        <w:rPr>
          <w:rFonts w:eastAsia="Arial"/>
          <w:b/>
          <w:spacing w:val="1"/>
          <w:sz w:val="22"/>
          <w:szCs w:val="22"/>
        </w:rPr>
        <w:t>gu</w:t>
      </w:r>
      <w:r w:rsidRPr="005875A6">
        <w:rPr>
          <w:rFonts w:eastAsia="Arial"/>
          <w:b/>
          <w:spacing w:val="-2"/>
          <w:sz w:val="22"/>
          <w:szCs w:val="22"/>
        </w:rPr>
        <w:t>rar</w:t>
      </w:r>
      <w:r w:rsidRPr="005875A6">
        <w:rPr>
          <w:rFonts w:eastAsia="Arial"/>
          <w:b/>
          <w:sz w:val="22"/>
          <w:szCs w:val="22"/>
        </w:rPr>
        <w:t>e</w:t>
      </w:r>
      <w:r w:rsidRPr="005875A6">
        <w:rPr>
          <w:rFonts w:eastAsia="Arial"/>
          <w:b/>
          <w:spacing w:val="1"/>
          <w:sz w:val="22"/>
          <w:szCs w:val="22"/>
        </w:rPr>
        <w:t xml:space="preserve"> </w:t>
      </w:r>
      <w:r w:rsidRPr="005875A6">
        <w:rPr>
          <w:rFonts w:eastAsia="Arial"/>
          <w:b/>
          <w:sz w:val="22"/>
          <w:szCs w:val="22"/>
        </w:rPr>
        <w:t xml:space="preserve">a </w:t>
      </w:r>
      <w:r w:rsidRPr="005875A6">
        <w:rPr>
          <w:rFonts w:eastAsia="Arial"/>
          <w:b/>
          <w:spacing w:val="-2"/>
          <w:sz w:val="22"/>
          <w:szCs w:val="22"/>
        </w:rPr>
        <w:t>aces</w:t>
      </w:r>
      <w:r w:rsidRPr="005875A6">
        <w:rPr>
          <w:rFonts w:eastAsia="Arial"/>
          <w:b/>
          <w:sz w:val="22"/>
          <w:szCs w:val="22"/>
        </w:rPr>
        <w:t>t</w:t>
      </w:r>
      <w:r w:rsidRPr="005875A6">
        <w:rPr>
          <w:rFonts w:eastAsia="Arial"/>
          <w:b/>
          <w:spacing w:val="1"/>
          <w:sz w:val="22"/>
          <w:szCs w:val="22"/>
        </w:rPr>
        <w:t>o</w:t>
      </w:r>
      <w:r w:rsidRPr="005875A6">
        <w:rPr>
          <w:rFonts w:eastAsia="Arial"/>
          <w:b/>
          <w:spacing w:val="-2"/>
          <w:sz w:val="22"/>
          <w:szCs w:val="22"/>
        </w:rPr>
        <w:t>ra</w:t>
      </w:r>
      <w:r w:rsidRPr="005875A6">
        <w:rPr>
          <w:rFonts w:eastAsia="Arial"/>
          <w:b/>
          <w:sz w:val="22"/>
          <w:szCs w:val="22"/>
        </w:rPr>
        <w:t>;</w:t>
      </w:r>
    </w:p>
    <w:p w:rsidR="00465F2E" w:rsidRPr="005875A6" w:rsidRDefault="00973D87" w:rsidP="00F0431C">
      <w:pPr>
        <w:ind w:left="730" w:right="8207"/>
        <w:jc w:val="both"/>
        <w:rPr>
          <w:rFonts w:eastAsia="Arial"/>
          <w:sz w:val="22"/>
          <w:szCs w:val="22"/>
        </w:rPr>
      </w:pPr>
      <w:r w:rsidRPr="005875A6">
        <w:rPr>
          <w:rFonts w:eastAsia="Arial"/>
          <w:spacing w:val="-2"/>
          <w:sz w:val="22"/>
          <w:szCs w:val="22"/>
        </w:rPr>
        <w:t>N</w:t>
      </w:r>
      <w:r w:rsidRPr="005875A6">
        <w:rPr>
          <w:rFonts w:eastAsia="Arial"/>
          <w:sz w:val="22"/>
          <w:szCs w:val="22"/>
        </w:rPr>
        <w:t>u e c</w:t>
      </w:r>
      <w:r w:rsidRPr="005875A6">
        <w:rPr>
          <w:rFonts w:eastAsia="Arial"/>
          <w:spacing w:val="-2"/>
          <w:sz w:val="22"/>
          <w:szCs w:val="22"/>
        </w:rPr>
        <w:t>a</w:t>
      </w:r>
      <w:r w:rsidRPr="005875A6">
        <w:rPr>
          <w:rFonts w:eastAsia="Arial"/>
          <w:sz w:val="22"/>
          <w:szCs w:val="22"/>
        </w:rPr>
        <w:t>z</w:t>
      </w:r>
      <w:r w:rsidRPr="005875A6">
        <w:rPr>
          <w:rFonts w:eastAsia="Arial"/>
          <w:spacing w:val="-2"/>
          <w:sz w:val="22"/>
          <w:szCs w:val="22"/>
        </w:rPr>
        <w:t>ul</w:t>
      </w:r>
      <w:r w:rsidRPr="005875A6">
        <w:rPr>
          <w:rFonts w:eastAsia="Arial"/>
          <w:w w:val="101"/>
          <w:sz w:val="22"/>
          <w:szCs w:val="22"/>
        </w:rPr>
        <w:t>.</w:t>
      </w:r>
    </w:p>
    <w:p w:rsidR="00465F2E" w:rsidRPr="005875A6" w:rsidRDefault="00465F2E" w:rsidP="00152EE4">
      <w:pPr>
        <w:spacing w:line="240" w:lineRule="exact"/>
        <w:jc w:val="both"/>
        <w:rPr>
          <w:sz w:val="22"/>
          <w:szCs w:val="22"/>
        </w:rPr>
      </w:pPr>
    </w:p>
    <w:p w:rsidR="00465F2E" w:rsidRPr="005875A6" w:rsidRDefault="00973D87" w:rsidP="00F0431C">
      <w:pPr>
        <w:ind w:left="370"/>
        <w:jc w:val="both"/>
        <w:rPr>
          <w:rFonts w:eastAsia="Arial"/>
          <w:sz w:val="22"/>
          <w:szCs w:val="22"/>
        </w:rPr>
      </w:pPr>
      <w:r w:rsidRPr="005875A6">
        <w:rPr>
          <w:rFonts w:eastAsia="Wingdings"/>
          <w:sz w:val="22"/>
          <w:szCs w:val="22"/>
        </w:rPr>
        <w:t></w:t>
      </w:r>
      <w:r w:rsidRPr="005875A6">
        <w:rPr>
          <w:sz w:val="22"/>
          <w:szCs w:val="22"/>
        </w:rPr>
        <w:t xml:space="preserve">    </w:t>
      </w:r>
      <w:proofErr w:type="gramStart"/>
      <w:r w:rsidRPr="005875A6">
        <w:rPr>
          <w:rFonts w:eastAsia="Arial"/>
          <w:b/>
          <w:spacing w:val="-2"/>
          <w:sz w:val="22"/>
          <w:szCs w:val="22"/>
        </w:rPr>
        <w:t>rac</w:t>
      </w:r>
      <w:r w:rsidRPr="005875A6">
        <w:rPr>
          <w:rFonts w:eastAsia="Arial"/>
          <w:b/>
          <w:spacing w:val="1"/>
          <w:sz w:val="22"/>
          <w:szCs w:val="22"/>
        </w:rPr>
        <w:t>o</w:t>
      </w:r>
      <w:r w:rsidRPr="005875A6">
        <w:rPr>
          <w:rFonts w:eastAsia="Arial"/>
          <w:b/>
          <w:spacing w:val="-2"/>
          <w:sz w:val="22"/>
          <w:szCs w:val="22"/>
        </w:rPr>
        <w:t>r</w:t>
      </w:r>
      <w:r w:rsidRPr="005875A6">
        <w:rPr>
          <w:rFonts w:eastAsia="Arial"/>
          <w:b/>
          <w:spacing w:val="1"/>
          <w:sz w:val="22"/>
          <w:szCs w:val="22"/>
        </w:rPr>
        <w:t>d</w:t>
      </w:r>
      <w:r w:rsidRPr="005875A6">
        <w:rPr>
          <w:rFonts w:eastAsia="Arial"/>
          <w:b/>
          <w:spacing w:val="-2"/>
          <w:sz w:val="22"/>
          <w:szCs w:val="22"/>
        </w:rPr>
        <w:t>are</w:t>
      </w:r>
      <w:r w:rsidRPr="005875A6">
        <w:rPr>
          <w:rFonts w:eastAsia="Arial"/>
          <w:b/>
          <w:sz w:val="22"/>
          <w:szCs w:val="22"/>
        </w:rPr>
        <w:t>a</w:t>
      </w:r>
      <w:proofErr w:type="gramEnd"/>
      <w:r w:rsidRPr="005875A6">
        <w:rPr>
          <w:rFonts w:eastAsia="Arial"/>
          <w:b/>
          <w:sz w:val="22"/>
          <w:szCs w:val="22"/>
        </w:rPr>
        <w:t xml:space="preserve"> </w:t>
      </w:r>
      <w:r w:rsidRPr="005875A6">
        <w:rPr>
          <w:rFonts w:eastAsia="Arial"/>
          <w:b/>
          <w:spacing w:val="1"/>
          <w:sz w:val="22"/>
          <w:szCs w:val="22"/>
        </w:rPr>
        <w:t>l</w:t>
      </w:r>
      <w:r w:rsidRPr="005875A6">
        <w:rPr>
          <w:rFonts w:eastAsia="Arial"/>
          <w:b/>
          <w:sz w:val="22"/>
          <w:szCs w:val="22"/>
        </w:rPr>
        <w:t>a</w:t>
      </w:r>
      <w:r w:rsidRPr="005875A6">
        <w:rPr>
          <w:rFonts w:eastAsia="Arial"/>
          <w:b/>
          <w:spacing w:val="1"/>
          <w:sz w:val="22"/>
          <w:szCs w:val="22"/>
        </w:rPr>
        <w:t xml:space="preserve"> </w:t>
      </w:r>
      <w:r w:rsidRPr="005875A6">
        <w:rPr>
          <w:rFonts w:eastAsia="Arial"/>
          <w:b/>
          <w:spacing w:val="-2"/>
          <w:sz w:val="22"/>
          <w:szCs w:val="22"/>
        </w:rPr>
        <w:t>re</w:t>
      </w:r>
      <w:r w:rsidRPr="005875A6">
        <w:rPr>
          <w:rFonts w:eastAsia="Arial"/>
          <w:b/>
          <w:sz w:val="22"/>
          <w:szCs w:val="22"/>
        </w:rPr>
        <w:t>ţ</w:t>
      </w:r>
      <w:r w:rsidRPr="005875A6">
        <w:rPr>
          <w:rFonts w:eastAsia="Arial"/>
          <w:b/>
          <w:spacing w:val="-2"/>
          <w:sz w:val="22"/>
          <w:szCs w:val="22"/>
        </w:rPr>
        <w:t>e</w:t>
      </w:r>
      <w:r w:rsidRPr="005875A6">
        <w:rPr>
          <w:rFonts w:eastAsia="Arial"/>
          <w:b/>
          <w:spacing w:val="1"/>
          <w:sz w:val="22"/>
          <w:szCs w:val="22"/>
        </w:rPr>
        <w:t>l</w:t>
      </w:r>
      <w:r w:rsidRPr="005875A6">
        <w:rPr>
          <w:rFonts w:eastAsia="Arial"/>
          <w:b/>
          <w:spacing w:val="-2"/>
          <w:sz w:val="22"/>
          <w:szCs w:val="22"/>
        </w:rPr>
        <w:t>e</w:t>
      </w:r>
      <w:r w:rsidRPr="005875A6">
        <w:rPr>
          <w:rFonts w:eastAsia="Arial"/>
          <w:b/>
          <w:spacing w:val="1"/>
          <w:sz w:val="22"/>
          <w:szCs w:val="22"/>
        </w:rPr>
        <w:t>l</w:t>
      </w:r>
      <w:r w:rsidRPr="005875A6">
        <w:rPr>
          <w:rFonts w:eastAsia="Arial"/>
          <w:b/>
          <w:sz w:val="22"/>
          <w:szCs w:val="22"/>
        </w:rPr>
        <w:t>e</w:t>
      </w:r>
      <w:r w:rsidRPr="005875A6">
        <w:rPr>
          <w:rFonts w:eastAsia="Arial"/>
          <w:b/>
          <w:spacing w:val="-3"/>
          <w:sz w:val="22"/>
          <w:szCs w:val="22"/>
        </w:rPr>
        <w:t xml:space="preserve"> </w:t>
      </w:r>
      <w:r w:rsidRPr="005875A6">
        <w:rPr>
          <w:rFonts w:eastAsia="Arial"/>
          <w:b/>
          <w:spacing w:val="1"/>
          <w:sz w:val="22"/>
          <w:szCs w:val="22"/>
        </w:rPr>
        <w:t>u</w:t>
      </w:r>
      <w:r w:rsidRPr="005875A6">
        <w:rPr>
          <w:rFonts w:eastAsia="Arial"/>
          <w:b/>
          <w:sz w:val="22"/>
          <w:szCs w:val="22"/>
        </w:rPr>
        <w:t>t</w:t>
      </w:r>
      <w:r w:rsidRPr="005875A6">
        <w:rPr>
          <w:rFonts w:eastAsia="Arial"/>
          <w:b/>
          <w:spacing w:val="-3"/>
          <w:sz w:val="22"/>
          <w:szCs w:val="22"/>
        </w:rPr>
        <w:t>i</w:t>
      </w:r>
      <w:r w:rsidRPr="005875A6">
        <w:rPr>
          <w:rFonts w:eastAsia="Arial"/>
          <w:b/>
          <w:spacing w:val="1"/>
          <w:sz w:val="22"/>
          <w:szCs w:val="22"/>
        </w:rPr>
        <w:t>li</w:t>
      </w:r>
      <w:r w:rsidRPr="005875A6">
        <w:rPr>
          <w:rFonts w:eastAsia="Arial"/>
          <w:b/>
          <w:sz w:val="22"/>
          <w:szCs w:val="22"/>
        </w:rPr>
        <w:t>t</w:t>
      </w:r>
      <w:r w:rsidRPr="005875A6">
        <w:rPr>
          <w:rFonts w:eastAsia="Arial"/>
          <w:b/>
          <w:spacing w:val="-2"/>
          <w:sz w:val="22"/>
          <w:szCs w:val="22"/>
        </w:rPr>
        <w:t>ar</w:t>
      </w:r>
      <w:r w:rsidRPr="005875A6">
        <w:rPr>
          <w:rFonts w:eastAsia="Arial"/>
          <w:b/>
          <w:sz w:val="22"/>
          <w:szCs w:val="22"/>
        </w:rPr>
        <w:t>e</w:t>
      </w:r>
      <w:r w:rsidRPr="005875A6">
        <w:rPr>
          <w:rFonts w:eastAsia="Arial"/>
          <w:b/>
          <w:spacing w:val="1"/>
          <w:sz w:val="22"/>
          <w:szCs w:val="22"/>
        </w:rPr>
        <w:t xml:space="preserve"> </w:t>
      </w:r>
      <w:r w:rsidRPr="005875A6">
        <w:rPr>
          <w:rFonts w:eastAsia="Arial"/>
          <w:b/>
          <w:spacing w:val="-2"/>
          <w:sz w:val="22"/>
          <w:szCs w:val="22"/>
        </w:rPr>
        <w:t>ex</w:t>
      </w:r>
      <w:r w:rsidRPr="005875A6">
        <w:rPr>
          <w:rFonts w:eastAsia="Arial"/>
          <w:b/>
          <w:spacing w:val="1"/>
          <w:sz w:val="22"/>
          <w:szCs w:val="22"/>
        </w:rPr>
        <w:t>i</w:t>
      </w:r>
      <w:r w:rsidRPr="005875A6">
        <w:rPr>
          <w:rFonts w:eastAsia="Arial"/>
          <w:b/>
          <w:spacing w:val="-2"/>
          <w:sz w:val="22"/>
          <w:szCs w:val="22"/>
        </w:rPr>
        <w:t>s</w:t>
      </w:r>
      <w:r w:rsidRPr="005875A6">
        <w:rPr>
          <w:rFonts w:eastAsia="Arial"/>
          <w:b/>
          <w:sz w:val="22"/>
          <w:szCs w:val="22"/>
        </w:rPr>
        <w:t>t</w:t>
      </w:r>
      <w:r w:rsidRPr="005875A6">
        <w:rPr>
          <w:rFonts w:eastAsia="Arial"/>
          <w:b/>
          <w:spacing w:val="-6"/>
          <w:sz w:val="22"/>
          <w:szCs w:val="22"/>
        </w:rPr>
        <w:t>e</w:t>
      </w:r>
      <w:r w:rsidRPr="005875A6">
        <w:rPr>
          <w:rFonts w:eastAsia="Arial"/>
          <w:b/>
          <w:spacing w:val="1"/>
          <w:sz w:val="22"/>
          <w:szCs w:val="22"/>
        </w:rPr>
        <w:t>n</w:t>
      </w:r>
      <w:r w:rsidRPr="005875A6">
        <w:rPr>
          <w:rFonts w:eastAsia="Arial"/>
          <w:b/>
          <w:sz w:val="22"/>
          <w:szCs w:val="22"/>
        </w:rPr>
        <w:t>te</w:t>
      </w:r>
      <w:r w:rsidRPr="005875A6">
        <w:rPr>
          <w:rFonts w:eastAsia="Arial"/>
          <w:b/>
          <w:spacing w:val="1"/>
          <w:sz w:val="22"/>
          <w:szCs w:val="22"/>
        </w:rPr>
        <w:t xml:space="preserve"> </w:t>
      </w:r>
      <w:r w:rsidRPr="005875A6">
        <w:rPr>
          <w:rFonts w:eastAsia="Arial"/>
          <w:b/>
          <w:spacing w:val="-3"/>
          <w:sz w:val="22"/>
          <w:szCs w:val="22"/>
        </w:rPr>
        <w:t>î</w:t>
      </w:r>
      <w:r w:rsidRPr="005875A6">
        <w:rPr>
          <w:rFonts w:eastAsia="Arial"/>
          <w:b/>
          <w:sz w:val="22"/>
          <w:szCs w:val="22"/>
        </w:rPr>
        <w:t>n z</w:t>
      </w:r>
      <w:r w:rsidRPr="005875A6">
        <w:rPr>
          <w:rFonts w:eastAsia="Arial"/>
          <w:b/>
          <w:spacing w:val="-3"/>
          <w:sz w:val="22"/>
          <w:szCs w:val="22"/>
        </w:rPr>
        <w:t>o</w:t>
      </w:r>
      <w:r w:rsidRPr="005875A6">
        <w:rPr>
          <w:rFonts w:eastAsia="Arial"/>
          <w:b/>
          <w:spacing w:val="1"/>
          <w:sz w:val="22"/>
          <w:szCs w:val="22"/>
        </w:rPr>
        <w:t>n</w:t>
      </w:r>
      <w:r w:rsidRPr="005875A6">
        <w:rPr>
          <w:rFonts w:eastAsia="Arial"/>
          <w:b/>
          <w:spacing w:val="-2"/>
          <w:sz w:val="22"/>
          <w:szCs w:val="22"/>
        </w:rPr>
        <w:t>ă</w:t>
      </w:r>
      <w:r w:rsidRPr="005875A6">
        <w:rPr>
          <w:rFonts w:eastAsia="Arial"/>
          <w:b/>
          <w:sz w:val="22"/>
          <w:szCs w:val="22"/>
        </w:rPr>
        <w:t>;</w:t>
      </w:r>
    </w:p>
    <w:p w:rsidR="00465F2E" w:rsidRPr="00660862" w:rsidRDefault="00465F2E" w:rsidP="00F0431C">
      <w:pPr>
        <w:spacing w:line="120" w:lineRule="exact"/>
        <w:jc w:val="both"/>
        <w:rPr>
          <w:sz w:val="12"/>
          <w:szCs w:val="12"/>
        </w:rPr>
      </w:pPr>
    </w:p>
    <w:p w:rsidR="000D33B6" w:rsidRPr="00660862" w:rsidRDefault="00973D87" w:rsidP="00F0431C">
      <w:pPr>
        <w:spacing w:line="276" w:lineRule="auto"/>
        <w:ind w:left="100" w:right="113" w:firstLine="721"/>
        <w:jc w:val="both"/>
        <w:rPr>
          <w:rFonts w:eastAsia="Arial"/>
          <w:w w:val="101"/>
          <w:sz w:val="22"/>
          <w:szCs w:val="22"/>
        </w:rPr>
      </w:pPr>
      <w:r w:rsidRPr="00660862">
        <w:rPr>
          <w:rFonts w:eastAsia="Arial"/>
          <w:spacing w:val="1"/>
          <w:sz w:val="22"/>
          <w:szCs w:val="22"/>
        </w:rPr>
        <w:t>Z</w:t>
      </w:r>
      <w:r w:rsidRPr="00660862">
        <w:rPr>
          <w:rFonts w:eastAsia="Arial"/>
          <w:spacing w:val="-2"/>
          <w:sz w:val="22"/>
          <w:szCs w:val="22"/>
        </w:rPr>
        <w:t>on</w:t>
      </w:r>
      <w:r w:rsidRPr="00660862">
        <w:rPr>
          <w:rFonts w:eastAsia="Arial"/>
          <w:sz w:val="22"/>
          <w:szCs w:val="22"/>
        </w:rPr>
        <w:t>a</w:t>
      </w:r>
      <w:r w:rsidRPr="00660862">
        <w:rPr>
          <w:rFonts w:eastAsia="Arial"/>
          <w:spacing w:val="20"/>
          <w:sz w:val="22"/>
          <w:szCs w:val="22"/>
        </w:rPr>
        <w:t xml:space="preserve"> </w:t>
      </w:r>
      <w:r w:rsidRPr="00660862">
        <w:rPr>
          <w:rFonts w:eastAsia="Arial"/>
          <w:spacing w:val="-2"/>
          <w:sz w:val="22"/>
          <w:szCs w:val="22"/>
        </w:rPr>
        <w:t>d</w:t>
      </w:r>
      <w:r w:rsidRPr="00660862">
        <w:rPr>
          <w:rFonts w:eastAsia="Arial"/>
          <w:spacing w:val="3"/>
          <w:sz w:val="22"/>
          <w:szCs w:val="22"/>
        </w:rPr>
        <w:t>i</w:t>
      </w:r>
      <w:r w:rsidRPr="00660862">
        <w:rPr>
          <w:rFonts w:eastAsia="Arial"/>
          <w:spacing w:val="-5"/>
          <w:sz w:val="22"/>
          <w:szCs w:val="22"/>
        </w:rPr>
        <w:t>s</w:t>
      </w:r>
      <w:r w:rsidRPr="00660862">
        <w:rPr>
          <w:rFonts w:eastAsia="Arial"/>
          <w:spacing w:val="-2"/>
          <w:sz w:val="22"/>
          <w:szCs w:val="22"/>
        </w:rPr>
        <w:t>pun</w:t>
      </w:r>
      <w:r w:rsidRPr="00660862">
        <w:rPr>
          <w:rFonts w:eastAsia="Arial"/>
          <w:sz w:val="22"/>
          <w:szCs w:val="22"/>
        </w:rPr>
        <w:t>e</w:t>
      </w:r>
      <w:r w:rsidRPr="00660862">
        <w:rPr>
          <w:rFonts w:eastAsia="Arial"/>
          <w:spacing w:val="20"/>
          <w:sz w:val="22"/>
          <w:szCs w:val="22"/>
        </w:rPr>
        <w:t xml:space="preserve"> </w:t>
      </w:r>
      <w:r w:rsidRPr="00660862">
        <w:rPr>
          <w:rFonts w:eastAsia="Arial"/>
          <w:spacing w:val="-2"/>
          <w:sz w:val="22"/>
          <w:szCs w:val="22"/>
        </w:rPr>
        <w:t>d</w:t>
      </w:r>
      <w:r w:rsidRPr="00660862">
        <w:rPr>
          <w:rFonts w:eastAsia="Arial"/>
          <w:sz w:val="22"/>
          <w:szCs w:val="22"/>
        </w:rPr>
        <w:t>e</w:t>
      </w:r>
      <w:r w:rsidRPr="00660862">
        <w:rPr>
          <w:rFonts w:eastAsia="Arial"/>
          <w:spacing w:val="20"/>
          <w:sz w:val="22"/>
          <w:szCs w:val="22"/>
        </w:rPr>
        <w:t xml:space="preserve"> </w:t>
      </w:r>
      <w:r w:rsidRPr="00660862">
        <w:rPr>
          <w:rFonts w:eastAsia="Arial"/>
          <w:sz w:val="22"/>
          <w:szCs w:val="22"/>
        </w:rPr>
        <w:t>r</w:t>
      </w:r>
      <w:r w:rsidRPr="00660862">
        <w:rPr>
          <w:rFonts w:eastAsia="Arial"/>
          <w:spacing w:val="-2"/>
          <w:sz w:val="22"/>
          <w:szCs w:val="22"/>
        </w:rPr>
        <w:t>e</w:t>
      </w:r>
      <w:r w:rsidR="00152EE4">
        <w:rPr>
          <w:rFonts w:eastAsia="Arial"/>
          <w:spacing w:val="1"/>
          <w:sz w:val="22"/>
          <w:szCs w:val="22"/>
        </w:rPr>
        <w:t>ț</w:t>
      </w:r>
      <w:r w:rsidRPr="00660862">
        <w:rPr>
          <w:rFonts w:eastAsia="Arial"/>
          <w:spacing w:val="-2"/>
          <w:sz w:val="22"/>
          <w:szCs w:val="22"/>
        </w:rPr>
        <w:t>e</w:t>
      </w:r>
      <w:r w:rsidRPr="00660862">
        <w:rPr>
          <w:rFonts w:eastAsia="Arial"/>
          <w:spacing w:val="3"/>
          <w:sz w:val="22"/>
          <w:szCs w:val="22"/>
        </w:rPr>
        <w:t>l</w:t>
      </w:r>
      <w:r w:rsidRPr="00660862">
        <w:rPr>
          <w:rFonts w:eastAsia="Arial"/>
          <w:sz w:val="22"/>
          <w:szCs w:val="22"/>
        </w:rPr>
        <w:t>e</w:t>
      </w:r>
      <w:r w:rsidRPr="00660862">
        <w:rPr>
          <w:rFonts w:eastAsia="Arial"/>
          <w:spacing w:val="21"/>
          <w:sz w:val="22"/>
          <w:szCs w:val="22"/>
        </w:rPr>
        <w:t xml:space="preserve"> </w:t>
      </w:r>
      <w:r w:rsidRPr="00660862">
        <w:rPr>
          <w:rFonts w:eastAsia="Arial"/>
          <w:sz w:val="22"/>
          <w:szCs w:val="22"/>
        </w:rPr>
        <w:t>de</w:t>
      </w:r>
      <w:r w:rsidRPr="00660862">
        <w:rPr>
          <w:rFonts w:eastAsia="Arial"/>
          <w:spacing w:val="20"/>
          <w:sz w:val="22"/>
          <w:szCs w:val="22"/>
        </w:rPr>
        <w:t xml:space="preserve"> </w:t>
      </w:r>
      <w:r w:rsidRPr="00660862">
        <w:rPr>
          <w:rFonts w:eastAsia="Arial"/>
          <w:spacing w:val="-2"/>
          <w:sz w:val="22"/>
          <w:szCs w:val="22"/>
        </w:rPr>
        <w:t>u</w:t>
      </w:r>
      <w:r w:rsidRPr="00660862">
        <w:rPr>
          <w:rFonts w:eastAsia="Arial"/>
          <w:spacing w:val="1"/>
          <w:sz w:val="22"/>
          <w:szCs w:val="22"/>
        </w:rPr>
        <w:t>t</w:t>
      </w:r>
      <w:r w:rsidRPr="00660862">
        <w:rPr>
          <w:rFonts w:eastAsia="Arial"/>
          <w:spacing w:val="3"/>
          <w:sz w:val="22"/>
          <w:szCs w:val="22"/>
        </w:rPr>
        <w:t>i</w:t>
      </w:r>
      <w:r w:rsidRPr="00660862">
        <w:rPr>
          <w:rFonts w:eastAsia="Arial"/>
          <w:spacing w:val="-2"/>
          <w:sz w:val="22"/>
          <w:szCs w:val="22"/>
        </w:rPr>
        <w:t>l</w:t>
      </w:r>
      <w:r w:rsidRPr="00660862">
        <w:rPr>
          <w:rFonts w:eastAsia="Arial"/>
          <w:spacing w:val="3"/>
          <w:sz w:val="22"/>
          <w:szCs w:val="22"/>
        </w:rPr>
        <w:t>i</w:t>
      </w:r>
      <w:r w:rsidRPr="00660862">
        <w:rPr>
          <w:rFonts w:eastAsia="Arial"/>
          <w:spacing w:val="1"/>
          <w:sz w:val="22"/>
          <w:szCs w:val="22"/>
        </w:rPr>
        <w:t>t</w:t>
      </w:r>
      <w:r w:rsidR="00152EE4">
        <w:rPr>
          <w:rFonts w:eastAsia="Arial"/>
          <w:spacing w:val="-6"/>
          <w:sz w:val="22"/>
          <w:szCs w:val="22"/>
        </w:rPr>
        <w:t>ăț</w:t>
      </w:r>
      <w:r w:rsidRPr="00660862">
        <w:rPr>
          <w:rFonts w:eastAsia="Arial"/>
          <w:spacing w:val="-2"/>
          <w:sz w:val="22"/>
          <w:szCs w:val="22"/>
        </w:rPr>
        <w:t>i</w:t>
      </w:r>
      <w:r w:rsidRPr="00660862">
        <w:rPr>
          <w:rFonts w:eastAsia="Arial"/>
          <w:sz w:val="22"/>
          <w:szCs w:val="22"/>
        </w:rPr>
        <w:t>:</w:t>
      </w:r>
      <w:r w:rsidRPr="00660862">
        <w:rPr>
          <w:rFonts w:eastAsia="Arial"/>
          <w:spacing w:val="25"/>
          <w:sz w:val="22"/>
          <w:szCs w:val="22"/>
        </w:rPr>
        <w:t xml:space="preserve"> </w:t>
      </w:r>
      <w:r w:rsidRPr="00660862">
        <w:rPr>
          <w:rFonts w:eastAsia="Arial"/>
          <w:spacing w:val="-6"/>
          <w:sz w:val="22"/>
          <w:szCs w:val="22"/>
        </w:rPr>
        <w:t>a</w:t>
      </w:r>
      <w:r w:rsidRPr="00660862">
        <w:rPr>
          <w:rFonts w:eastAsia="Arial"/>
          <w:spacing w:val="3"/>
          <w:sz w:val="22"/>
          <w:szCs w:val="22"/>
        </w:rPr>
        <w:t>l</w:t>
      </w:r>
      <w:r w:rsidRPr="00660862">
        <w:rPr>
          <w:rFonts w:eastAsia="Arial"/>
          <w:spacing w:val="-2"/>
          <w:sz w:val="22"/>
          <w:szCs w:val="22"/>
        </w:rPr>
        <w:t>i</w:t>
      </w:r>
      <w:r w:rsidRPr="00660862">
        <w:rPr>
          <w:rFonts w:eastAsia="Arial"/>
          <w:spacing w:val="5"/>
          <w:sz w:val="22"/>
          <w:szCs w:val="22"/>
        </w:rPr>
        <w:t>m</w:t>
      </w:r>
      <w:r w:rsidRPr="00660862">
        <w:rPr>
          <w:rFonts w:eastAsia="Arial"/>
          <w:spacing w:val="-2"/>
          <w:sz w:val="22"/>
          <w:szCs w:val="22"/>
        </w:rPr>
        <w:t>e</w:t>
      </w:r>
      <w:r w:rsidRPr="00660862">
        <w:rPr>
          <w:rFonts w:eastAsia="Arial"/>
          <w:spacing w:val="-6"/>
          <w:sz w:val="22"/>
          <w:szCs w:val="22"/>
        </w:rPr>
        <w:t>n</w:t>
      </w:r>
      <w:r w:rsidRPr="00660862">
        <w:rPr>
          <w:rFonts w:eastAsia="Arial"/>
          <w:spacing w:val="1"/>
          <w:sz w:val="22"/>
          <w:szCs w:val="22"/>
        </w:rPr>
        <w:t>ta</w:t>
      </w:r>
      <w:r w:rsidRPr="00660862">
        <w:rPr>
          <w:rFonts w:eastAsia="Arial"/>
          <w:sz w:val="22"/>
          <w:szCs w:val="22"/>
        </w:rPr>
        <w:t>re</w:t>
      </w:r>
      <w:r w:rsidRPr="00660862">
        <w:rPr>
          <w:rFonts w:eastAsia="Arial"/>
          <w:spacing w:val="21"/>
          <w:sz w:val="22"/>
          <w:szCs w:val="22"/>
        </w:rPr>
        <w:t xml:space="preserve"> </w:t>
      </w:r>
      <w:r w:rsidRPr="00660862">
        <w:rPr>
          <w:rFonts w:eastAsia="Arial"/>
          <w:sz w:val="22"/>
          <w:szCs w:val="22"/>
        </w:rPr>
        <w:t>cu</w:t>
      </w:r>
      <w:r w:rsidRPr="00660862">
        <w:rPr>
          <w:rFonts w:eastAsia="Arial"/>
          <w:spacing w:val="20"/>
          <w:sz w:val="22"/>
          <w:szCs w:val="22"/>
        </w:rPr>
        <w:t xml:space="preserve"> </w:t>
      </w:r>
      <w:proofErr w:type="gramStart"/>
      <w:r w:rsidR="00152EE4">
        <w:rPr>
          <w:rFonts w:eastAsia="Arial"/>
          <w:spacing w:val="-2"/>
          <w:sz w:val="22"/>
          <w:szCs w:val="22"/>
        </w:rPr>
        <w:t>apă</w:t>
      </w:r>
      <w:proofErr w:type="gramEnd"/>
      <w:r w:rsidRPr="00660862">
        <w:rPr>
          <w:rFonts w:eastAsia="Arial"/>
          <w:sz w:val="22"/>
          <w:szCs w:val="22"/>
        </w:rPr>
        <w:t>,</w:t>
      </w:r>
      <w:r w:rsidRPr="00660862">
        <w:rPr>
          <w:rFonts w:eastAsia="Arial"/>
          <w:spacing w:val="24"/>
          <w:sz w:val="22"/>
          <w:szCs w:val="22"/>
        </w:rPr>
        <w:t xml:space="preserve"> </w:t>
      </w:r>
      <w:r w:rsidRPr="00660862">
        <w:rPr>
          <w:rFonts w:eastAsia="Arial"/>
          <w:sz w:val="22"/>
          <w:szCs w:val="22"/>
        </w:rPr>
        <w:t>c</w:t>
      </w:r>
      <w:r w:rsidRPr="00660862">
        <w:rPr>
          <w:rFonts w:eastAsia="Arial"/>
          <w:spacing w:val="-2"/>
          <w:sz w:val="22"/>
          <w:szCs w:val="22"/>
        </w:rPr>
        <w:t>ana</w:t>
      </w:r>
      <w:r w:rsidRPr="00660862">
        <w:rPr>
          <w:rFonts w:eastAsia="Arial"/>
          <w:spacing w:val="3"/>
          <w:sz w:val="22"/>
          <w:szCs w:val="22"/>
        </w:rPr>
        <w:t>li</w:t>
      </w:r>
      <w:r w:rsidRPr="00660862">
        <w:rPr>
          <w:rFonts w:eastAsia="Arial"/>
          <w:sz w:val="22"/>
          <w:szCs w:val="22"/>
        </w:rPr>
        <w:t>z</w:t>
      </w:r>
      <w:r w:rsidRPr="00660862">
        <w:rPr>
          <w:rFonts w:eastAsia="Arial"/>
          <w:spacing w:val="-2"/>
          <w:sz w:val="22"/>
          <w:szCs w:val="22"/>
        </w:rPr>
        <w:t>a</w:t>
      </w:r>
      <w:r w:rsidRPr="00660862">
        <w:rPr>
          <w:rFonts w:eastAsia="Arial"/>
          <w:sz w:val="22"/>
          <w:szCs w:val="22"/>
        </w:rPr>
        <w:t>r</w:t>
      </w:r>
      <w:r w:rsidRPr="00660862">
        <w:rPr>
          <w:rFonts w:eastAsia="Arial"/>
          <w:spacing w:val="-6"/>
          <w:sz w:val="22"/>
          <w:szCs w:val="22"/>
        </w:rPr>
        <w:t>e</w:t>
      </w:r>
      <w:r w:rsidRPr="00660862">
        <w:rPr>
          <w:rFonts w:eastAsia="Arial"/>
          <w:sz w:val="22"/>
          <w:szCs w:val="22"/>
        </w:rPr>
        <w:t>,</w:t>
      </w:r>
      <w:r w:rsidRPr="00660862">
        <w:rPr>
          <w:rFonts w:eastAsia="Arial"/>
          <w:spacing w:val="24"/>
          <w:sz w:val="22"/>
          <w:szCs w:val="22"/>
        </w:rPr>
        <w:t xml:space="preserve"> </w:t>
      </w:r>
      <w:r w:rsidRPr="00660862">
        <w:rPr>
          <w:rFonts w:eastAsia="Arial"/>
          <w:spacing w:val="-2"/>
          <w:sz w:val="22"/>
          <w:szCs w:val="22"/>
        </w:rPr>
        <w:t>ene</w:t>
      </w:r>
      <w:r w:rsidRPr="00660862">
        <w:rPr>
          <w:rFonts w:eastAsia="Arial"/>
          <w:sz w:val="22"/>
          <w:szCs w:val="22"/>
        </w:rPr>
        <w:t>r</w:t>
      </w:r>
      <w:r w:rsidRPr="00660862">
        <w:rPr>
          <w:rFonts w:eastAsia="Arial"/>
          <w:spacing w:val="-2"/>
          <w:sz w:val="22"/>
          <w:szCs w:val="22"/>
        </w:rPr>
        <w:t>g</w:t>
      </w:r>
      <w:r w:rsidRPr="00660862">
        <w:rPr>
          <w:rFonts w:eastAsia="Arial"/>
          <w:spacing w:val="3"/>
          <w:sz w:val="22"/>
          <w:szCs w:val="22"/>
        </w:rPr>
        <w:t>i</w:t>
      </w:r>
      <w:r w:rsidRPr="00660862">
        <w:rPr>
          <w:rFonts w:eastAsia="Arial"/>
          <w:sz w:val="22"/>
          <w:szCs w:val="22"/>
        </w:rPr>
        <w:t>e</w:t>
      </w:r>
      <w:r w:rsidRPr="00660862">
        <w:rPr>
          <w:rFonts w:eastAsia="Arial"/>
          <w:spacing w:val="20"/>
          <w:sz w:val="22"/>
          <w:szCs w:val="22"/>
        </w:rPr>
        <w:t xml:space="preserve"> </w:t>
      </w:r>
      <w:r w:rsidRPr="00660862">
        <w:rPr>
          <w:rFonts w:eastAsia="Arial"/>
          <w:spacing w:val="-2"/>
          <w:sz w:val="22"/>
          <w:szCs w:val="22"/>
        </w:rPr>
        <w:t>e</w:t>
      </w:r>
      <w:r w:rsidRPr="00660862">
        <w:rPr>
          <w:rFonts w:eastAsia="Arial"/>
          <w:spacing w:val="3"/>
          <w:sz w:val="22"/>
          <w:szCs w:val="22"/>
        </w:rPr>
        <w:t>l</w:t>
      </w:r>
      <w:r w:rsidRPr="00660862">
        <w:rPr>
          <w:rFonts w:eastAsia="Arial"/>
          <w:spacing w:val="-2"/>
          <w:sz w:val="22"/>
          <w:szCs w:val="22"/>
        </w:rPr>
        <w:t>e</w:t>
      </w:r>
      <w:r w:rsidRPr="00660862">
        <w:rPr>
          <w:rFonts w:eastAsia="Arial"/>
          <w:spacing w:val="-5"/>
          <w:sz w:val="22"/>
          <w:szCs w:val="22"/>
        </w:rPr>
        <w:t>c</w:t>
      </w:r>
      <w:r w:rsidRPr="00660862">
        <w:rPr>
          <w:rFonts w:eastAsia="Arial"/>
          <w:spacing w:val="1"/>
          <w:sz w:val="22"/>
          <w:szCs w:val="22"/>
        </w:rPr>
        <w:t>t</w:t>
      </w:r>
      <w:r w:rsidRPr="00660862">
        <w:rPr>
          <w:rFonts w:eastAsia="Arial"/>
          <w:spacing w:val="-5"/>
          <w:sz w:val="22"/>
          <w:szCs w:val="22"/>
        </w:rPr>
        <w:t>r</w:t>
      </w:r>
      <w:r w:rsidRPr="00660862">
        <w:rPr>
          <w:rFonts w:eastAsia="Arial"/>
          <w:spacing w:val="3"/>
          <w:sz w:val="22"/>
          <w:szCs w:val="22"/>
        </w:rPr>
        <w:t>i</w:t>
      </w:r>
      <w:r w:rsidRPr="00660862">
        <w:rPr>
          <w:rFonts w:eastAsia="Arial"/>
          <w:sz w:val="22"/>
          <w:szCs w:val="22"/>
        </w:rPr>
        <w:t>ca</w:t>
      </w:r>
      <w:r w:rsidRPr="00660862">
        <w:rPr>
          <w:rFonts w:eastAsia="Arial"/>
          <w:spacing w:val="21"/>
          <w:sz w:val="22"/>
          <w:szCs w:val="22"/>
        </w:rPr>
        <w:t xml:space="preserve"> </w:t>
      </w:r>
      <w:r w:rsidRPr="00660862">
        <w:rPr>
          <w:rFonts w:eastAsia="Arial"/>
          <w:spacing w:val="-5"/>
          <w:sz w:val="22"/>
          <w:szCs w:val="22"/>
        </w:rPr>
        <w:t>s</w:t>
      </w:r>
      <w:r w:rsidRPr="00660862">
        <w:rPr>
          <w:rFonts w:eastAsia="Arial"/>
          <w:sz w:val="22"/>
          <w:szCs w:val="22"/>
        </w:rPr>
        <w:t>i</w:t>
      </w:r>
      <w:r w:rsidRPr="00660862">
        <w:rPr>
          <w:rFonts w:eastAsia="Arial"/>
          <w:spacing w:val="24"/>
          <w:sz w:val="22"/>
          <w:szCs w:val="22"/>
        </w:rPr>
        <w:t xml:space="preserve"> </w:t>
      </w:r>
      <w:r w:rsidRPr="00660862">
        <w:rPr>
          <w:rFonts w:eastAsia="Arial"/>
          <w:spacing w:val="1"/>
          <w:sz w:val="22"/>
          <w:szCs w:val="22"/>
        </w:rPr>
        <w:t>t</w:t>
      </w:r>
      <w:r w:rsidRPr="00660862">
        <w:rPr>
          <w:rFonts w:eastAsia="Arial"/>
          <w:spacing w:val="-2"/>
          <w:sz w:val="22"/>
          <w:szCs w:val="22"/>
        </w:rPr>
        <w:t>e</w:t>
      </w:r>
      <w:r w:rsidRPr="00660862">
        <w:rPr>
          <w:rFonts w:eastAsia="Arial"/>
          <w:spacing w:val="-5"/>
          <w:sz w:val="22"/>
          <w:szCs w:val="22"/>
        </w:rPr>
        <w:t>r</w:t>
      </w:r>
      <w:r w:rsidRPr="00660862">
        <w:rPr>
          <w:rFonts w:eastAsia="Arial"/>
          <w:sz w:val="22"/>
          <w:szCs w:val="22"/>
        </w:rPr>
        <w:t>m</w:t>
      </w:r>
      <w:r w:rsidRPr="00660862">
        <w:rPr>
          <w:rFonts w:eastAsia="Arial"/>
          <w:spacing w:val="3"/>
          <w:sz w:val="22"/>
          <w:szCs w:val="22"/>
        </w:rPr>
        <w:t>i</w:t>
      </w:r>
      <w:r w:rsidRPr="00660862">
        <w:rPr>
          <w:rFonts w:eastAsia="Arial"/>
          <w:sz w:val="22"/>
          <w:szCs w:val="22"/>
        </w:rPr>
        <w:t>c</w:t>
      </w:r>
      <w:r w:rsidRPr="00660862">
        <w:rPr>
          <w:rFonts w:eastAsia="Arial"/>
          <w:spacing w:val="-6"/>
          <w:sz w:val="22"/>
          <w:szCs w:val="22"/>
        </w:rPr>
        <w:t>a</w:t>
      </w:r>
      <w:r w:rsidRPr="00660862">
        <w:rPr>
          <w:rFonts w:eastAsia="Arial"/>
          <w:sz w:val="22"/>
          <w:szCs w:val="22"/>
        </w:rPr>
        <w:t>,</w:t>
      </w:r>
      <w:r w:rsidRPr="00660862">
        <w:rPr>
          <w:rFonts w:eastAsia="Arial"/>
          <w:spacing w:val="24"/>
          <w:sz w:val="22"/>
          <w:szCs w:val="22"/>
        </w:rPr>
        <w:t xml:space="preserve"> </w:t>
      </w:r>
      <w:r w:rsidRPr="00660862">
        <w:rPr>
          <w:rFonts w:eastAsia="Arial"/>
          <w:spacing w:val="-2"/>
          <w:sz w:val="22"/>
          <w:szCs w:val="22"/>
        </w:rPr>
        <w:t>ga</w:t>
      </w:r>
      <w:r w:rsidRPr="00660862">
        <w:rPr>
          <w:rFonts w:eastAsia="Arial"/>
          <w:sz w:val="22"/>
          <w:szCs w:val="22"/>
        </w:rPr>
        <w:t xml:space="preserve">ze </w:t>
      </w:r>
      <w:r w:rsidRPr="00660862">
        <w:rPr>
          <w:rFonts w:eastAsia="Arial"/>
          <w:spacing w:val="-2"/>
          <w:sz w:val="22"/>
          <w:szCs w:val="22"/>
        </w:rPr>
        <w:t>na</w:t>
      </w:r>
      <w:r w:rsidRPr="00660862">
        <w:rPr>
          <w:rFonts w:eastAsia="Arial"/>
          <w:spacing w:val="1"/>
          <w:w w:val="101"/>
          <w:sz w:val="22"/>
          <w:szCs w:val="22"/>
        </w:rPr>
        <w:t>t</w:t>
      </w:r>
      <w:r w:rsidRPr="00660862">
        <w:rPr>
          <w:rFonts w:eastAsia="Arial"/>
          <w:spacing w:val="-2"/>
          <w:sz w:val="22"/>
          <w:szCs w:val="22"/>
        </w:rPr>
        <w:t>u</w:t>
      </w:r>
      <w:r w:rsidRPr="00660862">
        <w:rPr>
          <w:rFonts w:eastAsia="Arial"/>
          <w:sz w:val="22"/>
          <w:szCs w:val="22"/>
        </w:rPr>
        <w:t>r</w:t>
      </w:r>
      <w:r w:rsidRPr="00660862">
        <w:rPr>
          <w:rFonts w:eastAsia="Arial"/>
          <w:spacing w:val="-2"/>
          <w:sz w:val="22"/>
          <w:szCs w:val="22"/>
        </w:rPr>
        <w:t>a</w:t>
      </w:r>
      <w:r w:rsidRPr="00660862">
        <w:rPr>
          <w:rFonts w:eastAsia="Arial"/>
          <w:spacing w:val="3"/>
          <w:sz w:val="22"/>
          <w:szCs w:val="22"/>
        </w:rPr>
        <w:t>l</w:t>
      </w:r>
      <w:r w:rsidRPr="00660862">
        <w:rPr>
          <w:rFonts w:eastAsia="Arial"/>
          <w:spacing w:val="-2"/>
          <w:sz w:val="22"/>
          <w:szCs w:val="22"/>
        </w:rPr>
        <w:t>e</w:t>
      </w:r>
      <w:r w:rsidRPr="00660862">
        <w:rPr>
          <w:rFonts w:eastAsia="Arial"/>
          <w:w w:val="101"/>
          <w:sz w:val="22"/>
          <w:szCs w:val="22"/>
        </w:rPr>
        <w:t>.</w:t>
      </w:r>
    </w:p>
    <w:p w:rsidR="000D33B6" w:rsidRPr="00660862" w:rsidRDefault="000D33B6" w:rsidP="00F0431C">
      <w:pPr>
        <w:spacing w:line="276" w:lineRule="auto"/>
        <w:ind w:left="100" w:right="113" w:firstLine="721"/>
        <w:jc w:val="both"/>
        <w:rPr>
          <w:rFonts w:eastAsia="Arial"/>
          <w:sz w:val="22"/>
          <w:szCs w:val="22"/>
        </w:rPr>
      </w:pPr>
      <w:r w:rsidRPr="00660862">
        <w:rPr>
          <w:rFonts w:eastAsia="Arial"/>
          <w:sz w:val="22"/>
          <w:szCs w:val="22"/>
        </w:rPr>
        <w:t xml:space="preserve">Alimentarea cu apă potabilă a construcţiei este asigurată de branşament de apă </w:t>
      </w:r>
      <w:proofErr w:type="gramStart"/>
      <w:r w:rsidRPr="00660862">
        <w:rPr>
          <w:rFonts w:eastAsia="Arial"/>
          <w:sz w:val="22"/>
          <w:szCs w:val="22"/>
        </w:rPr>
        <w:t>rece .</w:t>
      </w:r>
      <w:proofErr w:type="gramEnd"/>
    </w:p>
    <w:p w:rsidR="00465F2E" w:rsidRPr="00660862" w:rsidRDefault="00973D87" w:rsidP="00F0431C">
      <w:pPr>
        <w:spacing w:line="276" w:lineRule="auto"/>
        <w:ind w:left="100" w:right="113" w:firstLine="721"/>
        <w:jc w:val="both"/>
        <w:rPr>
          <w:rFonts w:eastAsia="Arial"/>
          <w:sz w:val="22"/>
          <w:szCs w:val="22"/>
        </w:rPr>
      </w:pPr>
      <w:r w:rsidRPr="00660862">
        <w:rPr>
          <w:rFonts w:eastAsia="Arial"/>
          <w:sz w:val="22"/>
          <w:szCs w:val="22"/>
        </w:rPr>
        <w:t>A</w:t>
      </w:r>
      <w:r w:rsidRPr="00660862">
        <w:rPr>
          <w:rFonts w:eastAsia="Arial"/>
          <w:spacing w:val="-5"/>
          <w:sz w:val="22"/>
          <w:szCs w:val="22"/>
        </w:rPr>
        <w:t>s</w:t>
      </w:r>
      <w:r w:rsidRPr="00660862">
        <w:rPr>
          <w:rFonts w:eastAsia="Arial"/>
          <w:spacing w:val="3"/>
          <w:sz w:val="22"/>
          <w:szCs w:val="22"/>
        </w:rPr>
        <w:t>i</w:t>
      </w:r>
      <w:r w:rsidRPr="00660862">
        <w:rPr>
          <w:rFonts w:eastAsia="Arial"/>
          <w:spacing w:val="-2"/>
          <w:sz w:val="22"/>
          <w:szCs w:val="22"/>
        </w:rPr>
        <w:t>gu</w:t>
      </w:r>
      <w:r w:rsidRPr="00660862">
        <w:rPr>
          <w:rFonts w:eastAsia="Arial"/>
          <w:sz w:val="22"/>
          <w:szCs w:val="22"/>
        </w:rPr>
        <w:t>r</w:t>
      </w:r>
      <w:r w:rsidRPr="00660862">
        <w:rPr>
          <w:rFonts w:eastAsia="Arial"/>
          <w:spacing w:val="-2"/>
          <w:sz w:val="22"/>
          <w:szCs w:val="22"/>
        </w:rPr>
        <w:t>a</w:t>
      </w:r>
      <w:r w:rsidRPr="00660862">
        <w:rPr>
          <w:rFonts w:eastAsia="Arial"/>
          <w:sz w:val="22"/>
          <w:szCs w:val="22"/>
        </w:rPr>
        <w:t>r</w:t>
      </w:r>
      <w:r w:rsidRPr="00660862">
        <w:rPr>
          <w:rFonts w:eastAsia="Arial"/>
          <w:spacing w:val="-2"/>
          <w:sz w:val="22"/>
          <w:szCs w:val="22"/>
        </w:rPr>
        <w:t>e</w:t>
      </w:r>
      <w:r w:rsidRPr="00660862">
        <w:rPr>
          <w:rFonts w:eastAsia="Arial"/>
          <w:sz w:val="22"/>
          <w:szCs w:val="22"/>
        </w:rPr>
        <w:t>a</w:t>
      </w:r>
      <w:r w:rsidRPr="00660862">
        <w:rPr>
          <w:rFonts w:eastAsia="Arial"/>
          <w:spacing w:val="10"/>
          <w:sz w:val="22"/>
          <w:szCs w:val="22"/>
        </w:rPr>
        <w:t xml:space="preserve"> </w:t>
      </w:r>
      <w:r w:rsidRPr="00660862">
        <w:rPr>
          <w:rFonts w:eastAsia="Arial"/>
          <w:spacing w:val="-2"/>
          <w:sz w:val="22"/>
          <w:szCs w:val="22"/>
        </w:rPr>
        <w:t>u</w:t>
      </w:r>
      <w:r w:rsidRPr="00660862">
        <w:rPr>
          <w:rFonts w:eastAsia="Arial"/>
          <w:spacing w:val="2"/>
          <w:sz w:val="22"/>
          <w:szCs w:val="22"/>
        </w:rPr>
        <w:t>t</w:t>
      </w:r>
      <w:r w:rsidRPr="00660862">
        <w:rPr>
          <w:rFonts w:eastAsia="Arial"/>
          <w:spacing w:val="-2"/>
          <w:sz w:val="22"/>
          <w:szCs w:val="22"/>
        </w:rPr>
        <w:t>il</w:t>
      </w:r>
      <w:r w:rsidRPr="00660862">
        <w:rPr>
          <w:rFonts w:eastAsia="Arial"/>
          <w:spacing w:val="3"/>
          <w:sz w:val="22"/>
          <w:szCs w:val="22"/>
        </w:rPr>
        <w:t>i</w:t>
      </w:r>
      <w:r w:rsidRPr="00660862">
        <w:rPr>
          <w:rFonts w:eastAsia="Arial"/>
          <w:spacing w:val="1"/>
          <w:sz w:val="22"/>
          <w:szCs w:val="22"/>
        </w:rPr>
        <w:t>t</w:t>
      </w:r>
      <w:r w:rsidRPr="00660862">
        <w:rPr>
          <w:rFonts w:eastAsia="Arial"/>
          <w:spacing w:val="-2"/>
          <w:sz w:val="22"/>
          <w:szCs w:val="22"/>
        </w:rPr>
        <w:t>ă</w:t>
      </w:r>
      <w:r w:rsidRPr="00660862">
        <w:rPr>
          <w:rFonts w:eastAsia="Arial"/>
          <w:spacing w:val="-3"/>
          <w:sz w:val="22"/>
          <w:szCs w:val="22"/>
        </w:rPr>
        <w:t>ţ</w:t>
      </w:r>
      <w:r w:rsidRPr="00660862">
        <w:rPr>
          <w:rFonts w:eastAsia="Arial"/>
          <w:spacing w:val="-2"/>
          <w:sz w:val="22"/>
          <w:szCs w:val="22"/>
        </w:rPr>
        <w:t>i</w:t>
      </w:r>
      <w:r w:rsidRPr="00660862">
        <w:rPr>
          <w:rFonts w:eastAsia="Arial"/>
          <w:spacing w:val="3"/>
          <w:sz w:val="22"/>
          <w:szCs w:val="22"/>
        </w:rPr>
        <w:t>l</w:t>
      </w:r>
      <w:r w:rsidRPr="00660862">
        <w:rPr>
          <w:rFonts w:eastAsia="Arial"/>
          <w:spacing w:val="-2"/>
          <w:sz w:val="22"/>
          <w:szCs w:val="22"/>
        </w:rPr>
        <w:t>o</w:t>
      </w:r>
      <w:r w:rsidRPr="00660862">
        <w:rPr>
          <w:rFonts w:eastAsia="Arial"/>
          <w:sz w:val="22"/>
          <w:szCs w:val="22"/>
        </w:rPr>
        <w:t>r</w:t>
      </w:r>
      <w:r w:rsidRPr="00660862">
        <w:rPr>
          <w:rFonts w:eastAsia="Arial"/>
          <w:spacing w:val="14"/>
          <w:sz w:val="22"/>
          <w:szCs w:val="22"/>
        </w:rPr>
        <w:t xml:space="preserve"> </w:t>
      </w:r>
      <w:r w:rsidRPr="00660862">
        <w:rPr>
          <w:rFonts w:eastAsia="Arial"/>
          <w:spacing w:val="-2"/>
          <w:sz w:val="22"/>
          <w:szCs w:val="22"/>
        </w:rPr>
        <w:t>ne</w:t>
      </w:r>
      <w:r w:rsidRPr="00660862">
        <w:rPr>
          <w:rFonts w:eastAsia="Arial"/>
          <w:sz w:val="22"/>
          <w:szCs w:val="22"/>
        </w:rPr>
        <w:t>c</w:t>
      </w:r>
      <w:r w:rsidRPr="00660862">
        <w:rPr>
          <w:rFonts w:eastAsia="Arial"/>
          <w:spacing w:val="-2"/>
          <w:sz w:val="22"/>
          <w:szCs w:val="22"/>
        </w:rPr>
        <w:t>e</w:t>
      </w:r>
      <w:r w:rsidRPr="00660862">
        <w:rPr>
          <w:rFonts w:eastAsia="Arial"/>
          <w:spacing w:val="-5"/>
          <w:sz w:val="22"/>
          <w:szCs w:val="22"/>
        </w:rPr>
        <w:t>s</w:t>
      </w:r>
      <w:r w:rsidRPr="00660862">
        <w:rPr>
          <w:rFonts w:eastAsia="Arial"/>
          <w:spacing w:val="-2"/>
          <w:sz w:val="22"/>
          <w:szCs w:val="22"/>
        </w:rPr>
        <w:t>a</w:t>
      </w:r>
      <w:r w:rsidRPr="00660862">
        <w:rPr>
          <w:rFonts w:eastAsia="Arial"/>
          <w:sz w:val="22"/>
          <w:szCs w:val="22"/>
        </w:rPr>
        <w:t>re</w:t>
      </w:r>
      <w:r w:rsidRPr="00660862">
        <w:rPr>
          <w:rFonts w:eastAsia="Arial"/>
          <w:spacing w:val="5"/>
          <w:sz w:val="22"/>
          <w:szCs w:val="22"/>
        </w:rPr>
        <w:t xml:space="preserve"> </w:t>
      </w:r>
      <w:r w:rsidRPr="00660862">
        <w:rPr>
          <w:rFonts w:eastAsia="Arial"/>
          <w:spacing w:val="6"/>
          <w:sz w:val="22"/>
          <w:szCs w:val="22"/>
        </w:rPr>
        <w:t>f</w:t>
      </w:r>
      <w:r w:rsidRPr="00660862">
        <w:rPr>
          <w:rFonts w:eastAsia="Arial"/>
          <w:spacing w:val="-2"/>
          <w:sz w:val="22"/>
          <w:szCs w:val="22"/>
        </w:rPr>
        <w:t>un</w:t>
      </w:r>
      <w:r w:rsidRPr="00660862">
        <w:rPr>
          <w:rFonts w:eastAsia="Arial"/>
          <w:sz w:val="22"/>
          <w:szCs w:val="22"/>
        </w:rPr>
        <w:t>c</w:t>
      </w:r>
      <w:r w:rsidRPr="00660862">
        <w:rPr>
          <w:rFonts w:eastAsia="Arial"/>
          <w:spacing w:val="-3"/>
          <w:sz w:val="22"/>
          <w:szCs w:val="22"/>
        </w:rPr>
        <w:t>ţ</w:t>
      </w:r>
      <w:r w:rsidRPr="00660862">
        <w:rPr>
          <w:rFonts w:eastAsia="Arial"/>
          <w:spacing w:val="3"/>
          <w:sz w:val="22"/>
          <w:szCs w:val="22"/>
        </w:rPr>
        <w:t>i</w:t>
      </w:r>
      <w:r w:rsidRPr="00660862">
        <w:rPr>
          <w:rFonts w:eastAsia="Arial"/>
          <w:spacing w:val="-2"/>
          <w:sz w:val="22"/>
          <w:szCs w:val="22"/>
        </w:rPr>
        <w:t>onă</w:t>
      </w:r>
      <w:r w:rsidRPr="00660862">
        <w:rPr>
          <w:rFonts w:eastAsia="Arial"/>
          <w:sz w:val="22"/>
          <w:szCs w:val="22"/>
        </w:rPr>
        <w:t>r</w:t>
      </w:r>
      <w:r w:rsidRPr="00660862">
        <w:rPr>
          <w:rFonts w:eastAsia="Arial"/>
          <w:spacing w:val="-1"/>
          <w:sz w:val="22"/>
          <w:szCs w:val="22"/>
        </w:rPr>
        <w:t>i</w:t>
      </w:r>
      <w:r w:rsidRPr="00660862">
        <w:rPr>
          <w:rFonts w:eastAsia="Arial"/>
          <w:sz w:val="22"/>
          <w:szCs w:val="22"/>
        </w:rPr>
        <w:t>i</w:t>
      </w:r>
      <w:r w:rsidRPr="00660862">
        <w:rPr>
          <w:rFonts w:eastAsia="Arial"/>
          <w:spacing w:val="11"/>
          <w:sz w:val="22"/>
          <w:szCs w:val="22"/>
        </w:rPr>
        <w:t xml:space="preserve"> </w:t>
      </w:r>
      <w:r w:rsidRPr="00660862">
        <w:rPr>
          <w:rFonts w:eastAsia="Arial"/>
          <w:spacing w:val="-2"/>
          <w:sz w:val="22"/>
          <w:szCs w:val="22"/>
        </w:rPr>
        <w:t>i</w:t>
      </w:r>
      <w:r w:rsidRPr="00660862">
        <w:rPr>
          <w:rFonts w:eastAsia="Arial"/>
          <w:spacing w:val="5"/>
          <w:sz w:val="22"/>
          <w:szCs w:val="22"/>
        </w:rPr>
        <w:t>m</w:t>
      </w:r>
      <w:r w:rsidRPr="00660862">
        <w:rPr>
          <w:rFonts w:eastAsia="Arial"/>
          <w:spacing w:val="-2"/>
          <w:sz w:val="22"/>
          <w:szCs w:val="22"/>
        </w:rPr>
        <w:t>o</w:t>
      </w:r>
      <w:r w:rsidRPr="00660862">
        <w:rPr>
          <w:rFonts w:eastAsia="Arial"/>
          <w:spacing w:val="-6"/>
          <w:sz w:val="22"/>
          <w:szCs w:val="22"/>
        </w:rPr>
        <w:t>b</w:t>
      </w:r>
      <w:r w:rsidRPr="00660862">
        <w:rPr>
          <w:rFonts w:eastAsia="Arial"/>
          <w:spacing w:val="3"/>
          <w:sz w:val="22"/>
          <w:szCs w:val="22"/>
        </w:rPr>
        <w:t>il</w:t>
      </w:r>
      <w:r w:rsidRPr="00660862">
        <w:rPr>
          <w:rFonts w:eastAsia="Arial"/>
          <w:spacing w:val="-6"/>
          <w:sz w:val="22"/>
          <w:szCs w:val="22"/>
        </w:rPr>
        <w:t>u</w:t>
      </w:r>
      <w:r w:rsidRPr="00660862">
        <w:rPr>
          <w:rFonts w:eastAsia="Arial"/>
          <w:spacing w:val="3"/>
          <w:sz w:val="22"/>
          <w:szCs w:val="22"/>
        </w:rPr>
        <w:t>l</w:t>
      </w:r>
      <w:r w:rsidRPr="00660862">
        <w:rPr>
          <w:rFonts w:eastAsia="Arial"/>
          <w:spacing w:val="-6"/>
          <w:sz w:val="22"/>
          <w:szCs w:val="22"/>
        </w:rPr>
        <w:t>u</w:t>
      </w:r>
      <w:r w:rsidRPr="00660862">
        <w:rPr>
          <w:rFonts w:eastAsia="Arial"/>
          <w:sz w:val="22"/>
          <w:szCs w:val="22"/>
        </w:rPr>
        <w:t>i</w:t>
      </w:r>
      <w:r w:rsidRPr="00660862">
        <w:rPr>
          <w:rFonts w:eastAsia="Arial"/>
          <w:spacing w:val="15"/>
          <w:sz w:val="22"/>
          <w:szCs w:val="22"/>
        </w:rPr>
        <w:t xml:space="preserve"> </w:t>
      </w:r>
      <w:r w:rsidRPr="00660862">
        <w:rPr>
          <w:rFonts w:eastAsia="Arial"/>
          <w:sz w:val="22"/>
          <w:szCs w:val="22"/>
        </w:rPr>
        <w:t>(</w:t>
      </w:r>
      <w:proofErr w:type="gramStart"/>
      <w:r w:rsidRPr="00660862">
        <w:rPr>
          <w:rFonts w:eastAsia="Arial"/>
          <w:spacing w:val="-6"/>
          <w:sz w:val="22"/>
          <w:szCs w:val="22"/>
        </w:rPr>
        <w:t>a</w:t>
      </w:r>
      <w:r w:rsidRPr="00660862">
        <w:rPr>
          <w:rFonts w:eastAsia="Arial"/>
          <w:spacing w:val="-2"/>
          <w:sz w:val="22"/>
          <w:szCs w:val="22"/>
        </w:rPr>
        <w:t>pa</w:t>
      </w:r>
      <w:proofErr w:type="gramEnd"/>
      <w:r w:rsidRPr="00660862">
        <w:rPr>
          <w:rFonts w:eastAsia="Arial"/>
          <w:sz w:val="22"/>
          <w:szCs w:val="22"/>
        </w:rPr>
        <w:t>,</w:t>
      </w:r>
      <w:r w:rsidRPr="00660862">
        <w:rPr>
          <w:rFonts w:eastAsia="Arial"/>
          <w:spacing w:val="14"/>
          <w:sz w:val="22"/>
          <w:szCs w:val="22"/>
        </w:rPr>
        <w:t xml:space="preserve"> </w:t>
      </w:r>
      <w:r w:rsidRPr="00660862">
        <w:rPr>
          <w:rFonts w:eastAsia="Arial"/>
          <w:sz w:val="22"/>
          <w:szCs w:val="22"/>
        </w:rPr>
        <w:t>c</w:t>
      </w:r>
      <w:r w:rsidRPr="00660862">
        <w:rPr>
          <w:rFonts w:eastAsia="Arial"/>
          <w:spacing w:val="-2"/>
          <w:sz w:val="22"/>
          <w:szCs w:val="22"/>
        </w:rPr>
        <w:t>anal</w:t>
      </w:r>
      <w:r w:rsidRPr="00660862">
        <w:rPr>
          <w:rFonts w:eastAsia="Arial"/>
          <w:spacing w:val="3"/>
          <w:sz w:val="22"/>
          <w:szCs w:val="22"/>
        </w:rPr>
        <w:t>i</w:t>
      </w:r>
      <w:r w:rsidRPr="00660862">
        <w:rPr>
          <w:rFonts w:eastAsia="Arial"/>
          <w:sz w:val="22"/>
          <w:szCs w:val="22"/>
        </w:rPr>
        <w:t>z</w:t>
      </w:r>
      <w:r w:rsidRPr="00660862">
        <w:rPr>
          <w:rFonts w:eastAsia="Arial"/>
          <w:spacing w:val="-2"/>
          <w:sz w:val="22"/>
          <w:szCs w:val="22"/>
        </w:rPr>
        <w:t>a</w:t>
      </w:r>
      <w:r w:rsidRPr="00660862">
        <w:rPr>
          <w:rFonts w:eastAsia="Arial"/>
          <w:sz w:val="22"/>
          <w:szCs w:val="22"/>
        </w:rPr>
        <w:t>r</w:t>
      </w:r>
      <w:r w:rsidRPr="00660862">
        <w:rPr>
          <w:rFonts w:eastAsia="Arial"/>
          <w:spacing w:val="-2"/>
          <w:sz w:val="22"/>
          <w:szCs w:val="22"/>
        </w:rPr>
        <w:t>e</w:t>
      </w:r>
      <w:r w:rsidRPr="00660862">
        <w:rPr>
          <w:rFonts w:eastAsia="Arial"/>
          <w:sz w:val="22"/>
          <w:szCs w:val="22"/>
        </w:rPr>
        <w:t>,</w:t>
      </w:r>
      <w:r w:rsidRPr="00660862">
        <w:rPr>
          <w:rFonts w:eastAsia="Arial"/>
          <w:spacing w:val="9"/>
          <w:sz w:val="22"/>
          <w:szCs w:val="22"/>
        </w:rPr>
        <w:t xml:space="preserve"> </w:t>
      </w:r>
      <w:r w:rsidRPr="00660862">
        <w:rPr>
          <w:rFonts w:eastAsia="Arial"/>
          <w:spacing w:val="-2"/>
          <w:sz w:val="22"/>
          <w:szCs w:val="22"/>
        </w:rPr>
        <w:t>e</w:t>
      </w:r>
      <w:r w:rsidRPr="00660862">
        <w:rPr>
          <w:rFonts w:eastAsia="Arial"/>
          <w:spacing w:val="3"/>
          <w:sz w:val="22"/>
          <w:szCs w:val="22"/>
        </w:rPr>
        <w:t>l</w:t>
      </w:r>
      <w:r w:rsidRPr="00660862">
        <w:rPr>
          <w:rFonts w:eastAsia="Arial"/>
          <w:spacing w:val="-2"/>
          <w:sz w:val="22"/>
          <w:szCs w:val="22"/>
        </w:rPr>
        <w:t>e</w:t>
      </w:r>
      <w:r w:rsidRPr="00660862">
        <w:rPr>
          <w:rFonts w:eastAsia="Arial"/>
          <w:spacing w:val="-5"/>
          <w:sz w:val="22"/>
          <w:szCs w:val="22"/>
        </w:rPr>
        <w:t>c</w:t>
      </w:r>
      <w:r w:rsidRPr="00660862">
        <w:rPr>
          <w:rFonts w:eastAsia="Arial"/>
          <w:spacing w:val="1"/>
          <w:sz w:val="22"/>
          <w:szCs w:val="22"/>
        </w:rPr>
        <w:t>t</w:t>
      </w:r>
      <w:r w:rsidRPr="00660862">
        <w:rPr>
          <w:rFonts w:eastAsia="Arial"/>
          <w:sz w:val="22"/>
          <w:szCs w:val="22"/>
        </w:rPr>
        <w:t>r</w:t>
      </w:r>
      <w:r w:rsidRPr="00660862">
        <w:rPr>
          <w:rFonts w:eastAsia="Arial"/>
          <w:spacing w:val="-1"/>
          <w:sz w:val="22"/>
          <w:szCs w:val="22"/>
        </w:rPr>
        <w:t>i</w:t>
      </w:r>
      <w:r w:rsidRPr="00660862">
        <w:rPr>
          <w:rFonts w:eastAsia="Arial"/>
          <w:sz w:val="22"/>
          <w:szCs w:val="22"/>
        </w:rPr>
        <w:t>c</w:t>
      </w:r>
      <w:r w:rsidRPr="00660862">
        <w:rPr>
          <w:rFonts w:eastAsia="Arial"/>
          <w:spacing w:val="-2"/>
          <w:sz w:val="22"/>
          <w:szCs w:val="22"/>
        </w:rPr>
        <w:t>i</w:t>
      </w:r>
      <w:r w:rsidRPr="00660862">
        <w:rPr>
          <w:rFonts w:eastAsia="Arial"/>
          <w:spacing w:val="1"/>
          <w:sz w:val="22"/>
          <w:szCs w:val="22"/>
        </w:rPr>
        <w:t>t</w:t>
      </w:r>
      <w:r w:rsidRPr="00660862">
        <w:rPr>
          <w:rFonts w:eastAsia="Arial"/>
          <w:spacing w:val="-2"/>
          <w:sz w:val="22"/>
          <w:szCs w:val="22"/>
        </w:rPr>
        <w:t>a</w:t>
      </w:r>
      <w:r w:rsidRPr="00660862">
        <w:rPr>
          <w:rFonts w:eastAsia="Arial"/>
          <w:spacing w:val="1"/>
          <w:sz w:val="22"/>
          <w:szCs w:val="22"/>
        </w:rPr>
        <w:t>t</w:t>
      </w:r>
      <w:r w:rsidRPr="00660862">
        <w:rPr>
          <w:rFonts w:eastAsia="Arial"/>
          <w:spacing w:val="-2"/>
          <w:sz w:val="22"/>
          <w:szCs w:val="22"/>
        </w:rPr>
        <w:t>e</w:t>
      </w:r>
      <w:r w:rsidRPr="00660862">
        <w:rPr>
          <w:rFonts w:eastAsia="Arial"/>
          <w:sz w:val="22"/>
          <w:szCs w:val="22"/>
        </w:rPr>
        <w:t>)</w:t>
      </w:r>
      <w:r w:rsidRPr="00660862">
        <w:rPr>
          <w:rFonts w:eastAsia="Arial"/>
          <w:spacing w:val="14"/>
          <w:sz w:val="22"/>
          <w:szCs w:val="22"/>
        </w:rPr>
        <w:t xml:space="preserve"> </w:t>
      </w:r>
      <w:r w:rsidRPr="00660862">
        <w:rPr>
          <w:rFonts w:eastAsia="Arial"/>
          <w:spacing w:val="-5"/>
          <w:sz w:val="22"/>
          <w:szCs w:val="22"/>
        </w:rPr>
        <w:t>s</w:t>
      </w:r>
      <w:r w:rsidRPr="00660862">
        <w:rPr>
          <w:rFonts w:eastAsia="Arial"/>
          <w:spacing w:val="-2"/>
          <w:sz w:val="22"/>
          <w:szCs w:val="22"/>
        </w:rPr>
        <w:t>un</w:t>
      </w:r>
      <w:r w:rsidRPr="00660862">
        <w:rPr>
          <w:rFonts w:eastAsia="Arial"/>
          <w:sz w:val="22"/>
          <w:szCs w:val="22"/>
        </w:rPr>
        <w:t>t</w:t>
      </w:r>
      <w:r w:rsidRPr="00660862">
        <w:rPr>
          <w:rFonts w:eastAsia="Arial"/>
          <w:spacing w:val="14"/>
          <w:sz w:val="22"/>
          <w:szCs w:val="22"/>
        </w:rPr>
        <w:t xml:space="preserve"> </w:t>
      </w:r>
      <w:r w:rsidRPr="00660862">
        <w:rPr>
          <w:rFonts w:eastAsia="Arial"/>
          <w:spacing w:val="-6"/>
          <w:sz w:val="22"/>
          <w:szCs w:val="22"/>
        </w:rPr>
        <w:t>e</w:t>
      </w:r>
      <w:r w:rsidRPr="00660862">
        <w:rPr>
          <w:rFonts w:eastAsia="Arial"/>
          <w:spacing w:val="5"/>
          <w:sz w:val="22"/>
          <w:szCs w:val="22"/>
        </w:rPr>
        <w:t>x</w:t>
      </w:r>
      <w:r w:rsidRPr="00660862">
        <w:rPr>
          <w:rFonts w:eastAsia="Arial"/>
          <w:spacing w:val="-2"/>
          <w:sz w:val="22"/>
          <w:szCs w:val="22"/>
        </w:rPr>
        <w:t>e</w:t>
      </w:r>
      <w:r w:rsidRPr="00660862">
        <w:rPr>
          <w:rFonts w:eastAsia="Arial"/>
          <w:sz w:val="22"/>
          <w:szCs w:val="22"/>
        </w:rPr>
        <w:t>c</w:t>
      </w:r>
      <w:r w:rsidRPr="00660862">
        <w:rPr>
          <w:rFonts w:eastAsia="Arial"/>
          <w:spacing w:val="-2"/>
          <w:sz w:val="22"/>
          <w:szCs w:val="22"/>
        </w:rPr>
        <w:t>u</w:t>
      </w:r>
      <w:r w:rsidRPr="00660862">
        <w:rPr>
          <w:rFonts w:eastAsia="Arial"/>
          <w:spacing w:val="1"/>
          <w:sz w:val="22"/>
          <w:szCs w:val="22"/>
        </w:rPr>
        <w:t>t</w:t>
      </w:r>
      <w:r w:rsidRPr="00660862">
        <w:rPr>
          <w:rFonts w:eastAsia="Arial"/>
          <w:spacing w:val="-6"/>
          <w:sz w:val="22"/>
          <w:szCs w:val="22"/>
        </w:rPr>
        <w:t>a</w:t>
      </w:r>
      <w:r w:rsidRPr="00660862">
        <w:rPr>
          <w:rFonts w:eastAsia="Arial"/>
          <w:spacing w:val="1"/>
          <w:sz w:val="22"/>
          <w:szCs w:val="22"/>
        </w:rPr>
        <w:t>t</w:t>
      </w:r>
      <w:r w:rsidRPr="00660862">
        <w:rPr>
          <w:rFonts w:eastAsia="Arial"/>
          <w:sz w:val="22"/>
          <w:szCs w:val="22"/>
        </w:rPr>
        <w:t>e</w:t>
      </w:r>
      <w:r w:rsidRPr="00660862">
        <w:rPr>
          <w:rFonts w:eastAsia="Arial"/>
          <w:spacing w:val="11"/>
          <w:sz w:val="22"/>
          <w:szCs w:val="22"/>
        </w:rPr>
        <w:t xml:space="preserve"> </w:t>
      </w:r>
      <w:r w:rsidRPr="00660862">
        <w:rPr>
          <w:rFonts w:eastAsia="Arial"/>
          <w:spacing w:val="-2"/>
          <w:sz w:val="22"/>
          <w:szCs w:val="22"/>
        </w:rPr>
        <w:t>p</w:t>
      </w:r>
      <w:r w:rsidRPr="00660862">
        <w:rPr>
          <w:rFonts w:eastAsia="Arial"/>
          <w:sz w:val="22"/>
          <w:szCs w:val="22"/>
        </w:rPr>
        <w:t>e</w:t>
      </w:r>
    </w:p>
    <w:p w:rsidR="00465F2E" w:rsidRPr="00660862" w:rsidRDefault="00973D87" w:rsidP="00F0431C">
      <w:pPr>
        <w:spacing w:line="276" w:lineRule="auto"/>
        <w:ind w:left="100" w:right="5886"/>
        <w:jc w:val="both"/>
        <w:rPr>
          <w:rFonts w:eastAsia="Arial"/>
          <w:sz w:val="22"/>
          <w:szCs w:val="22"/>
        </w:rPr>
      </w:pPr>
      <w:proofErr w:type="gramStart"/>
      <w:r w:rsidRPr="00660862">
        <w:rPr>
          <w:rFonts w:eastAsia="Arial"/>
          <w:spacing w:val="-2"/>
          <w:sz w:val="22"/>
          <w:szCs w:val="22"/>
        </w:rPr>
        <w:t>a</w:t>
      </w:r>
      <w:r w:rsidRPr="00660862">
        <w:rPr>
          <w:rFonts w:eastAsia="Arial"/>
          <w:spacing w:val="5"/>
          <w:sz w:val="22"/>
          <w:szCs w:val="22"/>
        </w:rPr>
        <w:t>m</w:t>
      </w:r>
      <w:r w:rsidRPr="00660862">
        <w:rPr>
          <w:rFonts w:eastAsia="Arial"/>
          <w:spacing w:val="-6"/>
          <w:sz w:val="22"/>
          <w:szCs w:val="22"/>
        </w:rPr>
        <w:t>p</w:t>
      </w:r>
      <w:r w:rsidRPr="00660862">
        <w:rPr>
          <w:rFonts w:eastAsia="Arial"/>
          <w:spacing w:val="3"/>
          <w:sz w:val="22"/>
          <w:szCs w:val="22"/>
        </w:rPr>
        <w:t>l</w:t>
      </w:r>
      <w:r w:rsidRPr="00660862">
        <w:rPr>
          <w:rFonts w:eastAsia="Arial"/>
          <w:spacing w:val="-2"/>
          <w:sz w:val="22"/>
          <w:szCs w:val="22"/>
        </w:rPr>
        <w:t>a</w:t>
      </w:r>
      <w:r w:rsidRPr="00660862">
        <w:rPr>
          <w:rFonts w:eastAsia="Arial"/>
          <w:spacing w:val="-5"/>
          <w:sz w:val="22"/>
          <w:szCs w:val="22"/>
        </w:rPr>
        <w:t>s</w:t>
      </w:r>
      <w:r w:rsidRPr="00660862">
        <w:rPr>
          <w:rFonts w:eastAsia="Arial"/>
          <w:spacing w:val="-2"/>
          <w:sz w:val="22"/>
          <w:szCs w:val="22"/>
        </w:rPr>
        <w:t>a</w:t>
      </w:r>
      <w:r w:rsidRPr="00660862">
        <w:rPr>
          <w:rFonts w:eastAsia="Arial"/>
          <w:spacing w:val="5"/>
          <w:sz w:val="22"/>
          <w:szCs w:val="22"/>
        </w:rPr>
        <w:t>m</w:t>
      </w:r>
      <w:r w:rsidRPr="00660862">
        <w:rPr>
          <w:rFonts w:eastAsia="Arial"/>
          <w:spacing w:val="-2"/>
          <w:sz w:val="22"/>
          <w:szCs w:val="22"/>
        </w:rPr>
        <w:t>en</w:t>
      </w:r>
      <w:r w:rsidRPr="00660862">
        <w:rPr>
          <w:rFonts w:eastAsia="Arial"/>
          <w:sz w:val="22"/>
          <w:szCs w:val="22"/>
        </w:rPr>
        <w:t>t</w:t>
      </w:r>
      <w:proofErr w:type="gramEnd"/>
      <w:r w:rsidRPr="00660862">
        <w:rPr>
          <w:rFonts w:eastAsia="Arial"/>
          <w:spacing w:val="4"/>
          <w:sz w:val="22"/>
          <w:szCs w:val="22"/>
        </w:rPr>
        <w:t xml:space="preserve"> </w:t>
      </w:r>
      <w:r w:rsidRPr="00660862">
        <w:rPr>
          <w:rFonts w:eastAsia="Arial"/>
          <w:spacing w:val="-5"/>
          <w:sz w:val="22"/>
          <w:szCs w:val="22"/>
        </w:rPr>
        <w:t>s</w:t>
      </w:r>
      <w:r w:rsidRPr="00660862">
        <w:rPr>
          <w:rFonts w:eastAsia="Arial"/>
          <w:sz w:val="22"/>
          <w:szCs w:val="22"/>
        </w:rPr>
        <w:t>i</w:t>
      </w:r>
      <w:r w:rsidRPr="00660862">
        <w:rPr>
          <w:rFonts w:eastAsia="Arial"/>
          <w:spacing w:val="-4"/>
          <w:sz w:val="22"/>
          <w:szCs w:val="22"/>
        </w:rPr>
        <w:t xml:space="preserve"> </w:t>
      </w:r>
      <w:r w:rsidRPr="00660862">
        <w:rPr>
          <w:rFonts w:eastAsia="Arial"/>
          <w:spacing w:val="5"/>
          <w:sz w:val="22"/>
          <w:szCs w:val="22"/>
        </w:rPr>
        <w:t>v</w:t>
      </w:r>
      <w:r w:rsidRPr="00660862">
        <w:rPr>
          <w:rFonts w:eastAsia="Arial"/>
          <w:spacing w:val="-2"/>
          <w:sz w:val="22"/>
          <w:szCs w:val="22"/>
        </w:rPr>
        <w:t>o</w:t>
      </w:r>
      <w:r w:rsidRPr="00660862">
        <w:rPr>
          <w:rFonts w:eastAsia="Arial"/>
          <w:sz w:val="22"/>
          <w:szCs w:val="22"/>
        </w:rPr>
        <w:t>r</w:t>
      </w:r>
      <w:r w:rsidRPr="00660862">
        <w:rPr>
          <w:rFonts w:eastAsia="Arial"/>
          <w:spacing w:val="-3"/>
          <w:sz w:val="22"/>
          <w:szCs w:val="22"/>
        </w:rPr>
        <w:t xml:space="preserve"> </w:t>
      </w:r>
      <w:r w:rsidRPr="00660862">
        <w:rPr>
          <w:rFonts w:eastAsia="Arial"/>
          <w:spacing w:val="1"/>
          <w:sz w:val="22"/>
          <w:szCs w:val="22"/>
        </w:rPr>
        <w:t>f</w:t>
      </w:r>
      <w:r w:rsidRPr="00660862">
        <w:rPr>
          <w:rFonts w:eastAsia="Arial"/>
          <w:sz w:val="22"/>
          <w:szCs w:val="22"/>
        </w:rPr>
        <w:t>i</w:t>
      </w:r>
      <w:r w:rsidRPr="00660862">
        <w:rPr>
          <w:rFonts w:eastAsia="Arial"/>
          <w:spacing w:val="1"/>
          <w:sz w:val="22"/>
          <w:szCs w:val="22"/>
        </w:rPr>
        <w:t xml:space="preserve"> </w:t>
      </w:r>
      <w:r w:rsidRPr="00660862">
        <w:rPr>
          <w:rFonts w:eastAsia="Arial"/>
          <w:spacing w:val="-6"/>
          <w:sz w:val="22"/>
          <w:szCs w:val="22"/>
        </w:rPr>
        <w:t>e</w:t>
      </w:r>
      <w:r w:rsidRPr="00660862">
        <w:rPr>
          <w:rFonts w:eastAsia="Arial"/>
          <w:spacing w:val="5"/>
          <w:sz w:val="22"/>
          <w:szCs w:val="22"/>
        </w:rPr>
        <w:t>x</w:t>
      </w:r>
      <w:r w:rsidRPr="00660862">
        <w:rPr>
          <w:rFonts w:eastAsia="Arial"/>
          <w:spacing w:val="-3"/>
          <w:sz w:val="22"/>
          <w:szCs w:val="22"/>
        </w:rPr>
        <w:t>t</w:t>
      </w:r>
      <w:r w:rsidRPr="00660862">
        <w:rPr>
          <w:rFonts w:eastAsia="Arial"/>
          <w:spacing w:val="3"/>
          <w:sz w:val="22"/>
          <w:szCs w:val="22"/>
        </w:rPr>
        <w:t>i</w:t>
      </w:r>
      <w:r w:rsidRPr="00660862">
        <w:rPr>
          <w:rFonts w:eastAsia="Arial"/>
          <w:spacing w:val="-2"/>
          <w:sz w:val="22"/>
          <w:szCs w:val="22"/>
        </w:rPr>
        <w:t>n</w:t>
      </w:r>
      <w:r w:rsidRPr="00660862">
        <w:rPr>
          <w:rFonts w:eastAsia="Arial"/>
          <w:spacing w:val="-5"/>
          <w:sz w:val="22"/>
          <w:szCs w:val="22"/>
        </w:rPr>
        <w:t>s</w:t>
      </w:r>
      <w:r w:rsidRPr="00660862">
        <w:rPr>
          <w:rFonts w:eastAsia="Arial"/>
          <w:sz w:val="22"/>
          <w:szCs w:val="22"/>
        </w:rPr>
        <w:t>e</w:t>
      </w:r>
      <w:r w:rsidRPr="00660862">
        <w:rPr>
          <w:rFonts w:eastAsia="Arial"/>
          <w:spacing w:val="1"/>
          <w:sz w:val="22"/>
          <w:szCs w:val="22"/>
        </w:rPr>
        <w:t xml:space="preserve"> </w:t>
      </w:r>
      <w:r w:rsidRPr="00660862">
        <w:rPr>
          <w:rFonts w:eastAsia="Arial"/>
          <w:sz w:val="22"/>
          <w:szCs w:val="22"/>
        </w:rPr>
        <w:t>c</w:t>
      </w:r>
      <w:r w:rsidRPr="00660862">
        <w:rPr>
          <w:rFonts w:eastAsia="Arial"/>
          <w:spacing w:val="-2"/>
          <w:sz w:val="22"/>
          <w:szCs w:val="22"/>
        </w:rPr>
        <w:t>o</w:t>
      </w:r>
      <w:r w:rsidRPr="00660862">
        <w:rPr>
          <w:rFonts w:eastAsia="Arial"/>
          <w:sz w:val="22"/>
          <w:szCs w:val="22"/>
        </w:rPr>
        <w:t>r</w:t>
      </w:r>
      <w:r w:rsidRPr="00660862">
        <w:rPr>
          <w:rFonts w:eastAsia="Arial"/>
          <w:spacing w:val="-2"/>
          <w:sz w:val="22"/>
          <w:szCs w:val="22"/>
        </w:rPr>
        <w:t>e</w:t>
      </w:r>
      <w:r w:rsidRPr="00660862">
        <w:rPr>
          <w:rFonts w:eastAsia="Arial"/>
          <w:spacing w:val="-5"/>
          <w:sz w:val="22"/>
          <w:szCs w:val="22"/>
        </w:rPr>
        <w:t>s</w:t>
      </w:r>
      <w:r w:rsidRPr="00660862">
        <w:rPr>
          <w:rFonts w:eastAsia="Arial"/>
          <w:spacing w:val="-2"/>
          <w:sz w:val="22"/>
          <w:szCs w:val="22"/>
        </w:rPr>
        <w:t>pun</w:t>
      </w:r>
      <w:r w:rsidRPr="00660862">
        <w:rPr>
          <w:rFonts w:eastAsia="Arial"/>
          <w:sz w:val="22"/>
          <w:szCs w:val="22"/>
        </w:rPr>
        <w:t>z</w:t>
      </w:r>
      <w:r w:rsidRPr="00660862">
        <w:rPr>
          <w:rFonts w:eastAsia="Arial"/>
          <w:spacing w:val="-2"/>
          <w:sz w:val="22"/>
          <w:szCs w:val="22"/>
        </w:rPr>
        <w:t>a</w:t>
      </w:r>
      <w:r w:rsidRPr="00660862">
        <w:rPr>
          <w:rFonts w:eastAsia="Arial"/>
          <w:spacing w:val="1"/>
          <w:w w:val="101"/>
          <w:sz w:val="22"/>
          <w:szCs w:val="22"/>
        </w:rPr>
        <w:t>t</w:t>
      </w:r>
      <w:r w:rsidRPr="00660862">
        <w:rPr>
          <w:rFonts w:eastAsia="Arial"/>
          <w:spacing w:val="-2"/>
          <w:sz w:val="22"/>
          <w:szCs w:val="22"/>
        </w:rPr>
        <w:t>o</w:t>
      </w:r>
      <w:r w:rsidRPr="00660862">
        <w:rPr>
          <w:rFonts w:eastAsia="Arial"/>
          <w:sz w:val="22"/>
          <w:szCs w:val="22"/>
        </w:rPr>
        <w:t>r.</w:t>
      </w:r>
    </w:p>
    <w:p w:rsidR="005830AC" w:rsidRPr="00660862" w:rsidRDefault="005830AC" w:rsidP="00F0431C">
      <w:pPr>
        <w:ind w:left="100" w:right="130" w:firstLine="620"/>
        <w:jc w:val="both"/>
        <w:rPr>
          <w:rFonts w:eastAsia="Arial"/>
          <w:sz w:val="22"/>
          <w:szCs w:val="22"/>
        </w:rPr>
      </w:pPr>
      <w:r w:rsidRPr="00660862">
        <w:rPr>
          <w:rFonts w:eastAsia="Arial"/>
          <w:sz w:val="22"/>
          <w:szCs w:val="22"/>
        </w:rPr>
        <w:t>Alimentarea cu energie electrică se realizează printr-un branșament propriu. Eventualele rețele existente pe amplasament se vor devia.</w:t>
      </w:r>
    </w:p>
    <w:p w:rsidR="005830AC" w:rsidRPr="00660862" w:rsidRDefault="005830AC" w:rsidP="00F0431C">
      <w:pPr>
        <w:ind w:left="100" w:right="130" w:firstLine="620"/>
        <w:jc w:val="both"/>
        <w:rPr>
          <w:sz w:val="22"/>
          <w:szCs w:val="22"/>
        </w:rPr>
      </w:pPr>
      <w:r w:rsidRPr="00660862">
        <w:rPr>
          <w:sz w:val="22"/>
          <w:szCs w:val="22"/>
        </w:rPr>
        <w:t xml:space="preserve">Alimentarea cu </w:t>
      </w:r>
      <w:proofErr w:type="gramStart"/>
      <w:r w:rsidRPr="00660862">
        <w:rPr>
          <w:sz w:val="22"/>
          <w:szCs w:val="22"/>
        </w:rPr>
        <w:t>apă</w:t>
      </w:r>
      <w:proofErr w:type="gramEnd"/>
      <w:r w:rsidRPr="00660862">
        <w:rPr>
          <w:sz w:val="22"/>
          <w:szCs w:val="22"/>
        </w:rPr>
        <w:t xml:space="preserve"> a imobilului se face printr-un racord contorizat de la un cămin de apă amplasat în vecinătatea clădirii.</w:t>
      </w:r>
    </w:p>
    <w:p w:rsidR="00E179D8" w:rsidRPr="00660862" w:rsidRDefault="00E179D8" w:rsidP="00F0431C">
      <w:pPr>
        <w:ind w:left="100" w:right="130" w:firstLine="620"/>
        <w:jc w:val="both"/>
        <w:rPr>
          <w:sz w:val="22"/>
          <w:szCs w:val="22"/>
        </w:rPr>
      </w:pPr>
      <w:r w:rsidRPr="00660862">
        <w:rPr>
          <w:sz w:val="22"/>
          <w:szCs w:val="22"/>
        </w:rPr>
        <w:t>Totodata pe amplasament</w:t>
      </w:r>
      <w:r w:rsidR="00DA7C80">
        <w:rPr>
          <w:sz w:val="22"/>
          <w:szCs w:val="22"/>
        </w:rPr>
        <w:t xml:space="preserve"> există o sursă de </w:t>
      </w:r>
      <w:proofErr w:type="gramStart"/>
      <w:r w:rsidR="00DA7C80">
        <w:rPr>
          <w:sz w:val="22"/>
          <w:szCs w:val="22"/>
        </w:rPr>
        <w:t>apă</w:t>
      </w:r>
      <w:proofErr w:type="gramEnd"/>
      <w:r w:rsidR="00DA7C80">
        <w:rPr>
          <w:sz w:val="22"/>
          <w:szCs w:val="22"/>
        </w:rPr>
        <w:t xml:space="preserve"> conectată</w:t>
      </w:r>
      <w:bookmarkStart w:id="0" w:name="_GoBack"/>
      <w:bookmarkEnd w:id="0"/>
      <w:r w:rsidRPr="00660862">
        <w:rPr>
          <w:sz w:val="22"/>
          <w:szCs w:val="22"/>
        </w:rPr>
        <w:t xml:space="preserve"> la Marea Neagra precum și un foraj de adâncime. Eventualele rețele existente pe amplasament se vor devia.</w:t>
      </w:r>
    </w:p>
    <w:p w:rsidR="005830AC" w:rsidRPr="00660862" w:rsidRDefault="005830AC" w:rsidP="00F0431C">
      <w:pPr>
        <w:ind w:firstLine="720"/>
        <w:jc w:val="both"/>
        <w:rPr>
          <w:sz w:val="22"/>
          <w:szCs w:val="22"/>
        </w:rPr>
      </w:pPr>
      <w:r w:rsidRPr="00660862">
        <w:rPr>
          <w:sz w:val="22"/>
          <w:szCs w:val="22"/>
        </w:rPr>
        <w:t xml:space="preserve">Apele uzate menajere sunt preluate de la căminele de racord la o rețeaua exterioară de canalizare menajeră. </w:t>
      </w:r>
    </w:p>
    <w:p w:rsidR="005830AC" w:rsidRPr="00660862" w:rsidRDefault="005830AC" w:rsidP="00F0431C">
      <w:pPr>
        <w:ind w:right="130" w:firstLine="720"/>
        <w:jc w:val="both"/>
        <w:rPr>
          <w:rFonts w:eastAsia="Arial"/>
          <w:sz w:val="22"/>
          <w:szCs w:val="22"/>
        </w:rPr>
      </w:pPr>
      <w:r w:rsidRPr="00660862">
        <w:rPr>
          <w:sz w:val="22"/>
          <w:szCs w:val="22"/>
        </w:rPr>
        <w:t>Apele uzate pluviale sunt preluate prin cămine și deversate în rețeaua de canalizare exterioară.</w:t>
      </w:r>
    </w:p>
    <w:p w:rsidR="00465F2E" w:rsidRPr="00660862" w:rsidRDefault="00465F2E" w:rsidP="00F0431C">
      <w:pPr>
        <w:spacing w:before="12" w:line="240" w:lineRule="exact"/>
        <w:jc w:val="both"/>
        <w:rPr>
          <w:sz w:val="24"/>
          <w:szCs w:val="24"/>
        </w:rPr>
      </w:pPr>
    </w:p>
    <w:p w:rsidR="00465F2E" w:rsidRPr="00660862" w:rsidRDefault="00973D87" w:rsidP="00F0431C">
      <w:pPr>
        <w:ind w:left="370"/>
        <w:jc w:val="both"/>
        <w:rPr>
          <w:rFonts w:eastAsia="Arial"/>
          <w:sz w:val="22"/>
          <w:szCs w:val="22"/>
        </w:rPr>
      </w:pPr>
      <w:r w:rsidRPr="00660862">
        <w:rPr>
          <w:rFonts w:eastAsia="Wingdings"/>
          <w:sz w:val="22"/>
          <w:szCs w:val="22"/>
        </w:rPr>
        <w:t></w:t>
      </w:r>
      <w:r w:rsidRPr="00660862">
        <w:rPr>
          <w:sz w:val="22"/>
          <w:szCs w:val="22"/>
        </w:rPr>
        <w:t xml:space="preserve">    </w:t>
      </w:r>
      <w:proofErr w:type="gramStart"/>
      <w:r w:rsidRPr="00660862">
        <w:rPr>
          <w:rFonts w:eastAsia="Arial"/>
          <w:b/>
          <w:spacing w:val="1"/>
          <w:sz w:val="22"/>
          <w:szCs w:val="22"/>
        </w:rPr>
        <w:t>d</w:t>
      </w:r>
      <w:r w:rsidRPr="00660862">
        <w:rPr>
          <w:rFonts w:eastAsia="Arial"/>
          <w:b/>
          <w:spacing w:val="-2"/>
          <w:sz w:val="22"/>
          <w:szCs w:val="22"/>
        </w:rPr>
        <w:t>escr</w:t>
      </w:r>
      <w:r w:rsidRPr="00660862">
        <w:rPr>
          <w:rFonts w:eastAsia="Arial"/>
          <w:b/>
          <w:spacing w:val="1"/>
          <w:sz w:val="22"/>
          <w:szCs w:val="22"/>
        </w:rPr>
        <w:t>i</w:t>
      </w:r>
      <w:r w:rsidRPr="00660862">
        <w:rPr>
          <w:rFonts w:eastAsia="Arial"/>
          <w:b/>
          <w:spacing w:val="-2"/>
          <w:sz w:val="22"/>
          <w:szCs w:val="22"/>
        </w:rPr>
        <w:t>ere</w:t>
      </w:r>
      <w:r w:rsidRPr="00660862">
        <w:rPr>
          <w:rFonts w:eastAsia="Arial"/>
          <w:b/>
          <w:sz w:val="22"/>
          <w:szCs w:val="22"/>
        </w:rPr>
        <w:t>a</w:t>
      </w:r>
      <w:proofErr w:type="gramEnd"/>
      <w:r w:rsidRPr="00660862">
        <w:rPr>
          <w:rFonts w:eastAsia="Arial"/>
          <w:b/>
          <w:spacing w:val="1"/>
          <w:sz w:val="22"/>
          <w:szCs w:val="22"/>
        </w:rPr>
        <w:t xml:space="preserve"> l</w:t>
      </w:r>
      <w:r w:rsidRPr="00660862">
        <w:rPr>
          <w:rFonts w:eastAsia="Arial"/>
          <w:b/>
          <w:spacing w:val="2"/>
          <w:sz w:val="22"/>
          <w:szCs w:val="22"/>
        </w:rPr>
        <w:t>u</w:t>
      </w:r>
      <w:r w:rsidRPr="00660862">
        <w:rPr>
          <w:rFonts w:eastAsia="Arial"/>
          <w:b/>
          <w:spacing w:val="-2"/>
          <w:sz w:val="22"/>
          <w:szCs w:val="22"/>
        </w:rPr>
        <w:t>crăr</w:t>
      </w:r>
      <w:r w:rsidRPr="00660862">
        <w:rPr>
          <w:rFonts w:eastAsia="Arial"/>
          <w:b/>
          <w:spacing w:val="1"/>
          <w:sz w:val="22"/>
          <w:szCs w:val="22"/>
        </w:rPr>
        <w:t>i</w:t>
      </w:r>
      <w:r w:rsidRPr="00660862">
        <w:rPr>
          <w:rFonts w:eastAsia="Arial"/>
          <w:b/>
          <w:spacing w:val="-3"/>
          <w:sz w:val="22"/>
          <w:szCs w:val="22"/>
        </w:rPr>
        <w:t>l</w:t>
      </w:r>
      <w:r w:rsidRPr="00660862">
        <w:rPr>
          <w:rFonts w:eastAsia="Arial"/>
          <w:b/>
          <w:spacing w:val="1"/>
          <w:sz w:val="22"/>
          <w:szCs w:val="22"/>
        </w:rPr>
        <w:t>o</w:t>
      </w:r>
      <w:r w:rsidRPr="00660862">
        <w:rPr>
          <w:rFonts w:eastAsia="Arial"/>
          <w:b/>
          <w:sz w:val="22"/>
          <w:szCs w:val="22"/>
        </w:rPr>
        <w:t>r</w:t>
      </w:r>
      <w:r w:rsidRPr="00660862">
        <w:rPr>
          <w:rFonts w:eastAsia="Arial"/>
          <w:b/>
          <w:spacing w:val="2"/>
          <w:sz w:val="22"/>
          <w:szCs w:val="22"/>
        </w:rPr>
        <w:t xml:space="preserve"> </w:t>
      </w:r>
      <w:r w:rsidRPr="00660862">
        <w:rPr>
          <w:rFonts w:eastAsia="Arial"/>
          <w:b/>
          <w:spacing w:val="1"/>
          <w:sz w:val="22"/>
          <w:szCs w:val="22"/>
        </w:rPr>
        <w:t>d</w:t>
      </w:r>
      <w:r w:rsidRPr="00660862">
        <w:rPr>
          <w:rFonts w:eastAsia="Arial"/>
          <w:b/>
          <w:sz w:val="22"/>
          <w:szCs w:val="22"/>
        </w:rPr>
        <w:t>e</w:t>
      </w:r>
      <w:r w:rsidRPr="00660862">
        <w:rPr>
          <w:rFonts w:eastAsia="Arial"/>
          <w:b/>
          <w:spacing w:val="-4"/>
          <w:sz w:val="22"/>
          <w:szCs w:val="22"/>
        </w:rPr>
        <w:t xml:space="preserve"> </w:t>
      </w:r>
      <w:r w:rsidRPr="00660862">
        <w:rPr>
          <w:rFonts w:eastAsia="Arial"/>
          <w:b/>
          <w:spacing w:val="-2"/>
          <w:sz w:val="22"/>
          <w:szCs w:val="22"/>
        </w:rPr>
        <w:t>re</w:t>
      </w:r>
      <w:r w:rsidRPr="00660862">
        <w:rPr>
          <w:rFonts w:eastAsia="Arial"/>
          <w:b/>
          <w:sz w:val="22"/>
          <w:szCs w:val="22"/>
        </w:rPr>
        <w:t>f</w:t>
      </w:r>
      <w:r w:rsidRPr="00660862">
        <w:rPr>
          <w:rFonts w:eastAsia="Arial"/>
          <w:b/>
          <w:spacing w:val="-2"/>
          <w:sz w:val="22"/>
          <w:szCs w:val="22"/>
        </w:rPr>
        <w:t>acer</w:t>
      </w:r>
      <w:r w:rsidRPr="00660862">
        <w:rPr>
          <w:rFonts w:eastAsia="Arial"/>
          <w:b/>
          <w:sz w:val="22"/>
          <w:szCs w:val="22"/>
        </w:rPr>
        <w:t>e</w:t>
      </w:r>
      <w:r w:rsidRPr="00660862">
        <w:rPr>
          <w:rFonts w:eastAsia="Arial"/>
          <w:b/>
          <w:spacing w:val="2"/>
          <w:sz w:val="22"/>
          <w:szCs w:val="22"/>
        </w:rPr>
        <w:t xml:space="preserve"> </w:t>
      </w:r>
      <w:r w:rsidRPr="00660862">
        <w:rPr>
          <w:rFonts w:eastAsia="Arial"/>
          <w:b/>
          <w:sz w:val="22"/>
          <w:szCs w:val="22"/>
        </w:rPr>
        <w:t xml:space="preserve">a </w:t>
      </w:r>
      <w:r w:rsidRPr="00660862">
        <w:rPr>
          <w:rFonts w:eastAsia="Arial"/>
          <w:b/>
          <w:spacing w:val="-2"/>
          <w:sz w:val="22"/>
          <w:szCs w:val="22"/>
        </w:rPr>
        <w:t>am</w:t>
      </w:r>
      <w:r w:rsidRPr="00660862">
        <w:rPr>
          <w:rFonts w:eastAsia="Arial"/>
          <w:b/>
          <w:spacing w:val="1"/>
          <w:sz w:val="22"/>
          <w:szCs w:val="22"/>
        </w:rPr>
        <w:t>pl</w:t>
      </w:r>
      <w:r w:rsidRPr="00660862">
        <w:rPr>
          <w:rFonts w:eastAsia="Arial"/>
          <w:b/>
          <w:spacing w:val="-2"/>
          <w:sz w:val="22"/>
          <w:szCs w:val="22"/>
        </w:rPr>
        <w:t>asame</w:t>
      </w:r>
      <w:r w:rsidRPr="00660862">
        <w:rPr>
          <w:rFonts w:eastAsia="Arial"/>
          <w:b/>
          <w:spacing w:val="1"/>
          <w:sz w:val="22"/>
          <w:szCs w:val="22"/>
        </w:rPr>
        <w:t>n</w:t>
      </w:r>
      <w:r w:rsidRPr="00660862">
        <w:rPr>
          <w:rFonts w:eastAsia="Arial"/>
          <w:b/>
          <w:sz w:val="22"/>
          <w:szCs w:val="22"/>
        </w:rPr>
        <w:t>t</w:t>
      </w:r>
      <w:r w:rsidRPr="00660862">
        <w:rPr>
          <w:rFonts w:eastAsia="Arial"/>
          <w:b/>
          <w:spacing w:val="-3"/>
          <w:sz w:val="22"/>
          <w:szCs w:val="22"/>
        </w:rPr>
        <w:t>u</w:t>
      </w:r>
      <w:r w:rsidRPr="00660862">
        <w:rPr>
          <w:rFonts w:eastAsia="Arial"/>
          <w:b/>
          <w:spacing w:val="1"/>
          <w:sz w:val="22"/>
          <w:szCs w:val="22"/>
        </w:rPr>
        <w:t>l</w:t>
      </w:r>
      <w:r w:rsidRPr="00660862">
        <w:rPr>
          <w:rFonts w:eastAsia="Arial"/>
          <w:b/>
          <w:spacing w:val="-3"/>
          <w:sz w:val="22"/>
          <w:szCs w:val="22"/>
        </w:rPr>
        <w:t>u</w:t>
      </w:r>
      <w:r w:rsidRPr="00660862">
        <w:rPr>
          <w:rFonts w:eastAsia="Arial"/>
          <w:b/>
          <w:sz w:val="22"/>
          <w:szCs w:val="22"/>
        </w:rPr>
        <w:t>i</w:t>
      </w:r>
      <w:r w:rsidRPr="00660862">
        <w:rPr>
          <w:rFonts w:eastAsia="Arial"/>
          <w:b/>
          <w:spacing w:val="1"/>
          <w:sz w:val="22"/>
          <w:szCs w:val="22"/>
        </w:rPr>
        <w:t xml:space="preserve"> î</w:t>
      </w:r>
      <w:r w:rsidRPr="00660862">
        <w:rPr>
          <w:rFonts w:eastAsia="Arial"/>
          <w:b/>
          <w:sz w:val="22"/>
          <w:szCs w:val="22"/>
        </w:rPr>
        <w:t>n</w:t>
      </w:r>
      <w:r w:rsidRPr="00660862">
        <w:rPr>
          <w:rFonts w:eastAsia="Arial"/>
          <w:b/>
          <w:spacing w:val="1"/>
          <w:sz w:val="22"/>
          <w:szCs w:val="22"/>
        </w:rPr>
        <w:t xml:space="preserve"> </w:t>
      </w:r>
      <w:r w:rsidRPr="00660862">
        <w:rPr>
          <w:rFonts w:eastAsia="Arial"/>
          <w:b/>
          <w:spacing w:val="-5"/>
          <w:sz w:val="22"/>
          <w:szCs w:val="22"/>
        </w:rPr>
        <w:t>z</w:t>
      </w:r>
      <w:r w:rsidRPr="00660862">
        <w:rPr>
          <w:rFonts w:eastAsia="Arial"/>
          <w:b/>
          <w:spacing w:val="1"/>
          <w:sz w:val="22"/>
          <w:szCs w:val="22"/>
        </w:rPr>
        <w:t>on</w:t>
      </w:r>
      <w:r w:rsidRPr="00660862">
        <w:rPr>
          <w:rFonts w:eastAsia="Arial"/>
          <w:b/>
          <w:sz w:val="22"/>
          <w:szCs w:val="22"/>
        </w:rPr>
        <w:t xml:space="preserve">a </w:t>
      </w:r>
      <w:r w:rsidRPr="00660862">
        <w:rPr>
          <w:rFonts w:eastAsia="Arial"/>
          <w:b/>
          <w:spacing w:val="-2"/>
          <w:sz w:val="22"/>
          <w:szCs w:val="22"/>
        </w:rPr>
        <w:t>a</w:t>
      </w:r>
      <w:r w:rsidRPr="00660862">
        <w:rPr>
          <w:rFonts w:eastAsia="Arial"/>
          <w:b/>
          <w:sz w:val="22"/>
          <w:szCs w:val="22"/>
        </w:rPr>
        <w:t>f</w:t>
      </w:r>
      <w:r w:rsidRPr="00660862">
        <w:rPr>
          <w:rFonts w:eastAsia="Arial"/>
          <w:b/>
          <w:spacing w:val="-2"/>
          <w:sz w:val="22"/>
          <w:szCs w:val="22"/>
        </w:rPr>
        <w:t>ec</w:t>
      </w:r>
      <w:r w:rsidRPr="00660862">
        <w:rPr>
          <w:rFonts w:eastAsia="Arial"/>
          <w:b/>
          <w:sz w:val="22"/>
          <w:szCs w:val="22"/>
        </w:rPr>
        <w:t>t</w:t>
      </w:r>
      <w:r w:rsidRPr="00660862">
        <w:rPr>
          <w:rFonts w:eastAsia="Arial"/>
          <w:b/>
          <w:spacing w:val="-2"/>
          <w:sz w:val="22"/>
          <w:szCs w:val="22"/>
        </w:rPr>
        <w:t>a</w:t>
      </w:r>
      <w:r w:rsidRPr="00660862">
        <w:rPr>
          <w:rFonts w:eastAsia="Arial"/>
          <w:b/>
          <w:sz w:val="22"/>
          <w:szCs w:val="22"/>
        </w:rPr>
        <w:t>tă</w:t>
      </w:r>
      <w:r w:rsidRPr="00660862">
        <w:rPr>
          <w:rFonts w:eastAsia="Arial"/>
          <w:b/>
          <w:spacing w:val="-4"/>
          <w:sz w:val="22"/>
          <w:szCs w:val="22"/>
        </w:rPr>
        <w:t xml:space="preserve"> </w:t>
      </w:r>
      <w:r w:rsidRPr="00660862">
        <w:rPr>
          <w:rFonts w:eastAsia="Arial"/>
          <w:b/>
          <w:spacing w:val="1"/>
          <w:sz w:val="22"/>
          <w:szCs w:val="22"/>
        </w:rPr>
        <w:t>d</w:t>
      </w:r>
      <w:r w:rsidRPr="00660862">
        <w:rPr>
          <w:rFonts w:eastAsia="Arial"/>
          <w:b/>
          <w:sz w:val="22"/>
          <w:szCs w:val="22"/>
        </w:rPr>
        <w:t xml:space="preserve">e </w:t>
      </w:r>
      <w:r w:rsidRPr="00660862">
        <w:rPr>
          <w:rFonts w:eastAsia="Arial"/>
          <w:b/>
          <w:spacing w:val="-2"/>
          <w:sz w:val="22"/>
          <w:szCs w:val="22"/>
        </w:rPr>
        <w:t>exec</w:t>
      </w:r>
      <w:r w:rsidRPr="00660862">
        <w:rPr>
          <w:rFonts w:eastAsia="Arial"/>
          <w:b/>
          <w:spacing w:val="1"/>
          <w:sz w:val="22"/>
          <w:szCs w:val="22"/>
        </w:rPr>
        <w:t>u</w:t>
      </w:r>
      <w:r w:rsidRPr="00660862">
        <w:rPr>
          <w:rFonts w:eastAsia="Arial"/>
          <w:b/>
          <w:spacing w:val="-5"/>
          <w:sz w:val="22"/>
          <w:szCs w:val="22"/>
        </w:rPr>
        <w:t>ţ</w:t>
      </w:r>
      <w:r w:rsidRPr="00660862">
        <w:rPr>
          <w:rFonts w:eastAsia="Arial"/>
          <w:b/>
          <w:spacing w:val="1"/>
          <w:sz w:val="22"/>
          <w:szCs w:val="22"/>
        </w:rPr>
        <w:t>i</w:t>
      </w:r>
      <w:r w:rsidRPr="00660862">
        <w:rPr>
          <w:rFonts w:eastAsia="Arial"/>
          <w:b/>
          <w:sz w:val="22"/>
          <w:szCs w:val="22"/>
        </w:rPr>
        <w:t>a</w:t>
      </w:r>
      <w:r w:rsidRPr="00660862">
        <w:rPr>
          <w:rFonts w:eastAsia="Arial"/>
          <w:b/>
          <w:spacing w:val="1"/>
          <w:sz w:val="22"/>
          <w:szCs w:val="22"/>
        </w:rPr>
        <w:t xml:space="preserve"> </w:t>
      </w:r>
      <w:r w:rsidRPr="00660862">
        <w:rPr>
          <w:rFonts w:eastAsia="Arial"/>
          <w:b/>
          <w:spacing w:val="-3"/>
          <w:w w:val="101"/>
          <w:sz w:val="22"/>
          <w:szCs w:val="22"/>
        </w:rPr>
        <w:t>i</w:t>
      </w:r>
      <w:r w:rsidRPr="00660862">
        <w:rPr>
          <w:rFonts w:eastAsia="Arial"/>
          <w:b/>
          <w:spacing w:val="1"/>
          <w:sz w:val="22"/>
          <w:szCs w:val="22"/>
        </w:rPr>
        <w:t>n</w:t>
      </w:r>
      <w:r w:rsidRPr="00660862">
        <w:rPr>
          <w:rFonts w:eastAsia="Arial"/>
          <w:b/>
          <w:spacing w:val="-2"/>
          <w:sz w:val="22"/>
          <w:szCs w:val="22"/>
        </w:rPr>
        <w:t>ves</w:t>
      </w:r>
      <w:r w:rsidRPr="00660862">
        <w:rPr>
          <w:rFonts w:eastAsia="Arial"/>
          <w:b/>
          <w:sz w:val="22"/>
          <w:szCs w:val="22"/>
        </w:rPr>
        <w:t>t</w:t>
      </w:r>
      <w:r w:rsidRPr="00660862">
        <w:rPr>
          <w:rFonts w:eastAsia="Arial"/>
          <w:b/>
          <w:spacing w:val="1"/>
          <w:sz w:val="22"/>
          <w:szCs w:val="22"/>
        </w:rPr>
        <w:t>i</w:t>
      </w:r>
      <w:r w:rsidRPr="00660862">
        <w:rPr>
          <w:rFonts w:eastAsia="Arial"/>
          <w:b/>
          <w:sz w:val="22"/>
          <w:szCs w:val="22"/>
        </w:rPr>
        <w:t>ţ</w:t>
      </w:r>
      <w:r w:rsidRPr="00660862">
        <w:rPr>
          <w:rFonts w:eastAsia="Arial"/>
          <w:b/>
          <w:spacing w:val="1"/>
          <w:sz w:val="22"/>
          <w:szCs w:val="22"/>
        </w:rPr>
        <w:t>i</w:t>
      </w:r>
      <w:r w:rsidRPr="00660862">
        <w:rPr>
          <w:rFonts w:eastAsia="Arial"/>
          <w:b/>
          <w:spacing w:val="-6"/>
          <w:sz w:val="22"/>
          <w:szCs w:val="22"/>
        </w:rPr>
        <w:t>e</w:t>
      </w:r>
      <w:r w:rsidRPr="00660862">
        <w:rPr>
          <w:rFonts w:eastAsia="Arial"/>
          <w:b/>
          <w:spacing w:val="1"/>
          <w:w w:val="101"/>
          <w:sz w:val="22"/>
          <w:szCs w:val="22"/>
        </w:rPr>
        <w:t>i</w:t>
      </w:r>
      <w:r w:rsidRPr="00660862">
        <w:rPr>
          <w:rFonts w:eastAsia="Arial"/>
          <w:b/>
          <w:sz w:val="22"/>
          <w:szCs w:val="22"/>
        </w:rPr>
        <w:t>;</w:t>
      </w:r>
    </w:p>
    <w:p w:rsidR="00465F2E" w:rsidRPr="00660862" w:rsidRDefault="00465F2E" w:rsidP="00F0431C">
      <w:pPr>
        <w:pStyle w:val="Normal1"/>
      </w:pPr>
    </w:p>
    <w:p w:rsidR="00465F2E" w:rsidRPr="00660862" w:rsidRDefault="00F3570C" w:rsidP="00F0431C">
      <w:pPr>
        <w:pStyle w:val="Normal1"/>
        <w:rPr>
          <w:sz w:val="22"/>
          <w:szCs w:val="22"/>
        </w:rPr>
      </w:pPr>
      <w:r w:rsidRPr="00660862">
        <w:rPr>
          <w:sz w:val="22"/>
          <w:szCs w:val="22"/>
        </w:rPr>
        <w:t xml:space="preserve">Se vor reface spațiile verzi adiacente construcției și se </w:t>
      </w:r>
      <w:proofErr w:type="gramStart"/>
      <w:r w:rsidRPr="00660862">
        <w:rPr>
          <w:sz w:val="22"/>
          <w:szCs w:val="22"/>
        </w:rPr>
        <w:t>va</w:t>
      </w:r>
      <w:proofErr w:type="gramEnd"/>
      <w:r w:rsidRPr="00660862">
        <w:rPr>
          <w:sz w:val="22"/>
          <w:szCs w:val="22"/>
        </w:rPr>
        <w:t xml:space="preserve"> crea un sistem de circulații pietonale.</w:t>
      </w:r>
    </w:p>
    <w:p w:rsidR="00F3570C" w:rsidRPr="00660862" w:rsidRDefault="00F3570C" w:rsidP="00F0431C">
      <w:pPr>
        <w:pStyle w:val="Normal1"/>
        <w:rPr>
          <w:sz w:val="22"/>
          <w:szCs w:val="22"/>
        </w:rPr>
      </w:pPr>
      <w:r w:rsidRPr="00660862">
        <w:rPr>
          <w:sz w:val="22"/>
          <w:szCs w:val="22"/>
        </w:rPr>
        <w:t xml:space="preserve">Clădirea </w:t>
      </w:r>
      <w:proofErr w:type="gramStart"/>
      <w:r w:rsidRPr="00660862">
        <w:rPr>
          <w:sz w:val="22"/>
          <w:szCs w:val="22"/>
        </w:rPr>
        <w:t>este</w:t>
      </w:r>
      <w:proofErr w:type="gramEnd"/>
      <w:r w:rsidRPr="00660862">
        <w:rPr>
          <w:sz w:val="22"/>
          <w:szCs w:val="22"/>
        </w:rPr>
        <w:t xml:space="preserve"> prevăzută cu două noduri de circulație care asigură comunicarea pe verticală de la demisol până la nivelul terasei. Ambele noduri de circulație conțin </w:t>
      </w:r>
      <w:proofErr w:type="gramStart"/>
      <w:r w:rsidRPr="00660862">
        <w:rPr>
          <w:sz w:val="22"/>
          <w:szCs w:val="22"/>
        </w:rPr>
        <w:t>un</w:t>
      </w:r>
      <w:proofErr w:type="gramEnd"/>
      <w:r w:rsidRPr="00660862">
        <w:rPr>
          <w:sz w:val="22"/>
          <w:szCs w:val="22"/>
        </w:rPr>
        <w:t xml:space="preserve"> elevator pentru minim 1000kg. La nivelul etajului tehnic se pot aduce materiale și/sau utilaje prin intermediul unei platforme. Pentru facilitarea accesului persoanelor cu dizabilități clădirea a fost prevăzută cu rampe.</w:t>
      </w:r>
    </w:p>
    <w:p w:rsidR="00F3570C" w:rsidRPr="00660862" w:rsidRDefault="00F3570C" w:rsidP="00F0431C">
      <w:pPr>
        <w:pStyle w:val="Normal1"/>
        <w:rPr>
          <w:sz w:val="22"/>
          <w:szCs w:val="22"/>
        </w:rPr>
      </w:pPr>
      <w:r w:rsidRPr="00660862">
        <w:rPr>
          <w:sz w:val="22"/>
          <w:szCs w:val="22"/>
        </w:rPr>
        <w:t>Terasă circulabilă pentru agrement prevăzută cu spații înierbate și jardiniere cu elemente vegetale.</w:t>
      </w:r>
    </w:p>
    <w:p w:rsidR="00F3570C" w:rsidRPr="00660862" w:rsidRDefault="00F3570C" w:rsidP="00F0431C">
      <w:pPr>
        <w:pStyle w:val="Normal1"/>
        <w:rPr>
          <w:sz w:val="22"/>
          <w:szCs w:val="22"/>
        </w:rPr>
      </w:pPr>
      <w:r w:rsidRPr="00660862">
        <w:rPr>
          <w:sz w:val="22"/>
          <w:szCs w:val="22"/>
        </w:rPr>
        <w:t xml:space="preserve">Număr maxim de </w:t>
      </w:r>
      <w:proofErr w:type="gramStart"/>
      <w:r w:rsidRPr="00660862">
        <w:rPr>
          <w:sz w:val="22"/>
          <w:szCs w:val="22"/>
        </w:rPr>
        <w:t>utilizatori :</w:t>
      </w:r>
      <w:proofErr w:type="gramEnd"/>
      <w:r w:rsidRPr="00660862">
        <w:rPr>
          <w:sz w:val="22"/>
          <w:szCs w:val="22"/>
        </w:rPr>
        <w:t xml:space="preserve"> 300 vizitatori + 20 pers personal auxiliar</w:t>
      </w:r>
    </w:p>
    <w:p w:rsidR="00F3570C" w:rsidRPr="00660862" w:rsidRDefault="00F3570C" w:rsidP="00F0431C">
      <w:pPr>
        <w:pStyle w:val="Normal1"/>
        <w:rPr>
          <w:sz w:val="22"/>
          <w:szCs w:val="22"/>
        </w:rPr>
      </w:pPr>
      <w:r w:rsidRPr="00660862">
        <w:rPr>
          <w:sz w:val="22"/>
          <w:szCs w:val="22"/>
        </w:rPr>
        <w:t xml:space="preserve">Numar de căi de </w:t>
      </w:r>
      <w:proofErr w:type="gramStart"/>
      <w:r w:rsidRPr="00660862">
        <w:rPr>
          <w:sz w:val="22"/>
          <w:szCs w:val="22"/>
        </w:rPr>
        <w:t>evacuare :</w:t>
      </w:r>
      <w:proofErr w:type="gramEnd"/>
      <w:r w:rsidRPr="00660862">
        <w:rPr>
          <w:sz w:val="22"/>
          <w:szCs w:val="22"/>
        </w:rPr>
        <w:t xml:space="preserve"> 4</w:t>
      </w:r>
    </w:p>
    <w:p w:rsidR="00F3570C" w:rsidRPr="00660862" w:rsidRDefault="00F3570C" w:rsidP="00F0431C">
      <w:pPr>
        <w:spacing w:line="200" w:lineRule="exact"/>
        <w:jc w:val="both"/>
      </w:pPr>
    </w:p>
    <w:p w:rsidR="00F3570C" w:rsidRPr="00660862" w:rsidRDefault="00973D87" w:rsidP="00F0431C">
      <w:pPr>
        <w:ind w:left="370"/>
        <w:jc w:val="both"/>
        <w:rPr>
          <w:rFonts w:eastAsia="Arial"/>
        </w:rPr>
      </w:pPr>
      <w:r w:rsidRPr="00660862">
        <w:rPr>
          <w:rFonts w:eastAsia="Wingdings"/>
        </w:rPr>
        <w:t></w:t>
      </w:r>
      <w:r w:rsidRPr="00660862">
        <w:t xml:space="preserve">    </w:t>
      </w:r>
      <w:proofErr w:type="gramStart"/>
      <w:r w:rsidRPr="00660862">
        <w:rPr>
          <w:rFonts w:eastAsia="Arial"/>
          <w:b/>
          <w:spacing w:val="-2"/>
        </w:rPr>
        <w:t>că</w:t>
      </w:r>
      <w:r w:rsidRPr="00660862">
        <w:rPr>
          <w:rFonts w:eastAsia="Arial"/>
          <w:b/>
        </w:rPr>
        <w:t>i</w:t>
      </w:r>
      <w:proofErr w:type="gramEnd"/>
      <w:r w:rsidRPr="00660862">
        <w:rPr>
          <w:rFonts w:eastAsia="Arial"/>
          <w:b/>
          <w:spacing w:val="4"/>
        </w:rPr>
        <w:t xml:space="preserve"> </w:t>
      </w:r>
      <w:r w:rsidRPr="00660862">
        <w:rPr>
          <w:rFonts w:eastAsia="Arial"/>
          <w:b/>
          <w:spacing w:val="-3"/>
        </w:rPr>
        <w:t>n</w:t>
      </w:r>
      <w:r w:rsidRPr="00660862">
        <w:rPr>
          <w:rFonts w:eastAsia="Arial"/>
          <w:b/>
          <w:spacing w:val="1"/>
        </w:rPr>
        <w:t>o</w:t>
      </w:r>
      <w:r w:rsidRPr="00660862">
        <w:rPr>
          <w:rFonts w:eastAsia="Arial"/>
          <w:b/>
        </w:rPr>
        <w:t xml:space="preserve">i </w:t>
      </w:r>
      <w:r w:rsidRPr="00660862">
        <w:rPr>
          <w:rFonts w:eastAsia="Arial"/>
          <w:b/>
          <w:spacing w:val="1"/>
        </w:rPr>
        <w:t>d</w:t>
      </w:r>
      <w:r w:rsidRPr="00660862">
        <w:rPr>
          <w:rFonts w:eastAsia="Arial"/>
          <w:b/>
        </w:rPr>
        <w:t>e</w:t>
      </w:r>
      <w:r w:rsidRPr="00660862">
        <w:rPr>
          <w:rFonts w:eastAsia="Arial"/>
          <w:b/>
          <w:spacing w:val="53"/>
        </w:rPr>
        <w:t xml:space="preserve"> </w:t>
      </w:r>
      <w:r w:rsidRPr="00660862">
        <w:rPr>
          <w:rFonts w:eastAsia="Arial"/>
          <w:b/>
          <w:spacing w:val="-2"/>
        </w:rPr>
        <w:t>acce</w:t>
      </w:r>
      <w:r w:rsidRPr="00660862">
        <w:rPr>
          <w:rFonts w:eastAsia="Arial"/>
          <w:b/>
        </w:rPr>
        <w:t xml:space="preserve">s </w:t>
      </w:r>
      <w:r w:rsidRPr="00660862">
        <w:rPr>
          <w:rFonts w:eastAsia="Arial"/>
          <w:b/>
          <w:spacing w:val="-2"/>
        </w:rPr>
        <w:t>sa</w:t>
      </w:r>
      <w:r w:rsidRPr="00660862">
        <w:rPr>
          <w:rFonts w:eastAsia="Arial"/>
          <w:b/>
        </w:rPr>
        <w:t>u</w:t>
      </w:r>
      <w:r w:rsidRPr="00660862">
        <w:rPr>
          <w:rFonts w:eastAsia="Arial"/>
          <w:b/>
          <w:spacing w:val="3"/>
        </w:rPr>
        <w:t xml:space="preserve"> </w:t>
      </w:r>
      <w:r w:rsidRPr="00660862">
        <w:rPr>
          <w:rFonts w:eastAsia="Arial"/>
          <w:b/>
          <w:spacing w:val="-2"/>
        </w:rPr>
        <w:t>sc</w:t>
      </w:r>
      <w:r w:rsidRPr="00660862">
        <w:rPr>
          <w:rFonts w:eastAsia="Arial"/>
          <w:b/>
          <w:spacing w:val="-3"/>
        </w:rPr>
        <w:t>h</w:t>
      </w:r>
      <w:r w:rsidRPr="00660862">
        <w:rPr>
          <w:rFonts w:eastAsia="Arial"/>
          <w:b/>
          <w:spacing w:val="1"/>
        </w:rPr>
        <w:t>i</w:t>
      </w:r>
      <w:r w:rsidRPr="00660862">
        <w:rPr>
          <w:rFonts w:eastAsia="Arial"/>
          <w:b/>
          <w:spacing w:val="-2"/>
        </w:rPr>
        <w:t>m</w:t>
      </w:r>
      <w:r w:rsidRPr="00660862">
        <w:rPr>
          <w:rFonts w:eastAsia="Arial"/>
          <w:b/>
          <w:spacing w:val="1"/>
        </w:rPr>
        <w:t>b</w:t>
      </w:r>
      <w:r w:rsidRPr="00660862">
        <w:rPr>
          <w:rFonts w:eastAsia="Arial"/>
          <w:b/>
          <w:spacing w:val="-2"/>
        </w:rPr>
        <w:t>ăr</w:t>
      </w:r>
      <w:r w:rsidRPr="00660862">
        <w:rPr>
          <w:rFonts w:eastAsia="Arial"/>
          <w:b/>
        </w:rPr>
        <w:t xml:space="preserve">i </w:t>
      </w:r>
      <w:r w:rsidRPr="00660862">
        <w:rPr>
          <w:rFonts w:eastAsia="Arial"/>
          <w:b/>
          <w:spacing w:val="-2"/>
        </w:rPr>
        <w:t>a</w:t>
      </w:r>
      <w:r w:rsidRPr="00660862">
        <w:rPr>
          <w:rFonts w:eastAsia="Arial"/>
          <w:b/>
          <w:spacing w:val="1"/>
        </w:rPr>
        <w:t>l</w:t>
      </w:r>
      <w:r w:rsidRPr="00660862">
        <w:rPr>
          <w:rFonts w:eastAsia="Arial"/>
          <w:b/>
        </w:rPr>
        <w:t>e</w:t>
      </w:r>
      <w:r w:rsidRPr="00660862">
        <w:rPr>
          <w:rFonts w:eastAsia="Arial"/>
          <w:b/>
          <w:spacing w:val="1"/>
        </w:rPr>
        <w:t xml:space="preserve"> </w:t>
      </w:r>
      <w:r w:rsidRPr="00660862">
        <w:rPr>
          <w:rFonts w:eastAsia="Arial"/>
          <w:b/>
          <w:spacing w:val="-2"/>
        </w:rPr>
        <w:t>ce</w:t>
      </w:r>
      <w:r w:rsidRPr="00660862">
        <w:rPr>
          <w:rFonts w:eastAsia="Arial"/>
          <w:b/>
          <w:spacing w:val="-3"/>
        </w:rPr>
        <w:t>l</w:t>
      </w:r>
      <w:r w:rsidRPr="00660862">
        <w:rPr>
          <w:rFonts w:eastAsia="Arial"/>
          <w:b/>
          <w:spacing w:val="1"/>
        </w:rPr>
        <w:t>o</w:t>
      </w:r>
      <w:r w:rsidRPr="00660862">
        <w:rPr>
          <w:rFonts w:eastAsia="Arial"/>
          <w:b/>
        </w:rPr>
        <w:t>r</w:t>
      </w:r>
      <w:r w:rsidRPr="00660862">
        <w:rPr>
          <w:rFonts w:eastAsia="Arial"/>
          <w:b/>
          <w:spacing w:val="1"/>
        </w:rPr>
        <w:t xml:space="preserve"> </w:t>
      </w:r>
      <w:r w:rsidRPr="00660862">
        <w:rPr>
          <w:rFonts w:eastAsia="Arial"/>
          <w:b/>
          <w:spacing w:val="-2"/>
        </w:rPr>
        <w:t>ex</w:t>
      </w:r>
      <w:r w:rsidRPr="00660862">
        <w:rPr>
          <w:rFonts w:eastAsia="Arial"/>
          <w:b/>
          <w:spacing w:val="1"/>
        </w:rPr>
        <w:t>i</w:t>
      </w:r>
      <w:r w:rsidRPr="00660862">
        <w:rPr>
          <w:rFonts w:eastAsia="Arial"/>
          <w:b/>
          <w:spacing w:val="-2"/>
        </w:rPr>
        <w:t>s</w:t>
      </w:r>
      <w:r w:rsidRPr="00660862">
        <w:rPr>
          <w:rFonts w:eastAsia="Arial"/>
          <w:b/>
        </w:rPr>
        <w:t>t</w:t>
      </w:r>
      <w:r w:rsidRPr="00660862">
        <w:rPr>
          <w:rFonts w:eastAsia="Arial"/>
          <w:b/>
          <w:spacing w:val="-2"/>
        </w:rPr>
        <w:t>e</w:t>
      </w:r>
      <w:r w:rsidRPr="00660862">
        <w:rPr>
          <w:rFonts w:eastAsia="Arial"/>
          <w:b/>
          <w:spacing w:val="1"/>
        </w:rPr>
        <w:t>n</w:t>
      </w:r>
      <w:r w:rsidRPr="00660862">
        <w:rPr>
          <w:rFonts w:eastAsia="Arial"/>
          <w:b/>
        </w:rPr>
        <w:t>te</w:t>
      </w:r>
      <w:r w:rsidRPr="00660862">
        <w:rPr>
          <w:rFonts w:eastAsia="Arial"/>
          <w:b/>
          <w:spacing w:val="-5"/>
        </w:rPr>
        <w:t xml:space="preserve"> </w:t>
      </w:r>
    </w:p>
    <w:p w:rsidR="00F3570C" w:rsidRPr="005875A6" w:rsidRDefault="00973D87" w:rsidP="00F0431C">
      <w:pPr>
        <w:ind w:left="370"/>
        <w:jc w:val="both"/>
        <w:rPr>
          <w:rFonts w:eastAsia="Arial"/>
          <w:sz w:val="22"/>
          <w:szCs w:val="22"/>
        </w:rPr>
      </w:pPr>
      <w:r w:rsidRPr="00660862">
        <w:rPr>
          <w:rFonts w:eastAsia="Arial"/>
        </w:rPr>
        <w:t xml:space="preserve"> </w:t>
      </w:r>
      <w:r w:rsidRPr="005875A6">
        <w:rPr>
          <w:rFonts w:eastAsia="Arial"/>
          <w:spacing w:val="-2"/>
          <w:sz w:val="22"/>
          <w:szCs w:val="22"/>
        </w:rPr>
        <w:t>N</w:t>
      </w:r>
      <w:r w:rsidRPr="005875A6">
        <w:rPr>
          <w:rFonts w:eastAsia="Arial"/>
          <w:sz w:val="22"/>
          <w:szCs w:val="22"/>
        </w:rPr>
        <w:t>u e</w:t>
      </w:r>
      <w:r w:rsidRPr="005875A6">
        <w:rPr>
          <w:rFonts w:eastAsia="Arial"/>
          <w:spacing w:val="1"/>
          <w:sz w:val="22"/>
          <w:szCs w:val="22"/>
        </w:rPr>
        <w:t xml:space="preserve"> </w:t>
      </w:r>
      <w:r w:rsidRPr="005875A6">
        <w:rPr>
          <w:rFonts w:eastAsia="Arial"/>
          <w:sz w:val="22"/>
          <w:szCs w:val="22"/>
        </w:rPr>
        <w:t>c</w:t>
      </w:r>
      <w:r w:rsidRPr="005875A6">
        <w:rPr>
          <w:rFonts w:eastAsia="Arial"/>
          <w:spacing w:val="-2"/>
          <w:sz w:val="22"/>
          <w:szCs w:val="22"/>
        </w:rPr>
        <w:t>a</w:t>
      </w:r>
      <w:r w:rsidRPr="005875A6">
        <w:rPr>
          <w:rFonts w:eastAsia="Arial"/>
          <w:sz w:val="22"/>
          <w:szCs w:val="22"/>
        </w:rPr>
        <w:t>z</w:t>
      </w:r>
      <w:r w:rsidRPr="005875A6">
        <w:rPr>
          <w:rFonts w:eastAsia="Arial"/>
          <w:spacing w:val="-2"/>
          <w:sz w:val="22"/>
          <w:szCs w:val="22"/>
        </w:rPr>
        <w:t>u</w:t>
      </w:r>
      <w:r w:rsidRPr="005875A6">
        <w:rPr>
          <w:rFonts w:eastAsia="Arial"/>
          <w:sz w:val="22"/>
          <w:szCs w:val="22"/>
        </w:rPr>
        <w:t>l</w:t>
      </w:r>
    </w:p>
    <w:p w:rsidR="00F3570C" w:rsidRPr="00660862" w:rsidRDefault="00F3570C" w:rsidP="00F0431C">
      <w:pPr>
        <w:spacing w:before="120" w:after="120"/>
        <w:ind w:right="426" w:firstLine="370"/>
        <w:jc w:val="both"/>
        <w:rPr>
          <w:sz w:val="22"/>
          <w:szCs w:val="22"/>
        </w:rPr>
      </w:pPr>
      <w:r w:rsidRPr="00660862">
        <w:rPr>
          <w:sz w:val="22"/>
          <w:szCs w:val="22"/>
        </w:rPr>
        <w:t>Amplasamentul studiat se afla localizat in intravilanul localității Constanța, județul Constanța;</w:t>
      </w:r>
    </w:p>
    <w:p w:rsidR="00F3570C" w:rsidRPr="00660862" w:rsidRDefault="00F3570C" w:rsidP="00F0431C">
      <w:pPr>
        <w:ind w:firstLine="370"/>
        <w:jc w:val="both"/>
        <w:rPr>
          <w:sz w:val="22"/>
          <w:szCs w:val="22"/>
        </w:rPr>
      </w:pPr>
      <w:r w:rsidRPr="00660862">
        <w:rPr>
          <w:sz w:val="22"/>
          <w:szCs w:val="22"/>
        </w:rPr>
        <w:t xml:space="preserve">Accesul la amplasament se poate realiza carosabil doar pe latura de Vest dinspre Bulevardul Mamaia iar pietonal de pe toate laturile cu toate că accesul </w:t>
      </w:r>
      <w:proofErr w:type="gramStart"/>
      <w:r w:rsidRPr="00660862">
        <w:rPr>
          <w:sz w:val="22"/>
          <w:szCs w:val="22"/>
        </w:rPr>
        <w:t>este</w:t>
      </w:r>
      <w:proofErr w:type="gramEnd"/>
      <w:r w:rsidRPr="00660862">
        <w:rPr>
          <w:sz w:val="22"/>
          <w:szCs w:val="22"/>
        </w:rPr>
        <w:t xml:space="preserve"> limitat la intrarea dinspre Delfinariu.</w:t>
      </w:r>
    </w:p>
    <w:p w:rsidR="00F3570C" w:rsidRPr="00660862" w:rsidRDefault="00F3570C" w:rsidP="00F0431C">
      <w:pPr>
        <w:ind w:firstLine="370"/>
        <w:jc w:val="both"/>
        <w:rPr>
          <w:rFonts w:eastAsia="Arial"/>
        </w:rPr>
      </w:pPr>
    </w:p>
    <w:p w:rsidR="00465F2E" w:rsidRPr="00660862" w:rsidRDefault="00973D87" w:rsidP="00F0431C">
      <w:pPr>
        <w:ind w:left="370"/>
        <w:jc w:val="both"/>
        <w:rPr>
          <w:rFonts w:eastAsia="Arial"/>
        </w:rPr>
      </w:pPr>
      <w:r w:rsidRPr="00660862">
        <w:rPr>
          <w:rFonts w:eastAsia="Wingdings"/>
        </w:rPr>
        <w:t></w:t>
      </w:r>
      <w:r w:rsidRPr="00660862">
        <w:t xml:space="preserve">    </w:t>
      </w:r>
      <w:proofErr w:type="gramStart"/>
      <w:r w:rsidRPr="00660862">
        <w:rPr>
          <w:rFonts w:eastAsia="Arial"/>
          <w:b/>
          <w:spacing w:val="-2"/>
        </w:rPr>
        <w:t>res</w:t>
      </w:r>
      <w:r w:rsidRPr="00660862">
        <w:rPr>
          <w:rFonts w:eastAsia="Arial"/>
          <w:b/>
          <w:spacing w:val="1"/>
        </w:rPr>
        <w:t>u</w:t>
      </w:r>
      <w:r w:rsidRPr="00660862">
        <w:rPr>
          <w:rFonts w:eastAsia="Arial"/>
          <w:b/>
          <w:spacing w:val="-2"/>
        </w:rPr>
        <w:t>rse</w:t>
      </w:r>
      <w:r w:rsidRPr="00660862">
        <w:rPr>
          <w:rFonts w:eastAsia="Arial"/>
          <w:b/>
          <w:spacing w:val="1"/>
        </w:rPr>
        <w:t>l</w:t>
      </w:r>
      <w:r w:rsidRPr="00660862">
        <w:rPr>
          <w:rFonts w:eastAsia="Arial"/>
          <w:b/>
        </w:rPr>
        <w:t>e</w:t>
      </w:r>
      <w:proofErr w:type="gramEnd"/>
      <w:r w:rsidRPr="00660862">
        <w:rPr>
          <w:rFonts w:eastAsia="Arial"/>
          <w:b/>
          <w:spacing w:val="1"/>
        </w:rPr>
        <w:t xml:space="preserve"> n</w:t>
      </w:r>
      <w:r w:rsidRPr="00660862">
        <w:rPr>
          <w:rFonts w:eastAsia="Arial"/>
          <w:b/>
          <w:spacing w:val="-2"/>
        </w:rPr>
        <w:t>a</w:t>
      </w:r>
      <w:r w:rsidRPr="00660862">
        <w:rPr>
          <w:rFonts w:eastAsia="Arial"/>
          <w:b/>
        </w:rPr>
        <w:t>t</w:t>
      </w:r>
      <w:r w:rsidRPr="00660862">
        <w:rPr>
          <w:rFonts w:eastAsia="Arial"/>
          <w:b/>
          <w:spacing w:val="1"/>
        </w:rPr>
        <w:t>u</w:t>
      </w:r>
      <w:r w:rsidRPr="00660862">
        <w:rPr>
          <w:rFonts w:eastAsia="Arial"/>
          <w:b/>
          <w:spacing w:val="-2"/>
        </w:rPr>
        <w:t>ra</w:t>
      </w:r>
      <w:r w:rsidRPr="00660862">
        <w:rPr>
          <w:rFonts w:eastAsia="Arial"/>
          <w:b/>
          <w:spacing w:val="1"/>
        </w:rPr>
        <w:t>l</w:t>
      </w:r>
      <w:r w:rsidRPr="00660862">
        <w:rPr>
          <w:rFonts w:eastAsia="Arial"/>
          <w:b/>
        </w:rPr>
        <w:t>e</w:t>
      </w:r>
      <w:r w:rsidRPr="00660862">
        <w:rPr>
          <w:rFonts w:eastAsia="Arial"/>
          <w:b/>
          <w:spacing w:val="-3"/>
        </w:rPr>
        <w:t xml:space="preserve"> </w:t>
      </w:r>
      <w:r w:rsidRPr="00660862">
        <w:rPr>
          <w:rFonts w:eastAsia="Arial"/>
          <w:b/>
        </w:rPr>
        <w:t>f</w:t>
      </w:r>
      <w:r w:rsidRPr="00660862">
        <w:rPr>
          <w:rFonts w:eastAsia="Arial"/>
          <w:b/>
          <w:spacing w:val="-3"/>
        </w:rPr>
        <w:t>o</w:t>
      </w:r>
      <w:r w:rsidRPr="00660862">
        <w:rPr>
          <w:rFonts w:eastAsia="Arial"/>
          <w:b/>
          <w:spacing w:val="1"/>
        </w:rPr>
        <w:t>lo</w:t>
      </w:r>
      <w:r w:rsidRPr="00660862">
        <w:rPr>
          <w:rFonts w:eastAsia="Arial"/>
          <w:b/>
          <w:spacing w:val="-2"/>
        </w:rPr>
        <w:t>s</w:t>
      </w:r>
      <w:r w:rsidRPr="00660862">
        <w:rPr>
          <w:rFonts w:eastAsia="Arial"/>
          <w:b/>
          <w:spacing w:val="-3"/>
        </w:rPr>
        <w:t>i</w:t>
      </w:r>
      <w:r w:rsidRPr="00660862">
        <w:rPr>
          <w:rFonts w:eastAsia="Arial"/>
          <w:b/>
        </w:rPr>
        <w:t>te</w:t>
      </w:r>
      <w:r w:rsidRPr="00660862">
        <w:rPr>
          <w:rFonts w:eastAsia="Arial"/>
          <w:b/>
          <w:spacing w:val="1"/>
        </w:rPr>
        <w:t xml:space="preserve"> </w:t>
      </w:r>
      <w:r w:rsidRPr="00660862">
        <w:rPr>
          <w:rFonts w:eastAsia="Arial"/>
          <w:b/>
          <w:spacing w:val="-3"/>
        </w:rPr>
        <w:t>î</w:t>
      </w:r>
      <w:r w:rsidRPr="00660862">
        <w:rPr>
          <w:rFonts w:eastAsia="Arial"/>
          <w:b/>
        </w:rPr>
        <w:t>n</w:t>
      </w:r>
      <w:r w:rsidRPr="00660862">
        <w:rPr>
          <w:rFonts w:eastAsia="Arial"/>
          <w:b/>
          <w:spacing w:val="4"/>
        </w:rPr>
        <w:t xml:space="preserve"> </w:t>
      </w:r>
      <w:r w:rsidRPr="00660862">
        <w:rPr>
          <w:rFonts w:eastAsia="Arial"/>
          <w:b/>
          <w:spacing w:val="-6"/>
        </w:rPr>
        <w:t>c</w:t>
      </w:r>
      <w:r w:rsidRPr="00660862">
        <w:rPr>
          <w:rFonts w:eastAsia="Arial"/>
          <w:b/>
          <w:spacing w:val="1"/>
        </w:rPr>
        <w:t>on</w:t>
      </w:r>
      <w:r w:rsidRPr="00660862">
        <w:rPr>
          <w:rFonts w:eastAsia="Arial"/>
          <w:b/>
          <w:spacing w:val="-2"/>
        </w:rPr>
        <w:t>s</w:t>
      </w:r>
      <w:r w:rsidRPr="00660862">
        <w:rPr>
          <w:rFonts w:eastAsia="Arial"/>
          <w:b/>
        </w:rPr>
        <w:t>t</w:t>
      </w:r>
      <w:r w:rsidRPr="00660862">
        <w:rPr>
          <w:rFonts w:eastAsia="Arial"/>
          <w:b/>
          <w:spacing w:val="-2"/>
        </w:rPr>
        <w:t>r</w:t>
      </w:r>
      <w:r w:rsidRPr="00660862">
        <w:rPr>
          <w:rFonts w:eastAsia="Arial"/>
          <w:b/>
          <w:spacing w:val="1"/>
        </w:rPr>
        <w:t>u</w:t>
      </w:r>
      <w:r w:rsidRPr="00660862">
        <w:rPr>
          <w:rFonts w:eastAsia="Arial"/>
          <w:b/>
          <w:spacing w:val="-2"/>
        </w:rPr>
        <w:t>c</w:t>
      </w:r>
      <w:r w:rsidRPr="00660862">
        <w:rPr>
          <w:rFonts w:eastAsia="Arial"/>
          <w:b/>
          <w:spacing w:val="-5"/>
        </w:rPr>
        <w:t>ţ</w:t>
      </w:r>
      <w:r w:rsidRPr="00660862">
        <w:rPr>
          <w:rFonts w:eastAsia="Arial"/>
          <w:b/>
          <w:spacing w:val="1"/>
        </w:rPr>
        <w:t>i</w:t>
      </w:r>
      <w:r w:rsidRPr="00660862">
        <w:rPr>
          <w:rFonts w:eastAsia="Arial"/>
          <w:b/>
        </w:rPr>
        <w:t>e</w:t>
      </w:r>
      <w:r w:rsidRPr="00660862">
        <w:rPr>
          <w:rFonts w:eastAsia="Arial"/>
          <w:b/>
          <w:spacing w:val="1"/>
        </w:rPr>
        <w:t xml:space="preserve"> </w:t>
      </w:r>
      <w:r w:rsidRPr="00660862">
        <w:rPr>
          <w:rFonts w:eastAsia="Arial"/>
          <w:b/>
          <w:spacing w:val="-2"/>
        </w:rPr>
        <w:t>ş</w:t>
      </w:r>
      <w:r w:rsidRPr="00660862">
        <w:rPr>
          <w:rFonts w:eastAsia="Arial"/>
          <w:b/>
        </w:rPr>
        <w:t>i f</w:t>
      </w:r>
      <w:r w:rsidRPr="00660862">
        <w:rPr>
          <w:rFonts w:eastAsia="Arial"/>
          <w:b/>
          <w:spacing w:val="-3"/>
        </w:rPr>
        <w:t>u</w:t>
      </w:r>
      <w:r w:rsidRPr="00660862">
        <w:rPr>
          <w:rFonts w:eastAsia="Arial"/>
          <w:b/>
          <w:spacing w:val="1"/>
        </w:rPr>
        <w:t>n</w:t>
      </w:r>
      <w:r w:rsidRPr="00660862">
        <w:rPr>
          <w:rFonts w:eastAsia="Arial"/>
          <w:b/>
          <w:spacing w:val="-2"/>
        </w:rPr>
        <w:t>c</w:t>
      </w:r>
      <w:r w:rsidRPr="00660862">
        <w:rPr>
          <w:rFonts w:eastAsia="Arial"/>
          <w:b/>
        </w:rPr>
        <w:t>ţ</w:t>
      </w:r>
      <w:r w:rsidRPr="00660862">
        <w:rPr>
          <w:rFonts w:eastAsia="Arial"/>
          <w:b/>
          <w:spacing w:val="-3"/>
        </w:rPr>
        <w:t>io</w:t>
      </w:r>
      <w:r w:rsidRPr="00660862">
        <w:rPr>
          <w:rFonts w:eastAsia="Arial"/>
          <w:b/>
          <w:spacing w:val="1"/>
        </w:rPr>
        <w:t>n</w:t>
      </w:r>
      <w:r w:rsidRPr="00660862">
        <w:rPr>
          <w:rFonts w:eastAsia="Arial"/>
          <w:b/>
          <w:spacing w:val="-2"/>
        </w:rPr>
        <w:t>ar</w:t>
      </w:r>
      <w:r w:rsidRPr="00660862">
        <w:rPr>
          <w:rFonts w:eastAsia="Arial"/>
          <w:b/>
        </w:rPr>
        <w:t>e</w:t>
      </w:r>
    </w:p>
    <w:p w:rsidR="00465F2E" w:rsidRPr="00660862" w:rsidRDefault="00465F2E" w:rsidP="00F0431C">
      <w:pPr>
        <w:spacing w:line="120" w:lineRule="exact"/>
        <w:jc w:val="both"/>
        <w:rPr>
          <w:sz w:val="22"/>
          <w:szCs w:val="22"/>
        </w:rPr>
      </w:pPr>
    </w:p>
    <w:p w:rsidR="00183550" w:rsidRPr="00660862" w:rsidRDefault="00183550" w:rsidP="00F0431C">
      <w:pPr>
        <w:pStyle w:val="Normal1"/>
        <w:rPr>
          <w:sz w:val="22"/>
          <w:szCs w:val="22"/>
          <w:lang w:val="ro-RO"/>
        </w:rPr>
      </w:pPr>
      <w:r w:rsidRPr="00660862">
        <w:rPr>
          <w:sz w:val="22"/>
          <w:szCs w:val="22"/>
          <w:lang w:val="ro-RO"/>
        </w:rPr>
        <w:t>Scopul proiectului  este de a reduce impactul negativ asupra mediului generat de utilizarea resurselor naturale (epuizarea resurselor şi poluarea), cu respectarea obiectivelor stabilite de Consiliului European la Lisabona în materie de creştere economică şi ocupare a forţei de muncă. Sunt vizate toate sectoarele consumatoare de resurse, în scopul de a îmbunătăţi randamentul resurselor, de a reduce impactul utilizării lor asupra mediului şi de a înlocui resursele excesiv de poluante cu soluţii alternative.</w:t>
      </w:r>
    </w:p>
    <w:p w:rsidR="00183550" w:rsidRPr="00660862" w:rsidRDefault="00183550" w:rsidP="00F0431C">
      <w:pPr>
        <w:pStyle w:val="Normal1"/>
        <w:rPr>
          <w:sz w:val="22"/>
          <w:szCs w:val="22"/>
          <w:lang w:val="ro-RO"/>
        </w:rPr>
      </w:pPr>
      <w:r w:rsidRPr="00660862">
        <w:rPr>
          <w:sz w:val="22"/>
          <w:szCs w:val="22"/>
          <w:lang w:val="ro-RO"/>
        </w:rPr>
        <w:t>Principiile unei construcţii sustenabile:</w:t>
      </w:r>
    </w:p>
    <w:p w:rsidR="00183550" w:rsidRPr="00660862" w:rsidRDefault="00183550" w:rsidP="00F0431C">
      <w:pPr>
        <w:pStyle w:val="Normal1"/>
        <w:rPr>
          <w:sz w:val="22"/>
          <w:szCs w:val="22"/>
          <w:lang w:val="ro-RO"/>
        </w:rPr>
      </w:pPr>
      <w:r w:rsidRPr="00660862">
        <w:rPr>
          <w:sz w:val="22"/>
          <w:szCs w:val="22"/>
          <w:lang w:val="ro-RO"/>
        </w:rPr>
        <w:t>- construcţia este un beneficiu net pentru natură, sănătate şi calitatea vieţii;</w:t>
      </w:r>
    </w:p>
    <w:p w:rsidR="00183550" w:rsidRPr="00660862" w:rsidRDefault="00183550" w:rsidP="00F0431C">
      <w:pPr>
        <w:pStyle w:val="Normal1"/>
        <w:rPr>
          <w:sz w:val="22"/>
          <w:szCs w:val="22"/>
          <w:lang w:val="ro-RO"/>
        </w:rPr>
      </w:pPr>
      <w:r w:rsidRPr="00660862">
        <w:rPr>
          <w:sz w:val="22"/>
          <w:szCs w:val="22"/>
          <w:lang w:val="ro-RO"/>
        </w:rPr>
        <w:t>- construcţiile sunt realizate şi renovate şi din punctul de vedere al mediului, socialului şi economicului;</w:t>
      </w:r>
    </w:p>
    <w:p w:rsidR="00183550" w:rsidRPr="00660862" w:rsidRDefault="00183550" w:rsidP="00F0431C">
      <w:pPr>
        <w:pStyle w:val="Normal1"/>
        <w:rPr>
          <w:sz w:val="22"/>
          <w:szCs w:val="22"/>
          <w:lang w:val="ro-RO"/>
        </w:rPr>
      </w:pPr>
      <w:r w:rsidRPr="00660862">
        <w:rPr>
          <w:sz w:val="22"/>
          <w:szCs w:val="22"/>
          <w:lang w:val="ro-RO"/>
        </w:rPr>
        <w:t>- construcţiile sunt un ”vehicul” pentru inovaţie, invitându-ne constant să explorăm, să dezvoltăm şi să emitem soluţii pentru construcţii sustenabile;</w:t>
      </w:r>
    </w:p>
    <w:p w:rsidR="00183550" w:rsidRPr="00660862" w:rsidRDefault="00183550" w:rsidP="00F0431C">
      <w:pPr>
        <w:pStyle w:val="Normal1"/>
        <w:rPr>
          <w:sz w:val="22"/>
          <w:szCs w:val="22"/>
          <w:lang w:val="ro-RO"/>
        </w:rPr>
      </w:pPr>
      <w:r w:rsidRPr="00660862">
        <w:rPr>
          <w:sz w:val="22"/>
          <w:szCs w:val="22"/>
          <w:lang w:val="ro-RO"/>
        </w:rPr>
        <w:t>- construcţiile  sunt planificate cu o perspectivă a ciclului de viată complet;</w:t>
      </w:r>
    </w:p>
    <w:p w:rsidR="00183550" w:rsidRPr="00660862" w:rsidRDefault="00183550" w:rsidP="00F0431C">
      <w:pPr>
        <w:pStyle w:val="Normal1"/>
        <w:rPr>
          <w:sz w:val="22"/>
          <w:szCs w:val="22"/>
          <w:lang w:val="ro-RO"/>
        </w:rPr>
      </w:pPr>
      <w:r w:rsidRPr="00660862">
        <w:rPr>
          <w:sz w:val="22"/>
          <w:szCs w:val="22"/>
          <w:lang w:val="ro-RO"/>
        </w:rPr>
        <w:t>- factorii interesaţi relevanţi, incluzând comunităţile locale şi autorităţile se implică în planificarea clădirilor;</w:t>
      </w:r>
    </w:p>
    <w:p w:rsidR="00183550" w:rsidRPr="00660862" w:rsidRDefault="00183550" w:rsidP="00F0431C">
      <w:pPr>
        <w:pStyle w:val="Normal1"/>
        <w:rPr>
          <w:sz w:val="22"/>
          <w:szCs w:val="22"/>
          <w:lang w:val="ro-RO"/>
        </w:rPr>
      </w:pPr>
      <w:r w:rsidRPr="00660862">
        <w:rPr>
          <w:sz w:val="22"/>
          <w:szCs w:val="22"/>
          <w:lang w:val="ro-RO"/>
        </w:rPr>
        <w:t>- construcţiile sunt adaptate la condiţiile locale;</w:t>
      </w:r>
    </w:p>
    <w:p w:rsidR="00183550" w:rsidRPr="00660862" w:rsidRDefault="00183550" w:rsidP="00F0431C">
      <w:pPr>
        <w:pStyle w:val="Normal1"/>
        <w:rPr>
          <w:sz w:val="22"/>
          <w:szCs w:val="22"/>
          <w:lang w:val="ro-RO"/>
        </w:rPr>
      </w:pPr>
      <w:r w:rsidRPr="00660862">
        <w:rPr>
          <w:sz w:val="22"/>
          <w:szCs w:val="22"/>
          <w:lang w:val="ro-RO"/>
        </w:rPr>
        <w:t>-construcţiile sunt flexibile, gata spre a se acomoda viitorilor utilizatori sau uşor de refuncţionalizat sau renovat;</w:t>
      </w:r>
    </w:p>
    <w:p w:rsidR="00183550" w:rsidRPr="00660862" w:rsidRDefault="00183550" w:rsidP="00F0431C">
      <w:pPr>
        <w:pStyle w:val="Normal1"/>
        <w:rPr>
          <w:sz w:val="22"/>
          <w:szCs w:val="22"/>
          <w:lang w:val="ro-RO"/>
        </w:rPr>
      </w:pPr>
      <w:r w:rsidRPr="00660862">
        <w:rPr>
          <w:sz w:val="22"/>
          <w:szCs w:val="22"/>
          <w:lang w:val="ro-RO"/>
        </w:rPr>
        <w:t>- construcţiile sunt create pentru a fi accesibile, oferind oportunităţi egale pentru toţi utilizatorii.</w:t>
      </w:r>
    </w:p>
    <w:p w:rsidR="00183550" w:rsidRPr="00660862" w:rsidRDefault="00183550" w:rsidP="00F0431C">
      <w:pPr>
        <w:pStyle w:val="Normal1"/>
        <w:rPr>
          <w:sz w:val="22"/>
          <w:szCs w:val="22"/>
          <w:lang w:val="ro-RO"/>
        </w:rPr>
      </w:pPr>
      <w:r w:rsidRPr="00660862">
        <w:rPr>
          <w:sz w:val="22"/>
          <w:szCs w:val="22"/>
          <w:lang w:val="ro-RO"/>
        </w:rPr>
        <w:lastRenderedPageBreak/>
        <w:t>Utilizarea sustenabila a resurselor naturale presupune eficienta in folosirea materialelor in gestionarea apei si gestionarea energetica. Prin tema proiectului si elementele principale cum ar fi eficientizarea anvelopantei si producerea de energie electrica prin metode alternative, se indeplinesc criterii de sustenabilitate. In cadrul propunerii se au in vedere urmatoarele solutii :</w:t>
      </w:r>
    </w:p>
    <w:p w:rsidR="00183550" w:rsidRPr="00660862" w:rsidRDefault="00183550" w:rsidP="00F0431C">
      <w:pPr>
        <w:pStyle w:val="Normal1"/>
        <w:rPr>
          <w:sz w:val="22"/>
          <w:szCs w:val="22"/>
          <w:lang w:val="ro-RO"/>
        </w:rPr>
      </w:pPr>
      <w:r w:rsidRPr="00660862">
        <w:rPr>
          <w:sz w:val="22"/>
          <w:szCs w:val="22"/>
          <w:lang w:val="ro-RO"/>
        </w:rPr>
        <w:t>- izolarea termică a peretelui exterior cu 10 cm vata minerală bazaltică (aplicata pe faţa exterioară a pereţilor exteriori).  Izolarea termică a soclului cu 10 cm polistiren extrudat, izolarea golurilor de tamplarie cu polistiren expandat ignifugat de 3 cm;</w:t>
      </w:r>
    </w:p>
    <w:p w:rsidR="00183550" w:rsidRPr="00660862" w:rsidRDefault="00183550" w:rsidP="00F0431C">
      <w:pPr>
        <w:pStyle w:val="Normal1"/>
        <w:rPr>
          <w:sz w:val="22"/>
          <w:szCs w:val="22"/>
          <w:lang w:val="ro-RO"/>
        </w:rPr>
      </w:pPr>
      <w:r w:rsidRPr="00660862">
        <w:rPr>
          <w:sz w:val="22"/>
          <w:szCs w:val="22"/>
          <w:lang w:val="ro-RO"/>
        </w:rPr>
        <w:t>- înlocuirea tamplariei existente cu o tamplarie noua, termoizolanta din PVC. Prin adoptarea acestei solutii se obtine:</w:t>
      </w:r>
    </w:p>
    <w:p w:rsidR="00183550" w:rsidRPr="00660862" w:rsidRDefault="00183550" w:rsidP="00F0431C">
      <w:pPr>
        <w:pStyle w:val="Normal1"/>
        <w:rPr>
          <w:sz w:val="22"/>
          <w:szCs w:val="22"/>
          <w:lang w:val="ro-RO"/>
        </w:rPr>
      </w:pPr>
      <w:r w:rsidRPr="00660862">
        <w:rPr>
          <w:sz w:val="22"/>
          <w:szCs w:val="22"/>
          <w:lang w:val="ro-RO"/>
        </w:rPr>
        <w:t>•creşterea rezistentei termice a ferestrelor si usilor cladirii  fata de situatia actuala, peste limita minimă impusa de normativele in vigoare si anume R= 0,69 mp*K / W ;</w:t>
      </w:r>
    </w:p>
    <w:p w:rsidR="00183550" w:rsidRPr="00660862" w:rsidRDefault="00183550" w:rsidP="00F0431C">
      <w:pPr>
        <w:pStyle w:val="Normal1"/>
        <w:rPr>
          <w:sz w:val="22"/>
          <w:szCs w:val="22"/>
          <w:lang w:val="ro-RO"/>
        </w:rPr>
      </w:pPr>
      <w:r w:rsidRPr="00660862">
        <w:rPr>
          <w:sz w:val="22"/>
          <w:szCs w:val="22"/>
          <w:lang w:val="ro-RO"/>
        </w:rPr>
        <w:t>•reducerea infiltratiilor de aer rece prin neetanseitatile elementelor mobile;</w:t>
      </w:r>
    </w:p>
    <w:p w:rsidR="00465F2E" w:rsidRPr="00660862" w:rsidRDefault="00183550" w:rsidP="00F0431C">
      <w:pPr>
        <w:spacing w:before="17" w:line="240" w:lineRule="exact"/>
        <w:ind w:firstLine="567"/>
        <w:jc w:val="both"/>
        <w:rPr>
          <w:sz w:val="22"/>
          <w:szCs w:val="22"/>
          <w:lang w:val="ro-RO"/>
        </w:rPr>
      </w:pPr>
      <w:r w:rsidRPr="00660862">
        <w:rPr>
          <w:sz w:val="22"/>
          <w:szCs w:val="22"/>
          <w:lang w:val="ro-RO"/>
        </w:rPr>
        <w:t>•reducerea puntilor termice la contactul dintre tocul ferestrelor si usilor cu zidaria.</w:t>
      </w:r>
    </w:p>
    <w:p w:rsidR="00183550" w:rsidRPr="00660862" w:rsidRDefault="00183550" w:rsidP="00F0431C">
      <w:pPr>
        <w:spacing w:before="17" w:line="240" w:lineRule="exact"/>
        <w:jc w:val="both"/>
        <w:rPr>
          <w:sz w:val="24"/>
          <w:szCs w:val="24"/>
        </w:rPr>
      </w:pPr>
    </w:p>
    <w:p w:rsidR="00465F2E" w:rsidRPr="005875A6" w:rsidRDefault="00973D87" w:rsidP="00F0431C">
      <w:pPr>
        <w:spacing w:line="276" w:lineRule="auto"/>
        <w:ind w:left="370"/>
        <w:jc w:val="both"/>
        <w:rPr>
          <w:rFonts w:eastAsia="Arial"/>
          <w:sz w:val="22"/>
          <w:szCs w:val="22"/>
        </w:rPr>
      </w:pPr>
      <w:r w:rsidRPr="005875A6">
        <w:rPr>
          <w:sz w:val="22"/>
          <w:szCs w:val="22"/>
        </w:rPr>
        <w:t xml:space="preserve">   </w:t>
      </w:r>
      <w:proofErr w:type="gramStart"/>
      <w:r w:rsidRPr="005875A6">
        <w:rPr>
          <w:rFonts w:eastAsia="Arial"/>
          <w:b/>
          <w:spacing w:val="-2"/>
          <w:sz w:val="22"/>
          <w:szCs w:val="22"/>
        </w:rPr>
        <w:t>me</w:t>
      </w:r>
      <w:r w:rsidRPr="005875A6">
        <w:rPr>
          <w:rFonts w:eastAsia="Arial"/>
          <w:b/>
          <w:sz w:val="22"/>
          <w:szCs w:val="22"/>
        </w:rPr>
        <w:t>t</w:t>
      </w:r>
      <w:r w:rsidRPr="005875A6">
        <w:rPr>
          <w:rFonts w:eastAsia="Arial"/>
          <w:b/>
          <w:spacing w:val="1"/>
          <w:sz w:val="22"/>
          <w:szCs w:val="22"/>
        </w:rPr>
        <w:t>od</w:t>
      </w:r>
      <w:r w:rsidRPr="005875A6">
        <w:rPr>
          <w:rFonts w:eastAsia="Arial"/>
          <w:b/>
          <w:sz w:val="22"/>
          <w:szCs w:val="22"/>
        </w:rPr>
        <w:t>e</w:t>
      </w:r>
      <w:proofErr w:type="gramEnd"/>
      <w:r w:rsidRPr="005875A6">
        <w:rPr>
          <w:rFonts w:eastAsia="Arial"/>
          <w:b/>
          <w:sz w:val="22"/>
          <w:szCs w:val="22"/>
        </w:rPr>
        <w:t xml:space="preserve"> </w:t>
      </w:r>
      <w:r w:rsidRPr="005875A6">
        <w:rPr>
          <w:rFonts w:eastAsia="Arial"/>
          <w:b/>
          <w:spacing w:val="-5"/>
          <w:sz w:val="22"/>
          <w:szCs w:val="22"/>
        </w:rPr>
        <w:t>f</w:t>
      </w:r>
      <w:r w:rsidRPr="005875A6">
        <w:rPr>
          <w:rFonts w:eastAsia="Arial"/>
          <w:b/>
          <w:spacing w:val="1"/>
          <w:sz w:val="22"/>
          <w:szCs w:val="22"/>
        </w:rPr>
        <w:t>o</w:t>
      </w:r>
      <w:r w:rsidRPr="005875A6">
        <w:rPr>
          <w:rFonts w:eastAsia="Arial"/>
          <w:b/>
          <w:spacing w:val="-3"/>
          <w:sz w:val="22"/>
          <w:szCs w:val="22"/>
        </w:rPr>
        <w:t>l</w:t>
      </w:r>
      <w:r w:rsidRPr="005875A6">
        <w:rPr>
          <w:rFonts w:eastAsia="Arial"/>
          <w:b/>
          <w:spacing w:val="1"/>
          <w:sz w:val="22"/>
          <w:szCs w:val="22"/>
        </w:rPr>
        <w:t>o</w:t>
      </w:r>
      <w:r w:rsidRPr="005875A6">
        <w:rPr>
          <w:rFonts w:eastAsia="Arial"/>
          <w:b/>
          <w:spacing w:val="-2"/>
          <w:sz w:val="22"/>
          <w:szCs w:val="22"/>
        </w:rPr>
        <w:t>s</w:t>
      </w:r>
      <w:r w:rsidRPr="005875A6">
        <w:rPr>
          <w:rFonts w:eastAsia="Arial"/>
          <w:b/>
          <w:spacing w:val="1"/>
          <w:sz w:val="22"/>
          <w:szCs w:val="22"/>
        </w:rPr>
        <w:t>i</w:t>
      </w:r>
      <w:r w:rsidRPr="005875A6">
        <w:rPr>
          <w:rFonts w:eastAsia="Arial"/>
          <w:b/>
          <w:sz w:val="22"/>
          <w:szCs w:val="22"/>
        </w:rPr>
        <w:t>te</w:t>
      </w:r>
      <w:r w:rsidRPr="005875A6">
        <w:rPr>
          <w:rFonts w:eastAsia="Arial"/>
          <w:b/>
          <w:spacing w:val="-3"/>
          <w:sz w:val="22"/>
          <w:szCs w:val="22"/>
        </w:rPr>
        <w:t xml:space="preserve"> î</w:t>
      </w:r>
      <w:r w:rsidRPr="005875A6">
        <w:rPr>
          <w:rFonts w:eastAsia="Arial"/>
          <w:b/>
          <w:sz w:val="22"/>
          <w:szCs w:val="22"/>
        </w:rPr>
        <w:t>n</w:t>
      </w:r>
      <w:r w:rsidRPr="005875A6">
        <w:rPr>
          <w:rFonts w:eastAsia="Arial"/>
          <w:b/>
          <w:spacing w:val="4"/>
          <w:sz w:val="22"/>
          <w:szCs w:val="22"/>
        </w:rPr>
        <w:t xml:space="preserve"> </w:t>
      </w:r>
      <w:r w:rsidRPr="005875A6">
        <w:rPr>
          <w:rFonts w:eastAsia="Arial"/>
          <w:b/>
          <w:spacing w:val="-2"/>
          <w:sz w:val="22"/>
          <w:szCs w:val="22"/>
        </w:rPr>
        <w:t>c</w:t>
      </w:r>
      <w:r w:rsidRPr="005875A6">
        <w:rPr>
          <w:rFonts w:eastAsia="Arial"/>
          <w:b/>
          <w:spacing w:val="-3"/>
          <w:sz w:val="22"/>
          <w:szCs w:val="22"/>
        </w:rPr>
        <w:t>o</w:t>
      </w:r>
      <w:r w:rsidRPr="005875A6">
        <w:rPr>
          <w:rFonts w:eastAsia="Arial"/>
          <w:b/>
          <w:spacing w:val="1"/>
          <w:sz w:val="22"/>
          <w:szCs w:val="22"/>
        </w:rPr>
        <w:t>n</w:t>
      </w:r>
      <w:r w:rsidRPr="005875A6">
        <w:rPr>
          <w:rFonts w:eastAsia="Arial"/>
          <w:b/>
          <w:spacing w:val="-2"/>
          <w:sz w:val="22"/>
          <w:szCs w:val="22"/>
        </w:rPr>
        <w:t>s</w:t>
      </w:r>
      <w:r w:rsidRPr="005875A6">
        <w:rPr>
          <w:rFonts w:eastAsia="Arial"/>
          <w:b/>
          <w:sz w:val="22"/>
          <w:szCs w:val="22"/>
        </w:rPr>
        <w:t>t</w:t>
      </w:r>
      <w:r w:rsidRPr="005875A6">
        <w:rPr>
          <w:rFonts w:eastAsia="Arial"/>
          <w:b/>
          <w:spacing w:val="-2"/>
          <w:sz w:val="22"/>
          <w:szCs w:val="22"/>
        </w:rPr>
        <w:t>r</w:t>
      </w:r>
      <w:r w:rsidRPr="005875A6">
        <w:rPr>
          <w:rFonts w:eastAsia="Arial"/>
          <w:b/>
          <w:spacing w:val="1"/>
          <w:sz w:val="22"/>
          <w:szCs w:val="22"/>
        </w:rPr>
        <w:t>u</w:t>
      </w:r>
      <w:r w:rsidRPr="005875A6">
        <w:rPr>
          <w:rFonts w:eastAsia="Arial"/>
          <w:b/>
          <w:spacing w:val="-2"/>
          <w:sz w:val="22"/>
          <w:szCs w:val="22"/>
        </w:rPr>
        <w:t>c</w:t>
      </w:r>
      <w:r w:rsidRPr="005875A6">
        <w:rPr>
          <w:rFonts w:eastAsia="Arial"/>
          <w:b/>
          <w:spacing w:val="-5"/>
          <w:sz w:val="22"/>
          <w:szCs w:val="22"/>
        </w:rPr>
        <w:t>ţ</w:t>
      </w:r>
      <w:r w:rsidRPr="005875A6">
        <w:rPr>
          <w:rFonts w:eastAsia="Arial"/>
          <w:b/>
          <w:spacing w:val="1"/>
          <w:w w:val="101"/>
          <w:sz w:val="22"/>
          <w:szCs w:val="22"/>
        </w:rPr>
        <w:t>i</w:t>
      </w:r>
      <w:r w:rsidRPr="005875A6">
        <w:rPr>
          <w:rFonts w:eastAsia="Arial"/>
          <w:b/>
          <w:sz w:val="22"/>
          <w:szCs w:val="22"/>
        </w:rPr>
        <w:t>e</w:t>
      </w:r>
    </w:p>
    <w:p w:rsidR="00465F2E" w:rsidRPr="005875A6" w:rsidRDefault="00973D87" w:rsidP="00F0431C">
      <w:pPr>
        <w:spacing w:line="276" w:lineRule="auto"/>
        <w:jc w:val="both"/>
        <w:rPr>
          <w:rFonts w:eastAsia="Arial"/>
          <w:sz w:val="22"/>
          <w:szCs w:val="22"/>
        </w:rPr>
      </w:pPr>
      <w:r w:rsidRPr="005875A6">
        <w:rPr>
          <w:sz w:val="22"/>
          <w:szCs w:val="22"/>
        </w:rPr>
        <w:t xml:space="preserve"> </w:t>
      </w:r>
      <w:proofErr w:type="gramStart"/>
      <w:r w:rsidRPr="005875A6">
        <w:rPr>
          <w:rFonts w:eastAsia="Arial"/>
          <w:spacing w:val="3"/>
          <w:sz w:val="22"/>
          <w:szCs w:val="22"/>
        </w:rPr>
        <w:t>l</w:t>
      </w:r>
      <w:r w:rsidRPr="005875A6">
        <w:rPr>
          <w:rFonts w:eastAsia="Arial"/>
          <w:spacing w:val="-2"/>
          <w:sz w:val="22"/>
          <w:szCs w:val="22"/>
        </w:rPr>
        <w:t>u</w:t>
      </w:r>
      <w:r w:rsidRPr="005875A6">
        <w:rPr>
          <w:rFonts w:eastAsia="Arial"/>
          <w:sz w:val="22"/>
          <w:szCs w:val="22"/>
        </w:rPr>
        <w:t>cr</w:t>
      </w:r>
      <w:r w:rsidRPr="005875A6">
        <w:rPr>
          <w:rFonts w:eastAsia="Arial"/>
          <w:spacing w:val="-2"/>
          <w:sz w:val="22"/>
          <w:szCs w:val="22"/>
        </w:rPr>
        <w:t>a</w:t>
      </w:r>
      <w:r w:rsidRPr="005875A6">
        <w:rPr>
          <w:rFonts w:eastAsia="Arial"/>
          <w:spacing w:val="-5"/>
          <w:sz w:val="22"/>
          <w:szCs w:val="22"/>
        </w:rPr>
        <w:t>r</w:t>
      </w:r>
      <w:r w:rsidRPr="005875A6">
        <w:rPr>
          <w:rFonts w:eastAsia="Arial"/>
          <w:sz w:val="22"/>
          <w:szCs w:val="22"/>
        </w:rPr>
        <w:t>i</w:t>
      </w:r>
      <w:proofErr w:type="gramEnd"/>
      <w:r w:rsidRPr="005875A6">
        <w:rPr>
          <w:rFonts w:eastAsia="Arial"/>
          <w:spacing w:val="5"/>
          <w:sz w:val="22"/>
          <w:szCs w:val="22"/>
        </w:rPr>
        <w:t xml:space="preserve"> </w:t>
      </w:r>
      <w:r w:rsidRPr="005875A6">
        <w:rPr>
          <w:rFonts w:eastAsia="Arial"/>
          <w:spacing w:val="-2"/>
          <w:sz w:val="22"/>
          <w:szCs w:val="22"/>
        </w:rPr>
        <w:t>d</w:t>
      </w:r>
      <w:r w:rsidRPr="005875A6">
        <w:rPr>
          <w:rFonts w:eastAsia="Arial"/>
          <w:sz w:val="22"/>
          <w:szCs w:val="22"/>
        </w:rPr>
        <w:t>e c</w:t>
      </w:r>
      <w:r w:rsidRPr="005875A6">
        <w:rPr>
          <w:rFonts w:eastAsia="Arial"/>
          <w:spacing w:val="-2"/>
          <w:sz w:val="22"/>
          <w:szCs w:val="22"/>
        </w:rPr>
        <w:t>on</w:t>
      </w:r>
      <w:r w:rsidRPr="005875A6">
        <w:rPr>
          <w:rFonts w:eastAsia="Arial"/>
          <w:spacing w:val="-5"/>
          <w:sz w:val="22"/>
          <w:szCs w:val="22"/>
        </w:rPr>
        <w:t>s</w:t>
      </w:r>
      <w:r w:rsidRPr="005875A6">
        <w:rPr>
          <w:rFonts w:eastAsia="Arial"/>
          <w:spacing w:val="1"/>
          <w:w w:val="101"/>
          <w:sz w:val="22"/>
          <w:szCs w:val="22"/>
        </w:rPr>
        <w:t>t</w:t>
      </w:r>
      <w:r w:rsidRPr="005875A6">
        <w:rPr>
          <w:rFonts w:eastAsia="Arial"/>
          <w:sz w:val="22"/>
          <w:szCs w:val="22"/>
        </w:rPr>
        <w:t>r</w:t>
      </w:r>
      <w:r w:rsidRPr="005875A6">
        <w:rPr>
          <w:rFonts w:eastAsia="Arial"/>
          <w:spacing w:val="-2"/>
          <w:sz w:val="22"/>
          <w:szCs w:val="22"/>
        </w:rPr>
        <w:t>u</w:t>
      </w:r>
      <w:r w:rsidRPr="005875A6">
        <w:rPr>
          <w:rFonts w:eastAsia="Arial"/>
          <w:sz w:val="22"/>
          <w:szCs w:val="22"/>
        </w:rPr>
        <w:t>c</w:t>
      </w:r>
      <w:r w:rsidRPr="005875A6">
        <w:rPr>
          <w:rFonts w:eastAsia="Arial"/>
          <w:spacing w:val="-3"/>
          <w:sz w:val="22"/>
          <w:szCs w:val="22"/>
        </w:rPr>
        <w:t>t</w:t>
      </w:r>
      <w:r w:rsidRPr="005875A6">
        <w:rPr>
          <w:rFonts w:eastAsia="Arial"/>
          <w:spacing w:val="-2"/>
          <w:sz w:val="22"/>
          <w:szCs w:val="22"/>
        </w:rPr>
        <w:t>i</w:t>
      </w:r>
      <w:r w:rsidRPr="005875A6">
        <w:rPr>
          <w:rFonts w:eastAsia="Arial"/>
          <w:spacing w:val="3"/>
          <w:sz w:val="22"/>
          <w:szCs w:val="22"/>
        </w:rPr>
        <w:t>i</w:t>
      </w:r>
      <w:r w:rsidRPr="005875A6">
        <w:rPr>
          <w:rFonts w:eastAsia="Arial"/>
          <w:w w:val="101"/>
          <w:sz w:val="22"/>
          <w:szCs w:val="22"/>
        </w:rPr>
        <w:t>:</w:t>
      </w:r>
    </w:p>
    <w:p w:rsidR="00465F2E" w:rsidRPr="005875A6" w:rsidRDefault="00973D87" w:rsidP="00F0431C">
      <w:pPr>
        <w:spacing w:line="276" w:lineRule="auto"/>
        <w:ind w:left="1181"/>
        <w:jc w:val="both"/>
        <w:rPr>
          <w:rFonts w:eastAsia="Arial"/>
          <w:sz w:val="22"/>
          <w:szCs w:val="22"/>
        </w:rPr>
      </w:pPr>
      <w:proofErr w:type="gramStart"/>
      <w:r w:rsidRPr="005875A6">
        <w:rPr>
          <w:rFonts w:eastAsia="Arial"/>
          <w:spacing w:val="1"/>
          <w:w w:val="101"/>
          <w:sz w:val="22"/>
          <w:szCs w:val="22"/>
        </w:rPr>
        <w:t>t</w:t>
      </w:r>
      <w:r w:rsidRPr="005875A6">
        <w:rPr>
          <w:rFonts w:eastAsia="Arial"/>
          <w:spacing w:val="-2"/>
          <w:sz w:val="22"/>
          <w:szCs w:val="22"/>
        </w:rPr>
        <w:t>e</w:t>
      </w:r>
      <w:r w:rsidRPr="005875A6">
        <w:rPr>
          <w:rFonts w:eastAsia="Arial"/>
          <w:sz w:val="22"/>
          <w:szCs w:val="22"/>
        </w:rPr>
        <w:t>r</w:t>
      </w:r>
      <w:r w:rsidRPr="005875A6">
        <w:rPr>
          <w:rFonts w:eastAsia="Arial"/>
          <w:spacing w:val="-2"/>
          <w:sz w:val="22"/>
          <w:szCs w:val="22"/>
        </w:rPr>
        <w:t>a</w:t>
      </w:r>
      <w:r w:rsidRPr="005875A6">
        <w:rPr>
          <w:rFonts w:eastAsia="Arial"/>
          <w:spacing w:val="-5"/>
          <w:sz w:val="22"/>
          <w:szCs w:val="22"/>
        </w:rPr>
        <w:t>s</w:t>
      </w:r>
      <w:r w:rsidRPr="005875A6">
        <w:rPr>
          <w:rFonts w:eastAsia="Arial"/>
          <w:spacing w:val="-2"/>
          <w:sz w:val="22"/>
          <w:szCs w:val="22"/>
        </w:rPr>
        <w:t>a</w:t>
      </w:r>
      <w:r w:rsidRPr="005875A6">
        <w:rPr>
          <w:rFonts w:eastAsia="Arial"/>
          <w:spacing w:val="5"/>
          <w:sz w:val="22"/>
          <w:szCs w:val="22"/>
        </w:rPr>
        <w:t>m</w:t>
      </w:r>
      <w:r w:rsidRPr="005875A6">
        <w:rPr>
          <w:rFonts w:eastAsia="Arial"/>
          <w:spacing w:val="-2"/>
          <w:sz w:val="22"/>
          <w:szCs w:val="22"/>
        </w:rPr>
        <w:t>en</w:t>
      </w:r>
      <w:r w:rsidRPr="005875A6">
        <w:rPr>
          <w:rFonts w:eastAsia="Arial"/>
          <w:spacing w:val="1"/>
          <w:w w:val="101"/>
          <w:sz w:val="22"/>
          <w:szCs w:val="22"/>
        </w:rPr>
        <w:t>t</w:t>
      </w:r>
      <w:r w:rsidRPr="005875A6">
        <w:rPr>
          <w:rFonts w:eastAsia="Arial"/>
          <w:spacing w:val="-2"/>
          <w:sz w:val="22"/>
          <w:szCs w:val="22"/>
        </w:rPr>
        <w:t>e</w:t>
      </w:r>
      <w:proofErr w:type="gramEnd"/>
      <w:r w:rsidRPr="005875A6">
        <w:rPr>
          <w:rFonts w:eastAsia="Arial"/>
          <w:w w:val="101"/>
          <w:sz w:val="22"/>
          <w:szCs w:val="22"/>
        </w:rPr>
        <w:t>;</w:t>
      </w:r>
    </w:p>
    <w:p w:rsidR="0071533C" w:rsidRPr="005875A6" w:rsidRDefault="00973D87" w:rsidP="00F0431C">
      <w:pPr>
        <w:spacing w:line="276" w:lineRule="auto"/>
        <w:ind w:left="1146" w:right="4805"/>
        <w:jc w:val="both"/>
        <w:rPr>
          <w:rFonts w:eastAsia="Arial"/>
          <w:sz w:val="22"/>
          <w:szCs w:val="22"/>
        </w:rPr>
      </w:pPr>
      <w:r w:rsidRPr="005875A6">
        <w:rPr>
          <w:spacing w:val="2"/>
          <w:sz w:val="22"/>
          <w:szCs w:val="22"/>
        </w:rPr>
        <w:t xml:space="preserve"> </w:t>
      </w:r>
      <w:proofErr w:type="gramStart"/>
      <w:r w:rsidRPr="005875A6">
        <w:rPr>
          <w:rFonts w:eastAsia="Arial"/>
          <w:sz w:val="22"/>
          <w:szCs w:val="22"/>
        </w:rPr>
        <w:t>r</w:t>
      </w:r>
      <w:r w:rsidRPr="005875A6">
        <w:rPr>
          <w:rFonts w:eastAsia="Arial"/>
          <w:spacing w:val="-2"/>
          <w:sz w:val="22"/>
          <w:szCs w:val="22"/>
        </w:rPr>
        <w:t>e</w:t>
      </w:r>
      <w:r w:rsidRPr="005875A6">
        <w:rPr>
          <w:rFonts w:eastAsia="Arial"/>
          <w:sz w:val="22"/>
          <w:szCs w:val="22"/>
        </w:rPr>
        <w:t>z</w:t>
      </w:r>
      <w:r w:rsidRPr="005875A6">
        <w:rPr>
          <w:rFonts w:eastAsia="Arial"/>
          <w:spacing w:val="3"/>
          <w:sz w:val="22"/>
          <w:szCs w:val="22"/>
        </w:rPr>
        <w:t>i</w:t>
      </w:r>
      <w:r w:rsidRPr="005875A6">
        <w:rPr>
          <w:rFonts w:eastAsia="Arial"/>
          <w:spacing w:val="-5"/>
          <w:sz w:val="22"/>
          <w:szCs w:val="22"/>
        </w:rPr>
        <w:t>s</w:t>
      </w:r>
      <w:r w:rsidRPr="005875A6">
        <w:rPr>
          <w:rFonts w:eastAsia="Arial"/>
          <w:spacing w:val="1"/>
          <w:sz w:val="22"/>
          <w:szCs w:val="22"/>
        </w:rPr>
        <w:t>t</w:t>
      </w:r>
      <w:r w:rsidRPr="005875A6">
        <w:rPr>
          <w:rFonts w:eastAsia="Arial"/>
          <w:spacing w:val="-2"/>
          <w:sz w:val="22"/>
          <w:szCs w:val="22"/>
        </w:rPr>
        <w:t>en</w:t>
      </w:r>
      <w:r w:rsidRPr="005875A6">
        <w:rPr>
          <w:rFonts w:eastAsia="Arial"/>
          <w:spacing w:val="1"/>
          <w:sz w:val="22"/>
          <w:szCs w:val="22"/>
        </w:rPr>
        <w:t>t</w:t>
      </w:r>
      <w:r w:rsidRPr="005875A6">
        <w:rPr>
          <w:rFonts w:eastAsia="Arial"/>
          <w:spacing w:val="-2"/>
          <w:sz w:val="22"/>
          <w:szCs w:val="22"/>
        </w:rPr>
        <w:t>a</w:t>
      </w:r>
      <w:proofErr w:type="gramEnd"/>
      <w:r w:rsidRPr="005875A6">
        <w:rPr>
          <w:rFonts w:eastAsia="Arial"/>
          <w:sz w:val="22"/>
          <w:szCs w:val="22"/>
        </w:rPr>
        <w:t>:</w:t>
      </w:r>
      <w:r w:rsidRPr="005875A6">
        <w:rPr>
          <w:rFonts w:eastAsia="Arial"/>
          <w:spacing w:val="1"/>
          <w:sz w:val="22"/>
          <w:szCs w:val="22"/>
        </w:rPr>
        <w:t xml:space="preserve"> </w:t>
      </w:r>
      <w:r w:rsidRPr="005875A6">
        <w:rPr>
          <w:rFonts w:eastAsia="Arial"/>
          <w:spacing w:val="3"/>
          <w:sz w:val="22"/>
          <w:szCs w:val="22"/>
        </w:rPr>
        <w:t>i</w:t>
      </w:r>
      <w:r w:rsidRPr="005875A6">
        <w:rPr>
          <w:rFonts w:eastAsia="Arial"/>
          <w:spacing w:val="-6"/>
          <w:sz w:val="22"/>
          <w:szCs w:val="22"/>
        </w:rPr>
        <w:t>n</w:t>
      </w:r>
      <w:r w:rsidRPr="005875A6">
        <w:rPr>
          <w:rFonts w:eastAsia="Arial"/>
          <w:spacing w:val="6"/>
          <w:sz w:val="22"/>
          <w:szCs w:val="22"/>
        </w:rPr>
        <w:t>f</w:t>
      </w:r>
      <w:r w:rsidRPr="005875A6">
        <w:rPr>
          <w:rFonts w:eastAsia="Arial"/>
          <w:sz w:val="22"/>
          <w:szCs w:val="22"/>
        </w:rPr>
        <w:t>r</w:t>
      </w:r>
      <w:r w:rsidRPr="005875A6">
        <w:rPr>
          <w:rFonts w:eastAsia="Arial"/>
          <w:spacing w:val="-2"/>
          <w:sz w:val="22"/>
          <w:szCs w:val="22"/>
        </w:rPr>
        <w:t>a</w:t>
      </w:r>
      <w:r w:rsidRPr="005875A6">
        <w:rPr>
          <w:rFonts w:eastAsia="Arial"/>
          <w:spacing w:val="-5"/>
          <w:sz w:val="22"/>
          <w:szCs w:val="22"/>
        </w:rPr>
        <w:t>s</w:t>
      </w:r>
      <w:r w:rsidRPr="005875A6">
        <w:rPr>
          <w:rFonts w:eastAsia="Arial"/>
          <w:spacing w:val="1"/>
          <w:sz w:val="22"/>
          <w:szCs w:val="22"/>
        </w:rPr>
        <w:t>t</w:t>
      </w:r>
      <w:r w:rsidRPr="005875A6">
        <w:rPr>
          <w:rFonts w:eastAsia="Arial"/>
          <w:sz w:val="22"/>
          <w:szCs w:val="22"/>
        </w:rPr>
        <w:t>r</w:t>
      </w:r>
      <w:r w:rsidRPr="005875A6">
        <w:rPr>
          <w:rFonts w:eastAsia="Arial"/>
          <w:spacing w:val="-2"/>
          <w:sz w:val="22"/>
          <w:szCs w:val="22"/>
        </w:rPr>
        <w:t>u</w:t>
      </w:r>
      <w:r w:rsidRPr="005875A6">
        <w:rPr>
          <w:rFonts w:eastAsia="Arial"/>
          <w:sz w:val="22"/>
          <w:szCs w:val="22"/>
        </w:rPr>
        <w:t>c</w:t>
      </w:r>
      <w:r w:rsidRPr="005875A6">
        <w:rPr>
          <w:rFonts w:eastAsia="Arial"/>
          <w:spacing w:val="1"/>
          <w:sz w:val="22"/>
          <w:szCs w:val="22"/>
        </w:rPr>
        <w:t>t</w:t>
      </w:r>
      <w:r w:rsidRPr="005875A6">
        <w:rPr>
          <w:rFonts w:eastAsia="Arial"/>
          <w:spacing w:val="-2"/>
          <w:sz w:val="22"/>
          <w:szCs w:val="22"/>
        </w:rPr>
        <w:t>u</w:t>
      </w:r>
      <w:r w:rsidRPr="005875A6">
        <w:rPr>
          <w:rFonts w:eastAsia="Arial"/>
          <w:sz w:val="22"/>
          <w:szCs w:val="22"/>
        </w:rPr>
        <w:t>r</w:t>
      </w:r>
      <w:r w:rsidRPr="005875A6">
        <w:rPr>
          <w:rFonts w:eastAsia="Arial"/>
          <w:spacing w:val="-6"/>
          <w:sz w:val="22"/>
          <w:szCs w:val="22"/>
        </w:rPr>
        <w:t>a</w:t>
      </w:r>
      <w:r w:rsidRPr="005875A6">
        <w:rPr>
          <w:rFonts w:eastAsia="Arial"/>
          <w:sz w:val="22"/>
          <w:szCs w:val="22"/>
        </w:rPr>
        <w:t>,</w:t>
      </w:r>
      <w:r w:rsidRPr="005875A6">
        <w:rPr>
          <w:rFonts w:eastAsia="Arial"/>
          <w:spacing w:val="5"/>
          <w:sz w:val="22"/>
          <w:szCs w:val="22"/>
        </w:rPr>
        <w:t xml:space="preserve"> </w:t>
      </w:r>
      <w:r w:rsidRPr="005875A6">
        <w:rPr>
          <w:rFonts w:eastAsia="Arial"/>
          <w:spacing w:val="-5"/>
          <w:sz w:val="22"/>
          <w:szCs w:val="22"/>
        </w:rPr>
        <w:t>s</w:t>
      </w:r>
      <w:r w:rsidRPr="005875A6">
        <w:rPr>
          <w:rFonts w:eastAsia="Arial"/>
          <w:spacing w:val="-2"/>
          <w:sz w:val="22"/>
          <w:szCs w:val="22"/>
        </w:rPr>
        <w:t>up</w:t>
      </w:r>
      <w:r w:rsidRPr="005875A6">
        <w:rPr>
          <w:rFonts w:eastAsia="Arial"/>
          <w:sz w:val="22"/>
          <w:szCs w:val="22"/>
        </w:rPr>
        <w:t>r</w:t>
      </w:r>
      <w:r w:rsidRPr="005875A6">
        <w:rPr>
          <w:rFonts w:eastAsia="Arial"/>
          <w:spacing w:val="-2"/>
          <w:sz w:val="22"/>
          <w:szCs w:val="22"/>
        </w:rPr>
        <w:t>a</w:t>
      </w:r>
      <w:r w:rsidRPr="005875A6">
        <w:rPr>
          <w:rFonts w:eastAsia="Arial"/>
          <w:spacing w:val="-5"/>
          <w:sz w:val="22"/>
          <w:szCs w:val="22"/>
        </w:rPr>
        <w:t>s</w:t>
      </w:r>
      <w:r w:rsidRPr="005875A6">
        <w:rPr>
          <w:rFonts w:eastAsia="Arial"/>
          <w:spacing w:val="1"/>
          <w:w w:val="101"/>
          <w:sz w:val="22"/>
          <w:szCs w:val="22"/>
        </w:rPr>
        <w:t>t</w:t>
      </w:r>
      <w:r w:rsidRPr="005875A6">
        <w:rPr>
          <w:rFonts w:eastAsia="Arial"/>
          <w:sz w:val="22"/>
          <w:szCs w:val="22"/>
        </w:rPr>
        <w:t>r</w:t>
      </w:r>
      <w:r w:rsidRPr="005875A6">
        <w:rPr>
          <w:rFonts w:eastAsia="Arial"/>
          <w:spacing w:val="-2"/>
          <w:sz w:val="22"/>
          <w:szCs w:val="22"/>
        </w:rPr>
        <w:t>u</w:t>
      </w:r>
      <w:r w:rsidRPr="005875A6">
        <w:rPr>
          <w:rFonts w:eastAsia="Arial"/>
          <w:sz w:val="22"/>
          <w:szCs w:val="22"/>
        </w:rPr>
        <w:t>c</w:t>
      </w:r>
      <w:r w:rsidRPr="005875A6">
        <w:rPr>
          <w:rFonts w:eastAsia="Arial"/>
          <w:spacing w:val="1"/>
          <w:sz w:val="22"/>
          <w:szCs w:val="22"/>
        </w:rPr>
        <w:t>t</w:t>
      </w:r>
      <w:r w:rsidRPr="005875A6">
        <w:rPr>
          <w:rFonts w:eastAsia="Arial"/>
          <w:spacing w:val="-2"/>
          <w:sz w:val="22"/>
          <w:szCs w:val="22"/>
        </w:rPr>
        <w:t>u</w:t>
      </w:r>
      <w:r w:rsidRPr="005875A6">
        <w:rPr>
          <w:rFonts w:eastAsia="Arial"/>
          <w:sz w:val="22"/>
          <w:szCs w:val="22"/>
        </w:rPr>
        <w:t>r</w:t>
      </w:r>
      <w:r w:rsidRPr="005875A6">
        <w:rPr>
          <w:rFonts w:eastAsia="Arial"/>
          <w:spacing w:val="-2"/>
          <w:sz w:val="22"/>
          <w:szCs w:val="22"/>
        </w:rPr>
        <w:t>a</w:t>
      </w:r>
      <w:r w:rsidRPr="005875A6">
        <w:rPr>
          <w:rFonts w:eastAsia="Arial"/>
          <w:w w:val="101"/>
          <w:sz w:val="22"/>
          <w:szCs w:val="22"/>
        </w:rPr>
        <w:t>;</w:t>
      </w:r>
    </w:p>
    <w:p w:rsidR="00465F2E" w:rsidRPr="005875A6" w:rsidRDefault="00973D87" w:rsidP="00F0431C">
      <w:pPr>
        <w:spacing w:line="276" w:lineRule="auto"/>
        <w:ind w:left="1181"/>
        <w:jc w:val="both"/>
        <w:rPr>
          <w:rFonts w:eastAsia="Arial"/>
          <w:sz w:val="22"/>
          <w:szCs w:val="22"/>
        </w:rPr>
      </w:pPr>
      <w:proofErr w:type="gramStart"/>
      <w:r w:rsidRPr="005875A6">
        <w:rPr>
          <w:rFonts w:eastAsia="Arial"/>
          <w:spacing w:val="-2"/>
          <w:sz w:val="22"/>
          <w:szCs w:val="22"/>
        </w:rPr>
        <w:t>a</w:t>
      </w:r>
      <w:r w:rsidRPr="005875A6">
        <w:rPr>
          <w:rFonts w:eastAsia="Arial"/>
          <w:sz w:val="22"/>
          <w:szCs w:val="22"/>
        </w:rPr>
        <w:t>r</w:t>
      </w:r>
      <w:r w:rsidRPr="005875A6">
        <w:rPr>
          <w:rFonts w:eastAsia="Arial"/>
          <w:spacing w:val="-2"/>
          <w:sz w:val="22"/>
          <w:szCs w:val="22"/>
        </w:rPr>
        <w:t>h</w:t>
      </w:r>
      <w:r w:rsidRPr="005875A6">
        <w:rPr>
          <w:rFonts w:eastAsia="Arial"/>
          <w:spacing w:val="3"/>
          <w:sz w:val="22"/>
          <w:szCs w:val="22"/>
        </w:rPr>
        <w:t>i</w:t>
      </w:r>
      <w:r w:rsidRPr="005875A6">
        <w:rPr>
          <w:rFonts w:eastAsia="Arial"/>
          <w:spacing w:val="1"/>
          <w:w w:val="101"/>
          <w:sz w:val="22"/>
          <w:szCs w:val="22"/>
        </w:rPr>
        <w:t>t</w:t>
      </w:r>
      <w:r w:rsidRPr="005875A6">
        <w:rPr>
          <w:rFonts w:eastAsia="Arial"/>
          <w:spacing w:val="-2"/>
          <w:sz w:val="22"/>
          <w:szCs w:val="22"/>
        </w:rPr>
        <w:t>e</w:t>
      </w:r>
      <w:r w:rsidRPr="005875A6">
        <w:rPr>
          <w:rFonts w:eastAsia="Arial"/>
          <w:sz w:val="22"/>
          <w:szCs w:val="22"/>
        </w:rPr>
        <w:t>c</w:t>
      </w:r>
      <w:r w:rsidRPr="005875A6">
        <w:rPr>
          <w:rFonts w:eastAsia="Arial"/>
          <w:spacing w:val="1"/>
          <w:sz w:val="22"/>
          <w:szCs w:val="22"/>
        </w:rPr>
        <w:t>t</w:t>
      </w:r>
      <w:r w:rsidRPr="005875A6">
        <w:rPr>
          <w:rFonts w:eastAsia="Arial"/>
          <w:spacing w:val="-2"/>
          <w:sz w:val="22"/>
          <w:szCs w:val="22"/>
        </w:rPr>
        <w:t>u</w:t>
      </w:r>
      <w:r w:rsidRPr="005875A6">
        <w:rPr>
          <w:rFonts w:eastAsia="Arial"/>
          <w:sz w:val="22"/>
          <w:szCs w:val="22"/>
        </w:rPr>
        <w:t>r</w:t>
      </w:r>
      <w:r w:rsidRPr="005875A6">
        <w:rPr>
          <w:rFonts w:eastAsia="Arial"/>
          <w:spacing w:val="-6"/>
          <w:sz w:val="22"/>
          <w:szCs w:val="22"/>
        </w:rPr>
        <w:t>a</w:t>
      </w:r>
      <w:proofErr w:type="gramEnd"/>
      <w:r w:rsidRPr="005875A6">
        <w:rPr>
          <w:rFonts w:eastAsia="Arial"/>
          <w:w w:val="101"/>
          <w:sz w:val="22"/>
          <w:szCs w:val="22"/>
        </w:rPr>
        <w:t>;</w:t>
      </w:r>
    </w:p>
    <w:p w:rsidR="005875A6" w:rsidRDefault="005875A6" w:rsidP="00F0431C">
      <w:pPr>
        <w:spacing w:line="276" w:lineRule="auto"/>
        <w:ind w:right="7419"/>
        <w:jc w:val="both"/>
        <w:rPr>
          <w:sz w:val="22"/>
          <w:szCs w:val="22"/>
        </w:rPr>
      </w:pPr>
    </w:p>
    <w:p w:rsidR="00465F2E" w:rsidRPr="005875A6" w:rsidRDefault="00973D87" w:rsidP="00F0431C">
      <w:pPr>
        <w:spacing w:line="276" w:lineRule="auto"/>
        <w:ind w:right="7419"/>
        <w:jc w:val="both"/>
        <w:rPr>
          <w:rFonts w:eastAsia="Arial"/>
          <w:sz w:val="22"/>
          <w:szCs w:val="22"/>
        </w:rPr>
      </w:pPr>
      <w:r w:rsidRPr="005875A6">
        <w:rPr>
          <w:sz w:val="22"/>
          <w:szCs w:val="22"/>
        </w:rPr>
        <w:t xml:space="preserve"> </w:t>
      </w:r>
      <w:proofErr w:type="gramStart"/>
      <w:r w:rsidRPr="005875A6">
        <w:rPr>
          <w:rFonts w:eastAsia="Arial"/>
          <w:spacing w:val="3"/>
          <w:sz w:val="22"/>
          <w:szCs w:val="22"/>
        </w:rPr>
        <w:t>l</w:t>
      </w:r>
      <w:r w:rsidRPr="005875A6">
        <w:rPr>
          <w:rFonts w:eastAsia="Arial"/>
          <w:spacing w:val="-2"/>
          <w:sz w:val="22"/>
          <w:szCs w:val="22"/>
        </w:rPr>
        <w:t>u</w:t>
      </w:r>
      <w:r w:rsidRPr="005875A6">
        <w:rPr>
          <w:rFonts w:eastAsia="Arial"/>
          <w:sz w:val="22"/>
          <w:szCs w:val="22"/>
        </w:rPr>
        <w:t>cr</w:t>
      </w:r>
      <w:r w:rsidRPr="005875A6">
        <w:rPr>
          <w:rFonts w:eastAsia="Arial"/>
          <w:spacing w:val="-2"/>
          <w:sz w:val="22"/>
          <w:szCs w:val="22"/>
        </w:rPr>
        <w:t>a</w:t>
      </w:r>
      <w:r w:rsidRPr="005875A6">
        <w:rPr>
          <w:rFonts w:eastAsia="Arial"/>
          <w:spacing w:val="-5"/>
          <w:sz w:val="22"/>
          <w:szCs w:val="22"/>
        </w:rPr>
        <w:t>r</w:t>
      </w:r>
      <w:r w:rsidRPr="005875A6">
        <w:rPr>
          <w:rFonts w:eastAsia="Arial"/>
          <w:sz w:val="22"/>
          <w:szCs w:val="22"/>
        </w:rPr>
        <w:t>i</w:t>
      </w:r>
      <w:proofErr w:type="gramEnd"/>
      <w:r w:rsidRPr="005875A6">
        <w:rPr>
          <w:rFonts w:eastAsia="Arial"/>
          <w:spacing w:val="5"/>
          <w:sz w:val="22"/>
          <w:szCs w:val="22"/>
        </w:rPr>
        <w:t xml:space="preserve"> </w:t>
      </w:r>
      <w:r w:rsidRPr="005875A6">
        <w:rPr>
          <w:rFonts w:eastAsia="Arial"/>
          <w:spacing w:val="-2"/>
          <w:sz w:val="22"/>
          <w:szCs w:val="22"/>
        </w:rPr>
        <w:t>d</w:t>
      </w:r>
      <w:r w:rsidRPr="005875A6">
        <w:rPr>
          <w:rFonts w:eastAsia="Arial"/>
          <w:sz w:val="22"/>
          <w:szCs w:val="22"/>
        </w:rPr>
        <w:t>e</w:t>
      </w:r>
      <w:r w:rsidRPr="005875A6">
        <w:rPr>
          <w:rFonts w:eastAsia="Arial"/>
          <w:spacing w:val="-4"/>
          <w:sz w:val="22"/>
          <w:szCs w:val="22"/>
        </w:rPr>
        <w:t xml:space="preserve"> </w:t>
      </w:r>
      <w:r w:rsidRPr="005875A6">
        <w:rPr>
          <w:rFonts w:eastAsia="Arial"/>
          <w:spacing w:val="3"/>
          <w:sz w:val="22"/>
          <w:szCs w:val="22"/>
        </w:rPr>
        <w:t>i</w:t>
      </w:r>
      <w:r w:rsidRPr="005875A6">
        <w:rPr>
          <w:rFonts w:eastAsia="Arial"/>
          <w:spacing w:val="-2"/>
          <w:sz w:val="22"/>
          <w:szCs w:val="22"/>
        </w:rPr>
        <w:t>n</w:t>
      </w:r>
      <w:r w:rsidRPr="005875A6">
        <w:rPr>
          <w:rFonts w:eastAsia="Arial"/>
          <w:spacing w:val="-5"/>
          <w:sz w:val="22"/>
          <w:szCs w:val="22"/>
        </w:rPr>
        <w:t>s</w:t>
      </w:r>
      <w:r w:rsidRPr="005875A6">
        <w:rPr>
          <w:rFonts w:eastAsia="Arial"/>
          <w:spacing w:val="1"/>
          <w:w w:val="101"/>
          <w:sz w:val="22"/>
          <w:szCs w:val="22"/>
        </w:rPr>
        <w:t>t</w:t>
      </w:r>
      <w:r w:rsidRPr="005875A6">
        <w:rPr>
          <w:rFonts w:eastAsia="Arial"/>
          <w:spacing w:val="-2"/>
          <w:sz w:val="22"/>
          <w:szCs w:val="22"/>
        </w:rPr>
        <w:t>a</w:t>
      </w:r>
      <w:r w:rsidRPr="005875A6">
        <w:rPr>
          <w:rFonts w:eastAsia="Arial"/>
          <w:spacing w:val="3"/>
          <w:sz w:val="22"/>
          <w:szCs w:val="22"/>
        </w:rPr>
        <w:t>l</w:t>
      </w:r>
      <w:r w:rsidRPr="005875A6">
        <w:rPr>
          <w:rFonts w:eastAsia="Arial"/>
          <w:spacing w:val="-2"/>
          <w:sz w:val="22"/>
          <w:szCs w:val="22"/>
        </w:rPr>
        <w:t>a</w:t>
      </w:r>
      <w:r w:rsidRPr="005875A6">
        <w:rPr>
          <w:rFonts w:eastAsia="Arial"/>
          <w:spacing w:val="-3"/>
          <w:w w:val="101"/>
          <w:sz w:val="22"/>
          <w:szCs w:val="22"/>
        </w:rPr>
        <w:t>t</w:t>
      </w:r>
      <w:r w:rsidRPr="005875A6">
        <w:rPr>
          <w:rFonts w:eastAsia="Arial"/>
          <w:spacing w:val="-2"/>
          <w:sz w:val="22"/>
          <w:szCs w:val="22"/>
        </w:rPr>
        <w:t>i</w:t>
      </w:r>
      <w:r w:rsidRPr="005875A6">
        <w:rPr>
          <w:rFonts w:eastAsia="Arial"/>
          <w:spacing w:val="3"/>
          <w:sz w:val="22"/>
          <w:szCs w:val="22"/>
        </w:rPr>
        <w:t>i</w:t>
      </w:r>
      <w:r w:rsidRPr="005875A6">
        <w:rPr>
          <w:rFonts w:eastAsia="Arial"/>
          <w:w w:val="101"/>
          <w:sz w:val="22"/>
          <w:szCs w:val="22"/>
        </w:rPr>
        <w:t>:</w:t>
      </w:r>
    </w:p>
    <w:p w:rsidR="00465F2E" w:rsidRPr="005875A6" w:rsidRDefault="00973D87" w:rsidP="00F0431C">
      <w:pPr>
        <w:spacing w:line="276" w:lineRule="auto"/>
        <w:ind w:left="1181"/>
        <w:jc w:val="both"/>
        <w:rPr>
          <w:rFonts w:eastAsia="Arial"/>
          <w:sz w:val="22"/>
          <w:szCs w:val="22"/>
        </w:rPr>
      </w:pPr>
      <w:proofErr w:type="gramStart"/>
      <w:r w:rsidRPr="005875A6">
        <w:rPr>
          <w:rFonts w:eastAsia="Arial"/>
          <w:spacing w:val="3"/>
          <w:sz w:val="22"/>
          <w:szCs w:val="22"/>
        </w:rPr>
        <w:t>i</w:t>
      </w:r>
      <w:r w:rsidRPr="005875A6">
        <w:rPr>
          <w:rFonts w:eastAsia="Arial"/>
          <w:spacing w:val="-2"/>
          <w:sz w:val="22"/>
          <w:szCs w:val="22"/>
        </w:rPr>
        <w:t>n</w:t>
      </w:r>
      <w:r w:rsidRPr="005875A6">
        <w:rPr>
          <w:rFonts w:eastAsia="Arial"/>
          <w:spacing w:val="-5"/>
          <w:sz w:val="22"/>
          <w:szCs w:val="22"/>
        </w:rPr>
        <w:t>s</w:t>
      </w:r>
      <w:r w:rsidRPr="005875A6">
        <w:rPr>
          <w:rFonts w:eastAsia="Arial"/>
          <w:spacing w:val="1"/>
          <w:sz w:val="22"/>
          <w:szCs w:val="22"/>
        </w:rPr>
        <w:t>t</w:t>
      </w:r>
      <w:r w:rsidRPr="005875A6">
        <w:rPr>
          <w:rFonts w:eastAsia="Arial"/>
          <w:spacing w:val="-2"/>
          <w:sz w:val="22"/>
          <w:szCs w:val="22"/>
        </w:rPr>
        <w:t>a</w:t>
      </w:r>
      <w:r w:rsidRPr="005875A6">
        <w:rPr>
          <w:rFonts w:eastAsia="Arial"/>
          <w:spacing w:val="3"/>
          <w:sz w:val="22"/>
          <w:szCs w:val="22"/>
        </w:rPr>
        <w:t>l</w:t>
      </w:r>
      <w:r w:rsidRPr="005875A6">
        <w:rPr>
          <w:rFonts w:eastAsia="Arial"/>
          <w:spacing w:val="-2"/>
          <w:sz w:val="22"/>
          <w:szCs w:val="22"/>
        </w:rPr>
        <w:t>a</w:t>
      </w:r>
      <w:r w:rsidRPr="005875A6">
        <w:rPr>
          <w:rFonts w:eastAsia="Arial"/>
          <w:spacing w:val="-3"/>
          <w:sz w:val="22"/>
          <w:szCs w:val="22"/>
        </w:rPr>
        <w:t>t</w:t>
      </w:r>
      <w:r w:rsidRPr="005875A6">
        <w:rPr>
          <w:rFonts w:eastAsia="Arial"/>
          <w:spacing w:val="3"/>
          <w:sz w:val="22"/>
          <w:szCs w:val="22"/>
        </w:rPr>
        <w:t>i</w:t>
      </w:r>
      <w:r w:rsidRPr="005875A6">
        <w:rPr>
          <w:rFonts w:eastAsia="Arial"/>
          <w:sz w:val="22"/>
          <w:szCs w:val="22"/>
        </w:rPr>
        <w:t>i</w:t>
      </w:r>
      <w:proofErr w:type="gramEnd"/>
      <w:r w:rsidRPr="005875A6">
        <w:rPr>
          <w:rFonts w:eastAsia="Arial"/>
          <w:spacing w:val="1"/>
          <w:sz w:val="22"/>
          <w:szCs w:val="22"/>
        </w:rPr>
        <w:t xml:space="preserve"> </w:t>
      </w:r>
      <w:r w:rsidRPr="005875A6">
        <w:rPr>
          <w:rFonts w:eastAsia="Arial"/>
          <w:spacing w:val="-2"/>
          <w:sz w:val="22"/>
          <w:szCs w:val="22"/>
        </w:rPr>
        <w:t>e</w:t>
      </w:r>
      <w:r w:rsidRPr="005875A6">
        <w:rPr>
          <w:rFonts w:eastAsia="Arial"/>
          <w:spacing w:val="3"/>
          <w:sz w:val="22"/>
          <w:szCs w:val="22"/>
        </w:rPr>
        <w:t>l</w:t>
      </w:r>
      <w:r w:rsidRPr="005875A6">
        <w:rPr>
          <w:rFonts w:eastAsia="Arial"/>
          <w:spacing w:val="-2"/>
          <w:sz w:val="22"/>
          <w:szCs w:val="22"/>
        </w:rPr>
        <w:t>e</w:t>
      </w:r>
      <w:r w:rsidRPr="005875A6">
        <w:rPr>
          <w:rFonts w:eastAsia="Arial"/>
          <w:spacing w:val="-5"/>
          <w:sz w:val="22"/>
          <w:szCs w:val="22"/>
        </w:rPr>
        <w:t>c</w:t>
      </w:r>
      <w:r w:rsidRPr="005875A6">
        <w:rPr>
          <w:rFonts w:eastAsia="Arial"/>
          <w:spacing w:val="1"/>
          <w:w w:val="101"/>
          <w:sz w:val="22"/>
          <w:szCs w:val="22"/>
        </w:rPr>
        <w:t>t</w:t>
      </w:r>
      <w:r w:rsidRPr="005875A6">
        <w:rPr>
          <w:rFonts w:eastAsia="Arial"/>
          <w:spacing w:val="-5"/>
          <w:sz w:val="22"/>
          <w:szCs w:val="22"/>
        </w:rPr>
        <w:t>r</w:t>
      </w:r>
      <w:r w:rsidRPr="005875A6">
        <w:rPr>
          <w:rFonts w:eastAsia="Arial"/>
          <w:spacing w:val="3"/>
          <w:sz w:val="22"/>
          <w:szCs w:val="22"/>
        </w:rPr>
        <w:t>i</w:t>
      </w:r>
      <w:r w:rsidRPr="005875A6">
        <w:rPr>
          <w:rFonts w:eastAsia="Arial"/>
          <w:sz w:val="22"/>
          <w:szCs w:val="22"/>
        </w:rPr>
        <w:t>c</w:t>
      </w:r>
      <w:r w:rsidRPr="005875A6">
        <w:rPr>
          <w:rFonts w:eastAsia="Arial"/>
          <w:spacing w:val="-2"/>
          <w:sz w:val="22"/>
          <w:szCs w:val="22"/>
        </w:rPr>
        <w:t>e</w:t>
      </w:r>
      <w:r w:rsidRPr="005875A6">
        <w:rPr>
          <w:rFonts w:eastAsia="Arial"/>
          <w:w w:val="101"/>
          <w:sz w:val="22"/>
          <w:szCs w:val="22"/>
        </w:rPr>
        <w:t>;</w:t>
      </w:r>
    </w:p>
    <w:p w:rsidR="00465F2E" w:rsidRPr="005875A6" w:rsidRDefault="00973D87" w:rsidP="00F0431C">
      <w:pPr>
        <w:spacing w:line="276" w:lineRule="auto"/>
        <w:ind w:left="1181"/>
        <w:jc w:val="both"/>
        <w:rPr>
          <w:rFonts w:eastAsia="Arial"/>
          <w:sz w:val="22"/>
          <w:szCs w:val="22"/>
        </w:rPr>
      </w:pPr>
      <w:proofErr w:type="gramStart"/>
      <w:r w:rsidRPr="005875A6">
        <w:rPr>
          <w:rFonts w:eastAsia="Arial"/>
          <w:spacing w:val="3"/>
          <w:sz w:val="22"/>
          <w:szCs w:val="22"/>
        </w:rPr>
        <w:t>i</w:t>
      </w:r>
      <w:r w:rsidRPr="005875A6">
        <w:rPr>
          <w:rFonts w:eastAsia="Arial"/>
          <w:spacing w:val="-2"/>
          <w:sz w:val="22"/>
          <w:szCs w:val="22"/>
        </w:rPr>
        <w:t>n</w:t>
      </w:r>
      <w:r w:rsidRPr="005875A6">
        <w:rPr>
          <w:rFonts w:eastAsia="Arial"/>
          <w:spacing w:val="-5"/>
          <w:sz w:val="22"/>
          <w:szCs w:val="22"/>
        </w:rPr>
        <w:t>s</w:t>
      </w:r>
      <w:r w:rsidRPr="005875A6">
        <w:rPr>
          <w:rFonts w:eastAsia="Arial"/>
          <w:spacing w:val="1"/>
          <w:sz w:val="22"/>
          <w:szCs w:val="22"/>
        </w:rPr>
        <w:t>t</w:t>
      </w:r>
      <w:r w:rsidRPr="005875A6">
        <w:rPr>
          <w:rFonts w:eastAsia="Arial"/>
          <w:spacing w:val="-2"/>
          <w:sz w:val="22"/>
          <w:szCs w:val="22"/>
        </w:rPr>
        <w:t>a</w:t>
      </w:r>
      <w:r w:rsidRPr="005875A6">
        <w:rPr>
          <w:rFonts w:eastAsia="Arial"/>
          <w:spacing w:val="3"/>
          <w:sz w:val="22"/>
          <w:szCs w:val="22"/>
        </w:rPr>
        <w:t>l</w:t>
      </w:r>
      <w:r w:rsidRPr="005875A6">
        <w:rPr>
          <w:rFonts w:eastAsia="Arial"/>
          <w:spacing w:val="-2"/>
          <w:sz w:val="22"/>
          <w:szCs w:val="22"/>
        </w:rPr>
        <w:t>a</w:t>
      </w:r>
      <w:r w:rsidRPr="005875A6">
        <w:rPr>
          <w:rFonts w:eastAsia="Arial"/>
          <w:spacing w:val="-3"/>
          <w:sz w:val="22"/>
          <w:szCs w:val="22"/>
        </w:rPr>
        <w:t>t</w:t>
      </w:r>
      <w:r w:rsidRPr="005875A6">
        <w:rPr>
          <w:rFonts w:eastAsia="Arial"/>
          <w:spacing w:val="3"/>
          <w:sz w:val="22"/>
          <w:szCs w:val="22"/>
        </w:rPr>
        <w:t>i</w:t>
      </w:r>
      <w:r w:rsidRPr="005875A6">
        <w:rPr>
          <w:rFonts w:eastAsia="Arial"/>
          <w:sz w:val="22"/>
          <w:szCs w:val="22"/>
        </w:rPr>
        <w:t>i</w:t>
      </w:r>
      <w:proofErr w:type="gramEnd"/>
      <w:r w:rsidRPr="005875A6">
        <w:rPr>
          <w:rFonts w:eastAsia="Arial"/>
          <w:spacing w:val="1"/>
          <w:sz w:val="22"/>
          <w:szCs w:val="22"/>
        </w:rPr>
        <w:t xml:space="preserve"> </w:t>
      </w:r>
      <w:r w:rsidRPr="005875A6">
        <w:rPr>
          <w:rFonts w:eastAsia="Arial"/>
          <w:spacing w:val="-5"/>
          <w:sz w:val="22"/>
          <w:szCs w:val="22"/>
        </w:rPr>
        <w:t>s</w:t>
      </w:r>
      <w:r w:rsidRPr="005875A6">
        <w:rPr>
          <w:rFonts w:eastAsia="Arial"/>
          <w:spacing w:val="-2"/>
          <w:sz w:val="22"/>
          <w:szCs w:val="22"/>
        </w:rPr>
        <w:t>an</w:t>
      </w:r>
      <w:r w:rsidRPr="005875A6">
        <w:rPr>
          <w:rFonts w:eastAsia="Arial"/>
          <w:spacing w:val="3"/>
          <w:sz w:val="22"/>
          <w:szCs w:val="22"/>
        </w:rPr>
        <w:t>i</w:t>
      </w:r>
      <w:r w:rsidRPr="005875A6">
        <w:rPr>
          <w:rFonts w:eastAsia="Arial"/>
          <w:spacing w:val="1"/>
          <w:w w:val="101"/>
          <w:sz w:val="22"/>
          <w:szCs w:val="22"/>
        </w:rPr>
        <w:t>t</w:t>
      </w:r>
      <w:r w:rsidRPr="005875A6">
        <w:rPr>
          <w:rFonts w:eastAsia="Arial"/>
          <w:spacing w:val="-2"/>
          <w:sz w:val="22"/>
          <w:szCs w:val="22"/>
        </w:rPr>
        <w:t>a</w:t>
      </w:r>
      <w:r w:rsidRPr="005875A6">
        <w:rPr>
          <w:rFonts w:eastAsia="Arial"/>
          <w:sz w:val="22"/>
          <w:szCs w:val="22"/>
        </w:rPr>
        <w:t>r</w:t>
      </w:r>
      <w:r w:rsidRPr="005875A6">
        <w:rPr>
          <w:rFonts w:eastAsia="Arial"/>
          <w:spacing w:val="-2"/>
          <w:sz w:val="22"/>
          <w:szCs w:val="22"/>
        </w:rPr>
        <w:t>e</w:t>
      </w:r>
      <w:r w:rsidRPr="005875A6">
        <w:rPr>
          <w:rFonts w:eastAsia="Arial"/>
          <w:w w:val="101"/>
          <w:sz w:val="22"/>
          <w:szCs w:val="22"/>
        </w:rPr>
        <w:t>;</w:t>
      </w:r>
    </w:p>
    <w:p w:rsidR="00465F2E" w:rsidRPr="005875A6" w:rsidRDefault="00973D87" w:rsidP="00F0431C">
      <w:pPr>
        <w:spacing w:line="276" w:lineRule="auto"/>
        <w:ind w:left="1181"/>
        <w:jc w:val="both"/>
        <w:rPr>
          <w:rFonts w:eastAsia="Arial"/>
          <w:sz w:val="22"/>
          <w:szCs w:val="22"/>
        </w:rPr>
      </w:pPr>
      <w:proofErr w:type="gramStart"/>
      <w:r w:rsidRPr="005875A6">
        <w:rPr>
          <w:rFonts w:eastAsia="Arial"/>
          <w:spacing w:val="3"/>
          <w:sz w:val="22"/>
          <w:szCs w:val="22"/>
        </w:rPr>
        <w:t>i</w:t>
      </w:r>
      <w:r w:rsidRPr="005875A6">
        <w:rPr>
          <w:rFonts w:eastAsia="Arial"/>
          <w:spacing w:val="-2"/>
          <w:sz w:val="22"/>
          <w:szCs w:val="22"/>
        </w:rPr>
        <w:t>n</w:t>
      </w:r>
      <w:r w:rsidRPr="005875A6">
        <w:rPr>
          <w:rFonts w:eastAsia="Arial"/>
          <w:spacing w:val="-5"/>
          <w:sz w:val="22"/>
          <w:szCs w:val="22"/>
        </w:rPr>
        <w:t>s</w:t>
      </w:r>
      <w:r w:rsidRPr="005875A6">
        <w:rPr>
          <w:rFonts w:eastAsia="Arial"/>
          <w:spacing w:val="1"/>
          <w:sz w:val="22"/>
          <w:szCs w:val="22"/>
        </w:rPr>
        <w:t>t</w:t>
      </w:r>
      <w:r w:rsidRPr="005875A6">
        <w:rPr>
          <w:rFonts w:eastAsia="Arial"/>
          <w:spacing w:val="-2"/>
          <w:sz w:val="22"/>
          <w:szCs w:val="22"/>
        </w:rPr>
        <w:t>a</w:t>
      </w:r>
      <w:r w:rsidRPr="005875A6">
        <w:rPr>
          <w:rFonts w:eastAsia="Arial"/>
          <w:spacing w:val="3"/>
          <w:sz w:val="22"/>
          <w:szCs w:val="22"/>
        </w:rPr>
        <w:t>l</w:t>
      </w:r>
      <w:r w:rsidRPr="005875A6">
        <w:rPr>
          <w:rFonts w:eastAsia="Arial"/>
          <w:spacing w:val="-2"/>
          <w:sz w:val="22"/>
          <w:szCs w:val="22"/>
        </w:rPr>
        <w:t>a</w:t>
      </w:r>
      <w:r w:rsidRPr="005875A6">
        <w:rPr>
          <w:rFonts w:eastAsia="Arial"/>
          <w:spacing w:val="-3"/>
          <w:sz w:val="22"/>
          <w:szCs w:val="22"/>
        </w:rPr>
        <w:t>t</w:t>
      </w:r>
      <w:r w:rsidRPr="005875A6">
        <w:rPr>
          <w:rFonts w:eastAsia="Arial"/>
          <w:spacing w:val="3"/>
          <w:sz w:val="22"/>
          <w:szCs w:val="22"/>
        </w:rPr>
        <w:t>i</w:t>
      </w:r>
      <w:r w:rsidRPr="005875A6">
        <w:rPr>
          <w:rFonts w:eastAsia="Arial"/>
          <w:sz w:val="22"/>
          <w:szCs w:val="22"/>
        </w:rPr>
        <w:t>i</w:t>
      </w:r>
      <w:proofErr w:type="gramEnd"/>
      <w:r w:rsidRPr="005875A6">
        <w:rPr>
          <w:rFonts w:eastAsia="Arial"/>
          <w:spacing w:val="1"/>
          <w:sz w:val="22"/>
          <w:szCs w:val="22"/>
        </w:rPr>
        <w:t xml:space="preserve"> </w:t>
      </w:r>
      <w:r w:rsidRPr="005875A6">
        <w:rPr>
          <w:rFonts w:eastAsia="Arial"/>
          <w:spacing w:val="2"/>
          <w:w w:val="101"/>
          <w:sz w:val="22"/>
          <w:szCs w:val="22"/>
        </w:rPr>
        <w:t>t</w:t>
      </w:r>
      <w:r w:rsidRPr="005875A6">
        <w:rPr>
          <w:rFonts w:eastAsia="Arial"/>
          <w:spacing w:val="-2"/>
          <w:sz w:val="22"/>
          <w:szCs w:val="22"/>
        </w:rPr>
        <w:t>e</w:t>
      </w:r>
      <w:r w:rsidRPr="005875A6">
        <w:rPr>
          <w:rFonts w:eastAsia="Arial"/>
          <w:spacing w:val="-5"/>
          <w:sz w:val="22"/>
          <w:szCs w:val="22"/>
        </w:rPr>
        <w:t>r</w:t>
      </w:r>
      <w:r w:rsidRPr="005875A6">
        <w:rPr>
          <w:rFonts w:eastAsia="Arial"/>
          <w:sz w:val="22"/>
          <w:szCs w:val="22"/>
        </w:rPr>
        <w:t>m</w:t>
      </w:r>
      <w:r w:rsidRPr="005875A6">
        <w:rPr>
          <w:rFonts w:eastAsia="Arial"/>
          <w:spacing w:val="-1"/>
          <w:sz w:val="22"/>
          <w:szCs w:val="22"/>
        </w:rPr>
        <w:t>i</w:t>
      </w:r>
      <w:r w:rsidRPr="005875A6">
        <w:rPr>
          <w:rFonts w:eastAsia="Arial"/>
          <w:sz w:val="22"/>
          <w:szCs w:val="22"/>
        </w:rPr>
        <w:t>c</w:t>
      </w:r>
      <w:r w:rsidRPr="005875A6">
        <w:rPr>
          <w:rFonts w:eastAsia="Arial"/>
          <w:spacing w:val="-2"/>
          <w:sz w:val="22"/>
          <w:szCs w:val="22"/>
        </w:rPr>
        <w:t>e</w:t>
      </w:r>
      <w:r w:rsidRPr="005875A6">
        <w:rPr>
          <w:rFonts w:eastAsia="Arial"/>
          <w:w w:val="101"/>
          <w:sz w:val="22"/>
          <w:szCs w:val="22"/>
        </w:rPr>
        <w:t>.</w:t>
      </w:r>
    </w:p>
    <w:p w:rsidR="00465F2E" w:rsidRPr="005875A6" w:rsidRDefault="00465F2E" w:rsidP="00F0431C">
      <w:pPr>
        <w:spacing w:before="17" w:line="276" w:lineRule="auto"/>
        <w:jc w:val="both"/>
        <w:rPr>
          <w:sz w:val="22"/>
          <w:szCs w:val="22"/>
        </w:rPr>
      </w:pPr>
    </w:p>
    <w:p w:rsidR="005C5253" w:rsidRPr="005875A6" w:rsidRDefault="00973D87" w:rsidP="00F0431C">
      <w:pPr>
        <w:ind w:right="79"/>
        <w:jc w:val="both"/>
        <w:rPr>
          <w:rFonts w:eastAsia="Arial"/>
          <w:sz w:val="22"/>
          <w:szCs w:val="22"/>
        </w:rPr>
      </w:pPr>
      <w:proofErr w:type="gramStart"/>
      <w:r w:rsidRPr="005875A6">
        <w:rPr>
          <w:rFonts w:eastAsia="Arial"/>
          <w:b/>
          <w:spacing w:val="1"/>
          <w:sz w:val="22"/>
          <w:szCs w:val="22"/>
        </w:rPr>
        <w:t>pl</w:t>
      </w:r>
      <w:r w:rsidRPr="005875A6">
        <w:rPr>
          <w:rFonts w:eastAsia="Arial"/>
          <w:b/>
          <w:spacing w:val="-2"/>
          <w:sz w:val="22"/>
          <w:szCs w:val="22"/>
        </w:rPr>
        <w:t>a</w:t>
      </w:r>
      <w:r w:rsidRPr="005875A6">
        <w:rPr>
          <w:rFonts w:eastAsia="Arial"/>
          <w:b/>
          <w:spacing w:val="-3"/>
          <w:sz w:val="22"/>
          <w:szCs w:val="22"/>
        </w:rPr>
        <w:t>n</w:t>
      </w:r>
      <w:r w:rsidRPr="005875A6">
        <w:rPr>
          <w:rFonts w:eastAsia="Arial"/>
          <w:b/>
          <w:spacing w:val="1"/>
          <w:sz w:val="22"/>
          <w:szCs w:val="22"/>
        </w:rPr>
        <w:t>u</w:t>
      </w:r>
      <w:r w:rsidRPr="005875A6">
        <w:rPr>
          <w:rFonts w:eastAsia="Arial"/>
          <w:b/>
          <w:sz w:val="22"/>
          <w:szCs w:val="22"/>
        </w:rPr>
        <w:t>l</w:t>
      </w:r>
      <w:proofErr w:type="gramEnd"/>
      <w:r w:rsidRPr="005875A6">
        <w:rPr>
          <w:rFonts w:eastAsia="Arial"/>
          <w:b/>
          <w:spacing w:val="5"/>
          <w:sz w:val="22"/>
          <w:szCs w:val="22"/>
        </w:rPr>
        <w:t xml:space="preserve"> </w:t>
      </w:r>
      <w:r w:rsidRPr="005875A6">
        <w:rPr>
          <w:rFonts w:eastAsia="Arial"/>
          <w:b/>
          <w:spacing w:val="1"/>
          <w:sz w:val="22"/>
          <w:szCs w:val="22"/>
        </w:rPr>
        <w:t>d</w:t>
      </w:r>
      <w:r w:rsidRPr="005875A6">
        <w:rPr>
          <w:rFonts w:eastAsia="Arial"/>
          <w:b/>
          <w:sz w:val="22"/>
          <w:szCs w:val="22"/>
        </w:rPr>
        <w:t>e</w:t>
      </w:r>
      <w:r w:rsidRPr="005875A6">
        <w:rPr>
          <w:rFonts w:eastAsia="Arial"/>
          <w:b/>
          <w:spacing w:val="5"/>
          <w:sz w:val="22"/>
          <w:szCs w:val="22"/>
        </w:rPr>
        <w:t xml:space="preserve"> </w:t>
      </w:r>
      <w:r w:rsidRPr="005875A6">
        <w:rPr>
          <w:rFonts w:eastAsia="Arial"/>
          <w:b/>
          <w:spacing w:val="-2"/>
          <w:sz w:val="22"/>
          <w:szCs w:val="22"/>
        </w:rPr>
        <w:t>exec</w:t>
      </w:r>
      <w:r w:rsidRPr="005875A6">
        <w:rPr>
          <w:rFonts w:eastAsia="Arial"/>
          <w:b/>
          <w:spacing w:val="1"/>
          <w:sz w:val="22"/>
          <w:szCs w:val="22"/>
        </w:rPr>
        <w:t>u</w:t>
      </w:r>
      <w:r w:rsidRPr="005875A6">
        <w:rPr>
          <w:rFonts w:eastAsia="Arial"/>
          <w:b/>
          <w:spacing w:val="-5"/>
          <w:sz w:val="22"/>
          <w:szCs w:val="22"/>
        </w:rPr>
        <w:t>ţ</w:t>
      </w:r>
      <w:r w:rsidRPr="005875A6">
        <w:rPr>
          <w:rFonts w:eastAsia="Arial"/>
          <w:b/>
          <w:spacing w:val="1"/>
          <w:sz w:val="22"/>
          <w:szCs w:val="22"/>
        </w:rPr>
        <w:t>i</w:t>
      </w:r>
      <w:r w:rsidRPr="005875A6">
        <w:rPr>
          <w:rFonts w:eastAsia="Arial"/>
          <w:b/>
          <w:sz w:val="22"/>
          <w:szCs w:val="22"/>
        </w:rPr>
        <w:t>e</w:t>
      </w:r>
      <w:r w:rsidRPr="005875A6">
        <w:rPr>
          <w:rFonts w:eastAsia="Arial"/>
          <w:b/>
          <w:spacing w:val="6"/>
          <w:sz w:val="22"/>
          <w:szCs w:val="22"/>
        </w:rPr>
        <w:t xml:space="preserve"> </w:t>
      </w:r>
      <w:r w:rsidRPr="005875A6">
        <w:rPr>
          <w:rFonts w:eastAsia="Arial"/>
          <w:b/>
          <w:spacing w:val="-2"/>
          <w:sz w:val="22"/>
          <w:szCs w:val="22"/>
        </w:rPr>
        <w:t>c</w:t>
      </w:r>
      <w:r w:rsidRPr="005875A6">
        <w:rPr>
          <w:rFonts w:eastAsia="Arial"/>
          <w:b/>
          <w:spacing w:val="-3"/>
          <w:sz w:val="22"/>
          <w:szCs w:val="22"/>
        </w:rPr>
        <w:t>u</w:t>
      </w:r>
      <w:r w:rsidRPr="005875A6">
        <w:rPr>
          <w:rFonts w:eastAsia="Arial"/>
          <w:b/>
          <w:spacing w:val="1"/>
          <w:sz w:val="22"/>
          <w:szCs w:val="22"/>
        </w:rPr>
        <w:t>p</w:t>
      </w:r>
      <w:r w:rsidRPr="005875A6">
        <w:rPr>
          <w:rFonts w:eastAsia="Arial"/>
          <w:b/>
          <w:spacing w:val="-2"/>
          <w:sz w:val="22"/>
          <w:szCs w:val="22"/>
        </w:rPr>
        <w:t>r</w:t>
      </w:r>
      <w:r w:rsidRPr="005875A6">
        <w:rPr>
          <w:rFonts w:eastAsia="Arial"/>
          <w:b/>
          <w:spacing w:val="-3"/>
          <w:sz w:val="22"/>
          <w:szCs w:val="22"/>
        </w:rPr>
        <w:t>i</w:t>
      </w:r>
      <w:r w:rsidRPr="005875A6">
        <w:rPr>
          <w:rFonts w:eastAsia="Arial"/>
          <w:b/>
          <w:spacing w:val="1"/>
          <w:sz w:val="22"/>
          <w:szCs w:val="22"/>
        </w:rPr>
        <w:t>n</w:t>
      </w:r>
      <w:r w:rsidRPr="005875A6">
        <w:rPr>
          <w:rFonts w:eastAsia="Arial"/>
          <w:b/>
          <w:sz w:val="22"/>
          <w:szCs w:val="22"/>
        </w:rPr>
        <w:t>z</w:t>
      </w:r>
      <w:r w:rsidRPr="005875A6">
        <w:rPr>
          <w:rFonts w:eastAsia="Arial"/>
          <w:b/>
          <w:spacing w:val="-2"/>
          <w:sz w:val="22"/>
          <w:szCs w:val="22"/>
        </w:rPr>
        <w:t>â</w:t>
      </w:r>
      <w:r w:rsidRPr="005875A6">
        <w:rPr>
          <w:rFonts w:eastAsia="Arial"/>
          <w:b/>
          <w:spacing w:val="-3"/>
          <w:sz w:val="22"/>
          <w:szCs w:val="22"/>
        </w:rPr>
        <w:t>n</w:t>
      </w:r>
      <w:r w:rsidRPr="005875A6">
        <w:rPr>
          <w:rFonts w:eastAsia="Arial"/>
          <w:b/>
          <w:sz w:val="22"/>
          <w:szCs w:val="22"/>
        </w:rPr>
        <w:t>d</w:t>
      </w:r>
      <w:r w:rsidRPr="005875A6">
        <w:rPr>
          <w:rFonts w:eastAsia="Arial"/>
          <w:b/>
          <w:spacing w:val="9"/>
          <w:sz w:val="22"/>
          <w:szCs w:val="22"/>
        </w:rPr>
        <w:t xml:space="preserve"> </w:t>
      </w:r>
      <w:r w:rsidRPr="005875A6">
        <w:rPr>
          <w:rFonts w:eastAsia="Arial"/>
          <w:b/>
          <w:sz w:val="22"/>
          <w:szCs w:val="22"/>
        </w:rPr>
        <w:t>f</w:t>
      </w:r>
      <w:r w:rsidRPr="005875A6">
        <w:rPr>
          <w:rFonts w:eastAsia="Arial"/>
          <w:b/>
          <w:spacing w:val="-2"/>
          <w:sz w:val="22"/>
          <w:szCs w:val="22"/>
        </w:rPr>
        <w:t>a</w:t>
      </w:r>
      <w:r w:rsidRPr="005875A6">
        <w:rPr>
          <w:rFonts w:eastAsia="Arial"/>
          <w:b/>
          <w:sz w:val="22"/>
          <w:szCs w:val="22"/>
        </w:rPr>
        <w:t xml:space="preserve">za </w:t>
      </w:r>
      <w:r w:rsidRPr="005875A6">
        <w:rPr>
          <w:rFonts w:eastAsia="Arial"/>
          <w:b/>
          <w:spacing w:val="1"/>
          <w:sz w:val="22"/>
          <w:szCs w:val="22"/>
        </w:rPr>
        <w:t>d</w:t>
      </w:r>
      <w:r w:rsidRPr="005875A6">
        <w:rPr>
          <w:rFonts w:eastAsia="Arial"/>
          <w:b/>
          <w:sz w:val="22"/>
          <w:szCs w:val="22"/>
        </w:rPr>
        <w:t>e</w:t>
      </w:r>
      <w:r w:rsidRPr="005875A6">
        <w:rPr>
          <w:rFonts w:eastAsia="Arial"/>
          <w:b/>
          <w:spacing w:val="5"/>
          <w:sz w:val="22"/>
          <w:szCs w:val="22"/>
        </w:rPr>
        <w:t xml:space="preserve"> </w:t>
      </w:r>
      <w:r w:rsidRPr="005875A6">
        <w:rPr>
          <w:rFonts w:eastAsia="Arial"/>
          <w:b/>
          <w:spacing w:val="-2"/>
          <w:sz w:val="22"/>
          <w:szCs w:val="22"/>
        </w:rPr>
        <w:t>c</w:t>
      </w:r>
      <w:r w:rsidRPr="005875A6">
        <w:rPr>
          <w:rFonts w:eastAsia="Arial"/>
          <w:b/>
          <w:spacing w:val="-3"/>
          <w:sz w:val="22"/>
          <w:szCs w:val="22"/>
        </w:rPr>
        <w:t>o</w:t>
      </w:r>
      <w:r w:rsidRPr="005875A6">
        <w:rPr>
          <w:rFonts w:eastAsia="Arial"/>
          <w:b/>
          <w:spacing w:val="1"/>
          <w:sz w:val="22"/>
          <w:szCs w:val="22"/>
        </w:rPr>
        <w:t>n</w:t>
      </w:r>
      <w:r w:rsidRPr="005875A6">
        <w:rPr>
          <w:rFonts w:eastAsia="Arial"/>
          <w:b/>
          <w:spacing w:val="-2"/>
          <w:sz w:val="22"/>
          <w:szCs w:val="22"/>
        </w:rPr>
        <w:t>s</w:t>
      </w:r>
      <w:r w:rsidRPr="005875A6">
        <w:rPr>
          <w:rFonts w:eastAsia="Arial"/>
          <w:b/>
          <w:sz w:val="22"/>
          <w:szCs w:val="22"/>
        </w:rPr>
        <w:t>t</w:t>
      </w:r>
      <w:r w:rsidRPr="005875A6">
        <w:rPr>
          <w:rFonts w:eastAsia="Arial"/>
          <w:b/>
          <w:spacing w:val="-2"/>
          <w:sz w:val="22"/>
          <w:szCs w:val="22"/>
        </w:rPr>
        <w:t>r</w:t>
      </w:r>
      <w:r w:rsidRPr="005875A6">
        <w:rPr>
          <w:rFonts w:eastAsia="Arial"/>
          <w:b/>
          <w:spacing w:val="1"/>
          <w:sz w:val="22"/>
          <w:szCs w:val="22"/>
        </w:rPr>
        <w:t>u</w:t>
      </w:r>
      <w:r w:rsidRPr="005875A6">
        <w:rPr>
          <w:rFonts w:eastAsia="Arial"/>
          <w:b/>
          <w:spacing w:val="-2"/>
          <w:sz w:val="22"/>
          <w:szCs w:val="22"/>
        </w:rPr>
        <w:t>c</w:t>
      </w:r>
      <w:r w:rsidRPr="005875A6">
        <w:rPr>
          <w:rFonts w:eastAsia="Arial"/>
          <w:b/>
          <w:spacing w:val="-5"/>
          <w:sz w:val="22"/>
          <w:szCs w:val="22"/>
        </w:rPr>
        <w:t>ţ</w:t>
      </w:r>
      <w:r w:rsidRPr="005875A6">
        <w:rPr>
          <w:rFonts w:eastAsia="Arial"/>
          <w:b/>
          <w:spacing w:val="1"/>
          <w:sz w:val="22"/>
          <w:szCs w:val="22"/>
        </w:rPr>
        <w:t>i</w:t>
      </w:r>
      <w:r w:rsidRPr="005875A6">
        <w:rPr>
          <w:rFonts w:eastAsia="Arial"/>
          <w:b/>
          <w:spacing w:val="-2"/>
          <w:sz w:val="22"/>
          <w:szCs w:val="22"/>
        </w:rPr>
        <w:t>e</w:t>
      </w:r>
      <w:r w:rsidRPr="005875A6">
        <w:rPr>
          <w:rFonts w:eastAsia="Arial"/>
          <w:b/>
          <w:sz w:val="22"/>
          <w:szCs w:val="22"/>
        </w:rPr>
        <w:t>,</w:t>
      </w:r>
      <w:r w:rsidRPr="005875A6">
        <w:rPr>
          <w:rFonts w:eastAsia="Arial"/>
          <w:b/>
          <w:spacing w:val="4"/>
          <w:sz w:val="22"/>
          <w:szCs w:val="22"/>
        </w:rPr>
        <w:t xml:space="preserve"> </w:t>
      </w:r>
      <w:r w:rsidR="00E179D8" w:rsidRPr="005875A6">
        <w:rPr>
          <w:rFonts w:eastAsia="Arial"/>
          <w:b/>
          <w:spacing w:val="1"/>
          <w:sz w:val="22"/>
          <w:szCs w:val="22"/>
        </w:rPr>
        <w:t>p</w:t>
      </w:r>
      <w:r w:rsidRPr="005875A6">
        <w:rPr>
          <w:rFonts w:eastAsia="Arial"/>
          <w:b/>
          <w:spacing w:val="-3"/>
          <w:sz w:val="22"/>
          <w:szCs w:val="22"/>
        </w:rPr>
        <w:t>u</w:t>
      </w:r>
      <w:r w:rsidRPr="005875A6">
        <w:rPr>
          <w:rFonts w:eastAsia="Arial"/>
          <w:b/>
          <w:spacing w:val="1"/>
          <w:sz w:val="22"/>
          <w:szCs w:val="22"/>
        </w:rPr>
        <w:t>n</w:t>
      </w:r>
      <w:r w:rsidRPr="005875A6">
        <w:rPr>
          <w:rFonts w:eastAsia="Arial"/>
          <w:b/>
          <w:spacing w:val="-2"/>
          <w:sz w:val="22"/>
          <w:szCs w:val="22"/>
        </w:rPr>
        <w:t>ere</w:t>
      </w:r>
      <w:r w:rsidRPr="005875A6">
        <w:rPr>
          <w:rFonts w:eastAsia="Arial"/>
          <w:b/>
          <w:sz w:val="22"/>
          <w:szCs w:val="22"/>
        </w:rPr>
        <w:t>a</w:t>
      </w:r>
      <w:r w:rsidRPr="005875A6">
        <w:rPr>
          <w:rFonts w:eastAsia="Arial"/>
          <w:b/>
          <w:spacing w:val="5"/>
          <w:sz w:val="22"/>
          <w:szCs w:val="22"/>
        </w:rPr>
        <w:t xml:space="preserve"> </w:t>
      </w:r>
      <w:r w:rsidR="00E179D8" w:rsidRPr="005875A6">
        <w:rPr>
          <w:rFonts w:eastAsia="Arial"/>
          <w:b/>
          <w:spacing w:val="1"/>
          <w:sz w:val="22"/>
          <w:szCs w:val="22"/>
          <w:lang w:val="ro-RO"/>
        </w:rPr>
        <w:t>î</w:t>
      </w:r>
      <w:r w:rsidRPr="005875A6">
        <w:rPr>
          <w:rFonts w:eastAsia="Arial"/>
          <w:b/>
          <w:sz w:val="22"/>
          <w:szCs w:val="22"/>
        </w:rPr>
        <w:t>n</w:t>
      </w:r>
      <w:r w:rsidRPr="005875A6">
        <w:rPr>
          <w:rFonts w:eastAsia="Arial"/>
          <w:b/>
          <w:spacing w:val="5"/>
          <w:sz w:val="22"/>
          <w:szCs w:val="22"/>
        </w:rPr>
        <w:t xml:space="preserve"> </w:t>
      </w:r>
      <w:r w:rsidRPr="005875A6">
        <w:rPr>
          <w:rFonts w:eastAsia="Arial"/>
          <w:b/>
          <w:sz w:val="22"/>
          <w:szCs w:val="22"/>
        </w:rPr>
        <w:t>f</w:t>
      </w:r>
      <w:r w:rsidRPr="005875A6">
        <w:rPr>
          <w:rFonts w:eastAsia="Arial"/>
          <w:b/>
          <w:spacing w:val="-3"/>
          <w:sz w:val="22"/>
          <w:szCs w:val="22"/>
        </w:rPr>
        <w:t>u</w:t>
      </w:r>
      <w:r w:rsidRPr="005875A6">
        <w:rPr>
          <w:rFonts w:eastAsia="Arial"/>
          <w:b/>
          <w:spacing w:val="1"/>
          <w:sz w:val="22"/>
          <w:szCs w:val="22"/>
        </w:rPr>
        <w:t>n</w:t>
      </w:r>
      <w:r w:rsidRPr="005875A6">
        <w:rPr>
          <w:rFonts w:eastAsia="Arial"/>
          <w:b/>
          <w:spacing w:val="-2"/>
          <w:sz w:val="22"/>
          <w:szCs w:val="22"/>
        </w:rPr>
        <w:t>c</w:t>
      </w:r>
      <w:r w:rsidRPr="005875A6">
        <w:rPr>
          <w:rFonts w:eastAsia="Arial"/>
          <w:b/>
          <w:sz w:val="22"/>
          <w:szCs w:val="22"/>
        </w:rPr>
        <w:t>ţ</w:t>
      </w:r>
      <w:r w:rsidRPr="005875A6">
        <w:rPr>
          <w:rFonts w:eastAsia="Arial"/>
          <w:b/>
          <w:spacing w:val="-3"/>
          <w:sz w:val="22"/>
          <w:szCs w:val="22"/>
        </w:rPr>
        <w:t>i</w:t>
      </w:r>
      <w:r w:rsidRPr="005875A6">
        <w:rPr>
          <w:rFonts w:eastAsia="Arial"/>
          <w:b/>
          <w:spacing w:val="1"/>
          <w:sz w:val="22"/>
          <w:szCs w:val="22"/>
        </w:rPr>
        <w:t>un</w:t>
      </w:r>
      <w:r w:rsidRPr="005875A6">
        <w:rPr>
          <w:rFonts w:eastAsia="Arial"/>
          <w:b/>
          <w:spacing w:val="-6"/>
          <w:sz w:val="22"/>
          <w:szCs w:val="22"/>
        </w:rPr>
        <w:t>e</w:t>
      </w:r>
      <w:r w:rsidRPr="005875A6">
        <w:rPr>
          <w:rFonts w:eastAsia="Arial"/>
          <w:b/>
          <w:sz w:val="22"/>
          <w:szCs w:val="22"/>
        </w:rPr>
        <w:t>,</w:t>
      </w:r>
      <w:r w:rsidRPr="005875A6">
        <w:rPr>
          <w:rFonts w:eastAsia="Arial"/>
          <w:b/>
          <w:spacing w:val="9"/>
          <w:sz w:val="22"/>
          <w:szCs w:val="22"/>
        </w:rPr>
        <w:t xml:space="preserve"> </w:t>
      </w:r>
      <w:r w:rsidRPr="005875A6">
        <w:rPr>
          <w:rFonts w:eastAsia="Arial"/>
          <w:b/>
          <w:spacing w:val="-2"/>
          <w:sz w:val="22"/>
          <w:szCs w:val="22"/>
        </w:rPr>
        <w:t>ex</w:t>
      </w:r>
      <w:r w:rsidRPr="005875A6">
        <w:rPr>
          <w:rFonts w:eastAsia="Arial"/>
          <w:b/>
          <w:spacing w:val="-3"/>
          <w:sz w:val="22"/>
          <w:szCs w:val="22"/>
        </w:rPr>
        <w:t>p</w:t>
      </w:r>
      <w:r w:rsidRPr="005875A6">
        <w:rPr>
          <w:rFonts w:eastAsia="Arial"/>
          <w:b/>
          <w:spacing w:val="1"/>
          <w:sz w:val="22"/>
          <w:szCs w:val="22"/>
        </w:rPr>
        <w:t>lo</w:t>
      </w:r>
      <w:r w:rsidRPr="005875A6">
        <w:rPr>
          <w:rFonts w:eastAsia="Arial"/>
          <w:b/>
          <w:spacing w:val="-2"/>
          <w:sz w:val="22"/>
          <w:szCs w:val="22"/>
        </w:rPr>
        <w:t>a</w:t>
      </w:r>
      <w:r w:rsidRPr="005875A6">
        <w:rPr>
          <w:rFonts w:eastAsia="Arial"/>
          <w:b/>
          <w:sz w:val="22"/>
          <w:szCs w:val="22"/>
        </w:rPr>
        <w:t>t</w:t>
      </w:r>
      <w:r w:rsidRPr="005875A6">
        <w:rPr>
          <w:rFonts w:eastAsia="Arial"/>
          <w:b/>
          <w:spacing w:val="-2"/>
          <w:sz w:val="22"/>
          <w:szCs w:val="22"/>
        </w:rPr>
        <w:t>are</w:t>
      </w:r>
      <w:r w:rsidRPr="005875A6">
        <w:rPr>
          <w:rFonts w:eastAsia="Arial"/>
          <w:b/>
          <w:sz w:val="22"/>
          <w:szCs w:val="22"/>
        </w:rPr>
        <w:t>,</w:t>
      </w:r>
      <w:r w:rsidRPr="005875A6">
        <w:rPr>
          <w:rFonts w:eastAsia="Arial"/>
          <w:b/>
          <w:spacing w:val="9"/>
          <w:sz w:val="22"/>
          <w:szCs w:val="22"/>
        </w:rPr>
        <w:t xml:space="preserve"> </w:t>
      </w:r>
      <w:r w:rsidRPr="005875A6">
        <w:rPr>
          <w:rFonts w:eastAsia="Arial"/>
          <w:b/>
          <w:spacing w:val="-2"/>
          <w:sz w:val="22"/>
          <w:szCs w:val="22"/>
        </w:rPr>
        <w:t>re</w:t>
      </w:r>
      <w:r w:rsidRPr="005875A6">
        <w:rPr>
          <w:rFonts w:eastAsia="Arial"/>
          <w:b/>
          <w:sz w:val="22"/>
          <w:szCs w:val="22"/>
        </w:rPr>
        <w:t>f</w:t>
      </w:r>
      <w:r w:rsidRPr="005875A6">
        <w:rPr>
          <w:rFonts w:eastAsia="Arial"/>
          <w:b/>
          <w:spacing w:val="-2"/>
          <w:sz w:val="22"/>
          <w:szCs w:val="22"/>
        </w:rPr>
        <w:t>acer</w:t>
      </w:r>
      <w:r w:rsidRPr="005875A6">
        <w:rPr>
          <w:rFonts w:eastAsia="Arial"/>
          <w:b/>
          <w:sz w:val="22"/>
          <w:szCs w:val="22"/>
        </w:rPr>
        <w:t>e</w:t>
      </w:r>
      <w:r w:rsidRPr="005875A6">
        <w:rPr>
          <w:rFonts w:eastAsia="Arial"/>
          <w:b/>
          <w:spacing w:val="5"/>
          <w:sz w:val="22"/>
          <w:szCs w:val="22"/>
        </w:rPr>
        <w:t xml:space="preserve"> </w:t>
      </w:r>
      <w:r w:rsidRPr="005875A6">
        <w:rPr>
          <w:rFonts w:eastAsia="Arial"/>
          <w:b/>
          <w:spacing w:val="-2"/>
          <w:sz w:val="22"/>
          <w:szCs w:val="22"/>
        </w:rPr>
        <w:t>ş</w:t>
      </w:r>
      <w:r w:rsidRPr="005875A6">
        <w:rPr>
          <w:rFonts w:eastAsia="Arial"/>
          <w:b/>
          <w:w w:val="101"/>
          <w:sz w:val="22"/>
          <w:szCs w:val="22"/>
        </w:rPr>
        <w:t>i</w:t>
      </w:r>
      <w:r w:rsidR="005875A6">
        <w:rPr>
          <w:rFonts w:eastAsia="Arial"/>
          <w:sz w:val="22"/>
          <w:szCs w:val="22"/>
        </w:rPr>
        <w:t xml:space="preserve"> </w:t>
      </w:r>
      <w:r w:rsidRPr="005875A6">
        <w:rPr>
          <w:rFonts w:eastAsia="Arial"/>
          <w:b/>
          <w:sz w:val="22"/>
          <w:szCs w:val="22"/>
        </w:rPr>
        <w:t>f</w:t>
      </w:r>
      <w:r w:rsidRPr="005875A6">
        <w:rPr>
          <w:rFonts w:eastAsia="Arial"/>
          <w:b/>
          <w:spacing w:val="1"/>
          <w:sz w:val="22"/>
          <w:szCs w:val="22"/>
        </w:rPr>
        <w:t>o</w:t>
      </w:r>
      <w:r w:rsidRPr="005875A6">
        <w:rPr>
          <w:rFonts w:eastAsia="Arial"/>
          <w:b/>
          <w:spacing w:val="-3"/>
          <w:sz w:val="22"/>
          <w:szCs w:val="22"/>
        </w:rPr>
        <w:t>l</w:t>
      </w:r>
      <w:r w:rsidRPr="005875A6">
        <w:rPr>
          <w:rFonts w:eastAsia="Arial"/>
          <w:b/>
          <w:spacing w:val="1"/>
          <w:sz w:val="22"/>
          <w:szCs w:val="22"/>
        </w:rPr>
        <w:t>o</w:t>
      </w:r>
      <w:r w:rsidRPr="005875A6">
        <w:rPr>
          <w:rFonts w:eastAsia="Arial"/>
          <w:b/>
          <w:spacing w:val="-2"/>
          <w:sz w:val="22"/>
          <w:szCs w:val="22"/>
        </w:rPr>
        <w:t>s</w:t>
      </w:r>
      <w:r w:rsidRPr="005875A6">
        <w:rPr>
          <w:rFonts w:eastAsia="Arial"/>
          <w:b/>
          <w:spacing w:val="1"/>
          <w:sz w:val="22"/>
          <w:szCs w:val="22"/>
        </w:rPr>
        <w:t>i</w:t>
      </w:r>
      <w:r w:rsidRPr="005875A6">
        <w:rPr>
          <w:rFonts w:eastAsia="Arial"/>
          <w:b/>
          <w:spacing w:val="-2"/>
          <w:sz w:val="22"/>
          <w:szCs w:val="22"/>
        </w:rPr>
        <w:t>r</w:t>
      </w:r>
      <w:r w:rsidRPr="005875A6">
        <w:rPr>
          <w:rFonts w:eastAsia="Arial"/>
          <w:b/>
          <w:sz w:val="22"/>
          <w:szCs w:val="22"/>
        </w:rPr>
        <w:t>e</w:t>
      </w:r>
      <w:r w:rsidRPr="005875A6">
        <w:rPr>
          <w:rFonts w:eastAsia="Arial"/>
          <w:b/>
          <w:spacing w:val="-3"/>
          <w:sz w:val="22"/>
          <w:szCs w:val="22"/>
        </w:rPr>
        <w:t xml:space="preserve"> </w:t>
      </w:r>
      <w:r w:rsidRPr="005875A6">
        <w:rPr>
          <w:rFonts w:eastAsia="Arial"/>
          <w:b/>
          <w:spacing w:val="1"/>
          <w:sz w:val="22"/>
          <w:szCs w:val="22"/>
        </w:rPr>
        <w:t>u</w:t>
      </w:r>
      <w:r w:rsidRPr="005875A6">
        <w:rPr>
          <w:rFonts w:eastAsia="Arial"/>
          <w:b/>
          <w:spacing w:val="1"/>
          <w:w w:val="101"/>
          <w:sz w:val="22"/>
          <w:szCs w:val="22"/>
        </w:rPr>
        <w:t>l</w:t>
      </w:r>
      <w:r w:rsidRPr="005875A6">
        <w:rPr>
          <w:rFonts w:eastAsia="Arial"/>
          <w:b/>
          <w:sz w:val="22"/>
          <w:szCs w:val="22"/>
        </w:rPr>
        <w:t>t</w:t>
      </w:r>
      <w:r w:rsidRPr="005875A6">
        <w:rPr>
          <w:rFonts w:eastAsia="Arial"/>
          <w:b/>
          <w:spacing w:val="-2"/>
          <w:sz w:val="22"/>
          <w:szCs w:val="22"/>
        </w:rPr>
        <w:t>er</w:t>
      </w:r>
      <w:r w:rsidRPr="005875A6">
        <w:rPr>
          <w:rFonts w:eastAsia="Arial"/>
          <w:b/>
          <w:spacing w:val="-3"/>
          <w:w w:val="101"/>
          <w:sz w:val="22"/>
          <w:szCs w:val="22"/>
        </w:rPr>
        <w:t>i</w:t>
      </w:r>
      <w:r w:rsidRPr="005875A6">
        <w:rPr>
          <w:rFonts w:eastAsia="Arial"/>
          <w:b/>
          <w:spacing w:val="1"/>
          <w:sz w:val="22"/>
          <w:szCs w:val="22"/>
        </w:rPr>
        <w:t>o</w:t>
      </w:r>
      <w:r w:rsidRPr="005875A6">
        <w:rPr>
          <w:rFonts w:eastAsia="Arial"/>
          <w:b/>
          <w:sz w:val="22"/>
          <w:szCs w:val="22"/>
        </w:rPr>
        <w:t>a</w:t>
      </w:r>
      <w:r w:rsidRPr="005875A6">
        <w:rPr>
          <w:rFonts w:eastAsia="Arial"/>
          <w:b/>
          <w:spacing w:val="-2"/>
          <w:sz w:val="22"/>
          <w:szCs w:val="22"/>
        </w:rPr>
        <w:t>ră,</w:t>
      </w:r>
    </w:p>
    <w:p w:rsidR="00465F2E" w:rsidRPr="00660862" w:rsidRDefault="00973D87" w:rsidP="00F0431C">
      <w:pPr>
        <w:ind w:left="730" w:right="4196"/>
        <w:jc w:val="both"/>
        <w:rPr>
          <w:rFonts w:eastAsia="Arial"/>
          <w:sz w:val="22"/>
          <w:szCs w:val="22"/>
        </w:rPr>
      </w:pPr>
      <w:r w:rsidRPr="00660862">
        <w:rPr>
          <w:rFonts w:eastAsia="Arial"/>
          <w:spacing w:val="-2"/>
          <w:sz w:val="22"/>
          <w:szCs w:val="22"/>
        </w:rPr>
        <w:t>Du</w:t>
      </w:r>
      <w:r w:rsidRPr="00660862">
        <w:rPr>
          <w:rFonts w:eastAsia="Arial"/>
          <w:sz w:val="22"/>
          <w:szCs w:val="22"/>
        </w:rPr>
        <w:t>r</w:t>
      </w:r>
      <w:r w:rsidRPr="00660862">
        <w:rPr>
          <w:rFonts w:eastAsia="Arial"/>
          <w:spacing w:val="-2"/>
          <w:sz w:val="22"/>
          <w:szCs w:val="22"/>
        </w:rPr>
        <w:t>a</w:t>
      </w:r>
      <w:r w:rsidRPr="00660862">
        <w:rPr>
          <w:rFonts w:eastAsia="Arial"/>
          <w:spacing w:val="1"/>
          <w:sz w:val="22"/>
          <w:szCs w:val="22"/>
        </w:rPr>
        <w:t>t</w:t>
      </w:r>
      <w:r w:rsidRPr="00660862">
        <w:rPr>
          <w:rFonts w:eastAsia="Arial"/>
          <w:sz w:val="22"/>
          <w:szCs w:val="22"/>
        </w:rPr>
        <w:t>a</w:t>
      </w:r>
      <w:r w:rsidRPr="00660862">
        <w:rPr>
          <w:rFonts w:eastAsia="Arial"/>
          <w:spacing w:val="1"/>
          <w:sz w:val="22"/>
          <w:szCs w:val="22"/>
        </w:rPr>
        <w:t xml:space="preserve"> </w:t>
      </w:r>
      <w:r w:rsidRPr="00660862">
        <w:rPr>
          <w:rFonts w:eastAsia="Arial"/>
          <w:spacing w:val="-2"/>
          <w:sz w:val="22"/>
          <w:szCs w:val="22"/>
        </w:rPr>
        <w:t>d</w:t>
      </w:r>
      <w:r w:rsidRPr="00660862">
        <w:rPr>
          <w:rFonts w:eastAsia="Arial"/>
          <w:sz w:val="22"/>
          <w:szCs w:val="22"/>
        </w:rPr>
        <w:t xml:space="preserve">e </w:t>
      </w:r>
      <w:r w:rsidRPr="00660862">
        <w:rPr>
          <w:rFonts w:eastAsia="Arial"/>
          <w:spacing w:val="-2"/>
          <w:sz w:val="22"/>
          <w:szCs w:val="22"/>
        </w:rPr>
        <w:t>e</w:t>
      </w:r>
      <w:r w:rsidRPr="00660862">
        <w:rPr>
          <w:rFonts w:eastAsia="Arial"/>
          <w:spacing w:val="5"/>
          <w:sz w:val="22"/>
          <w:szCs w:val="22"/>
        </w:rPr>
        <w:t>x</w:t>
      </w:r>
      <w:r w:rsidRPr="00660862">
        <w:rPr>
          <w:rFonts w:eastAsia="Arial"/>
          <w:spacing w:val="-2"/>
          <w:sz w:val="22"/>
          <w:szCs w:val="22"/>
        </w:rPr>
        <w:t>e</w:t>
      </w:r>
      <w:r w:rsidRPr="00660862">
        <w:rPr>
          <w:rFonts w:eastAsia="Arial"/>
          <w:sz w:val="22"/>
          <w:szCs w:val="22"/>
        </w:rPr>
        <w:t>c</w:t>
      </w:r>
      <w:r w:rsidRPr="00660862">
        <w:rPr>
          <w:rFonts w:eastAsia="Arial"/>
          <w:spacing w:val="-6"/>
          <w:sz w:val="22"/>
          <w:szCs w:val="22"/>
        </w:rPr>
        <w:t>u</w:t>
      </w:r>
      <w:r w:rsidRPr="00660862">
        <w:rPr>
          <w:rFonts w:eastAsia="Arial"/>
          <w:spacing w:val="1"/>
          <w:sz w:val="22"/>
          <w:szCs w:val="22"/>
        </w:rPr>
        <w:t>t</w:t>
      </w:r>
      <w:r w:rsidRPr="00660862">
        <w:rPr>
          <w:rFonts w:eastAsia="Arial"/>
          <w:spacing w:val="3"/>
          <w:sz w:val="22"/>
          <w:szCs w:val="22"/>
        </w:rPr>
        <w:t>i</w:t>
      </w:r>
      <w:r w:rsidRPr="00660862">
        <w:rPr>
          <w:rFonts w:eastAsia="Arial"/>
          <w:sz w:val="22"/>
          <w:szCs w:val="22"/>
        </w:rPr>
        <w:t>e</w:t>
      </w:r>
      <w:r w:rsidRPr="00660862">
        <w:rPr>
          <w:rFonts w:eastAsia="Arial"/>
          <w:spacing w:val="-3"/>
          <w:sz w:val="22"/>
          <w:szCs w:val="22"/>
        </w:rPr>
        <w:t xml:space="preserve"> </w:t>
      </w:r>
      <w:r w:rsidRPr="00660862">
        <w:rPr>
          <w:rFonts w:eastAsia="Arial"/>
          <w:sz w:val="22"/>
          <w:szCs w:val="22"/>
        </w:rPr>
        <w:t>a</w:t>
      </w:r>
      <w:r w:rsidRPr="00660862">
        <w:rPr>
          <w:rFonts w:eastAsia="Arial"/>
          <w:spacing w:val="2"/>
          <w:sz w:val="22"/>
          <w:szCs w:val="22"/>
        </w:rPr>
        <w:t xml:space="preserve"> </w:t>
      </w:r>
      <w:r w:rsidRPr="00660862">
        <w:rPr>
          <w:rFonts w:eastAsia="Arial"/>
          <w:spacing w:val="-2"/>
          <w:sz w:val="22"/>
          <w:szCs w:val="22"/>
        </w:rPr>
        <w:t>p</w:t>
      </w:r>
      <w:r w:rsidRPr="00660862">
        <w:rPr>
          <w:rFonts w:eastAsia="Arial"/>
          <w:sz w:val="22"/>
          <w:szCs w:val="22"/>
        </w:rPr>
        <w:t>r</w:t>
      </w:r>
      <w:r w:rsidRPr="00660862">
        <w:rPr>
          <w:rFonts w:eastAsia="Arial"/>
          <w:spacing w:val="-6"/>
          <w:sz w:val="22"/>
          <w:szCs w:val="22"/>
        </w:rPr>
        <w:t>o</w:t>
      </w:r>
      <w:r w:rsidRPr="00660862">
        <w:rPr>
          <w:rFonts w:eastAsia="Arial"/>
          <w:spacing w:val="3"/>
          <w:sz w:val="22"/>
          <w:szCs w:val="22"/>
        </w:rPr>
        <w:t>i</w:t>
      </w:r>
      <w:r w:rsidRPr="00660862">
        <w:rPr>
          <w:rFonts w:eastAsia="Arial"/>
          <w:spacing w:val="-2"/>
          <w:sz w:val="22"/>
          <w:szCs w:val="22"/>
        </w:rPr>
        <w:t>e</w:t>
      </w:r>
      <w:r w:rsidRPr="00660862">
        <w:rPr>
          <w:rFonts w:eastAsia="Arial"/>
          <w:sz w:val="22"/>
          <w:szCs w:val="22"/>
        </w:rPr>
        <w:t>c</w:t>
      </w:r>
      <w:r w:rsidRPr="00660862">
        <w:rPr>
          <w:rFonts w:eastAsia="Arial"/>
          <w:spacing w:val="1"/>
          <w:sz w:val="22"/>
          <w:szCs w:val="22"/>
        </w:rPr>
        <w:t>t</w:t>
      </w:r>
      <w:r w:rsidRPr="00660862">
        <w:rPr>
          <w:rFonts w:eastAsia="Arial"/>
          <w:spacing w:val="-6"/>
          <w:sz w:val="22"/>
          <w:szCs w:val="22"/>
        </w:rPr>
        <w:t>u</w:t>
      </w:r>
      <w:r w:rsidRPr="00660862">
        <w:rPr>
          <w:rFonts w:eastAsia="Arial"/>
          <w:spacing w:val="3"/>
          <w:sz w:val="22"/>
          <w:szCs w:val="22"/>
        </w:rPr>
        <w:t>l</w:t>
      </w:r>
      <w:r w:rsidRPr="00660862">
        <w:rPr>
          <w:rFonts w:eastAsia="Arial"/>
          <w:spacing w:val="-2"/>
          <w:sz w:val="22"/>
          <w:szCs w:val="22"/>
        </w:rPr>
        <w:t>u</w:t>
      </w:r>
      <w:r w:rsidRPr="00660862">
        <w:rPr>
          <w:rFonts w:eastAsia="Arial"/>
          <w:sz w:val="22"/>
          <w:szCs w:val="22"/>
        </w:rPr>
        <w:t xml:space="preserve">i </w:t>
      </w:r>
      <w:proofErr w:type="gramStart"/>
      <w:r w:rsidRPr="00660862">
        <w:rPr>
          <w:rFonts w:eastAsia="Arial"/>
          <w:spacing w:val="-2"/>
          <w:sz w:val="22"/>
          <w:szCs w:val="22"/>
        </w:rPr>
        <w:t>e</w:t>
      </w:r>
      <w:r w:rsidRPr="00660862">
        <w:rPr>
          <w:rFonts w:eastAsia="Arial"/>
          <w:spacing w:val="-5"/>
          <w:sz w:val="22"/>
          <w:szCs w:val="22"/>
        </w:rPr>
        <w:t>s</w:t>
      </w:r>
      <w:r w:rsidRPr="00660862">
        <w:rPr>
          <w:rFonts w:eastAsia="Arial"/>
          <w:spacing w:val="1"/>
          <w:sz w:val="22"/>
          <w:szCs w:val="22"/>
        </w:rPr>
        <w:t>t</w:t>
      </w:r>
      <w:r w:rsidRPr="00660862">
        <w:rPr>
          <w:rFonts w:eastAsia="Arial"/>
          <w:sz w:val="22"/>
          <w:szCs w:val="22"/>
        </w:rPr>
        <w:t>e</w:t>
      </w:r>
      <w:proofErr w:type="gramEnd"/>
      <w:r w:rsidRPr="00660862">
        <w:rPr>
          <w:rFonts w:eastAsia="Arial"/>
          <w:spacing w:val="1"/>
          <w:sz w:val="22"/>
          <w:szCs w:val="22"/>
        </w:rPr>
        <w:t xml:space="preserve"> </w:t>
      </w:r>
      <w:r w:rsidRPr="00660862">
        <w:rPr>
          <w:rFonts w:eastAsia="Arial"/>
          <w:spacing w:val="-2"/>
          <w:sz w:val="22"/>
          <w:szCs w:val="22"/>
        </w:rPr>
        <w:t>e</w:t>
      </w:r>
      <w:r w:rsidRPr="00660862">
        <w:rPr>
          <w:rFonts w:eastAsia="Arial"/>
          <w:spacing w:val="-5"/>
          <w:sz w:val="22"/>
          <w:szCs w:val="22"/>
        </w:rPr>
        <w:t>s</w:t>
      </w:r>
      <w:r w:rsidRPr="00660862">
        <w:rPr>
          <w:rFonts w:eastAsia="Arial"/>
          <w:spacing w:val="1"/>
          <w:sz w:val="22"/>
          <w:szCs w:val="22"/>
        </w:rPr>
        <w:t>t</w:t>
      </w:r>
      <w:r w:rsidRPr="00660862">
        <w:rPr>
          <w:rFonts w:eastAsia="Arial"/>
          <w:spacing w:val="-2"/>
          <w:sz w:val="22"/>
          <w:szCs w:val="22"/>
        </w:rPr>
        <w:t>i</w:t>
      </w:r>
      <w:r w:rsidRPr="00660862">
        <w:rPr>
          <w:rFonts w:eastAsia="Arial"/>
          <w:spacing w:val="5"/>
          <w:sz w:val="22"/>
          <w:szCs w:val="22"/>
        </w:rPr>
        <w:t>m</w:t>
      </w:r>
      <w:r w:rsidRPr="00660862">
        <w:rPr>
          <w:rFonts w:eastAsia="Arial"/>
          <w:spacing w:val="-2"/>
          <w:sz w:val="22"/>
          <w:szCs w:val="22"/>
        </w:rPr>
        <w:t>a</w:t>
      </w:r>
      <w:r w:rsidRPr="00660862">
        <w:rPr>
          <w:rFonts w:eastAsia="Arial"/>
          <w:spacing w:val="1"/>
          <w:sz w:val="22"/>
          <w:szCs w:val="22"/>
        </w:rPr>
        <w:t>t</w:t>
      </w:r>
      <w:r w:rsidRPr="00660862">
        <w:rPr>
          <w:rFonts w:eastAsia="Arial"/>
          <w:sz w:val="22"/>
          <w:szCs w:val="22"/>
        </w:rPr>
        <w:t>a</w:t>
      </w:r>
      <w:r w:rsidRPr="00660862">
        <w:rPr>
          <w:rFonts w:eastAsia="Arial"/>
          <w:spacing w:val="-3"/>
          <w:sz w:val="22"/>
          <w:szCs w:val="22"/>
        </w:rPr>
        <w:t xml:space="preserve"> </w:t>
      </w:r>
      <w:r w:rsidRPr="00660862">
        <w:rPr>
          <w:rFonts w:eastAsia="Arial"/>
          <w:spacing w:val="3"/>
          <w:sz w:val="22"/>
          <w:szCs w:val="22"/>
        </w:rPr>
        <w:t>l</w:t>
      </w:r>
      <w:r w:rsidRPr="00660862">
        <w:rPr>
          <w:rFonts w:eastAsia="Arial"/>
          <w:sz w:val="22"/>
          <w:szCs w:val="22"/>
        </w:rPr>
        <w:t xml:space="preserve">a </w:t>
      </w:r>
      <w:r w:rsidRPr="00660862">
        <w:rPr>
          <w:rFonts w:eastAsia="Arial"/>
          <w:spacing w:val="-2"/>
          <w:sz w:val="22"/>
          <w:szCs w:val="22"/>
        </w:rPr>
        <w:t>2</w:t>
      </w:r>
      <w:r w:rsidRPr="00660862">
        <w:rPr>
          <w:rFonts w:eastAsia="Arial"/>
          <w:sz w:val="22"/>
          <w:szCs w:val="22"/>
        </w:rPr>
        <w:t>4</w:t>
      </w:r>
      <w:r w:rsidRPr="00660862">
        <w:rPr>
          <w:rFonts w:eastAsia="Arial"/>
          <w:spacing w:val="-2"/>
          <w:sz w:val="22"/>
          <w:szCs w:val="22"/>
        </w:rPr>
        <w:t xml:space="preserve"> </w:t>
      </w:r>
      <w:r w:rsidRPr="00660862">
        <w:rPr>
          <w:rFonts w:eastAsia="Arial"/>
          <w:spacing w:val="3"/>
          <w:sz w:val="22"/>
          <w:szCs w:val="22"/>
        </w:rPr>
        <w:t>l</w:t>
      </w:r>
      <w:r w:rsidRPr="00660862">
        <w:rPr>
          <w:rFonts w:eastAsia="Arial"/>
          <w:spacing w:val="-2"/>
          <w:sz w:val="22"/>
          <w:szCs w:val="22"/>
        </w:rPr>
        <w:t>u</w:t>
      </w:r>
      <w:r w:rsidRPr="00660862">
        <w:rPr>
          <w:rFonts w:eastAsia="Arial"/>
          <w:spacing w:val="-6"/>
          <w:sz w:val="22"/>
          <w:szCs w:val="22"/>
        </w:rPr>
        <w:t>n</w:t>
      </w:r>
      <w:r w:rsidRPr="00660862">
        <w:rPr>
          <w:rFonts w:eastAsia="Arial"/>
          <w:spacing w:val="3"/>
          <w:sz w:val="22"/>
          <w:szCs w:val="22"/>
        </w:rPr>
        <w:t>i</w:t>
      </w:r>
      <w:r w:rsidRPr="00660862">
        <w:rPr>
          <w:rFonts w:eastAsia="Arial"/>
          <w:w w:val="101"/>
          <w:sz w:val="22"/>
          <w:szCs w:val="22"/>
        </w:rPr>
        <w:t>.</w:t>
      </w:r>
    </w:p>
    <w:p w:rsidR="005C5253" w:rsidRPr="00660862" w:rsidRDefault="005C5253" w:rsidP="00F0431C">
      <w:pPr>
        <w:spacing w:before="17" w:line="240" w:lineRule="exact"/>
        <w:ind w:firstLine="720"/>
        <w:jc w:val="both"/>
        <w:rPr>
          <w:sz w:val="22"/>
          <w:szCs w:val="22"/>
        </w:rPr>
      </w:pPr>
      <w:r w:rsidRPr="00660862">
        <w:rPr>
          <w:sz w:val="22"/>
          <w:szCs w:val="22"/>
        </w:rPr>
        <w:t xml:space="preserve">Se </w:t>
      </w:r>
      <w:proofErr w:type="gramStart"/>
      <w:r w:rsidRPr="00660862">
        <w:rPr>
          <w:sz w:val="22"/>
          <w:szCs w:val="22"/>
        </w:rPr>
        <w:t>va</w:t>
      </w:r>
      <w:proofErr w:type="gramEnd"/>
      <w:r w:rsidRPr="00660862">
        <w:rPr>
          <w:sz w:val="22"/>
          <w:szCs w:val="22"/>
        </w:rPr>
        <w:t xml:space="preserve"> recomanda stabilirea unui program de mentenanță de prespectiva prin care să se stabilească perioade precise în care se vor efectua analize multicriteriale a stării tehnice a clădirii.</w:t>
      </w:r>
    </w:p>
    <w:p w:rsidR="005C5253" w:rsidRPr="00660862" w:rsidRDefault="005C5253" w:rsidP="00F0431C">
      <w:pPr>
        <w:spacing w:before="17" w:line="240" w:lineRule="exact"/>
        <w:ind w:firstLine="720"/>
        <w:jc w:val="both"/>
        <w:rPr>
          <w:sz w:val="22"/>
          <w:szCs w:val="22"/>
          <w:lang w:val="ro-RO"/>
        </w:rPr>
      </w:pPr>
      <w:r w:rsidRPr="00660862">
        <w:rPr>
          <w:sz w:val="22"/>
          <w:szCs w:val="22"/>
        </w:rPr>
        <w:t>Odată la 5 ani se va realiza o analiză detaliată care să determine necesitatea renovării/reparării unor elemente constructive cum ar fi:</w:t>
      </w:r>
      <w:r w:rsidRPr="00660862">
        <w:rPr>
          <w:sz w:val="22"/>
          <w:szCs w:val="22"/>
          <w:lang w:val="ro-RO"/>
        </w:rPr>
        <w:t xml:space="preserve"> tencuieli</w:t>
      </w:r>
      <w:r w:rsidR="001410FF" w:rsidRPr="00660862">
        <w:rPr>
          <w:sz w:val="22"/>
          <w:szCs w:val="22"/>
          <w:lang w:val="ro-RO"/>
        </w:rPr>
        <w:t xml:space="preserve"> reparate, zugrăveli, elemente de instalații apă-canal necesare a fi schimbate, elemente de instalații termice necesare a fi schimbate, elemente de acoperiș necesare a fi schimbate, etc.</w:t>
      </w:r>
    </w:p>
    <w:p w:rsidR="001410FF" w:rsidRPr="00660862" w:rsidRDefault="001410FF" w:rsidP="00F0431C">
      <w:pPr>
        <w:spacing w:before="17" w:line="240" w:lineRule="exact"/>
        <w:ind w:firstLine="720"/>
        <w:jc w:val="both"/>
        <w:rPr>
          <w:sz w:val="22"/>
          <w:szCs w:val="22"/>
          <w:lang w:val="ro-RO"/>
        </w:rPr>
      </w:pPr>
      <w:r w:rsidRPr="00660862">
        <w:rPr>
          <w:sz w:val="22"/>
          <w:szCs w:val="22"/>
          <w:lang w:val="ro-RO"/>
        </w:rPr>
        <w:t>Se va recomanda monitorizarea permanentă a stării elementelor de instalații în vederea asigurării unei intervenții timpurii în cazul apariției unor defecțiuni care pot fi realizate cu costuri scăzute dacă sunt identificate la timp.</w:t>
      </w:r>
    </w:p>
    <w:p w:rsidR="00465F2E" w:rsidRPr="00660862" w:rsidRDefault="00E179D8" w:rsidP="00F0431C">
      <w:pPr>
        <w:spacing w:before="17" w:line="240" w:lineRule="exact"/>
        <w:ind w:firstLine="720"/>
        <w:jc w:val="both"/>
        <w:rPr>
          <w:sz w:val="22"/>
          <w:szCs w:val="22"/>
        </w:rPr>
      </w:pPr>
      <w:r w:rsidRPr="00660862">
        <w:rPr>
          <w:sz w:val="22"/>
          <w:szCs w:val="22"/>
        </w:rPr>
        <w:t xml:space="preserve">Punerea în funcțiune se </w:t>
      </w:r>
      <w:proofErr w:type="gramStart"/>
      <w:r w:rsidRPr="00660862">
        <w:rPr>
          <w:sz w:val="22"/>
          <w:szCs w:val="22"/>
        </w:rPr>
        <w:t>va</w:t>
      </w:r>
      <w:proofErr w:type="gramEnd"/>
      <w:r w:rsidRPr="00660862">
        <w:rPr>
          <w:sz w:val="22"/>
          <w:szCs w:val="22"/>
        </w:rPr>
        <w:t xml:space="preserve"> realiza conform legislației în vigoare, cu clădiri cu funcțiune similară.</w:t>
      </w:r>
    </w:p>
    <w:p w:rsidR="000D33B6" w:rsidRPr="00660862" w:rsidRDefault="000D33B6" w:rsidP="00F0431C">
      <w:pPr>
        <w:spacing w:before="17" w:line="240" w:lineRule="exact"/>
        <w:ind w:firstLine="720"/>
        <w:jc w:val="both"/>
        <w:rPr>
          <w:sz w:val="24"/>
          <w:szCs w:val="24"/>
        </w:rPr>
      </w:pPr>
      <w:r w:rsidRPr="00660862">
        <w:rPr>
          <w:sz w:val="24"/>
          <w:szCs w:val="24"/>
        </w:rPr>
        <w:t xml:space="preserve">CALITATEA CONSTRUCȚIEI </w:t>
      </w:r>
      <w:proofErr w:type="gramStart"/>
      <w:r w:rsidRPr="00660862">
        <w:rPr>
          <w:sz w:val="24"/>
          <w:szCs w:val="24"/>
        </w:rPr>
        <w:t>este</w:t>
      </w:r>
      <w:proofErr w:type="gramEnd"/>
      <w:r w:rsidRPr="00660862">
        <w:rPr>
          <w:sz w:val="24"/>
          <w:szCs w:val="24"/>
        </w:rPr>
        <w:t xml:space="preserve"> rezultanta totalității performanțelor de comportare a acestora în exploatare, în scopul satisfacerii, pe întreagă durată de existența, a exigențelor utilizatorilor și colectivităților.</w:t>
      </w:r>
    </w:p>
    <w:p w:rsidR="000D33B6" w:rsidRPr="00660862" w:rsidRDefault="000D33B6" w:rsidP="00F0431C">
      <w:pPr>
        <w:spacing w:before="17" w:line="240" w:lineRule="exact"/>
        <w:jc w:val="both"/>
        <w:rPr>
          <w:sz w:val="24"/>
          <w:szCs w:val="24"/>
        </w:rPr>
      </w:pPr>
      <w:r w:rsidRPr="00660862">
        <w:rPr>
          <w:sz w:val="24"/>
          <w:szCs w:val="24"/>
        </w:rPr>
        <w:t xml:space="preserve"> Sistemul calității în construcții se aplică în mod diferențiat în funcție de categoriile de importantă ale construcțiilor, conform regulamentelor și procedurilor de aplicare a fiecărei componente a sistemului.</w:t>
      </w:r>
    </w:p>
    <w:p w:rsidR="000D33B6" w:rsidRPr="00660862" w:rsidRDefault="000D33B6" w:rsidP="00F0431C">
      <w:pPr>
        <w:spacing w:before="17" w:line="240" w:lineRule="exact"/>
        <w:jc w:val="both"/>
        <w:rPr>
          <w:sz w:val="24"/>
          <w:szCs w:val="24"/>
        </w:rPr>
      </w:pPr>
      <w:r w:rsidRPr="00660862">
        <w:rPr>
          <w:sz w:val="24"/>
          <w:szCs w:val="24"/>
        </w:rPr>
        <w:t xml:space="preserve"> Clasificarea în categorii de importanță a construcțiilor se face în funcție de complexitate, destinație, mod de utilizare, grad de risc sub aspectul siguranței, precum și după considerente economice.</w:t>
      </w:r>
    </w:p>
    <w:p w:rsidR="000D33B6" w:rsidRPr="00660862" w:rsidRDefault="000D33B6" w:rsidP="00F0431C">
      <w:pPr>
        <w:spacing w:before="17" w:line="240" w:lineRule="exact"/>
        <w:jc w:val="both"/>
        <w:rPr>
          <w:sz w:val="24"/>
          <w:szCs w:val="24"/>
        </w:rPr>
      </w:pPr>
      <w:r w:rsidRPr="00660862">
        <w:rPr>
          <w:sz w:val="24"/>
          <w:szCs w:val="24"/>
        </w:rPr>
        <w:t xml:space="preserve"> Pentru obținerea unor construcții de calitate corespunzătoare sunt obligatorii realizarea și menținerea, pe întreagă durată de existență a construcțiilor, </w:t>
      </w:r>
      <w:proofErr w:type="gramStart"/>
      <w:r w:rsidRPr="00660862">
        <w:rPr>
          <w:sz w:val="24"/>
          <w:szCs w:val="24"/>
        </w:rPr>
        <w:t>a</w:t>
      </w:r>
      <w:proofErr w:type="gramEnd"/>
      <w:r w:rsidRPr="00660862">
        <w:rPr>
          <w:sz w:val="24"/>
          <w:szCs w:val="24"/>
        </w:rPr>
        <w:t xml:space="preserve"> următoarelor cerințe: </w:t>
      </w:r>
    </w:p>
    <w:p w:rsidR="000D33B6" w:rsidRPr="00660862" w:rsidRDefault="000D33B6" w:rsidP="00F0431C">
      <w:pPr>
        <w:spacing w:before="17" w:line="240" w:lineRule="exact"/>
        <w:jc w:val="both"/>
        <w:rPr>
          <w:sz w:val="24"/>
          <w:szCs w:val="24"/>
        </w:rPr>
      </w:pPr>
      <w:r w:rsidRPr="00660862">
        <w:rPr>
          <w:sz w:val="24"/>
          <w:szCs w:val="24"/>
        </w:rPr>
        <w:t>A) REZISTENȚĂ ȘI STABILITATE;</w:t>
      </w:r>
    </w:p>
    <w:p w:rsidR="000D33B6" w:rsidRPr="00660862" w:rsidRDefault="000D33B6" w:rsidP="00F0431C">
      <w:pPr>
        <w:spacing w:before="17" w:line="240" w:lineRule="exact"/>
        <w:jc w:val="both"/>
        <w:rPr>
          <w:sz w:val="24"/>
          <w:szCs w:val="24"/>
        </w:rPr>
      </w:pPr>
      <w:r w:rsidRPr="00660862">
        <w:rPr>
          <w:sz w:val="24"/>
          <w:szCs w:val="24"/>
        </w:rPr>
        <w:t xml:space="preserve">B) SECURITATEA LA INCENDIU; </w:t>
      </w:r>
    </w:p>
    <w:p w:rsidR="000D33B6" w:rsidRPr="00660862" w:rsidRDefault="000D33B6" w:rsidP="00F0431C">
      <w:pPr>
        <w:spacing w:before="17" w:line="240" w:lineRule="exact"/>
        <w:jc w:val="both"/>
        <w:rPr>
          <w:sz w:val="24"/>
          <w:szCs w:val="24"/>
        </w:rPr>
      </w:pPr>
      <w:r w:rsidRPr="00660862">
        <w:rPr>
          <w:sz w:val="24"/>
          <w:szCs w:val="24"/>
        </w:rPr>
        <w:t>C) IGIENA, SĂNĂTATE ȘI PROTECȚIA MEDIULUI;</w:t>
      </w:r>
    </w:p>
    <w:p w:rsidR="000D33B6" w:rsidRPr="00660862" w:rsidRDefault="000D33B6" w:rsidP="00F0431C">
      <w:pPr>
        <w:spacing w:before="17" w:line="240" w:lineRule="exact"/>
        <w:jc w:val="both"/>
        <w:rPr>
          <w:sz w:val="24"/>
          <w:szCs w:val="24"/>
        </w:rPr>
      </w:pPr>
      <w:r w:rsidRPr="00660862">
        <w:rPr>
          <w:sz w:val="24"/>
          <w:szCs w:val="24"/>
        </w:rPr>
        <w:t>D) SIGURANȚĂ ȘI ACCESIBILITATE ÎN EXPLOATARE;</w:t>
      </w:r>
    </w:p>
    <w:p w:rsidR="000D33B6" w:rsidRPr="00660862" w:rsidRDefault="000D33B6" w:rsidP="00F0431C">
      <w:pPr>
        <w:spacing w:before="17" w:line="240" w:lineRule="exact"/>
        <w:jc w:val="both"/>
        <w:rPr>
          <w:sz w:val="24"/>
          <w:szCs w:val="24"/>
        </w:rPr>
      </w:pPr>
      <w:r w:rsidRPr="00660862">
        <w:rPr>
          <w:sz w:val="24"/>
          <w:szCs w:val="24"/>
        </w:rPr>
        <w:t xml:space="preserve">E) PROTECȚIA LA ZGOMOT; </w:t>
      </w:r>
    </w:p>
    <w:p w:rsidR="00E179D8" w:rsidRPr="00660862" w:rsidRDefault="000D33B6" w:rsidP="00F0431C">
      <w:pPr>
        <w:spacing w:before="17" w:line="240" w:lineRule="exact"/>
        <w:jc w:val="both"/>
        <w:rPr>
          <w:sz w:val="24"/>
          <w:szCs w:val="24"/>
        </w:rPr>
      </w:pPr>
      <w:r w:rsidRPr="00660862">
        <w:rPr>
          <w:sz w:val="24"/>
          <w:szCs w:val="24"/>
        </w:rPr>
        <w:t>F) ECONOMIE DE ENERGIE Ș</w:t>
      </w:r>
      <w:proofErr w:type="gramStart"/>
      <w:r w:rsidRPr="00660862">
        <w:rPr>
          <w:sz w:val="24"/>
          <w:szCs w:val="24"/>
        </w:rPr>
        <w:t>I  IZOLAREA</w:t>
      </w:r>
      <w:proofErr w:type="gramEnd"/>
      <w:r w:rsidRPr="00660862">
        <w:rPr>
          <w:sz w:val="24"/>
          <w:szCs w:val="24"/>
        </w:rPr>
        <w:t xml:space="preserve">  TERMICĂ;</w:t>
      </w:r>
    </w:p>
    <w:p w:rsidR="00211048" w:rsidRPr="00660862" w:rsidRDefault="00211048" w:rsidP="00F0431C">
      <w:pPr>
        <w:spacing w:before="17" w:line="240" w:lineRule="exact"/>
        <w:jc w:val="both"/>
        <w:rPr>
          <w:sz w:val="24"/>
          <w:szCs w:val="24"/>
        </w:rPr>
      </w:pPr>
    </w:p>
    <w:p w:rsidR="00211048" w:rsidRPr="00660862" w:rsidRDefault="00211048" w:rsidP="00B318DD">
      <w:pPr>
        <w:pStyle w:val="Heading4"/>
        <w:numPr>
          <w:ilvl w:val="0"/>
          <w:numId w:val="0"/>
        </w:numPr>
        <w:spacing w:before="0" w:after="0"/>
        <w:jc w:val="both"/>
        <w:rPr>
          <w:rFonts w:ascii="Times New Roman" w:hAnsi="Times New Roman" w:cs="Times New Roman"/>
          <w:b w:val="0"/>
          <w:bCs w:val="0"/>
          <w:sz w:val="24"/>
          <w:szCs w:val="24"/>
          <w:u w:val="single"/>
        </w:rPr>
      </w:pPr>
      <w:r w:rsidRPr="00660862">
        <w:rPr>
          <w:rFonts w:ascii="Times New Roman" w:hAnsi="Times New Roman" w:cs="Times New Roman"/>
          <w:sz w:val="24"/>
          <w:szCs w:val="24"/>
          <w:u w:val="single"/>
        </w:rPr>
        <w:t>CERINTA A – Rezistenta mecanica si stabilitate</w:t>
      </w:r>
    </w:p>
    <w:p w:rsidR="00211048" w:rsidRPr="00660862" w:rsidRDefault="00211048" w:rsidP="00F0431C">
      <w:pPr>
        <w:pStyle w:val="Normal1"/>
        <w:rPr>
          <w:sz w:val="22"/>
          <w:szCs w:val="22"/>
          <w:lang w:val="ro-RO"/>
        </w:rPr>
      </w:pPr>
      <w:r w:rsidRPr="00660862">
        <w:rPr>
          <w:sz w:val="22"/>
          <w:szCs w:val="22"/>
          <w:lang w:val="ro-RO"/>
        </w:rPr>
        <w:t xml:space="preserve">In conformitate cu H.G. 766/1997 si Normativul P100-92, constructiile din cadrul proiectului se incadreaza in categoria “C” si clasa de importanta III.  </w:t>
      </w:r>
    </w:p>
    <w:p w:rsidR="00211048" w:rsidRPr="00660862" w:rsidRDefault="00211048" w:rsidP="00F0431C">
      <w:pPr>
        <w:pStyle w:val="Normal1"/>
        <w:rPr>
          <w:sz w:val="22"/>
          <w:szCs w:val="22"/>
          <w:lang w:val="ro-RO"/>
        </w:rPr>
      </w:pPr>
      <w:r w:rsidRPr="00660862">
        <w:rPr>
          <w:sz w:val="22"/>
          <w:szCs w:val="22"/>
          <w:lang w:val="ro-RO"/>
        </w:rPr>
        <w:t>Construcțiile analizate nu își vor schimba destinația prin proiect.</w:t>
      </w:r>
    </w:p>
    <w:p w:rsidR="00211048" w:rsidRPr="00660862" w:rsidRDefault="00211048" w:rsidP="00F0431C">
      <w:pPr>
        <w:pStyle w:val="Normal1"/>
        <w:rPr>
          <w:sz w:val="22"/>
          <w:szCs w:val="22"/>
          <w:lang w:val="ro-RO"/>
        </w:rPr>
      </w:pPr>
      <w:r w:rsidRPr="00660862">
        <w:rPr>
          <w:sz w:val="22"/>
          <w:szCs w:val="22"/>
          <w:lang w:val="ro-RO"/>
        </w:rPr>
        <w:lastRenderedPageBreak/>
        <w:t xml:space="preserve">Proiectul va fi verificat de catre un verificator atestat MLPAT (conform Memoriului tehnic de structura). Constructia nou propusa va respecta standardele privind incadrarea in exigentele cerintei “A”. </w:t>
      </w:r>
    </w:p>
    <w:p w:rsidR="00211048" w:rsidRPr="00660862" w:rsidRDefault="00211048" w:rsidP="00F0431C">
      <w:pPr>
        <w:pStyle w:val="Normal1"/>
        <w:rPr>
          <w:sz w:val="22"/>
          <w:szCs w:val="22"/>
          <w:lang w:val="ro-RO"/>
        </w:rPr>
      </w:pPr>
      <w:r w:rsidRPr="00660862">
        <w:rPr>
          <w:sz w:val="22"/>
          <w:szCs w:val="22"/>
          <w:lang w:val="ro-RO"/>
        </w:rPr>
        <w:t>Investiţia vizată de prezenta documentaţie, este concepută astfel ca, în urma intervenţiilor propuse, să satisfacă cerinţele esenţiale de rezistenţă şi stabilitate, în conformitate cu prevederile legii privind calitatea în construcţii nr. 10/ 1995, cu modificările şi completările ulterioare.</w:t>
      </w:r>
    </w:p>
    <w:p w:rsidR="00211048" w:rsidRPr="00660862" w:rsidRDefault="00211048" w:rsidP="00F0431C">
      <w:pPr>
        <w:pStyle w:val="Normal1"/>
        <w:rPr>
          <w:sz w:val="22"/>
          <w:szCs w:val="22"/>
          <w:lang w:val="ro-RO"/>
        </w:rPr>
      </w:pPr>
      <w:r w:rsidRPr="00660862">
        <w:rPr>
          <w:sz w:val="22"/>
          <w:szCs w:val="22"/>
          <w:lang w:val="ro-RO"/>
        </w:rPr>
        <w:t>Acţiunile susceptibile a se exercita asupra clădirilor în timpul execuţiei şi exploatării nu vor avea ca efect producerea vreunuia dintre următoarele evenimente:</w:t>
      </w:r>
    </w:p>
    <w:p w:rsidR="00211048" w:rsidRPr="00660862" w:rsidRDefault="00211048" w:rsidP="00F0431C">
      <w:pPr>
        <w:pStyle w:val="Normal1"/>
        <w:rPr>
          <w:sz w:val="22"/>
          <w:szCs w:val="22"/>
          <w:lang w:val="ro-RO"/>
        </w:rPr>
      </w:pPr>
      <w:r w:rsidRPr="00660862">
        <w:rPr>
          <w:sz w:val="22"/>
          <w:szCs w:val="22"/>
          <w:lang w:val="ro-RO"/>
        </w:rPr>
        <w:t>- prăbuşirea totală sau parţială a clădirii;</w:t>
      </w:r>
    </w:p>
    <w:p w:rsidR="00211048" w:rsidRPr="00660862" w:rsidRDefault="00211048" w:rsidP="00F0431C">
      <w:pPr>
        <w:pStyle w:val="Normal1"/>
        <w:rPr>
          <w:sz w:val="22"/>
          <w:szCs w:val="22"/>
          <w:lang w:val="ro-RO"/>
        </w:rPr>
      </w:pPr>
      <w:r w:rsidRPr="00660862">
        <w:rPr>
          <w:sz w:val="22"/>
          <w:szCs w:val="22"/>
          <w:lang w:val="ro-RO"/>
        </w:rPr>
        <w:t>- deformarea unor elemente la valori peste limită;</w:t>
      </w:r>
    </w:p>
    <w:p w:rsidR="00211048" w:rsidRPr="00660862" w:rsidRDefault="00211048" w:rsidP="00F0431C">
      <w:pPr>
        <w:pStyle w:val="Normal1"/>
        <w:rPr>
          <w:sz w:val="22"/>
          <w:szCs w:val="22"/>
          <w:lang w:val="ro-RO"/>
        </w:rPr>
      </w:pPr>
      <w:r w:rsidRPr="00660862">
        <w:rPr>
          <w:sz w:val="22"/>
          <w:szCs w:val="22"/>
          <w:lang w:val="ro-RO"/>
        </w:rPr>
        <w:t>- avarierea unor părţi ale clădirii, a instalaţiilor sau a echipamentelor rezultată ca urmare a deformaţiilor mari ale elementelor portante sau a unor evenimente accidentale de proporţii faţă de efectul luat în calcul la proiectare.</w:t>
      </w:r>
    </w:p>
    <w:p w:rsidR="00211048" w:rsidRPr="00660862" w:rsidRDefault="00211048" w:rsidP="00F0431C">
      <w:pPr>
        <w:pStyle w:val="Normal1"/>
        <w:rPr>
          <w:sz w:val="22"/>
          <w:szCs w:val="22"/>
          <w:lang w:val="ro-RO"/>
        </w:rPr>
      </w:pPr>
      <w:r w:rsidRPr="00660862">
        <w:rPr>
          <w:sz w:val="22"/>
          <w:szCs w:val="22"/>
          <w:lang w:val="ro-RO"/>
        </w:rPr>
        <w:t>Cerinţa de rezistenţă şi stabilitate se referă la comportarea elementelor componente ale clădirii în timpul exploatării, funcţie de condiţiile din zonă şi anume:</w:t>
      </w:r>
    </w:p>
    <w:p w:rsidR="00211048" w:rsidRPr="00660862" w:rsidRDefault="00211048" w:rsidP="00F0431C">
      <w:pPr>
        <w:pStyle w:val="Normal1"/>
        <w:rPr>
          <w:sz w:val="22"/>
          <w:szCs w:val="22"/>
          <w:lang w:val="ro-RO"/>
        </w:rPr>
      </w:pPr>
      <w:r w:rsidRPr="00660862">
        <w:rPr>
          <w:sz w:val="22"/>
          <w:szCs w:val="22"/>
          <w:lang w:val="ro-RO"/>
        </w:rPr>
        <w:t>- terenul de fundare;</w:t>
      </w:r>
    </w:p>
    <w:p w:rsidR="00211048" w:rsidRPr="00660862" w:rsidRDefault="00211048" w:rsidP="00F0431C">
      <w:pPr>
        <w:pStyle w:val="Normal1"/>
        <w:rPr>
          <w:sz w:val="22"/>
          <w:szCs w:val="22"/>
          <w:lang w:val="ro-RO"/>
        </w:rPr>
      </w:pPr>
      <w:r w:rsidRPr="00660862">
        <w:rPr>
          <w:sz w:val="22"/>
          <w:szCs w:val="22"/>
          <w:lang w:val="ro-RO"/>
        </w:rPr>
        <w:t>- infrastructura (fundaţii directe);</w:t>
      </w:r>
    </w:p>
    <w:p w:rsidR="00211048" w:rsidRPr="00660862" w:rsidRDefault="00211048" w:rsidP="00F0431C">
      <w:pPr>
        <w:pStyle w:val="Normal1"/>
        <w:rPr>
          <w:sz w:val="22"/>
          <w:szCs w:val="22"/>
          <w:lang w:val="ro-RO"/>
        </w:rPr>
      </w:pPr>
      <w:r w:rsidRPr="00660862">
        <w:rPr>
          <w:sz w:val="22"/>
          <w:szCs w:val="22"/>
          <w:lang w:val="ro-RO"/>
        </w:rPr>
        <w:t>- suprastructura (elemente şi subansambluri structurale verticale şi orizontale);</w:t>
      </w:r>
    </w:p>
    <w:p w:rsidR="00211048" w:rsidRPr="00660862" w:rsidRDefault="00211048" w:rsidP="00F0431C">
      <w:pPr>
        <w:pStyle w:val="Normal1"/>
        <w:rPr>
          <w:sz w:val="22"/>
          <w:szCs w:val="22"/>
          <w:lang w:val="ro-RO"/>
        </w:rPr>
      </w:pPr>
      <w:r w:rsidRPr="00660862">
        <w:rPr>
          <w:sz w:val="22"/>
          <w:szCs w:val="22"/>
          <w:lang w:val="ro-RO"/>
        </w:rPr>
        <w:t>- elemente nestructurale de închidere;</w:t>
      </w:r>
    </w:p>
    <w:p w:rsidR="00211048" w:rsidRPr="00660862" w:rsidRDefault="00211048" w:rsidP="00F0431C">
      <w:pPr>
        <w:pStyle w:val="Normal1"/>
        <w:rPr>
          <w:sz w:val="22"/>
          <w:szCs w:val="22"/>
          <w:lang w:val="ro-RO"/>
        </w:rPr>
      </w:pPr>
      <w:r w:rsidRPr="00660862">
        <w:rPr>
          <w:sz w:val="22"/>
          <w:szCs w:val="22"/>
          <w:lang w:val="ro-RO"/>
        </w:rPr>
        <w:t>- elemente nestructurale de compartimentare;</w:t>
      </w:r>
    </w:p>
    <w:p w:rsidR="00211048" w:rsidRPr="00660862" w:rsidRDefault="00211048" w:rsidP="00F0431C">
      <w:pPr>
        <w:pStyle w:val="Normal1"/>
        <w:rPr>
          <w:sz w:val="22"/>
          <w:szCs w:val="22"/>
          <w:lang w:val="ro-RO"/>
        </w:rPr>
      </w:pPr>
      <w:r w:rsidRPr="00660862">
        <w:rPr>
          <w:sz w:val="22"/>
          <w:szCs w:val="22"/>
          <w:lang w:val="ro-RO"/>
        </w:rPr>
        <w:t>- instalaţii diverse aferente clădirii;</w:t>
      </w:r>
    </w:p>
    <w:p w:rsidR="00211048" w:rsidRPr="00660862" w:rsidRDefault="00211048" w:rsidP="00F0431C">
      <w:pPr>
        <w:pStyle w:val="Normal1"/>
        <w:rPr>
          <w:sz w:val="22"/>
          <w:szCs w:val="22"/>
          <w:lang w:val="ro-RO"/>
        </w:rPr>
      </w:pPr>
      <w:r w:rsidRPr="00660862">
        <w:rPr>
          <w:sz w:val="22"/>
          <w:szCs w:val="22"/>
          <w:lang w:val="ro-RO"/>
        </w:rPr>
        <w:t>- echipamente electromecanice aferente clădirii.</w:t>
      </w:r>
    </w:p>
    <w:p w:rsidR="00211048" w:rsidRPr="00660862" w:rsidRDefault="00211048" w:rsidP="00F0431C">
      <w:pPr>
        <w:pStyle w:val="Normal1"/>
        <w:rPr>
          <w:sz w:val="22"/>
          <w:szCs w:val="22"/>
          <w:lang w:val="ro-RO"/>
        </w:rPr>
      </w:pPr>
      <w:r w:rsidRPr="00660862">
        <w:rPr>
          <w:sz w:val="22"/>
          <w:szCs w:val="22"/>
          <w:lang w:val="ro-RO"/>
        </w:rPr>
        <w:t>Satisfacerea cerinţei de rezistenţă şi stabilitate prin proiectare se realizează pe baza unui complex unitar de măsuri după cum urmează:</w:t>
      </w:r>
    </w:p>
    <w:p w:rsidR="00211048" w:rsidRPr="00660862" w:rsidRDefault="00211048" w:rsidP="00F0431C">
      <w:pPr>
        <w:pStyle w:val="Normal1"/>
        <w:rPr>
          <w:sz w:val="22"/>
          <w:szCs w:val="22"/>
          <w:lang w:val="ro-RO"/>
        </w:rPr>
      </w:pPr>
      <w:r w:rsidRPr="00660862">
        <w:rPr>
          <w:sz w:val="22"/>
          <w:szCs w:val="22"/>
          <w:lang w:val="ro-RO"/>
        </w:rPr>
        <w:t>- utilizarea favorabilă a amplasamentului şi a vecinătăţilor;</w:t>
      </w:r>
    </w:p>
    <w:p w:rsidR="00211048" w:rsidRPr="00660862" w:rsidRDefault="00211048" w:rsidP="00F0431C">
      <w:pPr>
        <w:pStyle w:val="Normal1"/>
        <w:rPr>
          <w:sz w:val="22"/>
          <w:szCs w:val="22"/>
          <w:lang w:val="ro-RO"/>
        </w:rPr>
      </w:pPr>
      <w:r w:rsidRPr="00660862">
        <w:rPr>
          <w:sz w:val="22"/>
          <w:szCs w:val="22"/>
          <w:lang w:val="ro-RO"/>
        </w:rPr>
        <w:t>- conceperea a construcţiei astfel încât să se obţină o comportare favorabilă a acesteia, precum şi a părţilor componente;</w:t>
      </w:r>
    </w:p>
    <w:p w:rsidR="00211048" w:rsidRPr="00660862" w:rsidRDefault="00211048" w:rsidP="00F0431C">
      <w:pPr>
        <w:pStyle w:val="Normal1"/>
        <w:rPr>
          <w:sz w:val="22"/>
          <w:szCs w:val="22"/>
          <w:lang w:val="ro-RO"/>
        </w:rPr>
      </w:pPr>
      <w:r w:rsidRPr="00660862">
        <w:rPr>
          <w:sz w:val="22"/>
          <w:szCs w:val="22"/>
          <w:lang w:val="ro-RO"/>
        </w:rPr>
        <w:t>- prevederea unor detalii constructive verificate în practică;</w:t>
      </w:r>
    </w:p>
    <w:p w:rsidR="00211048" w:rsidRPr="00660862" w:rsidRDefault="00211048" w:rsidP="00F0431C">
      <w:pPr>
        <w:pStyle w:val="Normal1"/>
        <w:rPr>
          <w:sz w:val="22"/>
          <w:szCs w:val="22"/>
          <w:lang w:val="ro-RO"/>
        </w:rPr>
      </w:pPr>
      <w:r w:rsidRPr="00660862">
        <w:rPr>
          <w:sz w:val="22"/>
          <w:szCs w:val="22"/>
          <w:lang w:val="ro-RO"/>
        </w:rPr>
        <w:t>- utilizarea unor materiale şi produse de construcţie cu proprietăţi şi performanţe certificate.</w:t>
      </w:r>
    </w:p>
    <w:p w:rsidR="00211048" w:rsidRPr="00660862" w:rsidRDefault="00211048" w:rsidP="00F0431C">
      <w:pPr>
        <w:pStyle w:val="Normal1"/>
        <w:rPr>
          <w:sz w:val="22"/>
          <w:szCs w:val="22"/>
          <w:lang w:val="ro-RO"/>
        </w:rPr>
      </w:pPr>
      <w:r w:rsidRPr="00660862">
        <w:rPr>
          <w:sz w:val="22"/>
          <w:szCs w:val="22"/>
          <w:lang w:val="ro-RO"/>
        </w:rPr>
        <w:t>Toate elementele componente ale clădirii – teren de fundare, infrastructura, suprastructura, elemente nestructurale de închidere şi compartimentare, instalaţiile, satisfac cerinţa esenţială de rezistenţă şi stabilitate corespunzătoare construcţiilor din clasa de importanţă III.</w:t>
      </w:r>
    </w:p>
    <w:p w:rsidR="00211048" w:rsidRPr="00660862" w:rsidRDefault="00211048" w:rsidP="00F0431C">
      <w:pPr>
        <w:pStyle w:val="Normal1"/>
        <w:rPr>
          <w:sz w:val="22"/>
          <w:szCs w:val="22"/>
          <w:lang w:val="ro-RO"/>
        </w:rPr>
      </w:pPr>
      <w:r w:rsidRPr="00660862">
        <w:rPr>
          <w:sz w:val="22"/>
          <w:szCs w:val="22"/>
          <w:lang w:val="ro-RO"/>
        </w:rPr>
        <w:t>Stabilitatea presupune excluderea oricăror avarii provenite din:</w:t>
      </w:r>
    </w:p>
    <w:p w:rsidR="00211048" w:rsidRPr="00660862" w:rsidRDefault="00211048" w:rsidP="00F0431C">
      <w:pPr>
        <w:pStyle w:val="Normal1"/>
        <w:rPr>
          <w:sz w:val="22"/>
          <w:szCs w:val="22"/>
          <w:lang w:val="ro-RO"/>
        </w:rPr>
      </w:pPr>
      <w:r w:rsidRPr="00660862">
        <w:rPr>
          <w:sz w:val="22"/>
          <w:szCs w:val="22"/>
          <w:lang w:val="ro-RO"/>
        </w:rPr>
        <w:t>- deplasarea de ansamblu (de corp rigid);</w:t>
      </w:r>
    </w:p>
    <w:p w:rsidR="00211048" w:rsidRPr="00660862" w:rsidRDefault="00211048" w:rsidP="00F0431C">
      <w:pPr>
        <w:pStyle w:val="Normal1"/>
        <w:rPr>
          <w:sz w:val="22"/>
          <w:szCs w:val="22"/>
          <w:lang w:val="ro-RO"/>
        </w:rPr>
      </w:pPr>
      <w:r w:rsidRPr="00660862">
        <w:rPr>
          <w:sz w:val="22"/>
          <w:szCs w:val="22"/>
          <w:lang w:val="ro-RO"/>
        </w:rPr>
        <w:t>- efectele de ordinul II datorate deformabilităţii structurii în ansamblu;</w:t>
      </w:r>
    </w:p>
    <w:p w:rsidR="00211048" w:rsidRPr="00660862" w:rsidRDefault="00211048" w:rsidP="00F0431C">
      <w:pPr>
        <w:pStyle w:val="Normal1"/>
        <w:rPr>
          <w:sz w:val="22"/>
          <w:szCs w:val="22"/>
          <w:lang w:val="ro-RO"/>
        </w:rPr>
      </w:pPr>
      <w:r w:rsidRPr="00660862">
        <w:rPr>
          <w:sz w:val="22"/>
          <w:szCs w:val="22"/>
          <w:lang w:val="ro-RO"/>
        </w:rPr>
        <w:t>- flambajul sau voalarea unor elemente individuale.</w:t>
      </w:r>
    </w:p>
    <w:p w:rsidR="00211048" w:rsidRPr="00660862" w:rsidRDefault="00211048" w:rsidP="00F0431C">
      <w:pPr>
        <w:pStyle w:val="Normal1"/>
        <w:rPr>
          <w:sz w:val="22"/>
          <w:szCs w:val="22"/>
          <w:lang w:val="ro-RO"/>
        </w:rPr>
      </w:pPr>
      <w:r w:rsidRPr="00660862">
        <w:rPr>
          <w:sz w:val="22"/>
          <w:szCs w:val="22"/>
          <w:lang w:val="ro-RO"/>
        </w:rPr>
        <w:t>Rezistenţa presupune excluderea oricăror avarii provenite din eforturile interioare, într-o secţiune sau un element aşa cum acestea rezultă din proprietăţile geometrice şi mecanice respective (inclusiv din efectul degradării în timp a acestor proprietăţi).</w:t>
      </w:r>
    </w:p>
    <w:p w:rsidR="00211048" w:rsidRPr="00660862" w:rsidRDefault="00211048" w:rsidP="00F0431C">
      <w:pPr>
        <w:pStyle w:val="Normal1"/>
        <w:rPr>
          <w:sz w:val="22"/>
          <w:szCs w:val="22"/>
          <w:lang w:val="ro-RO"/>
        </w:rPr>
      </w:pPr>
      <w:r w:rsidRPr="00660862">
        <w:rPr>
          <w:sz w:val="22"/>
          <w:szCs w:val="22"/>
          <w:lang w:val="ro-RO"/>
        </w:rPr>
        <w:t>Rezistenţa implică:</w:t>
      </w:r>
    </w:p>
    <w:p w:rsidR="00211048" w:rsidRPr="00660862" w:rsidRDefault="00211048" w:rsidP="00F0431C">
      <w:pPr>
        <w:pStyle w:val="Normal1"/>
        <w:rPr>
          <w:sz w:val="22"/>
          <w:szCs w:val="22"/>
          <w:lang w:val="ro-RO"/>
        </w:rPr>
      </w:pPr>
      <w:r w:rsidRPr="00660862">
        <w:rPr>
          <w:sz w:val="22"/>
          <w:szCs w:val="22"/>
          <w:lang w:val="ro-RO"/>
        </w:rPr>
        <w:t>a) - Rezistenţa  „ultimă": capacitatea de rezistenţă,   fără atingerea sau depăşirea stărilor limită ultime în condiţiile unor intensităţi de vârf ale acţiunilor;</w:t>
      </w:r>
    </w:p>
    <w:p w:rsidR="00211048" w:rsidRPr="00660862" w:rsidRDefault="00211048" w:rsidP="00F0431C">
      <w:pPr>
        <w:pStyle w:val="Normal1"/>
        <w:rPr>
          <w:sz w:val="22"/>
          <w:szCs w:val="22"/>
          <w:lang w:val="ro-RO"/>
        </w:rPr>
      </w:pPr>
      <w:r w:rsidRPr="00660862">
        <w:rPr>
          <w:sz w:val="22"/>
          <w:szCs w:val="22"/>
          <w:lang w:val="ro-RO"/>
        </w:rPr>
        <w:t>b) - Rezistenţa „în timp": capacitatea de rezistenţă la diferite acţiuni mecanice de durată, fără apariţia unor modificări în sens defavorabil în timp;</w:t>
      </w:r>
    </w:p>
    <w:p w:rsidR="00211048" w:rsidRPr="00660862" w:rsidRDefault="00211048" w:rsidP="00F0431C">
      <w:pPr>
        <w:pStyle w:val="Normal1"/>
        <w:rPr>
          <w:sz w:val="22"/>
          <w:szCs w:val="22"/>
          <w:lang w:val="ro-RO"/>
        </w:rPr>
      </w:pPr>
      <w:r w:rsidRPr="00660862">
        <w:rPr>
          <w:sz w:val="22"/>
          <w:szCs w:val="22"/>
          <w:lang w:val="ro-RO"/>
        </w:rPr>
        <w:t>c) - Rezistenţa „la prăbuşire": capacitatea de rezistenţă fără extinderea cedării sau prăbuşirii pe ansamblul clădirii atunci când se produc cedări locale (distrugeri, deformaţii remanente mari etc.) provenite din diferite cauze (încărcări accidentale, explozii,   incendii,   şocuri   mecanice,   încărcări   repetate   sau încărcări prelungite de durata excesivă).</w:t>
      </w:r>
    </w:p>
    <w:p w:rsidR="00211048" w:rsidRPr="00660862" w:rsidRDefault="00211048" w:rsidP="00F0431C">
      <w:pPr>
        <w:pStyle w:val="Normal1"/>
        <w:rPr>
          <w:sz w:val="22"/>
          <w:szCs w:val="22"/>
          <w:lang w:val="ro-RO"/>
        </w:rPr>
      </w:pPr>
      <w:r w:rsidRPr="00660862">
        <w:rPr>
          <w:sz w:val="22"/>
          <w:szCs w:val="22"/>
          <w:lang w:val="ro-RO"/>
        </w:rPr>
        <w:t>Indeplinirea cerintelor de rezistenta si stabilitate se va realiza conform memoriului/referatului de rezistenta anexat.</w:t>
      </w:r>
    </w:p>
    <w:p w:rsidR="00211048" w:rsidRPr="00660862" w:rsidRDefault="00211048" w:rsidP="00F0431C">
      <w:pPr>
        <w:pStyle w:val="Normal1"/>
        <w:rPr>
          <w:lang w:val="ro-RO"/>
        </w:rPr>
      </w:pPr>
    </w:p>
    <w:p w:rsidR="00211048" w:rsidRPr="00B318DD" w:rsidRDefault="00211048" w:rsidP="00B318DD">
      <w:pPr>
        <w:pStyle w:val="Heading4"/>
        <w:numPr>
          <w:ilvl w:val="0"/>
          <w:numId w:val="0"/>
        </w:numPr>
        <w:spacing w:before="0" w:after="0"/>
        <w:jc w:val="both"/>
        <w:rPr>
          <w:rFonts w:ascii="Times New Roman" w:hAnsi="Times New Roman" w:cs="Times New Roman"/>
          <w:b w:val="0"/>
          <w:bCs w:val="0"/>
          <w:sz w:val="24"/>
          <w:szCs w:val="24"/>
          <w:u w:val="single"/>
        </w:rPr>
      </w:pPr>
      <w:r w:rsidRPr="00660862">
        <w:rPr>
          <w:rFonts w:ascii="Times New Roman" w:hAnsi="Times New Roman" w:cs="Times New Roman"/>
          <w:sz w:val="24"/>
          <w:szCs w:val="24"/>
          <w:u w:val="single"/>
        </w:rPr>
        <w:t>CERINTA B – Securitate la incendiu</w:t>
      </w:r>
    </w:p>
    <w:p w:rsidR="00211048" w:rsidRPr="00B318DD" w:rsidRDefault="00211048" w:rsidP="00F0431C">
      <w:pPr>
        <w:ind w:firstLine="360"/>
        <w:jc w:val="both"/>
        <w:rPr>
          <w:sz w:val="22"/>
          <w:szCs w:val="22"/>
        </w:rPr>
      </w:pPr>
      <w:r w:rsidRPr="00B318DD">
        <w:rPr>
          <w:sz w:val="22"/>
          <w:szCs w:val="22"/>
        </w:rPr>
        <w:t xml:space="preserve">Număr maxim de </w:t>
      </w:r>
      <w:proofErr w:type="gramStart"/>
      <w:r w:rsidRPr="00B318DD">
        <w:rPr>
          <w:sz w:val="22"/>
          <w:szCs w:val="22"/>
        </w:rPr>
        <w:t>utilizatori :</w:t>
      </w:r>
      <w:proofErr w:type="gramEnd"/>
      <w:r w:rsidRPr="00B318DD">
        <w:rPr>
          <w:sz w:val="22"/>
          <w:szCs w:val="22"/>
        </w:rPr>
        <w:t xml:space="preserve"> 300 vizitatori +20 pers personal auxiliar</w:t>
      </w:r>
    </w:p>
    <w:p w:rsidR="00211048" w:rsidRPr="00B318DD" w:rsidRDefault="00211048" w:rsidP="00F0431C">
      <w:pPr>
        <w:ind w:firstLine="360"/>
        <w:jc w:val="both"/>
        <w:rPr>
          <w:sz w:val="22"/>
          <w:szCs w:val="22"/>
        </w:rPr>
      </w:pPr>
      <w:r w:rsidRPr="00B318DD">
        <w:rPr>
          <w:sz w:val="22"/>
          <w:szCs w:val="22"/>
        </w:rPr>
        <w:t xml:space="preserve">Numar de căi de </w:t>
      </w:r>
      <w:proofErr w:type="gramStart"/>
      <w:r w:rsidRPr="00B318DD">
        <w:rPr>
          <w:sz w:val="22"/>
          <w:szCs w:val="22"/>
        </w:rPr>
        <w:t>evacuare :</w:t>
      </w:r>
      <w:proofErr w:type="gramEnd"/>
      <w:r w:rsidRPr="00B318DD">
        <w:rPr>
          <w:sz w:val="22"/>
          <w:szCs w:val="22"/>
        </w:rPr>
        <w:t xml:space="preserve"> 4</w:t>
      </w:r>
    </w:p>
    <w:p w:rsidR="00211048" w:rsidRPr="00B318DD" w:rsidRDefault="00211048" w:rsidP="00F0431C">
      <w:pPr>
        <w:ind w:firstLine="360"/>
        <w:jc w:val="both"/>
        <w:rPr>
          <w:sz w:val="22"/>
          <w:szCs w:val="22"/>
        </w:rPr>
      </w:pPr>
      <w:r w:rsidRPr="00B318DD">
        <w:rPr>
          <w:sz w:val="22"/>
          <w:szCs w:val="22"/>
        </w:rPr>
        <w:t>Riscul de incendiu este mic în toate încăperile mai puțin camera centralei termice, a pompelor pentru gospodăria de apă</w:t>
      </w:r>
      <w:proofErr w:type="gramStart"/>
      <w:r w:rsidRPr="00B318DD">
        <w:rPr>
          <w:sz w:val="22"/>
          <w:szCs w:val="22"/>
        </w:rPr>
        <w:t>,camerele</w:t>
      </w:r>
      <w:proofErr w:type="gramEnd"/>
      <w:r w:rsidRPr="00B318DD">
        <w:rPr>
          <w:sz w:val="22"/>
          <w:szCs w:val="22"/>
        </w:rPr>
        <w:t xml:space="preserve"> pentru instalațiile de filtrare a apei.și camera centralei de detecție unde riscul este mediu.</w:t>
      </w:r>
    </w:p>
    <w:p w:rsidR="00211048" w:rsidRPr="00B318DD" w:rsidRDefault="00211048" w:rsidP="00F0431C">
      <w:pPr>
        <w:ind w:firstLine="360"/>
        <w:jc w:val="both"/>
        <w:rPr>
          <w:sz w:val="22"/>
          <w:szCs w:val="22"/>
        </w:rPr>
      </w:pPr>
      <w:r w:rsidRPr="00B318DD">
        <w:rPr>
          <w:sz w:val="22"/>
          <w:szCs w:val="22"/>
        </w:rPr>
        <w:t xml:space="preserve">Pe ansamblul clădirii riscul de incendiu </w:t>
      </w:r>
      <w:proofErr w:type="gramStart"/>
      <w:r w:rsidRPr="00B318DD">
        <w:rPr>
          <w:sz w:val="22"/>
          <w:szCs w:val="22"/>
        </w:rPr>
        <w:t>este</w:t>
      </w:r>
      <w:proofErr w:type="gramEnd"/>
      <w:r w:rsidRPr="00B318DD">
        <w:rPr>
          <w:sz w:val="22"/>
          <w:szCs w:val="22"/>
        </w:rPr>
        <w:t xml:space="preserve"> mic iar gradul de rezistență la foc este II.</w:t>
      </w:r>
    </w:p>
    <w:p w:rsidR="00211048" w:rsidRPr="00B318DD" w:rsidRDefault="00211048" w:rsidP="00F0431C">
      <w:pPr>
        <w:ind w:firstLine="360"/>
        <w:jc w:val="both"/>
        <w:rPr>
          <w:sz w:val="22"/>
          <w:szCs w:val="22"/>
        </w:rPr>
      </w:pPr>
      <w:r w:rsidRPr="00B318DD">
        <w:rPr>
          <w:sz w:val="22"/>
          <w:szCs w:val="22"/>
        </w:rPr>
        <w:t xml:space="preserve">In conformitate cu standardele în vigoare pentru securitatea la incendiu, cladirea </w:t>
      </w:r>
      <w:proofErr w:type="gramStart"/>
      <w:r w:rsidRPr="00B318DD">
        <w:rPr>
          <w:sz w:val="22"/>
          <w:szCs w:val="22"/>
        </w:rPr>
        <w:t>va</w:t>
      </w:r>
      <w:proofErr w:type="gramEnd"/>
      <w:r w:rsidRPr="00B318DD">
        <w:rPr>
          <w:sz w:val="22"/>
          <w:szCs w:val="22"/>
        </w:rPr>
        <w:t xml:space="preserve"> fi echipata cu:</w:t>
      </w:r>
    </w:p>
    <w:p w:rsidR="00211048" w:rsidRPr="00660862" w:rsidRDefault="00211048" w:rsidP="00F0431C">
      <w:pPr>
        <w:ind w:firstLine="360"/>
        <w:jc w:val="both"/>
        <w:rPr>
          <w:sz w:val="22"/>
          <w:szCs w:val="22"/>
        </w:rPr>
      </w:pPr>
      <w:r w:rsidRPr="00660862">
        <w:rPr>
          <w:sz w:val="22"/>
          <w:szCs w:val="22"/>
        </w:rPr>
        <w:t>- Instalatie de hidranti interiori,</w:t>
      </w:r>
    </w:p>
    <w:p w:rsidR="00211048" w:rsidRPr="00660862" w:rsidRDefault="00211048" w:rsidP="00F0431C">
      <w:pPr>
        <w:ind w:firstLine="360"/>
        <w:jc w:val="both"/>
        <w:rPr>
          <w:sz w:val="22"/>
          <w:szCs w:val="22"/>
        </w:rPr>
      </w:pPr>
      <w:r w:rsidRPr="00660862">
        <w:rPr>
          <w:sz w:val="22"/>
          <w:szCs w:val="22"/>
        </w:rPr>
        <w:t>- Instalatie de hidranti exteriori,</w:t>
      </w:r>
    </w:p>
    <w:p w:rsidR="00211048" w:rsidRPr="00660862" w:rsidRDefault="00211048" w:rsidP="00F0431C">
      <w:pPr>
        <w:ind w:firstLine="360"/>
        <w:jc w:val="both"/>
        <w:rPr>
          <w:sz w:val="22"/>
          <w:szCs w:val="22"/>
        </w:rPr>
      </w:pPr>
      <w:r w:rsidRPr="00660862">
        <w:rPr>
          <w:sz w:val="22"/>
          <w:szCs w:val="22"/>
        </w:rPr>
        <w:lastRenderedPageBreak/>
        <w:t>- Mijloace de prima interventie</w:t>
      </w:r>
    </w:p>
    <w:p w:rsidR="00211048" w:rsidRPr="00660862" w:rsidRDefault="00211048" w:rsidP="00F0431C">
      <w:pPr>
        <w:ind w:firstLine="360"/>
        <w:jc w:val="both"/>
        <w:rPr>
          <w:sz w:val="22"/>
          <w:szCs w:val="22"/>
        </w:rPr>
      </w:pPr>
      <w:r w:rsidRPr="00660862">
        <w:rPr>
          <w:sz w:val="22"/>
          <w:szCs w:val="22"/>
        </w:rPr>
        <w:t>- Sistem de detectie incendii</w:t>
      </w:r>
    </w:p>
    <w:p w:rsidR="00211048" w:rsidRPr="00660862" w:rsidRDefault="00211048" w:rsidP="00F0431C">
      <w:pPr>
        <w:pStyle w:val="Normal1"/>
        <w:rPr>
          <w:sz w:val="22"/>
          <w:szCs w:val="22"/>
          <w:lang w:val="ro-RO"/>
        </w:rPr>
      </w:pPr>
      <w:r w:rsidRPr="00660862">
        <w:rPr>
          <w:sz w:val="22"/>
          <w:szCs w:val="22"/>
          <w:lang w:val="ro-RO"/>
        </w:rPr>
        <w:t>In cladire nu se depoziteaza materiale periculoase care fac obiectul HG nr. 804/2007</w:t>
      </w:r>
    </w:p>
    <w:p w:rsidR="00211048" w:rsidRPr="00660862" w:rsidRDefault="00211048" w:rsidP="00F0431C">
      <w:pPr>
        <w:pStyle w:val="Normal1"/>
        <w:rPr>
          <w:sz w:val="22"/>
          <w:szCs w:val="22"/>
          <w:lang w:val="ro-RO"/>
        </w:rPr>
      </w:pPr>
      <w:r w:rsidRPr="00660862">
        <w:rPr>
          <w:sz w:val="22"/>
          <w:szCs w:val="22"/>
          <w:lang w:val="ro-RO"/>
        </w:rPr>
        <w:t>Pentru cladire se vor asigura un numar suficient de cai de evacuare astfel incat aceasta sa se faca in siguranta.</w:t>
      </w:r>
    </w:p>
    <w:p w:rsidR="00211048" w:rsidRPr="00660862" w:rsidRDefault="00211048" w:rsidP="00F0431C">
      <w:pPr>
        <w:pStyle w:val="Normal1"/>
        <w:rPr>
          <w:sz w:val="22"/>
          <w:szCs w:val="22"/>
          <w:lang w:val="ro-RO"/>
        </w:rPr>
      </w:pPr>
      <w:r w:rsidRPr="00660862">
        <w:rPr>
          <w:sz w:val="22"/>
          <w:szCs w:val="22"/>
          <w:lang w:val="ro-RO"/>
        </w:rPr>
        <w:t>Masurile de securitate la incendiu cu care este prevazuta cladirea sunt detaliate in scenariul de securitate la foc.</w:t>
      </w:r>
    </w:p>
    <w:p w:rsidR="00211048" w:rsidRPr="00660862" w:rsidRDefault="00211048" w:rsidP="00F0431C">
      <w:pPr>
        <w:pStyle w:val="Normal1"/>
        <w:rPr>
          <w:lang w:val="ro-RO"/>
        </w:rPr>
      </w:pPr>
    </w:p>
    <w:p w:rsidR="00211048" w:rsidRPr="00660862" w:rsidRDefault="00211048" w:rsidP="00B318DD">
      <w:pPr>
        <w:pStyle w:val="Heading4"/>
        <w:numPr>
          <w:ilvl w:val="0"/>
          <w:numId w:val="0"/>
        </w:numPr>
        <w:spacing w:before="0" w:after="0"/>
        <w:jc w:val="both"/>
        <w:rPr>
          <w:rFonts w:ascii="Times New Roman" w:hAnsi="Times New Roman" w:cs="Times New Roman"/>
          <w:b w:val="0"/>
          <w:bCs w:val="0"/>
          <w:sz w:val="24"/>
          <w:szCs w:val="24"/>
          <w:u w:val="single"/>
        </w:rPr>
      </w:pPr>
      <w:r w:rsidRPr="00660862">
        <w:rPr>
          <w:rFonts w:ascii="Times New Roman" w:hAnsi="Times New Roman" w:cs="Times New Roman"/>
          <w:sz w:val="24"/>
          <w:szCs w:val="24"/>
          <w:u w:val="single"/>
        </w:rPr>
        <w:t>CERINTA C – Igiena, sanatate si mediul inconjurator</w:t>
      </w:r>
    </w:p>
    <w:p w:rsidR="00211048" w:rsidRPr="00660862" w:rsidRDefault="00211048" w:rsidP="00F0431C">
      <w:pPr>
        <w:pStyle w:val="Normal1"/>
        <w:rPr>
          <w:sz w:val="22"/>
          <w:szCs w:val="22"/>
          <w:lang w:val="ro-RO"/>
        </w:rPr>
      </w:pPr>
      <w:r w:rsidRPr="00660862">
        <w:rPr>
          <w:sz w:val="22"/>
          <w:szCs w:val="22"/>
          <w:lang w:val="ro-RO"/>
        </w:rPr>
        <w:t xml:space="preserve">Măsurile adoptate prin proiect de eficientizare energetică vor reduce considerabil impactul asupra mediului înconjurător prin micșorarea consumului de energie primară si reducerea emisiei de CO2. </w:t>
      </w:r>
    </w:p>
    <w:p w:rsidR="00211048" w:rsidRPr="00660862" w:rsidRDefault="00211048" w:rsidP="00F0431C">
      <w:pPr>
        <w:pStyle w:val="Normal1"/>
        <w:rPr>
          <w:sz w:val="22"/>
          <w:szCs w:val="22"/>
          <w:lang w:val="ro-RO"/>
        </w:rPr>
      </w:pPr>
      <w:r w:rsidRPr="00660862">
        <w:rPr>
          <w:sz w:val="22"/>
          <w:szCs w:val="22"/>
          <w:lang w:val="ro-RO"/>
        </w:rPr>
        <w:t xml:space="preserve">Prin activitatea sa obiectivul propus nu elimină noxe şi substanţe nocive  în atmosferă sau în sol și nu constituie, prin functionalitatea sa, riscuri pentru sanatatea populatiei si nu creaza disconfort. </w:t>
      </w:r>
    </w:p>
    <w:p w:rsidR="00211048" w:rsidRPr="00660862" w:rsidRDefault="00211048" w:rsidP="00F0431C">
      <w:pPr>
        <w:pStyle w:val="Normal1"/>
        <w:rPr>
          <w:sz w:val="22"/>
          <w:szCs w:val="22"/>
          <w:lang w:val="ro-RO"/>
        </w:rPr>
      </w:pPr>
      <w:r w:rsidRPr="00660862">
        <w:rPr>
          <w:sz w:val="22"/>
          <w:szCs w:val="22"/>
          <w:lang w:val="ro-RO"/>
        </w:rPr>
        <w:t>La proiectare şi în exploatare se vor respecta prevederile de protecţie a mediului prevăzute de legislaţia în vigoare pentru evitarea poluării mediului prin degajări de substanţe nocive în aer, apă şi sol.</w:t>
      </w:r>
    </w:p>
    <w:p w:rsidR="00211048" w:rsidRPr="00660862" w:rsidRDefault="00211048" w:rsidP="00F0431C">
      <w:pPr>
        <w:pStyle w:val="Normal1"/>
        <w:rPr>
          <w:sz w:val="22"/>
          <w:szCs w:val="22"/>
          <w:lang w:val="ro-RO"/>
        </w:rPr>
      </w:pPr>
      <w:r w:rsidRPr="00660862">
        <w:rPr>
          <w:sz w:val="22"/>
          <w:szCs w:val="22"/>
          <w:lang w:val="ro-RO"/>
        </w:rPr>
        <w:t xml:space="preserve">Nocivitatile fizice (zgomot, vibratii, radiatii ionizante si neionizante) nu depasesc limitele maxime admisibile din standardele de stat in vigoare La proiectare şi în exploatare se vor respecta prevederile de protecţie a mediului prevăzute de legislaţia în vigoare pentru evitarea poluării mediului prin degajări de substanţe nocive în aer, apă şi sol. </w:t>
      </w:r>
    </w:p>
    <w:p w:rsidR="00211048" w:rsidRPr="00660862" w:rsidRDefault="00211048" w:rsidP="00F0431C">
      <w:pPr>
        <w:pStyle w:val="Normal1"/>
        <w:rPr>
          <w:sz w:val="22"/>
          <w:szCs w:val="22"/>
          <w:lang w:val="ro-RO"/>
        </w:rPr>
      </w:pPr>
      <w:r w:rsidRPr="00660862">
        <w:rPr>
          <w:sz w:val="22"/>
          <w:szCs w:val="22"/>
          <w:lang w:val="ro-RO"/>
        </w:rPr>
        <w:t>Alimentarea cu apă potabilă a construcţiei este asigurată de branşament de apă rece .</w:t>
      </w:r>
    </w:p>
    <w:p w:rsidR="00211048" w:rsidRPr="00660862" w:rsidRDefault="00211048" w:rsidP="00F0431C">
      <w:pPr>
        <w:pStyle w:val="Normal1"/>
        <w:rPr>
          <w:sz w:val="22"/>
          <w:szCs w:val="22"/>
          <w:lang w:val="ro-RO"/>
        </w:rPr>
      </w:pPr>
      <w:r w:rsidRPr="00660862">
        <w:rPr>
          <w:sz w:val="22"/>
          <w:szCs w:val="22"/>
          <w:lang w:val="ro-RO"/>
        </w:rPr>
        <w:t xml:space="preserve">Etanşeitatea la apă </w:t>
      </w:r>
      <w:r w:rsidRPr="00660862">
        <w:rPr>
          <w:sz w:val="22"/>
          <w:szCs w:val="22"/>
        </w:rPr>
        <w:t xml:space="preserve">: </w:t>
      </w:r>
      <w:r w:rsidRPr="00660862">
        <w:rPr>
          <w:sz w:val="22"/>
          <w:szCs w:val="22"/>
          <w:lang w:val="ro-RO"/>
        </w:rPr>
        <w:t>se asigură etanşeitatea la apa de ploaie. Tâmplăria exterioară va fi etanşă. Presiunea aerului la care se asigură etanşeitatea tâmplăriei nu va fi sub 40 kg/m2.</w:t>
      </w:r>
    </w:p>
    <w:p w:rsidR="00211048" w:rsidRPr="00660862" w:rsidRDefault="00211048" w:rsidP="00F0431C">
      <w:pPr>
        <w:pStyle w:val="Normal1"/>
        <w:rPr>
          <w:sz w:val="22"/>
          <w:szCs w:val="22"/>
          <w:lang w:val="ro-RO"/>
        </w:rPr>
      </w:pPr>
      <w:r w:rsidRPr="00660862">
        <w:rPr>
          <w:sz w:val="22"/>
          <w:szCs w:val="22"/>
          <w:lang w:val="ro-RO"/>
        </w:rPr>
        <w:t>În exploatare se va prevedea evitarea riscului de producere a substanţelor nocive sau insalubre de către instalaţiile de încălzire şi ventilare şi crearea de posibilităţi de curăţenie a instalaţiilor care să împiedice apariţia şi dezvoltarea acestor substanţe.</w:t>
      </w:r>
    </w:p>
    <w:p w:rsidR="00211048" w:rsidRPr="00660862" w:rsidRDefault="00211048" w:rsidP="00F0431C">
      <w:pPr>
        <w:pStyle w:val="Normal1"/>
        <w:rPr>
          <w:sz w:val="22"/>
          <w:szCs w:val="22"/>
          <w:lang w:val="ro-RO"/>
        </w:rPr>
      </w:pPr>
      <w:r w:rsidRPr="00660862">
        <w:rPr>
          <w:sz w:val="22"/>
          <w:szCs w:val="22"/>
          <w:lang w:val="ro-RO"/>
        </w:rPr>
        <w:t xml:space="preserve">Crearea unui mediu higrotermic optim implică asigurarea unei ambianţe termice globale şi locale atât  în regim de iarnă cât şi de vară. Asigurarea mediului higrotermic trebuie corelată cu asigurarea calităţii aerului şi optimizarea consumurilor energetice. </w:t>
      </w:r>
    </w:p>
    <w:p w:rsidR="00211048" w:rsidRPr="00660862" w:rsidRDefault="00211048" w:rsidP="00F0431C">
      <w:pPr>
        <w:pStyle w:val="Normal1"/>
        <w:rPr>
          <w:sz w:val="22"/>
          <w:szCs w:val="22"/>
          <w:lang w:val="ro-RO"/>
        </w:rPr>
      </w:pPr>
      <w:r w:rsidRPr="00660862">
        <w:rPr>
          <w:sz w:val="22"/>
          <w:szCs w:val="22"/>
          <w:lang w:val="ro-RO"/>
        </w:rPr>
        <w:t>Igiena evacuării gunoaielor implică soluţionarea optimă a colectării şi depozitării deşeurilor menajere, astfel încât să nu fie periclitată sănătatea oamenilor. Se va efectua îndepărtarea manuală, zilnică, sau pe măsura producerii lor a tuturor gunoaielor menajere şi depunerea lor în cutii de gunoi (pubele cu capacitatea conform STAS 8127);</w:t>
      </w:r>
    </w:p>
    <w:p w:rsidR="00211048" w:rsidRPr="00660862" w:rsidRDefault="00211048" w:rsidP="00F0431C">
      <w:pPr>
        <w:pStyle w:val="Normal1"/>
        <w:rPr>
          <w:sz w:val="22"/>
          <w:szCs w:val="22"/>
          <w:lang w:val="ro-RO"/>
        </w:rPr>
      </w:pPr>
      <w:r w:rsidRPr="00660862">
        <w:rPr>
          <w:sz w:val="22"/>
          <w:szCs w:val="22"/>
          <w:lang w:val="ro-RO"/>
        </w:rPr>
        <w:t>Construcția este dotată cu grupuri sanitare echipate corespunzător.</w:t>
      </w:r>
    </w:p>
    <w:p w:rsidR="00211048" w:rsidRPr="00660862" w:rsidRDefault="00211048" w:rsidP="00F0431C">
      <w:pPr>
        <w:pStyle w:val="Normal1"/>
        <w:rPr>
          <w:sz w:val="22"/>
          <w:szCs w:val="22"/>
          <w:lang w:val="ro-RO"/>
        </w:rPr>
      </w:pPr>
      <w:r w:rsidRPr="00660862">
        <w:rPr>
          <w:sz w:val="22"/>
          <w:szCs w:val="22"/>
          <w:lang w:val="ro-RO"/>
        </w:rPr>
        <w:t>Plantațiile existente pe teren vor fi relocate pe un alt teren pus la dispoziție de beneficiar.</w:t>
      </w:r>
    </w:p>
    <w:p w:rsidR="00211048" w:rsidRPr="00660862" w:rsidRDefault="00211048" w:rsidP="00F0431C">
      <w:pPr>
        <w:pStyle w:val="Normal1"/>
        <w:rPr>
          <w:sz w:val="22"/>
          <w:szCs w:val="22"/>
          <w:lang w:val="ro-RO"/>
        </w:rPr>
      </w:pPr>
    </w:p>
    <w:p w:rsidR="00211048" w:rsidRPr="00660862" w:rsidRDefault="00211048" w:rsidP="00B318DD">
      <w:pPr>
        <w:pStyle w:val="Heading4"/>
        <w:numPr>
          <w:ilvl w:val="0"/>
          <w:numId w:val="0"/>
        </w:numPr>
        <w:spacing w:before="0" w:after="0"/>
        <w:jc w:val="both"/>
        <w:rPr>
          <w:rFonts w:ascii="Times New Roman" w:hAnsi="Times New Roman" w:cs="Times New Roman"/>
          <w:b w:val="0"/>
          <w:bCs w:val="0"/>
          <w:sz w:val="24"/>
          <w:szCs w:val="24"/>
          <w:u w:val="single"/>
        </w:rPr>
      </w:pPr>
      <w:r w:rsidRPr="00660862">
        <w:rPr>
          <w:rFonts w:ascii="Times New Roman" w:hAnsi="Times New Roman" w:cs="Times New Roman"/>
          <w:sz w:val="24"/>
          <w:szCs w:val="24"/>
          <w:u w:val="single"/>
        </w:rPr>
        <w:t>CERINTA D – Siguranta si accesibilitate in exploatare</w:t>
      </w:r>
    </w:p>
    <w:p w:rsidR="00211048" w:rsidRPr="00660862" w:rsidRDefault="00211048" w:rsidP="00F0431C">
      <w:pPr>
        <w:pStyle w:val="Normal1"/>
        <w:rPr>
          <w:sz w:val="22"/>
          <w:szCs w:val="22"/>
          <w:lang w:val="ro-RO"/>
        </w:rPr>
      </w:pPr>
      <w:r w:rsidRPr="00660862">
        <w:rPr>
          <w:sz w:val="22"/>
          <w:szCs w:val="22"/>
          <w:lang w:val="ro-RO"/>
        </w:rPr>
        <w:t>Având în vedere că “</w:t>
      </w:r>
      <w:r w:rsidRPr="00660862">
        <w:rPr>
          <w:i/>
          <w:sz w:val="22"/>
          <w:szCs w:val="22"/>
          <w:lang w:val="ro-RO"/>
        </w:rPr>
        <w:t>Normativul privind proiectarea clădirilor civile din punct de vedere al cerinței de siguranță în exploatare</w:t>
      </w:r>
      <w:r w:rsidRPr="00660862">
        <w:rPr>
          <w:sz w:val="22"/>
          <w:szCs w:val="22"/>
          <w:lang w:val="ro-RO"/>
        </w:rPr>
        <w:t>” indicativ NP 068-02 aprobat de M.L.P.T.L. cu ordinul nr. 1576 din 15.10.2002, și „</w:t>
      </w:r>
      <w:r w:rsidRPr="00660862">
        <w:rPr>
          <w:i/>
          <w:sz w:val="22"/>
          <w:szCs w:val="22"/>
          <w:lang w:val="ro-RO"/>
        </w:rPr>
        <w:t>Normativul privind adaptarea clădirilor civile și a spațiului urban la nevoile individuale ale persoanelor cu handicap</w:t>
      </w:r>
      <w:r w:rsidRPr="00660862">
        <w:rPr>
          <w:sz w:val="22"/>
          <w:szCs w:val="22"/>
          <w:lang w:val="ro-RO"/>
        </w:rPr>
        <w:t>”, indicativ NP 051-2012, fac referire la clădiri civile, precum și definiția termenilor conform</w:t>
      </w:r>
    </w:p>
    <w:p w:rsidR="00211048" w:rsidRPr="00660862" w:rsidRDefault="00211048" w:rsidP="00F0431C">
      <w:pPr>
        <w:pStyle w:val="Normal1"/>
        <w:rPr>
          <w:sz w:val="22"/>
          <w:szCs w:val="22"/>
          <w:u w:val="single"/>
          <w:lang w:val="ro-RO"/>
        </w:rPr>
      </w:pPr>
      <w:r w:rsidRPr="00660862">
        <w:rPr>
          <w:sz w:val="22"/>
          <w:szCs w:val="22"/>
          <w:u w:val="single"/>
          <w:lang w:val="ro-RO"/>
        </w:rPr>
        <w:t>Articolului 1.2.12, din NP-118/99</w:t>
      </w:r>
    </w:p>
    <w:p w:rsidR="00211048" w:rsidRPr="00660862" w:rsidRDefault="00211048" w:rsidP="00F0431C">
      <w:pPr>
        <w:pStyle w:val="Normal1"/>
        <w:rPr>
          <w:sz w:val="22"/>
          <w:szCs w:val="22"/>
          <w:lang w:val="ro-RO"/>
        </w:rPr>
      </w:pPr>
      <w:r w:rsidRPr="00660862">
        <w:rPr>
          <w:sz w:val="22"/>
          <w:szCs w:val="22"/>
          <w:lang w:val="ro-RO"/>
        </w:rPr>
        <w:t>„1.2.12. Construcţii: obiecte construite supraterane (cu sau fără subsoluri ori demisoluri) sau</w:t>
      </w:r>
    </w:p>
    <w:p w:rsidR="00211048" w:rsidRPr="00660862" w:rsidRDefault="00211048" w:rsidP="00F0431C">
      <w:pPr>
        <w:pStyle w:val="Normal1"/>
        <w:ind w:firstLine="0"/>
        <w:rPr>
          <w:sz w:val="22"/>
          <w:szCs w:val="22"/>
          <w:lang w:val="ro-RO"/>
        </w:rPr>
      </w:pPr>
      <w:r w:rsidRPr="00660862">
        <w:rPr>
          <w:sz w:val="22"/>
          <w:szCs w:val="22"/>
          <w:lang w:val="ro-RO"/>
        </w:rPr>
        <w:t xml:space="preserve">subterane, având următoarele destinaţii şi funcţiuni: </w:t>
      </w:r>
    </w:p>
    <w:p w:rsidR="00211048" w:rsidRPr="00660862" w:rsidRDefault="00211048" w:rsidP="00F0431C">
      <w:pPr>
        <w:pStyle w:val="Normal1"/>
        <w:ind w:firstLine="0"/>
        <w:rPr>
          <w:sz w:val="22"/>
          <w:szCs w:val="22"/>
          <w:lang w:val="ro-RO"/>
        </w:rPr>
      </w:pPr>
      <w:r w:rsidRPr="00660862">
        <w:rPr>
          <w:sz w:val="22"/>
          <w:szCs w:val="22"/>
          <w:lang w:val="ro-RO"/>
        </w:rPr>
        <w:t>- civile (publice)</w:t>
      </w:r>
      <w:r w:rsidRPr="00660862">
        <w:rPr>
          <w:sz w:val="22"/>
          <w:szCs w:val="22"/>
        </w:rPr>
        <w:t>:</w:t>
      </w:r>
      <w:r w:rsidRPr="00660862">
        <w:rPr>
          <w:sz w:val="22"/>
          <w:szCs w:val="22"/>
          <w:lang w:val="ro-RO"/>
        </w:rPr>
        <w:t xml:space="preserve"> pentru locuit, administraţie, comerţ, sănătate, cultură, învăţământ, sport, turism, etc;”</w:t>
      </w:r>
    </w:p>
    <w:p w:rsidR="00211048" w:rsidRPr="00660862" w:rsidRDefault="00211048" w:rsidP="00F0431C">
      <w:pPr>
        <w:pStyle w:val="Normal1"/>
        <w:rPr>
          <w:sz w:val="22"/>
          <w:szCs w:val="22"/>
          <w:u w:val="single"/>
          <w:lang w:val="ro-RO"/>
        </w:rPr>
      </w:pPr>
      <w:r w:rsidRPr="00660862">
        <w:rPr>
          <w:sz w:val="22"/>
          <w:szCs w:val="22"/>
          <w:u w:val="single"/>
          <w:lang w:val="ro-RO"/>
        </w:rPr>
        <w:t>și articolul I.2.2.(1) din NP 051/2012</w:t>
      </w:r>
    </w:p>
    <w:p w:rsidR="00211048" w:rsidRPr="00660862" w:rsidRDefault="00211048" w:rsidP="00F0431C">
      <w:pPr>
        <w:pStyle w:val="Normal1"/>
        <w:rPr>
          <w:sz w:val="22"/>
          <w:szCs w:val="22"/>
          <w:lang w:val="ro-RO"/>
        </w:rPr>
      </w:pPr>
      <w:r w:rsidRPr="00660862">
        <w:rPr>
          <w:sz w:val="22"/>
          <w:szCs w:val="22"/>
          <w:lang w:val="ro-RO"/>
        </w:rPr>
        <w:t xml:space="preserve">„(1) Prevederile prezentului normativ se aplică la proiectarea investițiilor noi pentru realizarea clădirilor civile și spațiului urban, cu respectarea legislației aplicabile in vigoare. În sintagma „clădiri civile” sunt cuprinse clădiri de locuit colective/blocuri de locuințe, precum și clădiri de interes și utilitate publică.” , unde regăsim </w:t>
      </w:r>
    </w:p>
    <w:p w:rsidR="00211048" w:rsidRPr="00F0431C" w:rsidRDefault="00211048" w:rsidP="00F0431C">
      <w:pPr>
        <w:pStyle w:val="Normal1"/>
        <w:rPr>
          <w:sz w:val="22"/>
          <w:szCs w:val="22"/>
          <w:lang w:val="ro-RO"/>
        </w:rPr>
      </w:pPr>
      <w:r w:rsidRPr="00660862">
        <w:rPr>
          <w:sz w:val="22"/>
          <w:szCs w:val="22"/>
          <w:lang w:val="ro-RO"/>
        </w:rPr>
        <w:t>“</w:t>
      </w:r>
      <w:r w:rsidRPr="00660862">
        <w:rPr>
          <w:i/>
          <w:sz w:val="22"/>
          <w:szCs w:val="22"/>
          <w:lang w:val="ro-RO"/>
        </w:rPr>
        <w:t>Clădiri de interes și utilitate publică – clădiri care cuprind spații în care se desfășoară activități în domenii de interes public general și/sau comunitar și social și care implică prezența publicului temporar sau permanent în aria totală expusă. Fac parte din această categorie: spitale, policlinici, dispensare, sanatorii, centre de recuperare, camine de batrâni, creșe, gradinițe, școli, licee, bănci și instituții bancare, sedii ale instituțiilor publice, birouri, săli de spectacole, muzee, biblioteci, săli de sport, complexe comerciale, unități de alimentație publică, hoteluri, moteluri, precum și altele asemenea.”</w:t>
      </w:r>
    </w:p>
    <w:p w:rsidR="00211048" w:rsidRPr="00660862" w:rsidRDefault="00211048" w:rsidP="00F0431C">
      <w:pPr>
        <w:pStyle w:val="Normal1"/>
        <w:rPr>
          <w:bCs/>
          <w:sz w:val="22"/>
          <w:szCs w:val="22"/>
          <w:lang w:val="ro-RO"/>
        </w:rPr>
      </w:pPr>
      <w:r w:rsidRPr="00660862">
        <w:rPr>
          <w:bCs/>
          <w:sz w:val="22"/>
          <w:szCs w:val="22"/>
          <w:lang w:val="ro-RO"/>
        </w:rPr>
        <w:t>Stratul de uzura ar pardoselilor nu este alunecos in conditii de umiditate.</w:t>
      </w:r>
    </w:p>
    <w:p w:rsidR="00211048" w:rsidRPr="00660862" w:rsidRDefault="00211048" w:rsidP="00F0431C">
      <w:pPr>
        <w:pStyle w:val="Normal1"/>
        <w:rPr>
          <w:bCs/>
          <w:sz w:val="22"/>
          <w:szCs w:val="22"/>
          <w:lang w:val="ro-RO"/>
        </w:rPr>
      </w:pPr>
      <w:r w:rsidRPr="00660862">
        <w:rPr>
          <w:bCs/>
          <w:sz w:val="22"/>
          <w:szCs w:val="22"/>
          <w:lang w:val="ro-RO"/>
        </w:rPr>
        <w:t>In cladire nu exista diferente de nivel mai mari de 2,5cm.</w:t>
      </w:r>
    </w:p>
    <w:p w:rsidR="00211048" w:rsidRPr="00660862" w:rsidRDefault="00211048" w:rsidP="00F0431C">
      <w:pPr>
        <w:pStyle w:val="Normal1"/>
        <w:rPr>
          <w:bCs/>
          <w:sz w:val="22"/>
          <w:szCs w:val="22"/>
          <w:lang w:val="ro-RO"/>
        </w:rPr>
      </w:pPr>
      <w:r w:rsidRPr="00660862">
        <w:rPr>
          <w:bCs/>
          <w:sz w:val="22"/>
          <w:szCs w:val="22"/>
          <w:lang w:val="ro-RO"/>
        </w:rPr>
        <w:t>Cladirea este prevăzuta cu doua  ascensore pentru vizitatori si o platforma elevatoare pentru marfa.</w:t>
      </w:r>
    </w:p>
    <w:p w:rsidR="00211048" w:rsidRPr="00660862" w:rsidRDefault="00211048" w:rsidP="00F0431C">
      <w:pPr>
        <w:pStyle w:val="Normal1"/>
        <w:rPr>
          <w:bCs/>
          <w:sz w:val="22"/>
          <w:szCs w:val="22"/>
          <w:lang w:val="ro-RO"/>
        </w:rPr>
      </w:pPr>
    </w:p>
    <w:p w:rsidR="00211048" w:rsidRPr="00660862" w:rsidRDefault="00211048" w:rsidP="00B318DD">
      <w:pPr>
        <w:pStyle w:val="Heading4"/>
        <w:numPr>
          <w:ilvl w:val="0"/>
          <w:numId w:val="0"/>
        </w:numPr>
        <w:spacing w:before="0" w:after="0"/>
        <w:jc w:val="both"/>
        <w:rPr>
          <w:rFonts w:ascii="Times New Roman" w:hAnsi="Times New Roman" w:cs="Times New Roman"/>
          <w:b w:val="0"/>
          <w:bCs w:val="0"/>
          <w:sz w:val="24"/>
          <w:szCs w:val="24"/>
          <w:u w:val="single"/>
        </w:rPr>
      </w:pPr>
      <w:r w:rsidRPr="00660862">
        <w:rPr>
          <w:rFonts w:ascii="Times New Roman" w:hAnsi="Times New Roman" w:cs="Times New Roman"/>
          <w:sz w:val="24"/>
          <w:szCs w:val="24"/>
          <w:u w:val="single"/>
        </w:rPr>
        <w:t>CERINTA E – Protectie impotriva zgomotului</w:t>
      </w:r>
    </w:p>
    <w:p w:rsidR="00211048" w:rsidRPr="00660862" w:rsidRDefault="00211048" w:rsidP="00F0431C">
      <w:pPr>
        <w:pStyle w:val="Normal1"/>
        <w:rPr>
          <w:sz w:val="22"/>
          <w:szCs w:val="22"/>
          <w:lang w:val="ro-RO"/>
        </w:rPr>
      </w:pPr>
      <w:r w:rsidRPr="00660862">
        <w:rPr>
          <w:sz w:val="22"/>
          <w:szCs w:val="22"/>
          <w:lang w:val="ro-RO"/>
        </w:rPr>
        <w:t>Prin obiectivele propuse pentru investitie nu se propun lucrari de construire care sa aiba influenta asupra zgomotului.</w:t>
      </w:r>
    </w:p>
    <w:p w:rsidR="00211048" w:rsidRPr="00660862" w:rsidRDefault="00211048" w:rsidP="00F0431C">
      <w:pPr>
        <w:pStyle w:val="Normal1"/>
        <w:rPr>
          <w:sz w:val="22"/>
          <w:szCs w:val="22"/>
          <w:lang w:val="ro-RO"/>
        </w:rPr>
      </w:pPr>
      <w:r w:rsidRPr="00660862">
        <w:rPr>
          <w:sz w:val="22"/>
          <w:szCs w:val="22"/>
          <w:lang w:val="ro-RO"/>
        </w:rPr>
        <w:lastRenderedPageBreak/>
        <w:t xml:space="preserve">Protecţia la zgomot este stipulată ca cerinţă esenţială în Directiva Consiliului Europei nr.89/106/CEE şi Documentele Interpretative. </w:t>
      </w:r>
    </w:p>
    <w:p w:rsidR="00211048" w:rsidRPr="00660862" w:rsidRDefault="00211048" w:rsidP="00F0431C">
      <w:pPr>
        <w:pStyle w:val="Normal1"/>
        <w:rPr>
          <w:sz w:val="22"/>
          <w:szCs w:val="22"/>
          <w:lang w:val="ro-RO"/>
        </w:rPr>
      </w:pPr>
      <w:r w:rsidRPr="00660862">
        <w:rPr>
          <w:sz w:val="22"/>
          <w:szCs w:val="22"/>
          <w:lang w:val="ro-RO"/>
        </w:rPr>
        <w:t>Clădirea prin funcțiunile lor, nu sunt surse de zgomot. Construcţiile trebuie reabilitate astfel încât zgomotul perceput de utilizatori sau persoanele aflate  în apropiere să fie menţinut la un nivel care să nu afecteze sănătatea acestora şi să le permită să îşi desfăşoare activitatea  în condiţii satisfăcătoare.</w:t>
      </w:r>
    </w:p>
    <w:p w:rsidR="00211048" w:rsidRPr="00660862" w:rsidRDefault="00211048" w:rsidP="00F0431C">
      <w:pPr>
        <w:pStyle w:val="Normal1"/>
        <w:rPr>
          <w:sz w:val="22"/>
          <w:szCs w:val="22"/>
          <w:lang w:val="ro-RO"/>
        </w:rPr>
      </w:pPr>
      <w:r w:rsidRPr="00660862">
        <w:rPr>
          <w:sz w:val="22"/>
          <w:szCs w:val="22"/>
          <w:lang w:val="ro-RO"/>
        </w:rPr>
        <w:t>Izolarea la zgomotul aerian se asigură prin dimensionarea corespunzătoare a elementelor separatoare între unităţile funcţionale ale clădirii (în principal pereţi şi planşee).</w:t>
      </w:r>
    </w:p>
    <w:p w:rsidR="00211048" w:rsidRPr="00660862" w:rsidRDefault="00211048" w:rsidP="00F0431C">
      <w:pPr>
        <w:pStyle w:val="Normal1"/>
        <w:rPr>
          <w:sz w:val="22"/>
          <w:szCs w:val="22"/>
          <w:lang w:val="ro-RO"/>
        </w:rPr>
      </w:pPr>
      <w:r w:rsidRPr="00660862">
        <w:rPr>
          <w:sz w:val="22"/>
          <w:szCs w:val="22"/>
          <w:lang w:val="ro-RO"/>
        </w:rPr>
        <w:t xml:space="preserve">Izolarea la zgomotul de impact este acţiunea prin care se urmăreşte ca nivelul de zgomot datorat unor şocuri de natură mecanică asupra ansamblului unui planşeu să se audă pe cât posibil redus atât  în spaţiul de sub planşeu cât şi  în spaţiile alăturate. </w:t>
      </w:r>
    </w:p>
    <w:p w:rsidR="00211048" w:rsidRPr="00660862" w:rsidRDefault="00211048" w:rsidP="00F0431C">
      <w:pPr>
        <w:pStyle w:val="Normal1"/>
        <w:rPr>
          <w:sz w:val="22"/>
          <w:szCs w:val="22"/>
          <w:lang w:val="ro-RO"/>
        </w:rPr>
      </w:pPr>
      <w:r w:rsidRPr="00660862">
        <w:rPr>
          <w:sz w:val="22"/>
          <w:szCs w:val="22"/>
          <w:lang w:val="ro-RO"/>
        </w:rPr>
        <w:t>Absorbţia acustică urmăreşte ca o parte a zgomotului să fie absorbit, nu reflectat. Materialele structurale ale pereţilor sau finisajele folosite vin în facilitarea fonoabsorbţiei.</w:t>
      </w:r>
    </w:p>
    <w:p w:rsidR="00211048" w:rsidRPr="00660862" w:rsidRDefault="00211048" w:rsidP="00F0431C">
      <w:pPr>
        <w:pStyle w:val="Normal1"/>
        <w:rPr>
          <w:sz w:val="22"/>
          <w:szCs w:val="22"/>
          <w:lang w:val="ro-RO"/>
        </w:rPr>
      </w:pPr>
      <w:r w:rsidRPr="00660862">
        <w:rPr>
          <w:sz w:val="22"/>
          <w:szCs w:val="22"/>
          <w:lang w:val="ro-RO"/>
        </w:rPr>
        <w:t>Pentru asigurarea ambiantei acustice in interior (în afară de asigurarea izolării termice) se propune montarea unei tâmplării etanșe.</w:t>
      </w:r>
    </w:p>
    <w:p w:rsidR="00211048" w:rsidRPr="00660862" w:rsidRDefault="00211048" w:rsidP="00F0431C">
      <w:pPr>
        <w:jc w:val="both"/>
        <w:rPr>
          <w:sz w:val="24"/>
          <w:szCs w:val="24"/>
        </w:rPr>
      </w:pPr>
    </w:p>
    <w:p w:rsidR="00211048" w:rsidRPr="00660862" w:rsidRDefault="00211048" w:rsidP="00F0431C">
      <w:pPr>
        <w:pStyle w:val="Heading4"/>
        <w:numPr>
          <w:ilvl w:val="0"/>
          <w:numId w:val="0"/>
        </w:numPr>
        <w:spacing w:before="0" w:after="0"/>
        <w:jc w:val="both"/>
        <w:rPr>
          <w:rFonts w:ascii="Times New Roman" w:hAnsi="Times New Roman" w:cs="Times New Roman"/>
          <w:b w:val="0"/>
          <w:bCs w:val="0"/>
          <w:sz w:val="24"/>
          <w:szCs w:val="24"/>
          <w:u w:val="single"/>
        </w:rPr>
      </w:pPr>
      <w:r w:rsidRPr="00660862">
        <w:rPr>
          <w:rFonts w:ascii="Times New Roman" w:hAnsi="Times New Roman" w:cs="Times New Roman"/>
          <w:sz w:val="24"/>
          <w:szCs w:val="24"/>
          <w:u w:val="single"/>
        </w:rPr>
        <w:t>CERINTA F – Economie de energie si izolare termica</w:t>
      </w:r>
    </w:p>
    <w:p w:rsidR="00211048" w:rsidRPr="00660862" w:rsidRDefault="00211048" w:rsidP="00F0431C">
      <w:pPr>
        <w:pStyle w:val="Normal1"/>
        <w:rPr>
          <w:sz w:val="22"/>
          <w:szCs w:val="22"/>
          <w:lang w:val="ro-RO"/>
        </w:rPr>
      </w:pPr>
      <w:r w:rsidRPr="00660862">
        <w:rPr>
          <w:sz w:val="22"/>
          <w:szCs w:val="22"/>
          <w:lang w:val="ro-RO"/>
        </w:rPr>
        <w:t>Economia de energie este unul din obiectivele propuse pentru investitie, astfel au fost proiectate lucrari de izolare termica a constructiilor.</w:t>
      </w:r>
    </w:p>
    <w:p w:rsidR="00211048" w:rsidRPr="00660862" w:rsidRDefault="00211048" w:rsidP="00F0431C">
      <w:pPr>
        <w:pStyle w:val="Normal1"/>
        <w:rPr>
          <w:sz w:val="22"/>
          <w:szCs w:val="22"/>
          <w:lang w:val="ro-RO"/>
        </w:rPr>
      </w:pPr>
      <w:r w:rsidRPr="00660862">
        <w:rPr>
          <w:sz w:val="22"/>
          <w:szCs w:val="22"/>
          <w:lang w:val="ro-RO"/>
        </w:rPr>
        <w:t xml:space="preserve">Construcţia este amplasata în zona climatică I (Te =-12 grade C) și este moderat  adăpostita. </w:t>
      </w:r>
    </w:p>
    <w:p w:rsidR="00211048" w:rsidRPr="00660862" w:rsidRDefault="00211048" w:rsidP="00F0431C">
      <w:pPr>
        <w:pStyle w:val="Normal1"/>
        <w:rPr>
          <w:sz w:val="22"/>
          <w:szCs w:val="22"/>
          <w:lang w:val="ro-RO"/>
        </w:rPr>
      </w:pPr>
      <w:r w:rsidRPr="00660862">
        <w:rPr>
          <w:sz w:val="22"/>
          <w:szCs w:val="22"/>
          <w:lang w:val="ro-RO"/>
        </w:rPr>
        <w:t xml:space="preserve"> Se propune adoptarea unor metode eficiente care să preîntâmpine și să stopeze infiltrarea apelor către elementele constructive ale clădirii.</w:t>
      </w:r>
    </w:p>
    <w:p w:rsidR="00211048" w:rsidRPr="00660862" w:rsidRDefault="00211048" w:rsidP="00F0431C">
      <w:pPr>
        <w:pStyle w:val="Normal1"/>
        <w:rPr>
          <w:sz w:val="22"/>
          <w:szCs w:val="22"/>
          <w:lang w:val="ro-RO"/>
        </w:rPr>
      </w:pPr>
      <w:r w:rsidRPr="00660862">
        <w:rPr>
          <w:sz w:val="22"/>
          <w:szCs w:val="22"/>
          <w:lang w:val="ro-RO"/>
        </w:rPr>
        <w:t xml:space="preserve"> Se propune adoptarea unor metode eficiente care sa preîntâmpine si sa stopeze infiltrarea apelor catre elementele constructive ale cladirilor.</w:t>
      </w:r>
    </w:p>
    <w:p w:rsidR="00211048" w:rsidRPr="00660862" w:rsidRDefault="00211048" w:rsidP="00F0431C">
      <w:pPr>
        <w:pStyle w:val="Normal1"/>
        <w:rPr>
          <w:sz w:val="22"/>
          <w:szCs w:val="22"/>
          <w:lang w:val="ro-RO"/>
        </w:rPr>
      </w:pPr>
      <w:r w:rsidRPr="00660862">
        <w:rPr>
          <w:sz w:val="22"/>
          <w:szCs w:val="22"/>
          <w:lang w:val="ro-RO"/>
        </w:rPr>
        <w:t>Diferenţa maximă între temperatura de calcul convenţională a aerului interior şi temperatura minimă admisă a suprafeţei interioare a elementului de construcţie, va fi următoarea:</w:t>
      </w:r>
    </w:p>
    <w:p w:rsidR="00211048" w:rsidRPr="00660862" w:rsidRDefault="00211048" w:rsidP="00F0431C">
      <w:pPr>
        <w:pStyle w:val="Normal1"/>
        <w:numPr>
          <w:ilvl w:val="1"/>
          <w:numId w:val="9"/>
        </w:numPr>
        <w:rPr>
          <w:sz w:val="22"/>
          <w:szCs w:val="22"/>
          <w:lang w:val="ro-RO"/>
        </w:rPr>
      </w:pPr>
      <w:r w:rsidRPr="00660862">
        <w:rPr>
          <w:sz w:val="22"/>
          <w:szCs w:val="22"/>
          <w:lang w:val="ro-RO"/>
        </w:rPr>
        <w:t>pereţi 5,5°C;</w:t>
      </w:r>
    </w:p>
    <w:p w:rsidR="00211048" w:rsidRPr="00660862" w:rsidRDefault="00211048" w:rsidP="00F0431C">
      <w:pPr>
        <w:pStyle w:val="Normal1"/>
        <w:numPr>
          <w:ilvl w:val="1"/>
          <w:numId w:val="9"/>
        </w:numPr>
        <w:rPr>
          <w:sz w:val="22"/>
          <w:szCs w:val="22"/>
          <w:lang w:val="ro-RO"/>
        </w:rPr>
      </w:pPr>
      <w:r w:rsidRPr="00660862">
        <w:rPr>
          <w:sz w:val="22"/>
          <w:szCs w:val="22"/>
          <w:lang w:val="ro-RO"/>
        </w:rPr>
        <w:t>acoperişuri 4,5°C;</w:t>
      </w:r>
    </w:p>
    <w:p w:rsidR="00211048" w:rsidRPr="00660862" w:rsidRDefault="00211048" w:rsidP="00F0431C">
      <w:pPr>
        <w:pStyle w:val="Normal1"/>
        <w:numPr>
          <w:ilvl w:val="1"/>
          <w:numId w:val="9"/>
        </w:numPr>
        <w:rPr>
          <w:sz w:val="22"/>
          <w:szCs w:val="22"/>
          <w:lang w:val="ro-RO"/>
        </w:rPr>
      </w:pPr>
      <w:r w:rsidRPr="00660862">
        <w:rPr>
          <w:sz w:val="22"/>
          <w:szCs w:val="22"/>
          <w:lang w:val="ro-RO"/>
        </w:rPr>
        <w:t>pardoseli 3,5°C.</w:t>
      </w:r>
    </w:p>
    <w:p w:rsidR="00211048" w:rsidRPr="00660862" w:rsidRDefault="00211048" w:rsidP="00F0431C">
      <w:pPr>
        <w:pStyle w:val="Normal1"/>
        <w:rPr>
          <w:sz w:val="22"/>
          <w:szCs w:val="22"/>
          <w:lang w:val="ro-RO"/>
        </w:rPr>
      </w:pPr>
      <w:r w:rsidRPr="00660862">
        <w:rPr>
          <w:sz w:val="22"/>
          <w:szCs w:val="22"/>
          <w:lang w:val="ro-RO"/>
        </w:rPr>
        <w:t>Protecţia termică minimă necesară pe timp friguros, a elementelor de închidere caracterizată prin rezistenţa minimă la transfer termic şi realizarea unei temperaturi minime pe suprafaţa elementului, mai mare decât temperatura punctului de rouă, se stabileşte conform STAS 6472/3, pentru regimul normal de umiditate al încăperilor şi pentru regimul normal de exploatare în timpul încălzirii, regim precizat de STAS 1907/1. Clădirile vor fi prevăzute cu instalaţii de încălzire.</w:t>
      </w:r>
    </w:p>
    <w:p w:rsidR="00211048" w:rsidRPr="00660862" w:rsidRDefault="00211048" w:rsidP="00F0431C">
      <w:pPr>
        <w:spacing w:before="17" w:line="240" w:lineRule="exact"/>
        <w:jc w:val="both"/>
        <w:rPr>
          <w:sz w:val="24"/>
          <w:szCs w:val="24"/>
        </w:rPr>
      </w:pPr>
    </w:p>
    <w:p w:rsidR="000D33B6" w:rsidRPr="00660862" w:rsidRDefault="000D33B6" w:rsidP="00F0431C">
      <w:pPr>
        <w:spacing w:before="17" w:line="240" w:lineRule="exact"/>
        <w:jc w:val="both"/>
        <w:rPr>
          <w:sz w:val="24"/>
          <w:szCs w:val="24"/>
        </w:rPr>
      </w:pPr>
    </w:p>
    <w:p w:rsidR="00465F2E" w:rsidRPr="001C02BB" w:rsidRDefault="00973D87" w:rsidP="001C02BB">
      <w:pPr>
        <w:ind w:left="90" w:right="4617" w:firstLine="197"/>
        <w:jc w:val="both"/>
        <w:rPr>
          <w:rFonts w:eastAsia="Arial"/>
          <w:sz w:val="22"/>
          <w:szCs w:val="22"/>
        </w:rPr>
      </w:pPr>
      <w:proofErr w:type="gramStart"/>
      <w:r w:rsidRPr="001C02BB">
        <w:rPr>
          <w:rFonts w:eastAsia="Arial"/>
          <w:b/>
          <w:spacing w:val="-2"/>
          <w:sz w:val="22"/>
          <w:szCs w:val="22"/>
        </w:rPr>
        <w:t>re</w:t>
      </w:r>
      <w:r w:rsidRPr="001C02BB">
        <w:rPr>
          <w:rFonts w:eastAsia="Arial"/>
          <w:b/>
          <w:spacing w:val="1"/>
          <w:sz w:val="22"/>
          <w:szCs w:val="22"/>
        </w:rPr>
        <w:t>l</w:t>
      </w:r>
      <w:r w:rsidRPr="001C02BB">
        <w:rPr>
          <w:rFonts w:eastAsia="Arial"/>
          <w:b/>
          <w:spacing w:val="-2"/>
          <w:sz w:val="22"/>
          <w:szCs w:val="22"/>
        </w:rPr>
        <w:t>a</w:t>
      </w:r>
      <w:r w:rsidRPr="001C02BB">
        <w:rPr>
          <w:rFonts w:eastAsia="Arial"/>
          <w:b/>
          <w:sz w:val="22"/>
          <w:szCs w:val="22"/>
        </w:rPr>
        <w:t>ţ</w:t>
      </w:r>
      <w:r w:rsidRPr="001C02BB">
        <w:rPr>
          <w:rFonts w:eastAsia="Arial"/>
          <w:b/>
          <w:spacing w:val="1"/>
          <w:sz w:val="22"/>
          <w:szCs w:val="22"/>
        </w:rPr>
        <w:t>i</w:t>
      </w:r>
      <w:r w:rsidRPr="001C02BB">
        <w:rPr>
          <w:rFonts w:eastAsia="Arial"/>
          <w:b/>
          <w:sz w:val="22"/>
          <w:szCs w:val="22"/>
        </w:rPr>
        <w:t>a</w:t>
      </w:r>
      <w:proofErr w:type="gramEnd"/>
      <w:r w:rsidRPr="001C02BB">
        <w:rPr>
          <w:rFonts w:eastAsia="Arial"/>
          <w:b/>
          <w:spacing w:val="1"/>
          <w:sz w:val="22"/>
          <w:szCs w:val="22"/>
        </w:rPr>
        <w:t xml:space="preserve"> </w:t>
      </w:r>
      <w:r w:rsidRPr="001C02BB">
        <w:rPr>
          <w:rFonts w:eastAsia="Arial"/>
          <w:b/>
          <w:spacing w:val="-2"/>
          <w:sz w:val="22"/>
          <w:szCs w:val="22"/>
        </w:rPr>
        <w:t>c</w:t>
      </w:r>
      <w:r w:rsidRPr="001C02BB">
        <w:rPr>
          <w:rFonts w:eastAsia="Arial"/>
          <w:b/>
          <w:sz w:val="22"/>
          <w:szCs w:val="22"/>
        </w:rPr>
        <w:t>u</w:t>
      </w:r>
      <w:r w:rsidRPr="001C02BB">
        <w:rPr>
          <w:rFonts w:eastAsia="Arial"/>
          <w:b/>
          <w:spacing w:val="3"/>
          <w:sz w:val="22"/>
          <w:szCs w:val="22"/>
        </w:rPr>
        <w:t xml:space="preserve"> </w:t>
      </w:r>
      <w:r w:rsidRPr="001C02BB">
        <w:rPr>
          <w:rFonts w:eastAsia="Arial"/>
          <w:b/>
          <w:spacing w:val="-6"/>
          <w:sz w:val="22"/>
          <w:szCs w:val="22"/>
        </w:rPr>
        <w:t>a</w:t>
      </w:r>
      <w:r w:rsidRPr="001C02BB">
        <w:rPr>
          <w:rFonts w:eastAsia="Arial"/>
          <w:b/>
          <w:spacing w:val="1"/>
          <w:sz w:val="22"/>
          <w:szCs w:val="22"/>
        </w:rPr>
        <w:t>l</w:t>
      </w:r>
      <w:r w:rsidRPr="001C02BB">
        <w:rPr>
          <w:rFonts w:eastAsia="Arial"/>
          <w:b/>
          <w:sz w:val="22"/>
          <w:szCs w:val="22"/>
        </w:rPr>
        <w:t>te</w:t>
      </w:r>
      <w:r w:rsidRPr="001C02BB">
        <w:rPr>
          <w:rFonts w:eastAsia="Arial"/>
          <w:b/>
          <w:spacing w:val="-3"/>
          <w:sz w:val="22"/>
          <w:szCs w:val="22"/>
        </w:rPr>
        <w:t xml:space="preserve"> </w:t>
      </w:r>
      <w:r w:rsidRPr="001C02BB">
        <w:rPr>
          <w:rFonts w:eastAsia="Arial"/>
          <w:b/>
          <w:spacing w:val="1"/>
          <w:sz w:val="22"/>
          <w:szCs w:val="22"/>
        </w:rPr>
        <w:t>p</w:t>
      </w:r>
      <w:r w:rsidRPr="001C02BB">
        <w:rPr>
          <w:rFonts w:eastAsia="Arial"/>
          <w:b/>
          <w:spacing w:val="-2"/>
          <w:sz w:val="22"/>
          <w:szCs w:val="22"/>
        </w:rPr>
        <w:t>r</w:t>
      </w:r>
      <w:r w:rsidRPr="001C02BB">
        <w:rPr>
          <w:rFonts w:eastAsia="Arial"/>
          <w:b/>
          <w:spacing w:val="1"/>
          <w:sz w:val="22"/>
          <w:szCs w:val="22"/>
        </w:rPr>
        <w:t>oi</w:t>
      </w:r>
      <w:r w:rsidRPr="001C02BB">
        <w:rPr>
          <w:rFonts w:eastAsia="Arial"/>
          <w:b/>
          <w:spacing w:val="-2"/>
          <w:sz w:val="22"/>
          <w:szCs w:val="22"/>
        </w:rPr>
        <w:t>ec</w:t>
      </w:r>
      <w:r w:rsidRPr="001C02BB">
        <w:rPr>
          <w:rFonts w:eastAsia="Arial"/>
          <w:b/>
          <w:sz w:val="22"/>
          <w:szCs w:val="22"/>
        </w:rPr>
        <w:t>te</w:t>
      </w:r>
      <w:r w:rsidRPr="001C02BB">
        <w:rPr>
          <w:rFonts w:eastAsia="Arial"/>
          <w:b/>
          <w:spacing w:val="1"/>
          <w:sz w:val="22"/>
          <w:szCs w:val="22"/>
        </w:rPr>
        <w:t xml:space="preserve"> </w:t>
      </w:r>
      <w:r w:rsidRPr="001C02BB">
        <w:rPr>
          <w:rFonts w:eastAsia="Arial"/>
          <w:b/>
          <w:spacing w:val="-2"/>
          <w:sz w:val="22"/>
          <w:szCs w:val="22"/>
        </w:rPr>
        <w:t>e</w:t>
      </w:r>
      <w:r w:rsidRPr="001C02BB">
        <w:rPr>
          <w:rFonts w:eastAsia="Arial"/>
          <w:b/>
          <w:spacing w:val="-6"/>
          <w:sz w:val="22"/>
          <w:szCs w:val="22"/>
        </w:rPr>
        <w:t>x</w:t>
      </w:r>
      <w:r w:rsidRPr="001C02BB">
        <w:rPr>
          <w:rFonts w:eastAsia="Arial"/>
          <w:b/>
          <w:spacing w:val="1"/>
          <w:sz w:val="22"/>
          <w:szCs w:val="22"/>
        </w:rPr>
        <w:t>i</w:t>
      </w:r>
      <w:r w:rsidRPr="001C02BB">
        <w:rPr>
          <w:rFonts w:eastAsia="Arial"/>
          <w:b/>
          <w:spacing w:val="-2"/>
          <w:sz w:val="22"/>
          <w:szCs w:val="22"/>
        </w:rPr>
        <w:t>s</w:t>
      </w:r>
      <w:r w:rsidRPr="001C02BB">
        <w:rPr>
          <w:rFonts w:eastAsia="Arial"/>
          <w:b/>
          <w:sz w:val="22"/>
          <w:szCs w:val="22"/>
        </w:rPr>
        <w:t>t</w:t>
      </w:r>
      <w:r w:rsidRPr="001C02BB">
        <w:rPr>
          <w:rFonts w:eastAsia="Arial"/>
          <w:b/>
          <w:spacing w:val="-2"/>
          <w:sz w:val="22"/>
          <w:szCs w:val="22"/>
        </w:rPr>
        <w:t>e</w:t>
      </w:r>
      <w:r w:rsidRPr="001C02BB">
        <w:rPr>
          <w:rFonts w:eastAsia="Arial"/>
          <w:b/>
          <w:spacing w:val="1"/>
          <w:sz w:val="22"/>
          <w:szCs w:val="22"/>
        </w:rPr>
        <w:t>n</w:t>
      </w:r>
      <w:r w:rsidRPr="001C02BB">
        <w:rPr>
          <w:rFonts w:eastAsia="Arial"/>
          <w:b/>
          <w:sz w:val="22"/>
          <w:szCs w:val="22"/>
        </w:rPr>
        <w:t>te</w:t>
      </w:r>
      <w:r w:rsidRPr="001C02BB">
        <w:rPr>
          <w:rFonts w:eastAsia="Arial"/>
          <w:b/>
          <w:spacing w:val="1"/>
          <w:sz w:val="22"/>
          <w:szCs w:val="22"/>
        </w:rPr>
        <w:t xml:space="preserve"> </w:t>
      </w:r>
      <w:r w:rsidRPr="001C02BB">
        <w:rPr>
          <w:rFonts w:eastAsia="Arial"/>
          <w:b/>
          <w:spacing w:val="-2"/>
          <w:sz w:val="22"/>
          <w:szCs w:val="22"/>
        </w:rPr>
        <w:t>s</w:t>
      </w:r>
      <w:r w:rsidRPr="001C02BB">
        <w:rPr>
          <w:rFonts w:eastAsia="Arial"/>
          <w:b/>
          <w:spacing w:val="-6"/>
          <w:sz w:val="22"/>
          <w:szCs w:val="22"/>
        </w:rPr>
        <w:t>a</w:t>
      </w:r>
      <w:r w:rsidRPr="001C02BB">
        <w:rPr>
          <w:rFonts w:eastAsia="Arial"/>
          <w:b/>
          <w:sz w:val="22"/>
          <w:szCs w:val="22"/>
        </w:rPr>
        <w:t>u</w:t>
      </w:r>
      <w:r w:rsidRPr="001C02BB">
        <w:rPr>
          <w:rFonts w:eastAsia="Arial"/>
          <w:b/>
          <w:spacing w:val="3"/>
          <w:sz w:val="22"/>
          <w:szCs w:val="22"/>
        </w:rPr>
        <w:t xml:space="preserve"> </w:t>
      </w:r>
      <w:r w:rsidRPr="001C02BB">
        <w:rPr>
          <w:rFonts w:eastAsia="Arial"/>
          <w:b/>
          <w:spacing w:val="-3"/>
          <w:sz w:val="22"/>
          <w:szCs w:val="22"/>
        </w:rPr>
        <w:t>p</w:t>
      </w:r>
      <w:r w:rsidRPr="001C02BB">
        <w:rPr>
          <w:rFonts w:eastAsia="Arial"/>
          <w:b/>
          <w:spacing w:val="1"/>
          <w:w w:val="101"/>
          <w:sz w:val="22"/>
          <w:szCs w:val="22"/>
        </w:rPr>
        <w:t>l</w:t>
      </w:r>
      <w:r w:rsidRPr="001C02BB">
        <w:rPr>
          <w:rFonts w:eastAsia="Arial"/>
          <w:b/>
          <w:spacing w:val="-2"/>
          <w:sz w:val="22"/>
          <w:szCs w:val="22"/>
        </w:rPr>
        <w:t>a</w:t>
      </w:r>
      <w:r w:rsidRPr="001C02BB">
        <w:rPr>
          <w:rFonts w:eastAsia="Arial"/>
          <w:b/>
          <w:spacing w:val="-3"/>
          <w:sz w:val="22"/>
          <w:szCs w:val="22"/>
        </w:rPr>
        <w:t>n</w:t>
      </w:r>
      <w:r w:rsidRPr="001C02BB">
        <w:rPr>
          <w:rFonts w:eastAsia="Arial"/>
          <w:b/>
          <w:spacing w:val="1"/>
          <w:w w:val="101"/>
          <w:sz w:val="22"/>
          <w:szCs w:val="22"/>
        </w:rPr>
        <w:t>i</w:t>
      </w:r>
      <w:r w:rsidRPr="001C02BB">
        <w:rPr>
          <w:rFonts w:eastAsia="Arial"/>
          <w:b/>
          <w:sz w:val="22"/>
          <w:szCs w:val="22"/>
        </w:rPr>
        <w:t>f</w:t>
      </w:r>
      <w:r w:rsidRPr="001C02BB">
        <w:rPr>
          <w:rFonts w:eastAsia="Arial"/>
          <w:b/>
          <w:spacing w:val="1"/>
          <w:sz w:val="22"/>
          <w:szCs w:val="22"/>
        </w:rPr>
        <w:t>i</w:t>
      </w:r>
      <w:r w:rsidRPr="001C02BB">
        <w:rPr>
          <w:rFonts w:eastAsia="Arial"/>
          <w:b/>
          <w:spacing w:val="-2"/>
          <w:sz w:val="22"/>
          <w:szCs w:val="22"/>
        </w:rPr>
        <w:t>ca</w:t>
      </w:r>
      <w:r w:rsidRPr="001C02BB">
        <w:rPr>
          <w:rFonts w:eastAsia="Arial"/>
          <w:b/>
          <w:sz w:val="22"/>
          <w:szCs w:val="22"/>
        </w:rPr>
        <w:t>t</w:t>
      </w:r>
      <w:r w:rsidRPr="001C02BB">
        <w:rPr>
          <w:rFonts w:eastAsia="Arial"/>
          <w:b/>
          <w:spacing w:val="2"/>
          <w:sz w:val="22"/>
          <w:szCs w:val="22"/>
        </w:rPr>
        <w:t>e</w:t>
      </w:r>
      <w:r w:rsidRPr="001C02BB">
        <w:rPr>
          <w:rFonts w:eastAsia="Arial"/>
          <w:b/>
          <w:sz w:val="22"/>
          <w:szCs w:val="22"/>
        </w:rPr>
        <w:t>;</w:t>
      </w:r>
    </w:p>
    <w:p w:rsidR="00465F2E" w:rsidRPr="001C02BB" w:rsidRDefault="00465F2E" w:rsidP="00F0431C">
      <w:pPr>
        <w:spacing w:line="120" w:lineRule="exact"/>
        <w:jc w:val="both"/>
        <w:rPr>
          <w:sz w:val="22"/>
          <w:szCs w:val="22"/>
        </w:rPr>
      </w:pPr>
    </w:p>
    <w:p w:rsidR="00465F2E" w:rsidRPr="00660862" w:rsidRDefault="00973D87" w:rsidP="00F0431C">
      <w:pPr>
        <w:shd w:val="clear" w:color="auto" w:fill="FFFFFF" w:themeFill="background1"/>
        <w:spacing w:line="276" w:lineRule="auto"/>
        <w:ind w:left="730" w:right="72" w:firstLine="710"/>
        <w:jc w:val="both"/>
        <w:rPr>
          <w:rFonts w:eastAsia="Arial"/>
          <w:sz w:val="22"/>
          <w:szCs w:val="22"/>
        </w:rPr>
      </w:pPr>
      <w:r w:rsidRPr="00660862">
        <w:rPr>
          <w:rFonts w:eastAsia="Arial"/>
          <w:sz w:val="22"/>
          <w:szCs w:val="22"/>
        </w:rPr>
        <w:t>Ac</w:t>
      </w:r>
      <w:r w:rsidRPr="00660862">
        <w:rPr>
          <w:rFonts w:eastAsia="Arial"/>
          <w:spacing w:val="-2"/>
          <w:sz w:val="22"/>
          <w:szCs w:val="22"/>
        </w:rPr>
        <w:t>e</w:t>
      </w:r>
      <w:r w:rsidRPr="00660862">
        <w:rPr>
          <w:rFonts w:eastAsia="Arial"/>
          <w:spacing w:val="-5"/>
          <w:sz w:val="22"/>
          <w:szCs w:val="22"/>
        </w:rPr>
        <w:t>s</w:t>
      </w:r>
      <w:r w:rsidRPr="00660862">
        <w:rPr>
          <w:rFonts w:eastAsia="Arial"/>
          <w:sz w:val="22"/>
          <w:szCs w:val="22"/>
        </w:rPr>
        <w:t>t</w:t>
      </w:r>
      <w:r w:rsidRPr="00660862">
        <w:rPr>
          <w:rFonts w:eastAsia="Arial"/>
          <w:spacing w:val="9"/>
          <w:sz w:val="22"/>
          <w:szCs w:val="22"/>
        </w:rPr>
        <w:t xml:space="preserve"> </w:t>
      </w:r>
      <w:r w:rsidRPr="00660862">
        <w:rPr>
          <w:rFonts w:eastAsia="Arial"/>
          <w:spacing w:val="-2"/>
          <w:sz w:val="22"/>
          <w:szCs w:val="22"/>
        </w:rPr>
        <w:t>p</w:t>
      </w:r>
      <w:r w:rsidRPr="00660862">
        <w:rPr>
          <w:rFonts w:eastAsia="Arial"/>
          <w:sz w:val="22"/>
          <w:szCs w:val="22"/>
        </w:rPr>
        <w:t>r</w:t>
      </w:r>
      <w:r w:rsidRPr="00660862">
        <w:rPr>
          <w:rFonts w:eastAsia="Arial"/>
          <w:spacing w:val="-2"/>
          <w:sz w:val="22"/>
          <w:szCs w:val="22"/>
        </w:rPr>
        <w:t>o</w:t>
      </w:r>
      <w:r w:rsidRPr="00660862">
        <w:rPr>
          <w:rFonts w:eastAsia="Arial"/>
          <w:spacing w:val="3"/>
          <w:sz w:val="22"/>
          <w:szCs w:val="22"/>
        </w:rPr>
        <w:t>i</w:t>
      </w:r>
      <w:r w:rsidRPr="00660862">
        <w:rPr>
          <w:rFonts w:eastAsia="Arial"/>
          <w:spacing w:val="-2"/>
          <w:sz w:val="22"/>
          <w:szCs w:val="22"/>
        </w:rPr>
        <w:t>e</w:t>
      </w:r>
      <w:r w:rsidRPr="00660862">
        <w:rPr>
          <w:rFonts w:eastAsia="Arial"/>
          <w:sz w:val="22"/>
          <w:szCs w:val="22"/>
        </w:rPr>
        <w:t>ct</w:t>
      </w:r>
      <w:r w:rsidRPr="00660862">
        <w:rPr>
          <w:rFonts w:eastAsia="Arial"/>
          <w:spacing w:val="3"/>
          <w:sz w:val="22"/>
          <w:szCs w:val="22"/>
        </w:rPr>
        <w:t xml:space="preserve"> </w:t>
      </w:r>
      <w:r w:rsidRPr="00660862">
        <w:rPr>
          <w:rFonts w:eastAsia="Arial"/>
          <w:spacing w:val="6"/>
          <w:sz w:val="22"/>
          <w:szCs w:val="22"/>
        </w:rPr>
        <w:t>f</w:t>
      </w:r>
      <w:r w:rsidRPr="00660862">
        <w:rPr>
          <w:rFonts w:eastAsia="Arial"/>
          <w:sz w:val="22"/>
          <w:szCs w:val="22"/>
        </w:rPr>
        <w:t>ace</w:t>
      </w:r>
      <w:r w:rsidRPr="00660862">
        <w:rPr>
          <w:rFonts w:eastAsia="Arial"/>
          <w:spacing w:val="6"/>
          <w:sz w:val="22"/>
          <w:szCs w:val="22"/>
        </w:rPr>
        <w:t xml:space="preserve"> </w:t>
      </w:r>
      <w:r w:rsidRPr="00660862">
        <w:rPr>
          <w:rFonts w:eastAsia="Arial"/>
          <w:spacing w:val="-2"/>
          <w:sz w:val="22"/>
          <w:szCs w:val="22"/>
        </w:rPr>
        <w:t>pa</w:t>
      </w:r>
      <w:r w:rsidRPr="00660862">
        <w:rPr>
          <w:rFonts w:eastAsia="Arial"/>
          <w:sz w:val="22"/>
          <w:szCs w:val="22"/>
        </w:rPr>
        <w:t>r</w:t>
      </w:r>
      <w:r w:rsidRPr="00660862">
        <w:rPr>
          <w:rFonts w:eastAsia="Arial"/>
          <w:spacing w:val="1"/>
          <w:sz w:val="22"/>
          <w:szCs w:val="22"/>
        </w:rPr>
        <w:t>t</w:t>
      </w:r>
      <w:r w:rsidRPr="00660862">
        <w:rPr>
          <w:rFonts w:eastAsia="Arial"/>
          <w:sz w:val="22"/>
          <w:szCs w:val="22"/>
        </w:rPr>
        <w:t>e</w:t>
      </w:r>
      <w:r w:rsidRPr="00660862">
        <w:rPr>
          <w:rFonts w:eastAsia="Arial"/>
          <w:spacing w:val="5"/>
          <w:sz w:val="22"/>
          <w:szCs w:val="22"/>
        </w:rPr>
        <w:t xml:space="preserve"> </w:t>
      </w:r>
      <w:r w:rsidRPr="00660862">
        <w:rPr>
          <w:rFonts w:eastAsia="Arial"/>
          <w:spacing w:val="-2"/>
          <w:sz w:val="22"/>
          <w:szCs w:val="22"/>
        </w:rPr>
        <w:t>d</w:t>
      </w:r>
      <w:r w:rsidRPr="00660862">
        <w:rPr>
          <w:rFonts w:eastAsia="Arial"/>
          <w:spacing w:val="3"/>
          <w:sz w:val="22"/>
          <w:szCs w:val="22"/>
        </w:rPr>
        <w:t>i</w:t>
      </w:r>
      <w:r w:rsidRPr="00660862">
        <w:rPr>
          <w:rFonts w:eastAsia="Arial"/>
          <w:spacing w:val="-2"/>
          <w:sz w:val="22"/>
          <w:szCs w:val="22"/>
        </w:rPr>
        <w:t>n</w:t>
      </w:r>
      <w:r w:rsidRPr="00660862">
        <w:rPr>
          <w:rFonts w:eastAsia="Arial"/>
          <w:spacing w:val="1"/>
          <w:sz w:val="22"/>
          <w:szCs w:val="22"/>
        </w:rPr>
        <w:t>t</w:t>
      </w:r>
      <w:r w:rsidRPr="00660862">
        <w:rPr>
          <w:rFonts w:eastAsia="Arial"/>
          <w:spacing w:val="-4"/>
          <w:sz w:val="22"/>
          <w:szCs w:val="22"/>
        </w:rPr>
        <w:t>r</w:t>
      </w:r>
      <w:r w:rsidRPr="00660862">
        <w:rPr>
          <w:rFonts w:eastAsia="Arial"/>
          <w:sz w:val="22"/>
          <w:szCs w:val="22"/>
        </w:rPr>
        <w:t>-o</w:t>
      </w:r>
      <w:r w:rsidRPr="00660862">
        <w:rPr>
          <w:rFonts w:eastAsia="Arial"/>
          <w:spacing w:val="6"/>
          <w:sz w:val="22"/>
          <w:szCs w:val="22"/>
        </w:rPr>
        <w:t xml:space="preserve"> </w:t>
      </w:r>
      <w:r w:rsidRPr="00660862">
        <w:rPr>
          <w:rFonts w:eastAsia="Arial"/>
          <w:spacing w:val="3"/>
          <w:sz w:val="22"/>
          <w:szCs w:val="22"/>
        </w:rPr>
        <w:t>i</w:t>
      </w:r>
      <w:r w:rsidRPr="00660862">
        <w:rPr>
          <w:rFonts w:eastAsia="Arial"/>
          <w:spacing w:val="-6"/>
          <w:sz w:val="22"/>
          <w:szCs w:val="22"/>
        </w:rPr>
        <w:t>n</w:t>
      </w:r>
      <w:r w:rsidRPr="00660862">
        <w:rPr>
          <w:rFonts w:eastAsia="Arial"/>
          <w:spacing w:val="3"/>
          <w:sz w:val="22"/>
          <w:szCs w:val="22"/>
        </w:rPr>
        <w:t>i</w:t>
      </w:r>
      <w:r w:rsidRPr="00660862">
        <w:rPr>
          <w:rFonts w:eastAsia="Arial"/>
          <w:spacing w:val="-3"/>
          <w:sz w:val="22"/>
          <w:szCs w:val="22"/>
        </w:rPr>
        <w:t>t</w:t>
      </w:r>
      <w:r w:rsidRPr="00660862">
        <w:rPr>
          <w:rFonts w:eastAsia="Arial"/>
          <w:spacing w:val="3"/>
          <w:sz w:val="22"/>
          <w:szCs w:val="22"/>
        </w:rPr>
        <w:t>i</w:t>
      </w:r>
      <w:r w:rsidRPr="00660862">
        <w:rPr>
          <w:rFonts w:eastAsia="Arial"/>
          <w:spacing w:val="-2"/>
          <w:sz w:val="22"/>
          <w:szCs w:val="22"/>
        </w:rPr>
        <w:t>a</w:t>
      </w:r>
      <w:r w:rsidRPr="00660862">
        <w:rPr>
          <w:rFonts w:eastAsia="Arial"/>
          <w:spacing w:val="-3"/>
          <w:sz w:val="22"/>
          <w:szCs w:val="22"/>
        </w:rPr>
        <w:t>t</w:t>
      </w:r>
      <w:r w:rsidRPr="00660862">
        <w:rPr>
          <w:rFonts w:eastAsia="Arial"/>
          <w:spacing w:val="-2"/>
          <w:sz w:val="22"/>
          <w:szCs w:val="22"/>
        </w:rPr>
        <w:t>i</w:t>
      </w:r>
      <w:r w:rsidRPr="00660862">
        <w:rPr>
          <w:rFonts w:eastAsia="Arial"/>
          <w:spacing w:val="5"/>
          <w:sz w:val="22"/>
          <w:szCs w:val="22"/>
        </w:rPr>
        <w:t>v</w:t>
      </w:r>
      <w:r w:rsidRPr="00660862">
        <w:rPr>
          <w:rFonts w:eastAsia="Arial"/>
          <w:sz w:val="22"/>
          <w:szCs w:val="22"/>
        </w:rPr>
        <w:t>a</w:t>
      </w:r>
      <w:r w:rsidRPr="00660862">
        <w:rPr>
          <w:rFonts w:eastAsia="Arial"/>
          <w:spacing w:val="1"/>
          <w:sz w:val="22"/>
          <w:szCs w:val="22"/>
        </w:rPr>
        <w:t xml:space="preserve"> </w:t>
      </w:r>
      <w:r w:rsidRPr="00660862">
        <w:rPr>
          <w:rFonts w:eastAsia="Arial"/>
          <w:spacing w:val="5"/>
          <w:sz w:val="22"/>
          <w:szCs w:val="22"/>
        </w:rPr>
        <w:t>m</w:t>
      </w:r>
      <w:r w:rsidRPr="00660862">
        <w:rPr>
          <w:rFonts w:eastAsia="Arial"/>
          <w:spacing w:val="-6"/>
          <w:sz w:val="22"/>
          <w:szCs w:val="22"/>
        </w:rPr>
        <w:t>a</w:t>
      </w:r>
      <w:r w:rsidRPr="00660862">
        <w:rPr>
          <w:rFonts w:eastAsia="Arial"/>
          <w:sz w:val="22"/>
          <w:szCs w:val="22"/>
        </w:rPr>
        <w:t>i</w:t>
      </w:r>
      <w:r w:rsidRPr="00660862">
        <w:rPr>
          <w:rFonts w:eastAsia="Arial"/>
          <w:spacing w:val="9"/>
          <w:sz w:val="22"/>
          <w:szCs w:val="22"/>
        </w:rPr>
        <w:t xml:space="preserve"> </w:t>
      </w:r>
      <w:r w:rsidRPr="00660862">
        <w:rPr>
          <w:rFonts w:eastAsia="Arial"/>
          <w:sz w:val="22"/>
          <w:szCs w:val="22"/>
        </w:rPr>
        <w:t xml:space="preserve">ampla a autoritatilor locale din Constanta, proiectul fiind corelat si cu alte interventii/proiecte precum: </w:t>
      </w:r>
      <w:r w:rsidR="00881853" w:rsidRPr="00660862">
        <w:rPr>
          <w:rFonts w:eastAsia="Arial"/>
          <w:spacing w:val="-2"/>
          <w:sz w:val="22"/>
          <w:szCs w:val="22"/>
        </w:rPr>
        <w:t>«</w:t>
      </w:r>
      <w:r w:rsidR="00881853" w:rsidRPr="00660862">
        <w:rPr>
          <w:sz w:val="22"/>
          <w:szCs w:val="22"/>
        </w:rPr>
        <w:t>Cre</w:t>
      </w:r>
      <w:r w:rsidR="00881853" w:rsidRPr="00660862">
        <w:rPr>
          <w:sz w:val="22"/>
          <w:szCs w:val="22"/>
          <w:lang w:val="ro-RO"/>
        </w:rPr>
        <w:t>ș</w:t>
      </w:r>
      <w:r w:rsidR="00881853" w:rsidRPr="00660862">
        <w:rPr>
          <w:sz w:val="22"/>
          <w:szCs w:val="22"/>
        </w:rPr>
        <w:t>terea atractivităț</w:t>
      </w:r>
      <w:r w:rsidR="00183550" w:rsidRPr="00660862">
        <w:rPr>
          <w:sz w:val="22"/>
          <w:szCs w:val="22"/>
        </w:rPr>
        <w:t>ii tur</w:t>
      </w:r>
      <w:r w:rsidR="00881853" w:rsidRPr="00660862">
        <w:rPr>
          <w:sz w:val="22"/>
          <w:szCs w:val="22"/>
        </w:rPr>
        <w:t>istice a Complexului Muzeal de Științe ale Naturii Constanț</w:t>
      </w:r>
      <w:r w:rsidR="00183550" w:rsidRPr="00660862">
        <w:rPr>
          <w:sz w:val="22"/>
          <w:szCs w:val="22"/>
        </w:rPr>
        <w:t>a</w:t>
      </w:r>
      <w:r w:rsidR="00881853" w:rsidRPr="00660862">
        <w:rPr>
          <w:rFonts w:eastAsia="Arial"/>
          <w:spacing w:val="-2"/>
          <w:sz w:val="22"/>
          <w:szCs w:val="22"/>
        </w:rPr>
        <w:t>»</w:t>
      </w:r>
      <w:r w:rsidR="00881853" w:rsidRPr="00660862">
        <w:rPr>
          <w:sz w:val="22"/>
          <w:szCs w:val="22"/>
        </w:rPr>
        <w:t>;</w:t>
      </w:r>
      <w:r w:rsidR="00183550" w:rsidRPr="00660862">
        <w:rPr>
          <w:sz w:val="22"/>
          <w:szCs w:val="22"/>
        </w:rPr>
        <w:t xml:space="preserve"> </w:t>
      </w:r>
      <w:r w:rsidR="00881853" w:rsidRPr="00660862">
        <w:rPr>
          <w:rFonts w:eastAsia="Arial"/>
          <w:spacing w:val="-2"/>
          <w:sz w:val="22"/>
          <w:szCs w:val="22"/>
        </w:rPr>
        <w:t>«</w:t>
      </w:r>
      <w:r w:rsidR="00183550" w:rsidRPr="00660862">
        <w:rPr>
          <w:sz w:val="22"/>
          <w:szCs w:val="22"/>
        </w:rPr>
        <w:t>Extindere Delfinariu, municipiul Constanta</w:t>
      </w:r>
      <w:r w:rsidR="00881853" w:rsidRPr="00660862">
        <w:rPr>
          <w:rFonts w:eastAsia="Arial"/>
          <w:spacing w:val="-2"/>
          <w:sz w:val="22"/>
          <w:szCs w:val="22"/>
        </w:rPr>
        <w:t>»;</w:t>
      </w:r>
      <w:r w:rsidR="00881853" w:rsidRPr="00660862">
        <w:rPr>
          <w:sz w:val="22"/>
          <w:szCs w:val="22"/>
        </w:rPr>
        <w:t xml:space="preserve"> </w:t>
      </w:r>
      <w:r w:rsidRPr="00660862">
        <w:rPr>
          <w:rFonts w:eastAsia="Arial"/>
          <w:spacing w:val="-2"/>
          <w:sz w:val="22"/>
          <w:szCs w:val="22"/>
        </w:rPr>
        <w:t>«Re</w:t>
      </w:r>
      <w:r w:rsidRPr="00660862">
        <w:rPr>
          <w:rFonts w:eastAsia="Arial"/>
          <w:spacing w:val="-5"/>
          <w:sz w:val="22"/>
          <w:szCs w:val="22"/>
        </w:rPr>
        <w:t>s</w:t>
      </w:r>
      <w:r w:rsidRPr="00660862">
        <w:rPr>
          <w:rFonts w:eastAsia="Arial"/>
          <w:spacing w:val="1"/>
          <w:sz w:val="22"/>
          <w:szCs w:val="22"/>
        </w:rPr>
        <w:t>t</w:t>
      </w:r>
      <w:r w:rsidRPr="00660862">
        <w:rPr>
          <w:rFonts w:eastAsia="Arial"/>
          <w:spacing w:val="-2"/>
          <w:sz w:val="22"/>
          <w:szCs w:val="22"/>
        </w:rPr>
        <w:t>au</w:t>
      </w:r>
      <w:r w:rsidRPr="00660862">
        <w:rPr>
          <w:rFonts w:eastAsia="Arial"/>
          <w:sz w:val="22"/>
          <w:szCs w:val="22"/>
        </w:rPr>
        <w:t>r</w:t>
      </w:r>
      <w:r w:rsidRPr="00660862">
        <w:rPr>
          <w:rFonts w:eastAsia="Arial"/>
          <w:spacing w:val="-2"/>
          <w:sz w:val="22"/>
          <w:szCs w:val="22"/>
        </w:rPr>
        <w:t>a</w:t>
      </w:r>
      <w:r w:rsidRPr="00660862">
        <w:rPr>
          <w:rFonts w:eastAsia="Arial"/>
          <w:sz w:val="22"/>
          <w:szCs w:val="22"/>
        </w:rPr>
        <w:t>r</w:t>
      </w:r>
      <w:r w:rsidRPr="00660862">
        <w:rPr>
          <w:rFonts w:eastAsia="Arial"/>
          <w:spacing w:val="-2"/>
          <w:sz w:val="22"/>
          <w:szCs w:val="22"/>
        </w:rPr>
        <w:t>e</w:t>
      </w:r>
      <w:r w:rsidRPr="00660862">
        <w:rPr>
          <w:rFonts w:eastAsia="Arial"/>
          <w:sz w:val="22"/>
          <w:szCs w:val="22"/>
        </w:rPr>
        <w:t>a</w:t>
      </w:r>
      <w:r w:rsidRPr="00660862">
        <w:rPr>
          <w:rFonts w:eastAsia="Arial"/>
          <w:spacing w:val="5"/>
          <w:sz w:val="22"/>
          <w:szCs w:val="22"/>
        </w:rPr>
        <w:t xml:space="preserve"> </w:t>
      </w:r>
      <w:r w:rsidRPr="00660862">
        <w:rPr>
          <w:rFonts w:eastAsia="Arial"/>
          <w:spacing w:val="-5"/>
          <w:sz w:val="22"/>
          <w:szCs w:val="22"/>
        </w:rPr>
        <w:t>s</w:t>
      </w:r>
      <w:r w:rsidRPr="00660862">
        <w:rPr>
          <w:rFonts w:eastAsia="Arial"/>
          <w:sz w:val="22"/>
          <w:szCs w:val="22"/>
        </w:rPr>
        <w:t>i</w:t>
      </w:r>
      <w:r w:rsidRPr="00660862">
        <w:rPr>
          <w:rFonts w:eastAsia="Arial"/>
          <w:spacing w:val="8"/>
          <w:sz w:val="22"/>
          <w:szCs w:val="22"/>
        </w:rPr>
        <w:t xml:space="preserve"> </w:t>
      </w:r>
      <w:r w:rsidRPr="00660862">
        <w:rPr>
          <w:rFonts w:eastAsia="Arial"/>
          <w:sz w:val="22"/>
          <w:szCs w:val="22"/>
        </w:rPr>
        <w:t>r</w:t>
      </w:r>
      <w:r w:rsidRPr="00660862">
        <w:rPr>
          <w:rFonts w:eastAsia="Arial"/>
          <w:spacing w:val="-2"/>
          <w:sz w:val="22"/>
          <w:szCs w:val="22"/>
        </w:rPr>
        <w:t>ea</w:t>
      </w:r>
      <w:r w:rsidRPr="00660862">
        <w:rPr>
          <w:rFonts w:eastAsia="Arial"/>
          <w:spacing w:val="5"/>
          <w:sz w:val="22"/>
          <w:szCs w:val="22"/>
        </w:rPr>
        <w:t>m</w:t>
      </w:r>
      <w:r w:rsidRPr="00660862">
        <w:rPr>
          <w:rFonts w:eastAsia="Arial"/>
          <w:spacing w:val="-2"/>
          <w:sz w:val="22"/>
          <w:szCs w:val="22"/>
        </w:rPr>
        <w:t>ena</w:t>
      </w:r>
      <w:r w:rsidRPr="00660862">
        <w:rPr>
          <w:rFonts w:eastAsia="Arial"/>
          <w:spacing w:val="3"/>
          <w:sz w:val="22"/>
          <w:szCs w:val="22"/>
        </w:rPr>
        <w:t>j</w:t>
      </w:r>
      <w:r w:rsidRPr="00660862">
        <w:rPr>
          <w:rFonts w:eastAsia="Arial"/>
          <w:spacing w:val="-2"/>
          <w:sz w:val="22"/>
          <w:szCs w:val="22"/>
        </w:rPr>
        <w:t>a</w:t>
      </w:r>
      <w:r w:rsidRPr="00660862">
        <w:rPr>
          <w:rFonts w:eastAsia="Arial"/>
          <w:sz w:val="22"/>
          <w:szCs w:val="22"/>
        </w:rPr>
        <w:t>r</w:t>
      </w:r>
      <w:r w:rsidRPr="00660862">
        <w:rPr>
          <w:rFonts w:eastAsia="Arial"/>
          <w:spacing w:val="-2"/>
          <w:sz w:val="22"/>
          <w:szCs w:val="22"/>
        </w:rPr>
        <w:t>e</w:t>
      </w:r>
      <w:r w:rsidRPr="00660862">
        <w:rPr>
          <w:rFonts w:eastAsia="Arial"/>
          <w:sz w:val="22"/>
          <w:szCs w:val="22"/>
        </w:rPr>
        <w:t>a</w:t>
      </w:r>
      <w:r w:rsidRPr="00660862">
        <w:rPr>
          <w:rFonts w:eastAsia="Arial"/>
          <w:spacing w:val="4"/>
          <w:sz w:val="22"/>
          <w:szCs w:val="22"/>
        </w:rPr>
        <w:t xml:space="preserve"> </w:t>
      </w:r>
      <w:r w:rsidRPr="00660862">
        <w:rPr>
          <w:rFonts w:eastAsia="Arial"/>
          <w:spacing w:val="2"/>
          <w:sz w:val="22"/>
          <w:szCs w:val="22"/>
        </w:rPr>
        <w:t>p</w:t>
      </w:r>
      <w:r w:rsidRPr="00660862">
        <w:rPr>
          <w:rFonts w:eastAsia="Arial"/>
          <w:sz w:val="22"/>
          <w:szCs w:val="22"/>
        </w:rPr>
        <w:t>r</w:t>
      </w:r>
      <w:r w:rsidRPr="00660862">
        <w:rPr>
          <w:rFonts w:eastAsia="Arial"/>
          <w:spacing w:val="-2"/>
          <w:sz w:val="22"/>
          <w:szCs w:val="22"/>
        </w:rPr>
        <w:t>o</w:t>
      </w:r>
      <w:r w:rsidRPr="00660862">
        <w:rPr>
          <w:rFonts w:eastAsia="Arial"/>
          <w:spacing w:val="5"/>
          <w:sz w:val="22"/>
          <w:szCs w:val="22"/>
        </w:rPr>
        <w:t>m</w:t>
      </w:r>
      <w:r w:rsidRPr="00660862">
        <w:rPr>
          <w:rFonts w:eastAsia="Arial"/>
          <w:spacing w:val="-2"/>
          <w:sz w:val="22"/>
          <w:szCs w:val="22"/>
        </w:rPr>
        <w:t>enade</w:t>
      </w:r>
      <w:r w:rsidRPr="00660862">
        <w:rPr>
          <w:rFonts w:eastAsia="Arial"/>
          <w:sz w:val="22"/>
          <w:szCs w:val="22"/>
        </w:rPr>
        <w:t>i</w:t>
      </w:r>
      <w:r w:rsidRPr="00660862">
        <w:rPr>
          <w:rFonts w:eastAsia="Arial"/>
          <w:spacing w:val="8"/>
          <w:sz w:val="22"/>
          <w:szCs w:val="22"/>
        </w:rPr>
        <w:t xml:space="preserve"> </w:t>
      </w:r>
      <w:r w:rsidRPr="00660862">
        <w:rPr>
          <w:rFonts w:eastAsia="Arial"/>
          <w:spacing w:val="-5"/>
          <w:sz w:val="22"/>
          <w:szCs w:val="22"/>
        </w:rPr>
        <w:t>s</w:t>
      </w:r>
      <w:r w:rsidRPr="00660862">
        <w:rPr>
          <w:rFonts w:eastAsia="Arial"/>
          <w:sz w:val="22"/>
          <w:szCs w:val="22"/>
        </w:rPr>
        <w:t>i</w:t>
      </w:r>
      <w:r w:rsidRPr="00660862">
        <w:rPr>
          <w:rFonts w:eastAsia="Arial"/>
          <w:spacing w:val="8"/>
          <w:sz w:val="22"/>
          <w:szCs w:val="22"/>
        </w:rPr>
        <w:t xml:space="preserve"> </w:t>
      </w:r>
      <w:r w:rsidRPr="00660862">
        <w:rPr>
          <w:rFonts w:eastAsia="Arial"/>
          <w:sz w:val="22"/>
          <w:szCs w:val="22"/>
        </w:rPr>
        <w:t>a</w:t>
      </w:r>
      <w:r w:rsidRPr="00660862">
        <w:rPr>
          <w:rFonts w:eastAsia="Arial"/>
          <w:spacing w:val="4"/>
          <w:sz w:val="22"/>
          <w:szCs w:val="22"/>
        </w:rPr>
        <w:t xml:space="preserve"> </w:t>
      </w:r>
      <w:r w:rsidRPr="00660862">
        <w:rPr>
          <w:rFonts w:eastAsia="Arial"/>
          <w:spacing w:val="-5"/>
          <w:sz w:val="22"/>
          <w:szCs w:val="22"/>
        </w:rPr>
        <w:t>s</w:t>
      </w:r>
      <w:r w:rsidRPr="00660862">
        <w:rPr>
          <w:rFonts w:eastAsia="Arial"/>
          <w:spacing w:val="-2"/>
          <w:sz w:val="22"/>
          <w:szCs w:val="22"/>
        </w:rPr>
        <w:t>pa</w:t>
      </w:r>
      <w:r w:rsidRPr="00660862">
        <w:rPr>
          <w:rFonts w:eastAsia="Arial"/>
          <w:spacing w:val="1"/>
          <w:w w:val="101"/>
          <w:sz w:val="22"/>
          <w:szCs w:val="22"/>
        </w:rPr>
        <w:t>t</w:t>
      </w:r>
      <w:r w:rsidRPr="00660862">
        <w:rPr>
          <w:rFonts w:eastAsia="Arial"/>
          <w:spacing w:val="3"/>
          <w:sz w:val="22"/>
          <w:szCs w:val="22"/>
        </w:rPr>
        <w:t>i</w:t>
      </w:r>
      <w:r w:rsidRPr="00660862">
        <w:rPr>
          <w:rFonts w:eastAsia="Arial"/>
          <w:spacing w:val="-2"/>
          <w:sz w:val="22"/>
          <w:szCs w:val="22"/>
        </w:rPr>
        <w:t>i</w:t>
      </w:r>
      <w:r w:rsidRPr="00660862">
        <w:rPr>
          <w:rFonts w:eastAsia="Arial"/>
          <w:spacing w:val="3"/>
          <w:sz w:val="22"/>
          <w:szCs w:val="22"/>
        </w:rPr>
        <w:t>l</w:t>
      </w:r>
      <w:r w:rsidRPr="00660862">
        <w:rPr>
          <w:rFonts w:eastAsia="Arial"/>
          <w:spacing w:val="-2"/>
          <w:sz w:val="22"/>
          <w:szCs w:val="22"/>
        </w:rPr>
        <w:t>o</w:t>
      </w:r>
      <w:r w:rsidRPr="00660862">
        <w:rPr>
          <w:rFonts w:eastAsia="Arial"/>
          <w:sz w:val="22"/>
          <w:szCs w:val="22"/>
        </w:rPr>
        <w:t xml:space="preserve">r </w:t>
      </w:r>
      <w:r w:rsidRPr="00660862">
        <w:rPr>
          <w:rFonts w:eastAsia="Arial"/>
          <w:spacing w:val="5"/>
          <w:sz w:val="22"/>
          <w:szCs w:val="22"/>
        </w:rPr>
        <w:t>v</w:t>
      </w:r>
      <w:r w:rsidRPr="00660862">
        <w:rPr>
          <w:rFonts w:eastAsia="Arial"/>
          <w:spacing w:val="-2"/>
          <w:sz w:val="22"/>
          <w:szCs w:val="22"/>
        </w:rPr>
        <w:t>e</w:t>
      </w:r>
      <w:r w:rsidRPr="00660862">
        <w:rPr>
          <w:rFonts w:eastAsia="Arial"/>
          <w:sz w:val="22"/>
          <w:szCs w:val="22"/>
        </w:rPr>
        <w:t>r</w:t>
      </w:r>
      <w:r w:rsidRPr="00660862">
        <w:rPr>
          <w:rFonts w:eastAsia="Arial"/>
          <w:spacing w:val="-5"/>
          <w:sz w:val="22"/>
          <w:szCs w:val="22"/>
        </w:rPr>
        <w:t>z</w:t>
      </w:r>
      <w:r w:rsidRPr="00660862">
        <w:rPr>
          <w:rFonts w:eastAsia="Arial"/>
          <w:sz w:val="22"/>
          <w:szCs w:val="22"/>
        </w:rPr>
        <w:t>i</w:t>
      </w:r>
      <w:r w:rsidRPr="00660862">
        <w:rPr>
          <w:rFonts w:eastAsia="Arial"/>
          <w:spacing w:val="4"/>
          <w:sz w:val="22"/>
          <w:szCs w:val="22"/>
        </w:rPr>
        <w:t xml:space="preserve"> </w:t>
      </w:r>
      <w:r w:rsidRPr="00660862">
        <w:rPr>
          <w:rFonts w:eastAsia="Arial"/>
          <w:spacing w:val="-2"/>
          <w:sz w:val="22"/>
          <w:szCs w:val="22"/>
        </w:rPr>
        <w:t>d</w:t>
      </w:r>
      <w:r w:rsidRPr="00660862">
        <w:rPr>
          <w:rFonts w:eastAsia="Arial"/>
          <w:spacing w:val="3"/>
          <w:sz w:val="22"/>
          <w:szCs w:val="22"/>
        </w:rPr>
        <w:t>i</w:t>
      </w:r>
      <w:r w:rsidRPr="00660862">
        <w:rPr>
          <w:rFonts w:eastAsia="Arial"/>
          <w:sz w:val="22"/>
          <w:szCs w:val="22"/>
        </w:rPr>
        <w:t>n z</w:t>
      </w:r>
      <w:r w:rsidRPr="00660862">
        <w:rPr>
          <w:rFonts w:eastAsia="Arial"/>
          <w:spacing w:val="-2"/>
          <w:sz w:val="22"/>
          <w:szCs w:val="22"/>
        </w:rPr>
        <w:t>on</w:t>
      </w:r>
      <w:r w:rsidRPr="00660862">
        <w:rPr>
          <w:rFonts w:eastAsia="Arial"/>
          <w:sz w:val="22"/>
          <w:szCs w:val="22"/>
        </w:rPr>
        <w:t>a Vr</w:t>
      </w:r>
      <w:r w:rsidRPr="00660862">
        <w:rPr>
          <w:rFonts w:eastAsia="Arial"/>
          <w:spacing w:val="-2"/>
          <w:sz w:val="22"/>
          <w:szCs w:val="22"/>
        </w:rPr>
        <w:t>a</w:t>
      </w:r>
      <w:r w:rsidRPr="00660862">
        <w:rPr>
          <w:rFonts w:eastAsia="Arial"/>
          <w:spacing w:val="3"/>
          <w:sz w:val="22"/>
          <w:szCs w:val="22"/>
        </w:rPr>
        <w:t>j</w:t>
      </w:r>
      <w:r w:rsidRPr="00660862">
        <w:rPr>
          <w:rFonts w:eastAsia="Arial"/>
          <w:sz w:val="22"/>
          <w:szCs w:val="22"/>
        </w:rPr>
        <w:t>a M</w:t>
      </w:r>
      <w:r w:rsidRPr="00660862">
        <w:rPr>
          <w:rFonts w:eastAsia="Arial"/>
          <w:spacing w:val="-2"/>
          <w:sz w:val="22"/>
          <w:szCs w:val="22"/>
        </w:rPr>
        <w:t>a</w:t>
      </w:r>
      <w:r w:rsidRPr="00660862">
        <w:rPr>
          <w:rFonts w:eastAsia="Arial"/>
          <w:sz w:val="22"/>
          <w:szCs w:val="22"/>
        </w:rPr>
        <w:t>r</w:t>
      </w:r>
      <w:r w:rsidRPr="00660862">
        <w:rPr>
          <w:rFonts w:eastAsia="Arial"/>
          <w:spacing w:val="-1"/>
          <w:sz w:val="22"/>
          <w:szCs w:val="22"/>
        </w:rPr>
        <w:t>i</w:t>
      </w:r>
      <w:r w:rsidRPr="00660862">
        <w:rPr>
          <w:rFonts w:eastAsia="Arial"/>
          <w:sz w:val="22"/>
          <w:szCs w:val="22"/>
        </w:rPr>
        <w:t>i</w:t>
      </w:r>
      <w:r w:rsidRPr="00660862">
        <w:rPr>
          <w:rFonts w:eastAsia="Arial"/>
          <w:spacing w:val="6"/>
          <w:sz w:val="22"/>
          <w:szCs w:val="22"/>
        </w:rPr>
        <w:t xml:space="preserve"> </w:t>
      </w:r>
      <w:r w:rsidRPr="00660862">
        <w:rPr>
          <w:rFonts w:eastAsia="Arial"/>
          <w:sz w:val="22"/>
          <w:szCs w:val="22"/>
        </w:rPr>
        <w:t xml:space="preserve">– </w:t>
      </w:r>
      <w:r w:rsidRPr="00660862">
        <w:rPr>
          <w:rFonts w:eastAsia="Arial"/>
          <w:spacing w:val="-2"/>
          <w:sz w:val="22"/>
          <w:szCs w:val="22"/>
        </w:rPr>
        <w:t>Ca</w:t>
      </w:r>
      <w:r w:rsidRPr="00660862">
        <w:rPr>
          <w:rFonts w:eastAsia="Arial"/>
          <w:sz w:val="22"/>
          <w:szCs w:val="22"/>
        </w:rPr>
        <w:t>z</w:t>
      </w:r>
      <w:r w:rsidRPr="00660862">
        <w:rPr>
          <w:rFonts w:eastAsia="Arial"/>
          <w:spacing w:val="3"/>
          <w:sz w:val="22"/>
          <w:szCs w:val="22"/>
        </w:rPr>
        <w:t>i</w:t>
      </w:r>
      <w:r w:rsidRPr="00660862">
        <w:rPr>
          <w:rFonts w:eastAsia="Arial"/>
          <w:spacing w:val="-2"/>
          <w:sz w:val="22"/>
          <w:szCs w:val="22"/>
        </w:rPr>
        <w:t>n</w:t>
      </w:r>
      <w:r w:rsidRPr="00660862">
        <w:rPr>
          <w:rFonts w:eastAsia="Arial"/>
          <w:sz w:val="22"/>
          <w:szCs w:val="22"/>
        </w:rPr>
        <w:t>o – P</w:t>
      </w:r>
      <w:r w:rsidRPr="00660862">
        <w:rPr>
          <w:rFonts w:eastAsia="Arial"/>
          <w:spacing w:val="-2"/>
          <w:sz w:val="22"/>
          <w:szCs w:val="22"/>
        </w:rPr>
        <w:t>o</w:t>
      </w:r>
      <w:r w:rsidRPr="00660862">
        <w:rPr>
          <w:rFonts w:eastAsia="Arial"/>
          <w:sz w:val="22"/>
          <w:szCs w:val="22"/>
        </w:rPr>
        <w:t>rt</w:t>
      </w:r>
      <w:r w:rsidRPr="00660862">
        <w:rPr>
          <w:rFonts w:eastAsia="Arial"/>
          <w:spacing w:val="3"/>
          <w:sz w:val="22"/>
          <w:szCs w:val="22"/>
        </w:rPr>
        <w:t xml:space="preserve"> </w:t>
      </w:r>
      <w:r w:rsidRPr="00660862">
        <w:rPr>
          <w:rFonts w:eastAsia="Arial"/>
          <w:spacing w:val="1"/>
          <w:sz w:val="22"/>
          <w:szCs w:val="22"/>
        </w:rPr>
        <w:t>T</w:t>
      </w:r>
      <w:r w:rsidRPr="00660862">
        <w:rPr>
          <w:rFonts w:eastAsia="Arial"/>
          <w:spacing w:val="-2"/>
          <w:sz w:val="22"/>
          <w:szCs w:val="22"/>
        </w:rPr>
        <w:t>o</w:t>
      </w:r>
      <w:r w:rsidRPr="00660862">
        <w:rPr>
          <w:rFonts w:eastAsia="Arial"/>
          <w:sz w:val="22"/>
          <w:szCs w:val="22"/>
        </w:rPr>
        <w:t>m</w:t>
      </w:r>
      <w:r w:rsidRPr="00660862">
        <w:rPr>
          <w:rFonts w:eastAsia="Arial"/>
          <w:spacing w:val="3"/>
          <w:sz w:val="22"/>
          <w:szCs w:val="22"/>
        </w:rPr>
        <w:t>i</w:t>
      </w:r>
      <w:r w:rsidRPr="00660862">
        <w:rPr>
          <w:rFonts w:eastAsia="Arial"/>
          <w:spacing w:val="-5"/>
          <w:sz w:val="22"/>
          <w:szCs w:val="22"/>
        </w:rPr>
        <w:t>s</w:t>
      </w:r>
      <w:r w:rsidRPr="00660862">
        <w:rPr>
          <w:rFonts w:eastAsia="Arial"/>
          <w:spacing w:val="-2"/>
          <w:sz w:val="22"/>
          <w:szCs w:val="22"/>
        </w:rPr>
        <w:t>»</w:t>
      </w:r>
      <w:r w:rsidRPr="00660862">
        <w:rPr>
          <w:rFonts w:eastAsia="Arial"/>
          <w:sz w:val="22"/>
          <w:szCs w:val="22"/>
        </w:rPr>
        <w:t>;</w:t>
      </w:r>
      <w:r w:rsidR="00881853" w:rsidRPr="00660862">
        <w:rPr>
          <w:rFonts w:eastAsia="Arial"/>
          <w:sz w:val="22"/>
          <w:szCs w:val="22"/>
        </w:rPr>
        <w:t xml:space="preserve"> </w:t>
      </w:r>
      <w:r w:rsidRPr="00660862">
        <w:rPr>
          <w:rFonts w:eastAsia="Arial"/>
          <w:spacing w:val="3"/>
          <w:sz w:val="22"/>
          <w:szCs w:val="22"/>
        </w:rPr>
        <w:t>«</w:t>
      </w:r>
      <w:r w:rsidRPr="00660862">
        <w:rPr>
          <w:rFonts w:eastAsia="Arial"/>
          <w:spacing w:val="-2"/>
          <w:sz w:val="22"/>
          <w:szCs w:val="22"/>
        </w:rPr>
        <w:t>Re</w:t>
      </w:r>
      <w:r w:rsidRPr="00660862">
        <w:rPr>
          <w:rFonts w:eastAsia="Arial"/>
          <w:spacing w:val="-5"/>
          <w:sz w:val="22"/>
          <w:szCs w:val="22"/>
        </w:rPr>
        <w:t>s</w:t>
      </w:r>
      <w:r w:rsidRPr="00660862">
        <w:rPr>
          <w:rFonts w:eastAsia="Arial"/>
          <w:spacing w:val="1"/>
          <w:sz w:val="22"/>
          <w:szCs w:val="22"/>
        </w:rPr>
        <w:t>t</w:t>
      </w:r>
      <w:r w:rsidRPr="00660862">
        <w:rPr>
          <w:rFonts w:eastAsia="Arial"/>
          <w:spacing w:val="-2"/>
          <w:sz w:val="22"/>
          <w:szCs w:val="22"/>
        </w:rPr>
        <w:t>au</w:t>
      </w:r>
      <w:r w:rsidRPr="00660862">
        <w:rPr>
          <w:rFonts w:eastAsia="Arial"/>
          <w:sz w:val="22"/>
          <w:szCs w:val="22"/>
        </w:rPr>
        <w:t>r</w:t>
      </w:r>
      <w:r w:rsidRPr="00660862">
        <w:rPr>
          <w:rFonts w:eastAsia="Arial"/>
          <w:spacing w:val="-2"/>
          <w:sz w:val="22"/>
          <w:szCs w:val="22"/>
        </w:rPr>
        <w:t>a</w:t>
      </w:r>
      <w:r w:rsidRPr="00660862">
        <w:rPr>
          <w:rFonts w:eastAsia="Arial"/>
          <w:spacing w:val="3"/>
          <w:sz w:val="22"/>
          <w:szCs w:val="22"/>
        </w:rPr>
        <w:t>r</w:t>
      </w:r>
      <w:r w:rsidRPr="00660862">
        <w:rPr>
          <w:rFonts w:eastAsia="Arial"/>
          <w:spacing w:val="-2"/>
          <w:sz w:val="22"/>
          <w:szCs w:val="22"/>
        </w:rPr>
        <w:t>e</w:t>
      </w:r>
      <w:r w:rsidRPr="00660862">
        <w:rPr>
          <w:rFonts w:eastAsia="Arial"/>
          <w:sz w:val="22"/>
          <w:szCs w:val="22"/>
        </w:rPr>
        <w:t>a</w:t>
      </w:r>
      <w:r w:rsidRPr="00660862">
        <w:rPr>
          <w:rFonts w:eastAsia="Arial"/>
          <w:spacing w:val="9"/>
          <w:sz w:val="22"/>
          <w:szCs w:val="22"/>
        </w:rPr>
        <w:t xml:space="preserve"> </w:t>
      </w:r>
      <w:r w:rsidRPr="00660862">
        <w:rPr>
          <w:rFonts w:eastAsia="Arial"/>
          <w:spacing w:val="-5"/>
          <w:sz w:val="22"/>
          <w:szCs w:val="22"/>
        </w:rPr>
        <w:t>s</w:t>
      </w:r>
      <w:r w:rsidRPr="00660862">
        <w:rPr>
          <w:rFonts w:eastAsia="Arial"/>
          <w:sz w:val="22"/>
          <w:szCs w:val="22"/>
        </w:rPr>
        <w:t>i</w:t>
      </w:r>
      <w:r w:rsidRPr="00660862">
        <w:rPr>
          <w:rFonts w:eastAsia="Arial"/>
          <w:spacing w:val="4"/>
          <w:sz w:val="22"/>
          <w:szCs w:val="22"/>
        </w:rPr>
        <w:t xml:space="preserve"> </w:t>
      </w:r>
      <w:r w:rsidRPr="00660862">
        <w:rPr>
          <w:rFonts w:eastAsia="Arial"/>
          <w:sz w:val="22"/>
          <w:szCs w:val="22"/>
        </w:rPr>
        <w:t>r</w:t>
      </w:r>
      <w:r w:rsidRPr="00660862">
        <w:rPr>
          <w:rFonts w:eastAsia="Arial"/>
          <w:spacing w:val="-2"/>
          <w:sz w:val="22"/>
          <w:szCs w:val="22"/>
        </w:rPr>
        <w:t>ea</w:t>
      </w:r>
      <w:r w:rsidRPr="00660862">
        <w:rPr>
          <w:rFonts w:eastAsia="Arial"/>
          <w:spacing w:val="5"/>
          <w:sz w:val="22"/>
          <w:szCs w:val="22"/>
        </w:rPr>
        <w:t>m</w:t>
      </w:r>
      <w:r w:rsidRPr="00660862">
        <w:rPr>
          <w:rFonts w:eastAsia="Arial"/>
          <w:spacing w:val="-2"/>
          <w:sz w:val="22"/>
          <w:szCs w:val="22"/>
        </w:rPr>
        <w:t>ena</w:t>
      </w:r>
      <w:r w:rsidRPr="00660862">
        <w:rPr>
          <w:rFonts w:eastAsia="Arial"/>
          <w:spacing w:val="3"/>
          <w:sz w:val="22"/>
          <w:szCs w:val="22"/>
        </w:rPr>
        <w:t>j</w:t>
      </w:r>
      <w:r w:rsidRPr="00660862">
        <w:rPr>
          <w:rFonts w:eastAsia="Arial"/>
          <w:spacing w:val="-2"/>
          <w:sz w:val="22"/>
          <w:szCs w:val="22"/>
        </w:rPr>
        <w:t>a</w:t>
      </w:r>
      <w:r w:rsidRPr="00660862">
        <w:rPr>
          <w:rFonts w:eastAsia="Arial"/>
          <w:sz w:val="22"/>
          <w:szCs w:val="22"/>
        </w:rPr>
        <w:t>r</w:t>
      </w:r>
      <w:r w:rsidRPr="00660862">
        <w:rPr>
          <w:rFonts w:eastAsia="Arial"/>
          <w:spacing w:val="-2"/>
          <w:sz w:val="22"/>
          <w:szCs w:val="22"/>
        </w:rPr>
        <w:t>e</w:t>
      </w:r>
      <w:r w:rsidRPr="00660862">
        <w:rPr>
          <w:rFonts w:eastAsia="Arial"/>
          <w:sz w:val="22"/>
          <w:szCs w:val="22"/>
        </w:rPr>
        <w:t xml:space="preserve">a </w:t>
      </w:r>
      <w:r w:rsidRPr="00660862">
        <w:rPr>
          <w:rFonts w:eastAsia="Arial"/>
          <w:spacing w:val="3"/>
          <w:sz w:val="22"/>
          <w:szCs w:val="22"/>
        </w:rPr>
        <w:t>i</w:t>
      </w:r>
      <w:r w:rsidRPr="00660862">
        <w:rPr>
          <w:rFonts w:eastAsia="Arial"/>
          <w:spacing w:val="-2"/>
          <w:sz w:val="22"/>
          <w:szCs w:val="22"/>
        </w:rPr>
        <w:t>n</w:t>
      </w:r>
      <w:r w:rsidRPr="00660862">
        <w:rPr>
          <w:rFonts w:eastAsia="Arial"/>
          <w:spacing w:val="1"/>
          <w:sz w:val="22"/>
          <w:szCs w:val="22"/>
        </w:rPr>
        <w:t>t</w:t>
      </w:r>
      <w:r w:rsidRPr="00660862">
        <w:rPr>
          <w:rFonts w:eastAsia="Arial"/>
          <w:spacing w:val="-2"/>
          <w:sz w:val="22"/>
          <w:szCs w:val="22"/>
        </w:rPr>
        <w:t>eg</w:t>
      </w:r>
      <w:r w:rsidRPr="00660862">
        <w:rPr>
          <w:rFonts w:eastAsia="Arial"/>
          <w:sz w:val="22"/>
          <w:szCs w:val="22"/>
        </w:rPr>
        <w:t>r</w:t>
      </w:r>
      <w:r w:rsidRPr="00660862">
        <w:rPr>
          <w:rFonts w:eastAsia="Arial"/>
          <w:spacing w:val="-2"/>
          <w:sz w:val="22"/>
          <w:szCs w:val="22"/>
        </w:rPr>
        <w:t>a</w:t>
      </w:r>
      <w:r w:rsidRPr="00660862">
        <w:rPr>
          <w:rFonts w:eastAsia="Arial"/>
          <w:spacing w:val="1"/>
          <w:sz w:val="22"/>
          <w:szCs w:val="22"/>
        </w:rPr>
        <w:t>t</w:t>
      </w:r>
      <w:r w:rsidRPr="00660862">
        <w:rPr>
          <w:rFonts w:eastAsia="Arial"/>
          <w:sz w:val="22"/>
          <w:szCs w:val="22"/>
        </w:rPr>
        <w:t>a</w:t>
      </w:r>
      <w:r w:rsidRPr="00660862">
        <w:rPr>
          <w:rFonts w:eastAsia="Arial"/>
          <w:spacing w:val="1"/>
          <w:sz w:val="22"/>
          <w:szCs w:val="22"/>
        </w:rPr>
        <w:t xml:space="preserve"> </w:t>
      </w:r>
      <w:r w:rsidRPr="00660862">
        <w:rPr>
          <w:rFonts w:eastAsia="Arial"/>
          <w:sz w:val="22"/>
          <w:szCs w:val="22"/>
        </w:rPr>
        <w:t>a z</w:t>
      </w:r>
      <w:r w:rsidRPr="00660862">
        <w:rPr>
          <w:rFonts w:eastAsia="Arial"/>
          <w:spacing w:val="-2"/>
          <w:sz w:val="22"/>
          <w:szCs w:val="22"/>
        </w:rPr>
        <w:t>one</w:t>
      </w:r>
      <w:r w:rsidRPr="00660862">
        <w:rPr>
          <w:rFonts w:eastAsia="Arial"/>
          <w:sz w:val="22"/>
          <w:szCs w:val="22"/>
        </w:rPr>
        <w:t xml:space="preserve">i </w:t>
      </w:r>
      <w:r w:rsidRPr="00660862">
        <w:rPr>
          <w:rFonts w:eastAsia="Arial"/>
          <w:spacing w:val="3"/>
          <w:sz w:val="22"/>
          <w:szCs w:val="22"/>
        </w:rPr>
        <w:t>i</w:t>
      </w:r>
      <w:r w:rsidRPr="00660862">
        <w:rPr>
          <w:rFonts w:eastAsia="Arial"/>
          <w:spacing w:val="-5"/>
          <w:sz w:val="22"/>
          <w:szCs w:val="22"/>
        </w:rPr>
        <w:t>s</w:t>
      </w:r>
      <w:r w:rsidRPr="00660862">
        <w:rPr>
          <w:rFonts w:eastAsia="Arial"/>
          <w:spacing w:val="1"/>
          <w:sz w:val="22"/>
          <w:szCs w:val="22"/>
        </w:rPr>
        <w:t>t</w:t>
      </w:r>
      <w:r w:rsidRPr="00660862">
        <w:rPr>
          <w:rFonts w:eastAsia="Arial"/>
          <w:spacing w:val="-2"/>
          <w:sz w:val="22"/>
          <w:szCs w:val="22"/>
        </w:rPr>
        <w:t>o</w:t>
      </w:r>
      <w:r w:rsidRPr="00660862">
        <w:rPr>
          <w:rFonts w:eastAsia="Arial"/>
          <w:sz w:val="22"/>
          <w:szCs w:val="22"/>
        </w:rPr>
        <w:t>r</w:t>
      </w:r>
      <w:r w:rsidRPr="00660862">
        <w:rPr>
          <w:rFonts w:eastAsia="Arial"/>
          <w:spacing w:val="3"/>
          <w:sz w:val="22"/>
          <w:szCs w:val="22"/>
        </w:rPr>
        <w:t>i</w:t>
      </w:r>
      <w:r w:rsidRPr="00660862">
        <w:rPr>
          <w:rFonts w:eastAsia="Arial"/>
          <w:sz w:val="22"/>
          <w:szCs w:val="22"/>
        </w:rPr>
        <w:t>ce</w:t>
      </w:r>
      <w:r w:rsidRPr="00660862">
        <w:rPr>
          <w:rFonts w:eastAsia="Arial"/>
          <w:spacing w:val="4"/>
          <w:sz w:val="22"/>
          <w:szCs w:val="22"/>
        </w:rPr>
        <w:t xml:space="preserve"> </w:t>
      </w:r>
      <w:r w:rsidRPr="00660862">
        <w:rPr>
          <w:rFonts w:eastAsia="Arial"/>
          <w:spacing w:val="-5"/>
          <w:sz w:val="22"/>
          <w:szCs w:val="22"/>
        </w:rPr>
        <w:t>P</w:t>
      </w:r>
      <w:r w:rsidRPr="00660862">
        <w:rPr>
          <w:rFonts w:eastAsia="Arial"/>
          <w:spacing w:val="3"/>
          <w:sz w:val="22"/>
          <w:szCs w:val="22"/>
        </w:rPr>
        <w:t>i</w:t>
      </w:r>
      <w:r w:rsidRPr="00660862">
        <w:rPr>
          <w:rFonts w:eastAsia="Arial"/>
          <w:spacing w:val="-2"/>
          <w:sz w:val="22"/>
          <w:szCs w:val="22"/>
        </w:rPr>
        <w:t>a</w:t>
      </w:r>
      <w:r w:rsidRPr="00660862">
        <w:rPr>
          <w:rFonts w:eastAsia="Arial"/>
          <w:spacing w:val="1"/>
          <w:sz w:val="22"/>
          <w:szCs w:val="22"/>
        </w:rPr>
        <w:t>t</w:t>
      </w:r>
      <w:r w:rsidRPr="00660862">
        <w:rPr>
          <w:rFonts w:eastAsia="Arial"/>
          <w:sz w:val="22"/>
          <w:szCs w:val="22"/>
        </w:rPr>
        <w:t xml:space="preserve">a </w:t>
      </w:r>
      <w:r w:rsidRPr="00660862">
        <w:rPr>
          <w:rFonts w:eastAsia="Arial"/>
          <w:spacing w:val="-3"/>
          <w:sz w:val="22"/>
          <w:szCs w:val="22"/>
        </w:rPr>
        <w:t>O</w:t>
      </w:r>
      <w:r w:rsidRPr="00660862">
        <w:rPr>
          <w:rFonts w:eastAsia="Arial"/>
          <w:spacing w:val="5"/>
          <w:sz w:val="22"/>
          <w:szCs w:val="22"/>
        </w:rPr>
        <w:t>v</w:t>
      </w:r>
      <w:r w:rsidRPr="00660862">
        <w:rPr>
          <w:rFonts w:eastAsia="Arial"/>
          <w:spacing w:val="-2"/>
          <w:sz w:val="22"/>
          <w:szCs w:val="22"/>
        </w:rPr>
        <w:t>id</w:t>
      </w:r>
      <w:r w:rsidRPr="00660862">
        <w:rPr>
          <w:rFonts w:eastAsia="Arial"/>
          <w:spacing w:val="3"/>
          <w:sz w:val="22"/>
          <w:szCs w:val="22"/>
        </w:rPr>
        <w:t>i</w:t>
      </w:r>
      <w:r w:rsidRPr="00660862">
        <w:rPr>
          <w:rFonts w:eastAsia="Arial"/>
          <w:sz w:val="22"/>
          <w:szCs w:val="22"/>
        </w:rPr>
        <w:t>u</w:t>
      </w:r>
      <w:r w:rsidRPr="00660862">
        <w:rPr>
          <w:rFonts w:eastAsia="Arial"/>
          <w:spacing w:val="6"/>
          <w:sz w:val="22"/>
          <w:szCs w:val="22"/>
        </w:rPr>
        <w:t xml:space="preserve"> </w:t>
      </w:r>
      <w:r w:rsidRPr="00660862">
        <w:rPr>
          <w:rFonts w:eastAsia="Arial"/>
          <w:sz w:val="22"/>
          <w:szCs w:val="22"/>
        </w:rPr>
        <w:t>–</w:t>
      </w:r>
      <w:r w:rsidRPr="00660862">
        <w:rPr>
          <w:rFonts w:eastAsia="Arial"/>
          <w:spacing w:val="4"/>
          <w:sz w:val="22"/>
          <w:szCs w:val="22"/>
        </w:rPr>
        <w:t xml:space="preserve"> </w:t>
      </w:r>
      <w:r w:rsidRPr="00660862">
        <w:rPr>
          <w:rFonts w:eastAsia="Arial"/>
          <w:spacing w:val="-2"/>
          <w:sz w:val="22"/>
          <w:szCs w:val="22"/>
        </w:rPr>
        <w:t>Re</w:t>
      </w:r>
      <w:r w:rsidRPr="00660862">
        <w:rPr>
          <w:rFonts w:eastAsia="Arial"/>
          <w:spacing w:val="-6"/>
          <w:sz w:val="22"/>
          <w:szCs w:val="22"/>
        </w:rPr>
        <w:t>a</w:t>
      </w:r>
      <w:r w:rsidRPr="00660862">
        <w:rPr>
          <w:rFonts w:eastAsia="Arial"/>
          <w:spacing w:val="5"/>
          <w:sz w:val="22"/>
          <w:szCs w:val="22"/>
        </w:rPr>
        <w:t>m</w:t>
      </w:r>
      <w:r w:rsidRPr="00660862">
        <w:rPr>
          <w:rFonts w:eastAsia="Arial"/>
          <w:spacing w:val="-2"/>
          <w:sz w:val="22"/>
          <w:szCs w:val="22"/>
        </w:rPr>
        <w:t>en</w:t>
      </w:r>
      <w:r w:rsidRPr="00660862">
        <w:rPr>
          <w:rFonts w:eastAsia="Arial"/>
          <w:spacing w:val="-6"/>
          <w:sz w:val="22"/>
          <w:szCs w:val="22"/>
        </w:rPr>
        <w:t>a</w:t>
      </w:r>
      <w:r w:rsidRPr="00660862">
        <w:rPr>
          <w:rFonts w:eastAsia="Arial"/>
          <w:spacing w:val="3"/>
          <w:sz w:val="22"/>
          <w:szCs w:val="22"/>
        </w:rPr>
        <w:t>j</w:t>
      </w:r>
      <w:r w:rsidRPr="00660862">
        <w:rPr>
          <w:rFonts w:eastAsia="Arial"/>
          <w:spacing w:val="-2"/>
          <w:sz w:val="22"/>
          <w:szCs w:val="22"/>
        </w:rPr>
        <w:t>a</w:t>
      </w:r>
      <w:r w:rsidRPr="00660862">
        <w:rPr>
          <w:rFonts w:eastAsia="Arial"/>
          <w:sz w:val="22"/>
          <w:szCs w:val="22"/>
        </w:rPr>
        <w:t>r</w:t>
      </w:r>
      <w:r w:rsidRPr="00660862">
        <w:rPr>
          <w:rFonts w:eastAsia="Arial"/>
          <w:spacing w:val="-2"/>
          <w:sz w:val="22"/>
          <w:szCs w:val="22"/>
        </w:rPr>
        <w:t>e</w:t>
      </w:r>
      <w:r w:rsidRPr="00660862">
        <w:rPr>
          <w:rFonts w:eastAsia="Arial"/>
          <w:sz w:val="22"/>
          <w:szCs w:val="22"/>
        </w:rPr>
        <w:t>a</w:t>
      </w:r>
      <w:r w:rsidRPr="00660862">
        <w:rPr>
          <w:rFonts w:eastAsia="Arial"/>
          <w:spacing w:val="3"/>
          <w:sz w:val="22"/>
          <w:szCs w:val="22"/>
        </w:rPr>
        <w:t xml:space="preserve"> i</w:t>
      </w:r>
      <w:r w:rsidRPr="00660862">
        <w:rPr>
          <w:rFonts w:eastAsia="Arial"/>
          <w:spacing w:val="-2"/>
          <w:sz w:val="22"/>
          <w:szCs w:val="22"/>
        </w:rPr>
        <w:t>n</w:t>
      </w:r>
      <w:r w:rsidRPr="00660862">
        <w:rPr>
          <w:rFonts w:eastAsia="Arial"/>
          <w:spacing w:val="1"/>
          <w:sz w:val="22"/>
          <w:szCs w:val="22"/>
        </w:rPr>
        <w:t>t</w:t>
      </w:r>
      <w:r w:rsidRPr="00660862">
        <w:rPr>
          <w:rFonts w:eastAsia="Arial"/>
          <w:spacing w:val="-2"/>
          <w:sz w:val="22"/>
          <w:szCs w:val="22"/>
        </w:rPr>
        <w:t>eg</w:t>
      </w:r>
      <w:r w:rsidRPr="00660862">
        <w:rPr>
          <w:rFonts w:eastAsia="Arial"/>
          <w:sz w:val="22"/>
          <w:szCs w:val="22"/>
        </w:rPr>
        <w:t>r</w:t>
      </w:r>
      <w:r w:rsidRPr="00660862">
        <w:rPr>
          <w:rFonts w:eastAsia="Arial"/>
          <w:spacing w:val="-2"/>
          <w:sz w:val="22"/>
          <w:szCs w:val="22"/>
        </w:rPr>
        <w:t>a</w:t>
      </w:r>
      <w:r w:rsidRPr="00660862">
        <w:rPr>
          <w:rFonts w:eastAsia="Arial"/>
          <w:spacing w:val="1"/>
          <w:sz w:val="22"/>
          <w:szCs w:val="22"/>
        </w:rPr>
        <w:t>t</w:t>
      </w:r>
      <w:r w:rsidRPr="00660862">
        <w:rPr>
          <w:rFonts w:eastAsia="Arial"/>
          <w:sz w:val="22"/>
          <w:szCs w:val="22"/>
        </w:rPr>
        <w:t>a</w:t>
      </w:r>
      <w:r w:rsidRPr="00660862">
        <w:rPr>
          <w:rFonts w:eastAsia="Arial"/>
          <w:spacing w:val="5"/>
          <w:sz w:val="22"/>
          <w:szCs w:val="22"/>
        </w:rPr>
        <w:t xml:space="preserve"> </w:t>
      </w:r>
      <w:r w:rsidRPr="00660862">
        <w:rPr>
          <w:rFonts w:eastAsia="Arial"/>
          <w:sz w:val="22"/>
          <w:szCs w:val="22"/>
        </w:rPr>
        <w:t>a</w:t>
      </w:r>
      <w:r w:rsidRPr="00660862">
        <w:rPr>
          <w:rFonts w:eastAsia="Arial"/>
          <w:spacing w:val="3"/>
          <w:sz w:val="22"/>
          <w:szCs w:val="22"/>
        </w:rPr>
        <w:t xml:space="preserve"> </w:t>
      </w:r>
      <w:r w:rsidRPr="00660862">
        <w:rPr>
          <w:rFonts w:eastAsia="Arial"/>
          <w:sz w:val="22"/>
          <w:szCs w:val="22"/>
        </w:rPr>
        <w:t>z</w:t>
      </w:r>
      <w:r w:rsidRPr="00660862">
        <w:rPr>
          <w:rFonts w:eastAsia="Arial"/>
          <w:spacing w:val="-6"/>
          <w:sz w:val="22"/>
          <w:szCs w:val="22"/>
        </w:rPr>
        <w:t>o</w:t>
      </w:r>
      <w:r w:rsidRPr="00660862">
        <w:rPr>
          <w:rFonts w:eastAsia="Arial"/>
          <w:spacing w:val="-2"/>
          <w:sz w:val="22"/>
          <w:szCs w:val="22"/>
        </w:rPr>
        <w:t>ne</w:t>
      </w:r>
      <w:r w:rsidRPr="00660862">
        <w:rPr>
          <w:rFonts w:eastAsia="Arial"/>
          <w:sz w:val="22"/>
          <w:szCs w:val="22"/>
        </w:rPr>
        <w:t>i</w:t>
      </w:r>
      <w:r w:rsidRPr="00660862">
        <w:rPr>
          <w:rFonts w:eastAsia="Arial"/>
          <w:spacing w:val="8"/>
          <w:sz w:val="22"/>
          <w:szCs w:val="22"/>
        </w:rPr>
        <w:t xml:space="preserve"> </w:t>
      </w:r>
      <w:r w:rsidRPr="00660862">
        <w:rPr>
          <w:rFonts w:eastAsia="Arial"/>
          <w:spacing w:val="-2"/>
          <w:sz w:val="22"/>
          <w:szCs w:val="22"/>
        </w:rPr>
        <w:t>p</w:t>
      </w:r>
      <w:r w:rsidRPr="00660862">
        <w:rPr>
          <w:rFonts w:eastAsia="Arial"/>
          <w:spacing w:val="3"/>
          <w:sz w:val="22"/>
          <w:szCs w:val="22"/>
        </w:rPr>
        <w:t>i</w:t>
      </w:r>
      <w:r w:rsidRPr="00660862">
        <w:rPr>
          <w:rFonts w:eastAsia="Arial"/>
          <w:spacing w:val="-2"/>
          <w:sz w:val="22"/>
          <w:szCs w:val="22"/>
        </w:rPr>
        <w:t>e</w:t>
      </w:r>
      <w:r w:rsidRPr="00660862">
        <w:rPr>
          <w:rFonts w:eastAsia="Arial"/>
          <w:spacing w:val="1"/>
          <w:sz w:val="22"/>
          <w:szCs w:val="22"/>
        </w:rPr>
        <w:t>t</w:t>
      </w:r>
      <w:r w:rsidRPr="00660862">
        <w:rPr>
          <w:rFonts w:eastAsia="Arial"/>
          <w:spacing w:val="-2"/>
          <w:sz w:val="22"/>
          <w:szCs w:val="22"/>
        </w:rPr>
        <w:t>on</w:t>
      </w:r>
      <w:r w:rsidRPr="00660862">
        <w:rPr>
          <w:rFonts w:eastAsia="Arial"/>
          <w:spacing w:val="-6"/>
          <w:sz w:val="22"/>
          <w:szCs w:val="22"/>
        </w:rPr>
        <w:t>a</w:t>
      </w:r>
      <w:r w:rsidRPr="00660862">
        <w:rPr>
          <w:rFonts w:eastAsia="Arial"/>
          <w:spacing w:val="3"/>
          <w:sz w:val="22"/>
          <w:szCs w:val="22"/>
        </w:rPr>
        <w:t>l</w:t>
      </w:r>
      <w:r w:rsidRPr="00660862">
        <w:rPr>
          <w:rFonts w:eastAsia="Arial"/>
          <w:sz w:val="22"/>
          <w:szCs w:val="22"/>
        </w:rPr>
        <w:t>e</w:t>
      </w:r>
      <w:r w:rsidRPr="00660862">
        <w:rPr>
          <w:rFonts w:eastAsia="Arial"/>
          <w:spacing w:val="4"/>
          <w:sz w:val="22"/>
          <w:szCs w:val="22"/>
        </w:rPr>
        <w:t xml:space="preserve"> </w:t>
      </w:r>
      <w:r w:rsidRPr="00660862">
        <w:rPr>
          <w:rFonts w:eastAsia="Arial"/>
          <w:spacing w:val="-2"/>
          <w:sz w:val="22"/>
          <w:szCs w:val="22"/>
        </w:rPr>
        <w:t>d</w:t>
      </w:r>
      <w:r w:rsidRPr="00660862">
        <w:rPr>
          <w:rFonts w:eastAsia="Arial"/>
          <w:spacing w:val="3"/>
          <w:sz w:val="22"/>
          <w:szCs w:val="22"/>
        </w:rPr>
        <w:t>i</w:t>
      </w:r>
      <w:r w:rsidRPr="00660862">
        <w:rPr>
          <w:rFonts w:eastAsia="Arial"/>
          <w:sz w:val="22"/>
          <w:szCs w:val="22"/>
        </w:rPr>
        <w:t>n</w:t>
      </w:r>
      <w:r w:rsidRPr="00660862">
        <w:rPr>
          <w:rFonts w:eastAsia="Arial"/>
          <w:spacing w:val="3"/>
          <w:sz w:val="22"/>
          <w:szCs w:val="22"/>
        </w:rPr>
        <w:t xml:space="preserve"> </w:t>
      </w:r>
      <w:r w:rsidRPr="00660862">
        <w:rPr>
          <w:rFonts w:eastAsia="Arial"/>
          <w:sz w:val="22"/>
          <w:szCs w:val="22"/>
        </w:rPr>
        <w:t>c</w:t>
      </w:r>
      <w:r w:rsidRPr="00660862">
        <w:rPr>
          <w:rFonts w:eastAsia="Arial"/>
          <w:spacing w:val="-2"/>
          <w:sz w:val="22"/>
          <w:szCs w:val="22"/>
        </w:rPr>
        <w:t>en</w:t>
      </w:r>
      <w:r w:rsidRPr="00660862">
        <w:rPr>
          <w:rFonts w:eastAsia="Arial"/>
          <w:spacing w:val="-3"/>
          <w:sz w:val="22"/>
          <w:szCs w:val="22"/>
        </w:rPr>
        <w:t>t</w:t>
      </w:r>
      <w:r w:rsidRPr="00660862">
        <w:rPr>
          <w:rFonts w:eastAsia="Arial"/>
          <w:sz w:val="22"/>
          <w:szCs w:val="22"/>
        </w:rPr>
        <w:t>r</w:t>
      </w:r>
      <w:r w:rsidRPr="00660862">
        <w:rPr>
          <w:rFonts w:eastAsia="Arial"/>
          <w:spacing w:val="-2"/>
          <w:sz w:val="22"/>
          <w:szCs w:val="22"/>
        </w:rPr>
        <w:t>u</w:t>
      </w:r>
      <w:r w:rsidRPr="00660862">
        <w:rPr>
          <w:rFonts w:eastAsia="Arial"/>
          <w:sz w:val="22"/>
          <w:szCs w:val="22"/>
        </w:rPr>
        <w:t>l</w:t>
      </w:r>
      <w:r w:rsidRPr="00660862">
        <w:rPr>
          <w:rFonts w:eastAsia="Arial"/>
          <w:spacing w:val="4"/>
          <w:sz w:val="22"/>
          <w:szCs w:val="22"/>
        </w:rPr>
        <w:t xml:space="preserve"> </w:t>
      </w:r>
      <w:r w:rsidRPr="00660862">
        <w:rPr>
          <w:rFonts w:eastAsia="Arial"/>
          <w:spacing w:val="3"/>
          <w:sz w:val="22"/>
          <w:szCs w:val="22"/>
        </w:rPr>
        <w:t>i</w:t>
      </w:r>
      <w:r w:rsidRPr="00660862">
        <w:rPr>
          <w:rFonts w:eastAsia="Arial"/>
          <w:spacing w:val="-5"/>
          <w:sz w:val="22"/>
          <w:szCs w:val="22"/>
        </w:rPr>
        <w:t>s</w:t>
      </w:r>
      <w:r w:rsidRPr="00660862">
        <w:rPr>
          <w:rFonts w:eastAsia="Arial"/>
          <w:spacing w:val="1"/>
          <w:sz w:val="22"/>
          <w:szCs w:val="22"/>
        </w:rPr>
        <w:t>t</w:t>
      </w:r>
      <w:r w:rsidRPr="00660862">
        <w:rPr>
          <w:rFonts w:eastAsia="Arial"/>
          <w:spacing w:val="-2"/>
          <w:sz w:val="22"/>
          <w:szCs w:val="22"/>
        </w:rPr>
        <w:t>o</w:t>
      </w:r>
      <w:r w:rsidRPr="00660862">
        <w:rPr>
          <w:rFonts w:eastAsia="Arial"/>
          <w:sz w:val="22"/>
          <w:szCs w:val="22"/>
        </w:rPr>
        <w:t>r</w:t>
      </w:r>
      <w:r w:rsidRPr="00660862">
        <w:rPr>
          <w:rFonts w:eastAsia="Arial"/>
          <w:spacing w:val="3"/>
          <w:sz w:val="22"/>
          <w:szCs w:val="22"/>
        </w:rPr>
        <w:t>i</w:t>
      </w:r>
      <w:r w:rsidRPr="00660862">
        <w:rPr>
          <w:rFonts w:eastAsia="Arial"/>
          <w:sz w:val="22"/>
          <w:szCs w:val="22"/>
        </w:rPr>
        <w:t>c</w:t>
      </w:r>
      <w:r w:rsidRPr="00660862">
        <w:rPr>
          <w:rFonts w:eastAsia="Arial"/>
          <w:spacing w:val="1"/>
          <w:sz w:val="22"/>
          <w:szCs w:val="22"/>
        </w:rPr>
        <w:t xml:space="preserve"> </w:t>
      </w:r>
      <w:r w:rsidRPr="00660862">
        <w:rPr>
          <w:rFonts w:eastAsia="Arial"/>
          <w:spacing w:val="4"/>
          <w:sz w:val="22"/>
          <w:szCs w:val="22"/>
        </w:rPr>
        <w:t>a</w:t>
      </w:r>
      <w:r w:rsidRPr="00660862">
        <w:rPr>
          <w:rFonts w:eastAsia="Arial"/>
          <w:sz w:val="22"/>
          <w:szCs w:val="22"/>
        </w:rPr>
        <w:t>l</w:t>
      </w:r>
      <w:r w:rsidRPr="00660862">
        <w:rPr>
          <w:rFonts w:eastAsia="Arial"/>
          <w:spacing w:val="3"/>
          <w:sz w:val="22"/>
          <w:szCs w:val="22"/>
        </w:rPr>
        <w:t xml:space="preserve"> </w:t>
      </w:r>
      <w:r w:rsidRPr="00660862">
        <w:rPr>
          <w:rFonts w:eastAsia="Arial"/>
          <w:spacing w:val="5"/>
          <w:sz w:val="22"/>
          <w:szCs w:val="22"/>
        </w:rPr>
        <w:t>m</w:t>
      </w:r>
      <w:r w:rsidRPr="00660862">
        <w:rPr>
          <w:rFonts w:eastAsia="Arial"/>
          <w:spacing w:val="-2"/>
          <w:sz w:val="22"/>
          <w:szCs w:val="22"/>
        </w:rPr>
        <w:t>u</w:t>
      </w:r>
      <w:r w:rsidRPr="00660862">
        <w:rPr>
          <w:rFonts w:eastAsia="Arial"/>
          <w:spacing w:val="-6"/>
          <w:sz w:val="22"/>
          <w:szCs w:val="22"/>
        </w:rPr>
        <w:t>n</w:t>
      </w:r>
      <w:r w:rsidRPr="00660862">
        <w:rPr>
          <w:rFonts w:eastAsia="Arial"/>
          <w:spacing w:val="3"/>
          <w:sz w:val="22"/>
          <w:szCs w:val="22"/>
        </w:rPr>
        <w:t>i</w:t>
      </w:r>
      <w:r w:rsidRPr="00660862">
        <w:rPr>
          <w:rFonts w:eastAsia="Arial"/>
          <w:spacing w:val="-5"/>
          <w:sz w:val="22"/>
          <w:szCs w:val="22"/>
        </w:rPr>
        <w:t>c</w:t>
      </w:r>
      <w:r w:rsidRPr="00660862">
        <w:rPr>
          <w:rFonts w:eastAsia="Arial"/>
          <w:spacing w:val="3"/>
          <w:sz w:val="22"/>
          <w:szCs w:val="22"/>
        </w:rPr>
        <w:t>i</w:t>
      </w:r>
      <w:r w:rsidRPr="00660862">
        <w:rPr>
          <w:rFonts w:eastAsia="Arial"/>
          <w:spacing w:val="-6"/>
          <w:sz w:val="22"/>
          <w:szCs w:val="22"/>
        </w:rPr>
        <w:t>p</w:t>
      </w:r>
      <w:r w:rsidRPr="00660862">
        <w:rPr>
          <w:rFonts w:eastAsia="Arial"/>
          <w:spacing w:val="3"/>
          <w:sz w:val="22"/>
          <w:szCs w:val="22"/>
        </w:rPr>
        <w:t>i</w:t>
      </w:r>
      <w:r w:rsidRPr="00660862">
        <w:rPr>
          <w:rFonts w:eastAsia="Arial"/>
          <w:spacing w:val="-2"/>
          <w:sz w:val="22"/>
          <w:szCs w:val="22"/>
        </w:rPr>
        <w:t>u</w:t>
      </w:r>
      <w:r w:rsidRPr="00660862">
        <w:rPr>
          <w:rFonts w:eastAsia="Arial"/>
          <w:spacing w:val="3"/>
          <w:sz w:val="22"/>
          <w:szCs w:val="22"/>
        </w:rPr>
        <w:t>l</w:t>
      </w:r>
      <w:r w:rsidRPr="00660862">
        <w:rPr>
          <w:rFonts w:eastAsia="Arial"/>
          <w:spacing w:val="-6"/>
          <w:sz w:val="22"/>
          <w:szCs w:val="22"/>
        </w:rPr>
        <w:t>u</w:t>
      </w:r>
      <w:r w:rsidRPr="00660862">
        <w:rPr>
          <w:rFonts w:eastAsia="Arial"/>
          <w:sz w:val="22"/>
          <w:szCs w:val="22"/>
        </w:rPr>
        <w:t xml:space="preserve">i </w:t>
      </w:r>
      <w:r w:rsidRPr="00660862">
        <w:rPr>
          <w:rFonts w:eastAsia="Arial"/>
          <w:spacing w:val="-2"/>
          <w:sz w:val="22"/>
          <w:szCs w:val="22"/>
        </w:rPr>
        <w:t>Con</w:t>
      </w:r>
      <w:r w:rsidRPr="00660862">
        <w:rPr>
          <w:rFonts w:eastAsia="Arial"/>
          <w:spacing w:val="-5"/>
          <w:sz w:val="22"/>
          <w:szCs w:val="22"/>
        </w:rPr>
        <w:t>s</w:t>
      </w:r>
      <w:r w:rsidRPr="00660862">
        <w:rPr>
          <w:rFonts w:eastAsia="Arial"/>
          <w:spacing w:val="1"/>
          <w:sz w:val="22"/>
          <w:szCs w:val="22"/>
        </w:rPr>
        <w:t>t</w:t>
      </w:r>
      <w:r w:rsidRPr="00660862">
        <w:rPr>
          <w:rFonts w:eastAsia="Arial"/>
          <w:spacing w:val="-2"/>
          <w:sz w:val="22"/>
          <w:szCs w:val="22"/>
        </w:rPr>
        <w:t>an</w:t>
      </w:r>
      <w:r w:rsidRPr="00660862">
        <w:rPr>
          <w:rFonts w:eastAsia="Arial"/>
          <w:spacing w:val="1"/>
          <w:sz w:val="22"/>
          <w:szCs w:val="22"/>
        </w:rPr>
        <w:t>t</w:t>
      </w:r>
      <w:r w:rsidRPr="00660862">
        <w:rPr>
          <w:rFonts w:eastAsia="Arial"/>
          <w:spacing w:val="-2"/>
          <w:sz w:val="22"/>
          <w:szCs w:val="22"/>
        </w:rPr>
        <w:t>a»</w:t>
      </w:r>
      <w:r w:rsidRPr="00660862">
        <w:rPr>
          <w:rFonts w:eastAsia="Arial"/>
          <w:sz w:val="22"/>
          <w:szCs w:val="22"/>
        </w:rPr>
        <w:t xml:space="preserve">; </w:t>
      </w:r>
      <w:r w:rsidRPr="00660862">
        <w:rPr>
          <w:rFonts w:eastAsia="Arial"/>
          <w:spacing w:val="3"/>
          <w:sz w:val="22"/>
          <w:szCs w:val="22"/>
        </w:rPr>
        <w:t xml:space="preserve"> </w:t>
      </w:r>
      <w:r w:rsidRPr="00660862">
        <w:rPr>
          <w:rFonts w:eastAsia="Arial"/>
          <w:spacing w:val="-2"/>
          <w:sz w:val="22"/>
          <w:szCs w:val="22"/>
        </w:rPr>
        <w:t>«</w:t>
      </w:r>
      <w:r w:rsidRPr="00660862">
        <w:rPr>
          <w:rFonts w:eastAsia="Arial"/>
          <w:sz w:val="22"/>
          <w:szCs w:val="22"/>
        </w:rPr>
        <w:t>A</w:t>
      </w:r>
      <w:r w:rsidRPr="00660862">
        <w:rPr>
          <w:rFonts w:eastAsia="Arial"/>
          <w:spacing w:val="5"/>
          <w:sz w:val="22"/>
          <w:szCs w:val="22"/>
        </w:rPr>
        <w:t>m</w:t>
      </w:r>
      <w:r w:rsidRPr="00660862">
        <w:rPr>
          <w:rFonts w:eastAsia="Arial"/>
          <w:spacing w:val="-2"/>
          <w:sz w:val="22"/>
          <w:szCs w:val="22"/>
        </w:rPr>
        <w:t>ena</w:t>
      </w:r>
      <w:r w:rsidRPr="00660862">
        <w:rPr>
          <w:rFonts w:eastAsia="Arial"/>
          <w:spacing w:val="3"/>
          <w:sz w:val="22"/>
          <w:szCs w:val="22"/>
        </w:rPr>
        <w:t>j</w:t>
      </w:r>
      <w:r w:rsidRPr="00660862">
        <w:rPr>
          <w:rFonts w:eastAsia="Arial"/>
          <w:spacing w:val="-2"/>
          <w:sz w:val="22"/>
          <w:szCs w:val="22"/>
        </w:rPr>
        <w:t>a</w:t>
      </w:r>
      <w:r w:rsidRPr="00660862">
        <w:rPr>
          <w:rFonts w:eastAsia="Arial"/>
          <w:sz w:val="22"/>
          <w:szCs w:val="22"/>
        </w:rPr>
        <w:t>r</w:t>
      </w:r>
      <w:r w:rsidRPr="00660862">
        <w:rPr>
          <w:rFonts w:eastAsia="Arial"/>
          <w:spacing w:val="-2"/>
          <w:sz w:val="22"/>
          <w:szCs w:val="22"/>
        </w:rPr>
        <w:t>e</w:t>
      </w:r>
      <w:r w:rsidRPr="00660862">
        <w:rPr>
          <w:rFonts w:eastAsia="Arial"/>
          <w:sz w:val="22"/>
          <w:szCs w:val="22"/>
        </w:rPr>
        <w:t>a</w:t>
      </w:r>
      <w:r w:rsidRPr="00660862">
        <w:rPr>
          <w:rFonts w:eastAsia="Arial"/>
          <w:spacing w:val="48"/>
          <w:sz w:val="22"/>
          <w:szCs w:val="22"/>
        </w:rPr>
        <w:t xml:space="preserve"> </w:t>
      </w:r>
      <w:r w:rsidRPr="00660862">
        <w:rPr>
          <w:rFonts w:eastAsia="Arial"/>
          <w:spacing w:val="3"/>
          <w:sz w:val="22"/>
          <w:szCs w:val="22"/>
        </w:rPr>
        <w:t>i</w:t>
      </w:r>
      <w:r w:rsidRPr="00660862">
        <w:rPr>
          <w:rFonts w:eastAsia="Arial"/>
          <w:spacing w:val="-2"/>
          <w:sz w:val="22"/>
          <w:szCs w:val="22"/>
        </w:rPr>
        <w:t>n</w:t>
      </w:r>
      <w:r w:rsidRPr="00660862">
        <w:rPr>
          <w:rFonts w:eastAsia="Arial"/>
          <w:spacing w:val="1"/>
          <w:sz w:val="22"/>
          <w:szCs w:val="22"/>
        </w:rPr>
        <w:t>t</w:t>
      </w:r>
      <w:r w:rsidRPr="00660862">
        <w:rPr>
          <w:rFonts w:eastAsia="Arial"/>
          <w:spacing w:val="-2"/>
          <w:sz w:val="22"/>
          <w:szCs w:val="22"/>
        </w:rPr>
        <w:t>eg</w:t>
      </w:r>
      <w:r w:rsidRPr="00660862">
        <w:rPr>
          <w:rFonts w:eastAsia="Arial"/>
          <w:sz w:val="22"/>
          <w:szCs w:val="22"/>
        </w:rPr>
        <w:t>r</w:t>
      </w:r>
      <w:r w:rsidRPr="00660862">
        <w:rPr>
          <w:rFonts w:eastAsia="Arial"/>
          <w:spacing w:val="-6"/>
          <w:sz w:val="22"/>
          <w:szCs w:val="22"/>
        </w:rPr>
        <w:t>a</w:t>
      </w:r>
      <w:r w:rsidRPr="00660862">
        <w:rPr>
          <w:rFonts w:eastAsia="Arial"/>
          <w:spacing w:val="3"/>
          <w:sz w:val="22"/>
          <w:szCs w:val="22"/>
        </w:rPr>
        <w:t>t</w:t>
      </w:r>
      <w:r w:rsidRPr="00660862">
        <w:rPr>
          <w:rFonts w:eastAsia="Arial"/>
          <w:sz w:val="22"/>
          <w:szCs w:val="22"/>
        </w:rPr>
        <w:t>a</w:t>
      </w:r>
      <w:r w:rsidRPr="00660862">
        <w:rPr>
          <w:rFonts w:eastAsia="Arial"/>
          <w:spacing w:val="55"/>
          <w:sz w:val="22"/>
          <w:szCs w:val="22"/>
        </w:rPr>
        <w:t xml:space="preserve"> </w:t>
      </w:r>
      <w:r w:rsidRPr="00660862">
        <w:rPr>
          <w:rFonts w:eastAsia="Arial"/>
          <w:sz w:val="22"/>
          <w:szCs w:val="22"/>
        </w:rPr>
        <w:t>a</w:t>
      </w:r>
      <w:r w:rsidRPr="00660862">
        <w:rPr>
          <w:rFonts w:eastAsia="Arial"/>
          <w:spacing w:val="53"/>
          <w:sz w:val="22"/>
          <w:szCs w:val="22"/>
        </w:rPr>
        <w:t xml:space="preserve"> </w:t>
      </w:r>
      <w:r w:rsidRPr="00660862">
        <w:rPr>
          <w:rFonts w:eastAsia="Arial"/>
          <w:sz w:val="22"/>
          <w:szCs w:val="22"/>
        </w:rPr>
        <w:t>z</w:t>
      </w:r>
      <w:r w:rsidRPr="00660862">
        <w:rPr>
          <w:rFonts w:eastAsia="Arial"/>
          <w:spacing w:val="-2"/>
          <w:sz w:val="22"/>
          <w:szCs w:val="22"/>
        </w:rPr>
        <w:t>on</w:t>
      </w:r>
      <w:r w:rsidRPr="00660862">
        <w:rPr>
          <w:rFonts w:eastAsia="Arial"/>
          <w:spacing w:val="-6"/>
          <w:sz w:val="22"/>
          <w:szCs w:val="22"/>
        </w:rPr>
        <w:t>e</w:t>
      </w:r>
      <w:r w:rsidRPr="00660862">
        <w:rPr>
          <w:rFonts w:eastAsia="Arial"/>
          <w:sz w:val="22"/>
          <w:szCs w:val="22"/>
        </w:rPr>
        <w:t xml:space="preserve">i </w:t>
      </w:r>
      <w:r w:rsidRPr="00660862">
        <w:rPr>
          <w:rFonts w:eastAsia="Arial"/>
          <w:spacing w:val="2"/>
          <w:sz w:val="22"/>
          <w:szCs w:val="22"/>
        </w:rPr>
        <w:t xml:space="preserve"> </w:t>
      </w:r>
      <w:r w:rsidRPr="00660862">
        <w:rPr>
          <w:rFonts w:eastAsia="Arial"/>
          <w:spacing w:val="-2"/>
          <w:sz w:val="22"/>
          <w:szCs w:val="22"/>
        </w:rPr>
        <w:t>d</w:t>
      </w:r>
      <w:r w:rsidRPr="00660862">
        <w:rPr>
          <w:rFonts w:eastAsia="Arial"/>
          <w:sz w:val="22"/>
          <w:szCs w:val="22"/>
        </w:rPr>
        <w:t>e</w:t>
      </w:r>
      <w:r w:rsidRPr="00660862">
        <w:rPr>
          <w:rFonts w:eastAsia="Arial"/>
          <w:spacing w:val="53"/>
          <w:sz w:val="22"/>
          <w:szCs w:val="22"/>
        </w:rPr>
        <w:t xml:space="preserve"> </w:t>
      </w:r>
      <w:r w:rsidRPr="00660862">
        <w:rPr>
          <w:rFonts w:eastAsia="Arial"/>
          <w:spacing w:val="-2"/>
          <w:sz w:val="22"/>
          <w:szCs w:val="22"/>
        </w:rPr>
        <w:t>a</w:t>
      </w:r>
      <w:r w:rsidRPr="00660862">
        <w:rPr>
          <w:rFonts w:eastAsia="Arial"/>
          <w:sz w:val="22"/>
          <w:szCs w:val="22"/>
        </w:rPr>
        <w:t>c</w:t>
      </w:r>
      <w:r w:rsidRPr="00660862">
        <w:rPr>
          <w:rFonts w:eastAsia="Arial"/>
          <w:spacing w:val="-5"/>
          <w:sz w:val="22"/>
          <w:szCs w:val="22"/>
        </w:rPr>
        <w:t>c</w:t>
      </w:r>
      <w:r w:rsidRPr="00660862">
        <w:rPr>
          <w:rFonts w:eastAsia="Arial"/>
          <w:spacing w:val="-2"/>
          <w:sz w:val="22"/>
          <w:szCs w:val="22"/>
        </w:rPr>
        <w:t>e</w:t>
      </w:r>
      <w:r w:rsidRPr="00660862">
        <w:rPr>
          <w:rFonts w:eastAsia="Arial"/>
          <w:sz w:val="22"/>
          <w:szCs w:val="22"/>
        </w:rPr>
        <w:t>s</w:t>
      </w:r>
      <w:r w:rsidRPr="00660862">
        <w:rPr>
          <w:rFonts w:eastAsia="Arial"/>
          <w:spacing w:val="50"/>
          <w:sz w:val="22"/>
          <w:szCs w:val="22"/>
        </w:rPr>
        <w:t xml:space="preserve"> </w:t>
      </w:r>
      <w:r w:rsidRPr="00660862">
        <w:rPr>
          <w:rFonts w:eastAsia="Arial"/>
          <w:spacing w:val="3"/>
          <w:sz w:val="22"/>
          <w:szCs w:val="22"/>
        </w:rPr>
        <w:t>i</w:t>
      </w:r>
      <w:r w:rsidRPr="00660862">
        <w:rPr>
          <w:rFonts w:eastAsia="Arial"/>
          <w:sz w:val="22"/>
          <w:szCs w:val="22"/>
        </w:rPr>
        <w:t>n</w:t>
      </w:r>
      <w:r w:rsidRPr="00660862">
        <w:rPr>
          <w:rFonts w:eastAsia="Arial"/>
          <w:spacing w:val="53"/>
          <w:sz w:val="22"/>
          <w:szCs w:val="22"/>
        </w:rPr>
        <w:t xml:space="preserve"> </w:t>
      </w:r>
      <w:r w:rsidRPr="00660862">
        <w:rPr>
          <w:rFonts w:eastAsia="Arial"/>
          <w:sz w:val="22"/>
          <w:szCs w:val="22"/>
        </w:rPr>
        <w:t>P</w:t>
      </w:r>
      <w:r w:rsidRPr="00660862">
        <w:rPr>
          <w:rFonts w:eastAsia="Arial"/>
          <w:spacing w:val="-2"/>
          <w:sz w:val="22"/>
          <w:szCs w:val="22"/>
        </w:rPr>
        <w:t>o</w:t>
      </w:r>
      <w:r w:rsidRPr="00660862">
        <w:rPr>
          <w:rFonts w:eastAsia="Arial"/>
          <w:sz w:val="22"/>
          <w:szCs w:val="22"/>
        </w:rPr>
        <w:t>r</w:t>
      </w:r>
      <w:r w:rsidRPr="00660862">
        <w:rPr>
          <w:rFonts w:eastAsia="Arial"/>
          <w:spacing w:val="1"/>
          <w:sz w:val="22"/>
          <w:szCs w:val="22"/>
        </w:rPr>
        <w:t>t</w:t>
      </w:r>
      <w:r w:rsidRPr="00660862">
        <w:rPr>
          <w:rFonts w:eastAsia="Arial"/>
          <w:spacing w:val="-6"/>
          <w:sz w:val="22"/>
          <w:szCs w:val="22"/>
        </w:rPr>
        <w:t>u</w:t>
      </w:r>
      <w:r w:rsidRPr="00660862">
        <w:rPr>
          <w:rFonts w:eastAsia="Arial"/>
          <w:sz w:val="22"/>
          <w:szCs w:val="22"/>
        </w:rPr>
        <w:t>l</w:t>
      </w:r>
      <w:r w:rsidRPr="00660862">
        <w:rPr>
          <w:rFonts w:eastAsia="Arial"/>
          <w:spacing w:val="53"/>
          <w:sz w:val="22"/>
          <w:szCs w:val="22"/>
        </w:rPr>
        <w:t xml:space="preserve"> </w:t>
      </w:r>
      <w:r w:rsidRPr="00660862">
        <w:rPr>
          <w:rFonts w:eastAsia="Arial"/>
          <w:spacing w:val="1"/>
          <w:sz w:val="22"/>
          <w:szCs w:val="22"/>
        </w:rPr>
        <w:t>T</w:t>
      </w:r>
      <w:r w:rsidRPr="00660862">
        <w:rPr>
          <w:rFonts w:eastAsia="Arial"/>
          <w:spacing w:val="-2"/>
          <w:sz w:val="22"/>
          <w:szCs w:val="22"/>
        </w:rPr>
        <w:t>u</w:t>
      </w:r>
      <w:r w:rsidRPr="00660862">
        <w:rPr>
          <w:rFonts w:eastAsia="Arial"/>
          <w:sz w:val="22"/>
          <w:szCs w:val="22"/>
        </w:rPr>
        <w:t>r</w:t>
      </w:r>
      <w:r w:rsidRPr="00660862">
        <w:rPr>
          <w:rFonts w:eastAsia="Arial"/>
          <w:spacing w:val="3"/>
          <w:sz w:val="22"/>
          <w:szCs w:val="22"/>
        </w:rPr>
        <w:t>i</w:t>
      </w:r>
      <w:r w:rsidRPr="00660862">
        <w:rPr>
          <w:rFonts w:eastAsia="Arial"/>
          <w:spacing w:val="-5"/>
          <w:sz w:val="22"/>
          <w:szCs w:val="22"/>
        </w:rPr>
        <w:t>s</w:t>
      </w:r>
      <w:r w:rsidRPr="00660862">
        <w:rPr>
          <w:rFonts w:eastAsia="Arial"/>
          <w:spacing w:val="-3"/>
          <w:sz w:val="22"/>
          <w:szCs w:val="22"/>
        </w:rPr>
        <w:t>t</w:t>
      </w:r>
      <w:r w:rsidRPr="00660862">
        <w:rPr>
          <w:rFonts w:eastAsia="Arial"/>
          <w:spacing w:val="3"/>
          <w:sz w:val="22"/>
          <w:szCs w:val="22"/>
        </w:rPr>
        <w:t>i</w:t>
      </w:r>
      <w:r w:rsidRPr="00660862">
        <w:rPr>
          <w:rFonts w:eastAsia="Arial"/>
          <w:sz w:val="22"/>
          <w:szCs w:val="22"/>
        </w:rPr>
        <w:t>c</w:t>
      </w:r>
      <w:r w:rsidRPr="00660862">
        <w:rPr>
          <w:rFonts w:eastAsia="Arial"/>
          <w:spacing w:val="51"/>
          <w:sz w:val="22"/>
          <w:szCs w:val="22"/>
        </w:rPr>
        <w:t xml:space="preserve"> </w:t>
      </w:r>
      <w:r w:rsidRPr="00660862">
        <w:rPr>
          <w:rFonts w:eastAsia="Arial"/>
          <w:spacing w:val="1"/>
          <w:sz w:val="22"/>
          <w:szCs w:val="22"/>
        </w:rPr>
        <w:t>T</w:t>
      </w:r>
      <w:r w:rsidRPr="00660862">
        <w:rPr>
          <w:rFonts w:eastAsia="Arial"/>
          <w:spacing w:val="-6"/>
          <w:sz w:val="22"/>
          <w:szCs w:val="22"/>
        </w:rPr>
        <w:t>o</w:t>
      </w:r>
      <w:r w:rsidRPr="00660862">
        <w:rPr>
          <w:rFonts w:eastAsia="Arial"/>
          <w:sz w:val="22"/>
          <w:szCs w:val="22"/>
        </w:rPr>
        <w:t>m</w:t>
      </w:r>
      <w:r w:rsidRPr="00660862">
        <w:rPr>
          <w:rFonts w:eastAsia="Arial"/>
          <w:spacing w:val="3"/>
          <w:sz w:val="22"/>
          <w:szCs w:val="22"/>
        </w:rPr>
        <w:t>i</w:t>
      </w:r>
      <w:r w:rsidRPr="00660862">
        <w:rPr>
          <w:rFonts w:eastAsia="Arial"/>
          <w:sz w:val="22"/>
          <w:szCs w:val="22"/>
        </w:rPr>
        <w:t>s</w:t>
      </w:r>
      <w:r w:rsidRPr="00660862">
        <w:rPr>
          <w:rFonts w:eastAsia="Arial"/>
          <w:spacing w:val="50"/>
          <w:sz w:val="22"/>
          <w:szCs w:val="22"/>
        </w:rPr>
        <w:t xml:space="preserve"> </w:t>
      </w:r>
      <w:r w:rsidRPr="00660862">
        <w:rPr>
          <w:rFonts w:eastAsia="Arial"/>
          <w:spacing w:val="-5"/>
          <w:sz w:val="22"/>
          <w:szCs w:val="22"/>
        </w:rPr>
        <w:t>s</w:t>
      </w:r>
      <w:r w:rsidRPr="00660862">
        <w:rPr>
          <w:rFonts w:eastAsia="Arial"/>
          <w:sz w:val="22"/>
          <w:szCs w:val="22"/>
        </w:rPr>
        <w:t xml:space="preserve">i </w:t>
      </w:r>
      <w:r w:rsidRPr="00660862">
        <w:rPr>
          <w:rFonts w:eastAsia="Arial"/>
          <w:spacing w:val="2"/>
          <w:sz w:val="22"/>
          <w:szCs w:val="22"/>
        </w:rPr>
        <w:t xml:space="preserve"> </w:t>
      </w:r>
      <w:r w:rsidRPr="00660862">
        <w:rPr>
          <w:rFonts w:eastAsia="Arial"/>
          <w:spacing w:val="-5"/>
          <w:sz w:val="22"/>
          <w:szCs w:val="22"/>
        </w:rPr>
        <w:t>P</w:t>
      </w:r>
      <w:r w:rsidRPr="00660862">
        <w:rPr>
          <w:rFonts w:eastAsia="Arial"/>
          <w:spacing w:val="3"/>
          <w:sz w:val="22"/>
          <w:szCs w:val="22"/>
        </w:rPr>
        <w:t>l</w:t>
      </w:r>
      <w:r w:rsidRPr="00660862">
        <w:rPr>
          <w:rFonts w:eastAsia="Arial"/>
          <w:spacing w:val="-2"/>
          <w:sz w:val="22"/>
          <w:szCs w:val="22"/>
        </w:rPr>
        <w:t>a</w:t>
      </w:r>
      <w:r w:rsidRPr="00660862">
        <w:rPr>
          <w:rFonts w:eastAsia="Arial"/>
          <w:spacing w:val="3"/>
          <w:sz w:val="22"/>
          <w:szCs w:val="22"/>
        </w:rPr>
        <w:t>j</w:t>
      </w:r>
      <w:r w:rsidRPr="00660862">
        <w:rPr>
          <w:rFonts w:eastAsia="Arial"/>
          <w:sz w:val="22"/>
          <w:szCs w:val="22"/>
        </w:rPr>
        <w:t>a</w:t>
      </w:r>
      <w:r w:rsidRPr="00660862">
        <w:rPr>
          <w:rFonts w:eastAsia="Arial"/>
          <w:spacing w:val="48"/>
          <w:sz w:val="22"/>
          <w:szCs w:val="22"/>
        </w:rPr>
        <w:t xml:space="preserve"> </w:t>
      </w:r>
      <w:r w:rsidRPr="00660862">
        <w:rPr>
          <w:rFonts w:eastAsia="Arial"/>
          <w:sz w:val="22"/>
          <w:szCs w:val="22"/>
        </w:rPr>
        <w:t>M</w:t>
      </w:r>
      <w:r w:rsidRPr="00660862">
        <w:rPr>
          <w:rFonts w:eastAsia="Arial"/>
          <w:spacing w:val="-2"/>
          <w:sz w:val="22"/>
          <w:szCs w:val="22"/>
        </w:rPr>
        <w:t>ode</w:t>
      </w:r>
      <w:r w:rsidRPr="00660862">
        <w:rPr>
          <w:rFonts w:eastAsia="Arial"/>
          <w:sz w:val="22"/>
          <w:szCs w:val="22"/>
        </w:rPr>
        <w:t>r</w:t>
      </w:r>
      <w:r w:rsidRPr="00660862">
        <w:rPr>
          <w:rFonts w:eastAsia="Arial"/>
          <w:spacing w:val="-2"/>
          <w:sz w:val="22"/>
          <w:szCs w:val="22"/>
        </w:rPr>
        <w:t>n»</w:t>
      </w:r>
      <w:r w:rsidRPr="00660862">
        <w:rPr>
          <w:rFonts w:eastAsia="Arial"/>
          <w:w w:val="101"/>
          <w:sz w:val="22"/>
          <w:szCs w:val="22"/>
        </w:rPr>
        <w:t>;</w:t>
      </w:r>
      <w:r w:rsidR="00881853" w:rsidRPr="00660862">
        <w:rPr>
          <w:rFonts w:eastAsia="Arial"/>
          <w:sz w:val="22"/>
          <w:szCs w:val="22"/>
        </w:rPr>
        <w:t xml:space="preserve"> </w:t>
      </w:r>
      <w:r w:rsidRPr="00660862">
        <w:rPr>
          <w:rFonts w:eastAsia="Arial"/>
          <w:spacing w:val="-2"/>
          <w:sz w:val="22"/>
          <w:szCs w:val="22"/>
        </w:rPr>
        <w:t>«Reab</w:t>
      </w:r>
      <w:r w:rsidRPr="00660862">
        <w:rPr>
          <w:rFonts w:eastAsia="Arial"/>
          <w:spacing w:val="3"/>
          <w:sz w:val="22"/>
          <w:szCs w:val="22"/>
        </w:rPr>
        <w:t>il</w:t>
      </w:r>
      <w:r w:rsidRPr="00660862">
        <w:rPr>
          <w:rFonts w:eastAsia="Arial"/>
          <w:spacing w:val="-2"/>
          <w:sz w:val="22"/>
          <w:szCs w:val="22"/>
        </w:rPr>
        <w:t>i</w:t>
      </w:r>
      <w:r w:rsidRPr="00660862">
        <w:rPr>
          <w:rFonts w:eastAsia="Arial"/>
          <w:spacing w:val="1"/>
          <w:sz w:val="22"/>
          <w:szCs w:val="22"/>
        </w:rPr>
        <w:t>t</w:t>
      </w:r>
      <w:r w:rsidRPr="00660862">
        <w:rPr>
          <w:rFonts w:eastAsia="Arial"/>
          <w:spacing w:val="-2"/>
          <w:sz w:val="22"/>
          <w:szCs w:val="22"/>
        </w:rPr>
        <w:t>a</w:t>
      </w:r>
      <w:r w:rsidRPr="00660862">
        <w:rPr>
          <w:rFonts w:eastAsia="Arial"/>
          <w:sz w:val="22"/>
          <w:szCs w:val="22"/>
        </w:rPr>
        <w:t>r</w:t>
      </w:r>
      <w:r w:rsidRPr="00660862">
        <w:rPr>
          <w:rFonts w:eastAsia="Arial"/>
          <w:spacing w:val="-2"/>
          <w:sz w:val="22"/>
          <w:szCs w:val="22"/>
        </w:rPr>
        <w:t>e</w:t>
      </w:r>
      <w:r w:rsidRPr="00660862">
        <w:rPr>
          <w:rFonts w:eastAsia="Arial"/>
          <w:sz w:val="22"/>
          <w:szCs w:val="22"/>
        </w:rPr>
        <w:t>a</w:t>
      </w:r>
      <w:r w:rsidRPr="00660862">
        <w:rPr>
          <w:rFonts w:eastAsia="Arial"/>
          <w:spacing w:val="39"/>
          <w:sz w:val="22"/>
          <w:szCs w:val="22"/>
        </w:rPr>
        <w:t xml:space="preserve"> </w:t>
      </w:r>
      <w:r w:rsidRPr="00660862">
        <w:rPr>
          <w:rFonts w:eastAsia="Arial"/>
          <w:spacing w:val="-5"/>
          <w:sz w:val="22"/>
          <w:szCs w:val="22"/>
        </w:rPr>
        <w:t>s</w:t>
      </w:r>
      <w:r w:rsidRPr="00660862">
        <w:rPr>
          <w:rFonts w:eastAsia="Arial"/>
          <w:sz w:val="22"/>
          <w:szCs w:val="22"/>
        </w:rPr>
        <w:t>i</w:t>
      </w:r>
      <w:r w:rsidRPr="00660862">
        <w:rPr>
          <w:rFonts w:eastAsia="Arial"/>
          <w:spacing w:val="43"/>
          <w:sz w:val="22"/>
          <w:szCs w:val="22"/>
        </w:rPr>
        <w:t xml:space="preserve"> </w:t>
      </w:r>
      <w:r w:rsidRPr="00660862">
        <w:rPr>
          <w:rFonts w:eastAsia="Arial"/>
          <w:sz w:val="22"/>
          <w:szCs w:val="22"/>
        </w:rPr>
        <w:t>r</w:t>
      </w:r>
      <w:r w:rsidRPr="00660862">
        <w:rPr>
          <w:rFonts w:eastAsia="Arial"/>
          <w:spacing w:val="-2"/>
          <w:sz w:val="22"/>
          <w:szCs w:val="22"/>
        </w:rPr>
        <w:t>ea</w:t>
      </w:r>
      <w:r w:rsidRPr="00660862">
        <w:rPr>
          <w:rFonts w:eastAsia="Arial"/>
          <w:spacing w:val="5"/>
          <w:sz w:val="22"/>
          <w:szCs w:val="22"/>
        </w:rPr>
        <w:t>m</w:t>
      </w:r>
      <w:r w:rsidRPr="00660862">
        <w:rPr>
          <w:rFonts w:eastAsia="Arial"/>
          <w:spacing w:val="-2"/>
          <w:sz w:val="22"/>
          <w:szCs w:val="22"/>
        </w:rPr>
        <w:t>en</w:t>
      </w:r>
      <w:r w:rsidRPr="00660862">
        <w:rPr>
          <w:rFonts w:eastAsia="Arial"/>
          <w:sz w:val="22"/>
          <w:szCs w:val="22"/>
        </w:rPr>
        <w:t>a</w:t>
      </w:r>
      <w:r w:rsidRPr="00660862">
        <w:rPr>
          <w:rFonts w:eastAsia="Arial"/>
          <w:spacing w:val="3"/>
          <w:sz w:val="22"/>
          <w:szCs w:val="22"/>
        </w:rPr>
        <w:t>j</w:t>
      </w:r>
      <w:r w:rsidRPr="00660862">
        <w:rPr>
          <w:rFonts w:eastAsia="Arial"/>
          <w:spacing w:val="-2"/>
          <w:sz w:val="22"/>
          <w:szCs w:val="22"/>
        </w:rPr>
        <w:t>a</w:t>
      </w:r>
      <w:r w:rsidRPr="00660862">
        <w:rPr>
          <w:rFonts w:eastAsia="Arial"/>
          <w:sz w:val="22"/>
          <w:szCs w:val="22"/>
        </w:rPr>
        <w:t>r</w:t>
      </w:r>
      <w:r w:rsidRPr="00660862">
        <w:rPr>
          <w:rFonts w:eastAsia="Arial"/>
          <w:spacing w:val="-2"/>
          <w:sz w:val="22"/>
          <w:szCs w:val="22"/>
        </w:rPr>
        <w:t>e</w:t>
      </w:r>
      <w:r w:rsidRPr="00660862">
        <w:rPr>
          <w:rFonts w:eastAsia="Arial"/>
          <w:sz w:val="22"/>
          <w:szCs w:val="22"/>
        </w:rPr>
        <w:t>a</w:t>
      </w:r>
      <w:r w:rsidRPr="00660862">
        <w:rPr>
          <w:rFonts w:eastAsia="Arial"/>
          <w:spacing w:val="38"/>
          <w:sz w:val="22"/>
          <w:szCs w:val="22"/>
        </w:rPr>
        <w:t xml:space="preserve"> </w:t>
      </w:r>
      <w:r w:rsidRPr="00660862">
        <w:rPr>
          <w:rFonts w:eastAsia="Arial"/>
          <w:sz w:val="22"/>
          <w:szCs w:val="22"/>
        </w:rPr>
        <w:t>P</w:t>
      </w:r>
      <w:r w:rsidRPr="00660862">
        <w:rPr>
          <w:rFonts w:eastAsia="Arial"/>
          <w:spacing w:val="-2"/>
          <w:sz w:val="22"/>
          <w:szCs w:val="22"/>
        </w:rPr>
        <w:t>a</w:t>
      </w:r>
      <w:r w:rsidRPr="00660862">
        <w:rPr>
          <w:rFonts w:eastAsia="Arial"/>
          <w:sz w:val="22"/>
          <w:szCs w:val="22"/>
        </w:rPr>
        <w:t>rc</w:t>
      </w:r>
      <w:r w:rsidRPr="00660862">
        <w:rPr>
          <w:rFonts w:eastAsia="Arial"/>
          <w:spacing w:val="-2"/>
          <w:sz w:val="22"/>
          <w:szCs w:val="22"/>
        </w:rPr>
        <w:t>u</w:t>
      </w:r>
      <w:r w:rsidRPr="00660862">
        <w:rPr>
          <w:rFonts w:eastAsia="Arial"/>
          <w:spacing w:val="3"/>
          <w:sz w:val="22"/>
          <w:szCs w:val="22"/>
        </w:rPr>
        <w:t>l</w:t>
      </w:r>
      <w:r w:rsidRPr="00660862">
        <w:rPr>
          <w:rFonts w:eastAsia="Arial"/>
          <w:spacing w:val="-2"/>
          <w:sz w:val="22"/>
          <w:szCs w:val="22"/>
        </w:rPr>
        <w:t>u</w:t>
      </w:r>
      <w:r w:rsidRPr="00660862">
        <w:rPr>
          <w:rFonts w:eastAsia="Arial"/>
          <w:sz w:val="22"/>
          <w:szCs w:val="22"/>
        </w:rPr>
        <w:t>i</w:t>
      </w:r>
      <w:r w:rsidRPr="00660862">
        <w:rPr>
          <w:rFonts w:eastAsia="Arial"/>
          <w:spacing w:val="43"/>
          <w:sz w:val="22"/>
          <w:szCs w:val="22"/>
        </w:rPr>
        <w:t xml:space="preserve"> </w:t>
      </w:r>
      <w:r w:rsidRPr="00660862">
        <w:rPr>
          <w:rFonts w:eastAsia="Arial"/>
          <w:sz w:val="22"/>
          <w:szCs w:val="22"/>
        </w:rPr>
        <w:t>Ar</w:t>
      </w:r>
      <w:r w:rsidRPr="00660862">
        <w:rPr>
          <w:rFonts w:eastAsia="Arial"/>
          <w:spacing w:val="-2"/>
          <w:sz w:val="22"/>
          <w:szCs w:val="22"/>
        </w:rPr>
        <w:t>he</w:t>
      </w:r>
      <w:r w:rsidRPr="00660862">
        <w:rPr>
          <w:rFonts w:eastAsia="Arial"/>
          <w:spacing w:val="-6"/>
          <w:sz w:val="22"/>
          <w:szCs w:val="22"/>
        </w:rPr>
        <w:t>o</w:t>
      </w:r>
      <w:r w:rsidRPr="00660862">
        <w:rPr>
          <w:rFonts w:eastAsia="Arial"/>
          <w:spacing w:val="3"/>
          <w:sz w:val="22"/>
          <w:szCs w:val="22"/>
        </w:rPr>
        <w:t>l</w:t>
      </w:r>
      <w:r w:rsidRPr="00660862">
        <w:rPr>
          <w:rFonts w:eastAsia="Arial"/>
          <w:spacing w:val="-2"/>
          <w:sz w:val="22"/>
          <w:szCs w:val="22"/>
        </w:rPr>
        <w:t>og</w:t>
      </w:r>
      <w:r w:rsidRPr="00660862">
        <w:rPr>
          <w:rFonts w:eastAsia="Arial"/>
          <w:spacing w:val="3"/>
          <w:sz w:val="22"/>
          <w:szCs w:val="22"/>
        </w:rPr>
        <w:t>i</w:t>
      </w:r>
      <w:r w:rsidRPr="00660862">
        <w:rPr>
          <w:rFonts w:eastAsia="Arial"/>
          <w:sz w:val="22"/>
          <w:szCs w:val="22"/>
        </w:rPr>
        <w:t>c</w:t>
      </w:r>
      <w:r w:rsidRPr="00660862">
        <w:rPr>
          <w:rFonts w:eastAsia="Arial"/>
          <w:spacing w:val="-2"/>
          <w:sz w:val="22"/>
          <w:szCs w:val="22"/>
        </w:rPr>
        <w:t>»</w:t>
      </w:r>
      <w:r w:rsidRPr="00660862">
        <w:rPr>
          <w:rFonts w:eastAsia="Arial"/>
          <w:sz w:val="22"/>
          <w:szCs w:val="22"/>
        </w:rPr>
        <w:t>;</w:t>
      </w:r>
      <w:r w:rsidRPr="00660862">
        <w:rPr>
          <w:rFonts w:eastAsia="Arial"/>
          <w:spacing w:val="38"/>
          <w:sz w:val="22"/>
          <w:szCs w:val="22"/>
        </w:rPr>
        <w:t xml:space="preserve"> </w:t>
      </w:r>
      <w:r w:rsidRPr="00660862">
        <w:rPr>
          <w:rFonts w:eastAsia="Arial"/>
          <w:spacing w:val="-2"/>
          <w:sz w:val="22"/>
          <w:szCs w:val="22"/>
        </w:rPr>
        <w:t>«Reab</w:t>
      </w:r>
      <w:r w:rsidRPr="00660862">
        <w:rPr>
          <w:rFonts w:eastAsia="Arial"/>
          <w:spacing w:val="3"/>
          <w:sz w:val="22"/>
          <w:szCs w:val="22"/>
        </w:rPr>
        <w:t>il</w:t>
      </w:r>
      <w:r w:rsidRPr="00660862">
        <w:rPr>
          <w:rFonts w:eastAsia="Arial"/>
          <w:spacing w:val="-2"/>
          <w:sz w:val="22"/>
          <w:szCs w:val="22"/>
        </w:rPr>
        <w:t>i</w:t>
      </w:r>
      <w:r w:rsidRPr="00660862">
        <w:rPr>
          <w:rFonts w:eastAsia="Arial"/>
          <w:spacing w:val="1"/>
          <w:sz w:val="22"/>
          <w:szCs w:val="22"/>
        </w:rPr>
        <w:t>t</w:t>
      </w:r>
      <w:r w:rsidRPr="00660862">
        <w:rPr>
          <w:rFonts w:eastAsia="Arial"/>
          <w:spacing w:val="-2"/>
          <w:sz w:val="22"/>
          <w:szCs w:val="22"/>
        </w:rPr>
        <w:t>a</w:t>
      </w:r>
      <w:r w:rsidRPr="00660862">
        <w:rPr>
          <w:rFonts w:eastAsia="Arial"/>
          <w:sz w:val="22"/>
          <w:szCs w:val="22"/>
        </w:rPr>
        <w:t>r</w:t>
      </w:r>
      <w:r w:rsidRPr="00660862">
        <w:rPr>
          <w:rFonts w:eastAsia="Arial"/>
          <w:spacing w:val="-2"/>
          <w:sz w:val="22"/>
          <w:szCs w:val="22"/>
        </w:rPr>
        <w:t>e</w:t>
      </w:r>
      <w:r w:rsidRPr="00660862">
        <w:rPr>
          <w:rFonts w:eastAsia="Arial"/>
          <w:sz w:val="22"/>
          <w:szCs w:val="22"/>
        </w:rPr>
        <w:t>a</w:t>
      </w:r>
      <w:r w:rsidRPr="00660862">
        <w:rPr>
          <w:rFonts w:eastAsia="Arial"/>
          <w:spacing w:val="39"/>
          <w:sz w:val="22"/>
          <w:szCs w:val="22"/>
        </w:rPr>
        <w:t xml:space="preserve"> </w:t>
      </w:r>
      <w:r w:rsidRPr="00660862">
        <w:rPr>
          <w:rFonts w:eastAsia="Arial"/>
          <w:spacing w:val="-5"/>
          <w:sz w:val="22"/>
          <w:szCs w:val="22"/>
        </w:rPr>
        <w:t>s</w:t>
      </w:r>
      <w:r w:rsidRPr="00660862">
        <w:rPr>
          <w:rFonts w:eastAsia="Arial"/>
          <w:sz w:val="22"/>
          <w:szCs w:val="22"/>
        </w:rPr>
        <w:t>i</w:t>
      </w:r>
      <w:r w:rsidRPr="00660862">
        <w:rPr>
          <w:rFonts w:eastAsia="Arial"/>
          <w:spacing w:val="43"/>
          <w:sz w:val="22"/>
          <w:szCs w:val="22"/>
        </w:rPr>
        <w:t xml:space="preserve"> </w:t>
      </w:r>
      <w:r w:rsidRPr="00660862">
        <w:rPr>
          <w:rFonts w:eastAsia="Arial"/>
          <w:sz w:val="22"/>
          <w:szCs w:val="22"/>
        </w:rPr>
        <w:t>r</w:t>
      </w:r>
      <w:r w:rsidRPr="00660862">
        <w:rPr>
          <w:rFonts w:eastAsia="Arial"/>
          <w:spacing w:val="-2"/>
          <w:sz w:val="22"/>
          <w:szCs w:val="22"/>
        </w:rPr>
        <w:t>ea</w:t>
      </w:r>
      <w:r w:rsidRPr="00660862">
        <w:rPr>
          <w:rFonts w:eastAsia="Arial"/>
          <w:spacing w:val="5"/>
          <w:sz w:val="22"/>
          <w:szCs w:val="22"/>
        </w:rPr>
        <w:t>m</w:t>
      </w:r>
      <w:r w:rsidRPr="00660862">
        <w:rPr>
          <w:rFonts w:eastAsia="Arial"/>
          <w:spacing w:val="-2"/>
          <w:sz w:val="22"/>
          <w:szCs w:val="22"/>
        </w:rPr>
        <w:t>ena</w:t>
      </w:r>
      <w:r w:rsidRPr="00660862">
        <w:rPr>
          <w:rFonts w:eastAsia="Arial"/>
          <w:spacing w:val="3"/>
          <w:sz w:val="22"/>
          <w:szCs w:val="22"/>
        </w:rPr>
        <w:t>j</w:t>
      </w:r>
      <w:r w:rsidRPr="00660862">
        <w:rPr>
          <w:rFonts w:eastAsia="Arial"/>
          <w:spacing w:val="-2"/>
          <w:sz w:val="22"/>
          <w:szCs w:val="22"/>
        </w:rPr>
        <w:t>a</w:t>
      </w:r>
      <w:r w:rsidRPr="00660862">
        <w:rPr>
          <w:rFonts w:eastAsia="Arial"/>
          <w:sz w:val="22"/>
          <w:szCs w:val="22"/>
        </w:rPr>
        <w:t>r</w:t>
      </w:r>
      <w:r w:rsidRPr="00660862">
        <w:rPr>
          <w:rFonts w:eastAsia="Arial"/>
          <w:spacing w:val="-2"/>
          <w:sz w:val="22"/>
          <w:szCs w:val="22"/>
        </w:rPr>
        <w:t>e</w:t>
      </w:r>
      <w:r w:rsidRPr="00660862">
        <w:rPr>
          <w:rFonts w:eastAsia="Arial"/>
          <w:sz w:val="22"/>
          <w:szCs w:val="22"/>
        </w:rPr>
        <w:t>a</w:t>
      </w:r>
      <w:r w:rsidRPr="00660862">
        <w:rPr>
          <w:rFonts w:eastAsia="Arial"/>
          <w:spacing w:val="38"/>
          <w:sz w:val="22"/>
          <w:szCs w:val="22"/>
        </w:rPr>
        <w:t xml:space="preserve"> </w:t>
      </w:r>
      <w:r w:rsidRPr="00660862">
        <w:rPr>
          <w:rFonts w:eastAsia="Arial"/>
          <w:spacing w:val="-5"/>
          <w:sz w:val="22"/>
          <w:szCs w:val="22"/>
        </w:rPr>
        <w:t>s</w:t>
      </w:r>
      <w:r w:rsidRPr="00660862">
        <w:rPr>
          <w:rFonts w:eastAsia="Arial"/>
          <w:spacing w:val="1"/>
          <w:sz w:val="22"/>
          <w:szCs w:val="22"/>
        </w:rPr>
        <w:t>t</w:t>
      </w:r>
      <w:r w:rsidRPr="00660862">
        <w:rPr>
          <w:rFonts w:eastAsia="Arial"/>
          <w:sz w:val="22"/>
          <w:szCs w:val="22"/>
        </w:rPr>
        <w:t>r</w:t>
      </w:r>
      <w:r w:rsidRPr="00660862">
        <w:rPr>
          <w:rFonts w:eastAsia="Arial"/>
          <w:spacing w:val="-2"/>
          <w:sz w:val="22"/>
          <w:szCs w:val="22"/>
        </w:rPr>
        <w:t>a</w:t>
      </w:r>
      <w:r w:rsidRPr="00660862">
        <w:rPr>
          <w:rFonts w:eastAsia="Arial"/>
          <w:sz w:val="22"/>
          <w:szCs w:val="22"/>
        </w:rPr>
        <w:t>z</w:t>
      </w:r>
      <w:r w:rsidRPr="00660862">
        <w:rPr>
          <w:rFonts w:eastAsia="Arial"/>
          <w:spacing w:val="3"/>
          <w:sz w:val="22"/>
          <w:szCs w:val="22"/>
        </w:rPr>
        <w:t>i</w:t>
      </w:r>
      <w:r w:rsidRPr="00660862">
        <w:rPr>
          <w:rFonts w:eastAsia="Arial"/>
          <w:sz w:val="22"/>
          <w:szCs w:val="22"/>
        </w:rPr>
        <w:t>i</w:t>
      </w:r>
      <w:r w:rsidRPr="00660862">
        <w:rPr>
          <w:rFonts w:eastAsia="Arial"/>
          <w:spacing w:val="44"/>
          <w:sz w:val="22"/>
          <w:szCs w:val="22"/>
        </w:rPr>
        <w:t xml:space="preserve"> </w:t>
      </w:r>
      <w:r w:rsidRPr="00660862">
        <w:rPr>
          <w:rFonts w:eastAsia="Arial"/>
          <w:spacing w:val="1"/>
          <w:sz w:val="22"/>
          <w:szCs w:val="22"/>
        </w:rPr>
        <w:t>T</w:t>
      </w:r>
      <w:r w:rsidRPr="00660862">
        <w:rPr>
          <w:rFonts w:eastAsia="Arial"/>
          <w:spacing w:val="-2"/>
          <w:sz w:val="22"/>
          <w:szCs w:val="22"/>
        </w:rPr>
        <w:t>e</w:t>
      </w:r>
      <w:r w:rsidRPr="00660862">
        <w:rPr>
          <w:rFonts w:eastAsia="Arial"/>
          <w:spacing w:val="-5"/>
          <w:sz w:val="22"/>
          <w:szCs w:val="22"/>
        </w:rPr>
        <w:t>r</w:t>
      </w:r>
      <w:r w:rsidRPr="00660862">
        <w:rPr>
          <w:rFonts w:eastAsia="Arial"/>
          <w:spacing w:val="5"/>
          <w:sz w:val="22"/>
          <w:szCs w:val="22"/>
        </w:rPr>
        <w:t>m</w:t>
      </w:r>
      <w:r w:rsidRPr="00660862">
        <w:rPr>
          <w:rFonts w:eastAsia="Arial"/>
          <w:spacing w:val="-6"/>
          <w:sz w:val="22"/>
          <w:szCs w:val="22"/>
        </w:rPr>
        <w:t>e</w:t>
      </w:r>
      <w:r w:rsidRPr="00660862">
        <w:rPr>
          <w:rFonts w:eastAsia="Arial"/>
          <w:spacing w:val="3"/>
          <w:sz w:val="22"/>
          <w:szCs w:val="22"/>
        </w:rPr>
        <w:t>l</w:t>
      </w:r>
      <w:r w:rsidRPr="00660862">
        <w:rPr>
          <w:rFonts w:eastAsia="Arial"/>
          <w:sz w:val="22"/>
          <w:szCs w:val="22"/>
        </w:rPr>
        <w:t>e</w:t>
      </w:r>
      <w:r w:rsidR="00881853" w:rsidRPr="00660862">
        <w:rPr>
          <w:rFonts w:eastAsia="Arial"/>
          <w:sz w:val="22"/>
          <w:szCs w:val="22"/>
        </w:rPr>
        <w:t xml:space="preserve"> </w:t>
      </w:r>
      <w:r w:rsidRPr="00660862">
        <w:rPr>
          <w:rFonts w:eastAsia="Arial"/>
          <w:spacing w:val="-2"/>
          <w:sz w:val="22"/>
          <w:szCs w:val="22"/>
        </w:rPr>
        <w:t>Ro</w:t>
      </w:r>
      <w:r w:rsidRPr="00660862">
        <w:rPr>
          <w:rFonts w:eastAsia="Arial"/>
          <w:spacing w:val="5"/>
          <w:sz w:val="22"/>
          <w:szCs w:val="22"/>
        </w:rPr>
        <w:t>m</w:t>
      </w:r>
      <w:r w:rsidRPr="00660862">
        <w:rPr>
          <w:rFonts w:eastAsia="Arial"/>
          <w:spacing w:val="-2"/>
          <w:sz w:val="22"/>
          <w:szCs w:val="22"/>
        </w:rPr>
        <w:t>ane»</w:t>
      </w:r>
      <w:r w:rsidRPr="00660862">
        <w:rPr>
          <w:rFonts w:eastAsia="Arial"/>
          <w:sz w:val="22"/>
          <w:szCs w:val="22"/>
        </w:rPr>
        <w:t>;</w:t>
      </w:r>
      <w:r w:rsidRPr="00660862">
        <w:rPr>
          <w:rFonts w:eastAsia="Arial"/>
          <w:spacing w:val="4"/>
          <w:sz w:val="22"/>
          <w:szCs w:val="22"/>
        </w:rPr>
        <w:t xml:space="preserve"> </w:t>
      </w:r>
      <w:r w:rsidRPr="00660862">
        <w:rPr>
          <w:rFonts w:eastAsia="Arial"/>
          <w:spacing w:val="-2"/>
          <w:sz w:val="22"/>
          <w:szCs w:val="22"/>
        </w:rPr>
        <w:t>«Reabil</w:t>
      </w:r>
      <w:r w:rsidRPr="00660862">
        <w:rPr>
          <w:rFonts w:eastAsia="Arial"/>
          <w:spacing w:val="3"/>
          <w:sz w:val="22"/>
          <w:szCs w:val="22"/>
        </w:rPr>
        <w:t>i</w:t>
      </w:r>
      <w:r w:rsidRPr="00660862">
        <w:rPr>
          <w:rFonts w:eastAsia="Arial"/>
          <w:spacing w:val="1"/>
          <w:sz w:val="22"/>
          <w:szCs w:val="22"/>
        </w:rPr>
        <w:t>t</w:t>
      </w:r>
      <w:r w:rsidRPr="00660862">
        <w:rPr>
          <w:rFonts w:eastAsia="Arial"/>
          <w:spacing w:val="-2"/>
          <w:sz w:val="22"/>
          <w:szCs w:val="22"/>
        </w:rPr>
        <w:t>a</w:t>
      </w:r>
      <w:r w:rsidRPr="00660862">
        <w:rPr>
          <w:rFonts w:eastAsia="Arial"/>
          <w:sz w:val="22"/>
          <w:szCs w:val="22"/>
        </w:rPr>
        <w:t>r</w:t>
      </w:r>
      <w:r w:rsidRPr="00660862">
        <w:rPr>
          <w:rFonts w:eastAsia="Arial"/>
          <w:spacing w:val="-2"/>
          <w:sz w:val="22"/>
          <w:szCs w:val="22"/>
        </w:rPr>
        <w:t>e</w:t>
      </w:r>
      <w:r w:rsidRPr="00660862">
        <w:rPr>
          <w:rFonts w:eastAsia="Arial"/>
          <w:sz w:val="22"/>
          <w:szCs w:val="22"/>
        </w:rPr>
        <w:t>a</w:t>
      </w:r>
      <w:r w:rsidRPr="00660862">
        <w:rPr>
          <w:rFonts w:eastAsia="Arial"/>
          <w:spacing w:val="-3"/>
          <w:sz w:val="22"/>
          <w:szCs w:val="22"/>
        </w:rPr>
        <w:t xml:space="preserve"> </w:t>
      </w:r>
      <w:r w:rsidRPr="00660862">
        <w:rPr>
          <w:rFonts w:eastAsia="Arial"/>
          <w:spacing w:val="5"/>
          <w:sz w:val="22"/>
          <w:szCs w:val="22"/>
        </w:rPr>
        <w:t>m</w:t>
      </w:r>
      <w:r w:rsidRPr="00660862">
        <w:rPr>
          <w:rFonts w:eastAsia="Arial"/>
          <w:spacing w:val="-2"/>
          <w:sz w:val="22"/>
          <w:szCs w:val="22"/>
        </w:rPr>
        <w:t>a</w:t>
      </w:r>
      <w:r w:rsidRPr="00660862">
        <w:rPr>
          <w:rFonts w:eastAsia="Arial"/>
          <w:spacing w:val="-5"/>
          <w:sz w:val="22"/>
          <w:szCs w:val="22"/>
        </w:rPr>
        <w:t>r</w:t>
      </w:r>
      <w:r w:rsidRPr="00660862">
        <w:rPr>
          <w:rFonts w:eastAsia="Arial"/>
          <w:spacing w:val="3"/>
          <w:sz w:val="22"/>
          <w:szCs w:val="22"/>
        </w:rPr>
        <w:t>i</w:t>
      </w:r>
      <w:r w:rsidRPr="00660862">
        <w:rPr>
          <w:rFonts w:eastAsia="Arial"/>
          <w:spacing w:val="-2"/>
          <w:sz w:val="22"/>
          <w:szCs w:val="22"/>
        </w:rPr>
        <w:t>n</w:t>
      </w:r>
      <w:r w:rsidRPr="00660862">
        <w:rPr>
          <w:rFonts w:eastAsia="Arial"/>
          <w:spacing w:val="-6"/>
          <w:sz w:val="22"/>
          <w:szCs w:val="22"/>
        </w:rPr>
        <w:t>e</w:t>
      </w:r>
      <w:r w:rsidRPr="00660862">
        <w:rPr>
          <w:rFonts w:eastAsia="Arial"/>
          <w:sz w:val="22"/>
          <w:szCs w:val="22"/>
        </w:rPr>
        <w:t>i</w:t>
      </w:r>
      <w:r w:rsidRPr="00660862">
        <w:rPr>
          <w:rFonts w:eastAsia="Arial"/>
          <w:spacing w:val="5"/>
          <w:sz w:val="22"/>
          <w:szCs w:val="22"/>
        </w:rPr>
        <w:t xml:space="preserve"> </w:t>
      </w:r>
      <w:r w:rsidRPr="00660862">
        <w:rPr>
          <w:rFonts w:eastAsia="Arial"/>
          <w:spacing w:val="-5"/>
          <w:sz w:val="22"/>
          <w:szCs w:val="22"/>
        </w:rPr>
        <w:t>s</w:t>
      </w:r>
      <w:r w:rsidRPr="00660862">
        <w:rPr>
          <w:rFonts w:eastAsia="Arial"/>
          <w:sz w:val="22"/>
          <w:szCs w:val="22"/>
        </w:rPr>
        <w:t>i</w:t>
      </w:r>
      <w:r w:rsidRPr="00660862">
        <w:rPr>
          <w:rFonts w:eastAsia="Arial"/>
          <w:spacing w:val="5"/>
          <w:sz w:val="22"/>
          <w:szCs w:val="22"/>
        </w:rPr>
        <w:t xml:space="preserve"> </w:t>
      </w:r>
      <w:r w:rsidRPr="00660862">
        <w:rPr>
          <w:rFonts w:eastAsia="Arial"/>
          <w:sz w:val="22"/>
          <w:szCs w:val="22"/>
        </w:rPr>
        <w:t>a</w:t>
      </w:r>
      <w:r w:rsidRPr="00660862">
        <w:rPr>
          <w:rFonts w:eastAsia="Arial"/>
          <w:spacing w:val="-4"/>
          <w:sz w:val="22"/>
          <w:szCs w:val="22"/>
        </w:rPr>
        <w:t xml:space="preserve"> </w:t>
      </w:r>
      <w:r w:rsidRPr="00660862">
        <w:rPr>
          <w:rFonts w:eastAsia="Arial"/>
          <w:sz w:val="22"/>
          <w:szCs w:val="22"/>
        </w:rPr>
        <w:t>P</w:t>
      </w:r>
      <w:r w:rsidRPr="00660862">
        <w:rPr>
          <w:rFonts w:eastAsia="Arial"/>
          <w:spacing w:val="-2"/>
          <w:sz w:val="22"/>
          <w:szCs w:val="22"/>
        </w:rPr>
        <w:t>o</w:t>
      </w:r>
      <w:r w:rsidRPr="00660862">
        <w:rPr>
          <w:rFonts w:eastAsia="Arial"/>
          <w:sz w:val="22"/>
          <w:szCs w:val="22"/>
        </w:rPr>
        <w:t>r</w:t>
      </w:r>
      <w:r w:rsidRPr="00660862">
        <w:rPr>
          <w:rFonts w:eastAsia="Arial"/>
          <w:spacing w:val="1"/>
          <w:sz w:val="22"/>
          <w:szCs w:val="22"/>
        </w:rPr>
        <w:t>t</w:t>
      </w:r>
      <w:r w:rsidRPr="00660862">
        <w:rPr>
          <w:rFonts w:eastAsia="Arial"/>
          <w:spacing w:val="-6"/>
          <w:sz w:val="22"/>
          <w:szCs w:val="22"/>
        </w:rPr>
        <w:t>u</w:t>
      </w:r>
      <w:r w:rsidRPr="00660862">
        <w:rPr>
          <w:rFonts w:eastAsia="Arial"/>
          <w:spacing w:val="3"/>
          <w:sz w:val="22"/>
          <w:szCs w:val="22"/>
        </w:rPr>
        <w:t>l</w:t>
      </w:r>
      <w:r w:rsidRPr="00660862">
        <w:rPr>
          <w:rFonts w:eastAsia="Arial"/>
          <w:spacing w:val="-2"/>
          <w:sz w:val="22"/>
          <w:szCs w:val="22"/>
        </w:rPr>
        <w:t>u</w:t>
      </w:r>
      <w:r w:rsidRPr="00660862">
        <w:rPr>
          <w:rFonts w:eastAsia="Arial"/>
          <w:sz w:val="22"/>
          <w:szCs w:val="22"/>
        </w:rPr>
        <w:t xml:space="preserve">i </w:t>
      </w:r>
      <w:r w:rsidRPr="00660862">
        <w:rPr>
          <w:rFonts w:eastAsia="Arial"/>
          <w:spacing w:val="1"/>
          <w:sz w:val="22"/>
          <w:szCs w:val="22"/>
        </w:rPr>
        <w:t>T</w:t>
      </w:r>
      <w:r w:rsidRPr="00660862">
        <w:rPr>
          <w:rFonts w:eastAsia="Arial"/>
          <w:spacing w:val="-2"/>
          <w:sz w:val="22"/>
          <w:szCs w:val="22"/>
        </w:rPr>
        <w:t>u</w:t>
      </w:r>
      <w:r w:rsidRPr="00660862">
        <w:rPr>
          <w:rFonts w:eastAsia="Arial"/>
          <w:spacing w:val="-5"/>
          <w:sz w:val="22"/>
          <w:szCs w:val="22"/>
        </w:rPr>
        <w:t>r</w:t>
      </w:r>
      <w:r w:rsidRPr="00660862">
        <w:rPr>
          <w:rFonts w:eastAsia="Arial"/>
          <w:spacing w:val="7"/>
          <w:sz w:val="22"/>
          <w:szCs w:val="22"/>
        </w:rPr>
        <w:t>i</w:t>
      </w:r>
      <w:r w:rsidRPr="00660862">
        <w:rPr>
          <w:rFonts w:eastAsia="Arial"/>
          <w:spacing w:val="-5"/>
          <w:sz w:val="22"/>
          <w:szCs w:val="22"/>
        </w:rPr>
        <w:t>s</w:t>
      </w:r>
      <w:r w:rsidRPr="00660862">
        <w:rPr>
          <w:rFonts w:eastAsia="Arial"/>
          <w:spacing w:val="1"/>
          <w:sz w:val="22"/>
          <w:szCs w:val="22"/>
        </w:rPr>
        <w:t>t</w:t>
      </w:r>
      <w:r w:rsidRPr="00660862">
        <w:rPr>
          <w:rFonts w:eastAsia="Arial"/>
          <w:spacing w:val="-2"/>
          <w:sz w:val="22"/>
          <w:szCs w:val="22"/>
        </w:rPr>
        <w:t>i</w:t>
      </w:r>
      <w:r w:rsidRPr="00660862">
        <w:rPr>
          <w:rFonts w:eastAsia="Arial"/>
          <w:sz w:val="22"/>
          <w:szCs w:val="22"/>
        </w:rPr>
        <w:t>c</w:t>
      </w:r>
      <w:r w:rsidRPr="00660862">
        <w:rPr>
          <w:rFonts w:eastAsia="Arial"/>
          <w:spacing w:val="3"/>
          <w:sz w:val="22"/>
          <w:szCs w:val="22"/>
        </w:rPr>
        <w:t xml:space="preserve"> </w:t>
      </w:r>
      <w:r w:rsidRPr="00660862">
        <w:rPr>
          <w:rFonts w:eastAsia="Arial"/>
          <w:spacing w:val="-3"/>
          <w:sz w:val="22"/>
          <w:szCs w:val="22"/>
        </w:rPr>
        <w:t>T</w:t>
      </w:r>
      <w:r w:rsidRPr="00660862">
        <w:rPr>
          <w:rFonts w:eastAsia="Arial"/>
          <w:spacing w:val="-2"/>
          <w:sz w:val="22"/>
          <w:szCs w:val="22"/>
        </w:rPr>
        <w:t>o</w:t>
      </w:r>
      <w:r w:rsidRPr="00660862">
        <w:rPr>
          <w:rFonts w:eastAsia="Arial"/>
          <w:sz w:val="22"/>
          <w:szCs w:val="22"/>
        </w:rPr>
        <w:t>m</w:t>
      </w:r>
      <w:r w:rsidRPr="00660862">
        <w:rPr>
          <w:rFonts w:eastAsia="Arial"/>
          <w:spacing w:val="3"/>
          <w:sz w:val="22"/>
          <w:szCs w:val="22"/>
        </w:rPr>
        <w:t>i</w:t>
      </w:r>
      <w:r w:rsidRPr="00660862">
        <w:rPr>
          <w:rFonts w:eastAsia="Arial"/>
          <w:spacing w:val="-5"/>
          <w:sz w:val="22"/>
          <w:szCs w:val="22"/>
        </w:rPr>
        <w:t>s</w:t>
      </w:r>
      <w:r w:rsidRPr="00660862">
        <w:rPr>
          <w:rFonts w:eastAsia="Arial"/>
          <w:spacing w:val="-2"/>
          <w:sz w:val="22"/>
          <w:szCs w:val="22"/>
        </w:rPr>
        <w:t>»</w:t>
      </w:r>
      <w:r w:rsidRPr="00660862">
        <w:rPr>
          <w:rFonts w:eastAsia="Arial"/>
          <w:w w:val="101"/>
          <w:sz w:val="22"/>
          <w:szCs w:val="22"/>
        </w:rPr>
        <w:t>.</w:t>
      </w:r>
    </w:p>
    <w:p w:rsidR="00465F2E" w:rsidRPr="00660862" w:rsidRDefault="00465F2E" w:rsidP="00F0431C">
      <w:pPr>
        <w:spacing w:before="16" w:line="240" w:lineRule="exact"/>
        <w:jc w:val="both"/>
        <w:rPr>
          <w:sz w:val="24"/>
          <w:szCs w:val="24"/>
        </w:rPr>
      </w:pPr>
    </w:p>
    <w:p w:rsidR="00465F2E" w:rsidRPr="00B318DD" w:rsidRDefault="00973D87" w:rsidP="001C02BB">
      <w:pPr>
        <w:spacing w:line="276" w:lineRule="auto"/>
        <w:ind w:left="90" w:right="2329"/>
        <w:jc w:val="both"/>
        <w:rPr>
          <w:rFonts w:eastAsia="Arial"/>
          <w:sz w:val="22"/>
          <w:szCs w:val="22"/>
        </w:rPr>
      </w:pPr>
      <w:r w:rsidRPr="00B318DD">
        <w:rPr>
          <w:sz w:val="22"/>
          <w:szCs w:val="22"/>
        </w:rPr>
        <w:t xml:space="preserve">    </w:t>
      </w:r>
      <w:proofErr w:type="gramStart"/>
      <w:r w:rsidRPr="00B318DD">
        <w:rPr>
          <w:rFonts w:eastAsia="Arial"/>
          <w:b/>
          <w:spacing w:val="1"/>
          <w:sz w:val="22"/>
          <w:szCs w:val="22"/>
        </w:rPr>
        <w:t>d</w:t>
      </w:r>
      <w:r w:rsidRPr="00B318DD">
        <w:rPr>
          <w:rFonts w:eastAsia="Arial"/>
          <w:b/>
          <w:spacing w:val="-2"/>
          <w:sz w:val="22"/>
          <w:szCs w:val="22"/>
        </w:rPr>
        <w:t>e</w:t>
      </w:r>
      <w:r w:rsidRPr="00B318DD">
        <w:rPr>
          <w:rFonts w:eastAsia="Arial"/>
          <w:b/>
          <w:sz w:val="22"/>
          <w:szCs w:val="22"/>
        </w:rPr>
        <w:t>t</w:t>
      </w:r>
      <w:r w:rsidRPr="00B318DD">
        <w:rPr>
          <w:rFonts w:eastAsia="Arial"/>
          <w:b/>
          <w:spacing w:val="-2"/>
          <w:sz w:val="22"/>
          <w:szCs w:val="22"/>
        </w:rPr>
        <w:t>a</w:t>
      </w:r>
      <w:r w:rsidRPr="00B318DD">
        <w:rPr>
          <w:rFonts w:eastAsia="Arial"/>
          <w:b/>
          <w:spacing w:val="1"/>
          <w:sz w:val="22"/>
          <w:szCs w:val="22"/>
        </w:rPr>
        <w:t>l</w:t>
      </w:r>
      <w:r w:rsidRPr="00B318DD">
        <w:rPr>
          <w:rFonts w:eastAsia="Arial"/>
          <w:b/>
          <w:spacing w:val="-3"/>
          <w:sz w:val="22"/>
          <w:szCs w:val="22"/>
        </w:rPr>
        <w:t>i</w:t>
      </w:r>
      <w:r w:rsidRPr="00B318DD">
        <w:rPr>
          <w:rFonts w:eastAsia="Arial"/>
          <w:b/>
          <w:sz w:val="22"/>
          <w:szCs w:val="22"/>
        </w:rPr>
        <w:t>i</w:t>
      </w:r>
      <w:proofErr w:type="gramEnd"/>
      <w:r w:rsidRPr="00B318DD">
        <w:rPr>
          <w:rFonts w:eastAsia="Arial"/>
          <w:b/>
          <w:spacing w:val="1"/>
          <w:sz w:val="22"/>
          <w:szCs w:val="22"/>
        </w:rPr>
        <w:t xml:space="preserve"> p</w:t>
      </w:r>
      <w:r w:rsidRPr="00B318DD">
        <w:rPr>
          <w:rFonts w:eastAsia="Arial"/>
          <w:b/>
          <w:spacing w:val="-2"/>
          <w:sz w:val="22"/>
          <w:szCs w:val="22"/>
        </w:rPr>
        <w:t>r</w:t>
      </w:r>
      <w:r w:rsidRPr="00B318DD">
        <w:rPr>
          <w:rFonts w:eastAsia="Arial"/>
          <w:b/>
          <w:spacing w:val="1"/>
          <w:sz w:val="22"/>
          <w:szCs w:val="22"/>
        </w:rPr>
        <w:t>i</w:t>
      </w:r>
      <w:r w:rsidRPr="00B318DD">
        <w:rPr>
          <w:rFonts w:eastAsia="Arial"/>
          <w:b/>
          <w:spacing w:val="-2"/>
          <w:sz w:val="22"/>
          <w:szCs w:val="22"/>
        </w:rPr>
        <w:t>v</w:t>
      </w:r>
      <w:r w:rsidRPr="00B318DD">
        <w:rPr>
          <w:rFonts w:eastAsia="Arial"/>
          <w:b/>
          <w:spacing w:val="-3"/>
          <w:sz w:val="22"/>
          <w:szCs w:val="22"/>
        </w:rPr>
        <w:t>i</w:t>
      </w:r>
      <w:r w:rsidRPr="00B318DD">
        <w:rPr>
          <w:rFonts w:eastAsia="Arial"/>
          <w:b/>
          <w:spacing w:val="1"/>
          <w:sz w:val="22"/>
          <w:szCs w:val="22"/>
        </w:rPr>
        <w:t>n</w:t>
      </w:r>
      <w:r w:rsidRPr="00B318DD">
        <w:rPr>
          <w:rFonts w:eastAsia="Arial"/>
          <w:b/>
          <w:sz w:val="22"/>
          <w:szCs w:val="22"/>
        </w:rPr>
        <w:t xml:space="preserve">d </w:t>
      </w:r>
      <w:r w:rsidRPr="00B318DD">
        <w:rPr>
          <w:rFonts w:eastAsia="Arial"/>
          <w:b/>
          <w:spacing w:val="-2"/>
          <w:sz w:val="22"/>
          <w:szCs w:val="22"/>
        </w:rPr>
        <w:t>a</w:t>
      </w:r>
      <w:r w:rsidRPr="00B318DD">
        <w:rPr>
          <w:rFonts w:eastAsia="Arial"/>
          <w:b/>
          <w:spacing w:val="1"/>
          <w:sz w:val="22"/>
          <w:szCs w:val="22"/>
        </w:rPr>
        <w:t>l</w:t>
      </w:r>
      <w:r w:rsidRPr="00B318DD">
        <w:rPr>
          <w:rFonts w:eastAsia="Arial"/>
          <w:b/>
          <w:sz w:val="22"/>
          <w:szCs w:val="22"/>
        </w:rPr>
        <w:t>t</w:t>
      </w:r>
      <w:r w:rsidRPr="00B318DD">
        <w:rPr>
          <w:rFonts w:eastAsia="Arial"/>
          <w:b/>
          <w:spacing w:val="-2"/>
          <w:sz w:val="22"/>
          <w:szCs w:val="22"/>
        </w:rPr>
        <w:t>er</w:t>
      </w:r>
      <w:r w:rsidRPr="00B318DD">
        <w:rPr>
          <w:rFonts w:eastAsia="Arial"/>
          <w:b/>
          <w:spacing w:val="1"/>
          <w:sz w:val="22"/>
          <w:szCs w:val="22"/>
        </w:rPr>
        <w:t>n</w:t>
      </w:r>
      <w:r w:rsidRPr="00B318DD">
        <w:rPr>
          <w:rFonts w:eastAsia="Arial"/>
          <w:b/>
          <w:spacing w:val="-2"/>
          <w:sz w:val="22"/>
          <w:szCs w:val="22"/>
        </w:rPr>
        <w:t>a</w:t>
      </w:r>
      <w:r w:rsidRPr="00B318DD">
        <w:rPr>
          <w:rFonts w:eastAsia="Arial"/>
          <w:b/>
          <w:spacing w:val="-5"/>
          <w:sz w:val="22"/>
          <w:szCs w:val="22"/>
        </w:rPr>
        <w:t>t</w:t>
      </w:r>
      <w:r w:rsidRPr="00B318DD">
        <w:rPr>
          <w:rFonts w:eastAsia="Arial"/>
          <w:b/>
          <w:spacing w:val="1"/>
          <w:sz w:val="22"/>
          <w:szCs w:val="22"/>
        </w:rPr>
        <w:t>i</w:t>
      </w:r>
      <w:r w:rsidRPr="00B318DD">
        <w:rPr>
          <w:rFonts w:eastAsia="Arial"/>
          <w:b/>
          <w:spacing w:val="-2"/>
          <w:sz w:val="22"/>
          <w:szCs w:val="22"/>
        </w:rPr>
        <w:t>ve</w:t>
      </w:r>
      <w:r w:rsidRPr="00B318DD">
        <w:rPr>
          <w:rFonts w:eastAsia="Arial"/>
          <w:b/>
          <w:spacing w:val="1"/>
          <w:sz w:val="22"/>
          <w:szCs w:val="22"/>
        </w:rPr>
        <w:t>l</w:t>
      </w:r>
      <w:r w:rsidRPr="00B318DD">
        <w:rPr>
          <w:rFonts w:eastAsia="Arial"/>
          <w:b/>
          <w:sz w:val="22"/>
          <w:szCs w:val="22"/>
        </w:rPr>
        <w:t>e</w:t>
      </w:r>
      <w:r w:rsidRPr="00B318DD">
        <w:rPr>
          <w:rFonts w:eastAsia="Arial"/>
          <w:b/>
          <w:spacing w:val="2"/>
          <w:sz w:val="22"/>
          <w:szCs w:val="22"/>
        </w:rPr>
        <w:t xml:space="preserve"> </w:t>
      </w:r>
      <w:r w:rsidRPr="00B318DD">
        <w:rPr>
          <w:rFonts w:eastAsia="Arial"/>
          <w:b/>
          <w:spacing w:val="-2"/>
          <w:sz w:val="22"/>
          <w:szCs w:val="22"/>
        </w:rPr>
        <w:t>ca</w:t>
      </w:r>
      <w:r w:rsidRPr="00B318DD">
        <w:rPr>
          <w:rFonts w:eastAsia="Arial"/>
          <w:b/>
          <w:spacing w:val="1"/>
          <w:sz w:val="22"/>
          <w:szCs w:val="22"/>
        </w:rPr>
        <w:t>r</w:t>
      </w:r>
      <w:r w:rsidRPr="00B318DD">
        <w:rPr>
          <w:rFonts w:eastAsia="Arial"/>
          <w:b/>
          <w:sz w:val="22"/>
          <w:szCs w:val="22"/>
        </w:rPr>
        <w:t xml:space="preserve">e </w:t>
      </w:r>
      <w:r w:rsidRPr="00B318DD">
        <w:rPr>
          <w:rFonts w:eastAsia="Arial"/>
          <w:b/>
          <w:spacing w:val="-2"/>
          <w:sz w:val="22"/>
          <w:szCs w:val="22"/>
        </w:rPr>
        <w:t>a</w:t>
      </w:r>
      <w:r w:rsidRPr="00B318DD">
        <w:rPr>
          <w:rFonts w:eastAsia="Arial"/>
          <w:b/>
          <w:sz w:val="22"/>
          <w:szCs w:val="22"/>
        </w:rPr>
        <w:t>u</w:t>
      </w:r>
      <w:r w:rsidRPr="00B318DD">
        <w:rPr>
          <w:rFonts w:eastAsia="Arial"/>
          <w:b/>
          <w:spacing w:val="-1"/>
          <w:sz w:val="22"/>
          <w:szCs w:val="22"/>
        </w:rPr>
        <w:t xml:space="preserve"> </w:t>
      </w:r>
      <w:r w:rsidRPr="00B318DD">
        <w:rPr>
          <w:rFonts w:eastAsia="Arial"/>
          <w:b/>
          <w:sz w:val="22"/>
          <w:szCs w:val="22"/>
        </w:rPr>
        <w:t>f</w:t>
      </w:r>
      <w:r w:rsidRPr="00B318DD">
        <w:rPr>
          <w:rFonts w:eastAsia="Arial"/>
          <w:b/>
          <w:spacing w:val="1"/>
          <w:sz w:val="22"/>
          <w:szCs w:val="22"/>
        </w:rPr>
        <w:t>o</w:t>
      </w:r>
      <w:r w:rsidRPr="00B318DD">
        <w:rPr>
          <w:rFonts w:eastAsia="Arial"/>
          <w:b/>
          <w:spacing w:val="-2"/>
          <w:sz w:val="22"/>
          <w:szCs w:val="22"/>
        </w:rPr>
        <w:t>s</w:t>
      </w:r>
      <w:r w:rsidRPr="00B318DD">
        <w:rPr>
          <w:rFonts w:eastAsia="Arial"/>
          <w:b/>
          <w:sz w:val="22"/>
          <w:szCs w:val="22"/>
        </w:rPr>
        <w:t>t</w:t>
      </w:r>
      <w:r w:rsidRPr="00B318DD">
        <w:rPr>
          <w:rFonts w:eastAsia="Arial"/>
          <w:b/>
          <w:spacing w:val="-3"/>
          <w:sz w:val="22"/>
          <w:szCs w:val="22"/>
        </w:rPr>
        <w:t xml:space="preserve"> </w:t>
      </w:r>
      <w:r w:rsidRPr="00B318DD">
        <w:rPr>
          <w:rFonts w:eastAsia="Arial"/>
          <w:b/>
          <w:spacing w:val="1"/>
          <w:sz w:val="22"/>
          <w:szCs w:val="22"/>
        </w:rPr>
        <w:t>lu</w:t>
      </w:r>
      <w:r w:rsidRPr="00B318DD">
        <w:rPr>
          <w:rFonts w:eastAsia="Arial"/>
          <w:b/>
          <w:spacing w:val="-2"/>
          <w:sz w:val="22"/>
          <w:szCs w:val="22"/>
        </w:rPr>
        <w:t>a</w:t>
      </w:r>
      <w:r w:rsidRPr="00B318DD">
        <w:rPr>
          <w:rFonts w:eastAsia="Arial"/>
          <w:b/>
          <w:sz w:val="22"/>
          <w:szCs w:val="22"/>
        </w:rPr>
        <w:t>te</w:t>
      </w:r>
      <w:r w:rsidRPr="00B318DD">
        <w:rPr>
          <w:rFonts w:eastAsia="Arial"/>
          <w:b/>
          <w:spacing w:val="-3"/>
          <w:sz w:val="22"/>
          <w:szCs w:val="22"/>
        </w:rPr>
        <w:t xml:space="preserve"> î</w:t>
      </w:r>
      <w:r w:rsidRPr="00B318DD">
        <w:rPr>
          <w:rFonts w:eastAsia="Arial"/>
          <w:b/>
          <w:sz w:val="22"/>
          <w:szCs w:val="22"/>
        </w:rPr>
        <w:t>n</w:t>
      </w:r>
      <w:r w:rsidRPr="00B318DD">
        <w:rPr>
          <w:rFonts w:eastAsia="Arial"/>
          <w:b/>
          <w:spacing w:val="4"/>
          <w:sz w:val="22"/>
          <w:szCs w:val="22"/>
        </w:rPr>
        <w:t xml:space="preserve"> </w:t>
      </w:r>
      <w:r w:rsidRPr="00B318DD">
        <w:rPr>
          <w:rFonts w:eastAsia="Arial"/>
          <w:b/>
          <w:spacing w:val="-2"/>
          <w:sz w:val="22"/>
          <w:szCs w:val="22"/>
        </w:rPr>
        <w:t>c</w:t>
      </w:r>
      <w:r w:rsidRPr="00B318DD">
        <w:rPr>
          <w:rFonts w:eastAsia="Arial"/>
          <w:b/>
          <w:spacing w:val="-3"/>
          <w:sz w:val="22"/>
          <w:szCs w:val="22"/>
        </w:rPr>
        <w:t>on</w:t>
      </w:r>
      <w:r w:rsidRPr="00B318DD">
        <w:rPr>
          <w:rFonts w:eastAsia="Arial"/>
          <w:b/>
          <w:spacing w:val="-2"/>
          <w:sz w:val="22"/>
          <w:szCs w:val="22"/>
        </w:rPr>
        <w:t>s</w:t>
      </w:r>
      <w:r w:rsidRPr="00B318DD">
        <w:rPr>
          <w:rFonts w:eastAsia="Arial"/>
          <w:b/>
          <w:spacing w:val="1"/>
          <w:sz w:val="22"/>
          <w:szCs w:val="22"/>
        </w:rPr>
        <w:t>id</w:t>
      </w:r>
      <w:r w:rsidRPr="00B318DD">
        <w:rPr>
          <w:rFonts w:eastAsia="Arial"/>
          <w:b/>
          <w:spacing w:val="-2"/>
          <w:sz w:val="22"/>
          <w:szCs w:val="22"/>
        </w:rPr>
        <w:t>erar</w:t>
      </w:r>
      <w:r w:rsidRPr="00B318DD">
        <w:rPr>
          <w:rFonts w:eastAsia="Arial"/>
          <w:b/>
          <w:spacing w:val="1"/>
          <w:sz w:val="22"/>
          <w:szCs w:val="22"/>
        </w:rPr>
        <w:t>e</w:t>
      </w:r>
      <w:r w:rsidRPr="00B318DD">
        <w:rPr>
          <w:rFonts w:eastAsia="Arial"/>
          <w:b/>
          <w:sz w:val="22"/>
          <w:szCs w:val="22"/>
        </w:rPr>
        <w:t>;</w:t>
      </w:r>
      <w:r w:rsidRPr="00B318DD">
        <w:rPr>
          <w:rFonts w:eastAsia="Arial"/>
          <w:b/>
          <w:spacing w:val="3"/>
          <w:sz w:val="22"/>
          <w:szCs w:val="22"/>
        </w:rPr>
        <w:t xml:space="preserve"> </w:t>
      </w:r>
      <w:r w:rsidRPr="00B318DD">
        <w:rPr>
          <w:rFonts w:eastAsia="Arial"/>
          <w:sz w:val="22"/>
          <w:szCs w:val="22"/>
        </w:rPr>
        <w:t>-</w:t>
      </w:r>
      <w:r w:rsidRPr="00B318DD">
        <w:rPr>
          <w:rFonts w:eastAsia="Arial"/>
          <w:spacing w:val="2"/>
          <w:sz w:val="22"/>
          <w:szCs w:val="22"/>
        </w:rPr>
        <w:t xml:space="preserve"> </w:t>
      </w:r>
      <w:r w:rsidRPr="00B318DD">
        <w:rPr>
          <w:rFonts w:eastAsia="Arial"/>
          <w:spacing w:val="-2"/>
          <w:sz w:val="22"/>
          <w:szCs w:val="22"/>
        </w:rPr>
        <w:t>N</w:t>
      </w:r>
      <w:r w:rsidRPr="00B318DD">
        <w:rPr>
          <w:rFonts w:eastAsia="Arial"/>
          <w:sz w:val="22"/>
          <w:szCs w:val="22"/>
        </w:rPr>
        <w:t>u e</w:t>
      </w:r>
      <w:r w:rsidRPr="00B318DD">
        <w:rPr>
          <w:rFonts w:eastAsia="Arial"/>
          <w:spacing w:val="-4"/>
          <w:sz w:val="22"/>
          <w:szCs w:val="22"/>
        </w:rPr>
        <w:t xml:space="preserve"> </w:t>
      </w:r>
      <w:r w:rsidRPr="00B318DD">
        <w:rPr>
          <w:rFonts w:eastAsia="Arial"/>
          <w:sz w:val="22"/>
          <w:szCs w:val="22"/>
        </w:rPr>
        <w:t>c</w:t>
      </w:r>
      <w:r w:rsidRPr="00B318DD">
        <w:rPr>
          <w:rFonts w:eastAsia="Arial"/>
          <w:spacing w:val="-2"/>
          <w:sz w:val="22"/>
          <w:szCs w:val="22"/>
        </w:rPr>
        <w:t>a</w:t>
      </w:r>
      <w:r w:rsidRPr="00B318DD">
        <w:rPr>
          <w:rFonts w:eastAsia="Arial"/>
          <w:sz w:val="22"/>
          <w:szCs w:val="22"/>
        </w:rPr>
        <w:t>z</w:t>
      </w:r>
      <w:r w:rsidRPr="00B318DD">
        <w:rPr>
          <w:rFonts w:eastAsia="Arial"/>
          <w:spacing w:val="-2"/>
          <w:sz w:val="22"/>
          <w:szCs w:val="22"/>
        </w:rPr>
        <w:t>u</w:t>
      </w:r>
      <w:r w:rsidRPr="00B318DD">
        <w:rPr>
          <w:rFonts w:eastAsia="Arial"/>
          <w:sz w:val="22"/>
          <w:szCs w:val="22"/>
        </w:rPr>
        <w:t>l</w:t>
      </w:r>
    </w:p>
    <w:p w:rsidR="00465F2E" w:rsidRPr="00B318DD" w:rsidRDefault="00465F2E" w:rsidP="00B318DD">
      <w:pPr>
        <w:spacing w:before="2" w:line="276" w:lineRule="auto"/>
        <w:jc w:val="both"/>
        <w:rPr>
          <w:sz w:val="22"/>
          <w:szCs w:val="22"/>
        </w:rPr>
      </w:pPr>
    </w:p>
    <w:p w:rsidR="00465F2E" w:rsidRPr="00B318DD" w:rsidRDefault="00973D87" w:rsidP="001C02BB">
      <w:pPr>
        <w:spacing w:line="276" w:lineRule="auto"/>
        <w:ind w:left="360" w:right="72" w:hanging="190"/>
        <w:jc w:val="both"/>
        <w:rPr>
          <w:rFonts w:eastAsia="Arial"/>
          <w:sz w:val="22"/>
          <w:szCs w:val="22"/>
        </w:rPr>
      </w:pPr>
      <w:r w:rsidRPr="00B318DD">
        <w:rPr>
          <w:sz w:val="22"/>
          <w:szCs w:val="22"/>
        </w:rPr>
        <w:t xml:space="preserve">    </w:t>
      </w:r>
      <w:proofErr w:type="gramStart"/>
      <w:r w:rsidRPr="00B318DD">
        <w:rPr>
          <w:rFonts w:eastAsia="Arial"/>
          <w:b/>
          <w:spacing w:val="-2"/>
          <w:sz w:val="22"/>
          <w:szCs w:val="22"/>
        </w:rPr>
        <w:t>a</w:t>
      </w:r>
      <w:r w:rsidRPr="00B318DD">
        <w:rPr>
          <w:rFonts w:eastAsia="Arial"/>
          <w:b/>
          <w:spacing w:val="1"/>
          <w:sz w:val="22"/>
          <w:szCs w:val="22"/>
        </w:rPr>
        <w:t>l</w:t>
      </w:r>
      <w:r w:rsidRPr="00B318DD">
        <w:rPr>
          <w:rFonts w:eastAsia="Arial"/>
          <w:b/>
          <w:sz w:val="22"/>
          <w:szCs w:val="22"/>
        </w:rPr>
        <w:t>te</w:t>
      </w:r>
      <w:proofErr w:type="gramEnd"/>
      <w:r w:rsidRPr="00B318DD">
        <w:rPr>
          <w:rFonts w:eastAsia="Arial"/>
          <w:b/>
          <w:spacing w:val="25"/>
          <w:sz w:val="22"/>
          <w:szCs w:val="22"/>
        </w:rPr>
        <w:t xml:space="preserve"> </w:t>
      </w:r>
      <w:r w:rsidRPr="00B318DD">
        <w:rPr>
          <w:rFonts w:eastAsia="Arial"/>
          <w:b/>
          <w:spacing w:val="-2"/>
          <w:sz w:val="22"/>
          <w:szCs w:val="22"/>
        </w:rPr>
        <w:t>ac</w:t>
      </w:r>
      <w:r w:rsidRPr="00B318DD">
        <w:rPr>
          <w:rFonts w:eastAsia="Arial"/>
          <w:b/>
          <w:sz w:val="22"/>
          <w:szCs w:val="22"/>
        </w:rPr>
        <w:t>t</w:t>
      </w:r>
      <w:r w:rsidRPr="00B318DD">
        <w:rPr>
          <w:rFonts w:eastAsia="Arial"/>
          <w:b/>
          <w:spacing w:val="1"/>
          <w:sz w:val="22"/>
          <w:szCs w:val="22"/>
        </w:rPr>
        <w:t>i</w:t>
      </w:r>
      <w:r w:rsidRPr="00B318DD">
        <w:rPr>
          <w:rFonts w:eastAsia="Arial"/>
          <w:b/>
          <w:spacing w:val="-2"/>
          <w:sz w:val="22"/>
          <w:szCs w:val="22"/>
        </w:rPr>
        <w:t>v</w:t>
      </w:r>
      <w:r w:rsidRPr="00B318DD">
        <w:rPr>
          <w:rFonts w:eastAsia="Arial"/>
          <w:b/>
          <w:spacing w:val="1"/>
          <w:sz w:val="22"/>
          <w:szCs w:val="22"/>
        </w:rPr>
        <w:t>i</w:t>
      </w:r>
      <w:r w:rsidRPr="00B318DD">
        <w:rPr>
          <w:rFonts w:eastAsia="Arial"/>
          <w:b/>
          <w:sz w:val="22"/>
          <w:szCs w:val="22"/>
        </w:rPr>
        <w:t>t</w:t>
      </w:r>
      <w:r w:rsidRPr="00B318DD">
        <w:rPr>
          <w:rFonts w:eastAsia="Arial"/>
          <w:b/>
          <w:spacing w:val="-2"/>
          <w:sz w:val="22"/>
          <w:szCs w:val="22"/>
        </w:rPr>
        <w:t>ă</w:t>
      </w:r>
      <w:r w:rsidRPr="00B318DD">
        <w:rPr>
          <w:rFonts w:eastAsia="Arial"/>
          <w:b/>
          <w:spacing w:val="-5"/>
          <w:sz w:val="22"/>
          <w:szCs w:val="22"/>
        </w:rPr>
        <w:t>ţ</w:t>
      </w:r>
      <w:r w:rsidRPr="00B318DD">
        <w:rPr>
          <w:rFonts w:eastAsia="Arial"/>
          <w:b/>
          <w:sz w:val="22"/>
          <w:szCs w:val="22"/>
        </w:rPr>
        <w:t>i</w:t>
      </w:r>
      <w:r w:rsidRPr="00B318DD">
        <w:rPr>
          <w:rFonts w:eastAsia="Arial"/>
          <w:b/>
          <w:spacing w:val="28"/>
          <w:sz w:val="22"/>
          <w:szCs w:val="22"/>
        </w:rPr>
        <w:t xml:space="preserve"> </w:t>
      </w:r>
      <w:r w:rsidRPr="00B318DD">
        <w:rPr>
          <w:rFonts w:eastAsia="Arial"/>
          <w:b/>
          <w:spacing w:val="-2"/>
          <w:sz w:val="22"/>
          <w:szCs w:val="22"/>
        </w:rPr>
        <w:t>car</w:t>
      </w:r>
      <w:r w:rsidRPr="00B318DD">
        <w:rPr>
          <w:rFonts w:eastAsia="Arial"/>
          <w:b/>
          <w:sz w:val="22"/>
          <w:szCs w:val="22"/>
        </w:rPr>
        <w:t>e</w:t>
      </w:r>
      <w:r w:rsidRPr="00B318DD">
        <w:rPr>
          <w:rFonts w:eastAsia="Arial"/>
          <w:b/>
          <w:spacing w:val="24"/>
          <w:sz w:val="22"/>
          <w:szCs w:val="22"/>
        </w:rPr>
        <w:t xml:space="preserve"> </w:t>
      </w:r>
      <w:r w:rsidRPr="00B318DD">
        <w:rPr>
          <w:rFonts w:eastAsia="Arial"/>
          <w:b/>
          <w:spacing w:val="-3"/>
          <w:sz w:val="22"/>
          <w:szCs w:val="22"/>
        </w:rPr>
        <w:t>p</w:t>
      </w:r>
      <w:r w:rsidRPr="00B318DD">
        <w:rPr>
          <w:rFonts w:eastAsia="Arial"/>
          <w:b/>
          <w:spacing w:val="1"/>
          <w:sz w:val="22"/>
          <w:szCs w:val="22"/>
        </w:rPr>
        <w:t>o</w:t>
      </w:r>
      <w:r w:rsidRPr="00B318DD">
        <w:rPr>
          <w:rFonts w:eastAsia="Arial"/>
          <w:b/>
          <w:sz w:val="22"/>
          <w:szCs w:val="22"/>
        </w:rPr>
        <w:t>t</w:t>
      </w:r>
      <w:r w:rsidRPr="00B318DD">
        <w:rPr>
          <w:rFonts w:eastAsia="Arial"/>
          <w:b/>
          <w:spacing w:val="26"/>
          <w:sz w:val="22"/>
          <w:szCs w:val="22"/>
        </w:rPr>
        <w:t xml:space="preserve"> </w:t>
      </w:r>
      <w:r w:rsidRPr="00B318DD">
        <w:rPr>
          <w:rFonts w:eastAsia="Arial"/>
          <w:b/>
          <w:spacing w:val="-2"/>
          <w:sz w:val="22"/>
          <w:szCs w:val="22"/>
        </w:rPr>
        <w:t>a</w:t>
      </w:r>
      <w:r w:rsidRPr="00B318DD">
        <w:rPr>
          <w:rFonts w:eastAsia="Arial"/>
          <w:b/>
          <w:spacing w:val="1"/>
          <w:sz w:val="22"/>
          <w:szCs w:val="22"/>
        </w:rPr>
        <w:t>p</w:t>
      </w:r>
      <w:r w:rsidRPr="00B318DD">
        <w:rPr>
          <w:rFonts w:eastAsia="Arial"/>
          <w:b/>
          <w:spacing w:val="-2"/>
          <w:sz w:val="22"/>
          <w:szCs w:val="22"/>
        </w:rPr>
        <w:t>ăre</w:t>
      </w:r>
      <w:r w:rsidRPr="00B318DD">
        <w:rPr>
          <w:rFonts w:eastAsia="Arial"/>
          <w:b/>
          <w:sz w:val="22"/>
          <w:szCs w:val="22"/>
        </w:rPr>
        <w:t>a</w:t>
      </w:r>
      <w:r w:rsidRPr="00B318DD">
        <w:rPr>
          <w:rFonts w:eastAsia="Arial"/>
          <w:b/>
          <w:spacing w:val="24"/>
          <w:sz w:val="22"/>
          <w:szCs w:val="22"/>
        </w:rPr>
        <w:t xml:space="preserve"> </w:t>
      </w:r>
      <w:r w:rsidRPr="00B318DD">
        <w:rPr>
          <w:rFonts w:eastAsia="Arial"/>
          <w:b/>
          <w:spacing w:val="-2"/>
          <w:sz w:val="22"/>
          <w:szCs w:val="22"/>
        </w:rPr>
        <w:t>c</w:t>
      </w:r>
      <w:r w:rsidRPr="00B318DD">
        <w:rPr>
          <w:rFonts w:eastAsia="Arial"/>
          <w:b/>
          <w:sz w:val="22"/>
          <w:szCs w:val="22"/>
        </w:rPr>
        <w:t>a</w:t>
      </w:r>
      <w:r w:rsidRPr="00B318DD">
        <w:rPr>
          <w:rFonts w:eastAsia="Arial"/>
          <w:b/>
          <w:spacing w:val="20"/>
          <w:sz w:val="22"/>
          <w:szCs w:val="22"/>
        </w:rPr>
        <w:t xml:space="preserve"> </w:t>
      </w:r>
      <w:r w:rsidRPr="00B318DD">
        <w:rPr>
          <w:rFonts w:eastAsia="Arial"/>
          <w:b/>
          <w:spacing w:val="1"/>
          <w:sz w:val="22"/>
          <w:szCs w:val="22"/>
        </w:rPr>
        <w:t>u</w:t>
      </w:r>
      <w:r w:rsidRPr="00B318DD">
        <w:rPr>
          <w:rFonts w:eastAsia="Arial"/>
          <w:b/>
          <w:spacing w:val="-2"/>
          <w:sz w:val="22"/>
          <w:szCs w:val="22"/>
        </w:rPr>
        <w:t>rma</w:t>
      </w:r>
      <w:r w:rsidRPr="00B318DD">
        <w:rPr>
          <w:rFonts w:eastAsia="Arial"/>
          <w:b/>
          <w:spacing w:val="1"/>
          <w:sz w:val="22"/>
          <w:szCs w:val="22"/>
        </w:rPr>
        <w:t>r</w:t>
      </w:r>
      <w:r w:rsidRPr="00B318DD">
        <w:rPr>
          <w:rFonts w:eastAsia="Arial"/>
          <w:b/>
          <w:sz w:val="22"/>
          <w:szCs w:val="22"/>
        </w:rPr>
        <w:t>e</w:t>
      </w:r>
      <w:r w:rsidRPr="00B318DD">
        <w:rPr>
          <w:rFonts w:eastAsia="Arial"/>
          <w:b/>
          <w:spacing w:val="24"/>
          <w:sz w:val="22"/>
          <w:szCs w:val="22"/>
        </w:rPr>
        <w:t xml:space="preserve"> </w:t>
      </w:r>
      <w:r w:rsidRPr="00B318DD">
        <w:rPr>
          <w:rFonts w:eastAsia="Arial"/>
          <w:b/>
          <w:sz w:val="22"/>
          <w:szCs w:val="22"/>
        </w:rPr>
        <w:t>a</w:t>
      </w:r>
      <w:r w:rsidRPr="00B318DD">
        <w:rPr>
          <w:rFonts w:eastAsia="Arial"/>
          <w:b/>
          <w:spacing w:val="24"/>
          <w:sz w:val="22"/>
          <w:szCs w:val="22"/>
        </w:rPr>
        <w:t xml:space="preserve"> </w:t>
      </w:r>
      <w:r w:rsidRPr="00B318DD">
        <w:rPr>
          <w:rFonts w:eastAsia="Arial"/>
          <w:b/>
          <w:spacing w:val="1"/>
          <w:sz w:val="22"/>
          <w:szCs w:val="22"/>
        </w:rPr>
        <w:t>p</w:t>
      </w:r>
      <w:r w:rsidRPr="00B318DD">
        <w:rPr>
          <w:rFonts w:eastAsia="Arial"/>
          <w:b/>
          <w:spacing w:val="-2"/>
          <w:sz w:val="22"/>
          <w:szCs w:val="22"/>
        </w:rPr>
        <w:t>r</w:t>
      </w:r>
      <w:r w:rsidRPr="00B318DD">
        <w:rPr>
          <w:rFonts w:eastAsia="Arial"/>
          <w:b/>
          <w:spacing w:val="-3"/>
          <w:sz w:val="22"/>
          <w:szCs w:val="22"/>
        </w:rPr>
        <w:t>o</w:t>
      </w:r>
      <w:r w:rsidRPr="00B318DD">
        <w:rPr>
          <w:rFonts w:eastAsia="Arial"/>
          <w:b/>
          <w:spacing w:val="1"/>
          <w:sz w:val="22"/>
          <w:szCs w:val="22"/>
        </w:rPr>
        <w:t>i</w:t>
      </w:r>
      <w:r w:rsidRPr="00B318DD">
        <w:rPr>
          <w:rFonts w:eastAsia="Arial"/>
          <w:b/>
          <w:spacing w:val="-2"/>
          <w:sz w:val="22"/>
          <w:szCs w:val="22"/>
        </w:rPr>
        <w:t>ec</w:t>
      </w:r>
      <w:r w:rsidRPr="00B318DD">
        <w:rPr>
          <w:rFonts w:eastAsia="Arial"/>
          <w:b/>
          <w:sz w:val="22"/>
          <w:szCs w:val="22"/>
        </w:rPr>
        <w:t>t</w:t>
      </w:r>
      <w:r w:rsidRPr="00B318DD">
        <w:rPr>
          <w:rFonts w:eastAsia="Arial"/>
          <w:b/>
          <w:spacing w:val="1"/>
          <w:sz w:val="22"/>
          <w:szCs w:val="22"/>
        </w:rPr>
        <w:t>u</w:t>
      </w:r>
      <w:r w:rsidRPr="00B318DD">
        <w:rPr>
          <w:rFonts w:eastAsia="Arial"/>
          <w:b/>
          <w:spacing w:val="-3"/>
          <w:sz w:val="22"/>
          <w:szCs w:val="22"/>
        </w:rPr>
        <w:t>l</w:t>
      </w:r>
      <w:r w:rsidRPr="00B318DD">
        <w:rPr>
          <w:rFonts w:eastAsia="Arial"/>
          <w:b/>
          <w:spacing w:val="1"/>
          <w:sz w:val="22"/>
          <w:szCs w:val="22"/>
        </w:rPr>
        <w:t>u</w:t>
      </w:r>
      <w:r w:rsidRPr="00B318DD">
        <w:rPr>
          <w:rFonts w:eastAsia="Arial"/>
          <w:b/>
          <w:sz w:val="22"/>
          <w:szCs w:val="22"/>
        </w:rPr>
        <w:t>i</w:t>
      </w:r>
      <w:r w:rsidRPr="00B318DD">
        <w:rPr>
          <w:rFonts w:eastAsia="Arial"/>
          <w:b/>
          <w:spacing w:val="29"/>
          <w:sz w:val="22"/>
          <w:szCs w:val="22"/>
        </w:rPr>
        <w:t xml:space="preserve"> </w:t>
      </w:r>
      <w:r w:rsidRPr="00B318DD">
        <w:rPr>
          <w:rFonts w:eastAsia="Arial"/>
          <w:b/>
          <w:sz w:val="22"/>
          <w:szCs w:val="22"/>
        </w:rPr>
        <w:t>(</w:t>
      </w:r>
      <w:r w:rsidRPr="00B318DD">
        <w:rPr>
          <w:rFonts w:eastAsia="Arial"/>
          <w:b/>
          <w:spacing w:val="-2"/>
          <w:sz w:val="22"/>
          <w:szCs w:val="22"/>
        </w:rPr>
        <w:t>e</w:t>
      </w:r>
      <w:r w:rsidRPr="00B318DD">
        <w:rPr>
          <w:rFonts w:eastAsia="Arial"/>
          <w:b/>
          <w:spacing w:val="-6"/>
          <w:sz w:val="22"/>
          <w:szCs w:val="22"/>
        </w:rPr>
        <w:t>x</w:t>
      </w:r>
      <w:r w:rsidRPr="00B318DD">
        <w:rPr>
          <w:rFonts w:eastAsia="Arial"/>
          <w:b/>
          <w:sz w:val="22"/>
          <w:szCs w:val="22"/>
        </w:rPr>
        <w:t>.</w:t>
      </w:r>
      <w:r w:rsidRPr="00B318DD">
        <w:rPr>
          <w:rFonts w:eastAsia="Arial"/>
          <w:b/>
          <w:spacing w:val="28"/>
          <w:sz w:val="22"/>
          <w:szCs w:val="22"/>
        </w:rPr>
        <w:t xml:space="preserve"> </w:t>
      </w:r>
      <w:r w:rsidRPr="00B318DD">
        <w:rPr>
          <w:rFonts w:eastAsia="Arial"/>
          <w:b/>
          <w:spacing w:val="-2"/>
          <w:sz w:val="22"/>
          <w:szCs w:val="22"/>
        </w:rPr>
        <w:t>ex</w:t>
      </w:r>
      <w:r w:rsidRPr="00B318DD">
        <w:rPr>
          <w:rFonts w:eastAsia="Arial"/>
          <w:b/>
          <w:sz w:val="22"/>
          <w:szCs w:val="22"/>
        </w:rPr>
        <w:t>t</w:t>
      </w:r>
      <w:r w:rsidRPr="00B318DD">
        <w:rPr>
          <w:rFonts w:eastAsia="Arial"/>
          <w:b/>
          <w:spacing w:val="-2"/>
          <w:sz w:val="22"/>
          <w:szCs w:val="22"/>
        </w:rPr>
        <w:t>ra</w:t>
      </w:r>
      <w:r w:rsidRPr="00B318DD">
        <w:rPr>
          <w:rFonts w:eastAsia="Arial"/>
          <w:b/>
          <w:spacing w:val="1"/>
          <w:sz w:val="22"/>
          <w:szCs w:val="22"/>
        </w:rPr>
        <w:t>g</w:t>
      </w:r>
      <w:r w:rsidRPr="00B318DD">
        <w:rPr>
          <w:rFonts w:eastAsia="Arial"/>
          <w:b/>
          <w:spacing w:val="-2"/>
          <w:sz w:val="22"/>
          <w:szCs w:val="22"/>
        </w:rPr>
        <w:t>ere</w:t>
      </w:r>
      <w:r w:rsidRPr="00B318DD">
        <w:rPr>
          <w:rFonts w:eastAsia="Arial"/>
          <w:b/>
          <w:sz w:val="22"/>
          <w:szCs w:val="22"/>
        </w:rPr>
        <w:t>a</w:t>
      </w:r>
      <w:r w:rsidRPr="00B318DD">
        <w:rPr>
          <w:rFonts w:eastAsia="Arial"/>
          <w:b/>
          <w:spacing w:val="24"/>
          <w:sz w:val="22"/>
          <w:szCs w:val="22"/>
        </w:rPr>
        <w:t xml:space="preserve"> </w:t>
      </w:r>
      <w:r w:rsidRPr="00B318DD">
        <w:rPr>
          <w:rFonts w:eastAsia="Arial"/>
          <w:b/>
          <w:spacing w:val="1"/>
          <w:sz w:val="22"/>
          <w:szCs w:val="22"/>
        </w:rPr>
        <w:t>d</w:t>
      </w:r>
      <w:r w:rsidRPr="00B318DD">
        <w:rPr>
          <w:rFonts w:eastAsia="Arial"/>
          <w:b/>
          <w:sz w:val="22"/>
          <w:szCs w:val="22"/>
        </w:rPr>
        <w:t>e</w:t>
      </w:r>
      <w:r w:rsidRPr="00B318DD">
        <w:rPr>
          <w:rFonts w:eastAsia="Arial"/>
          <w:b/>
          <w:spacing w:val="24"/>
          <w:sz w:val="22"/>
          <w:szCs w:val="22"/>
        </w:rPr>
        <w:t xml:space="preserve"> </w:t>
      </w:r>
      <w:r w:rsidRPr="00B318DD">
        <w:rPr>
          <w:rFonts w:eastAsia="Arial"/>
          <w:b/>
          <w:spacing w:val="-6"/>
          <w:sz w:val="22"/>
          <w:szCs w:val="22"/>
        </w:rPr>
        <w:t>a</w:t>
      </w:r>
      <w:r w:rsidRPr="00B318DD">
        <w:rPr>
          <w:rFonts w:eastAsia="Arial"/>
          <w:b/>
          <w:spacing w:val="1"/>
          <w:sz w:val="22"/>
          <w:szCs w:val="22"/>
        </w:rPr>
        <w:t>g</w:t>
      </w:r>
      <w:r w:rsidRPr="00B318DD">
        <w:rPr>
          <w:rFonts w:eastAsia="Arial"/>
          <w:b/>
          <w:spacing w:val="-2"/>
          <w:sz w:val="22"/>
          <w:szCs w:val="22"/>
        </w:rPr>
        <w:t>re</w:t>
      </w:r>
      <w:r w:rsidRPr="00B318DD">
        <w:rPr>
          <w:rFonts w:eastAsia="Arial"/>
          <w:b/>
          <w:spacing w:val="1"/>
          <w:sz w:val="22"/>
          <w:szCs w:val="22"/>
        </w:rPr>
        <w:t>g</w:t>
      </w:r>
      <w:r w:rsidRPr="00B318DD">
        <w:rPr>
          <w:rFonts w:eastAsia="Arial"/>
          <w:b/>
          <w:spacing w:val="-2"/>
          <w:sz w:val="22"/>
          <w:szCs w:val="22"/>
        </w:rPr>
        <w:t>a</w:t>
      </w:r>
      <w:r w:rsidRPr="00B318DD">
        <w:rPr>
          <w:rFonts w:eastAsia="Arial"/>
          <w:b/>
          <w:sz w:val="22"/>
          <w:szCs w:val="22"/>
        </w:rPr>
        <w:t>t</w:t>
      </w:r>
      <w:r w:rsidRPr="00B318DD">
        <w:rPr>
          <w:rFonts w:eastAsia="Arial"/>
          <w:b/>
          <w:spacing w:val="-2"/>
          <w:sz w:val="22"/>
          <w:szCs w:val="22"/>
        </w:rPr>
        <w:t>e</w:t>
      </w:r>
      <w:r w:rsidRPr="00B318DD">
        <w:rPr>
          <w:rFonts w:eastAsia="Arial"/>
          <w:b/>
          <w:sz w:val="22"/>
          <w:szCs w:val="22"/>
        </w:rPr>
        <w:t>,</w:t>
      </w:r>
      <w:r w:rsidRPr="00B318DD">
        <w:rPr>
          <w:rFonts w:eastAsia="Arial"/>
          <w:b/>
          <w:spacing w:val="28"/>
          <w:sz w:val="22"/>
          <w:szCs w:val="22"/>
        </w:rPr>
        <w:t xml:space="preserve"> </w:t>
      </w:r>
      <w:r w:rsidRPr="00B318DD">
        <w:rPr>
          <w:rFonts w:eastAsia="Arial"/>
          <w:b/>
          <w:spacing w:val="-2"/>
          <w:sz w:val="22"/>
          <w:szCs w:val="22"/>
        </w:rPr>
        <w:t>as</w:t>
      </w:r>
      <w:r w:rsidRPr="00B318DD">
        <w:rPr>
          <w:rFonts w:eastAsia="Arial"/>
          <w:b/>
          <w:spacing w:val="-3"/>
          <w:w w:val="101"/>
          <w:sz w:val="22"/>
          <w:szCs w:val="22"/>
        </w:rPr>
        <w:t>i</w:t>
      </w:r>
      <w:r w:rsidRPr="00B318DD">
        <w:rPr>
          <w:rFonts w:eastAsia="Arial"/>
          <w:b/>
          <w:spacing w:val="1"/>
          <w:sz w:val="22"/>
          <w:szCs w:val="22"/>
        </w:rPr>
        <w:t>gu</w:t>
      </w:r>
      <w:r w:rsidRPr="00B318DD">
        <w:rPr>
          <w:rFonts w:eastAsia="Arial"/>
          <w:b/>
          <w:spacing w:val="-2"/>
          <w:sz w:val="22"/>
          <w:szCs w:val="22"/>
        </w:rPr>
        <w:t>rare</w:t>
      </w:r>
      <w:r w:rsidR="001C02BB">
        <w:rPr>
          <w:rFonts w:eastAsia="Arial"/>
          <w:b/>
          <w:sz w:val="22"/>
          <w:szCs w:val="22"/>
        </w:rPr>
        <w:t xml:space="preserve">a </w:t>
      </w:r>
      <w:r w:rsidRPr="00B318DD">
        <w:rPr>
          <w:rFonts w:eastAsia="Arial"/>
          <w:b/>
          <w:spacing w:val="1"/>
          <w:sz w:val="22"/>
          <w:szCs w:val="22"/>
        </w:rPr>
        <w:t>u</w:t>
      </w:r>
      <w:r w:rsidRPr="00B318DD">
        <w:rPr>
          <w:rFonts w:eastAsia="Arial"/>
          <w:b/>
          <w:spacing w:val="-3"/>
          <w:sz w:val="22"/>
          <w:szCs w:val="22"/>
        </w:rPr>
        <w:t>n</w:t>
      </w:r>
      <w:r w:rsidRPr="00B318DD">
        <w:rPr>
          <w:rFonts w:eastAsia="Arial"/>
          <w:b/>
          <w:spacing w:val="1"/>
          <w:sz w:val="22"/>
          <w:szCs w:val="22"/>
        </w:rPr>
        <w:t>o</w:t>
      </w:r>
      <w:r w:rsidRPr="00B318DD">
        <w:rPr>
          <w:rFonts w:eastAsia="Arial"/>
          <w:b/>
          <w:sz w:val="22"/>
          <w:szCs w:val="22"/>
        </w:rPr>
        <w:t>r</w:t>
      </w:r>
      <w:r w:rsidRPr="00B318DD">
        <w:rPr>
          <w:rFonts w:eastAsia="Arial"/>
          <w:b/>
          <w:spacing w:val="3"/>
          <w:sz w:val="22"/>
          <w:szCs w:val="22"/>
        </w:rPr>
        <w:t xml:space="preserve"> </w:t>
      </w:r>
      <w:r w:rsidRPr="00B318DD">
        <w:rPr>
          <w:rFonts w:eastAsia="Arial"/>
          <w:b/>
          <w:spacing w:val="-3"/>
          <w:sz w:val="22"/>
          <w:szCs w:val="22"/>
        </w:rPr>
        <w:t>n</w:t>
      </w:r>
      <w:r w:rsidRPr="00B318DD">
        <w:rPr>
          <w:rFonts w:eastAsia="Arial"/>
          <w:b/>
          <w:spacing w:val="1"/>
          <w:sz w:val="22"/>
          <w:szCs w:val="22"/>
        </w:rPr>
        <w:t>o</w:t>
      </w:r>
      <w:r w:rsidRPr="00B318DD">
        <w:rPr>
          <w:rFonts w:eastAsia="Arial"/>
          <w:b/>
          <w:sz w:val="22"/>
          <w:szCs w:val="22"/>
        </w:rPr>
        <w:t>i</w:t>
      </w:r>
      <w:r w:rsidRPr="00B318DD">
        <w:rPr>
          <w:rFonts w:eastAsia="Arial"/>
          <w:b/>
          <w:spacing w:val="7"/>
          <w:sz w:val="22"/>
          <w:szCs w:val="22"/>
        </w:rPr>
        <w:t xml:space="preserve"> </w:t>
      </w:r>
      <w:r w:rsidRPr="00B318DD">
        <w:rPr>
          <w:rFonts w:eastAsia="Arial"/>
          <w:b/>
          <w:spacing w:val="-6"/>
          <w:sz w:val="22"/>
          <w:szCs w:val="22"/>
        </w:rPr>
        <w:t>s</w:t>
      </w:r>
      <w:r w:rsidRPr="00B318DD">
        <w:rPr>
          <w:rFonts w:eastAsia="Arial"/>
          <w:b/>
          <w:spacing w:val="1"/>
          <w:sz w:val="22"/>
          <w:szCs w:val="22"/>
        </w:rPr>
        <w:t>u</w:t>
      </w:r>
      <w:r w:rsidRPr="00B318DD">
        <w:rPr>
          <w:rFonts w:eastAsia="Arial"/>
          <w:b/>
          <w:spacing w:val="-2"/>
          <w:sz w:val="22"/>
          <w:szCs w:val="22"/>
        </w:rPr>
        <w:t>rs</w:t>
      </w:r>
      <w:r w:rsidRPr="00B318DD">
        <w:rPr>
          <w:rFonts w:eastAsia="Arial"/>
          <w:b/>
          <w:sz w:val="22"/>
          <w:szCs w:val="22"/>
        </w:rPr>
        <w:t>e</w:t>
      </w:r>
      <w:r w:rsidRPr="00B318DD">
        <w:rPr>
          <w:rFonts w:eastAsia="Arial"/>
          <w:b/>
          <w:spacing w:val="3"/>
          <w:sz w:val="22"/>
          <w:szCs w:val="22"/>
        </w:rPr>
        <w:t xml:space="preserve"> </w:t>
      </w:r>
      <w:r w:rsidRPr="00B318DD">
        <w:rPr>
          <w:rFonts w:eastAsia="Arial"/>
          <w:b/>
          <w:spacing w:val="1"/>
          <w:sz w:val="22"/>
          <w:szCs w:val="22"/>
        </w:rPr>
        <w:t>d</w:t>
      </w:r>
      <w:r w:rsidRPr="00B318DD">
        <w:rPr>
          <w:rFonts w:eastAsia="Arial"/>
          <w:b/>
          <w:sz w:val="22"/>
          <w:szCs w:val="22"/>
        </w:rPr>
        <w:t>e</w:t>
      </w:r>
      <w:r w:rsidRPr="00B318DD">
        <w:rPr>
          <w:rFonts w:eastAsia="Arial"/>
          <w:b/>
          <w:spacing w:val="3"/>
          <w:sz w:val="22"/>
          <w:szCs w:val="22"/>
        </w:rPr>
        <w:t xml:space="preserve"> </w:t>
      </w:r>
      <w:r w:rsidRPr="00B318DD">
        <w:rPr>
          <w:rFonts w:eastAsia="Arial"/>
          <w:b/>
          <w:spacing w:val="-2"/>
          <w:sz w:val="22"/>
          <w:szCs w:val="22"/>
        </w:rPr>
        <w:t>a</w:t>
      </w:r>
      <w:r w:rsidRPr="00B318DD">
        <w:rPr>
          <w:rFonts w:eastAsia="Arial"/>
          <w:b/>
          <w:spacing w:val="1"/>
          <w:sz w:val="22"/>
          <w:szCs w:val="22"/>
        </w:rPr>
        <w:t>p</w:t>
      </w:r>
      <w:r w:rsidRPr="00B318DD">
        <w:rPr>
          <w:rFonts w:eastAsia="Arial"/>
          <w:b/>
          <w:spacing w:val="-2"/>
          <w:sz w:val="22"/>
          <w:szCs w:val="22"/>
        </w:rPr>
        <w:t>ă</w:t>
      </w:r>
      <w:r w:rsidRPr="00B318DD">
        <w:rPr>
          <w:rFonts w:eastAsia="Arial"/>
          <w:b/>
          <w:sz w:val="22"/>
          <w:szCs w:val="22"/>
        </w:rPr>
        <w:t>,</w:t>
      </w:r>
      <w:r w:rsidRPr="00B318DD">
        <w:rPr>
          <w:rFonts w:eastAsia="Arial"/>
          <w:b/>
          <w:spacing w:val="2"/>
          <w:sz w:val="22"/>
          <w:szCs w:val="22"/>
        </w:rPr>
        <w:t xml:space="preserve"> </w:t>
      </w:r>
      <w:r w:rsidRPr="00B318DD">
        <w:rPr>
          <w:rFonts w:eastAsia="Arial"/>
          <w:b/>
          <w:spacing w:val="-2"/>
          <w:sz w:val="22"/>
          <w:szCs w:val="22"/>
        </w:rPr>
        <w:t>s</w:t>
      </w:r>
      <w:r w:rsidRPr="00B318DD">
        <w:rPr>
          <w:rFonts w:eastAsia="Arial"/>
          <w:b/>
          <w:spacing w:val="1"/>
          <w:sz w:val="22"/>
          <w:szCs w:val="22"/>
        </w:rPr>
        <w:t>u</w:t>
      </w:r>
      <w:r w:rsidRPr="00B318DD">
        <w:rPr>
          <w:rFonts w:eastAsia="Arial"/>
          <w:b/>
          <w:spacing w:val="-2"/>
          <w:sz w:val="22"/>
          <w:szCs w:val="22"/>
        </w:rPr>
        <w:t>rs</w:t>
      </w:r>
      <w:r w:rsidRPr="00B318DD">
        <w:rPr>
          <w:rFonts w:eastAsia="Arial"/>
          <w:b/>
          <w:sz w:val="22"/>
          <w:szCs w:val="22"/>
        </w:rPr>
        <w:t>e</w:t>
      </w:r>
      <w:r w:rsidRPr="00B318DD">
        <w:rPr>
          <w:rFonts w:eastAsia="Arial"/>
          <w:b/>
          <w:spacing w:val="3"/>
          <w:sz w:val="22"/>
          <w:szCs w:val="22"/>
        </w:rPr>
        <w:t xml:space="preserve"> </w:t>
      </w:r>
      <w:r w:rsidRPr="00B318DD">
        <w:rPr>
          <w:rFonts w:eastAsia="Arial"/>
          <w:b/>
          <w:spacing w:val="-2"/>
          <w:sz w:val="22"/>
          <w:szCs w:val="22"/>
        </w:rPr>
        <w:t>sa</w:t>
      </w:r>
      <w:r w:rsidRPr="00B318DD">
        <w:rPr>
          <w:rFonts w:eastAsia="Arial"/>
          <w:b/>
          <w:sz w:val="22"/>
          <w:szCs w:val="22"/>
        </w:rPr>
        <w:t>u</w:t>
      </w:r>
      <w:r w:rsidRPr="00B318DD">
        <w:rPr>
          <w:rFonts w:eastAsia="Arial"/>
          <w:b/>
          <w:spacing w:val="6"/>
          <w:sz w:val="22"/>
          <w:szCs w:val="22"/>
        </w:rPr>
        <w:t xml:space="preserve"> </w:t>
      </w:r>
      <w:r w:rsidRPr="00B318DD">
        <w:rPr>
          <w:rFonts w:eastAsia="Arial"/>
          <w:b/>
          <w:spacing w:val="-3"/>
          <w:sz w:val="22"/>
          <w:szCs w:val="22"/>
        </w:rPr>
        <w:t>l</w:t>
      </w:r>
      <w:r w:rsidRPr="00B318DD">
        <w:rPr>
          <w:rFonts w:eastAsia="Arial"/>
          <w:b/>
          <w:spacing w:val="1"/>
          <w:sz w:val="22"/>
          <w:szCs w:val="22"/>
        </w:rPr>
        <w:t>i</w:t>
      </w:r>
      <w:r w:rsidRPr="00B318DD">
        <w:rPr>
          <w:rFonts w:eastAsia="Arial"/>
          <w:b/>
          <w:spacing w:val="-3"/>
          <w:sz w:val="22"/>
          <w:szCs w:val="22"/>
        </w:rPr>
        <w:t>n</w:t>
      </w:r>
      <w:r w:rsidRPr="00B318DD">
        <w:rPr>
          <w:rFonts w:eastAsia="Arial"/>
          <w:b/>
          <w:spacing w:val="1"/>
          <w:sz w:val="22"/>
          <w:szCs w:val="22"/>
        </w:rPr>
        <w:t>i</w:t>
      </w:r>
      <w:r w:rsidRPr="00B318DD">
        <w:rPr>
          <w:rFonts w:eastAsia="Arial"/>
          <w:b/>
          <w:sz w:val="22"/>
          <w:szCs w:val="22"/>
        </w:rPr>
        <w:t>i</w:t>
      </w:r>
      <w:r w:rsidRPr="00B318DD">
        <w:rPr>
          <w:rFonts w:eastAsia="Arial"/>
          <w:b/>
          <w:spacing w:val="3"/>
          <w:sz w:val="22"/>
          <w:szCs w:val="22"/>
        </w:rPr>
        <w:t xml:space="preserve"> </w:t>
      </w:r>
      <w:r w:rsidRPr="00B318DD">
        <w:rPr>
          <w:rFonts w:eastAsia="Arial"/>
          <w:b/>
          <w:spacing w:val="1"/>
          <w:sz w:val="22"/>
          <w:szCs w:val="22"/>
        </w:rPr>
        <w:t>d</w:t>
      </w:r>
      <w:r w:rsidRPr="00B318DD">
        <w:rPr>
          <w:rFonts w:eastAsia="Arial"/>
          <w:b/>
          <w:sz w:val="22"/>
          <w:szCs w:val="22"/>
        </w:rPr>
        <w:t>e</w:t>
      </w:r>
      <w:r w:rsidRPr="00B318DD">
        <w:rPr>
          <w:rFonts w:eastAsia="Arial"/>
          <w:b/>
          <w:spacing w:val="3"/>
          <w:sz w:val="22"/>
          <w:szCs w:val="22"/>
        </w:rPr>
        <w:t xml:space="preserve"> </w:t>
      </w:r>
      <w:r w:rsidRPr="00B318DD">
        <w:rPr>
          <w:rFonts w:eastAsia="Arial"/>
          <w:b/>
          <w:sz w:val="22"/>
          <w:szCs w:val="22"/>
        </w:rPr>
        <w:t>t</w:t>
      </w:r>
      <w:r w:rsidRPr="00B318DD">
        <w:rPr>
          <w:rFonts w:eastAsia="Arial"/>
          <w:b/>
          <w:spacing w:val="-2"/>
          <w:sz w:val="22"/>
          <w:szCs w:val="22"/>
        </w:rPr>
        <w:t>ra</w:t>
      </w:r>
      <w:r w:rsidRPr="00B318DD">
        <w:rPr>
          <w:rFonts w:eastAsia="Arial"/>
          <w:b/>
          <w:spacing w:val="1"/>
          <w:sz w:val="22"/>
          <w:szCs w:val="22"/>
        </w:rPr>
        <w:t>n</w:t>
      </w:r>
      <w:r w:rsidRPr="00B318DD">
        <w:rPr>
          <w:rFonts w:eastAsia="Arial"/>
          <w:b/>
          <w:spacing w:val="-6"/>
          <w:sz w:val="22"/>
          <w:szCs w:val="22"/>
        </w:rPr>
        <w:t>s</w:t>
      </w:r>
      <w:r w:rsidRPr="00B318DD">
        <w:rPr>
          <w:rFonts w:eastAsia="Arial"/>
          <w:b/>
          <w:spacing w:val="1"/>
          <w:sz w:val="22"/>
          <w:szCs w:val="22"/>
        </w:rPr>
        <w:t>po</w:t>
      </w:r>
      <w:r w:rsidRPr="00B318DD">
        <w:rPr>
          <w:rFonts w:eastAsia="Arial"/>
          <w:b/>
          <w:spacing w:val="-2"/>
          <w:sz w:val="22"/>
          <w:szCs w:val="22"/>
        </w:rPr>
        <w:t>r</w:t>
      </w:r>
      <w:r w:rsidRPr="00B318DD">
        <w:rPr>
          <w:rFonts w:eastAsia="Arial"/>
          <w:b/>
          <w:sz w:val="22"/>
          <w:szCs w:val="22"/>
        </w:rPr>
        <w:t>t a</w:t>
      </w:r>
      <w:r w:rsidRPr="00B318DD">
        <w:rPr>
          <w:rFonts w:eastAsia="Arial"/>
          <w:b/>
          <w:spacing w:val="3"/>
          <w:sz w:val="22"/>
          <w:szCs w:val="22"/>
        </w:rPr>
        <w:t xml:space="preserve"> </w:t>
      </w:r>
      <w:r w:rsidRPr="00B318DD">
        <w:rPr>
          <w:rFonts w:eastAsia="Arial"/>
          <w:b/>
          <w:spacing w:val="-2"/>
          <w:sz w:val="22"/>
          <w:szCs w:val="22"/>
        </w:rPr>
        <w:t>e</w:t>
      </w:r>
      <w:r w:rsidRPr="00B318DD">
        <w:rPr>
          <w:rFonts w:eastAsia="Arial"/>
          <w:b/>
          <w:spacing w:val="1"/>
          <w:sz w:val="22"/>
          <w:szCs w:val="22"/>
        </w:rPr>
        <w:t>n</w:t>
      </w:r>
      <w:r w:rsidRPr="00B318DD">
        <w:rPr>
          <w:rFonts w:eastAsia="Arial"/>
          <w:b/>
          <w:spacing w:val="-2"/>
          <w:sz w:val="22"/>
          <w:szCs w:val="22"/>
        </w:rPr>
        <w:t>er</w:t>
      </w:r>
      <w:r w:rsidRPr="00B318DD">
        <w:rPr>
          <w:rFonts w:eastAsia="Arial"/>
          <w:b/>
          <w:spacing w:val="1"/>
          <w:sz w:val="22"/>
          <w:szCs w:val="22"/>
        </w:rPr>
        <w:t>gi</w:t>
      </w:r>
      <w:r w:rsidRPr="00B318DD">
        <w:rPr>
          <w:rFonts w:eastAsia="Arial"/>
          <w:b/>
          <w:spacing w:val="-2"/>
          <w:sz w:val="22"/>
          <w:szCs w:val="22"/>
        </w:rPr>
        <w:t>e</w:t>
      </w:r>
      <w:r w:rsidRPr="00B318DD">
        <w:rPr>
          <w:rFonts w:eastAsia="Arial"/>
          <w:b/>
          <w:spacing w:val="-3"/>
          <w:sz w:val="22"/>
          <w:szCs w:val="22"/>
        </w:rPr>
        <w:t>i</w:t>
      </w:r>
      <w:r w:rsidRPr="00B318DD">
        <w:rPr>
          <w:rFonts w:eastAsia="Arial"/>
          <w:b/>
          <w:sz w:val="22"/>
          <w:szCs w:val="22"/>
        </w:rPr>
        <w:t>,</w:t>
      </w:r>
      <w:r w:rsidRPr="00B318DD">
        <w:rPr>
          <w:rFonts w:eastAsia="Arial"/>
          <w:b/>
          <w:spacing w:val="8"/>
          <w:sz w:val="22"/>
          <w:szCs w:val="22"/>
        </w:rPr>
        <w:t xml:space="preserve"> </w:t>
      </w:r>
      <w:r w:rsidRPr="00B318DD">
        <w:rPr>
          <w:rFonts w:eastAsia="Arial"/>
          <w:b/>
          <w:spacing w:val="-2"/>
          <w:sz w:val="22"/>
          <w:szCs w:val="22"/>
        </w:rPr>
        <w:t>cr</w:t>
      </w:r>
      <w:r w:rsidRPr="00B318DD">
        <w:rPr>
          <w:rFonts w:eastAsia="Arial"/>
          <w:b/>
          <w:spacing w:val="6"/>
          <w:sz w:val="22"/>
          <w:szCs w:val="22"/>
        </w:rPr>
        <w:t>e</w:t>
      </w:r>
      <w:r w:rsidRPr="00B318DD">
        <w:rPr>
          <w:rFonts w:eastAsia="Arial"/>
          <w:b/>
          <w:spacing w:val="-2"/>
          <w:sz w:val="22"/>
          <w:szCs w:val="22"/>
        </w:rPr>
        <w:t>ş</w:t>
      </w:r>
      <w:r w:rsidRPr="00B318DD">
        <w:rPr>
          <w:rFonts w:eastAsia="Arial"/>
          <w:b/>
          <w:sz w:val="22"/>
          <w:szCs w:val="22"/>
        </w:rPr>
        <w:t>t</w:t>
      </w:r>
      <w:r w:rsidRPr="00B318DD">
        <w:rPr>
          <w:rFonts w:eastAsia="Arial"/>
          <w:b/>
          <w:spacing w:val="-2"/>
          <w:sz w:val="22"/>
          <w:szCs w:val="22"/>
        </w:rPr>
        <w:t>ere</w:t>
      </w:r>
      <w:r w:rsidRPr="00B318DD">
        <w:rPr>
          <w:rFonts w:eastAsia="Arial"/>
          <w:b/>
          <w:sz w:val="22"/>
          <w:szCs w:val="22"/>
        </w:rPr>
        <w:t>a</w:t>
      </w:r>
      <w:r w:rsidRPr="00B318DD">
        <w:rPr>
          <w:rFonts w:eastAsia="Arial"/>
          <w:b/>
          <w:spacing w:val="3"/>
          <w:sz w:val="22"/>
          <w:szCs w:val="22"/>
        </w:rPr>
        <w:t xml:space="preserve"> </w:t>
      </w:r>
      <w:r w:rsidRPr="00B318DD">
        <w:rPr>
          <w:rFonts w:eastAsia="Arial"/>
          <w:b/>
          <w:spacing w:val="1"/>
          <w:sz w:val="22"/>
          <w:szCs w:val="22"/>
        </w:rPr>
        <w:t>nu</w:t>
      </w:r>
      <w:r w:rsidRPr="00B318DD">
        <w:rPr>
          <w:rFonts w:eastAsia="Arial"/>
          <w:b/>
          <w:spacing w:val="-2"/>
          <w:sz w:val="22"/>
          <w:szCs w:val="22"/>
        </w:rPr>
        <w:t>măr</w:t>
      </w:r>
      <w:r w:rsidRPr="00B318DD">
        <w:rPr>
          <w:rFonts w:eastAsia="Arial"/>
          <w:b/>
          <w:spacing w:val="1"/>
          <w:sz w:val="22"/>
          <w:szCs w:val="22"/>
        </w:rPr>
        <w:t>u</w:t>
      </w:r>
      <w:r w:rsidRPr="00B318DD">
        <w:rPr>
          <w:rFonts w:eastAsia="Arial"/>
          <w:b/>
          <w:spacing w:val="-3"/>
          <w:sz w:val="22"/>
          <w:szCs w:val="22"/>
        </w:rPr>
        <w:t>l</w:t>
      </w:r>
      <w:r w:rsidRPr="00B318DD">
        <w:rPr>
          <w:rFonts w:eastAsia="Arial"/>
          <w:b/>
          <w:spacing w:val="1"/>
          <w:sz w:val="22"/>
          <w:szCs w:val="22"/>
        </w:rPr>
        <w:t>u</w:t>
      </w:r>
      <w:r w:rsidRPr="00B318DD">
        <w:rPr>
          <w:rFonts w:eastAsia="Arial"/>
          <w:b/>
          <w:sz w:val="22"/>
          <w:szCs w:val="22"/>
        </w:rPr>
        <w:t>i</w:t>
      </w:r>
      <w:r w:rsidRPr="00B318DD">
        <w:rPr>
          <w:rFonts w:eastAsia="Arial"/>
          <w:b/>
          <w:spacing w:val="2"/>
          <w:sz w:val="22"/>
          <w:szCs w:val="22"/>
        </w:rPr>
        <w:t xml:space="preserve"> </w:t>
      </w:r>
      <w:r w:rsidRPr="00B318DD">
        <w:rPr>
          <w:rFonts w:eastAsia="Arial"/>
          <w:b/>
          <w:spacing w:val="1"/>
          <w:sz w:val="22"/>
          <w:szCs w:val="22"/>
        </w:rPr>
        <w:t>d</w:t>
      </w:r>
      <w:r w:rsidRPr="00B318DD">
        <w:rPr>
          <w:rFonts w:eastAsia="Arial"/>
          <w:b/>
          <w:sz w:val="22"/>
          <w:szCs w:val="22"/>
        </w:rPr>
        <w:t>e</w:t>
      </w:r>
      <w:r w:rsidRPr="00B318DD">
        <w:rPr>
          <w:rFonts w:eastAsia="Arial"/>
          <w:b/>
          <w:spacing w:val="3"/>
          <w:sz w:val="22"/>
          <w:szCs w:val="22"/>
        </w:rPr>
        <w:t xml:space="preserve"> </w:t>
      </w:r>
      <w:r w:rsidRPr="00B318DD">
        <w:rPr>
          <w:rFonts w:eastAsia="Arial"/>
          <w:b/>
          <w:spacing w:val="-3"/>
          <w:w w:val="101"/>
          <w:sz w:val="22"/>
          <w:szCs w:val="22"/>
        </w:rPr>
        <w:t>l</w:t>
      </w:r>
      <w:r w:rsidRPr="00B318DD">
        <w:rPr>
          <w:rFonts w:eastAsia="Arial"/>
          <w:b/>
          <w:spacing w:val="1"/>
          <w:sz w:val="22"/>
          <w:szCs w:val="22"/>
        </w:rPr>
        <w:t>o</w:t>
      </w:r>
      <w:r w:rsidRPr="00B318DD">
        <w:rPr>
          <w:rFonts w:eastAsia="Arial"/>
          <w:b/>
          <w:spacing w:val="-2"/>
          <w:sz w:val="22"/>
          <w:szCs w:val="22"/>
        </w:rPr>
        <w:t>c</w:t>
      </w:r>
      <w:r w:rsidRPr="00B318DD">
        <w:rPr>
          <w:rFonts w:eastAsia="Arial"/>
          <w:b/>
          <w:spacing w:val="-3"/>
          <w:sz w:val="22"/>
          <w:szCs w:val="22"/>
        </w:rPr>
        <w:t>u</w:t>
      </w:r>
      <w:r w:rsidRPr="00B318DD">
        <w:rPr>
          <w:rFonts w:eastAsia="Arial"/>
          <w:b/>
          <w:spacing w:val="1"/>
          <w:w w:val="101"/>
          <w:sz w:val="22"/>
          <w:szCs w:val="22"/>
        </w:rPr>
        <w:t>i</w:t>
      </w:r>
      <w:r w:rsidRPr="00B318DD">
        <w:rPr>
          <w:rFonts w:eastAsia="Arial"/>
          <w:b/>
          <w:spacing w:val="1"/>
          <w:sz w:val="22"/>
          <w:szCs w:val="22"/>
        </w:rPr>
        <w:t>n</w:t>
      </w:r>
      <w:r w:rsidRPr="00B318DD">
        <w:rPr>
          <w:rFonts w:eastAsia="Arial"/>
          <w:b/>
          <w:sz w:val="22"/>
          <w:szCs w:val="22"/>
        </w:rPr>
        <w:t>ţ</w:t>
      </w:r>
      <w:r w:rsidRPr="00B318DD">
        <w:rPr>
          <w:rFonts w:eastAsia="Arial"/>
          <w:b/>
          <w:spacing w:val="-6"/>
          <w:sz w:val="22"/>
          <w:szCs w:val="22"/>
        </w:rPr>
        <w:t>e</w:t>
      </w:r>
      <w:r w:rsidRPr="00B318DD">
        <w:rPr>
          <w:rFonts w:eastAsia="Arial"/>
          <w:b/>
          <w:w w:val="101"/>
          <w:sz w:val="22"/>
          <w:szCs w:val="22"/>
        </w:rPr>
        <w:t xml:space="preserve">, </w:t>
      </w:r>
      <w:r w:rsidRPr="00B318DD">
        <w:rPr>
          <w:rFonts w:eastAsia="Arial"/>
          <w:b/>
          <w:spacing w:val="-2"/>
          <w:sz w:val="22"/>
          <w:szCs w:val="22"/>
        </w:rPr>
        <w:t>e</w:t>
      </w:r>
      <w:r w:rsidRPr="00B318DD">
        <w:rPr>
          <w:rFonts w:eastAsia="Arial"/>
          <w:b/>
          <w:spacing w:val="1"/>
          <w:sz w:val="22"/>
          <w:szCs w:val="22"/>
        </w:rPr>
        <w:t>li</w:t>
      </w:r>
      <w:r w:rsidRPr="00B318DD">
        <w:rPr>
          <w:rFonts w:eastAsia="Arial"/>
          <w:b/>
          <w:spacing w:val="-2"/>
          <w:sz w:val="22"/>
          <w:szCs w:val="22"/>
        </w:rPr>
        <w:t>m</w:t>
      </w:r>
      <w:r w:rsidRPr="00B318DD">
        <w:rPr>
          <w:rFonts w:eastAsia="Arial"/>
          <w:b/>
          <w:spacing w:val="-3"/>
          <w:sz w:val="22"/>
          <w:szCs w:val="22"/>
        </w:rPr>
        <w:t>i</w:t>
      </w:r>
      <w:r w:rsidRPr="00B318DD">
        <w:rPr>
          <w:rFonts w:eastAsia="Arial"/>
          <w:b/>
          <w:spacing w:val="1"/>
          <w:sz w:val="22"/>
          <w:szCs w:val="22"/>
        </w:rPr>
        <w:t>n</w:t>
      </w:r>
      <w:r w:rsidRPr="00B318DD">
        <w:rPr>
          <w:rFonts w:eastAsia="Arial"/>
          <w:b/>
          <w:spacing w:val="-2"/>
          <w:sz w:val="22"/>
          <w:szCs w:val="22"/>
        </w:rPr>
        <w:t>are</w:t>
      </w:r>
      <w:r w:rsidRPr="00B318DD">
        <w:rPr>
          <w:rFonts w:eastAsia="Arial"/>
          <w:b/>
          <w:sz w:val="22"/>
          <w:szCs w:val="22"/>
        </w:rPr>
        <w:t>a</w:t>
      </w:r>
      <w:r w:rsidRPr="00B318DD">
        <w:rPr>
          <w:rFonts w:eastAsia="Arial"/>
          <w:b/>
          <w:spacing w:val="2"/>
          <w:sz w:val="22"/>
          <w:szCs w:val="22"/>
        </w:rPr>
        <w:t xml:space="preserve"> </w:t>
      </w:r>
      <w:r w:rsidRPr="00B318DD">
        <w:rPr>
          <w:rFonts w:eastAsia="Arial"/>
          <w:b/>
          <w:spacing w:val="-2"/>
          <w:sz w:val="22"/>
          <w:szCs w:val="22"/>
        </w:rPr>
        <w:t>a</w:t>
      </w:r>
      <w:r w:rsidRPr="00B318DD">
        <w:rPr>
          <w:rFonts w:eastAsia="Arial"/>
          <w:b/>
          <w:spacing w:val="1"/>
          <w:sz w:val="22"/>
          <w:szCs w:val="22"/>
        </w:rPr>
        <w:t>p</w:t>
      </w:r>
      <w:r w:rsidRPr="00B318DD">
        <w:rPr>
          <w:rFonts w:eastAsia="Arial"/>
          <w:b/>
          <w:spacing w:val="-2"/>
          <w:sz w:val="22"/>
          <w:szCs w:val="22"/>
        </w:rPr>
        <w:t>e</w:t>
      </w:r>
      <w:r w:rsidRPr="00B318DD">
        <w:rPr>
          <w:rFonts w:eastAsia="Arial"/>
          <w:b/>
          <w:spacing w:val="-3"/>
          <w:sz w:val="22"/>
          <w:szCs w:val="22"/>
        </w:rPr>
        <w:t>l</w:t>
      </w:r>
      <w:r w:rsidRPr="00B318DD">
        <w:rPr>
          <w:rFonts w:eastAsia="Arial"/>
          <w:b/>
          <w:spacing w:val="1"/>
          <w:sz w:val="22"/>
          <w:szCs w:val="22"/>
        </w:rPr>
        <w:t>o</w:t>
      </w:r>
      <w:r w:rsidRPr="00B318DD">
        <w:rPr>
          <w:rFonts w:eastAsia="Arial"/>
          <w:b/>
          <w:sz w:val="22"/>
          <w:szCs w:val="22"/>
        </w:rPr>
        <w:t>r</w:t>
      </w:r>
      <w:r w:rsidRPr="00B318DD">
        <w:rPr>
          <w:rFonts w:eastAsia="Arial"/>
          <w:b/>
          <w:spacing w:val="3"/>
          <w:sz w:val="22"/>
          <w:szCs w:val="22"/>
        </w:rPr>
        <w:t xml:space="preserve"> </w:t>
      </w:r>
      <w:r w:rsidRPr="00B318DD">
        <w:rPr>
          <w:rFonts w:eastAsia="Arial"/>
          <w:b/>
          <w:spacing w:val="1"/>
          <w:sz w:val="22"/>
          <w:szCs w:val="22"/>
        </w:rPr>
        <w:t>u</w:t>
      </w:r>
      <w:r w:rsidRPr="00B318DD">
        <w:rPr>
          <w:rFonts w:eastAsia="Arial"/>
          <w:b/>
          <w:sz w:val="22"/>
          <w:szCs w:val="22"/>
        </w:rPr>
        <w:t>z</w:t>
      </w:r>
      <w:r w:rsidRPr="00B318DD">
        <w:rPr>
          <w:rFonts w:eastAsia="Arial"/>
          <w:b/>
          <w:spacing w:val="-2"/>
          <w:sz w:val="22"/>
          <w:szCs w:val="22"/>
        </w:rPr>
        <w:t>a</w:t>
      </w:r>
      <w:r w:rsidRPr="00B318DD">
        <w:rPr>
          <w:rFonts w:eastAsia="Arial"/>
          <w:b/>
          <w:sz w:val="22"/>
          <w:szCs w:val="22"/>
        </w:rPr>
        <w:t>te</w:t>
      </w:r>
      <w:r w:rsidRPr="00B318DD">
        <w:rPr>
          <w:rFonts w:eastAsia="Arial"/>
          <w:b/>
          <w:spacing w:val="-4"/>
          <w:sz w:val="22"/>
          <w:szCs w:val="22"/>
        </w:rPr>
        <w:t xml:space="preserve"> </w:t>
      </w:r>
      <w:r w:rsidRPr="00B318DD">
        <w:rPr>
          <w:rFonts w:eastAsia="Arial"/>
          <w:b/>
          <w:spacing w:val="-2"/>
          <w:sz w:val="22"/>
          <w:szCs w:val="22"/>
        </w:rPr>
        <w:t>ş</w:t>
      </w:r>
      <w:r w:rsidRPr="00B318DD">
        <w:rPr>
          <w:rFonts w:eastAsia="Arial"/>
          <w:b/>
          <w:sz w:val="22"/>
          <w:szCs w:val="22"/>
        </w:rPr>
        <w:t>i</w:t>
      </w:r>
      <w:r w:rsidRPr="00B318DD">
        <w:rPr>
          <w:rFonts w:eastAsia="Arial"/>
          <w:b/>
          <w:spacing w:val="4"/>
          <w:sz w:val="22"/>
          <w:szCs w:val="22"/>
        </w:rPr>
        <w:t xml:space="preserve"> </w:t>
      </w:r>
      <w:r w:rsidRPr="00B318DD">
        <w:rPr>
          <w:rFonts w:eastAsia="Arial"/>
          <w:b/>
          <w:sz w:val="22"/>
          <w:szCs w:val="22"/>
        </w:rPr>
        <w:t>a</w:t>
      </w:r>
      <w:r w:rsidRPr="00B318DD">
        <w:rPr>
          <w:rFonts w:eastAsia="Arial"/>
          <w:b/>
          <w:spacing w:val="-4"/>
          <w:sz w:val="22"/>
          <w:szCs w:val="22"/>
        </w:rPr>
        <w:t xml:space="preserve"> </w:t>
      </w:r>
      <w:r w:rsidRPr="00B318DD">
        <w:rPr>
          <w:rFonts w:eastAsia="Arial"/>
          <w:b/>
          <w:spacing w:val="1"/>
          <w:sz w:val="22"/>
          <w:szCs w:val="22"/>
        </w:rPr>
        <w:t>d</w:t>
      </w:r>
      <w:r w:rsidRPr="00B318DD">
        <w:rPr>
          <w:rFonts w:eastAsia="Arial"/>
          <w:b/>
          <w:spacing w:val="-2"/>
          <w:sz w:val="22"/>
          <w:szCs w:val="22"/>
        </w:rPr>
        <w:t>eşe</w:t>
      </w:r>
      <w:r w:rsidRPr="00B318DD">
        <w:rPr>
          <w:rFonts w:eastAsia="Arial"/>
          <w:b/>
          <w:spacing w:val="1"/>
          <w:sz w:val="22"/>
          <w:szCs w:val="22"/>
        </w:rPr>
        <w:t>u</w:t>
      </w:r>
      <w:r w:rsidRPr="00B318DD">
        <w:rPr>
          <w:rFonts w:eastAsia="Arial"/>
          <w:b/>
          <w:spacing w:val="-2"/>
          <w:sz w:val="22"/>
          <w:szCs w:val="22"/>
        </w:rPr>
        <w:t>r</w:t>
      </w:r>
      <w:r w:rsidRPr="00B318DD">
        <w:rPr>
          <w:rFonts w:eastAsia="Arial"/>
          <w:b/>
          <w:spacing w:val="-3"/>
          <w:w w:val="101"/>
          <w:sz w:val="22"/>
          <w:szCs w:val="22"/>
        </w:rPr>
        <w:t>i</w:t>
      </w:r>
      <w:r w:rsidRPr="00B318DD">
        <w:rPr>
          <w:rFonts w:eastAsia="Arial"/>
          <w:b/>
          <w:spacing w:val="1"/>
          <w:w w:val="101"/>
          <w:sz w:val="22"/>
          <w:szCs w:val="22"/>
        </w:rPr>
        <w:t>l</w:t>
      </w:r>
      <w:r w:rsidRPr="00B318DD">
        <w:rPr>
          <w:rFonts w:eastAsia="Arial"/>
          <w:b/>
          <w:spacing w:val="1"/>
          <w:sz w:val="22"/>
          <w:szCs w:val="22"/>
        </w:rPr>
        <w:t>o</w:t>
      </w:r>
      <w:r w:rsidRPr="00B318DD">
        <w:rPr>
          <w:rFonts w:eastAsia="Arial"/>
          <w:b/>
          <w:spacing w:val="-2"/>
          <w:sz w:val="22"/>
          <w:szCs w:val="22"/>
        </w:rPr>
        <w:t>r</w:t>
      </w:r>
      <w:r w:rsidRPr="00B318DD">
        <w:rPr>
          <w:rFonts w:eastAsia="Arial"/>
          <w:b/>
          <w:spacing w:val="-5"/>
          <w:sz w:val="22"/>
          <w:szCs w:val="22"/>
        </w:rPr>
        <w:t>)</w:t>
      </w:r>
      <w:r w:rsidRPr="00B318DD">
        <w:rPr>
          <w:rFonts w:eastAsia="Arial"/>
          <w:b/>
          <w:w w:val="101"/>
          <w:sz w:val="22"/>
          <w:szCs w:val="22"/>
        </w:rPr>
        <w:t>.</w:t>
      </w:r>
    </w:p>
    <w:p w:rsidR="00465F2E" w:rsidRPr="00B318DD" w:rsidRDefault="00973D87" w:rsidP="00B318DD">
      <w:pPr>
        <w:spacing w:before="11" w:line="276" w:lineRule="auto"/>
        <w:ind w:left="730" w:right="8167"/>
        <w:jc w:val="both"/>
        <w:rPr>
          <w:rFonts w:eastAsia="Arial"/>
          <w:w w:val="101"/>
          <w:sz w:val="22"/>
          <w:szCs w:val="22"/>
        </w:rPr>
      </w:pPr>
      <w:r w:rsidRPr="00B318DD">
        <w:rPr>
          <w:rFonts w:eastAsia="Arial"/>
          <w:spacing w:val="-2"/>
          <w:sz w:val="22"/>
          <w:szCs w:val="22"/>
        </w:rPr>
        <w:t>N</w:t>
      </w:r>
      <w:r w:rsidRPr="00B318DD">
        <w:rPr>
          <w:rFonts w:eastAsia="Arial"/>
          <w:sz w:val="22"/>
          <w:szCs w:val="22"/>
        </w:rPr>
        <w:t>u e c</w:t>
      </w:r>
      <w:r w:rsidRPr="00B318DD">
        <w:rPr>
          <w:rFonts w:eastAsia="Arial"/>
          <w:spacing w:val="-2"/>
          <w:sz w:val="22"/>
          <w:szCs w:val="22"/>
        </w:rPr>
        <w:t>a</w:t>
      </w:r>
      <w:r w:rsidRPr="00B318DD">
        <w:rPr>
          <w:rFonts w:eastAsia="Arial"/>
          <w:sz w:val="22"/>
          <w:szCs w:val="22"/>
        </w:rPr>
        <w:t>z</w:t>
      </w:r>
      <w:r w:rsidRPr="00B318DD">
        <w:rPr>
          <w:rFonts w:eastAsia="Arial"/>
          <w:spacing w:val="-2"/>
          <w:sz w:val="22"/>
          <w:szCs w:val="22"/>
        </w:rPr>
        <w:t>ul</w:t>
      </w:r>
      <w:r w:rsidRPr="00B318DD">
        <w:rPr>
          <w:rFonts w:eastAsia="Arial"/>
          <w:w w:val="101"/>
          <w:sz w:val="22"/>
          <w:szCs w:val="22"/>
        </w:rPr>
        <w:t>.</w:t>
      </w:r>
    </w:p>
    <w:p w:rsidR="00A228E8" w:rsidRPr="00660862" w:rsidRDefault="00A228E8" w:rsidP="00F0431C">
      <w:pPr>
        <w:spacing w:before="11"/>
        <w:ind w:left="730" w:right="8167"/>
        <w:jc w:val="both"/>
        <w:rPr>
          <w:rFonts w:eastAsia="Arial"/>
          <w:w w:val="101"/>
        </w:rPr>
      </w:pPr>
    </w:p>
    <w:p w:rsidR="00E179D8" w:rsidRPr="00660862" w:rsidRDefault="00E179D8" w:rsidP="00F0431C">
      <w:pPr>
        <w:spacing w:before="11"/>
        <w:ind w:left="730" w:right="-50" w:firstLine="710"/>
        <w:jc w:val="both"/>
        <w:rPr>
          <w:rFonts w:eastAsia="Arial"/>
          <w:sz w:val="22"/>
          <w:szCs w:val="22"/>
        </w:rPr>
      </w:pPr>
      <w:r w:rsidRPr="00660862">
        <w:rPr>
          <w:rFonts w:eastAsia="Arial"/>
          <w:sz w:val="22"/>
          <w:szCs w:val="22"/>
        </w:rPr>
        <w:t xml:space="preserve">Apele uzate menajere sunt preluate de la căminele de racord la o rețeaua exterioară de canalizare menajeră. </w:t>
      </w:r>
    </w:p>
    <w:p w:rsidR="00E179D8" w:rsidRPr="00660862" w:rsidRDefault="00E179D8" w:rsidP="00F0431C">
      <w:pPr>
        <w:spacing w:before="11"/>
        <w:ind w:left="730" w:right="-50" w:firstLine="710"/>
        <w:jc w:val="both"/>
        <w:rPr>
          <w:rFonts w:eastAsia="Arial"/>
          <w:sz w:val="22"/>
          <w:szCs w:val="22"/>
        </w:rPr>
      </w:pPr>
      <w:r w:rsidRPr="00660862">
        <w:rPr>
          <w:rFonts w:eastAsia="Arial"/>
          <w:sz w:val="22"/>
          <w:szCs w:val="22"/>
        </w:rPr>
        <w:t>Apele uzate pluviale sunt preluate prin cămine și deversate în rețeaua de canalizare exterioară.</w:t>
      </w:r>
    </w:p>
    <w:p w:rsidR="00E179D8" w:rsidRPr="00660862" w:rsidRDefault="00E179D8" w:rsidP="00F0431C">
      <w:pPr>
        <w:spacing w:before="11"/>
        <w:ind w:left="730" w:right="-50" w:firstLine="710"/>
        <w:jc w:val="both"/>
        <w:rPr>
          <w:sz w:val="22"/>
          <w:szCs w:val="22"/>
        </w:rPr>
      </w:pPr>
      <w:r w:rsidRPr="00660862">
        <w:rPr>
          <w:sz w:val="22"/>
          <w:szCs w:val="22"/>
        </w:rPr>
        <w:lastRenderedPageBreak/>
        <w:t xml:space="preserve">Deșeurile sunt preluate de </w:t>
      </w:r>
      <w:proofErr w:type="gramStart"/>
      <w:r w:rsidRPr="00660862">
        <w:rPr>
          <w:sz w:val="22"/>
          <w:szCs w:val="22"/>
        </w:rPr>
        <w:t>un</w:t>
      </w:r>
      <w:proofErr w:type="gramEnd"/>
      <w:r w:rsidRPr="00660862">
        <w:rPr>
          <w:sz w:val="22"/>
          <w:szCs w:val="22"/>
        </w:rPr>
        <w:t xml:space="preserve"> prestator specializat, pe baza de contract. Colectarea acestora se va face selectiv în recipiente dedicate amplasate pe o platformă betonată </w:t>
      </w:r>
      <w:proofErr w:type="gramStart"/>
      <w:r w:rsidRPr="00660862">
        <w:rPr>
          <w:sz w:val="22"/>
          <w:szCs w:val="22"/>
        </w:rPr>
        <w:t>în  incinta</w:t>
      </w:r>
      <w:proofErr w:type="gramEnd"/>
      <w:r w:rsidRPr="00660862">
        <w:rPr>
          <w:sz w:val="22"/>
          <w:szCs w:val="22"/>
        </w:rPr>
        <w:t xml:space="preserve"> curții de lumina de la demisol.</w:t>
      </w:r>
    </w:p>
    <w:p w:rsidR="00E179D8" w:rsidRPr="00660862" w:rsidRDefault="00E179D8" w:rsidP="00F0431C">
      <w:pPr>
        <w:spacing w:before="11"/>
        <w:ind w:left="730" w:right="-50" w:firstLine="710"/>
        <w:jc w:val="both"/>
        <w:rPr>
          <w:sz w:val="22"/>
          <w:szCs w:val="22"/>
          <w:lang w:val="ro-RO"/>
        </w:rPr>
      </w:pPr>
      <w:r w:rsidRPr="00660862">
        <w:rPr>
          <w:sz w:val="22"/>
          <w:szCs w:val="22"/>
          <w:lang w:val="ro-RO"/>
        </w:rPr>
        <w:t>Nocivitatile fizice (zgomot, vibratii, radiatii ionizante si neionizante) nu depasesc limitele maxime admisibile din standardele de stat in vigoare La proiectare şi în exploatare se vor respecta prevederile de protecţie a mediului prevăzute de legislaţia în vigoare pentru evitarea poluării mediului prin degajări de substanţe nocive în aer, apă şi sol.</w:t>
      </w:r>
    </w:p>
    <w:p w:rsidR="000D33B6" w:rsidRPr="00660862" w:rsidRDefault="000D33B6" w:rsidP="00F0431C">
      <w:pPr>
        <w:spacing w:before="11"/>
        <w:ind w:left="730" w:right="-50" w:firstLine="710"/>
        <w:jc w:val="both"/>
        <w:rPr>
          <w:rFonts w:eastAsia="Arial"/>
          <w:sz w:val="22"/>
          <w:szCs w:val="22"/>
        </w:rPr>
      </w:pPr>
      <w:r w:rsidRPr="00660862">
        <w:rPr>
          <w:rFonts w:eastAsia="Arial"/>
          <w:sz w:val="22"/>
          <w:szCs w:val="22"/>
        </w:rPr>
        <w:t xml:space="preserve">Igiena evacuării gunoaielor implică soluţionarea optimă a colectării şi depozitării deşeurilor menajere, astfel încât </w:t>
      </w:r>
      <w:proofErr w:type="gramStart"/>
      <w:r w:rsidRPr="00660862">
        <w:rPr>
          <w:rFonts w:eastAsia="Arial"/>
          <w:sz w:val="22"/>
          <w:szCs w:val="22"/>
        </w:rPr>
        <w:t>să</w:t>
      </w:r>
      <w:proofErr w:type="gramEnd"/>
      <w:r w:rsidRPr="00660862">
        <w:rPr>
          <w:rFonts w:eastAsia="Arial"/>
          <w:sz w:val="22"/>
          <w:szCs w:val="22"/>
        </w:rPr>
        <w:t xml:space="preserve"> nu fie periclitată sănătatea oamenilor. Se </w:t>
      </w:r>
      <w:proofErr w:type="gramStart"/>
      <w:r w:rsidRPr="00660862">
        <w:rPr>
          <w:rFonts w:eastAsia="Arial"/>
          <w:sz w:val="22"/>
          <w:szCs w:val="22"/>
        </w:rPr>
        <w:t>va</w:t>
      </w:r>
      <w:proofErr w:type="gramEnd"/>
      <w:r w:rsidRPr="00660862">
        <w:rPr>
          <w:rFonts w:eastAsia="Arial"/>
          <w:sz w:val="22"/>
          <w:szCs w:val="22"/>
        </w:rPr>
        <w:t xml:space="preserve"> efectua îndepărtarea manuală, zilnică, sau pe măsura producerii lor a tuturor gunoaielor menajere şi depunerea lor în cutii de gunoi (pubele cu capacitatea conform STAS 8127).</w:t>
      </w:r>
    </w:p>
    <w:p w:rsidR="000D33B6" w:rsidRPr="00660862" w:rsidRDefault="000D33B6" w:rsidP="00F0431C">
      <w:pPr>
        <w:spacing w:before="11"/>
        <w:ind w:left="730" w:right="-50" w:firstLine="710"/>
        <w:jc w:val="both"/>
        <w:rPr>
          <w:rFonts w:eastAsia="Arial"/>
          <w:sz w:val="22"/>
          <w:szCs w:val="22"/>
        </w:rPr>
      </w:pPr>
      <w:r w:rsidRPr="00660862">
        <w:rPr>
          <w:rFonts w:eastAsia="Arial"/>
          <w:sz w:val="22"/>
          <w:szCs w:val="22"/>
        </w:rPr>
        <w:t xml:space="preserve">Prin obiectivele propuse pentru investitie nu se propun lucrari de construire care </w:t>
      </w:r>
      <w:proofErr w:type="gramStart"/>
      <w:r w:rsidRPr="00660862">
        <w:rPr>
          <w:rFonts w:eastAsia="Arial"/>
          <w:sz w:val="22"/>
          <w:szCs w:val="22"/>
        </w:rPr>
        <w:t>sa</w:t>
      </w:r>
      <w:proofErr w:type="gramEnd"/>
      <w:r w:rsidRPr="00660862">
        <w:rPr>
          <w:rFonts w:eastAsia="Arial"/>
          <w:sz w:val="22"/>
          <w:szCs w:val="22"/>
        </w:rPr>
        <w:t xml:space="preserve"> aiba influenta asupra zgomotului.</w:t>
      </w:r>
    </w:p>
    <w:p w:rsidR="000D33B6" w:rsidRPr="00660862" w:rsidRDefault="000D33B6" w:rsidP="00F0431C">
      <w:pPr>
        <w:spacing w:before="11"/>
        <w:ind w:left="730" w:right="-50" w:firstLine="710"/>
        <w:jc w:val="both"/>
        <w:rPr>
          <w:rFonts w:eastAsia="Arial"/>
          <w:sz w:val="22"/>
          <w:szCs w:val="22"/>
        </w:rPr>
      </w:pPr>
      <w:r w:rsidRPr="00660862">
        <w:rPr>
          <w:rFonts w:eastAsia="Arial"/>
          <w:sz w:val="22"/>
          <w:szCs w:val="22"/>
        </w:rPr>
        <w:t>Pentru asigurarea ambiantei acustice in interior (în afară de asigurarea izolării termice) se propune montarea unei tâmplării etanșe.</w:t>
      </w:r>
    </w:p>
    <w:p w:rsidR="00465F2E" w:rsidRPr="00660862" w:rsidRDefault="00465F2E" w:rsidP="00F0431C">
      <w:pPr>
        <w:spacing w:before="16" w:line="240" w:lineRule="exact"/>
        <w:jc w:val="both"/>
        <w:rPr>
          <w:sz w:val="24"/>
          <w:szCs w:val="24"/>
        </w:rPr>
      </w:pPr>
    </w:p>
    <w:p w:rsidR="00465F2E" w:rsidRPr="00B318DD" w:rsidRDefault="00973D87" w:rsidP="00B318DD">
      <w:pPr>
        <w:spacing w:line="276" w:lineRule="auto"/>
        <w:ind w:left="370" w:right="4539"/>
        <w:jc w:val="both"/>
        <w:rPr>
          <w:rFonts w:eastAsia="Arial"/>
          <w:sz w:val="22"/>
          <w:szCs w:val="22"/>
        </w:rPr>
      </w:pPr>
      <w:r w:rsidRPr="00B318DD">
        <w:rPr>
          <w:sz w:val="22"/>
          <w:szCs w:val="22"/>
        </w:rPr>
        <w:t xml:space="preserve">    </w:t>
      </w:r>
      <w:proofErr w:type="gramStart"/>
      <w:r w:rsidRPr="00B318DD">
        <w:rPr>
          <w:rFonts w:eastAsia="Arial"/>
          <w:b/>
          <w:spacing w:val="-2"/>
          <w:sz w:val="22"/>
          <w:szCs w:val="22"/>
        </w:rPr>
        <w:t>a</w:t>
      </w:r>
      <w:r w:rsidRPr="00B318DD">
        <w:rPr>
          <w:rFonts w:eastAsia="Arial"/>
          <w:b/>
          <w:spacing w:val="1"/>
          <w:sz w:val="22"/>
          <w:szCs w:val="22"/>
        </w:rPr>
        <w:t>l</w:t>
      </w:r>
      <w:r w:rsidRPr="00B318DD">
        <w:rPr>
          <w:rFonts w:eastAsia="Arial"/>
          <w:b/>
          <w:sz w:val="22"/>
          <w:szCs w:val="22"/>
        </w:rPr>
        <w:t>te</w:t>
      </w:r>
      <w:proofErr w:type="gramEnd"/>
      <w:r w:rsidRPr="00B318DD">
        <w:rPr>
          <w:rFonts w:eastAsia="Arial"/>
          <w:b/>
          <w:spacing w:val="1"/>
          <w:sz w:val="22"/>
          <w:szCs w:val="22"/>
        </w:rPr>
        <w:t xml:space="preserve"> </w:t>
      </w:r>
      <w:r w:rsidRPr="00B318DD">
        <w:rPr>
          <w:rFonts w:eastAsia="Arial"/>
          <w:b/>
          <w:spacing w:val="-2"/>
          <w:sz w:val="22"/>
          <w:szCs w:val="22"/>
        </w:rPr>
        <w:t>a</w:t>
      </w:r>
      <w:r w:rsidRPr="00B318DD">
        <w:rPr>
          <w:rFonts w:eastAsia="Arial"/>
          <w:b/>
          <w:spacing w:val="1"/>
          <w:sz w:val="22"/>
          <w:szCs w:val="22"/>
        </w:rPr>
        <w:t>u</w:t>
      </w:r>
      <w:r w:rsidRPr="00B318DD">
        <w:rPr>
          <w:rFonts w:eastAsia="Arial"/>
          <w:b/>
          <w:spacing w:val="-5"/>
          <w:sz w:val="22"/>
          <w:szCs w:val="22"/>
        </w:rPr>
        <w:t>t</w:t>
      </w:r>
      <w:r w:rsidRPr="00B318DD">
        <w:rPr>
          <w:rFonts w:eastAsia="Arial"/>
          <w:b/>
          <w:spacing w:val="1"/>
          <w:sz w:val="22"/>
          <w:szCs w:val="22"/>
        </w:rPr>
        <w:t>o</w:t>
      </w:r>
      <w:r w:rsidRPr="00B318DD">
        <w:rPr>
          <w:rFonts w:eastAsia="Arial"/>
          <w:b/>
          <w:spacing w:val="-2"/>
          <w:sz w:val="22"/>
          <w:szCs w:val="22"/>
        </w:rPr>
        <w:t>r</w:t>
      </w:r>
      <w:r w:rsidRPr="00B318DD">
        <w:rPr>
          <w:rFonts w:eastAsia="Arial"/>
          <w:b/>
          <w:spacing w:val="1"/>
          <w:sz w:val="22"/>
          <w:szCs w:val="22"/>
        </w:rPr>
        <w:t>i</w:t>
      </w:r>
      <w:r w:rsidRPr="00B318DD">
        <w:rPr>
          <w:rFonts w:eastAsia="Arial"/>
          <w:b/>
          <w:sz w:val="22"/>
          <w:szCs w:val="22"/>
        </w:rPr>
        <w:t>z</w:t>
      </w:r>
      <w:r w:rsidRPr="00B318DD">
        <w:rPr>
          <w:rFonts w:eastAsia="Arial"/>
          <w:b/>
          <w:spacing w:val="-2"/>
          <w:sz w:val="22"/>
          <w:szCs w:val="22"/>
        </w:rPr>
        <w:t>a</w:t>
      </w:r>
      <w:r w:rsidRPr="00B318DD">
        <w:rPr>
          <w:rFonts w:eastAsia="Arial"/>
          <w:b/>
          <w:sz w:val="22"/>
          <w:szCs w:val="22"/>
        </w:rPr>
        <w:t>ţ</w:t>
      </w:r>
      <w:r w:rsidRPr="00B318DD">
        <w:rPr>
          <w:rFonts w:eastAsia="Arial"/>
          <w:b/>
          <w:spacing w:val="-3"/>
          <w:sz w:val="22"/>
          <w:szCs w:val="22"/>
        </w:rPr>
        <w:t>i</w:t>
      </w:r>
      <w:r w:rsidRPr="00B318DD">
        <w:rPr>
          <w:rFonts w:eastAsia="Arial"/>
          <w:b/>
          <w:sz w:val="22"/>
          <w:szCs w:val="22"/>
        </w:rPr>
        <w:t>i</w:t>
      </w:r>
      <w:r w:rsidRPr="00B318DD">
        <w:rPr>
          <w:rFonts w:eastAsia="Arial"/>
          <w:b/>
          <w:spacing w:val="4"/>
          <w:sz w:val="22"/>
          <w:szCs w:val="22"/>
        </w:rPr>
        <w:t xml:space="preserve"> </w:t>
      </w:r>
      <w:r w:rsidRPr="00B318DD">
        <w:rPr>
          <w:rFonts w:eastAsia="Arial"/>
          <w:b/>
          <w:spacing w:val="-2"/>
          <w:sz w:val="22"/>
          <w:szCs w:val="22"/>
        </w:rPr>
        <w:t>cer</w:t>
      </w:r>
      <w:r w:rsidRPr="00B318DD">
        <w:rPr>
          <w:rFonts w:eastAsia="Arial"/>
          <w:b/>
          <w:spacing w:val="1"/>
          <w:sz w:val="22"/>
          <w:szCs w:val="22"/>
        </w:rPr>
        <w:t>u</w:t>
      </w:r>
      <w:r w:rsidRPr="00B318DD">
        <w:rPr>
          <w:rFonts w:eastAsia="Arial"/>
          <w:b/>
          <w:sz w:val="22"/>
          <w:szCs w:val="22"/>
        </w:rPr>
        <w:t>te</w:t>
      </w:r>
      <w:r w:rsidRPr="00B318DD">
        <w:rPr>
          <w:rFonts w:eastAsia="Arial"/>
          <w:b/>
          <w:spacing w:val="-2"/>
          <w:sz w:val="22"/>
          <w:szCs w:val="22"/>
        </w:rPr>
        <w:t xml:space="preserve"> </w:t>
      </w:r>
      <w:r w:rsidRPr="00B318DD">
        <w:rPr>
          <w:rFonts w:eastAsia="Arial"/>
          <w:b/>
          <w:spacing w:val="1"/>
          <w:sz w:val="22"/>
          <w:szCs w:val="22"/>
        </w:rPr>
        <w:t>p</w:t>
      </w:r>
      <w:r w:rsidRPr="00B318DD">
        <w:rPr>
          <w:rFonts w:eastAsia="Arial"/>
          <w:b/>
          <w:spacing w:val="-6"/>
          <w:sz w:val="22"/>
          <w:szCs w:val="22"/>
        </w:rPr>
        <w:t>e</w:t>
      </w:r>
      <w:r w:rsidRPr="00B318DD">
        <w:rPr>
          <w:rFonts w:eastAsia="Arial"/>
          <w:b/>
          <w:spacing w:val="1"/>
          <w:sz w:val="22"/>
          <w:szCs w:val="22"/>
        </w:rPr>
        <w:t>n</w:t>
      </w:r>
      <w:r w:rsidRPr="00B318DD">
        <w:rPr>
          <w:rFonts w:eastAsia="Arial"/>
          <w:b/>
          <w:sz w:val="22"/>
          <w:szCs w:val="22"/>
        </w:rPr>
        <w:t>t</w:t>
      </w:r>
      <w:r w:rsidRPr="00B318DD">
        <w:rPr>
          <w:rFonts w:eastAsia="Arial"/>
          <w:b/>
          <w:spacing w:val="-2"/>
          <w:sz w:val="22"/>
          <w:szCs w:val="22"/>
        </w:rPr>
        <w:t>r</w:t>
      </w:r>
      <w:r w:rsidRPr="00B318DD">
        <w:rPr>
          <w:rFonts w:eastAsia="Arial"/>
          <w:b/>
          <w:sz w:val="22"/>
          <w:szCs w:val="22"/>
        </w:rPr>
        <w:t>u</w:t>
      </w:r>
      <w:r w:rsidRPr="00B318DD">
        <w:rPr>
          <w:rFonts w:eastAsia="Arial"/>
          <w:b/>
          <w:spacing w:val="-1"/>
          <w:sz w:val="22"/>
          <w:szCs w:val="22"/>
        </w:rPr>
        <w:t xml:space="preserve"> </w:t>
      </w:r>
      <w:r w:rsidRPr="00B318DD">
        <w:rPr>
          <w:rFonts w:eastAsia="Arial"/>
          <w:b/>
          <w:spacing w:val="1"/>
          <w:sz w:val="22"/>
          <w:szCs w:val="22"/>
        </w:rPr>
        <w:t>p</w:t>
      </w:r>
      <w:r w:rsidRPr="00B318DD">
        <w:rPr>
          <w:rFonts w:eastAsia="Arial"/>
          <w:b/>
          <w:spacing w:val="-2"/>
          <w:sz w:val="22"/>
          <w:szCs w:val="22"/>
        </w:rPr>
        <w:t>r</w:t>
      </w:r>
      <w:r w:rsidRPr="00B318DD">
        <w:rPr>
          <w:rFonts w:eastAsia="Arial"/>
          <w:b/>
          <w:spacing w:val="-3"/>
          <w:sz w:val="22"/>
          <w:szCs w:val="22"/>
        </w:rPr>
        <w:t>o</w:t>
      </w:r>
      <w:r w:rsidRPr="00B318DD">
        <w:rPr>
          <w:rFonts w:eastAsia="Arial"/>
          <w:b/>
          <w:spacing w:val="1"/>
          <w:sz w:val="22"/>
          <w:szCs w:val="22"/>
        </w:rPr>
        <w:t>i</w:t>
      </w:r>
      <w:r w:rsidRPr="00B318DD">
        <w:rPr>
          <w:rFonts w:eastAsia="Arial"/>
          <w:b/>
          <w:spacing w:val="-2"/>
          <w:sz w:val="22"/>
          <w:szCs w:val="22"/>
        </w:rPr>
        <w:t>ec</w:t>
      </w:r>
      <w:r w:rsidRPr="00B318DD">
        <w:rPr>
          <w:rFonts w:eastAsia="Arial"/>
          <w:b/>
          <w:sz w:val="22"/>
          <w:szCs w:val="22"/>
        </w:rPr>
        <w:t>t.</w:t>
      </w:r>
      <w:r w:rsidRPr="00B318DD">
        <w:rPr>
          <w:rFonts w:eastAsia="Arial"/>
          <w:b/>
          <w:spacing w:val="6"/>
          <w:sz w:val="22"/>
          <w:szCs w:val="22"/>
        </w:rPr>
        <w:t xml:space="preserve"> </w:t>
      </w:r>
      <w:r w:rsidRPr="00B318DD">
        <w:rPr>
          <w:rFonts w:eastAsia="Arial"/>
          <w:sz w:val="22"/>
          <w:szCs w:val="22"/>
        </w:rPr>
        <w:t>–</w:t>
      </w:r>
      <w:r w:rsidRPr="00B318DD">
        <w:rPr>
          <w:rFonts w:eastAsia="Arial"/>
          <w:spacing w:val="-4"/>
          <w:sz w:val="22"/>
          <w:szCs w:val="22"/>
        </w:rPr>
        <w:t xml:space="preserve"> </w:t>
      </w:r>
      <w:r w:rsidRPr="00B318DD">
        <w:rPr>
          <w:rFonts w:eastAsia="Arial"/>
          <w:spacing w:val="-2"/>
          <w:sz w:val="22"/>
          <w:szCs w:val="22"/>
        </w:rPr>
        <w:t>N</w:t>
      </w:r>
      <w:r w:rsidRPr="00B318DD">
        <w:rPr>
          <w:rFonts w:eastAsia="Arial"/>
          <w:sz w:val="22"/>
          <w:szCs w:val="22"/>
        </w:rPr>
        <w:t xml:space="preserve">u e </w:t>
      </w:r>
      <w:r w:rsidRPr="00B318DD">
        <w:rPr>
          <w:rFonts w:eastAsia="Arial"/>
          <w:spacing w:val="1"/>
          <w:sz w:val="22"/>
          <w:szCs w:val="22"/>
        </w:rPr>
        <w:t>c</w:t>
      </w:r>
      <w:r w:rsidRPr="00B318DD">
        <w:rPr>
          <w:rFonts w:eastAsia="Arial"/>
          <w:spacing w:val="-2"/>
          <w:sz w:val="22"/>
          <w:szCs w:val="22"/>
        </w:rPr>
        <w:t>a</w:t>
      </w:r>
      <w:r w:rsidRPr="00B318DD">
        <w:rPr>
          <w:rFonts w:eastAsia="Arial"/>
          <w:sz w:val="22"/>
          <w:szCs w:val="22"/>
        </w:rPr>
        <w:t>z</w:t>
      </w:r>
      <w:r w:rsidRPr="00B318DD">
        <w:rPr>
          <w:rFonts w:eastAsia="Arial"/>
          <w:spacing w:val="-6"/>
          <w:sz w:val="22"/>
          <w:szCs w:val="22"/>
        </w:rPr>
        <w:t>u</w:t>
      </w:r>
      <w:r w:rsidRPr="00B318DD">
        <w:rPr>
          <w:rFonts w:eastAsia="Arial"/>
          <w:sz w:val="22"/>
          <w:szCs w:val="22"/>
        </w:rPr>
        <w:t>l</w:t>
      </w:r>
    </w:p>
    <w:p w:rsidR="00465F2E" w:rsidRPr="00B318DD" w:rsidRDefault="00465F2E" w:rsidP="00B318DD">
      <w:pPr>
        <w:spacing w:before="1" w:line="276" w:lineRule="auto"/>
        <w:jc w:val="both"/>
        <w:rPr>
          <w:sz w:val="22"/>
          <w:szCs w:val="22"/>
        </w:rPr>
      </w:pPr>
    </w:p>
    <w:p w:rsidR="00465F2E" w:rsidRPr="00B318DD" w:rsidRDefault="00973D87" w:rsidP="00B318DD">
      <w:pPr>
        <w:spacing w:line="276" w:lineRule="auto"/>
        <w:ind w:left="65" w:right="7626"/>
        <w:jc w:val="both"/>
        <w:rPr>
          <w:rFonts w:eastAsia="Arial"/>
          <w:sz w:val="22"/>
          <w:szCs w:val="22"/>
        </w:rPr>
      </w:pPr>
      <w:r w:rsidRPr="00B318DD">
        <w:rPr>
          <w:rFonts w:eastAsia="Arial"/>
          <w:b/>
          <w:spacing w:val="1"/>
          <w:sz w:val="22"/>
          <w:szCs w:val="22"/>
        </w:rPr>
        <w:t>Lo</w:t>
      </w:r>
      <w:r w:rsidRPr="00B318DD">
        <w:rPr>
          <w:rFonts w:eastAsia="Arial"/>
          <w:b/>
          <w:spacing w:val="-2"/>
          <w:sz w:val="22"/>
          <w:szCs w:val="22"/>
        </w:rPr>
        <w:t>ca</w:t>
      </w:r>
      <w:r w:rsidRPr="00B318DD">
        <w:rPr>
          <w:rFonts w:eastAsia="Arial"/>
          <w:b/>
          <w:spacing w:val="-3"/>
          <w:sz w:val="22"/>
          <w:szCs w:val="22"/>
        </w:rPr>
        <w:t>l</w:t>
      </w:r>
      <w:r w:rsidRPr="00B318DD">
        <w:rPr>
          <w:rFonts w:eastAsia="Arial"/>
          <w:b/>
          <w:spacing w:val="1"/>
          <w:sz w:val="22"/>
          <w:szCs w:val="22"/>
        </w:rPr>
        <w:t>i</w:t>
      </w:r>
      <w:r w:rsidRPr="00B318DD">
        <w:rPr>
          <w:rFonts w:eastAsia="Arial"/>
          <w:b/>
          <w:sz w:val="22"/>
          <w:szCs w:val="22"/>
        </w:rPr>
        <w:t>z</w:t>
      </w:r>
      <w:r w:rsidRPr="00B318DD">
        <w:rPr>
          <w:rFonts w:eastAsia="Arial"/>
          <w:b/>
          <w:spacing w:val="-2"/>
          <w:sz w:val="22"/>
          <w:szCs w:val="22"/>
        </w:rPr>
        <w:t>are</w:t>
      </w:r>
      <w:r w:rsidRPr="00B318DD">
        <w:rPr>
          <w:rFonts w:eastAsia="Arial"/>
          <w:b/>
          <w:sz w:val="22"/>
          <w:szCs w:val="22"/>
        </w:rPr>
        <w:t>a</w:t>
      </w:r>
      <w:r w:rsidRPr="00B318DD">
        <w:rPr>
          <w:rFonts w:eastAsia="Arial"/>
          <w:b/>
          <w:spacing w:val="1"/>
          <w:sz w:val="22"/>
          <w:szCs w:val="22"/>
        </w:rPr>
        <w:t xml:space="preserve"> p</w:t>
      </w:r>
      <w:r w:rsidRPr="00B318DD">
        <w:rPr>
          <w:rFonts w:eastAsia="Arial"/>
          <w:b/>
          <w:spacing w:val="-2"/>
          <w:sz w:val="22"/>
          <w:szCs w:val="22"/>
        </w:rPr>
        <w:t>r</w:t>
      </w:r>
      <w:r w:rsidRPr="00B318DD">
        <w:rPr>
          <w:rFonts w:eastAsia="Arial"/>
          <w:b/>
          <w:spacing w:val="-3"/>
          <w:sz w:val="22"/>
          <w:szCs w:val="22"/>
        </w:rPr>
        <w:t>o</w:t>
      </w:r>
      <w:r w:rsidRPr="00B318DD">
        <w:rPr>
          <w:rFonts w:eastAsia="Arial"/>
          <w:b/>
          <w:spacing w:val="1"/>
          <w:w w:val="101"/>
          <w:sz w:val="22"/>
          <w:szCs w:val="22"/>
        </w:rPr>
        <w:t>i</w:t>
      </w:r>
      <w:r w:rsidRPr="00B318DD">
        <w:rPr>
          <w:rFonts w:eastAsia="Arial"/>
          <w:b/>
          <w:spacing w:val="-2"/>
          <w:sz w:val="22"/>
          <w:szCs w:val="22"/>
        </w:rPr>
        <w:t>ec</w:t>
      </w:r>
      <w:r w:rsidRPr="00B318DD">
        <w:rPr>
          <w:rFonts w:eastAsia="Arial"/>
          <w:b/>
          <w:sz w:val="22"/>
          <w:szCs w:val="22"/>
        </w:rPr>
        <w:t>t</w:t>
      </w:r>
      <w:r w:rsidRPr="00B318DD">
        <w:rPr>
          <w:rFonts w:eastAsia="Arial"/>
          <w:b/>
          <w:spacing w:val="-3"/>
          <w:sz w:val="22"/>
          <w:szCs w:val="22"/>
        </w:rPr>
        <w:t>u</w:t>
      </w:r>
      <w:r w:rsidRPr="00B318DD">
        <w:rPr>
          <w:rFonts w:eastAsia="Arial"/>
          <w:b/>
          <w:spacing w:val="1"/>
          <w:w w:val="101"/>
          <w:sz w:val="22"/>
          <w:szCs w:val="22"/>
        </w:rPr>
        <w:t>l</w:t>
      </w:r>
      <w:r w:rsidRPr="00B318DD">
        <w:rPr>
          <w:rFonts w:eastAsia="Arial"/>
          <w:b/>
          <w:spacing w:val="-3"/>
          <w:sz w:val="22"/>
          <w:szCs w:val="22"/>
        </w:rPr>
        <w:t>u</w:t>
      </w:r>
      <w:r w:rsidRPr="00B318DD">
        <w:rPr>
          <w:rFonts w:eastAsia="Arial"/>
          <w:b/>
          <w:w w:val="101"/>
          <w:sz w:val="22"/>
          <w:szCs w:val="22"/>
        </w:rPr>
        <w:t>i</w:t>
      </w:r>
    </w:p>
    <w:p w:rsidR="00465F2E" w:rsidRPr="00B318DD" w:rsidRDefault="00465F2E" w:rsidP="00B318DD">
      <w:pPr>
        <w:spacing w:before="6" w:line="276" w:lineRule="auto"/>
        <w:jc w:val="both"/>
        <w:rPr>
          <w:sz w:val="22"/>
          <w:szCs w:val="22"/>
        </w:rPr>
      </w:pPr>
    </w:p>
    <w:p w:rsidR="00465F2E" w:rsidRPr="00B318DD" w:rsidRDefault="00973D87" w:rsidP="00B318DD">
      <w:pPr>
        <w:spacing w:line="276" w:lineRule="auto"/>
        <w:ind w:left="461" w:right="70"/>
        <w:jc w:val="both"/>
        <w:rPr>
          <w:rFonts w:eastAsia="Arial"/>
          <w:sz w:val="22"/>
          <w:szCs w:val="22"/>
        </w:rPr>
      </w:pPr>
      <w:r w:rsidRPr="00B318DD">
        <w:rPr>
          <w:rFonts w:eastAsia="Arial"/>
          <w:sz w:val="22"/>
          <w:szCs w:val="22"/>
        </w:rPr>
        <w:t>-</w:t>
      </w:r>
      <w:r w:rsidRPr="00B318DD">
        <w:rPr>
          <w:rFonts w:eastAsia="Arial"/>
          <w:spacing w:val="7"/>
          <w:sz w:val="22"/>
          <w:szCs w:val="22"/>
        </w:rPr>
        <w:t xml:space="preserve"> </w:t>
      </w:r>
      <w:r w:rsidRPr="00B318DD">
        <w:rPr>
          <w:rFonts w:eastAsia="Arial"/>
          <w:spacing w:val="1"/>
          <w:sz w:val="22"/>
          <w:szCs w:val="22"/>
        </w:rPr>
        <w:t>di</w:t>
      </w:r>
      <w:r w:rsidRPr="00B318DD">
        <w:rPr>
          <w:rFonts w:eastAsia="Arial"/>
          <w:spacing w:val="-2"/>
          <w:sz w:val="22"/>
          <w:szCs w:val="22"/>
        </w:rPr>
        <w:t>s</w:t>
      </w:r>
      <w:r w:rsidRPr="00B318DD">
        <w:rPr>
          <w:rFonts w:eastAsia="Arial"/>
          <w:sz w:val="22"/>
          <w:szCs w:val="22"/>
        </w:rPr>
        <w:t>t</w:t>
      </w:r>
      <w:r w:rsidRPr="00B318DD">
        <w:rPr>
          <w:rFonts w:eastAsia="Arial"/>
          <w:spacing w:val="-6"/>
          <w:sz w:val="22"/>
          <w:szCs w:val="22"/>
        </w:rPr>
        <w:t>a</w:t>
      </w:r>
      <w:r w:rsidRPr="00B318DD">
        <w:rPr>
          <w:rFonts w:eastAsia="Arial"/>
          <w:spacing w:val="1"/>
          <w:sz w:val="22"/>
          <w:szCs w:val="22"/>
        </w:rPr>
        <w:t>n</w:t>
      </w:r>
      <w:r w:rsidRPr="00B318DD">
        <w:rPr>
          <w:rFonts w:eastAsia="Arial"/>
          <w:sz w:val="22"/>
          <w:szCs w:val="22"/>
        </w:rPr>
        <w:t>ţa</w:t>
      </w:r>
      <w:r w:rsidRPr="00B318DD">
        <w:rPr>
          <w:rFonts w:eastAsia="Arial"/>
          <w:spacing w:val="6"/>
          <w:sz w:val="22"/>
          <w:szCs w:val="22"/>
        </w:rPr>
        <w:t xml:space="preserve"> </w:t>
      </w:r>
      <w:r w:rsidRPr="00B318DD">
        <w:rPr>
          <w:rFonts w:eastAsia="Arial"/>
          <w:sz w:val="22"/>
          <w:szCs w:val="22"/>
        </w:rPr>
        <w:t>f</w:t>
      </w:r>
      <w:r w:rsidRPr="00B318DD">
        <w:rPr>
          <w:rFonts w:eastAsia="Arial"/>
          <w:spacing w:val="-2"/>
          <w:sz w:val="22"/>
          <w:szCs w:val="22"/>
        </w:rPr>
        <w:t>a</w:t>
      </w:r>
      <w:r w:rsidRPr="00B318DD">
        <w:rPr>
          <w:rFonts w:eastAsia="Arial"/>
          <w:sz w:val="22"/>
          <w:szCs w:val="22"/>
        </w:rPr>
        <w:t xml:space="preserve">ţă </w:t>
      </w:r>
      <w:r w:rsidRPr="00B318DD">
        <w:rPr>
          <w:rFonts w:eastAsia="Arial"/>
          <w:spacing w:val="1"/>
          <w:sz w:val="22"/>
          <w:szCs w:val="22"/>
        </w:rPr>
        <w:t>d</w:t>
      </w:r>
      <w:r w:rsidRPr="00B318DD">
        <w:rPr>
          <w:rFonts w:eastAsia="Arial"/>
          <w:sz w:val="22"/>
          <w:szCs w:val="22"/>
        </w:rPr>
        <w:t xml:space="preserve">e </w:t>
      </w:r>
      <w:r w:rsidRPr="00B318DD">
        <w:rPr>
          <w:rFonts w:eastAsia="Arial"/>
          <w:spacing w:val="1"/>
          <w:sz w:val="22"/>
          <w:szCs w:val="22"/>
        </w:rPr>
        <w:t>g</w:t>
      </w:r>
      <w:r w:rsidRPr="00B318DD">
        <w:rPr>
          <w:rFonts w:eastAsia="Arial"/>
          <w:spacing w:val="-2"/>
          <w:sz w:val="22"/>
          <w:szCs w:val="22"/>
        </w:rPr>
        <w:t>ra</w:t>
      </w:r>
      <w:r w:rsidRPr="00B318DD">
        <w:rPr>
          <w:rFonts w:eastAsia="Arial"/>
          <w:spacing w:val="1"/>
          <w:sz w:val="22"/>
          <w:szCs w:val="22"/>
        </w:rPr>
        <w:t>ni</w:t>
      </w:r>
      <w:r w:rsidRPr="00B318DD">
        <w:rPr>
          <w:rFonts w:eastAsia="Arial"/>
          <w:sz w:val="22"/>
          <w:szCs w:val="22"/>
        </w:rPr>
        <w:t>ţe</w:t>
      </w:r>
      <w:r w:rsidRPr="00B318DD">
        <w:rPr>
          <w:rFonts w:eastAsia="Arial"/>
          <w:spacing w:val="1"/>
          <w:sz w:val="22"/>
          <w:szCs w:val="22"/>
        </w:rPr>
        <w:t xml:space="preserve"> p</w:t>
      </w:r>
      <w:r w:rsidRPr="00B318DD">
        <w:rPr>
          <w:rFonts w:eastAsia="Arial"/>
          <w:spacing w:val="-6"/>
          <w:sz w:val="22"/>
          <w:szCs w:val="22"/>
        </w:rPr>
        <w:t>e</w:t>
      </w:r>
      <w:r w:rsidRPr="00B318DD">
        <w:rPr>
          <w:rFonts w:eastAsia="Arial"/>
          <w:spacing w:val="1"/>
          <w:sz w:val="22"/>
          <w:szCs w:val="22"/>
        </w:rPr>
        <w:t>n</w:t>
      </w:r>
      <w:r w:rsidRPr="00B318DD">
        <w:rPr>
          <w:rFonts w:eastAsia="Arial"/>
          <w:sz w:val="22"/>
          <w:szCs w:val="22"/>
        </w:rPr>
        <w:t>t</w:t>
      </w:r>
      <w:r w:rsidRPr="00B318DD">
        <w:rPr>
          <w:rFonts w:eastAsia="Arial"/>
          <w:spacing w:val="-2"/>
          <w:sz w:val="22"/>
          <w:szCs w:val="22"/>
        </w:rPr>
        <w:t>r</w:t>
      </w:r>
      <w:r w:rsidRPr="00B318DD">
        <w:rPr>
          <w:rFonts w:eastAsia="Arial"/>
          <w:sz w:val="22"/>
          <w:szCs w:val="22"/>
        </w:rPr>
        <w:t>u</w:t>
      </w:r>
      <w:r w:rsidRPr="00B318DD">
        <w:rPr>
          <w:rFonts w:eastAsia="Arial"/>
          <w:spacing w:val="3"/>
          <w:sz w:val="22"/>
          <w:szCs w:val="22"/>
        </w:rPr>
        <w:t xml:space="preserve"> </w:t>
      </w:r>
      <w:r w:rsidRPr="00B318DD">
        <w:rPr>
          <w:rFonts w:eastAsia="Arial"/>
          <w:spacing w:val="1"/>
          <w:sz w:val="22"/>
          <w:szCs w:val="22"/>
        </w:rPr>
        <w:t>p</w:t>
      </w:r>
      <w:r w:rsidRPr="00B318DD">
        <w:rPr>
          <w:rFonts w:eastAsia="Arial"/>
          <w:spacing w:val="-2"/>
          <w:sz w:val="22"/>
          <w:szCs w:val="22"/>
        </w:rPr>
        <w:t>r</w:t>
      </w:r>
      <w:r w:rsidRPr="00B318DD">
        <w:rPr>
          <w:rFonts w:eastAsia="Arial"/>
          <w:spacing w:val="-3"/>
          <w:sz w:val="22"/>
          <w:szCs w:val="22"/>
        </w:rPr>
        <w:t>o</w:t>
      </w:r>
      <w:r w:rsidRPr="00B318DD">
        <w:rPr>
          <w:rFonts w:eastAsia="Arial"/>
          <w:spacing w:val="1"/>
          <w:sz w:val="22"/>
          <w:szCs w:val="22"/>
        </w:rPr>
        <w:t>i</w:t>
      </w:r>
      <w:r w:rsidRPr="00B318DD">
        <w:rPr>
          <w:rFonts w:eastAsia="Arial"/>
          <w:spacing w:val="-2"/>
          <w:sz w:val="22"/>
          <w:szCs w:val="22"/>
        </w:rPr>
        <w:t>ec</w:t>
      </w:r>
      <w:r w:rsidRPr="00B318DD">
        <w:rPr>
          <w:rFonts w:eastAsia="Arial"/>
          <w:sz w:val="22"/>
          <w:szCs w:val="22"/>
        </w:rPr>
        <w:t>t</w:t>
      </w:r>
      <w:r w:rsidRPr="00B318DD">
        <w:rPr>
          <w:rFonts w:eastAsia="Arial"/>
          <w:spacing w:val="-2"/>
          <w:sz w:val="22"/>
          <w:szCs w:val="22"/>
        </w:rPr>
        <w:t>e</w:t>
      </w:r>
      <w:r w:rsidRPr="00B318DD">
        <w:rPr>
          <w:rFonts w:eastAsia="Arial"/>
          <w:spacing w:val="1"/>
          <w:sz w:val="22"/>
          <w:szCs w:val="22"/>
        </w:rPr>
        <w:t>l</w:t>
      </w:r>
      <w:r w:rsidRPr="00B318DD">
        <w:rPr>
          <w:rFonts w:eastAsia="Arial"/>
          <w:sz w:val="22"/>
          <w:szCs w:val="22"/>
        </w:rPr>
        <w:t>e</w:t>
      </w:r>
      <w:r w:rsidRPr="00B318DD">
        <w:rPr>
          <w:rFonts w:eastAsia="Arial"/>
          <w:spacing w:val="7"/>
          <w:sz w:val="22"/>
          <w:szCs w:val="22"/>
        </w:rPr>
        <w:t xml:space="preserve"> </w:t>
      </w:r>
      <w:r w:rsidRPr="00B318DD">
        <w:rPr>
          <w:rFonts w:eastAsia="Arial"/>
          <w:spacing w:val="-2"/>
          <w:sz w:val="22"/>
          <w:szCs w:val="22"/>
        </w:rPr>
        <w:t>car</w:t>
      </w:r>
      <w:r w:rsidRPr="00B318DD">
        <w:rPr>
          <w:rFonts w:eastAsia="Arial"/>
          <w:sz w:val="22"/>
          <w:szCs w:val="22"/>
        </w:rPr>
        <w:t>e</w:t>
      </w:r>
      <w:r w:rsidRPr="00B318DD">
        <w:rPr>
          <w:rFonts w:eastAsia="Arial"/>
          <w:spacing w:val="5"/>
          <w:sz w:val="22"/>
          <w:szCs w:val="22"/>
        </w:rPr>
        <w:t xml:space="preserve"> </w:t>
      </w:r>
      <w:r w:rsidRPr="00B318DD">
        <w:rPr>
          <w:rFonts w:eastAsia="Arial"/>
          <w:spacing w:val="-2"/>
          <w:sz w:val="22"/>
          <w:szCs w:val="22"/>
        </w:rPr>
        <w:t>ca</w:t>
      </w:r>
      <w:r w:rsidRPr="00B318DD">
        <w:rPr>
          <w:rFonts w:eastAsia="Arial"/>
          <w:sz w:val="22"/>
          <w:szCs w:val="22"/>
        </w:rPr>
        <w:t>d</w:t>
      </w:r>
      <w:r w:rsidRPr="00B318DD">
        <w:rPr>
          <w:rFonts w:eastAsia="Arial"/>
          <w:spacing w:val="8"/>
          <w:sz w:val="22"/>
          <w:szCs w:val="22"/>
        </w:rPr>
        <w:t xml:space="preserve"> </w:t>
      </w:r>
      <w:r w:rsidRPr="00B318DD">
        <w:rPr>
          <w:rFonts w:eastAsia="Arial"/>
          <w:spacing w:val="-2"/>
          <w:sz w:val="22"/>
          <w:szCs w:val="22"/>
        </w:rPr>
        <w:t>s</w:t>
      </w:r>
      <w:r w:rsidRPr="00B318DD">
        <w:rPr>
          <w:rFonts w:eastAsia="Arial"/>
          <w:spacing w:val="-3"/>
          <w:sz w:val="22"/>
          <w:szCs w:val="22"/>
        </w:rPr>
        <w:t>u</w:t>
      </w:r>
      <w:r w:rsidRPr="00B318DD">
        <w:rPr>
          <w:rFonts w:eastAsia="Arial"/>
          <w:sz w:val="22"/>
          <w:szCs w:val="22"/>
        </w:rPr>
        <w:t>b</w:t>
      </w:r>
      <w:r w:rsidRPr="00B318DD">
        <w:rPr>
          <w:rFonts w:eastAsia="Arial"/>
          <w:spacing w:val="8"/>
          <w:sz w:val="22"/>
          <w:szCs w:val="22"/>
        </w:rPr>
        <w:t xml:space="preserve"> </w:t>
      </w:r>
      <w:r w:rsidRPr="00B318DD">
        <w:rPr>
          <w:rFonts w:eastAsia="Arial"/>
          <w:spacing w:val="-3"/>
          <w:sz w:val="22"/>
          <w:szCs w:val="22"/>
        </w:rPr>
        <w:t>i</w:t>
      </w:r>
      <w:r w:rsidRPr="00B318DD">
        <w:rPr>
          <w:rFonts w:eastAsia="Arial"/>
          <w:spacing w:val="1"/>
          <w:sz w:val="22"/>
          <w:szCs w:val="22"/>
        </w:rPr>
        <w:t>n</w:t>
      </w:r>
      <w:r w:rsidRPr="00B318DD">
        <w:rPr>
          <w:rFonts w:eastAsia="Arial"/>
          <w:spacing w:val="-2"/>
          <w:sz w:val="22"/>
          <w:szCs w:val="22"/>
        </w:rPr>
        <w:t>c</w:t>
      </w:r>
      <w:r w:rsidRPr="00B318DD">
        <w:rPr>
          <w:rFonts w:eastAsia="Arial"/>
          <w:spacing w:val="-3"/>
          <w:sz w:val="22"/>
          <w:szCs w:val="22"/>
        </w:rPr>
        <w:t>i</w:t>
      </w:r>
      <w:r w:rsidRPr="00B318DD">
        <w:rPr>
          <w:rFonts w:eastAsia="Arial"/>
          <w:spacing w:val="1"/>
          <w:sz w:val="22"/>
          <w:szCs w:val="22"/>
        </w:rPr>
        <w:t>d</w:t>
      </w:r>
      <w:r w:rsidRPr="00B318DD">
        <w:rPr>
          <w:rFonts w:eastAsia="Arial"/>
          <w:spacing w:val="-2"/>
          <w:sz w:val="22"/>
          <w:szCs w:val="22"/>
        </w:rPr>
        <w:t>e</w:t>
      </w:r>
      <w:r w:rsidRPr="00B318DD">
        <w:rPr>
          <w:rFonts w:eastAsia="Arial"/>
          <w:spacing w:val="1"/>
          <w:sz w:val="22"/>
          <w:szCs w:val="22"/>
        </w:rPr>
        <w:t>n</w:t>
      </w:r>
      <w:r w:rsidRPr="00B318DD">
        <w:rPr>
          <w:rFonts w:eastAsia="Arial"/>
          <w:sz w:val="22"/>
          <w:szCs w:val="22"/>
        </w:rPr>
        <w:t>ţa</w:t>
      </w:r>
      <w:r w:rsidRPr="00B318DD">
        <w:rPr>
          <w:rFonts w:eastAsia="Arial"/>
          <w:spacing w:val="8"/>
          <w:sz w:val="22"/>
          <w:szCs w:val="22"/>
        </w:rPr>
        <w:t xml:space="preserve"> </w:t>
      </w:r>
      <w:r w:rsidRPr="00B318DD">
        <w:rPr>
          <w:rFonts w:eastAsia="Arial"/>
          <w:spacing w:val="-2"/>
          <w:sz w:val="22"/>
          <w:szCs w:val="22"/>
        </w:rPr>
        <w:t>C</w:t>
      </w:r>
      <w:r w:rsidRPr="00B318DD">
        <w:rPr>
          <w:rFonts w:eastAsia="Arial"/>
          <w:spacing w:val="-3"/>
          <w:sz w:val="22"/>
          <w:szCs w:val="22"/>
        </w:rPr>
        <w:t>o</w:t>
      </w:r>
      <w:r w:rsidRPr="00B318DD">
        <w:rPr>
          <w:rFonts w:eastAsia="Arial"/>
          <w:spacing w:val="2"/>
          <w:sz w:val="22"/>
          <w:szCs w:val="22"/>
        </w:rPr>
        <w:t>n</w:t>
      </w:r>
      <w:r w:rsidRPr="00B318DD">
        <w:rPr>
          <w:rFonts w:eastAsia="Arial"/>
          <w:spacing w:val="-2"/>
          <w:sz w:val="22"/>
          <w:szCs w:val="22"/>
        </w:rPr>
        <w:t>ve</w:t>
      </w:r>
      <w:r w:rsidRPr="00B318DD">
        <w:rPr>
          <w:rFonts w:eastAsia="Arial"/>
          <w:spacing w:val="1"/>
          <w:sz w:val="22"/>
          <w:szCs w:val="22"/>
        </w:rPr>
        <w:t>n</w:t>
      </w:r>
      <w:r w:rsidRPr="00B318DD">
        <w:rPr>
          <w:rFonts w:eastAsia="Arial"/>
          <w:sz w:val="22"/>
          <w:szCs w:val="22"/>
        </w:rPr>
        <w:t>ţ</w:t>
      </w:r>
      <w:r w:rsidRPr="00B318DD">
        <w:rPr>
          <w:rFonts w:eastAsia="Arial"/>
          <w:spacing w:val="1"/>
          <w:sz w:val="22"/>
          <w:szCs w:val="22"/>
        </w:rPr>
        <w:t>i</w:t>
      </w:r>
      <w:r w:rsidRPr="00B318DD">
        <w:rPr>
          <w:rFonts w:eastAsia="Arial"/>
          <w:spacing w:val="-6"/>
          <w:sz w:val="22"/>
          <w:szCs w:val="22"/>
        </w:rPr>
        <w:t>e</w:t>
      </w:r>
      <w:r w:rsidRPr="00B318DD">
        <w:rPr>
          <w:rFonts w:eastAsia="Arial"/>
          <w:sz w:val="22"/>
          <w:szCs w:val="22"/>
        </w:rPr>
        <w:t>i</w:t>
      </w:r>
      <w:r w:rsidRPr="00B318DD">
        <w:rPr>
          <w:rFonts w:eastAsia="Arial"/>
          <w:spacing w:val="4"/>
          <w:sz w:val="22"/>
          <w:szCs w:val="22"/>
        </w:rPr>
        <w:t xml:space="preserve"> </w:t>
      </w:r>
      <w:r w:rsidRPr="00B318DD">
        <w:rPr>
          <w:rFonts w:eastAsia="Arial"/>
          <w:spacing w:val="1"/>
          <w:sz w:val="22"/>
          <w:szCs w:val="22"/>
        </w:rPr>
        <w:t>p</w:t>
      </w:r>
      <w:r w:rsidRPr="00B318DD">
        <w:rPr>
          <w:rFonts w:eastAsia="Arial"/>
          <w:spacing w:val="-2"/>
          <w:sz w:val="22"/>
          <w:szCs w:val="22"/>
        </w:rPr>
        <w:t>r</w:t>
      </w:r>
      <w:r w:rsidRPr="00B318DD">
        <w:rPr>
          <w:rFonts w:eastAsia="Arial"/>
          <w:spacing w:val="1"/>
          <w:sz w:val="22"/>
          <w:szCs w:val="22"/>
        </w:rPr>
        <w:t>i</w:t>
      </w:r>
      <w:r w:rsidRPr="00B318DD">
        <w:rPr>
          <w:rFonts w:eastAsia="Arial"/>
          <w:spacing w:val="-2"/>
          <w:sz w:val="22"/>
          <w:szCs w:val="22"/>
        </w:rPr>
        <w:t>v</w:t>
      </w:r>
      <w:r w:rsidRPr="00B318DD">
        <w:rPr>
          <w:rFonts w:eastAsia="Arial"/>
          <w:spacing w:val="-3"/>
          <w:sz w:val="22"/>
          <w:szCs w:val="22"/>
        </w:rPr>
        <w:t>i</w:t>
      </w:r>
      <w:r w:rsidRPr="00B318DD">
        <w:rPr>
          <w:rFonts w:eastAsia="Arial"/>
          <w:spacing w:val="1"/>
          <w:sz w:val="22"/>
          <w:szCs w:val="22"/>
        </w:rPr>
        <w:t>n</w:t>
      </w:r>
      <w:r w:rsidRPr="00B318DD">
        <w:rPr>
          <w:rFonts w:eastAsia="Arial"/>
          <w:sz w:val="22"/>
          <w:szCs w:val="22"/>
        </w:rPr>
        <w:t>d</w:t>
      </w:r>
      <w:r w:rsidRPr="00B318DD">
        <w:rPr>
          <w:rFonts w:eastAsia="Arial"/>
          <w:spacing w:val="10"/>
          <w:sz w:val="22"/>
          <w:szCs w:val="22"/>
        </w:rPr>
        <w:t xml:space="preserve"> </w:t>
      </w:r>
      <w:r w:rsidRPr="00B318DD">
        <w:rPr>
          <w:rFonts w:eastAsia="Arial"/>
          <w:spacing w:val="-2"/>
          <w:sz w:val="22"/>
          <w:szCs w:val="22"/>
        </w:rPr>
        <w:t>eva</w:t>
      </w:r>
      <w:r w:rsidRPr="00B318DD">
        <w:rPr>
          <w:rFonts w:eastAsia="Arial"/>
          <w:spacing w:val="-3"/>
          <w:w w:val="101"/>
          <w:sz w:val="22"/>
          <w:szCs w:val="22"/>
        </w:rPr>
        <w:t>l</w:t>
      </w:r>
      <w:r w:rsidRPr="00B318DD">
        <w:rPr>
          <w:rFonts w:eastAsia="Arial"/>
          <w:spacing w:val="1"/>
          <w:sz w:val="22"/>
          <w:szCs w:val="22"/>
        </w:rPr>
        <w:t>u</w:t>
      </w:r>
      <w:r w:rsidRPr="00B318DD">
        <w:rPr>
          <w:rFonts w:eastAsia="Arial"/>
          <w:spacing w:val="-2"/>
          <w:sz w:val="22"/>
          <w:szCs w:val="22"/>
        </w:rPr>
        <w:t>are</w:t>
      </w:r>
      <w:r w:rsidRPr="00B318DD">
        <w:rPr>
          <w:rFonts w:eastAsia="Arial"/>
          <w:sz w:val="22"/>
          <w:szCs w:val="22"/>
        </w:rPr>
        <w:t xml:space="preserve">a </w:t>
      </w:r>
      <w:r w:rsidRPr="00B318DD">
        <w:rPr>
          <w:rFonts w:eastAsia="Arial"/>
          <w:spacing w:val="1"/>
          <w:sz w:val="22"/>
          <w:szCs w:val="22"/>
        </w:rPr>
        <w:t>i</w:t>
      </w:r>
      <w:r w:rsidRPr="00B318DD">
        <w:rPr>
          <w:rFonts w:eastAsia="Arial"/>
          <w:spacing w:val="-2"/>
          <w:sz w:val="22"/>
          <w:szCs w:val="22"/>
        </w:rPr>
        <w:t>m</w:t>
      </w:r>
      <w:r w:rsidRPr="00B318DD">
        <w:rPr>
          <w:rFonts w:eastAsia="Arial"/>
          <w:spacing w:val="1"/>
          <w:sz w:val="22"/>
          <w:szCs w:val="22"/>
        </w:rPr>
        <w:t>p</w:t>
      </w:r>
      <w:r w:rsidRPr="00B318DD">
        <w:rPr>
          <w:rFonts w:eastAsia="Arial"/>
          <w:spacing w:val="-2"/>
          <w:sz w:val="22"/>
          <w:szCs w:val="22"/>
        </w:rPr>
        <w:t>ac</w:t>
      </w:r>
      <w:r w:rsidRPr="00B318DD">
        <w:rPr>
          <w:rFonts w:eastAsia="Arial"/>
          <w:sz w:val="22"/>
          <w:szCs w:val="22"/>
        </w:rPr>
        <w:t>t</w:t>
      </w:r>
      <w:r w:rsidRPr="00B318DD">
        <w:rPr>
          <w:rFonts w:eastAsia="Arial"/>
          <w:spacing w:val="-3"/>
          <w:sz w:val="22"/>
          <w:szCs w:val="22"/>
        </w:rPr>
        <w:t>u</w:t>
      </w:r>
      <w:r w:rsidRPr="00B318DD">
        <w:rPr>
          <w:rFonts w:eastAsia="Arial"/>
          <w:spacing w:val="1"/>
          <w:sz w:val="22"/>
          <w:szCs w:val="22"/>
        </w:rPr>
        <w:t>l</w:t>
      </w:r>
      <w:r w:rsidRPr="00B318DD">
        <w:rPr>
          <w:rFonts w:eastAsia="Arial"/>
          <w:spacing w:val="-3"/>
          <w:sz w:val="22"/>
          <w:szCs w:val="22"/>
        </w:rPr>
        <w:t>u</w:t>
      </w:r>
      <w:r w:rsidRPr="00B318DD">
        <w:rPr>
          <w:rFonts w:eastAsia="Arial"/>
          <w:sz w:val="22"/>
          <w:szCs w:val="22"/>
        </w:rPr>
        <w:t xml:space="preserve">i </w:t>
      </w:r>
      <w:r w:rsidRPr="00B318DD">
        <w:rPr>
          <w:rFonts w:eastAsia="Arial"/>
          <w:spacing w:val="6"/>
          <w:sz w:val="22"/>
          <w:szCs w:val="22"/>
        </w:rPr>
        <w:t xml:space="preserve"> </w:t>
      </w:r>
      <w:r w:rsidRPr="00B318DD">
        <w:rPr>
          <w:rFonts w:eastAsia="Arial"/>
          <w:spacing w:val="-2"/>
          <w:sz w:val="22"/>
          <w:szCs w:val="22"/>
        </w:rPr>
        <w:t>as</w:t>
      </w:r>
      <w:r w:rsidRPr="00B318DD">
        <w:rPr>
          <w:rFonts w:eastAsia="Arial"/>
          <w:spacing w:val="1"/>
          <w:sz w:val="22"/>
          <w:szCs w:val="22"/>
        </w:rPr>
        <w:t>up</w:t>
      </w:r>
      <w:r w:rsidRPr="00B318DD">
        <w:rPr>
          <w:rFonts w:eastAsia="Arial"/>
          <w:spacing w:val="-2"/>
          <w:sz w:val="22"/>
          <w:szCs w:val="22"/>
        </w:rPr>
        <w:t>r</w:t>
      </w:r>
      <w:r w:rsidRPr="00B318DD">
        <w:rPr>
          <w:rFonts w:eastAsia="Arial"/>
          <w:sz w:val="22"/>
          <w:szCs w:val="22"/>
        </w:rPr>
        <w:t xml:space="preserve">a  </w:t>
      </w:r>
      <w:r w:rsidRPr="00B318DD">
        <w:rPr>
          <w:rFonts w:eastAsia="Arial"/>
          <w:spacing w:val="-2"/>
          <w:sz w:val="22"/>
          <w:szCs w:val="22"/>
        </w:rPr>
        <w:t>me</w:t>
      </w:r>
      <w:r w:rsidRPr="00B318DD">
        <w:rPr>
          <w:rFonts w:eastAsia="Arial"/>
          <w:spacing w:val="1"/>
          <w:sz w:val="22"/>
          <w:szCs w:val="22"/>
        </w:rPr>
        <w:t>d</w:t>
      </w:r>
      <w:r w:rsidRPr="00B318DD">
        <w:rPr>
          <w:rFonts w:eastAsia="Arial"/>
          <w:spacing w:val="-3"/>
          <w:sz w:val="22"/>
          <w:szCs w:val="22"/>
        </w:rPr>
        <w:t>i</w:t>
      </w:r>
      <w:r w:rsidRPr="00B318DD">
        <w:rPr>
          <w:rFonts w:eastAsia="Arial"/>
          <w:spacing w:val="1"/>
          <w:sz w:val="22"/>
          <w:szCs w:val="22"/>
        </w:rPr>
        <w:t>u</w:t>
      </w:r>
      <w:r w:rsidRPr="00B318DD">
        <w:rPr>
          <w:rFonts w:eastAsia="Arial"/>
          <w:spacing w:val="-3"/>
          <w:sz w:val="22"/>
          <w:szCs w:val="22"/>
        </w:rPr>
        <w:t>l</w:t>
      </w:r>
      <w:r w:rsidRPr="00B318DD">
        <w:rPr>
          <w:rFonts w:eastAsia="Arial"/>
          <w:spacing w:val="1"/>
          <w:sz w:val="22"/>
          <w:szCs w:val="22"/>
        </w:rPr>
        <w:t>u</w:t>
      </w:r>
      <w:r w:rsidRPr="00B318DD">
        <w:rPr>
          <w:rFonts w:eastAsia="Arial"/>
          <w:sz w:val="22"/>
          <w:szCs w:val="22"/>
        </w:rPr>
        <w:t xml:space="preserve">i </w:t>
      </w:r>
      <w:r w:rsidRPr="00B318DD">
        <w:rPr>
          <w:rFonts w:eastAsia="Arial"/>
          <w:spacing w:val="6"/>
          <w:sz w:val="22"/>
          <w:szCs w:val="22"/>
        </w:rPr>
        <w:t xml:space="preserve"> </w:t>
      </w:r>
      <w:r w:rsidRPr="00B318DD">
        <w:rPr>
          <w:rFonts w:eastAsia="Arial"/>
          <w:spacing w:val="-3"/>
          <w:sz w:val="22"/>
          <w:szCs w:val="22"/>
        </w:rPr>
        <w:t>î</w:t>
      </w:r>
      <w:r w:rsidRPr="00B318DD">
        <w:rPr>
          <w:rFonts w:eastAsia="Arial"/>
          <w:sz w:val="22"/>
          <w:szCs w:val="22"/>
        </w:rPr>
        <w:t xml:space="preserve">n </w:t>
      </w:r>
      <w:r w:rsidRPr="00B318DD">
        <w:rPr>
          <w:rFonts w:eastAsia="Arial"/>
          <w:spacing w:val="5"/>
          <w:sz w:val="22"/>
          <w:szCs w:val="22"/>
        </w:rPr>
        <w:t xml:space="preserve"> </w:t>
      </w:r>
      <w:r w:rsidRPr="00B318DD">
        <w:rPr>
          <w:rFonts w:eastAsia="Arial"/>
          <w:spacing w:val="-2"/>
          <w:sz w:val="22"/>
          <w:szCs w:val="22"/>
        </w:rPr>
        <w:t>c</w:t>
      </w:r>
      <w:r w:rsidRPr="00B318DD">
        <w:rPr>
          <w:rFonts w:eastAsia="Arial"/>
          <w:spacing w:val="1"/>
          <w:sz w:val="22"/>
          <w:szCs w:val="22"/>
        </w:rPr>
        <w:t>o</w:t>
      </w:r>
      <w:r w:rsidRPr="00B318DD">
        <w:rPr>
          <w:rFonts w:eastAsia="Arial"/>
          <w:spacing w:val="-3"/>
          <w:sz w:val="22"/>
          <w:szCs w:val="22"/>
        </w:rPr>
        <w:t>n</w:t>
      </w:r>
      <w:r w:rsidRPr="00B318DD">
        <w:rPr>
          <w:rFonts w:eastAsia="Arial"/>
          <w:sz w:val="22"/>
          <w:szCs w:val="22"/>
        </w:rPr>
        <w:t>t</w:t>
      </w:r>
      <w:r w:rsidRPr="00B318DD">
        <w:rPr>
          <w:rFonts w:eastAsia="Arial"/>
          <w:spacing w:val="-2"/>
          <w:sz w:val="22"/>
          <w:szCs w:val="22"/>
        </w:rPr>
        <w:t>ex</w:t>
      </w:r>
      <w:r w:rsidRPr="00B318DD">
        <w:rPr>
          <w:rFonts w:eastAsia="Arial"/>
          <w:sz w:val="22"/>
          <w:szCs w:val="22"/>
        </w:rPr>
        <w:t xml:space="preserve">t </w:t>
      </w:r>
      <w:r w:rsidRPr="00B318DD">
        <w:rPr>
          <w:rFonts w:eastAsia="Arial"/>
          <w:spacing w:val="2"/>
          <w:sz w:val="22"/>
          <w:szCs w:val="22"/>
        </w:rPr>
        <w:t xml:space="preserve"> </w:t>
      </w:r>
      <w:r w:rsidRPr="00B318DD">
        <w:rPr>
          <w:rFonts w:eastAsia="Arial"/>
          <w:sz w:val="22"/>
          <w:szCs w:val="22"/>
        </w:rPr>
        <w:t>t</w:t>
      </w:r>
      <w:r w:rsidRPr="00B318DD">
        <w:rPr>
          <w:rFonts w:eastAsia="Arial"/>
          <w:spacing w:val="-2"/>
          <w:sz w:val="22"/>
          <w:szCs w:val="22"/>
        </w:rPr>
        <w:t>ra</w:t>
      </w:r>
      <w:r w:rsidRPr="00B318DD">
        <w:rPr>
          <w:rFonts w:eastAsia="Arial"/>
          <w:spacing w:val="1"/>
          <w:sz w:val="22"/>
          <w:szCs w:val="22"/>
        </w:rPr>
        <w:t>n</w:t>
      </w:r>
      <w:r w:rsidRPr="00B318DD">
        <w:rPr>
          <w:rFonts w:eastAsia="Arial"/>
          <w:spacing w:val="-2"/>
          <w:sz w:val="22"/>
          <w:szCs w:val="22"/>
        </w:rPr>
        <w:t>s</w:t>
      </w:r>
      <w:r w:rsidRPr="00B318DD">
        <w:rPr>
          <w:rFonts w:eastAsia="Arial"/>
          <w:sz w:val="22"/>
          <w:szCs w:val="22"/>
        </w:rPr>
        <w:t>f</w:t>
      </w:r>
      <w:r w:rsidRPr="00B318DD">
        <w:rPr>
          <w:rFonts w:eastAsia="Arial"/>
          <w:spacing w:val="-2"/>
          <w:sz w:val="22"/>
          <w:szCs w:val="22"/>
        </w:rPr>
        <w:t>r</w:t>
      </w:r>
      <w:r w:rsidRPr="00B318DD">
        <w:rPr>
          <w:rFonts w:eastAsia="Arial"/>
          <w:spacing w:val="1"/>
          <w:sz w:val="22"/>
          <w:szCs w:val="22"/>
        </w:rPr>
        <w:t>on</w:t>
      </w:r>
      <w:r w:rsidRPr="00B318DD">
        <w:rPr>
          <w:rFonts w:eastAsia="Arial"/>
          <w:spacing w:val="-5"/>
          <w:sz w:val="22"/>
          <w:szCs w:val="22"/>
        </w:rPr>
        <w:t>t</w:t>
      </w:r>
      <w:r w:rsidRPr="00B318DD">
        <w:rPr>
          <w:rFonts w:eastAsia="Arial"/>
          <w:spacing w:val="1"/>
          <w:sz w:val="22"/>
          <w:szCs w:val="22"/>
        </w:rPr>
        <w:t>i</w:t>
      </w:r>
      <w:r w:rsidRPr="00B318DD">
        <w:rPr>
          <w:rFonts w:eastAsia="Arial"/>
          <w:spacing w:val="-2"/>
          <w:sz w:val="22"/>
          <w:szCs w:val="22"/>
        </w:rPr>
        <w:t>eră</w:t>
      </w:r>
      <w:r w:rsidRPr="00B318DD">
        <w:rPr>
          <w:rFonts w:eastAsia="Arial"/>
          <w:sz w:val="22"/>
          <w:szCs w:val="22"/>
        </w:rPr>
        <w:t xml:space="preserve">, </w:t>
      </w:r>
      <w:r w:rsidRPr="00B318DD">
        <w:rPr>
          <w:rFonts w:eastAsia="Arial"/>
          <w:spacing w:val="5"/>
          <w:sz w:val="22"/>
          <w:szCs w:val="22"/>
        </w:rPr>
        <w:t xml:space="preserve"> </w:t>
      </w:r>
      <w:r w:rsidRPr="00B318DD">
        <w:rPr>
          <w:rFonts w:eastAsia="Arial"/>
          <w:spacing w:val="-2"/>
          <w:sz w:val="22"/>
          <w:szCs w:val="22"/>
        </w:rPr>
        <w:t>a</w:t>
      </w:r>
      <w:r w:rsidRPr="00B318DD">
        <w:rPr>
          <w:rFonts w:eastAsia="Arial"/>
          <w:spacing w:val="1"/>
          <w:sz w:val="22"/>
          <w:szCs w:val="22"/>
        </w:rPr>
        <w:t>do</w:t>
      </w:r>
      <w:r w:rsidRPr="00B318DD">
        <w:rPr>
          <w:rFonts w:eastAsia="Arial"/>
          <w:spacing w:val="-3"/>
          <w:sz w:val="22"/>
          <w:szCs w:val="22"/>
        </w:rPr>
        <w:t>p</w:t>
      </w:r>
      <w:r w:rsidRPr="00B318DD">
        <w:rPr>
          <w:rFonts w:eastAsia="Arial"/>
          <w:sz w:val="22"/>
          <w:szCs w:val="22"/>
        </w:rPr>
        <w:t>t</w:t>
      </w:r>
      <w:r w:rsidRPr="00B318DD">
        <w:rPr>
          <w:rFonts w:eastAsia="Arial"/>
          <w:spacing w:val="5"/>
          <w:sz w:val="22"/>
          <w:szCs w:val="22"/>
        </w:rPr>
        <w:t>a</w:t>
      </w:r>
      <w:r w:rsidRPr="00B318DD">
        <w:rPr>
          <w:rFonts w:eastAsia="Arial"/>
          <w:sz w:val="22"/>
          <w:szCs w:val="22"/>
        </w:rPr>
        <w:t xml:space="preserve">tă  </w:t>
      </w:r>
      <w:r w:rsidRPr="00B318DD">
        <w:rPr>
          <w:rFonts w:eastAsia="Arial"/>
          <w:spacing w:val="1"/>
          <w:sz w:val="22"/>
          <w:szCs w:val="22"/>
        </w:rPr>
        <w:t>l</w:t>
      </w:r>
      <w:r w:rsidRPr="00B318DD">
        <w:rPr>
          <w:rFonts w:eastAsia="Arial"/>
          <w:sz w:val="22"/>
          <w:szCs w:val="22"/>
        </w:rPr>
        <w:t xml:space="preserve">a </w:t>
      </w:r>
      <w:r w:rsidRPr="00B318DD">
        <w:rPr>
          <w:rFonts w:eastAsia="Arial"/>
          <w:spacing w:val="1"/>
          <w:sz w:val="22"/>
          <w:szCs w:val="22"/>
        </w:rPr>
        <w:t xml:space="preserve"> </w:t>
      </w:r>
      <w:r w:rsidRPr="00B318DD">
        <w:rPr>
          <w:rFonts w:eastAsia="Arial"/>
          <w:sz w:val="22"/>
          <w:szCs w:val="22"/>
        </w:rPr>
        <w:t>E</w:t>
      </w:r>
      <w:r w:rsidRPr="00B318DD">
        <w:rPr>
          <w:rFonts w:eastAsia="Arial"/>
          <w:spacing w:val="-2"/>
          <w:sz w:val="22"/>
          <w:szCs w:val="22"/>
        </w:rPr>
        <w:t>s</w:t>
      </w:r>
      <w:r w:rsidRPr="00B318DD">
        <w:rPr>
          <w:rFonts w:eastAsia="Arial"/>
          <w:spacing w:val="1"/>
          <w:sz w:val="22"/>
          <w:szCs w:val="22"/>
        </w:rPr>
        <w:t>p</w:t>
      </w:r>
      <w:r w:rsidRPr="00B318DD">
        <w:rPr>
          <w:rFonts w:eastAsia="Arial"/>
          <w:sz w:val="22"/>
          <w:szCs w:val="22"/>
        </w:rPr>
        <w:t xml:space="preserve">o </w:t>
      </w:r>
      <w:r w:rsidRPr="00B318DD">
        <w:rPr>
          <w:rFonts w:eastAsia="Arial"/>
          <w:spacing w:val="4"/>
          <w:sz w:val="22"/>
          <w:szCs w:val="22"/>
        </w:rPr>
        <w:t xml:space="preserve"> </w:t>
      </w:r>
      <w:r w:rsidRPr="00B318DD">
        <w:rPr>
          <w:rFonts w:eastAsia="Arial"/>
          <w:spacing w:val="1"/>
          <w:sz w:val="22"/>
          <w:szCs w:val="22"/>
        </w:rPr>
        <w:t>l</w:t>
      </w:r>
      <w:r w:rsidRPr="00B318DD">
        <w:rPr>
          <w:rFonts w:eastAsia="Arial"/>
          <w:sz w:val="22"/>
          <w:szCs w:val="22"/>
        </w:rPr>
        <w:t xml:space="preserve">a </w:t>
      </w:r>
      <w:r w:rsidRPr="00B318DD">
        <w:rPr>
          <w:rFonts w:eastAsia="Arial"/>
          <w:spacing w:val="1"/>
          <w:sz w:val="22"/>
          <w:szCs w:val="22"/>
        </w:rPr>
        <w:t xml:space="preserve"> </w:t>
      </w:r>
      <w:r w:rsidRPr="00B318DD">
        <w:rPr>
          <w:rFonts w:eastAsia="Arial"/>
          <w:spacing w:val="-2"/>
          <w:sz w:val="22"/>
          <w:szCs w:val="22"/>
        </w:rPr>
        <w:t>2</w:t>
      </w:r>
      <w:r w:rsidRPr="00B318DD">
        <w:rPr>
          <w:rFonts w:eastAsia="Arial"/>
          <w:sz w:val="22"/>
          <w:szCs w:val="22"/>
        </w:rPr>
        <w:t>5  f</w:t>
      </w:r>
      <w:r w:rsidRPr="00B318DD">
        <w:rPr>
          <w:rFonts w:eastAsia="Arial"/>
          <w:spacing w:val="-2"/>
          <w:sz w:val="22"/>
          <w:szCs w:val="22"/>
        </w:rPr>
        <w:t>e</w:t>
      </w:r>
      <w:r w:rsidRPr="00B318DD">
        <w:rPr>
          <w:rFonts w:eastAsia="Arial"/>
          <w:spacing w:val="1"/>
          <w:sz w:val="22"/>
          <w:szCs w:val="22"/>
        </w:rPr>
        <w:t>b</w:t>
      </w:r>
      <w:r w:rsidRPr="00B318DD">
        <w:rPr>
          <w:rFonts w:eastAsia="Arial"/>
          <w:spacing w:val="-2"/>
          <w:sz w:val="22"/>
          <w:szCs w:val="22"/>
        </w:rPr>
        <w:t>r</w:t>
      </w:r>
      <w:r w:rsidRPr="00B318DD">
        <w:rPr>
          <w:rFonts w:eastAsia="Arial"/>
          <w:spacing w:val="1"/>
          <w:sz w:val="22"/>
          <w:szCs w:val="22"/>
        </w:rPr>
        <w:t>u</w:t>
      </w:r>
      <w:r w:rsidRPr="00B318DD">
        <w:rPr>
          <w:rFonts w:eastAsia="Arial"/>
          <w:spacing w:val="-2"/>
          <w:sz w:val="22"/>
          <w:szCs w:val="22"/>
        </w:rPr>
        <w:t>ar</w:t>
      </w:r>
      <w:r w:rsidRPr="00B318DD">
        <w:rPr>
          <w:rFonts w:eastAsia="Arial"/>
          <w:spacing w:val="1"/>
          <w:sz w:val="22"/>
          <w:szCs w:val="22"/>
        </w:rPr>
        <w:t>i</w:t>
      </w:r>
      <w:r w:rsidRPr="00B318DD">
        <w:rPr>
          <w:rFonts w:eastAsia="Arial"/>
          <w:sz w:val="22"/>
          <w:szCs w:val="22"/>
        </w:rPr>
        <w:t xml:space="preserve">e </w:t>
      </w:r>
      <w:r w:rsidRPr="00B318DD">
        <w:rPr>
          <w:rFonts w:eastAsia="Arial"/>
          <w:spacing w:val="1"/>
          <w:sz w:val="22"/>
          <w:szCs w:val="22"/>
        </w:rPr>
        <w:t xml:space="preserve"> </w:t>
      </w:r>
      <w:r w:rsidRPr="00B318DD">
        <w:rPr>
          <w:rFonts w:eastAsia="Arial"/>
          <w:spacing w:val="-2"/>
          <w:sz w:val="22"/>
          <w:szCs w:val="22"/>
        </w:rPr>
        <w:t>1991</w:t>
      </w:r>
      <w:r w:rsidRPr="00B318DD">
        <w:rPr>
          <w:rFonts w:eastAsia="Arial"/>
          <w:w w:val="101"/>
          <w:sz w:val="22"/>
          <w:szCs w:val="22"/>
        </w:rPr>
        <w:t xml:space="preserve">, </w:t>
      </w:r>
      <w:r w:rsidRPr="00B318DD">
        <w:rPr>
          <w:rFonts w:eastAsia="Arial"/>
          <w:spacing w:val="-2"/>
          <w:sz w:val="22"/>
          <w:szCs w:val="22"/>
        </w:rPr>
        <w:t>ra</w:t>
      </w:r>
      <w:r w:rsidRPr="00B318DD">
        <w:rPr>
          <w:rFonts w:eastAsia="Arial"/>
          <w:sz w:val="22"/>
          <w:szCs w:val="22"/>
        </w:rPr>
        <w:t>t</w:t>
      </w:r>
      <w:r w:rsidRPr="00B318DD">
        <w:rPr>
          <w:rFonts w:eastAsia="Arial"/>
          <w:spacing w:val="1"/>
          <w:sz w:val="22"/>
          <w:szCs w:val="22"/>
        </w:rPr>
        <w:t>i</w:t>
      </w:r>
      <w:r w:rsidRPr="00B318DD">
        <w:rPr>
          <w:rFonts w:eastAsia="Arial"/>
          <w:sz w:val="22"/>
          <w:szCs w:val="22"/>
        </w:rPr>
        <w:t>f</w:t>
      </w:r>
      <w:r w:rsidRPr="00B318DD">
        <w:rPr>
          <w:rFonts w:eastAsia="Arial"/>
          <w:spacing w:val="1"/>
          <w:sz w:val="22"/>
          <w:szCs w:val="22"/>
        </w:rPr>
        <w:t>i</w:t>
      </w:r>
      <w:r w:rsidRPr="00B318DD">
        <w:rPr>
          <w:rFonts w:eastAsia="Arial"/>
          <w:spacing w:val="-2"/>
          <w:sz w:val="22"/>
          <w:szCs w:val="22"/>
        </w:rPr>
        <w:t>ca</w:t>
      </w:r>
      <w:r w:rsidRPr="00B318DD">
        <w:rPr>
          <w:rFonts w:eastAsia="Arial"/>
          <w:sz w:val="22"/>
          <w:szCs w:val="22"/>
        </w:rPr>
        <w:t xml:space="preserve">tă </w:t>
      </w:r>
      <w:r w:rsidRPr="00B318DD">
        <w:rPr>
          <w:rFonts w:eastAsia="Arial"/>
          <w:spacing w:val="1"/>
          <w:sz w:val="22"/>
          <w:szCs w:val="22"/>
        </w:rPr>
        <w:t>p</w:t>
      </w:r>
      <w:r w:rsidRPr="00B318DD">
        <w:rPr>
          <w:rFonts w:eastAsia="Arial"/>
          <w:spacing w:val="-6"/>
          <w:sz w:val="22"/>
          <w:szCs w:val="22"/>
        </w:rPr>
        <w:t>r</w:t>
      </w:r>
      <w:r w:rsidRPr="00B318DD">
        <w:rPr>
          <w:rFonts w:eastAsia="Arial"/>
          <w:spacing w:val="1"/>
          <w:sz w:val="22"/>
          <w:szCs w:val="22"/>
        </w:rPr>
        <w:t>i</w:t>
      </w:r>
      <w:r w:rsidRPr="00B318DD">
        <w:rPr>
          <w:rFonts w:eastAsia="Arial"/>
          <w:sz w:val="22"/>
          <w:szCs w:val="22"/>
        </w:rPr>
        <w:t xml:space="preserve">n </w:t>
      </w:r>
      <w:r w:rsidRPr="00B318DD">
        <w:rPr>
          <w:rFonts w:eastAsia="Arial"/>
          <w:spacing w:val="1"/>
          <w:sz w:val="22"/>
          <w:szCs w:val="22"/>
        </w:rPr>
        <w:t>L</w:t>
      </w:r>
      <w:r w:rsidRPr="00B318DD">
        <w:rPr>
          <w:rFonts w:eastAsia="Arial"/>
          <w:spacing w:val="-2"/>
          <w:sz w:val="22"/>
          <w:szCs w:val="22"/>
        </w:rPr>
        <w:t>e</w:t>
      </w:r>
      <w:r w:rsidRPr="00B318DD">
        <w:rPr>
          <w:rFonts w:eastAsia="Arial"/>
          <w:spacing w:val="1"/>
          <w:sz w:val="22"/>
          <w:szCs w:val="22"/>
        </w:rPr>
        <w:t>g</w:t>
      </w:r>
      <w:r w:rsidRPr="00B318DD">
        <w:rPr>
          <w:rFonts w:eastAsia="Arial"/>
          <w:spacing w:val="-2"/>
          <w:sz w:val="22"/>
          <w:szCs w:val="22"/>
        </w:rPr>
        <w:t>e</w:t>
      </w:r>
      <w:r w:rsidRPr="00B318DD">
        <w:rPr>
          <w:rFonts w:eastAsia="Arial"/>
          <w:sz w:val="22"/>
          <w:szCs w:val="22"/>
        </w:rPr>
        <w:t>a</w:t>
      </w:r>
      <w:r w:rsidRPr="00B318DD">
        <w:rPr>
          <w:rFonts w:eastAsia="Arial"/>
          <w:spacing w:val="-4"/>
          <w:sz w:val="22"/>
          <w:szCs w:val="22"/>
        </w:rPr>
        <w:t xml:space="preserve"> </w:t>
      </w:r>
      <w:r w:rsidRPr="00B318DD">
        <w:rPr>
          <w:rFonts w:eastAsia="Arial"/>
          <w:spacing w:val="1"/>
          <w:sz w:val="22"/>
          <w:szCs w:val="22"/>
        </w:rPr>
        <w:t>n</w:t>
      </w:r>
      <w:r w:rsidRPr="00B318DD">
        <w:rPr>
          <w:rFonts w:eastAsia="Arial"/>
          <w:spacing w:val="-2"/>
          <w:sz w:val="22"/>
          <w:szCs w:val="22"/>
        </w:rPr>
        <w:t>r</w:t>
      </w:r>
      <w:r w:rsidRPr="00B318DD">
        <w:rPr>
          <w:rFonts w:eastAsia="Arial"/>
          <w:sz w:val="22"/>
          <w:szCs w:val="22"/>
        </w:rPr>
        <w:t>.</w:t>
      </w:r>
      <w:r w:rsidRPr="00B318DD">
        <w:rPr>
          <w:rFonts w:eastAsia="Arial"/>
          <w:spacing w:val="1"/>
          <w:sz w:val="22"/>
          <w:szCs w:val="22"/>
        </w:rPr>
        <w:t xml:space="preserve"> </w:t>
      </w:r>
      <w:r w:rsidRPr="00B318DD">
        <w:rPr>
          <w:rFonts w:eastAsia="Arial"/>
          <w:spacing w:val="-54"/>
          <w:sz w:val="22"/>
          <w:szCs w:val="22"/>
        </w:rPr>
        <w:t xml:space="preserve"> </w:t>
      </w:r>
      <w:hyperlink r:id="rId18">
        <w:r w:rsidRPr="00B318DD">
          <w:rPr>
            <w:rFonts w:eastAsia="Arial"/>
            <w:spacing w:val="-2"/>
            <w:sz w:val="22"/>
            <w:szCs w:val="22"/>
            <w:u w:val="thick" w:color="000000"/>
          </w:rPr>
          <w:t>22</w:t>
        </w:r>
        <w:r w:rsidRPr="00B318DD">
          <w:rPr>
            <w:rFonts w:eastAsia="Arial"/>
            <w:spacing w:val="1"/>
            <w:sz w:val="22"/>
            <w:szCs w:val="22"/>
            <w:u w:val="thick" w:color="000000"/>
          </w:rPr>
          <w:t>/</w:t>
        </w:r>
        <w:r w:rsidRPr="00B318DD">
          <w:rPr>
            <w:rFonts w:eastAsia="Arial"/>
            <w:spacing w:val="-2"/>
            <w:sz w:val="22"/>
            <w:szCs w:val="22"/>
            <w:u w:val="thick" w:color="000000"/>
          </w:rPr>
          <w:t>2001</w:t>
        </w:r>
        <w:r w:rsidRPr="00B318DD">
          <w:rPr>
            <w:rFonts w:eastAsia="Arial"/>
            <w:sz w:val="22"/>
            <w:szCs w:val="22"/>
          </w:rPr>
          <w:t>.</w:t>
        </w:r>
        <w:r w:rsidRPr="00B318DD">
          <w:rPr>
            <w:rFonts w:eastAsia="Arial"/>
            <w:spacing w:val="5"/>
            <w:sz w:val="22"/>
            <w:szCs w:val="22"/>
          </w:rPr>
          <w:t xml:space="preserve"> </w:t>
        </w:r>
        <w:r w:rsidRPr="00B318DD">
          <w:rPr>
            <w:rFonts w:eastAsia="Arial"/>
            <w:sz w:val="22"/>
            <w:szCs w:val="22"/>
          </w:rPr>
          <w:t>–</w:t>
        </w:r>
      </w:hyperlink>
      <w:r w:rsidRPr="00B318DD">
        <w:rPr>
          <w:rFonts w:eastAsia="Arial"/>
          <w:sz w:val="22"/>
          <w:szCs w:val="22"/>
        </w:rPr>
        <w:t xml:space="preserve"> </w:t>
      </w:r>
      <w:r w:rsidRPr="00B318DD">
        <w:rPr>
          <w:rFonts w:eastAsia="Arial"/>
          <w:spacing w:val="-2"/>
          <w:sz w:val="22"/>
          <w:szCs w:val="22"/>
        </w:rPr>
        <w:t>N</w:t>
      </w:r>
      <w:r w:rsidRPr="00B318DD">
        <w:rPr>
          <w:rFonts w:eastAsia="Arial"/>
          <w:sz w:val="22"/>
          <w:szCs w:val="22"/>
        </w:rPr>
        <w:t>u e</w:t>
      </w:r>
      <w:r w:rsidRPr="00B318DD">
        <w:rPr>
          <w:rFonts w:eastAsia="Arial"/>
          <w:spacing w:val="-4"/>
          <w:sz w:val="22"/>
          <w:szCs w:val="22"/>
        </w:rPr>
        <w:t xml:space="preserve"> </w:t>
      </w:r>
      <w:r w:rsidRPr="00B318DD">
        <w:rPr>
          <w:rFonts w:eastAsia="Arial"/>
          <w:sz w:val="22"/>
          <w:szCs w:val="22"/>
        </w:rPr>
        <w:t>c</w:t>
      </w:r>
      <w:r w:rsidRPr="00B318DD">
        <w:rPr>
          <w:rFonts w:eastAsia="Arial"/>
          <w:spacing w:val="-2"/>
          <w:sz w:val="22"/>
          <w:szCs w:val="22"/>
        </w:rPr>
        <w:t>a</w:t>
      </w:r>
      <w:r w:rsidRPr="00B318DD">
        <w:rPr>
          <w:rFonts w:eastAsia="Arial"/>
          <w:sz w:val="22"/>
          <w:szCs w:val="22"/>
        </w:rPr>
        <w:t>z</w:t>
      </w:r>
      <w:r w:rsidRPr="00B318DD">
        <w:rPr>
          <w:rFonts w:eastAsia="Arial"/>
          <w:spacing w:val="-2"/>
          <w:sz w:val="22"/>
          <w:szCs w:val="22"/>
        </w:rPr>
        <w:t>u</w:t>
      </w:r>
      <w:r w:rsidRPr="00B318DD">
        <w:rPr>
          <w:rFonts w:eastAsia="Arial"/>
          <w:sz w:val="22"/>
          <w:szCs w:val="22"/>
        </w:rPr>
        <w:t>l</w:t>
      </w:r>
    </w:p>
    <w:p w:rsidR="00465F2E" w:rsidRPr="00B318DD" w:rsidRDefault="00973D87" w:rsidP="00B318DD">
      <w:pPr>
        <w:spacing w:before="5" w:line="276" w:lineRule="auto"/>
        <w:ind w:left="461" w:right="76"/>
        <w:jc w:val="both"/>
        <w:rPr>
          <w:rFonts w:eastAsia="Arial"/>
          <w:sz w:val="22"/>
          <w:szCs w:val="22"/>
        </w:rPr>
      </w:pPr>
      <w:r w:rsidRPr="00B318DD">
        <w:rPr>
          <w:rFonts w:eastAsia="Arial"/>
          <w:sz w:val="22"/>
          <w:szCs w:val="22"/>
        </w:rPr>
        <w:t>-</w:t>
      </w:r>
      <w:r w:rsidRPr="00B318DD">
        <w:rPr>
          <w:rFonts w:eastAsia="Arial"/>
          <w:spacing w:val="35"/>
          <w:sz w:val="22"/>
          <w:szCs w:val="22"/>
        </w:rPr>
        <w:t xml:space="preserve"> </w:t>
      </w:r>
      <w:proofErr w:type="gramStart"/>
      <w:r w:rsidRPr="00B318DD">
        <w:rPr>
          <w:rFonts w:eastAsia="Arial"/>
          <w:spacing w:val="1"/>
          <w:sz w:val="22"/>
          <w:szCs w:val="22"/>
        </w:rPr>
        <w:t>h</w:t>
      </w:r>
      <w:r w:rsidRPr="00B318DD">
        <w:rPr>
          <w:rFonts w:eastAsia="Arial"/>
          <w:spacing w:val="-2"/>
          <w:sz w:val="22"/>
          <w:szCs w:val="22"/>
        </w:rPr>
        <w:t>ăr</w:t>
      </w:r>
      <w:r w:rsidRPr="00B318DD">
        <w:rPr>
          <w:rFonts w:eastAsia="Arial"/>
          <w:sz w:val="22"/>
          <w:szCs w:val="22"/>
        </w:rPr>
        <w:t>ţ</w:t>
      </w:r>
      <w:r w:rsidRPr="00B318DD">
        <w:rPr>
          <w:rFonts w:eastAsia="Arial"/>
          <w:spacing w:val="1"/>
          <w:sz w:val="22"/>
          <w:szCs w:val="22"/>
        </w:rPr>
        <w:t>i</w:t>
      </w:r>
      <w:proofErr w:type="gramEnd"/>
      <w:r w:rsidRPr="00B318DD">
        <w:rPr>
          <w:rFonts w:eastAsia="Arial"/>
          <w:sz w:val="22"/>
          <w:szCs w:val="22"/>
        </w:rPr>
        <w:t>,</w:t>
      </w:r>
      <w:r w:rsidRPr="00B318DD">
        <w:rPr>
          <w:rFonts w:eastAsia="Arial"/>
          <w:spacing w:val="38"/>
          <w:sz w:val="22"/>
          <w:szCs w:val="22"/>
        </w:rPr>
        <w:t xml:space="preserve"> </w:t>
      </w:r>
      <w:r w:rsidRPr="00B318DD">
        <w:rPr>
          <w:rFonts w:eastAsia="Arial"/>
          <w:sz w:val="22"/>
          <w:szCs w:val="22"/>
        </w:rPr>
        <w:t>f</w:t>
      </w:r>
      <w:r w:rsidRPr="00B318DD">
        <w:rPr>
          <w:rFonts w:eastAsia="Arial"/>
          <w:spacing w:val="-3"/>
          <w:sz w:val="22"/>
          <w:szCs w:val="22"/>
        </w:rPr>
        <w:t>o</w:t>
      </w:r>
      <w:r w:rsidRPr="00B318DD">
        <w:rPr>
          <w:rFonts w:eastAsia="Arial"/>
          <w:sz w:val="22"/>
          <w:szCs w:val="22"/>
        </w:rPr>
        <w:t>t</w:t>
      </w:r>
      <w:r w:rsidRPr="00B318DD">
        <w:rPr>
          <w:rFonts w:eastAsia="Arial"/>
          <w:spacing w:val="-3"/>
          <w:sz w:val="22"/>
          <w:szCs w:val="22"/>
        </w:rPr>
        <w:t>o</w:t>
      </w:r>
      <w:r w:rsidRPr="00B318DD">
        <w:rPr>
          <w:rFonts w:eastAsia="Arial"/>
          <w:spacing w:val="1"/>
          <w:sz w:val="22"/>
          <w:szCs w:val="22"/>
        </w:rPr>
        <w:t>g</w:t>
      </w:r>
      <w:r w:rsidRPr="00B318DD">
        <w:rPr>
          <w:rFonts w:eastAsia="Arial"/>
          <w:spacing w:val="-2"/>
          <w:sz w:val="22"/>
          <w:szCs w:val="22"/>
        </w:rPr>
        <w:t>ra</w:t>
      </w:r>
      <w:r w:rsidRPr="00B318DD">
        <w:rPr>
          <w:rFonts w:eastAsia="Arial"/>
          <w:sz w:val="22"/>
          <w:szCs w:val="22"/>
        </w:rPr>
        <w:t>f</w:t>
      </w:r>
      <w:r w:rsidRPr="00B318DD">
        <w:rPr>
          <w:rFonts w:eastAsia="Arial"/>
          <w:spacing w:val="1"/>
          <w:sz w:val="22"/>
          <w:szCs w:val="22"/>
        </w:rPr>
        <w:t>i</w:t>
      </w:r>
      <w:r w:rsidRPr="00B318DD">
        <w:rPr>
          <w:rFonts w:eastAsia="Arial"/>
          <w:sz w:val="22"/>
          <w:szCs w:val="22"/>
        </w:rPr>
        <w:t>i</w:t>
      </w:r>
      <w:r w:rsidRPr="00B318DD">
        <w:rPr>
          <w:rFonts w:eastAsia="Arial"/>
          <w:spacing w:val="38"/>
          <w:sz w:val="22"/>
          <w:szCs w:val="22"/>
        </w:rPr>
        <w:t xml:space="preserve"> </w:t>
      </w:r>
      <w:r w:rsidRPr="00B318DD">
        <w:rPr>
          <w:rFonts w:eastAsia="Arial"/>
          <w:spacing w:val="-2"/>
          <w:sz w:val="22"/>
          <w:szCs w:val="22"/>
        </w:rPr>
        <w:t>a</w:t>
      </w:r>
      <w:r w:rsidRPr="00B318DD">
        <w:rPr>
          <w:rFonts w:eastAsia="Arial"/>
          <w:spacing w:val="1"/>
          <w:sz w:val="22"/>
          <w:szCs w:val="22"/>
        </w:rPr>
        <w:t>l</w:t>
      </w:r>
      <w:r w:rsidRPr="00B318DD">
        <w:rPr>
          <w:rFonts w:eastAsia="Arial"/>
          <w:sz w:val="22"/>
          <w:szCs w:val="22"/>
        </w:rPr>
        <w:t>e</w:t>
      </w:r>
      <w:r w:rsidRPr="00B318DD">
        <w:rPr>
          <w:rFonts w:eastAsia="Arial"/>
          <w:spacing w:val="35"/>
          <w:sz w:val="22"/>
          <w:szCs w:val="22"/>
        </w:rPr>
        <w:t xml:space="preserve"> </w:t>
      </w:r>
      <w:r w:rsidRPr="00B318DD">
        <w:rPr>
          <w:rFonts w:eastAsia="Arial"/>
          <w:spacing w:val="-2"/>
          <w:sz w:val="22"/>
          <w:szCs w:val="22"/>
        </w:rPr>
        <w:t>am</w:t>
      </w:r>
      <w:r w:rsidRPr="00B318DD">
        <w:rPr>
          <w:rFonts w:eastAsia="Arial"/>
          <w:spacing w:val="1"/>
          <w:sz w:val="22"/>
          <w:szCs w:val="22"/>
        </w:rPr>
        <w:t>pl</w:t>
      </w:r>
      <w:r w:rsidRPr="00B318DD">
        <w:rPr>
          <w:rFonts w:eastAsia="Arial"/>
          <w:spacing w:val="-2"/>
          <w:sz w:val="22"/>
          <w:szCs w:val="22"/>
        </w:rPr>
        <w:t>asame</w:t>
      </w:r>
      <w:r w:rsidRPr="00B318DD">
        <w:rPr>
          <w:rFonts w:eastAsia="Arial"/>
          <w:spacing w:val="1"/>
          <w:sz w:val="22"/>
          <w:szCs w:val="22"/>
        </w:rPr>
        <w:t>n</w:t>
      </w:r>
      <w:r w:rsidRPr="00B318DD">
        <w:rPr>
          <w:rFonts w:eastAsia="Arial"/>
          <w:spacing w:val="-5"/>
          <w:sz w:val="22"/>
          <w:szCs w:val="22"/>
        </w:rPr>
        <w:t>t</w:t>
      </w:r>
      <w:r w:rsidRPr="00B318DD">
        <w:rPr>
          <w:rFonts w:eastAsia="Arial"/>
          <w:spacing w:val="1"/>
          <w:sz w:val="22"/>
          <w:szCs w:val="22"/>
        </w:rPr>
        <w:t>u</w:t>
      </w:r>
      <w:r w:rsidRPr="00B318DD">
        <w:rPr>
          <w:rFonts w:eastAsia="Arial"/>
          <w:spacing w:val="-3"/>
          <w:sz w:val="22"/>
          <w:szCs w:val="22"/>
        </w:rPr>
        <w:t>l</w:t>
      </w:r>
      <w:r w:rsidRPr="00B318DD">
        <w:rPr>
          <w:rFonts w:eastAsia="Arial"/>
          <w:spacing w:val="1"/>
          <w:sz w:val="22"/>
          <w:szCs w:val="22"/>
        </w:rPr>
        <w:t>u</w:t>
      </w:r>
      <w:r w:rsidRPr="00B318DD">
        <w:rPr>
          <w:rFonts w:eastAsia="Arial"/>
          <w:sz w:val="22"/>
          <w:szCs w:val="22"/>
        </w:rPr>
        <w:t>i</w:t>
      </w:r>
      <w:r w:rsidRPr="00B318DD">
        <w:rPr>
          <w:rFonts w:eastAsia="Arial"/>
          <w:spacing w:val="39"/>
          <w:sz w:val="22"/>
          <w:szCs w:val="22"/>
        </w:rPr>
        <w:t xml:space="preserve"> </w:t>
      </w:r>
      <w:r w:rsidRPr="00B318DD">
        <w:rPr>
          <w:rFonts w:eastAsia="Arial"/>
          <w:spacing w:val="-2"/>
          <w:sz w:val="22"/>
          <w:szCs w:val="22"/>
        </w:rPr>
        <w:t>car</w:t>
      </w:r>
      <w:r w:rsidRPr="00B318DD">
        <w:rPr>
          <w:rFonts w:eastAsia="Arial"/>
          <w:sz w:val="22"/>
          <w:szCs w:val="22"/>
        </w:rPr>
        <w:t>e</w:t>
      </w:r>
      <w:r w:rsidRPr="00B318DD">
        <w:rPr>
          <w:rFonts w:eastAsia="Arial"/>
          <w:spacing w:val="34"/>
          <w:sz w:val="22"/>
          <w:szCs w:val="22"/>
        </w:rPr>
        <w:t xml:space="preserve"> </w:t>
      </w:r>
      <w:r w:rsidRPr="00B318DD">
        <w:rPr>
          <w:rFonts w:eastAsia="Arial"/>
          <w:spacing w:val="1"/>
          <w:sz w:val="22"/>
          <w:szCs w:val="22"/>
        </w:rPr>
        <w:t>po</w:t>
      </w:r>
      <w:r w:rsidRPr="00B318DD">
        <w:rPr>
          <w:rFonts w:eastAsia="Arial"/>
          <w:sz w:val="22"/>
          <w:szCs w:val="22"/>
        </w:rPr>
        <w:t>t</w:t>
      </w:r>
      <w:r w:rsidRPr="00B318DD">
        <w:rPr>
          <w:rFonts w:eastAsia="Arial"/>
          <w:spacing w:val="30"/>
          <w:sz w:val="22"/>
          <w:szCs w:val="22"/>
        </w:rPr>
        <w:t xml:space="preserve"> </w:t>
      </w:r>
      <w:r w:rsidRPr="00B318DD">
        <w:rPr>
          <w:rFonts w:eastAsia="Arial"/>
          <w:spacing w:val="1"/>
          <w:sz w:val="22"/>
          <w:szCs w:val="22"/>
        </w:rPr>
        <w:t>o</w:t>
      </w:r>
      <w:r w:rsidRPr="00B318DD">
        <w:rPr>
          <w:rFonts w:eastAsia="Arial"/>
          <w:spacing w:val="-5"/>
          <w:sz w:val="22"/>
          <w:szCs w:val="22"/>
        </w:rPr>
        <w:t>f</w:t>
      </w:r>
      <w:r w:rsidRPr="00B318DD">
        <w:rPr>
          <w:rFonts w:eastAsia="Arial"/>
          <w:spacing w:val="-2"/>
          <w:sz w:val="22"/>
          <w:szCs w:val="22"/>
        </w:rPr>
        <w:t>er</w:t>
      </w:r>
      <w:r w:rsidRPr="00B318DD">
        <w:rPr>
          <w:rFonts w:eastAsia="Arial"/>
          <w:sz w:val="22"/>
          <w:szCs w:val="22"/>
        </w:rPr>
        <w:t>i</w:t>
      </w:r>
      <w:r w:rsidRPr="00B318DD">
        <w:rPr>
          <w:rFonts w:eastAsia="Arial"/>
          <w:spacing w:val="38"/>
          <w:sz w:val="22"/>
          <w:szCs w:val="22"/>
        </w:rPr>
        <w:t xml:space="preserve"> </w:t>
      </w:r>
      <w:r w:rsidRPr="00B318DD">
        <w:rPr>
          <w:rFonts w:eastAsia="Arial"/>
          <w:spacing w:val="1"/>
          <w:sz w:val="22"/>
          <w:szCs w:val="22"/>
        </w:rPr>
        <w:t>in</w:t>
      </w:r>
      <w:r w:rsidRPr="00B318DD">
        <w:rPr>
          <w:rFonts w:eastAsia="Arial"/>
          <w:sz w:val="22"/>
          <w:szCs w:val="22"/>
        </w:rPr>
        <w:t>f</w:t>
      </w:r>
      <w:r w:rsidRPr="00B318DD">
        <w:rPr>
          <w:rFonts w:eastAsia="Arial"/>
          <w:spacing w:val="1"/>
          <w:sz w:val="22"/>
          <w:szCs w:val="22"/>
        </w:rPr>
        <w:t>o</w:t>
      </w:r>
      <w:r w:rsidRPr="00B318DD">
        <w:rPr>
          <w:rFonts w:eastAsia="Arial"/>
          <w:spacing w:val="-2"/>
          <w:sz w:val="22"/>
          <w:szCs w:val="22"/>
        </w:rPr>
        <w:t>rma</w:t>
      </w:r>
      <w:r w:rsidRPr="00B318DD">
        <w:rPr>
          <w:rFonts w:eastAsia="Arial"/>
          <w:spacing w:val="-5"/>
          <w:sz w:val="22"/>
          <w:szCs w:val="22"/>
        </w:rPr>
        <w:t>ţ</w:t>
      </w:r>
      <w:r w:rsidRPr="00B318DD">
        <w:rPr>
          <w:rFonts w:eastAsia="Arial"/>
          <w:spacing w:val="8"/>
          <w:sz w:val="22"/>
          <w:szCs w:val="22"/>
        </w:rPr>
        <w:t>i</w:t>
      </w:r>
      <w:r w:rsidRPr="00B318DD">
        <w:rPr>
          <w:rFonts w:eastAsia="Arial"/>
          <w:sz w:val="22"/>
          <w:szCs w:val="22"/>
        </w:rPr>
        <w:t>i</w:t>
      </w:r>
      <w:r w:rsidRPr="00B318DD">
        <w:rPr>
          <w:rFonts w:eastAsia="Arial"/>
          <w:spacing w:val="39"/>
          <w:sz w:val="22"/>
          <w:szCs w:val="22"/>
        </w:rPr>
        <w:t xml:space="preserve"> </w:t>
      </w:r>
      <w:r w:rsidRPr="00B318DD">
        <w:rPr>
          <w:rFonts w:eastAsia="Arial"/>
          <w:spacing w:val="1"/>
          <w:sz w:val="22"/>
          <w:szCs w:val="22"/>
        </w:rPr>
        <w:t>p</w:t>
      </w:r>
      <w:r w:rsidRPr="00B318DD">
        <w:rPr>
          <w:rFonts w:eastAsia="Arial"/>
          <w:spacing w:val="-2"/>
          <w:sz w:val="22"/>
          <w:szCs w:val="22"/>
        </w:rPr>
        <w:t>r</w:t>
      </w:r>
      <w:r w:rsidRPr="00B318DD">
        <w:rPr>
          <w:rFonts w:eastAsia="Arial"/>
          <w:spacing w:val="1"/>
          <w:sz w:val="22"/>
          <w:szCs w:val="22"/>
        </w:rPr>
        <w:t>i</w:t>
      </w:r>
      <w:r w:rsidRPr="00B318DD">
        <w:rPr>
          <w:rFonts w:eastAsia="Arial"/>
          <w:spacing w:val="-6"/>
          <w:sz w:val="22"/>
          <w:szCs w:val="22"/>
        </w:rPr>
        <w:t>v</w:t>
      </w:r>
      <w:r w:rsidRPr="00B318DD">
        <w:rPr>
          <w:rFonts w:eastAsia="Arial"/>
          <w:spacing w:val="1"/>
          <w:sz w:val="22"/>
          <w:szCs w:val="22"/>
        </w:rPr>
        <w:t>i</w:t>
      </w:r>
      <w:r w:rsidRPr="00B318DD">
        <w:rPr>
          <w:rFonts w:eastAsia="Arial"/>
          <w:spacing w:val="-3"/>
          <w:sz w:val="22"/>
          <w:szCs w:val="22"/>
        </w:rPr>
        <w:t>n</w:t>
      </w:r>
      <w:r w:rsidRPr="00B318DD">
        <w:rPr>
          <w:rFonts w:eastAsia="Arial"/>
          <w:sz w:val="22"/>
          <w:szCs w:val="22"/>
        </w:rPr>
        <w:t>d</w:t>
      </w:r>
      <w:r w:rsidRPr="00B318DD">
        <w:rPr>
          <w:rFonts w:eastAsia="Arial"/>
          <w:spacing w:val="39"/>
          <w:sz w:val="22"/>
          <w:szCs w:val="22"/>
        </w:rPr>
        <w:t xml:space="preserve"> </w:t>
      </w:r>
      <w:r w:rsidRPr="00B318DD">
        <w:rPr>
          <w:rFonts w:eastAsia="Arial"/>
          <w:spacing w:val="-2"/>
          <w:sz w:val="22"/>
          <w:szCs w:val="22"/>
        </w:rPr>
        <w:t>carac</w:t>
      </w:r>
      <w:r w:rsidRPr="00B318DD">
        <w:rPr>
          <w:rFonts w:eastAsia="Arial"/>
          <w:sz w:val="22"/>
          <w:szCs w:val="22"/>
        </w:rPr>
        <w:t>t</w:t>
      </w:r>
      <w:r w:rsidRPr="00B318DD">
        <w:rPr>
          <w:rFonts w:eastAsia="Arial"/>
          <w:spacing w:val="-2"/>
          <w:sz w:val="22"/>
          <w:szCs w:val="22"/>
        </w:rPr>
        <w:t>er</w:t>
      </w:r>
      <w:r w:rsidRPr="00B318DD">
        <w:rPr>
          <w:rFonts w:eastAsia="Arial"/>
          <w:spacing w:val="1"/>
          <w:sz w:val="22"/>
          <w:szCs w:val="22"/>
        </w:rPr>
        <w:t>i</w:t>
      </w:r>
      <w:r w:rsidRPr="00B318DD">
        <w:rPr>
          <w:rFonts w:eastAsia="Arial"/>
          <w:spacing w:val="-2"/>
          <w:sz w:val="22"/>
          <w:szCs w:val="22"/>
        </w:rPr>
        <w:t>s</w:t>
      </w:r>
      <w:r w:rsidRPr="00B318DD">
        <w:rPr>
          <w:rFonts w:eastAsia="Arial"/>
          <w:sz w:val="22"/>
          <w:szCs w:val="22"/>
        </w:rPr>
        <w:t>t</w:t>
      </w:r>
      <w:r w:rsidRPr="00B318DD">
        <w:rPr>
          <w:rFonts w:eastAsia="Arial"/>
          <w:spacing w:val="1"/>
          <w:sz w:val="22"/>
          <w:szCs w:val="22"/>
        </w:rPr>
        <w:t>i</w:t>
      </w:r>
      <w:r w:rsidRPr="00B318DD">
        <w:rPr>
          <w:rFonts w:eastAsia="Arial"/>
          <w:spacing w:val="-2"/>
          <w:sz w:val="22"/>
          <w:szCs w:val="22"/>
        </w:rPr>
        <w:t>c</w:t>
      </w:r>
      <w:r w:rsidRPr="00B318DD">
        <w:rPr>
          <w:rFonts w:eastAsia="Arial"/>
          <w:spacing w:val="1"/>
          <w:sz w:val="22"/>
          <w:szCs w:val="22"/>
        </w:rPr>
        <w:t>il</w:t>
      </w:r>
      <w:r w:rsidRPr="00B318DD">
        <w:rPr>
          <w:rFonts w:eastAsia="Arial"/>
          <w:sz w:val="22"/>
          <w:szCs w:val="22"/>
        </w:rPr>
        <w:t>e</w:t>
      </w:r>
      <w:r w:rsidRPr="00B318DD">
        <w:rPr>
          <w:rFonts w:eastAsia="Arial"/>
          <w:spacing w:val="36"/>
          <w:sz w:val="22"/>
          <w:szCs w:val="22"/>
        </w:rPr>
        <w:t xml:space="preserve"> </w:t>
      </w:r>
      <w:r w:rsidRPr="00B318DD">
        <w:rPr>
          <w:rFonts w:eastAsia="Arial"/>
          <w:sz w:val="22"/>
          <w:szCs w:val="22"/>
        </w:rPr>
        <w:t>f</w:t>
      </w:r>
      <w:r w:rsidRPr="00B318DD">
        <w:rPr>
          <w:rFonts w:eastAsia="Arial"/>
          <w:spacing w:val="1"/>
          <w:sz w:val="22"/>
          <w:szCs w:val="22"/>
        </w:rPr>
        <w:t>i</w:t>
      </w:r>
      <w:r w:rsidRPr="00B318DD">
        <w:rPr>
          <w:rFonts w:eastAsia="Arial"/>
          <w:spacing w:val="-5"/>
          <w:sz w:val="22"/>
          <w:szCs w:val="22"/>
        </w:rPr>
        <w:t>z</w:t>
      </w:r>
      <w:r w:rsidRPr="00B318DD">
        <w:rPr>
          <w:rFonts w:eastAsia="Arial"/>
          <w:spacing w:val="1"/>
          <w:sz w:val="22"/>
          <w:szCs w:val="22"/>
        </w:rPr>
        <w:t>i</w:t>
      </w:r>
      <w:r w:rsidRPr="00B318DD">
        <w:rPr>
          <w:rFonts w:eastAsia="Arial"/>
          <w:spacing w:val="-2"/>
          <w:sz w:val="22"/>
          <w:szCs w:val="22"/>
        </w:rPr>
        <w:t>c</w:t>
      </w:r>
      <w:r w:rsidRPr="00B318DD">
        <w:rPr>
          <w:rFonts w:eastAsia="Arial"/>
          <w:sz w:val="22"/>
          <w:szCs w:val="22"/>
        </w:rPr>
        <w:t>e</w:t>
      </w:r>
      <w:r w:rsidRPr="00B318DD">
        <w:rPr>
          <w:rFonts w:eastAsia="Arial"/>
          <w:spacing w:val="35"/>
          <w:sz w:val="22"/>
          <w:szCs w:val="22"/>
        </w:rPr>
        <w:t xml:space="preserve"> </w:t>
      </w:r>
      <w:r w:rsidRPr="00B318DD">
        <w:rPr>
          <w:rFonts w:eastAsia="Arial"/>
          <w:spacing w:val="-2"/>
          <w:sz w:val="22"/>
          <w:szCs w:val="22"/>
        </w:rPr>
        <w:t>a</w:t>
      </w:r>
      <w:r w:rsidRPr="00B318DD">
        <w:rPr>
          <w:rFonts w:eastAsia="Arial"/>
          <w:spacing w:val="1"/>
          <w:w w:val="101"/>
          <w:sz w:val="22"/>
          <w:szCs w:val="22"/>
        </w:rPr>
        <w:t>l</w:t>
      </w:r>
      <w:r w:rsidRPr="00B318DD">
        <w:rPr>
          <w:rFonts w:eastAsia="Arial"/>
          <w:sz w:val="22"/>
          <w:szCs w:val="22"/>
        </w:rPr>
        <w:t xml:space="preserve">e </w:t>
      </w:r>
      <w:r w:rsidRPr="00B318DD">
        <w:rPr>
          <w:rFonts w:eastAsia="Arial"/>
          <w:spacing w:val="-2"/>
          <w:sz w:val="22"/>
          <w:szCs w:val="22"/>
        </w:rPr>
        <w:t>me</w:t>
      </w:r>
      <w:r w:rsidRPr="00B318DD">
        <w:rPr>
          <w:rFonts w:eastAsia="Arial"/>
          <w:spacing w:val="1"/>
          <w:sz w:val="22"/>
          <w:szCs w:val="22"/>
        </w:rPr>
        <w:t>di</w:t>
      </w:r>
      <w:r w:rsidRPr="00B318DD">
        <w:rPr>
          <w:rFonts w:eastAsia="Arial"/>
          <w:spacing w:val="-3"/>
          <w:sz w:val="22"/>
          <w:szCs w:val="22"/>
        </w:rPr>
        <w:t>u</w:t>
      </w:r>
      <w:r w:rsidRPr="00B318DD">
        <w:rPr>
          <w:rFonts w:eastAsia="Arial"/>
          <w:spacing w:val="1"/>
          <w:sz w:val="22"/>
          <w:szCs w:val="22"/>
        </w:rPr>
        <w:t>l</w:t>
      </w:r>
      <w:r w:rsidRPr="00B318DD">
        <w:rPr>
          <w:rFonts w:eastAsia="Arial"/>
          <w:spacing w:val="-3"/>
          <w:sz w:val="22"/>
          <w:szCs w:val="22"/>
        </w:rPr>
        <w:t>u</w:t>
      </w:r>
      <w:r w:rsidRPr="00B318DD">
        <w:rPr>
          <w:rFonts w:eastAsia="Arial"/>
          <w:spacing w:val="1"/>
          <w:sz w:val="22"/>
          <w:szCs w:val="22"/>
        </w:rPr>
        <w:t>i</w:t>
      </w:r>
      <w:r w:rsidRPr="00B318DD">
        <w:rPr>
          <w:rFonts w:eastAsia="Arial"/>
          <w:sz w:val="22"/>
          <w:szCs w:val="22"/>
        </w:rPr>
        <w:t>,</w:t>
      </w:r>
      <w:r w:rsidRPr="00B318DD">
        <w:rPr>
          <w:rFonts w:eastAsia="Arial"/>
          <w:spacing w:val="1"/>
          <w:sz w:val="22"/>
          <w:szCs w:val="22"/>
        </w:rPr>
        <w:t xml:space="preserve"> </w:t>
      </w:r>
      <w:r w:rsidRPr="00B318DD">
        <w:rPr>
          <w:rFonts w:eastAsia="Arial"/>
          <w:spacing w:val="-2"/>
          <w:sz w:val="22"/>
          <w:szCs w:val="22"/>
        </w:rPr>
        <w:t>a</w:t>
      </w:r>
      <w:r w:rsidRPr="00B318DD">
        <w:rPr>
          <w:rFonts w:eastAsia="Arial"/>
          <w:sz w:val="22"/>
          <w:szCs w:val="22"/>
        </w:rPr>
        <w:t>t</w:t>
      </w:r>
      <w:r w:rsidRPr="00B318DD">
        <w:rPr>
          <w:rFonts w:eastAsia="Arial"/>
          <w:spacing w:val="-2"/>
          <w:sz w:val="22"/>
          <w:szCs w:val="22"/>
        </w:rPr>
        <w:t>â</w:t>
      </w:r>
      <w:r w:rsidRPr="00B318DD">
        <w:rPr>
          <w:rFonts w:eastAsia="Arial"/>
          <w:sz w:val="22"/>
          <w:szCs w:val="22"/>
        </w:rPr>
        <w:t>t</w:t>
      </w:r>
      <w:r w:rsidRPr="00B318DD">
        <w:rPr>
          <w:rFonts w:eastAsia="Arial"/>
          <w:spacing w:val="2"/>
          <w:sz w:val="22"/>
          <w:szCs w:val="22"/>
        </w:rPr>
        <w:t xml:space="preserve"> </w:t>
      </w:r>
      <w:r w:rsidRPr="00B318DD">
        <w:rPr>
          <w:rFonts w:eastAsia="Arial"/>
          <w:spacing w:val="1"/>
          <w:sz w:val="22"/>
          <w:szCs w:val="22"/>
        </w:rPr>
        <w:t>n</w:t>
      </w:r>
      <w:r w:rsidRPr="00B318DD">
        <w:rPr>
          <w:rFonts w:eastAsia="Arial"/>
          <w:spacing w:val="-2"/>
          <w:sz w:val="22"/>
          <w:szCs w:val="22"/>
        </w:rPr>
        <w:t>a</w:t>
      </w:r>
      <w:r w:rsidRPr="00B318DD">
        <w:rPr>
          <w:rFonts w:eastAsia="Arial"/>
          <w:spacing w:val="-5"/>
          <w:sz w:val="22"/>
          <w:szCs w:val="22"/>
        </w:rPr>
        <w:t>t</w:t>
      </w:r>
      <w:r w:rsidRPr="00B318DD">
        <w:rPr>
          <w:rFonts w:eastAsia="Arial"/>
          <w:spacing w:val="1"/>
          <w:sz w:val="22"/>
          <w:szCs w:val="22"/>
        </w:rPr>
        <w:t>u</w:t>
      </w:r>
      <w:r w:rsidRPr="00B318DD">
        <w:rPr>
          <w:rFonts w:eastAsia="Arial"/>
          <w:spacing w:val="-2"/>
          <w:sz w:val="22"/>
          <w:szCs w:val="22"/>
        </w:rPr>
        <w:t>ra</w:t>
      </w:r>
      <w:r w:rsidRPr="00B318DD">
        <w:rPr>
          <w:rFonts w:eastAsia="Arial"/>
          <w:spacing w:val="1"/>
          <w:sz w:val="22"/>
          <w:szCs w:val="22"/>
        </w:rPr>
        <w:t>l</w:t>
      </w:r>
      <w:r w:rsidRPr="00B318DD">
        <w:rPr>
          <w:rFonts w:eastAsia="Arial"/>
          <w:sz w:val="22"/>
          <w:szCs w:val="22"/>
        </w:rPr>
        <w:t>e</w:t>
      </w:r>
      <w:r w:rsidRPr="00B318DD">
        <w:rPr>
          <w:rFonts w:eastAsia="Arial"/>
          <w:spacing w:val="4"/>
          <w:sz w:val="22"/>
          <w:szCs w:val="22"/>
        </w:rPr>
        <w:t xml:space="preserve"> </w:t>
      </w:r>
      <w:r w:rsidRPr="00B318DD">
        <w:rPr>
          <w:rFonts w:eastAsia="Arial"/>
          <w:spacing w:val="-2"/>
          <w:sz w:val="22"/>
          <w:szCs w:val="22"/>
        </w:rPr>
        <w:t>câ</w:t>
      </w:r>
      <w:r w:rsidRPr="00B318DD">
        <w:rPr>
          <w:rFonts w:eastAsia="Arial"/>
          <w:sz w:val="22"/>
          <w:szCs w:val="22"/>
        </w:rPr>
        <w:t>t</w:t>
      </w:r>
      <w:r w:rsidRPr="00B318DD">
        <w:rPr>
          <w:rFonts w:eastAsia="Arial"/>
          <w:spacing w:val="2"/>
          <w:sz w:val="22"/>
          <w:szCs w:val="22"/>
        </w:rPr>
        <w:t xml:space="preserve"> </w:t>
      </w:r>
      <w:r w:rsidRPr="00B318DD">
        <w:rPr>
          <w:rFonts w:eastAsia="Arial"/>
          <w:spacing w:val="-6"/>
          <w:sz w:val="22"/>
          <w:szCs w:val="22"/>
        </w:rPr>
        <w:t>ş</w:t>
      </w:r>
      <w:r w:rsidRPr="00B318DD">
        <w:rPr>
          <w:rFonts w:eastAsia="Arial"/>
          <w:sz w:val="22"/>
          <w:szCs w:val="22"/>
        </w:rPr>
        <w:t>i</w:t>
      </w:r>
      <w:r w:rsidRPr="00B318DD">
        <w:rPr>
          <w:rFonts w:eastAsia="Arial"/>
          <w:spacing w:val="4"/>
          <w:sz w:val="22"/>
          <w:szCs w:val="22"/>
        </w:rPr>
        <w:t xml:space="preserve"> </w:t>
      </w:r>
      <w:r w:rsidRPr="00B318DD">
        <w:rPr>
          <w:rFonts w:eastAsia="Arial"/>
          <w:spacing w:val="-2"/>
          <w:sz w:val="22"/>
          <w:szCs w:val="22"/>
        </w:rPr>
        <w:t>ar</w:t>
      </w:r>
      <w:r w:rsidRPr="00B318DD">
        <w:rPr>
          <w:rFonts w:eastAsia="Arial"/>
          <w:sz w:val="22"/>
          <w:szCs w:val="22"/>
        </w:rPr>
        <w:t>t</w:t>
      </w:r>
      <w:r w:rsidRPr="00B318DD">
        <w:rPr>
          <w:rFonts w:eastAsia="Arial"/>
          <w:spacing w:val="1"/>
          <w:sz w:val="22"/>
          <w:szCs w:val="22"/>
        </w:rPr>
        <w:t>i</w:t>
      </w:r>
      <w:r w:rsidRPr="00B318DD">
        <w:rPr>
          <w:rFonts w:eastAsia="Arial"/>
          <w:spacing w:val="-5"/>
          <w:sz w:val="22"/>
          <w:szCs w:val="22"/>
        </w:rPr>
        <w:t>f</w:t>
      </w:r>
      <w:r w:rsidRPr="00B318DD">
        <w:rPr>
          <w:rFonts w:eastAsia="Arial"/>
          <w:spacing w:val="1"/>
          <w:sz w:val="22"/>
          <w:szCs w:val="22"/>
        </w:rPr>
        <w:t>i</w:t>
      </w:r>
      <w:r w:rsidRPr="00B318DD">
        <w:rPr>
          <w:rFonts w:eastAsia="Arial"/>
          <w:spacing w:val="-2"/>
          <w:sz w:val="22"/>
          <w:szCs w:val="22"/>
        </w:rPr>
        <w:t>c</w:t>
      </w:r>
      <w:r w:rsidRPr="00B318DD">
        <w:rPr>
          <w:rFonts w:eastAsia="Arial"/>
          <w:spacing w:val="1"/>
          <w:sz w:val="22"/>
          <w:szCs w:val="22"/>
        </w:rPr>
        <w:t>i</w:t>
      </w:r>
      <w:r w:rsidRPr="00B318DD">
        <w:rPr>
          <w:rFonts w:eastAsia="Arial"/>
          <w:spacing w:val="-2"/>
          <w:sz w:val="22"/>
          <w:szCs w:val="22"/>
        </w:rPr>
        <w:t>a</w:t>
      </w:r>
      <w:r w:rsidRPr="00B318DD">
        <w:rPr>
          <w:rFonts w:eastAsia="Arial"/>
          <w:spacing w:val="1"/>
          <w:sz w:val="22"/>
          <w:szCs w:val="22"/>
        </w:rPr>
        <w:t>l</w:t>
      </w:r>
      <w:r w:rsidRPr="00B318DD">
        <w:rPr>
          <w:rFonts w:eastAsia="Arial"/>
          <w:spacing w:val="-6"/>
          <w:sz w:val="22"/>
          <w:szCs w:val="22"/>
        </w:rPr>
        <w:t>e</w:t>
      </w:r>
      <w:r w:rsidRPr="00B318DD">
        <w:rPr>
          <w:rFonts w:eastAsia="Arial"/>
          <w:sz w:val="22"/>
          <w:szCs w:val="22"/>
        </w:rPr>
        <w:t>,</w:t>
      </w:r>
      <w:r w:rsidRPr="00B318DD">
        <w:rPr>
          <w:rFonts w:eastAsia="Arial"/>
          <w:spacing w:val="5"/>
          <w:sz w:val="22"/>
          <w:szCs w:val="22"/>
        </w:rPr>
        <w:t xml:space="preserve"> </w:t>
      </w:r>
      <w:r w:rsidRPr="00B318DD">
        <w:rPr>
          <w:rFonts w:eastAsia="Arial"/>
          <w:spacing w:val="-2"/>
          <w:sz w:val="22"/>
          <w:szCs w:val="22"/>
        </w:rPr>
        <w:t>ş</w:t>
      </w:r>
      <w:r w:rsidRPr="00B318DD">
        <w:rPr>
          <w:rFonts w:eastAsia="Arial"/>
          <w:sz w:val="22"/>
          <w:szCs w:val="22"/>
        </w:rPr>
        <w:t xml:space="preserve">i </w:t>
      </w:r>
      <w:r w:rsidRPr="00B318DD">
        <w:rPr>
          <w:rFonts w:eastAsia="Arial"/>
          <w:spacing w:val="-2"/>
          <w:sz w:val="22"/>
          <w:szCs w:val="22"/>
        </w:rPr>
        <w:t>a</w:t>
      </w:r>
      <w:r w:rsidRPr="00B318DD">
        <w:rPr>
          <w:rFonts w:eastAsia="Arial"/>
          <w:spacing w:val="1"/>
          <w:sz w:val="22"/>
          <w:szCs w:val="22"/>
        </w:rPr>
        <w:t>l</w:t>
      </w:r>
      <w:r w:rsidRPr="00B318DD">
        <w:rPr>
          <w:rFonts w:eastAsia="Arial"/>
          <w:sz w:val="22"/>
          <w:szCs w:val="22"/>
        </w:rPr>
        <w:t>te</w:t>
      </w:r>
      <w:r w:rsidRPr="00B318DD">
        <w:rPr>
          <w:rFonts w:eastAsia="Arial"/>
          <w:spacing w:val="-3"/>
          <w:sz w:val="22"/>
          <w:szCs w:val="22"/>
        </w:rPr>
        <w:t xml:space="preserve"> </w:t>
      </w:r>
      <w:r w:rsidRPr="00B318DD">
        <w:rPr>
          <w:rFonts w:eastAsia="Arial"/>
          <w:spacing w:val="1"/>
          <w:sz w:val="22"/>
          <w:szCs w:val="22"/>
        </w:rPr>
        <w:t>i</w:t>
      </w:r>
      <w:r w:rsidRPr="00B318DD">
        <w:rPr>
          <w:rFonts w:eastAsia="Arial"/>
          <w:spacing w:val="-3"/>
          <w:sz w:val="22"/>
          <w:szCs w:val="22"/>
        </w:rPr>
        <w:t>n</w:t>
      </w:r>
      <w:r w:rsidRPr="00B318DD">
        <w:rPr>
          <w:rFonts w:eastAsia="Arial"/>
          <w:sz w:val="22"/>
          <w:szCs w:val="22"/>
        </w:rPr>
        <w:t>f</w:t>
      </w:r>
      <w:r w:rsidRPr="00B318DD">
        <w:rPr>
          <w:rFonts w:eastAsia="Arial"/>
          <w:spacing w:val="1"/>
          <w:sz w:val="22"/>
          <w:szCs w:val="22"/>
        </w:rPr>
        <w:t>o</w:t>
      </w:r>
      <w:r w:rsidRPr="00B318DD">
        <w:rPr>
          <w:rFonts w:eastAsia="Arial"/>
          <w:spacing w:val="-6"/>
          <w:sz w:val="22"/>
          <w:szCs w:val="22"/>
        </w:rPr>
        <w:t>r</w:t>
      </w:r>
      <w:r w:rsidRPr="00B318DD">
        <w:rPr>
          <w:rFonts w:eastAsia="Arial"/>
          <w:spacing w:val="-2"/>
          <w:sz w:val="22"/>
          <w:szCs w:val="22"/>
        </w:rPr>
        <w:t>ma</w:t>
      </w:r>
      <w:r w:rsidRPr="00B318DD">
        <w:rPr>
          <w:rFonts w:eastAsia="Arial"/>
          <w:sz w:val="22"/>
          <w:szCs w:val="22"/>
        </w:rPr>
        <w:t>ţ</w:t>
      </w:r>
      <w:r w:rsidRPr="00B318DD">
        <w:rPr>
          <w:rFonts w:eastAsia="Arial"/>
          <w:spacing w:val="1"/>
          <w:sz w:val="22"/>
          <w:szCs w:val="22"/>
        </w:rPr>
        <w:t>i</w:t>
      </w:r>
      <w:r w:rsidRPr="00B318DD">
        <w:rPr>
          <w:rFonts w:eastAsia="Arial"/>
          <w:sz w:val="22"/>
          <w:szCs w:val="22"/>
        </w:rPr>
        <w:t xml:space="preserve">i </w:t>
      </w:r>
      <w:r w:rsidRPr="00B318DD">
        <w:rPr>
          <w:rFonts w:eastAsia="Arial"/>
          <w:spacing w:val="1"/>
          <w:sz w:val="22"/>
          <w:szCs w:val="22"/>
        </w:rPr>
        <w:t>p</w:t>
      </w:r>
      <w:r w:rsidRPr="00B318DD">
        <w:rPr>
          <w:rFonts w:eastAsia="Arial"/>
          <w:spacing w:val="-2"/>
          <w:sz w:val="22"/>
          <w:szCs w:val="22"/>
        </w:rPr>
        <w:t>r</w:t>
      </w:r>
      <w:r w:rsidRPr="00B318DD">
        <w:rPr>
          <w:rFonts w:eastAsia="Arial"/>
          <w:spacing w:val="1"/>
          <w:w w:val="101"/>
          <w:sz w:val="22"/>
          <w:szCs w:val="22"/>
        </w:rPr>
        <w:t>i</w:t>
      </w:r>
      <w:r w:rsidRPr="00B318DD">
        <w:rPr>
          <w:rFonts w:eastAsia="Arial"/>
          <w:spacing w:val="-2"/>
          <w:sz w:val="22"/>
          <w:szCs w:val="22"/>
        </w:rPr>
        <w:t>v</w:t>
      </w:r>
      <w:r w:rsidRPr="00B318DD">
        <w:rPr>
          <w:rFonts w:eastAsia="Arial"/>
          <w:spacing w:val="-3"/>
          <w:w w:val="101"/>
          <w:sz w:val="22"/>
          <w:szCs w:val="22"/>
        </w:rPr>
        <w:t>i</w:t>
      </w:r>
      <w:r w:rsidRPr="00B318DD">
        <w:rPr>
          <w:rFonts w:eastAsia="Arial"/>
          <w:spacing w:val="1"/>
          <w:sz w:val="22"/>
          <w:szCs w:val="22"/>
        </w:rPr>
        <w:t>nd</w:t>
      </w:r>
      <w:r w:rsidRPr="00B318DD">
        <w:rPr>
          <w:rFonts w:eastAsia="Arial"/>
          <w:sz w:val="22"/>
          <w:szCs w:val="22"/>
        </w:rPr>
        <w:t>:</w:t>
      </w:r>
    </w:p>
    <w:p w:rsidR="00465F2E" w:rsidRPr="00B318DD" w:rsidRDefault="00F0431C" w:rsidP="00B318DD">
      <w:pPr>
        <w:spacing w:before="5" w:line="276" w:lineRule="auto"/>
        <w:ind w:left="821" w:right="66"/>
        <w:jc w:val="both"/>
        <w:rPr>
          <w:rFonts w:eastAsia="Arial"/>
          <w:sz w:val="22"/>
          <w:szCs w:val="22"/>
        </w:rPr>
      </w:pPr>
      <w:r w:rsidRPr="00B318DD">
        <w:rPr>
          <w:rFonts w:eastAsia="Segoe MDL2 Assets"/>
          <w:w w:val="46"/>
          <w:sz w:val="22"/>
          <w:szCs w:val="22"/>
        </w:rPr>
        <w:t>-</w:t>
      </w:r>
      <w:r w:rsidR="00973D87" w:rsidRPr="00B318DD">
        <w:rPr>
          <w:rFonts w:eastAsia="Segoe MDL2 Assets"/>
          <w:w w:val="46"/>
          <w:sz w:val="22"/>
          <w:szCs w:val="22"/>
        </w:rPr>
        <w:t xml:space="preserve">        </w:t>
      </w:r>
      <w:r w:rsidR="00973D87" w:rsidRPr="00B318DD">
        <w:rPr>
          <w:rFonts w:eastAsia="Segoe MDL2 Assets"/>
          <w:spacing w:val="16"/>
          <w:w w:val="46"/>
          <w:sz w:val="22"/>
          <w:szCs w:val="22"/>
        </w:rPr>
        <w:t xml:space="preserve"> </w:t>
      </w:r>
      <w:proofErr w:type="gramStart"/>
      <w:r w:rsidR="00973D87" w:rsidRPr="00B318DD">
        <w:rPr>
          <w:rFonts w:eastAsia="Arial"/>
          <w:sz w:val="22"/>
          <w:szCs w:val="22"/>
        </w:rPr>
        <w:t>f</w:t>
      </w:r>
      <w:r w:rsidR="00973D87" w:rsidRPr="00B318DD">
        <w:rPr>
          <w:rFonts w:eastAsia="Arial"/>
          <w:spacing w:val="1"/>
          <w:sz w:val="22"/>
          <w:szCs w:val="22"/>
        </w:rPr>
        <w:t>o</w:t>
      </w:r>
      <w:r w:rsidR="00973D87" w:rsidRPr="00B318DD">
        <w:rPr>
          <w:rFonts w:eastAsia="Arial"/>
          <w:spacing w:val="-3"/>
          <w:sz w:val="22"/>
          <w:szCs w:val="22"/>
        </w:rPr>
        <w:t>l</w:t>
      </w:r>
      <w:r w:rsidR="00973D87" w:rsidRPr="00B318DD">
        <w:rPr>
          <w:rFonts w:eastAsia="Arial"/>
          <w:spacing w:val="1"/>
          <w:sz w:val="22"/>
          <w:szCs w:val="22"/>
        </w:rPr>
        <w:t>o</w:t>
      </w:r>
      <w:r w:rsidR="00973D87" w:rsidRPr="00B318DD">
        <w:rPr>
          <w:rFonts w:eastAsia="Arial"/>
          <w:spacing w:val="-2"/>
          <w:sz w:val="22"/>
          <w:szCs w:val="22"/>
        </w:rPr>
        <w:t>s</w:t>
      </w:r>
      <w:r w:rsidR="00973D87" w:rsidRPr="00B318DD">
        <w:rPr>
          <w:rFonts w:eastAsia="Arial"/>
          <w:spacing w:val="1"/>
          <w:sz w:val="22"/>
          <w:szCs w:val="22"/>
        </w:rPr>
        <w:t>i</w:t>
      </w:r>
      <w:r w:rsidR="00973D87" w:rsidRPr="00B318DD">
        <w:rPr>
          <w:rFonts w:eastAsia="Arial"/>
          <w:spacing w:val="-3"/>
          <w:sz w:val="22"/>
          <w:szCs w:val="22"/>
        </w:rPr>
        <w:t>n</w:t>
      </w:r>
      <w:r w:rsidR="00973D87" w:rsidRPr="00B318DD">
        <w:rPr>
          <w:rFonts w:eastAsia="Arial"/>
          <w:sz w:val="22"/>
          <w:szCs w:val="22"/>
        </w:rPr>
        <w:t>ţ</w:t>
      </w:r>
      <w:r w:rsidR="00973D87" w:rsidRPr="00B318DD">
        <w:rPr>
          <w:rFonts w:eastAsia="Arial"/>
          <w:spacing w:val="-2"/>
          <w:sz w:val="22"/>
          <w:szCs w:val="22"/>
        </w:rPr>
        <w:t>e</w:t>
      </w:r>
      <w:r w:rsidR="00973D87" w:rsidRPr="00B318DD">
        <w:rPr>
          <w:rFonts w:eastAsia="Arial"/>
          <w:spacing w:val="1"/>
          <w:sz w:val="22"/>
          <w:szCs w:val="22"/>
        </w:rPr>
        <w:t>l</w:t>
      </w:r>
      <w:r w:rsidR="00973D87" w:rsidRPr="00B318DD">
        <w:rPr>
          <w:rFonts w:eastAsia="Arial"/>
          <w:sz w:val="22"/>
          <w:szCs w:val="22"/>
        </w:rPr>
        <w:t>e</w:t>
      </w:r>
      <w:proofErr w:type="gramEnd"/>
      <w:r w:rsidR="00973D87" w:rsidRPr="00B318DD">
        <w:rPr>
          <w:rFonts w:eastAsia="Arial"/>
          <w:spacing w:val="2"/>
          <w:sz w:val="22"/>
          <w:szCs w:val="22"/>
        </w:rPr>
        <w:t xml:space="preserve"> </w:t>
      </w:r>
      <w:r w:rsidR="00973D87" w:rsidRPr="00B318DD">
        <w:rPr>
          <w:rFonts w:eastAsia="Arial"/>
          <w:spacing w:val="-1"/>
          <w:sz w:val="22"/>
          <w:szCs w:val="22"/>
        </w:rPr>
        <w:t>a</w:t>
      </w:r>
      <w:r w:rsidR="00973D87" w:rsidRPr="00B318DD">
        <w:rPr>
          <w:rFonts w:eastAsia="Arial"/>
          <w:spacing w:val="-2"/>
          <w:sz w:val="22"/>
          <w:szCs w:val="22"/>
        </w:rPr>
        <w:t>c</w:t>
      </w:r>
      <w:r w:rsidR="00973D87" w:rsidRPr="00B318DD">
        <w:rPr>
          <w:rFonts w:eastAsia="Arial"/>
          <w:sz w:val="22"/>
          <w:szCs w:val="22"/>
        </w:rPr>
        <w:t>t</w:t>
      </w:r>
      <w:r w:rsidR="00973D87" w:rsidRPr="00B318DD">
        <w:rPr>
          <w:rFonts w:eastAsia="Arial"/>
          <w:spacing w:val="1"/>
          <w:sz w:val="22"/>
          <w:szCs w:val="22"/>
        </w:rPr>
        <w:t>u</w:t>
      </w:r>
      <w:r w:rsidR="00973D87" w:rsidRPr="00B318DD">
        <w:rPr>
          <w:rFonts w:eastAsia="Arial"/>
          <w:spacing w:val="-2"/>
          <w:sz w:val="22"/>
          <w:szCs w:val="22"/>
        </w:rPr>
        <w:t>a</w:t>
      </w:r>
      <w:r w:rsidR="00973D87" w:rsidRPr="00B318DD">
        <w:rPr>
          <w:rFonts w:eastAsia="Arial"/>
          <w:spacing w:val="1"/>
          <w:sz w:val="22"/>
          <w:szCs w:val="22"/>
        </w:rPr>
        <w:t>l</w:t>
      </w:r>
      <w:r w:rsidR="00973D87" w:rsidRPr="00B318DD">
        <w:rPr>
          <w:rFonts w:eastAsia="Arial"/>
          <w:sz w:val="22"/>
          <w:szCs w:val="22"/>
        </w:rPr>
        <w:t>e</w:t>
      </w:r>
      <w:r w:rsidR="00973D87" w:rsidRPr="00B318DD">
        <w:rPr>
          <w:rFonts w:eastAsia="Arial"/>
          <w:spacing w:val="-3"/>
          <w:sz w:val="22"/>
          <w:szCs w:val="22"/>
        </w:rPr>
        <w:t xml:space="preserve"> </w:t>
      </w:r>
      <w:r w:rsidR="00973D87" w:rsidRPr="00B318DD">
        <w:rPr>
          <w:rFonts w:eastAsia="Arial"/>
          <w:spacing w:val="-2"/>
          <w:sz w:val="22"/>
          <w:szCs w:val="22"/>
        </w:rPr>
        <w:t>ş</w:t>
      </w:r>
      <w:r w:rsidR="00973D87" w:rsidRPr="00B318DD">
        <w:rPr>
          <w:rFonts w:eastAsia="Arial"/>
          <w:sz w:val="22"/>
          <w:szCs w:val="22"/>
        </w:rPr>
        <w:t xml:space="preserve">i </w:t>
      </w:r>
      <w:r w:rsidR="00973D87" w:rsidRPr="00B318DD">
        <w:rPr>
          <w:rFonts w:eastAsia="Arial"/>
          <w:spacing w:val="1"/>
          <w:sz w:val="22"/>
          <w:szCs w:val="22"/>
        </w:rPr>
        <w:t>pl</w:t>
      </w:r>
      <w:r w:rsidR="00973D87" w:rsidRPr="00B318DD">
        <w:rPr>
          <w:rFonts w:eastAsia="Arial"/>
          <w:sz w:val="22"/>
          <w:szCs w:val="22"/>
        </w:rPr>
        <w:t>a</w:t>
      </w:r>
      <w:r w:rsidR="00973D87" w:rsidRPr="00B318DD">
        <w:rPr>
          <w:rFonts w:eastAsia="Arial"/>
          <w:spacing w:val="-3"/>
          <w:sz w:val="22"/>
          <w:szCs w:val="22"/>
        </w:rPr>
        <w:t>n</w:t>
      </w:r>
      <w:r w:rsidR="00973D87" w:rsidRPr="00B318DD">
        <w:rPr>
          <w:rFonts w:eastAsia="Arial"/>
          <w:spacing w:val="1"/>
          <w:sz w:val="22"/>
          <w:szCs w:val="22"/>
        </w:rPr>
        <w:t>i</w:t>
      </w:r>
      <w:r w:rsidR="00973D87" w:rsidRPr="00B318DD">
        <w:rPr>
          <w:rFonts w:eastAsia="Arial"/>
          <w:sz w:val="22"/>
          <w:szCs w:val="22"/>
        </w:rPr>
        <w:t>f</w:t>
      </w:r>
      <w:r w:rsidR="00973D87" w:rsidRPr="00B318DD">
        <w:rPr>
          <w:rFonts w:eastAsia="Arial"/>
          <w:spacing w:val="1"/>
          <w:sz w:val="22"/>
          <w:szCs w:val="22"/>
        </w:rPr>
        <w:t>i</w:t>
      </w:r>
      <w:r w:rsidR="00973D87" w:rsidRPr="00B318DD">
        <w:rPr>
          <w:rFonts w:eastAsia="Arial"/>
          <w:spacing w:val="-2"/>
          <w:sz w:val="22"/>
          <w:szCs w:val="22"/>
        </w:rPr>
        <w:t>ca</w:t>
      </w:r>
      <w:r w:rsidR="00973D87" w:rsidRPr="00B318DD">
        <w:rPr>
          <w:rFonts w:eastAsia="Arial"/>
          <w:sz w:val="22"/>
          <w:szCs w:val="22"/>
        </w:rPr>
        <w:t>te</w:t>
      </w:r>
      <w:r w:rsidR="00973D87" w:rsidRPr="00B318DD">
        <w:rPr>
          <w:rFonts w:eastAsia="Arial"/>
          <w:spacing w:val="1"/>
          <w:sz w:val="22"/>
          <w:szCs w:val="22"/>
        </w:rPr>
        <w:t xml:space="preserve"> </w:t>
      </w:r>
      <w:r w:rsidR="00973D87" w:rsidRPr="00B318DD">
        <w:rPr>
          <w:rFonts w:eastAsia="Arial"/>
          <w:spacing w:val="-2"/>
          <w:sz w:val="22"/>
          <w:szCs w:val="22"/>
        </w:rPr>
        <w:t>a</w:t>
      </w:r>
      <w:r w:rsidR="00973D87" w:rsidRPr="00B318DD">
        <w:rPr>
          <w:rFonts w:eastAsia="Arial"/>
          <w:spacing w:val="1"/>
          <w:sz w:val="22"/>
          <w:szCs w:val="22"/>
        </w:rPr>
        <w:t>l</w:t>
      </w:r>
      <w:r w:rsidR="00973D87" w:rsidRPr="00B318DD">
        <w:rPr>
          <w:rFonts w:eastAsia="Arial"/>
          <w:sz w:val="22"/>
          <w:szCs w:val="22"/>
        </w:rPr>
        <w:t>e</w:t>
      </w:r>
      <w:r w:rsidR="00973D87" w:rsidRPr="00B318DD">
        <w:rPr>
          <w:rFonts w:eastAsia="Arial"/>
          <w:spacing w:val="-3"/>
          <w:sz w:val="22"/>
          <w:szCs w:val="22"/>
        </w:rPr>
        <w:t xml:space="preserve"> </w:t>
      </w:r>
      <w:r w:rsidR="00973D87" w:rsidRPr="00B318DD">
        <w:rPr>
          <w:rFonts w:eastAsia="Arial"/>
          <w:sz w:val="22"/>
          <w:szCs w:val="22"/>
        </w:rPr>
        <w:t>t</w:t>
      </w:r>
      <w:r w:rsidR="00973D87" w:rsidRPr="00B318DD">
        <w:rPr>
          <w:rFonts w:eastAsia="Arial"/>
          <w:spacing w:val="-2"/>
          <w:sz w:val="22"/>
          <w:szCs w:val="22"/>
        </w:rPr>
        <w:t>ere</w:t>
      </w:r>
      <w:r w:rsidR="00973D87" w:rsidRPr="00B318DD">
        <w:rPr>
          <w:rFonts w:eastAsia="Arial"/>
          <w:spacing w:val="1"/>
          <w:sz w:val="22"/>
          <w:szCs w:val="22"/>
        </w:rPr>
        <w:t>n</w:t>
      </w:r>
      <w:r w:rsidR="00973D87" w:rsidRPr="00B318DD">
        <w:rPr>
          <w:rFonts w:eastAsia="Arial"/>
          <w:spacing w:val="-3"/>
          <w:sz w:val="22"/>
          <w:szCs w:val="22"/>
        </w:rPr>
        <w:t>u</w:t>
      </w:r>
      <w:r w:rsidR="00973D87" w:rsidRPr="00B318DD">
        <w:rPr>
          <w:rFonts w:eastAsia="Arial"/>
          <w:spacing w:val="1"/>
          <w:sz w:val="22"/>
          <w:szCs w:val="22"/>
        </w:rPr>
        <w:t>l</w:t>
      </w:r>
      <w:r w:rsidR="00973D87" w:rsidRPr="00B318DD">
        <w:rPr>
          <w:rFonts w:eastAsia="Arial"/>
          <w:spacing w:val="-3"/>
          <w:sz w:val="22"/>
          <w:szCs w:val="22"/>
        </w:rPr>
        <w:t>u</w:t>
      </w:r>
      <w:r w:rsidR="00973D87" w:rsidRPr="00B318DD">
        <w:rPr>
          <w:rFonts w:eastAsia="Arial"/>
          <w:sz w:val="22"/>
          <w:szCs w:val="22"/>
        </w:rPr>
        <w:t>i</w:t>
      </w:r>
      <w:r w:rsidR="00973D87" w:rsidRPr="00B318DD">
        <w:rPr>
          <w:rFonts w:eastAsia="Arial"/>
          <w:spacing w:val="4"/>
          <w:sz w:val="22"/>
          <w:szCs w:val="22"/>
        </w:rPr>
        <w:t xml:space="preserve"> </w:t>
      </w:r>
      <w:r w:rsidR="00973D87" w:rsidRPr="00B318DD">
        <w:rPr>
          <w:rFonts w:eastAsia="Arial"/>
          <w:spacing w:val="-2"/>
          <w:sz w:val="22"/>
          <w:szCs w:val="22"/>
        </w:rPr>
        <w:t>a</w:t>
      </w:r>
      <w:r w:rsidR="00973D87" w:rsidRPr="00B318DD">
        <w:rPr>
          <w:rFonts w:eastAsia="Arial"/>
          <w:sz w:val="22"/>
          <w:szCs w:val="22"/>
        </w:rPr>
        <w:t>t</w:t>
      </w:r>
      <w:r w:rsidR="00973D87" w:rsidRPr="00B318DD">
        <w:rPr>
          <w:rFonts w:eastAsia="Arial"/>
          <w:spacing w:val="-2"/>
          <w:sz w:val="22"/>
          <w:szCs w:val="22"/>
        </w:rPr>
        <w:t>â</w:t>
      </w:r>
      <w:r w:rsidR="00973D87" w:rsidRPr="00B318DD">
        <w:rPr>
          <w:rFonts w:eastAsia="Arial"/>
          <w:sz w:val="22"/>
          <w:szCs w:val="22"/>
        </w:rPr>
        <w:t>t</w:t>
      </w:r>
      <w:r w:rsidR="00973D87" w:rsidRPr="00B318DD">
        <w:rPr>
          <w:rFonts w:eastAsia="Arial"/>
          <w:spacing w:val="2"/>
          <w:sz w:val="22"/>
          <w:szCs w:val="22"/>
        </w:rPr>
        <w:t xml:space="preserve"> </w:t>
      </w:r>
      <w:r w:rsidR="00973D87" w:rsidRPr="00B318DD">
        <w:rPr>
          <w:rFonts w:eastAsia="Arial"/>
          <w:spacing w:val="-3"/>
          <w:sz w:val="22"/>
          <w:szCs w:val="22"/>
        </w:rPr>
        <w:t>p</w:t>
      </w:r>
      <w:r w:rsidR="00973D87" w:rsidRPr="00B318DD">
        <w:rPr>
          <w:rFonts w:eastAsia="Arial"/>
          <w:sz w:val="22"/>
          <w:szCs w:val="22"/>
        </w:rPr>
        <w:t xml:space="preserve">e </w:t>
      </w:r>
      <w:r w:rsidR="00973D87" w:rsidRPr="00B318DD">
        <w:rPr>
          <w:rFonts w:eastAsia="Arial"/>
          <w:spacing w:val="-2"/>
          <w:sz w:val="22"/>
          <w:szCs w:val="22"/>
        </w:rPr>
        <w:t>am</w:t>
      </w:r>
      <w:r w:rsidR="00973D87" w:rsidRPr="00B318DD">
        <w:rPr>
          <w:rFonts w:eastAsia="Arial"/>
          <w:spacing w:val="1"/>
          <w:sz w:val="22"/>
          <w:szCs w:val="22"/>
        </w:rPr>
        <w:t>pla</w:t>
      </w:r>
      <w:r w:rsidR="00973D87" w:rsidRPr="00B318DD">
        <w:rPr>
          <w:rFonts w:eastAsia="Arial"/>
          <w:spacing w:val="-2"/>
          <w:sz w:val="22"/>
          <w:szCs w:val="22"/>
        </w:rPr>
        <w:t>same</w:t>
      </w:r>
      <w:r w:rsidR="00973D87" w:rsidRPr="00B318DD">
        <w:rPr>
          <w:rFonts w:eastAsia="Arial"/>
          <w:spacing w:val="1"/>
          <w:sz w:val="22"/>
          <w:szCs w:val="22"/>
        </w:rPr>
        <w:t>n</w:t>
      </w:r>
      <w:r w:rsidR="00973D87" w:rsidRPr="00B318DD">
        <w:rPr>
          <w:rFonts w:eastAsia="Arial"/>
          <w:sz w:val="22"/>
          <w:szCs w:val="22"/>
        </w:rPr>
        <w:t>t</w:t>
      </w:r>
      <w:r w:rsidR="00973D87" w:rsidRPr="00B318DD">
        <w:rPr>
          <w:rFonts w:eastAsia="Arial"/>
          <w:spacing w:val="3"/>
          <w:sz w:val="22"/>
          <w:szCs w:val="22"/>
        </w:rPr>
        <w:t xml:space="preserve"> </w:t>
      </w:r>
      <w:r w:rsidR="00973D87" w:rsidRPr="00B318DD">
        <w:rPr>
          <w:rFonts w:eastAsia="Arial"/>
          <w:spacing w:val="-2"/>
          <w:sz w:val="22"/>
          <w:szCs w:val="22"/>
        </w:rPr>
        <w:t>câ</w:t>
      </w:r>
      <w:r w:rsidR="00973D87" w:rsidRPr="00B318DD">
        <w:rPr>
          <w:rFonts w:eastAsia="Arial"/>
          <w:sz w:val="22"/>
          <w:szCs w:val="22"/>
        </w:rPr>
        <w:t>t</w:t>
      </w:r>
      <w:r w:rsidR="00973D87" w:rsidRPr="00B318DD">
        <w:rPr>
          <w:rFonts w:eastAsia="Arial"/>
          <w:spacing w:val="2"/>
          <w:sz w:val="22"/>
          <w:szCs w:val="22"/>
        </w:rPr>
        <w:t xml:space="preserve"> </w:t>
      </w:r>
      <w:r w:rsidR="00973D87" w:rsidRPr="00B318DD">
        <w:rPr>
          <w:rFonts w:eastAsia="Arial"/>
          <w:spacing w:val="-2"/>
          <w:sz w:val="22"/>
          <w:szCs w:val="22"/>
        </w:rPr>
        <w:t>ş</w:t>
      </w:r>
      <w:r w:rsidR="00973D87" w:rsidRPr="00B318DD">
        <w:rPr>
          <w:rFonts w:eastAsia="Arial"/>
          <w:sz w:val="22"/>
          <w:szCs w:val="22"/>
        </w:rPr>
        <w:t xml:space="preserve">i </w:t>
      </w:r>
      <w:r w:rsidR="00973D87" w:rsidRPr="00B318DD">
        <w:rPr>
          <w:rFonts w:eastAsia="Arial"/>
          <w:spacing w:val="1"/>
          <w:sz w:val="22"/>
          <w:szCs w:val="22"/>
        </w:rPr>
        <w:t>p</w:t>
      </w:r>
      <w:r w:rsidR="00973D87" w:rsidRPr="00B318DD">
        <w:rPr>
          <w:rFonts w:eastAsia="Arial"/>
          <w:sz w:val="22"/>
          <w:szCs w:val="22"/>
        </w:rPr>
        <w:t xml:space="preserve">e </w:t>
      </w:r>
      <w:r w:rsidR="00973D87" w:rsidRPr="00B318DD">
        <w:rPr>
          <w:rFonts w:eastAsia="Arial"/>
          <w:spacing w:val="-5"/>
          <w:sz w:val="22"/>
          <w:szCs w:val="22"/>
        </w:rPr>
        <w:t>z</w:t>
      </w:r>
      <w:r w:rsidR="00973D87" w:rsidRPr="00B318DD">
        <w:rPr>
          <w:rFonts w:eastAsia="Arial"/>
          <w:spacing w:val="1"/>
          <w:sz w:val="22"/>
          <w:szCs w:val="22"/>
        </w:rPr>
        <w:t>on</w:t>
      </w:r>
      <w:r w:rsidR="00973D87" w:rsidRPr="00B318DD">
        <w:rPr>
          <w:rFonts w:eastAsia="Arial"/>
          <w:sz w:val="22"/>
          <w:szCs w:val="22"/>
        </w:rPr>
        <w:t xml:space="preserve">e </w:t>
      </w:r>
      <w:r w:rsidR="00973D87" w:rsidRPr="00B318DD">
        <w:rPr>
          <w:rFonts w:eastAsia="Arial"/>
          <w:spacing w:val="-6"/>
          <w:sz w:val="22"/>
          <w:szCs w:val="22"/>
        </w:rPr>
        <w:t>a</w:t>
      </w:r>
      <w:r w:rsidR="00973D87" w:rsidRPr="00B318DD">
        <w:rPr>
          <w:rFonts w:eastAsia="Arial"/>
          <w:spacing w:val="1"/>
          <w:sz w:val="22"/>
          <w:szCs w:val="22"/>
        </w:rPr>
        <w:t>d</w:t>
      </w:r>
      <w:r w:rsidR="00973D87" w:rsidRPr="00B318DD">
        <w:rPr>
          <w:rFonts w:eastAsia="Arial"/>
          <w:spacing w:val="1"/>
          <w:w w:val="101"/>
          <w:sz w:val="22"/>
          <w:szCs w:val="22"/>
        </w:rPr>
        <w:t>i</w:t>
      </w:r>
      <w:r w:rsidR="00973D87" w:rsidRPr="00B318DD">
        <w:rPr>
          <w:rFonts w:eastAsia="Arial"/>
          <w:spacing w:val="-2"/>
          <w:sz w:val="22"/>
          <w:szCs w:val="22"/>
        </w:rPr>
        <w:t>ace</w:t>
      </w:r>
      <w:r w:rsidR="00973D87" w:rsidRPr="00B318DD">
        <w:rPr>
          <w:rFonts w:eastAsia="Arial"/>
          <w:spacing w:val="1"/>
          <w:sz w:val="22"/>
          <w:szCs w:val="22"/>
        </w:rPr>
        <w:t>n</w:t>
      </w:r>
      <w:r w:rsidR="00973D87" w:rsidRPr="00B318DD">
        <w:rPr>
          <w:rFonts w:eastAsia="Arial"/>
          <w:sz w:val="22"/>
          <w:szCs w:val="22"/>
        </w:rPr>
        <w:t>te</w:t>
      </w:r>
    </w:p>
    <w:p w:rsidR="00465F2E" w:rsidRPr="00B318DD" w:rsidRDefault="00973D87" w:rsidP="00B318DD">
      <w:pPr>
        <w:spacing w:line="276" w:lineRule="auto"/>
        <w:ind w:left="1181"/>
        <w:jc w:val="both"/>
        <w:rPr>
          <w:rFonts w:eastAsia="Arial"/>
          <w:sz w:val="22"/>
          <w:szCs w:val="22"/>
        </w:rPr>
      </w:pPr>
      <w:proofErr w:type="gramStart"/>
      <w:r w:rsidRPr="00B318DD">
        <w:rPr>
          <w:rFonts w:eastAsia="Arial"/>
          <w:spacing w:val="-2"/>
          <w:sz w:val="22"/>
          <w:szCs w:val="22"/>
        </w:rPr>
        <w:t>aces</w:t>
      </w:r>
      <w:r w:rsidRPr="00B318DD">
        <w:rPr>
          <w:rFonts w:eastAsia="Arial"/>
          <w:sz w:val="22"/>
          <w:szCs w:val="22"/>
        </w:rPr>
        <w:t>t</w:t>
      </w:r>
      <w:r w:rsidRPr="00B318DD">
        <w:rPr>
          <w:rFonts w:eastAsia="Arial"/>
          <w:spacing w:val="1"/>
          <w:sz w:val="22"/>
          <w:szCs w:val="22"/>
        </w:rPr>
        <w:t>u</w:t>
      </w:r>
      <w:r w:rsidRPr="00B318DD">
        <w:rPr>
          <w:rFonts w:eastAsia="Arial"/>
          <w:spacing w:val="1"/>
          <w:w w:val="101"/>
          <w:sz w:val="22"/>
          <w:szCs w:val="22"/>
        </w:rPr>
        <w:t>i</w:t>
      </w:r>
      <w:r w:rsidRPr="00B318DD">
        <w:rPr>
          <w:rFonts w:eastAsia="Arial"/>
          <w:spacing w:val="-2"/>
          <w:sz w:val="22"/>
          <w:szCs w:val="22"/>
        </w:rPr>
        <w:t>a</w:t>
      </w:r>
      <w:proofErr w:type="gramEnd"/>
      <w:r w:rsidRPr="00B318DD">
        <w:rPr>
          <w:rFonts w:eastAsia="Arial"/>
          <w:sz w:val="22"/>
          <w:szCs w:val="22"/>
        </w:rPr>
        <w:t>;</w:t>
      </w:r>
    </w:p>
    <w:p w:rsidR="00465F2E" w:rsidRPr="00B318DD" w:rsidRDefault="00F0431C" w:rsidP="00B318DD">
      <w:pPr>
        <w:spacing w:line="276" w:lineRule="auto"/>
        <w:ind w:left="821" w:right="4655"/>
        <w:jc w:val="both"/>
        <w:rPr>
          <w:rFonts w:eastAsia="Arial"/>
          <w:sz w:val="22"/>
          <w:szCs w:val="22"/>
        </w:rPr>
      </w:pPr>
      <w:r w:rsidRPr="00B318DD">
        <w:rPr>
          <w:rFonts w:eastAsia="Segoe MDL2 Assets"/>
          <w:w w:val="46"/>
          <w:sz w:val="22"/>
          <w:szCs w:val="22"/>
        </w:rPr>
        <w:t>-</w:t>
      </w:r>
      <w:r w:rsidR="00973D87" w:rsidRPr="00B318DD">
        <w:rPr>
          <w:rFonts w:eastAsia="Segoe MDL2 Assets"/>
          <w:w w:val="46"/>
          <w:sz w:val="22"/>
          <w:szCs w:val="22"/>
        </w:rPr>
        <w:t xml:space="preserve">         </w:t>
      </w:r>
      <w:r w:rsidR="00973D87" w:rsidRPr="00B318DD">
        <w:rPr>
          <w:rFonts w:eastAsia="Segoe MDL2 Assets"/>
          <w:spacing w:val="16"/>
          <w:w w:val="46"/>
          <w:sz w:val="22"/>
          <w:szCs w:val="22"/>
        </w:rPr>
        <w:t xml:space="preserve"> </w:t>
      </w:r>
      <w:proofErr w:type="gramStart"/>
      <w:r w:rsidR="00973D87" w:rsidRPr="00B318DD">
        <w:rPr>
          <w:rFonts w:eastAsia="Arial"/>
          <w:spacing w:val="1"/>
          <w:sz w:val="22"/>
          <w:szCs w:val="22"/>
        </w:rPr>
        <w:t>p</w:t>
      </w:r>
      <w:r w:rsidR="00973D87" w:rsidRPr="00B318DD">
        <w:rPr>
          <w:rFonts w:eastAsia="Arial"/>
          <w:spacing w:val="-3"/>
          <w:sz w:val="22"/>
          <w:szCs w:val="22"/>
        </w:rPr>
        <w:t>o</w:t>
      </w:r>
      <w:r w:rsidR="00973D87" w:rsidRPr="00B318DD">
        <w:rPr>
          <w:rFonts w:eastAsia="Arial"/>
          <w:spacing w:val="1"/>
          <w:sz w:val="22"/>
          <w:szCs w:val="22"/>
        </w:rPr>
        <w:t>li</w:t>
      </w:r>
      <w:r w:rsidR="00973D87" w:rsidRPr="00B318DD">
        <w:rPr>
          <w:rFonts w:eastAsia="Arial"/>
          <w:spacing w:val="-5"/>
          <w:sz w:val="22"/>
          <w:szCs w:val="22"/>
        </w:rPr>
        <w:t>t</w:t>
      </w:r>
      <w:r w:rsidR="00973D87" w:rsidRPr="00B318DD">
        <w:rPr>
          <w:rFonts w:eastAsia="Arial"/>
          <w:spacing w:val="1"/>
          <w:sz w:val="22"/>
          <w:szCs w:val="22"/>
        </w:rPr>
        <w:t>i</w:t>
      </w:r>
      <w:r w:rsidR="00973D87" w:rsidRPr="00B318DD">
        <w:rPr>
          <w:rFonts w:eastAsia="Arial"/>
          <w:spacing w:val="-2"/>
          <w:sz w:val="22"/>
          <w:szCs w:val="22"/>
        </w:rPr>
        <w:t>c</w:t>
      </w:r>
      <w:r w:rsidR="00973D87" w:rsidRPr="00B318DD">
        <w:rPr>
          <w:rFonts w:eastAsia="Arial"/>
          <w:sz w:val="22"/>
          <w:szCs w:val="22"/>
        </w:rPr>
        <w:t>i</w:t>
      </w:r>
      <w:proofErr w:type="gramEnd"/>
      <w:r w:rsidR="00973D87" w:rsidRPr="00B318DD">
        <w:rPr>
          <w:rFonts w:eastAsia="Arial"/>
          <w:spacing w:val="1"/>
          <w:sz w:val="22"/>
          <w:szCs w:val="22"/>
        </w:rPr>
        <w:t xml:space="preserve"> d</w:t>
      </w:r>
      <w:r w:rsidR="00973D87" w:rsidRPr="00B318DD">
        <w:rPr>
          <w:rFonts w:eastAsia="Arial"/>
          <w:sz w:val="22"/>
          <w:szCs w:val="22"/>
        </w:rPr>
        <w:t xml:space="preserve">e </w:t>
      </w:r>
      <w:r w:rsidR="00973D87" w:rsidRPr="00B318DD">
        <w:rPr>
          <w:rFonts w:eastAsia="Arial"/>
          <w:spacing w:val="-5"/>
          <w:sz w:val="22"/>
          <w:szCs w:val="22"/>
        </w:rPr>
        <w:t>z</w:t>
      </w:r>
      <w:r w:rsidR="00973D87" w:rsidRPr="00B318DD">
        <w:rPr>
          <w:rFonts w:eastAsia="Arial"/>
          <w:spacing w:val="1"/>
          <w:sz w:val="22"/>
          <w:szCs w:val="22"/>
        </w:rPr>
        <w:t>on</w:t>
      </w:r>
      <w:r w:rsidR="00973D87" w:rsidRPr="00B318DD">
        <w:rPr>
          <w:rFonts w:eastAsia="Arial"/>
          <w:spacing w:val="-2"/>
          <w:sz w:val="22"/>
          <w:szCs w:val="22"/>
        </w:rPr>
        <w:t>ar</w:t>
      </w:r>
      <w:r w:rsidR="00973D87" w:rsidRPr="00B318DD">
        <w:rPr>
          <w:rFonts w:eastAsia="Arial"/>
          <w:sz w:val="22"/>
          <w:szCs w:val="22"/>
        </w:rPr>
        <w:t xml:space="preserve">e </w:t>
      </w:r>
      <w:r w:rsidR="00973D87" w:rsidRPr="00B318DD">
        <w:rPr>
          <w:rFonts w:eastAsia="Arial"/>
          <w:spacing w:val="-2"/>
          <w:sz w:val="22"/>
          <w:szCs w:val="22"/>
        </w:rPr>
        <w:t>ş</w:t>
      </w:r>
      <w:r w:rsidR="00973D87" w:rsidRPr="00B318DD">
        <w:rPr>
          <w:rFonts w:eastAsia="Arial"/>
          <w:sz w:val="22"/>
          <w:szCs w:val="22"/>
        </w:rPr>
        <w:t xml:space="preserve">i </w:t>
      </w:r>
      <w:r w:rsidR="00973D87" w:rsidRPr="00B318DD">
        <w:rPr>
          <w:rFonts w:eastAsia="Arial"/>
          <w:spacing w:val="1"/>
          <w:sz w:val="22"/>
          <w:szCs w:val="22"/>
        </w:rPr>
        <w:t>d</w:t>
      </w:r>
      <w:r w:rsidR="00973D87" w:rsidRPr="00B318DD">
        <w:rPr>
          <w:rFonts w:eastAsia="Arial"/>
          <w:sz w:val="22"/>
          <w:szCs w:val="22"/>
        </w:rPr>
        <w:t>e</w:t>
      </w:r>
      <w:r w:rsidR="00973D87" w:rsidRPr="00B318DD">
        <w:rPr>
          <w:rFonts w:eastAsia="Arial"/>
          <w:spacing w:val="-4"/>
          <w:sz w:val="22"/>
          <w:szCs w:val="22"/>
        </w:rPr>
        <w:t xml:space="preserve"> </w:t>
      </w:r>
      <w:r w:rsidR="00973D87" w:rsidRPr="00B318DD">
        <w:rPr>
          <w:rFonts w:eastAsia="Arial"/>
          <w:sz w:val="22"/>
          <w:szCs w:val="22"/>
        </w:rPr>
        <w:t>f</w:t>
      </w:r>
      <w:r w:rsidR="00973D87" w:rsidRPr="00B318DD">
        <w:rPr>
          <w:rFonts w:eastAsia="Arial"/>
          <w:spacing w:val="-3"/>
          <w:sz w:val="22"/>
          <w:szCs w:val="22"/>
        </w:rPr>
        <w:t>o</w:t>
      </w:r>
      <w:r w:rsidR="00973D87" w:rsidRPr="00B318DD">
        <w:rPr>
          <w:rFonts w:eastAsia="Arial"/>
          <w:spacing w:val="1"/>
          <w:sz w:val="22"/>
          <w:szCs w:val="22"/>
        </w:rPr>
        <w:t>lo</w:t>
      </w:r>
      <w:r w:rsidR="00973D87" w:rsidRPr="00B318DD">
        <w:rPr>
          <w:rFonts w:eastAsia="Arial"/>
          <w:spacing w:val="-6"/>
          <w:sz w:val="22"/>
          <w:szCs w:val="22"/>
        </w:rPr>
        <w:t>s</w:t>
      </w:r>
      <w:r w:rsidR="00973D87" w:rsidRPr="00B318DD">
        <w:rPr>
          <w:rFonts w:eastAsia="Arial"/>
          <w:spacing w:val="1"/>
          <w:sz w:val="22"/>
          <w:szCs w:val="22"/>
        </w:rPr>
        <w:t>i</w:t>
      </w:r>
      <w:r w:rsidR="00973D87" w:rsidRPr="00B318DD">
        <w:rPr>
          <w:rFonts w:eastAsia="Arial"/>
          <w:spacing w:val="-2"/>
          <w:sz w:val="22"/>
          <w:szCs w:val="22"/>
        </w:rPr>
        <w:t>r</w:t>
      </w:r>
      <w:r w:rsidR="00973D87" w:rsidRPr="00B318DD">
        <w:rPr>
          <w:rFonts w:eastAsia="Arial"/>
          <w:sz w:val="22"/>
          <w:szCs w:val="22"/>
        </w:rPr>
        <w:t>e</w:t>
      </w:r>
      <w:r w:rsidR="00973D87" w:rsidRPr="00B318DD">
        <w:rPr>
          <w:rFonts w:eastAsia="Arial"/>
          <w:spacing w:val="1"/>
          <w:sz w:val="22"/>
          <w:szCs w:val="22"/>
        </w:rPr>
        <w:t xml:space="preserve"> </w:t>
      </w:r>
      <w:r w:rsidR="00973D87" w:rsidRPr="00B318DD">
        <w:rPr>
          <w:rFonts w:eastAsia="Arial"/>
          <w:sz w:val="22"/>
          <w:szCs w:val="22"/>
        </w:rPr>
        <w:t>a t</w:t>
      </w:r>
      <w:r w:rsidR="00973D87" w:rsidRPr="00B318DD">
        <w:rPr>
          <w:rFonts w:eastAsia="Arial"/>
          <w:spacing w:val="-2"/>
          <w:sz w:val="22"/>
          <w:szCs w:val="22"/>
        </w:rPr>
        <w:t>ere</w:t>
      </w:r>
      <w:r w:rsidR="00973D87" w:rsidRPr="00B318DD">
        <w:rPr>
          <w:rFonts w:eastAsia="Arial"/>
          <w:spacing w:val="-3"/>
          <w:sz w:val="22"/>
          <w:szCs w:val="22"/>
        </w:rPr>
        <w:t>n</w:t>
      </w:r>
      <w:r w:rsidR="00973D87" w:rsidRPr="00B318DD">
        <w:rPr>
          <w:rFonts w:eastAsia="Arial"/>
          <w:spacing w:val="6"/>
          <w:sz w:val="22"/>
          <w:szCs w:val="22"/>
        </w:rPr>
        <w:t>u</w:t>
      </w:r>
      <w:r w:rsidR="00973D87" w:rsidRPr="00B318DD">
        <w:rPr>
          <w:rFonts w:eastAsia="Arial"/>
          <w:spacing w:val="-3"/>
          <w:w w:val="101"/>
          <w:sz w:val="22"/>
          <w:szCs w:val="22"/>
        </w:rPr>
        <w:t>l</w:t>
      </w:r>
      <w:r w:rsidR="00973D87" w:rsidRPr="00B318DD">
        <w:rPr>
          <w:rFonts w:eastAsia="Arial"/>
          <w:spacing w:val="1"/>
          <w:sz w:val="22"/>
          <w:szCs w:val="22"/>
        </w:rPr>
        <w:t>u</w:t>
      </w:r>
      <w:r w:rsidR="00973D87" w:rsidRPr="00B318DD">
        <w:rPr>
          <w:rFonts w:eastAsia="Arial"/>
          <w:spacing w:val="1"/>
          <w:w w:val="101"/>
          <w:sz w:val="22"/>
          <w:szCs w:val="22"/>
        </w:rPr>
        <w:t>i</w:t>
      </w:r>
      <w:r w:rsidR="00973D87" w:rsidRPr="00B318DD">
        <w:rPr>
          <w:rFonts w:eastAsia="Arial"/>
          <w:sz w:val="22"/>
          <w:szCs w:val="22"/>
        </w:rPr>
        <w:t>;</w:t>
      </w:r>
    </w:p>
    <w:p w:rsidR="00465F2E" w:rsidRPr="00B318DD" w:rsidRDefault="00F0431C" w:rsidP="00B318DD">
      <w:pPr>
        <w:spacing w:line="276" w:lineRule="auto"/>
        <w:ind w:left="821" w:right="6990"/>
        <w:jc w:val="both"/>
        <w:rPr>
          <w:rFonts w:eastAsia="Arial"/>
          <w:sz w:val="22"/>
          <w:szCs w:val="22"/>
        </w:rPr>
      </w:pPr>
      <w:r w:rsidRPr="00B318DD">
        <w:rPr>
          <w:rFonts w:eastAsia="Segoe MDL2 Assets"/>
          <w:w w:val="46"/>
          <w:sz w:val="22"/>
          <w:szCs w:val="22"/>
        </w:rPr>
        <w:t>-</w:t>
      </w:r>
      <w:r w:rsidR="00973D87" w:rsidRPr="00B318DD">
        <w:rPr>
          <w:rFonts w:eastAsia="Segoe MDL2 Assets"/>
          <w:w w:val="46"/>
          <w:sz w:val="22"/>
          <w:szCs w:val="22"/>
        </w:rPr>
        <w:t xml:space="preserve">         </w:t>
      </w:r>
      <w:r w:rsidR="00973D87" w:rsidRPr="00B318DD">
        <w:rPr>
          <w:rFonts w:eastAsia="Segoe MDL2 Assets"/>
          <w:spacing w:val="16"/>
          <w:w w:val="46"/>
          <w:sz w:val="22"/>
          <w:szCs w:val="22"/>
        </w:rPr>
        <w:t xml:space="preserve"> </w:t>
      </w:r>
      <w:proofErr w:type="gramStart"/>
      <w:r w:rsidR="00973D87" w:rsidRPr="00B318DD">
        <w:rPr>
          <w:rFonts w:eastAsia="Arial"/>
          <w:spacing w:val="-2"/>
          <w:sz w:val="22"/>
          <w:szCs w:val="22"/>
        </w:rPr>
        <w:t>area</w:t>
      </w:r>
      <w:r w:rsidR="00973D87" w:rsidRPr="00B318DD">
        <w:rPr>
          <w:rFonts w:eastAsia="Arial"/>
          <w:spacing w:val="1"/>
          <w:sz w:val="22"/>
          <w:szCs w:val="22"/>
        </w:rPr>
        <w:t>l</w:t>
      </w:r>
      <w:r w:rsidR="00973D87" w:rsidRPr="00B318DD">
        <w:rPr>
          <w:rFonts w:eastAsia="Arial"/>
          <w:spacing w:val="-2"/>
          <w:sz w:val="22"/>
          <w:szCs w:val="22"/>
        </w:rPr>
        <w:t>e</w:t>
      </w:r>
      <w:r w:rsidR="00973D87" w:rsidRPr="00B318DD">
        <w:rPr>
          <w:rFonts w:eastAsia="Arial"/>
          <w:spacing w:val="1"/>
          <w:sz w:val="22"/>
          <w:szCs w:val="22"/>
        </w:rPr>
        <w:t>l</w:t>
      </w:r>
      <w:r w:rsidR="00973D87" w:rsidRPr="00B318DD">
        <w:rPr>
          <w:rFonts w:eastAsia="Arial"/>
          <w:sz w:val="22"/>
          <w:szCs w:val="22"/>
        </w:rPr>
        <w:t>e</w:t>
      </w:r>
      <w:proofErr w:type="gramEnd"/>
      <w:r w:rsidR="00973D87" w:rsidRPr="00B318DD">
        <w:rPr>
          <w:rFonts w:eastAsia="Arial"/>
          <w:spacing w:val="1"/>
          <w:sz w:val="22"/>
          <w:szCs w:val="22"/>
        </w:rPr>
        <w:t xml:space="preserve"> </w:t>
      </w:r>
      <w:r w:rsidR="00973D87" w:rsidRPr="00B318DD">
        <w:rPr>
          <w:rFonts w:eastAsia="Arial"/>
          <w:spacing w:val="-2"/>
          <w:sz w:val="22"/>
          <w:szCs w:val="22"/>
        </w:rPr>
        <w:t>se</w:t>
      </w:r>
      <w:r w:rsidR="00973D87" w:rsidRPr="00B318DD">
        <w:rPr>
          <w:rFonts w:eastAsia="Arial"/>
          <w:spacing w:val="1"/>
          <w:sz w:val="22"/>
          <w:szCs w:val="22"/>
        </w:rPr>
        <w:t>n</w:t>
      </w:r>
      <w:r w:rsidR="00973D87" w:rsidRPr="00B318DD">
        <w:rPr>
          <w:rFonts w:eastAsia="Arial"/>
          <w:spacing w:val="-2"/>
          <w:sz w:val="22"/>
          <w:szCs w:val="22"/>
        </w:rPr>
        <w:t>s</w:t>
      </w:r>
      <w:r w:rsidR="00973D87" w:rsidRPr="00B318DD">
        <w:rPr>
          <w:rFonts w:eastAsia="Arial"/>
          <w:spacing w:val="1"/>
          <w:w w:val="101"/>
          <w:sz w:val="22"/>
          <w:szCs w:val="22"/>
        </w:rPr>
        <w:t>i</w:t>
      </w:r>
      <w:r w:rsidR="00973D87" w:rsidRPr="00B318DD">
        <w:rPr>
          <w:rFonts w:eastAsia="Arial"/>
          <w:spacing w:val="-3"/>
          <w:sz w:val="22"/>
          <w:szCs w:val="22"/>
        </w:rPr>
        <w:t>b</w:t>
      </w:r>
      <w:r w:rsidR="00973D87" w:rsidRPr="00B318DD">
        <w:rPr>
          <w:rFonts w:eastAsia="Arial"/>
          <w:spacing w:val="1"/>
          <w:w w:val="101"/>
          <w:sz w:val="22"/>
          <w:szCs w:val="22"/>
        </w:rPr>
        <w:t>il</w:t>
      </w:r>
      <w:r w:rsidR="00973D87" w:rsidRPr="00B318DD">
        <w:rPr>
          <w:rFonts w:eastAsia="Arial"/>
          <w:spacing w:val="-2"/>
          <w:sz w:val="22"/>
          <w:szCs w:val="22"/>
        </w:rPr>
        <w:t>e</w:t>
      </w:r>
      <w:r w:rsidR="00973D87" w:rsidRPr="00B318DD">
        <w:rPr>
          <w:rFonts w:eastAsia="Arial"/>
          <w:sz w:val="22"/>
          <w:szCs w:val="22"/>
        </w:rPr>
        <w:t>;</w:t>
      </w:r>
    </w:p>
    <w:p w:rsidR="00A228E8" w:rsidRPr="00B318DD" w:rsidRDefault="00A228E8" w:rsidP="00B318DD">
      <w:pPr>
        <w:spacing w:line="276" w:lineRule="auto"/>
        <w:ind w:left="821" w:right="1387"/>
        <w:jc w:val="both"/>
        <w:rPr>
          <w:rFonts w:eastAsia="Arial"/>
          <w:sz w:val="22"/>
          <w:szCs w:val="22"/>
        </w:rPr>
      </w:pPr>
      <w:r w:rsidRPr="00B318DD">
        <w:rPr>
          <w:noProof/>
          <w:sz w:val="22"/>
          <w:szCs w:val="22"/>
        </w:rPr>
        <w:drawing>
          <wp:anchor distT="0" distB="0" distL="114300" distR="114300" simplePos="0" relativeHeight="251658240" behindDoc="0" locked="0" layoutInCell="1" allowOverlap="1">
            <wp:simplePos x="0" y="0"/>
            <wp:positionH relativeFrom="column">
              <wp:posOffset>92075</wp:posOffset>
            </wp:positionH>
            <wp:positionV relativeFrom="paragraph">
              <wp:posOffset>384810</wp:posOffset>
            </wp:positionV>
            <wp:extent cx="6007100" cy="2771775"/>
            <wp:effectExtent l="0" t="0" r="0"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 zon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07100" cy="2771775"/>
                    </a:xfrm>
                    <a:prstGeom prst="rect">
                      <a:avLst/>
                    </a:prstGeom>
                    <a:effectLst>
                      <a:glow>
                        <a:schemeClr val="accent1">
                          <a:alpha val="99000"/>
                        </a:schemeClr>
                      </a:glow>
                      <a:softEdge rad="0"/>
                    </a:effectLst>
                  </pic:spPr>
                </pic:pic>
              </a:graphicData>
            </a:graphic>
            <wp14:sizeRelH relativeFrom="page">
              <wp14:pctWidth>0</wp14:pctWidth>
            </wp14:sizeRelH>
            <wp14:sizeRelV relativeFrom="page">
              <wp14:pctHeight>0</wp14:pctHeight>
            </wp14:sizeRelV>
          </wp:anchor>
        </w:drawing>
      </w:r>
      <w:r w:rsidR="00F0431C" w:rsidRPr="00B318DD">
        <w:rPr>
          <w:rFonts w:eastAsia="Segoe MDL2 Assets"/>
          <w:w w:val="46"/>
          <w:sz w:val="22"/>
          <w:szCs w:val="22"/>
        </w:rPr>
        <w:t>-</w:t>
      </w:r>
      <w:r w:rsidR="00973D87" w:rsidRPr="00B318DD">
        <w:rPr>
          <w:rFonts w:eastAsia="Segoe MDL2 Assets"/>
          <w:w w:val="46"/>
          <w:sz w:val="22"/>
          <w:szCs w:val="22"/>
        </w:rPr>
        <w:t xml:space="preserve">         </w:t>
      </w:r>
      <w:r w:rsidR="00973D87" w:rsidRPr="00B318DD">
        <w:rPr>
          <w:rFonts w:eastAsia="Segoe MDL2 Assets"/>
          <w:spacing w:val="16"/>
          <w:w w:val="46"/>
          <w:sz w:val="22"/>
          <w:szCs w:val="22"/>
        </w:rPr>
        <w:t xml:space="preserve"> </w:t>
      </w:r>
      <w:proofErr w:type="gramStart"/>
      <w:r w:rsidR="00973D87" w:rsidRPr="00B318DD">
        <w:rPr>
          <w:rFonts w:eastAsia="Arial"/>
          <w:spacing w:val="1"/>
          <w:sz w:val="22"/>
          <w:szCs w:val="22"/>
        </w:rPr>
        <w:t>d</w:t>
      </w:r>
      <w:r w:rsidR="00973D87" w:rsidRPr="00B318DD">
        <w:rPr>
          <w:rFonts w:eastAsia="Arial"/>
          <w:spacing w:val="-2"/>
          <w:sz w:val="22"/>
          <w:szCs w:val="22"/>
        </w:rPr>
        <w:t>e</w:t>
      </w:r>
      <w:r w:rsidR="00973D87" w:rsidRPr="00B318DD">
        <w:rPr>
          <w:rFonts w:eastAsia="Arial"/>
          <w:sz w:val="22"/>
          <w:szCs w:val="22"/>
        </w:rPr>
        <w:t>t</w:t>
      </w:r>
      <w:r w:rsidR="00973D87" w:rsidRPr="00B318DD">
        <w:rPr>
          <w:rFonts w:eastAsia="Arial"/>
          <w:spacing w:val="-2"/>
          <w:sz w:val="22"/>
          <w:szCs w:val="22"/>
        </w:rPr>
        <w:t>a</w:t>
      </w:r>
      <w:r w:rsidR="00973D87" w:rsidRPr="00B318DD">
        <w:rPr>
          <w:rFonts w:eastAsia="Arial"/>
          <w:spacing w:val="1"/>
          <w:sz w:val="22"/>
          <w:szCs w:val="22"/>
        </w:rPr>
        <w:t>l</w:t>
      </w:r>
      <w:r w:rsidR="00973D87" w:rsidRPr="00B318DD">
        <w:rPr>
          <w:rFonts w:eastAsia="Arial"/>
          <w:spacing w:val="-3"/>
          <w:sz w:val="22"/>
          <w:szCs w:val="22"/>
        </w:rPr>
        <w:t>i</w:t>
      </w:r>
      <w:r w:rsidR="00973D87" w:rsidRPr="00B318DD">
        <w:rPr>
          <w:rFonts w:eastAsia="Arial"/>
          <w:sz w:val="22"/>
          <w:szCs w:val="22"/>
        </w:rPr>
        <w:t>i</w:t>
      </w:r>
      <w:proofErr w:type="gramEnd"/>
      <w:r w:rsidR="00973D87" w:rsidRPr="00B318DD">
        <w:rPr>
          <w:rFonts w:eastAsia="Arial"/>
          <w:spacing w:val="1"/>
          <w:sz w:val="22"/>
          <w:szCs w:val="22"/>
        </w:rPr>
        <w:t xml:space="preserve"> p</w:t>
      </w:r>
      <w:r w:rsidR="00973D87" w:rsidRPr="00B318DD">
        <w:rPr>
          <w:rFonts w:eastAsia="Arial"/>
          <w:spacing w:val="-2"/>
          <w:sz w:val="22"/>
          <w:szCs w:val="22"/>
        </w:rPr>
        <w:t>r</w:t>
      </w:r>
      <w:r w:rsidR="00973D87" w:rsidRPr="00B318DD">
        <w:rPr>
          <w:rFonts w:eastAsia="Arial"/>
          <w:spacing w:val="1"/>
          <w:sz w:val="22"/>
          <w:szCs w:val="22"/>
        </w:rPr>
        <w:t>i</w:t>
      </w:r>
      <w:r w:rsidR="00973D87" w:rsidRPr="00B318DD">
        <w:rPr>
          <w:rFonts w:eastAsia="Arial"/>
          <w:spacing w:val="-2"/>
          <w:sz w:val="22"/>
          <w:szCs w:val="22"/>
        </w:rPr>
        <w:t>v</w:t>
      </w:r>
      <w:r w:rsidR="00973D87" w:rsidRPr="00B318DD">
        <w:rPr>
          <w:rFonts w:eastAsia="Arial"/>
          <w:spacing w:val="-3"/>
          <w:sz w:val="22"/>
          <w:szCs w:val="22"/>
        </w:rPr>
        <w:t>i</w:t>
      </w:r>
      <w:r w:rsidR="00973D87" w:rsidRPr="00B318DD">
        <w:rPr>
          <w:rFonts w:eastAsia="Arial"/>
          <w:spacing w:val="1"/>
          <w:sz w:val="22"/>
          <w:szCs w:val="22"/>
        </w:rPr>
        <w:t>n</w:t>
      </w:r>
      <w:r w:rsidR="00973D87" w:rsidRPr="00B318DD">
        <w:rPr>
          <w:rFonts w:eastAsia="Arial"/>
          <w:sz w:val="22"/>
          <w:szCs w:val="22"/>
        </w:rPr>
        <w:t xml:space="preserve">d </w:t>
      </w:r>
      <w:r w:rsidR="00973D87" w:rsidRPr="00B318DD">
        <w:rPr>
          <w:rFonts w:eastAsia="Arial"/>
          <w:spacing w:val="1"/>
          <w:sz w:val="22"/>
          <w:szCs w:val="22"/>
        </w:rPr>
        <w:t>o</w:t>
      </w:r>
      <w:r w:rsidR="00973D87" w:rsidRPr="00B318DD">
        <w:rPr>
          <w:rFonts w:eastAsia="Arial"/>
          <w:spacing w:val="-2"/>
          <w:sz w:val="22"/>
          <w:szCs w:val="22"/>
        </w:rPr>
        <w:t>r</w:t>
      </w:r>
      <w:r w:rsidR="00973D87" w:rsidRPr="00B318DD">
        <w:rPr>
          <w:rFonts w:eastAsia="Arial"/>
          <w:spacing w:val="1"/>
          <w:sz w:val="22"/>
          <w:szCs w:val="22"/>
        </w:rPr>
        <w:t>i</w:t>
      </w:r>
      <w:r w:rsidR="00973D87" w:rsidRPr="00B318DD">
        <w:rPr>
          <w:rFonts w:eastAsia="Arial"/>
          <w:spacing w:val="-2"/>
          <w:sz w:val="22"/>
          <w:szCs w:val="22"/>
        </w:rPr>
        <w:t>c</w:t>
      </w:r>
      <w:r w:rsidR="00973D87" w:rsidRPr="00B318DD">
        <w:rPr>
          <w:rFonts w:eastAsia="Arial"/>
          <w:sz w:val="22"/>
          <w:szCs w:val="22"/>
        </w:rPr>
        <w:t>e</w:t>
      </w:r>
      <w:r w:rsidR="00973D87" w:rsidRPr="00B318DD">
        <w:rPr>
          <w:rFonts w:eastAsia="Arial"/>
          <w:spacing w:val="1"/>
          <w:sz w:val="22"/>
          <w:szCs w:val="22"/>
        </w:rPr>
        <w:t xml:space="preserve"> </w:t>
      </w:r>
      <w:r w:rsidR="00973D87" w:rsidRPr="00B318DD">
        <w:rPr>
          <w:rFonts w:eastAsia="Arial"/>
          <w:spacing w:val="-2"/>
          <w:sz w:val="22"/>
          <w:szCs w:val="22"/>
        </w:rPr>
        <w:t>var</w:t>
      </w:r>
      <w:r w:rsidR="00973D87" w:rsidRPr="00B318DD">
        <w:rPr>
          <w:rFonts w:eastAsia="Arial"/>
          <w:spacing w:val="1"/>
          <w:sz w:val="22"/>
          <w:szCs w:val="22"/>
        </w:rPr>
        <w:t>i</w:t>
      </w:r>
      <w:r w:rsidR="00973D87" w:rsidRPr="00B318DD">
        <w:rPr>
          <w:rFonts w:eastAsia="Arial"/>
          <w:spacing w:val="-6"/>
          <w:sz w:val="22"/>
          <w:szCs w:val="22"/>
        </w:rPr>
        <w:t>a</w:t>
      </w:r>
      <w:r w:rsidR="00973D87" w:rsidRPr="00B318DD">
        <w:rPr>
          <w:rFonts w:eastAsia="Arial"/>
          <w:spacing w:val="1"/>
          <w:sz w:val="22"/>
          <w:szCs w:val="22"/>
        </w:rPr>
        <w:t>n</w:t>
      </w:r>
      <w:r w:rsidR="00973D87" w:rsidRPr="00B318DD">
        <w:rPr>
          <w:rFonts w:eastAsia="Arial"/>
          <w:sz w:val="22"/>
          <w:szCs w:val="22"/>
        </w:rPr>
        <w:t>tă</w:t>
      </w:r>
      <w:r w:rsidR="00973D87" w:rsidRPr="00B318DD">
        <w:rPr>
          <w:rFonts w:eastAsia="Arial"/>
          <w:spacing w:val="-3"/>
          <w:sz w:val="22"/>
          <w:szCs w:val="22"/>
        </w:rPr>
        <w:t xml:space="preserve"> </w:t>
      </w:r>
      <w:r w:rsidR="00973D87" w:rsidRPr="00B318DD">
        <w:rPr>
          <w:rFonts w:eastAsia="Arial"/>
          <w:spacing w:val="1"/>
          <w:sz w:val="22"/>
          <w:szCs w:val="22"/>
        </w:rPr>
        <w:t>d</w:t>
      </w:r>
      <w:r w:rsidR="00973D87" w:rsidRPr="00B318DD">
        <w:rPr>
          <w:rFonts w:eastAsia="Arial"/>
          <w:sz w:val="22"/>
          <w:szCs w:val="22"/>
        </w:rPr>
        <w:t xml:space="preserve">e </w:t>
      </w:r>
      <w:r w:rsidR="00973D87" w:rsidRPr="00B318DD">
        <w:rPr>
          <w:rFonts w:eastAsia="Arial"/>
          <w:spacing w:val="-2"/>
          <w:sz w:val="22"/>
          <w:szCs w:val="22"/>
        </w:rPr>
        <w:t>am</w:t>
      </w:r>
      <w:r w:rsidR="00973D87" w:rsidRPr="00B318DD">
        <w:rPr>
          <w:rFonts w:eastAsia="Arial"/>
          <w:spacing w:val="-3"/>
          <w:sz w:val="22"/>
          <w:szCs w:val="22"/>
        </w:rPr>
        <w:t>p</w:t>
      </w:r>
      <w:r w:rsidR="00973D87" w:rsidRPr="00B318DD">
        <w:rPr>
          <w:rFonts w:eastAsia="Arial"/>
          <w:spacing w:val="1"/>
          <w:sz w:val="22"/>
          <w:szCs w:val="22"/>
        </w:rPr>
        <w:t>l</w:t>
      </w:r>
      <w:r w:rsidR="00973D87" w:rsidRPr="00B318DD">
        <w:rPr>
          <w:rFonts w:eastAsia="Arial"/>
          <w:spacing w:val="-2"/>
          <w:sz w:val="22"/>
          <w:szCs w:val="22"/>
        </w:rPr>
        <w:t>asame</w:t>
      </w:r>
      <w:r w:rsidR="00973D87" w:rsidRPr="00B318DD">
        <w:rPr>
          <w:rFonts w:eastAsia="Arial"/>
          <w:spacing w:val="1"/>
          <w:sz w:val="22"/>
          <w:szCs w:val="22"/>
        </w:rPr>
        <w:t>n</w:t>
      </w:r>
      <w:r w:rsidR="00973D87" w:rsidRPr="00B318DD">
        <w:rPr>
          <w:rFonts w:eastAsia="Arial"/>
          <w:sz w:val="22"/>
          <w:szCs w:val="22"/>
        </w:rPr>
        <w:t>t</w:t>
      </w:r>
      <w:r w:rsidR="00973D87" w:rsidRPr="00B318DD">
        <w:rPr>
          <w:rFonts w:eastAsia="Arial"/>
          <w:spacing w:val="3"/>
          <w:sz w:val="22"/>
          <w:szCs w:val="22"/>
        </w:rPr>
        <w:t xml:space="preserve"> </w:t>
      </w:r>
      <w:r w:rsidR="00973D87" w:rsidRPr="00B318DD">
        <w:rPr>
          <w:rFonts w:eastAsia="Arial"/>
          <w:spacing w:val="-2"/>
          <w:sz w:val="22"/>
          <w:szCs w:val="22"/>
        </w:rPr>
        <w:t>car</w:t>
      </w:r>
      <w:r w:rsidR="00973D87" w:rsidRPr="00B318DD">
        <w:rPr>
          <w:rFonts w:eastAsia="Arial"/>
          <w:sz w:val="22"/>
          <w:szCs w:val="22"/>
        </w:rPr>
        <w:t>e a</w:t>
      </w:r>
      <w:r w:rsidR="00973D87" w:rsidRPr="00B318DD">
        <w:rPr>
          <w:rFonts w:eastAsia="Arial"/>
          <w:spacing w:val="-4"/>
          <w:sz w:val="22"/>
          <w:szCs w:val="22"/>
        </w:rPr>
        <w:t xml:space="preserve"> </w:t>
      </w:r>
      <w:r w:rsidR="00973D87" w:rsidRPr="00B318DD">
        <w:rPr>
          <w:rFonts w:eastAsia="Arial"/>
          <w:sz w:val="22"/>
          <w:szCs w:val="22"/>
        </w:rPr>
        <w:t>f</w:t>
      </w:r>
      <w:r w:rsidR="00973D87" w:rsidRPr="00B318DD">
        <w:rPr>
          <w:rFonts w:eastAsia="Arial"/>
          <w:spacing w:val="1"/>
          <w:sz w:val="22"/>
          <w:szCs w:val="22"/>
        </w:rPr>
        <w:t>o</w:t>
      </w:r>
      <w:r w:rsidR="00973D87" w:rsidRPr="00B318DD">
        <w:rPr>
          <w:rFonts w:eastAsia="Arial"/>
          <w:spacing w:val="-2"/>
          <w:sz w:val="22"/>
          <w:szCs w:val="22"/>
        </w:rPr>
        <w:t>s</w:t>
      </w:r>
      <w:r w:rsidR="00973D87" w:rsidRPr="00B318DD">
        <w:rPr>
          <w:rFonts w:eastAsia="Arial"/>
          <w:sz w:val="22"/>
          <w:szCs w:val="22"/>
        </w:rPr>
        <w:t>t</w:t>
      </w:r>
      <w:r w:rsidR="00973D87" w:rsidRPr="00B318DD">
        <w:rPr>
          <w:rFonts w:eastAsia="Arial"/>
          <w:spacing w:val="-3"/>
          <w:sz w:val="22"/>
          <w:szCs w:val="22"/>
        </w:rPr>
        <w:t xml:space="preserve"> </w:t>
      </w:r>
      <w:r w:rsidR="00973D87" w:rsidRPr="00B318DD">
        <w:rPr>
          <w:rFonts w:eastAsia="Arial"/>
          <w:spacing w:val="1"/>
          <w:sz w:val="22"/>
          <w:szCs w:val="22"/>
        </w:rPr>
        <w:t>lu</w:t>
      </w:r>
      <w:r w:rsidR="00973D87" w:rsidRPr="00B318DD">
        <w:rPr>
          <w:rFonts w:eastAsia="Arial"/>
          <w:spacing w:val="-2"/>
          <w:sz w:val="22"/>
          <w:szCs w:val="22"/>
        </w:rPr>
        <w:t>a</w:t>
      </w:r>
      <w:r w:rsidR="00973D87" w:rsidRPr="00B318DD">
        <w:rPr>
          <w:rFonts w:eastAsia="Arial"/>
          <w:sz w:val="22"/>
          <w:szCs w:val="22"/>
        </w:rPr>
        <w:t>tă</w:t>
      </w:r>
      <w:r w:rsidR="00973D87" w:rsidRPr="00B318DD">
        <w:rPr>
          <w:rFonts w:eastAsia="Arial"/>
          <w:spacing w:val="-3"/>
          <w:sz w:val="22"/>
          <w:szCs w:val="22"/>
        </w:rPr>
        <w:t xml:space="preserve"> î</w:t>
      </w:r>
      <w:r w:rsidR="00973D87" w:rsidRPr="00B318DD">
        <w:rPr>
          <w:rFonts w:eastAsia="Arial"/>
          <w:sz w:val="22"/>
          <w:szCs w:val="22"/>
        </w:rPr>
        <w:t>n</w:t>
      </w:r>
      <w:r w:rsidR="00973D87" w:rsidRPr="00B318DD">
        <w:rPr>
          <w:rFonts w:eastAsia="Arial"/>
          <w:spacing w:val="4"/>
          <w:sz w:val="22"/>
          <w:szCs w:val="22"/>
        </w:rPr>
        <w:t xml:space="preserve"> </w:t>
      </w:r>
      <w:r w:rsidR="00973D87" w:rsidRPr="00B318DD">
        <w:rPr>
          <w:rFonts w:eastAsia="Arial"/>
          <w:spacing w:val="-2"/>
          <w:sz w:val="22"/>
          <w:szCs w:val="22"/>
        </w:rPr>
        <w:t>c</w:t>
      </w:r>
      <w:r w:rsidR="00973D87" w:rsidRPr="00B318DD">
        <w:rPr>
          <w:rFonts w:eastAsia="Arial"/>
          <w:spacing w:val="-3"/>
          <w:sz w:val="22"/>
          <w:szCs w:val="22"/>
        </w:rPr>
        <w:t>o</w:t>
      </w:r>
      <w:r w:rsidR="00973D87" w:rsidRPr="00B318DD">
        <w:rPr>
          <w:rFonts w:eastAsia="Arial"/>
          <w:spacing w:val="1"/>
          <w:sz w:val="22"/>
          <w:szCs w:val="22"/>
        </w:rPr>
        <w:t>n</w:t>
      </w:r>
      <w:r w:rsidR="00973D87" w:rsidRPr="00B318DD">
        <w:rPr>
          <w:rFonts w:eastAsia="Arial"/>
          <w:spacing w:val="-2"/>
          <w:sz w:val="22"/>
          <w:szCs w:val="22"/>
        </w:rPr>
        <w:t>s</w:t>
      </w:r>
      <w:r w:rsidR="00973D87" w:rsidRPr="00B318DD">
        <w:rPr>
          <w:rFonts w:eastAsia="Arial"/>
          <w:spacing w:val="-3"/>
          <w:w w:val="101"/>
          <w:sz w:val="22"/>
          <w:szCs w:val="22"/>
        </w:rPr>
        <w:t>i</w:t>
      </w:r>
      <w:r w:rsidR="00973D87" w:rsidRPr="00B318DD">
        <w:rPr>
          <w:rFonts w:eastAsia="Arial"/>
          <w:spacing w:val="1"/>
          <w:sz w:val="22"/>
          <w:szCs w:val="22"/>
        </w:rPr>
        <w:t>d</w:t>
      </w:r>
      <w:r w:rsidRPr="00B318DD">
        <w:rPr>
          <w:rFonts w:eastAsia="Arial"/>
          <w:spacing w:val="-2"/>
          <w:sz w:val="22"/>
          <w:szCs w:val="22"/>
        </w:rPr>
        <w:t>er</w:t>
      </w:r>
    </w:p>
    <w:p w:rsidR="00A228E8" w:rsidRPr="00660862" w:rsidRDefault="00A228E8" w:rsidP="00F0431C">
      <w:pPr>
        <w:jc w:val="both"/>
        <w:rPr>
          <w:rFonts w:eastAsia="Arial"/>
        </w:rPr>
      </w:pPr>
    </w:p>
    <w:p w:rsidR="00A228E8" w:rsidRPr="00660862" w:rsidRDefault="00A228E8" w:rsidP="00F0431C">
      <w:pPr>
        <w:jc w:val="both"/>
        <w:rPr>
          <w:rFonts w:eastAsia="Arial"/>
        </w:rPr>
      </w:pPr>
    </w:p>
    <w:p w:rsidR="00465F2E" w:rsidRPr="00660862" w:rsidRDefault="00973D87" w:rsidP="00F0431C">
      <w:pPr>
        <w:spacing w:before="39"/>
        <w:ind w:left="2880" w:right="3854" w:firstLine="720"/>
        <w:jc w:val="both"/>
        <w:rPr>
          <w:rFonts w:eastAsia="Arial"/>
          <w:sz w:val="18"/>
          <w:szCs w:val="18"/>
        </w:rPr>
      </w:pPr>
      <w:r w:rsidRPr="00660862">
        <w:rPr>
          <w:rFonts w:eastAsia="Arial"/>
          <w:spacing w:val="-1"/>
          <w:sz w:val="18"/>
          <w:szCs w:val="18"/>
        </w:rPr>
        <w:t>Fo</w:t>
      </w:r>
      <w:r w:rsidRPr="00660862">
        <w:rPr>
          <w:rFonts w:eastAsia="Arial"/>
          <w:spacing w:val="2"/>
          <w:sz w:val="18"/>
          <w:szCs w:val="18"/>
        </w:rPr>
        <w:t>t</w:t>
      </w:r>
      <w:r w:rsidRPr="00660862">
        <w:rPr>
          <w:rFonts w:eastAsia="Arial"/>
          <w:spacing w:val="-5"/>
          <w:sz w:val="18"/>
          <w:szCs w:val="18"/>
        </w:rPr>
        <w:t>o</w:t>
      </w:r>
      <w:r w:rsidRPr="00660862">
        <w:rPr>
          <w:rFonts w:eastAsia="Arial"/>
          <w:sz w:val="18"/>
          <w:szCs w:val="18"/>
        </w:rPr>
        <w:t>.</w:t>
      </w:r>
      <w:r w:rsidRPr="00660862">
        <w:rPr>
          <w:rFonts w:eastAsia="Arial"/>
          <w:spacing w:val="9"/>
          <w:sz w:val="18"/>
          <w:szCs w:val="18"/>
        </w:rPr>
        <w:t xml:space="preserve"> </w:t>
      </w:r>
      <w:r w:rsidRPr="00660862">
        <w:rPr>
          <w:rFonts w:eastAsia="Arial"/>
          <w:sz w:val="18"/>
          <w:szCs w:val="18"/>
        </w:rPr>
        <w:t>1</w:t>
      </w:r>
      <w:r w:rsidRPr="00660862">
        <w:rPr>
          <w:rFonts w:eastAsia="Arial"/>
          <w:spacing w:val="-1"/>
          <w:sz w:val="18"/>
          <w:szCs w:val="18"/>
        </w:rPr>
        <w:t xml:space="preserve"> </w:t>
      </w:r>
      <w:r w:rsidRPr="00660862">
        <w:rPr>
          <w:rFonts w:eastAsia="Arial"/>
          <w:sz w:val="18"/>
          <w:szCs w:val="18"/>
        </w:rPr>
        <w:t>–</w:t>
      </w:r>
      <w:r w:rsidRPr="00660862">
        <w:rPr>
          <w:rFonts w:eastAsia="Arial"/>
          <w:spacing w:val="-1"/>
          <w:sz w:val="18"/>
          <w:szCs w:val="18"/>
        </w:rPr>
        <w:t xml:space="preserve"> </w:t>
      </w:r>
      <w:r w:rsidRPr="00660862">
        <w:rPr>
          <w:rFonts w:eastAsia="Arial"/>
          <w:spacing w:val="2"/>
          <w:sz w:val="18"/>
          <w:szCs w:val="18"/>
        </w:rPr>
        <w:t>I</w:t>
      </w:r>
      <w:r w:rsidRPr="00660862">
        <w:rPr>
          <w:rFonts w:eastAsia="Arial"/>
          <w:spacing w:val="-5"/>
          <w:sz w:val="18"/>
          <w:szCs w:val="18"/>
        </w:rPr>
        <w:t>n</w:t>
      </w:r>
      <w:r w:rsidRPr="00660862">
        <w:rPr>
          <w:rFonts w:eastAsia="Arial"/>
          <w:sz w:val="18"/>
          <w:szCs w:val="18"/>
        </w:rPr>
        <w:t>c</w:t>
      </w:r>
      <w:r w:rsidRPr="00660862">
        <w:rPr>
          <w:rFonts w:eastAsia="Arial"/>
          <w:spacing w:val="-1"/>
          <w:sz w:val="18"/>
          <w:szCs w:val="18"/>
        </w:rPr>
        <w:t>a</w:t>
      </w:r>
      <w:r w:rsidRPr="00660862">
        <w:rPr>
          <w:rFonts w:eastAsia="Arial"/>
          <w:sz w:val="18"/>
          <w:szCs w:val="18"/>
        </w:rPr>
        <w:t>d</w:t>
      </w:r>
      <w:r w:rsidRPr="00660862">
        <w:rPr>
          <w:rFonts w:eastAsia="Arial"/>
          <w:spacing w:val="-3"/>
          <w:sz w:val="18"/>
          <w:szCs w:val="18"/>
        </w:rPr>
        <w:t>r</w:t>
      </w:r>
      <w:r w:rsidRPr="00660862">
        <w:rPr>
          <w:rFonts w:eastAsia="Arial"/>
          <w:spacing w:val="-1"/>
          <w:sz w:val="18"/>
          <w:szCs w:val="18"/>
        </w:rPr>
        <w:t>a</w:t>
      </w:r>
      <w:r w:rsidRPr="00660862">
        <w:rPr>
          <w:rFonts w:eastAsia="Arial"/>
          <w:spacing w:val="1"/>
          <w:sz w:val="18"/>
          <w:szCs w:val="18"/>
        </w:rPr>
        <w:t>r</w:t>
      </w:r>
      <w:r w:rsidRPr="00660862">
        <w:rPr>
          <w:rFonts w:eastAsia="Arial"/>
          <w:sz w:val="18"/>
          <w:szCs w:val="18"/>
        </w:rPr>
        <w:t>e</w:t>
      </w:r>
      <w:r w:rsidRPr="00660862">
        <w:rPr>
          <w:rFonts w:eastAsia="Arial"/>
          <w:spacing w:val="6"/>
          <w:sz w:val="18"/>
          <w:szCs w:val="18"/>
        </w:rPr>
        <w:t xml:space="preserve"> </w:t>
      </w:r>
      <w:r w:rsidR="00F0431C">
        <w:rPr>
          <w:rFonts w:eastAsia="Arial"/>
          <w:spacing w:val="-2"/>
          <w:sz w:val="18"/>
          <w:szCs w:val="18"/>
        </w:rPr>
        <w:t>î</w:t>
      </w:r>
      <w:r w:rsidRPr="00660862">
        <w:rPr>
          <w:rFonts w:eastAsia="Arial"/>
          <w:sz w:val="18"/>
          <w:szCs w:val="18"/>
        </w:rPr>
        <w:t>n</w:t>
      </w:r>
      <w:r w:rsidRPr="00660862">
        <w:rPr>
          <w:rFonts w:eastAsia="Arial"/>
          <w:spacing w:val="3"/>
          <w:sz w:val="18"/>
          <w:szCs w:val="18"/>
        </w:rPr>
        <w:t xml:space="preserve"> </w:t>
      </w:r>
      <w:r w:rsidRPr="00660862">
        <w:rPr>
          <w:rFonts w:eastAsia="Arial"/>
          <w:spacing w:val="-5"/>
          <w:w w:val="101"/>
          <w:sz w:val="18"/>
          <w:szCs w:val="18"/>
        </w:rPr>
        <w:t>z</w:t>
      </w:r>
      <w:r w:rsidRPr="00660862">
        <w:rPr>
          <w:rFonts w:eastAsia="Arial"/>
          <w:spacing w:val="-1"/>
          <w:w w:val="101"/>
          <w:sz w:val="18"/>
          <w:szCs w:val="18"/>
        </w:rPr>
        <w:t>on</w:t>
      </w:r>
      <w:r w:rsidRPr="00660862">
        <w:rPr>
          <w:rFonts w:eastAsia="Arial"/>
          <w:w w:val="101"/>
          <w:sz w:val="18"/>
          <w:szCs w:val="18"/>
        </w:rPr>
        <w:t>a</w:t>
      </w:r>
    </w:p>
    <w:p w:rsidR="00465F2E" w:rsidRPr="00660862" w:rsidRDefault="00465F2E" w:rsidP="00F0431C">
      <w:pPr>
        <w:spacing w:line="200" w:lineRule="exact"/>
        <w:jc w:val="both"/>
      </w:pPr>
    </w:p>
    <w:p w:rsidR="00465F2E" w:rsidRPr="00660862" w:rsidRDefault="00465F2E" w:rsidP="00F0431C">
      <w:pPr>
        <w:spacing w:before="11" w:line="240" w:lineRule="exact"/>
        <w:jc w:val="both"/>
        <w:rPr>
          <w:sz w:val="24"/>
          <w:szCs w:val="24"/>
        </w:rPr>
      </w:pPr>
    </w:p>
    <w:p w:rsidR="00465F2E" w:rsidRPr="00660862" w:rsidRDefault="00973D87" w:rsidP="00F0431C">
      <w:pPr>
        <w:ind w:left="100"/>
        <w:jc w:val="both"/>
        <w:rPr>
          <w:rFonts w:eastAsia="Arial"/>
        </w:rPr>
      </w:pPr>
      <w:r w:rsidRPr="00660862">
        <w:rPr>
          <w:rFonts w:eastAsia="Arial"/>
          <w:b/>
          <w:spacing w:val="-2"/>
        </w:rPr>
        <w:t>Carac</w:t>
      </w:r>
      <w:r w:rsidRPr="00660862">
        <w:rPr>
          <w:rFonts w:eastAsia="Arial"/>
          <w:b/>
        </w:rPr>
        <w:t>t</w:t>
      </w:r>
      <w:r w:rsidRPr="00660862">
        <w:rPr>
          <w:rFonts w:eastAsia="Arial"/>
          <w:b/>
          <w:spacing w:val="-2"/>
        </w:rPr>
        <w:t>er</w:t>
      </w:r>
      <w:r w:rsidRPr="00660862">
        <w:rPr>
          <w:rFonts w:eastAsia="Arial"/>
          <w:b/>
          <w:spacing w:val="1"/>
        </w:rPr>
        <w:t>i</w:t>
      </w:r>
      <w:r w:rsidRPr="00660862">
        <w:rPr>
          <w:rFonts w:eastAsia="Arial"/>
          <w:b/>
          <w:spacing w:val="-2"/>
        </w:rPr>
        <w:t>s</w:t>
      </w:r>
      <w:r w:rsidRPr="00660862">
        <w:rPr>
          <w:rFonts w:eastAsia="Arial"/>
          <w:b/>
        </w:rPr>
        <w:t>t</w:t>
      </w:r>
      <w:r w:rsidRPr="00660862">
        <w:rPr>
          <w:rFonts w:eastAsia="Arial"/>
          <w:b/>
          <w:spacing w:val="1"/>
        </w:rPr>
        <w:t>i</w:t>
      </w:r>
      <w:r w:rsidRPr="00660862">
        <w:rPr>
          <w:rFonts w:eastAsia="Arial"/>
          <w:b/>
          <w:spacing w:val="-2"/>
        </w:rPr>
        <w:t>c</w:t>
      </w:r>
      <w:r w:rsidRPr="00660862">
        <w:rPr>
          <w:rFonts w:eastAsia="Arial"/>
          <w:b/>
          <w:spacing w:val="1"/>
        </w:rPr>
        <w:t>il</w:t>
      </w:r>
      <w:r w:rsidRPr="00660862">
        <w:rPr>
          <w:rFonts w:eastAsia="Arial"/>
          <w:b/>
        </w:rPr>
        <w:t>e</w:t>
      </w:r>
      <w:r w:rsidRPr="00660862">
        <w:rPr>
          <w:rFonts w:eastAsia="Arial"/>
          <w:b/>
          <w:spacing w:val="2"/>
        </w:rPr>
        <w:t xml:space="preserve"> </w:t>
      </w:r>
      <w:r w:rsidRPr="00660862">
        <w:rPr>
          <w:rFonts w:eastAsia="Arial"/>
          <w:b/>
          <w:spacing w:val="1"/>
        </w:rPr>
        <w:t>i</w:t>
      </w:r>
      <w:r w:rsidRPr="00660862">
        <w:rPr>
          <w:rFonts w:eastAsia="Arial"/>
          <w:b/>
          <w:spacing w:val="-6"/>
        </w:rPr>
        <w:t>m</w:t>
      </w:r>
      <w:r w:rsidRPr="00660862">
        <w:rPr>
          <w:rFonts w:eastAsia="Arial"/>
          <w:b/>
          <w:spacing w:val="1"/>
        </w:rPr>
        <w:t>p</w:t>
      </w:r>
      <w:r w:rsidRPr="00660862">
        <w:rPr>
          <w:rFonts w:eastAsia="Arial"/>
          <w:b/>
          <w:spacing w:val="-2"/>
        </w:rPr>
        <w:t>ac</w:t>
      </w:r>
      <w:r w:rsidRPr="00660862">
        <w:rPr>
          <w:rFonts w:eastAsia="Arial"/>
          <w:b/>
        </w:rPr>
        <w:t>t</w:t>
      </w:r>
      <w:r w:rsidRPr="00660862">
        <w:rPr>
          <w:rFonts w:eastAsia="Arial"/>
          <w:b/>
          <w:spacing w:val="1"/>
        </w:rPr>
        <w:t>u</w:t>
      </w:r>
      <w:r w:rsidRPr="00660862">
        <w:rPr>
          <w:rFonts w:eastAsia="Arial"/>
          <w:b/>
          <w:spacing w:val="-3"/>
        </w:rPr>
        <w:t>l</w:t>
      </w:r>
      <w:r w:rsidRPr="00660862">
        <w:rPr>
          <w:rFonts w:eastAsia="Arial"/>
          <w:b/>
          <w:spacing w:val="1"/>
        </w:rPr>
        <w:t>u</w:t>
      </w:r>
      <w:r w:rsidRPr="00660862">
        <w:rPr>
          <w:rFonts w:eastAsia="Arial"/>
          <w:b/>
        </w:rPr>
        <w:t>i</w:t>
      </w:r>
      <w:r w:rsidRPr="00660862">
        <w:rPr>
          <w:rFonts w:eastAsia="Arial"/>
          <w:b/>
          <w:spacing w:val="1"/>
        </w:rPr>
        <w:t xml:space="preserve"> </w:t>
      </w:r>
      <w:r w:rsidRPr="00660862">
        <w:rPr>
          <w:rFonts w:eastAsia="Arial"/>
          <w:b/>
          <w:spacing w:val="-3"/>
        </w:rPr>
        <w:t>p</w:t>
      </w:r>
      <w:r w:rsidRPr="00660862">
        <w:rPr>
          <w:rFonts w:eastAsia="Arial"/>
          <w:b/>
          <w:spacing w:val="1"/>
        </w:rPr>
        <w:t>o</w:t>
      </w:r>
      <w:r w:rsidRPr="00660862">
        <w:rPr>
          <w:rFonts w:eastAsia="Arial"/>
          <w:b/>
        </w:rPr>
        <w:t>t</w:t>
      </w:r>
      <w:r w:rsidRPr="00660862">
        <w:rPr>
          <w:rFonts w:eastAsia="Arial"/>
          <w:b/>
          <w:spacing w:val="-2"/>
        </w:rPr>
        <w:t>e</w:t>
      </w:r>
      <w:r w:rsidRPr="00660862">
        <w:rPr>
          <w:rFonts w:eastAsia="Arial"/>
          <w:b/>
          <w:spacing w:val="-3"/>
        </w:rPr>
        <w:t>n</w:t>
      </w:r>
      <w:r w:rsidRPr="00660862">
        <w:rPr>
          <w:rFonts w:eastAsia="Arial"/>
          <w:b/>
        </w:rPr>
        <w:t>ţ</w:t>
      </w:r>
      <w:r w:rsidRPr="00660862">
        <w:rPr>
          <w:rFonts w:eastAsia="Arial"/>
          <w:b/>
          <w:spacing w:val="1"/>
        </w:rPr>
        <w:t>i</w:t>
      </w:r>
      <w:r w:rsidRPr="00660862">
        <w:rPr>
          <w:rFonts w:eastAsia="Arial"/>
          <w:b/>
          <w:spacing w:val="-2"/>
        </w:rPr>
        <w:t>a</w:t>
      </w:r>
      <w:r w:rsidRPr="00660862">
        <w:rPr>
          <w:rFonts w:eastAsia="Arial"/>
          <w:b/>
          <w:spacing w:val="-3"/>
        </w:rPr>
        <w:t>l</w:t>
      </w:r>
      <w:r w:rsidRPr="00660862">
        <w:rPr>
          <w:rFonts w:eastAsia="Arial"/>
          <w:b/>
        </w:rPr>
        <w:t>,</w:t>
      </w:r>
      <w:r w:rsidRPr="00660862">
        <w:rPr>
          <w:rFonts w:eastAsia="Arial"/>
          <w:b/>
          <w:spacing w:val="4"/>
        </w:rPr>
        <w:t xml:space="preserve"> </w:t>
      </w:r>
      <w:r w:rsidRPr="00660862">
        <w:rPr>
          <w:rFonts w:eastAsia="Arial"/>
          <w:b/>
          <w:spacing w:val="-3"/>
        </w:rPr>
        <w:t>î</w:t>
      </w:r>
      <w:r w:rsidRPr="00660862">
        <w:rPr>
          <w:rFonts w:eastAsia="Arial"/>
          <w:b/>
        </w:rPr>
        <w:t>n</w:t>
      </w:r>
      <w:r w:rsidRPr="00660862">
        <w:rPr>
          <w:rFonts w:eastAsia="Arial"/>
          <w:b/>
          <w:spacing w:val="4"/>
        </w:rPr>
        <w:t xml:space="preserve"> </w:t>
      </w:r>
      <w:r w:rsidRPr="00660862">
        <w:rPr>
          <w:rFonts w:eastAsia="Arial"/>
          <w:b/>
          <w:spacing w:val="-2"/>
        </w:rPr>
        <w:t>mă</w:t>
      </w:r>
      <w:r w:rsidRPr="00660862">
        <w:rPr>
          <w:rFonts w:eastAsia="Arial"/>
          <w:b/>
          <w:spacing w:val="-6"/>
        </w:rPr>
        <w:t>s</w:t>
      </w:r>
      <w:r w:rsidRPr="00660862">
        <w:rPr>
          <w:rFonts w:eastAsia="Arial"/>
          <w:b/>
          <w:spacing w:val="1"/>
        </w:rPr>
        <w:t>u</w:t>
      </w:r>
      <w:r w:rsidRPr="00660862">
        <w:rPr>
          <w:rFonts w:eastAsia="Arial"/>
          <w:b/>
          <w:spacing w:val="-2"/>
        </w:rPr>
        <w:t>r</w:t>
      </w:r>
      <w:r w:rsidRPr="00660862">
        <w:rPr>
          <w:rFonts w:eastAsia="Arial"/>
          <w:b/>
        </w:rPr>
        <w:t xml:space="preserve">a </w:t>
      </w:r>
      <w:r w:rsidRPr="00660862">
        <w:rPr>
          <w:rFonts w:eastAsia="Arial"/>
          <w:b/>
          <w:spacing w:val="-3"/>
        </w:rPr>
        <w:t>î</w:t>
      </w:r>
      <w:r w:rsidRPr="00660862">
        <w:rPr>
          <w:rFonts w:eastAsia="Arial"/>
          <w:b/>
        </w:rPr>
        <w:t>n</w:t>
      </w:r>
      <w:r w:rsidRPr="00660862">
        <w:rPr>
          <w:rFonts w:eastAsia="Arial"/>
          <w:b/>
          <w:spacing w:val="4"/>
        </w:rPr>
        <w:t xml:space="preserve"> </w:t>
      </w:r>
      <w:r w:rsidRPr="00660862">
        <w:rPr>
          <w:rFonts w:eastAsia="Arial"/>
          <w:b/>
          <w:spacing w:val="-6"/>
        </w:rPr>
        <w:t>c</w:t>
      </w:r>
      <w:r w:rsidRPr="00660862">
        <w:rPr>
          <w:rFonts w:eastAsia="Arial"/>
          <w:b/>
          <w:spacing w:val="-2"/>
        </w:rPr>
        <w:t>ar</w:t>
      </w:r>
      <w:r w:rsidRPr="00660862">
        <w:rPr>
          <w:rFonts w:eastAsia="Arial"/>
          <w:b/>
        </w:rPr>
        <w:t xml:space="preserve">e </w:t>
      </w:r>
      <w:r w:rsidRPr="00660862">
        <w:rPr>
          <w:rFonts w:eastAsia="Arial"/>
          <w:b/>
          <w:spacing w:val="-2"/>
        </w:rPr>
        <w:t>aces</w:t>
      </w:r>
      <w:r w:rsidRPr="00660862">
        <w:rPr>
          <w:rFonts w:eastAsia="Arial"/>
          <w:b/>
        </w:rPr>
        <w:t>te</w:t>
      </w:r>
      <w:r w:rsidRPr="00660862">
        <w:rPr>
          <w:rFonts w:eastAsia="Arial"/>
          <w:b/>
          <w:spacing w:val="5"/>
        </w:rPr>
        <w:t xml:space="preserve"> </w:t>
      </w:r>
      <w:r w:rsidRPr="00660862">
        <w:rPr>
          <w:rFonts w:eastAsia="Arial"/>
          <w:b/>
          <w:spacing w:val="1"/>
        </w:rPr>
        <w:t>in</w:t>
      </w:r>
      <w:r w:rsidRPr="00660862">
        <w:rPr>
          <w:rFonts w:eastAsia="Arial"/>
          <w:b/>
        </w:rPr>
        <w:t>f</w:t>
      </w:r>
      <w:r w:rsidRPr="00660862">
        <w:rPr>
          <w:rFonts w:eastAsia="Arial"/>
          <w:b/>
          <w:spacing w:val="1"/>
        </w:rPr>
        <w:t>o</w:t>
      </w:r>
      <w:r w:rsidRPr="00660862">
        <w:rPr>
          <w:rFonts w:eastAsia="Arial"/>
          <w:b/>
          <w:spacing w:val="-2"/>
        </w:rPr>
        <w:t>rma</w:t>
      </w:r>
      <w:r w:rsidRPr="00660862">
        <w:rPr>
          <w:rFonts w:eastAsia="Arial"/>
          <w:b/>
        </w:rPr>
        <w:t>ţ</w:t>
      </w:r>
      <w:r w:rsidRPr="00660862">
        <w:rPr>
          <w:rFonts w:eastAsia="Arial"/>
          <w:b/>
          <w:spacing w:val="-3"/>
        </w:rPr>
        <w:t>i</w:t>
      </w:r>
      <w:r w:rsidRPr="00660862">
        <w:rPr>
          <w:rFonts w:eastAsia="Arial"/>
          <w:b/>
        </w:rPr>
        <w:t>i</w:t>
      </w:r>
      <w:r w:rsidRPr="00660862">
        <w:rPr>
          <w:rFonts w:eastAsia="Arial"/>
          <w:b/>
          <w:spacing w:val="4"/>
        </w:rPr>
        <w:t xml:space="preserve"> </w:t>
      </w:r>
      <w:r w:rsidRPr="00660862">
        <w:rPr>
          <w:rFonts w:eastAsia="Arial"/>
          <w:b/>
          <w:spacing w:val="-6"/>
        </w:rPr>
        <w:t>s</w:t>
      </w:r>
      <w:r w:rsidRPr="00660862">
        <w:rPr>
          <w:rFonts w:eastAsia="Arial"/>
          <w:b/>
          <w:spacing w:val="1"/>
        </w:rPr>
        <w:t>un</w:t>
      </w:r>
      <w:r w:rsidRPr="00660862">
        <w:rPr>
          <w:rFonts w:eastAsia="Arial"/>
          <w:b/>
        </w:rPr>
        <w:t>t</w:t>
      </w:r>
      <w:r w:rsidRPr="00660862">
        <w:rPr>
          <w:rFonts w:eastAsia="Arial"/>
          <w:b/>
          <w:spacing w:val="-3"/>
        </w:rPr>
        <w:t xml:space="preserve"> d</w:t>
      </w:r>
      <w:r w:rsidRPr="00660862">
        <w:rPr>
          <w:rFonts w:eastAsia="Arial"/>
          <w:b/>
          <w:spacing w:val="1"/>
          <w:w w:val="101"/>
        </w:rPr>
        <w:t>i</w:t>
      </w:r>
      <w:r w:rsidRPr="00660862">
        <w:rPr>
          <w:rFonts w:eastAsia="Arial"/>
          <w:b/>
          <w:spacing w:val="-2"/>
        </w:rPr>
        <w:t>s</w:t>
      </w:r>
      <w:r w:rsidRPr="00660862">
        <w:rPr>
          <w:rFonts w:eastAsia="Arial"/>
          <w:b/>
          <w:spacing w:val="-3"/>
        </w:rPr>
        <w:t>p</w:t>
      </w:r>
      <w:r w:rsidRPr="00660862">
        <w:rPr>
          <w:rFonts w:eastAsia="Arial"/>
          <w:b/>
          <w:spacing w:val="1"/>
        </w:rPr>
        <w:t>o</w:t>
      </w:r>
      <w:r w:rsidRPr="00660862">
        <w:rPr>
          <w:rFonts w:eastAsia="Arial"/>
          <w:b/>
          <w:spacing w:val="-3"/>
        </w:rPr>
        <w:t>n</w:t>
      </w:r>
      <w:r w:rsidRPr="00660862">
        <w:rPr>
          <w:rFonts w:eastAsia="Arial"/>
          <w:b/>
          <w:spacing w:val="1"/>
          <w:w w:val="101"/>
        </w:rPr>
        <w:t>i</w:t>
      </w:r>
      <w:r w:rsidRPr="00660862">
        <w:rPr>
          <w:rFonts w:eastAsia="Arial"/>
          <w:b/>
          <w:spacing w:val="-3"/>
        </w:rPr>
        <w:t>b</w:t>
      </w:r>
      <w:r w:rsidRPr="00660862">
        <w:rPr>
          <w:rFonts w:eastAsia="Arial"/>
          <w:b/>
          <w:spacing w:val="1"/>
          <w:w w:val="101"/>
        </w:rPr>
        <w:t>il</w:t>
      </w:r>
      <w:r w:rsidRPr="00660862">
        <w:rPr>
          <w:rFonts w:eastAsia="Arial"/>
          <w:b/>
        </w:rPr>
        <w:t>e</w:t>
      </w:r>
    </w:p>
    <w:p w:rsidR="00465F2E" w:rsidRPr="00660862" w:rsidRDefault="00465F2E" w:rsidP="00F0431C">
      <w:pPr>
        <w:spacing w:before="6" w:line="100" w:lineRule="exact"/>
        <w:jc w:val="both"/>
        <w:rPr>
          <w:sz w:val="11"/>
          <w:szCs w:val="11"/>
        </w:rPr>
      </w:pPr>
    </w:p>
    <w:p w:rsidR="00465F2E" w:rsidRPr="00F0431C" w:rsidRDefault="00973D87" w:rsidP="00F0431C">
      <w:pPr>
        <w:spacing w:line="276" w:lineRule="auto"/>
        <w:ind w:left="100"/>
        <w:jc w:val="both"/>
        <w:rPr>
          <w:rFonts w:eastAsia="Arial"/>
          <w:sz w:val="22"/>
          <w:szCs w:val="22"/>
        </w:rPr>
      </w:pPr>
      <w:r w:rsidRPr="00F0431C">
        <w:rPr>
          <w:rFonts w:eastAsia="Arial"/>
          <w:b/>
          <w:sz w:val="22"/>
          <w:szCs w:val="22"/>
        </w:rPr>
        <w:t>O</w:t>
      </w:r>
      <w:r w:rsidRPr="00F0431C">
        <w:rPr>
          <w:rFonts w:eastAsia="Arial"/>
          <w:b/>
          <w:spacing w:val="3"/>
          <w:sz w:val="22"/>
          <w:szCs w:val="22"/>
        </w:rPr>
        <w:t xml:space="preserve"> </w:t>
      </w:r>
      <w:r w:rsidRPr="00F0431C">
        <w:rPr>
          <w:rFonts w:eastAsia="Arial"/>
          <w:b/>
          <w:spacing w:val="-2"/>
          <w:sz w:val="22"/>
          <w:szCs w:val="22"/>
        </w:rPr>
        <w:t>sc</w:t>
      </w:r>
      <w:r w:rsidRPr="00F0431C">
        <w:rPr>
          <w:rFonts w:eastAsia="Arial"/>
          <w:b/>
          <w:spacing w:val="1"/>
          <w:sz w:val="22"/>
          <w:szCs w:val="22"/>
        </w:rPr>
        <w:t>u</w:t>
      </w:r>
      <w:r w:rsidRPr="00F0431C">
        <w:rPr>
          <w:rFonts w:eastAsia="Arial"/>
          <w:b/>
          <w:spacing w:val="-2"/>
          <w:sz w:val="22"/>
          <w:szCs w:val="22"/>
        </w:rPr>
        <w:t>r</w:t>
      </w:r>
      <w:r w:rsidRPr="00F0431C">
        <w:rPr>
          <w:rFonts w:eastAsia="Arial"/>
          <w:b/>
          <w:sz w:val="22"/>
          <w:szCs w:val="22"/>
        </w:rPr>
        <w:t>tă</w:t>
      </w:r>
      <w:r w:rsidRPr="00F0431C">
        <w:rPr>
          <w:rFonts w:eastAsia="Arial"/>
          <w:b/>
          <w:spacing w:val="-4"/>
          <w:sz w:val="22"/>
          <w:szCs w:val="22"/>
        </w:rPr>
        <w:t xml:space="preserve"> </w:t>
      </w:r>
      <w:r w:rsidRPr="00F0431C">
        <w:rPr>
          <w:rFonts w:eastAsia="Arial"/>
          <w:b/>
          <w:spacing w:val="1"/>
          <w:sz w:val="22"/>
          <w:szCs w:val="22"/>
        </w:rPr>
        <w:t>d</w:t>
      </w:r>
      <w:r w:rsidRPr="00F0431C">
        <w:rPr>
          <w:rFonts w:eastAsia="Arial"/>
          <w:b/>
          <w:spacing w:val="-2"/>
          <w:sz w:val="22"/>
          <w:szCs w:val="22"/>
        </w:rPr>
        <w:t>escr</w:t>
      </w:r>
      <w:r w:rsidRPr="00F0431C">
        <w:rPr>
          <w:rFonts w:eastAsia="Arial"/>
          <w:b/>
          <w:spacing w:val="1"/>
          <w:sz w:val="22"/>
          <w:szCs w:val="22"/>
        </w:rPr>
        <w:t>i</w:t>
      </w:r>
      <w:r w:rsidRPr="00F0431C">
        <w:rPr>
          <w:rFonts w:eastAsia="Arial"/>
          <w:b/>
          <w:spacing w:val="-2"/>
          <w:sz w:val="22"/>
          <w:szCs w:val="22"/>
        </w:rPr>
        <w:t>er</w:t>
      </w:r>
      <w:r w:rsidRPr="00F0431C">
        <w:rPr>
          <w:rFonts w:eastAsia="Arial"/>
          <w:b/>
          <w:sz w:val="22"/>
          <w:szCs w:val="22"/>
        </w:rPr>
        <w:t>e</w:t>
      </w:r>
      <w:r w:rsidRPr="00F0431C">
        <w:rPr>
          <w:rFonts w:eastAsia="Arial"/>
          <w:b/>
          <w:spacing w:val="1"/>
          <w:sz w:val="22"/>
          <w:szCs w:val="22"/>
        </w:rPr>
        <w:t xml:space="preserve"> </w:t>
      </w:r>
      <w:proofErr w:type="gramStart"/>
      <w:r w:rsidRPr="00F0431C">
        <w:rPr>
          <w:rFonts w:eastAsia="Arial"/>
          <w:b/>
          <w:sz w:val="22"/>
          <w:szCs w:val="22"/>
        </w:rPr>
        <w:t>a</w:t>
      </w:r>
      <w:proofErr w:type="gramEnd"/>
      <w:r w:rsidRPr="00F0431C">
        <w:rPr>
          <w:rFonts w:eastAsia="Arial"/>
          <w:b/>
          <w:sz w:val="22"/>
          <w:szCs w:val="22"/>
        </w:rPr>
        <w:t xml:space="preserve"> </w:t>
      </w:r>
      <w:r w:rsidRPr="00F0431C">
        <w:rPr>
          <w:rFonts w:eastAsia="Arial"/>
          <w:b/>
          <w:spacing w:val="1"/>
          <w:sz w:val="22"/>
          <w:szCs w:val="22"/>
        </w:rPr>
        <w:t>i</w:t>
      </w:r>
      <w:r w:rsidRPr="00F0431C">
        <w:rPr>
          <w:rFonts w:eastAsia="Arial"/>
          <w:b/>
          <w:spacing w:val="-6"/>
          <w:sz w:val="22"/>
          <w:szCs w:val="22"/>
        </w:rPr>
        <w:t>m</w:t>
      </w:r>
      <w:r w:rsidRPr="00F0431C">
        <w:rPr>
          <w:rFonts w:eastAsia="Arial"/>
          <w:b/>
          <w:spacing w:val="1"/>
          <w:sz w:val="22"/>
          <w:szCs w:val="22"/>
        </w:rPr>
        <w:t>p</w:t>
      </w:r>
      <w:r w:rsidRPr="00F0431C">
        <w:rPr>
          <w:rFonts w:eastAsia="Arial"/>
          <w:b/>
          <w:spacing w:val="-2"/>
          <w:sz w:val="22"/>
          <w:szCs w:val="22"/>
        </w:rPr>
        <w:t>a</w:t>
      </w:r>
      <w:r w:rsidRPr="00F0431C">
        <w:rPr>
          <w:rFonts w:eastAsia="Arial"/>
          <w:b/>
          <w:spacing w:val="1"/>
          <w:sz w:val="22"/>
          <w:szCs w:val="22"/>
        </w:rPr>
        <w:t>c</w:t>
      </w:r>
      <w:r w:rsidRPr="00F0431C">
        <w:rPr>
          <w:rFonts w:eastAsia="Arial"/>
          <w:b/>
          <w:sz w:val="22"/>
          <w:szCs w:val="22"/>
        </w:rPr>
        <w:t>t</w:t>
      </w:r>
      <w:r w:rsidRPr="00F0431C">
        <w:rPr>
          <w:rFonts w:eastAsia="Arial"/>
          <w:b/>
          <w:spacing w:val="1"/>
          <w:sz w:val="22"/>
          <w:szCs w:val="22"/>
        </w:rPr>
        <w:t>u</w:t>
      </w:r>
      <w:r w:rsidRPr="00F0431C">
        <w:rPr>
          <w:rFonts w:eastAsia="Arial"/>
          <w:b/>
          <w:spacing w:val="-3"/>
          <w:sz w:val="22"/>
          <w:szCs w:val="22"/>
        </w:rPr>
        <w:t>l</w:t>
      </w:r>
      <w:r w:rsidRPr="00F0431C">
        <w:rPr>
          <w:rFonts w:eastAsia="Arial"/>
          <w:b/>
          <w:spacing w:val="1"/>
          <w:sz w:val="22"/>
          <w:szCs w:val="22"/>
        </w:rPr>
        <w:t>u</w:t>
      </w:r>
      <w:r w:rsidRPr="00F0431C">
        <w:rPr>
          <w:rFonts w:eastAsia="Arial"/>
          <w:b/>
          <w:sz w:val="22"/>
          <w:szCs w:val="22"/>
        </w:rPr>
        <w:t>i</w:t>
      </w:r>
      <w:r w:rsidRPr="00F0431C">
        <w:rPr>
          <w:rFonts w:eastAsia="Arial"/>
          <w:b/>
          <w:spacing w:val="1"/>
          <w:sz w:val="22"/>
          <w:szCs w:val="22"/>
        </w:rPr>
        <w:t xml:space="preserve"> </w:t>
      </w:r>
      <w:r w:rsidRPr="00F0431C">
        <w:rPr>
          <w:rFonts w:eastAsia="Arial"/>
          <w:b/>
          <w:spacing w:val="-3"/>
          <w:sz w:val="22"/>
          <w:szCs w:val="22"/>
        </w:rPr>
        <w:t>p</w:t>
      </w:r>
      <w:r w:rsidRPr="00F0431C">
        <w:rPr>
          <w:rFonts w:eastAsia="Arial"/>
          <w:b/>
          <w:spacing w:val="1"/>
          <w:sz w:val="22"/>
          <w:szCs w:val="22"/>
        </w:rPr>
        <w:t>o</w:t>
      </w:r>
      <w:r w:rsidRPr="00F0431C">
        <w:rPr>
          <w:rFonts w:eastAsia="Arial"/>
          <w:b/>
          <w:sz w:val="22"/>
          <w:szCs w:val="22"/>
        </w:rPr>
        <w:t>t</w:t>
      </w:r>
      <w:r w:rsidRPr="00F0431C">
        <w:rPr>
          <w:rFonts w:eastAsia="Arial"/>
          <w:b/>
          <w:spacing w:val="-6"/>
          <w:sz w:val="22"/>
          <w:szCs w:val="22"/>
        </w:rPr>
        <w:t>e</w:t>
      </w:r>
      <w:r w:rsidRPr="00F0431C">
        <w:rPr>
          <w:rFonts w:eastAsia="Arial"/>
          <w:b/>
          <w:spacing w:val="1"/>
          <w:sz w:val="22"/>
          <w:szCs w:val="22"/>
        </w:rPr>
        <w:t>n</w:t>
      </w:r>
      <w:r w:rsidRPr="00F0431C">
        <w:rPr>
          <w:rFonts w:eastAsia="Arial"/>
          <w:b/>
          <w:sz w:val="22"/>
          <w:szCs w:val="22"/>
        </w:rPr>
        <w:t>ţ</w:t>
      </w:r>
      <w:r w:rsidRPr="00F0431C">
        <w:rPr>
          <w:rFonts w:eastAsia="Arial"/>
          <w:b/>
          <w:spacing w:val="1"/>
          <w:sz w:val="22"/>
          <w:szCs w:val="22"/>
        </w:rPr>
        <w:t>i</w:t>
      </w:r>
      <w:r w:rsidRPr="00F0431C">
        <w:rPr>
          <w:rFonts w:eastAsia="Arial"/>
          <w:b/>
          <w:spacing w:val="-2"/>
          <w:sz w:val="22"/>
          <w:szCs w:val="22"/>
        </w:rPr>
        <w:t>a</w:t>
      </w:r>
      <w:r w:rsidRPr="00F0431C">
        <w:rPr>
          <w:rFonts w:eastAsia="Arial"/>
          <w:b/>
          <w:sz w:val="22"/>
          <w:szCs w:val="22"/>
        </w:rPr>
        <w:t xml:space="preserve">l </w:t>
      </w:r>
      <w:r w:rsidRPr="00F0431C">
        <w:rPr>
          <w:rFonts w:eastAsia="Arial"/>
          <w:b/>
          <w:spacing w:val="-2"/>
          <w:sz w:val="22"/>
          <w:szCs w:val="22"/>
        </w:rPr>
        <w:t>c</w:t>
      </w:r>
      <w:r w:rsidRPr="00F0431C">
        <w:rPr>
          <w:rFonts w:eastAsia="Arial"/>
          <w:b/>
          <w:sz w:val="22"/>
          <w:szCs w:val="22"/>
        </w:rPr>
        <w:t>u</w:t>
      </w:r>
      <w:r w:rsidRPr="00F0431C">
        <w:rPr>
          <w:rFonts w:eastAsia="Arial"/>
          <w:b/>
          <w:spacing w:val="-1"/>
          <w:sz w:val="22"/>
          <w:szCs w:val="22"/>
        </w:rPr>
        <w:t xml:space="preserve"> </w:t>
      </w:r>
      <w:r w:rsidRPr="00F0431C">
        <w:rPr>
          <w:rFonts w:eastAsia="Arial"/>
          <w:b/>
          <w:spacing w:val="-3"/>
          <w:sz w:val="22"/>
          <w:szCs w:val="22"/>
        </w:rPr>
        <w:t>l</w:t>
      </w:r>
      <w:r w:rsidRPr="00F0431C">
        <w:rPr>
          <w:rFonts w:eastAsia="Arial"/>
          <w:b/>
          <w:spacing w:val="1"/>
          <w:sz w:val="22"/>
          <w:szCs w:val="22"/>
        </w:rPr>
        <w:t>u</w:t>
      </w:r>
      <w:r w:rsidRPr="00F0431C">
        <w:rPr>
          <w:rFonts w:eastAsia="Arial"/>
          <w:b/>
          <w:spacing w:val="-2"/>
          <w:sz w:val="22"/>
          <w:szCs w:val="22"/>
        </w:rPr>
        <w:t>are</w:t>
      </w:r>
      <w:r w:rsidRPr="00F0431C">
        <w:rPr>
          <w:rFonts w:eastAsia="Arial"/>
          <w:b/>
          <w:sz w:val="22"/>
          <w:szCs w:val="22"/>
        </w:rPr>
        <w:t>a</w:t>
      </w:r>
      <w:r w:rsidRPr="00F0431C">
        <w:rPr>
          <w:rFonts w:eastAsia="Arial"/>
          <w:b/>
          <w:spacing w:val="4"/>
          <w:sz w:val="22"/>
          <w:szCs w:val="22"/>
        </w:rPr>
        <w:t xml:space="preserve"> </w:t>
      </w:r>
      <w:r w:rsidRPr="00F0431C">
        <w:rPr>
          <w:rFonts w:eastAsia="Arial"/>
          <w:b/>
          <w:spacing w:val="-3"/>
          <w:sz w:val="22"/>
          <w:szCs w:val="22"/>
        </w:rPr>
        <w:t>î</w:t>
      </w:r>
      <w:r w:rsidRPr="00F0431C">
        <w:rPr>
          <w:rFonts w:eastAsia="Arial"/>
          <w:b/>
          <w:sz w:val="22"/>
          <w:szCs w:val="22"/>
        </w:rPr>
        <w:t>n</w:t>
      </w:r>
      <w:r w:rsidRPr="00F0431C">
        <w:rPr>
          <w:rFonts w:eastAsia="Arial"/>
          <w:b/>
          <w:spacing w:val="4"/>
          <w:sz w:val="22"/>
          <w:szCs w:val="22"/>
        </w:rPr>
        <w:t xml:space="preserve"> </w:t>
      </w:r>
      <w:r w:rsidRPr="00F0431C">
        <w:rPr>
          <w:rFonts w:eastAsia="Arial"/>
          <w:b/>
          <w:spacing w:val="-2"/>
          <w:sz w:val="22"/>
          <w:szCs w:val="22"/>
        </w:rPr>
        <w:t>c</w:t>
      </w:r>
      <w:r w:rsidRPr="00F0431C">
        <w:rPr>
          <w:rFonts w:eastAsia="Arial"/>
          <w:b/>
          <w:spacing w:val="-3"/>
          <w:sz w:val="22"/>
          <w:szCs w:val="22"/>
        </w:rPr>
        <w:t>o</w:t>
      </w:r>
      <w:r w:rsidRPr="00F0431C">
        <w:rPr>
          <w:rFonts w:eastAsia="Arial"/>
          <w:b/>
          <w:spacing w:val="1"/>
          <w:sz w:val="22"/>
          <w:szCs w:val="22"/>
        </w:rPr>
        <w:t>n</w:t>
      </w:r>
      <w:r w:rsidRPr="00F0431C">
        <w:rPr>
          <w:rFonts w:eastAsia="Arial"/>
          <w:b/>
          <w:spacing w:val="-2"/>
          <w:sz w:val="22"/>
          <w:szCs w:val="22"/>
        </w:rPr>
        <w:t>s</w:t>
      </w:r>
      <w:r w:rsidRPr="00F0431C">
        <w:rPr>
          <w:rFonts w:eastAsia="Arial"/>
          <w:b/>
          <w:spacing w:val="-3"/>
          <w:sz w:val="22"/>
          <w:szCs w:val="22"/>
        </w:rPr>
        <w:t>i</w:t>
      </w:r>
      <w:r w:rsidRPr="00F0431C">
        <w:rPr>
          <w:rFonts w:eastAsia="Arial"/>
          <w:b/>
          <w:spacing w:val="1"/>
          <w:sz w:val="22"/>
          <w:szCs w:val="22"/>
        </w:rPr>
        <w:t>d</w:t>
      </w:r>
      <w:r w:rsidRPr="00F0431C">
        <w:rPr>
          <w:rFonts w:eastAsia="Arial"/>
          <w:b/>
          <w:spacing w:val="-2"/>
          <w:sz w:val="22"/>
          <w:szCs w:val="22"/>
        </w:rPr>
        <w:t>erar</w:t>
      </w:r>
      <w:r w:rsidRPr="00F0431C">
        <w:rPr>
          <w:rFonts w:eastAsia="Arial"/>
          <w:b/>
          <w:sz w:val="22"/>
          <w:szCs w:val="22"/>
        </w:rPr>
        <w:t>e</w:t>
      </w:r>
      <w:r w:rsidRPr="00F0431C">
        <w:rPr>
          <w:rFonts w:eastAsia="Arial"/>
          <w:b/>
          <w:spacing w:val="1"/>
          <w:sz w:val="22"/>
          <w:szCs w:val="22"/>
        </w:rPr>
        <w:t xml:space="preserve"> </w:t>
      </w:r>
      <w:r w:rsidRPr="00F0431C">
        <w:rPr>
          <w:rFonts w:eastAsia="Arial"/>
          <w:b/>
          <w:sz w:val="22"/>
          <w:szCs w:val="22"/>
        </w:rPr>
        <w:t xml:space="preserve">a </w:t>
      </w:r>
      <w:r w:rsidRPr="00F0431C">
        <w:rPr>
          <w:rFonts w:eastAsia="Arial"/>
          <w:b/>
          <w:spacing w:val="1"/>
          <w:sz w:val="22"/>
          <w:szCs w:val="22"/>
        </w:rPr>
        <w:t>u</w:t>
      </w:r>
      <w:r w:rsidRPr="00F0431C">
        <w:rPr>
          <w:rFonts w:eastAsia="Arial"/>
          <w:b/>
          <w:spacing w:val="-2"/>
          <w:sz w:val="22"/>
          <w:szCs w:val="22"/>
        </w:rPr>
        <w:t>rmă</w:t>
      </w:r>
      <w:r w:rsidRPr="00F0431C">
        <w:rPr>
          <w:rFonts w:eastAsia="Arial"/>
          <w:b/>
          <w:sz w:val="22"/>
          <w:szCs w:val="22"/>
        </w:rPr>
        <w:t>t</w:t>
      </w:r>
      <w:r w:rsidRPr="00F0431C">
        <w:rPr>
          <w:rFonts w:eastAsia="Arial"/>
          <w:b/>
          <w:spacing w:val="1"/>
          <w:sz w:val="22"/>
          <w:szCs w:val="22"/>
        </w:rPr>
        <w:t>o</w:t>
      </w:r>
      <w:r w:rsidRPr="00F0431C">
        <w:rPr>
          <w:rFonts w:eastAsia="Arial"/>
          <w:b/>
          <w:spacing w:val="-2"/>
          <w:sz w:val="22"/>
          <w:szCs w:val="22"/>
        </w:rPr>
        <w:t>r</w:t>
      </w:r>
      <w:r w:rsidRPr="00F0431C">
        <w:rPr>
          <w:rFonts w:eastAsia="Arial"/>
          <w:b/>
          <w:spacing w:val="-3"/>
          <w:sz w:val="22"/>
          <w:szCs w:val="22"/>
        </w:rPr>
        <w:t>i</w:t>
      </w:r>
      <w:r w:rsidRPr="00F0431C">
        <w:rPr>
          <w:rFonts w:eastAsia="Arial"/>
          <w:b/>
          <w:spacing w:val="1"/>
          <w:sz w:val="22"/>
          <w:szCs w:val="22"/>
        </w:rPr>
        <w:t>lo</w:t>
      </w:r>
      <w:r w:rsidRPr="00F0431C">
        <w:rPr>
          <w:rFonts w:eastAsia="Arial"/>
          <w:b/>
          <w:sz w:val="22"/>
          <w:szCs w:val="22"/>
        </w:rPr>
        <w:t>r</w:t>
      </w:r>
      <w:r w:rsidRPr="00F0431C">
        <w:rPr>
          <w:rFonts w:eastAsia="Arial"/>
          <w:b/>
          <w:spacing w:val="-3"/>
          <w:sz w:val="22"/>
          <w:szCs w:val="22"/>
        </w:rPr>
        <w:t xml:space="preserve"> </w:t>
      </w:r>
      <w:r w:rsidRPr="00F0431C">
        <w:rPr>
          <w:rFonts w:eastAsia="Arial"/>
          <w:b/>
          <w:sz w:val="22"/>
          <w:szCs w:val="22"/>
        </w:rPr>
        <w:t>f</w:t>
      </w:r>
      <w:r w:rsidRPr="00F0431C">
        <w:rPr>
          <w:rFonts w:eastAsia="Arial"/>
          <w:b/>
          <w:spacing w:val="-2"/>
          <w:sz w:val="22"/>
          <w:szCs w:val="22"/>
        </w:rPr>
        <w:t>ac</w:t>
      </w:r>
      <w:r w:rsidRPr="00F0431C">
        <w:rPr>
          <w:rFonts w:eastAsia="Arial"/>
          <w:b/>
          <w:sz w:val="22"/>
          <w:szCs w:val="22"/>
        </w:rPr>
        <w:t>t</w:t>
      </w:r>
      <w:r w:rsidRPr="00F0431C">
        <w:rPr>
          <w:rFonts w:eastAsia="Arial"/>
          <w:b/>
          <w:spacing w:val="1"/>
          <w:sz w:val="22"/>
          <w:szCs w:val="22"/>
        </w:rPr>
        <w:t>o</w:t>
      </w:r>
      <w:r w:rsidRPr="00F0431C">
        <w:rPr>
          <w:rFonts w:eastAsia="Arial"/>
          <w:b/>
          <w:spacing w:val="-2"/>
          <w:sz w:val="22"/>
          <w:szCs w:val="22"/>
        </w:rPr>
        <w:t>r</w:t>
      </w:r>
      <w:r w:rsidRPr="00F0431C">
        <w:rPr>
          <w:rFonts w:eastAsia="Arial"/>
          <w:b/>
          <w:spacing w:val="1"/>
          <w:w w:val="101"/>
          <w:sz w:val="22"/>
          <w:szCs w:val="22"/>
        </w:rPr>
        <w:t>i</w:t>
      </w:r>
      <w:r w:rsidRPr="00F0431C">
        <w:rPr>
          <w:rFonts w:eastAsia="Arial"/>
          <w:b/>
          <w:sz w:val="22"/>
          <w:szCs w:val="22"/>
        </w:rPr>
        <w:t>:</w:t>
      </w:r>
    </w:p>
    <w:p w:rsidR="00465F2E" w:rsidRPr="00F0431C" w:rsidRDefault="00973D87" w:rsidP="00F0431C">
      <w:pPr>
        <w:tabs>
          <w:tab w:val="left" w:pos="580"/>
        </w:tabs>
        <w:spacing w:line="276" w:lineRule="auto"/>
        <w:ind w:left="461" w:right="72" w:hanging="360"/>
        <w:jc w:val="both"/>
        <w:rPr>
          <w:rFonts w:eastAsia="Arial"/>
          <w:sz w:val="22"/>
          <w:szCs w:val="22"/>
        </w:rPr>
      </w:pPr>
      <w:r w:rsidRPr="00F0431C">
        <w:rPr>
          <w:b/>
          <w:sz w:val="22"/>
          <w:szCs w:val="22"/>
        </w:rPr>
        <w:t>-</w:t>
      </w:r>
      <w:r w:rsidRPr="00F0431C">
        <w:rPr>
          <w:b/>
          <w:sz w:val="22"/>
          <w:szCs w:val="22"/>
        </w:rPr>
        <w:tab/>
      </w:r>
      <w:r w:rsidRPr="00F0431C">
        <w:rPr>
          <w:b/>
          <w:sz w:val="22"/>
          <w:szCs w:val="22"/>
        </w:rPr>
        <w:tab/>
      </w:r>
      <w:r w:rsidRPr="00F0431C">
        <w:rPr>
          <w:rFonts w:eastAsia="Arial"/>
          <w:b/>
          <w:spacing w:val="1"/>
          <w:sz w:val="22"/>
          <w:szCs w:val="22"/>
        </w:rPr>
        <w:t>i</w:t>
      </w:r>
      <w:r w:rsidRPr="00F0431C">
        <w:rPr>
          <w:rFonts w:eastAsia="Arial"/>
          <w:b/>
          <w:spacing w:val="-2"/>
          <w:sz w:val="22"/>
          <w:szCs w:val="22"/>
        </w:rPr>
        <w:t>m</w:t>
      </w:r>
      <w:r w:rsidRPr="00F0431C">
        <w:rPr>
          <w:rFonts w:eastAsia="Arial"/>
          <w:b/>
          <w:spacing w:val="1"/>
          <w:sz w:val="22"/>
          <w:szCs w:val="22"/>
        </w:rPr>
        <w:t>p</w:t>
      </w:r>
      <w:r w:rsidRPr="00F0431C">
        <w:rPr>
          <w:rFonts w:eastAsia="Arial"/>
          <w:b/>
          <w:spacing w:val="-2"/>
          <w:sz w:val="22"/>
          <w:szCs w:val="22"/>
        </w:rPr>
        <w:t>ac</w:t>
      </w:r>
      <w:r w:rsidRPr="00F0431C">
        <w:rPr>
          <w:rFonts w:eastAsia="Arial"/>
          <w:b/>
          <w:sz w:val="22"/>
          <w:szCs w:val="22"/>
        </w:rPr>
        <w:t>t</w:t>
      </w:r>
      <w:r w:rsidRPr="00F0431C">
        <w:rPr>
          <w:rFonts w:eastAsia="Arial"/>
          <w:b/>
          <w:spacing w:val="-3"/>
          <w:sz w:val="22"/>
          <w:szCs w:val="22"/>
        </w:rPr>
        <w:t>u</w:t>
      </w:r>
      <w:r w:rsidRPr="00F0431C">
        <w:rPr>
          <w:rFonts w:eastAsia="Arial"/>
          <w:b/>
          <w:sz w:val="22"/>
          <w:szCs w:val="22"/>
        </w:rPr>
        <w:t xml:space="preserve">l </w:t>
      </w:r>
      <w:r w:rsidRPr="00F0431C">
        <w:rPr>
          <w:rFonts w:eastAsia="Arial"/>
          <w:b/>
          <w:spacing w:val="16"/>
          <w:sz w:val="22"/>
          <w:szCs w:val="22"/>
        </w:rPr>
        <w:t xml:space="preserve"> </w:t>
      </w:r>
      <w:r w:rsidRPr="00F0431C">
        <w:rPr>
          <w:rFonts w:eastAsia="Arial"/>
          <w:b/>
          <w:spacing w:val="-2"/>
          <w:sz w:val="22"/>
          <w:szCs w:val="22"/>
        </w:rPr>
        <w:t>as</w:t>
      </w:r>
      <w:r w:rsidRPr="00F0431C">
        <w:rPr>
          <w:rFonts w:eastAsia="Arial"/>
          <w:b/>
          <w:spacing w:val="-3"/>
          <w:sz w:val="22"/>
          <w:szCs w:val="22"/>
        </w:rPr>
        <w:t>u</w:t>
      </w:r>
      <w:r w:rsidRPr="00F0431C">
        <w:rPr>
          <w:rFonts w:eastAsia="Arial"/>
          <w:b/>
          <w:spacing w:val="1"/>
          <w:sz w:val="22"/>
          <w:szCs w:val="22"/>
        </w:rPr>
        <w:t>p</w:t>
      </w:r>
      <w:r w:rsidRPr="00F0431C">
        <w:rPr>
          <w:rFonts w:eastAsia="Arial"/>
          <w:b/>
          <w:spacing w:val="-2"/>
          <w:sz w:val="22"/>
          <w:szCs w:val="22"/>
        </w:rPr>
        <w:t>r</w:t>
      </w:r>
      <w:r w:rsidRPr="00F0431C">
        <w:rPr>
          <w:rFonts w:eastAsia="Arial"/>
          <w:b/>
          <w:sz w:val="22"/>
          <w:szCs w:val="22"/>
        </w:rPr>
        <w:t xml:space="preserve">a </w:t>
      </w:r>
      <w:r w:rsidRPr="00F0431C">
        <w:rPr>
          <w:rFonts w:eastAsia="Arial"/>
          <w:b/>
          <w:spacing w:val="7"/>
          <w:sz w:val="22"/>
          <w:szCs w:val="22"/>
        </w:rPr>
        <w:t xml:space="preserve"> </w:t>
      </w:r>
      <w:r w:rsidRPr="00F0431C">
        <w:rPr>
          <w:rFonts w:eastAsia="Arial"/>
          <w:b/>
          <w:spacing w:val="1"/>
          <w:sz w:val="22"/>
          <w:szCs w:val="22"/>
        </w:rPr>
        <w:t>p</w:t>
      </w:r>
      <w:r w:rsidRPr="00F0431C">
        <w:rPr>
          <w:rFonts w:eastAsia="Arial"/>
          <w:b/>
          <w:spacing w:val="-3"/>
          <w:sz w:val="22"/>
          <w:szCs w:val="22"/>
        </w:rPr>
        <w:t>o</w:t>
      </w:r>
      <w:r w:rsidRPr="00F0431C">
        <w:rPr>
          <w:rFonts w:eastAsia="Arial"/>
          <w:b/>
          <w:spacing w:val="1"/>
          <w:sz w:val="22"/>
          <w:szCs w:val="22"/>
        </w:rPr>
        <w:t>p</w:t>
      </w:r>
      <w:r w:rsidRPr="00F0431C">
        <w:rPr>
          <w:rFonts w:eastAsia="Arial"/>
          <w:b/>
          <w:spacing w:val="-3"/>
          <w:sz w:val="22"/>
          <w:szCs w:val="22"/>
        </w:rPr>
        <w:t>u</w:t>
      </w:r>
      <w:r w:rsidRPr="00F0431C">
        <w:rPr>
          <w:rFonts w:eastAsia="Arial"/>
          <w:b/>
          <w:spacing w:val="1"/>
          <w:sz w:val="22"/>
          <w:szCs w:val="22"/>
        </w:rPr>
        <w:t>l</w:t>
      </w:r>
      <w:r w:rsidRPr="00F0431C">
        <w:rPr>
          <w:rFonts w:eastAsia="Arial"/>
          <w:b/>
          <w:spacing w:val="-2"/>
          <w:sz w:val="22"/>
          <w:szCs w:val="22"/>
        </w:rPr>
        <w:t>a</w:t>
      </w:r>
      <w:r w:rsidRPr="00F0431C">
        <w:rPr>
          <w:rFonts w:eastAsia="Arial"/>
          <w:b/>
          <w:sz w:val="22"/>
          <w:szCs w:val="22"/>
        </w:rPr>
        <w:t>ţ</w:t>
      </w:r>
      <w:r w:rsidRPr="00F0431C">
        <w:rPr>
          <w:rFonts w:eastAsia="Arial"/>
          <w:b/>
          <w:spacing w:val="1"/>
          <w:sz w:val="22"/>
          <w:szCs w:val="22"/>
        </w:rPr>
        <w:t>i</w:t>
      </w:r>
      <w:r w:rsidRPr="00F0431C">
        <w:rPr>
          <w:rFonts w:eastAsia="Arial"/>
          <w:b/>
          <w:spacing w:val="-2"/>
          <w:sz w:val="22"/>
          <w:szCs w:val="22"/>
        </w:rPr>
        <w:t>e</w:t>
      </w:r>
      <w:r w:rsidRPr="00F0431C">
        <w:rPr>
          <w:rFonts w:eastAsia="Arial"/>
          <w:b/>
          <w:spacing w:val="-3"/>
          <w:sz w:val="22"/>
          <w:szCs w:val="22"/>
        </w:rPr>
        <w:t>i</w:t>
      </w:r>
      <w:r w:rsidRPr="00F0431C">
        <w:rPr>
          <w:rFonts w:eastAsia="Arial"/>
          <w:b/>
          <w:sz w:val="22"/>
          <w:szCs w:val="22"/>
        </w:rPr>
        <w:t xml:space="preserve">, </w:t>
      </w:r>
      <w:r w:rsidRPr="00F0431C">
        <w:rPr>
          <w:rFonts w:eastAsia="Arial"/>
          <w:b/>
          <w:spacing w:val="17"/>
          <w:sz w:val="22"/>
          <w:szCs w:val="22"/>
        </w:rPr>
        <w:t xml:space="preserve"> </w:t>
      </w:r>
      <w:r w:rsidRPr="00F0431C">
        <w:rPr>
          <w:rFonts w:eastAsia="Arial"/>
          <w:b/>
          <w:spacing w:val="-2"/>
          <w:sz w:val="22"/>
          <w:szCs w:val="22"/>
        </w:rPr>
        <w:t>să</w:t>
      </w:r>
      <w:r w:rsidRPr="00F0431C">
        <w:rPr>
          <w:rFonts w:eastAsia="Arial"/>
          <w:b/>
          <w:spacing w:val="1"/>
          <w:sz w:val="22"/>
          <w:szCs w:val="22"/>
        </w:rPr>
        <w:t>n</w:t>
      </w:r>
      <w:r w:rsidRPr="00F0431C">
        <w:rPr>
          <w:rFonts w:eastAsia="Arial"/>
          <w:b/>
          <w:spacing w:val="-2"/>
          <w:sz w:val="22"/>
          <w:szCs w:val="22"/>
        </w:rPr>
        <w:t>ă</w:t>
      </w:r>
      <w:r w:rsidRPr="00F0431C">
        <w:rPr>
          <w:rFonts w:eastAsia="Arial"/>
          <w:b/>
          <w:sz w:val="22"/>
          <w:szCs w:val="22"/>
        </w:rPr>
        <w:t>t</w:t>
      </w:r>
      <w:r w:rsidRPr="00F0431C">
        <w:rPr>
          <w:rFonts w:eastAsia="Arial"/>
          <w:b/>
          <w:spacing w:val="-2"/>
          <w:sz w:val="22"/>
          <w:szCs w:val="22"/>
        </w:rPr>
        <w:t>ă</w:t>
      </w:r>
      <w:r w:rsidRPr="00F0431C">
        <w:rPr>
          <w:rFonts w:eastAsia="Arial"/>
          <w:b/>
          <w:spacing w:val="-5"/>
          <w:sz w:val="22"/>
          <w:szCs w:val="22"/>
        </w:rPr>
        <w:t>ţ</w:t>
      </w:r>
      <w:r w:rsidRPr="00F0431C">
        <w:rPr>
          <w:rFonts w:eastAsia="Arial"/>
          <w:b/>
          <w:spacing w:val="1"/>
          <w:sz w:val="22"/>
          <w:szCs w:val="22"/>
        </w:rPr>
        <w:t>i</w:t>
      </w:r>
      <w:r w:rsidRPr="00F0431C">
        <w:rPr>
          <w:rFonts w:eastAsia="Arial"/>
          <w:b/>
          <w:sz w:val="22"/>
          <w:szCs w:val="22"/>
        </w:rPr>
        <w:t xml:space="preserve">i </w:t>
      </w:r>
      <w:r w:rsidRPr="00F0431C">
        <w:rPr>
          <w:rFonts w:eastAsia="Arial"/>
          <w:b/>
          <w:spacing w:val="12"/>
          <w:sz w:val="22"/>
          <w:szCs w:val="22"/>
        </w:rPr>
        <w:t xml:space="preserve"> </w:t>
      </w:r>
      <w:r w:rsidRPr="00F0431C">
        <w:rPr>
          <w:rFonts w:eastAsia="Arial"/>
          <w:b/>
          <w:spacing w:val="1"/>
          <w:sz w:val="22"/>
          <w:szCs w:val="22"/>
        </w:rPr>
        <w:t>u</w:t>
      </w:r>
      <w:r w:rsidRPr="00F0431C">
        <w:rPr>
          <w:rFonts w:eastAsia="Arial"/>
          <w:b/>
          <w:spacing w:val="-2"/>
          <w:sz w:val="22"/>
          <w:szCs w:val="22"/>
        </w:rPr>
        <w:t>m</w:t>
      </w:r>
      <w:r w:rsidRPr="00F0431C">
        <w:rPr>
          <w:rFonts w:eastAsia="Arial"/>
          <w:b/>
          <w:spacing w:val="-6"/>
          <w:sz w:val="22"/>
          <w:szCs w:val="22"/>
        </w:rPr>
        <w:t>a</w:t>
      </w:r>
      <w:r w:rsidRPr="00F0431C">
        <w:rPr>
          <w:rFonts w:eastAsia="Arial"/>
          <w:b/>
          <w:spacing w:val="1"/>
          <w:sz w:val="22"/>
          <w:szCs w:val="22"/>
        </w:rPr>
        <w:t>n</w:t>
      </w:r>
      <w:r w:rsidRPr="00F0431C">
        <w:rPr>
          <w:rFonts w:eastAsia="Arial"/>
          <w:b/>
          <w:spacing w:val="-2"/>
          <w:sz w:val="22"/>
          <w:szCs w:val="22"/>
        </w:rPr>
        <w:t>e</w:t>
      </w:r>
      <w:r w:rsidRPr="00F0431C">
        <w:rPr>
          <w:rFonts w:eastAsia="Arial"/>
          <w:b/>
          <w:sz w:val="22"/>
          <w:szCs w:val="22"/>
        </w:rPr>
        <w:t xml:space="preserve">, </w:t>
      </w:r>
      <w:r w:rsidRPr="00F0431C">
        <w:rPr>
          <w:rFonts w:eastAsia="Arial"/>
          <w:b/>
          <w:spacing w:val="16"/>
          <w:sz w:val="22"/>
          <w:szCs w:val="22"/>
        </w:rPr>
        <w:t xml:space="preserve"> </w:t>
      </w:r>
      <w:r w:rsidRPr="00F0431C">
        <w:rPr>
          <w:rFonts w:eastAsia="Arial"/>
          <w:b/>
          <w:sz w:val="22"/>
          <w:szCs w:val="22"/>
        </w:rPr>
        <w:t>f</w:t>
      </w:r>
      <w:r w:rsidRPr="00F0431C">
        <w:rPr>
          <w:rFonts w:eastAsia="Arial"/>
          <w:b/>
          <w:spacing w:val="-6"/>
          <w:sz w:val="22"/>
          <w:szCs w:val="22"/>
        </w:rPr>
        <w:t>a</w:t>
      </w:r>
      <w:r w:rsidRPr="00F0431C">
        <w:rPr>
          <w:rFonts w:eastAsia="Arial"/>
          <w:b/>
          <w:spacing w:val="-3"/>
          <w:sz w:val="22"/>
          <w:szCs w:val="22"/>
        </w:rPr>
        <w:t>u</w:t>
      </w:r>
      <w:r w:rsidRPr="00F0431C">
        <w:rPr>
          <w:rFonts w:eastAsia="Arial"/>
          <w:b/>
          <w:spacing w:val="1"/>
          <w:sz w:val="22"/>
          <w:szCs w:val="22"/>
        </w:rPr>
        <w:t>n</w:t>
      </w:r>
      <w:r w:rsidRPr="00F0431C">
        <w:rPr>
          <w:rFonts w:eastAsia="Arial"/>
          <w:b/>
          <w:spacing w:val="-2"/>
          <w:sz w:val="22"/>
          <w:szCs w:val="22"/>
        </w:rPr>
        <w:t>e</w:t>
      </w:r>
      <w:r w:rsidRPr="00F0431C">
        <w:rPr>
          <w:rFonts w:eastAsia="Arial"/>
          <w:b/>
          <w:sz w:val="22"/>
          <w:szCs w:val="22"/>
        </w:rPr>
        <w:t xml:space="preserve">i </w:t>
      </w:r>
      <w:r w:rsidRPr="00F0431C">
        <w:rPr>
          <w:rFonts w:eastAsia="Arial"/>
          <w:b/>
          <w:spacing w:val="16"/>
          <w:sz w:val="22"/>
          <w:szCs w:val="22"/>
        </w:rPr>
        <w:t xml:space="preserve"> </w:t>
      </w:r>
      <w:r w:rsidRPr="00F0431C">
        <w:rPr>
          <w:rFonts w:eastAsia="Arial"/>
          <w:b/>
          <w:spacing w:val="-6"/>
          <w:sz w:val="22"/>
          <w:szCs w:val="22"/>
        </w:rPr>
        <w:t>ş</w:t>
      </w:r>
      <w:r w:rsidRPr="00F0431C">
        <w:rPr>
          <w:rFonts w:eastAsia="Arial"/>
          <w:b/>
          <w:sz w:val="22"/>
          <w:szCs w:val="22"/>
        </w:rPr>
        <w:t xml:space="preserve">i </w:t>
      </w:r>
      <w:r w:rsidRPr="00F0431C">
        <w:rPr>
          <w:rFonts w:eastAsia="Arial"/>
          <w:b/>
          <w:spacing w:val="16"/>
          <w:sz w:val="22"/>
          <w:szCs w:val="22"/>
        </w:rPr>
        <w:t xml:space="preserve"> </w:t>
      </w:r>
      <w:r w:rsidRPr="00F0431C">
        <w:rPr>
          <w:rFonts w:eastAsia="Arial"/>
          <w:b/>
          <w:spacing w:val="-5"/>
          <w:sz w:val="22"/>
          <w:szCs w:val="22"/>
        </w:rPr>
        <w:t>f</w:t>
      </w:r>
      <w:r w:rsidRPr="00F0431C">
        <w:rPr>
          <w:rFonts w:eastAsia="Arial"/>
          <w:b/>
          <w:spacing w:val="1"/>
          <w:sz w:val="22"/>
          <w:szCs w:val="22"/>
        </w:rPr>
        <w:t>lo</w:t>
      </w:r>
      <w:r w:rsidRPr="00F0431C">
        <w:rPr>
          <w:rFonts w:eastAsia="Arial"/>
          <w:b/>
          <w:spacing w:val="5"/>
          <w:sz w:val="22"/>
          <w:szCs w:val="22"/>
        </w:rPr>
        <w:t>r</w:t>
      </w:r>
      <w:r w:rsidRPr="00F0431C">
        <w:rPr>
          <w:rFonts w:eastAsia="Arial"/>
          <w:b/>
          <w:spacing w:val="-2"/>
          <w:sz w:val="22"/>
          <w:szCs w:val="22"/>
        </w:rPr>
        <w:t>e</w:t>
      </w:r>
      <w:r w:rsidRPr="00F0431C">
        <w:rPr>
          <w:rFonts w:eastAsia="Arial"/>
          <w:b/>
          <w:spacing w:val="-3"/>
          <w:sz w:val="22"/>
          <w:szCs w:val="22"/>
        </w:rPr>
        <w:t>i</w:t>
      </w:r>
      <w:r w:rsidRPr="00F0431C">
        <w:rPr>
          <w:rFonts w:eastAsia="Arial"/>
          <w:b/>
          <w:sz w:val="22"/>
          <w:szCs w:val="22"/>
        </w:rPr>
        <w:t xml:space="preserve">, </w:t>
      </w:r>
      <w:r w:rsidRPr="00F0431C">
        <w:rPr>
          <w:rFonts w:eastAsia="Arial"/>
          <w:b/>
          <w:spacing w:val="17"/>
          <w:sz w:val="22"/>
          <w:szCs w:val="22"/>
        </w:rPr>
        <w:t xml:space="preserve"> </w:t>
      </w:r>
      <w:r w:rsidRPr="00F0431C">
        <w:rPr>
          <w:rFonts w:eastAsia="Arial"/>
          <w:b/>
          <w:spacing w:val="-2"/>
          <w:sz w:val="22"/>
          <w:szCs w:val="22"/>
        </w:rPr>
        <w:t>s</w:t>
      </w:r>
      <w:r w:rsidRPr="00F0431C">
        <w:rPr>
          <w:rFonts w:eastAsia="Arial"/>
          <w:b/>
          <w:spacing w:val="-3"/>
          <w:sz w:val="22"/>
          <w:szCs w:val="22"/>
        </w:rPr>
        <w:t>o</w:t>
      </w:r>
      <w:r w:rsidRPr="00F0431C">
        <w:rPr>
          <w:rFonts w:eastAsia="Arial"/>
          <w:b/>
          <w:spacing w:val="1"/>
          <w:sz w:val="22"/>
          <w:szCs w:val="22"/>
        </w:rPr>
        <w:t>l</w:t>
      </w:r>
      <w:r w:rsidRPr="00F0431C">
        <w:rPr>
          <w:rFonts w:eastAsia="Arial"/>
          <w:b/>
          <w:spacing w:val="-3"/>
          <w:sz w:val="22"/>
          <w:szCs w:val="22"/>
        </w:rPr>
        <w:t>u</w:t>
      </w:r>
      <w:r w:rsidRPr="00F0431C">
        <w:rPr>
          <w:rFonts w:eastAsia="Arial"/>
          <w:b/>
          <w:spacing w:val="1"/>
          <w:sz w:val="22"/>
          <w:szCs w:val="22"/>
        </w:rPr>
        <w:t>l</w:t>
      </w:r>
      <w:r w:rsidRPr="00F0431C">
        <w:rPr>
          <w:rFonts w:eastAsia="Arial"/>
          <w:b/>
          <w:spacing w:val="-3"/>
          <w:sz w:val="22"/>
          <w:szCs w:val="22"/>
        </w:rPr>
        <w:t>u</w:t>
      </w:r>
      <w:r w:rsidRPr="00F0431C">
        <w:rPr>
          <w:rFonts w:eastAsia="Arial"/>
          <w:b/>
          <w:spacing w:val="1"/>
          <w:sz w:val="22"/>
          <w:szCs w:val="22"/>
        </w:rPr>
        <w:t>i</w:t>
      </w:r>
      <w:r w:rsidRPr="00F0431C">
        <w:rPr>
          <w:rFonts w:eastAsia="Arial"/>
          <w:b/>
          <w:sz w:val="22"/>
          <w:szCs w:val="22"/>
        </w:rPr>
        <w:t xml:space="preserve">, </w:t>
      </w:r>
      <w:r w:rsidRPr="00F0431C">
        <w:rPr>
          <w:rFonts w:eastAsia="Arial"/>
          <w:b/>
          <w:spacing w:val="13"/>
          <w:sz w:val="22"/>
          <w:szCs w:val="22"/>
        </w:rPr>
        <w:t xml:space="preserve"> </w:t>
      </w:r>
      <w:r w:rsidRPr="00F0431C">
        <w:rPr>
          <w:rFonts w:eastAsia="Arial"/>
          <w:b/>
          <w:sz w:val="22"/>
          <w:szCs w:val="22"/>
        </w:rPr>
        <w:t>f</w:t>
      </w:r>
      <w:r w:rsidRPr="00F0431C">
        <w:rPr>
          <w:rFonts w:eastAsia="Arial"/>
          <w:b/>
          <w:spacing w:val="-3"/>
          <w:sz w:val="22"/>
          <w:szCs w:val="22"/>
        </w:rPr>
        <w:t>o</w:t>
      </w:r>
      <w:r w:rsidRPr="00F0431C">
        <w:rPr>
          <w:rFonts w:eastAsia="Arial"/>
          <w:b/>
          <w:spacing w:val="1"/>
          <w:sz w:val="22"/>
          <w:szCs w:val="22"/>
        </w:rPr>
        <w:t>lo</w:t>
      </w:r>
      <w:r w:rsidRPr="00F0431C">
        <w:rPr>
          <w:rFonts w:eastAsia="Arial"/>
          <w:b/>
          <w:spacing w:val="-6"/>
          <w:sz w:val="22"/>
          <w:szCs w:val="22"/>
        </w:rPr>
        <w:t>s</w:t>
      </w:r>
      <w:r w:rsidRPr="00F0431C">
        <w:rPr>
          <w:rFonts w:eastAsia="Arial"/>
          <w:b/>
          <w:spacing w:val="1"/>
          <w:sz w:val="22"/>
          <w:szCs w:val="22"/>
        </w:rPr>
        <w:t>in</w:t>
      </w:r>
      <w:r w:rsidRPr="00F0431C">
        <w:rPr>
          <w:rFonts w:eastAsia="Arial"/>
          <w:b/>
          <w:sz w:val="22"/>
          <w:szCs w:val="22"/>
        </w:rPr>
        <w:t>ţ</w:t>
      </w:r>
      <w:r w:rsidRPr="00F0431C">
        <w:rPr>
          <w:rFonts w:eastAsia="Arial"/>
          <w:b/>
          <w:spacing w:val="-6"/>
          <w:sz w:val="22"/>
          <w:szCs w:val="22"/>
        </w:rPr>
        <w:t>e</w:t>
      </w:r>
      <w:r w:rsidRPr="00F0431C">
        <w:rPr>
          <w:rFonts w:eastAsia="Arial"/>
          <w:b/>
          <w:spacing w:val="1"/>
          <w:sz w:val="22"/>
          <w:szCs w:val="22"/>
        </w:rPr>
        <w:t>lo</w:t>
      </w:r>
      <w:r w:rsidRPr="00F0431C">
        <w:rPr>
          <w:rFonts w:eastAsia="Arial"/>
          <w:b/>
          <w:spacing w:val="-2"/>
          <w:sz w:val="22"/>
          <w:szCs w:val="22"/>
        </w:rPr>
        <w:t>r</w:t>
      </w:r>
      <w:r w:rsidRPr="00F0431C">
        <w:rPr>
          <w:rFonts w:eastAsia="Arial"/>
          <w:b/>
          <w:sz w:val="22"/>
          <w:szCs w:val="22"/>
        </w:rPr>
        <w:t xml:space="preserve">, </w:t>
      </w:r>
      <w:r w:rsidRPr="00F0431C">
        <w:rPr>
          <w:rFonts w:eastAsia="Arial"/>
          <w:b/>
          <w:spacing w:val="13"/>
          <w:sz w:val="22"/>
          <w:szCs w:val="22"/>
        </w:rPr>
        <w:t xml:space="preserve"> </w:t>
      </w:r>
      <w:r w:rsidRPr="00F0431C">
        <w:rPr>
          <w:rFonts w:eastAsia="Arial"/>
          <w:b/>
          <w:spacing w:val="-3"/>
          <w:sz w:val="22"/>
          <w:szCs w:val="22"/>
        </w:rPr>
        <w:t>b</w:t>
      </w:r>
      <w:r w:rsidRPr="00F0431C">
        <w:rPr>
          <w:rFonts w:eastAsia="Arial"/>
          <w:b/>
          <w:spacing w:val="1"/>
          <w:sz w:val="22"/>
          <w:szCs w:val="22"/>
        </w:rPr>
        <w:t>u</w:t>
      </w:r>
      <w:r w:rsidRPr="00F0431C">
        <w:rPr>
          <w:rFonts w:eastAsia="Arial"/>
          <w:b/>
          <w:spacing w:val="-3"/>
          <w:sz w:val="22"/>
          <w:szCs w:val="22"/>
        </w:rPr>
        <w:t>n</w:t>
      </w:r>
      <w:r w:rsidRPr="00F0431C">
        <w:rPr>
          <w:rFonts w:eastAsia="Arial"/>
          <w:b/>
          <w:spacing w:val="1"/>
          <w:sz w:val="22"/>
          <w:szCs w:val="22"/>
        </w:rPr>
        <w:t>u</w:t>
      </w:r>
      <w:r w:rsidRPr="00F0431C">
        <w:rPr>
          <w:rFonts w:eastAsia="Arial"/>
          <w:b/>
          <w:spacing w:val="-2"/>
          <w:sz w:val="22"/>
          <w:szCs w:val="22"/>
        </w:rPr>
        <w:t>r</w:t>
      </w:r>
      <w:r w:rsidRPr="00F0431C">
        <w:rPr>
          <w:rFonts w:eastAsia="Arial"/>
          <w:b/>
          <w:spacing w:val="-3"/>
          <w:w w:val="101"/>
          <w:sz w:val="22"/>
          <w:szCs w:val="22"/>
        </w:rPr>
        <w:t>i</w:t>
      </w:r>
      <w:r w:rsidRPr="00F0431C">
        <w:rPr>
          <w:rFonts w:eastAsia="Arial"/>
          <w:b/>
          <w:spacing w:val="1"/>
          <w:w w:val="101"/>
          <w:sz w:val="22"/>
          <w:szCs w:val="22"/>
        </w:rPr>
        <w:t>l</w:t>
      </w:r>
      <w:r w:rsidRPr="00F0431C">
        <w:rPr>
          <w:rFonts w:eastAsia="Arial"/>
          <w:b/>
          <w:spacing w:val="1"/>
          <w:sz w:val="22"/>
          <w:szCs w:val="22"/>
        </w:rPr>
        <w:t>o</w:t>
      </w:r>
      <w:r w:rsidRPr="00F0431C">
        <w:rPr>
          <w:rFonts w:eastAsia="Arial"/>
          <w:b/>
          <w:sz w:val="22"/>
          <w:szCs w:val="22"/>
        </w:rPr>
        <w:t xml:space="preserve">r </w:t>
      </w:r>
      <w:r w:rsidRPr="00F0431C">
        <w:rPr>
          <w:rFonts w:eastAsia="Arial"/>
          <w:b/>
          <w:spacing w:val="-2"/>
          <w:sz w:val="22"/>
          <w:szCs w:val="22"/>
        </w:rPr>
        <w:t>ma</w:t>
      </w:r>
      <w:r w:rsidRPr="00F0431C">
        <w:rPr>
          <w:rFonts w:eastAsia="Arial"/>
          <w:b/>
          <w:sz w:val="22"/>
          <w:szCs w:val="22"/>
        </w:rPr>
        <w:t>t</w:t>
      </w:r>
      <w:r w:rsidRPr="00F0431C">
        <w:rPr>
          <w:rFonts w:eastAsia="Arial"/>
          <w:b/>
          <w:spacing w:val="-2"/>
          <w:sz w:val="22"/>
          <w:szCs w:val="22"/>
        </w:rPr>
        <w:t>er</w:t>
      </w:r>
      <w:r w:rsidRPr="00F0431C">
        <w:rPr>
          <w:rFonts w:eastAsia="Arial"/>
          <w:b/>
          <w:spacing w:val="1"/>
          <w:sz w:val="22"/>
          <w:szCs w:val="22"/>
        </w:rPr>
        <w:t>i</w:t>
      </w:r>
      <w:r w:rsidRPr="00F0431C">
        <w:rPr>
          <w:rFonts w:eastAsia="Arial"/>
          <w:b/>
          <w:spacing w:val="-2"/>
          <w:sz w:val="22"/>
          <w:szCs w:val="22"/>
        </w:rPr>
        <w:t>a</w:t>
      </w:r>
      <w:r w:rsidRPr="00F0431C">
        <w:rPr>
          <w:rFonts w:eastAsia="Arial"/>
          <w:b/>
          <w:spacing w:val="1"/>
          <w:sz w:val="22"/>
          <w:szCs w:val="22"/>
        </w:rPr>
        <w:t>l</w:t>
      </w:r>
      <w:r w:rsidRPr="00F0431C">
        <w:rPr>
          <w:rFonts w:eastAsia="Arial"/>
          <w:b/>
          <w:spacing w:val="-2"/>
          <w:sz w:val="22"/>
          <w:szCs w:val="22"/>
        </w:rPr>
        <w:t>e</w:t>
      </w:r>
      <w:r w:rsidRPr="00F0431C">
        <w:rPr>
          <w:rFonts w:eastAsia="Arial"/>
          <w:b/>
          <w:sz w:val="22"/>
          <w:szCs w:val="22"/>
        </w:rPr>
        <w:t>,</w:t>
      </w:r>
      <w:r w:rsidRPr="00F0431C">
        <w:rPr>
          <w:rFonts w:eastAsia="Arial"/>
          <w:b/>
          <w:spacing w:val="4"/>
          <w:sz w:val="22"/>
          <w:szCs w:val="22"/>
        </w:rPr>
        <w:t xml:space="preserve"> </w:t>
      </w:r>
      <w:r w:rsidRPr="00F0431C">
        <w:rPr>
          <w:rFonts w:eastAsia="Arial"/>
          <w:b/>
          <w:spacing w:val="-2"/>
          <w:sz w:val="22"/>
          <w:szCs w:val="22"/>
        </w:rPr>
        <w:t>ca</w:t>
      </w:r>
      <w:r w:rsidRPr="00F0431C">
        <w:rPr>
          <w:rFonts w:eastAsia="Arial"/>
          <w:b/>
          <w:spacing w:val="1"/>
          <w:sz w:val="22"/>
          <w:szCs w:val="22"/>
        </w:rPr>
        <w:t>li</w:t>
      </w:r>
      <w:r w:rsidRPr="00F0431C">
        <w:rPr>
          <w:rFonts w:eastAsia="Arial"/>
          <w:b/>
          <w:sz w:val="22"/>
          <w:szCs w:val="22"/>
        </w:rPr>
        <w:t>t</w:t>
      </w:r>
      <w:r w:rsidRPr="00F0431C">
        <w:rPr>
          <w:rFonts w:eastAsia="Arial"/>
          <w:b/>
          <w:spacing w:val="-2"/>
          <w:sz w:val="22"/>
          <w:szCs w:val="22"/>
        </w:rPr>
        <w:t>ă</w:t>
      </w:r>
      <w:r w:rsidRPr="00F0431C">
        <w:rPr>
          <w:rFonts w:eastAsia="Arial"/>
          <w:b/>
          <w:sz w:val="22"/>
          <w:szCs w:val="22"/>
        </w:rPr>
        <w:t>ţ</w:t>
      </w:r>
      <w:r w:rsidRPr="00F0431C">
        <w:rPr>
          <w:rFonts w:eastAsia="Arial"/>
          <w:b/>
          <w:spacing w:val="-3"/>
          <w:sz w:val="22"/>
          <w:szCs w:val="22"/>
        </w:rPr>
        <w:t>i</w:t>
      </w:r>
      <w:r w:rsidRPr="00F0431C">
        <w:rPr>
          <w:rFonts w:eastAsia="Arial"/>
          <w:b/>
          <w:sz w:val="22"/>
          <w:szCs w:val="22"/>
        </w:rPr>
        <w:t>i</w:t>
      </w:r>
      <w:r w:rsidRPr="00F0431C">
        <w:rPr>
          <w:rFonts w:eastAsia="Arial"/>
          <w:b/>
          <w:spacing w:val="4"/>
          <w:sz w:val="22"/>
          <w:szCs w:val="22"/>
        </w:rPr>
        <w:t xml:space="preserve"> </w:t>
      </w:r>
      <w:r w:rsidRPr="00F0431C">
        <w:rPr>
          <w:rFonts w:eastAsia="Arial"/>
          <w:b/>
          <w:sz w:val="22"/>
          <w:szCs w:val="22"/>
        </w:rPr>
        <w:t>şi</w:t>
      </w:r>
      <w:r w:rsidRPr="00F0431C">
        <w:rPr>
          <w:rFonts w:eastAsia="Arial"/>
          <w:b/>
          <w:spacing w:val="3"/>
          <w:sz w:val="22"/>
          <w:szCs w:val="22"/>
        </w:rPr>
        <w:t xml:space="preserve"> </w:t>
      </w:r>
      <w:r w:rsidRPr="00F0431C">
        <w:rPr>
          <w:rFonts w:eastAsia="Arial"/>
          <w:b/>
          <w:spacing w:val="-2"/>
          <w:sz w:val="22"/>
          <w:szCs w:val="22"/>
        </w:rPr>
        <w:t>re</w:t>
      </w:r>
      <w:r w:rsidRPr="00F0431C">
        <w:rPr>
          <w:rFonts w:eastAsia="Arial"/>
          <w:b/>
          <w:spacing w:val="1"/>
          <w:sz w:val="22"/>
          <w:szCs w:val="22"/>
        </w:rPr>
        <w:t>gi</w:t>
      </w:r>
      <w:r w:rsidRPr="00F0431C">
        <w:rPr>
          <w:rFonts w:eastAsia="Arial"/>
          <w:b/>
          <w:spacing w:val="-6"/>
          <w:sz w:val="22"/>
          <w:szCs w:val="22"/>
        </w:rPr>
        <w:t>m</w:t>
      </w:r>
      <w:r w:rsidRPr="00F0431C">
        <w:rPr>
          <w:rFonts w:eastAsia="Arial"/>
          <w:b/>
          <w:spacing w:val="1"/>
          <w:sz w:val="22"/>
          <w:szCs w:val="22"/>
        </w:rPr>
        <w:t>u</w:t>
      </w:r>
      <w:r w:rsidRPr="00F0431C">
        <w:rPr>
          <w:rFonts w:eastAsia="Arial"/>
          <w:b/>
          <w:spacing w:val="-3"/>
          <w:sz w:val="22"/>
          <w:szCs w:val="22"/>
        </w:rPr>
        <w:t>l</w:t>
      </w:r>
      <w:r w:rsidRPr="00F0431C">
        <w:rPr>
          <w:rFonts w:eastAsia="Arial"/>
          <w:b/>
          <w:spacing w:val="1"/>
          <w:sz w:val="22"/>
          <w:szCs w:val="22"/>
        </w:rPr>
        <w:t>u</w:t>
      </w:r>
      <w:r w:rsidRPr="00F0431C">
        <w:rPr>
          <w:rFonts w:eastAsia="Arial"/>
          <w:b/>
          <w:sz w:val="22"/>
          <w:szCs w:val="22"/>
        </w:rPr>
        <w:t>i</w:t>
      </w:r>
      <w:r w:rsidRPr="00F0431C">
        <w:rPr>
          <w:rFonts w:eastAsia="Arial"/>
          <w:b/>
          <w:spacing w:val="4"/>
          <w:sz w:val="22"/>
          <w:szCs w:val="22"/>
        </w:rPr>
        <w:t xml:space="preserve"> </w:t>
      </w:r>
      <w:r w:rsidRPr="00F0431C">
        <w:rPr>
          <w:rFonts w:eastAsia="Arial"/>
          <w:b/>
          <w:spacing w:val="-2"/>
          <w:sz w:val="22"/>
          <w:szCs w:val="22"/>
        </w:rPr>
        <w:t>ca</w:t>
      </w:r>
      <w:r w:rsidRPr="00F0431C">
        <w:rPr>
          <w:rFonts w:eastAsia="Arial"/>
          <w:b/>
          <w:spacing w:val="1"/>
          <w:sz w:val="22"/>
          <w:szCs w:val="22"/>
        </w:rPr>
        <w:t>n</w:t>
      </w:r>
      <w:r w:rsidRPr="00F0431C">
        <w:rPr>
          <w:rFonts w:eastAsia="Arial"/>
          <w:b/>
          <w:spacing w:val="-5"/>
          <w:sz w:val="22"/>
          <w:szCs w:val="22"/>
        </w:rPr>
        <w:t>t</w:t>
      </w:r>
      <w:r w:rsidRPr="00F0431C">
        <w:rPr>
          <w:rFonts w:eastAsia="Arial"/>
          <w:b/>
          <w:spacing w:val="1"/>
          <w:sz w:val="22"/>
          <w:szCs w:val="22"/>
        </w:rPr>
        <w:t>i</w:t>
      </w:r>
      <w:r w:rsidRPr="00F0431C">
        <w:rPr>
          <w:rFonts w:eastAsia="Arial"/>
          <w:b/>
          <w:spacing w:val="3"/>
          <w:sz w:val="22"/>
          <w:szCs w:val="22"/>
        </w:rPr>
        <w:t>t</w:t>
      </w:r>
      <w:r w:rsidRPr="00F0431C">
        <w:rPr>
          <w:rFonts w:eastAsia="Arial"/>
          <w:b/>
          <w:spacing w:val="-2"/>
          <w:sz w:val="22"/>
          <w:szCs w:val="22"/>
        </w:rPr>
        <w:t>a</w:t>
      </w:r>
      <w:r w:rsidRPr="00F0431C">
        <w:rPr>
          <w:rFonts w:eastAsia="Arial"/>
          <w:b/>
          <w:sz w:val="22"/>
          <w:szCs w:val="22"/>
        </w:rPr>
        <w:t>t</w:t>
      </w:r>
      <w:r w:rsidRPr="00F0431C">
        <w:rPr>
          <w:rFonts w:eastAsia="Arial"/>
          <w:b/>
          <w:spacing w:val="1"/>
          <w:sz w:val="22"/>
          <w:szCs w:val="22"/>
        </w:rPr>
        <w:t>i</w:t>
      </w:r>
      <w:r w:rsidRPr="00F0431C">
        <w:rPr>
          <w:rFonts w:eastAsia="Arial"/>
          <w:b/>
          <w:sz w:val="22"/>
          <w:szCs w:val="22"/>
        </w:rPr>
        <w:t xml:space="preserve">v </w:t>
      </w:r>
      <w:r w:rsidRPr="00F0431C">
        <w:rPr>
          <w:rFonts w:eastAsia="Arial"/>
          <w:b/>
          <w:spacing w:val="-2"/>
          <w:sz w:val="22"/>
          <w:szCs w:val="22"/>
        </w:rPr>
        <w:t>a</w:t>
      </w:r>
      <w:r w:rsidRPr="00F0431C">
        <w:rPr>
          <w:rFonts w:eastAsia="Arial"/>
          <w:b/>
          <w:sz w:val="22"/>
          <w:szCs w:val="22"/>
        </w:rPr>
        <w:t>l</w:t>
      </w:r>
      <w:r w:rsidRPr="00F0431C">
        <w:rPr>
          <w:rFonts w:eastAsia="Arial"/>
          <w:b/>
          <w:spacing w:val="3"/>
          <w:sz w:val="22"/>
          <w:szCs w:val="22"/>
        </w:rPr>
        <w:t xml:space="preserve"> </w:t>
      </w:r>
      <w:r w:rsidRPr="00F0431C">
        <w:rPr>
          <w:rFonts w:eastAsia="Arial"/>
          <w:b/>
          <w:spacing w:val="-2"/>
          <w:sz w:val="22"/>
          <w:szCs w:val="22"/>
        </w:rPr>
        <w:t>a</w:t>
      </w:r>
      <w:r w:rsidRPr="00F0431C">
        <w:rPr>
          <w:rFonts w:eastAsia="Arial"/>
          <w:b/>
          <w:spacing w:val="1"/>
          <w:sz w:val="22"/>
          <w:szCs w:val="22"/>
        </w:rPr>
        <w:t>p</w:t>
      </w:r>
      <w:r w:rsidRPr="00F0431C">
        <w:rPr>
          <w:rFonts w:eastAsia="Arial"/>
          <w:b/>
          <w:spacing w:val="-6"/>
          <w:sz w:val="22"/>
          <w:szCs w:val="22"/>
        </w:rPr>
        <w:t>e</w:t>
      </w:r>
      <w:r w:rsidRPr="00F0431C">
        <w:rPr>
          <w:rFonts w:eastAsia="Arial"/>
          <w:b/>
          <w:spacing w:val="1"/>
          <w:sz w:val="22"/>
          <w:szCs w:val="22"/>
        </w:rPr>
        <w:t>i</w:t>
      </w:r>
      <w:r w:rsidRPr="00F0431C">
        <w:rPr>
          <w:rFonts w:eastAsia="Arial"/>
          <w:b/>
          <w:sz w:val="22"/>
          <w:szCs w:val="22"/>
        </w:rPr>
        <w:t>,</w:t>
      </w:r>
      <w:r w:rsidRPr="00F0431C">
        <w:rPr>
          <w:rFonts w:eastAsia="Arial"/>
          <w:b/>
          <w:spacing w:val="4"/>
          <w:sz w:val="22"/>
          <w:szCs w:val="22"/>
        </w:rPr>
        <w:t xml:space="preserve"> </w:t>
      </w:r>
      <w:r w:rsidRPr="00F0431C">
        <w:rPr>
          <w:rFonts w:eastAsia="Arial"/>
          <w:b/>
          <w:spacing w:val="-6"/>
          <w:sz w:val="22"/>
          <w:szCs w:val="22"/>
        </w:rPr>
        <w:t>c</w:t>
      </w:r>
      <w:r w:rsidRPr="00F0431C">
        <w:rPr>
          <w:rFonts w:eastAsia="Arial"/>
          <w:b/>
          <w:spacing w:val="-2"/>
          <w:sz w:val="22"/>
          <w:szCs w:val="22"/>
        </w:rPr>
        <w:t>a</w:t>
      </w:r>
      <w:r w:rsidRPr="00F0431C">
        <w:rPr>
          <w:rFonts w:eastAsia="Arial"/>
          <w:b/>
          <w:spacing w:val="1"/>
          <w:sz w:val="22"/>
          <w:szCs w:val="22"/>
        </w:rPr>
        <w:t>li</w:t>
      </w:r>
      <w:r w:rsidRPr="00F0431C">
        <w:rPr>
          <w:rFonts w:eastAsia="Arial"/>
          <w:b/>
          <w:sz w:val="22"/>
          <w:szCs w:val="22"/>
        </w:rPr>
        <w:t>t</w:t>
      </w:r>
      <w:r w:rsidRPr="00F0431C">
        <w:rPr>
          <w:rFonts w:eastAsia="Arial"/>
          <w:b/>
          <w:spacing w:val="-2"/>
          <w:sz w:val="22"/>
          <w:szCs w:val="22"/>
        </w:rPr>
        <w:t>ă</w:t>
      </w:r>
      <w:r w:rsidRPr="00F0431C">
        <w:rPr>
          <w:rFonts w:eastAsia="Arial"/>
          <w:b/>
          <w:sz w:val="22"/>
          <w:szCs w:val="22"/>
        </w:rPr>
        <w:t>ţ</w:t>
      </w:r>
      <w:r w:rsidRPr="00F0431C">
        <w:rPr>
          <w:rFonts w:eastAsia="Arial"/>
          <w:b/>
          <w:spacing w:val="-3"/>
          <w:sz w:val="22"/>
          <w:szCs w:val="22"/>
        </w:rPr>
        <w:t>i</w:t>
      </w:r>
      <w:r w:rsidRPr="00F0431C">
        <w:rPr>
          <w:rFonts w:eastAsia="Arial"/>
          <w:b/>
          <w:sz w:val="22"/>
          <w:szCs w:val="22"/>
        </w:rPr>
        <w:t>i</w:t>
      </w:r>
      <w:r w:rsidRPr="00F0431C">
        <w:rPr>
          <w:rFonts w:eastAsia="Arial"/>
          <w:b/>
          <w:spacing w:val="4"/>
          <w:sz w:val="22"/>
          <w:szCs w:val="22"/>
        </w:rPr>
        <w:t xml:space="preserve"> </w:t>
      </w:r>
      <w:r w:rsidRPr="00F0431C">
        <w:rPr>
          <w:rFonts w:eastAsia="Arial"/>
          <w:b/>
          <w:spacing w:val="-2"/>
          <w:sz w:val="22"/>
          <w:szCs w:val="22"/>
        </w:rPr>
        <w:t>aer</w:t>
      </w:r>
      <w:r w:rsidRPr="00F0431C">
        <w:rPr>
          <w:rFonts w:eastAsia="Arial"/>
          <w:b/>
          <w:spacing w:val="1"/>
          <w:sz w:val="22"/>
          <w:szCs w:val="22"/>
        </w:rPr>
        <w:t>ul</w:t>
      </w:r>
      <w:r w:rsidRPr="00F0431C">
        <w:rPr>
          <w:rFonts w:eastAsia="Arial"/>
          <w:b/>
          <w:spacing w:val="-3"/>
          <w:sz w:val="22"/>
          <w:szCs w:val="22"/>
        </w:rPr>
        <w:t>u</w:t>
      </w:r>
      <w:r w:rsidRPr="00F0431C">
        <w:rPr>
          <w:rFonts w:eastAsia="Arial"/>
          <w:b/>
          <w:spacing w:val="1"/>
          <w:sz w:val="22"/>
          <w:szCs w:val="22"/>
        </w:rPr>
        <w:t>i</w:t>
      </w:r>
      <w:r w:rsidRPr="00F0431C">
        <w:rPr>
          <w:rFonts w:eastAsia="Arial"/>
          <w:b/>
          <w:sz w:val="22"/>
          <w:szCs w:val="22"/>
        </w:rPr>
        <w:t>,</w:t>
      </w:r>
      <w:r w:rsidRPr="00F0431C">
        <w:rPr>
          <w:rFonts w:eastAsia="Arial"/>
          <w:b/>
          <w:spacing w:val="4"/>
          <w:sz w:val="22"/>
          <w:szCs w:val="22"/>
        </w:rPr>
        <w:t xml:space="preserve"> </w:t>
      </w:r>
      <w:r w:rsidRPr="00F0431C">
        <w:rPr>
          <w:rFonts w:eastAsia="Arial"/>
          <w:b/>
          <w:spacing w:val="-2"/>
          <w:sz w:val="22"/>
          <w:szCs w:val="22"/>
        </w:rPr>
        <w:t>c</w:t>
      </w:r>
      <w:r w:rsidRPr="00F0431C">
        <w:rPr>
          <w:rFonts w:eastAsia="Arial"/>
          <w:b/>
          <w:spacing w:val="-3"/>
          <w:sz w:val="22"/>
          <w:szCs w:val="22"/>
        </w:rPr>
        <w:t>l</w:t>
      </w:r>
      <w:r w:rsidRPr="00F0431C">
        <w:rPr>
          <w:rFonts w:eastAsia="Arial"/>
          <w:b/>
          <w:spacing w:val="1"/>
          <w:sz w:val="22"/>
          <w:szCs w:val="22"/>
        </w:rPr>
        <w:t>i</w:t>
      </w:r>
      <w:r w:rsidRPr="00F0431C">
        <w:rPr>
          <w:rFonts w:eastAsia="Arial"/>
          <w:b/>
          <w:spacing w:val="-2"/>
          <w:sz w:val="22"/>
          <w:szCs w:val="22"/>
        </w:rPr>
        <w:t>me</w:t>
      </w:r>
      <w:r w:rsidRPr="00F0431C">
        <w:rPr>
          <w:rFonts w:eastAsia="Arial"/>
          <w:b/>
          <w:spacing w:val="1"/>
          <w:sz w:val="22"/>
          <w:szCs w:val="22"/>
        </w:rPr>
        <w:t>i</w:t>
      </w:r>
      <w:r w:rsidRPr="00F0431C">
        <w:rPr>
          <w:rFonts w:eastAsia="Arial"/>
          <w:b/>
          <w:sz w:val="22"/>
          <w:szCs w:val="22"/>
        </w:rPr>
        <w:t>,</w:t>
      </w:r>
      <w:r w:rsidRPr="00F0431C">
        <w:rPr>
          <w:rFonts w:eastAsia="Arial"/>
          <w:b/>
          <w:spacing w:val="5"/>
          <w:sz w:val="22"/>
          <w:szCs w:val="22"/>
        </w:rPr>
        <w:t xml:space="preserve"> </w:t>
      </w:r>
      <w:r w:rsidRPr="00F0431C">
        <w:rPr>
          <w:rFonts w:eastAsia="Arial"/>
          <w:b/>
          <w:spacing w:val="-5"/>
          <w:sz w:val="22"/>
          <w:szCs w:val="22"/>
        </w:rPr>
        <w:t>z</w:t>
      </w:r>
      <w:r w:rsidRPr="00F0431C">
        <w:rPr>
          <w:rFonts w:eastAsia="Arial"/>
          <w:b/>
          <w:spacing w:val="1"/>
          <w:sz w:val="22"/>
          <w:szCs w:val="22"/>
        </w:rPr>
        <w:t>go</w:t>
      </w:r>
      <w:r w:rsidRPr="00F0431C">
        <w:rPr>
          <w:rFonts w:eastAsia="Arial"/>
          <w:b/>
          <w:spacing w:val="-6"/>
          <w:sz w:val="22"/>
          <w:szCs w:val="22"/>
        </w:rPr>
        <w:t>m</w:t>
      </w:r>
      <w:r w:rsidRPr="00F0431C">
        <w:rPr>
          <w:rFonts w:eastAsia="Arial"/>
          <w:b/>
          <w:spacing w:val="1"/>
          <w:sz w:val="22"/>
          <w:szCs w:val="22"/>
        </w:rPr>
        <w:t>o</w:t>
      </w:r>
      <w:r w:rsidRPr="00F0431C">
        <w:rPr>
          <w:rFonts w:eastAsia="Arial"/>
          <w:b/>
          <w:sz w:val="22"/>
          <w:szCs w:val="22"/>
        </w:rPr>
        <w:t>t</w:t>
      </w:r>
      <w:r w:rsidRPr="00F0431C">
        <w:rPr>
          <w:rFonts w:eastAsia="Arial"/>
          <w:b/>
          <w:spacing w:val="-2"/>
          <w:sz w:val="22"/>
          <w:szCs w:val="22"/>
        </w:rPr>
        <w:t>e</w:t>
      </w:r>
      <w:r w:rsidRPr="00F0431C">
        <w:rPr>
          <w:rFonts w:eastAsia="Arial"/>
          <w:b/>
          <w:spacing w:val="-3"/>
          <w:sz w:val="22"/>
          <w:szCs w:val="22"/>
        </w:rPr>
        <w:t>l</w:t>
      </w:r>
      <w:r w:rsidRPr="00F0431C">
        <w:rPr>
          <w:rFonts w:eastAsia="Arial"/>
          <w:b/>
          <w:spacing w:val="1"/>
          <w:sz w:val="22"/>
          <w:szCs w:val="22"/>
        </w:rPr>
        <w:t>o</w:t>
      </w:r>
      <w:r w:rsidRPr="00F0431C">
        <w:rPr>
          <w:rFonts w:eastAsia="Arial"/>
          <w:b/>
          <w:sz w:val="22"/>
          <w:szCs w:val="22"/>
        </w:rPr>
        <w:t xml:space="preserve">r </w:t>
      </w:r>
      <w:r w:rsidRPr="00F0431C">
        <w:rPr>
          <w:rFonts w:eastAsia="Arial"/>
          <w:b/>
          <w:spacing w:val="-2"/>
          <w:sz w:val="22"/>
          <w:szCs w:val="22"/>
        </w:rPr>
        <w:t>ş</w:t>
      </w:r>
      <w:r w:rsidRPr="00F0431C">
        <w:rPr>
          <w:rFonts w:eastAsia="Arial"/>
          <w:b/>
          <w:sz w:val="22"/>
          <w:szCs w:val="22"/>
        </w:rPr>
        <w:t>i</w:t>
      </w:r>
      <w:r w:rsidRPr="00F0431C">
        <w:rPr>
          <w:rFonts w:eastAsia="Arial"/>
          <w:b/>
          <w:spacing w:val="3"/>
          <w:sz w:val="22"/>
          <w:szCs w:val="22"/>
        </w:rPr>
        <w:t xml:space="preserve"> </w:t>
      </w:r>
      <w:r w:rsidRPr="00F0431C">
        <w:rPr>
          <w:rFonts w:eastAsia="Arial"/>
          <w:b/>
          <w:spacing w:val="4"/>
          <w:sz w:val="22"/>
          <w:szCs w:val="22"/>
        </w:rPr>
        <w:t>v</w:t>
      </w:r>
      <w:r w:rsidRPr="00F0431C">
        <w:rPr>
          <w:rFonts w:eastAsia="Arial"/>
          <w:b/>
          <w:spacing w:val="1"/>
          <w:w w:val="101"/>
          <w:sz w:val="22"/>
          <w:szCs w:val="22"/>
        </w:rPr>
        <w:t>i</w:t>
      </w:r>
      <w:r w:rsidRPr="00F0431C">
        <w:rPr>
          <w:rFonts w:eastAsia="Arial"/>
          <w:b/>
          <w:spacing w:val="1"/>
          <w:sz w:val="22"/>
          <w:szCs w:val="22"/>
        </w:rPr>
        <w:t>b</w:t>
      </w:r>
      <w:r w:rsidRPr="00F0431C">
        <w:rPr>
          <w:rFonts w:eastAsia="Arial"/>
          <w:b/>
          <w:spacing w:val="-2"/>
          <w:sz w:val="22"/>
          <w:szCs w:val="22"/>
        </w:rPr>
        <w:t>ra</w:t>
      </w:r>
      <w:r w:rsidRPr="00F0431C">
        <w:rPr>
          <w:rFonts w:eastAsia="Arial"/>
          <w:b/>
          <w:spacing w:val="-5"/>
          <w:sz w:val="22"/>
          <w:szCs w:val="22"/>
        </w:rPr>
        <w:t>ţ</w:t>
      </w:r>
      <w:r w:rsidRPr="00F0431C">
        <w:rPr>
          <w:rFonts w:eastAsia="Arial"/>
          <w:b/>
          <w:spacing w:val="1"/>
          <w:w w:val="101"/>
          <w:sz w:val="22"/>
          <w:szCs w:val="22"/>
        </w:rPr>
        <w:t>ii</w:t>
      </w:r>
      <w:r w:rsidRPr="00F0431C">
        <w:rPr>
          <w:rFonts w:eastAsia="Arial"/>
          <w:b/>
          <w:spacing w:val="-3"/>
          <w:w w:val="101"/>
          <w:sz w:val="22"/>
          <w:szCs w:val="22"/>
        </w:rPr>
        <w:t>l</w:t>
      </w:r>
      <w:r w:rsidRPr="00F0431C">
        <w:rPr>
          <w:rFonts w:eastAsia="Arial"/>
          <w:b/>
          <w:spacing w:val="1"/>
          <w:sz w:val="22"/>
          <w:szCs w:val="22"/>
        </w:rPr>
        <w:t>o</w:t>
      </w:r>
      <w:r w:rsidRPr="00F0431C">
        <w:rPr>
          <w:rFonts w:eastAsia="Arial"/>
          <w:b/>
          <w:spacing w:val="-2"/>
          <w:sz w:val="22"/>
          <w:szCs w:val="22"/>
        </w:rPr>
        <w:t>r</w:t>
      </w:r>
      <w:r w:rsidRPr="00F0431C">
        <w:rPr>
          <w:rFonts w:eastAsia="Arial"/>
          <w:b/>
          <w:w w:val="101"/>
          <w:sz w:val="22"/>
          <w:szCs w:val="22"/>
        </w:rPr>
        <w:t xml:space="preserve">, </w:t>
      </w:r>
      <w:r w:rsidRPr="00F0431C">
        <w:rPr>
          <w:rFonts w:eastAsia="Arial"/>
          <w:b/>
          <w:spacing w:val="1"/>
          <w:sz w:val="22"/>
          <w:szCs w:val="22"/>
        </w:rPr>
        <w:t>p</w:t>
      </w:r>
      <w:r w:rsidRPr="00F0431C">
        <w:rPr>
          <w:rFonts w:eastAsia="Arial"/>
          <w:b/>
          <w:spacing w:val="-2"/>
          <w:sz w:val="22"/>
          <w:szCs w:val="22"/>
        </w:rPr>
        <w:t>e</w:t>
      </w:r>
      <w:r w:rsidRPr="00F0431C">
        <w:rPr>
          <w:rFonts w:eastAsia="Arial"/>
          <w:b/>
          <w:spacing w:val="1"/>
          <w:sz w:val="22"/>
          <w:szCs w:val="22"/>
        </w:rPr>
        <w:t>i</w:t>
      </w:r>
      <w:r w:rsidRPr="00F0431C">
        <w:rPr>
          <w:rFonts w:eastAsia="Arial"/>
          <w:b/>
          <w:spacing w:val="-2"/>
          <w:sz w:val="22"/>
          <w:szCs w:val="22"/>
        </w:rPr>
        <w:t>sa</w:t>
      </w:r>
      <w:r w:rsidRPr="00F0431C">
        <w:rPr>
          <w:rFonts w:eastAsia="Arial"/>
          <w:b/>
          <w:spacing w:val="1"/>
          <w:sz w:val="22"/>
          <w:szCs w:val="22"/>
        </w:rPr>
        <w:t>j</w:t>
      </w:r>
      <w:r w:rsidRPr="00F0431C">
        <w:rPr>
          <w:rFonts w:eastAsia="Arial"/>
          <w:b/>
          <w:spacing w:val="-3"/>
          <w:sz w:val="22"/>
          <w:szCs w:val="22"/>
        </w:rPr>
        <w:t>u</w:t>
      </w:r>
      <w:r w:rsidRPr="00F0431C">
        <w:rPr>
          <w:rFonts w:eastAsia="Arial"/>
          <w:b/>
          <w:spacing w:val="1"/>
          <w:sz w:val="22"/>
          <w:szCs w:val="22"/>
        </w:rPr>
        <w:t>l</w:t>
      </w:r>
      <w:r w:rsidRPr="00F0431C">
        <w:rPr>
          <w:rFonts w:eastAsia="Arial"/>
          <w:b/>
          <w:spacing w:val="-3"/>
          <w:sz w:val="22"/>
          <w:szCs w:val="22"/>
        </w:rPr>
        <w:t>u</w:t>
      </w:r>
      <w:r w:rsidRPr="00F0431C">
        <w:rPr>
          <w:rFonts w:eastAsia="Arial"/>
          <w:b/>
          <w:sz w:val="22"/>
          <w:szCs w:val="22"/>
        </w:rPr>
        <w:t>i</w:t>
      </w:r>
      <w:r w:rsidRPr="00F0431C">
        <w:rPr>
          <w:rFonts w:eastAsia="Arial"/>
          <w:b/>
          <w:spacing w:val="5"/>
          <w:sz w:val="22"/>
          <w:szCs w:val="22"/>
        </w:rPr>
        <w:t xml:space="preserve"> </w:t>
      </w:r>
      <w:r w:rsidRPr="00F0431C">
        <w:rPr>
          <w:rFonts w:eastAsia="Arial"/>
          <w:b/>
          <w:spacing w:val="-2"/>
          <w:sz w:val="22"/>
          <w:szCs w:val="22"/>
        </w:rPr>
        <w:t>ş</w:t>
      </w:r>
      <w:r w:rsidRPr="00F0431C">
        <w:rPr>
          <w:rFonts w:eastAsia="Arial"/>
          <w:b/>
          <w:sz w:val="22"/>
          <w:szCs w:val="22"/>
        </w:rPr>
        <w:t>i</w:t>
      </w:r>
      <w:r w:rsidRPr="00F0431C">
        <w:rPr>
          <w:rFonts w:eastAsia="Arial"/>
          <w:b/>
          <w:spacing w:val="4"/>
          <w:sz w:val="22"/>
          <w:szCs w:val="22"/>
        </w:rPr>
        <w:t xml:space="preserve"> </w:t>
      </w:r>
      <w:r w:rsidRPr="00F0431C">
        <w:rPr>
          <w:rFonts w:eastAsia="Arial"/>
          <w:b/>
          <w:spacing w:val="-2"/>
          <w:sz w:val="22"/>
          <w:szCs w:val="22"/>
        </w:rPr>
        <w:t>m</w:t>
      </w:r>
      <w:r w:rsidRPr="00F0431C">
        <w:rPr>
          <w:rFonts w:eastAsia="Arial"/>
          <w:b/>
          <w:spacing w:val="-6"/>
          <w:sz w:val="22"/>
          <w:szCs w:val="22"/>
        </w:rPr>
        <w:t>e</w:t>
      </w:r>
      <w:r w:rsidRPr="00F0431C">
        <w:rPr>
          <w:rFonts w:eastAsia="Arial"/>
          <w:b/>
          <w:spacing w:val="1"/>
          <w:sz w:val="22"/>
          <w:szCs w:val="22"/>
        </w:rPr>
        <w:t>di</w:t>
      </w:r>
      <w:r w:rsidRPr="00F0431C">
        <w:rPr>
          <w:rFonts w:eastAsia="Arial"/>
          <w:b/>
          <w:spacing w:val="-3"/>
          <w:sz w:val="22"/>
          <w:szCs w:val="22"/>
        </w:rPr>
        <w:t>u</w:t>
      </w:r>
      <w:r w:rsidRPr="00F0431C">
        <w:rPr>
          <w:rFonts w:eastAsia="Arial"/>
          <w:b/>
          <w:spacing w:val="1"/>
          <w:sz w:val="22"/>
          <w:szCs w:val="22"/>
        </w:rPr>
        <w:t>l</w:t>
      </w:r>
      <w:r w:rsidRPr="00F0431C">
        <w:rPr>
          <w:rFonts w:eastAsia="Arial"/>
          <w:b/>
          <w:spacing w:val="-3"/>
          <w:sz w:val="22"/>
          <w:szCs w:val="22"/>
        </w:rPr>
        <w:t>u</w:t>
      </w:r>
      <w:r w:rsidRPr="00F0431C">
        <w:rPr>
          <w:rFonts w:eastAsia="Arial"/>
          <w:b/>
          <w:sz w:val="22"/>
          <w:szCs w:val="22"/>
        </w:rPr>
        <w:t>i</w:t>
      </w:r>
      <w:r w:rsidRPr="00F0431C">
        <w:rPr>
          <w:rFonts w:eastAsia="Arial"/>
          <w:b/>
          <w:spacing w:val="5"/>
          <w:sz w:val="22"/>
          <w:szCs w:val="22"/>
        </w:rPr>
        <w:t xml:space="preserve"> </w:t>
      </w:r>
      <w:r w:rsidRPr="00F0431C">
        <w:rPr>
          <w:rFonts w:eastAsia="Arial"/>
          <w:b/>
          <w:spacing w:val="-2"/>
          <w:sz w:val="22"/>
          <w:szCs w:val="22"/>
        </w:rPr>
        <w:t>v</w:t>
      </w:r>
      <w:r w:rsidRPr="00F0431C">
        <w:rPr>
          <w:rFonts w:eastAsia="Arial"/>
          <w:b/>
          <w:spacing w:val="1"/>
          <w:sz w:val="22"/>
          <w:szCs w:val="22"/>
        </w:rPr>
        <w:t>i</w:t>
      </w:r>
      <w:r w:rsidRPr="00F0431C">
        <w:rPr>
          <w:rFonts w:eastAsia="Arial"/>
          <w:b/>
          <w:spacing w:val="-5"/>
          <w:sz w:val="22"/>
          <w:szCs w:val="22"/>
        </w:rPr>
        <w:t>z</w:t>
      </w:r>
      <w:r w:rsidRPr="00F0431C">
        <w:rPr>
          <w:rFonts w:eastAsia="Arial"/>
          <w:b/>
          <w:spacing w:val="1"/>
          <w:sz w:val="22"/>
          <w:szCs w:val="22"/>
        </w:rPr>
        <w:t>u</w:t>
      </w:r>
      <w:r w:rsidRPr="00F0431C">
        <w:rPr>
          <w:rFonts w:eastAsia="Arial"/>
          <w:b/>
          <w:spacing w:val="-2"/>
          <w:sz w:val="22"/>
          <w:szCs w:val="22"/>
        </w:rPr>
        <w:t>a</w:t>
      </w:r>
      <w:r w:rsidRPr="00F0431C">
        <w:rPr>
          <w:rFonts w:eastAsia="Arial"/>
          <w:b/>
          <w:spacing w:val="-3"/>
          <w:sz w:val="22"/>
          <w:szCs w:val="22"/>
        </w:rPr>
        <w:t>l</w:t>
      </w:r>
      <w:r w:rsidRPr="00F0431C">
        <w:rPr>
          <w:rFonts w:eastAsia="Arial"/>
          <w:b/>
          <w:sz w:val="22"/>
          <w:szCs w:val="22"/>
        </w:rPr>
        <w:t>,</w:t>
      </w:r>
      <w:r w:rsidRPr="00F0431C">
        <w:rPr>
          <w:rFonts w:eastAsia="Arial"/>
          <w:b/>
          <w:spacing w:val="5"/>
          <w:sz w:val="22"/>
          <w:szCs w:val="22"/>
        </w:rPr>
        <w:t xml:space="preserve"> </w:t>
      </w:r>
      <w:r w:rsidRPr="00F0431C">
        <w:rPr>
          <w:rFonts w:eastAsia="Arial"/>
          <w:b/>
          <w:spacing w:val="1"/>
          <w:sz w:val="22"/>
          <w:szCs w:val="22"/>
        </w:rPr>
        <w:t>p</w:t>
      </w:r>
      <w:r w:rsidRPr="00F0431C">
        <w:rPr>
          <w:rFonts w:eastAsia="Arial"/>
          <w:b/>
          <w:spacing w:val="-2"/>
          <w:sz w:val="22"/>
          <w:szCs w:val="22"/>
        </w:rPr>
        <w:t>a</w:t>
      </w:r>
      <w:r w:rsidRPr="00F0431C">
        <w:rPr>
          <w:rFonts w:eastAsia="Arial"/>
          <w:b/>
          <w:sz w:val="22"/>
          <w:szCs w:val="22"/>
        </w:rPr>
        <w:t>t</w:t>
      </w:r>
      <w:r w:rsidRPr="00F0431C">
        <w:rPr>
          <w:rFonts w:eastAsia="Arial"/>
          <w:b/>
          <w:spacing w:val="-2"/>
          <w:sz w:val="22"/>
          <w:szCs w:val="22"/>
        </w:rPr>
        <w:t>r</w:t>
      </w:r>
      <w:r w:rsidRPr="00F0431C">
        <w:rPr>
          <w:rFonts w:eastAsia="Arial"/>
          <w:b/>
          <w:spacing w:val="1"/>
          <w:sz w:val="22"/>
          <w:szCs w:val="22"/>
        </w:rPr>
        <w:t>i</w:t>
      </w:r>
      <w:r w:rsidRPr="00F0431C">
        <w:rPr>
          <w:rFonts w:eastAsia="Arial"/>
          <w:b/>
          <w:spacing w:val="-6"/>
          <w:sz w:val="22"/>
          <w:szCs w:val="22"/>
        </w:rPr>
        <w:t>m</w:t>
      </w:r>
      <w:r w:rsidRPr="00F0431C">
        <w:rPr>
          <w:rFonts w:eastAsia="Arial"/>
          <w:b/>
          <w:spacing w:val="1"/>
          <w:sz w:val="22"/>
          <w:szCs w:val="22"/>
        </w:rPr>
        <w:t>o</w:t>
      </w:r>
      <w:r w:rsidRPr="00F0431C">
        <w:rPr>
          <w:rFonts w:eastAsia="Arial"/>
          <w:b/>
          <w:spacing w:val="-3"/>
          <w:sz w:val="22"/>
          <w:szCs w:val="22"/>
        </w:rPr>
        <w:t>n</w:t>
      </w:r>
      <w:r w:rsidRPr="00F0431C">
        <w:rPr>
          <w:rFonts w:eastAsia="Arial"/>
          <w:b/>
          <w:spacing w:val="1"/>
          <w:sz w:val="22"/>
          <w:szCs w:val="22"/>
        </w:rPr>
        <w:t>i</w:t>
      </w:r>
      <w:r w:rsidRPr="00F0431C">
        <w:rPr>
          <w:rFonts w:eastAsia="Arial"/>
          <w:b/>
          <w:spacing w:val="-3"/>
          <w:sz w:val="22"/>
          <w:szCs w:val="22"/>
        </w:rPr>
        <w:t>u</w:t>
      </w:r>
      <w:r w:rsidRPr="00F0431C">
        <w:rPr>
          <w:rFonts w:eastAsia="Arial"/>
          <w:b/>
          <w:spacing w:val="1"/>
          <w:sz w:val="22"/>
          <w:szCs w:val="22"/>
        </w:rPr>
        <w:t>l</w:t>
      </w:r>
      <w:r w:rsidRPr="00F0431C">
        <w:rPr>
          <w:rFonts w:eastAsia="Arial"/>
          <w:b/>
          <w:spacing w:val="-3"/>
          <w:sz w:val="22"/>
          <w:szCs w:val="22"/>
        </w:rPr>
        <w:t>u</w:t>
      </w:r>
      <w:r w:rsidRPr="00F0431C">
        <w:rPr>
          <w:rFonts w:eastAsia="Arial"/>
          <w:b/>
          <w:sz w:val="22"/>
          <w:szCs w:val="22"/>
        </w:rPr>
        <w:t>i</w:t>
      </w:r>
      <w:r w:rsidRPr="00F0431C">
        <w:rPr>
          <w:rFonts w:eastAsia="Arial"/>
          <w:b/>
          <w:spacing w:val="11"/>
          <w:sz w:val="22"/>
          <w:szCs w:val="22"/>
        </w:rPr>
        <w:t xml:space="preserve"> </w:t>
      </w:r>
      <w:r w:rsidRPr="00F0431C">
        <w:rPr>
          <w:rFonts w:eastAsia="Arial"/>
          <w:b/>
          <w:spacing w:val="1"/>
          <w:sz w:val="22"/>
          <w:szCs w:val="22"/>
        </w:rPr>
        <w:t>i</w:t>
      </w:r>
      <w:r w:rsidRPr="00F0431C">
        <w:rPr>
          <w:rFonts w:eastAsia="Arial"/>
          <w:b/>
          <w:spacing w:val="-2"/>
          <w:sz w:val="22"/>
          <w:szCs w:val="22"/>
        </w:rPr>
        <w:t>s</w:t>
      </w:r>
      <w:r w:rsidRPr="00F0431C">
        <w:rPr>
          <w:rFonts w:eastAsia="Arial"/>
          <w:b/>
          <w:spacing w:val="-5"/>
          <w:sz w:val="22"/>
          <w:szCs w:val="22"/>
        </w:rPr>
        <w:t>t</w:t>
      </w:r>
      <w:r w:rsidRPr="00F0431C">
        <w:rPr>
          <w:rFonts w:eastAsia="Arial"/>
          <w:b/>
          <w:spacing w:val="1"/>
          <w:sz w:val="22"/>
          <w:szCs w:val="22"/>
        </w:rPr>
        <w:t>o</w:t>
      </w:r>
      <w:r w:rsidRPr="00F0431C">
        <w:rPr>
          <w:rFonts w:eastAsia="Arial"/>
          <w:b/>
          <w:spacing w:val="-2"/>
          <w:sz w:val="22"/>
          <w:szCs w:val="22"/>
        </w:rPr>
        <w:t>r</w:t>
      </w:r>
      <w:r w:rsidRPr="00F0431C">
        <w:rPr>
          <w:rFonts w:eastAsia="Arial"/>
          <w:b/>
          <w:spacing w:val="1"/>
          <w:sz w:val="22"/>
          <w:szCs w:val="22"/>
        </w:rPr>
        <w:t>i</w:t>
      </w:r>
      <w:r w:rsidRPr="00F0431C">
        <w:rPr>
          <w:rFonts w:eastAsia="Arial"/>
          <w:b/>
          <w:sz w:val="22"/>
          <w:szCs w:val="22"/>
        </w:rPr>
        <w:t>c</w:t>
      </w:r>
      <w:r w:rsidRPr="00F0431C">
        <w:rPr>
          <w:rFonts w:eastAsia="Arial"/>
          <w:b/>
          <w:spacing w:val="1"/>
          <w:sz w:val="22"/>
          <w:szCs w:val="22"/>
        </w:rPr>
        <w:t xml:space="preserve"> </w:t>
      </w:r>
      <w:r w:rsidRPr="00F0431C">
        <w:rPr>
          <w:rFonts w:eastAsia="Arial"/>
          <w:b/>
          <w:spacing w:val="-2"/>
          <w:sz w:val="22"/>
          <w:szCs w:val="22"/>
        </w:rPr>
        <w:t>ş</w:t>
      </w:r>
      <w:r w:rsidRPr="00F0431C">
        <w:rPr>
          <w:rFonts w:eastAsia="Arial"/>
          <w:b/>
          <w:sz w:val="22"/>
          <w:szCs w:val="22"/>
        </w:rPr>
        <w:t xml:space="preserve">i </w:t>
      </w:r>
      <w:r w:rsidRPr="00F0431C">
        <w:rPr>
          <w:rFonts w:eastAsia="Arial"/>
          <w:b/>
          <w:spacing w:val="-2"/>
          <w:sz w:val="22"/>
          <w:szCs w:val="22"/>
        </w:rPr>
        <w:t>c</w:t>
      </w:r>
      <w:r w:rsidRPr="00F0431C">
        <w:rPr>
          <w:rFonts w:eastAsia="Arial"/>
          <w:b/>
          <w:spacing w:val="1"/>
          <w:sz w:val="22"/>
          <w:szCs w:val="22"/>
        </w:rPr>
        <w:t>ul</w:t>
      </w:r>
      <w:r w:rsidRPr="00F0431C">
        <w:rPr>
          <w:rFonts w:eastAsia="Arial"/>
          <w:b/>
          <w:spacing w:val="-5"/>
          <w:sz w:val="22"/>
          <w:szCs w:val="22"/>
        </w:rPr>
        <w:t>t</w:t>
      </w:r>
      <w:r w:rsidRPr="00F0431C">
        <w:rPr>
          <w:rFonts w:eastAsia="Arial"/>
          <w:b/>
          <w:spacing w:val="1"/>
          <w:sz w:val="22"/>
          <w:szCs w:val="22"/>
        </w:rPr>
        <w:t>u</w:t>
      </w:r>
      <w:r w:rsidRPr="00F0431C">
        <w:rPr>
          <w:rFonts w:eastAsia="Arial"/>
          <w:b/>
          <w:spacing w:val="-2"/>
          <w:sz w:val="22"/>
          <w:szCs w:val="22"/>
        </w:rPr>
        <w:t>ra</w:t>
      </w:r>
      <w:r w:rsidRPr="00F0431C">
        <w:rPr>
          <w:rFonts w:eastAsia="Arial"/>
          <w:b/>
          <w:spacing w:val="1"/>
          <w:sz w:val="22"/>
          <w:szCs w:val="22"/>
        </w:rPr>
        <w:t>l</w:t>
      </w:r>
      <w:r w:rsidRPr="00F0431C">
        <w:rPr>
          <w:rFonts w:eastAsia="Arial"/>
          <w:b/>
          <w:sz w:val="22"/>
          <w:szCs w:val="22"/>
        </w:rPr>
        <w:t>,</w:t>
      </w:r>
      <w:r w:rsidRPr="00F0431C">
        <w:rPr>
          <w:rFonts w:eastAsia="Arial"/>
          <w:b/>
          <w:spacing w:val="5"/>
          <w:sz w:val="22"/>
          <w:szCs w:val="22"/>
        </w:rPr>
        <w:t xml:space="preserve"> </w:t>
      </w:r>
      <w:r w:rsidRPr="00F0431C">
        <w:rPr>
          <w:rFonts w:eastAsia="Arial"/>
          <w:b/>
          <w:spacing w:val="-2"/>
          <w:sz w:val="22"/>
          <w:szCs w:val="22"/>
        </w:rPr>
        <w:t>ş</w:t>
      </w:r>
      <w:r w:rsidRPr="00F0431C">
        <w:rPr>
          <w:rFonts w:eastAsia="Arial"/>
          <w:b/>
          <w:sz w:val="22"/>
          <w:szCs w:val="22"/>
        </w:rPr>
        <w:t>i</w:t>
      </w:r>
      <w:r w:rsidRPr="00F0431C">
        <w:rPr>
          <w:rFonts w:eastAsia="Arial"/>
          <w:b/>
          <w:spacing w:val="4"/>
          <w:sz w:val="22"/>
          <w:szCs w:val="22"/>
        </w:rPr>
        <w:t xml:space="preserve"> </w:t>
      </w:r>
      <w:r w:rsidRPr="00F0431C">
        <w:rPr>
          <w:rFonts w:eastAsia="Arial"/>
          <w:b/>
          <w:spacing w:val="-2"/>
          <w:sz w:val="22"/>
          <w:szCs w:val="22"/>
        </w:rPr>
        <w:t>a</w:t>
      </w:r>
      <w:r w:rsidRPr="00F0431C">
        <w:rPr>
          <w:rFonts w:eastAsia="Arial"/>
          <w:b/>
          <w:spacing w:val="-6"/>
          <w:sz w:val="22"/>
          <w:szCs w:val="22"/>
        </w:rPr>
        <w:t>s</w:t>
      </w:r>
      <w:r w:rsidRPr="00F0431C">
        <w:rPr>
          <w:rFonts w:eastAsia="Arial"/>
          <w:b/>
          <w:spacing w:val="1"/>
          <w:sz w:val="22"/>
          <w:szCs w:val="22"/>
        </w:rPr>
        <w:t>up</w:t>
      </w:r>
      <w:r w:rsidRPr="00F0431C">
        <w:rPr>
          <w:rFonts w:eastAsia="Arial"/>
          <w:b/>
          <w:spacing w:val="-2"/>
          <w:sz w:val="22"/>
          <w:szCs w:val="22"/>
        </w:rPr>
        <w:t>r</w:t>
      </w:r>
      <w:r w:rsidRPr="00F0431C">
        <w:rPr>
          <w:rFonts w:eastAsia="Arial"/>
          <w:b/>
          <w:sz w:val="22"/>
          <w:szCs w:val="22"/>
        </w:rPr>
        <w:t xml:space="preserve">a </w:t>
      </w:r>
      <w:r w:rsidRPr="00F0431C">
        <w:rPr>
          <w:rFonts w:eastAsia="Arial"/>
          <w:b/>
          <w:spacing w:val="-3"/>
          <w:sz w:val="22"/>
          <w:szCs w:val="22"/>
        </w:rPr>
        <w:t>i</w:t>
      </w:r>
      <w:r w:rsidRPr="00F0431C">
        <w:rPr>
          <w:rFonts w:eastAsia="Arial"/>
          <w:b/>
          <w:spacing w:val="1"/>
          <w:sz w:val="22"/>
          <w:szCs w:val="22"/>
        </w:rPr>
        <w:t>n</w:t>
      </w:r>
      <w:r w:rsidRPr="00F0431C">
        <w:rPr>
          <w:rFonts w:eastAsia="Arial"/>
          <w:b/>
          <w:sz w:val="22"/>
          <w:szCs w:val="22"/>
        </w:rPr>
        <w:t>t</w:t>
      </w:r>
      <w:r w:rsidRPr="00F0431C">
        <w:rPr>
          <w:rFonts w:eastAsia="Arial"/>
          <w:b/>
          <w:spacing w:val="-2"/>
          <w:sz w:val="22"/>
          <w:szCs w:val="22"/>
        </w:rPr>
        <w:t>erac</w:t>
      </w:r>
      <w:r w:rsidRPr="00F0431C">
        <w:rPr>
          <w:rFonts w:eastAsia="Arial"/>
          <w:b/>
          <w:sz w:val="22"/>
          <w:szCs w:val="22"/>
        </w:rPr>
        <w:t>ţ</w:t>
      </w:r>
      <w:r w:rsidRPr="00F0431C">
        <w:rPr>
          <w:rFonts w:eastAsia="Arial"/>
          <w:b/>
          <w:spacing w:val="1"/>
          <w:sz w:val="22"/>
          <w:szCs w:val="22"/>
        </w:rPr>
        <w:t>i</w:t>
      </w:r>
      <w:r w:rsidRPr="00F0431C">
        <w:rPr>
          <w:rFonts w:eastAsia="Arial"/>
          <w:b/>
          <w:spacing w:val="-3"/>
          <w:sz w:val="22"/>
          <w:szCs w:val="22"/>
        </w:rPr>
        <w:t>u</w:t>
      </w:r>
      <w:r w:rsidRPr="00F0431C">
        <w:rPr>
          <w:rFonts w:eastAsia="Arial"/>
          <w:b/>
          <w:spacing w:val="1"/>
          <w:sz w:val="22"/>
          <w:szCs w:val="22"/>
        </w:rPr>
        <w:t>n</w:t>
      </w:r>
      <w:r w:rsidRPr="00F0431C">
        <w:rPr>
          <w:rFonts w:eastAsia="Arial"/>
          <w:b/>
          <w:spacing w:val="-3"/>
          <w:sz w:val="22"/>
          <w:szCs w:val="22"/>
        </w:rPr>
        <w:t>i</w:t>
      </w:r>
      <w:r w:rsidRPr="00F0431C">
        <w:rPr>
          <w:rFonts w:eastAsia="Arial"/>
          <w:b/>
          <w:spacing w:val="1"/>
          <w:sz w:val="22"/>
          <w:szCs w:val="22"/>
        </w:rPr>
        <w:t>lo</w:t>
      </w:r>
      <w:r w:rsidRPr="00F0431C">
        <w:rPr>
          <w:rFonts w:eastAsia="Arial"/>
          <w:b/>
          <w:sz w:val="22"/>
          <w:szCs w:val="22"/>
        </w:rPr>
        <w:t>r</w:t>
      </w:r>
      <w:r w:rsidRPr="00F0431C">
        <w:rPr>
          <w:rFonts w:eastAsia="Arial"/>
          <w:b/>
          <w:spacing w:val="-2"/>
          <w:sz w:val="22"/>
          <w:szCs w:val="22"/>
        </w:rPr>
        <w:t xml:space="preserve"> </w:t>
      </w:r>
      <w:r w:rsidRPr="00F0431C">
        <w:rPr>
          <w:rFonts w:eastAsia="Arial"/>
          <w:b/>
          <w:spacing w:val="1"/>
          <w:sz w:val="22"/>
          <w:szCs w:val="22"/>
        </w:rPr>
        <w:t>d</w:t>
      </w:r>
      <w:r w:rsidRPr="00F0431C">
        <w:rPr>
          <w:rFonts w:eastAsia="Arial"/>
          <w:b/>
          <w:spacing w:val="-3"/>
          <w:sz w:val="22"/>
          <w:szCs w:val="22"/>
        </w:rPr>
        <w:t>i</w:t>
      </w:r>
      <w:r w:rsidRPr="00F0431C">
        <w:rPr>
          <w:rFonts w:eastAsia="Arial"/>
          <w:b/>
          <w:spacing w:val="1"/>
          <w:sz w:val="22"/>
          <w:szCs w:val="22"/>
        </w:rPr>
        <w:t>n</w:t>
      </w:r>
      <w:r w:rsidRPr="00F0431C">
        <w:rPr>
          <w:rFonts w:eastAsia="Arial"/>
          <w:b/>
          <w:sz w:val="22"/>
          <w:szCs w:val="22"/>
        </w:rPr>
        <w:t>t</w:t>
      </w:r>
      <w:r w:rsidRPr="00F0431C">
        <w:rPr>
          <w:rFonts w:eastAsia="Arial"/>
          <w:b/>
          <w:spacing w:val="-2"/>
          <w:sz w:val="22"/>
          <w:szCs w:val="22"/>
        </w:rPr>
        <w:t>r</w:t>
      </w:r>
      <w:r w:rsidRPr="00F0431C">
        <w:rPr>
          <w:rFonts w:eastAsia="Arial"/>
          <w:b/>
          <w:sz w:val="22"/>
          <w:szCs w:val="22"/>
        </w:rPr>
        <w:t>e</w:t>
      </w:r>
      <w:r w:rsidRPr="00F0431C">
        <w:rPr>
          <w:rFonts w:eastAsia="Arial"/>
          <w:b/>
          <w:spacing w:val="1"/>
          <w:sz w:val="22"/>
          <w:szCs w:val="22"/>
        </w:rPr>
        <w:t xml:space="preserve"> </w:t>
      </w:r>
      <w:r w:rsidRPr="00F0431C">
        <w:rPr>
          <w:rFonts w:eastAsia="Arial"/>
          <w:b/>
          <w:spacing w:val="-2"/>
          <w:sz w:val="22"/>
          <w:szCs w:val="22"/>
        </w:rPr>
        <w:t>aces</w:t>
      </w:r>
      <w:r w:rsidRPr="00F0431C">
        <w:rPr>
          <w:rFonts w:eastAsia="Arial"/>
          <w:b/>
          <w:sz w:val="22"/>
          <w:szCs w:val="22"/>
        </w:rPr>
        <w:t xml:space="preserve">te </w:t>
      </w:r>
      <w:r w:rsidRPr="00F0431C">
        <w:rPr>
          <w:rFonts w:eastAsia="Arial"/>
          <w:b/>
          <w:spacing w:val="-2"/>
          <w:sz w:val="22"/>
          <w:szCs w:val="22"/>
        </w:rPr>
        <w:lastRenderedPageBreak/>
        <w:t>e</w:t>
      </w:r>
      <w:r w:rsidRPr="00F0431C">
        <w:rPr>
          <w:rFonts w:eastAsia="Arial"/>
          <w:b/>
          <w:spacing w:val="1"/>
          <w:sz w:val="22"/>
          <w:szCs w:val="22"/>
        </w:rPr>
        <w:t>l</w:t>
      </w:r>
      <w:r w:rsidRPr="00F0431C">
        <w:rPr>
          <w:rFonts w:eastAsia="Arial"/>
          <w:b/>
          <w:spacing w:val="-2"/>
          <w:sz w:val="22"/>
          <w:szCs w:val="22"/>
        </w:rPr>
        <w:t>eme</w:t>
      </w:r>
      <w:r w:rsidRPr="00F0431C">
        <w:rPr>
          <w:rFonts w:eastAsia="Arial"/>
          <w:b/>
          <w:spacing w:val="1"/>
          <w:sz w:val="22"/>
          <w:szCs w:val="22"/>
        </w:rPr>
        <w:t>n</w:t>
      </w:r>
      <w:r w:rsidRPr="00F0431C">
        <w:rPr>
          <w:rFonts w:eastAsia="Arial"/>
          <w:b/>
          <w:sz w:val="22"/>
          <w:szCs w:val="22"/>
        </w:rPr>
        <w:t>te</w:t>
      </w:r>
      <w:r w:rsidRPr="00F0431C">
        <w:rPr>
          <w:rFonts w:eastAsia="Arial"/>
          <w:b/>
          <w:spacing w:val="2"/>
          <w:sz w:val="22"/>
          <w:szCs w:val="22"/>
        </w:rPr>
        <w:t xml:space="preserve"> </w:t>
      </w:r>
      <w:r w:rsidRPr="00F0431C">
        <w:rPr>
          <w:rFonts w:eastAsia="Arial"/>
          <w:b/>
          <w:spacing w:val="-2"/>
          <w:sz w:val="22"/>
          <w:szCs w:val="22"/>
        </w:rPr>
        <w:t>Na</w:t>
      </w:r>
      <w:r w:rsidRPr="00F0431C">
        <w:rPr>
          <w:rFonts w:eastAsia="Arial"/>
          <w:b/>
          <w:sz w:val="22"/>
          <w:szCs w:val="22"/>
        </w:rPr>
        <w:t>t</w:t>
      </w:r>
      <w:r w:rsidRPr="00F0431C">
        <w:rPr>
          <w:rFonts w:eastAsia="Arial"/>
          <w:b/>
          <w:spacing w:val="1"/>
          <w:sz w:val="22"/>
          <w:szCs w:val="22"/>
        </w:rPr>
        <w:t>u</w:t>
      </w:r>
      <w:r w:rsidRPr="00F0431C">
        <w:rPr>
          <w:rFonts w:eastAsia="Arial"/>
          <w:b/>
          <w:spacing w:val="-2"/>
          <w:sz w:val="22"/>
          <w:szCs w:val="22"/>
        </w:rPr>
        <w:t>r</w:t>
      </w:r>
      <w:r w:rsidRPr="00F0431C">
        <w:rPr>
          <w:rFonts w:eastAsia="Arial"/>
          <w:b/>
          <w:sz w:val="22"/>
          <w:szCs w:val="22"/>
        </w:rPr>
        <w:t>a</w:t>
      </w:r>
      <w:r w:rsidRPr="00F0431C">
        <w:rPr>
          <w:rFonts w:eastAsia="Arial"/>
          <w:b/>
          <w:spacing w:val="1"/>
          <w:sz w:val="22"/>
          <w:szCs w:val="22"/>
        </w:rPr>
        <w:t xml:space="preserve"> i</w:t>
      </w:r>
      <w:r w:rsidRPr="00F0431C">
        <w:rPr>
          <w:rFonts w:eastAsia="Arial"/>
          <w:b/>
          <w:spacing w:val="-2"/>
          <w:sz w:val="22"/>
          <w:szCs w:val="22"/>
        </w:rPr>
        <w:t>m</w:t>
      </w:r>
      <w:r w:rsidRPr="00F0431C">
        <w:rPr>
          <w:rFonts w:eastAsia="Arial"/>
          <w:b/>
          <w:spacing w:val="1"/>
          <w:sz w:val="22"/>
          <w:szCs w:val="22"/>
        </w:rPr>
        <w:t>p</w:t>
      </w:r>
      <w:r w:rsidRPr="00F0431C">
        <w:rPr>
          <w:rFonts w:eastAsia="Arial"/>
          <w:b/>
          <w:spacing w:val="-2"/>
          <w:sz w:val="22"/>
          <w:szCs w:val="22"/>
        </w:rPr>
        <w:t>ac</w:t>
      </w:r>
      <w:r w:rsidRPr="00F0431C">
        <w:rPr>
          <w:rFonts w:eastAsia="Arial"/>
          <w:b/>
          <w:sz w:val="22"/>
          <w:szCs w:val="22"/>
        </w:rPr>
        <w:t>t</w:t>
      </w:r>
      <w:r w:rsidRPr="00F0431C">
        <w:rPr>
          <w:rFonts w:eastAsia="Arial"/>
          <w:b/>
          <w:spacing w:val="-3"/>
          <w:sz w:val="22"/>
          <w:szCs w:val="22"/>
        </w:rPr>
        <w:t>u</w:t>
      </w:r>
      <w:r w:rsidRPr="00F0431C">
        <w:rPr>
          <w:rFonts w:eastAsia="Arial"/>
          <w:b/>
          <w:spacing w:val="1"/>
          <w:sz w:val="22"/>
          <w:szCs w:val="22"/>
        </w:rPr>
        <w:t>l</w:t>
      </w:r>
      <w:r w:rsidRPr="00F0431C">
        <w:rPr>
          <w:rFonts w:eastAsia="Arial"/>
          <w:b/>
          <w:spacing w:val="-3"/>
          <w:sz w:val="22"/>
          <w:szCs w:val="22"/>
        </w:rPr>
        <w:t>u</w:t>
      </w:r>
      <w:r w:rsidRPr="00F0431C">
        <w:rPr>
          <w:rFonts w:eastAsia="Arial"/>
          <w:b/>
          <w:sz w:val="22"/>
          <w:szCs w:val="22"/>
        </w:rPr>
        <w:t>i</w:t>
      </w:r>
      <w:r w:rsidRPr="00F0431C">
        <w:rPr>
          <w:rFonts w:eastAsia="Arial"/>
          <w:b/>
          <w:spacing w:val="6"/>
          <w:sz w:val="22"/>
          <w:szCs w:val="22"/>
        </w:rPr>
        <w:t xml:space="preserve"> </w:t>
      </w:r>
      <w:r w:rsidRPr="00F0431C">
        <w:rPr>
          <w:rFonts w:eastAsia="Arial"/>
          <w:b/>
          <w:sz w:val="22"/>
          <w:szCs w:val="22"/>
        </w:rPr>
        <w:t>(</w:t>
      </w:r>
      <w:r w:rsidRPr="00F0431C">
        <w:rPr>
          <w:rFonts w:eastAsia="Arial"/>
          <w:b/>
          <w:spacing w:val="-2"/>
          <w:sz w:val="22"/>
          <w:szCs w:val="22"/>
        </w:rPr>
        <w:t>a</w:t>
      </w:r>
      <w:r w:rsidRPr="00F0431C">
        <w:rPr>
          <w:rFonts w:eastAsia="Arial"/>
          <w:b/>
          <w:spacing w:val="1"/>
          <w:sz w:val="22"/>
          <w:szCs w:val="22"/>
        </w:rPr>
        <w:t>di</w:t>
      </w:r>
      <w:r w:rsidRPr="00F0431C">
        <w:rPr>
          <w:rFonts w:eastAsia="Arial"/>
          <w:b/>
          <w:spacing w:val="-2"/>
          <w:sz w:val="22"/>
          <w:szCs w:val="22"/>
        </w:rPr>
        <w:t>c</w:t>
      </w:r>
      <w:r w:rsidRPr="00F0431C">
        <w:rPr>
          <w:rFonts w:eastAsia="Arial"/>
          <w:b/>
          <w:sz w:val="22"/>
          <w:szCs w:val="22"/>
        </w:rPr>
        <w:t>ă</w:t>
      </w:r>
      <w:r w:rsidRPr="00F0431C">
        <w:rPr>
          <w:rFonts w:eastAsia="Arial"/>
          <w:b/>
          <w:spacing w:val="2"/>
          <w:sz w:val="22"/>
          <w:szCs w:val="22"/>
        </w:rPr>
        <w:t xml:space="preserve"> </w:t>
      </w:r>
      <w:r w:rsidRPr="00F0431C">
        <w:rPr>
          <w:rFonts w:eastAsia="Arial"/>
          <w:b/>
          <w:spacing w:val="1"/>
          <w:sz w:val="22"/>
          <w:szCs w:val="22"/>
        </w:rPr>
        <w:t>i</w:t>
      </w:r>
      <w:r w:rsidRPr="00F0431C">
        <w:rPr>
          <w:rFonts w:eastAsia="Arial"/>
          <w:b/>
          <w:spacing w:val="-6"/>
          <w:sz w:val="22"/>
          <w:szCs w:val="22"/>
        </w:rPr>
        <w:t>m</w:t>
      </w:r>
      <w:r w:rsidRPr="00F0431C">
        <w:rPr>
          <w:rFonts w:eastAsia="Arial"/>
          <w:b/>
          <w:spacing w:val="1"/>
          <w:sz w:val="22"/>
          <w:szCs w:val="22"/>
        </w:rPr>
        <w:t>p</w:t>
      </w:r>
      <w:r w:rsidRPr="00F0431C">
        <w:rPr>
          <w:rFonts w:eastAsia="Arial"/>
          <w:b/>
          <w:spacing w:val="-2"/>
          <w:sz w:val="22"/>
          <w:szCs w:val="22"/>
        </w:rPr>
        <w:t>ac</w:t>
      </w:r>
      <w:r w:rsidRPr="00F0431C">
        <w:rPr>
          <w:rFonts w:eastAsia="Arial"/>
          <w:b/>
          <w:sz w:val="22"/>
          <w:szCs w:val="22"/>
        </w:rPr>
        <w:t>t</w:t>
      </w:r>
      <w:r w:rsidRPr="00F0431C">
        <w:rPr>
          <w:rFonts w:eastAsia="Arial"/>
          <w:b/>
          <w:spacing w:val="1"/>
          <w:sz w:val="22"/>
          <w:szCs w:val="22"/>
        </w:rPr>
        <w:t>u</w:t>
      </w:r>
      <w:r w:rsidRPr="00F0431C">
        <w:rPr>
          <w:rFonts w:eastAsia="Arial"/>
          <w:b/>
          <w:sz w:val="22"/>
          <w:szCs w:val="22"/>
        </w:rPr>
        <w:t>l</w:t>
      </w:r>
      <w:r w:rsidRPr="00F0431C">
        <w:rPr>
          <w:rFonts w:eastAsia="Arial"/>
          <w:b/>
          <w:spacing w:val="1"/>
          <w:sz w:val="22"/>
          <w:szCs w:val="22"/>
        </w:rPr>
        <w:t xml:space="preserve"> di</w:t>
      </w:r>
      <w:r w:rsidRPr="00F0431C">
        <w:rPr>
          <w:rFonts w:eastAsia="Arial"/>
          <w:b/>
          <w:spacing w:val="-2"/>
          <w:sz w:val="22"/>
          <w:szCs w:val="22"/>
        </w:rPr>
        <w:t>rec</w:t>
      </w:r>
      <w:r w:rsidRPr="00F0431C">
        <w:rPr>
          <w:rFonts w:eastAsia="Arial"/>
          <w:b/>
          <w:sz w:val="22"/>
          <w:szCs w:val="22"/>
        </w:rPr>
        <w:t xml:space="preserve">t, </w:t>
      </w:r>
      <w:r w:rsidRPr="00F0431C">
        <w:rPr>
          <w:rFonts w:eastAsia="Arial"/>
          <w:b/>
          <w:spacing w:val="1"/>
          <w:sz w:val="22"/>
          <w:szCs w:val="22"/>
        </w:rPr>
        <w:t>i</w:t>
      </w:r>
      <w:r w:rsidRPr="00F0431C">
        <w:rPr>
          <w:rFonts w:eastAsia="Arial"/>
          <w:b/>
          <w:spacing w:val="-3"/>
          <w:sz w:val="22"/>
          <w:szCs w:val="22"/>
        </w:rPr>
        <w:t>n</w:t>
      </w:r>
      <w:r w:rsidRPr="00F0431C">
        <w:rPr>
          <w:rFonts w:eastAsia="Arial"/>
          <w:b/>
          <w:spacing w:val="1"/>
          <w:sz w:val="22"/>
          <w:szCs w:val="22"/>
        </w:rPr>
        <w:t>di</w:t>
      </w:r>
      <w:r w:rsidRPr="00F0431C">
        <w:rPr>
          <w:rFonts w:eastAsia="Arial"/>
          <w:b/>
          <w:spacing w:val="-2"/>
          <w:sz w:val="22"/>
          <w:szCs w:val="22"/>
        </w:rPr>
        <w:t>rec</w:t>
      </w:r>
      <w:r w:rsidRPr="00F0431C">
        <w:rPr>
          <w:rFonts w:eastAsia="Arial"/>
          <w:b/>
          <w:sz w:val="22"/>
          <w:szCs w:val="22"/>
        </w:rPr>
        <w:t>t,</w:t>
      </w:r>
      <w:r w:rsidRPr="00F0431C">
        <w:rPr>
          <w:rFonts w:eastAsia="Arial"/>
          <w:b/>
          <w:spacing w:val="6"/>
          <w:sz w:val="22"/>
          <w:szCs w:val="22"/>
        </w:rPr>
        <w:t xml:space="preserve"> </w:t>
      </w:r>
      <w:r w:rsidRPr="00F0431C">
        <w:rPr>
          <w:rFonts w:eastAsia="Arial"/>
          <w:b/>
          <w:spacing w:val="-2"/>
          <w:sz w:val="22"/>
          <w:szCs w:val="22"/>
        </w:rPr>
        <w:t>sec</w:t>
      </w:r>
      <w:r w:rsidRPr="00F0431C">
        <w:rPr>
          <w:rFonts w:eastAsia="Arial"/>
          <w:b/>
          <w:spacing w:val="1"/>
          <w:sz w:val="22"/>
          <w:szCs w:val="22"/>
        </w:rPr>
        <w:t>u</w:t>
      </w:r>
      <w:r w:rsidRPr="00F0431C">
        <w:rPr>
          <w:rFonts w:eastAsia="Arial"/>
          <w:b/>
          <w:spacing w:val="-3"/>
          <w:sz w:val="22"/>
          <w:szCs w:val="22"/>
        </w:rPr>
        <w:t>n</w:t>
      </w:r>
      <w:r w:rsidRPr="00F0431C">
        <w:rPr>
          <w:rFonts w:eastAsia="Arial"/>
          <w:b/>
          <w:spacing w:val="1"/>
          <w:sz w:val="22"/>
          <w:szCs w:val="22"/>
        </w:rPr>
        <w:t>d</w:t>
      </w:r>
      <w:r w:rsidRPr="00F0431C">
        <w:rPr>
          <w:rFonts w:eastAsia="Arial"/>
          <w:b/>
          <w:spacing w:val="-2"/>
          <w:sz w:val="22"/>
          <w:szCs w:val="22"/>
        </w:rPr>
        <w:t>ar</w:t>
      </w:r>
      <w:r w:rsidRPr="00F0431C">
        <w:rPr>
          <w:rFonts w:eastAsia="Arial"/>
          <w:b/>
          <w:sz w:val="22"/>
          <w:szCs w:val="22"/>
        </w:rPr>
        <w:t>,</w:t>
      </w:r>
      <w:r w:rsidRPr="00F0431C">
        <w:rPr>
          <w:rFonts w:eastAsia="Arial"/>
          <w:b/>
          <w:spacing w:val="5"/>
          <w:sz w:val="22"/>
          <w:szCs w:val="22"/>
        </w:rPr>
        <w:t xml:space="preserve"> </w:t>
      </w:r>
      <w:r w:rsidRPr="00F0431C">
        <w:rPr>
          <w:rFonts w:eastAsia="Arial"/>
          <w:b/>
          <w:spacing w:val="-2"/>
          <w:sz w:val="22"/>
          <w:szCs w:val="22"/>
        </w:rPr>
        <w:t>c</w:t>
      </w:r>
      <w:r w:rsidRPr="00F0431C">
        <w:rPr>
          <w:rFonts w:eastAsia="Arial"/>
          <w:b/>
          <w:spacing w:val="1"/>
          <w:sz w:val="22"/>
          <w:szCs w:val="22"/>
        </w:rPr>
        <w:t>u</w:t>
      </w:r>
      <w:r w:rsidRPr="00F0431C">
        <w:rPr>
          <w:rFonts w:eastAsia="Arial"/>
          <w:b/>
          <w:spacing w:val="-6"/>
          <w:sz w:val="22"/>
          <w:szCs w:val="22"/>
        </w:rPr>
        <w:t>m</w:t>
      </w:r>
      <w:r w:rsidRPr="00F0431C">
        <w:rPr>
          <w:rFonts w:eastAsia="Arial"/>
          <w:b/>
          <w:spacing w:val="1"/>
          <w:sz w:val="22"/>
          <w:szCs w:val="22"/>
        </w:rPr>
        <w:t>ul</w:t>
      </w:r>
      <w:r w:rsidRPr="00F0431C">
        <w:rPr>
          <w:rFonts w:eastAsia="Arial"/>
          <w:b/>
          <w:spacing w:val="-2"/>
          <w:sz w:val="22"/>
          <w:szCs w:val="22"/>
        </w:rPr>
        <w:t>a</w:t>
      </w:r>
      <w:r w:rsidRPr="00F0431C">
        <w:rPr>
          <w:rFonts w:eastAsia="Arial"/>
          <w:b/>
          <w:sz w:val="22"/>
          <w:szCs w:val="22"/>
        </w:rPr>
        <w:t>t</w:t>
      </w:r>
      <w:r w:rsidRPr="00F0431C">
        <w:rPr>
          <w:rFonts w:eastAsia="Arial"/>
          <w:b/>
          <w:spacing w:val="1"/>
          <w:sz w:val="22"/>
          <w:szCs w:val="22"/>
        </w:rPr>
        <w:t>i</w:t>
      </w:r>
      <w:r w:rsidRPr="00F0431C">
        <w:rPr>
          <w:rFonts w:eastAsia="Arial"/>
          <w:b/>
          <w:spacing w:val="-6"/>
          <w:sz w:val="22"/>
          <w:szCs w:val="22"/>
        </w:rPr>
        <w:t>v</w:t>
      </w:r>
      <w:r w:rsidRPr="00F0431C">
        <w:rPr>
          <w:rFonts w:eastAsia="Arial"/>
          <w:b/>
          <w:sz w:val="22"/>
          <w:szCs w:val="22"/>
        </w:rPr>
        <w:t>,</w:t>
      </w:r>
      <w:r w:rsidRPr="00F0431C">
        <w:rPr>
          <w:rFonts w:eastAsia="Arial"/>
          <w:b/>
          <w:spacing w:val="14"/>
          <w:sz w:val="22"/>
          <w:szCs w:val="22"/>
        </w:rPr>
        <w:t xml:space="preserve"> </w:t>
      </w:r>
      <w:r w:rsidRPr="00F0431C">
        <w:rPr>
          <w:rFonts w:eastAsia="Arial"/>
          <w:b/>
          <w:spacing w:val="1"/>
          <w:sz w:val="22"/>
          <w:szCs w:val="22"/>
        </w:rPr>
        <w:t>p</w:t>
      </w:r>
      <w:r w:rsidRPr="00F0431C">
        <w:rPr>
          <w:rFonts w:eastAsia="Arial"/>
          <w:b/>
          <w:sz w:val="22"/>
          <w:szCs w:val="22"/>
        </w:rPr>
        <w:t>e</w:t>
      </w:r>
      <w:r w:rsidRPr="00F0431C">
        <w:rPr>
          <w:rFonts w:eastAsia="Arial"/>
          <w:b/>
          <w:spacing w:val="1"/>
          <w:sz w:val="22"/>
          <w:szCs w:val="22"/>
        </w:rPr>
        <w:t xml:space="preserve"> </w:t>
      </w:r>
      <w:r w:rsidRPr="00F0431C">
        <w:rPr>
          <w:rFonts w:eastAsia="Arial"/>
          <w:b/>
          <w:sz w:val="22"/>
          <w:szCs w:val="22"/>
        </w:rPr>
        <w:t>t</w:t>
      </w:r>
      <w:r w:rsidRPr="00F0431C">
        <w:rPr>
          <w:rFonts w:eastAsia="Arial"/>
          <w:b/>
          <w:spacing w:val="-2"/>
          <w:sz w:val="22"/>
          <w:szCs w:val="22"/>
        </w:rPr>
        <w:t>erme</w:t>
      </w:r>
      <w:r w:rsidRPr="00F0431C">
        <w:rPr>
          <w:rFonts w:eastAsia="Arial"/>
          <w:b/>
          <w:sz w:val="22"/>
          <w:szCs w:val="22"/>
        </w:rPr>
        <w:t>n</w:t>
      </w:r>
      <w:r w:rsidRPr="00F0431C">
        <w:rPr>
          <w:rFonts w:eastAsia="Arial"/>
          <w:b/>
          <w:spacing w:val="4"/>
          <w:sz w:val="22"/>
          <w:szCs w:val="22"/>
        </w:rPr>
        <w:t xml:space="preserve"> </w:t>
      </w:r>
      <w:r w:rsidRPr="00F0431C">
        <w:rPr>
          <w:rFonts w:eastAsia="Arial"/>
          <w:b/>
          <w:spacing w:val="-2"/>
          <w:sz w:val="22"/>
          <w:szCs w:val="22"/>
        </w:rPr>
        <w:t>sc</w:t>
      </w:r>
      <w:r w:rsidRPr="00F0431C">
        <w:rPr>
          <w:rFonts w:eastAsia="Arial"/>
          <w:b/>
          <w:spacing w:val="1"/>
          <w:sz w:val="22"/>
          <w:szCs w:val="22"/>
        </w:rPr>
        <w:t>u</w:t>
      </w:r>
      <w:r w:rsidRPr="00F0431C">
        <w:rPr>
          <w:rFonts w:eastAsia="Arial"/>
          <w:b/>
          <w:spacing w:val="-2"/>
          <w:sz w:val="22"/>
          <w:szCs w:val="22"/>
        </w:rPr>
        <w:t>r</w:t>
      </w:r>
      <w:r w:rsidRPr="00F0431C">
        <w:rPr>
          <w:rFonts w:eastAsia="Arial"/>
          <w:b/>
          <w:sz w:val="22"/>
          <w:szCs w:val="22"/>
        </w:rPr>
        <w:t xml:space="preserve">t, </w:t>
      </w:r>
      <w:r w:rsidRPr="00F0431C">
        <w:rPr>
          <w:rFonts w:eastAsia="Arial"/>
          <w:b/>
          <w:spacing w:val="-2"/>
          <w:sz w:val="22"/>
          <w:szCs w:val="22"/>
        </w:rPr>
        <w:t>me</w:t>
      </w:r>
      <w:r w:rsidRPr="00F0431C">
        <w:rPr>
          <w:rFonts w:eastAsia="Arial"/>
          <w:b/>
          <w:spacing w:val="1"/>
          <w:sz w:val="22"/>
          <w:szCs w:val="22"/>
        </w:rPr>
        <w:t>di</w:t>
      </w:r>
      <w:r w:rsidRPr="00F0431C">
        <w:rPr>
          <w:rFonts w:eastAsia="Arial"/>
          <w:b/>
          <w:sz w:val="22"/>
          <w:szCs w:val="22"/>
        </w:rPr>
        <w:t xml:space="preserve">u </w:t>
      </w:r>
      <w:r w:rsidRPr="00F0431C">
        <w:rPr>
          <w:rFonts w:eastAsia="Arial"/>
          <w:b/>
          <w:spacing w:val="-2"/>
          <w:sz w:val="22"/>
          <w:szCs w:val="22"/>
        </w:rPr>
        <w:t>ş</w:t>
      </w:r>
      <w:r w:rsidRPr="00F0431C">
        <w:rPr>
          <w:rFonts w:eastAsia="Arial"/>
          <w:b/>
          <w:sz w:val="22"/>
          <w:szCs w:val="22"/>
        </w:rPr>
        <w:t xml:space="preserve">i </w:t>
      </w:r>
      <w:r w:rsidRPr="00F0431C">
        <w:rPr>
          <w:rFonts w:eastAsia="Arial"/>
          <w:b/>
          <w:spacing w:val="1"/>
          <w:sz w:val="22"/>
          <w:szCs w:val="22"/>
        </w:rPr>
        <w:t>l</w:t>
      </w:r>
      <w:r w:rsidRPr="00F0431C">
        <w:rPr>
          <w:rFonts w:eastAsia="Arial"/>
          <w:b/>
          <w:spacing w:val="-3"/>
          <w:sz w:val="22"/>
          <w:szCs w:val="22"/>
        </w:rPr>
        <w:t>un</w:t>
      </w:r>
      <w:r w:rsidRPr="00F0431C">
        <w:rPr>
          <w:rFonts w:eastAsia="Arial"/>
          <w:b/>
          <w:spacing w:val="1"/>
          <w:sz w:val="22"/>
          <w:szCs w:val="22"/>
        </w:rPr>
        <w:t>g</w:t>
      </w:r>
      <w:r w:rsidRPr="00F0431C">
        <w:rPr>
          <w:rFonts w:eastAsia="Arial"/>
          <w:b/>
          <w:sz w:val="22"/>
          <w:szCs w:val="22"/>
        </w:rPr>
        <w:t xml:space="preserve">, </w:t>
      </w:r>
      <w:r w:rsidRPr="00F0431C">
        <w:rPr>
          <w:rFonts w:eastAsia="Arial"/>
          <w:b/>
          <w:spacing w:val="1"/>
          <w:sz w:val="22"/>
          <w:szCs w:val="22"/>
        </w:rPr>
        <w:t>p</w:t>
      </w:r>
      <w:r w:rsidRPr="00F0431C">
        <w:rPr>
          <w:rFonts w:eastAsia="Arial"/>
          <w:b/>
          <w:spacing w:val="-2"/>
          <w:sz w:val="22"/>
          <w:szCs w:val="22"/>
        </w:rPr>
        <w:t>erma</w:t>
      </w:r>
      <w:r w:rsidRPr="00F0431C">
        <w:rPr>
          <w:rFonts w:eastAsia="Arial"/>
          <w:b/>
          <w:spacing w:val="1"/>
          <w:sz w:val="22"/>
          <w:szCs w:val="22"/>
        </w:rPr>
        <w:t>n</w:t>
      </w:r>
      <w:r w:rsidRPr="00F0431C">
        <w:rPr>
          <w:rFonts w:eastAsia="Arial"/>
          <w:b/>
          <w:spacing w:val="-2"/>
          <w:sz w:val="22"/>
          <w:szCs w:val="22"/>
        </w:rPr>
        <w:t>e</w:t>
      </w:r>
      <w:r w:rsidRPr="00F0431C">
        <w:rPr>
          <w:rFonts w:eastAsia="Arial"/>
          <w:b/>
          <w:spacing w:val="1"/>
          <w:sz w:val="22"/>
          <w:szCs w:val="22"/>
        </w:rPr>
        <w:t>n</w:t>
      </w:r>
      <w:r w:rsidRPr="00F0431C">
        <w:rPr>
          <w:rFonts w:eastAsia="Arial"/>
          <w:b/>
          <w:sz w:val="22"/>
          <w:szCs w:val="22"/>
        </w:rPr>
        <w:t>t</w:t>
      </w:r>
      <w:r w:rsidRPr="00F0431C">
        <w:rPr>
          <w:rFonts w:eastAsia="Arial"/>
          <w:b/>
          <w:spacing w:val="-3"/>
          <w:sz w:val="22"/>
          <w:szCs w:val="22"/>
        </w:rPr>
        <w:t xml:space="preserve"> </w:t>
      </w:r>
      <w:r w:rsidRPr="00F0431C">
        <w:rPr>
          <w:rFonts w:eastAsia="Arial"/>
          <w:b/>
          <w:spacing w:val="-2"/>
          <w:sz w:val="22"/>
          <w:szCs w:val="22"/>
        </w:rPr>
        <w:t>ş</w:t>
      </w:r>
      <w:r w:rsidRPr="00F0431C">
        <w:rPr>
          <w:rFonts w:eastAsia="Arial"/>
          <w:b/>
          <w:sz w:val="22"/>
          <w:szCs w:val="22"/>
        </w:rPr>
        <w:t>i t</w:t>
      </w:r>
      <w:r w:rsidRPr="00F0431C">
        <w:rPr>
          <w:rFonts w:eastAsia="Arial"/>
          <w:b/>
          <w:spacing w:val="-2"/>
          <w:sz w:val="22"/>
          <w:szCs w:val="22"/>
        </w:rPr>
        <w:t>em</w:t>
      </w:r>
      <w:r w:rsidRPr="00F0431C">
        <w:rPr>
          <w:rFonts w:eastAsia="Arial"/>
          <w:b/>
          <w:spacing w:val="-3"/>
          <w:sz w:val="22"/>
          <w:szCs w:val="22"/>
        </w:rPr>
        <w:t>p</w:t>
      </w:r>
      <w:r w:rsidRPr="00F0431C">
        <w:rPr>
          <w:rFonts w:eastAsia="Arial"/>
          <w:b/>
          <w:spacing w:val="1"/>
          <w:sz w:val="22"/>
          <w:szCs w:val="22"/>
        </w:rPr>
        <w:t>o</w:t>
      </w:r>
      <w:r w:rsidRPr="00F0431C">
        <w:rPr>
          <w:rFonts w:eastAsia="Arial"/>
          <w:b/>
          <w:spacing w:val="-2"/>
          <w:sz w:val="22"/>
          <w:szCs w:val="22"/>
        </w:rPr>
        <w:t>rar</w:t>
      </w:r>
      <w:r w:rsidRPr="00F0431C">
        <w:rPr>
          <w:rFonts w:eastAsia="Arial"/>
          <w:b/>
          <w:sz w:val="22"/>
          <w:szCs w:val="22"/>
        </w:rPr>
        <w:t>,</w:t>
      </w:r>
      <w:r w:rsidRPr="00F0431C">
        <w:rPr>
          <w:rFonts w:eastAsia="Arial"/>
          <w:b/>
          <w:spacing w:val="4"/>
          <w:sz w:val="22"/>
          <w:szCs w:val="22"/>
        </w:rPr>
        <w:t xml:space="preserve"> </w:t>
      </w:r>
      <w:r w:rsidRPr="00F0431C">
        <w:rPr>
          <w:rFonts w:eastAsia="Arial"/>
          <w:b/>
          <w:sz w:val="22"/>
          <w:szCs w:val="22"/>
        </w:rPr>
        <w:t>p</w:t>
      </w:r>
      <w:r w:rsidRPr="00F0431C">
        <w:rPr>
          <w:rFonts w:eastAsia="Arial"/>
          <w:b/>
          <w:spacing w:val="1"/>
          <w:sz w:val="22"/>
          <w:szCs w:val="22"/>
        </w:rPr>
        <w:t>o</w:t>
      </w:r>
      <w:r w:rsidRPr="00F0431C">
        <w:rPr>
          <w:rFonts w:eastAsia="Arial"/>
          <w:b/>
          <w:sz w:val="22"/>
          <w:szCs w:val="22"/>
        </w:rPr>
        <w:t>z</w:t>
      </w:r>
      <w:r w:rsidRPr="00F0431C">
        <w:rPr>
          <w:rFonts w:eastAsia="Arial"/>
          <w:b/>
          <w:spacing w:val="-3"/>
          <w:sz w:val="22"/>
          <w:szCs w:val="22"/>
        </w:rPr>
        <w:t>i</w:t>
      </w:r>
      <w:r w:rsidRPr="00F0431C">
        <w:rPr>
          <w:rFonts w:eastAsia="Arial"/>
          <w:b/>
          <w:sz w:val="22"/>
          <w:szCs w:val="22"/>
        </w:rPr>
        <w:t>t</w:t>
      </w:r>
      <w:r w:rsidRPr="00F0431C">
        <w:rPr>
          <w:rFonts w:eastAsia="Arial"/>
          <w:b/>
          <w:spacing w:val="1"/>
          <w:sz w:val="22"/>
          <w:szCs w:val="22"/>
        </w:rPr>
        <w:t>i</w:t>
      </w:r>
      <w:r w:rsidRPr="00F0431C">
        <w:rPr>
          <w:rFonts w:eastAsia="Arial"/>
          <w:b/>
          <w:sz w:val="22"/>
          <w:szCs w:val="22"/>
        </w:rPr>
        <w:t xml:space="preserve">v </w:t>
      </w:r>
      <w:r w:rsidRPr="00F0431C">
        <w:rPr>
          <w:rFonts w:eastAsia="Arial"/>
          <w:b/>
          <w:spacing w:val="-6"/>
          <w:sz w:val="22"/>
          <w:szCs w:val="22"/>
        </w:rPr>
        <w:t>ş</w:t>
      </w:r>
      <w:r w:rsidRPr="00F0431C">
        <w:rPr>
          <w:rFonts w:eastAsia="Arial"/>
          <w:b/>
          <w:sz w:val="22"/>
          <w:szCs w:val="22"/>
        </w:rPr>
        <w:t xml:space="preserve">i </w:t>
      </w:r>
      <w:r w:rsidRPr="00F0431C">
        <w:rPr>
          <w:rFonts w:eastAsia="Arial"/>
          <w:b/>
          <w:spacing w:val="1"/>
          <w:sz w:val="22"/>
          <w:szCs w:val="22"/>
        </w:rPr>
        <w:t>n</w:t>
      </w:r>
      <w:r w:rsidRPr="00F0431C">
        <w:rPr>
          <w:rFonts w:eastAsia="Arial"/>
          <w:b/>
          <w:spacing w:val="-2"/>
          <w:sz w:val="22"/>
          <w:szCs w:val="22"/>
        </w:rPr>
        <w:t>e</w:t>
      </w:r>
      <w:r w:rsidRPr="00F0431C">
        <w:rPr>
          <w:rFonts w:eastAsia="Arial"/>
          <w:b/>
          <w:spacing w:val="1"/>
          <w:sz w:val="22"/>
          <w:szCs w:val="22"/>
        </w:rPr>
        <w:t>g</w:t>
      </w:r>
      <w:r w:rsidRPr="00F0431C">
        <w:rPr>
          <w:rFonts w:eastAsia="Arial"/>
          <w:b/>
          <w:spacing w:val="-2"/>
          <w:sz w:val="22"/>
          <w:szCs w:val="22"/>
        </w:rPr>
        <w:t>a</w:t>
      </w:r>
      <w:r w:rsidRPr="00F0431C">
        <w:rPr>
          <w:rFonts w:eastAsia="Arial"/>
          <w:b/>
          <w:sz w:val="22"/>
          <w:szCs w:val="22"/>
        </w:rPr>
        <w:t>t</w:t>
      </w:r>
      <w:r w:rsidRPr="00F0431C">
        <w:rPr>
          <w:rFonts w:eastAsia="Arial"/>
          <w:b/>
          <w:spacing w:val="1"/>
          <w:sz w:val="22"/>
          <w:szCs w:val="22"/>
        </w:rPr>
        <w:t>i</w:t>
      </w:r>
      <w:r w:rsidRPr="00F0431C">
        <w:rPr>
          <w:rFonts w:eastAsia="Arial"/>
          <w:b/>
          <w:spacing w:val="-2"/>
          <w:sz w:val="22"/>
          <w:szCs w:val="22"/>
        </w:rPr>
        <w:t>v</w:t>
      </w:r>
      <w:r w:rsidRPr="00F0431C">
        <w:rPr>
          <w:rFonts w:eastAsia="Arial"/>
          <w:b/>
          <w:sz w:val="22"/>
          <w:szCs w:val="22"/>
        </w:rPr>
        <w:t>)</w:t>
      </w:r>
    </w:p>
    <w:p w:rsidR="00465F2E" w:rsidRPr="00660862" w:rsidRDefault="00973D87" w:rsidP="001C02BB">
      <w:pPr>
        <w:spacing w:line="276" w:lineRule="auto"/>
        <w:ind w:right="68" w:firstLine="360"/>
        <w:jc w:val="both"/>
        <w:rPr>
          <w:rFonts w:eastAsia="Arial"/>
          <w:sz w:val="22"/>
          <w:szCs w:val="22"/>
        </w:rPr>
      </w:pPr>
      <w:r w:rsidRPr="00660862">
        <w:rPr>
          <w:rFonts w:eastAsia="Arial"/>
          <w:spacing w:val="1"/>
          <w:sz w:val="22"/>
          <w:szCs w:val="22"/>
        </w:rPr>
        <w:t>Î</w:t>
      </w:r>
      <w:r w:rsidRPr="00660862">
        <w:rPr>
          <w:rFonts w:eastAsia="Arial"/>
          <w:sz w:val="22"/>
          <w:szCs w:val="22"/>
        </w:rPr>
        <w:t>n</w:t>
      </w:r>
      <w:r w:rsidRPr="00660862">
        <w:rPr>
          <w:rFonts w:eastAsia="Arial"/>
          <w:spacing w:val="16"/>
          <w:sz w:val="22"/>
          <w:szCs w:val="22"/>
        </w:rPr>
        <w:t xml:space="preserve"> </w:t>
      </w:r>
      <w:r w:rsidRPr="00660862">
        <w:rPr>
          <w:rFonts w:eastAsia="Arial"/>
          <w:sz w:val="22"/>
          <w:szCs w:val="22"/>
        </w:rPr>
        <w:t>c</w:t>
      </w:r>
      <w:r w:rsidRPr="00660862">
        <w:rPr>
          <w:rFonts w:eastAsia="Arial"/>
          <w:spacing w:val="-2"/>
          <w:sz w:val="22"/>
          <w:szCs w:val="22"/>
        </w:rPr>
        <w:t>ad</w:t>
      </w:r>
      <w:r w:rsidRPr="00660862">
        <w:rPr>
          <w:rFonts w:eastAsia="Arial"/>
          <w:sz w:val="22"/>
          <w:szCs w:val="22"/>
        </w:rPr>
        <w:t>r</w:t>
      </w:r>
      <w:r w:rsidRPr="00660862">
        <w:rPr>
          <w:rFonts w:eastAsia="Arial"/>
          <w:spacing w:val="-2"/>
          <w:sz w:val="22"/>
          <w:szCs w:val="22"/>
        </w:rPr>
        <w:t>u</w:t>
      </w:r>
      <w:r w:rsidRPr="00660862">
        <w:rPr>
          <w:rFonts w:eastAsia="Arial"/>
          <w:sz w:val="22"/>
          <w:szCs w:val="22"/>
        </w:rPr>
        <w:t>l</w:t>
      </w:r>
      <w:r w:rsidRPr="00660862">
        <w:rPr>
          <w:rFonts w:eastAsia="Arial"/>
          <w:spacing w:val="19"/>
          <w:sz w:val="22"/>
          <w:szCs w:val="22"/>
        </w:rPr>
        <w:t xml:space="preserve"> </w:t>
      </w:r>
      <w:r w:rsidRPr="00660862">
        <w:rPr>
          <w:rFonts w:eastAsia="Arial"/>
          <w:spacing w:val="-2"/>
          <w:sz w:val="22"/>
          <w:szCs w:val="22"/>
        </w:rPr>
        <w:t>de</w:t>
      </w:r>
      <w:r w:rsidRPr="00660862">
        <w:rPr>
          <w:rFonts w:eastAsia="Arial"/>
          <w:sz w:val="22"/>
          <w:szCs w:val="22"/>
        </w:rPr>
        <w:t>r</w:t>
      </w:r>
      <w:r w:rsidRPr="00660862">
        <w:rPr>
          <w:rFonts w:eastAsia="Arial"/>
          <w:spacing w:val="-2"/>
          <w:sz w:val="22"/>
          <w:szCs w:val="22"/>
        </w:rPr>
        <w:t>u</w:t>
      </w:r>
      <w:r w:rsidRPr="00660862">
        <w:rPr>
          <w:rFonts w:eastAsia="Arial"/>
          <w:spacing w:val="3"/>
          <w:sz w:val="22"/>
          <w:szCs w:val="22"/>
        </w:rPr>
        <w:t>l</w:t>
      </w:r>
      <w:r w:rsidRPr="00660862">
        <w:rPr>
          <w:rFonts w:eastAsia="Arial"/>
          <w:spacing w:val="-2"/>
          <w:sz w:val="22"/>
          <w:szCs w:val="22"/>
        </w:rPr>
        <w:t>ă</w:t>
      </w:r>
      <w:r w:rsidRPr="00660862">
        <w:rPr>
          <w:rFonts w:eastAsia="Arial"/>
          <w:sz w:val="22"/>
          <w:szCs w:val="22"/>
        </w:rPr>
        <w:t>r</w:t>
      </w:r>
      <w:r w:rsidRPr="00660862">
        <w:rPr>
          <w:rFonts w:eastAsia="Arial"/>
          <w:spacing w:val="-1"/>
          <w:sz w:val="22"/>
          <w:szCs w:val="22"/>
        </w:rPr>
        <w:t>i</w:t>
      </w:r>
      <w:r w:rsidRPr="00660862">
        <w:rPr>
          <w:rFonts w:eastAsia="Arial"/>
          <w:sz w:val="22"/>
          <w:szCs w:val="22"/>
        </w:rPr>
        <w:t>i</w:t>
      </w:r>
      <w:r w:rsidRPr="00660862">
        <w:rPr>
          <w:rFonts w:eastAsia="Arial"/>
          <w:spacing w:val="19"/>
          <w:sz w:val="22"/>
          <w:szCs w:val="22"/>
        </w:rPr>
        <w:t xml:space="preserve"> </w:t>
      </w:r>
      <w:r w:rsidRPr="00660862">
        <w:rPr>
          <w:rFonts w:eastAsia="Arial"/>
          <w:spacing w:val="-2"/>
          <w:sz w:val="22"/>
          <w:szCs w:val="22"/>
        </w:rPr>
        <w:t>e</w:t>
      </w:r>
      <w:r w:rsidRPr="00660862">
        <w:rPr>
          <w:rFonts w:eastAsia="Arial"/>
          <w:spacing w:val="1"/>
          <w:sz w:val="22"/>
          <w:szCs w:val="22"/>
        </w:rPr>
        <w:t>t</w:t>
      </w:r>
      <w:r w:rsidRPr="00660862">
        <w:rPr>
          <w:rFonts w:eastAsia="Arial"/>
          <w:spacing w:val="-2"/>
          <w:sz w:val="22"/>
          <w:szCs w:val="22"/>
        </w:rPr>
        <w:t>ape</w:t>
      </w:r>
      <w:r w:rsidRPr="00660862">
        <w:rPr>
          <w:rFonts w:eastAsia="Arial"/>
          <w:spacing w:val="3"/>
          <w:sz w:val="22"/>
          <w:szCs w:val="22"/>
        </w:rPr>
        <w:t>l</w:t>
      </w:r>
      <w:r w:rsidRPr="00660862">
        <w:rPr>
          <w:rFonts w:eastAsia="Arial"/>
          <w:spacing w:val="-2"/>
          <w:sz w:val="22"/>
          <w:szCs w:val="22"/>
        </w:rPr>
        <w:t>o</w:t>
      </w:r>
      <w:r w:rsidRPr="00660862">
        <w:rPr>
          <w:rFonts w:eastAsia="Arial"/>
          <w:sz w:val="22"/>
          <w:szCs w:val="22"/>
        </w:rPr>
        <w:t>r</w:t>
      </w:r>
      <w:r w:rsidRPr="00660862">
        <w:rPr>
          <w:rFonts w:eastAsia="Arial"/>
          <w:spacing w:val="17"/>
          <w:sz w:val="22"/>
          <w:szCs w:val="22"/>
        </w:rPr>
        <w:t xml:space="preserve"> </w:t>
      </w:r>
      <w:r w:rsidRPr="00660862">
        <w:rPr>
          <w:rFonts w:eastAsia="Arial"/>
          <w:spacing w:val="-2"/>
          <w:sz w:val="22"/>
          <w:szCs w:val="22"/>
        </w:rPr>
        <w:t>d</w:t>
      </w:r>
      <w:r w:rsidRPr="00660862">
        <w:rPr>
          <w:rFonts w:eastAsia="Arial"/>
          <w:sz w:val="22"/>
          <w:szCs w:val="22"/>
        </w:rPr>
        <w:t>e</w:t>
      </w:r>
      <w:r w:rsidRPr="00660862">
        <w:rPr>
          <w:rFonts w:eastAsia="Arial"/>
          <w:spacing w:val="15"/>
          <w:sz w:val="22"/>
          <w:szCs w:val="22"/>
        </w:rPr>
        <w:t xml:space="preserve"> </w:t>
      </w:r>
      <w:r w:rsidRPr="00660862">
        <w:rPr>
          <w:rFonts w:eastAsia="Arial"/>
          <w:spacing w:val="3"/>
          <w:sz w:val="22"/>
          <w:szCs w:val="22"/>
        </w:rPr>
        <w:t>l</w:t>
      </w:r>
      <w:r w:rsidRPr="00660862">
        <w:rPr>
          <w:rFonts w:eastAsia="Arial"/>
          <w:spacing w:val="-2"/>
          <w:sz w:val="22"/>
          <w:szCs w:val="22"/>
        </w:rPr>
        <w:t>u</w:t>
      </w:r>
      <w:r w:rsidRPr="00660862">
        <w:rPr>
          <w:rFonts w:eastAsia="Arial"/>
          <w:sz w:val="22"/>
          <w:szCs w:val="22"/>
        </w:rPr>
        <w:t>cru</w:t>
      </w:r>
      <w:r w:rsidRPr="00660862">
        <w:rPr>
          <w:rFonts w:eastAsia="Arial"/>
          <w:spacing w:val="15"/>
          <w:sz w:val="22"/>
          <w:szCs w:val="22"/>
        </w:rPr>
        <w:t xml:space="preserve"> </w:t>
      </w:r>
      <w:r w:rsidR="00211048" w:rsidRPr="00660862">
        <w:rPr>
          <w:rFonts w:eastAsia="Arial"/>
          <w:spacing w:val="3"/>
          <w:sz w:val="22"/>
          <w:szCs w:val="22"/>
        </w:rPr>
        <w:t>î</w:t>
      </w:r>
      <w:r w:rsidRPr="00660862">
        <w:rPr>
          <w:rFonts w:eastAsia="Arial"/>
          <w:sz w:val="22"/>
          <w:szCs w:val="22"/>
        </w:rPr>
        <w:t>n</w:t>
      </w:r>
      <w:r w:rsidRPr="00660862">
        <w:rPr>
          <w:rFonts w:eastAsia="Arial"/>
          <w:spacing w:val="10"/>
          <w:sz w:val="22"/>
          <w:szCs w:val="22"/>
        </w:rPr>
        <w:t xml:space="preserve"> </w:t>
      </w:r>
      <w:r w:rsidRPr="00660862">
        <w:rPr>
          <w:rFonts w:eastAsia="Arial"/>
          <w:spacing w:val="9"/>
          <w:sz w:val="22"/>
          <w:szCs w:val="22"/>
        </w:rPr>
        <w:t>v</w:t>
      </w:r>
      <w:r w:rsidRPr="00660862">
        <w:rPr>
          <w:rFonts w:eastAsia="Arial"/>
          <w:spacing w:val="-2"/>
          <w:sz w:val="22"/>
          <w:szCs w:val="22"/>
        </w:rPr>
        <w:t>ede</w:t>
      </w:r>
      <w:r w:rsidRPr="00660862">
        <w:rPr>
          <w:rFonts w:eastAsia="Arial"/>
          <w:sz w:val="22"/>
          <w:szCs w:val="22"/>
        </w:rPr>
        <w:t>r</w:t>
      </w:r>
      <w:r w:rsidRPr="00660862">
        <w:rPr>
          <w:rFonts w:eastAsia="Arial"/>
          <w:spacing w:val="-2"/>
          <w:sz w:val="22"/>
          <w:szCs w:val="22"/>
        </w:rPr>
        <w:t>e</w:t>
      </w:r>
      <w:r w:rsidRPr="00660862">
        <w:rPr>
          <w:rFonts w:eastAsia="Arial"/>
          <w:sz w:val="22"/>
          <w:szCs w:val="22"/>
        </w:rPr>
        <w:t>a</w:t>
      </w:r>
      <w:r w:rsidRPr="00660862">
        <w:rPr>
          <w:rFonts w:eastAsia="Arial"/>
          <w:spacing w:val="15"/>
          <w:sz w:val="22"/>
          <w:szCs w:val="22"/>
        </w:rPr>
        <w:t xml:space="preserve"> </w:t>
      </w:r>
      <w:r w:rsidRPr="00660862">
        <w:rPr>
          <w:rFonts w:eastAsia="Arial"/>
          <w:sz w:val="22"/>
          <w:szCs w:val="22"/>
        </w:rPr>
        <w:t>r</w:t>
      </w:r>
      <w:r w:rsidRPr="00660862">
        <w:rPr>
          <w:rFonts w:eastAsia="Arial"/>
          <w:spacing w:val="-2"/>
          <w:sz w:val="22"/>
          <w:szCs w:val="22"/>
        </w:rPr>
        <w:t>ea</w:t>
      </w:r>
      <w:r w:rsidRPr="00660862">
        <w:rPr>
          <w:rFonts w:eastAsia="Arial"/>
          <w:spacing w:val="3"/>
          <w:sz w:val="22"/>
          <w:szCs w:val="22"/>
        </w:rPr>
        <w:t>li</w:t>
      </w:r>
      <w:r w:rsidRPr="00660862">
        <w:rPr>
          <w:rFonts w:eastAsia="Arial"/>
          <w:sz w:val="22"/>
          <w:szCs w:val="22"/>
        </w:rPr>
        <w:t>z</w:t>
      </w:r>
      <w:r w:rsidR="00211048" w:rsidRPr="00660862">
        <w:rPr>
          <w:rFonts w:eastAsia="Arial"/>
          <w:spacing w:val="-2"/>
          <w:sz w:val="22"/>
          <w:szCs w:val="22"/>
        </w:rPr>
        <w:t>ă</w:t>
      </w:r>
      <w:r w:rsidRPr="00660862">
        <w:rPr>
          <w:rFonts w:eastAsia="Arial"/>
          <w:spacing w:val="-5"/>
          <w:sz w:val="22"/>
          <w:szCs w:val="22"/>
        </w:rPr>
        <w:t>r</w:t>
      </w:r>
      <w:r w:rsidRPr="00660862">
        <w:rPr>
          <w:rFonts w:eastAsia="Arial"/>
          <w:spacing w:val="3"/>
          <w:sz w:val="22"/>
          <w:szCs w:val="22"/>
        </w:rPr>
        <w:t>i</w:t>
      </w:r>
      <w:r w:rsidRPr="00660862">
        <w:rPr>
          <w:rFonts w:eastAsia="Arial"/>
          <w:sz w:val="22"/>
          <w:szCs w:val="22"/>
        </w:rPr>
        <w:t>i</w:t>
      </w:r>
      <w:r w:rsidRPr="00660862">
        <w:rPr>
          <w:rFonts w:eastAsia="Arial"/>
          <w:spacing w:val="15"/>
          <w:sz w:val="22"/>
          <w:szCs w:val="22"/>
        </w:rPr>
        <w:t xml:space="preserve"> </w:t>
      </w:r>
      <w:r w:rsidRPr="00660862">
        <w:rPr>
          <w:rFonts w:eastAsia="Arial"/>
          <w:spacing w:val="3"/>
          <w:sz w:val="22"/>
          <w:szCs w:val="22"/>
        </w:rPr>
        <w:t>l</w:t>
      </w:r>
      <w:r w:rsidRPr="00660862">
        <w:rPr>
          <w:rFonts w:eastAsia="Arial"/>
          <w:spacing w:val="-2"/>
          <w:sz w:val="22"/>
          <w:szCs w:val="22"/>
        </w:rPr>
        <w:t>u</w:t>
      </w:r>
      <w:r w:rsidRPr="00660862">
        <w:rPr>
          <w:rFonts w:eastAsia="Arial"/>
          <w:sz w:val="22"/>
          <w:szCs w:val="22"/>
        </w:rPr>
        <w:t>cr</w:t>
      </w:r>
      <w:r w:rsidR="00211048" w:rsidRPr="00660862">
        <w:rPr>
          <w:rFonts w:eastAsia="Arial"/>
          <w:spacing w:val="-2"/>
          <w:sz w:val="22"/>
          <w:szCs w:val="22"/>
        </w:rPr>
        <w:t>ă</w:t>
      </w:r>
      <w:r w:rsidRPr="00660862">
        <w:rPr>
          <w:rFonts w:eastAsia="Arial"/>
          <w:sz w:val="22"/>
          <w:szCs w:val="22"/>
        </w:rPr>
        <w:t>r</w:t>
      </w:r>
      <w:r w:rsidRPr="00660862">
        <w:rPr>
          <w:rFonts w:eastAsia="Arial"/>
          <w:spacing w:val="-1"/>
          <w:sz w:val="22"/>
          <w:szCs w:val="22"/>
        </w:rPr>
        <w:t>i</w:t>
      </w:r>
      <w:r w:rsidRPr="00660862">
        <w:rPr>
          <w:rFonts w:eastAsia="Arial"/>
          <w:spacing w:val="3"/>
          <w:sz w:val="22"/>
          <w:szCs w:val="22"/>
        </w:rPr>
        <w:t>l</w:t>
      </w:r>
      <w:r w:rsidRPr="00660862">
        <w:rPr>
          <w:rFonts w:eastAsia="Arial"/>
          <w:spacing w:val="-2"/>
          <w:sz w:val="22"/>
          <w:szCs w:val="22"/>
        </w:rPr>
        <w:t>o</w:t>
      </w:r>
      <w:r w:rsidRPr="00660862">
        <w:rPr>
          <w:rFonts w:eastAsia="Arial"/>
          <w:sz w:val="22"/>
          <w:szCs w:val="22"/>
        </w:rPr>
        <w:t>r</w:t>
      </w:r>
      <w:r w:rsidRPr="00660862">
        <w:rPr>
          <w:rFonts w:eastAsia="Arial"/>
          <w:spacing w:val="16"/>
          <w:sz w:val="22"/>
          <w:szCs w:val="22"/>
        </w:rPr>
        <w:t xml:space="preserve"> </w:t>
      </w:r>
      <w:r w:rsidRPr="00660862">
        <w:rPr>
          <w:rFonts w:eastAsia="Arial"/>
          <w:spacing w:val="-5"/>
          <w:sz w:val="22"/>
          <w:szCs w:val="22"/>
        </w:rPr>
        <w:t>s</w:t>
      </w:r>
      <w:r w:rsidRPr="00660862">
        <w:rPr>
          <w:rFonts w:eastAsia="Arial"/>
          <w:spacing w:val="-2"/>
          <w:sz w:val="22"/>
          <w:szCs w:val="22"/>
        </w:rPr>
        <w:t>o</w:t>
      </w:r>
      <w:r w:rsidRPr="00660862">
        <w:rPr>
          <w:rFonts w:eastAsia="Arial"/>
          <w:spacing w:val="3"/>
          <w:sz w:val="22"/>
          <w:szCs w:val="22"/>
        </w:rPr>
        <w:t>li</w:t>
      </w:r>
      <w:r w:rsidRPr="00660862">
        <w:rPr>
          <w:rFonts w:eastAsia="Arial"/>
          <w:spacing w:val="-5"/>
          <w:sz w:val="22"/>
          <w:szCs w:val="22"/>
        </w:rPr>
        <w:t>c</w:t>
      </w:r>
      <w:r w:rsidRPr="00660862">
        <w:rPr>
          <w:rFonts w:eastAsia="Arial"/>
          <w:spacing w:val="3"/>
          <w:sz w:val="22"/>
          <w:szCs w:val="22"/>
        </w:rPr>
        <w:t>i</w:t>
      </w:r>
      <w:r w:rsidRPr="00660862">
        <w:rPr>
          <w:rFonts w:eastAsia="Arial"/>
          <w:spacing w:val="1"/>
          <w:sz w:val="22"/>
          <w:szCs w:val="22"/>
        </w:rPr>
        <w:t>t</w:t>
      </w:r>
      <w:r w:rsidRPr="00660862">
        <w:rPr>
          <w:rFonts w:eastAsia="Arial"/>
          <w:spacing w:val="-6"/>
          <w:sz w:val="22"/>
          <w:szCs w:val="22"/>
        </w:rPr>
        <w:t>a</w:t>
      </w:r>
      <w:r w:rsidRPr="00660862">
        <w:rPr>
          <w:rFonts w:eastAsia="Arial"/>
          <w:spacing w:val="1"/>
          <w:sz w:val="22"/>
          <w:szCs w:val="22"/>
        </w:rPr>
        <w:t>t</w:t>
      </w:r>
      <w:r w:rsidRPr="00660862">
        <w:rPr>
          <w:rFonts w:eastAsia="Arial"/>
          <w:spacing w:val="-2"/>
          <w:sz w:val="22"/>
          <w:szCs w:val="22"/>
        </w:rPr>
        <w:t>e</w:t>
      </w:r>
      <w:r w:rsidRPr="00660862">
        <w:rPr>
          <w:rFonts w:eastAsia="Arial"/>
          <w:sz w:val="22"/>
          <w:szCs w:val="22"/>
        </w:rPr>
        <w:t>,</w:t>
      </w:r>
      <w:r w:rsidRPr="00660862">
        <w:rPr>
          <w:rFonts w:eastAsia="Arial"/>
          <w:spacing w:val="20"/>
          <w:sz w:val="22"/>
          <w:szCs w:val="22"/>
        </w:rPr>
        <w:t xml:space="preserve"> </w:t>
      </w:r>
      <w:r w:rsidRPr="00660862">
        <w:rPr>
          <w:rFonts w:eastAsia="Arial"/>
          <w:sz w:val="22"/>
          <w:szCs w:val="22"/>
        </w:rPr>
        <w:t>r</w:t>
      </w:r>
      <w:r w:rsidRPr="00660862">
        <w:rPr>
          <w:rFonts w:eastAsia="Arial"/>
          <w:spacing w:val="-2"/>
          <w:sz w:val="22"/>
          <w:szCs w:val="22"/>
        </w:rPr>
        <w:t>e</w:t>
      </w:r>
      <w:r w:rsidRPr="00660862">
        <w:rPr>
          <w:rFonts w:eastAsia="Arial"/>
          <w:sz w:val="22"/>
          <w:szCs w:val="22"/>
        </w:rPr>
        <w:t>z</w:t>
      </w:r>
      <w:r w:rsidRPr="00660862">
        <w:rPr>
          <w:rFonts w:eastAsia="Arial"/>
          <w:spacing w:val="7"/>
          <w:sz w:val="22"/>
          <w:szCs w:val="22"/>
        </w:rPr>
        <w:t>u</w:t>
      </w:r>
      <w:r w:rsidRPr="00660862">
        <w:rPr>
          <w:rFonts w:eastAsia="Arial"/>
          <w:spacing w:val="-2"/>
          <w:sz w:val="22"/>
          <w:szCs w:val="22"/>
        </w:rPr>
        <w:t>l</w:t>
      </w:r>
      <w:r w:rsidRPr="00660862">
        <w:rPr>
          <w:rFonts w:eastAsia="Arial"/>
          <w:spacing w:val="1"/>
          <w:w w:val="101"/>
          <w:sz w:val="22"/>
          <w:szCs w:val="22"/>
        </w:rPr>
        <w:t>t</w:t>
      </w:r>
      <w:r w:rsidRPr="00660862">
        <w:rPr>
          <w:rFonts w:eastAsia="Arial"/>
          <w:sz w:val="22"/>
          <w:szCs w:val="22"/>
        </w:rPr>
        <w:t xml:space="preserve">ă </w:t>
      </w:r>
      <w:r w:rsidRPr="00660862">
        <w:rPr>
          <w:rFonts w:eastAsia="Arial"/>
          <w:spacing w:val="-2"/>
          <w:sz w:val="22"/>
          <w:szCs w:val="22"/>
        </w:rPr>
        <w:t>u</w:t>
      </w:r>
      <w:r w:rsidRPr="00660862">
        <w:rPr>
          <w:rFonts w:eastAsia="Arial"/>
          <w:sz w:val="22"/>
          <w:szCs w:val="22"/>
        </w:rPr>
        <w:t>r</w:t>
      </w:r>
      <w:r w:rsidRPr="00660862">
        <w:rPr>
          <w:rFonts w:eastAsia="Arial"/>
          <w:spacing w:val="5"/>
          <w:sz w:val="22"/>
          <w:szCs w:val="22"/>
        </w:rPr>
        <w:t>m</w:t>
      </w:r>
      <w:r w:rsidRPr="00660862">
        <w:rPr>
          <w:rFonts w:eastAsia="Arial"/>
          <w:spacing w:val="-6"/>
          <w:sz w:val="22"/>
          <w:szCs w:val="22"/>
        </w:rPr>
        <w:t>ă</w:t>
      </w:r>
      <w:r w:rsidRPr="00660862">
        <w:rPr>
          <w:rFonts w:eastAsia="Arial"/>
          <w:spacing w:val="1"/>
          <w:sz w:val="22"/>
          <w:szCs w:val="22"/>
        </w:rPr>
        <w:t>t</w:t>
      </w:r>
      <w:r w:rsidRPr="00660862">
        <w:rPr>
          <w:rFonts w:eastAsia="Arial"/>
          <w:spacing w:val="-2"/>
          <w:sz w:val="22"/>
          <w:szCs w:val="22"/>
        </w:rPr>
        <w:t>oa</w:t>
      </w:r>
      <w:r w:rsidRPr="00660862">
        <w:rPr>
          <w:rFonts w:eastAsia="Arial"/>
          <w:sz w:val="22"/>
          <w:szCs w:val="22"/>
        </w:rPr>
        <w:t>r</w:t>
      </w:r>
      <w:r w:rsidRPr="00660862">
        <w:rPr>
          <w:rFonts w:eastAsia="Arial"/>
          <w:spacing w:val="-2"/>
          <w:sz w:val="22"/>
          <w:szCs w:val="22"/>
        </w:rPr>
        <w:t>e</w:t>
      </w:r>
      <w:r w:rsidRPr="00660862">
        <w:rPr>
          <w:rFonts w:eastAsia="Arial"/>
          <w:spacing w:val="3"/>
          <w:sz w:val="22"/>
          <w:szCs w:val="22"/>
        </w:rPr>
        <w:t>l</w:t>
      </w:r>
      <w:r w:rsidRPr="00660862">
        <w:rPr>
          <w:rFonts w:eastAsia="Arial"/>
          <w:sz w:val="22"/>
          <w:szCs w:val="22"/>
        </w:rPr>
        <w:t>e</w:t>
      </w:r>
      <w:r w:rsidRPr="00660862">
        <w:rPr>
          <w:rFonts w:eastAsia="Arial"/>
          <w:spacing w:val="1"/>
          <w:sz w:val="22"/>
          <w:szCs w:val="22"/>
        </w:rPr>
        <w:t xml:space="preserve"> </w:t>
      </w:r>
      <w:r w:rsidRPr="00660862">
        <w:rPr>
          <w:rFonts w:eastAsia="Arial"/>
          <w:spacing w:val="-2"/>
          <w:sz w:val="22"/>
          <w:szCs w:val="22"/>
        </w:rPr>
        <w:t>a</w:t>
      </w:r>
      <w:r w:rsidRPr="00660862">
        <w:rPr>
          <w:rFonts w:eastAsia="Arial"/>
          <w:spacing w:val="-5"/>
          <w:sz w:val="22"/>
          <w:szCs w:val="22"/>
        </w:rPr>
        <w:t>s</w:t>
      </w:r>
      <w:r w:rsidRPr="00660862">
        <w:rPr>
          <w:rFonts w:eastAsia="Arial"/>
          <w:spacing w:val="-2"/>
          <w:sz w:val="22"/>
          <w:szCs w:val="22"/>
        </w:rPr>
        <w:t>pe</w:t>
      </w:r>
      <w:r w:rsidRPr="00660862">
        <w:rPr>
          <w:rFonts w:eastAsia="Arial"/>
          <w:sz w:val="22"/>
          <w:szCs w:val="22"/>
        </w:rPr>
        <w:t>c</w:t>
      </w:r>
      <w:r w:rsidRPr="00660862">
        <w:rPr>
          <w:rFonts w:eastAsia="Arial"/>
          <w:spacing w:val="1"/>
          <w:sz w:val="22"/>
          <w:szCs w:val="22"/>
        </w:rPr>
        <w:t>t</w:t>
      </w:r>
      <w:r w:rsidRPr="00660862">
        <w:rPr>
          <w:rFonts w:eastAsia="Arial"/>
          <w:sz w:val="22"/>
          <w:szCs w:val="22"/>
        </w:rPr>
        <w:t xml:space="preserve">e </w:t>
      </w:r>
      <w:r w:rsidRPr="00660862">
        <w:rPr>
          <w:rFonts w:eastAsia="Arial"/>
          <w:spacing w:val="-2"/>
          <w:sz w:val="22"/>
          <w:szCs w:val="22"/>
        </w:rPr>
        <w:t>d</w:t>
      </w:r>
      <w:r w:rsidRPr="00660862">
        <w:rPr>
          <w:rFonts w:eastAsia="Arial"/>
          <w:sz w:val="22"/>
          <w:szCs w:val="22"/>
        </w:rPr>
        <w:t>e</w:t>
      </w:r>
      <w:r w:rsidRPr="00660862">
        <w:rPr>
          <w:rFonts w:eastAsia="Arial"/>
          <w:spacing w:val="-4"/>
          <w:sz w:val="22"/>
          <w:szCs w:val="22"/>
        </w:rPr>
        <w:t xml:space="preserve"> </w:t>
      </w:r>
      <w:r w:rsidRPr="00660862">
        <w:rPr>
          <w:rFonts w:eastAsia="Arial"/>
          <w:spacing w:val="5"/>
          <w:sz w:val="22"/>
          <w:szCs w:val="22"/>
        </w:rPr>
        <w:t>m</w:t>
      </w:r>
      <w:r w:rsidRPr="00660862">
        <w:rPr>
          <w:rFonts w:eastAsia="Arial"/>
          <w:spacing w:val="-2"/>
          <w:sz w:val="22"/>
          <w:szCs w:val="22"/>
        </w:rPr>
        <w:t>ed</w:t>
      </w:r>
      <w:r w:rsidRPr="00660862">
        <w:rPr>
          <w:rFonts w:eastAsia="Arial"/>
          <w:spacing w:val="3"/>
          <w:sz w:val="22"/>
          <w:szCs w:val="22"/>
        </w:rPr>
        <w:t>i</w:t>
      </w:r>
      <w:r w:rsidRPr="00660862">
        <w:rPr>
          <w:rFonts w:eastAsia="Arial"/>
          <w:sz w:val="22"/>
          <w:szCs w:val="22"/>
        </w:rPr>
        <w:t>u</w:t>
      </w:r>
      <w:r w:rsidRPr="00660862">
        <w:rPr>
          <w:rFonts w:eastAsia="Arial"/>
          <w:spacing w:val="-4"/>
          <w:sz w:val="22"/>
          <w:szCs w:val="22"/>
        </w:rPr>
        <w:t xml:space="preserve"> </w:t>
      </w:r>
      <w:r w:rsidRPr="00660862">
        <w:rPr>
          <w:rFonts w:eastAsia="Arial"/>
          <w:spacing w:val="-3"/>
          <w:sz w:val="22"/>
          <w:szCs w:val="22"/>
        </w:rPr>
        <w:t>î</w:t>
      </w:r>
      <w:r w:rsidRPr="00660862">
        <w:rPr>
          <w:rFonts w:eastAsia="Arial"/>
          <w:spacing w:val="5"/>
          <w:sz w:val="22"/>
          <w:szCs w:val="22"/>
        </w:rPr>
        <w:t>m</w:t>
      </w:r>
      <w:r w:rsidRPr="00660862">
        <w:rPr>
          <w:rFonts w:eastAsia="Arial"/>
          <w:spacing w:val="-2"/>
          <w:sz w:val="22"/>
          <w:szCs w:val="22"/>
        </w:rPr>
        <w:t>p</w:t>
      </w:r>
      <w:r w:rsidRPr="00660862">
        <w:rPr>
          <w:rFonts w:eastAsia="Arial"/>
          <w:sz w:val="22"/>
          <w:szCs w:val="22"/>
        </w:rPr>
        <w:t>r</w:t>
      </w:r>
      <w:r w:rsidRPr="00660862">
        <w:rPr>
          <w:rFonts w:eastAsia="Arial"/>
          <w:spacing w:val="-2"/>
          <w:sz w:val="22"/>
          <w:szCs w:val="22"/>
        </w:rPr>
        <w:t>eun</w:t>
      </w:r>
      <w:r w:rsidRPr="00660862">
        <w:rPr>
          <w:rFonts w:eastAsia="Arial"/>
          <w:sz w:val="22"/>
          <w:szCs w:val="22"/>
        </w:rPr>
        <w:t>ă</w:t>
      </w:r>
      <w:r w:rsidRPr="00660862">
        <w:rPr>
          <w:rFonts w:eastAsia="Arial"/>
          <w:spacing w:val="1"/>
          <w:sz w:val="22"/>
          <w:szCs w:val="22"/>
        </w:rPr>
        <w:t xml:space="preserve"> </w:t>
      </w:r>
      <w:r w:rsidRPr="00660862">
        <w:rPr>
          <w:rFonts w:eastAsia="Arial"/>
          <w:sz w:val="22"/>
          <w:szCs w:val="22"/>
        </w:rPr>
        <w:t>cu</w:t>
      </w:r>
      <w:r w:rsidRPr="00660862">
        <w:rPr>
          <w:rFonts w:eastAsia="Arial"/>
          <w:spacing w:val="-4"/>
          <w:sz w:val="22"/>
          <w:szCs w:val="22"/>
        </w:rPr>
        <w:t xml:space="preserve"> </w:t>
      </w:r>
      <w:r w:rsidRPr="00660862">
        <w:rPr>
          <w:rFonts w:eastAsia="Arial"/>
          <w:spacing w:val="-2"/>
          <w:sz w:val="22"/>
          <w:szCs w:val="22"/>
        </w:rPr>
        <w:t>i</w:t>
      </w:r>
      <w:r w:rsidRPr="00660862">
        <w:rPr>
          <w:rFonts w:eastAsia="Arial"/>
          <w:spacing w:val="5"/>
          <w:sz w:val="22"/>
          <w:szCs w:val="22"/>
        </w:rPr>
        <w:t>m</w:t>
      </w:r>
      <w:r w:rsidRPr="00660862">
        <w:rPr>
          <w:rFonts w:eastAsia="Arial"/>
          <w:spacing w:val="-2"/>
          <w:sz w:val="22"/>
          <w:szCs w:val="22"/>
        </w:rPr>
        <w:t>pa</w:t>
      </w:r>
      <w:r w:rsidRPr="00660862">
        <w:rPr>
          <w:rFonts w:eastAsia="Arial"/>
          <w:spacing w:val="-5"/>
          <w:sz w:val="22"/>
          <w:szCs w:val="22"/>
        </w:rPr>
        <w:t>c</w:t>
      </w:r>
      <w:r w:rsidRPr="00660862">
        <w:rPr>
          <w:rFonts w:eastAsia="Arial"/>
          <w:spacing w:val="1"/>
          <w:sz w:val="22"/>
          <w:szCs w:val="22"/>
        </w:rPr>
        <w:t>t</w:t>
      </w:r>
      <w:r w:rsidRPr="00660862">
        <w:rPr>
          <w:rFonts w:eastAsia="Arial"/>
          <w:spacing w:val="-2"/>
          <w:sz w:val="22"/>
          <w:szCs w:val="22"/>
        </w:rPr>
        <w:t>u</w:t>
      </w:r>
      <w:r w:rsidRPr="00660862">
        <w:rPr>
          <w:rFonts w:eastAsia="Arial"/>
          <w:sz w:val="22"/>
          <w:szCs w:val="22"/>
        </w:rPr>
        <w:t>l</w:t>
      </w:r>
      <w:r w:rsidRPr="00660862">
        <w:rPr>
          <w:rFonts w:eastAsia="Arial"/>
          <w:spacing w:val="1"/>
          <w:sz w:val="22"/>
          <w:szCs w:val="22"/>
        </w:rPr>
        <w:t xml:space="preserve"> </w:t>
      </w:r>
      <w:r w:rsidRPr="00660862">
        <w:rPr>
          <w:rFonts w:eastAsia="Arial"/>
          <w:spacing w:val="-6"/>
          <w:sz w:val="22"/>
          <w:szCs w:val="22"/>
        </w:rPr>
        <w:t>p</w:t>
      </w:r>
      <w:r w:rsidRPr="00660862">
        <w:rPr>
          <w:rFonts w:eastAsia="Arial"/>
          <w:sz w:val="22"/>
          <w:szCs w:val="22"/>
        </w:rPr>
        <w:t>e c</w:t>
      </w:r>
      <w:r w:rsidRPr="00660862">
        <w:rPr>
          <w:rFonts w:eastAsia="Arial"/>
          <w:spacing w:val="-2"/>
          <w:sz w:val="22"/>
          <w:szCs w:val="22"/>
        </w:rPr>
        <w:t>a</w:t>
      </w:r>
      <w:r w:rsidRPr="00660862">
        <w:rPr>
          <w:rFonts w:eastAsia="Arial"/>
          <w:sz w:val="22"/>
          <w:szCs w:val="22"/>
        </w:rPr>
        <w:t xml:space="preserve">re </w:t>
      </w:r>
      <w:r w:rsidRPr="00660862">
        <w:rPr>
          <w:rFonts w:eastAsia="Arial"/>
          <w:spacing w:val="-3"/>
          <w:sz w:val="22"/>
          <w:szCs w:val="22"/>
        </w:rPr>
        <w:t>î</w:t>
      </w:r>
      <w:r w:rsidRPr="00660862">
        <w:rPr>
          <w:rFonts w:eastAsia="Arial"/>
          <w:sz w:val="22"/>
          <w:szCs w:val="22"/>
        </w:rPr>
        <w:t>l</w:t>
      </w:r>
      <w:r w:rsidRPr="00660862">
        <w:rPr>
          <w:rFonts w:eastAsia="Arial"/>
          <w:spacing w:val="6"/>
          <w:sz w:val="22"/>
          <w:szCs w:val="22"/>
        </w:rPr>
        <w:t xml:space="preserve"> </w:t>
      </w:r>
      <w:r w:rsidRPr="00660862">
        <w:rPr>
          <w:rFonts w:eastAsia="Arial"/>
          <w:spacing w:val="-2"/>
          <w:sz w:val="22"/>
          <w:szCs w:val="22"/>
        </w:rPr>
        <w:t>gene</w:t>
      </w:r>
      <w:r w:rsidRPr="00660862">
        <w:rPr>
          <w:rFonts w:eastAsia="Arial"/>
          <w:sz w:val="22"/>
          <w:szCs w:val="22"/>
        </w:rPr>
        <w:t>r</w:t>
      </w:r>
      <w:r w:rsidRPr="00660862">
        <w:rPr>
          <w:rFonts w:eastAsia="Arial"/>
          <w:spacing w:val="-2"/>
          <w:sz w:val="22"/>
          <w:szCs w:val="22"/>
        </w:rPr>
        <w:t>ea</w:t>
      </w:r>
      <w:r w:rsidRPr="00660862">
        <w:rPr>
          <w:rFonts w:eastAsia="Arial"/>
          <w:sz w:val="22"/>
          <w:szCs w:val="22"/>
        </w:rPr>
        <w:t xml:space="preserve">ză </w:t>
      </w:r>
      <w:r w:rsidRPr="00660862">
        <w:rPr>
          <w:rFonts w:eastAsia="Arial"/>
          <w:spacing w:val="-2"/>
          <w:sz w:val="22"/>
          <w:szCs w:val="22"/>
        </w:rPr>
        <w:t>a</w:t>
      </w:r>
      <w:r w:rsidRPr="00660862">
        <w:rPr>
          <w:rFonts w:eastAsia="Arial"/>
          <w:spacing w:val="-1"/>
          <w:sz w:val="22"/>
          <w:szCs w:val="22"/>
        </w:rPr>
        <w:t>s</w:t>
      </w:r>
      <w:r w:rsidRPr="00660862">
        <w:rPr>
          <w:rFonts w:eastAsia="Arial"/>
          <w:spacing w:val="-2"/>
          <w:sz w:val="22"/>
          <w:szCs w:val="22"/>
        </w:rPr>
        <w:t>up</w:t>
      </w:r>
      <w:r w:rsidRPr="00660862">
        <w:rPr>
          <w:rFonts w:eastAsia="Arial"/>
          <w:sz w:val="22"/>
          <w:szCs w:val="22"/>
        </w:rPr>
        <w:t xml:space="preserve">ra </w:t>
      </w:r>
      <w:r w:rsidRPr="00660862">
        <w:rPr>
          <w:rFonts w:eastAsia="Arial"/>
          <w:spacing w:val="5"/>
          <w:sz w:val="22"/>
          <w:szCs w:val="22"/>
        </w:rPr>
        <w:t>m</w:t>
      </w:r>
      <w:r w:rsidRPr="00660862">
        <w:rPr>
          <w:rFonts w:eastAsia="Arial"/>
          <w:spacing w:val="-2"/>
          <w:sz w:val="22"/>
          <w:szCs w:val="22"/>
        </w:rPr>
        <w:t>e</w:t>
      </w:r>
      <w:r w:rsidRPr="00660862">
        <w:rPr>
          <w:rFonts w:eastAsia="Arial"/>
          <w:spacing w:val="-6"/>
          <w:sz w:val="22"/>
          <w:szCs w:val="22"/>
        </w:rPr>
        <w:t>d</w:t>
      </w:r>
      <w:r w:rsidRPr="00660862">
        <w:rPr>
          <w:rFonts w:eastAsia="Arial"/>
          <w:spacing w:val="3"/>
          <w:sz w:val="22"/>
          <w:szCs w:val="22"/>
        </w:rPr>
        <w:t>i</w:t>
      </w:r>
      <w:r w:rsidRPr="00660862">
        <w:rPr>
          <w:rFonts w:eastAsia="Arial"/>
          <w:spacing w:val="-2"/>
          <w:sz w:val="22"/>
          <w:szCs w:val="22"/>
        </w:rPr>
        <w:t>u</w:t>
      </w:r>
      <w:r w:rsidRPr="00660862">
        <w:rPr>
          <w:rFonts w:eastAsia="Arial"/>
          <w:spacing w:val="3"/>
          <w:sz w:val="22"/>
          <w:szCs w:val="22"/>
        </w:rPr>
        <w:t>l</w:t>
      </w:r>
      <w:r w:rsidRPr="00660862">
        <w:rPr>
          <w:rFonts w:eastAsia="Arial"/>
          <w:spacing w:val="-6"/>
          <w:sz w:val="22"/>
          <w:szCs w:val="22"/>
        </w:rPr>
        <w:t>u</w:t>
      </w:r>
      <w:r w:rsidRPr="00660862">
        <w:rPr>
          <w:rFonts w:eastAsia="Arial"/>
          <w:spacing w:val="3"/>
          <w:sz w:val="22"/>
          <w:szCs w:val="22"/>
        </w:rPr>
        <w:t>i</w:t>
      </w:r>
      <w:r w:rsidRPr="00660862">
        <w:rPr>
          <w:rFonts w:eastAsia="Arial"/>
          <w:w w:val="101"/>
          <w:sz w:val="22"/>
          <w:szCs w:val="22"/>
        </w:rPr>
        <w:t>:</w:t>
      </w:r>
    </w:p>
    <w:p w:rsidR="00465F2E" w:rsidRPr="00F0431C" w:rsidRDefault="00973D87" w:rsidP="00F0431C">
      <w:pPr>
        <w:spacing w:line="276" w:lineRule="auto"/>
        <w:ind w:left="821"/>
        <w:jc w:val="both"/>
        <w:rPr>
          <w:rFonts w:eastAsia="Arial"/>
          <w:sz w:val="22"/>
          <w:szCs w:val="22"/>
        </w:rPr>
      </w:pPr>
      <w:r w:rsidRPr="00660862">
        <w:rPr>
          <w:b/>
          <w:sz w:val="22"/>
          <w:szCs w:val="22"/>
        </w:rPr>
        <w:t xml:space="preserve">-    </w:t>
      </w:r>
      <w:r w:rsidRPr="00660862">
        <w:rPr>
          <w:b/>
          <w:spacing w:val="43"/>
          <w:sz w:val="22"/>
          <w:szCs w:val="22"/>
        </w:rPr>
        <w:t xml:space="preserve"> </w:t>
      </w:r>
      <w:r w:rsidRPr="00660862">
        <w:rPr>
          <w:rFonts w:eastAsia="Arial"/>
          <w:spacing w:val="1"/>
          <w:sz w:val="22"/>
          <w:szCs w:val="22"/>
        </w:rPr>
        <w:t>O</w:t>
      </w:r>
      <w:r w:rsidRPr="00660862">
        <w:rPr>
          <w:rFonts w:eastAsia="Arial"/>
          <w:sz w:val="22"/>
          <w:szCs w:val="22"/>
        </w:rPr>
        <w:t>r</w:t>
      </w:r>
      <w:r w:rsidRPr="00660862">
        <w:rPr>
          <w:rFonts w:eastAsia="Arial"/>
          <w:spacing w:val="-2"/>
          <w:sz w:val="22"/>
          <w:szCs w:val="22"/>
        </w:rPr>
        <w:t>gan</w:t>
      </w:r>
      <w:r w:rsidRPr="00660862">
        <w:rPr>
          <w:rFonts w:eastAsia="Arial"/>
          <w:spacing w:val="3"/>
          <w:sz w:val="22"/>
          <w:szCs w:val="22"/>
        </w:rPr>
        <w:t>i</w:t>
      </w:r>
      <w:r w:rsidRPr="00660862">
        <w:rPr>
          <w:rFonts w:eastAsia="Arial"/>
          <w:sz w:val="22"/>
          <w:szCs w:val="22"/>
        </w:rPr>
        <w:t>z</w:t>
      </w:r>
      <w:r w:rsidRPr="00660862">
        <w:rPr>
          <w:rFonts w:eastAsia="Arial"/>
          <w:spacing w:val="-2"/>
          <w:sz w:val="22"/>
          <w:szCs w:val="22"/>
        </w:rPr>
        <w:t>a</w:t>
      </w:r>
      <w:r w:rsidRPr="00660862">
        <w:rPr>
          <w:rFonts w:eastAsia="Arial"/>
          <w:sz w:val="22"/>
          <w:szCs w:val="22"/>
        </w:rPr>
        <w:t xml:space="preserve">re </w:t>
      </w:r>
      <w:r w:rsidRPr="00660862">
        <w:rPr>
          <w:rFonts w:eastAsia="Arial"/>
          <w:spacing w:val="-2"/>
          <w:sz w:val="22"/>
          <w:szCs w:val="22"/>
        </w:rPr>
        <w:t>d</w:t>
      </w:r>
      <w:r w:rsidRPr="00660862">
        <w:rPr>
          <w:rFonts w:eastAsia="Arial"/>
          <w:sz w:val="22"/>
          <w:szCs w:val="22"/>
        </w:rPr>
        <w:t xml:space="preserve">e </w:t>
      </w:r>
      <w:r w:rsidRPr="00660862">
        <w:rPr>
          <w:rFonts w:eastAsia="Arial"/>
          <w:spacing w:val="-5"/>
          <w:sz w:val="22"/>
          <w:szCs w:val="22"/>
        </w:rPr>
        <w:t>ş</w:t>
      </w:r>
      <w:r w:rsidRPr="00660862">
        <w:rPr>
          <w:rFonts w:eastAsia="Arial"/>
          <w:spacing w:val="-2"/>
          <w:sz w:val="22"/>
          <w:szCs w:val="22"/>
        </w:rPr>
        <w:t>an</w:t>
      </w:r>
      <w:r w:rsidRPr="00660862">
        <w:rPr>
          <w:rFonts w:eastAsia="Arial"/>
          <w:spacing w:val="1"/>
          <w:sz w:val="22"/>
          <w:szCs w:val="22"/>
        </w:rPr>
        <w:t>t</w:t>
      </w:r>
      <w:r w:rsidRPr="00660862">
        <w:rPr>
          <w:rFonts w:eastAsia="Arial"/>
          <w:spacing w:val="3"/>
          <w:sz w:val="22"/>
          <w:szCs w:val="22"/>
        </w:rPr>
        <w:t>i</w:t>
      </w:r>
      <w:r w:rsidRPr="00660862">
        <w:rPr>
          <w:rFonts w:eastAsia="Arial"/>
          <w:spacing w:val="-2"/>
          <w:sz w:val="22"/>
          <w:szCs w:val="22"/>
        </w:rPr>
        <w:t>e</w:t>
      </w:r>
      <w:r w:rsidRPr="00660862">
        <w:rPr>
          <w:rFonts w:eastAsia="Arial"/>
          <w:sz w:val="22"/>
          <w:szCs w:val="22"/>
        </w:rPr>
        <w:t>r</w:t>
      </w:r>
      <w:r w:rsidRPr="00660862">
        <w:rPr>
          <w:rFonts w:eastAsia="Arial"/>
          <w:spacing w:val="-6"/>
          <w:sz w:val="22"/>
          <w:szCs w:val="22"/>
        </w:rPr>
        <w:t xml:space="preserve"> </w:t>
      </w:r>
      <w:proofErr w:type="gramStart"/>
      <w:r w:rsidRPr="00660862">
        <w:rPr>
          <w:rFonts w:eastAsia="Arial"/>
          <w:spacing w:val="5"/>
          <w:sz w:val="22"/>
          <w:szCs w:val="22"/>
        </w:rPr>
        <w:t>v</w:t>
      </w:r>
      <w:r w:rsidRPr="00660862">
        <w:rPr>
          <w:rFonts w:eastAsia="Arial"/>
          <w:sz w:val="22"/>
          <w:szCs w:val="22"/>
        </w:rPr>
        <w:t>a</w:t>
      </w:r>
      <w:proofErr w:type="gramEnd"/>
      <w:r w:rsidRPr="00660862">
        <w:rPr>
          <w:rFonts w:eastAsia="Arial"/>
          <w:sz w:val="22"/>
          <w:szCs w:val="22"/>
        </w:rPr>
        <w:t xml:space="preserve"> </w:t>
      </w:r>
      <w:r w:rsidRPr="00660862">
        <w:rPr>
          <w:rFonts w:eastAsia="Arial"/>
          <w:spacing w:val="-6"/>
          <w:sz w:val="22"/>
          <w:szCs w:val="22"/>
        </w:rPr>
        <w:t>a</w:t>
      </w:r>
      <w:r w:rsidRPr="00660862">
        <w:rPr>
          <w:rFonts w:eastAsia="Arial"/>
          <w:spacing w:val="5"/>
          <w:sz w:val="22"/>
          <w:szCs w:val="22"/>
        </w:rPr>
        <w:t>v</w:t>
      </w:r>
      <w:r w:rsidRPr="00660862">
        <w:rPr>
          <w:rFonts w:eastAsia="Arial"/>
          <w:spacing w:val="-2"/>
          <w:sz w:val="22"/>
          <w:szCs w:val="22"/>
        </w:rPr>
        <w:t>e</w:t>
      </w:r>
      <w:r w:rsidRPr="00660862">
        <w:rPr>
          <w:rFonts w:eastAsia="Arial"/>
          <w:sz w:val="22"/>
          <w:szCs w:val="22"/>
        </w:rPr>
        <w:t xml:space="preserve">a </w:t>
      </w:r>
      <w:r w:rsidRPr="00660862">
        <w:rPr>
          <w:rFonts w:eastAsia="Arial"/>
          <w:spacing w:val="-2"/>
          <w:sz w:val="22"/>
          <w:szCs w:val="22"/>
        </w:rPr>
        <w:t>u</w:t>
      </w:r>
      <w:r w:rsidRPr="00660862">
        <w:rPr>
          <w:rFonts w:eastAsia="Arial"/>
          <w:sz w:val="22"/>
          <w:szCs w:val="22"/>
        </w:rPr>
        <w:t>n</w:t>
      </w:r>
      <w:r w:rsidRPr="00660862">
        <w:rPr>
          <w:rFonts w:eastAsia="Arial"/>
          <w:spacing w:val="-4"/>
          <w:sz w:val="22"/>
          <w:szCs w:val="22"/>
        </w:rPr>
        <w:t xml:space="preserve"> </w:t>
      </w:r>
      <w:r w:rsidRPr="00660862">
        <w:rPr>
          <w:rFonts w:eastAsia="Arial"/>
          <w:spacing w:val="-2"/>
          <w:sz w:val="22"/>
          <w:szCs w:val="22"/>
        </w:rPr>
        <w:t>i</w:t>
      </w:r>
      <w:r w:rsidRPr="00660862">
        <w:rPr>
          <w:rFonts w:eastAsia="Arial"/>
          <w:spacing w:val="5"/>
          <w:sz w:val="22"/>
          <w:szCs w:val="22"/>
        </w:rPr>
        <w:t>m</w:t>
      </w:r>
      <w:r w:rsidRPr="00660862">
        <w:rPr>
          <w:rFonts w:eastAsia="Arial"/>
          <w:spacing w:val="-2"/>
          <w:sz w:val="22"/>
          <w:szCs w:val="22"/>
        </w:rPr>
        <w:t>pa</w:t>
      </w:r>
      <w:r w:rsidRPr="00660862">
        <w:rPr>
          <w:rFonts w:eastAsia="Arial"/>
          <w:spacing w:val="-5"/>
          <w:sz w:val="22"/>
          <w:szCs w:val="22"/>
        </w:rPr>
        <w:t>c</w:t>
      </w:r>
      <w:r w:rsidRPr="00660862">
        <w:rPr>
          <w:rFonts w:eastAsia="Arial"/>
          <w:sz w:val="22"/>
          <w:szCs w:val="22"/>
        </w:rPr>
        <w:t>t</w:t>
      </w:r>
      <w:r w:rsidRPr="00660862">
        <w:rPr>
          <w:rFonts w:eastAsia="Arial"/>
          <w:spacing w:val="4"/>
          <w:sz w:val="22"/>
          <w:szCs w:val="22"/>
        </w:rPr>
        <w:t xml:space="preserve"> </w:t>
      </w:r>
      <w:r w:rsidRPr="00660862">
        <w:rPr>
          <w:rFonts w:eastAsia="Arial"/>
          <w:spacing w:val="1"/>
          <w:sz w:val="22"/>
          <w:szCs w:val="22"/>
        </w:rPr>
        <w:t>p</w:t>
      </w:r>
      <w:r w:rsidRPr="00660862">
        <w:rPr>
          <w:rFonts w:eastAsia="Arial"/>
          <w:spacing w:val="-6"/>
          <w:sz w:val="22"/>
          <w:szCs w:val="22"/>
        </w:rPr>
        <w:t>e</w:t>
      </w:r>
      <w:r w:rsidRPr="00660862">
        <w:rPr>
          <w:rFonts w:eastAsia="Arial"/>
          <w:spacing w:val="3"/>
          <w:sz w:val="22"/>
          <w:szCs w:val="22"/>
        </w:rPr>
        <w:t>i</w:t>
      </w:r>
      <w:r w:rsidRPr="00660862">
        <w:rPr>
          <w:rFonts w:eastAsia="Arial"/>
          <w:spacing w:val="-5"/>
          <w:sz w:val="22"/>
          <w:szCs w:val="22"/>
        </w:rPr>
        <w:t>s</w:t>
      </w:r>
      <w:r w:rsidRPr="00660862">
        <w:rPr>
          <w:rFonts w:eastAsia="Arial"/>
          <w:spacing w:val="-2"/>
          <w:sz w:val="22"/>
          <w:szCs w:val="22"/>
        </w:rPr>
        <w:t>ag</w:t>
      </w:r>
      <w:r w:rsidRPr="00660862">
        <w:rPr>
          <w:rFonts w:eastAsia="Arial"/>
          <w:spacing w:val="3"/>
          <w:sz w:val="22"/>
          <w:szCs w:val="22"/>
        </w:rPr>
        <w:t>i</w:t>
      </w:r>
      <w:r w:rsidRPr="00660862">
        <w:rPr>
          <w:rFonts w:eastAsia="Arial"/>
          <w:spacing w:val="-5"/>
          <w:sz w:val="22"/>
          <w:szCs w:val="22"/>
        </w:rPr>
        <w:t>s</w:t>
      </w:r>
      <w:r w:rsidRPr="00660862">
        <w:rPr>
          <w:rFonts w:eastAsia="Arial"/>
          <w:spacing w:val="1"/>
          <w:w w:val="101"/>
          <w:sz w:val="22"/>
          <w:szCs w:val="22"/>
        </w:rPr>
        <w:t>t</w:t>
      </w:r>
      <w:r w:rsidRPr="00660862">
        <w:rPr>
          <w:rFonts w:eastAsia="Arial"/>
          <w:spacing w:val="3"/>
          <w:sz w:val="22"/>
          <w:szCs w:val="22"/>
        </w:rPr>
        <w:t>i</w:t>
      </w:r>
      <w:r w:rsidRPr="00660862">
        <w:rPr>
          <w:rFonts w:eastAsia="Arial"/>
          <w:sz w:val="22"/>
          <w:szCs w:val="22"/>
        </w:rPr>
        <w:t>c;</w:t>
      </w:r>
    </w:p>
    <w:p w:rsidR="00465F2E" w:rsidRPr="00660862" w:rsidRDefault="00973D87" w:rsidP="001C02BB">
      <w:pPr>
        <w:tabs>
          <w:tab w:val="left" w:pos="1260"/>
        </w:tabs>
        <w:spacing w:line="276" w:lineRule="auto"/>
        <w:ind w:right="69" w:firstLine="821"/>
        <w:jc w:val="both"/>
        <w:rPr>
          <w:rFonts w:eastAsia="Arial"/>
          <w:sz w:val="22"/>
          <w:szCs w:val="22"/>
        </w:rPr>
      </w:pPr>
      <w:r w:rsidRPr="00660862">
        <w:rPr>
          <w:b/>
          <w:sz w:val="22"/>
          <w:szCs w:val="22"/>
        </w:rPr>
        <w:t>-</w:t>
      </w:r>
      <w:r w:rsidRPr="00660862">
        <w:rPr>
          <w:b/>
          <w:sz w:val="22"/>
          <w:szCs w:val="22"/>
        </w:rPr>
        <w:tab/>
      </w:r>
      <w:r w:rsidRPr="00660862">
        <w:rPr>
          <w:rFonts w:eastAsia="Arial"/>
          <w:spacing w:val="1"/>
          <w:sz w:val="22"/>
          <w:szCs w:val="22"/>
        </w:rPr>
        <w:t>F</w:t>
      </w:r>
      <w:r w:rsidRPr="00660862">
        <w:rPr>
          <w:rFonts w:eastAsia="Arial"/>
          <w:spacing w:val="-2"/>
          <w:sz w:val="22"/>
          <w:szCs w:val="22"/>
        </w:rPr>
        <w:t>un</w:t>
      </w:r>
      <w:r w:rsidRPr="00660862">
        <w:rPr>
          <w:rFonts w:eastAsia="Arial"/>
          <w:sz w:val="22"/>
          <w:szCs w:val="22"/>
        </w:rPr>
        <w:t>c</w:t>
      </w:r>
      <w:r w:rsidRPr="00660862">
        <w:rPr>
          <w:rFonts w:eastAsia="Arial"/>
          <w:spacing w:val="-3"/>
          <w:sz w:val="22"/>
          <w:szCs w:val="22"/>
        </w:rPr>
        <w:t>ţ</w:t>
      </w:r>
      <w:r w:rsidRPr="00660862">
        <w:rPr>
          <w:rFonts w:eastAsia="Arial"/>
          <w:spacing w:val="3"/>
          <w:sz w:val="22"/>
          <w:szCs w:val="22"/>
        </w:rPr>
        <w:t>i</w:t>
      </w:r>
      <w:r w:rsidRPr="00660862">
        <w:rPr>
          <w:rFonts w:eastAsia="Arial"/>
          <w:spacing w:val="-2"/>
          <w:sz w:val="22"/>
          <w:szCs w:val="22"/>
        </w:rPr>
        <w:t>ona</w:t>
      </w:r>
      <w:r w:rsidRPr="00660862">
        <w:rPr>
          <w:rFonts w:eastAsia="Arial"/>
          <w:sz w:val="22"/>
          <w:szCs w:val="22"/>
        </w:rPr>
        <w:t>r</w:t>
      </w:r>
      <w:r w:rsidRPr="00660862">
        <w:rPr>
          <w:rFonts w:eastAsia="Arial"/>
          <w:spacing w:val="-2"/>
          <w:sz w:val="22"/>
          <w:szCs w:val="22"/>
        </w:rPr>
        <w:t>e</w:t>
      </w:r>
      <w:r w:rsidRPr="00660862">
        <w:rPr>
          <w:rFonts w:eastAsia="Arial"/>
          <w:sz w:val="22"/>
          <w:szCs w:val="22"/>
        </w:rPr>
        <w:t>a</w:t>
      </w:r>
      <w:r w:rsidRPr="00660862">
        <w:rPr>
          <w:rFonts w:eastAsia="Arial"/>
          <w:spacing w:val="29"/>
          <w:sz w:val="22"/>
          <w:szCs w:val="22"/>
        </w:rPr>
        <w:t xml:space="preserve"> </w:t>
      </w:r>
      <w:r w:rsidRPr="00660862">
        <w:rPr>
          <w:rFonts w:eastAsia="Arial"/>
          <w:spacing w:val="-5"/>
          <w:sz w:val="22"/>
          <w:szCs w:val="22"/>
        </w:rPr>
        <w:t>ş</w:t>
      </w:r>
      <w:r w:rsidRPr="00660862">
        <w:rPr>
          <w:rFonts w:eastAsia="Arial"/>
          <w:sz w:val="22"/>
          <w:szCs w:val="22"/>
        </w:rPr>
        <w:t>i</w:t>
      </w:r>
      <w:r w:rsidRPr="00660862">
        <w:rPr>
          <w:rFonts w:eastAsia="Arial"/>
          <w:spacing w:val="34"/>
          <w:sz w:val="22"/>
          <w:szCs w:val="22"/>
        </w:rPr>
        <w:t xml:space="preserve"> </w:t>
      </w:r>
      <w:r w:rsidRPr="00660862">
        <w:rPr>
          <w:rFonts w:eastAsia="Arial"/>
          <w:spacing w:val="1"/>
          <w:sz w:val="22"/>
          <w:szCs w:val="22"/>
        </w:rPr>
        <w:t>î</w:t>
      </w:r>
      <w:r w:rsidRPr="00660862">
        <w:rPr>
          <w:rFonts w:eastAsia="Arial"/>
          <w:spacing w:val="-2"/>
          <w:sz w:val="22"/>
          <w:szCs w:val="22"/>
        </w:rPr>
        <w:t>n</w:t>
      </w:r>
      <w:r w:rsidRPr="00660862">
        <w:rPr>
          <w:rFonts w:eastAsia="Arial"/>
          <w:spacing w:val="1"/>
          <w:sz w:val="22"/>
          <w:szCs w:val="22"/>
        </w:rPr>
        <w:t>t</w:t>
      </w:r>
      <w:r w:rsidRPr="00660862">
        <w:rPr>
          <w:rFonts w:eastAsia="Arial"/>
          <w:sz w:val="22"/>
          <w:szCs w:val="22"/>
        </w:rPr>
        <w:t>r</w:t>
      </w:r>
      <w:r w:rsidRPr="00660862">
        <w:rPr>
          <w:rFonts w:eastAsia="Arial"/>
          <w:spacing w:val="-2"/>
          <w:sz w:val="22"/>
          <w:szCs w:val="22"/>
        </w:rPr>
        <w:t>e</w:t>
      </w:r>
      <w:r w:rsidRPr="00660862">
        <w:rPr>
          <w:rFonts w:eastAsia="Arial"/>
          <w:spacing w:val="1"/>
          <w:sz w:val="22"/>
          <w:szCs w:val="22"/>
        </w:rPr>
        <w:t>ţ</w:t>
      </w:r>
      <w:r w:rsidRPr="00660862">
        <w:rPr>
          <w:rFonts w:eastAsia="Arial"/>
          <w:spacing w:val="3"/>
          <w:sz w:val="22"/>
          <w:szCs w:val="22"/>
        </w:rPr>
        <w:t>i</w:t>
      </w:r>
      <w:r w:rsidRPr="00660862">
        <w:rPr>
          <w:rFonts w:eastAsia="Arial"/>
          <w:spacing w:val="-2"/>
          <w:sz w:val="22"/>
          <w:szCs w:val="22"/>
        </w:rPr>
        <w:t>ne</w:t>
      </w:r>
      <w:r w:rsidRPr="00660862">
        <w:rPr>
          <w:rFonts w:eastAsia="Arial"/>
          <w:sz w:val="22"/>
          <w:szCs w:val="22"/>
        </w:rPr>
        <w:t>r</w:t>
      </w:r>
      <w:r w:rsidRPr="00660862">
        <w:rPr>
          <w:rFonts w:eastAsia="Arial"/>
          <w:spacing w:val="-2"/>
          <w:sz w:val="22"/>
          <w:szCs w:val="22"/>
        </w:rPr>
        <w:t>e</w:t>
      </w:r>
      <w:r w:rsidRPr="00660862">
        <w:rPr>
          <w:rFonts w:eastAsia="Arial"/>
          <w:sz w:val="22"/>
          <w:szCs w:val="22"/>
        </w:rPr>
        <w:t>a</w:t>
      </w:r>
      <w:r w:rsidRPr="00660862">
        <w:rPr>
          <w:rFonts w:eastAsia="Arial"/>
          <w:spacing w:val="31"/>
          <w:sz w:val="22"/>
          <w:szCs w:val="22"/>
        </w:rPr>
        <w:t xml:space="preserve"> </w:t>
      </w:r>
      <w:r w:rsidRPr="00660862">
        <w:rPr>
          <w:rFonts w:eastAsia="Arial"/>
          <w:spacing w:val="-2"/>
          <w:sz w:val="22"/>
          <w:szCs w:val="22"/>
        </w:rPr>
        <w:t>u</w:t>
      </w:r>
      <w:r w:rsidRPr="00660862">
        <w:rPr>
          <w:rFonts w:eastAsia="Arial"/>
          <w:spacing w:val="-3"/>
          <w:sz w:val="22"/>
          <w:szCs w:val="22"/>
        </w:rPr>
        <w:t>t</w:t>
      </w:r>
      <w:r w:rsidRPr="00660862">
        <w:rPr>
          <w:rFonts w:eastAsia="Arial"/>
          <w:spacing w:val="3"/>
          <w:sz w:val="22"/>
          <w:szCs w:val="22"/>
        </w:rPr>
        <w:t>il</w:t>
      </w:r>
      <w:r w:rsidRPr="00660862">
        <w:rPr>
          <w:rFonts w:eastAsia="Arial"/>
          <w:spacing w:val="-6"/>
          <w:sz w:val="22"/>
          <w:szCs w:val="22"/>
        </w:rPr>
        <w:t>a</w:t>
      </w:r>
      <w:r w:rsidRPr="00660862">
        <w:rPr>
          <w:rFonts w:eastAsia="Arial"/>
          <w:spacing w:val="3"/>
          <w:sz w:val="22"/>
          <w:szCs w:val="22"/>
        </w:rPr>
        <w:t>j</w:t>
      </w:r>
      <w:r w:rsidRPr="00660862">
        <w:rPr>
          <w:rFonts w:eastAsia="Arial"/>
          <w:spacing w:val="-6"/>
          <w:sz w:val="22"/>
          <w:szCs w:val="22"/>
        </w:rPr>
        <w:t>e</w:t>
      </w:r>
      <w:r w:rsidRPr="00660862">
        <w:rPr>
          <w:rFonts w:eastAsia="Arial"/>
          <w:spacing w:val="3"/>
          <w:sz w:val="22"/>
          <w:szCs w:val="22"/>
        </w:rPr>
        <w:t>l</w:t>
      </w:r>
      <w:r w:rsidRPr="00660862">
        <w:rPr>
          <w:rFonts w:eastAsia="Arial"/>
          <w:spacing w:val="-2"/>
          <w:sz w:val="22"/>
          <w:szCs w:val="22"/>
        </w:rPr>
        <w:t>o</w:t>
      </w:r>
      <w:r w:rsidRPr="00660862">
        <w:rPr>
          <w:rFonts w:eastAsia="Arial"/>
          <w:sz w:val="22"/>
          <w:szCs w:val="22"/>
        </w:rPr>
        <w:t>r</w:t>
      </w:r>
      <w:r w:rsidRPr="00660862">
        <w:rPr>
          <w:rFonts w:eastAsia="Arial"/>
          <w:spacing w:val="31"/>
          <w:sz w:val="22"/>
          <w:szCs w:val="22"/>
        </w:rPr>
        <w:t xml:space="preserve"> </w:t>
      </w:r>
      <w:r w:rsidRPr="00660862">
        <w:rPr>
          <w:rFonts w:eastAsia="Arial"/>
          <w:spacing w:val="-5"/>
          <w:sz w:val="22"/>
          <w:szCs w:val="22"/>
        </w:rPr>
        <w:t>ş</w:t>
      </w:r>
      <w:r w:rsidRPr="00660862">
        <w:rPr>
          <w:rFonts w:eastAsia="Arial"/>
          <w:sz w:val="22"/>
          <w:szCs w:val="22"/>
        </w:rPr>
        <w:t>i</w:t>
      </w:r>
      <w:r w:rsidRPr="00660862">
        <w:rPr>
          <w:rFonts w:eastAsia="Arial"/>
          <w:spacing w:val="34"/>
          <w:sz w:val="22"/>
          <w:szCs w:val="22"/>
        </w:rPr>
        <w:t xml:space="preserve"> </w:t>
      </w:r>
      <w:r w:rsidRPr="00660862">
        <w:rPr>
          <w:rFonts w:eastAsia="Arial"/>
          <w:sz w:val="22"/>
          <w:szCs w:val="22"/>
        </w:rPr>
        <w:t>a</w:t>
      </w:r>
      <w:r w:rsidRPr="00660862">
        <w:rPr>
          <w:rFonts w:eastAsia="Arial"/>
          <w:spacing w:val="29"/>
          <w:sz w:val="22"/>
          <w:szCs w:val="22"/>
        </w:rPr>
        <w:t xml:space="preserve"> </w:t>
      </w:r>
      <w:r w:rsidRPr="00660862">
        <w:rPr>
          <w:rFonts w:eastAsia="Arial"/>
          <w:spacing w:val="-2"/>
          <w:sz w:val="22"/>
          <w:szCs w:val="22"/>
        </w:rPr>
        <w:t>au</w:t>
      </w:r>
      <w:r w:rsidRPr="00660862">
        <w:rPr>
          <w:rFonts w:eastAsia="Arial"/>
          <w:spacing w:val="1"/>
          <w:sz w:val="22"/>
          <w:szCs w:val="22"/>
        </w:rPr>
        <w:t>t</w:t>
      </w:r>
      <w:r w:rsidRPr="00660862">
        <w:rPr>
          <w:rFonts w:eastAsia="Arial"/>
          <w:spacing w:val="-2"/>
          <w:sz w:val="22"/>
          <w:szCs w:val="22"/>
        </w:rPr>
        <w:t>ou</w:t>
      </w:r>
      <w:r w:rsidRPr="00660862">
        <w:rPr>
          <w:rFonts w:eastAsia="Arial"/>
          <w:spacing w:val="1"/>
          <w:sz w:val="22"/>
          <w:szCs w:val="22"/>
        </w:rPr>
        <w:t>t</w:t>
      </w:r>
      <w:r w:rsidRPr="00660862">
        <w:rPr>
          <w:rFonts w:eastAsia="Arial"/>
          <w:spacing w:val="-2"/>
          <w:sz w:val="22"/>
          <w:szCs w:val="22"/>
        </w:rPr>
        <w:t>i</w:t>
      </w:r>
      <w:r w:rsidRPr="00660862">
        <w:rPr>
          <w:rFonts w:eastAsia="Arial"/>
          <w:spacing w:val="3"/>
          <w:sz w:val="22"/>
          <w:szCs w:val="22"/>
        </w:rPr>
        <w:t>l</w:t>
      </w:r>
      <w:r w:rsidRPr="00660862">
        <w:rPr>
          <w:rFonts w:eastAsia="Arial"/>
          <w:spacing w:val="-2"/>
          <w:sz w:val="22"/>
          <w:szCs w:val="22"/>
        </w:rPr>
        <w:t>i</w:t>
      </w:r>
      <w:r w:rsidRPr="00660862">
        <w:rPr>
          <w:rFonts w:eastAsia="Arial"/>
          <w:spacing w:val="1"/>
          <w:sz w:val="22"/>
          <w:szCs w:val="22"/>
        </w:rPr>
        <w:t>t</w:t>
      </w:r>
      <w:r w:rsidRPr="00660862">
        <w:rPr>
          <w:rFonts w:eastAsia="Arial"/>
          <w:spacing w:val="-2"/>
          <w:sz w:val="22"/>
          <w:szCs w:val="22"/>
        </w:rPr>
        <w:t>a</w:t>
      </w:r>
      <w:r w:rsidRPr="00660862">
        <w:rPr>
          <w:rFonts w:eastAsia="Arial"/>
          <w:sz w:val="22"/>
          <w:szCs w:val="22"/>
        </w:rPr>
        <w:t>r</w:t>
      </w:r>
      <w:r w:rsidRPr="00660862">
        <w:rPr>
          <w:rFonts w:eastAsia="Arial"/>
          <w:spacing w:val="-6"/>
          <w:sz w:val="22"/>
          <w:szCs w:val="22"/>
        </w:rPr>
        <w:t>e</w:t>
      </w:r>
      <w:r w:rsidRPr="00660862">
        <w:rPr>
          <w:rFonts w:eastAsia="Arial"/>
          <w:spacing w:val="3"/>
          <w:sz w:val="22"/>
          <w:szCs w:val="22"/>
        </w:rPr>
        <w:t>l</w:t>
      </w:r>
      <w:r w:rsidRPr="00660862">
        <w:rPr>
          <w:rFonts w:eastAsia="Arial"/>
          <w:spacing w:val="-2"/>
          <w:sz w:val="22"/>
          <w:szCs w:val="22"/>
        </w:rPr>
        <w:t>o</w:t>
      </w:r>
      <w:r w:rsidRPr="00660862">
        <w:rPr>
          <w:rFonts w:eastAsia="Arial"/>
          <w:sz w:val="22"/>
          <w:szCs w:val="22"/>
        </w:rPr>
        <w:t>r</w:t>
      </w:r>
      <w:r w:rsidRPr="00660862">
        <w:rPr>
          <w:rFonts w:eastAsia="Arial"/>
          <w:spacing w:val="28"/>
          <w:sz w:val="22"/>
          <w:szCs w:val="22"/>
        </w:rPr>
        <w:t xml:space="preserve"> </w:t>
      </w:r>
      <w:r w:rsidRPr="00660862">
        <w:rPr>
          <w:rFonts w:eastAsia="Arial"/>
          <w:spacing w:val="5"/>
          <w:sz w:val="22"/>
          <w:szCs w:val="22"/>
        </w:rPr>
        <w:t>v</w:t>
      </w:r>
      <w:r w:rsidRPr="00660862">
        <w:rPr>
          <w:rFonts w:eastAsia="Arial"/>
          <w:spacing w:val="-2"/>
          <w:sz w:val="22"/>
          <w:szCs w:val="22"/>
        </w:rPr>
        <w:t>o</w:t>
      </w:r>
      <w:r w:rsidRPr="00660862">
        <w:rPr>
          <w:rFonts w:eastAsia="Arial"/>
          <w:sz w:val="22"/>
          <w:szCs w:val="22"/>
        </w:rPr>
        <w:t>r</w:t>
      </w:r>
      <w:r w:rsidRPr="00660862">
        <w:rPr>
          <w:rFonts w:eastAsia="Arial"/>
          <w:spacing w:val="30"/>
          <w:sz w:val="22"/>
          <w:szCs w:val="22"/>
        </w:rPr>
        <w:t xml:space="preserve"> </w:t>
      </w:r>
      <w:r w:rsidRPr="00660862">
        <w:rPr>
          <w:rFonts w:eastAsia="Arial"/>
          <w:spacing w:val="-2"/>
          <w:sz w:val="22"/>
          <w:szCs w:val="22"/>
        </w:rPr>
        <w:t>p</w:t>
      </w:r>
      <w:r w:rsidRPr="00660862">
        <w:rPr>
          <w:rFonts w:eastAsia="Arial"/>
          <w:sz w:val="22"/>
          <w:szCs w:val="22"/>
        </w:rPr>
        <w:t>r</w:t>
      </w:r>
      <w:r w:rsidRPr="00660862">
        <w:rPr>
          <w:rFonts w:eastAsia="Arial"/>
          <w:spacing w:val="-2"/>
          <w:sz w:val="22"/>
          <w:szCs w:val="22"/>
        </w:rPr>
        <w:t>odu</w:t>
      </w:r>
      <w:r w:rsidRPr="00660862">
        <w:rPr>
          <w:rFonts w:eastAsia="Arial"/>
          <w:sz w:val="22"/>
          <w:szCs w:val="22"/>
        </w:rPr>
        <w:t>ce</w:t>
      </w:r>
      <w:r w:rsidRPr="00660862">
        <w:rPr>
          <w:rFonts w:eastAsia="Arial"/>
          <w:spacing w:val="29"/>
          <w:sz w:val="22"/>
          <w:szCs w:val="22"/>
        </w:rPr>
        <w:t xml:space="preserve"> </w:t>
      </w:r>
      <w:r w:rsidRPr="00660862">
        <w:rPr>
          <w:rFonts w:eastAsia="Arial"/>
          <w:spacing w:val="-2"/>
          <w:sz w:val="22"/>
          <w:szCs w:val="22"/>
        </w:rPr>
        <w:t>po</w:t>
      </w:r>
      <w:r w:rsidRPr="00660862">
        <w:rPr>
          <w:rFonts w:eastAsia="Arial"/>
          <w:spacing w:val="3"/>
          <w:sz w:val="22"/>
          <w:szCs w:val="22"/>
        </w:rPr>
        <w:t>l</w:t>
      </w:r>
      <w:r w:rsidRPr="00660862">
        <w:rPr>
          <w:rFonts w:eastAsia="Arial"/>
          <w:spacing w:val="-2"/>
          <w:sz w:val="22"/>
          <w:szCs w:val="22"/>
        </w:rPr>
        <w:t>ua</w:t>
      </w:r>
      <w:r w:rsidRPr="00660862">
        <w:rPr>
          <w:rFonts w:eastAsia="Arial"/>
          <w:sz w:val="22"/>
          <w:szCs w:val="22"/>
        </w:rPr>
        <w:t>re</w:t>
      </w:r>
      <w:r w:rsidRPr="00660862">
        <w:rPr>
          <w:rFonts w:eastAsia="Arial"/>
          <w:spacing w:val="29"/>
          <w:sz w:val="22"/>
          <w:szCs w:val="22"/>
        </w:rPr>
        <w:t xml:space="preserve"> </w:t>
      </w:r>
      <w:r w:rsidRPr="00660862">
        <w:rPr>
          <w:rFonts w:eastAsia="Arial"/>
          <w:spacing w:val="6"/>
          <w:sz w:val="22"/>
          <w:szCs w:val="22"/>
        </w:rPr>
        <w:t>f</w:t>
      </w:r>
      <w:r w:rsidRPr="00660862">
        <w:rPr>
          <w:rFonts w:eastAsia="Arial"/>
          <w:spacing w:val="-2"/>
          <w:sz w:val="22"/>
          <w:szCs w:val="22"/>
        </w:rPr>
        <w:t>o</w:t>
      </w:r>
      <w:r w:rsidRPr="00660862">
        <w:rPr>
          <w:rFonts w:eastAsia="Arial"/>
          <w:spacing w:val="-6"/>
          <w:sz w:val="22"/>
          <w:szCs w:val="22"/>
        </w:rPr>
        <w:t>n</w:t>
      </w:r>
      <w:r w:rsidRPr="00660862">
        <w:rPr>
          <w:rFonts w:eastAsia="Arial"/>
          <w:spacing w:val="3"/>
          <w:sz w:val="22"/>
          <w:szCs w:val="22"/>
        </w:rPr>
        <w:t>i</w:t>
      </w:r>
      <w:r w:rsidRPr="00660862">
        <w:rPr>
          <w:rFonts w:eastAsia="Arial"/>
          <w:sz w:val="22"/>
          <w:szCs w:val="22"/>
        </w:rPr>
        <w:t>ca</w:t>
      </w:r>
      <w:r w:rsidRPr="00660862">
        <w:rPr>
          <w:rFonts w:eastAsia="Arial"/>
          <w:spacing w:val="25"/>
          <w:sz w:val="22"/>
          <w:szCs w:val="22"/>
        </w:rPr>
        <w:t xml:space="preserve"> </w:t>
      </w:r>
      <w:r w:rsidRPr="00660862">
        <w:rPr>
          <w:rFonts w:eastAsia="Arial"/>
          <w:spacing w:val="5"/>
          <w:sz w:val="22"/>
          <w:szCs w:val="22"/>
        </w:rPr>
        <w:t>m</w:t>
      </w:r>
      <w:r w:rsidRPr="00660862">
        <w:rPr>
          <w:rFonts w:eastAsia="Arial"/>
          <w:spacing w:val="-2"/>
          <w:sz w:val="22"/>
          <w:szCs w:val="22"/>
        </w:rPr>
        <w:t>ode</w:t>
      </w:r>
      <w:r w:rsidRPr="00660862">
        <w:rPr>
          <w:rFonts w:eastAsia="Arial"/>
          <w:sz w:val="22"/>
          <w:szCs w:val="22"/>
        </w:rPr>
        <w:t>r</w:t>
      </w:r>
      <w:r w:rsidRPr="00660862">
        <w:rPr>
          <w:rFonts w:eastAsia="Arial"/>
          <w:spacing w:val="-2"/>
          <w:sz w:val="22"/>
          <w:szCs w:val="22"/>
        </w:rPr>
        <w:t>a</w:t>
      </w:r>
      <w:r w:rsidRPr="00660862">
        <w:rPr>
          <w:rFonts w:eastAsia="Arial"/>
          <w:spacing w:val="1"/>
          <w:w w:val="101"/>
          <w:sz w:val="22"/>
          <w:szCs w:val="22"/>
        </w:rPr>
        <w:t>t</w:t>
      </w:r>
      <w:r w:rsidRPr="00660862">
        <w:rPr>
          <w:rFonts w:eastAsia="Arial"/>
          <w:spacing w:val="-2"/>
          <w:sz w:val="22"/>
          <w:szCs w:val="22"/>
        </w:rPr>
        <w:t>a</w:t>
      </w:r>
      <w:r w:rsidRPr="00660862">
        <w:rPr>
          <w:rFonts w:eastAsia="Arial"/>
          <w:w w:val="101"/>
          <w:sz w:val="22"/>
          <w:szCs w:val="22"/>
        </w:rPr>
        <w:t xml:space="preserve">, </w:t>
      </w:r>
      <w:proofErr w:type="gramStart"/>
      <w:r w:rsidRPr="00660862">
        <w:rPr>
          <w:rFonts w:eastAsia="Arial"/>
          <w:spacing w:val="-2"/>
          <w:sz w:val="22"/>
          <w:szCs w:val="22"/>
        </w:rPr>
        <w:t>e</w:t>
      </w:r>
      <w:r w:rsidRPr="00660862">
        <w:rPr>
          <w:rFonts w:eastAsia="Arial"/>
          <w:sz w:val="22"/>
          <w:szCs w:val="22"/>
        </w:rPr>
        <w:t>m</w:t>
      </w:r>
      <w:r w:rsidRPr="00660862">
        <w:rPr>
          <w:rFonts w:eastAsia="Arial"/>
          <w:spacing w:val="3"/>
          <w:sz w:val="22"/>
          <w:szCs w:val="22"/>
        </w:rPr>
        <w:t>i</w:t>
      </w:r>
      <w:r w:rsidRPr="00660862">
        <w:rPr>
          <w:rFonts w:eastAsia="Arial"/>
          <w:spacing w:val="-5"/>
          <w:sz w:val="22"/>
          <w:szCs w:val="22"/>
        </w:rPr>
        <w:t>s</w:t>
      </w:r>
      <w:r w:rsidRPr="00660862">
        <w:rPr>
          <w:rFonts w:eastAsia="Arial"/>
          <w:spacing w:val="-2"/>
          <w:sz w:val="22"/>
          <w:szCs w:val="22"/>
        </w:rPr>
        <w:t>i</w:t>
      </w:r>
      <w:r w:rsidRPr="00660862">
        <w:rPr>
          <w:rFonts w:eastAsia="Arial"/>
          <w:sz w:val="22"/>
          <w:szCs w:val="22"/>
        </w:rPr>
        <w:t xml:space="preserve">i </w:t>
      </w:r>
      <w:r w:rsidRPr="00660862">
        <w:rPr>
          <w:rFonts w:eastAsia="Arial"/>
          <w:spacing w:val="6"/>
          <w:sz w:val="22"/>
          <w:szCs w:val="22"/>
        </w:rPr>
        <w:t xml:space="preserve"> </w:t>
      </w:r>
      <w:r w:rsidRPr="00660862">
        <w:rPr>
          <w:rFonts w:eastAsia="Arial"/>
          <w:spacing w:val="-2"/>
          <w:sz w:val="22"/>
          <w:szCs w:val="22"/>
        </w:rPr>
        <w:t>d</w:t>
      </w:r>
      <w:r w:rsidRPr="00660862">
        <w:rPr>
          <w:rFonts w:eastAsia="Arial"/>
          <w:sz w:val="22"/>
          <w:szCs w:val="22"/>
        </w:rPr>
        <w:t>e</w:t>
      </w:r>
      <w:proofErr w:type="gramEnd"/>
      <w:r w:rsidRPr="00660862">
        <w:rPr>
          <w:rFonts w:eastAsia="Arial"/>
          <w:sz w:val="22"/>
          <w:szCs w:val="22"/>
        </w:rPr>
        <w:t xml:space="preserve"> </w:t>
      </w:r>
      <w:r w:rsidRPr="00660862">
        <w:rPr>
          <w:rFonts w:eastAsia="Arial"/>
          <w:spacing w:val="1"/>
          <w:sz w:val="22"/>
          <w:szCs w:val="22"/>
        </w:rPr>
        <w:t xml:space="preserve"> </w:t>
      </w:r>
      <w:r w:rsidRPr="00660862">
        <w:rPr>
          <w:rFonts w:eastAsia="Arial"/>
          <w:spacing w:val="-2"/>
          <w:sz w:val="22"/>
          <w:szCs w:val="22"/>
        </w:rPr>
        <w:t>n</w:t>
      </w:r>
      <w:r w:rsidRPr="00660862">
        <w:rPr>
          <w:rFonts w:eastAsia="Arial"/>
          <w:spacing w:val="-5"/>
          <w:sz w:val="22"/>
          <w:szCs w:val="22"/>
        </w:rPr>
        <w:t>o</w:t>
      </w:r>
      <w:r w:rsidRPr="00660862">
        <w:rPr>
          <w:rFonts w:eastAsia="Arial"/>
          <w:spacing w:val="5"/>
          <w:sz w:val="22"/>
          <w:szCs w:val="22"/>
        </w:rPr>
        <w:t>x</w:t>
      </w:r>
      <w:r w:rsidRPr="00660862">
        <w:rPr>
          <w:rFonts w:eastAsia="Arial"/>
          <w:sz w:val="22"/>
          <w:szCs w:val="22"/>
        </w:rPr>
        <w:t>e</w:t>
      </w:r>
      <w:r w:rsidRPr="00660862">
        <w:rPr>
          <w:rFonts w:eastAsia="Arial"/>
          <w:spacing w:val="52"/>
          <w:sz w:val="22"/>
          <w:szCs w:val="22"/>
        </w:rPr>
        <w:t xml:space="preserve"> </w:t>
      </w:r>
      <w:r w:rsidRPr="00660862">
        <w:rPr>
          <w:rFonts w:eastAsia="Arial"/>
          <w:spacing w:val="3"/>
          <w:sz w:val="22"/>
          <w:szCs w:val="22"/>
        </w:rPr>
        <w:t>i</w:t>
      </w:r>
      <w:r w:rsidRPr="00660862">
        <w:rPr>
          <w:rFonts w:eastAsia="Arial"/>
          <w:sz w:val="22"/>
          <w:szCs w:val="22"/>
        </w:rPr>
        <w:t xml:space="preserve">n </w:t>
      </w:r>
      <w:r w:rsidRPr="00660862">
        <w:rPr>
          <w:rFonts w:eastAsia="Arial"/>
          <w:spacing w:val="1"/>
          <w:sz w:val="22"/>
          <w:szCs w:val="22"/>
        </w:rPr>
        <w:t xml:space="preserve"> </w:t>
      </w:r>
      <w:r w:rsidRPr="00660862">
        <w:rPr>
          <w:rFonts w:eastAsia="Arial"/>
          <w:spacing w:val="-2"/>
          <w:sz w:val="22"/>
          <w:szCs w:val="22"/>
        </w:rPr>
        <w:t>ae</w:t>
      </w:r>
      <w:r w:rsidRPr="00660862">
        <w:rPr>
          <w:rFonts w:eastAsia="Arial"/>
          <w:sz w:val="22"/>
          <w:szCs w:val="22"/>
        </w:rPr>
        <w:t>r.  Se</w:t>
      </w:r>
      <w:r w:rsidRPr="00660862">
        <w:rPr>
          <w:rFonts w:eastAsia="Arial"/>
          <w:spacing w:val="52"/>
          <w:sz w:val="22"/>
          <w:szCs w:val="22"/>
        </w:rPr>
        <w:t xml:space="preserve"> </w:t>
      </w:r>
      <w:proofErr w:type="gramStart"/>
      <w:r w:rsidRPr="00660862">
        <w:rPr>
          <w:rFonts w:eastAsia="Arial"/>
          <w:spacing w:val="5"/>
          <w:sz w:val="22"/>
          <w:szCs w:val="22"/>
        </w:rPr>
        <w:t>v</w:t>
      </w:r>
      <w:r w:rsidRPr="00660862">
        <w:rPr>
          <w:rFonts w:eastAsia="Arial"/>
          <w:sz w:val="22"/>
          <w:szCs w:val="22"/>
        </w:rPr>
        <w:t xml:space="preserve">a </w:t>
      </w:r>
      <w:r w:rsidRPr="00660862">
        <w:rPr>
          <w:rFonts w:eastAsia="Arial"/>
          <w:spacing w:val="1"/>
          <w:sz w:val="22"/>
          <w:szCs w:val="22"/>
        </w:rPr>
        <w:t xml:space="preserve"> </w:t>
      </w:r>
      <w:r w:rsidRPr="00660862">
        <w:rPr>
          <w:rFonts w:eastAsia="Arial"/>
          <w:spacing w:val="-2"/>
          <w:sz w:val="22"/>
          <w:szCs w:val="22"/>
        </w:rPr>
        <w:t>d</w:t>
      </w:r>
      <w:r w:rsidRPr="00660862">
        <w:rPr>
          <w:rFonts w:eastAsia="Arial"/>
          <w:sz w:val="22"/>
          <w:szCs w:val="22"/>
        </w:rPr>
        <w:t>a</w:t>
      </w:r>
      <w:proofErr w:type="gramEnd"/>
      <w:r w:rsidRPr="00660862">
        <w:rPr>
          <w:rFonts w:eastAsia="Arial"/>
          <w:spacing w:val="52"/>
          <w:sz w:val="22"/>
          <w:szCs w:val="22"/>
        </w:rPr>
        <w:t xml:space="preserve"> </w:t>
      </w:r>
      <w:r w:rsidRPr="00660862">
        <w:rPr>
          <w:rFonts w:eastAsia="Arial"/>
          <w:sz w:val="22"/>
          <w:szCs w:val="22"/>
        </w:rPr>
        <w:t>m</w:t>
      </w:r>
      <w:r w:rsidRPr="00660862">
        <w:rPr>
          <w:rFonts w:eastAsia="Arial"/>
          <w:spacing w:val="-2"/>
          <w:sz w:val="22"/>
          <w:szCs w:val="22"/>
        </w:rPr>
        <w:t>a</w:t>
      </w:r>
      <w:r w:rsidRPr="00660862">
        <w:rPr>
          <w:rFonts w:eastAsia="Arial"/>
          <w:sz w:val="22"/>
          <w:szCs w:val="22"/>
        </w:rPr>
        <w:t xml:space="preserve">re </w:t>
      </w:r>
      <w:r w:rsidRPr="00660862">
        <w:rPr>
          <w:rFonts w:eastAsia="Arial"/>
          <w:spacing w:val="1"/>
          <w:sz w:val="22"/>
          <w:szCs w:val="22"/>
        </w:rPr>
        <w:t xml:space="preserve"> </w:t>
      </w:r>
      <w:r w:rsidRPr="00660862">
        <w:rPr>
          <w:rFonts w:eastAsia="Arial"/>
          <w:spacing w:val="-2"/>
          <w:sz w:val="22"/>
          <w:szCs w:val="22"/>
        </w:rPr>
        <w:t>a</w:t>
      </w:r>
      <w:r w:rsidRPr="00660862">
        <w:rPr>
          <w:rFonts w:eastAsia="Arial"/>
          <w:spacing w:val="1"/>
          <w:sz w:val="22"/>
          <w:szCs w:val="22"/>
        </w:rPr>
        <w:t>t</w:t>
      </w:r>
      <w:r w:rsidRPr="00660862">
        <w:rPr>
          <w:rFonts w:eastAsia="Arial"/>
          <w:spacing w:val="-2"/>
          <w:sz w:val="22"/>
          <w:szCs w:val="22"/>
        </w:rPr>
        <w:t>en</w:t>
      </w:r>
      <w:r w:rsidRPr="00660862">
        <w:rPr>
          <w:rFonts w:eastAsia="Arial"/>
          <w:spacing w:val="-3"/>
          <w:sz w:val="22"/>
          <w:szCs w:val="22"/>
        </w:rPr>
        <w:t>t</w:t>
      </w:r>
      <w:r w:rsidRPr="00660862">
        <w:rPr>
          <w:rFonts w:eastAsia="Arial"/>
          <w:spacing w:val="3"/>
          <w:sz w:val="22"/>
          <w:szCs w:val="22"/>
        </w:rPr>
        <w:t>i</w:t>
      </w:r>
      <w:r w:rsidRPr="00660862">
        <w:rPr>
          <w:rFonts w:eastAsia="Arial"/>
          <w:sz w:val="22"/>
          <w:szCs w:val="22"/>
        </w:rPr>
        <w:t>e</w:t>
      </w:r>
      <w:r w:rsidRPr="00660862">
        <w:rPr>
          <w:rFonts w:eastAsia="Arial"/>
          <w:spacing w:val="54"/>
          <w:sz w:val="22"/>
          <w:szCs w:val="22"/>
        </w:rPr>
        <w:t xml:space="preserve"> </w:t>
      </w:r>
      <w:r w:rsidRPr="00660862">
        <w:rPr>
          <w:rFonts w:eastAsia="Arial"/>
          <w:spacing w:val="3"/>
          <w:sz w:val="22"/>
          <w:szCs w:val="22"/>
        </w:rPr>
        <w:t>l</w:t>
      </w:r>
      <w:r w:rsidRPr="00660862">
        <w:rPr>
          <w:rFonts w:eastAsia="Arial"/>
          <w:sz w:val="22"/>
          <w:szCs w:val="22"/>
        </w:rPr>
        <w:t>a</w:t>
      </w:r>
      <w:r w:rsidRPr="00660862">
        <w:rPr>
          <w:rFonts w:eastAsia="Arial"/>
          <w:spacing w:val="52"/>
          <w:sz w:val="22"/>
          <w:szCs w:val="22"/>
        </w:rPr>
        <w:t xml:space="preserve"> </w:t>
      </w:r>
      <w:r w:rsidRPr="00660862">
        <w:rPr>
          <w:rFonts w:eastAsia="Arial"/>
          <w:spacing w:val="-2"/>
          <w:sz w:val="22"/>
          <w:szCs w:val="22"/>
        </w:rPr>
        <w:t>in</w:t>
      </w:r>
      <w:r w:rsidRPr="00660862">
        <w:rPr>
          <w:rFonts w:eastAsia="Arial"/>
          <w:spacing w:val="1"/>
          <w:sz w:val="22"/>
          <w:szCs w:val="22"/>
        </w:rPr>
        <w:t>t</w:t>
      </w:r>
      <w:r w:rsidRPr="00660862">
        <w:rPr>
          <w:rFonts w:eastAsia="Arial"/>
          <w:spacing w:val="-2"/>
          <w:sz w:val="22"/>
          <w:szCs w:val="22"/>
        </w:rPr>
        <w:t>e</w:t>
      </w:r>
      <w:r w:rsidRPr="00660862">
        <w:rPr>
          <w:rFonts w:eastAsia="Arial"/>
          <w:sz w:val="22"/>
          <w:szCs w:val="22"/>
        </w:rPr>
        <w:t>r</w:t>
      </w:r>
      <w:r w:rsidRPr="00660862">
        <w:rPr>
          <w:rFonts w:eastAsia="Arial"/>
          <w:spacing w:val="-2"/>
          <w:sz w:val="22"/>
          <w:szCs w:val="22"/>
        </w:rPr>
        <w:t>e</w:t>
      </w:r>
      <w:r w:rsidRPr="00660862">
        <w:rPr>
          <w:rFonts w:eastAsia="Arial"/>
          <w:spacing w:val="1"/>
          <w:sz w:val="22"/>
          <w:szCs w:val="22"/>
        </w:rPr>
        <w:t>t</w:t>
      </w:r>
      <w:r w:rsidRPr="00660862">
        <w:rPr>
          <w:rFonts w:eastAsia="Arial"/>
          <w:spacing w:val="3"/>
          <w:sz w:val="22"/>
          <w:szCs w:val="22"/>
        </w:rPr>
        <w:t>i</w:t>
      </w:r>
      <w:r w:rsidRPr="00660862">
        <w:rPr>
          <w:rFonts w:eastAsia="Arial"/>
          <w:spacing w:val="-2"/>
          <w:sz w:val="22"/>
          <w:szCs w:val="22"/>
        </w:rPr>
        <w:t>ne</w:t>
      </w:r>
      <w:r w:rsidRPr="00660862">
        <w:rPr>
          <w:rFonts w:eastAsia="Arial"/>
          <w:sz w:val="22"/>
          <w:szCs w:val="22"/>
        </w:rPr>
        <w:t>r</w:t>
      </w:r>
      <w:r w:rsidRPr="00660862">
        <w:rPr>
          <w:rFonts w:eastAsia="Arial"/>
          <w:spacing w:val="-2"/>
          <w:sz w:val="22"/>
          <w:szCs w:val="22"/>
        </w:rPr>
        <w:t>e</w:t>
      </w:r>
      <w:r w:rsidRPr="00660862">
        <w:rPr>
          <w:rFonts w:eastAsia="Arial"/>
          <w:sz w:val="22"/>
          <w:szCs w:val="22"/>
        </w:rPr>
        <w:t xml:space="preserve">a </w:t>
      </w:r>
      <w:r w:rsidRPr="00660862">
        <w:rPr>
          <w:rFonts w:eastAsia="Arial"/>
          <w:spacing w:val="2"/>
          <w:sz w:val="22"/>
          <w:szCs w:val="22"/>
        </w:rPr>
        <w:t xml:space="preserve"> </w:t>
      </w:r>
      <w:r w:rsidRPr="00660862">
        <w:rPr>
          <w:rFonts w:eastAsia="Arial"/>
          <w:spacing w:val="-2"/>
          <w:sz w:val="22"/>
          <w:szCs w:val="22"/>
        </w:rPr>
        <w:t>a</w:t>
      </w:r>
      <w:r w:rsidRPr="00660862">
        <w:rPr>
          <w:rFonts w:eastAsia="Arial"/>
          <w:sz w:val="22"/>
          <w:szCs w:val="22"/>
        </w:rPr>
        <w:t>c</w:t>
      </w:r>
      <w:r w:rsidRPr="00660862">
        <w:rPr>
          <w:rFonts w:eastAsia="Arial"/>
          <w:spacing w:val="-2"/>
          <w:sz w:val="22"/>
          <w:szCs w:val="22"/>
        </w:rPr>
        <w:t>e</w:t>
      </w:r>
      <w:r w:rsidRPr="00660862">
        <w:rPr>
          <w:rFonts w:eastAsia="Arial"/>
          <w:spacing w:val="-5"/>
          <w:sz w:val="22"/>
          <w:szCs w:val="22"/>
        </w:rPr>
        <w:t>s</w:t>
      </w:r>
      <w:r w:rsidRPr="00660862">
        <w:rPr>
          <w:rFonts w:eastAsia="Arial"/>
          <w:spacing w:val="1"/>
          <w:sz w:val="22"/>
          <w:szCs w:val="22"/>
        </w:rPr>
        <w:t>t</w:t>
      </w:r>
      <w:r w:rsidRPr="00660862">
        <w:rPr>
          <w:rFonts w:eastAsia="Arial"/>
          <w:spacing w:val="-2"/>
          <w:sz w:val="22"/>
          <w:szCs w:val="22"/>
        </w:rPr>
        <w:t>o</w:t>
      </w:r>
      <w:r w:rsidRPr="00660862">
        <w:rPr>
          <w:rFonts w:eastAsia="Arial"/>
          <w:sz w:val="22"/>
          <w:szCs w:val="22"/>
        </w:rPr>
        <w:t xml:space="preserve">ra </w:t>
      </w:r>
      <w:r w:rsidRPr="00660862">
        <w:rPr>
          <w:rFonts w:eastAsia="Arial"/>
          <w:spacing w:val="2"/>
          <w:sz w:val="22"/>
          <w:szCs w:val="22"/>
        </w:rPr>
        <w:t xml:space="preserve"> </w:t>
      </w:r>
      <w:r w:rsidRPr="00660862">
        <w:rPr>
          <w:rFonts w:eastAsia="Arial"/>
          <w:spacing w:val="3"/>
          <w:sz w:val="22"/>
          <w:szCs w:val="22"/>
        </w:rPr>
        <w:t>i</w:t>
      </w:r>
      <w:r w:rsidRPr="00660862">
        <w:rPr>
          <w:rFonts w:eastAsia="Arial"/>
          <w:sz w:val="22"/>
          <w:szCs w:val="22"/>
        </w:rPr>
        <w:t>n</w:t>
      </w:r>
      <w:r w:rsidRPr="00660862">
        <w:rPr>
          <w:rFonts w:eastAsia="Arial"/>
          <w:spacing w:val="47"/>
          <w:sz w:val="22"/>
          <w:szCs w:val="22"/>
        </w:rPr>
        <w:t xml:space="preserve"> </w:t>
      </w:r>
      <w:r w:rsidRPr="00660862">
        <w:rPr>
          <w:rFonts w:eastAsia="Arial"/>
          <w:spacing w:val="5"/>
          <w:sz w:val="22"/>
          <w:szCs w:val="22"/>
        </w:rPr>
        <w:t>v</w:t>
      </w:r>
      <w:r w:rsidRPr="00660862">
        <w:rPr>
          <w:rFonts w:eastAsia="Arial"/>
          <w:spacing w:val="-2"/>
          <w:sz w:val="22"/>
          <w:szCs w:val="22"/>
        </w:rPr>
        <w:t>ede</w:t>
      </w:r>
      <w:r w:rsidRPr="00660862">
        <w:rPr>
          <w:rFonts w:eastAsia="Arial"/>
          <w:sz w:val="22"/>
          <w:szCs w:val="22"/>
        </w:rPr>
        <w:t>r</w:t>
      </w:r>
      <w:r w:rsidRPr="00660862">
        <w:rPr>
          <w:rFonts w:eastAsia="Arial"/>
          <w:spacing w:val="-2"/>
          <w:sz w:val="22"/>
          <w:szCs w:val="22"/>
        </w:rPr>
        <w:t>e</w:t>
      </w:r>
      <w:r w:rsidRPr="00660862">
        <w:rPr>
          <w:rFonts w:eastAsia="Arial"/>
          <w:sz w:val="22"/>
          <w:szCs w:val="22"/>
        </w:rPr>
        <w:t xml:space="preserve">a </w:t>
      </w:r>
      <w:r w:rsidRPr="00660862">
        <w:rPr>
          <w:rFonts w:eastAsia="Arial"/>
          <w:spacing w:val="1"/>
          <w:sz w:val="22"/>
          <w:szCs w:val="22"/>
        </w:rPr>
        <w:t xml:space="preserve"> </w:t>
      </w:r>
      <w:r w:rsidRPr="00660862">
        <w:rPr>
          <w:rFonts w:eastAsia="Arial"/>
          <w:spacing w:val="-2"/>
          <w:sz w:val="22"/>
          <w:szCs w:val="22"/>
        </w:rPr>
        <w:t>li</w:t>
      </w:r>
      <w:r w:rsidRPr="00660862">
        <w:rPr>
          <w:rFonts w:eastAsia="Arial"/>
          <w:sz w:val="22"/>
          <w:szCs w:val="22"/>
        </w:rPr>
        <w:t>m</w:t>
      </w:r>
      <w:r w:rsidRPr="00660862">
        <w:rPr>
          <w:rFonts w:eastAsia="Arial"/>
          <w:spacing w:val="3"/>
          <w:sz w:val="22"/>
          <w:szCs w:val="22"/>
        </w:rPr>
        <w:t>i</w:t>
      </w:r>
      <w:r w:rsidRPr="00660862">
        <w:rPr>
          <w:rFonts w:eastAsia="Arial"/>
          <w:spacing w:val="1"/>
          <w:w w:val="101"/>
          <w:sz w:val="22"/>
          <w:szCs w:val="22"/>
        </w:rPr>
        <w:t>t</w:t>
      </w:r>
      <w:r w:rsidRPr="00660862">
        <w:rPr>
          <w:rFonts w:eastAsia="Arial"/>
          <w:spacing w:val="-2"/>
          <w:sz w:val="22"/>
          <w:szCs w:val="22"/>
        </w:rPr>
        <w:t>a</w:t>
      </w:r>
      <w:r w:rsidRPr="00660862">
        <w:rPr>
          <w:rFonts w:eastAsia="Arial"/>
          <w:spacing w:val="2"/>
          <w:sz w:val="22"/>
          <w:szCs w:val="22"/>
        </w:rPr>
        <w:t>r</w:t>
      </w:r>
      <w:r w:rsidRPr="00660862">
        <w:rPr>
          <w:rFonts w:eastAsia="Arial"/>
          <w:spacing w:val="-2"/>
          <w:sz w:val="22"/>
          <w:szCs w:val="22"/>
        </w:rPr>
        <w:t>i</w:t>
      </w:r>
      <w:r w:rsidRPr="00660862">
        <w:rPr>
          <w:rFonts w:eastAsia="Arial"/>
          <w:sz w:val="22"/>
          <w:szCs w:val="22"/>
        </w:rPr>
        <w:t xml:space="preserve">i </w:t>
      </w:r>
      <w:r w:rsidRPr="00660862">
        <w:rPr>
          <w:rFonts w:eastAsia="Arial"/>
          <w:spacing w:val="-5"/>
          <w:sz w:val="22"/>
          <w:szCs w:val="22"/>
        </w:rPr>
        <w:t>s</w:t>
      </w:r>
      <w:r w:rsidRPr="00660862">
        <w:rPr>
          <w:rFonts w:eastAsia="Arial"/>
          <w:sz w:val="22"/>
          <w:szCs w:val="22"/>
        </w:rPr>
        <w:t>c</w:t>
      </w:r>
      <w:r w:rsidRPr="00660862">
        <w:rPr>
          <w:rFonts w:eastAsia="Arial"/>
          <w:spacing w:val="-2"/>
          <w:sz w:val="22"/>
          <w:szCs w:val="22"/>
        </w:rPr>
        <w:t>u</w:t>
      </w:r>
      <w:r w:rsidRPr="00660862">
        <w:rPr>
          <w:rFonts w:eastAsia="Arial"/>
          <w:sz w:val="22"/>
          <w:szCs w:val="22"/>
        </w:rPr>
        <w:t>r</w:t>
      </w:r>
      <w:r w:rsidRPr="00660862">
        <w:rPr>
          <w:rFonts w:eastAsia="Arial"/>
          <w:spacing w:val="-2"/>
          <w:sz w:val="22"/>
          <w:szCs w:val="22"/>
        </w:rPr>
        <w:t>ge</w:t>
      </w:r>
      <w:r w:rsidRPr="00660862">
        <w:rPr>
          <w:rFonts w:eastAsia="Arial"/>
          <w:sz w:val="22"/>
          <w:szCs w:val="22"/>
        </w:rPr>
        <w:t>r</w:t>
      </w:r>
      <w:r w:rsidRPr="00660862">
        <w:rPr>
          <w:rFonts w:eastAsia="Arial"/>
          <w:spacing w:val="3"/>
          <w:sz w:val="22"/>
          <w:szCs w:val="22"/>
        </w:rPr>
        <w:t>il</w:t>
      </w:r>
      <w:r w:rsidRPr="00660862">
        <w:rPr>
          <w:rFonts w:eastAsia="Arial"/>
          <w:spacing w:val="-2"/>
          <w:sz w:val="22"/>
          <w:szCs w:val="22"/>
        </w:rPr>
        <w:t>o</w:t>
      </w:r>
      <w:r w:rsidRPr="00660862">
        <w:rPr>
          <w:rFonts w:eastAsia="Arial"/>
          <w:sz w:val="22"/>
          <w:szCs w:val="22"/>
        </w:rPr>
        <w:t>r</w:t>
      </w:r>
      <w:r w:rsidRPr="00660862">
        <w:rPr>
          <w:rFonts w:eastAsia="Arial"/>
          <w:spacing w:val="2"/>
          <w:sz w:val="22"/>
          <w:szCs w:val="22"/>
        </w:rPr>
        <w:t xml:space="preserve"> </w:t>
      </w:r>
      <w:r w:rsidRPr="00660862">
        <w:rPr>
          <w:rFonts w:eastAsia="Arial"/>
          <w:spacing w:val="-2"/>
          <w:sz w:val="22"/>
          <w:szCs w:val="22"/>
        </w:rPr>
        <w:t>a</w:t>
      </w:r>
      <w:r w:rsidRPr="00660862">
        <w:rPr>
          <w:rFonts w:eastAsia="Arial"/>
          <w:sz w:val="22"/>
          <w:szCs w:val="22"/>
        </w:rPr>
        <w:t>c</w:t>
      </w:r>
      <w:r w:rsidRPr="00660862">
        <w:rPr>
          <w:rFonts w:eastAsia="Arial"/>
          <w:spacing w:val="-5"/>
          <w:sz w:val="22"/>
          <w:szCs w:val="22"/>
        </w:rPr>
        <w:t>c</w:t>
      </w:r>
      <w:r w:rsidRPr="00660862">
        <w:rPr>
          <w:rFonts w:eastAsia="Arial"/>
          <w:spacing w:val="3"/>
          <w:sz w:val="22"/>
          <w:szCs w:val="22"/>
        </w:rPr>
        <w:t>i</w:t>
      </w:r>
      <w:r w:rsidRPr="00660862">
        <w:rPr>
          <w:rFonts w:eastAsia="Arial"/>
          <w:spacing w:val="-2"/>
          <w:sz w:val="22"/>
          <w:szCs w:val="22"/>
        </w:rPr>
        <w:t>den</w:t>
      </w:r>
      <w:r w:rsidRPr="00660862">
        <w:rPr>
          <w:rFonts w:eastAsia="Arial"/>
          <w:spacing w:val="1"/>
          <w:sz w:val="22"/>
          <w:szCs w:val="22"/>
        </w:rPr>
        <w:t>t</w:t>
      </w:r>
      <w:r w:rsidRPr="00660862">
        <w:rPr>
          <w:rFonts w:eastAsia="Arial"/>
          <w:spacing w:val="-2"/>
          <w:sz w:val="22"/>
          <w:szCs w:val="22"/>
        </w:rPr>
        <w:t>a</w:t>
      </w:r>
      <w:r w:rsidRPr="00660862">
        <w:rPr>
          <w:rFonts w:eastAsia="Arial"/>
          <w:spacing w:val="3"/>
          <w:sz w:val="22"/>
          <w:szCs w:val="22"/>
        </w:rPr>
        <w:t>l</w:t>
      </w:r>
      <w:r w:rsidRPr="00660862">
        <w:rPr>
          <w:rFonts w:eastAsia="Arial"/>
          <w:sz w:val="22"/>
          <w:szCs w:val="22"/>
        </w:rPr>
        <w:t>e</w:t>
      </w:r>
      <w:r w:rsidRPr="00660862">
        <w:rPr>
          <w:rFonts w:eastAsia="Arial"/>
          <w:spacing w:val="1"/>
          <w:sz w:val="22"/>
          <w:szCs w:val="22"/>
        </w:rPr>
        <w:t xml:space="preserve"> </w:t>
      </w:r>
      <w:r w:rsidRPr="00660862">
        <w:rPr>
          <w:rFonts w:eastAsia="Arial"/>
          <w:spacing w:val="-2"/>
          <w:sz w:val="22"/>
          <w:szCs w:val="22"/>
        </w:rPr>
        <w:t>d</w:t>
      </w:r>
      <w:r w:rsidRPr="00660862">
        <w:rPr>
          <w:rFonts w:eastAsia="Arial"/>
          <w:sz w:val="22"/>
          <w:szCs w:val="22"/>
        </w:rPr>
        <w:t xml:space="preserve">e </w:t>
      </w:r>
      <w:r w:rsidRPr="00660862">
        <w:rPr>
          <w:rFonts w:eastAsia="Arial"/>
          <w:spacing w:val="-6"/>
          <w:sz w:val="22"/>
          <w:szCs w:val="22"/>
        </w:rPr>
        <w:t>u</w:t>
      </w:r>
      <w:r w:rsidRPr="00660862">
        <w:rPr>
          <w:rFonts w:eastAsia="Arial"/>
          <w:spacing w:val="5"/>
          <w:sz w:val="22"/>
          <w:szCs w:val="22"/>
        </w:rPr>
        <w:t>l</w:t>
      </w:r>
      <w:r w:rsidRPr="00660862">
        <w:rPr>
          <w:rFonts w:eastAsia="Arial"/>
          <w:spacing w:val="-2"/>
          <w:sz w:val="22"/>
          <w:szCs w:val="22"/>
        </w:rPr>
        <w:t>e</w:t>
      </w:r>
      <w:r w:rsidRPr="00660862">
        <w:rPr>
          <w:rFonts w:eastAsia="Arial"/>
          <w:spacing w:val="3"/>
          <w:sz w:val="22"/>
          <w:szCs w:val="22"/>
        </w:rPr>
        <w:t>i</w:t>
      </w:r>
      <w:r w:rsidRPr="00660862">
        <w:rPr>
          <w:rFonts w:eastAsia="Arial"/>
          <w:spacing w:val="-2"/>
          <w:sz w:val="22"/>
          <w:szCs w:val="22"/>
        </w:rPr>
        <w:t>u</w:t>
      </w:r>
      <w:r w:rsidRPr="00660862">
        <w:rPr>
          <w:rFonts w:eastAsia="Arial"/>
          <w:spacing w:val="-5"/>
          <w:sz w:val="22"/>
          <w:szCs w:val="22"/>
        </w:rPr>
        <w:t>r</w:t>
      </w:r>
      <w:r w:rsidRPr="00660862">
        <w:rPr>
          <w:rFonts w:eastAsia="Arial"/>
          <w:sz w:val="22"/>
          <w:szCs w:val="22"/>
        </w:rPr>
        <w:t>i</w:t>
      </w:r>
      <w:r w:rsidRPr="00660862">
        <w:rPr>
          <w:rFonts w:eastAsia="Arial"/>
          <w:spacing w:val="5"/>
          <w:sz w:val="22"/>
          <w:szCs w:val="22"/>
        </w:rPr>
        <w:t xml:space="preserve"> </w:t>
      </w:r>
      <w:r w:rsidRPr="00660862">
        <w:rPr>
          <w:rFonts w:eastAsia="Arial"/>
          <w:spacing w:val="-5"/>
          <w:sz w:val="22"/>
          <w:szCs w:val="22"/>
        </w:rPr>
        <w:t>s</w:t>
      </w:r>
      <w:r w:rsidRPr="00660862">
        <w:rPr>
          <w:rFonts w:eastAsia="Arial"/>
          <w:spacing w:val="-2"/>
          <w:sz w:val="22"/>
          <w:szCs w:val="22"/>
        </w:rPr>
        <w:t>a</w:t>
      </w:r>
      <w:r w:rsidRPr="00660862">
        <w:rPr>
          <w:rFonts w:eastAsia="Arial"/>
          <w:sz w:val="22"/>
          <w:szCs w:val="22"/>
        </w:rPr>
        <w:t xml:space="preserve">u </w:t>
      </w:r>
      <w:r w:rsidRPr="00660862">
        <w:rPr>
          <w:rFonts w:eastAsia="Arial"/>
          <w:spacing w:val="-2"/>
          <w:sz w:val="22"/>
          <w:szCs w:val="22"/>
        </w:rPr>
        <w:t>d</w:t>
      </w:r>
      <w:r w:rsidRPr="00660862">
        <w:rPr>
          <w:rFonts w:eastAsia="Arial"/>
          <w:sz w:val="22"/>
          <w:szCs w:val="22"/>
        </w:rPr>
        <w:t>e c</w:t>
      </w:r>
      <w:r w:rsidRPr="00660862">
        <w:rPr>
          <w:rFonts w:eastAsia="Arial"/>
          <w:spacing w:val="-6"/>
          <w:sz w:val="22"/>
          <w:szCs w:val="22"/>
        </w:rPr>
        <w:t>o</w:t>
      </w:r>
      <w:r w:rsidRPr="00660862">
        <w:rPr>
          <w:rFonts w:eastAsia="Arial"/>
          <w:spacing w:val="5"/>
          <w:sz w:val="22"/>
          <w:szCs w:val="22"/>
        </w:rPr>
        <w:t>m</w:t>
      </w:r>
      <w:r w:rsidRPr="00660862">
        <w:rPr>
          <w:rFonts w:eastAsia="Arial"/>
          <w:spacing w:val="-2"/>
          <w:sz w:val="22"/>
          <w:szCs w:val="22"/>
        </w:rPr>
        <w:t>bu</w:t>
      </w:r>
      <w:r w:rsidRPr="00660862">
        <w:rPr>
          <w:rFonts w:eastAsia="Arial"/>
          <w:spacing w:val="-5"/>
          <w:sz w:val="22"/>
          <w:szCs w:val="22"/>
        </w:rPr>
        <w:t>s</w:t>
      </w:r>
      <w:r w:rsidRPr="00660862">
        <w:rPr>
          <w:rFonts w:eastAsia="Arial"/>
          <w:spacing w:val="1"/>
          <w:sz w:val="22"/>
          <w:szCs w:val="22"/>
        </w:rPr>
        <w:t>t</w:t>
      </w:r>
      <w:r w:rsidRPr="00660862">
        <w:rPr>
          <w:rFonts w:eastAsia="Arial"/>
          <w:spacing w:val="3"/>
          <w:sz w:val="22"/>
          <w:szCs w:val="22"/>
        </w:rPr>
        <w:t>i</w:t>
      </w:r>
      <w:r w:rsidRPr="00660862">
        <w:rPr>
          <w:rFonts w:eastAsia="Arial"/>
          <w:spacing w:val="-2"/>
          <w:sz w:val="22"/>
          <w:szCs w:val="22"/>
        </w:rPr>
        <w:t>bi</w:t>
      </w:r>
      <w:r w:rsidRPr="00660862">
        <w:rPr>
          <w:rFonts w:eastAsia="Arial"/>
          <w:sz w:val="22"/>
          <w:szCs w:val="22"/>
        </w:rPr>
        <w:t>l</w:t>
      </w:r>
      <w:r w:rsidRPr="00660862">
        <w:rPr>
          <w:rFonts w:eastAsia="Arial"/>
          <w:spacing w:val="3"/>
          <w:sz w:val="22"/>
          <w:szCs w:val="22"/>
        </w:rPr>
        <w:t xml:space="preserve"> </w:t>
      </w:r>
      <w:r w:rsidRPr="00660862">
        <w:rPr>
          <w:rFonts w:eastAsia="Arial"/>
          <w:spacing w:val="-2"/>
          <w:sz w:val="22"/>
          <w:szCs w:val="22"/>
        </w:rPr>
        <w:t>p</w:t>
      </w:r>
      <w:r w:rsidRPr="00660862">
        <w:rPr>
          <w:rFonts w:eastAsia="Arial"/>
          <w:sz w:val="22"/>
          <w:szCs w:val="22"/>
        </w:rPr>
        <w:t xml:space="preserve">e </w:t>
      </w:r>
      <w:r w:rsidRPr="00660862">
        <w:rPr>
          <w:rFonts w:eastAsia="Arial"/>
          <w:spacing w:val="-5"/>
          <w:sz w:val="22"/>
          <w:szCs w:val="22"/>
        </w:rPr>
        <w:t>s</w:t>
      </w:r>
      <w:r w:rsidRPr="00660862">
        <w:rPr>
          <w:rFonts w:eastAsia="Arial"/>
          <w:spacing w:val="-2"/>
          <w:sz w:val="22"/>
          <w:szCs w:val="22"/>
        </w:rPr>
        <w:t>o</w:t>
      </w:r>
      <w:r w:rsidRPr="00660862">
        <w:rPr>
          <w:rFonts w:eastAsia="Arial"/>
          <w:sz w:val="22"/>
          <w:szCs w:val="22"/>
        </w:rPr>
        <w:t>l</w:t>
      </w:r>
      <w:r w:rsidRPr="00660862">
        <w:rPr>
          <w:rFonts w:eastAsia="Arial"/>
          <w:spacing w:val="5"/>
          <w:sz w:val="22"/>
          <w:szCs w:val="22"/>
        </w:rPr>
        <w:t xml:space="preserve"> </w:t>
      </w:r>
      <w:r w:rsidRPr="00660862">
        <w:rPr>
          <w:rFonts w:eastAsia="Arial"/>
          <w:sz w:val="22"/>
          <w:szCs w:val="22"/>
        </w:rPr>
        <w:t>c</w:t>
      </w:r>
      <w:r w:rsidRPr="00660862">
        <w:rPr>
          <w:rFonts w:eastAsia="Arial"/>
          <w:spacing w:val="-2"/>
          <w:sz w:val="22"/>
          <w:szCs w:val="22"/>
        </w:rPr>
        <w:t>a</w:t>
      </w:r>
      <w:r w:rsidRPr="00660862">
        <w:rPr>
          <w:rFonts w:eastAsia="Arial"/>
          <w:sz w:val="22"/>
          <w:szCs w:val="22"/>
        </w:rPr>
        <w:t xml:space="preserve">re </w:t>
      </w:r>
      <w:r w:rsidRPr="00660862">
        <w:rPr>
          <w:rFonts w:eastAsia="Arial"/>
          <w:spacing w:val="-2"/>
          <w:sz w:val="22"/>
          <w:szCs w:val="22"/>
        </w:rPr>
        <w:t>po</w:t>
      </w:r>
      <w:r w:rsidRPr="00660862">
        <w:rPr>
          <w:rFonts w:eastAsia="Arial"/>
          <w:sz w:val="22"/>
          <w:szCs w:val="22"/>
        </w:rPr>
        <w:t>t</w:t>
      </w:r>
      <w:r w:rsidRPr="00660862">
        <w:rPr>
          <w:rFonts w:eastAsia="Arial"/>
          <w:spacing w:val="4"/>
          <w:sz w:val="22"/>
          <w:szCs w:val="22"/>
        </w:rPr>
        <w:t xml:space="preserve"> </w:t>
      </w:r>
      <w:r w:rsidRPr="00660862">
        <w:rPr>
          <w:rFonts w:eastAsia="Arial"/>
          <w:spacing w:val="-2"/>
          <w:sz w:val="22"/>
          <w:szCs w:val="22"/>
        </w:rPr>
        <w:t>po</w:t>
      </w:r>
      <w:r w:rsidRPr="00660862">
        <w:rPr>
          <w:rFonts w:eastAsia="Arial"/>
          <w:spacing w:val="3"/>
          <w:sz w:val="22"/>
          <w:szCs w:val="22"/>
        </w:rPr>
        <w:t>l</w:t>
      </w:r>
      <w:r w:rsidRPr="00660862">
        <w:rPr>
          <w:rFonts w:eastAsia="Arial"/>
          <w:spacing w:val="-2"/>
          <w:sz w:val="22"/>
          <w:szCs w:val="22"/>
        </w:rPr>
        <w:t>u</w:t>
      </w:r>
      <w:r w:rsidRPr="00660862">
        <w:rPr>
          <w:rFonts w:eastAsia="Arial"/>
          <w:sz w:val="22"/>
          <w:szCs w:val="22"/>
        </w:rPr>
        <w:t xml:space="preserve">a </w:t>
      </w:r>
      <w:r w:rsidRPr="00660862">
        <w:rPr>
          <w:rFonts w:eastAsia="Arial"/>
          <w:spacing w:val="-5"/>
          <w:sz w:val="22"/>
          <w:szCs w:val="22"/>
        </w:rPr>
        <w:t>s</w:t>
      </w:r>
      <w:r w:rsidRPr="00660862">
        <w:rPr>
          <w:rFonts w:eastAsia="Arial"/>
          <w:spacing w:val="-2"/>
          <w:sz w:val="22"/>
          <w:szCs w:val="22"/>
        </w:rPr>
        <w:t>o</w:t>
      </w:r>
      <w:r w:rsidRPr="00660862">
        <w:rPr>
          <w:rFonts w:eastAsia="Arial"/>
          <w:spacing w:val="3"/>
          <w:sz w:val="22"/>
          <w:szCs w:val="22"/>
        </w:rPr>
        <w:t>l</w:t>
      </w:r>
      <w:r w:rsidRPr="00660862">
        <w:rPr>
          <w:rFonts w:eastAsia="Arial"/>
          <w:spacing w:val="-2"/>
          <w:sz w:val="22"/>
          <w:szCs w:val="22"/>
        </w:rPr>
        <w:t>u</w:t>
      </w:r>
      <w:r w:rsidRPr="00660862">
        <w:rPr>
          <w:rFonts w:eastAsia="Arial"/>
          <w:sz w:val="22"/>
          <w:szCs w:val="22"/>
        </w:rPr>
        <w:t xml:space="preserve">l </w:t>
      </w:r>
      <w:r w:rsidRPr="00660862">
        <w:rPr>
          <w:rFonts w:eastAsia="Arial"/>
          <w:spacing w:val="-5"/>
          <w:sz w:val="22"/>
          <w:szCs w:val="22"/>
        </w:rPr>
        <w:t>s</w:t>
      </w:r>
      <w:r w:rsidRPr="00660862">
        <w:rPr>
          <w:rFonts w:eastAsia="Arial"/>
          <w:sz w:val="22"/>
          <w:szCs w:val="22"/>
        </w:rPr>
        <w:t>i</w:t>
      </w:r>
      <w:r w:rsidRPr="00660862">
        <w:rPr>
          <w:rFonts w:eastAsia="Arial"/>
          <w:spacing w:val="5"/>
          <w:sz w:val="22"/>
          <w:szCs w:val="22"/>
        </w:rPr>
        <w:t xml:space="preserve"> </w:t>
      </w:r>
      <w:r w:rsidRPr="00660862">
        <w:rPr>
          <w:rFonts w:eastAsia="Arial"/>
          <w:spacing w:val="-2"/>
          <w:sz w:val="22"/>
          <w:szCs w:val="22"/>
        </w:rPr>
        <w:t>apa</w:t>
      </w:r>
      <w:r w:rsidRPr="00660862">
        <w:rPr>
          <w:rFonts w:eastAsia="Arial"/>
          <w:sz w:val="22"/>
          <w:szCs w:val="22"/>
        </w:rPr>
        <w:t>.</w:t>
      </w:r>
      <w:r w:rsidRPr="00660862">
        <w:rPr>
          <w:rFonts w:eastAsia="Arial"/>
          <w:spacing w:val="4"/>
          <w:sz w:val="22"/>
          <w:szCs w:val="22"/>
        </w:rPr>
        <w:t xml:space="preserve"> </w:t>
      </w:r>
      <w:r w:rsidRPr="00660862">
        <w:rPr>
          <w:rFonts w:eastAsia="Arial"/>
          <w:sz w:val="22"/>
          <w:szCs w:val="22"/>
        </w:rPr>
        <w:t xml:space="preserve">Se </w:t>
      </w:r>
      <w:r w:rsidRPr="00660862">
        <w:rPr>
          <w:rFonts w:eastAsia="Arial"/>
          <w:spacing w:val="-2"/>
          <w:sz w:val="22"/>
          <w:szCs w:val="22"/>
        </w:rPr>
        <w:t>ap</w:t>
      </w:r>
      <w:r w:rsidRPr="00660862">
        <w:rPr>
          <w:rFonts w:eastAsia="Arial"/>
          <w:sz w:val="22"/>
          <w:szCs w:val="22"/>
        </w:rPr>
        <w:t>r</w:t>
      </w:r>
      <w:r w:rsidRPr="00660862">
        <w:rPr>
          <w:rFonts w:eastAsia="Arial"/>
          <w:spacing w:val="-2"/>
          <w:sz w:val="22"/>
          <w:szCs w:val="22"/>
        </w:rPr>
        <w:t>e</w:t>
      </w:r>
      <w:r w:rsidRPr="00660862">
        <w:rPr>
          <w:rFonts w:eastAsia="Arial"/>
          <w:sz w:val="22"/>
          <w:szCs w:val="22"/>
        </w:rPr>
        <w:t>c</w:t>
      </w:r>
      <w:r w:rsidRPr="00660862">
        <w:rPr>
          <w:rFonts w:eastAsia="Arial"/>
          <w:spacing w:val="3"/>
          <w:sz w:val="22"/>
          <w:szCs w:val="22"/>
        </w:rPr>
        <w:t>i</w:t>
      </w:r>
      <w:r w:rsidRPr="00660862">
        <w:rPr>
          <w:rFonts w:eastAsia="Arial"/>
          <w:spacing w:val="-2"/>
          <w:sz w:val="22"/>
          <w:szCs w:val="22"/>
        </w:rPr>
        <w:t>a</w:t>
      </w:r>
      <w:r w:rsidRPr="00660862">
        <w:rPr>
          <w:rFonts w:eastAsia="Arial"/>
          <w:sz w:val="22"/>
          <w:szCs w:val="22"/>
        </w:rPr>
        <w:t>ză că</w:t>
      </w:r>
      <w:r w:rsidRPr="00660862">
        <w:rPr>
          <w:rFonts w:eastAsia="Arial"/>
          <w:spacing w:val="-4"/>
          <w:sz w:val="22"/>
          <w:szCs w:val="22"/>
        </w:rPr>
        <w:t xml:space="preserve"> </w:t>
      </w:r>
      <w:r w:rsidRPr="00660862">
        <w:rPr>
          <w:rFonts w:eastAsia="Arial"/>
          <w:spacing w:val="3"/>
          <w:sz w:val="22"/>
          <w:szCs w:val="22"/>
        </w:rPr>
        <w:t>l</w:t>
      </w:r>
      <w:r w:rsidRPr="00660862">
        <w:rPr>
          <w:rFonts w:eastAsia="Arial"/>
          <w:spacing w:val="-2"/>
          <w:sz w:val="22"/>
          <w:szCs w:val="22"/>
        </w:rPr>
        <w:t>u</w:t>
      </w:r>
      <w:r w:rsidRPr="00660862">
        <w:rPr>
          <w:rFonts w:eastAsia="Arial"/>
          <w:sz w:val="22"/>
          <w:szCs w:val="22"/>
        </w:rPr>
        <w:t>cr</w:t>
      </w:r>
      <w:r w:rsidRPr="00660862">
        <w:rPr>
          <w:rFonts w:eastAsia="Arial"/>
          <w:spacing w:val="-2"/>
          <w:sz w:val="22"/>
          <w:szCs w:val="22"/>
        </w:rPr>
        <w:t>ă</w:t>
      </w:r>
      <w:r w:rsidRPr="00660862">
        <w:rPr>
          <w:rFonts w:eastAsia="Arial"/>
          <w:spacing w:val="-5"/>
          <w:sz w:val="22"/>
          <w:szCs w:val="22"/>
        </w:rPr>
        <w:t>r</w:t>
      </w:r>
      <w:r w:rsidRPr="00660862">
        <w:rPr>
          <w:rFonts w:eastAsia="Arial"/>
          <w:spacing w:val="3"/>
          <w:sz w:val="22"/>
          <w:szCs w:val="22"/>
        </w:rPr>
        <w:t>il</w:t>
      </w:r>
      <w:r w:rsidRPr="00660862">
        <w:rPr>
          <w:rFonts w:eastAsia="Arial"/>
          <w:sz w:val="22"/>
          <w:szCs w:val="22"/>
        </w:rPr>
        <w:t xml:space="preserve">e </w:t>
      </w:r>
      <w:r w:rsidRPr="00660862">
        <w:rPr>
          <w:rFonts w:eastAsia="Arial"/>
          <w:spacing w:val="-2"/>
          <w:sz w:val="22"/>
          <w:szCs w:val="22"/>
        </w:rPr>
        <w:t>d</w:t>
      </w:r>
      <w:r w:rsidRPr="00660862">
        <w:rPr>
          <w:rFonts w:eastAsia="Arial"/>
          <w:sz w:val="22"/>
          <w:szCs w:val="22"/>
        </w:rPr>
        <w:t xml:space="preserve">e </w:t>
      </w:r>
      <w:r w:rsidRPr="00660862">
        <w:rPr>
          <w:rFonts w:eastAsia="Arial"/>
          <w:spacing w:val="-6"/>
          <w:sz w:val="22"/>
          <w:szCs w:val="22"/>
        </w:rPr>
        <w:t>e</w:t>
      </w:r>
      <w:r w:rsidRPr="00660862">
        <w:rPr>
          <w:rFonts w:eastAsia="Arial"/>
          <w:spacing w:val="5"/>
          <w:sz w:val="22"/>
          <w:szCs w:val="22"/>
        </w:rPr>
        <w:t>x</w:t>
      </w:r>
      <w:r w:rsidRPr="00660862">
        <w:rPr>
          <w:rFonts w:eastAsia="Arial"/>
          <w:spacing w:val="-2"/>
          <w:sz w:val="22"/>
          <w:szCs w:val="22"/>
        </w:rPr>
        <w:t>e</w:t>
      </w:r>
      <w:r w:rsidRPr="00660862">
        <w:rPr>
          <w:rFonts w:eastAsia="Arial"/>
          <w:sz w:val="22"/>
          <w:szCs w:val="22"/>
        </w:rPr>
        <w:t>c</w:t>
      </w:r>
      <w:r w:rsidRPr="00660862">
        <w:rPr>
          <w:rFonts w:eastAsia="Arial"/>
          <w:spacing w:val="-6"/>
          <w:sz w:val="22"/>
          <w:szCs w:val="22"/>
        </w:rPr>
        <w:t>u</w:t>
      </w:r>
      <w:r w:rsidRPr="00660862">
        <w:rPr>
          <w:rFonts w:eastAsia="Arial"/>
          <w:spacing w:val="1"/>
          <w:sz w:val="22"/>
          <w:szCs w:val="22"/>
        </w:rPr>
        <w:t>ț</w:t>
      </w:r>
      <w:r w:rsidRPr="00660862">
        <w:rPr>
          <w:rFonts w:eastAsia="Arial"/>
          <w:spacing w:val="3"/>
          <w:sz w:val="22"/>
          <w:szCs w:val="22"/>
        </w:rPr>
        <w:t>i</w:t>
      </w:r>
      <w:r w:rsidRPr="00660862">
        <w:rPr>
          <w:rFonts w:eastAsia="Arial"/>
          <w:sz w:val="22"/>
          <w:szCs w:val="22"/>
        </w:rPr>
        <w:t>e</w:t>
      </w:r>
      <w:r w:rsidRPr="00660862">
        <w:rPr>
          <w:rFonts w:eastAsia="Arial"/>
          <w:spacing w:val="1"/>
          <w:sz w:val="22"/>
          <w:szCs w:val="22"/>
        </w:rPr>
        <w:t xml:space="preserve"> </w:t>
      </w:r>
      <w:r w:rsidRPr="00660862">
        <w:rPr>
          <w:rFonts w:eastAsia="Arial"/>
          <w:spacing w:val="-2"/>
          <w:sz w:val="22"/>
          <w:szCs w:val="22"/>
        </w:rPr>
        <w:t>n</w:t>
      </w:r>
      <w:r w:rsidRPr="00660862">
        <w:rPr>
          <w:rFonts w:eastAsia="Arial"/>
          <w:sz w:val="22"/>
          <w:szCs w:val="22"/>
        </w:rPr>
        <w:t xml:space="preserve">u </w:t>
      </w:r>
      <w:r w:rsidRPr="00660862">
        <w:rPr>
          <w:rFonts w:eastAsia="Arial"/>
          <w:spacing w:val="-6"/>
          <w:sz w:val="22"/>
          <w:szCs w:val="22"/>
        </w:rPr>
        <w:t>a</w:t>
      </w:r>
      <w:r w:rsidRPr="00660862">
        <w:rPr>
          <w:rFonts w:eastAsia="Arial"/>
          <w:spacing w:val="6"/>
          <w:sz w:val="22"/>
          <w:szCs w:val="22"/>
        </w:rPr>
        <w:t>f</w:t>
      </w:r>
      <w:r w:rsidRPr="00660862">
        <w:rPr>
          <w:rFonts w:eastAsia="Arial"/>
          <w:spacing w:val="-6"/>
          <w:sz w:val="22"/>
          <w:szCs w:val="22"/>
        </w:rPr>
        <w:t>e</w:t>
      </w:r>
      <w:r w:rsidRPr="00660862">
        <w:rPr>
          <w:rFonts w:eastAsia="Arial"/>
          <w:sz w:val="22"/>
          <w:szCs w:val="22"/>
        </w:rPr>
        <w:t>c</w:t>
      </w:r>
      <w:r w:rsidRPr="00660862">
        <w:rPr>
          <w:rFonts w:eastAsia="Arial"/>
          <w:spacing w:val="1"/>
          <w:sz w:val="22"/>
          <w:szCs w:val="22"/>
        </w:rPr>
        <w:t>t</w:t>
      </w:r>
      <w:r w:rsidRPr="00660862">
        <w:rPr>
          <w:rFonts w:eastAsia="Arial"/>
          <w:spacing w:val="-2"/>
          <w:sz w:val="22"/>
          <w:szCs w:val="22"/>
        </w:rPr>
        <w:t>ea</w:t>
      </w:r>
      <w:r w:rsidRPr="00660862">
        <w:rPr>
          <w:rFonts w:eastAsia="Arial"/>
          <w:sz w:val="22"/>
          <w:szCs w:val="22"/>
        </w:rPr>
        <w:t>ză</w:t>
      </w:r>
      <w:r w:rsidRPr="00660862">
        <w:rPr>
          <w:rFonts w:eastAsia="Arial"/>
          <w:spacing w:val="1"/>
          <w:sz w:val="22"/>
          <w:szCs w:val="22"/>
        </w:rPr>
        <w:t xml:space="preserve"> </w:t>
      </w:r>
      <w:r w:rsidRPr="00660862">
        <w:rPr>
          <w:rFonts w:eastAsia="Arial"/>
          <w:sz w:val="22"/>
          <w:szCs w:val="22"/>
        </w:rPr>
        <w:t>c</w:t>
      </w:r>
      <w:r w:rsidRPr="00660862">
        <w:rPr>
          <w:rFonts w:eastAsia="Arial"/>
          <w:spacing w:val="-6"/>
          <w:sz w:val="22"/>
          <w:szCs w:val="22"/>
        </w:rPr>
        <w:t>a</w:t>
      </w:r>
      <w:r w:rsidRPr="00660862">
        <w:rPr>
          <w:rFonts w:eastAsia="Arial"/>
          <w:spacing w:val="3"/>
          <w:sz w:val="22"/>
          <w:szCs w:val="22"/>
        </w:rPr>
        <w:t>l</w:t>
      </w:r>
      <w:r w:rsidRPr="00660862">
        <w:rPr>
          <w:rFonts w:eastAsia="Arial"/>
          <w:spacing w:val="-2"/>
          <w:sz w:val="22"/>
          <w:szCs w:val="22"/>
        </w:rPr>
        <w:t>i</w:t>
      </w:r>
      <w:r w:rsidRPr="00660862">
        <w:rPr>
          <w:rFonts w:eastAsia="Arial"/>
          <w:spacing w:val="1"/>
          <w:sz w:val="22"/>
          <w:szCs w:val="22"/>
        </w:rPr>
        <w:t>t</w:t>
      </w:r>
      <w:r w:rsidRPr="00660862">
        <w:rPr>
          <w:rFonts w:eastAsia="Arial"/>
          <w:spacing w:val="-2"/>
          <w:sz w:val="22"/>
          <w:szCs w:val="22"/>
        </w:rPr>
        <w:t>a</w:t>
      </w:r>
      <w:r w:rsidRPr="00660862">
        <w:rPr>
          <w:rFonts w:eastAsia="Arial"/>
          <w:spacing w:val="1"/>
          <w:sz w:val="22"/>
          <w:szCs w:val="22"/>
        </w:rPr>
        <w:t>t</w:t>
      </w:r>
      <w:r w:rsidRPr="00660862">
        <w:rPr>
          <w:rFonts w:eastAsia="Arial"/>
          <w:spacing w:val="-6"/>
          <w:sz w:val="22"/>
          <w:szCs w:val="22"/>
        </w:rPr>
        <w:t>e</w:t>
      </w:r>
      <w:r w:rsidRPr="00660862">
        <w:rPr>
          <w:rFonts w:eastAsia="Arial"/>
          <w:sz w:val="22"/>
          <w:szCs w:val="22"/>
        </w:rPr>
        <w:t>a</w:t>
      </w:r>
      <w:r w:rsidRPr="00660862">
        <w:rPr>
          <w:rFonts w:eastAsia="Arial"/>
          <w:spacing w:val="1"/>
          <w:sz w:val="22"/>
          <w:szCs w:val="22"/>
        </w:rPr>
        <w:t xml:space="preserve"> </w:t>
      </w:r>
      <w:r w:rsidRPr="00660862">
        <w:rPr>
          <w:rFonts w:eastAsia="Arial"/>
          <w:spacing w:val="-2"/>
          <w:sz w:val="22"/>
          <w:szCs w:val="22"/>
        </w:rPr>
        <w:t>ape</w:t>
      </w:r>
      <w:r w:rsidRPr="00660862">
        <w:rPr>
          <w:rFonts w:eastAsia="Arial"/>
          <w:sz w:val="22"/>
          <w:szCs w:val="22"/>
        </w:rPr>
        <w:t>i</w:t>
      </w:r>
      <w:r w:rsidRPr="00660862">
        <w:rPr>
          <w:rFonts w:eastAsia="Arial"/>
          <w:spacing w:val="5"/>
          <w:sz w:val="22"/>
          <w:szCs w:val="22"/>
        </w:rPr>
        <w:t xml:space="preserve"> </w:t>
      </w:r>
      <w:r w:rsidRPr="00660862">
        <w:rPr>
          <w:rFonts w:eastAsia="Arial"/>
          <w:spacing w:val="-2"/>
          <w:sz w:val="22"/>
          <w:szCs w:val="22"/>
        </w:rPr>
        <w:t>p</w:t>
      </w:r>
      <w:r w:rsidRPr="00660862">
        <w:rPr>
          <w:rFonts w:eastAsia="Arial"/>
          <w:sz w:val="22"/>
          <w:szCs w:val="22"/>
        </w:rPr>
        <w:t>e z</w:t>
      </w:r>
      <w:r w:rsidRPr="00660862">
        <w:rPr>
          <w:rFonts w:eastAsia="Arial"/>
          <w:spacing w:val="-2"/>
          <w:sz w:val="22"/>
          <w:szCs w:val="22"/>
        </w:rPr>
        <w:t>on</w:t>
      </w:r>
      <w:r w:rsidRPr="00660862">
        <w:rPr>
          <w:rFonts w:eastAsia="Arial"/>
          <w:sz w:val="22"/>
          <w:szCs w:val="22"/>
        </w:rPr>
        <w:t xml:space="preserve">a </w:t>
      </w:r>
      <w:r w:rsidRPr="00660862">
        <w:rPr>
          <w:rFonts w:eastAsia="Arial"/>
          <w:spacing w:val="-2"/>
          <w:sz w:val="22"/>
          <w:szCs w:val="22"/>
        </w:rPr>
        <w:t>d</w:t>
      </w:r>
      <w:r w:rsidRPr="00660862">
        <w:rPr>
          <w:rFonts w:eastAsia="Arial"/>
          <w:sz w:val="22"/>
          <w:szCs w:val="22"/>
        </w:rPr>
        <w:t xml:space="preserve">e </w:t>
      </w:r>
      <w:r w:rsidRPr="00660862">
        <w:rPr>
          <w:rFonts w:eastAsia="Arial"/>
          <w:spacing w:val="3"/>
          <w:sz w:val="22"/>
          <w:szCs w:val="22"/>
        </w:rPr>
        <w:t>l</w:t>
      </w:r>
      <w:r w:rsidRPr="00660862">
        <w:rPr>
          <w:rFonts w:eastAsia="Arial"/>
          <w:spacing w:val="-2"/>
          <w:sz w:val="22"/>
          <w:szCs w:val="22"/>
        </w:rPr>
        <w:t>u</w:t>
      </w:r>
      <w:r w:rsidRPr="00660862">
        <w:rPr>
          <w:rFonts w:eastAsia="Arial"/>
          <w:sz w:val="22"/>
          <w:szCs w:val="22"/>
        </w:rPr>
        <w:t>cr</w:t>
      </w:r>
      <w:r w:rsidRPr="00660862">
        <w:rPr>
          <w:rFonts w:eastAsia="Arial"/>
          <w:spacing w:val="-6"/>
          <w:sz w:val="22"/>
          <w:szCs w:val="22"/>
        </w:rPr>
        <w:t>u</w:t>
      </w:r>
      <w:r w:rsidRPr="00660862">
        <w:rPr>
          <w:rFonts w:eastAsia="Arial"/>
          <w:sz w:val="22"/>
          <w:szCs w:val="22"/>
        </w:rPr>
        <w:t>,</w:t>
      </w:r>
      <w:r w:rsidRPr="00660862">
        <w:rPr>
          <w:rFonts w:eastAsia="Arial"/>
          <w:spacing w:val="4"/>
          <w:sz w:val="22"/>
          <w:szCs w:val="22"/>
        </w:rPr>
        <w:t xml:space="preserve"> </w:t>
      </w:r>
      <w:r w:rsidRPr="00660862">
        <w:rPr>
          <w:rFonts w:eastAsia="Arial"/>
          <w:spacing w:val="-2"/>
          <w:sz w:val="22"/>
          <w:szCs w:val="22"/>
        </w:rPr>
        <w:t>d</w:t>
      </w:r>
      <w:r w:rsidRPr="00660862">
        <w:rPr>
          <w:rFonts w:eastAsia="Arial"/>
          <w:spacing w:val="4"/>
          <w:sz w:val="22"/>
          <w:szCs w:val="22"/>
        </w:rPr>
        <w:t>e</w:t>
      </w:r>
      <w:r w:rsidRPr="00660862">
        <w:rPr>
          <w:rFonts w:eastAsia="Arial"/>
          <w:sz w:val="22"/>
          <w:szCs w:val="22"/>
        </w:rPr>
        <w:t>c</w:t>
      </w:r>
      <w:r w:rsidRPr="00660862">
        <w:rPr>
          <w:rFonts w:eastAsia="Arial"/>
          <w:spacing w:val="-2"/>
          <w:sz w:val="22"/>
          <w:szCs w:val="22"/>
        </w:rPr>
        <w:t>â</w:t>
      </w:r>
      <w:r w:rsidRPr="00660862">
        <w:rPr>
          <w:rFonts w:eastAsia="Arial"/>
          <w:sz w:val="22"/>
          <w:szCs w:val="22"/>
        </w:rPr>
        <w:t>t</w:t>
      </w:r>
      <w:r w:rsidRPr="00660862">
        <w:rPr>
          <w:rFonts w:eastAsia="Arial"/>
          <w:spacing w:val="4"/>
          <w:sz w:val="22"/>
          <w:szCs w:val="22"/>
        </w:rPr>
        <w:t xml:space="preserve"> </w:t>
      </w:r>
      <w:r w:rsidRPr="00660862">
        <w:rPr>
          <w:rFonts w:eastAsia="Arial"/>
          <w:spacing w:val="-6"/>
          <w:sz w:val="22"/>
          <w:szCs w:val="22"/>
        </w:rPr>
        <w:t>e</w:t>
      </w:r>
      <w:r w:rsidRPr="00660862">
        <w:rPr>
          <w:rFonts w:eastAsia="Arial"/>
          <w:spacing w:val="5"/>
          <w:sz w:val="22"/>
          <w:szCs w:val="22"/>
        </w:rPr>
        <w:t>v</w:t>
      </w:r>
      <w:r w:rsidRPr="00660862">
        <w:rPr>
          <w:rFonts w:eastAsia="Arial"/>
          <w:spacing w:val="-2"/>
          <w:sz w:val="22"/>
          <w:szCs w:val="22"/>
        </w:rPr>
        <w:t>en</w:t>
      </w:r>
      <w:r w:rsidRPr="00660862">
        <w:rPr>
          <w:rFonts w:eastAsia="Arial"/>
          <w:spacing w:val="1"/>
          <w:sz w:val="22"/>
          <w:szCs w:val="22"/>
        </w:rPr>
        <w:t>t</w:t>
      </w:r>
      <w:r w:rsidRPr="00660862">
        <w:rPr>
          <w:rFonts w:eastAsia="Arial"/>
          <w:spacing w:val="-2"/>
          <w:sz w:val="22"/>
          <w:szCs w:val="22"/>
        </w:rPr>
        <w:t>u</w:t>
      </w:r>
      <w:r w:rsidRPr="00660862">
        <w:rPr>
          <w:rFonts w:eastAsia="Arial"/>
          <w:spacing w:val="-6"/>
          <w:sz w:val="22"/>
          <w:szCs w:val="22"/>
        </w:rPr>
        <w:t>a</w:t>
      </w:r>
      <w:r w:rsidRPr="00660862">
        <w:rPr>
          <w:rFonts w:eastAsia="Arial"/>
          <w:sz w:val="22"/>
          <w:szCs w:val="22"/>
        </w:rPr>
        <w:t>l</w:t>
      </w:r>
      <w:r w:rsidRPr="00660862">
        <w:rPr>
          <w:rFonts w:eastAsia="Arial"/>
          <w:spacing w:val="6"/>
          <w:sz w:val="22"/>
          <w:szCs w:val="22"/>
        </w:rPr>
        <w:t xml:space="preserve"> </w:t>
      </w:r>
      <w:r w:rsidRPr="00660862">
        <w:rPr>
          <w:rFonts w:eastAsia="Arial"/>
          <w:spacing w:val="-2"/>
          <w:sz w:val="22"/>
          <w:szCs w:val="22"/>
        </w:rPr>
        <w:t>p</w:t>
      </w:r>
      <w:r w:rsidRPr="00660862">
        <w:rPr>
          <w:rFonts w:eastAsia="Arial"/>
          <w:sz w:val="22"/>
          <w:szCs w:val="22"/>
        </w:rPr>
        <w:t xml:space="preserve">e </w:t>
      </w:r>
      <w:r w:rsidRPr="00660862">
        <w:rPr>
          <w:rFonts w:eastAsia="Arial"/>
          <w:spacing w:val="1"/>
          <w:sz w:val="22"/>
          <w:szCs w:val="22"/>
        </w:rPr>
        <w:t>t</w:t>
      </w:r>
      <w:r w:rsidRPr="00660862">
        <w:rPr>
          <w:rFonts w:eastAsia="Arial"/>
          <w:spacing w:val="-2"/>
          <w:sz w:val="22"/>
          <w:szCs w:val="22"/>
        </w:rPr>
        <w:t>i</w:t>
      </w:r>
      <w:r w:rsidRPr="00660862">
        <w:rPr>
          <w:rFonts w:eastAsia="Arial"/>
          <w:spacing w:val="5"/>
          <w:sz w:val="22"/>
          <w:szCs w:val="22"/>
        </w:rPr>
        <w:t>m</w:t>
      </w:r>
      <w:r w:rsidRPr="00660862">
        <w:rPr>
          <w:rFonts w:eastAsia="Arial"/>
          <w:spacing w:val="-2"/>
          <w:sz w:val="22"/>
          <w:szCs w:val="22"/>
        </w:rPr>
        <w:t>p</w:t>
      </w:r>
      <w:r w:rsidRPr="00660862">
        <w:rPr>
          <w:rFonts w:eastAsia="Arial"/>
          <w:spacing w:val="-6"/>
          <w:sz w:val="22"/>
          <w:szCs w:val="22"/>
        </w:rPr>
        <w:t>u</w:t>
      </w:r>
      <w:r w:rsidRPr="00660862">
        <w:rPr>
          <w:rFonts w:eastAsia="Arial"/>
          <w:sz w:val="22"/>
          <w:szCs w:val="22"/>
        </w:rPr>
        <w:t xml:space="preserve">l </w:t>
      </w:r>
      <w:r w:rsidRPr="00660862">
        <w:rPr>
          <w:rFonts w:eastAsia="Arial"/>
          <w:spacing w:val="6"/>
          <w:sz w:val="22"/>
          <w:szCs w:val="22"/>
        </w:rPr>
        <w:t xml:space="preserve"> </w:t>
      </w:r>
      <w:r w:rsidRPr="00660862">
        <w:rPr>
          <w:rFonts w:eastAsia="Arial"/>
          <w:spacing w:val="-2"/>
          <w:sz w:val="22"/>
          <w:szCs w:val="22"/>
        </w:rPr>
        <w:t>e</w:t>
      </w:r>
      <w:r w:rsidRPr="00660862">
        <w:rPr>
          <w:rFonts w:eastAsia="Arial"/>
          <w:spacing w:val="5"/>
          <w:sz w:val="22"/>
          <w:szCs w:val="22"/>
        </w:rPr>
        <w:t>x</w:t>
      </w:r>
      <w:r w:rsidRPr="00660862">
        <w:rPr>
          <w:rFonts w:eastAsia="Arial"/>
          <w:spacing w:val="-2"/>
          <w:sz w:val="22"/>
          <w:szCs w:val="22"/>
        </w:rPr>
        <w:t>e</w:t>
      </w:r>
      <w:r w:rsidRPr="00660862">
        <w:rPr>
          <w:rFonts w:eastAsia="Arial"/>
          <w:sz w:val="22"/>
          <w:szCs w:val="22"/>
        </w:rPr>
        <w:t>c</w:t>
      </w:r>
      <w:r w:rsidRPr="00660862">
        <w:rPr>
          <w:rFonts w:eastAsia="Arial"/>
          <w:spacing w:val="-6"/>
          <w:sz w:val="22"/>
          <w:szCs w:val="22"/>
        </w:rPr>
        <w:t>u</w:t>
      </w:r>
      <w:r w:rsidRPr="00660862">
        <w:rPr>
          <w:rFonts w:eastAsia="Arial"/>
          <w:spacing w:val="1"/>
          <w:sz w:val="22"/>
          <w:szCs w:val="22"/>
        </w:rPr>
        <w:t>ț</w:t>
      </w:r>
      <w:r w:rsidRPr="00660862">
        <w:rPr>
          <w:rFonts w:eastAsia="Arial"/>
          <w:spacing w:val="3"/>
          <w:sz w:val="22"/>
          <w:szCs w:val="22"/>
        </w:rPr>
        <w:t>i</w:t>
      </w:r>
      <w:r w:rsidRPr="00660862">
        <w:rPr>
          <w:rFonts w:eastAsia="Arial"/>
          <w:spacing w:val="-6"/>
          <w:sz w:val="22"/>
          <w:szCs w:val="22"/>
        </w:rPr>
        <w:t>e</w:t>
      </w:r>
      <w:r w:rsidRPr="00660862">
        <w:rPr>
          <w:rFonts w:eastAsia="Arial"/>
          <w:spacing w:val="3"/>
          <w:sz w:val="22"/>
          <w:szCs w:val="22"/>
        </w:rPr>
        <w:t>i</w:t>
      </w:r>
      <w:r w:rsidRPr="00660862">
        <w:rPr>
          <w:rFonts w:eastAsia="Arial"/>
          <w:sz w:val="22"/>
          <w:szCs w:val="22"/>
        </w:rPr>
        <w:t xml:space="preserve">, </w:t>
      </w:r>
      <w:r w:rsidRPr="00660862">
        <w:rPr>
          <w:rFonts w:eastAsia="Arial"/>
          <w:spacing w:val="4"/>
          <w:sz w:val="22"/>
          <w:szCs w:val="22"/>
        </w:rPr>
        <w:t xml:space="preserve"> </w:t>
      </w:r>
      <w:r w:rsidRPr="00660862">
        <w:rPr>
          <w:rFonts w:eastAsia="Arial"/>
          <w:spacing w:val="-2"/>
          <w:sz w:val="22"/>
          <w:szCs w:val="22"/>
        </w:rPr>
        <w:t>pa</w:t>
      </w:r>
      <w:r w:rsidRPr="00660862">
        <w:rPr>
          <w:rFonts w:eastAsia="Arial"/>
          <w:sz w:val="22"/>
          <w:szCs w:val="22"/>
        </w:rPr>
        <w:t>r</w:t>
      </w:r>
      <w:r w:rsidRPr="00660862">
        <w:rPr>
          <w:rFonts w:eastAsia="Arial"/>
          <w:spacing w:val="-6"/>
          <w:sz w:val="22"/>
          <w:szCs w:val="22"/>
        </w:rPr>
        <w:t>a</w:t>
      </w:r>
      <w:r w:rsidRPr="00660862">
        <w:rPr>
          <w:rFonts w:eastAsia="Arial"/>
          <w:spacing w:val="5"/>
          <w:sz w:val="22"/>
          <w:szCs w:val="22"/>
        </w:rPr>
        <w:t>m</w:t>
      </w:r>
      <w:r w:rsidRPr="00660862">
        <w:rPr>
          <w:rFonts w:eastAsia="Arial"/>
          <w:spacing w:val="-2"/>
          <w:sz w:val="22"/>
          <w:szCs w:val="22"/>
        </w:rPr>
        <w:t>e</w:t>
      </w:r>
      <w:r w:rsidRPr="00660862">
        <w:rPr>
          <w:rFonts w:eastAsia="Arial"/>
          <w:spacing w:val="1"/>
          <w:sz w:val="22"/>
          <w:szCs w:val="22"/>
        </w:rPr>
        <w:t>t</w:t>
      </w:r>
      <w:r w:rsidRPr="00660862">
        <w:rPr>
          <w:rFonts w:eastAsia="Arial"/>
          <w:spacing w:val="-5"/>
          <w:sz w:val="22"/>
          <w:szCs w:val="22"/>
        </w:rPr>
        <w:t>r</w:t>
      </w:r>
      <w:r w:rsidRPr="00660862">
        <w:rPr>
          <w:rFonts w:eastAsia="Arial"/>
          <w:spacing w:val="-2"/>
          <w:sz w:val="22"/>
          <w:szCs w:val="22"/>
        </w:rPr>
        <w:t>i</w:t>
      </w:r>
      <w:r w:rsidRPr="00660862">
        <w:rPr>
          <w:rFonts w:eastAsia="Arial"/>
          <w:sz w:val="22"/>
          <w:szCs w:val="22"/>
        </w:rPr>
        <w:t xml:space="preserve">i </w:t>
      </w:r>
      <w:r w:rsidRPr="00660862">
        <w:rPr>
          <w:rFonts w:eastAsia="Arial"/>
          <w:spacing w:val="6"/>
          <w:sz w:val="22"/>
          <w:szCs w:val="22"/>
        </w:rPr>
        <w:t xml:space="preserve"> </w:t>
      </w:r>
      <w:r w:rsidRPr="00660862">
        <w:rPr>
          <w:rFonts w:eastAsia="Arial"/>
          <w:spacing w:val="-2"/>
          <w:sz w:val="22"/>
          <w:szCs w:val="22"/>
        </w:rPr>
        <w:t>d</w:t>
      </w:r>
      <w:r w:rsidRPr="00660862">
        <w:rPr>
          <w:rFonts w:eastAsia="Arial"/>
          <w:sz w:val="22"/>
          <w:szCs w:val="22"/>
        </w:rPr>
        <w:t>e  c</w:t>
      </w:r>
      <w:r w:rsidRPr="00660862">
        <w:rPr>
          <w:rFonts w:eastAsia="Arial"/>
          <w:spacing w:val="-2"/>
          <w:sz w:val="22"/>
          <w:szCs w:val="22"/>
        </w:rPr>
        <w:t>a</w:t>
      </w:r>
      <w:r w:rsidRPr="00660862">
        <w:rPr>
          <w:rFonts w:eastAsia="Arial"/>
          <w:spacing w:val="3"/>
          <w:sz w:val="22"/>
          <w:szCs w:val="22"/>
        </w:rPr>
        <w:t>li</w:t>
      </w:r>
      <w:r w:rsidRPr="00660862">
        <w:rPr>
          <w:rFonts w:eastAsia="Arial"/>
          <w:spacing w:val="1"/>
          <w:sz w:val="22"/>
          <w:szCs w:val="22"/>
        </w:rPr>
        <w:t>t</w:t>
      </w:r>
      <w:r w:rsidRPr="00660862">
        <w:rPr>
          <w:rFonts w:eastAsia="Arial"/>
          <w:spacing w:val="-6"/>
          <w:sz w:val="22"/>
          <w:szCs w:val="22"/>
        </w:rPr>
        <w:t>a</w:t>
      </w:r>
      <w:r w:rsidRPr="00660862">
        <w:rPr>
          <w:rFonts w:eastAsia="Arial"/>
          <w:spacing w:val="1"/>
          <w:sz w:val="22"/>
          <w:szCs w:val="22"/>
        </w:rPr>
        <w:t>t</w:t>
      </w:r>
      <w:r w:rsidRPr="00660862">
        <w:rPr>
          <w:rFonts w:eastAsia="Arial"/>
          <w:sz w:val="22"/>
          <w:szCs w:val="22"/>
        </w:rPr>
        <w:t xml:space="preserve">e </w:t>
      </w:r>
      <w:r w:rsidRPr="00660862">
        <w:rPr>
          <w:rFonts w:eastAsia="Arial"/>
          <w:spacing w:val="1"/>
          <w:sz w:val="22"/>
          <w:szCs w:val="22"/>
        </w:rPr>
        <w:t xml:space="preserve"> f</w:t>
      </w:r>
      <w:r w:rsidRPr="00660862">
        <w:rPr>
          <w:rFonts w:eastAsia="Arial"/>
          <w:spacing w:val="3"/>
          <w:sz w:val="22"/>
          <w:szCs w:val="22"/>
        </w:rPr>
        <w:t>i</w:t>
      </w:r>
      <w:r w:rsidRPr="00660862">
        <w:rPr>
          <w:rFonts w:eastAsia="Arial"/>
          <w:spacing w:val="-5"/>
          <w:sz w:val="22"/>
          <w:szCs w:val="22"/>
        </w:rPr>
        <w:t>z</w:t>
      </w:r>
      <w:r w:rsidRPr="00660862">
        <w:rPr>
          <w:rFonts w:eastAsia="Arial"/>
          <w:spacing w:val="3"/>
          <w:sz w:val="22"/>
          <w:szCs w:val="22"/>
        </w:rPr>
        <w:t>i</w:t>
      </w:r>
      <w:r w:rsidRPr="00660862">
        <w:rPr>
          <w:rFonts w:eastAsia="Arial"/>
          <w:sz w:val="22"/>
          <w:szCs w:val="22"/>
        </w:rPr>
        <w:t>c</w:t>
      </w:r>
      <w:r w:rsidRPr="00660862">
        <w:rPr>
          <w:rFonts w:eastAsia="Arial"/>
          <w:spacing w:val="4"/>
          <w:sz w:val="22"/>
          <w:szCs w:val="22"/>
        </w:rPr>
        <w:t>o</w:t>
      </w:r>
      <w:r w:rsidRPr="00660862">
        <w:rPr>
          <w:rFonts w:eastAsia="Arial"/>
          <w:sz w:val="22"/>
          <w:szCs w:val="22"/>
        </w:rPr>
        <w:t>-c</w:t>
      </w:r>
      <w:r w:rsidRPr="00660862">
        <w:rPr>
          <w:rFonts w:eastAsia="Arial"/>
          <w:spacing w:val="-6"/>
          <w:sz w:val="22"/>
          <w:szCs w:val="22"/>
        </w:rPr>
        <w:t>h</w:t>
      </w:r>
      <w:r w:rsidRPr="00660862">
        <w:rPr>
          <w:rFonts w:eastAsia="Arial"/>
          <w:spacing w:val="-2"/>
          <w:sz w:val="22"/>
          <w:szCs w:val="22"/>
        </w:rPr>
        <w:t>i</w:t>
      </w:r>
      <w:r w:rsidRPr="00660862">
        <w:rPr>
          <w:rFonts w:eastAsia="Arial"/>
          <w:sz w:val="22"/>
          <w:szCs w:val="22"/>
        </w:rPr>
        <w:t>m</w:t>
      </w:r>
      <w:r w:rsidRPr="00660862">
        <w:rPr>
          <w:rFonts w:eastAsia="Arial"/>
          <w:spacing w:val="3"/>
          <w:sz w:val="22"/>
          <w:szCs w:val="22"/>
        </w:rPr>
        <w:t>i</w:t>
      </w:r>
      <w:r w:rsidRPr="00660862">
        <w:rPr>
          <w:rFonts w:eastAsia="Arial"/>
          <w:spacing w:val="-5"/>
          <w:sz w:val="22"/>
          <w:szCs w:val="22"/>
        </w:rPr>
        <w:t>c</w:t>
      </w:r>
      <w:r w:rsidRPr="00660862">
        <w:rPr>
          <w:rFonts w:eastAsia="Arial"/>
          <w:spacing w:val="-2"/>
          <w:sz w:val="22"/>
          <w:szCs w:val="22"/>
        </w:rPr>
        <w:t>i</w:t>
      </w:r>
      <w:r w:rsidRPr="00660862">
        <w:rPr>
          <w:rFonts w:eastAsia="Arial"/>
          <w:sz w:val="22"/>
          <w:szCs w:val="22"/>
        </w:rPr>
        <w:t xml:space="preserve">, </w:t>
      </w:r>
      <w:r w:rsidRPr="00660862">
        <w:rPr>
          <w:rFonts w:eastAsia="Arial"/>
          <w:spacing w:val="4"/>
          <w:sz w:val="22"/>
          <w:szCs w:val="22"/>
        </w:rPr>
        <w:t xml:space="preserve"> </w:t>
      </w:r>
      <w:r w:rsidRPr="00660862">
        <w:rPr>
          <w:rFonts w:eastAsia="Arial"/>
          <w:spacing w:val="-2"/>
          <w:sz w:val="22"/>
          <w:szCs w:val="22"/>
        </w:rPr>
        <w:t>b</w:t>
      </w:r>
      <w:r w:rsidRPr="00660862">
        <w:rPr>
          <w:rFonts w:eastAsia="Arial"/>
          <w:spacing w:val="3"/>
          <w:sz w:val="22"/>
          <w:szCs w:val="22"/>
        </w:rPr>
        <w:t>i</w:t>
      </w:r>
      <w:r w:rsidRPr="00660862">
        <w:rPr>
          <w:rFonts w:eastAsia="Arial"/>
          <w:spacing w:val="-2"/>
          <w:sz w:val="22"/>
          <w:szCs w:val="22"/>
        </w:rPr>
        <w:t>o</w:t>
      </w:r>
      <w:r w:rsidRPr="00660862">
        <w:rPr>
          <w:rFonts w:eastAsia="Arial"/>
          <w:spacing w:val="5"/>
          <w:sz w:val="22"/>
          <w:szCs w:val="22"/>
        </w:rPr>
        <w:t>l</w:t>
      </w:r>
      <w:r w:rsidRPr="00660862">
        <w:rPr>
          <w:rFonts w:eastAsia="Arial"/>
          <w:spacing w:val="-2"/>
          <w:sz w:val="22"/>
          <w:szCs w:val="22"/>
        </w:rPr>
        <w:t>ogi</w:t>
      </w:r>
      <w:r w:rsidRPr="00660862">
        <w:rPr>
          <w:rFonts w:eastAsia="Arial"/>
          <w:sz w:val="22"/>
          <w:szCs w:val="22"/>
        </w:rPr>
        <w:t xml:space="preserve">ci </w:t>
      </w:r>
      <w:r w:rsidRPr="00660862">
        <w:rPr>
          <w:rFonts w:eastAsia="Arial"/>
          <w:spacing w:val="5"/>
          <w:sz w:val="22"/>
          <w:szCs w:val="22"/>
        </w:rPr>
        <w:t xml:space="preserve"> </w:t>
      </w:r>
      <w:r w:rsidRPr="00660862">
        <w:rPr>
          <w:rFonts w:eastAsia="Arial"/>
          <w:spacing w:val="-5"/>
          <w:sz w:val="22"/>
          <w:szCs w:val="22"/>
        </w:rPr>
        <w:t>ș</w:t>
      </w:r>
      <w:r w:rsidRPr="00660862">
        <w:rPr>
          <w:rFonts w:eastAsia="Arial"/>
          <w:sz w:val="22"/>
          <w:szCs w:val="22"/>
        </w:rPr>
        <w:t xml:space="preserve">i </w:t>
      </w:r>
      <w:r w:rsidRPr="00660862">
        <w:rPr>
          <w:rFonts w:eastAsia="Arial"/>
          <w:spacing w:val="5"/>
          <w:sz w:val="22"/>
          <w:szCs w:val="22"/>
        </w:rPr>
        <w:t xml:space="preserve"> </w:t>
      </w:r>
      <w:r w:rsidRPr="00660862">
        <w:rPr>
          <w:rFonts w:eastAsia="Arial"/>
          <w:spacing w:val="-2"/>
          <w:sz w:val="22"/>
          <w:szCs w:val="22"/>
        </w:rPr>
        <w:t>ba</w:t>
      </w:r>
      <w:r w:rsidRPr="00660862">
        <w:rPr>
          <w:rFonts w:eastAsia="Arial"/>
          <w:sz w:val="22"/>
          <w:szCs w:val="22"/>
        </w:rPr>
        <w:t>c</w:t>
      </w:r>
      <w:r w:rsidRPr="00660862">
        <w:rPr>
          <w:rFonts w:eastAsia="Arial"/>
          <w:spacing w:val="1"/>
          <w:sz w:val="22"/>
          <w:szCs w:val="22"/>
        </w:rPr>
        <w:t>t</w:t>
      </w:r>
      <w:r w:rsidRPr="00660862">
        <w:rPr>
          <w:rFonts w:eastAsia="Arial"/>
          <w:spacing w:val="-2"/>
          <w:sz w:val="22"/>
          <w:szCs w:val="22"/>
        </w:rPr>
        <w:t>e</w:t>
      </w:r>
      <w:r w:rsidRPr="00660862">
        <w:rPr>
          <w:rFonts w:eastAsia="Arial"/>
          <w:sz w:val="22"/>
          <w:szCs w:val="22"/>
        </w:rPr>
        <w:t>r</w:t>
      </w:r>
      <w:r w:rsidRPr="00660862">
        <w:rPr>
          <w:rFonts w:eastAsia="Arial"/>
          <w:spacing w:val="3"/>
          <w:sz w:val="22"/>
          <w:szCs w:val="22"/>
        </w:rPr>
        <w:t>i</w:t>
      </w:r>
      <w:r w:rsidRPr="00660862">
        <w:rPr>
          <w:rFonts w:eastAsia="Arial"/>
          <w:spacing w:val="-6"/>
          <w:sz w:val="22"/>
          <w:szCs w:val="22"/>
        </w:rPr>
        <w:t>o</w:t>
      </w:r>
      <w:r w:rsidRPr="00660862">
        <w:rPr>
          <w:rFonts w:eastAsia="Arial"/>
          <w:spacing w:val="3"/>
          <w:sz w:val="22"/>
          <w:szCs w:val="22"/>
        </w:rPr>
        <w:t>l</w:t>
      </w:r>
      <w:r w:rsidRPr="00660862">
        <w:rPr>
          <w:rFonts w:eastAsia="Arial"/>
          <w:spacing w:val="-2"/>
          <w:sz w:val="22"/>
          <w:szCs w:val="22"/>
        </w:rPr>
        <w:t>og</w:t>
      </w:r>
      <w:r w:rsidRPr="00660862">
        <w:rPr>
          <w:rFonts w:eastAsia="Arial"/>
          <w:spacing w:val="3"/>
          <w:sz w:val="22"/>
          <w:szCs w:val="22"/>
        </w:rPr>
        <w:t>i</w:t>
      </w:r>
      <w:r w:rsidRPr="00660862">
        <w:rPr>
          <w:rFonts w:eastAsia="Arial"/>
          <w:spacing w:val="-5"/>
          <w:sz w:val="22"/>
          <w:szCs w:val="22"/>
        </w:rPr>
        <w:t>c</w:t>
      </w:r>
      <w:r w:rsidRPr="00660862">
        <w:rPr>
          <w:rFonts w:eastAsia="Arial"/>
          <w:sz w:val="22"/>
          <w:szCs w:val="22"/>
        </w:rPr>
        <w:t xml:space="preserve">i </w:t>
      </w:r>
      <w:r w:rsidRPr="00660862">
        <w:rPr>
          <w:rFonts w:eastAsia="Arial"/>
          <w:spacing w:val="5"/>
          <w:sz w:val="22"/>
          <w:szCs w:val="22"/>
        </w:rPr>
        <w:t xml:space="preserve"> </w:t>
      </w:r>
      <w:r w:rsidRPr="00660862">
        <w:rPr>
          <w:rFonts w:eastAsia="Arial"/>
          <w:sz w:val="22"/>
          <w:szCs w:val="22"/>
        </w:rPr>
        <w:t>r</w:t>
      </w:r>
      <w:r w:rsidRPr="00660862">
        <w:rPr>
          <w:rFonts w:eastAsia="Arial"/>
          <w:spacing w:val="-6"/>
          <w:sz w:val="22"/>
          <w:szCs w:val="22"/>
        </w:rPr>
        <w:t>a</w:t>
      </w:r>
      <w:r w:rsidRPr="00660862">
        <w:rPr>
          <w:rFonts w:eastAsia="Arial"/>
          <w:spacing w:val="5"/>
          <w:sz w:val="22"/>
          <w:szCs w:val="22"/>
        </w:rPr>
        <w:t>m</w:t>
      </w:r>
      <w:r w:rsidRPr="00660862">
        <w:rPr>
          <w:rFonts w:eastAsia="Arial"/>
          <w:spacing w:val="-2"/>
          <w:sz w:val="22"/>
          <w:szCs w:val="22"/>
        </w:rPr>
        <w:t>ânân</w:t>
      </w:r>
      <w:r w:rsidRPr="00660862">
        <w:rPr>
          <w:rFonts w:eastAsia="Arial"/>
          <w:sz w:val="22"/>
          <w:szCs w:val="22"/>
        </w:rPr>
        <w:t xml:space="preserve">d  </w:t>
      </w:r>
      <w:r w:rsidRPr="00660862">
        <w:rPr>
          <w:rFonts w:eastAsia="Arial"/>
          <w:spacing w:val="1"/>
          <w:w w:val="101"/>
          <w:sz w:val="22"/>
          <w:szCs w:val="22"/>
        </w:rPr>
        <w:t>î</w:t>
      </w:r>
      <w:r w:rsidRPr="00660862">
        <w:rPr>
          <w:rFonts w:eastAsia="Arial"/>
          <w:sz w:val="22"/>
          <w:szCs w:val="22"/>
        </w:rPr>
        <w:t xml:space="preserve">n </w:t>
      </w:r>
      <w:r w:rsidRPr="00660862">
        <w:rPr>
          <w:rFonts w:eastAsia="Arial"/>
          <w:spacing w:val="3"/>
          <w:sz w:val="22"/>
          <w:szCs w:val="22"/>
        </w:rPr>
        <w:t>l</w:t>
      </w:r>
      <w:r w:rsidRPr="00660862">
        <w:rPr>
          <w:rFonts w:eastAsia="Arial"/>
          <w:spacing w:val="-2"/>
          <w:sz w:val="22"/>
          <w:szCs w:val="22"/>
        </w:rPr>
        <w:t>i</w:t>
      </w:r>
      <w:r w:rsidRPr="00660862">
        <w:rPr>
          <w:rFonts w:eastAsia="Arial"/>
          <w:sz w:val="22"/>
          <w:szCs w:val="22"/>
        </w:rPr>
        <w:t>m</w:t>
      </w:r>
      <w:r w:rsidRPr="00660862">
        <w:rPr>
          <w:rFonts w:eastAsia="Arial"/>
          <w:spacing w:val="-1"/>
          <w:sz w:val="22"/>
          <w:szCs w:val="22"/>
        </w:rPr>
        <w:t>i</w:t>
      </w:r>
      <w:r w:rsidRPr="00660862">
        <w:rPr>
          <w:rFonts w:eastAsia="Arial"/>
          <w:spacing w:val="1"/>
          <w:sz w:val="22"/>
          <w:szCs w:val="22"/>
        </w:rPr>
        <w:t>t</w:t>
      </w:r>
      <w:r w:rsidRPr="00660862">
        <w:rPr>
          <w:rFonts w:eastAsia="Arial"/>
          <w:spacing w:val="-6"/>
          <w:sz w:val="22"/>
          <w:szCs w:val="22"/>
        </w:rPr>
        <w:t>e</w:t>
      </w:r>
      <w:r w:rsidRPr="00660862">
        <w:rPr>
          <w:rFonts w:eastAsia="Arial"/>
          <w:spacing w:val="3"/>
          <w:sz w:val="22"/>
          <w:szCs w:val="22"/>
        </w:rPr>
        <w:t>l</w:t>
      </w:r>
      <w:r w:rsidRPr="00660862">
        <w:rPr>
          <w:rFonts w:eastAsia="Arial"/>
          <w:sz w:val="22"/>
          <w:szCs w:val="22"/>
        </w:rPr>
        <w:t>e</w:t>
      </w:r>
      <w:r w:rsidRPr="00660862">
        <w:rPr>
          <w:rFonts w:eastAsia="Arial"/>
          <w:spacing w:val="1"/>
          <w:sz w:val="22"/>
          <w:szCs w:val="22"/>
        </w:rPr>
        <w:t xml:space="preserve"> </w:t>
      </w:r>
      <w:r w:rsidRPr="00660862">
        <w:rPr>
          <w:rFonts w:eastAsia="Arial"/>
          <w:spacing w:val="-2"/>
          <w:sz w:val="22"/>
          <w:szCs w:val="22"/>
        </w:rPr>
        <w:t>a</w:t>
      </w:r>
      <w:r w:rsidRPr="00660862">
        <w:rPr>
          <w:rFonts w:eastAsia="Arial"/>
          <w:spacing w:val="-6"/>
          <w:sz w:val="22"/>
          <w:szCs w:val="22"/>
        </w:rPr>
        <w:t>d</w:t>
      </w:r>
      <w:r w:rsidRPr="00660862">
        <w:rPr>
          <w:rFonts w:eastAsia="Arial"/>
          <w:spacing w:val="5"/>
          <w:sz w:val="22"/>
          <w:szCs w:val="22"/>
        </w:rPr>
        <w:t>m</w:t>
      </w:r>
      <w:r w:rsidRPr="00660862">
        <w:rPr>
          <w:rFonts w:eastAsia="Arial"/>
          <w:spacing w:val="3"/>
          <w:sz w:val="22"/>
          <w:szCs w:val="22"/>
        </w:rPr>
        <w:t>i</w:t>
      </w:r>
      <w:r w:rsidRPr="00660862">
        <w:rPr>
          <w:rFonts w:eastAsia="Arial"/>
          <w:spacing w:val="-5"/>
          <w:sz w:val="22"/>
          <w:szCs w:val="22"/>
        </w:rPr>
        <w:t>s</w:t>
      </w:r>
      <w:r w:rsidRPr="00660862">
        <w:rPr>
          <w:rFonts w:eastAsia="Arial"/>
          <w:spacing w:val="-2"/>
          <w:sz w:val="22"/>
          <w:szCs w:val="22"/>
        </w:rPr>
        <w:t>e</w:t>
      </w:r>
      <w:r w:rsidRPr="00660862">
        <w:rPr>
          <w:rFonts w:eastAsia="Arial"/>
          <w:w w:val="101"/>
          <w:sz w:val="22"/>
          <w:szCs w:val="22"/>
        </w:rPr>
        <w:t>.</w:t>
      </w:r>
    </w:p>
    <w:p w:rsidR="00465F2E" w:rsidRPr="00660862" w:rsidRDefault="00973D87" w:rsidP="001C02BB">
      <w:pPr>
        <w:tabs>
          <w:tab w:val="left" w:pos="1260"/>
        </w:tabs>
        <w:spacing w:line="276" w:lineRule="auto"/>
        <w:ind w:right="66" w:firstLine="821"/>
        <w:jc w:val="both"/>
        <w:rPr>
          <w:rFonts w:eastAsia="Arial"/>
          <w:sz w:val="22"/>
          <w:szCs w:val="22"/>
        </w:rPr>
      </w:pPr>
      <w:r w:rsidRPr="00660862">
        <w:rPr>
          <w:b/>
          <w:sz w:val="22"/>
          <w:szCs w:val="22"/>
        </w:rPr>
        <w:t>-</w:t>
      </w:r>
      <w:r w:rsidRPr="00660862">
        <w:rPr>
          <w:b/>
          <w:sz w:val="22"/>
          <w:szCs w:val="22"/>
        </w:rPr>
        <w:tab/>
      </w:r>
      <w:r w:rsidRPr="00660862">
        <w:rPr>
          <w:rFonts w:eastAsia="Arial"/>
          <w:spacing w:val="-2"/>
          <w:sz w:val="22"/>
          <w:szCs w:val="22"/>
        </w:rPr>
        <w:t>Can</w:t>
      </w:r>
      <w:r w:rsidRPr="00660862">
        <w:rPr>
          <w:rFonts w:eastAsia="Arial"/>
          <w:spacing w:val="1"/>
          <w:w w:val="101"/>
          <w:sz w:val="22"/>
          <w:szCs w:val="22"/>
        </w:rPr>
        <w:t>t</w:t>
      </w:r>
      <w:r w:rsidRPr="00660862">
        <w:rPr>
          <w:rFonts w:eastAsia="Arial"/>
          <w:spacing w:val="-2"/>
          <w:sz w:val="22"/>
          <w:szCs w:val="22"/>
        </w:rPr>
        <w:t>i</w:t>
      </w:r>
      <w:r w:rsidRPr="00660862">
        <w:rPr>
          <w:rFonts w:eastAsia="Arial"/>
          <w:spacing w:val="1"/>
          <w:w w:val="101"/>
          <w:sz w:val="22"/>
          <w:szCs w:val="22"/>
        </w:rPr>
        <w:t>t</w:t>
      </w:r>
      <w:r w:rsidRPr="00660862">
        <w:rPr>
          <w:rFonts w:eastAsia="Arial"/>
          <w:spacing w:val="-2"/>
          <w:sz w:val="22"/>
          <w:szCs w:val="22"/>
        </w:rPr>
        <w:t>ă</w:t>
      </w:r>
      <w:r w:rsidRPr="00660862">
        <w:rPr>
          <w:rFonts w:eastAsia="Arial"/>
          <w:spacing w:val="-3"/>
          <w:w w:val="101"/>
          <w:sz w:val="22"/>
          <w:szCs w:val="22"/>
        </w:rPr>
        <w:t>ț</w:t>
      </w:r>
      <w:r w:rsidRPr="00660862">
        <w:rPr>
          <w:rFonts w:eastAsia="Arial"/>
          <w:spacing w:val="3"/>
          <w:sz w:val="22"/>
          <w:szCs w:val="22"/>
        </w:rPr>
        <w:t>il</w:t>
      </w:r>
      <w:r w:rsidRPr="00660862">
        <w:rPr>
          <w:rFonts w:eastAsia="Arial"/>
          <w:sz w:val="22"/>
          <w:szCs w:val="22"/>
        </w:rPr>
        <w:t xml:space="preserve">e </w:t>
      </w:r>
      <w:r w:rsidRPr="00660862">
        <w:rPr>
          <w:rFonts w:eastAsia="Arial"/>
          <w:spacing w:val="-5"/>
          <w:sz w:val="22"/>
          <w:szCs w:val="22"/>
        </w:rPr>
        <w:t>ș</w:t>
      </w:r>
      <w:r w:rsidRPr="00660862">
        <w:rPr>
          <w:rFonts w:eastAsia="Arial"/>
          <w:sz w:val="22"/>
          <w:szCs w:val="22"/>
        </w:rPr>
        <w:t>i</w:t>
      </w:r>
      <w:r w:rsidRPr="00660862">
        <w:rPr>
          <w:rFonts w:eastAsia="Arial"/>
          <w:spacing w:val="5"/>
          <w:sz w:val="22"/>
          <w:szCs w:val="22"/>
        </w:rPr>
        <w:t xml:space="preserve"> </w:t>
      </w:r>
      <w:r w:rsidRPr="00660862">
        <w:rPr>
          <w:rFonts w:eastAsia="Arial"/>
          <w:spacing w:val="-2"/>
          <w:sz w:val="22"/>
          <w:szCs w:val="22"/>
        </w:rPr>
        <w:t>deb</w:t>
      </w:r>
      <w:r w:rsidRPr="00660862">
        <w:rPr>
          <w:rFonts w:eastAsia="Arial"/>
          <w:spacing w:val="3"/>
          <w:sz w:val="22"/>
          <w:szCs w:val="22"/>
        </w:rPr>
        <w:t>i</w:t>
      </w:r>
      <w:r w:rsidRPr="00660862">
        <w:rPr>
          <w:rFonts w:eastAsia="Arial"/>
          <w:spacing w:val="1"/>
          <w:sz w:val="22"/>
          <w:szCs w:val="22"/>
        </w:rPr>
        <w:t>t</w:t>
      </w:r>
      <w:r w:rsidRPr="00660862">
        <w:rPr>
          <w:rFonts w:eastAsia="Arial"/>
          <w:spacing w:val="-2"/>
          <w:sz w:val="22"/>
          <w:szCs w:val="22"/>
        </w:rPr>
        <w:t>e</w:t>
      </w:r>
      <w:r w:rsidRPr="00660862">
        <w:rPr>
          <w:rFonts w:eastAsia="Arial"/>
          <w:spacing w:val="3"/>
          <w:sz w:val="22"/>
          <w:szCs w:val="22"/>
        </w:rPr>
        <w:t>l</w:t>
      </w:r>
      <w:r w:rsidRPr="00660862">
        <w:rPr>
          <w:rFonts w:eastAsia="Arial"/>
          <w:sz w:val="22"/>
          <w:szCs w:val="22"/>
        </w:rPr>
        <w:t>e</w:t>
      </w:r>
      <w:r w:rsidRPr="00660862">
        <w:rPr>
          <w:rFonts w:eastAsia="Arial"/>
          <w:spacing w:val="1"/>
          <w:sz w:val="22"/>
          <w:szCs w:val="22"/>
        </w:rPr>
        <w:t xml:space="preserve"> </w:t>
      </w:r>
      <w:r w:rsidRPr="00660862">
        <w:rPr>
          <w:rFonts w:eastAsia="Arial"/>
          <w:spacing w:val="-2"/>
          <w:sz w:val="22"/>
          <w:szCs w:val="22"/>
        </w:rPr>
        <w:t>d</w:t>
      </w:r>
      <w:r w:rsidRPr="00660862">
        <w:rPr>
          <w:rFonts w:eastAsia="Arial"/>
          <w:sz w:val="22"/>
          <w:szCs w:val="22"/>
        </w:rPr>
        <w:t xml:space="preserve">e </w:t>
      </w:r>
      <w:r w:rsidRPr="00660862">
        <w:rPr>
          <w:rFonts w:eastAsia="Arial"/>
          <w:spacing w:val="-2"/>
          <w:sz w:val="22"/>
          <w:szCs w:val="22"/>
        </w:rPr>
        <w:t>po</w:t>
      </w:r>
      <w:r w:rsidRPr="00660862">
        <w:rPr>
          <w:rFonts w:eastAsia="Arial"/>
          <w:spacing w:val="5"/>
          <w:sz w:val="22"/>
          <w:szCs w:val="22"/>
        </w:rPr>
        <w:t>l</w:t>
      </w:r>
      <w:r w:rsidRPr="00660862">
        <w:rPr>
          <w:rFonts w:eastAsia="Arial"/>
          <w:spacing w:val="-2"/>
          <w:sz w:val="22"/>
          <w:szCs w:val="22"/>
        </w:rPr>
        <w:t>uan</w:t>
      </w:r>
      <w:r w:rsidRPr="00660862">
        <w:rPr>
          <w:rFonts w:eastAsia="Arial"/>
          <w:spacing w:val="1"/>
          <w:sz w:val="22"/>
          <w:szCs w:val="22"/>
        </w:rPr>
        <w:t>ț</w:t>
      </w:r>
      <w:r w:rsidRPr="00660862">
        <w:rPr>
          <w:rFonts w:eastAsia="Arial"/>
          <w:sz w:val="22"/>
          <w:szCs w:val="22"/>
        </w:rPr>
        <w:t>i</w:t>
      </w:r>
      <w:r w:rsidRPr="00660862">
        <w:rPr>
          <w:rFonts w:eastAsia="Arial"/>
          <w:spacing w:val="6"/>
          <w:sz w:val="22"/>
          <w:szCs w:val="22"/>
        </w:rPr>
        <w:t xml:space="preserve"> </w:t>
      </w:r>
      <w:r w:rsidRPr="00660862">
        <w:rPr>
          <w:rFonts w:eastAsia="Arial"/>
          <w:spacing w:val="-6"/>
          <w:sz w:val="22"/>
          <w:szCs w:val="22"/>
        </w:rPr>
        <w:t>e</w:t>
      </w:r>
      <w:r w:rsidRPr="00660862">
        <w:rPr>
          <w:rFonts w:eastAsia="Arial"/>
          <w:sz w:val="22"/>
          <w:szCs w:val="22"/>
        </w:rPr>
        <w:t>m</w:t>
      </w:r>
      <w:r w:rsidRPr="00660862">
        <w:rPr>
          <w:rFonts w:eastAsia="Arial"/>
          <w:spacing w:val="3"/>
          <w:sz w:val="22"/>
          <w:szCs w:val="22"/>
        </w:rPr>
        <w:t>i</w:t>
      </w:r>
      <w:r w:rsidRPr="00660862">
        <w:rPr>
          <w:rFonts w:eastAsia="Arial"/>
          <w:spacing w:val="-5"/>
          <w:sz w:val="22"/>
          <w:szCs w:val="22"/>
        </w:rPr>
        <w:t>ș</w:t>
      </w:r>
      <w:r w:rsidRPr="00660862">
        <w:rPr>
          <w:rFonts w:eastAsia="Arial"/>
          <w:sz w:val="22"/>
          <w:szCs w:val="22"/>
        </w:rPr>
        <w:t>i</w:t>
      </w:r>
      <w:r w:rsidRPr="00660862">
        <w:rPr>
          <w:rFonts w:eastAsia="Arial"/>
          <w:spacing w:val="5"/>
          <w:sz w:val="22"/>
          <w:szCs w:val="22"/>
        </w:rPr>
        <w:t xml:space="preserve"> </w:t>
      </w:r>
      <w:r w:rsidRPr="00660862">
        <w:rPr>
          <w:rFonts w:eastAsia="Arial"/>
          <w:spacing w:val="1"/>
          <w:sz w:val="22"/>
          <w:szCs w:val="22"/>
        </w:rPr>
        <w:t>î</w:t>
      </w:r>
      <w:r w:rsidRPr="00660862">
        <w:rPr>
          <w:rFonts w:eastAsia="Arial"/>
          <w:sz w:val="22"/>
          <w:szCs w:val="22"/>
        </w:rPr>
        <w:t>n</w:t>
      </w:r>
      <w:r w:rsidRPr="00660862">
        <w:rPr>
          <w:rFonts w:eastAsia="Arial"/>
          <w:spacing w:val="1"/>
          <w:sz w:val="22"/>
          <w:szCs w:val="22"/>
        </w:rPr>
        <w:t xml:space="preserve"> </w:t>
      </w:r>
      <w:r w:rsidRPr="00660862">
        <w:rPr>
          <w:rFonts w:eastAsia="Arial"/>
          <w:spacing w:val="-2"/>
          <w:sz w:val="22"/>
          <w:szCs w:val="22"/>
        </w:rPr>
        <w:t>a</w:t>
      </w:r>
      <w:r w:rsidRPr="00660862">
        <w:rPr>
          <w:rFonts w:eastAsia="Arial"/>
          <w:spacing w:val="-3"/>
          <w:sz w:val="22"/>
          <w:szCs w:val="22"/>
        </w:rPr>
        <w:t>t</w:t>
      </w:r>
      <w:r w:rsidRPr="00660862">
        <w:rPr>
          <w:rFonts w:eastAsia="Arial"/>
          <w:spacing w:val="5"/>
          <w:sz w:val="22"/>
          <w:szCs w:val="22"/>
        </w:rPr>
        <w:t>m</w:t>
      </w:r>
      <w:r w:rsidRPr="00660862">
        <w:rPr>
          <w:rFonts w:eastAsia="Arial"/>
          <w:spacing w:val="-2"/>
          <w:sz w:val="22"/>
          <w:szCs w:val="22"/>
        </w:rPr>
        <w:t>o</w:t>
      </w:r>
      <w:r w:rsidRPr="00660862">
        <w:rPr>
          <w:rFonts w:eastAsia="Arial"/>
          <w:spacing w:val="-5"/>
          <w:sz w:val="22"/>
          <w:szCs w:val="22"/>
        </w:rPr>
        <w:t>s</w:t>
      </w:r>
      <w:r w:rsidRPr="00660862">
        <w:rPr>
          <w:rFonts w:eastAsia="Arial"/>
          <w:spacing w:val="6"/>
          <w:sz w:val="22"/>
          <w:szCs w:val="22"/>
        </w:rPr>
        <w:t>f</w:t>
      </w:r>
      <w:r w:rsidRPr="00660862">
        <w:rPr>
          <w:rFonts w:eastAsia="Arial"/>
          <w:spacing w:val="-2"/>
          <w:sz w:val="22"/>
          <w:szCs w:val="22"/>
        </w:rPr>
        <w:t>e</w:t>
      </w:r>
      <w:r w:rsidRPr="00660862">
        <w:rPr>
          <w:rFonts w:eastAsia="Arial"/>
          <w:sz w:val="22"/>
          <w:szCs w:val="22"/>
        </w:rPr>
        <w:t>ră</w:t>
      </w:r>
      <w:r w:rsidRPr="00660862">
        <w:rPr>
          <w:rFonts w:eastAsia="Arial"/>
          <w:spacing w:val="1"/>
          <w:sz w:val="22"/>
          <w:szCs w:val="22"/>
        </w:rPr>
        <w:t xml:space="preserve"> </w:t>
      </w:r>
      <w:r w:rsidRPr="00660862">
        <w:rPr>
          <w:rFonts w:eastAsia="Arial"/>
          <w:spacing w:val="-5"/>
          <w:sz w:val="22"/>
          <w:szCs w:val="22"/>
        </w:rPr>
        <w:t>ș</w:t>
      </w:r>
      <w:r w:rsidRPr="00660862">
        <w:rPr>
          <w:rFonts w:eastAsia="Arial"/>
          <w:sz w:val="22"/>
          <w:szCs w:val="22"/>
        </w:rPr>
        <w:t>i</w:t>
      </w:r>
      <w:r w:rsidRPr="00660862">
        <w:rPr>
          <w:rFonts w:eastAsia="Arial"/>
          <w:spacing w:val="5"/>
          <w:sz w:val="22"/>
          <w:szCs w:val="22"/>
        </w:rPr>
        <w:t xml:space="preserve"> </w:t>
      </w:r>
      <w:r w:rsidRPr="00660862">
        <w:rPr>
          <w:rFonts w:eastAsia="Arial"/>
          <w:spacing w:val="-2"/>
          <w:sz w:val="22"/>
          <w:szCs w:val="22"/>
        </w:rPr>
        <w:t>po</w:t>
      </w:r>
      <w:r w:rsidRPr="00660862">
        <w:rPr>
          <w:rFonts w:eastAsia="Arial"/>
          <w:spacing w:val="-5"/>
          <w:sz w:val="22"/>
          <w:szCs w:val="22"/>
        </w:rPr>
        <w:t>s</w:t>
      </w:r>
      <w:r w:rsidRPr="00660862">
        <w:rPr>
          <w:rFonts w:eastAsia="Arial"/>
          <w:spacing w:val="3"/>
          <w:sz w:val="22"/>
          <w:szCs w:val="22"/>
        </w:rPr>
        <w:t>i</w:t>
      </w:r>
      <w:r w:rsidRPr="00660862">
        <w:rPr>
          <w:rFonts w:eastAsia="Arial"/>
          <w:spacing w:val="-2"/>
          <w:sz w:val="22"/>
          <w:szCs w:val="22"/>
        </w:rPr>
        <w:t>b</w:t>
      </w:r>
      <w:r w:rsidRPr="00660862">
        <w:rPr>
          <w:rFonts w:eastAsia="Arial"/>
          <w:spacing w:val="3"/>
          <w:sz w:val="22"/>
          <w:szCs w:val="22"/>
        </w:rPr>
        <w:t>i</w:t>
      </w:r>
      <w:r w:rsidRPr="00660862">
        <w:rPr>
          <w:rFonts w:eastAsia="Arial"/>
          <w:sz w:val="22"/>
          <w:szCs w:val="22"/>
        </w:rPr>
        <w:t>l</w:t>
      </w:r>
      <w:r w:rsidRPr="00660862">
        <w:rPr>
          <w:rFonts w:eastAsia="Arial"/>
          <w:spacing w:val="5"/>
          <w:sz w:val="22"/>
          <w:szCs w:val="22"/>
        </w:rPr>
        <w:t xml:space="preserve"> </w:t>
      </w:r>
      <w:r w:rsidRPr="00660862">
        <w:rPr>
          <w:rFonts w:eastAsia="Arial"/>
          <w:sz w:val="22"/>
          <w:szCs w:val="22"/>
        </w:rPr>
        <w:t>a</w:t>
      </w:r>
      <w:r w:rsidRPr="00660862">
        <w:rPr>
          <w:rFonts w:eastAsia="Arial"/>
          <w:spacing w:val="-4"/>
          <w:sz w:val="22"/>
          <w:szCs w:val="22"/>
        </w:rPr>
        <w:t xml:space="preserve"> </w:t>
      </w:r>
      <w:r w:rsidRPr="00660862">
        <w:rPr>
          <w:rFonts w:eastAsia="Arial"/>
          <w:spacing w:val="1"/>
          <w:sz w:val="22"/>
          <w:szCs w:val="22"/>
        </w:rPr>
        <w:t>f</w:t>
      </w:r>
      <w:r w:rsidRPr="00660862">
        <w:rPr>
          <w:rFonts w:eastAsia="Arial"/>
          <w:sz w:val="22"/>
          <w:szCs w:val="22"/>
        </w:rPr>
        <w:t>i</w:t>
      </w:r>
      <w:r w:rsidRPr="00660862">
        <w:rPr>
          <w:rFonts w:eastAsia="Arial"/>
          <w:spacing w:val="1"/>
          <w:sz w:val="22"/>
          <w:szCs w:val="22"/>
        </w:rPr>
        <w:t xml:space="preserve"> </w:t>
      </w:r>
      <w:r w:rsidRPr="00660862">
        <w:rPr>
          <w:rFonts w:eastAsia="Arial"/>
          <w:spacing w:val="-6"/>
          <w:sz w:val="22"/>
          <w:szCs w:val="22"/>
        </w:rPr>
        <w:t>e</w:t>
      </w:r>
      <w:r w:rsidRPr="00660862">
        <w:rPr>
          <w:rFonts w:eastAsia="Arial"/>
          <w:spacing w:val="9"/>
          <w:sz w:val="22"/>
          <w:szCs w:val="22"/>
        </w:rPr>
        <w:t>v</w:t>
      </w:r>
      <w:r w:rsidRPr="00660862">
        <w:rPr>
          <w:rFonts w:eastAsia="Arial"/>
          <w:spacing w:val="-2"/>
          <w:sz w:val="22"/>
          <w:szCs w:val="22"/>
        </w:rPr>
        <w:t>a</w:t>
      </w:r>
      <w:r w:rsidRPr="00660862">
        <w:rPr>
          <w:rFonts w:eastAsia="Arial"/>
          <w:sz w:val="22"/>
          <w:szCs w:val="22"/>
        </w:rPr>
        <w:t>c</w:t>
      </w:r>
      <w:r w:rsidRPr="00660862">
        <w:rPr>
          <w:rFonts w:eastAsia="Arial"/>
          <w:spacing w:val="-2"/>
          <w:sz w:val="22"/>
          <w:szCs w:val="22"/>
        </w:rPr>
        <w:t>ua</w:t>
      </w:r>
      <w:r w:rsidRPr="00660862">
        <w:rPr>
          <w:rFonts w:eastAsia="Arial"/>
          <w:spacing w:val="-3"/>
          <w:sz w:val="22"/>
          <w:szCs w:val="22"/>
        </w:rPr>
        <w:t>ț</w:t>
      </w:r>
      <w:r w:rsidRPr="00660862">
        <w:rPr>
          <w:rFonts w:eastAsia="Arial"/>
          <w:sz w:val="22"/>
          <w:szCs w:val="22"/>
        </w:rPr>
        <w:t>i</w:t>
      </w:r>
      <w:r w:rsidRPr="00660862">
        <w:rPr>
          <w:rFonts w:eastAsia="Arial"/>
          <w:spacing w:val="6"/>
          <w:sz w:val="22"/>
          <w:szCs w:val="22"/>
        </w:rPr>
        <w:t xml:space="preserve"> </w:t>
      </w:r>
      <w:r w:rsidRPr="00660862">
        <w:rPr>
          <w:rFonts w:eastAsia="Arial"/>
          <w:spacing w:val="-2"/>
          <w:sz w:val="22"/>
          <w:szCs w:val="22"/>
        </w:rPr>
        <w:t>a</w:t>
      </w:r>
      <w:r w:rsidRPr="00660862">
        <w:rPr>
          <w:rFonts w:eastAsia="Arial"/>
          <w:sz w:val="22"/>
          <w:szCs w:val="22"/>
        </w:rPr>
        <w:t>cc</w:t>
      </w:r>
      <w:r w:rsidRPr="00660862">
        <w:rPr>
          <w:rFonts w:eastAsia="Arial"/>
          <w:spacing w:val="3"/>
          <w:sz w:val="22"/>
          <w:szCs w:val="22"/>
        </w:rPr>
        <w:t>i</w:t>
      </w:r>
      <w:r w:rsidRPr="00660862">
        <w:rPr>
          <w:rFonts w:eastAsia="Arial"/>
          <w:spacing w:val="-2"/>
          <w:sz w:val="22"/>
          <w:szCs w:val="22"/>
        </w:rPr>
        <w:t>d</w:t>
      </w:r>
      <w:r w:rsidRPr="00660862">
        <w:rPr>
          <w:rFonts w:eastAsia="Arial"/>
          <w:spacing w:val="3"/>
          <w:sz w:val="22"/>
          <w:szCs w:val="22"/>
        </w:rPr>
        <w:t>e</w:t>
      </w:r>
      <w:r w:rsidRPr="00660862">
        <w:rPr>
          <w:rFonts w:eastAsia="Arial"/>
          <w:spacing w:val="-2"/>
          <w:sz w:val="22"/>
          <w:szCs w:val="22"/>
        </w:rPr>
        <w:t>n</w:t>
      </w:r>
      <w:r w:rsidRPr="00660862">
        <w:rPr>
          <w:rFonts w:eastAsia="Arial"/>
          <w:spacing w:val="1"/>
          <w:sz w:val="22"/>
          <w:szCs w:val="22"/>
        </w:rPr>
        <w:t>t</w:t>
      </w:r>
      <w:r w:rsidRPr="00660862">
        <w:rPr>
          <w:rFonts w:eastAsia="Arial"/>
          <w:spacing w:val="-6"/>
          <w:sz w:val="22"/>
          <w:szCs w:val="22"/>
        </w:rPr>
        <w:t>a</w:t>
      </w:r>
      <w:r w:rsidRPr="00660862">
        <w:rPr>
          <w:rFonts w:eastAsia="Arial"/>
          <w:sz w:val="22"/>
          <w:szCs w:val="22"/>
        </w:rPr>
        <w:t>l</w:t>
      </w:r>
      <w:r w:rsidRPr="00660862">
        <w:rPr>
          <w:rFonts w:eastAsia="Arial"/>
          <w:spacing w:val="6"/>
          <w:sz w:val="22"/>
          <w:szCs w:val="22"/>
        </w:rPr>
        <w:t xml:space="preserve"> </w:t>
      </w:r>
      <w:r w:rsidRPr="00660862">
        <w:rPr>
          <w:rFonts w:eastAsia="Arial"/>
          <w:spacing w:val="1"/>
          <w:sz w:val="22"/>
          <w:szCs w:val="22"/>
        </w:rPr>
        <w:t>î</w:t>
      </w:r>
      <w:r w:rsidRPr="00660862">
        <w:rPr>
          <w:rFonts w:eastAsia="Arial"/>
          <w:sz w:val="22"/>
          <w:szCs w:val="22"/>
        </w:rPr>
        <w:t>n</w:t>
      </w:r>
      <w:r w:rsidRPr="00660862">
        <w:rPr>
          <w:rFonts w:eastAsia="Arial"/>
          <w:spacing w:val="1"/>
          <w:sz w:val="22"/>
          <w:szCs w:val="22"/>
        </w:rPr>
        <w:t xml:space="preserve"> </w:t>
      </w:r>
      <w:proofErr w:type="gramStart"/>
      <w:r w:rsidRPr="00660862">
        <w:rPr>
          <w:rFonts w:eastAsia="Arial"/>
          <w:spacing w:val="-2"/>
          <w:sz w:val="22"/>
          <w:szCs w:val="22"/>
        </w:rPr>
        <w:t>ap</w:t>
      </w:r>
      <w:r w:rsidRPr="00660862">
        <w:rPr>
          <w:rFonts w:eastAsia="Arial"/>
          <w:sz w:val="22"/>
          <w:szCs w:val="22"/>
        </w:rPr>
        <w:t>a</w:t>
      </w:r>
      <w:proofErr w:type="gramEnd"/>
      <w:r w:rsidRPr="00660862">
        <w:rPr>
          <w:rFonts w:eastAsia="Arial"/>
          <w:sz w:val="22"/>
          <w:szCs w:val="22"/>
        </w:rPr>
        <w:t xml:space="preserve"> </w:t>
      </w:r>
      <w:r w:rsidRPr="00660862">
        <w:rPr>
          <w:rFonts w:eastAsia="Arial"/>
          <w:spacing w:val="-2"/>
          <w:sz w:val="22"/>
          <w:szCs w:val="22"/>
        </w:rPr>
        <w:t>d</w:t>
      </w:r>
      <w:r w:rsidRPr="00660862">
        <w:rPr>
          <w:rFonts w:eastAsia="Arial"/>
          <w:sz w:val="22"/>
          <w:szCs w:val="22"/>
        </w:rPr>
        <w:t>e s</w:t>
      </w:r>
      <w:r w:rsidRPr="00660862">
        <w:rPr>
          <w:rFonts w:eastAsia="Arial"/>
          <w:spacing w:val="-2"/>
          <w:sz w:val="22"/>
          <w:szCs w:val="22"/>
        </w:rPr>
        <w:t>up</w:t>
      </w:r>
      <w:r w:rsidRPr="00660862">
        <w:rPr>
          <w:rFonts w:eastAsia="Arial"/>
          <w:sz w:val="22"/>
          <w:szCs w:val="22"/>
        </w:rPr>
        <w:t>r</w:t>
      </w:r>
      <w:r w:rsidRPr="00660862">
        <w:rPr>
          <w:rFonts w:eastAsia="Arial"/>
          <w:spacing w:val="-2"/>
          <w:sz w:val="22"/>
          <w:szCs w:val="22"/>
        </w:rPr>
        <w:t>a</w:t>
      </w:r>
      <w:r w:rsidRPr="00660862">
        <w:rPr>
          <w:rFonts w:eastAsia="Arial"/>
          <w:spacing w:val="6"/>
          <w:sz w:val="22"/>
          <w:szCs w:val="22"/>
        </w:rPr>
        <w:t>f</w:t>
      </w:r>
      <w:r w:rsidRPr="00660862">
        <w:rPr>
          <w:rFonts w:eastAsia="Arial"/>
          <w:spacing w:val="-2"/>
          <w:sz w:val="22"/>
          <w:szCs w:val="22"/>
        </w:rPr>
        <w:t>a</w:t>
      </w:r>
      <w:r w:rsidRPr="00660862">
        <w:rPr>
          <w:rFonts w:eastAsia="Arial"/>
          <w:spacing w:val="1"/>
          <w:sz w:val="22"/>
          <w:szCs w:val="22"/>
        </w:rPr>
        <w:t>ț</w:t>
      </w:r>
      <w:r w:rsidRPr="00660862">
        <w:rPr>
          <w:rFonts w:eastAsia="Arial"/>
          <w:sz w:val="22"/>
          <w:szCs w:val="22"/>
        </w:rPr>
        <w:t>ă</w:t>
      </w:r>
      <w:r w:rsidRPr="00660862">
        <w:rPr>
          <w:rFonts w:eastAsia="Arial"/>
          <w:spacing w:val="1"/>
          <w:sz w:val="22"/>
          <w:szCs w:val="22"/>
        </w:rPr>
        <w:t xml:space="preserve"> </w:t>
      </w:r>
      <w:r w:rsidRPr="00660862">
        <w:rPr>
          <w:rFonts w:eastAsia="Arial"/>
          <w:spacing w:val="-2"/>
          <w:sz w:val="22"/>
          <w:szCs w:val="22"/>
        </w:rPr>
        <w:t>n</w:t>
      </w:r>
      <w:r w:rsidRPr="00660862">
        <w:rPr>
          <w:rFonts w:eastAsia="Arial"/>
          <w:sz w:val="22"/>
          <w:szCs w:val="22"/>
        </w:rPr>
        <w:t xml:space="preserve">u </w:t>
      </w:r>
      <w:r w:rsidRPr="00660862">
        <w:rPr>
          <w:rFonts w:eastAsia="Arial"/>
          <w:spacing w:val="5"/>
          <w:sz w:val="22"/>
          <w:szCs w:val="22"/>
        </w:rPr>
        <w:t>v</w:t>
      </w:r>
      <w:r w:rsidRPr="00660862">
        <w:rPr>
          <w:rFonts w:eastAsia="Arial"/>
          <w:spacing w:val="-2"/>
          <w:sz w:val="22"/>
          <w:szCs w:val="22"/>
        </w:rPr>
        <w:t>o</w:t>
      </w:r>
      <w:r w:rsidRPr="00660862">
        <w:rPr>
          <w:rFonts w:eastAsia="Arial"/>
          <w:sz w:val="22"/>
          <w:szCs w:val="22"/>
        </w:rPr>
        <w:t>r</w:t>
      </w:r>
      <w:r w:rsidRPr="00660862">
        <w:rPr>
          <w:rFonts w:eastAsia="Arial"/>
          <w:spacing w:val="26"/>
          <w:sz w:val="22"/>
          <w:szCs w:val="22"/>
        </w:rPr>
        <w:t xml:space="preserve"> </w:t>
      </w:r>
      <w:r w:rsidRPr="00660862">
        <w:rPr>
          <w:rFonts w:eastAsia="Arial"/>
          <w:spacing w:val="-2"/>
          <w:sz w:val="22"/>
          <w:szCs w:val="22"/>
        </w:rPr>
        <w:t>pu</w:t>
      </w:r>
      <w:r w:rsidRPr="00660862">
        <w:rPr>
          <w:rFonts w:eastAsia="Arial"/>
          <w:spacing w:val="1"/>
          <w:sz w:val="22"/>
          <w:szCs w:val="22"/>
        </w:rPr>
        <w:t>t</w:t>
      </w:r>
      <w:r w:rsidRPr="00660862">
        <w:rPr>
          <w:rFonts w:eastAsia="Arial"/>
          <w:spacing w:val="-2"/>
          <w:sz w:val="22"/>
          <w:szCs w:val="22"/>
        </w:rPr>
        <w:t>e</w:t>
      </w:r>
      <w:r w:rsidRPr="00660862">
        <w:rPr>
          <w:rFonts w:eastAsia="Arial"/>
          <w:sz w:val="22"/>
          <w:szCs w:val="22"/>
        </w:rPr>
        <w:t>a</w:t>
      </w:r>
      <w:r w:rsidRPr="00660862">
        <w:rPr>
          <w:rFonts w:eastAsia="Arial"/>
          <w:spacing w:val="25"/>
          <w:sz w:val="22"/>
          <w:szCs w:val="22"/>
        </w:rPr>
        <w:t xml:space="preserve"> </w:t>
      </w:r>
      <w:r w:rsidRPr="00660862">
        <w:rPr>
          <w:rFonts w:eastAsia="Arial"/>
          <w:spacing w:val="3"/>
          <w:sz w:val="22"/>
          <w:szCs w:val="22"/>
        </w:rPr>
        <w:t>i</w:t>
      </w:r>
      <w:r w:rsidRPr="00660862">
        <w:rPr>
          <w:rFonts w:eastAsia="Arial"/>
          <w:spacing w:val="-6"/>
          <w:sz w:val="22"/>
          <w:szCs w:val="22"/>
        </w:rPr>
        <w:t>n</w:t>
      </w:r>
      <w:r w:rsidRPr="00660862">
        <w:rPr>
          <w:rFonts w:eastAsia="Arial"/>
          <w:spacing w:val="1"/>
          <w:sz w:val="22"/>
          <w:szCs w:val="22"/>
        </w:rPr>
        <w:t>f</w:t>
      </w:r>
      <w:r w:rsidRPr="00660862">
        <w:rPr>
          <w:rFonts w:eastAsia="Arial"/>
          <w:spacing w:val="3"/>
          <w:sz w:val="22"/>
          <w:szCs w:val="22"/>
        </w:rPr>
        <w:t>l</w:t>
      </w:r>
      <w:r w:rsidRPr="00660862">
        <w:rPr>
          <w:rFonts w:eastAsia="Arial"/>
          <w:spacing w:val="-2"/>
          <w:sz w:val="22"/>
          <w:szCs w:val="22"/>
        </w:rPr>
        <w:t>uen</w:t>
      </w:r>
      <w:r w:rsidRPr="00660862">
        <w:rPr>
          <w:rFonts w:eastAsia="Arial"/>
          <w:spacing w:val="1"/>
          <w:sz w:val="22"/>
          <w:szCs w:val="22"/>
        </w:rPr>
        <w:t>ț</w:t>
      </w:r>
      <w:r w:rsidRPr="00660862">
        <w:rPr>
          <w:rFonts w:eastAsia="Arial"/>
          <w:sz w:val="22"/>
          <w:szCs w:val="22"/>
        </w:rPr>
        <w:t>a</w:t>
      </w:r>
      <w:r w:rsidRPr="00660862">
        <w:rPr>
          <w:rFonts w:eastAsia="Arial"/>
          <w:spacing w:val="25"/>
          <w:sz w:val="22"/>
          <w:szCs w:val="22"/>
        </w:rPr>
        <w:t xml:space="preserve"> </w:t>
      </w:r>
      <w:r w:rsidRPr="00660862">
        <w:rPr>
          <w:rFonts w:eastAsia="Arial"/>
          <w:sz w:val="22"/>
          <w:szCs w:val="22"/>
        </w:rPr>
        <w:t>c</w:t>
      </w:r>
      <w:r w:rsidRPr="00660862">
        <w:rPr>
          <w:rFonts w:eastAsia="Arial"/>
          <w:spacing w:val="-2"/>
          <w:sz w:val="22"/>
          <w:szCs w:val="22"/>
        </w:rPr>
        <w:t>al</w:t>
      </w:r>
      <w:r w:rsidRPr="00660862">
        <w:rPr>
          <w:rFonts w:eastAsia="Arial"/>
          <w:spacing w:val="3"/>
          <w:sz w:val="22"/>
          <w:szCs w:val="22"/>
        </w:rPr>
        <w:t>i</w:t>
      </w:r>
      <w:r w:rsidRPr="00660862">
        <w:rPr>
          <w:rFonts w:eastAsia="Arial"/>
          <w:spacing w:val="1"/>
          <w:sz w:val="22"/>
          <w:szCs w:val="22"/>
        </w:rPr>
        <w:t>t</w:t>
      </w:r>
      <w:r w:rsidRPr="00660862">
        <w:rPr>
          <w:rFonts w:eastAsia="Arial"/>
          <w:spacing w:val="-2"/>
          <w:sz w:val="22"/>
          <w:szCs w:val="22"/>
        </w:rPr>
        <w:t>a</w:t>
      </w:r>
      <w:r w:rsidRPr="00660862">
        <w:rPr>
          <w:rFonts w:eastAsia="Arial"/>
          <w:spacing w:val="1"/>
          <w:sz w:val="22"/>
          <w:szCs w:val="22"/>
        </w:rPr>
        <w:t>t</w:t>
      </w:r>
      <w:r w:rsidRPr="00660862">
        <w:rPr>
          <w:rFonts w:eastAsia="Arial"/>
          <w:spacing w:val="-2"/>
          <w:sz w:val="22"/>
          <w:szCs w:val="22"/>
        </w:rPr>
        <w:t>e</w:t>
      </w:r>
      <w:r w:rsidRPr="00660862">
        <w:rPr>
          <w:rFonts w:eastAsia="Arial"/>
          <w:sz w:val="22"/>
          <w:szCs w:val="22"/>
        </w:rPr>
        <w:t>a</w:t>
      </w:r>
      <w:r w:rsidRPr="00660862">
        <w:rPr>
          <w:rFonts w:eastAsia="Arial"/>
          <w:spacing w:val="21"/>
          <w:sz w:val="22"/>
          <w:szCs w:val="22"/>
        </w:rPr>
        <w:t xml:space="preserve"> </w:t>
      </w:r>
      <w:r w:rsidRPr="00660862">
        <w:rPr>
          <w:rFonts w:eastAsia="Arial"/>
          <w:spacing w:val="9"/>
          <w:sz w:val="22"/>
          <w:szCs w:val="22"/>
        </w:rPr>
        <w:t>v</w:t>
      </w:r>
      <w:r w:rsidRPr="00660862">
        <w:rPr>
          <w:rFonts w:eastAsia="Arial"/>
          <w:spacing w:val="-2"/>
          <w:sz w:val="22"/>
          <w:szCs w:val="22"/>
        </w:rPr>
        <w:t>eg</w:t>
      </w:r>
      <w:r w:rsidRPr="00660862">
        <w:rPr>
          <w:rFonts w:eastAsia="Arial"/>
          <w:spacing w:val="-6"/>
          <w:sz w:val="22"/>
          <w:szCs w:val="22"/>
        </w:rPr>
        <w:t>e</w:t>
      </w:r>
      <w:r w:rsidRPr="00660862">
        <w:rPr>
          <w:rFonts w:eastAsia="Arial"/>
          <w:spacing w:val="1"/>
          <w:sz w:val="22"/>
          <w:szCs w:val="22"/>
        </w:rPr>
        <w:t>t</w:t>
      </w:r>
      <w:r w:rsidRPr="00660862">
        <w:rPr>
          <w:rFonts w:eastAsia="Arial"/>
          <w:spacing w:val="-2"/>
          <w:sz w:val="22"/>
          <w:szCs w:val="22"/>
        </w:rPr>
        <w:t>a</w:t>
      </w:r>
      <w:r w:rsidRPr="00660862">
        <w:rPr>
          <w:rFonts w:eastAsia="Arial"/>
          <w:spacing w:val="-3"/>
          <w:sz w:val="22"/>
          <w:szCs w:val="22"/>
        </w:rPr>
        <w:t>ț</w:t>
      </w:r>
      <w:r w:rsidRPr="00660862">
        <w:rPr>
          <w:rFonts w:eastAsia="Arial"/>
          <w:spacing w:val="3"/>
          <w:sz w:val="22"/>
          <w:szCs w:val="22"/>
        </w:rPr>
        <w:t>i</w:t>
      </w:r>
      <w:r w:rsidRPr="00660862">
        <w:rPr>
          <w:rFonts w:eastAsia="Arial"/>
          <w:spacing w:val="1"/>
          <w:sz w:val="22"/>
          <w:szCs w:val="22"/>
        </w:rPr>
        <w:t>e</w:t>
      </w:r>
      <w:r w:rsidRPr="00660862">
        <w:rPr>
          <w:rFonts w:eastAsia="Arial"/>
          <w:sz w:val="22"/>
          <w:szCs w:val="22"/>
        </w:rPr>
        <w:t>i</w:t>
      </w:r>
      <w:r w:rsidRPr="00660862">
        <w:rPr>
          <w:rFonts w:eastAsia="Arial"/>
          <w:spacing w:val="31"/>
          <w:sz w:val="22"/>
          <w:szCs w:val="22"/>
        </w:rPr>
        <w:t xml:space="preserve"> </w:t>
      </w:r>
      <w:r w:rsidRPr="00660862">
        <w:rPr>
          <w:rFonts w:eastAsia="Arial"/>
          <w:spacing w:val="-5"/>
          <w:sz w:val="22"/>
          <w:szCs w:val="22"/>
        </w:rPr>
        <w:t>ș</w:t>
      </w:r>
      <w:r w:rsidRPr="00660862">
        <w:rPr>
          <w:rFonts w:eastAsia="Arial"/>
          <w:sz w:val="22"/>
          <w:szCs w:val="22"/>
        </w:rPr>
        <w:t>i</w:t>
      </w:r>
      <w:r w:rsidRPr="00660862">
        <w:rPr>
          <w:rFonts w:eastAsia="Arial"/>
          <w:spacing w:val="24"/>
          <w:sz w:val="22"/>
          <w:szCs w:val="22"/>
        </w:rPr>
        <w:t xml:space="preserve"> </w:t>
      </w:r>
      <w:r w:rsidRPr="00660862">
        <w:rPr>
          <w:rFonts w:eastAsia="Arial"/>
          <w:spacing w:val="6"/>
          <w:sz w:val="22"/>
          <w:szCs w:val="22"/>
        </w:rPr>
        <w:t>f</w:t>
      </w:r>
      <w:r w:rsidRPr="00660862">
        <w:rPr>
          <w:rFonts w:eastAsia="Arial"/>
          <w:spacing w:val="-2"/>
          <w:sz w:val="22"/>
          <w:szCs w:val="22"/>
        </w:rPr>
        <w:t>aune</w:t>
      </w:r>
      <w:r w:rsidRPr="00660862">
        <w:rPr>
          <w:rFonts w:eastAsia="Arial"/>
          <w:sz w:val="22"/>
          <w:szCs w:val="22"/>
        </w:rPr>
        <w:t>i</w:t>
      </w:r>
      <w:r w:rsidRPr="00660862">
        <w:rPr>
          <w:rFonts w:eastAsia="Arial"/>
          <w:spacing w:val="30"/>
          <w:sz w:val="22"/>
          <w:szCs w:val="22"/>
        </w:rPr>
        <w:t xml:space="preserve"> </w:t>
      </w:r>
      <w:r w:rsidRPr="00660862">
        <w:rPr>
          <w:rFonts w:eastAsia="Arial"/>
          <w:spacing w:val="-2"/>
          <w:sz w:val="22"/>
          <w:szCs w:val="22"/>
        </w:rPr>
        <w:t>d</w:t>
      </w:r>
      <w:r w:rsidRPr="00660862">
        <w:rPr>
          <w:rFonts w:eastAsia="Arial"/>
          <w:spacing w:val="3"/>
          <w:sz w:val="22"/>
          <w:szCs w:val="22"/>
        </w:rPr>
        <w:t>i</w:t>
      </w:r>
      <w:r w:rsidRPr="00660862">
        <w:rPr>
          <w:rFonts w:eastAsia="Arial"/>
          <w:sz w:val="22"/>
          <w:szCs w:val="22"/>
        </w:rPr>
        <w:t>n</w:t>
      </w:r>
      <w:r w:rsidRPr="00660862">
        <w:rPr>
          <w:rFonts w:eastAsia="Arial"/>
          <w:spacing w:val="24"/>
          <w:sz w:val="22"/>
          <w:szCs w:val="22"/>
        </w:rPr>
        <w:t xml:space="preserve"> </w:t>
      </w:r>
      <w:r w:rsidRPr="00660862">
        <w:rPr>
          <w:rFonts w:eastAsia="Arial"/>
          <w:sz w:val="22"/>
          <w:szCs w:val="22"/>
        </w:rPr>
        <w:t>z</w:t>
      </w:r>
      <w:r w:rsidRPr="00660862">
        <w:rPr>
          <w:rFonts w:eastAsia="Arial"/>
          <w:spacing w:val="-2"/>
          <w:sz w:val="22"/>
          <w:szCs w:val="22"/>
        </w:rPr>
        <w:t>onă</w:t>
      </w:r>
      <w:r w:rsidRPr="00660862">
        <w:rPr>
          <w:rFonts w:eastAsia="Arial"/>
          <w:sz w:val="22"/>
          <w:szCs w:val="22"/>
        </w:rPr>
        <w:t>;</w:t>
      </w:r>
      <w:r w:rsidRPr="00660862">
        <w:rPr>
          <w:rFonts w:eastAsia="Arial"/>
          <w:spacing w:val="28"/>
          <w:sz w:val="22"/>
          <w:szCs w:val="22"/>
        </w:rPr>
        <w:t xml:space="preserve"> </w:t>
      </w:r>
      <w:r w:rsidRPr="00660862">
        <w:rPr>
          <w:rFonts w:eastAsia="Arial"/>
          <w:sz w:val="22"/>
          <w:szCs w:val="22"/>
        </w:rPr>
        <w:t>cu</w:t>
      </w:r>
      <w:r w:rsidRPr="00660862">
        <w:rPr>
          <w:rFonts w:eastAsia="Arial"/>
          <w:spacing w:val="24"/>
          <w:sz w:val="22"/>
          <w:szCs w:val="22"/>
        </w:rPr>
        <w:t xml:space="preserve"> </w:t>
      </w:r>
      <w:r w:rsidRPr="00660862">
        <w:rPr>
          <w:rFonts w:eastAsia="Arial"/>
          <w:spacing w:val="-2"/>
          <w:sz w:val="22"/>
          <w:szCs w:val="22"/>
        </w:rPr>
        <w:t>a</w:t>
      </w:r>
      <w:r w:rsidRPr="00660862">
        <w:rPr>
          <w:rFonts w:eastAsia="Arial"/>
          <w:spacing w:val="3"/>
          <w:sz w:val="22"/>
          <w:szCs w:val="22"/>
        </w:rPr>
        <w:t>l</w:t>
      </w:r>
      <w:r w:rsidRPr="00660862">
        <w:rPr>
          <w:rFonts w:eastAsia="Arial"/>
          <w:spacing w:val="1"/>
          <w:sz w:val="22"/>
          <w:szCs w:val="22"/>
        </w:rPr>
        <w:t>t</w:t>
      </w:r>
      <w:r w:rsidRPr="00660862">
        <w:rPr>
          <w:rFonts w:eastAsia="Arial"/>
          <w:sz w:val="22"/>
          <w:szCs w:val="22"/>
        </w:rPr>
        <w:t>e</w:t>
      </w:r>
      <w:r w:rsidRPr="00660862">
        <w:rPr>
          <w:rFonts w:eastAsia="Arial"/>
          <w:spacing w:val="25"/>
          <w:sz w:val="22"/>
          <w:szCs w:val="22"/>
        </w:rPr>
        <w:t xml:space="preserve"> </w:t>
      </w:r>
      <w:r w:rsidRPr="00660862">
        <w:rPr>
          <w:rFonts w:eastAsia="Arial"/>
          <w:sz w:val="22"/>
          <w:szCs w:val="22"/>
        </w:rPr>
        <w:t>c</w:t>
      </w:r>
      <w:r w:rsidRPr="00660862">
        <w:rPr>
          <w:rFonts w:eastAsia="Arial"/>
          <w:spacing w:val="-6"/>
          <w:sz w:val="22"/>
          <w:szCs w:val="22"/>
        </w:rPr>
        <w:t>u</w:t>
      </w:r>
      <w:r w:rsidRPr="00660862">
        <w:rPr>
          <w:rFonts w:eastAsia="Arial"/>
          <w:spacing w:val="9"/>
          <w:sz w:val="22"/>
          <w:szCs w:val="22"/>
        </w:rPr>
        <w:t>v</w:t>
      </w:r>
      <w:r w:rsidRPr="00660862">
        <w:rPr>
          <w:rFonts w:eastAsia="Arial"/>
          <w:spacing w:val="3"/>
          <w:sz w:val="22"/>
          <w:szCs w:val="22"/>
        </w:rPr>
        <w:t>i</w:t>
      </w:r>
      <w:r w:rsidRPr="00660862">
        <w:rPr>
          <w:rFonts w:eastAsia="Arial"/>
          <w:spacing w:val="-6"/>
          <w:sz w:val="22"/>
          <w:szCs w:val="22"/>
        </w:rPr>
        <w:t>n</w:t>
      </w:r>
      <w:r w:rsidRPr="00660862">
        <w:rPr>
          <w:rFonts w:eastAsia="Arial"/>
          <w:spacing w:val="1"/>
          <w:sz w:val="22"/>
          <w:szCs w:val="22"/>
        </w:rPr>
        <w:t>t</w:t>
      </w:r>
      <w:r w:rsidRPr="00660862">
        <w:rPr>
          <w:rFonts w:eastAsia="Arial"/>
          <w:sz w:val="22"/>
          <w:szCs w:val="22"/>
        </w:rPr>
        <w:t>e</w:t>
      </w:r>
      <w:r w:rsidRPr="00660862">
        <w:rPr>
          <w:rFonts w:eastAsia="Arial"/>
          <w:spacing w:val="25"/>
          <w:sz w:val="22"/>
          <w:szCs w:val="22"/>
        </w:rPr>
        <w:t xml:space="preserve"> </w:t>
      </w:r>
      <w:r w:rsidRPr="00660862">
        <w:rPr>
          <w:rFonts w:eastAsia="Arial"/>
          <w:spacing w:val="-2"/>
          <w:sz w:val="22"/>
          <w:szCs w:val="22"/>
        </w:rPr>
        <w:t>i</w:t>
      </w:r>
      <w:r w:rsidRPr="00660862">
        <w:rPr>
          <w:rFonts w:eastAsia="Arial"/>
          <w:spacing w:val="5"/>
          <w:sz w:val="22"/>
          <w:szCs w:val="22"/>
        </w:rPr>
        <w:t>m</w:t>
      </w:r>
      <w:r w:rsidRPr="00660862">
        <w:rPr>
          <w:rFonts w:eastAsia="Arial"/>
          <w:spacing w:val="-2"/>
          <w:sz w:val="22"/>
          <w:szCs w:val="22"/>
        </w:rPr>
        <w:t>pa</w:t>
      </w:r>
      <w:r w:rsidRPr="00660862">
        <w:rPr>
          <w:rFonts w:eastAsia="Arial"/>
          <w:sz w:val="22"/>
          <w:szCs w:val="22"/>
        </w:rPr>
        <w:t>c</w:t>
      </w:r>
      <w:r w:rsidRPr="00660862">
        <w:rPr>
          <w:rFonts w:eastAsia="Arial"/>
          <w:spacing w:val="1"/>
          <w:sz w:val="22"/>
          <w:szCs w:val="22"/>
        </w:rPr>
        <w:t>t</w:t>
      </w:r>
      <w:r w:rsidRPr="00660862">
        <w:rPr>
          <w:rFonts w:eastAsia="Arial"/>
          <w:spacing w:val="-6"/>
          <w:sz w:val="22"/>
          <w:szCs w:val="22"/>
        </w:rPr>
        <w:t>u</w:t>
      </w:r>
      <w:r w:rsidRPr="00660862">
        <w:rPr>
          <w:rFonts w:eastAsia="Arial"/>
          <w:sz w:val="22"/>
          <w:szCs w:val="22"/>
        </w:rPr>
        <w:t>l</w:t>
      </w:r>
      <w:r w:rsidRPr="00660862">
        <w:rPr>
          <w:rFonts w:eastAsia="Arial"/>
          <w:spacing w:val="29"/>
          <w:sz w:val="22"/>
          <w:szCs w:val="22"/>
        </w:rPr>
        <w:t xml:space="preserve"> </w:t>
      </w:r>
      <w:r w:rsidRPr="00660862">
        <w:rPr>
          <w:rFonts w:eastAsia="Arial"/>
          <w:spacing w:val="-5"/>
          <w:sz w:val="22"/>
          <w:szCs w:val="22"/>
        </w:rPr>
        <w:t>s</w:t>
      </w:r>
      <w:r w:rsidRPr="00660862">
        <w:rPr>
          <w:rFonts w:eastAsia="Arial"/>
          <w:sz w:val="22"/>
          <w:szCs w:val="22"/>
        </w:rPr>
        <w:t>e</w:t>
      </w:r>
      <w:r w:rsidRPr="00660862">
        <w:rPr>
          <w:rFonts w:eastAsia="Arial"/>
          <w:spacing w:val="24"/>
          <w:sz w:val="22"/>
          <w:szCs w:val="22"/>
        </w:rPr>
        <w:t xml:space="preserve"> </w:t>
      </w:r>
      <w:r w:rsidRPr="00660862">
        <w:rPr>
          <w:rFonts w:eastAsia="Arial"/>
          <w:spacing w:val="9"/>
          <w:sz w:val="22"/>
          <w:szCs w:val="22"/>
        </w:rPr>
        <w:t>v</w:t>
      </w:r>
      <w:r w:rsidRPr="00660862">
        <w:rPr>
          <w:rFonts w:eastAsia="Arial"/>
          <w:sz w:val="22"/>
          <w:szCs w:val="22"/>
        </w:rPr>
        <w:t>a</w:t>
      </w:r>
      <w:r w:rsidRPr="00660862">
        <w:rPr>
          <w:rFonts w:eastAsia="Arial"/>
          <w:spacing w:val="24"/>
          <w:sz w:val="22"/>
          <w:szCs w:val="22"/>
        </w:rPr>
        <w:t xml:space="preserve"> </w:t>
      </w:r>
      <w:r w:rsidRPr="00660862">
        <w:rPr>
          <w:rFonts w:eastAsia="Arial"/>
          <w:spacing w:val="-2"/>
          <w:sz w:val="22"/>
          <w:szCs w:val="22"/>
        </w:rPr>
        <w:t>li</w:t>
      </w:r>
      <w:r w:rsidRPr="00660862">
        <w:rPr>
          <w:rFonts w:eastAsia="Arial"/>
          <w:sz w:val="22"/>
          <w:szCs w:val="22"/>
        </w:rPr>
        <w:t>m</w:t>
      </w:r>
      <w:r w:rsidRPr="00660862">
        <w:rPr>
          <w:rFonts w:eastAsia="Arial"/>
          <w:spacing w:val="-1"/>
          <w:sz w:val="22"/>
          <w:szCs w:val="22"/>
        </w:rPr>
        <w:t>i</w:t>
      </w:r>
      <w:r w:rsidRPr="00660862">
        <w:rPr>
          <w:rFonts w:eastAsia="Arial"/>
          <w:spacing w:val="1"/>
          <w:w w:val="101"/>
          <w:sz w:val="22"/>
          <w:szCs w:val="22"/>
        </w:rPr>
        <w:t>t</w:t>
      </w:r>
      <w:r w:rsidRPr="00660862">
        <w:rPr>
          <w:rFonts w:eastAsia="Arial"/>
          <w:sz w:val="22"/>
          <w:szCs w:val="22"/>
        </w:rPr>
        <w:t xml:space="preserve">a </w:t>
      </w:r>
      <w:r w:rsidRPr="00660862">
        <w:rPr>
          <w:rFonts w:eastAsia="Arial"/>
          <w:spacing w:val="-2"/>
          <w:sz w:val="22"/>
          <w:szCs w:val="22"/>
        </w:rPr>
        <w:t>doa</w:t>
      </w:r>
      <w:r w:rsidRPr="00660862">
        <w:rPr>
          <w:rFonts w:eastAsia="Arial"/>
          <w:sz w:val="22"/>
          <w:szCs w:val="22"/>
        </w:rPr>
        <w:t>r</w:t>
      </w:r>
      <w:r w:rsidRPr="00660862">
        <w:rPr>
          <w:rFonts w:eastAsia="Arial"/>
          <w:spacing w:val="2"/>
          <w:sz w:val="22"/>
          <w:szCs w:val="22"/>
        </w:rPr>
        <w:t xml:space="preserve"> </w:t>
      </w:r>
      <w:r w:rsidRPr="00660862">
        <w:rPr>
          <w:rFonts w:eastAsia="Arial"/>
          <w:spacing w:val="3"/>
          <w:sz w:val="22"/>
          <w:szCs w:val="22"/>
        </w:rPr>
        <w:t>l</w:t>
      </w:r>
      <w:r w:rsidRPr="00660862">
        <w:rPr>
          <w:rFonts w:eastAsia="Arial"/>
          <w:sz w:val="22"/>
          <w:szCs w:val="22"/>
        </w:rPr>
        <w:t xml:space="preserve">a </w:t>
      </w:r>
      <w:r w:rsidRPr="00660862">
        <w:rPr>
          <w:rFonts w:eastAsia="Arial"/>
          <w:spacing w:val="-2"/>
          <w:sz w:val="22"/>
          <w:szCs w:val="22"/>
        </w:rPr>
        <w:t>pe</w:t>
      </w:r>
      <w:r w:rsidRPr="00660862">
        <w:rPr>
          <w:rFonts w:eastAsia="Arial"/>
          <w:spacing w:val="-5"/>
          <w:sz w:val="22"/>
          <w:szCs w:val="22"/>
        </w:rPr>
        <w:t>r</w:t>
      </w:r>
      <w:r w:rsidRPr="00660862">
        <w:rPr>
          <w:rFonts w:eastAsia="Arial"/>
          <w:spacing w:val="-2"/>
          <w:sz w:val="22"/>
          <w:szCs w:val="22"/>
        </w:rPr>
        <w:t>i</w:t>
      </w:r>
      <w:r w:rsidRPr="00660862">
        <w:rPr>
          <w:rFonts w:eastAsia="Arial"/>
          <w:spacing w:val="5"/>
          <w:sz w:val="22"/>
          <w:szCs w:val="22"/>
        </w:rPr>
        <w:t>m</w:t>
      </w:r>
      <w:r w:rsidRPr="00660862">
        <w:rPr>
          <w:rFonts w:eastAsia="Arial"/>
          <w:spacing w:val="-2"/>
          <w:sz w:val="22"/>
          <w:szCs w:val="22"/>
        </w:rPr>
        <w:t>e</w:t>
      </w:r>
      <w:r w:rsidRPr="00660862">
        <w:rPr>
          <w:rFonts w:eastAsia="Arial"/>
          <w:spacing w:val="1"/>
          <w:sz w:val="22"/>
          <w:szCs w:val="22"/>
        </w:rPr>
        <w:t>t</w:t>
      </w:r>
      <w:r w:rsidRPr="00660862">
        <w:rPr>
          <w:rFonts w:eastAsia="Arial"/>
          <w:sz w:val="22"/>
          <w:szCs w:val="22"/>
        </w:rPr>
        <w:t>r</w:t>
      </w:r>
      <w:r w:rsidRPr="00660862">
        <w:rPr>
          <w:rFonts w:eastAsia="Arial"/>
          <w:spacing w:val="-5"/>
          <w:sz w:val="22"/>
          <w:szCs w:val="22"/>
        </w:rPr>
        <w:t>u</w:t>
      </w:r>
      <w:r w:rsidRPr="00660862">
        <w:rPr>
          <w:rFonts w:eastAsia="Arial"/>
          <w:sz w:val="22"/>
          <w:szCs w:val="22"/>
        </w:rPr>
        <w:t>l</w:t>
      </w:r>
      <w:r w:rsidRPr="00660862">
        <w:rPr>
          <w:rFonts w:eastAsia="Arial"/>
          <w:spacing w:val="6"/>
          <w:sz w:val="22"/>
          <w:szCs w:val="22"/>
        </w:rPr>
        <w:t xml:space="preserve"> </w:t>
      </w:r>
      <w:r w:rsidRPr="00660862">
        <w:rPr>
          <w:rFonts w:eastAsia="Arial"/>
          <w:spacing w:val="-5"/>
          <w:sz w:val="22"/>
          <w:szCs w:val="22"/>
        </w:rPr>
        <w:t>s</w:t>
      </w:r>
      <w:r w:rsidRPr="00660862">
        <w:rPr>
          <w:rFonts w:eastAsia="Arial"/>
          <w:spacing w:val="1"/>
          <w:sz w:val="22"/>
          <w:szCs w:val="22"/>
        </w:rPr>
        <w:t>t</w:t>
      </w:r>
      <w:r w:rsidRPr="00660862">
        <w:rPr>
          <w:rFonts w:eastAsia="Arial"/>
          <w:spacing w:val="-2"/>
          <w:sz w:val="22"/>
          <w:szCs w:val="22"/>
        </w:rPr>
        <w:t>ud</w:t>
      </w:r>
      <w:r w:rsidRPr="00660862">
        <w:rPr>
          <w:rFonts w:eastAsia="Arial"/>
          <w:spacing w:val="3"/>
          <w:sz w:val="22"/>
          <w:szCs w:val="22"/>
        </w:rPr>
        <w:t>i</w:t>
      </w:r>
      <w:r w:rsidRPr="00660862">
        <w:rPr>
          <w:rFonts w:eastAsia="Arial"/>
          <w:spacing w:val="-6"/>
          <w:sz w:val="22"/>
          <w:szCs w:val="22"/>
        </w:rPr>
        <w:t>a</w:t>
      </w:r>
      <w:r w:rsidRPr="00660862">
        <w:rPr>
          <w:rFonts w:eastAsia="Arial"/>
          <w:sz w:val="22"/>
          <w:szCs w:val="22"/>
        </w:rPr>
        <w:t xml:space="preserve">t </w:t>
      </w:r>
      <w:r w:rsidRPr="00660862">
        <w:rPr>
          <w:rFonts w:eastAsia="Arial"/>
          <w:spacing w:val="6"/>
          <w:sz w:val="22"/>
          <w:szCs w:val="22"/>
        </w:rPr>
        <w:t>f</w:t>
      </w:r>
      <w:r w:rsidRPr="00660862">
        <w:rPr>
          <w:rFonts w:eastAsia="Arial"/>
          <w:spacing w:val="-2"/>
          <w:sz w:val="22"/>
          <w:szCs w:val="22"/>
        </w:rPr>
        <w:t>a</w:t>
      </w:r>
      <w:r w:rsidRPr="00660862">
        <w:rPr>
          <w:rFonts w:eastAsia="Arial"/>
          <w:sz w:val="22"/>
          <w:szCs w:val="22"/>
        </w:rPr>
        <w:t>ră</w:t>
      </w:r>
      <w:r w:rsidRPr="00660862">
        <w:rPr>
          <w:rFonts w:eastAsia="Arial"/>
          <w:spacing w:val="-3"/>
          <w:sz w:val="22"/>
          <w:szCs w:val="22"/>
        </w:rPr>
        <w:t xml:space="preserve"> </w:t>
      </w:r>
      <w:r w:rsidRPr="00660862">
        <w:rPr>
          <w:rFonts w:eastAsia="Arial"/>
          <w:sz w:val="22"/>
          <w:szCs w:val="22"/>
        </w:rPr>
        <w:t>a</w:t>
      </w:r>
      <w:r w:rsidRPr="00660862">
        <w:rPr>
          <w:rFonts w:eastAsia="Arial"/>
          <w:spacing w:val="-4"/>
          <w:sz w:val="22"/>
          <w:szCs w:val="22"/>
        </w:rPr>
        <w:t xml:space="preserve"> </w:t>
      </w:r>
      <w:r w:rsidRPr="00660862">
        <w:rPr>
          <w:rFonts w:eastAsia="Arial"/>
          <w:spacing w:val="1"/>
          <w:sz w:val="22"/>
          <w:szCs w:val="22"/>
        </w:rPr>
        <w:t>f</w:t>
      </w:r>
      <w:r w:rsidRPr="00660862">
        <w:rPr>
          <w:rFonts w:eastAsia="Arial"/>
          <w:sz w:val="22"/>
          <w:szCs w:val="22"/>
        </w:rPr>
        <w:t>i</w:t>
      </w:r>
      <w:r w:rsidRPr="00660862">
        <w:rPr>
          <w:rFonts w:eastAsia="Arial"/>
          <w:spacing w:val="6"/>
          <w:sz w:val="22"/>
          <w:szCs w:val="22"/>
        </w:rPr>
        <w:t xml:space="preserve"> </w:t>
      </w:r>
      <w:r w:rsidRPr="00660862">
        <w:rPr>
          <w:rFonts w:eastAsia="Arial"/>
          <w:spacing w:val="-6"/>
          <w:sz w:val="22"/>
          <w:szCs w:val="22"/>
        </w:rPr>
        <w:t>a</w:t>
      </w:r>
      <w:r w:rsidRPr="00660862">
        <w:rPr>
          <w:rFonts w:eastAsia="Arial"/>
          <w:spacing w:val="1"/>
          <w:sz w:val="22"/>
          <w:szCs w:val="22"/>
        </w:rPr>
        <w:t>f</w:t>
      </w:r>
      <w:r w:rsidRPr="00660862">
        <w:rPr>
          <w:rFonts w:eastAsia="Arial"/>
          <w:spacing w:val="-2"/>
          <w:sz w:val="22"/>
          <w:szCs w:val="22"/>
        </w:rPr>
        <w:t>e</w:t>
      </w:r>
      <w:r w:rsidRPr="00660862">
        <w:rPr>
          <w:rFonts w:eastAsia="Arial"/>
          <w:sz w:val="22"/>
          <w:szCs w:val="22"/>
        </w:rPr>
        <w:t>c</w:t>
      </w:r>
      <w:r w:rsidRPr="00660862">
        <w:rPr>
          <w:rFonts w:eastAsia="Arial"/>
          <w:spacing w:val="1"/>
          <w:sz w:val="22"/>
          <w:szCs w:val="22"/>
        </w:rPr>
        <w:t>t</w:t>
      </w:r>
      <w:r w:rsidRPr="00660862">
        <w:rPr>
          <w:rFonts w:eastAsia="Arial"/>
          <w:spacing w:val="-2"/>
          <w:sz w:val="22"/>
          <w:szCs w:val="22"/>
        </w:rPr>
        <w:t>a</w:t>
      </w:r>
      <w:r w:rsidRPr="00660862">
        <w:rPr>
          <w:rFonts w:eastAsia="Arial"/>
          <w:spacing w:val="1"/>
          <w:sz w:val="22"/>
          <w:szCs w:val="22"/>
        </w:rPr>
        <w:t>t</w:t>
      </w:r>
      <w:r w:rsidRPr="00660862">
        <w:rPr>
          <w:rFonts w:eastAsia="Arial"/>
          <w:sz w:val="22"/>
          <w:szCs w:val="22"/>
        </w:rPr>
        <w:t>e</w:t>
      </w:r>
      <w:r w:rsidRPr="00660862">
        <w:rPr>
          <w:rFonts w:eastAsia="Arial"/>
          <w:spacing w:val="-3"/>
          <w:sz w:val="22"/>
          <w:szCs w:val="22"/>
        </w:rPr>
        <w:t xml:space="preserve"> </w:t>
      </w:r>
      <w:r w:rsidRPr="00660862">
        <w:rPr>
          <w:rFonts w:eastAsia="Arial"/>
          <w:sz w:val="22"/>
          <w:szCs w:val="22"/>
        </w:rPr>
        <w:t>c</w:t>
      </w:r>
      <w:r w:rsidRPr="00660862">
        <w:rPr>
          <w:rFonts w:eastAsia="Arial"/>
          <w:spacing w:val="-2"/>
          <w:sz w:val="22"/>
          <w:szCs w:val="22"/>
        </w:rPr>
        <w:t>ond</w:t>
      </w:r>
      <w:r w:rsidRPr="00660862">
        <w:rPr>
          <w:rFonts w:eastAsia="Arial"/>
          <w:spacing w:val="3"/>
          <w:sz w:val="22"/>
          <w:szCs w:val="22"/>
        </w:rPr>
        <w:t>i</w:t>
      </w:r>
      <w:r w:rsidRPr="00660862">
        <w:rPr>
          <w:rFonts w:eastAsia="Arial"/>
          <w:spacing w:val="-3"/>
          <w:sz w:val="22"/>
          <w:szCs w:val="22"/>
        </w:rPr>
        <w:t>ț</w:t>
      </w:r>
      <w:r w:rsidRPr="00660862">
        <w:rPr>
          <w:rFonts w:eastAsia="Arial"/>
          <w:spacing w:val="-2"/>
          <w:sz w:val="22"/>
          <w:szCs w:val="22"/>
        </w:rPr>
        <w:t>ii</w:t>
      </w:r>
      <w:r w:rsidRPr="00660862">
        <w:rPr>
          <w:rFonts w:eastAsia="Arial"/>
          <w:spacing w:val="3"/>
          <w:sz w:val="22"/>
          <w:szCs w:val="22"/>
        </w:rPr>
        <w:t>l</w:t>
      </w:r>
      <w:r w:rsidRPr="00660862">
        <w:rPr>
          <w:rFonts w:eastAsia="Arial"/>
          <w:sz w:val="22"/>
          <w:szCs w:val="22"/>
        </w:rPr>
        <w:t>e</w:t>
      </w:r>
      <w:r w:rsidRPr="00660862">
        <w:rPr>
          <w:rFonts w:eastAsia="Arial"/>
          <w:spacing w:val="1"/>
          <w:sz w:val="22"/>
          <w:szCs w:val="22"/>
        </w:rPr>
        <w:t xml:space="preserve"> </w:t>
      </w:r>
      <w:r w:rsidRPr="00660862">
        <w:rPr>
          <w:rFonts w:eastAsia="Arial"/>
          <w:spacing w:val="-2"/>
          <w:sz w:val="22"/>
          <w:szCs w:val="22"/>
        </w:rPr>
        <w:t>d</w:t>
      </w:r>
      <w:r w:rsidRPr="00660862">
        <w:rPr>
          <w:rFonts w:eastAsia="Arial"/>
          <w:sz w:val="22"/>
          <w:szCs w:val="22"/>
        </w:rPr>
        <w:t>e</w:t>
      </w:r>
      <w:r w:rsidRPr="00660862">
        <w:rPr>
          <w:rFonts w:eastAsia="Arial"/>
          <w:spacing w:val="-4"/>
          <w:sz w:val="22"/>
          <w:szCs w:val="22"/>
        </w:rPr>
        <w:t xml:space="preserve"> </w:t>
      </w:r>
      <w:r w:rsidRPr="00660862">
        <w:rPr>
          <w:rFonts w:eastAsia="Arial"/>
          <w:spacing w:val="5"/>
          <w:sz w:val="22"/>
          <w:szCs w:val="22"/>
        </w:rPr>
        <w:t>v</w:t>
      </w:r>
      <w:r w:rsidRPr="00660862">
        <w:rPr>
          <w:rFonts w:eastAsia="Arial"/>
          <w:spacing w:val="-2"/>
          <w:sz w:val="22"/>
          <w:szCs w:val="22"/>
        </w:rPr>
        <w:t>ia</w:t>
      </w:r>
      <w:r w:rsidRPr="00660862">
        <w:rPr>
          <w:rFonts w:eastAsia="Arial"/>
          <w:spacing w:val="1"/>
          <w:sz w:val="22"/>
          <w:szCs w:val="22"/>
        </w:rPr>
        <w:t>ț</w:t>
      </w:r>
      <w:r w:rsidRPr="00660862">
        <w:rPr>
          <w:rFonts w:eastAsia="Arial"/>
          <w:sz w:val="22"/>
          <w:szCs w:val="22"/>
        </w:rPr>
        <w:t>ă</w:t>
      </w:r>
      <w:r w:rsidRPr="00660862">
        <w:rPr>
          <w:rFonts w:eastAsia="Arial"/>
          <w:spacing w:val="1"/>
          <w:sz w:val="22"/>
          <w:szCs w:val="22"/>
        </w:rPr>
        <w:t xml:space="preserve"> </w:t>
      </w:r>
      <w:r w:rsidRPr="00660862">
        <w:rPr>
          <w:rFonts w:eastAsia="Arial"/>
          <w:spacing w:val="-6"/>
          <w:sz w:val="22"/>
          <w:szCs w:val="22"/>
        </w:rPr>
        <w:t>a</w:t>
      </w:r>
      <w:r w:rsidRPr="00660862">
        <w:rPr>
          <w:rFonts w:eastAsia="Arial"/>
          <w:spacing w:val="3"/>
          <w:sz w:val="22"/>
          <w:szCs w:val="22"/>
        </w:rPr>
        <w:t>l</w:t>
      </w:r>
      <w:r w:rsidRPr="00660862">
        <w:rPr>
          <w:rFonts w:eastAsia="Arial"/>
          <w:sz w:val="22"/>
          <w:szCs w:val="22"/>
        </w:rPr>
        <w:t xml:space="preserve">e </w:t>
      </w:r>
      <w:r w:rsidRPr="00660862">
        <w:rPr>
          <w:rFonts w:eastAsia="Arial"/>
          <w:spacing w:val="-5"/>
          <w:sz w:val="22"/>
          <w:szCs w:val="22"/>
        </w:rPr>
        <w:t>s</w:t>
      </w:r>
      <w:r w:rsidRPr="00660862">
        <w:rPr>
          <w:rFonts w:eastAsia="Arial"/>
          <w:spacing w:val="-2"/>
          <w:sz w:val="22"/>
          <w:szCs w:val="22"/>
        </w:rPr>
        <w:t>p</w:t>
      </w:r>
      <w:r w:rsidRPr="00660862">
        <w:rPr>
          <w:rFonts w:eastAsia="Arial"/>
          <w:spacing w:val="3"/>
          <w:sz w:val="22"/>
          <w:szCs w:val="22"/>
        </w:rPr>
        <w:t>e</w:t>
      </w:r>
      <w:r w:rsidRPr="00660862">
        <w:rPr>
          <w:rFonts w:eastAsia="Arial"/>
          <w:sz w:val="22"/>
          <w:szCs w:val="22"/>
        </w:rPr>
        <w:t>c</w:t>
      </w:r>
      <w:r w:rsidRPr="00660862">
        <w:rPr>
          <w:rFonts w:eastAsia="Arial"/>
          <w:spacing w:val="-2"/>
          <w:sz w:val="22"/>
          <w:szCs w:val="22"/>
        </w:rPr>
        <w:t>i</w:t>
      </w:r>
      <w:r w:rsidRPr="00660862">
        <w:rPr>
          <w:rFonts w:eastAsia="Arial"/>
          <w:spacing w:val="3"/>
          <w:sz w:val="22"/>
          <w:szCs w:val="22"/>
        </w:rPr>
        <w:t>il</w:t>
      </w:r>
      <w:r w:rsidRPr="00660862">
        <w:rPr>
          <w:rFonts w:eastAsia="Arial"/>
          <w:spacing w:val="-2"/>
          <w:sz w:val="22"/>
          <w:szCs w:val="22"/>
        </w:rPr>
        <w:t>o</w:t>
      </w:r>
      <w:r w:rsidRPr="00660862">
        <w:rPr>
          <w:rFonts w:eastAsia="Arial"/>
          <w:sz w:val="22"/>
          <w:szCs w:val="22"/>
        </w:rPr>
        <w:t>r</w:t>
      </w:r>
      <w:r w:rsidRPr="00660862">
        <w:rPr>
          <w:rFonts w:eastAsia="Arial"/>
          <w:spacing w:val="-3"/>
          <w:sz w:val="22"/>
          <w:szCs w:val="22"/>
        </w:rPr>
        <w:t xml:space="preserve"> </w:t>
      </w:r>
      <w:r w:rsidRPr="00660862">
        <w:rPr>
          <w:rFonts w:eastAsia="Arial"/>
          <w:spacing w:val="-2"/>
          <w:sz w:val="22"/>
          <w:szCs w:val="22"/>
        </w:rPr>
        <w:t>d</w:t>
      </w:r>
      <w:r w:rsidRPr="00660862">
        <w:rPr>
          <w:rFonts w:eastAsia="Arial"/>
          <w:spacing w:val="3"/>
          <w:sz w:val="22"/>
          <w:szCs w:val="22"/>
        </w:rPr>
        <w:t>i</w:t>
      </w:r>
      <w:r w:rsidRPr="00660862">
        <w:rPr>
          <w:rFonts w:eastAsia="Arial"/>
          <w:sz w:val="22"/>
          <w:szCs w:val="22"/>
        </w:rPr>
        <w:t>n</w:t>
      </w:r>
      <w:r w:rsidRPr="00660862">
        <w:rPr>
          <w:rFonts w:eastAsia="Arial"/>
          <w:spacing w:val="-4"/>
          <w:sz w:val="22"/>
          <w:szCs w:val="22"/>
        </w:rPr>
        <w:t xml:space="preserve"> </w:t>
      </w:r>
      <w:r w:rsidRPr="00660862">
        <w:rPr>
          <w:rFonts w:eastAsia="Arial"/>
          <w:sz w:val="22"/>
          <w:szCs w:val="22"/>
        </w:rPr>
        <w:t>z</w:t>
      </w:r>
      <w:r w:rsidRPr="00660862">
        <w:rPr>
          <w:rFonts w:eastAsia="Arial"/>
          <w:spacing w:val="-2"/>
          <w:sz w:val="22"/>
          <w:szCs w:val="22"/>
        </w:rPr>
        <w:t>onă</w:t>
      </w:r>
      <w:r w:rsidRPr="00660862">
        <w:rPr>
          <w:rFonts w:eastAsia="Arial"/>
          <w:w w:val="101"/>
          <w:sz w:val="22"/>
          <w:szCs w:val="22"/>
        </w:rPr>
        <w:t>.</w:t>
      </w:r>
    </w:p>
    <w:p w:rsidR="00A2568D" w:rsidRPr="00660862" w:rsidRDefault="00211048" w:rsidP="001C02BB">
      <w:pPr>
        <w:tabs>
          <w:tab w:val="left" w:pos="1260"/>
        </w:tabs>
        <w:spacing w:line="276" w:lineRule="auto"/>
        <w:ind w:right="66" w:firstLine="821"/>
        <w:jc w:val="both"/>
        <w:rPr>
          <w:rFonts w:eastAsia="Arial"/>
          <w:sz w:val="22"/>
          <w:szCs w:val="22"/>
        </w:rPr>
      </w:pPr>
      <w:r w:rsidRPr="00660862">
        <w:rPr>
          <w:rFonts w:eastAsia="Arial"/>
          <w:sz w:val="22"/>
          <w:szCs w:val="22"/>
        </w:rPr>
        <w:t xml:space="preserve">- Plantațiile existente pe teren vor fi relocate pe </w:t>
      </w:r>
      <w:proofErr w:type="gramStart"/>
      <w:r w:rsidRPr="00660862">
        <w:rPr>
          <w:rFonts w:eastAsia="Arial"/>
          <w:sz w:val="22"/>
          <w:szCs w:val="22"/>
        </w:rPr>
        <w:t>un</w:t>
      </w:r>
      <w:proofErr w:type="gramEnd"/>
      <w:r w:rsidRPr="00660862">
        <w:rPr>
          <w:rFonts w:eastAsia="Arial"/>
          <w:sz w:val="22"/>
          <w:szCs w:val="22"/>
        </w:rPr>
        <w:t xml:space="preserve"> alt teren pus la dispoziție de beneficiar. În parcul aferente zonei ce urmează  a fi descrisă în tema de proiectare pentru Acvariu se găsesc un număr de 20 de specii </w:t>
      </w:r>
      <w:r w:rsidR="00A2568D" w:rsidRPr="00660862">
        <w:rPr>
          <w:rFonts w:eastAsia="Arial"/>
          <w:sz w:val="22"/>
          <w:szCs w:val="22"/>
        </w:rPr>
        <w:t xml:space="preserve">  însmnând 166 de arbori și arbuști. Din totalul numărului de </w:t>
      </w:r>
      <w:proofErr w:type="gramStart"/>
      <w:r w:rsidR="00A2568D" w:rsidRPr="00660862">
        <w:rPr>
          <w:rFonts w:eastAsia="Arial"/>
          <w:sz w:val="22"/>
          <w:szCs w:val="22"/>
        </w:rPr>
        <w:t>arbori  precizat</w:t>
      </w:r>
      <w:proofErr w:type="gramEnd"/>
      <w:r w:rsidR="00A2568D" w:rsidRPr="00660862">
        <w:rPr>
          <w:rFonts w:eastAsia="Arial"/>
          <w:sz w:val="22"/>
          <w:szCs w:val="22"/>
        </w:rPr>
        <w:t>, 72, de bucăți aparținând a 5 specii sunt dispuse perimentral sau au vârste tinere ce permit relocarea lor în alte zone ale   pacrului CMSN. Arbuștii existenți în suprafața analizată nu au valoare vegetative deosebită și pot fi relocați în alte zone de parc lipsite de subarboret. Din arborii rămaș</w:t>
      </w:r>
      <w:proofErr w:type="gramStart"/>
      <w:r w:rsidR="00A2568D" w:rsidRPr="00660862">
        <w:rPr>
          <w:rFonts w:eastAsia="Arial"/>
          <w:sz w:val="22"/>
          <w:szCs w:val="22"/>
        </w:rPr>
        <w:t>i  o</w:t>
      </w:r>
      <w:proofErr w:type="gramEnd"/>
      <w:r w:rsidR="00A2568D" w:rsidRPr="00660862">
        <w:rPr>
          <w:rFonts w:eastAsia="Arial"/>
          <w:sz w:val="22"/>
          <w:szCs w:val="22"/>
        </w:rPr>
        <w:t xml:space="preserve"> parte sunt la limita fiziologică a vârstei (Pinul Negru – 17 bucăți și Ulmul – 8 bucăși), având o stare de vegetație improprie și depreciate datorită condițiilor pedostaționale specific. Alte specii, precum Arțarul American și Dudul sunt nespecifice </w:t>
      </w:r>
      <w:proofErr w:type="gramStart"/>
      <w:r w:rsidR="00A2568D" w:rsidRPr="00660862">
        <w:rPr>
          <w:rFonts w:eastAsia="Arial"/>
          <w:sz w:val="22"/>
          <w:szCs w:val="22"/>
        </w:rPr>
        <w:t>parcului ,</w:t>
      </w:r>
      <w:proofErr w:type="gramEnd"/>
      <w:r w:rsidR="00A2568D" w:rsidRPr="00660862">
        <w:rPr>
          <w:rFonts w:eastAsia="Arial"/>
          <w:sz w:val="22"/>
          <w:szCs w:val="22"/>
        </w:rPr>
        <w:t xml:space="preserve"> nedorite, fiind atacate cu prioritate de omida păroasă a dudului.   Pe câteva exemplare s-</w:t>
      </w:r>
      <w:proofErr w:type="gramStart"/>
      <w:r w:rsidR="00A2568D" w:rsidRPr="00660862">
        <w:rPr>
          <w:rFonts w:eastAsia="Arial"/>
          <w:sz w:val="22"/>
          <w:szCs w:val="22"/>
        </w:rPr>
        <w:t>au  instalat</w:t>
      </w:r>
      <w:proofErr w:type="gramEnd"/>
      <w:r w:rsidR="00A2568D" w:rsidRPr="00660862">
        <w:rPr>
          <w:rFonts w:eastAsia="Arial"/>
          <w:sz w:val="22"/>
          <w:szCs w:val="22"/>
        </w:rPr>
        <w:t xml:space="preserve"> liane, ca  planta parazită -  Iedera, care au determinat deprecierea vegetative a acestora și într-un timp relative scurt urmează a se usca. </w:t>
      </w:r>
    </w:p>
    <w:p w:rsidR="005C5253" w:rsidRPr="005875A6" w:rsidRDefault="00A2568D" w:rsidP="00F0431C">
      <w:pPr>
        <w:tabs>
          <w:tab w:val="left" w:pos="1180"/>
        </w:tabs>
        <w:spacing w:line="276" w:lineRule="auto"/>
        <w:ind w:right="66"/>
        <w:jc w:val="both"/>
        <w:rPr>
          <w:rFonts w:eastAsia="Arial"/>
          <w:sz w:val="22"/>
          <w:szCs w:val="22"/>
        </w:rPr>
      </w:pPr>
      <w:r w:rsidRPr="005875A6">
        <w:rPr>
          <w:rFonts w:eastAsia="Arial"/>
          <w:sz w:val="22"/>
          <w:szCs w:val="22"/>
        </w:rPr>
        <w:tab/>
        <w:t xml:space="preserve">În concluzie, parcul nu deține specii de valoare dendrologică deosebită care </w:t>
      </w:r>
      <w:proofErr w:type="gramStart"/>
      <w:r w:rsidRPr="005875A6">
        <w:rPr>
          <w:rFonts w:eastAsia="Arial"/>
          <w:sz w:val="22"/>
          <w:szCs w:val="22"/>
        </w:rPr>
        <w:t>să</w:t>
      </w:r>
      <w:proofErr w:type="gramEnd"/>
      <w:r w:rsidRPr="005875A6">
        <w:rPr>
          <w:rFonts w:eastAsia="Arial"/>
          <w:sz w:val="22"/>
          <w:szCs w:val="22"/>
        </w:rPr>
        <w:t xml:space="preserve"> genereze necesitatea de a le mineține pe poziții.  Totodată, instituția are suprafețe de teren suficiente, disponibile pentru a reloca exemplarele tinere menționate. De asemenea, în anii anteriori, CMSN a plantat </w:t>
      </w:r>
      <w:proofErr w:type="gramStart"/>
      <w:r w:rsidRPr="005875A6">
        <w:rPr>
          <w:rFonts w:eastAsia="Arial"/>
          <w:sz w:val="22"/>
          <w:szCs w:val="22"/>
        </w:rPr>
        <w:t>un</w:t>
      </w:r>
      <w:proofErr w:type="gramEnd"/>
      <w:r w:rsidRPr="005875A6">
        <w:rPr>
          <w:rFonts w:eastAsia="Arial"/>
          <w:sz w:val="22"/>
          <w:szCs w:val="22"/>
        </w:rPr>
        <w:t xml:space="preserve"> număr de 200 de arbori în alte zone unde condițiile</w:t>
      </w:r>
      <w:r w:rsidR="005C5253" w:rsidRPr="005875A6">
        <w:rPr>
          <w:rFonts w:eastAsia="Arial"/>
          <w:sz w:val="22"/>
          <w:szCs w:val="22"/>
        </w:rPr>
        <w:t xml:space="preserve"> pedologice sunt mai favorabile.</w:t>
      </w:r>
    </w:p>
    <w:p w:rsidR="00465F2E" w:rsidRPr="005875A6" w:rsidRDefault="005C5253" w:rsidP="00F0431C">
      <w:pPr>
        <w:tabs>
          <w:tab w:val="left" w:pos="1180"/>
        </w:tabs>
        <w:spacing w:line="276" w:lineRule="auto"/>
        <w:ind w:right="73"/>
        <w:jc w:val="both"/>
        <w:rPr>
          <w:rFonts w:eastAsia="Arial"/>
          <w:sz w:val="22"/>
          <w:szCs w:val="22"/>
        </w:rPr>
      </w:pPr>
      <w:r w:rsidRPr="005875A6">
        <w:rPr>
          <w:b/>
          <w:sz w:val="22"/>
          <w:szCs w:val="22"/>
        </w:rPr>
        <w:tab/>
      </w:r>
      <w:r w:rsidR="00973D87" w:rsidRPr="005875A6">
        <w:rPr>
          <w:rFonts w:eastAsia="Arial"/>
          <w:sz w:val="22"/>
          <w:szCs w:val="22"/>
        </w:rPr>
        <w:t xml:space="preserve">Se  </w:t>
      </w:r>
      <w:r w:rsidR="00973D87" w:rsidRPr="005875A6">
        <w:rPr>
          <w:rFonts w:eastAsia="Arial"/>
          <w:spacing w:val="24"/>
          <w:sz w:val="22"/>
          <w:szCs w:val="22"/>
        </w:rPr>
        <w:t xml:space="preserve"> </w:t>
      </w:r>
      <w:r w:rsidR="00973D87" w:rsidRPr="005875A6">
        <w:rPr>
          <w:rFonts w:eastAsia="Arial"/>
          <w:spacing w:val="-2"/>
          <w:sz w:val="22"/>
          <w:szCs w:val="22"/>
        </w:rPr>
        <w:t>poa</w:t>
      </w:r>
      <w:r w:rsidR="00973D87" w:rsidRPr="005875A6">
        <w:rPr>
          <w:rFonts w:eastAsia="Arial"/>
          <w:spacing w:val="1"/>
          <w:sz w:val="22"/>
          <w:szCs w:val="22"/>
        </w:rPr>
        <w:t>t</w:t>
      </w:r>
      <w:r w:rsidR="00973D87" w:rsidRPr="005875A6">
        <w:rPr>
          <w:rFonts w:eastAsia="Arial"/>
          <w:sz w:val="22"/>
          <w:szCs w:val="22"/>
        </w:rPr>
        <w:t xml:space="preserve">e  </w:t>
      </w:r>
      <w:r w:rsidR="00973D87" w:rsidRPr="005875A6">
        <w:rPr>
          <w:rFonts w:eastAsia="Arial"/>
          <w:spacing w:val="25"/>
          <w:sz w:val="22"/>
          <w:szCs w:val="22"/>
        </w:rPr>
        <w:t xml:space="preserve"> </w:t>
      </w:r>
      <w:r w:rsidR="00973D87" w:rsidRPr="005875A6">
        <w:rPr>
          <w:rFonts w:eastAsia="Arial"/>
          <w:sz w:val="22"/>
          <w:szCs w:val="22"/>
        </w:rPr>
        <w:t>cr</w:t>
      </w:r>
      <w:r w:rsidR="00973D87" w:rsidRPr="005875A6">
        <w:rPr>
          <w:rFonts w:eastAsia="Arial"/>
          <w:spacing w:val="-2"/>
          <w:sz w:val="22"/>
          <w:szCs w:val="22"/>
        </w:rPr>
        <w:t>ee</w:t>
      </w:r>
      <w:r w:rsidR="00973D87" w:rsidRPr="005875A6">
        <w:rPr>
          <w:rFonts w:eastAsia="Arial"/>
          <w:sz w:val="22"/>
          <w:szCs w:val="22"/>
        </w:rPr>
        <w:t xml:space="preserve">a  </w:t>
      </w:r>
      <w:r w:rsidR="00973D87" w:rsidRPr="005875A6">
        <w:rPr>
          <w:rFonts w:eastAsia="Arial"/>
          <w:spacing w:val="24"/>
          <w:sz w:val="22"/>
          <w:szCs w:val="22"/>
        </w:rPr>
        <w:t xml:space="preserve"> </w:t>
      </w:r>
      <w:r w:rsidR="00973D87" w:rsidRPr="005875A6">
        <w:rPr>
          <w:rFonts w:eastAsia="Arial"/>
          <w:spacing w:val="-2"/>
          <w:sz w:val="22"/>
          <w:szCs w:val="22"/>
        </w:rPr>
        <w:t>d</w:t>
      </w:r>
      <w:r w:rsidR="00973D87" w:rsidRPr="005875A6">
        <w:rPr>
          <w:rFonts w:eastAsia="Arial"/>
          <w:spacing w:val="8"/>
          <w:sz w:val="22"/>
          <w:szCs w:val="22"/>
        </w:rPr>
        <w:t>i</w:t>
      </w:r>
      <w:r w:rsidR="00973D87" w:rsidRPr="005875A6">
        <w:rPr>
          <w:rFonts w:eastAsia="Arial"/>
          <w:spacing w:val="-5"/>
          <w:sz w:val="22"/>
          <w:szCs w:val="22"/>
        </w:rPr>
        <w:t>s</w:t>
      </w:r>
      <w:r w:rsidR="00973D87" w:rsidRPr="005875A6">
        <w:rPr>
          <w:rFonts w:eastAsia="Arial"/>
          <w:sz w:val="22"/>
          <w:szCs w:val="22"/>
        </w:rPr>
        <w:t>c</w:t>
      </w:r>
      <w:r w:rsidR="00973D87" w:rsidRPr="005875A6">
        <w:rPr>
          <w:rFonts w:eastAsia="Arial"/>
          <w:spacing w:val="-2"/>
          <w:sz w:val="22"/>
          <w:szCs w:val="22"/>
        </w:rPr>
        <w:t>on</w:t>
      </w:r>
      <w:r w:rsidR="00973D87" w:rsidRPr="005875A6">
        <w:rPr>
          <w:rFonts w:eastAsia="Arial"/>
          <w:spacing w:val="6"/>
          <w:sz w:val="22"/>
          <w:szCs w:val="22"/>
        </w:rPr>
        <w:t>f</w:t>
      </w:r>
      <w:r w:rsidR="00973D87" w:rsidRPr="005875A6">
        <w:rPr>
          <w:rFonts w:eastAsia="Arial"/>
          <w:spacing w:val="-2"/>
          <w:sz w:val="22"/>
          <w:szCs w:val="22"/>
        </w:rPr>
        <w:t>o</w:t>
      </w:r>
      <w:r w:rsidR="00973D87" w:rsidRPr="005875A6">
        <w:rPr>
          <w:rFonts w:eastAsia="Arial"/>
          <w:sz w:val="22"/>
          <w:szCs w:val="22"/>
        </w:rPr>
        <w:t xml:space="preserve">rt  </w:t>
      </w:r>
      <w:r w:rsidR="00973D87" w:rsidRPr="005875A6">
        <w:rPr>
          <w:rFonts w:eastAsia="Arial"/>
          <w:spacing w:val="28"/>
          <w:sz w:val="22"/>
          <w:szCs w:val="22"/>
        </w:rPr>
        <w:t xml:space="preserve"> </w:t>
      </w:r>
      <w:r w:rsidR="00973D87" w:rsidRPr="005875A6">
        <w:rPr>
          <w:rFonts w:eastAsia="Arial"/>
          <w:spacing w:val="-2"/>
          <w:sz w:val="22"/>
          <w:szCs w:val="22"/>
        </w:rPr>
        <w:t>da</w:t>
      </w:r>
      <w:r w:rsidR="00973D87" w:rsidRPr="005875A6">
        <w:rPr>
          <w:rFonts w:eastAsia="Arial"/>
          <w:spacing w:val="1"/>
          <w:sz w:val="22"/>
          <w:szCs w:val="22"/>
        </w:rPr>
        <w:t>t</w:t>
      </w:r>
      <w:r w:rsidR="00973D87" w:rsidRPr="005875A6">
        <w:rPr>
          <w:rFonts w:eastAsia="Arial"/>
          <w:spacing w:val="-2"/>
          <w:sz w:val="22"/>
          <w:szCs w:val="22"/>
        </w:rPr>
        <w:t>o</w:t>
      </w:r>
      <w:r w:rsidR="00973D87" w:rsidRPr="005875A6">
        <w:rPr>
          <w:rFonts w:eastAsia="Arial"/>
          <w:spacing w:val="-5"/>
          <w:sz w:val="22"/>
          <w:szCs w:val="22"/>
        </w:rPr>
        <w:t>r</w:t>
      </w:r>
      <w:r w:rsidR="00973D87" w:rsidRPr="005875A6">
        <w:rPr>
          <w:rFonts w:eastAsia="Arial"/>
          <w:spacing w:val="3"/>
          <w:sz w:val="22"/>
          <w:szCs w:val="22"/>
        </w:rPr>
        <w:t>i</w:t>
      </w:r>
      <w:r w:rsidR="00973D87" w:rsidRPr="005875A6">
        <w:rPr>
          <w:rFonts w:eastAsia="Arial"/>
          <w:spacing w:val="1"/>
          <w:sz w:val="22"/>
          <w:szCs w:val="22"/>
        </w:rPr>
        <w:t>t</w:t>
      </w:r>
      <w:r w:rsidR="00973D87" w:rsidRPr="005875A6">
        <w:rPr>
          <w:rFonts w:eastAsia="Arial"/>
          <w:sz w:val="22"/>
          <w:szCs w:val="22"/>
        </w:rPr>
        <w:t xml:space="preserve">a  </w:t>
      </w:r>
      <w:r w:rsidR="00973D87" w:rsidRPr="005875A6">
        <w:rPr>
          <w:rFonts w:eastAsia="Arial"/>
          <w:spacing w:val="25"/>
          <w:sz w:val="22"/>
          <w:szCs w:val="22"/>
        </w:rPr>
        <w:t xml:space="preserve"> </w:t>
      </w:r>
      <w:r w:rsidR="00973D87" w:rsidRPr="005875A6">
        <w:rPr>
          <w:rFonts w:eastAsia="Arial"/>
          <w:spacing w:val="3"/>
          <w:sz w:val="22"/>
          <w:szCs w:val="22"/>
        </w:rPr>
        <w:t>l</w:t>
      </w:r>
      <w:r w:rsidR="00973D87" w:rsidRPr="005875A6">
        <w:rPr>
          <w:rFonts w:eastAsia="Arial"/>
          <w:spacing w:val="-2"/>
          <w:sz w:val="22"/>
          <w:szCs w:val="22"/>
        </w:rPr>
        <w:t>u</w:t>
      </w:r>
      <w:r w:rsidR="00973D87" w:rsidRPr="005875A6">
        <w:rPr>
          <w:rFonts w:eastAsia="Arial"/>
          <w:sz w:val="22"/>
          <w:szCs w:val="22"/>
        </w:rPr>
        <w:t>cr</w:t>
      </w:r>
      <w:r w:rsidR="00973D87" w:rsidRPr="005875A6">
        <w:rPr>
          <w:rFonts w:eastAsia="Arial"/>
          <w:spacing w:val="-2"/>
          <w:sz w:val="22"/>
          <w:szCs w:val="22"/>
        </w:rPr>
        <w:t>a</w:t>
      </w:r>
      <w:r w:rsidR="00973D87" w:rsidRPr="005875A6">
        <w:rPr>
          <w:rFonts w:eastAsia="Arial"/>
          <w:spacing w:val="-5"/>
          <w:sz w:val="22"/>
          <w:szCs w:val="22"/>
        </w:rPr>
        <w:t>r</w:t>
      </w:r>
      <w:r w:rsidR="00973D87" w:rsidRPr="005875A6">
        <w:rPr>
          <w:rFonts w:eastAsia="Arial"/>
          <w:spacing w:val="-2"/>
          <w:sz w:val="22"/>
          <w:szCs w:val="22"/>
        </w:rPr>
        <w:t>i</w:t>
      </w:r>
      <w:r w:rsidR="00973D87" w:rsidRPr="005875A6">
        <w:rPr>
          <w:rFonts w:eastAsia="Arial"/>
          <w:spacing w:val="3"/>
          <w:sz w:val="22"/>
          <w:szCs w:val="22"/>
        </w:rPr>
        <w:t>l</w:t>
      </w:r>
      <w:r w:rsidR="00973D87" w:rsidRPr="005875A6">
        <w:rPr>
          <w:rFonts w:eastAsia="Arial"/>
          <w:spacing w:val="-2"/>
          <w:sz w:val="22"/>
          <w:szCs w:val="22"/>
        </w:rPr>
        <w:t>o</w:t>
      </w:r>
      <w:r w:rsidR="00973D87" w:rsidRPr="005875A6">
        <w:rPr>
          <w:rFonts w:eastAsia="Arial"/>
          <w:sz w:val="22"/>
          <w:szCs w:val="22"/>
        </w:rPr>
        <w:t xml:space="preserve">r  </w:t>
      </w:r>
      <w:r w:rsidR="00973D87" w:rsidRPr="005875A6">
        <w:rPr>
          <w:rFonts w:eastAsia="Arial"/>
          <w:spacing w:val="26"/>
          <w:sz w:val="22"/>
          <w:szCs w:val="22"/>
        </w:rPr>
        <w:t xml:space="preserve"> </w:t>
      </w:r>
      <w:r w:rsidR="00973D87" w:rsidRPr="005875A6">
        <w:rPr>
          <w:rFonts w:eastAsia="Arial"/>
          <w:spacing w:val="-2"/>
          <w:sz w:val="22"/>
          <w:szCs w:val="22"/>
        </w:rPr>
        <w:t>d</w:t>
      </w:r>
      <w:r w:rsidR="00973D87" w:rsidRPr="005875A6">
        <w:rPr>
          <w:rFonts w:eastAsia="Arial"/>
          <w:sz w:val="22"/>
          <w:szCs w:val="22"/>
        </w:rPr>
        <w:t xml:space="preserve">e  </w:t>
      </w:r>
      <w:r w:rsidR="00973D87" w:rsidRPr="005875A6">
        <w:rPr>
          <w:rFonts w:eastAsia="Arial"/>
          <w:spacing w:val="24"/>
          <w:sz w:val="22"/>
          <w:szCs w:val="22"/>
        </w:rPr>
        <w:t xml:space="preserve"> </w:t>
      </w:r>
      <w:r w:rsidR="00973D87" w:rsidRPr="005875A6">
        <w:rPr>
          <w:rFonts w:eastAsia="Arial"/>
          <w:sz w:val="22"/>
          <w:szCs w:val="22"/>
        </w:rPr>
        <w:t>c</w:t>
      </w:r>
      <w:r w:rsidR="00973D87" w:rsidRPr="005875A6">
        <w:rPr>
          <w:rFonts w:eastAsia="Arial"/>
          <w:spacing w:val="-2"/>
          <w:sz w:val="22"/>
          <w:szCs w:val="22"/>
        </w:rPr>
        <w:t>on</w:t>
      </w:r>
      <w:r w:rsidR="00973D87" w:rsidRPr="005875A6">
        <w:rPr>
          <w:rFonts w:eastAsia="Arial"/>
          <w:spacing w:val="-5"/>
          <w:sz w:val="22"/>
          <w:szCs w:val="22"/>
        </w:rPr>
        <w:t>s</w:t>
      </w:r>
      <w:r w:rsidR="00973D87" w:rsidRPr="005875A6">
        <w:rPr>
          <w:rFonts w:eastAsia="Arial"/>
          <w:spacing w:val="1"/>
          <w:sz w:val="22"/>
          <w:szCs w:val="22"/>
        </w:rPr>
        <w:t>t</w:t>
      </w:r>
      <w:r w:rsidR="00973D87" w:rsidRPr="005875A6">
        <w:rPr>
          <w:rFonts w:eastAsia="Arial"/>
          <w:sz w:val="22"/>
          <w:szCs w:val="22"/>
        </w:rPr>
        <w:t>r</w:t>
      </w:r>
      <w:r w:rsidR="00973D87" w:rsidRPr="005875A6">
        <w:rPr>
          <w:rFonts w:eastAsia="Arial"/>
          <w:spacing w:val="-2"/>
          <w:sz w:val="22"/>
          <w:szCs w:val="22"/>
        </w:rPr>
        <w:t>u</w:t>
      </w:r>
      <w:r w:rsidR="00973D87" w:rsidRPr="005875A6">
        <w:rPr>
          <w:rFonts w:eastAsia="Arial"/>
          <w:sz w:val="22"/>
          <w:szCs w:val="22"/>
        </w:rPr>
        <w:t>c</w:t>
      </w:r>
      <w:r w:rsidR="00973D87" w:rsidRPr="005875A6">
        <w:rPr>
          <w:rFonts w:eastAsia="Arial"/>
          <w:spacing w:val="1"/>
          <w:sz w:val="22"/>
          <w:szCs w:val="22"/>
        </w:rPr>
        <w:t>t</w:t>
      </w:r>
      <w:r w:rsidR="00973D87" w:rsidRPr="005875A6">
        <w:rPr>
          <w:rFonts w:eastAsia="Arial"/>
          <w:spacing w:val="3"/>
          <w:sz w:val="22"/>
          <w:szCs w:val="22"/>
        </w:rPr>
        <w:t>i</w:t>
      </w:r>
      <w:r w:rsidR="00973D87" w:rsidRPr="005875A6">
        <w:rPr>
          <w:rFonts w:eastAsia="Arial"/>
          <w:spacing w:val="-2"/>
          <w:sz w:val="22"/>
          <w:szCs w:val="22"/>
        </w:rPr>
        <w:t>e</w:t>
      </w:r>
      <w:r w:rsidR="00973D87" w:rsidRPr="005875A6">
        <w:rPr>
          <w:rFonts w:eastAsia="Arial"/>
          <w:sz w:val="22"/>
          <w:szCs w:val="22"/>
        </w:rPr>
        <w:t xml:space="preserve">,  </w:t>
      </w:r>
      <w:r w:rsidR="00973D87" w:rsidRPr="005875A6">
        <w:rPr>
          <w:rFonts w:eastAsia="Arial"/>
          <w:spacing w:val="28"/>
          <w:sz w:val="22"/>
          <w:szCs w:val="22"/>
        </w:rPr>
        <w:t xml:space="preserve"> </w:t>
      </w:r>
      <w:r w:rsidR="00973D87" w:rsidRPr="005875A6">
        <w:rPr>
          <w:rFonts w:eastAsia="Arial"/>
          <w:spacing w:val="-5"/>
          <w:sz w:val="22"/>
          <w:szCs w:val="22"/>
        </w:rPr>
        <w:t>s</w:t>
      </w:r>
      <w:r w:rsidR="00973D87" w:rsidRPr="005875A6">
        <w:rPr>
          <w:rFonts w:eastAsia="Arial"/>
          <w:spacing w:val="-2"/>
          <w:sz w:val="22"/>
          <w:szCs w:val="22"/>
        </w:rPr>
        <w:t>apa</w:t>
      </w:r>
      <w:r w:rsidR="00973D87" w:rsidRPr="005875A6">
        <w:rPr>
          <w:rFonts w:eastAsia="Arial"/>
          <w:spacing w:val="1"/>
          <w:sz w:val="22"/>
          <w:szCs w:val="22"/>
        </w:rPr>
        <w:t>t</w:t>
      </w:r>
      <w:r w:rsidR="00973D87" w:rsidRPr="005875A6">
        <w:rPr>
          <w:rFonts w:eastAsia="Arial"/>
          <w:spacing w:val="-2"/>
          <w:sz w:val="22"/>
          <w:szCs w:val="22"/>
        </w:rPr>
        <w:t>u</w:t>
      </w:r>
      <w:r w:rsidR="00973D87" w:rsidRPr="005875A6">
        <w:rPr>
          <w:rFonts w:eastAsia="Arial"/>
          <w:sz w:val="22"/>
          <w:szCs w:val="22"/>
        </w:rPr>
        <w:t>r</w:t>
      </w:r>
      <w:r w:rsidR="00973D87" w:rsidRPr="005875A6">
        <w:rPr>
          <w:rFonts w:eastAsia="Arial"/>
          <w:spacing w:val="3"/>
          <w:sz w:val="22"/>
          <w:szCs w:val="22"/>
        </w:rPr>
        <w:t>il</w:t>
      </w:r>
      <w:r w:rsidR="00973D87" w:rsidRPr="005875A6">
        <w:rPr>
          <w:rFonts w:eastAsia="Arial"/>
          <w:spacing w:val="-2"/>
          <w:sz w:val="22"/>
          <w:szCs w:val="22"/>
        </w:rPr>
        <w:t>o</w:t>
      </w:r>
      <w:r w:rsidR="00973D87" w:rsidRPr="005875A6">
        <w:rPr>
          <w:rFonts w:eastAsia="Arial"/>
          <w:sz w:val="22"/>
          <w:szCs w:val="22"/>
        </w:rPr>
        <w:t xml:space="preserve">r  </w:t>
      </w:r>
      <w:r w:rsidR="00973D87" w:rsidRPr="005875A6">
        <w:rPr>
          <w:rFonts w:eastAsia="Arial"/>
          <w:spacing w:val="27"/>
          <w:sz w:val="22"/>
          <w:szCs w:val="22"/>
        </w:rPr>
        <w:t xml:space="preserve"> </w:t>
      </w:r>
      <w:r w:rsidR="00973D87" w:rsidRPr="005875A6">
        <w:rPr>
          <w:rFonts w:eastAsia="Arial"/>
          <w:spacing w:val="-5"/>
          <w:sz w:val="22"/>
          <w:szCs w:val="22"/>
        </w:rPr>
        <w:t>s</w:t>
      </w:r>
      <w:r w:rsidR="00973D87" w:rsidRPr="005875A6">
        <w:rPr>
          <w:rFonts w:eastAsia="Arial"/>
          <w:sz w:val="22"/>
          <w:szCs w:val="22"/>
        </w:rPr>
        <w:t xml:space="preserve">i  </w:t>
      </w:r>
      <w:r w:rsidR="00973D87" w:rsidRPr="005875A6">
        <w:rPr>
          <w:rFonts w:eastAsia="Arial"/>
          <w:spacing w:val="28"/>
          <w:sz w:val="22"/>
          <w:szCs w:val="22"/>
        </w:rPr>
        <w:t xml:space="preserve"> </w:t>
      </w:r>
      <w:r w:rsidR="00973D87" w:rsidRPr="005875A6">
        <w:rPr>
          <w:rFonts w:eastAsia="Arial"/>
          <w:sz w:val="22"/>
          <w:szCs w:val="22"/>
        </w:rPr>
        <w:t>c</w:t>
      </w:r>
      <w:r w:rsidR="00973D87" w:rsidRPr="005875A6">
        <w:rPr>
          <w:rFonts w:eastAsia="Arial"/>
          <w:spacing w:val="3"/>
          <w:sz w:val="22"/>
          <w:szCs w:val="22"/>
        </w:rPr>
        <w:t>i</w:t>
      </w:r>
      <w:r w:rsidR="00973D87" w:rsidRPr="005875A6">
        <w:rPr>
          <w:rFonts w:eastAsia="Arial"/>
          <w:sz w:val="22"/>
          <w:szCs w:val="22"/>
        </w:rPr>
        <w:t>rc</w:t>
      </w:r>
      <w:r w:rsidR="00973D87" w:rsidRPr="005875A6">
        <w:rPr>
          <w:rFonts w:eastAsia="Arial"/>
          <w:spacing w:val="-6"/>
          <w:sz w:val="22"/>
          <w:szCs w:val="22"/>
        </w:rPr>
        <w:t>u</w:t>
      </w:r>
      <w:r w:rsidR="00973D87" w:rsidRPr="005875A6">
        <w:rPr>
          <w:rFonts w:eastAsia="Arial"/>
          <w:spacing w:val="3"/>
          <w:sz w:val="22"/>
          <w:szCs w:val="22"/>
        </w:rPr>
        <w:t>l</w:t>
      </w:r>
      <w:r w:rsidR="00973D87" w:rsidRPr="005875A6">
        <w:rPr>
          <w:rFonts w:eastAsia="Arial"/>
          <w:spacing w:val="-2"/>
          <w:sz w:val="22"/>
          <w:szCs w:val="22"/>
        </w:rPr>
        <w:t>a</w:t>
      </w:r>
      <w:r w:rsidR="00973D87" w:rsidRPr="005875A6">
        <w:rPr>
          <w:rFonts w:eastAsia="Arial"/>
          <w:spacing w:val="-3"/>
          <w:w w:val="101"/>
          <w:sz w:val="22"/>
          <w:szCs w:val="22"/>
        </w:rPr>
        <w:t>t</w:t>
      </w:r>
      <w:r w:rsidR="00973D87" w:rsidRPr="005875A6">
        <w:rPr>
          <w:rFonts w:eastAsia="Arial"/>
          <w:spacing w:val="3"/>
          <w:sz w:val="22"/>
          <w:szCs w:val="22"/>
        </w:rPr>
        <w:t>i</w:t>
      </w:r>
      <w:r w:rsidR="00973D87" w:rsidRPr="005875A6">
        <w:rPr>
          <w:rFonts w:eastAsia="Arial"/>
          <w:spacing w:val="-2"/>
          <w:sz w:val="22"/>
          <w:szCs w:val="22"/>
        </w:rPr>
        <w:t>e</w:t>
      </w:r>
      <w:r w:rsidR="00973D87" w:rsidRPr="005875A6">
        <w:rPr>
          <w:rFonts w:eastAsia="Arial"/>
          <w:sz w:val="22"/>
          <w:szCs w:val="22"/>
        </w:rPr>
        <w:t xml:space="preserve">i </w:t>
      </w:r>
      <w:r w:rsidR="00973D87" w:rsidRPr="005875A6">
        <w:rPr>
          <w:rFonts w:eastAsia="Arial"/>
          <w:spacing w:val="-2"/>
          <w:sz w:val="22"/>
          <w:szCs w:val="22"/>
        </w:rPr>
        <w:t>au</w:t>
      </w:r>
      <w:r w:rsidR="00973D87" w:rsidRPr="005875A6">
        <w:rPr>
          <w:rFonts w:eastAsia="Arial"/>
          <w:spacing w:val="1"/>
          <w:sz w:val="22"/>
          <w:szCs w:val="22"/>
        </w:rPr>
        <w:t>t</w:t>
      </w:r>
      <w:r w:rsidR="00973D87" w:rsidRPr="005875A6">
        <w:rPr>
          <w:rFonts w:eastAsia="Arial"/>
          <w:spacing w:val="-6"/>
          <w:sz w:val="22"/>
          <w:szCs w:val="22"/>
        </w:rPr>
        <w:t>o</w:t>
      </w:r>
      <w:r w:rsidR="00973D87" w:rsidRPr="005875A6">
        <w:rPr>
          <w:rFonts w:eastAsia="Arial"/>
          <w:spacing w:val="9"/>
          <w:sz w:val="22"/>
          <w:szCs w:val="22"/>
        </w:rPr>
        <w:t>v</w:t>
      </w:r>
      <w:r w:rsidR="00973D87" w:rsidRPr="005875A6">
        <w:rPr>
          <w:rFonts w:eastAsia="Arial"/>
          <w:spacing w:val="-2"/>
          <w:sz w:val="22"/>
          <w:szCs w:val="22"/>
        </w:rPr>
        <w:t>ehi</w:t>
      </w:r>
      <w:r w:rsidR="00973D87" w:rsidRPr="005875A6">
        <w:rPr>
          <w:rFonts w:eastAsia="Arial"/>
          <w:sz w:val="22"/>
          <w:szCs w:val="22"/>
        </w:rPr>
        <w:t>c</w:t>
      </w:r>
      <w:r w:rsidR="00973D87" w:rsidRPr="005875A6">
        <w:rPr>
          <w:rFonts w:eastAsia="Arial"/>
          <w:spacing w:val="-2"/>
          <w:sz w:val="22"/>
          <w:szCs w:val="22"/>
        </w:rPr>
        <w:t>u</w:t>
      </w:r>
      <w:r w:rsidR="00973D87" w:rsidRPr="005875A6">
        <w:rPr>
          <w:rFonts w:eastAsia="Arial"/>
          <w:spacing w:val="3"/>
          <w:sz w:val="22"/>
          <w:szCs w:val="22"/>
        </w:rPr>
        <w:t>l</w:t>
      </w:r>
      <w:r w:rsidR="00973D87" w:rsidRPr="005875A6">
        <w:rPr>
          <w:rFonts w:eastAsia="Arial"/>
          <w:spacing w:val="-6"/>
          <w:sz w:val="22"/>
          <w:szCs w:val="22"/>
        </w:rPr>
        <w:t>e</w:t>
      </w:r>
      <w:r w:rsidR="00973D87" w:rsidRPr="005875A6">
        <w:rPr>
          <w:rFonts w:eastAsia="Arial"/>
          <w:spacing w:val="3"/>
          <w:sz w:val="22"/>
          <w:szCs w:val="22"/>
        </w:rPr>
        <w:t>l</w:t>
      </w:r>
      <w:r w:rsidR="00973D87" w:rsidRPr="005875A6">
        <w:rPr>
          <w:rFonts w:eastAsia="Arial"/>
          <w:spacing w:val="-2"/>
          <w:sz w:val="22"/>
          <w:szCs w:val="22"/>
        </w:rPr>
        <w:t>o</w:t>
      </w:r>
      <w:r w:rsidR="00973D87" w:rsidRPr="005875A6">
        <w:rPr>
          <w:rFonts w:eastAsia="Arial"/>
          <w:sz w:val="22"/>
          <w:szCs w:val="22"/>
        </w:rPr>
        <w:t>r</w:t>
      </w:r>
      <w:r w:rsidR="00973D87" w:rsidRPr="005875A6">
        <w:rPr>
          <w:rFonts w:eastAsia="Arial"/>
          <w:spacing w:val="3"/>
          <w:sz w:val="22"/>
          <w:szCs w:val="22"/>
        </w:rPr>
        <w:t xml:space="preserve"> </w:t>
      </w:r>
      <w:r w:rsidR="00973D87" w:rsidRPr="005875A6">
        <w:rPr>
          <w:rFonts w:eastAsia="Arial"/>
          <w:spacing w:val="-2"/>
          <w:sz w:val="22"/>
          <w:szCs w:val="22"/>
        </w:rPr>
        <w:t>ne</w:t>
      </w:r>
      <w:r w:rsidR="00973D87" w:rsidRPr="005875A6">
        <w:rPr>
          <w:rFonts w:eastAsia="Arial"/>
          <w:sz w:val="22"/>
          <w:szCs w:val="22"/>
        </w:rPr>
        <w:t>c</w:t>
      </w:r>
      <w:r w:rsidR="00973D87" w:rsidRPr="005875A6">
        <w:rPr>
          <w:rFonts w:eastAsia="Arial"/>
          <w:spacing w:val="-2"/>
          <w:sz w:val="22"/>
          <w:szCs w:val="22"/>
        </w:rPr>
        <w:t>e</w:t>
      </w:r>
      <w:r w:rsidR="00973D87" w:rsidRPr="005875A6">
        <w:rPr>
          <w:rFonts w:eastAsia="Arial"/>
          <w:spacing w:val="-5"/>
          <w:sz w:val="22"/>
          <w:szCs w:val="22"/>
        </w:rPr>
        <w:t>s</w:t>
      </w:r>
      <w:r w:rsidR="00973D87" w:rsidRPr="005875A6">
        <w:rPr>
          <w:rFonts w:eastAsia="Arial"/>
          <w:spacing w:val="-2"/>
          <w:sz w:val="22"/>
          <w:szCs w:val="22"/>
        </w:rPr>
        <w:t>a</w:t>
      </w:r>
      <w:r w:rsidR="00973D87" w:rsidRPr="005875A6">
        <w:rPr>
          <w:rFonts w:eastAsia="Arial"/>
          <w:sz w:val="22"/>
          <w:szCs w:val="22"/>
        </w:rPr>
        <w:t xml:space="preserve">re </w:t>
      </w:r>
      <w:r w:rsidR="00973D87" w:rsidRPr="005875A6">
        <w:rPr>
          <w:rFonts w:eastAsia="Arial"/>
          <w:spacing w:val="3"/>
          <w:sz w:val="22"/>
          <w:szCs w:val="22"/>
        </w:rPr>
        <w:t>l</w:t>
      </w:r>
      <w:r w:rsidR="00973D87" w:rsidRPr="005875A6">
        <w:rPr>
          <w:rFonts w:eastAsia="Arial"/>
          <w:spacing w:val="-2"/>
          <w:sz w:val="22"/>
          <w:szCs w:val="22"/>
        </w:rPr>
        <w:t>u</w:t>
      </w:r>
      <w:r w:rsidR="00973D87" w:rsidRPr="005875A6">
        <w:rPr>
          <w:rFonts w:eastAsia="Arial"/>
          <w:sz w:val="22"/>
          <w:szCs w:val="22"/>
        </w:rPr>
        <w:t>c</w:t>
      </w:r>
      <w:r w:rsidR="00973D87" w:rsidRPr="005875A6">
        <w:rPr>
          <w:rFonts w:eastAsia="Arial"/>
          <w:spacing w:val="-2"/>
          <w:sz w:val="22"/>
          <w:szCs w:val="22"/>
        </w:rPr>
        <w:t>a</w:t>
      </w:r>
      <w:r w:rsidR="00973D87" w:rsidRPr="005875A6">
        <w:rPr>
          <w:rFonts w:eastAsia="Arial"/>
          <w:sz w:val="22"/>
          <w:szCs w:val="22"/>
        </w:rPr>
        <w:t>r</w:t>
      </w:r>
      <w:r w:rsidR="00973D87" w:rsidRPr="005875A6">
        <w:rPr>
          <w:rFonts w:eastAsia="Arial"/>
          <w:spacing w:val="3"/>
          <w:sz w:val="22"/>
          <w:szCs w:val="22"/>
        </w:rPr>
        <w:t>il</w:t>
      </w:r>
      <w:r w:rsidR="00973D87" w:rsidRPr="005875A6">
        <w:rPr>
          <w:rFonts w:eastAsia="Arial"/>
          <w:spacing w:val="1"/>
          <w:sz w:val="22"/>
          <w:szCs w:val="22"/>
        </w:rPr>
        <w:t>o</w:t>
      </w:r>
      <w:r w:rsidR="00973D87" w:rsidRPr="005875A6">
        <w:rPr>
          <w:rFonts w:eastAsia="Arial"/>
          <w:sz w:val="22"/>
          <w:szCs w:val="22"/>
        </w:rPr>
        <w:t>r</w:t>
      </w:r>
      <w:r w:rsidR="00973D87" w:rsidRPr="005875A6">
        <w:rPr>
          <w:rFonts w:eastAsia="Arial"/>
          <w:spacing w:val="2"/>
          <w:sz w:val="22"/>
          <w:szCs w:val="22"/>
        </w:rPr>
        <w:t xml:space="preserve"> </w:t>
      </w:r>
      <w:r w:rsidR="00973D87" w:rsidRPr="005875A6">
        <w:rPr>
          <w:rFonts w:eastAsia="Arial"/>
          <w:spacing w:val="-2"/>
          <w:sz w:val="22"/>
          <w:szCs w:val="22"/>
        </w:rPr>
        <w:t>d</w:t>
      </w:r>
      <w:r w:rsidR="00973D87" w:rsidRPr="005875A6">
        <w:rPr>
          <w:rFonts w:eastAsia="Arial"/>
          <w:sz w:val="22"/>
          <w:szCs w:val="22"/>
        </w:rPr>
        <w:t xml:space="preserve">e </w:t>
      </w:r>
      <w:r w:rsidR="00973D87" w:rsidRPr="005875A6">
        <w:rPr>
          <w:rFonts w:eastAsia="Arial"/>
          <w:spacing w:val="-6"/>
          <w:sz w:val="22"/>
          <w:szCs w:val="22"/>
        </w:rPr>
        <w:t>e</w:t>
      </w:r>
      <w:r w:rsidR="00973D87" w:rsidRPr="005875A6">
        <w:rPr>
          <w:rFonts w:eastAsia="Arial"/>
          <w:spacing w:val="5"/>
          <w:sz w:val="22"/>
          <w:szCs w:val="22"/>
        </w:rPr>
        <w:t>x</w:t>
      </w:r>
      <w:r w:rsidR="00973D87" w:rsidRPr="005875A6">
        <w:rPr>
          <w:rFonts w:eastAsia="Arial"/>
          <w:spacing w:val="-2"/>
          <w:sz w:val="22"/>
          <w:szCs w:val="22"/>
        </w:rPr>
        <w:t>e</w:t>
      </w:r>
      <w:r w:rsidR="00973D87" w:rsidRPr="005875A6">
        <w:rPr>
          <w:rFonts w:eastAsia="Arial"/>
          <w:sz w:val="22"/>
          <w:szCs w:val="22"/>
        </w:rPr>
        <w:t>c</w:t>
      </w:r>
      <w:r w:rsidR="00973D87" w:rsidRPr="005875A6">
        <w:rPr>
          <w:rFonts w:eastAsia="Arial"/>
          <w:spacing w:val="-2"/>
          <w:sz w:val="22"/>
          <w:szCs w:val="22"/>
        </w:rPr>
        <w:t>u</w:t>
      </w:r>
      <w:r w:rsidR="00973D87" w:rsidRPr="005875A6">
        <w:rPr>
          <w:rFonts w:eastAsia="Arial"/>
          <w:spacing w:val="-3"/>
          <w:sz w:val="22"/>
          <w:szCs w:val="22"/>
        </w:rPr>
        <w:t>t</w:t>
      </w:r>
      <w:r w:rsidR="00973D87" w:rsidRPr="005875A6">
        <w:rPr>
          <w:rFonts w:eastAsia="Arial"/>
          <w:spacing w:val="3"/>
          <w:sz w:val="22"/>
          <w:szCs w:val="22"/>
        </w:rPr>
        <w:t>i</w:t>
      </w:r>
      <w:r w:rsidR="00973D87" w:rsidRPr="005875A6">
        <w:rPr>
          <w:rFonts w:eastAsia="Arial"/>
          <w:spacing w:val="-2"/>
          <w:sz w:val="22"/>
          <w:szCs w:val="22"/>
        </w:rPr>
        <w:t>e</w:t>
      </w:r>
      <w:r w:rsidR="00973D87" w:rsidRPr="005875A6">
        <w:rPr>
          <w:rFonts w:eastAsia="Arial"/>
          <w:sz w:val="22"/>
          <w:szCs w:val="22"/>
        </w:rPr>
        <w:t>,</w:t>
      </w:r>
      <w:r w:rsidR="00973D87" w:rsidRPr="005875A6">
        <w:rPr>
          <w:rFonts w:eastAsia="Arial"/>
          <w:spacing w:val="4"/>
          <w:sz w:val="22"/>
          <w:szCs w:val="22"/>
        </w:rPr>
        <w:t xml:space="preserve"> </w:t>
      </w:r>
      <w:r w:rsidR="00973D87" w:rsidRPr="005875A6">
        <w:rPr>
          <w:rFonts w:eastAsia="Arial"/>
          <w:spacing w:val="-2"/>
          <w:sz w:val="22"/>
          <w:szCs w:val="22"/>
        </w:rPr>
        <w:t>da</w:t>
      </w:r>
      <w:r w:rsidR="00973D87" w:rsidRPr="005875A6">
        <w:rPr>
          <w:rFonts w:eastAsia="Arial"/>
          <w:sz w:val="22"/>
          <w:szCs w:val="22"/>
        </w:rPr>
        <w:t>r</w:t>
      </w:r>
      <w:r w:rsidR="00973D87" w:rsidRPr="005875A6">
        <w:rPr>
          <w:rFonts w:eastAsia="Arial"/>
          <w:spacing w:val="2"/>
          <w:sz w:val="22"/>
          <w:szCs w:val="22"/>
        </w:rPr>
        <w:t xml:space="preserve"> </w:t>
      </w:r>
      <w:r w:rsidR="00973D87" w:rsidRPr="005875A6">
        <w:rPr>
          <w:rFonts w:eastAsia="Arial"/>
          <w:spacing w:val="-6"/>
          <w:sz w:val="22"/>
          <w:szCs w:val="22"/>
        </w:rPr>
        <w:t>a</w:t>
      </w:r>
      <w:r w:rsidR="00973D87" w:rsidRPr="005875A6">
        <w:rPr>
          <w:rFonts w:eastAsia="Arial"/>
          <w:sz w:val="22"/>
          <w:szCs w:val="22"/>
        </w:rPr>
        <w:t>c</w:t>
      </w:r>
      <w:r w:rsidR="00973D87" w:rsidRPr="005875A6">
        <w:rPr>
          <w:rFonts w:eastAsia="Arial"/>
          <w:spacing w:val="-2"/>
          <w:sz w:val="22"/>
          <w:szCs w:val="22"/>
        </w:rPr>
        <w:t>e</w:t>
      </w:r>
      <w:r w:rsidR="00973D87" w:rsidRPr="005875A6">
        <w:rPr>
          <w:rFonts w:eastAsia="Arial"/>
          <w:spacing w:val="-5"/>
          <w:sz w:val="22"/>
          <w:szCs w:val="22"/>
        </w:rPr>
        <w:t>s</w:t>
      </w:r>
      <w:r w:rsidR="00973D87" w:rsidRPr="005875A6">
        <w:rPr>
          <w:rFonts w:eastAsia="Arial"/>
          <w:spacing w:val="1"/>
          <w:sz w:val="22"/>
          <w:szCs w:val="22"/>
        </w:rPr>
        <w:t>t</w:t>
      </w:r>
      <w:r w:rsidR="00973D87" w:rsidRPr="005875A6">
        <w:rPr>
          <w:rFonts w:eastAsia="Arial"/>
          <w:spacing w:val="-2"/>
          <w:sz w:val="22"/>
          <w:szCs w:val="22"/>
        </w:rPr>
        <w:t>e</w:t>
      </w:r>
      <w:r w:rsidR="00973D87" w:rsidRPr="005875A6">
        <w:rPr>
          <w:rFonts w:eastAsia="Arial"/>
          <w:sz w:val="22"/>
          <w:szCs w:val="22"/>
        </w:rPr>
        <w:t>a</w:t>
      </w:r>
      <w:r w:rsidR="00973D87" w:rsidRPr="005875A6">
        <w:rPr>
          <w:rFonts w:eastAsia="Arial"/>
          <w:spacing w:val="1"/>
          <w:sz w:val="22"/>
          <w:szCs w:val="22"/>
        </w:rPr>
        <w:t xml:space="preserve"> </w:t>
      </w:r>
      <w:r w:rsidR="00973D87" w:rsidRPr="005875A6">
        <w:rPr>
          <w:rFonts w:eastAsia="Arial"/>
          <w:spacing w:val="-2"/>
          <w:sz w:val="22"/>
          <w:szCs w:val="22"/>
        </w:rPr>
        <w:t>a</w:t>
      </w:r>
      <w:r w:rsidR="00973D87" w:rsidRPr="005875A6">
        <w:rPr>
          <w:rFonts w:eastAsia="Arial"/>
          <w:sz w:val="22"/>
          <w:szCs w:val="22"/>
        </w:rPr>
        <w:t xml:space="preserve">u </w:t>
      </w:r>
      <w:proofErr w:type="gramStart"/>
      <w:r w:rsidR="00973D87" w:rsidRPr="005875A6">
        <w:rPr>
          <w:rFonts w:eastAsia="Arial"/>
          <w:spacing w:val="3"/>
          <w:sz w:val="22"/>
          <w:szCs w:val="22"/>
        </w:rPr>
        <w:t>u</w:t>
      </w:r>
      <w:r w:rsidR="00973D87" w:rsidRPr="005875A6">
        <w:rPr>
          <w:rFonts w:eastAsia="Arial"/>
          <w:sz w:val="22"/>
          <w:szCs w:val="22"/>
        </w:rPr>
        <w:t>n</w:t>
      </w:r>
      <w:proofErr w:type="gramEnd"/>
      <w:r w:rsidR="00973D87" w:rsidRPr="005875A6">
        <w:rPr>
          <w:rFonts w:eastAsia="Arial"/>
          <w:sz w:val="22"/>
          <w:szCs w:val="22"/>
        </w:rPr>
        <w:t xml:space="preserve"> c</w:t>
      </w:r>
      <w:r w:rsidR="00973D87" w:rsidRPr="005875A6">
        <w:rPr>
          <w:rFonts w:eastAsia="Arial"/>
          <w:spacing w:val="-2"/>
          <w:sz w:val="22"/>
          <w:szCs w:val="22"/>
        </w:rPr>
        <w:t>a</w:t>
      </w:r>
      <w:r w:rsidR="00973D87" w:rsidRPr="005875A6">
        <w:rPr>
          <w:rFonts w:eastAsia="Arial"/>
          <w:sz w:val="22"/>
          <w:szCs w:val="22"/>
        </w:rPr>
        <w:t>r</w:t>
      </w:r>
      <w:r w:rsidR="00973D87" w:rsidRPr="005875A6">
        <w:rPr>
          <w:rFonts w:eastAsia="Arial"/>
          <w:spacing w:val="-2"/>
          <w:sz w:val="22"/>
          <w:szCs w:val="22"/>
        </w:rPr>
        <w:t>a</w:t>
      </w:r>
      <w:r w:rsidR="00973D87" w:rsidRPr="005875A6">
        <w:rPr>
          <w:rFonts w:eastAsia="Arial"/>
          <w:sz w:val="22"/>
          <w:szCs w:val="22"/>
        </w:rPr>
        <w:t>c</w:t>
      </w:r>
      <w:r w:rsidR="00973D87" w:rsidRPr="005875A6">
        <w:rPr>
          <w:rFonts w:eastAsia="Arial"/>
          <w:spacing w:val="1"/>
          <w:sz w:val="22"/>
          <w:szCs w:val="22"/>
        </w:rPr>
        <w:t>t</w:t>
      </w:r>
      <w:r w:rsidR="00973D87" w:rsidRPr="005875A6">
        <w:rPr>
          <w:rFonts w:eastAsia="Arial"/>
          <w:spacing w:val="-2"/>
          <w:sz w:val="22"/>
          <w:szCs w:val="22"/>
        </w:rPr>
        <w:t>e</w:t>
      </w:r>
      <w:r w:rsidR="00973D87" w:rsidRPr="005875A6">
        <w:rPr>
          <w:rFonts w:eastAsia="Arial"/>
          <w:sz w:val="22"/>
          <w:szCs w:val="22"/>
        </w:rPr>
        <w:t>r</w:t>
      </w:r>
      <w:r w:rsidR="00973D87" w:rsidRPr="005875A6">
        <w:rPr>
          <w:rFonts w:eastAsia="Arial"/>
          <w:spacing w:val="2"/>
          <w:sz w:val="22"/>
          <w:szCs w:val="22"/>
        </w:rPr>
        <w:t xml:space="preserve"> </w:t>
      </w:r>
      <w:r w:rsidR="00973D87" w:rsidRPr="005875A6">
        <w:rPr>
          <w:rFonts w:eastAsia="Arial"/>
          <w:spacing w:val="3"/>
          <w:sz w:val="22"/>
          <w:szCs w:val="22"/>
        </w:rPr>
        <w:t>i</w:t>
      </w:r>
      <w:r w:rsidR="00973D87" w:rsidRPr="005875A6">
        <w:rPr>
          <w:rFonts w:eastAsia="Arial"/>
          <w:sz w:val="22"/>
          <w:szCs w:val="22"/>
        </w:rPr>
        <w:t>z</w:t>
      </w:r>
      <w:r w:rsidR="00973D87" w:rsidRPr="005875A6">
        <w:rPr>
          <w:rFonts w:eastAsia="Arial"/>
          <w:spacing w:val="-2"/>
          <w:sz w:val="22"/>
          <w:szCs w:val="22"/>
        </w:rPr>
        <w:t>o</w:t>
      </w:r>
      <w:r w:rsidR="00973D87" w:rsidRPr="005875A6">
        <w:rPr>
          <w:rFonts w:eastAsia="Arial"/>
          <w:spacing w:val="3"/>
          <w:sz w:val="22"/>
          <w:szCs w:val="22"/>
        </w:rPr>
        <w:t>l</w:t>
      </w:r>
      <w:r w:rsidR="00973D87" w:rsidRPr="005875A6">
        <w:rPr>
          <w:rFonts w:eastAsia="Arial"/>
          <w:spacing w:val="-6"/>
          <w:sz w:val="22"/>
          <w:szCs w:val="22"/>
        </w:rPr>
        <w:t>a</w:t>
      </w:r>
      <w:r w:rsidR="00973D87" w:rsidRPr="005875A6">
        <w:rPr>
          <w:rFonts w:eastAsia="Arial"/>
          <w:sz w:val="22"/>
          <w:szCs w:val="22"/>
        </w:rPr>
        <w:t>t</w:t>
      </w:r>
      <w:r w:rsidR="00973D87" w:rsidRPr="005875A6">
        <w:rPr>
          <w:rFonts w:eastAsia="Arial"/>
          <w:spacing w:val="4"/>
          <w:sz w:val="22"/>
          <w:szCs w:val="22"/>
        </w:rPr>
        <w:t xml:space="preserve"> </w:t>
      </w:r>
      <w:r w:rsidR="00973D87" w:rsidRPr="005875A6">
        <w:rPr>
          <w:rFonts w:eastAsia="Arial"/>
          <w:spacing w:val="-5"/>
          <w:sz w:val="22"/>
          <w:szCs w:val="22"/>
        </w:rPr>
        <w:t>s</w:t>
      </w:r>
      <w:r w:rsidR="00973D87" w:rsidRPr="005875A6">
        <w:rPr>
          <w:rFonts w:eastAsia="Arial"/>
          <w:sz w:val="22"/>
          <w:szCs w:val="22"/>
        </w:rPr>
        <w:t xml:space="preserve">i </w:t>
      </w:r>
      <w:r w:rsidR="00973D87" w:rsidRPr="005875A6">
        <w:rPr>
          <w:rFonts w:eastAsia="Arial"/>
          <w:spacing w:val="6"/>
          <w:w w:val="101"/>
          <w:sz w:val="22"/>
          <w:szCs w:val="22"/>
        </w:rPr>
        <w:t>f</w:t>
      </w:r>
      <w:r w:rsidR="00973D87" w:rsidRPr="005875A6">
        <w:rPr>
          <w:rFonts w:eastAsia="Arial"/>
          <w:sz w:val="22"/>
          <w:szCs w:val="22"/>
        </w:rPr>
        <w:t>r</w:t>
      </w:r>
      <w:r w:rsidR="00973D87" w:rsidRPr="005875A6">
        <w:rPr>
          <w:rFonts w:eastAsia="Arial"/>
          <w:spacing w:val="-2"/>
          <w:sz w:val="22"/>
          <w:szCs w:val="22"/>
        </w:rPr>
        <w:t>e</w:t>
      </w:r>
      <w:r w:rsidR="00973D87" w:rsidRPr="005875A6">
        <w:rPr>
          <w:rFonts w:eastAsia="Arial"/>
          <w:spacing w:val="-5"/>
          <w:sz w:val="22"/>
          <w:szCs w:val="22"/>
        </w:rPr>
        <w:t>c</w:t>
      </w:r>
      <w:r w:rsidR="00973D87" w:rsidRPr="005875A6">
        <w:rPr>
          <w:rFonts w:eastAsia="Arial"/>
          <w:spacing w:val="5"/>
          <w:sz w:val="22"/>
          <w:szCs w:val="22"/>
        </w:rPr>
        <w:t>v</w:t>
      </w:r>
      <w:r w:rsidR="00973D87" w:rsidRPr="005875A6">
        <w:rPr>
          <w:rFonts w:eastAsia="Arial"/>
          <w:spacing w:val="-2"/>
          <w:sz w:val="22"/>
          <w:szCs w:val="22"/>
        </w:rPr>
        <w:t>en</w:t>
      </w:r>
      <w:r w:rsidR="00973D87" w:rsidRPr="005875A6">
        <w:rPr>
          <w:rFonts w:eastAsia="Arial"/>
          <w:spacing w:val="1"/>
          <w:w w:val="101"/>
          <w:sz w:val="22"/>
          <w:szCs w:val="22"/>
        </w:rPr>
        <w:t>t</w:t>
      </w:r>
      <w:r w:rsidR="00973D87" w:rsidRPr="005875A6">
        <w:rPr>
          <w:rFonts w:eastAsia="Arial"/>
          <w:sz w:val="22"/>
          <w:szCs w:val="22"/>
        </w:rPr>
        <w:t>a r</w:t>
      </w:r>
      <w:r w:rsidR="00973D87" w:rsidRPr="005875A6">
        <w:rPr>
          <w:rFonts w:eastAsia="Arial"/>
          <w:spacing w:val="-2"/>
          <w:sz w:val="22"/>
          <w:szCs w:val="22"/>
        </w:rPr>
        <w:t>edu</w:t>
      </w:r>
      <w:r w:rsidR="00973D87" w:rsidRPr="005875A6">
        <w:rPr>
          <w:rFonts w:eastAsia="Arial"/>
          <w:spacing w:val="-5"/>
          <w:sz w:val="22"/>
          <w:szCs w:val="22"/>
        </w:rPr>
        <w:t>s</w:t>
      </w:r>
      <w:r w:rsidR="00973D87" w:rsidRPr="005875A6">
        <w:rPr>
          <w:rFonts w:eastAsia="Arial"/>
          <w:spacing w:val="-2"/>
          <w:sz w:val="22"/>
          <w:szCs w:val="22"/>
        </w:rPr>
        <w:t>a</w:t>
      </w:r>
      <w:r w:rsidR="00973D87" w:rsidRPr="005875A6">
        <w:rPr>
          <w:rFonts w:eastAsia="Arial"/>
          <w:w w:val="101"/>
          <w:sz w:val="22"/>
          <w:szCs w:val="22"/>
        </w:rPr>
        <w:t>;</w:t>
      </w:r>
    </w:p>
    <w:p w:rsidR="00465F2E" w:rsidRPr="005875A6" w:rsidRDefault="005C5253" w:rsidP="00F0431C">
      <w:pPr>
        <w:tabs>
          <w:tab w:val="left" w:pos="1180"/>
        </w:tabs>
        <w:spacing w:before="6" w:line="276" w:lineRule="auto"/>
        <w:ind w:right="67"/>
        <w:jc w:val="both"/>
        <w:rPr>
          <w:rFonts w:eastAsia="Arial"/>
          <w:sz w:val="22"/>
          <w:szCs w:val="22"/>
        </w:rPr>
      </w:pPr>
      <w:r w:rsidRPr="005875A6">
        <w:rPr>
          <w:b/>
          <w:sz w:val="22"/>
          <w:szCs w:val="22"/>
        </w:rPr>
        <w:tab/>
      </w:r>
      <w:r w:rsidR="00973D87" w:rsidRPr="005875A6">
        <w:rPr>
          <w:rFonts w:eastAsia="Arial"/>
          <w:spacing w:val="-2"/>
          <w:sz w:val="22"/>
          <w:szCs w:val="22"/>
        </w:rPr>
        <w:t>Na</w:t>
      </w:r>
      <w:r w:rsidR="00973D87" w:rsidRPr="005875A6">
        <w:rPr>
          <w:rFonts w:eastAsia="Arial"/>
          <w:spacing w:val="1"/>
          <w:sz w:val="22"/>
          <w:szCs w:val="22"/>
        </w:rPr>
        <w:t>t</w:t>
      </w:r>
      <w:r w:rsidR="00973D87" w:rsidRPr="005875A6">
        <w:rPr>
          <w:rFonts w:eastAsia="Arial"/>
          <w:spacing w:val="-2"/>
          <w:sz w:val="22"/>
          <w:szCs w:val="22"/>
        </w:rPr>
        <w:t>u</w:t>
      </w:r>
      <w:r w:rsidR="00973D87" w:rsidRPr="005875A6">
        <w:rPr>
          <w:rFonts w:eastAsia="Arial"/>
          <w:sz w:val="22"/>
          <w:szCs w:val="22"/>
        </w:rPr>
        <w:t>ra</w:t>
      </w:r>
      <w:r w:rsidR="00973D87" w:rsidRPr="005875A6">
        <w:rPr>
          <w:rFonts w:eastAsia="Arial"/>
          <w:spacing w:val="35"/>
          <w:sz w:val="22"/>
          <w:szCs w:val="22"/>
        </w:rPr>
        <w:t xml:space="preserve"> </w:t>
      </w:r>
      <w:r w:rsidR="00973D87" w:rsidRPr="005875A6">
        <w:rPr>
          <w:rFonts w:eastAsia="Arial"/>
          <w:spacing w:val="-2"/>
          <w:sz w:val="22"/>
          <w:szCs w:val="22"/>
        </w:rPr>
        <w:t>i</w:t>
      </w:r>
      <w:r w:rsidR="00973D87" w:rsidRPr="005875A6">
        <w:rPr>
          <w:rFonts w:eastAsia="Arial"/>
          <w:spacing w:val="5"/>
          <w:sz w:val="22"/>
          <w:szCs w:val="22"/>
        </w:rPr>
        <w:t>m</w:t>
      </w:r>
      <w:r w:rsidR="00973D87" w:rsidRPr="005875A6">
        <w:rPr>
          <w:rFonts w:eastAsia="Arial"/>
          <w:spacing w:val="-2"/>
          <w:sz w:val="22"/>
          <w:szCs w:val="22"/>
        </w:rPr>
        <w:t>pa</w:t>
      </w:r>
      <w:r w:rsidR="00973D87" w:rsidRPr="005875A6">
        <w:rPr>
          <w:rFonts w:eastAsia="Arial"/>
          <w:sz w:val="22"/>
          <w:szCs w:val="22"/>
        </w:rPr>
        <w:t>c</w:t>
      </w:r>
      <w:r w:rsidR="00973D87" w:rsidRPr="005875A6">
        <w:rPr>
          <w:rFonts w:eastAsia="Arial"/>
          <w:spacing w:val="1"/>
          <w:sz w:val="22"/>
          <w:szCs w:val="22"/>
        </w:rPr>
        <w:t>t</w:t>
      </w:r>
      <w:r w:rsidR="00973D87" w:rsidRPr="005875A6">
        <w:rPr>
          <w:rFonts w:eastAsia="Arial"/>
          <w:spacing w:val="-6"/>
          <w:sz w:val="22"/>
          <w:szCs w:val="22"/>
        </w:rPr>
        <w:t>u</w:t>
      </w:r>
      <w:r w:rsidR="00973D87" w:rsidRPr="005875A6">
        <w:rPr>
          <w:rFonts w:eastAsia="Arial"/>
          <w:spacing w:val="3"/>
          <w:sz w:val="22"/>
          <w:szCs w:val="22"/>
        </w:rPr>
        <w:t>l</w:t>
      </w:r>
      <w:r w:rsidR="00973D87" w:rsidRPr="005875A6">
        <w:rPr>
          <w:rFonts w:eastAsia="Arial"/>
          <w:spacing w:val="-2"/>
          <w:sz w:val="22"/>
          <w:szCs w:val="22"/>
        </w:rPr>
        <w:t>u</w:t>
      </w:r>
      <w:r w:rsidR="00973D87" w:rsidRPr="005875A6">
        <w:rPr>
          <w:rFonts w:eastAsia="Arial"/>
          <w:sz w:val="22"/>
          <w:szCs w:val="22"/>
        </w:rPr>
        <w:t>i</w:t>
      </w:r>
      <w:r w:rsidR="00973D87" w:rsidRPr="005875A6">
        <w:rPr>
          <w:rFonts w:eastAsia="Arial"/>
          <w:spacing w:val="38"/>
          <w:sz w:val="22"/>
          <w:szCs w:val="22"/>
        </w:rPr>
        <w:t xml:space="preserve"> </w:t>
      </w:r>
      <w:proofErr w:type="gramStart"/>
      <w:r w:rsidR="00973D87" w:rsidRPr="005875A6">
        <w:rPr>
          <w:rFonts w:eastAsia="Arial"/>
          <w:spacing w:val="-2"/>
          <w:sz w:val="22"/>
          <w:szCs w:val="22"/>
        </w:rPr>
        <w:t>e</w:t>
      </w:r>
      <w:r w:rsidR="00973D87" w:rsidRPr="005875A6">
        <w:rPr>
          <w:rFonts w:eastAsia="Arial"/>
          <w:spacing w:val="-5"/>
          <w:sz w:val="22"/>
          <w:szCs w:val="22"/>
        </w:rPr>
        <w:t>s</w:t>
      </w:r>
      <w:r w:rsidR="00973D87" w:rsidRPr="005875A6">
        <w:rPr>
          <w:rFonts w:eastAsia="Arial"/>
          <w:spacing w:val="1"/>
          <w:sz w:val="22"/>
          <w:szCs w:val="22"/>
        </w:rPr>
        <w:t>t</w:t>
      </w:r>
      <w:r w:rsidR="00973D87" w:rsidRPr="005875A6">
        <w:rPr>
          <w:rFonts w:eastAsia="Arial"/>
          <w:sz w:val="22"/>
          <w:szCs w:val="22"/>
        </w:rPr>
        <w:t>e</w:t>
      </w:r>
      <w:proofErr w:type="gramEnd"/>
      <w:r w:rsidR="00973D87" w:rsidRPr="005875A6">
        <w:rPr>
          <w:rFonts w:eastAsia="Arial"/>
          <w:spacing w:val="35"/>
          <w:sz w:val="22"/>
          <w:szCs w:val="22"/>
        </w:rPr>
        <w:t xml:space="preserve"> </w:t>
      </w:r>
      <w:r w:rsidR="00973D87" w:rsidRPr="005875A6">
        <w:rPr>
          <w:rFonts w:eastAsia="Arial"/>
          <w:spacing w:val="-2"/>
          <w:sz w:val="22"/>
          <w:szCs w:val="22"/>
        </w:rPr>
        <w:t>d</w:t>
      </w:r>
      <w:r w:rsidR="00973D87" w:rsidRPr="005875A6">
        <w:rPr>
          <w:rFonts w:eastAsia="Arial"/>
          <w:spacing w:val="3"/>
          <w:sz w:val="22"/>
          <w:szCs w:val="22"/>
        </w:rPr>
        <w:t>i</w:t>
      </w:r>
      <w:r w:rsidR="00973D87" w:rsidRPr="005875A6">
        <w:rPr>
          <w:rFonts w:eastAsia="Arial"/>
          <w:sz w:val="22"/>
          <w:szCs w:val="22"/>
        </w:rPr>
        <w:t>r</w:t>
      </w:r>
      <w:r w:rsidR="00973D87" w:rsidRPr="005875A6">
        <w:rPr>
          <w:rFonts w:eastAsia="Arial"/>
          <w:spacing w:val="-2"/>
          <w:sz w:val="22"/>
          <w:szCs w:val="22"/>
        </w:rPr>
        <w:t>e</w:t>
      </w:r>
      <w:r w:rsidR="00973D87" w:rsidRPr="005875A6">
        <w:rPr>
          <w:rFonts w:eastAsia="Arial"/>
          <w:sz w:val="22"/>
          <w:szCs w:val="22"/>
        </w:rPr>
        <w:t>c</w:t>
      </w:r>
      <w:r w:rsidR="00973D87" w:rsidRPr="005875A6">
        <w:rPr>
          <w:rFonts w:eastAsia="Arial"/>
          <w:spacing w:val="1"/>
          <w:sz w:val="22"/>
          <w:szCs w:val="22"/>
        </w:rPr>
        <w:t>t</w:t>
      </w:r>
      <w:r w:rsidR="00973D87" w:rsidRPr="005875A6">
        <w:rPr>
          <w:rFonts w:eastAsia="Arial"/>
          <w:sz w:val="22"/>
          <w:szCs w:val="22"/>
        </w:rPr>
        <w:t>a</w:t>
      </w:r>
      <w:r w:rsidR="00973D87" w:rsidRPr="005875A6">
        <w:rPr>
          <w:rFonts w:eastAsia="Arial"/>
          <w:spacing w:val="34"/>
          <w:sz w:val="22"/>
          <w:szCs w:val="22"/>
        </w:rPr>
        <w:t xml:space="preserve"> </w:t>
      </w:r>
      <w:r w:rsidR="00973D87" w:rsidRPr="005875A6">
        <w:rPr>
          <w:rFonts w:eastAsia="Arial"/>
          <w:spacing w:val="-5"/>
          <w:sz w:val="22"/>
          <w:szCs w:val="22"/>
        </w:rPr>
        <w:t>s</w:t>
      </w:r>
      <w:r w:rsidR="00973D87" w:rsidRPr="005875A6">
        <w:rPr>
          <w:rFonts w:eastAsia="Arial"/>
          <w:sz w:val="22"/>
          <w:szCs w:val="22"/>
        </w:rPr>
        <w:t>i</w:t>
      </w:r>
      <w:r w:rsidR="00973D87" w:rsidRPr="005875A6">
        <w:rPr>
          <w:rFonts w:eastAsia="Arial"/>
          <w:spacing w:val="38"/>
          <w:sz w:val="22"/>
          <w:szCs w:val="22"/>
        </w:rPr>
        <w:t xml:space="preserve"> </w:t>
      </w:r>
      <w:r w:rsidR="00973D87" w:rsidRPr="005875A6">
        <w:rPr>
          <w:rFonts w:eastAsia="Arial"/>
          <w:spacing w:val="-2"/>
          <w:sz w:val="22"/>
          <w:szCs w:val="22"/>
        </w:rPr>
        <w:t>p</w:t>
      </w:r>
      <w:r w:rsidR="00973D87" w:rsidRPr="005875A6">
        <w:rPr>
          <w:rFonts w:eastAsia="Arial"/>
          <w:sz w:val="22"/>
          <w:szCs w:val="22"/>
        </w:rPr>
        <w:t>e</w:t>
      </w:r>
      <w:r w:rsidR="00973D87" w:rsidRPr="005875A6">
        <w:rPr>
          <w:rFonts w:eastAsia="Arial"/>
          <w:spacing w:val="34"/>
          <w:sz w:val="22"/>
          <w:szCs w:val="22"/>
        </w:rPr>
        <w:t xml:space="preserve"> </w:t>
      </w:r>
      <w:r w:rsidR="00973D87" w:rsidRPr="005875A6">
        <w:rPr>
          <w:rFonts w:eastAsia="Arial"/>
          <w:spacing w:val="1"/>
          <w:sz w:val="22"/>
          <w:szCs w:val="22"/>
        </w:rPr>
        <w:t>t</w:t>
      </w:r>
      <w:r w:rsidR="00973D87" w:rsidRPr="005875A6">
        <w:rPr>
          <w:rFonts w:eastAsia="Arial"/>
          <w:spacing w:val="-2"/>
          <w:sz w:val="22"/>
          <w:szCs w:val="22"/>
        </w:rPr>
        <w:t>e</w:t>
      </w:r>
      <w:r w:rsidR="00973D87" w:rsidRPr="005875A6">
        <w:rPr>
          <w:rFonts w:eastAsia="Arial"/>
          <w:spacing w:val="-5"/>
          <w:sz w:val="22"/>
          <w:szCs w:val="22"/>
        </w:rPr>
        <w:t>r</w:t>
      </w:r>
      <w:r w:rsidR="00973D87" w:rsidRPr="005875A6">
        <w:rPr>
          <w:rFonts w:eastAsia="Arial"/>
          <w:spacing w:val="5"/>
          <w:sz w:val="22"/>
          <w:szCs w:val="22"/>
        </w:rPr>
        <w:t>m</w:t>
      </w:r>
      <w:r w:rsidR="00973D87" w:rsidRPr="005875A6">
        <w:rPr>
          <w:rFonts w:eastAsia="Arial"/>
          <w:spacing w:val="-2"/>
          <w:sz w:val="22"/>
          <w:szCs w:val="22"/>
        </w:rPr>
        <w:t>e</w:t>
      </w:r>
      <w:r w:rsidR="00973D87" w:rsidRPr="005875A6">
        <w:rPr>
          <w:rFonts w:eastAsia="Arial"/>
          <w:sz w:val="22"/>
          <w:szCs w:val="22"/>
        </w:rPr>
        <w:t>n</w:t>
      </w:r>
      <w:r w:rsidR="00973D87" w:rsidRPr="005875A6">
        <w:rPr>
          <w:rFonts w:eastAsia="Arial"/>
          <w:spacing w:val="35"/>
          <w:sz w:val="22"/>
          <w:szCs w:val="22"/>
        </w:rPr>
        <w:t xml:space="preserve"> </w:t>
      </w:r>
      <w:r w:rsidR="00973D87" w:rsidRPr="005875A6">
        <w:rPr>
          <w:rFonts w:eastAsia="Arial"/>
          <w:spacing w:val="-5"/>
          <w:sz w:val="22"/>
          <w:szCs w:val="22"/>
        </w:rPr>
        <w:t>s</w:t>
      </w:r>
      <w:r w:rsidR="00973D87" w:rsidRPr="005875A6">
        <w:rPr>
          <w:rFonts w:eastAsia="Arial"/>
          <w:sz w:val="22"/>
          <w:szCs w:val="22"/>
        </w:rPr>
        <w:t>c</w:t>
      </w:r>
      <w:r w:rsidR="00973D87" w:rsidRPr="005875A6">
        <w:rPr>
          <w:rFonts w:eastAsia="Arial"/>
          <w:spacing w:val="-2"/>
          <w:sz w:val="22"/>
          <w:szCs w:val="22"/>
        </w:rPr>
        <w:t>u</w:t>
      </w:r>
      <w:r w:rsidR="00973D87" w:rsidRPr="005875A6">
        <w:rPr>
          <w:rFonts w:eastAsia="Arial"/>
          <w:sz w:val="22"/>
          <w:szCs w:val="22"/>
        </w:rPr>
        <w:t>rt</w:t>
      </w:r>
      <w:r w:rsidR="00973D87" w:rsidRPr="005875A6">
        <w:rPr>
          <w:rFonts w:eastAsia="Arial"/>
          <w:spacing w:val="37"/>
          <w:sz w:val="22"/>
          <w:szCs w:val="22"/>
        </w:rPr>
        <w:t xml:space="preserve"> </w:t>
      </w:r>
      <w:r w:rsidR="00973D87" w:rsidRPr="005875A6">
        <w:rPr>
          <w:rFonts w:eastAsia="Arial"/>
          <w:spacing w:val="-5"/>
          <w:sz w:val="22"/>
          <w:szCs w:val="22"/>
        </w:rPr>
        <w:t>s</w:t>
      </w:r>
      <w:r w:rsidR="00973D87" w:rsidRPr="005875A6">
        <w:rPr>
          <w:rFonts w:eastAsia="Arial"/>
          <w:sz w:val="22"/>
          <w:szCs w:val="22"/>
        </w:rPr>
        <w:t>i</w:t>
      </w:r>
      <w:r w:rsidR="00973D87" w:rsidRPr="005875A6">
        <w:rPr>
          <w:rFonts w:eastAsia="Arial"/>
          <w:spacing w:val="43"/>
          <w:sz w:val="22"/>
          <w:szCs w:val="22"/>
        </w:rPr>
        <w:t xml:space="preserve"> </w:t>
      </w:r>
      <w:r w:rsidR="00973D87" w:rsidRPr="005875A6">
        <w:rPr>
          <w:rFonts w:eastAsia="Arial"/>
          <w:spacing w:val="5"/>
          <w:sz w:val="22"/>
          <w:szCs w:val="22"/>
        </w:rPr>
        <w:t>m</w:t>
      </w:r>
      <w:r w:rsidR="00973D87" w:rsidRPr="005875A6">
        <w:rPr>
          <w:rFonts w:eastAsia="Arial"/>
          <w:spacing w:val="-2"/>
          <w:sz w:val="22"/>
          <w:szCs w:val="22"/>
        </w:rPr>
        <w:t>e</w:t>
      </w:r>
      <w:r w:rsidR="00973D87" w:rsidRPr="005875A6">
        <w:rPr>
          <w:rFonts w:eastAsia="Arial"/>
          <w:spacing w:val="-6"/>
          <w:sz w:val="22"/>
          <w:szCs w:val="22"/>
        </w:rPr>
        <w:t>d</w:t>
      </w:r>
      <w:r w:rsidR="00973D87" w:rsidRPr="005875A6">
        <w:rPr>
          <w:rFonts w:eastAsia="Arial"/>
          <w:spacing w:val="3"/>
          <w:sz w:val="22"/>
          <w:szCs w:val="22"/>
        </w:rPr>
        <w:t>i</w:t>
      </w:r>
      <w:r w:rsidR="00973D87" w:rsidRPr="005875A6">
        <w:rPr>
          <w:rFonts w:eastAsia="Arial"/>
          <w:sz w:val="22"/>
          <w:szCs w:val="22"/>
        </w:rPr>
        <w:t>u</w:t>
      </w:r>
      <w:r w:rsidR="00973D87" w:rsidRPr="005875A6">
        <w:rPr>
          <w:rFonts w:eastAsia="Arial"/>
          <w:spacing w:val="34"/>
          <w:sz w:val="22"/>
          <w:szCs w:val="22"/>
        </w:rPr>
        <w:t xml:space="preserve"> </w:t>
      </w:r>
      <w:r w:rsidR="00973D87" w:rsidRPr="005875A6">
        <w:rPr>
          <w:rFonts w:eastAsia="Arial"/>
          <w:spacing w:val="-2"/>
          <w:sz w:val="22"/>
          <w:szCs w:val="22"/>
        </w:rPr>
        <w:t>a</w:t>
      </w:r>
      <w:r w:rsidR="00973D87" w:rsidRPr="005875A6">
        <w:rPr>
          <w:rFonts w:eastAsia="Arial"/>
          <w:spacing w:val="-5"/>
          <w:sz w:val="22"/>
          <w:szCs w:val="22"/>
        </w:rPr>
        <w:t>s</w:t>
      </w:r>
      <w:r w:rsidR="00973D87" w:rsidRPr="005875A6">
        <w:rPr>
          <w:rFonts w:eastAsia="Arial"/>
          <w:spacing w:val="-2"/>
          <w:sz w:val="22"/>
          <w:szCs w:val="22"/>
        </w:rPr>
        <w:t>u</w:t>
      </w:r>
      <w:r w:rsidR="00973D87" w:rsidRPr="005875A6">
        <w:rPr>
          <w:rFonts w:eastAsia="Arial"/>
          <w:spacing w:val="4"/>
          <w:sz w:val="22"/>
          <w:szCs w:val="22"/>
        </w:rPr>
        <w:t>p</w:t>
      </w:r>
      <w:r w:rsidR="00973D87" w:rsidRPr="005875A6">
        <w:rPr>
          <w:rFonts w:eastAsia="Arial"/>
          <w:sz w:val="22"/>
          <w:szCs w:val="22"/>
        </w:rPr>
        <w:t>ra</w:t>
      </w:r>
      <w:r w:rsidR="00973D87" w:rsidRPr="005875A6">
        <w:rPr>
          <w:rFonts w:eastAsia="Arial"/>
          <w:spacing w:val="34"/>
          <w:sz w:val="22"/>
          <w:szCs w:val="22"/>
        </w:rPr>
        <w:t xml:space="preserve"> </w:t>
      </w:r>
      <w:r w:rsidR="00973D87" w:rsidRPr="005875A6">
        <w:rPr>
          <w:rFonts w:eastAsia="Arial"/>
          <w:spacing w:val="1"/>
          <w:sz w:val="22"/>
          <w:szCs w:val="22"/>
        </w:rPr>
        <w:t>t</w:t>
      </w:r>
      <w:r w:rsidR="00973D87" w:rsidRPr="005875A6">
        <w:rPr>
          <w:rFonts w:eastAsia="Arial"/>
          <w:spacing w:val="-2"/>
          <w:sz w:val="22"/>
          <w:szCs w:val="22"/>
        </w:rPr>
        <w:t>e</w:t>
      </w:r>
      <w:r w:rsidR="00973D87" w:rsidRPr="005875A6">
        <w:rPr>
          <w:rFonts w:eastAsia="Arial"/>
          <w:sz w:val="22"/>
          <w:szCs w:val="22"/>
        </w:rPr>
        <w:t>r</w:t>
      </w:r>
      <w:r w:rsidR="00973D87" w:rsidRPr="005875A6">
        <w:rPr>
          <w:rFonts w:eastAsia="Arial"/>
          <w:spacing w:val="-2"/>
          <w:sz w:val="22"/>
          <w:szCs w:val="22"/>
        </w:rPr>
        <w:t>enu</w:t>
      </w:r>
      <w:r w:rsidR="00973D87" w:rsidRPr="005875A6">
        <w:rPr>
          <w:rFonts w:eastAsia="Arial"/>
          <w:spacing w:val="3"/>
          <w:sz w:val="22"/>
          <w:szCs w:val="22"/>
        </w:rPr>
        <w:t>l</w:t>
      </w:r>
      <w:r w:rsidR="00973D87" w:rsidRPr="005875A6">
        <w:rPr>
          <w:rFonts w:eastAsia="Arial"/>
          <w:spacing w:val="-2"/>
          <w:sz w:val="22"/>
          <w:szCs w:val="22"/>
        </w:rPr>
        <w:t>u</w:t>
      </w:r>
      <w:r w:rsidR="00973D87" w:rsidRPr="005875A6">
        <w:rPr>
          <w:rFonts w:eastAsia="Arial"/>
          <w:sz w:val="22"/>
          <w:szCs w:val="22"/>
        </w:rPr>
        <w:t>i</w:t>
      </w:r>
      <w:r w:rsidR="00973D87" w:rsidRPr="005875A6">
        <w:rPr>
          <w:rFonts w:eastAsia="Arial"/>
          <w:spacing w:val="39"/>
          <w:sz w:val="22"/>
          <w:szCs w:val="22"/>
        </w:rPr>
        <w:t xml:space="preserve"> </w:t>
      </w:r>
      <w:r w:rsidR="00973D87" w:rsidRPr="005875A6">
        <w:rPr>
          <w:rFonts w:eastAsia="Arial"/>
          <w:spacing w:val="-5"/>
          <w:sz w:val="22"/>
          <w:szCs w:val="22"/>
        </w:rPr>
        <w:t>s</w:t>
      </w:r>
      <w:r w:rsidR="00973D87" w:rsidRPr="005875A6">
        <w:rPr>
          <w:rFonts w:eastAsia="Arial"/>
          <w:spacing w:val="1"/>
          <w:sz w:val="22"/>
          <w:szCs w:val="22"/>
        </w:rPr>
        <w:t>t</w:t>
      </w:r>
      <w:r w:rsidR="00973D87" w:rsidRPr="005875A6">
        <w:rPr>
          <w:rFonts w:eastAsia="Arial"/>
          <w:spacing w:val="-2"/>
          <w:sz w:val="22"/>
          <w:szCs w:val="22"/>
        </w:rPr>
        <w:t>ud</w:t>
      </w:r>
      <w:r w:rsidR="00973D87" w:rsidRPr="005875A6">
        <w:rPr>
          <w:rFonts w:eastAsia="Arial"/>
          <w:spacing w:val="3"/>
          <w:sz w:val="22"/>
          <w:szCs w:val="22"/>
        </w:rPr>
        <w:t>i</w:t>
      </w:r>
      <w:r w:rsidR="00973D87" w:rsidRPr="005875A6">
        <w:rPr>
          <w:rFonts w:eastAsia="Arial"/>
          <w:spacing w:val="-2"/>
          <w:sz w:val="22"/>
          <w:szCs w:val="22"/>
        </w:rPr>
        <w:t>a</w:t>
      </w:r>
      <w:r w:rsidR="00973D87" w:rsidRPr="005875A6">
        <w:rPr>
          <w:rFonts w:eastAsia="Arial"/>
          <w:sz w:val="22"/>
          <w:szCs w:val="22"/>
        </w:rPr>
        <w:t>t</w:t>
      </w:r>
      <w:r w:rsidR="00973D87" w:rsidRPr="005875A6">
        <w:rPr>
          <w:rFonts w:eastAsia="Arial"/>
          <w:spacing w:val="39"/>
          <w:sz w:val="22"/>
          <w:szCs w:val="22"/>
        </w:rPr>
        <w:t xml:space="preserve"> </w:t>
      </w:r>
      <w:r w:rsidR="00973D87" w:rsidRPr="005875A6">
        <w:rPr>
          <w:rFonts w:eastAsia="Arial"/>
          <w:spacing w:val="-5"/>
          <w:sz w:val="22"/>
          <w:szCs w:val="22"/>
        </w:rPr>
        <w:t>s</w:t>
      </w:r>
      <w:r w:rsidR="00973D87" w:rsidRPr="005875A6">
        <w:rPr>
          <w:rFonts w:eastAsia="Arial"/>
          <w:sz w:val="22"/>
          <w:szCs w:val="22"/>
        </w:rPr>
        <w:t>i</w:t>
      </w:r>
      <w:r w:rsidR="00973D87" w:rsidRPr="005875A6">
        <w:rPr>
          <w:rFonts w:eastAsia="Arial"/>
          <w:spacing w:val="38"/>
          <w:sz w:val="22"/>
          <w:szCs w:val="22"/>
        </w:rPr>
        <w:t xml:space="preserve"> </w:t>
      </w:r>
      <w:r w:rsidR="00973D87" w:rsidRPr="005875A6">
        <w:rPr>
          <w:rFonts w:eastAsia="Arial"/>
          <w:sz w:val="22"/>
          <w:szCs w:val="22"/>
        </w:rPr>
        <w:t>m</w:t>
      </w:r>
      <w:r w:rsidR="00973D87" w:rsidRPr="005875A6">
        <w:rPr>
          <w:rFonts w:eastAsia="Arial"/>
          <w:spacing w:val="3"/>
          <w:sz w:val="22"/>
          <w:szCs w:val="22"/>
        </w:rPr>
        <w:t>i</w:t>
      </w:r>
      <w:r w:rsidR="00973D87" w:rsidRPr="005875A6">
        <w:rPr>
          <w:rFonts w:eastAsia="Arial"/>
          <w:spacing w:val="-2"/>
          <w:sz w:val="22"/>
          <w:szCs w:val="22"/>
        </w:rPr>
        <w:t>ni</w:t>
      </w:r>
      <w:r w:rsidR="00973D87" w:rsidRPr="005875A6">
        <w:rPr>
          <w:rFonts w:eastAsia="Arial"/>
          <w:spacing w:val="5"/>
          <w:sz w:val="22"/>
          <w:szCs w:val="22"/>
        </w:rPr>
        <w:t>m</w:t>
      </w:r>
      <w:r w:rsidR="00973D87" w:rsidRPr="005875A6">
        <w:rPr>
          <w:rFonts w:eastAsia="Arial"/>
          <w:sz w:val="22"/>
          <w:szCs w:val="22"/>
        </w:rPr>
        <w:t xml:space="preserve">a </w:t>
      </w:r>
      <w:r w:rsidR="00973D87" w:rsidRPr="005875A6">
        <w:rPr>
          <w:rFonts w:eastAsia="Arial"/>
          <w:spacing w:val="-2"/>
          <w:sz w:val="22"/>
          <w:szCs w:val="22"/>
        </w:rPr>
        <w:t>a</w:t>
      </w:r>
      <w:r w:rsidR="00973D87" w:rsidRPr="005875A6">
        <w:rPr>
          <w:rFonts w:eastAsia="Arial"/>
          <w:spacing w:val="-5"/>
          <w:sz w:val="22"/>
          <w:szCs w:val="22"/>
        </w:rPr>
        <w:t>s</w:t>
      </w:r>
      <w:r w:rsidR="00973D87" w:rsidRPr="005875A6">
        <w:rPr>
          <w:rFonts w:eastAsia="Arial"/>
          <w:spacing w:val="-2"/>
          <w:sz w:val="22"/>
          <w:szCs w:val="22"/>
        </w:rPr>
        <w:t>up</w:t>
      </w:r>
      <w:r w:rsidR="00973D87" w:rsidRPr="005875A6">
        <w:rPr>
          <w:rFonts w:eastAsia="Arial"/>
          <w:sz w:val="22"/>
          <w:szCs w:val="22"/>
        </w:rPr>
        <w:t xml:space="preserve">ra </w:t>
      </w:r>
      <w:r w:rsidR="00973D87" w:rsidRPr="005875A6">
        <w:rPr>
          <w:rFonts w:eastAsia="Arial"/>
          <w:spacing w:val="9"/>
          <w:sz w:val="22"/>
          <w:szCs w:val="22"/>
        </w:rPr>
        <w:t>v</w:t>
      </w:r>
      <w:r w:rsidR="00973D87" w:rsidRPr="005875A6">
        <w:rPr>
          <w:rFonts w:eastAsia="Arial"/>
          <w:spacing w:val="-2"/>
          <w:sz w:val="22"/>
          <w:szCs w:val="22"/>
        </w:rPr>
        <w:t>e</w:t>
      </w:r>
      <w:r w:rsidR="00973D87" w:rsidRPr="005875A6">
        <w:rPr>
          <w:rFonts w:eastAsia="Arial"/>
          <w:spacing w:val="-5"/>
          <w:sz w:val="22"/>
          <w:szCs w:val="22"/>
        </w:rPr>
        <w:t>c</w:t>
      </w:r>
      <w:r w:rsidR="00973D87" w:rsidRPr="005875A6">
        <w:rPr>
          <w:rFonts w:eastAsia="Arial"/>
          <w:spacing w:val="3"/>
          <w:sz w:val="22"/>
          <w:szCs w:val="22"/>
        </w:rPr>
        <w:t>i</w:t>
      </w:r>
      <w:r w:rsidR="00973D87" w:rsidRPr="005875A6">
        <w:rPr>
          <w:rFonts w:eastAsia="Arial"/>
          <w:spacing w:val="-2"/>
          <w:sz w:val="22"/>
          <w:szCs w:val="22"/>
        </w:rPr>
        <w:t>na</w:t>
      </w:r>
      <w:r w:rsidR="00973D87" w:rsidRPr="005875A6">
        <w:rPr>
          <w:rFonts w:eastAsia="Arial"/>
          <w:spacing w:val="1"/>
          <w:w w:val="101"/>
          <w:sz w:val="22"/>
          <w:szCs w:val="22"/>
        </w:rPr>
        <w:t>t</w:t>
      </w:r>
      <w:r w:rsidR="00973D87" w:rsidRPr="005875A6">
        <w:rPr>
          <w:rFonts w:eastAsia="Arial"/>
          <w:spacing w:val="-2"/>
          <w:sz w:val="22"/>
          <w:szCs w:val="22"/>
        </w:rPr>
        <w:t>a</w:t>
      </w:r>
      <w:r w:rsidR="00973D87" w:rsidRPr="005875A6">
        <w:rPr>
          <w:rFonts w:eastAsia="Arial"/>
          <w:spacing w:val="-3"/>
          <w:w w:val="101"/>
          <w:sz w:val="22"/>
          <w:szCs w:val="22"/>
        </w:rPr>
        <w:t>t</w:t>
      </w:r>
      <w:r w:rsidR="00973D87" w:rsidRPr="005875A6">
        <w:rPr>
          <w:rFonts w:eastAsia="Arial"/>
          <w:spacing w:val="-2"/>
          <w:sz w:val="22"/>
          <w:szCs w:val="22"/>
        </w:rPr>
        <w:t>i</w:t>
      </w:r>
      <w:r w:rsidR="00973D87" w:rsidRPr="005875A6">
        <w:rPr>
          <w:rFonts w:eastAsia="Arial"/>
          <w:spacing w:val="3"/>
          <w:sz w:val="22"/>
          <w:szCs w:val="22"/>
        </w:rPr>
        <w:t>l</w:t>
      </w:r>
      <w:r w:rsidR="00973D87" w:rsidRPr="005875A6">
        <w:rPr>
          <w:rFonts w:eastAsia="Arial"/>
          <w:spacing w:val="-2"/>
          <w:sz w:val="22"/>
          <w:szCs w:val="22"/>
        </w:rPr>
        <w:t>o</w:t>
      </w:r>
      <w:r w:rsidR="00973D87" w:rsidRPr="005875A6">
        <w:rPr>
          <w:rFonts w:eastAsia="Arial"/>
          <w:sz w:val="22"/>
          <w:szCs w:val="22"/>
        </w:rPr>
        <w:t>r.</w:t>
      </w:r>
    </w:p>
    <w:p w:rsidR="005C5253" w:rsidRPr="005875A6" w:rsidRDefault="005C5253" w:rsidP="00F0431C">
      <w:pPr>
        <w:tabs>
          <w:tab w:val="left" w:pos="1180"/>
        </w:tabs>
        <w:spacing w:before="6" w:line="276" w:lineRule="auto"/>
        <w:ind w:right="67"/>
        <w:jc w:val="both"/>
        <w:rPr>
          <w:rFonts w:eastAsia="Arial"/>
          <w:sz w:val="22"/>
          <w:szCs w:val="22"/>
        </w:rPr>
      </w:pPr>
      <w:r w:rsidRPr="005875A6">
        <w:rPr>
          <w:rFonts w:eastAsia="Arial"/>
          <w:sz w:val="22"/>
          <w:szCs w:val="22"/>
        </w:rPr>
        <w:tab/>
        <w:t xml:space="preserve">Clădirea prin funcțiunile lor, nu sunt surse de zgomot. Construcţiile trebuie reabilitate astfel încât zgomotul perceput de utilizatori sau persoanele </w:t>
      </w:r>
      <w:proofErr w:type="gramStart"/>
      <w:r w:rsidRPr="005875A6">
        <w:rPr>
          <w:rFonts w:eastAsia="Arial"/>
          <w:sz w:val="22"/>
          <w:szCs w:val="22"/>
        </w:rPr>
        <w:t>aflate  în</w:t>
      </w:r>
      <w:proofErr w:type="gramEnd"/>
      <w:r w:rsidRPr="005875A6">
        <w:rPr>
          <w:rFonts w:eastAsia="Arial"/>
          <w:sz w:val="22"/>
          <w:szCs w:val="22"/>
        </w:rPr>
        <w:t xml:space="preserve"> apropiere să fie menţinut la un nivel care să nu afecteze sănătatea acestora şi să le permită să îşi desfăşoare activitatea  în condiţii satisfăcătoare.</w:t>
      </w:r>
    </w:p>
    <w:p w:rsidR="005C5253" w:rsidRPr="005875A6" w:rsidRDefault="005C5253" w:rsidP="00F0431C">
      <w:pPr>
        <w:tabs>
          <w:tab w:val="left" w:pos="1180"/>
        </w:tabs>
        <w:spacing w:line="276" w:lineRule="auto"/>
        <w:ind w:right="67"/>
        <w:jc w:val="both"/>
        <w:rPr>
          <w:rFonts w:eastAsia="Arial"/>
          <w:sz w:val="22"/>
          <w:szCs w:val="22"/>
        </w:rPr>
      </w:pPr>
      <w:r w:rsidRPr="005875A6">
        <w:rPr>
          <w:rFonts w:eastAsia="Arial"/>
          <w:sz w:val="22"/>
          <w:szCs w:val="22"/>
        </w:rPr>
        <w:tab/>
        <w:t xml:space="preserve">Absorbţia acustică urmăreşte ca o parte a zgomotului </w:t>
      </w:r>
      <w:proofErr w:type="gramStart"/>
      <w:r w:rsidRPr="005875A6">
        <w:rPr>
          <w:rFonts w:eastAsia="Arial"/>
          <w:sz w:val="22"/>
          <w:szCs w:val="22"/>
        </w:rPr>
        <w:t>să</w:t>
      </w:r>
      <w:proofErr w:type="gramEnd"/>
      <w:r w:rsidRPr="005875A6">
        <w:rPr>
          <w:rFonts w:eastAsia="Arial"/>
          <w:sz w:val="22"/>
          <w:szCs w:val="22"/>
        </w:rPr>
        <w:t xml:space="preserve"> fie absorbit, nu reflectat. Materialele structurale ale pereţilor sau finisajele folosite </w:t>
      </w:r>
      <w:proofErr w:type="gramStart"/>
      <w:r w:rsidRPr="005875A6">
        <w:rPr>
          <w:rFonts w:eastAsia="Arial"/>
          <w:sz w:val="22"/>
          <w:szCs w:val="22"/>
        </w:rPr>
        <w:t>vin</w:t>
      </w:r>
      <w:proofErr w:type="gramEnd"/>
      <w:r w:rsidRPr="005875A6">
        <w:rPr>
          <w:rFonts w:eastAsia="Arial"/>
          <w:sz w:val="22"/>
          <w:szCs w:val="22"/>
        </w:rPr>
        <w:t xml:space="preserve"> în facilitarea fonoabsorbţiei.</w:t>
      </w:r>
    </w:p>
    <w:p w:rsidR="00465F2E" w:rsidRPr="00F0431C" w:rsidRDefault="00973D87" w:rsidP="00F0431C">
      <w:pPr>
        <w:ind w:left="100"/>
        <w:jc w:val="both"/>
        <w:rPr>
          <w:rFonts w:eastAsia="Arial"/>
          <w:sz w:val="22"/>
          <w:szCs w:val="22"/>
        </w:rPr>
      </w:pPr>
      <w:r w:rsidRPr="005875A6">
        <w:rPr>
          <w:b/>
          <w:sz w:val="22"/>
          <w:szCs w:val="22"/>
        </w:rPr>
        <w:t xml:space="preserve">-       </w:t>
      </w:r>
      <w:r w:rsidRPr="005875A6">
        <w:rPr>
          <w:b/>
          <w:spacing w:val="13"/>
          <w:sz w:val="22"/>
          <w:szCs w:val="22"/>
        </w:rPr>
        <w:t xml:space="preserve"> </w:t>
      </w:r>
      <w:proofErr w:type="gramStart"/>
      <w:r w:rsidRPr="005875A6">
        <w:rPr>
          <w:rFonts w:eastAsia="Arial"/>
          <w:b/>
          <w:spacing w:val="-2"/>
          <w:sz w:val="22"/>
          <w:szCs w:val="22"/>
        </w:rPr>
        <w:t>ex</w:t>
      </w:r>
      <w:r w:rsidRPr="005875A6">
        <w:rPr>
          <w:rFonts w:eastAsia="Arial"/>
          <w:b/>
          <w:sz w:val="22"/>
          <w:szCs w:val="22"/>
        </w:rPr>
        <w:t>t</w:t>
      </w:r>
      <w:r w:rsidRPr="005875A6">
        <w:rPr>
          <w:rFonts w:eastAsia="Arial"/>
          <w:b/>
          <w:spacing w:val="1"/>
          <w:sz w:val="22"/>
          <w:szCs w:val="22"/>
        </w:rPr>
        <w:t>ind</w:t>
      </w:r>
      <w:r w:rsidRPr="005875A6">
        <w:rPr>
          <w:rFonts w:eastAsia="Arial"/>
          <w:b/>
          <w:spacing w:val="-2"/>
          <w:sz w:val="22"/>
          <w:szCs w:val="22"/>
        </w:rPr>
        <w:t>ere</w:t>
      </w:r>
      <w:r w:rsidRPr="005875A6">
        <w:rPr>
          <w:rFonts w:eastAsia="Arial"/>
          <w:b/>
          <w:sz w:val="22"/>
          <w:szCs w:val="22"/>
        </w:rPr>
        <w:t>a</w:t>
      </w:r>
      <w:proofErr w:type="gramEnd"/>
      <w:r w:rsidRPr="005875A6">
        <w:rPr>
          <w:rFonts w:eastAsia="Arial"/>
          <w:b/>
          <w:sz w:val="22"/>
          <w:szCs w:val="22"/>
        </w:rPr>
        <w:t xml:space="preserve"> </w:t>
      </w:r>
      <w:r w:rsidRPr="005875A6">
        <w:rPr>
          <w:rFonts w:eastAsia="Arial"/>
          <w:b/>
          <w:spacing w:val="1"/>
          <w:sz w:val="22"/>
          <w:szCs w:val="22"/>
        </w:rPr>
        <w:t>i</w:t>
      </w:r>
      <w:r w:rsidRPr="005875A6">
        <w:rPr>
          <w:rFonts w:eastAsia="Arial"/>
          <w:b/>
          <w:spacing w:val="-6"/>
          <w:sz w:val="22"/>
          <w:szCs w:val="22"/>
        </w:rPr>
        <w:t>m</w:t>
      </w:r>
      <w:r w:rsidRPr="005875A6">
        <w:rPr>
          <w:rFonts w:eastAsia="Arial"/>
          <w:b/>
          <w:spacing w:val="1"/>
          <w:sz w:val="22"/>
          <w:szCs w:val="22"/>
        </w:rPr>
        <w:t>p</w:t>
      </w:r>
      <w:r w:rsidRPr="005875A6">
        <w:rPr>
          <w:rFonts w:eastAsia="Arial"/>
          <w:b/>
          <w:spacing w:val="-2"/>
          <w:sz w:val="22"/>
          <w:szCs w:val="22"/>
        </w:rPr>
        <w:t>ac</w:t>
      </w:r>
      <w:r w:rsidRPr="005875A6">
        <w:rPr>
          <w:rFonts w:eastAsia="Arial"/>
          <w:b/>
          <w:sz w:val="22"/>
          <w:szCs w:val="22"/>
        </w:rPr>
        <w:t>t</w:t>
      </w:r>
      <w:r w:rsidRPr="005875A6">
        <w:rPr>
          <w:rFonts w:eastAsia="Arial"/>
          <w:b/>
          <w:spacing w:val="-3"/>
          <w:sz w:val="22"/>
          <w:szCs w:val="22"/>
        </w:rPr>
        <w:t>u</w:t>
      </w:r>
      <w:r w:rsidRPr="005875A6">
        <w:rPr>
          <w:rFonts w:eastAsia="Arial"/>
          <w:b/>
          <w:spacing w:val="1"/>
          <w:sz w:val="22"/>
          <w:szCs w:val="22"/>
        </w:rPr>
        <w:t>l</w:t>
      </w:r>
      <w:r w:rsidRPr="005875A6">
        <w:rPr>
          <w:rFonts w:eastAsia="Arial"/>
          <w:b/>
          <w:spacing w:val="-3"/>
          <w:sz w:val="22"/>
          <w:szCs w:val="22"/>
        </w:rPr>
        <w:t>u</w:t>
      </w:r>
      <w:r w:rsidRPr="005875A6">
        <w:rPr>
          <w:rFonts w:eastAsia="Arial"/>
          <w:b/>
          <w:sz w:val="22"/>
          <w:szCs w:val="22"/>
        </w:rPr>
        <w:t>i</w:t>
      </w:r>
      <w:r w:rsidRPr="005875A6">
        <w:rPr>
          <w:rFonts w:eastAsia="Arial"/>
          <w:b/>
          <w:spacing w:val="5"/>
          <w:sz w:val="22"/>
          <w:szCs w:val="22"/>
        </w:rPr>
        <w:t xml:space="preserve"> </w:t>
      </w:r>
      <w:r w:rsidRPr="005875A6">
        <w:rPr>
          <w:rFonts w:eastAsia="Arial"/>
          <w:b/>
          <w:sz w:val="22"/>
          <w:szCs w:val="22"/>
        </w:rPr>
        <w:t>(</w:t>
      </w:r>
      <w:r w:rsidRPr="005875A6">
        <w:rPr>
          <w:rFonts w:eastAsia="Arial"/>
          <w:b/>
          <w:spacing w:val="-5"/>
          <w:sz w:val="22"/>
          <w:szCs w:val="22"/>
        </w:rPr>
        <w:t>z</w:t>
      </w:r>
      <w:r w:rsidRPr="005875A6">
        <w:rPr>
          <w:rFonts w:eastAsia="Arial"/>
          <w:b/>
          <w:spacing w:val="-3"/>
          <w:sz w:val="22"/>
          <w:szCs w:val="22"/>
        </w:rPr>
        <w:t>o</w:t>
      </w:r>
      <w:r w:rsidRPr="005875A6">
        <w:rPr>
          <w:rFonts w:eastAsia="Arial"/>
          <w:b/>
          <w:spacing w:val="1"/>
          <w:sz w:val="22"/>
          <w:szCs w:val="22"/>
        </w:rPr>
        <w:t>n</w:t>
      </w:r>
      <w:r w:rsidRPr="005875A6">
        <w:rPr>
          <w:rFonts w:eastAsia="Arial"/>
          <w:b/>
          <w:sz w:val="22"/>
          <w:szCs w:val="22"/>
        </w:rPr>
        <w:t xml:space="preserve">a </w:t>
      </w:r>
      <w:r w:rsidRPr="005875A6">
        <w:rPr>
          <w:rFonts w:eastAsia="Arial"/>
          <w:b/>
          <w:spacing w:val="1"/>
          <w:sz w:val="22"/>
          <w:szCs w:val="22"/>
        </w:rPr>
        <w:t>g</w:t>
      </w:r>
      <w:r w:rsidRPr="005875A6">
        <w:rPr>
          <w:rFonts w:eastAsia="Arial"/>
          <w:b/>
          <w:spacing w:val="-6"/>
          <w:sz w:val="22"/>
          <w:szCs w:val="22"/>
        </w:rPr>
        <w:t>e</w:t>
      </w:r>
      <w:r w:rsidRPr="005875A6">
        <w:rPr>
          <w:rFonts w:eastAsia="Arial"/>
          <w:b/>
          <w:spacing w:val="1"/>
          <w:sz w:val="22"/>
          <w:szCs w:val="22"/>
        </w:rPr>
        <w:t>og</w:t>
      </w:r>
      <w:r w:rsidRPr="005875A6">
        <w:rPr>
          <w:rFonts w:eastAsia="Arial"/>
          <w:b/>
          <w:spacing w:val="-2"/>
          <w:sz w:val="22"/>
          <w:szCs w:val="22"/>
        </w:rPr>
        <w:t>ra</w:t>
      </w:r>
      <w:r w:rsidRPr="005875A6">
        <w:rPr>
          <w:rFonts w:eastAsia="Arial"/>
          <w:b/>
          <w:sz w:val="22"/>
          <w:szCs w:val="22"/>
        </w:rPr>
        <w:t>f</w:t>
      </w:r>
      <w:r w:rsidRPr="005875A6">
        <w:rPr>
          <w:rFonts w:eastAsia="Arial"/>
          <w:b/>
          <w:spacing w:val="1"/>
          <w:sz w:val="22"/>
          <w:szCs w:val="22"/>
        </w:rPr>
        <w:t>i</w:t>
      </w:r>
      <w:r w:rsidRPr="005875A6">
        <w:rPr>
          <w:rFonts w:eastAsia="Arial"/>
          <w:b/>
          <w:spacing w:val="-2"/>
          <w:sz w:val="22"/>
          <w:szCs w:val="22"/>
        </w:rPr>
        <w:t>c</w:t>
      </w:r>
      <w:r w:rsidRPr="005875A6">
        <w:rPr>
          <w:rFonts w:eastAsia="Arial"/>
          <w:b/>
          <w:spacing w:val="-6"/>
          <w:sz w:val="22"/>
          <w:szCs w:val="22"/>
        </w:rPr>
        <w:t>ă</w:t>
      </w:r>
      <w:r w:rsidRPr="005875A6">
        <w:rPr>
          <w:rFonts w:eastAsia="Arial"/>
          <w:b/>
          <w:sz w:val="22"/>
          <w:szCs w:val="22"/>
        </w:rPr>
        <w:t xml:space="preserve">, </w:t>
      </w:r>
      <w:r w:rsidRPr="005875A6">
        <w:rPr>
          <w:rFonts w:eastAsia="Arial"/>
          <w:b/>
          <w:spacing w:val="1"/>
          <w:sz w:val="22"/>
          <w:szCs w:val="22"/>
        </w:rPr>
        <w:t>nu</w:t>
      </w:r>
      <w:r w:rsidRPr="005875A6">
        <w:rPr>
          <w:rFonts w:eastAsia="Arial"/>
          <w:b/>
          <w:spacing w:val="-2"/>
          <w:sz w:val="22"/>
          <w:szCs w:val="22"/>
        </w:rPr>
        <w:t>măr</w:t>
      </w:r>
      <w:r w:rsidRPr="005875A6">
        <w:rPr>
          <w:rFonts w:eastAsia="Arial"/>
          <w:b/>
          <w:spacing w:val="-3"/>
          <w:sz w:val="22"/>
          <w:szCs w:val="22"/>
        </w:rPr>
        <w:t>u</w:t>
      </w:r>
      <w:r w:rsidRPr="005875A6">
        <w:rPr>
          <w:rFonts w:eastAsia="Arial"/>
          <w:b/>
          <w:sz w:val="22"/>
          <w:szCs w:val="22"/>
        </w:rPr>
        <w:t xml:space="preserve">l </w:t>
      </w:r>
      <w:r w:rsidRPr="005875A6">
        <w:rPr>
          <w:rFonts w:eastAsia="Arial"/>
          <w:b/>
          <w:spacing w:val="1"/>
          <w:sz w:val="22"/>
          <w:szCs w:val="22"/>
        </w:rPr>
        <w:t>p</w:t>
      </w:r>
      <w:r w:rsidRPr="005875A6">
        <w:rPr>
          <w:rFonts w:eastAsia="Arial"/>
          <w:b/>
          <w:spacing w:val="-3"/>
          <w:sz w:val="22"/>
          <w:szCs w:val="22"/>
        </w:rPr>
        <w:t>o</w:t>
      </w:r>
      <w:r w:rsidRPr="005875A6">
        <w:rPr>
          <w:rFonts w:eastAsia="Arial"/>
          <w:b/>
          <w:spacing w:val="1"/>
          <w:sz w:val="22"/>
          <w:szCs w:val="22"/>
        </w:rPr>
        <w:t>p</w:t>
      </w:r>
      <w:r w:rsidRPr="005875A6">
        <w:rPr>
          <w:rFonts w:eastAsia="Arial"/>
          <w:b/>
          <w:spacing w:val="-3"/>
          <w:sz w:val="22"/>
          <w:szCs w:val="22"/>
        </w:rPr>
        <w:t>u</w:t>
      </w:r>
      <w:r w:rsidRPr="005875A6">
        <w:rPr>
          <w:rFonts w:eastAsia="Arial"/>
          <w:b/>
          <w:spacing w:val="1"/>
          <w:sz w:val="22"/>
          <w:szCs w:val="22"/>
        </w:rPr>
        <w:t>l</w:t>
      </w:r>
      <w:r w:rsidRPr="005875A6">
        <w:rPr>
          <w:rFonts w:eastAsia="Arial"/>
          <w:b/>
          <w:spacing w:val="-2"/>
          <w:sz w:val="22"/>
          <w:szCs w:val="22"/>
        </w:rPr>
        <w:t>a</w:t>
      </w:r>
      <w:r w:rsidRPr="005875A6">
        <w:rPr>
          <w:rFonts w:eastAsia="Arial"/>
          <w:b/>
          <w:sz w:val="22"/>
          <w:szCs w:val="22"/>
        </w:rPr>
        <w:t>ţ</w:t>
      </w:r>
      <w:r w:rsidRPr="005875A6">
        <w:rPr>
          <w:rFonts w:eastAsia="Arial"/>
          <w:b/>
          <w:spacing w:val="1"/>
          <w:sz w:val="22"/>
          <w:szCs w:val="22"/>
        </w:rPr>
        <w:t>i</w:t>
      </w:r>
      <w:r w:rsidRPr="005875A6">
        <w:rPr>
          <w:rFonts w:eastAsia="Arial"/>
          <w:b/>
          <w:spacing w:val="-2"/>
          <w:sz w:val="22"/>
          <w:szCs w:val="22"/>
        </w:rPr>
        <w:t>e</w:t>
      </w:r>
      <w:r w:rsidRPr="005875A6">
        <w:rPr>
          <w:rFonts w:eastAsia="Arial"/>
          <w:b/>
          <w:spacing w:val="-3"/>
          <w:sz w:val="22"/>
          <w:szCs w:val="22"/>
        </w:rPr>
        <w:t>i</w:t>
      </w:r>
      <w:r w:rsidRPr="005875A6">
        <w:rPr>
          <w:rFonts w:eastAsia="Arial"/>
          <w:b/>
          <w:spacing w:val="1"/>
          <w:sz w:val="22"/>
          <w:szCs w:val="22"/>
        </w:rPr>
        <w:t>/h</w:t>
      </w:r>
      <w:r w:rsidRPr="005875A6">
        <w:rPr>
          <w:rFonts w:eastAsia="Arial"/>
          <w:b/>
          <w:spacing w:val="-6"/>
          <w:sz w:val="22"/>
          <w:szCs w:val="22"/>
        </w:rPr>
        <w:t>a</w:t>
      </w:r>
      <w:r w:rsidRPr="005875A6">
        <w:rPr>
          <w:rFonts w:eastAsia="Arial"/>
          <w:b/>
          <w:spacing w:val="1"/>
          <w:sz w:val="22"/>
          <w:szCs w:val="22"/>
        </w:rPr>
        <w:t>bi</w:t>
      </w:r>
      <w:r w:rsidRPr="005875A6">
        <w:rPr>
          <w:rFonts w:eastAsia="Arial"/>
          <w:b/>
          <w:sz w:val="22"/>
          <w:szCs w:val="22"/>
        </w:rPr>
        <w:t>t</w:t>
      </w:r>
      <w:r w:rsidRPr="005875A6">
        <w:rPr>
          <w:rFonts w:eastAsia="Arial"/>
          <w:b/>
          <w:spacing w:val="-2"/>
          <w:sz w:val="22"/>
          <w:szCs w:val="22"/>
        </w:rPr>
        <w:t>a</w:t>
      </w:r>
      <w:r w:rsidRPr="005875A6">
        <w:rPr>
          <w:rFonts w:eastAsia="Arial"/>
          <w:b/>
          <w:sz w:val="22"/>
          <w:szCs w:val="22"/>
        </w:rPr>
        <w:t>t</w:t>
      </w:r>
      <w:r w:rsidRPr="005875A6">
        <w:rPr>
          <w:rFonts w:eastAsia="Arial"/>
          <w:b/>
          <w:spacing w:val="-2"/>
          <w:sz w:val="22"/>
          <w:szCs w:val="22"/>
        </w:rPr>
        <w:t>e</w:t>
      </w:r>
      <w:r w:rsidRPr="005875A6">
        <w:rPr>
          <w:rFonts w:eastAsia="Arial"/>
          <w:b/>
          <w:spacing w:val="-3"/>
          <w:sz w:val="22"/>
          <w:szCs w:val="22"/>
        </w:rPr>
        <w:t>l</w:t>
      </w:r>
      <w:r w:rsidRPr="005875A6">
        <w:rPr>
          <w:rFonts w:eastAsia="Arial"/>
          <w:b/>
          <w:spacing w:val="8"/>
          <w:sz w:val="22"/>
          <w:szCs w:val="22"/>
        </w:rPr>
        <w:t>o</w:t>
      </w:r>
      <w:r w:rsidRPr="005875A6">
        <w:rPr>
          <w:rFonts w:eastAsia="Arial"/>
          <w:b/>
          <w:spacing w:val="-2"/>
          <w:sz w:val="22"/>
          <w:szCs w:val="22"/>
        </w:rPr>
        <w:t>r</w:t>
      </w:r>
      <w:r w:rsidRPr="005875A6">
        <w:rPr>
          <w:rFonts w:eastAsia="Arial"/>
          <w:b/>
          <w:spacing w:val="1"/>
          <w:sz w:val="22"/>
          <w:szCs w:val="22"/>
        </w:rPr>
        <w:t>/</w:t>
      </w:r>
      <w:r w:rsidRPr="005875A6">
        <w:rPr>
          <w:rFonts w:eastAsia="Arial"/>
          <w:b/>
          <w:spacing w:val="-2"/>
          <w:sz w:val="22"/>
          <w:szCs w:val="22"/>
        </w:rPr>
        <w:t>s</w:t>
      </w:r>
      <w:r w:rsidRPr="005875A6">
        <w:rPr>
          <w:rFonts w:eastAsia="Arial"/>
          <w:b/>
          <w:spacing w:val="1"/>
          <w:sz w:val="22"/>
          <w:szCs w:val="22"/>
        </w:rPr>
        <w:t>p</w:t>
      </w:r>
      <w:r w:rsidRPr="005875A6">
        <w:rPr>
          <w:rFonts w:eastAsia="Arial"/>
          <w:b/>
          <w:spacing w:val="-2"/>
          <w:sz w:val="22"/>
          <w:szCs w:val="22"/>
        </w:rPr>
        <w:t>e</w:t>
      </w:r>
      <w:r w:rsidRPr="005875A6">
        <w:rPr>
          <w:rFonts w:eastAsia="Arial"/>
          <w:b/>
          <w:spacing w:val="-6"/>
          <w:sz w:val="22"/>
          <w:szCs w:val="22"/>
        </w:rPr>
        <w:t>c</w:t>
      </w:r>
      <w:r w:rsidRPr="005875A6">
        <w:rPr>
          <w:rFonts w:eastAsia="Arial"/>
          <w:b/>
          <w:spacing w:val="1"/>
          <w:sz w:val="22"/>
          <w:szCs w:val="22"/>
        </w:rPr>
        <w:t>ii</w:t>
      </w:r>
      <w:r w:rsidRPr="005875A6">
        <w:rPr>
          <w:rFonts w:eastAsia="Arial"/>
          <w:b/>
          <w:spacing w:val="-3"/>
          <w:sz w:val="22"/>
          <w:szCs w:val="22"/>
        </w:rPr>
        <w:t>l</w:t>
      </w:r>
      <w:r w:rsidRPr="005875A6">
        <w:rPr>
          <w:rFonts w:eastAsia="Arial"/>
          <w:b/>
          <w:spacing w:val="1"/>
          <w:sz w:val="22"/>
          <w:szCs w:val="22"/>
        </w:rPr>
        <w:t>o</w:t>
      </w:r>
      <w:r w:rsidRPr="005875A6">
        <w:rPr>
          <w:rFonts w:eastAsia="Arial"/>
          <w:b/>
          <w:sz w:val="22"/>
          <w:szCs w:val="22"/>
        </w:rPr>
        <w:t>r</w:t>
      </w:r>
      <w:r w:rsidRPr="005875A6">
        <w:rPr>
          <w:rFonts w:eastAsia="Arial"/>
          <w:b/>
          <w:spacing w:val="5"/>
          <w:sz w:val="22"/>
          <w:szCs w:val="22"/>
        </w:rPr>
        <w:t xml:space="preserve"> </w:t>
      </w:r>
      <w:r w:rsidRPr="005875A6">
        <w:rPr>
          <w:rFonts w:eastAsia="Arial"/>
          <w:b/>
          <w:spacing w:val="-2"/>
          <w:sz w:val="22"/>
          <w:szCs w:val="22"/>
        </w:rPr>
        <w:t>a</w:t>
      </w:r>
      <w:r w:rsidRPr="005875A6">
        <w:rPr>
          <w:rFonts w:eastAsia="Arial"/>
          <w:b/>
          <w:sz w:val="22"/>
          <w:szCs w:val="22"/>
        </w:rPr>
        <w:t>f</w:t>
      </w:r>
      <w:r w:rsidRPr="005875A6">
        <w:rPr>
          <w:rFonts w:eastAsia="Arial"/>
          <w:b/>
          <w:spacing w:val="-2"/>
          <w:sz w:val="22"/>
          <w:szCs w:val="22"/>
        </w:rPr>
        <w:t>ec</w:t>
      </w:r>
      <w:r w:rsidRPr="005875A6">
        <w:rPr>
          <w:rFonts w:eastAsia="Arial"/>
          <w:b/>
          <w:sz w:val="22"/>
          <w:szCs w:val="22"/>
        </w:rPr>
        <w:t>t</w:t>
      </w:r>
      <w:r w:rsidRPr="005875A6">
        <w:rPr>
          <w:rFonts w:eastAsia="Arial"/>
          <w:b/>
          <w:spacing w:val="-2"/>
          <w:sz w:val="22"/>
          <w:szCs w:val="22"/>
        </w:rPr>
        <w:t>a</w:t>
      </w:r>
      <w:r w:rsidRPr="005875A6">
        <w:rPr>
          <w:rFonts w:eastAsia="Arial"/>
          <w:b/>
          <w:sz w:val="22"/>
          <w:szCs w:val="22"/>
        </w:rPr>
        <w:t>t</w:t>
      </w:r>
      <w:r w:rsidRPr="005875A6">
        <w:rPr>
          <w:rFonts w:eastAsia="Arial"/>
          <w:b/>
          <w:spacing w:val="-2"/>
          <w:sz w:val="22"/>
          <w:szCs w:val="22"/>
        </w:rPr>
        <w:t>e</w:t>
      </w:r>
      <w:r w:rsidRPr="005875A6">
        <w:rPr>
          <w:rFonts w:eastAsia="Arial"/>
          <w:b/>
          <w:sz w:val="22"/>
          <w:szCs w:val="22"/>
        </w:rPr>
        <w:t>)</w:t>
      </w:r>
    </w:p>
    <w:p w:rsidR="00465F2E" w:rsidRPr="005875A6" w:rsidRDefault="00973D87" w:rsidP="00F0431C">
      <w:pPr>
        <w:spacing w:line="276" w:lineRule="auto"/>
        <w:ind w:left="461" w:right="72" w:firstLine="720"/>
        <w:jc w:val="both"/>
        <w:rPr>
          <w:rFonts w:eastAsia="Arial"/>
          <w:sz w:val="22"/>
          <w:szCs w:val="22"/>
        </w:rPr>
      </w:pPr>
      <w:r w:rsidRPr="005875A6">
        <w:rPr>
          <w:rFonts w:eastAsia="Arial"/>
          <w:spacing w:val="-3"/>
          <w:sz w:val="22"/>
          <w:szCs w:val="22"/>
        </w:rPr>
        <w:t>I</w:t>
      </w:r>
      <w:r w:rsidRPr="005875A6">
        <w:rPr>
          <w:rFonts w:eastAsia="Arial"/>
          <w:spacing w:val="5"/>
          <w:sz w:val="22"/>
          <w:szCs w:val="22"/>
        </w:rPr>
        <w:t>m</w:t>
      </w:r>
      <w:r w:rsidRPr="005875A6">
        <w:rPr>
          <w:rFonts w:eastAsia="Arial"/>
          <w:spacing w:val="-2"/>
          <w:sz w:val="22"/>
          <w:szCs w:val="22"/>
        </w:rPr>
        <w:t>pa</w:t>
      </w:r>
      <w:r w:rsidRPr="005875A6">
        <w:rPr>
          <w:rFonts w:eastAsia="Arial"/>
          <w:sz w:val="22"/>
          <w:szCs w:val="22"/>
        </w:rPr>
        <w:t>c</w:t>
      </w:r>
      <w:r w:rsidRPr="005875A6">
        <w:rPr>
          <w:rFonts w:eastAsia="Arial"/>
          <w:spacing w:val="1"/>
          <w:sz w:val="22"/>
          <w:szCs w:val="22"/>
        </w:rPr>
        <w:t>t</w:t>
      </w:r>
      <w:r w:rsidRPr="005875A6">
        <w:rPr>
          <w:rFonts w:eastAsia="Arial"/>
          <w:spacing w:val="-6"/>
          <w:sz w:val="22"/>
          <w:szCs w:val="22"/>
        </w:rPr>
        <w:t>u</w:t>
      </w:r>
      <w:r w:rsidRPr="005875A6">
        <w:rPr>
          <w:rFonts w:eastAsia="Arial"/>
          <w:sz w:val="22"/>
          <w:szCs w:val="22"/>
        </w:rPr>
        <w:t>l</w:t>
      </w:r>
      <w:r w:rsidRPr="005875A6">
        <w:rPr>
          <w:rFonts w:eastAsia="Arial"/>
          <w:spacing w:val="6"/>
          <w:sz w:val="22"/>
          <w:szCs w:val="22"/>
        </w:rPr>
        <w:t xml:space="preserve"> </w:t>
      </w:r>
      <w:proofErr w:type="gramStart"/>
      <w:r w:rsidRPr="005875A6">
        <w:rPr>
          <w:rFonts w:eastAsia="Arial"/>
          <w:spacing w:val="5"/>
          <w:sz w:val="22"/>
          <w:szCs w:val="22"/>
        </w:rPr>
        <w:t>v</w:t>
      </w:r>
      <w:r w:rsidRPr="005875A6">
        <w:rPr>
          <w:rFonts w:eastAsia="Arial"/>
          <w:sz w:val="22"/>
          <w:szCs w:val="22"/>
        </w:rPr>
        <w:t>a</w:t>
      </w:r>
      <w:proofErr w:type="gramEnd"/>
      <w:r w:rsidRPr="005875A6">
        <w:rPr>
          <w:rFonts w:eastAsia="Arial"/>
          <w:spacing w:val="5"/>
          <w:sz w:val="22"/>
          <w:szCs w:val="22"/>
        </w:rPr>
        <w:t xml:space="preserve"> </w:t>
      </w:r>
      <w:r w:rsidRPr="005875A6">
        <w:rPr>
          <w:rFonts w:eastAsia="Arial"/>
          <w:spacing w:val="-6"/>
          <w:sz w:val="22"/>
          <w:szCs w:val="22"/>
        </w:rPr>
        <w:t>a</w:t>
      </w:r>
      <w:r w:rsidRPr="005875A6">
        <w:rPr>
          <w:rFonts w:eastAsia="Arial"/>
          <w:spacing w:val="5"/>
          <w:sz w:val="22"/>
          <w:szCs w:val="22"/>
        </w:rPr>
        <w:t>v</w:t>
      </w:r>
      <w:r w:rsidRPr="005875A6">
        <w:rPr>
          <w:rFonts w:eastAsia="Arial"/>
          <w:spacing w:val="-2"/>
          <w:sz w:val="22"/>
          <w:szCs w:val="22"/>
        </w:rPr>
        <w:t>e</w:t>
      </w:r>
      <w:r w:rsidRPr="005875A6">
        <w:rPr>
          <w:rFonts w:eastAsia="Arial"/>
          <w:sz w:val="22"/>
          <w:szCs w:val="22"/>
        </w:rPr>
        <w:t>a</w:t>
      </w:r>
      <w:r w:rsidRPr="005875A6">
        <w:rPr>
          <w:rFonts w:eastAsia="Arial"/>
          <w:spacing w:val="5"/>
          <w:sz w:val="22"/>
          <w:szCs w:val="22"/>
        </w:rPr>
        <w:t xml:space="preserve"> </w:t>
      </w:r>
      <w:r w:rsidRPr="005875A6">
        <w:rPr>
          <w:rFonts w:eastAsia="Arial"/>
          <w:sz w:val="22"/>
          <w:szCs w:val="22"/>
        </w:rPr>
        <w:t>c</w:t>
      </w:r>
      <w:r w:rsidRPr="005875A6">
        <w:rPr>
          <w:rFonts w:eastAsia="Arial"/>
          <w:spacing w:val="-2"/>
          <w:sz w:val="22"/>
          <w:szCs w:val="22"/>
        </w:rPr>
        <w:t>a</w:t>
      </w:r>
      <w:r w:rsidRPr="005875A6">
        <w:rPr>
          <w:rFonts w:eastAsia="Arial"/>
          <w:sz w:val="22"/>
          <w:szCs w:val="22"/>
        </w:rPr>
        <w:t>r</w:t>
      </w:r>
      <w:r w:rsidRPr="005875A6">
        <w:rPr>
          <w:rFonts w:eastAsia="Arial"/>
          <w:spacing w:val="-2"/>
          <w:sz w:val="22"/>
          <w:szCs w:val="22"/>
        </w:rPr>
        <w:t>e</w:t>
      </w:r>
      <w:r w:rsidRPr="005875A6">
        <w:rPr>
          <w:rFonts w:eastAsia="Arial"/>
          <w:sz w:val="22"/>
          <w:szCs w:val="22"/>
        </w:rPr>
        <w:t>c</w:t>
      </w:r>
      <w:r w:rsidRPr="005875A6">
        <w:rPr>
          <w:rFonts w:eastAsia="Arial"/>
          <w:spacing w:val="1"/>
          <w:sz w:val="22"/>
          <w:szCs w:val="22"/>
        </w:rPr>
        <w:t>t</w:t>
      </w:r>
      <w:r w:rsidRPr="005875A6">
        <w:rPr>
          <w:rFonts w:eastAsia="Arial"/>
          <w:spacing w:val="-2"/>
          <w:sz w:val="22"/>
          <w:szCs w:val="22"/>
        </w:rPr>
        <w:t>e</w:t>
      </w:r>
      <w:r w:rsidRPr="005875A6">
        <w:rPr>
          <w:rFonts w:eastAsia="Arial"/>
          <w:sz w:val="22"/>
          <w:szCs w:val="22"/>
        </w:rPr>
        <w:t>r</w:t>
      </w:r>
      <w:r w:rsidRPr="005875A6">
        <w:rPr>
          <w:rFonts w:eastAsia="Arial"/>
          <w:spacing w:val="2"/>
          <w:sz w:val="22"/>
          <w:szCs w:val="22"/>
        </w:rPr>
        <w:t xml:space="preserve"> </w:t>
      </w:r>
      <w:r w:rsidRPr="005875A6">
        <w:rPr>
          <w:rFonts w:eastAsia="Arial"/>
          <w:spacing w:val="3"/>
          <w:sz w:val="22"/>
          <w:szCs w:val="22"/>
        </w:rPr>
        <w:t>l</w:t>
      </w:r>
      <w:r w:rsidRPr="005875A6">
        <w:rPr>
          <w:rFonts w:eastAsia="Arial"/>
          <w:spacing w:val="-2"/>
          <w:sz w:val="22"/>
          <w:szCs w:val="22"/>
        </w:rPr>
        <w:t>o</w:t>
      </w:r>
      <w:r w:rsidRPr="005875A6">
        <w:rPr>
          <w:rFonts w:eastAsia="Arial"/>
          <w:sz w:val="22"/>
          <w:szCs w:val="22"/>
        </w:rPr>
        <w:t>c</w:t>
      </w:r>
      <w:r w:rsidRPr="005875A6">
        <w:rPr>
          <w:rFonts w:eastAsia="Arial"/>
          <w:spacing w:val="-6"/>
          <w:sz w:val="22"/>
          <w:szCs w:val="22"/>
        </w:rPr>
        <w:t>a</w:t>
      </w:r>
      <w:r w:rsidRPr="005875A6">
        <w:rPr>
          <w:rFonts w:eastAsia="Arial"/>
          <w:sz w:val="22"/>
          <w:szCs w:val="22"/>
        </w:rPr>
        <w:t>l</w:t>
      </w:r>
      <w:r w:rsidRPr="005875A6">
        <w:rPr>
          <w:rFonts w:eastAsia="Arial"/>
          <w:spacing w:val="10"/>
          <w:sz w:val="22"/>
          <w:szCs w:val="22"/>
        </w:rPr>
        <w:t xml:space="preserve"> </w:t>
      </w:r>
      <w:r w:rsidRPr="005875A6">
        <w:rPr>
          <w:rFonts w:eastAsia="Arial"/>
          <w:spacing w:val="-2"/>
          <w:sz w:val="22"/>
          <w:szCs w:val="22"/>
        </w:rPr>
        <w:t>i</w:t>
      </w:r>
      <w:r w:rsidRPr="005875A6">
        <w:rPr>
          <w:rFonts w:eastAsia="Arial"/>
          <w:sz w:val="22"/>
          <w:szCs w:val="22"/>
        </w:rPr>
        <w:t>z</w:t>
      </w:r>
      <w:r w:rsidRPr="005875A6">
        <w:rPr>
          <w:rFonts w:eastAsia="Arial"/>
          <w:spacing w:val="-2"/>
          <w:sz w:val="22"/>
          <w:szCs w:val="22"/>
        </w:rPr>
        <w:t>o</w:t>
      </w:r>
      <w:r w:rsidRPr="005875A6">
        <w:rPr>
          <w:rFonts w:eastAsia="Arial"/>
          <w:spacing w:val="3"/>
          <w:sz w:val="22"/>
          <w:szCs w:val="22"/>
        </w:rPr>
        <w:t>l</w:t>
      </w:r>
      <w:r w:rsidRPr="005875A6">
        <w:rPr>
          <w:rFonts w:eastAsia="Arial"/>
          <w:spacing w:val="-2"/>
          <w:sz w:val="22"/>
          <w:szCs w:val="22"/>
        </w:rPr>
        <w:t>a</w:t>
      </w:r>
      <w:r w:rsidRPr="005875A6">
        <w:rPr>
          <w:rFonts w:eastAsia="Arial"/>
          <w:spacing w:val="-3"/>
          <w:sz w:val="22"/>
          <w:szCs w:val="22"/>
        </w:rPr>
        <w:t>t</w:t>
      </w:r>
      <w:r w:rsidRPr="005875A6">
        <w:rPr>
          <w:rFonts w:eastAsia="Arial"/>
          <w:sz w:val="22"/>
          <w:szCs w:val="22"/>
        </w:rPr>
        <w:t>,</w:t>
      </w:r>
      <w:r w:rsidRPr="005875A6">
        <w:rPr>
          <w:rFonts w:eastAsia="Arial"/>
          <w:spacing w:val="12"/>
          <w:sz w:val="22"/>
          <w:szCs w:val="22"/>
        </w:rPr>
        <w:t xml:space="preserve"> </w:t>
      </w:r>
      <w:r w:rsidRPr="005875A6">
        <w:rPr>
          <w:rFonts w:eastAsia="Arial"/>
          <w:spacing w:val="-2"/>
          <w:sz w:val="22"/>
          <w:szCs w:val="22"/>
        </w:rPr>
        <w:t>deoa</w:t>
      </w:r>
      <w:r w:rsidRPr="005875A6">
        <w:rPr>
          <w:rFonts w:eastAsia="Arial"/>
          <w:sz w:val="22"/>
          <w:szCs w:val="22"/>
        </w:rPr>
        <w:t>r</w:t>
      </w:r>
      <w:r w:rsidRPr="005875A6">
        <w:rPr>
          <w:rFonts w:eastAsia="Arial"/>
          <w:spacing w:val="-2"/>
          <w:sz w:val="22"/>
          <w:szCs w:val="22"/>
        </w:rPr>
        <w:t>e</w:t>
      </w:r>
      <w:r w:rsidRPr="005875A6">
        <w:rPr>
          <w:rFonts w:eastAsia="Arial"/>
          <w:sz w:val="22"/>
          <w:szCs w:val="22"/>
        </w:rPr>
        <w:t>ce</w:t>
      </w:r>
      <w:r w:rsidRPr="005875A6">
        <w:rPr>
          <w:rFonts w:eastAsia="Arial"/>
          <w:spacing w:val="5"/>
          <w:sz w:val="22"/>
          <w:szCs w:val="22"/>
        </w:rPr>
        <w:t xml:space="preserve"> </w:t>
      </w:r>
      <w:r w:rsidRPr="005875A6">
        <w:rPr>
          <w:rFonts w:eastAsia="Arial"/>
          <w:spacing w:val="3"/>
          <w:sz w:val="22"/>
          <w:szCs w:val="22"/>
        </w:rPr>
        <w:t>l</w:t>
      </w:r>
      <w:r w:rsidRPr="005875A6">
        <w:rPr>
          <w:rFonts w:eastAsia="Arial"/>
          <w:spacing w:val="-2"/>
          <w:sz w:val="22"/>
          <w:szCs w:val="22"/>
        </w:rPr>
        <w:t>u</w:t>
      </w:r>
      <w:r w:rsidRPr="005875A6">
        <w:rPr>
          <w:rFonts w:eastAsia="Arial"/>
          <w:sz w:val="22"/>
          <w:szCs w:val="22"/>
        </w:rPr>
        <w:t>cr</w:t>
      </w:r>
      <w:r w:rsidRPr="005875A6">
        <w:rPr>
          <w:rFonts w:eastAsia="Arial"/>
          <w:spacing w:val="-2"/>
          <w:sz w:val="22"/>
          <w:szCs w:val="22"/>
        </w:rPr>
        <w:t>a</w:t>
      </w:r>
      <w:r w:rsidRPr="005875A6">
        <w:rPr>
          <w:rFonts w:eastAsia="Arial"/>
          <w:spacing w:val="-5"/>
          <w:sz w:val="22"/>
          <w:szCs w:val="22"/>
        </w:rPr>
        <w:t>r</w:t>
      </w:r>
      <w:r w:rsidRPr="005875A6">
        <w:rPr>
          <w:rFonts w:eastAsia="Arial"/>
          <w:spacing w:val="-2"/>
          <w:sz w:val="22"/>
          <w:szCs w:val="22"/>
        </w:rPr>
        <w:t>il</w:t>
      </w:r>
      <w:r w:rsidRPr="005875A6">
        <w:rPr>
          <w:rFonts w:eastAsia="Arial"/>
          <w:sz w:val="22"/>
          <w:szCs w:val="22"/>
        </w:rPr>
        <w:t>e</w:t>
      </w:r>
      <w:r w:rsidRPr="005875A6">
        <w:rPr>
          <w:rFonts w:eastAsia="Arial"/>
          <w:spacing w:val="5"/>
          <w:sz w:val="22"/>
          <w:szCs w:val="22"/>
        </w:rPr>
        <w:t xml:space="preserve"> </w:t>
      </w:r>
      <w:r w:rsidRPr="005875A6">
        <w:rPr>
          <w:rFonts w:eastAsia="Arial"/>
          <w:spacing w:val="-2"/>
          <w:sz w:val="22"/>
          <w:szCs w:val="22"/>
        </w:rPr>
        <w:t>d</w:t>
      </w:r>
      <w:r w:rsidRPr="005875A6">
        <w:rPr>
          <w:rFonts w:eastAsia="Arial"/>
          <w:sz w:val="22"/>
          <w:szCs w:val="22"/>
        </w:rPr>
        <w:t>e</w:t>
      </w:r>
      <w:r w:rsidRPr="005875A6">
        <w:rPr>
          <w:rFonts w:eastAsia="Arial"/>
          <w:spacing w:val="5"/>
          <w:sz w:val="22"/>
          <w:szCs w:val="22"/>
        </w:rPr>
        <w:t xml:space="preserve"> </w:t>
      </w:r>
      <w:r w:rsidRPr="005875A6">
        <w:rPr>
          <w:rFonts w:eastAsia="Arial"/>
          <w:spacing w:val="-2"/>
          <w:sz w:val="22"/>
          <w:szCs w:val="22"/>
        </w:rPr>
        <w:t>e</w:t>
      </w:r>
      <w:r w:rsidRPr="005875A6">
        <w:rPr>
          <w:rFonts w:eastAsia="Arial"/>
          <w:spacing w:val="5"/>
          <w:sz w:val="22"/>
          <w:szCs w:val="22"/>
        </w:rPr>
        <w:t>x</w:t>
      </w:r>
      <w:r w:rsidRPr="005875A6">
        <w:rPr>
          <w:rFonts w:eastAsia="Arial"/>
          <w:spacing w:val="-2"/>
          <w:sz w:val="22"/>
          <w:szCs w:val="22"/>
        </w:rPr>
        <w:t>e</w:t>
      </w:r>
      <w:r w:rsidRPr="005875A6">
        <w:rPr>
          <w:rFonts w:eastAsia="Arial"/>
          <w:sz w:val="22"/>
          <w:szCs w:val="22"/>
        </w:rPr>
        <w:t>c</w:t>
      </w:r>
      <w:r w:rsidRPr="005875A6">
        <w:rPr>
          <w:rFonts w:eastAsia="Arial"/>
          <w:spacing w:val="-2"/>
          <w:sz w:val="22"/>
          <w:szCs w:val="22"/>
        </w:rPr>
        <w:t>u</w:t>
      </w:r>
      <w:r w:rsidRPr="005875A6">
        <w:rPr>
          <w:rFonts w:eastAsia="Arial"/>
          <w:spacing w:val="-3"/>
          <w:sz w:val="22"/>
          <w:szCs w:val="22"/>
        </w:rPr>
        <w:t>t</w:t>
      </w:r>
      <w:r w:rsidRPr="005875A6">
        <w:rPr>
          <w:rFonts w:eastAsia="Arial"/>
          <w:spacing w:val="3"/>
          <w:sz w:val="22"/>
          <w:szCs w:val="22"/>
        </w:rPr>
        <w:t>i</w:t>
      </w:r>
      <w:r w:rsidRPr="005875A6">
        <w:rPr>
          <w:rFonts w:eastAsia="Arial"/>
          <w:sz w:val="22"/>
          <w:szCs w:val="22"/>
        </w:rPr>
        <w:t>e</w:t>
      </w:r>
      <w:r w:rsidRPr="005875A6">
        <w:rPr>
          <w:rFonts w:eastAsia="Arial"/>
          <w:spacing w:val="6"/>
          <w:sz w:val="22"/>
          <w:szCs w:val="22"/>
        </w:rPr>
        <w:t xml:space="preserve"> </w:t>
      </w:r>
      <w:r w:rsidRPr="005875A6">
        <w:rPr>
          <w:rFonts w:eastAsia="Arial"/>
          <w:spacing w:val="-5"/>
          <w:sz w:val="22"/>
          <w:szCs w:val="22"/>
        </w:rPr>
        <w:t>s</w:t>
      </w:r>
      <w:r w:rsidRPr="005875A6">
        <w:rPr>
          <w:rFonts w:eastAsia="Arial"/>
          <w:sz w:val="22"/>
          <w:szCs w:val="22"/>
        </w:rPr>
        <w:t xml:space="preserve">e </w:t>
      </w:r>
      <w:r w:rsidRPr="005875A6">
        <w:rPr>
          <w:rFonts w:eastAsia="Arial"/>
          <w:spacing w:val="9"/>
          <w:sz w:val="22"/>
          <w:szCs w:val="22"/>
        </w:rPr>
        <w:t>v</w:t>
      </w:r>
      <w:r w:rsidRPr="005875A6">
        <w:rPr>
          <w:rFonts w:eastAsia="Arial"/>
          <w:spacing w:val="-2"/>
          <w:sz w:val="22"/>
          <w:szCs w:val="22"/>
        </w:rPr>
        <w:t>o</w:t>
      </w:r>
      <w:r w:rsidRPr="005875A6">
        <w:rPr>
          <w:rFonts w:eastAsia="Arial"/>
          <w:sz w:val="22"/>
          <w:szCs w:val="22"/>
        </w:rPr>
        <w:t>r</w:t>
      </w:r>
      <w:r w:rsidRPr="005875A6">
        <w:rPr>
          <w:rFonts w:eastAsia="Arial"/>
          <w:spacing w:val="2"/>
          <w:sz w:val="22"/>
          <w:szCs w:val="22"/>
        </w:rPr>
        <w:t xml:space="preserve"> </w:t>
      </w:r>
      <w:r w:rsidRPr="005875A6">
        <w:rPr>
          <w:rFonts w:eastAsia="Arial"/>
          <w:spacing w:val="-2"/>
          <w:sz w:val="22"/>
          <w:szCs w:val="22"/>
        </w:rPr>
        <w:t>li</w:t>
      </w:r>
      <w:r w:rsidRPr="005875A6">
        <w:rPr>
          <w:rFonts w:eastAsia="Arial"/>
          <w:sz w:val="22"/>
          <w:szCs w:val="22"/>
        </w:rPr>
        <w:t>m</w:t>
      </w:r>
      <w:r w:rsidRPr="005875A6">
        <w:rPr>
          <w:rFonts w:eastAsia="Arial"/>
          <w:spacing w:val="3"/>
          <w:sz w:val="22"/>
          <w:szCs w:val="22"/>
        </w:rPr>
        <w:t>i</w:t>
      </w:r>
      <w:r w:rsidRPr="005875A6">
        <w:rPr>
          <w:rFonts w:eastAsia="Arial"/>
          <w:spacing w:val="1"/>
          <w:sz w:val="22"/>
          <w:szCs w:val="22"/>
        </w:rPr>
        <w:t>t</w:t>
      </w:r>
      <w:r w:rsidRPr="005875A6">
        <w:rPr>
          <w:rFonts w:eastAsia="Arial"/>
          <w:sz w:val="22"/>
          <w:szCs w:val="22"/>
        </w:rPr>
        <w:t>a</w:t>
      </w:r>
      <w:r w:rsidRPr="005875A6">
        <w:rPr>
          <w:rFonts w:eastAsia="Arial"/>
          <w:spacing w:val="1"/>
          <w:sz w:val="22"/>
          <w:szCs w:val="22"/>
        </w:rPr>
        <w:t xml:space="preserve"> </w:t>
      </w:r>
      <w:r w:rsidRPr="005875A6">
        <w:rPr>
          <w:rFonts w:eastAsia="Arial"/>
          <w:spacing w:val="3"/>
          <w:sz w:val="22"/>
          <w:szCs w:val="22"/>
        </w:rPr>
        <w:t>l</w:t>
      </w:r>
      <w:r w:rsidRPr="005875A6">
        <w:rPr>
          <w:rFonts w:eastAsia="Arial"/>
          <w:sz w:val="22"/>
          <w:szCs w:val="22"/>
        </w:rPr>
        <w:t>a</w:t>
      </w:r>
      <w:r w:rsidRPr="005875A6">
        <w:rPr>
          <w:rFonts w:eastAsia="Arial"/>
          <w:spacing w:val="5"/>
          <w:sz w:val="22"/>
          <w:szCs w:val="22"/>
        </w:rPr>
        <w:t xml:space="preserve"> </w:t>
      </w:r>
      <w:r w:rsidRPr="005875A6">
        <w:rPr>
          <w:rFonts w:eastAsia="Arial"/>
          <w:sz w:val="22"/>
          <w:szCs w:val="22"/>
        </w:rPr>
        <w:t>z</w:t>
      </w:r>
      <w:r w:rsidRPr="005875A6">
        <w:rPr>
          <w:rFonts w:eastAsia="Arial"/>
          <w:spacing w:val="-2"/>
          <w:sz w:val="22"/>
          <w:szCs w:val="22"/>
        </w:rPr>
        <w:t>on</w:t>
      </w:r>
      <w:r w:rsidRPr="005875A6">
        <w:rPr>
          <w:rFonts w:eastAsia="Arial"/>
          <w:sz w:val="22"/>
          <w:szCs w:val="22"/>
        </w:rPr>
        <w:t>a</w:t>
      </w:r>
      <w:r w:rsidRPr="005875A6">
        <w:rPr>
          <w:rFonts w:eastAsia="Arial"/>
          <w:spacing w:val="5"/>
          <w:sz w:val="22"/>
          <w:szCs w:val="22"/>
        </w:rPr>
        <w:t xml:space="preserve"> </w:t>
      </w:r>
      <w:r w:rsidRPr="005875A6">
        <w:rPr>
          <w:rFonts w:eastAsia="Arial"/>
          <w:spacing w:val="3"/>
          <w:sz w:val="22"/>
          <w:szCs w:val="22"/>
        </w:rPr>
        <w:t>i</w:t>
      </w:r>
      <w:r w:rsidRPr="005875A6">
        <w:rPr>
          <w:rFonts w:eastAsia="Arial"/>
          <w:sz w:val="22"/>
          <w:szCs w:val="22"/>
        </w:rPr>
        <w:t>n</w:t>
      </w:r>
      <w:r w:rsidRPr="005875A6">
        <w:rPr>
          <w:rFonts w:eastAsia="Arial"/>
          <w:spacing w:val="5"/>
          <w:sz w:val="22"/>
          <w:szCs w:val="22"/>
        </w:rPr>
        <w:t xml:space="preserve"> </w:t>
      </w:r>
      <w:r w:rsidRPr="005875A6">
        <w:rPr>
          <w:rFonts w:eastAsia="Arial"/>
          <w:sz w:val="22"/>
          <w:szCs w:val="22"/>
        </w:rPr>
        <w:t>c</w:t>
      </w:r>
      <w:r w:rsidRPr="005875A6">
        <w:rPr>
          <w:rFonts w:eastAsia="Arial"/>
          <w:spacing w:val="-2"/>
          <w:sz w:val="22"/>
          <w:szCs w:val="22"/>
        </w:rPr>
        <w:t>a</w:t>
      </w:r>
      <w:r w:rsidR="00F0431C">
        <w:rPr>
          <w:rFonts w:eastAsia="Arial"/>
          <w:sz w:val="22"/>
          <w:szCs w:val="22"/>
        </w:rPr>
        <w:t xml:space="preserve">re </w:t>
      </w:r>
      <w:r w:rsidRPr="005875A6">
        <w:rPr>
          <w:rFonts w:eastAsia="Arial"/>
          <w:spacing w:val="-2"/>
          <w:sz w:val="22"/>
          <w:szCs w:val="22"/>
        </w:rPr>
        <w:t>e</w:t>
      </w:r>
      <w:r w:rsidRPr="005875A6">
        <w:rPr>
          <w:rFonts w:eastAsia="Arial"/>
          <w:spacing w:val="-5"/>
          <w:sz w:val="22"/>
          <w:szCs w:val="22"/>
        </w:rPr>
        <w:t>s</w:t>
      </w:r>
      <w:r w:rsidRPr="005875A6">
        <w:rPr>
          <w:rFonts w:eastAsia="Arial"/>
          <w:spacing w:val="1"/>
          <w:sz w:val="22"/>
          <w:szCs w:val="22"/>
        </w:rPr>
        <w:t>t</w:t>
      </w:r>
      <w:r w:rsidRPr="005875A6">
        <w:rPr>
          <w:rFonts w:eastAsia="Arial"/>
          <w:sz w:val="22"/>
          <w:szCs w:val="22"/>
        </w:rPr>
        <w:t>e</w:t>
      </w:r>
      <w:r w:rsidRPr="005875A6">
        <w:rPr>
          <w:rFonts w:eastAsia="Arial"/>
          <w:spacing w:val="1"/>
          <w:sz w:val="22"/>
          <w:szCs w:val="22"/>
        </w:rPr>
        <w:t xml:space="preserve"> </w:t>
      </w:r>
      <w:r w:rsidRPr="005875A6">
        <w:rPr>
          <w:rFonts w:eastAsia="Arial"/>
          <w:spacing w:val="-2"/>
          <w:sz w:val="22"/>
          <w:szCs w:val="22"/>
        </w:rPr>
        <w:t>a</w:t>
      </w:r>
      <w:r w:rsidRPr="005875A6">
        <w:rPr>
          <w:rFonts w:eastAsia="Arial"/>
          <w:spacing w:val="5"/>
          <w:sz w:val="22"/>
          <w:szCs w:val="22"/>
        </w:rPr>
        <w:t>m</w:t>
      </w:r>
      <w:r w:rsidRPr="005875A6">
        <w:rPr>
          <w:rFonts w:eastAsia="Arial"/>
          <w:spacing w:val="-2"/>
          <w:sz w:val="22"/>
          <w:szCs w:val="22"/>
        </w:rPr>
        <w:t>p</w:t>
      </w:r>
      <w:r w:rsidRPr="005875A6">
        <w:rPr>
          <w:rFonts w:eastAsia="Arial"/>
          <w:spacing w:val="3"/>
          <w:sz w:val="22"/>
          <w:szCs w:val="22"/>
        </w:rPr>
        <w:t>l</w:t>
      </w:r>
      <w:r w:rsidRPr="005875A6">
        <w:rPr>
          <w:rFonts w:eastAsia="Arial"/>
          <w:spacing w:val="-2"/>
          <w:sz w:val="22"/>
          <w:szCs w:val="22"/>
        </w:rPr>
        <w:t>a</w:t>
      </w:r>
      <w:r w:rsidRPr="005875A6">
        <w:rPr>
          <w:rFonts w:eastAsia="Arial"/>
          <w:spacing w:val="-5"/>
          <w:sz w:val="22"/>
          <w:szCs w:val="22"/>
        </w:rPr>
        <w:t>s</w:t>
      </w:r>
      <w:r w:rsidRPr="005875A6">
        <w:rPr>
          <w:rFonts w:eastAsia="Arial"/>
          <w:spacing w:val="-2"/>
          <w:sz w:val="22"/>
          <w:szCs w:val="22"/>
        </w:rPr>
        <w:t>a</w:t>
      </w:r>
      <w:r w:rsidRPr="005875A6">
        <w:rPr>
          <w:rFonts w:eastAsia="Arial"/>
          <w:sz w:val="22"/>
          <w:szCs w:val="22"/>
        </w:rPr>
        <w:t>t</w:t>
      </w:r>
      <w:r w:rsidRPr="005875A6">
        <w:rPr>
          <w:rFonts w:eastAsia="Arial"/>
          <w:spacing w:val="4"/>
          <w:sz w:val="22"/>
          <w:szCs w:val="22"/>
        </w:rPr>
        <w:t xml:space="preserve"> </w:t>
      </w:r>
      <w:r w:rsidRPr="005875A6">
        <w:rPr>
          <w:rFonts w:eastAsia="Arial"/>
          <w:spacing w:val="-2"/>
          <w:sz w:val="22"/>
          <w:szCs w:val="22"/>
        </w:rPr>
        <w:t>p</w:t>
      </w:r>
      <w:r w:rsidRPr="005875A6">
        <w:rPr>
          <w:rFonts w:eastAsia="Arial"/>
          <w:sz w:val="22"/>
          <w:szCs w:val="22"/>
        </w:rPr>
        <w:t>r</w:t>
      </w:r>
      <w:r w:rsidRPr="005875A6">
        <w:rPr>
          <w:rFonts w:eastAsia="Arial"/>
          <w:spacing w:val="-6"/>
          <w:sz w:val="22"/>
          <w:szCs w:val="22"/>
        </w:rPr>
        <w:t>o</w:t>
      </w:r>
      <w:r w:rsidRPr="005875A6">
        <w:rPr>
          <w:rFonts w:eastAsia="Arial"/>
          <w:spacing w:val="3"/>
          <w:sz w:val="22"/>
          <w:szCs w:val="22"/>
        </w:rPr>
        <w:t>i</w:t>
      </w:r>
      <w:r w:rsidRPr="005875A6">
        <w:rPr>
          <w:rFonts w:eastAsia="Arial"/>
          <w:spacing w:val="-2"/>
          <w:sz w:val="22"/>
          <w:szCs w:val="22"/>
        </w:rPr>
        <w:t>e</w:t>
      </w:r>
      <w:r w:rsidRPr="005875A6">
        <w:rPr>
          <w:rFonts w:eastAsia="Arial"/>
          <w:sz w:val="22"/>
          <w:szCs w:val="22"/>
        </w:rPr>
        <w:t>c</w:t>
      </w:r>
      <w:r w:rsidRPr="005875A6">
        <w:rPr>
          <w:rFonts w:eastAsia="Arial"/>
          <w:spacing w:val="1"/>
          <w:sz w:val="22"/>
          <w:szCs w:val="22"/>
        </w:rPr>
        <w:t>t</w:t>
      </w:r>
      <w:r w:rsidRPr="005875A6">
        <w:rPr>
          <w:rFonts w:eastAsia="Arial"/>
          <w:spacing w:val="-6"/>
          <w:sz w:val="22"/>
          <w:szCs w:val="22"/>
        </w:rPr>
        <w:t>u</w:t>
      </w:r>
      <w:r w:rsidRPr="005875A6">
        <w:rPr>
          <w:rFonts w:eastAsia="Arial"/>
          <w:spacing w:val="3"/>
          <w:sz w:val="22"/>
          <w:szCs w:val="22"/>
        </w:rPr>
        <w:t>l</w:t>
      </w:r>
      <w:r w:rsidRPr="005875A6">
        <w:rPr>
          <w:rFonts w:eastAsia="Arial"/>
          <w:w w:val="101"/>
          <w:sz w:val="22"/>
          <w:szCs w:val="22"/>
        </w:rPr>
        <w:t>.</w:t>
      </w:r>
    </w:p>
    <w:p w:rsidR="00465F2E" w:rsidRPr="00F0431C" w:rsidRDefault="00973D87" w:rsidP="00F0431C">
      <w:pPr>
        <w:spacing w:line="220" w:lineRule="exact"/>
        <w:ind w:left="100"/>
        <w:jc w:val="both"/>
        <w:rPr>
          <w:rFonts w:eastAsia="Arial"/>
          <w:sz w:val="22"/>
          <w:szCs w:val="22"/>
        </w:rPr>
      </w:pPr>
      <w:r w:rsidRPr="005875A6">
        <w:rPr>
          <w:b/>
          <w:sz w:val="22"/>
          <w:szCs w:val="22"/>
        </w:rPr>
        <w:t xml:space="preserve">-       </w:t>
      </w:r>
      <w:r w:rsidRPr="005875A6">
        <w:rPr>
          <w:b/>
          <w:spacing w:val="13"/>
          <w:sz w:val="22"/>
          <w:szCs w:val="22"/>
        </w:rPr>
        <w:t xml:space="preserve"> </w:t>
      </w:r>
      <w:proofErr w:type="gramStart"/>
      <w:r w:rsidRPr="005875A6">
        <w:rPr>
          <w:rFonts w:eastAsia="Arial"/>
          <w:b/>
          <w:spacing w:val="-2"/>
          <w:sz w:val="22"/>
          <w:szCs w:val="22"/>
        </w:rPr>
        <w:t>ma</w:t>
      </w:r>
      <w:r w:rsidRPr="005875A6">
        <w:rPr>
          <w:rFonts w:eastAsia="Arial"/>
          <w:b/>
          <w:spacing w:val="1"/>
          <w:sz w:val="22"/>
          <w:szCs w:val="22"/>
        </w:rPr>
        <w:t>gni</w:t>
      </w:r>
      <w:r w:rsidRPr="005875A6">
        <w:rPr>
          <w:rFonts w:eastAsia="Arial"/>
          <w:b/>
          <w:spacing w:val="-5"/>
          <w:sz w:val="22"/>
          <w:szCs w:val="22"/>
        </w:rPr>
        <w:t>t</w:t>
      </w:r>
      <w:r w:rsidRPr="005875A6">
        <w:rPr>
          <w:rFonts w:eastAsia="Arial"/>
          <w:b/>
          <w:spacing w:val="-3"/>
          <w:sz w:val="22"/>
          <w:szCs w:val="22"/>
        </w:rPr>
        <w:t>u</w:t>
      </w:r>
      <w:r w:rsidRPr="005875A6">
        <w:rPr>
          <w:rFonts w:eastAsia="Arial"/>
          <w:b/>
          <w:spacing w:val="1"/>
          <w:sz w:val="22"/>
          <w:szCs w:val="22"/>
        </w:rPr>
        <w:t>d</w:t>
      </w:r>
      <w:r w:rsidRPr="005875A6">
        <w:rPr>
          <w:rFonts w:eastAsia="Arial"/>
          <w:b/>
          <w:spacing w:val="-3"/>
          <w:sz w:val="22"/>
          <w:szCs w:val="22"/>
        </w:rPr>
        <w:t>i</w:t>
      </w:r>
      <w:r w:rsidRPr="005875A6">
        <w:rPr>
          <w:rFonts w:eastAsia="Arial"/>
          <w:b/>
          <w:spacing w:val="1"/>
          <w:sz w:val="22"/>
          <w:szCs w:val="22"/>
        </w:rPr>
        <w:t>n</w:t>
      </w:r>
      <w:r w:rsidRPr="005875A6">
        <w:rPr>
          <w:rFonts w:eastAsia="Arial"/>
          <w:b/>
          <w:spacing w:val="-2"/>
          <w:sz w:val="22"/>
          <w:szCs w:val="22"/>
        </w:rPr>
        <w:t>e</w:t>
      </w:r>
      <w:r w:rsidRPr="005875A6">
        <w:rPr>
          <w:rFonts w:eastAsia="Arial"/>
          <w:b/>
          <w:sz w:val="22"/>
          <w:szCs w:val="22"/>
        </w:rPr>
        <w:t>a</w:t>
      </w:r>
      <w:proofErr w:type="gramEnd"/>
      <w:r w:rsidRPr="005875A6">
        <w:rPr>
          <w:rFonts w:eastAsia="Arial"/>
          <w:b/>
          <w:spacing w:val="1"/>
          <w:sz w:val="22"/>
          <w:szCs w:val="22"/>
        </w:rPr>
        <w:t xml:space="preserve"> </w:t>
      </w:r>
      <w:r w:rsidRPr="005875A6">
        <w:rPr>
          <w:rFonts w:eastAsia="Arial"/>
          <w:b/>
          <w:spacing w:val="-2"/>
          <w:sz w:val="22"/>
          <w:szCs w:val="22"/>
        </w:rPr>
        <w:t>ş</w:t>
      </w:r>
      <w:r w:rsidRPr="005875A6">
        <w:rPr>
          <w:rFonts w:eastAsia="Arial"/>
          <w:b/>
          <w:sz w:val="22"/>
          <w:szCs w:val="22"/>
        </w:rPr>
        <w:t>i</w:t>
      </w:r>
      <w:r w:rsidRPr="005875A6">
        <w:rPr>
          <w:rFonts w:eastAsia="Arial"/>
          <w:b/>
          <w:spacing w:val="4"/>
          <w:sz w:val="22"/>
          <w:szCs w:val="22"/>
        </w:rPr>
        <w:t xml:space="preserve"> </w:t>
      </w:r>
      <w:r w:rsidRPr="005875A6">
        <w:rPr>
          <w:rFonts w:eastAsia="Arial"/>
          <w:b/>
          <w:spacing w:val="-6"/>
          <w:sz w:val="22"/>
          <w:szCs w:val="22"/>
        </w:rPr>
        <w:t>c</w:t>
      </w:r>
      <w:r w:rsidRPr="005875A6">
        <w:rPr>
          <w:rFonts w:eastAsia="Arial"/>
          <w:b/>
          <w:spacing w:val="1"/>
          <w:sz w:val="22"/>
          <w:szCs w:val="22"/>
        </w:rPr>
        <w:t>o</w:t>
      </w:r>
      <w:r w:rsidRPr="005875A6">
        <w:rPr>
          <w:rFonts w:eastAsia="Arial"/>
          <w:b/>
          <w:spacing w:val="-2"/>
          <w:sz w:val="22"/>
          <w:szCs w:val="22"/>
        </w:rPr>
        <w:t>m</w:t>
      </w:r>
      <w:r w:rsidRPr="005875A6">
        <w:rPr>
          <w:rFonts w:eastAsia="Arial"/>
          <w:b/>
          <w:spacing w:val="-3"/>
          <w:sz w:val="22"/>
          <w:szCs w:val="22"/>
        </w:rPr>
        <w:t>p</w:t>
      </w:r>
      <w:r w:rsidRPr="005875A6">
        <w:rPr>
          <w:rFonts w:eastAsia="Arial"/>
          <w:b/>
          <w:spacing w:val="1"/>
          <w:sz w:val="22"/>
          <w:szCs w:val="22"/>
        </w:rPr>
        <w:t>l</w:t>
      </w:r>
      <w:r w:rsidRPr="005875A6">
        <w:rPr>
          <w:rFonts w:eastAsia="Arial"/>
          <w:b/>
          <w:spacing w:val="-2"/>
          <w:sz w:val="22"/>
          <w:szCs w:val="22"/>
        </w:rPr>
        <w:t>ex</w:t>
      </w:r>
      <w:r w:rsidRPr="005875A6">
        <w:rPr>
          <w:rFonts w:eastAsia="Arial"/>
          <w:b/>
          <w:spacing w:val="1"/>
          <w:sz w:val="22"/>
          <w:szCs w:val="22"/>
        </w:rPr>
        <w:t>i</w:t>
      </w:r>
      <w:r w:rsidRPr="005875A6">
        <w:rPr>
          <w:rFonts w:eastAsia="Arial"/>
          <w:b/>
          <w:sz w:val="22"/>
          <w:szCs w:val="22"/>
        </w:rPr>
        <w:t>t</w:t>
      </w:r>
      <w:r w:rsidRPr="005875A6">
        <w:rPr>
          <w:rFonts w:eastAsia="Arial"/>
          <w:b/>
          <w:spacing w:val="-2"/>
          <w:sz w:val="22"/>
          <w:szCs w:val="22"/>
        </w:rPr>
        <w:t>a</w:t>
      </w:r>
      <w:r w:rsidRPr="005875A6">
        <w:rPr>
          <w:rFonts w:eastAsia="Arial"/>
          <w:b/>
          <w:sz w:val="22"/>
          <w:szCs w:val="22"/>
        </w:rPr>
        <w:t>t</w:t>
      </w:r>
      <w:r w:rsidRPr="005875A6">
        <w:rPr>
          <w:rFonts w:eastAsia="Arial"/>
          <w:b/>
          <w:spacing w:val="-2"/>
          <w:sz w:val="22"/>
          <w:szCs w:val="22"/>
        </w:rPr>
        <w:t>e</w:t>
      </w:r>
      <w:r w:rsidRPr="005875A6">
        <w:rPr>
          <w:rFonts w:eastAsia="Arial"/>
          <w:b/>
          <w:sz w:val="22"/>
          <w:szCs w:val="22"/>
        </w:rPr>
        <w:t>a</w:t>
      </w:r>
      <w:r w:rsidRPr="005875A6">
        <w:rPr>
          <w:rFonts w:eastAsia="Arial"/>
          <w:b/>
          <w:spacing w:val="1"/>
          <w:sz w:val="22"/>
          <w:szCs w:val="22"/>
        </w:rPr>
        <w:t xml:space="preserve"> </w:t>
      </w:r>
      <w:r w:rsidRPr="005875A6">
        <w:rPr>
          <w:rFonts w:eastAsia="Arial"/>
          <w:b/>
          <w:spacing w:val="1"/>
          <w:w w:val="101"/>
          <w:sz w:val="22"/>
          <w:szCs w:val="22"/>
        </w:rPr>
        <w:t>i</w:t>
      </w:r>
      <w:r w:rsidRPr="005875A6">
        <w:rPr>
          <w:rFonts w:eastAsia="Arial"/>
          <w:b/>
          <w:spacing w:val="-6"/>
          <w:sz w:val="22"/>
          <w:szCs w:val="22"/>
        </w:rPr>
        <w:t>m</w:t>
      </w:r>
      <w:r w:rsidRPr="005875A6">
        <w:rPr>
          <w:rFonts w:eastAsia="Arial"/>
          <w:b/>
          <w:spacing w:val="1"/>
          <w:sz w:val="22"/>
          <w:szCs w:val="22"/>
        </w:rPr>
        <w:t>p</w:t>
      </w:r>
      <w:r w:rsidRPr="005875A6">
        <w:rPr>
          <w:rFonts w:eastAsia="Arial"/>
          <w:b/>
          <w:spacing w:val="-2"/>
          <w:sz w:val="22"/>
          <w:szCs w:val="22"/>
        </w:rPr>
        <w:t>ac</w:t>
      </w:r>
      <w:r w:rsidRPr="005875A6">
        <w:rPr>
          <w:rFonts w:eastAsia="Arial"/>
          <w:b/>
          <w:sz w:val="22"/>
          <w:szCs w:val="22"/>
        </w:rPr>
        <w:t>t</w:t>
      </w:r>
      <w:r w:rsidRPr="005875A6">
        <w:rPr>
          <w:rFonts w:eastAsia="Arial"/>
          <w:b/>
          <w:spacing w:val="-3"/>
          <w:sz w:val="22"/>
          <w:szCs w:val="22"/>
        </w:rPr>
        <w:t>u</w:t>
      </w:r>
      <w:r w:rsidRPr="005875A6">
        <w:rPr>
          <w:rFonts w:eastAsia="Arial"/>
          <w:b/>
          <w:spacing w:val="1"/>
          <w:w w:val="101"/>
          <w:sz w:val="22"/>
          <w:szCs w:val="22"/>
        </w:rPr>
        <w:t>l</w:t>
      </w:r>
      <w:r w:rsidRPr="005875A6">
        <w:rPr>
          <w:rFonts w:eastAsia="Arial"/>
          <w:b/>
          <w:sz w:val="22"/>
          <w:szCs w:val="22"/>
        </w:rPr>
        <w:t>u</w:t>
      </w:r>
      <w:r w:rsidRPr="005875A6">
        <w:rPr>
          <w:rFonts w:eastAsia="Arial"/>
          <w:b/>
          <w:w w:val="101"/>
          <w:sz w:val="22"/>
          <w:szCs w:val="22"/>
        </w:rPr>
        <w:t>i</w:t>
      </w:r>
    </w:p>
    <w:p w:rsidR="00465F2E" w:rsidRPr="005875A6" w:rsidRDefault="00973D87" w:rsidP="00F0431C">
      <w:pPr>
        <w:ind w:left="1234"/>
        <w:jc w:val="both"/>
        <w:rPr>
          <w:rFonts w:eastAsia="Arial"/>
          <w:sz w:val="22"/>
          <w:szCs w:val="22"/>
        </w:rPr>
      </w:pPr>
      <w:r w:rsidRPr="005875A6">
        <w:rPr>
          <w:rFonts w:eastAsia="Arial"/>
          <w:spacing w:val="-2"/>
          <w:sz w:val="22"/>
          <w:szCs w:val="22"/>
        </w:rPr>
        <w:t>N</w:t>
      </w:r>
      <w:r w:rsidRPr="005875A6">
        <w:rPr>
          <w:rFonts w:eastAsia="Arial"/>
          <w:sz w:val="22"/>
          <w:szCs w:val="22"/>
        </w:rPr>
        <w:t xml:space="preserve">u </w:t>
      </w:r>
      <w:proofErr w:type="gramStart"/>
      <w:r w:rsidRPr="005875A6">
        <w:rPr>
          <w:rFonts w:eastAsia="Arial"/>
          <w:spacing w:val="-2"/>
          <w:sz w:val="22"/>
          <w:szCs w:val="22"/>
        </w:rPr>
        <w:t>e</w:t>
      </w:r>
      <w:r w:rsidRPr="005875A6">
        <w:rPr>
          <w:rFonts w:eastAsia="Arial"/>
          <w:spacing w:val="-5"/>
          <w:sz w:val="22"/>
          <w:szCs w:val="22"/>
        </w:rPr>
        <w:t>s</w:t>
      </w:r>
      <w:r w:rsidRPr="005875A6">
        <w:rPr>
          <w:rFonts w:eastAsia="Arial"/>
          <w:spacing w:val="1"/>
          <w:sz w:val="22"/>
          <w:szCs w:val="22"/>
        </w:rPr>
        <w:t>t</w:t>
      </w:r>
      <w:r w:rsidRPr="005875A6">
        <w:rPr>
          <w:rFonts w:eastAsia="Arial"/>
          <w:sz w:val="22"/>
          <w:szCs w:val="22"/>
        </w:rPr>
        <w:t>e</w:t>
      </w:r>
      <w:proofErr w:type="gramEnd"/>
      <w:r w:rsidRPr="005875A6">
        <w:rPr>
          <w:rFonts w:eastAsia="Arial"/>
          <w:spacing w:val="1"/>
          <w:sz w:val="22"/>
          <w:szCs w:val="22"/>
        </w:rPr>
        <w:t xml:space="preserve"> </w:t>
      </w:r>
      <w:r w:rsidRPr="005875A6">
        <w:rPr>
          <w:rFonts w:eastAsia="Arial"/>
          <w:sz w:val="22"/>
          <w:szCs w:val="22"/>
        </w:rPr>
        <w:t>c</w:t>
      </w:r>
      <w:r w:rsidRPr="005875A6">
        <w:rPr>
          <w:rFonts w:eastAsia="Arial"/>
          <w:spacing w:val="-2"/>
          <w:sz w:val="22"/>
          <w:szCs w:val="22"/>
        </w:rPr>
        <w:t>a</w:t>
      </w:r>
      <w:r w:rsidRPr="005875A6">
        <w:rPr>
          <w:rFonts w:eastAsia="Arial"/>
          <w:sz w:val="22"/>
          <w:szCs w:val="22"/>
        </w:rPr>
        <w:t>z</w:t>
      </w:r>
      <w:r w:rsidRPr="005875A6">
        <w:rPr>
          <w:rFonts w:eastAsia="Arial"/>
          <w:spacing w:val="-2"/>
          <w:sz w:val="22"/>
          <w:szCs w:val="22"/>
        </w:rPr>
        <w:t>u</w:t>
      </w:r>
      <w:r w:rsidRPr="005875A6">
        <w:rPr>
          <w:rFonts w:eastAsia="Arial"/>
          <w:sz w:val="22"/>
          <w:szCs w:val="22"/>
        </w:rPr>
        <w:t>l</w:t>
      </w:r>
    </w:p>
    <w:p w:rsidR="00465F2E" w:rsidRPr="005875A6" w:rsidRDefault="00465F2E" w:rsidP="00F0431C">
      <w:pPr>
        <w:spacing w:line="100" w:lineRule="exact"/>
        <w:jc w:val="both"/>
        <w:rPr>
          <w:sz w:val="22"/>
          <w:szCs w:val="22"/>
        </w:rPr>
      </w:pPr>
    </w:p>
    <w:p w:rsidR="00465F2E" w:rsidRPr="00F0431C" w:rsidRDefault="00973D87" w:rsidP="00F0431C">
      <w:pPr>
        <w:ind w:left="100"/>
        <w:jc w:val="both"/>
        <w:rPr>
          <w:rFonts w:eastAsia="Arial"/>
          <w:sz w:val="22"/>
          <w:szCs w:val="22"/>
        </w:rPr>
      </w:pPr>
      <w:r w:rsidRPr="005875A6">
        <w:rPr>
          <w:b/>
          <w:sz w:val="22"/>
          <w:szCs w:val="22"/>
        </w:rPr>
        <w:t xml:space="preserve">-       </w:t>
      </w:r>
      <w:r w:rsidRPr="005875A6">
        <w:rPr>
          <w:b/>
          <w:spacing w:val="13"/>
          <w:sz w:val="22"/>
          <w:szCs w:val="22"/>
        </w:rPr>
        <w:t xml:space="preserve"> </w:t>
      </w:r>
      <w:proofErr w:type="gramStart"/>
      <w:r w:rsidRPr="005875A6">
        <w:rPr>
          <w:rFonts w:eastAsia="Arial"/>
          <w:b/>
          <w:spacing w:val="1"/>
          <w:sz w:val="22"/>
          <w:szCs w:val="22"/>
        </w:rPr>
        <w:t>p</w:t>
      </w:r>
      <w:r w:rsidRPr="005875A6">
        <w:rPr>
          <w:rFonts w:eastAsia="Arial"/>
          <w:b/>
          <w:spacing w:val="-2"/>
          <w:sz w:val="22"/>
          <w:szCs w:val="22"/>
        </w:rPr>
        <w:t>r</w:t>
      </w:r>
      <w:r w:rsidRPr="005875A6">
        <w:rPr>
          <w:rFonts w:eastAsia="Arial"/>
          <w:b/>
          <w:spacing w:val="1"/>
          <w:sz w:val="22"/>
          <w:szCs w:val="22"/>
        </w:rPr>
        <w:t>ob</w:t>
      </w:r>
      <w:r w:rsidRPr="005875A6">
        <w:rPr>
          <w:rFonts w:eastAsia="Arial"/>
          <w:b/>
          <w:spacing w:val="-6"/>
          <w:sz w:val="22"/>
          <w:szCs w:val="22"/>
        </w:rPr>
        <w:t>a</w:t>
      </w:r>
      <w:r w:rsidRPr="005875A6">
        <w:rPr>
          <w:rFonts w:eastAsia="Arial"/>
          <w:b/>
          <w:spacing w:val="1"/>
          <w:sz w:val="22"/>
          <w:szCs w:val="22"/>
        </w:rPr>
        <w:t>b</w:t>
      </w:r>
      <w:r w:rsidRPr="005875A6">
        <w:rPr>
          <w:rFonts w:eastAsia="Arial"/>
          <w:b/>
          <w:spacing w:val="-3"/>
          <w:sz w:val="22"/>
          <w:szCs w:val="22"/>
        </w:rPr>
        <w:t>i</w:t>
      </w:r>
      <w:r w:rsidRPr="005875A6">
        <w:rPr>
          <w:rFonts w:eastAsia="Arial"/>
          <w:b/>
          <w:spacing w:val="1"/>
          <w:sz w:val="22"/>
          <w:szCs w:val="22"/>
        </w:rPr>
        <w:t>li</w:t>
      </w:r>
      <w:r w:rsidRPr="005875A6">
        <w:rPr>
          <w:rFonts w:eastAsia="Arial"/>
          <w:b/>
          <w:sz w:val="22"/>
          <w:szCs w:val="22"/>
        </w:rPr>
        <w:t>t</w:t>
      </w:r>
      <w:r w:rsidRPr="005875A6">
        <w:rPr>
          <w:rFonts w:eastAsia="Arial"/>
          <w:b/>
          <w:spacing w:val="-2"/>
          <w:sz w:val="22"/>
          <w:szCs w:val="22"/>
        </w:rPr>
        <w:t>a</w:t>
      </w:r>
      <w:r w:rsidRPr="005875A6">
        <w:rPr>
          <w:rFonts w:eastAsia="Arial"/>
          <w:b/>
          <w:sz w:val="22"/>
          <w:szCs w:val="22"/>
        </w:rPr>
        <w:t>t</w:t>
      </w:r>
      <w:r w:rsidRPr="005875A6">
        <w:rPr>
          <w:rFonts w:eastAsia="Arial"/>
          <w:b/>
          <w:spacing w:val="-2"/>
          <w:sz w:val="22"/>
          <w:szCs w:val="22"/>
        </w:rPr>
        <w:t>e</w:t>
      </w:r>
      <w:r w:rsidRPr="005875A6">
        <w:rPr>
          <w:rFonts w:eastAsia="Arial"/>
          <w:b/>
          <w:sz w:val="22"/>
          <w:szCs w:val="22"/>
        </w:rPr>
        <w:t>a</w:t>
      </w:r>
      <w:proofErr w:type="gramEnd"/>
      <w:r w:rsidRPr="005875A6">
        <w:rPr>
          <w:rFonts w:eastAsia="Arial"/>
          <w:b/>
          <w:spacing w:val="-2"/>
          <w:sz w:val="22"/>
          <w:szCs w:val="22"/>
        </w:rPr>
        <w:t xml:space="preserve"> </w:t>
      </w:r>
      <w:r w:rsidRPr="005875A6">
        <w:rPr>
          <w:rFonts w:eastAsia="Arial"/>
          <w:b/>
          <w:spacing w:val="1"/>
          <w:w w:val="101"/>
          <w:sz w:val="22"/>
          <w:szCs w:val="22"/>
        </w:rPr>
        <w:t>i</w:t>
      </w:r>
      <w:r w:rsidRPr="005875A6">
        <w:rPr>
          <w:rFonts w:eastAsia="Arial"/>
          <w:b/>
          <w:spacing w:val="-2"/>
          <w:sz w:val="22"/>
          <w:szCs w:val="22"/>
        </w:rPr>
        <w:t>m</w:t>
      </w:r>
      <w:r w:rsidRPr="005875A6">
        <w:rPr>
          <w:rFonts w:eastAsia="Arial"/>
          <w:b/>
          <w:spacing w:val="1"/>
          <w:sz w:val="22"/>
          <w:szCs w:val="22"/>
        </w:rPr>
        <w:t>p</w:t>
      </w:r>
      <w:r w:rsidRPr="005875A6">
        <w:rPr>
          <w:rFonts w:eastAsia="Arial"/>
          <w:b/>
          <w:spacing w:val="-2"/>
          <w:sz w:val="22"/>
          <w:szCs w:val="22"/>
        </w:rPr>
        <w:t>ac</w:t>
      </w:r>
      <w:r w:rsidRPr="005875A6">
        <w:rPr>
          <w:rFonts w:eastAsia="Arial"/>
          <w:b/>
          <w:spacing w:val="-5"/>
          <w:sz w:val="22"/>
          <w:szCs w:val="22"/>
        </w:rPr>
        <w:t>t</w:t>
      </w:r>
      <w:r w:rsidRPr="005875A6">
        <w:rPr>
          <w:rFonts w:eastAsia="Arial"/>
          <w:b/>
          <w:spacing w:val="1"/>
          <w:sz w:val="22"/>
          <w:szCs w:val="22"/>
        </w:rPr>
        <w:t>u</w:t>
      </w:r>
      <w:r w:rsidRPr="005875A6">
        <w:rPr>
          <w:rFonts w:eastAsia="Arial"/>
          <w:b/>
          <w:spacing w:val="-3"/>
          <w:w w:val="101"/>
          <w:sz w:val="22"/>
          <w:szCs w:val="22"/>
        </w:rPr>
        <w:t>l</w:t>
      </w:r>
      <w:r w:rsidRPr="005875A6">
        <w:rPr>
          <w:rFonts w:eastAsia="Arial"/>
          <w:b/>
          <w:spacing w:val="1"/>
          <w:sz w:val="22"/>
          <w:szCs w:val="22"/>
        </w:rPr>
        <w:t>u</w:t>
      </w:r>
      <w:r w:rsidRPr="005875A6">
        <w:rPr>
          <w:rFonts w:eastAsia="Arial"/>
          <w:b/>
          <w:w w:val="101"/>
          <w:sz w:val="22"/>
          <w:szCs w:val="22"/>
        </w:rPr>
        <w:t>i</w:t>
      </w:r>
    </w:p>
    <w:p w:rsidR="00465F2E" w:rsidRPr="005875A6" w:rsidRDefault="00973D87" w:rsidP="00F0431C">
      <w:pPr>
        <w:ind w:left="1181"/>
        <w:jc w:val="both"/>
        <w:rPr>
          <w:rFonts w:eastAsia="Arial"/>
          <w:sz w:val="22"/>
          <w:szCs w:val="22"/>
        </w:rPr>
      </w:pPr>
      <w:r w:rsidRPr="005875A6">
        <w:rPr>
          <w:rFonts w:eastAsia="Arial"/>
          <w:spacing w:val="-2"/>
          <w:sz w:val="22"/>
          <w:szCs w:val="22"/>
        </w:rPr>
        <w:t>Redu</w:t>
      </w:r>
      <w:r w:rsidRPr="005875A6">
        <w:rPr>
          <w:rFonts w:eastAsia="Arial"/>
          <w:sz w:val="22"/>
          <w:szCs w:val="22"/>
        </w:rPr>
        <w:t>sa</w:t>
      </w:r>
    </w:p>
    <w:p w:rsidR="00465F2E" w:rsidRPr="005875A6" w:rsidRDefault="00465F2E" w:rsidP="00F0431C">
      <w:pPr>
        <w:spacing w:line="100" w:lineRule="exact"/>
        <w:jc w:val="both"/>
        <w:rPr>
          <w:sz w:val="22"/>
          <w:szCs w:val="22"/>
        </w:rPr>
      </w:pPr>
    </w:p>
    <w:p w:rsidR="00465F2E" w:rsidRPr="00F0431C" w:rsidRDefault="00973D87" w:rsidP="00F0431C">
      <w:pPr>
        <w:ind w:left="100"/>
        <w:jc w:val="both"/>
        <w:rPr>
          <w:rFonts w:eastAsia="Arial"/>
          <w:sz w:val="22"/>
          <w:szCs w:val="22"/>
        </w:rPr>
      </w:pPr>
      <w:r w:rsidRPr="005875A6">
        <w:rPr>
          <w:b/>
          <w:sz w:val="22"/>
          <w:szCs w:val="22"/>
        </w:rPr>
        <w:t xml:space="preserve">-       </w:t>
      </w:r>
      <w:r w:rsidRPr="005875A6">
        <w:rPr>
          <w:b/>
          <w:spacing w:val="13"/>
          <w:sz w:val="22"/>
          <w:szCs w:val="22"/>
        </w:rPr>
        <w:t xml:space="preserve"> </w:t>
      </w:r>
      <w:proofErr w:type="gramStart"/>
      <w:r w:rsidRPr="005875A6">
        <w:rPr>
          <w:rFonts w:eastAsia="Arial"/>
          <w:b/>
          <w:spacing w:val="1"/>
          <w:sz w:val="22"/>
          <w:szCs w:val="22"/>
        </w:rPr>
        <w:t>du</w:t>
      </w:r>
      <w:r w:rsidRPr="005875A6">
        <w:rPr>
          <w:rFonts w:eastAsia="Arial"/>
          <w:b/>
          <w:spacing w:val="-2"/>
          <w:sz w:val="22"/>
          <w:szCs w:val="22"/>
        </w:rPr>
        <w:t>ra</w:t>
      </w:r>
      <w:r w:rsidRPr="005875A6">
        <w:rPr>
          <w:rFonts w:eastAsia="Arial"/>
          <w:b/>
          <w:sz w:val="22"/>
          <w:szCs w:val="22"/>
        </w:rPr>
        <w:t>t</w:t>
      </w:r>
      <w:r w:rsidRPr="005875A6">
        <w:rPr>
          <w:rFonts w:eastAsia="Arial"/>
          <w:b/>
          <w:spacing w:val="-2"/>
          <w:sz w:val="22"/>
          <w:szCs w:val="22"/>
        </w:rPr>
        <w:t>a</w:t>
      </w:r>
      <w:proofErr w:type="gramEnd"/>
      <w:r w:rsidRPr="005875A6">
        <w:rPr>
          <w:rFonts w:eastAsia="Arial"/>
          <w:b/>
          <w:sz w:val="22"/>
          <w:szCs w:val="22"/>
        </w:rPr>
        <w:t>, f</w:t>
      </w:r>
      <w:r w:rsidRPr="005875A6">
        <w:rPr>
          <w:rFonts w:eastAsia="Arial"/>
          <w:b/>
          <w:spacing w:val="-2"/>
          <w:sz w:val="22"/>
          <w:szCs w:val="22"/>
        </w:rPr>
        <w:t>recve</w:t>
      </w:r>
      <w:r w:rsidRPr="005875A6">
        <w:rPr>
          <w:rFonts w:eastAsia="Arial"/>
          <w:b/>
          <w:spacing w:val="1"/>
          <w:sz w:val="22"/>
          <w:szCs w:val="22"/>
        </w:rPr>
        <w:t>n</w:t>
      </w:r>
      <w:r w:rsidRPr="005875A6">
        <w:rPr>
          <w:rFonts w:eastAsia="Arial"/>
          <w:b/>
          <w:sz w:val="22"/>
          <w:szCs w:val="22"/>
        </w:rPr>
        <w:t xml:space="preserve">ţa </w:t>
      </w:r>
      <w:r w:rsidRPr="005875A6">
        <w:rPr>
          <w:rFonts w:eastAsia="Arial"/>
          <w:b/>
          <w:spacing w:val="-2"/>
          <w:sz w:val="22"/>
          <w:szCs w:val="22"/>
        </w:rPr>
        <w:t>ş</w:t>
      </w:r>
      <w:r w:rsidRPr="005875A6">
        <w:rPr>
          <w:rFonts w:eastAsia="Arial"/>
          <w:b/>
          <w:sz w:val="22"/>
          <w:szCs w:val="22"/>
        </w:rPr>
        <w:t>i</w:t>
      </w:r>
      <w:r w:rsidRPr="005875A6">
        <w:rPr>
          <w:rFonts w:eastAsia="Arial"/>
          <w:b/>
          <w:spacing w:val="4"/>
          <w:sz w:val="22"/>
          <w:szCs w:val="22"/>
        </w:rPr>
        <w:t xml:space="preserve"> </w:t>
      </w:r>
      <w:r w:rsidRPr="005875A6">
        <w:rPr>
          <w:rFonts w:eastAsia="Arial"/>
          <w:b/>
          <w:spacing w:val="-2"/>
          <w:sz w:val="22"/>
          <w:szCs w:val="22"/>
        </w:rPr>
        <w:t>revers</w:t>
      </w:r>
      <w:r w:rsidRPr="005875A6">
        <w:rPr>
          <w:rFonts w:eastAsia="Arial"/>
          <w:b/>
          <w:spacing w:val="1"/>
          <w:sz w:val="22"/>
          <w:szCs w:val="22"/>
        </w:rPr>
        <w:t>i</w:t>
      </w:r>
      <w:r w:rsidRPr="005875A6">
        <w:rPr>
          <w:rFonts w:eastAsia="Arial"/>
          <w:b/>
          <w:spacing w:val="-3"/>
          <w:sz w:val="22"/>
          <w:szCs w:val="22"/>
        </w:rPr>
        <w:t>b</w:t>
      </w:r>
      <w:r w:rsidRPr="005875A6">
        <w:rPr>
          <w:rFonts w:eastAsia="Arial"/>
          <w:b/>
          <w:spacing w:val="1"/>
          <w:sz w:val="22"/>
          <w:szCs w:val="22"/>
        </w:rPr>
        <w:t>i</w:t>
      </w:r>
      <w:r w:rsidRPr="005875A6">
        <w:rPr>
          <w:rFonts w:eastAsia="Arial"/>
          <w:b/>
          <w:spacing w:val="-3"/>
          <w:sz w:val="22"/>
          <w:szCs w:val="22"/>
        </w:rPr>
        <w:t>l</w:t>
      </w:r>
      <w:r w:rsidRPr="005875A6">
        <w:rPr>
          <w:rFonts w:eastAsia="Arial"/>
          <w:b/>
          <w:spacing w:val="1"/>
          <w:sz w:val="22"/>
          <w:szCs w:val="22"/>
        </w:rPr>
        <w:t>i</w:t>
      </w:r>
      <w:r w:rsidRPr="005875A6">
        <w:rPr>
          <w:rFonts w:eastAsia="Arial"/>
          <w:b/>
          <w:sz w:val="22"/>
          <w:szCs w:val="22"/>
        </w:rPr>
        <w:t>t</w:t>
      </w:r>
      <w:r w:rsidRPr="005875A6">
        <w:rPr>
          <w:rFonts w:eastAsia="Arial"/>
          <w:b/>
          <w:spacing w:val="-2"/>
          <w:sz w:val="22"/>
          <w:szCs w:val="22"/>
        </w:rPr>
        <w:t>a</w:t>
      </w:r>
      <w:r w:rsidRPr="005875A6">
        <w:rPr>
          <w:rFonts w:eastAsia="Arial"/>
          <w:b/>
          <w:sz w:val="22"/>
          <w:szCs w:val="22"/>
        </w:rPr>
        <w:t>t</w:t>
      </w:r>
      <w:r w:rsidRPr="005875A6">
        <w:rPr>
          <w:rFonts w:eastAsia="Arial"/>
          <w:b/>
          <w:spacing w:val="-2"/>
          <w:sz w:val="22"/>
          <w:szCs w:val="22"/>
        </w:rPr>
        <w:t>e</w:t>
      </w:r>
      <w:r w:rsidRPr="005875A6">
        <w:rPr>
          <w:rFonts w:eastAsia="Arial"/>
          <w:b/>
          <w:sz w:val="22"/>
          <w:szCs w:val="22"/>
        </w:rPr>
        <w:t>a</w:t>
      </w:r>
      <w:r w:rsidRPr="005875A6">
        <w:rPr>
          <w:rFonts w:eastAsia="Arial"/>
          <w:b/>
          <w:spacing w:val="2"/>
          <w:sz w:val="22"/>
          <w:szCs w:val="22"/>
        </w:rPr>
        <w:t xml:space="preserve"> </w:t>
      </w:r>
      <w:r w:rsidRPr="005875A6">
        <w:rPr>
          <w:rFonts w:eastAsia="Arial"/>
          <w:b/>
          <w:spacing w:val="1"/>
          <w:w w:val="101"/>
          <w:sz w:val="22"/>
          <w:szCs w:val="22"/>
        </w:rPr>
        <w:t>i</w:t>
      </w:r>
      <w:r w:rsidRPr="005875A6">
        <w:rPr>
          <w:rFonts w:eastAsia="Arial"/>
          <w:b/>
          <w:spacing w:val="-6"/>
          <w:sz w:val="22"/>
          <w:szCs w:val="22"/>
        </w:rPr>
        <w:t>m</w:t>
      </w:r>
      <w:r w:rsidRPr="005875A6">
        <w:rPr>
          <w:rFonts w:eastAsia="Arial"/>
          <w:b/>
          <w:spacing w:val="1"/>
          <w:sz w:val="22"/>
          <w:szCs w:val="22"/>
        </w:rPr>
        <w:t>p</w:t>
      </w:r>
      <w:r w:rsidRPr="005875A6">
        <w:rPr>
          <w:rFonts w:eastAsia="Arial"/>
          <w:b/>
          <w:spacing w:val="-2"/>
          <w:sz w:val="22"/>
          <w:szCs w:val="22"/>
        </w:rPr>
        <w:t>ac</w:t>
      </w:r>
      <w:r w:rsidRPr="005875A6">
        <w:rPr>
          <w:rFonts w:eastAsia="Arial"/>
          <w:b/>
          <w:sz w:val="22"/>
          <w:szCs w:val="22"/>
        </w:rPr>
        <w:t>t</w:t>
      </w:r>
      <w:r w:rsidRPr="005875A6">
        <w:rPr>
          <w:rFonts w:eastAsia="Arial"/>
          <w:b/>
          <w:spacing w:val="1"/>
          <w:sz w:val="22"/>
          <w:szCs w:val="22"/>
        </w:rPr>
        <w:t>u</w:t>
      </w:r>
      <w:r w:rsidRPr="005875A6">
        <w:rPr>
          <w:rFonts w:eastAsia="Arial"/>
          <w:b/>
          <w:spacing w:val="-3"/>
          <w:w w:val="101"/>
          <w:sz w:val="22"/>
          <w:szCs w:val="22"/>
        </w:rPr>
        <w:t>l</w:t>
      </w:r>
      <w:r w:rsidRPr="005875A6">
        <w:rPr>
          <w:rFonts w:eastAsia="Arial"/>
          <w:b/>
          <w:spacing w:val="1"/>
          <w:sz w:val="22"/>
          <w:szCs w:val="22"/>
        </w:rPr>
        <w:t>u</w:t>
      </w:r>
      <w:r w:rsidRPr="005875A6">
        <w:rPr>
          <w:rFonts w:eastAsia="Arial"/>
          <w:b/>
          <w:w w:val="101"/>
          <w:sz w:val="22"/>
          <w:szCs w:val="22"/>
        </w:rPr>
        <w:t>i</w:t>
      </w:r>
    </w:p>
    <w:p w:rsidR="00465F2E" w:rsidRPr="005875A6" w:rsidRDefault="00973D87" w:rsidP="00F0431C">
      <w:pPr>
        <w:ind w:left="1181"/>
        <w:jc w:val="both"/>
        <w:rPr>
          <w:rFonts w:eastAsia="Arial"/>
          <w:sz w:val="22"/>
          <w:szCs w:val="22"/>
        </w:rPr>
      </w:pPr>
      <w:r w:rsidRPr="005875A6">
        <w:rPr>
          <w:rFonts w:eastAsia="Arial"/>
          <w:spacing w:val="-2"/>
          <w:sz w:val="22"/>
          <w:szCs w:val="22"/>
        </w:rPr>
        <w:t>N</w:t>
      </w:r>
      <w:r w:rsidRPr="005875A6">
        <w:rPr>
          <w:rFonts w:eastAsia="Arial"/>
          <w:sz w:val="22"/>
          <w:szCs w:val="22"/>
        </w:rPr>
        <w:t xml:space="preserve">u </w:t>
      </w:r>
      <w:proofErr w:type="gramStart"/>
      <w:r w:rsidRPr="005875A6">
        <w:rPr>
          <w:rFonts w:eastAsia="Arial"/>
          <w:spacing w:val="-2"/>
          <w:sz w:val="22"/>
          <w:szCs w:val="22"/>
        </w:rPr>
        <w:t>e</w:t>
      </w:r>
      <w:r w:rsidRPr="005875A6">
        <w:rPr>
          <w:rFonts w:eastAsia="Arial"/>
          <w:spacing w:val="-5"/>
          <w:sz w:val="22"/>
          <w:szCs w:val="22"/>
        </w:rPr>
        <w:t>s</w:t>
      </w:r>
      <w:r w:rsidRPr="005875A6">
        <w:rPr>
          <w:rFonts w:eastAsia="Arial"/>
          <w:spacing w:val="1"/>
          <w:sz w:val="22"/>
          <w:szCs w:val="22"/>
        </w:rPr>
        <w:t>t</w:t>
      </w:r>
      <w:r w:rsidRPr="005875A6">
        <w:rPr>
          <w:rFonts w:eastAsia="Arial"/>
          <w:sz w:val="22"/>
          <w:szCs w:val="22"/>
        </w:rPr>
        <w:t>e</w:t>
      </w:r>
      <w:proofErr w:type="gramEnd"/>
      <w:r w:rsidRPr="005875A6">
        <w:rPr>
          <w:rFonts w:eastAsia="Arial"/>
          <w:spacing w:val="1"/>
          <w:sz w:val="22"/>
          <w:szCs w:val="22"/>
        </w:rPr>
        <w:t xml:space="preserve"> </w:t>
      </w:r>
      <w:r w:rsidRPr="005875A6">
        <w:rPr>
          <w:rFonts w:eastAsia="Arial"/>
          <w:sz w:val="22"/>
          <w:szCs w:val="22"/>
        </w:rPr>
        <w:t>c</w:t>
      </w:r>
      <w:r w:rsidRPr="005875A6">
        <w:rPr>
          <w:rFonts w:eastAsia="Arial"/>
          <w:spacing w:val="-2"/>
          <w:sz w:val="22"/>
          <w:szCs w:val="22"/>
        </w:rPr>
        <w:t>a</w:t>
      </w:r>
      <w:r w:rsidRPr="005875A6">
        <w:rPr>
          <w:rFonts w:eastAsia="Arial"/>
          <w:sz w:val="22"/>
          <w:szCs w:val="22"/>
        </w:rPr>
        <w:t>z</w:t>
      </w:r>
      <w:r w:rsidRPr="005875A6">
        <w:rPr>
          <w:rFonts w:eastAsia="Arial"/>
          <w:spacing w:val="-2"/>
          <w:sz w:val="22"/>
          <w:szCs w:val="22"/>
        </w:rPr>
        <w:t>u</w:t>
      </w:r>
      <w:r w:rsidRPr="005875A6">
        <w:rPr>
          <w:rFonts w:eastAsia="Arial"/>
          <w:sz w:val="22"/>
          <w:szCs w:val="22"/>
        </w:rPr>
        <w:t>l</w:t>
      </w:r>
    </w:p>
    <w:p w:rsidR="00465F2E" w:rsidRPr="005875A6" w:rsidRDefault="00465F2E" w:rsidP="00F0431C">
      <w:pPr>
        <w:spacing w:line="100" w:lineRule="exact"/>
        <w:jc w:val="both"/>
        <w:rPr>
          <w:sz w:val="22"/>
          <w:szCs w:val="22"/>
        </w:rPr>
      </w:pPr>
    </w:p>
    <w:p w:rsidR="00465F2E" w:rsidRPr="00F0431C" w:rsidRDefault="00973D87" w:rsidP="00F0431C">
      <w:pPr>
        <w:ind w:left="100"/>
        <w:jc w:val="both"/>
        <w:rPr>
          <w:rFonts w:eastAsia="Arial"/>
          <w:sz w:val="22"/>
          <w:szCs w:val="22"/>
        </w:rPr>
      </w:pPr>
      <w:r w:rsidRPr="005875A6">
        <w:rPr>
          <w:b/>
          <w:sz w:val="22"/>
          <w:szCs w:val="22"/>
        </w:rPr>
        <w:t xml:space="preserve">-       </w:t>
      </w:r>
      <w:r w:rsidRPr="005875A6">
        <w:rPr>
          <w:b/>
          <w:spacing w:val="13"/>
          <w:sz w:val="22"/>
          <w:szCs w:val="22"/>
        </w:rPr>
        <w:t xml:space="preserve"> </w:t>
      </w:r>
      <w:proofErr w:type="gramStart"/>
      <w:r w:rsidRPr="005875A6">
        <w:rPr>
          <w:rFonts w:eastAsia="Arial"/>
          <w:b/>
          <w:spacing w:val="-2"/>
          <w:sz w:val="22"/>
          <w:szCs w:val="22"/>
        </w:rPr>
        <w:t>măs</w:t>
      </w:r>
      <w:r w:rsidRPr="005875A6">
        <w:rPr>
          <w:rFonts w:eastAsia="Arial"/>
          <w:b/>
          <w:spacing w:val="1"/>
          <w:sz w:val="22"/>
          <w:szCs w:val="22"/>
        </w:rPr>
        <w:t>u</w:t>
      </w:r>
      <w:r w:rsidRPr="005875A6">
        <w:rPr>
          <w:rFonts w:eastAsia="Arial"/>
          <w:b/>
          <w:spacing w:val="-2"/>
          <w:sz w:val="22"/>
          <w:szCs w:val="22"/>
        </w:rPr>
        <w:t>r</w:t>
      </w:r>
      <w:r w:rsidRPr="005875A6">
        <w:rPr>
          <w:rFonts w:eastAsia="Arial"/>
          <w:b/>
          <w:spacing w:val="1"/>
          <w:sz w:val="22"/>
          <w:szCs w:val="22"/>
        </w:rPr>
        <w:t>il</w:t>
      </w:r>
      <w:r w:rsidRPr="005875A6">
        <w:rPr>
          <w:rFonts w:eastAsia="Arial"/>
          <w:b/>
          <w:sz w:val="22"/>
          <w:szCs w:val="22"/>
        </w:rPr>
        <w:t>e</w:t>
      </w:r>
      <w:proofErr w:type="gramEnd"/>
      <w:r w:rsidRPr="005875A6">
        <w:rPr>
          <w:rFonts w:eastAsia="Arial"/>
          <w:b/>
          <w:spacing w:val="-3"/>
          <w:sz w:val="22"/>
          <w:szCs w:val="22"/>
        </w:rPr>
        <w:t xml:space="preserve"> </w:t>
      </w:r>
      <w:r w:rsidRPr="005875A6">
        <w:rPr>
          <w:rFonts w:eastAsia="Arial"/>
          <w:b/>
          <w:spacing w:val="1"/>
          <w:sz w:val="22"/>
          <w:szCs w:val="22"/>
        </w:rPr>
        <w:t>d</w:t>
      </w:r>
      <w:r w:rsidRPr="005875A6">
        <w:rPr>
          <w:rFonts w:eastAsia="Arial"/>
          <w:b/>
          <w:sz w:val="22"/>
          <w:szCs w:val="22"/>
        </w:rPr>
        <w:t xml:space="preserve">e </w:t>
      </w:r>
      <w:r w:rsidRPr="005875A6">
        <w:rPr>
          <w:rFonts w:eastAsia="Arial"/>
          <w:b/>
          <w:spacing w:val="-2"/>
          <w:sz w:val="22"/>
          <w:szCs w:val="22"/>
        </w:rPr>
        <w:t>ev</w:t>
      </w:r>
      <w:r w:rsidRPr="005875A6">
        <w:rPr>
          <w:rFonts w:eastAsia="Arial"/>
          <w:b/>
          <w:spacing w:val="1"/>
          <w:sz w:val="22"/>
          <w:szCs w:val="22"/>
        </w:rPr>
        <w:t>i</w:t>
      </w:r>
      <w:r w:rsidRPr="005875A6">
        <w:rPr>
          <w:rFonts w:eastAsia="Arial"/>
          <w:b/>
          <w:sz w:val="22"/>
          <w:szCs w:val="22"/>
        </w:rPr>
        <w:t>t</w:t>
      </w:r>
      <w:r w:rsidRPr="005875A6">
        <w:rPr>
          <w:rFonts w:eastAsia="Arial"/>
          <w:b/>
          <w:spacing w:val="-2"/>
          <w:sz w:val="22"/>
          <w:szCs w:val="22"/>
        </w:rPr>
        <w:t>are</w:t>
      </w:r>
      <w:r w:rsidRPr="005875A6">
        <w:rPr>
          <w:rFonts w:eastAsia="Arial"/>
          <w:b/>
          <w:sz w:val="22"/>
          <w:szCs w:val="22"/>
        </w:rPr>
        <w:t>,</w:t>
      </w:r>
      <w:r w:rsidRPr="005875A6">
        <w:rPr>
          <w:rFonts w:eastAsia="Arial"/>
          <w:b/>
          <w:spacing w:val="4"/>
          <w:sz w:val="22"/>
          <w:szCs w:val="22"/>
        </w:rPr>
        <w:t xml:space="preserve"> </w:t>
      </w:r>
      <w:r w:rsidRPr="005875A6">
        <w:rPr>
          <w:rFonts w:eastAsia="Arial"/>
          <w:b/>
          <w:spacing w:val="-2"/>
          <w:sz w:val="22"/>
          <w:szCs w:val="22"/>
        </w:rPr>
        <w:t>r</w:t>
      </w:r>
      <w:r w:rsidRPr="005875A6">
        <w:rPr>
          <w:rFonts w:eastAsia="Arial"/>
          <w:b/>
          <w:spacing w:val="-6"/>
          <w:sz w:val="22"/>
          <w:szCs w:val="22"/>
        </w:rPr>
        <w:t>e</w:t>
      </w:r>
      <w:r w:rsidRPr="005875A6">
        <w:rPr>
          <w:rFonts w:eastAsia="Arial"/>
          <w:b/>
          <w:spacing w:val="1"/>
          <w:sz w:val="22"/>
          <w:szCs w:val="22"/>
        </w:rPr>
        <w:t>du</w:t>
      </w:r>
      <w:r w:rsidRPr="005875A6">
        <w:rPr>
          <w:rFonts w:eastAsia="Arial"/>
          <w:b/>
          <w:spacing w:val="-2"/>
          <w:sz w:val="22"/>
          <w:szCs w:val="22"/>
        </w:rPr>
        <w:t>cer</w:t>
      </w:r>
      <w:r w:rsidRPr="005875A6">
        <w:rPr>
          <w:rFonts w:eastAsia="Arial"/>
          <w:b/>
          <w:sz w:val="22"/>
          <w:szCs w:val="22"/>
        </w:rPr>
        <w:t xml:space="preserve">e </w:t>
      </w:r>
      <w:r w:rsidRPr="005875A6">
        <w:rPr>
          <w:rFonts w:eastAsia="Arial"/>
          <w:b/>
          <w:spacing w:val="-2"/>
          <w:sz w:val="22"/>
          <w:szCs w:val="22"/>
        </w:rPr>
        <w:t>sa</w:t>
      </w:r>
      <w:r w:rsidRPr="005875A6">
        <w:rPr>
          <w:rFonts w:eastAsia="Arial"/>
          <w:b/>
          <w:sz w:val="22"/>
          <w:szCs w:val="22"/>
        </w:rPr>
        <w:t>u</w:t>
      </w:r>
      <w:r w:rsidRPr="005875A6">
        <w:rPr>
          <w:rFonts w:eastAsia="Arial"/>
          <w:b/>
          <w:spacing w:val="3"/>
          <w:sz w:val="22"/>
          <w:szCs w:val="22"/>
        </w:rPr>
        <w:t xml:space="preserve"> </w:t>
      </w:r>
      <w:r w:rsidRPr="005875A6">
        <w:rPr>
          <w:rFonts w:eastAsia="Arial"/>
          <w:b/>
          <w:spacing w:val="-2"/>
          <w:sz w:val="22"/>
          <w:szCs w:val="22"/>
        </w:rPr>
        <w:t>ame</w:t>
      </w:r>
      <w:r w:rsidRPr="005875A6">
        <w:rPr>
          <w:rFonts w:eastAsia="Arial"/>
          <w:b/>
          <w:spacing w:val="-3"/>
          <w:sz w:val="22"/>
          <w:szCs w:val="22"/>
        </w:rPr>
        <w:t>l</w:t>
      </w:r>
      <w:r w:rsidRPr="005875A6">
        <w:rPr>
          <w:rFonts w:eastAsia="Arial"/>
          <w:b/>
          <w:spacing w:val="1"/>
          <w:sz w:val="22"/>
          <w:szCs w:val="22"/>
        </w:rPr>
        <w:t>io</w:t>
      </w:r>
      <w:r w:rsidRPr="005875A6">
        <w:rPr>
          <w:rFonts w:eastAsia="Arial"/>
          <w:b/>
          <w:spacing w:val="-2"/>
          <w:sz w:val="22"/>
          <w:szCs w:val="22"/>
        </w:rPr>
        <w:t>rar</w:t>
      </w:r>
      <w:r w:rsidRPr="005875A6">
        <w:rPr>
          <w:rFonts w:eastAsia="Arial"/>
          <w:b/>
          <w:sz w:val="22"/>
          <w:szCs w:val="22"/>
        </w:rPr>
        <w:t>e</w:t>
      </w:r>
      <w:r w:rsidRPr="005875A6">
        <w:rPr>
          <w:rFonts w:eastAsia="Arial"/>
          <w:b/>
          <w:spacing w:val="1"/>
          <w:sz w:val="22"/>
          <w:szCs w:val="22"/>
        </w:rPr>
        <w:t xml:space="preserve"> </w:t>
      </w:r>
      <w:r w:rsidRPr="005875A6">
        <w:rPr>
          <w:rFonts w:eastAsia="Arial"/>
          <w:b/>
          <w:sz w:val="22"/>
          <w:szCs w:val="22"/>
        </w:rPr>
        <w:t>a</w:t>
      </w:r>
      <w:r w:rsidRPr="005875A6">
        <w:rPr>
          <w:rFonts w:eastAsia="Arial"/>
          <w:b/>
          <w:spacing w:val="-4"/>
          <w:sz w:val="22"/>
          <w:szCs w:val="22"/>
        </w:rPr>
        <w:t xml:space="preserve"> </w:t>
      </w:r>
      <w:r w:rsidRPr="005875A6">
        <w:rPr>
          <w:rFonts w:eastAsia="Arial"/>
          <w:b/>
          <w:spacing w:val="1"/>
          <w:sz w:val="22"/>
          <w:szCs w:val="22"/>
        </w:rPr>
        <w:t>i</w:t>
      </w:r>
      <w:r w:rsidRPr="005875A6">
        <w:rPr>
          <w:rFonts w:eastAsia="Arial"/>
          <w:b/>
          <w:spacing w:val="-2"/>
          <w:sz w:val="22"/>
          <w:szCs w:val="22"/>
        </w:rPr>
        <w:t>m</w:t>
      </w:r>
      <w:r w:rsidRPr="005875A6">
        <w:rPr>
          <w:rFonts w:eastAsia="Arial"/>
          <w:b/>
          <w:spacing w:val="-3"/>
          <w:sz w:val="22"/>
          <w:szCs w:val="22"/>
        </w:rPr>
        <w:t>p</w:t>
      </w:r>
      <w:r w:rsidRPr="005875A6">
        <w:rPr>
          <w:rFonts w:eastAsia="Arial"/>
          <w:b/>
          <w:spacing w:val="-2"/>
          <w:sz w:val="22"/>
          <w:szCs w:val="22"/>
        </w:rPr>
        <w:t>ac</w:t>
      </w:r>
      <w:r w:rsidRPr="005875A6">
        <w:rPr>
          <w:rFonts w:eastAsia="Arial"/>
          <w:b/>
          <w:sz w:val="22"/>
          <w:szCs w:val="22"/>
        </w:rPr>
        <w:t>t</w:t>
      </w:r>
      <w:r w:rsidRPr="005875A6">
        <w:rPr>
          <w:rFonts w:eastAsia="Arial"/>
          <w:b/>
          <w:spacing w:val="1"/>
          <w:sz w:val="22"/>
          <w:szCs w:val="22"/>
        </w:rPr>
        <w:t>ul</w:t>
      </w:r>
      <w:r w:rsidRPr="005875A6">
        <w:rPr>
          <w:rFonts w:eastAsia="Arial"/>
          <w:b/>
          <w:spacing w:val="-3"/>
          <w:sz w:val="22"/>
          <w:szCs w:val="22"/>
        </w:rPr>
        <w:t>u</w:t>
      </w:r>
      <w:r w:rsidRPr="005875A6">
        <w:rPr>
          <w:rFonts w:eastAsia="Arial"/>
          <w:b/>
          <w:sz w:val="22"/>
          <w:szCs w:val="22"/>
        </w:rPr>
        <w:t>i</w:t>
      </w:r>
      <w:r w:rsidRPr="005875A6">
        <w:rPr>
          <w:rFonts w:eastAsia="Arial"/>
          <w:b/>
          <w:spacing w:val="5"/>
          <w:sz w:val="22"/>
          <w:szCs w:val="22"/>
        </w:rPr>
        <w:t xml:space="preserve"> </w:t>
      </w:r>
      <w:r w:rsidRPr="005875A6">
        <w:rPr>
          <w:rFonts w:eastAsia="Arial"/>
          <w:b/>
          <w:spacing w:val="-2"/>
          <w:sz w:val="22"/>
          <w:szCs w:val="22"/>
        </w:rPr>
        <w:t>sem</w:t>
      </w:r>
      <w:r w:rsidRPr="005875A6">
        <w:rPr>
          <w:rFonts w:eastAsia="Arial"/>
          <w:b/>
          <w:spacing w:val="-3"/>
          <w:sz w:val="22"/>
          <w:szCs w:val="22"/>
        </w:rPr>
        <w:t>n</w:t>
      </w:r>
      <w:r w:rsidRPr="005875A6">
        <w:rPr>
          <w:rFonts w:eastAsia="Arial"/>
          <w:b/>
          <w:spacing w:val="1"/>
          <w:sz w:val="22"/>
          <w:szCs w:val="22"/>
        </w:rPr>
        <w:t>i</w:t>
      </w:r>
      <w:r w:rsidRPr="005875A6">
        <w:rPr>
          <w:rFonts w:eastAsia="Arial"/>
          <w:b/>
          <w:sz w:val="22"/>
          <w:szCs w:val="22"/>
        </w:rPr>
        <w:t>f</w:t>
      </w:r>
      <w:r w:rsidRPr="005875A6">
        <w:rPr>
          <w:rFonts w:eastAsia="Arial"/>
          <w:b/>
          <w:spacing w:val="1"/>
          <w:sz w:val="22"/>
          <w:szCs w:val="22"/>
        </w:rPr>
        <w:t>i</w:t>
      </w:r>
      <w:r w:rsidRPr="005875A6">
        <w:rPr>
          <w:rFonts w:eastAsia="Arial"/>
          <w:b/>
          <w:spacing w:val="-2"/>
          <w:sz w:val="22"/>
          <w:szCs w:val="22"/>
        </w:rPr>
        <w:t>ca</w:t>
      </w:r>
      <w:r w:rsidRPr="005875A6">
        <w:rPr>
          <w:rFonts w:eastAsia="Arial"/>
          <w:b/>
          <w:spacing w:val="-5"/>
          <w:sz w:val="22"/>
          <w:szCs w:val="22"/>
        </w:rPr>
        <w:t>t</w:t>
      </w:r>
      <w:r w:rsidRPr="005875A6">
        <w:rPr>
          <w:rFonts w:eastAsia="Arial"/>
          <w:b/>
          <w:spacing w:val="1"/>
          <w:sz w:val="22"/>
          <w:szCs w:val="22"/>
        </w:rPr>
        <w:t>i</w:t>
      </w:r>
      <w:r w:rsidRPr="005875A6">
        <w:rPr>
          <w:rFonts w:eastAsia="Arial"/>
          <w:b/>
          <w:sz w:val="22"/>
          <w:szCs w:val="22"/>
        </w:rPr>
        <w:t>v</w:t>
      </w:r>
      <w:r w:rsidRPr="005875A6">
        <w:rPr>
          <w:rFonts w:eastAsia="Arial"/>
          <w:b/>
          <w:spacing w:val="1"/>
          <w:sz w:val="22"/>
          <w:szCs w:val="22"/>
        </w:rPr>
        <w:t xml:space="preserve"> </w:t>
      </w:r>
      <w:r w:rsidRPr="005875A6">
        <w:rPr>
          <w:rFonts w:eastAsia="Arial"/>
          <w:b/>
          <w:spacing w:val="-2"/>
          <w:sz w:val="22"/>
          <w:szCs w:val="22"/>
        </w:rPr>
        <w:t>as</w:t>
      </w:r>
      <w:r w:rsidRPr="005875A6">
        <w:rPr>
          <w:rFonts w:eastAsia="Arial"/>
          <w:b/>
          <w:spacing w:val="-3"/>
          <w:sz w:val="22"/>
          <w:szCs w:val="22"/>
        </w:rPr>
        <w:t>u</w:t>
      </w:r>
      <w:r w:rsidRPr="005875A6">
        <w:rPr>
          <w:rFonts w:eastAsia="Arial"/>
          <w:b/>
          <w:spacing w:val="1"/>
          <w:sz w:val="22"/>
          <w:szCs w:val="22"/>
        </w:rPr>
        <w:t>p</w:t>
      </w:r>
      <w:r w:rsidRPr="005875A6">
        <w:rPr>
          <w:rFonts w:eastAsia="Arial"/>
          <w:b/>
          <w:spacing w:val="-2"/>
          <w:sz w:val="22"/>
          <w:szCs w:val="22"/>
        </w:rPr>
        <w:t>r</w:t>
      </w:r>
      <w:r w:rsidRPr="005875A6">
        <w:rPr>
          <w:rFonts w:eastAsia="Arial"/>
          <w:b/>
          <w:sz w:val="22"/>
          <w:szCs w:val="22"/>
        </w:rPr>
        <w:t xml:space="preserve">a </w:t>
      </w:r>
      <w:r w:rsidRPr="005875A6">
        <w:rPr>
          <w:rFonts w:eastAsia="Arial"/>
          <w:b/>
          <w:spacing w:val="-2"/>
          <w:sz w:val="22"/>
          <w:szCs w:val="22"/>
        </w:rPr>
        <w:t>me</w:t>
      </w:r>
      <w:r w:rsidRPr="005875A6">
        <w:rPr>
          <w:rFonts w:eastAsia="Arial"/>
          <w:b/>
          <w:spacing w:val="1"/>
          <w:sz w:val="22"/>
          <w:szCs w:val="22"/>
        </w:rPr>
        <w:t>d</w:t>
      </w:r>
      <w:r w:rsidRPr="005875A6">
        <w:rPr>
          <w:rFonts w:eastAsia="Arial"/>
          <w:b/>
          <w:spacing w:val="-3"/>
          <w:w w:val="101"/>
          <w:sz w:val="22"/>
          <w:szCs w:val="22"/>
        </w:rPr>
        <w:t>i</w:t>
      </w:r>
      <w:r w:rsidRPr="005875A6">
        <w:rPr>
          <w:rFonts w:eastAsia="Arial"/>
          <w:b/>
          <w:spacing w:val="1"/>
          <w:sz w:val="22"/>
          <w:szCs w:val="22"/>
        </w:rPr>
        <w:t>u</w:t>
      </w:r>
      <w:r w:rsidRPr="005875A6">
        <w:rPr>
          <w:rFonts w:eastAsia="Arial"/>
          <w:b/>
          <w:spacing w:val="-3"/>
          <w:w w:val="101"/>
          <w:sz w:val="22"/>
          <w:szCs w:val="22"/>
        </w:rPr>
        <w:t>l</w:t>
      </w:r>
      <w:r w:rsidRPr="005875A6">
        <w:rPr>
          <w:rFonts w:eastAsia="Arial"/>
          <w:b/>
          <w:spacing w:val="1"/>
          <w:sz w:val="22"/>
          <w:szCs w:val="22"/>
        </w:rPr>
        <w:t>u</w:t>
      </w:r>
      <w:r w:rsidRPr="005875A6">
        <w:rPr>
          <w:rFonts w:eastAsia="Arial"/>
          <w:b/>
          <w:w w:val="101"/>
          <w:sz w:val="22"/>
          <w:szCs w:val="22"/>
        </w:rPr>
        <w:t>i</w:t>
      </w:r>
    </w:p>
    <w:p w:rsidR="00465F2E" w:rsidRPr="005875A6" w:rsidRDefault="00973D87" w:rsidP="00F0431C">
      <w:pPr>
        <w:ind w:left="1181"/>
        <w:jc w:val="both"/>
        <w:rPr>
          <w:rFonts w:eastAsia="Arial"/>
          <w:sz w:val="22"/>
          <w:szCs w:val="22"/>
        </w:rPr>
      </w:pPr>
      <w:r w:rsidRPr="005875A6">
        <w:rPr>
          <w:rFonts w:eastAsia="Arial"/>
          <w:spacing w:val="-2"/>
          <w:sz w:val="22"/>
          <w:szCs w:val="22"/>
        </w:rPr>
        <w:t>N</w:t>
      </w:r>
      <w:r w:rsidRPr="005875A6">
        <w:rPr>
          <w:rFonts w:eastAsia="Arial"/>
          <w:sz w:val="22"/>
          <w:szCs w:val="22"/>
        </w:rPr>
        <w:t xml:space="preserve">u </w:t>
      </w:r>
      <w:proofErr w:type="gramStart"/>
      <w:r w:rsidRPr="005875A6">
        <w:rPr>
          <w:rFonts w:eastAsia="Arial"/>
          <w:spacing w:val="-2"/>
          <w:sz w:val="22"/>
          <w:szCs w:val="22"/>
        </w:rPr>
        <w:t>e</w:t>
      </w:r>
      <w:r w:rsidRPr="005875A6">
        <w:rPr>
          <w:rFonts w:eastAsia="Arial"/>
          <w:spacing w:val="-5"/>
          <w:sz w:val="22"/>
          <w:szCs w:val="22"/>
        </w:rPr>
        <w:t>s</w:t>
      </w:r>
      <w:r w:rsidRPr="005875A6">
        <w:rPr>
          <w:rFonts w:eastAsia="Arial"/>
          <w:spacing w:val="1"/>
          <w:sz w:val="22"/>
          <w:szCs w:val="22"/>
        </w:rPr>
        <w:t>t</w:t>
      </w:r>
      <w:r w:rsidRPr="005875A6">
        <w:rPr>
          <w:rFonts w:eastAsia="Arial"/>
          <w:sz w:val="22"/>
          <w:szCs w:val="22"/>
        </w:rPr>
        <w:t>e</w:t>
      </w:r>
      <w:proofErr w:type="gramEnd"/>
      <w:r w:rsidRPr="005875A6">
        <w:rPr>
          <w:rFonts w:eastAsia="Arial"/>
          <w:spacing w:val="1"/>
          <w:sz w:val="22"/>
          <w:szCs w:val="22"/>
        </w:rPr>
        <w:t xml:space="preserve"> </w:t>
      </w:r>
      <w:r w:rsidRPr="005875A6">
        <w:rPr>
          <w:rFonts w:eastAsia="Arial"/>
          <w:sz w:val="22"/>
          <w:szCs w:val="22"/>
        </w:rPr>
        <w:t>c</w:t>
      </w:r>
      <w:r w:rsidRPr="005875A6">
        <w:rPr>
          <w:rFonts w:eastAsia="Arial"/>
          <w:spacing w:val="-2"/>
          <w:sz w:val="22"/>
          <w:szCs w:val="22"/>
        </w:rPr>
        <w:t>a</w:t>
      </w:r>
      <w:r w:rsidRPr="005875A6">
        <w:rPr>
          <w:rFonts w:eastAsia="Arial"/>
          <w:sz w:val="22"/>
          <w:szCs w:val="22"/>
        </w:rPr>
        <w:t>z</w:t>
      </w:r>
      <w:r w:rsidRPr="005875A6">
        <w:rPr>
          <w:rFonts w:eastAsia="Arial"/>
          <w:spacing w:val="-2"/>
          <w:sz w:val="22"/>
          <w:szCs w:val="22"/>
        </w:rPr>
        <w:t>u</w:t>
      </w:r>
      <w:r w:rsidRPr="005875A6">
        <w:rPr>
          <w:rFonts w:eastAsia="Arial"/>
          <w:sz w:val="22"/>
          <w:szCs w:val="22"/>
        </w:rPr>
        <w:t>l</w:t>
      </w:r>
    </w:p>
    <w:p w:rsidR="00465F2E" w:rsidRPr="005875A6" w:rsidRDefault="005C5253" w:rsidP="00F0431C">
      <w:pPr>
        <w:ind w:firstLine="720"/>
        <w:jc w:val="both"/>
        <w:rPr>
          <w:rFonts w:eastAsia="Arial"/>
          <w:sz w:val="22"/>
          <w:szCs w:val="22"/>
        </w:rPr>
      </w:pPr>
      <w:r w:rsidRPr="005875A6">
        <w:rPr>
          <w:rFonts w:eastAsia="Arial"/>
          <w:sz w:val="22"/>
          <w:szCs w:val="22"/>
        </w:rPr>
        <w:t>Măsurile adoptate prin proiect de eficientizare energetică vor reduce considerabil impactul asupra mediului înconjurător prin micșorarea consumului de energie primară si reducerea emisiei de CO2.</w:t>
      </w:r>
    </w:p>
    <w:p w:rsidR="005C5253" w:rsidRPr="00F0431C" w:rsidRDefault="005C5253" w:rsidP="00F0431C">
      <w:pPr>
        <w:ind w:firstLine="720"/>
        <w:jc w:val="both"/>
        <w:rPr>
          <w:sz w:val="22"/>
          <w:szCs w:val="22"/>
          <w:lang w:val="ro-RO"/>
        </w:rPr>
      </w:pPr>
      <w:r w:rsidRPr="005875A6">
        <w:rPr>
          <w:sz w:val="22"/>
          <w:szCs w:val="22"/>
          <w:lang w:val="ro-RO"/>
        </w:rPr>
        <w:t>La proiectare şi în exploatare se vor respecta prevederile de protecţie a mediului prevăzute de legislaţia în vigoare pentru evitarea poluării mediului prin degajări de substanţe nocive în aer, apă şi sol.</w:t>
      </w:r>
    </w:p>
    <w:p w:rsidR="00465F2E" w:rsidRPr="00F0431C" w:rsidRDefault="00973D87" w:rsidP="00F0431C">
      <w:pPr>
        <w:tabs>
          <w:tab w:val="left" w:pos="8580"/>
        </w:tabs>
        <w:ind w:left="100"/>
        <w:jc w:val="both"/>
        <w:rPr>
          <w:rFonts w:eastAsia="Arial"/>
          <w:sz w:val="22"/>
          <w:szCs w:val="22"/>
        </w:rPr>
      </w:pPr>
      <w:r w:rsidRPr="005875A6">
        <w:rPr>
          <w:b/>
          <w:sz w:val="22"/>
          <w:szCs w:val="22"/>
        </w:rPr>
        <w:t xml:space="preserve">-       </w:t>
      </w:r>
      <w:r w:rsidRPr="005875A6">
        <w:rPr>
          <w:b/>
          <w:spacing w:val="13"/>
          <w:sz w:val="22"/>
          <w:szCs w:val="22"/>
        </w:rPr>
        <w:t xml:space="preserve"> </w:t>
      </w:r>
      <w:proofErr w:type="gramStart"/>
      <w:r w:rsidRPr="005875A6">
        <w:rPr>
          <w:rFonts w:eastAsia="Arial"/>
          <w:b/>
          <w:spacing w:val="1"/>
          <w:sz w:val="22"/>
          <w:szCs w:val="22"/>
        </w:rPr>
        <w:t>n</w:t>
      </w:r>
      <w:r w:rsidRPr="005875A6">
        <w:rPr>
          <w:rFonts w:eastAsia="Arial"/>
          <w:b/>
          <w:spacing w:val="-2"/>
          <w:sz w:val="22"/>
          <w:szCs w:val="22"/>
        </w:rPr>
        <w:t>a</w:t>
      </w:r>
      <w:r w:rsidRPr="005875A6">
        <w:rPr>
          <w:rFonts w:eastAsia="Arial"/>
          <w:b/>
          <w:sz w:val="22"/>
          <w:szCs w:val="22"/>
        </w:rPr>
        <w:t>t</w:t>
      </w:r>
      <w:r w:rsidRPr="005875A6">
        <w:rPr>
          <w:rFonts w:eastAsia="Arial"/>
          <w:b/>
          <w:spacing w:val="1"/>
          <w:sz w:val="22"/>
          <w:szCs w:val="22"/>
        </w:rPr>
        <w:t>u</w:t>
      </w:r>
      <w:r w:rsidRPr="005875A6">
        <w:rPr>
          <w:rFonts w:eastAsia="Arial"/>
          <w:b/>
          <w:spacing w:val="-2"/>
          <w:sz w:val="22"/>
          <w:szCs w:val="22"/>
        </w:rPr>
        <w:t>r</w:t>
      </w:r>
      <w:r w:rsidRPr="005875A6">
        <w:rPr>
          <w:rFonts w:eastAsia="Arial"/>
          <w:b/>
          <w:sz w:val="22"/>
          <w:szCs w:val="22"/>
        </w:rPr>
        <w:t>a</w:t>
      </w:r>
      <w:proofErr w:type="gramEnd"/>
      <w:r w:rsidRPr="005875A6">
        <w:rPr>
          <w:rFonts w:eastAsia="Arial"/>
          <w:b/>
          <w:sz w:val="22"/>
          <w:szCs w:val="22"/>
        </w:rPr>
        <w:t xml:space="preserve"> t</w:t>
      </w:r>
      <w:r w:rsidRPr="005875A6">
        <w:rPr>
          <w:rFonts w:eastAsia="Arial"/>
          <w:b/>
          <w:spacing w:val="-2"/>
          <w:sz w:val="22"/>
          <w:szCs w:val="22"/>
        </w:rPr>
        <w:t>ra</w:t>
      </w:r>
      <w:r w:rsidRPr="005875A6">
        <w:rPr>
          <w:rFonts w:eastAsia="Arial"/>
          <w:b/>
          <w:spacing w:val="1"/>
          <w:sz w:val="22"/>
          <w:szCs w:val="22"/>
        </w:rPr>
        <w:t>n</w:t>
      </w:r>
      <w:r w:rsidRPr="005875A6">
        <w:rPr>
          <w:rFonts w:eastAsia="Arial"/>
          <w:b/>
          <w:spacing w:val="-2"/>
          <w:sz w:val="22"/>
          <w:szCs w:val="22"/>
        </w:rPr>
        <w:t>s</w:t>
      </w:r>
      <w:r w:rsidRPr="005875A6">
        <w:rPr>
          <w:rFonts w:eastAsia="Arial"/>
          <w:b/>
          <w:sz w:val="22"/>
          <w:szCs w:val="22"/>
        </w:rPr>
        <w:t>f</w:t>
      </w:r>
      <w:r w:rsidRPr="005875A6">
        <w:rPr>
          <w:rFonts w:eastAsia="Arial"/>
          <w:b/>
          <w:spacing w:val="-6"/>
          <w:sz w:val="22"/>
          <w:szCs w:val="22"/>
        </w:rPr>
        <w:t>r</w:t>
      </w:r>
      <w:r w:rsidRPr="005875A6">
        <w:rPr>
          <w:rFonts w:eastAsia="Arial"/>
          <w:b/>
          <w:spacing w:val="1"/>
          <w:sz w:val="22"/>
          <w:szCs w:val="22"/>
        </w:rPr>
        <w:t>on</w:t>
      </w:r>
      <w:r w:rsidRPr="005875A6">
        <w:rPr>
          <w:rFonts w:eastAsia="Arial"/>
          <w:b/>
          <w:spacing w:val="-5"/>
          <w:sz w:val="22"/>
          <w:szCs w:val="22"/>
        </w:rPr>
        <w:t>t</w:t>
      </w:r>
      <w:r w:rsidRPr="005875A6">
        <w:rPr>
          <w:rFonts w:eastAsia="Arial"/>
          <w:b/>
          <w:spacing w:val="1"/>
          <w:sz w:val="22"/>
          <w:szCs w:val="22"/>
        </w:rPr>
        <w:t>i</w:t>
      </w:r>
      <w:r w:rsidRPr="005875A6">
        <w:rPr>
          <w:rFonts w:eastAsia="Arial"/>
          <w:b/>
          <w:spacing w:val="-2"/>
          <w:sz w:val="22"/>
          <w:szCs w:val="22"/>
        </w:rPr>
        <w:t>er</w:t>
      </w:r>
      <w:r w:rsidRPr="005875A6">
        <w:rPr>
          <w:rFonts w:eastAsia="Arial"/>
          <w:b/>
          <w:sz w:val="22"/>
          <w:szCs w:val="22"/>
        </w:rPr>
        <w:t>ă</w:t>
      </w:r>
      <w:r w:rsidRPr="005875A6">
        <w:rPr>
          <w:rFonts w:eastAsia="Arial"/>
          <w:b/>
          <w:spacing w:val="1"/>
          <w:sz w:val="22"/>
          <w:szCs w:val="22"/>
        </w:rPr>
        <w:t xml:space="preserve"> </w:t>
      </w:r>
      <w:r w:rsidRPr="005875A6">
        <w:rPr>
          <w:rFonts w:eastAsia="Arial"/>
          <w:b/>
          <w:sz w:val="22"/>
          <w:szCs w:val="22"/>
        </w:rPr>
        <w:t xml:space="preserve">a </w:t>
      </w:r>
      <w:r w:rsidRPr="005875A6">
        <w:rPr>
          <w:rFonts w:eastAsia="Arial"/>
          <w:b/>
          <w:spacing w:val="1"/>
          <w:w w:val="101"/>
          <w:sz w:val="22"/>
          <w:szCs w:val="22"/>
        </w:rPr>
        <w:t>i</w:t>
      </w:r>
      <w:r w:rsidRPr="005875A6">
        <w:rPr>
          <w:rFonts w:eastAsia="Arial"/>
          <w:b/>
          <w:spacing w:val="-6"/>
          <w:sz w:val="22"/>
          <w:szCs w:val="22"/>
        </w:rPr>
        <w:t>m</w:t>
      </w:r>
      <w:r w:rsidRPr="005875A6">
        <w:rPr>
          <w:rFonts w:eastAsia="Arial"/>
          <w:b/>
          <w:spacing w:val="1"/>
          <w:sz w:val="22"/>
          <w:szCs w:val="22"/>
        </w:rPr>
        <w:t>p</w:t>
      </w:r>
      <w:r w:rsidRPr="005875A6">
        <w:rPr>
          <w:rFonts w:eastAsia="Arial"/>
          <w:b/>
          <w:spacing w:val="-2"/>
          <w:sz w:val="22"/>
          <w:szCs w:val="22"/>
        </w:rPr>
        <w:t>ac</w:t>
      </w:r>
      <w:r w:rsidRPr="005875A6">
        <w:rPr>
          <w:rFonts w:eastAsia="Arial"/>
          <w:b/>
          <w:sz w:val="22"/>
          <w:szCs w:val="22"/>
        </w:rPr>
        <w:t>t</w:t>
      </w:r>
      <w:r w:rsidRPr="005875A6">
        <w:rPr>
          <w:rFonts w:eastAsia="Arial"/>
          <w:b/>
          <w:spacing w:val="-3"/>
          <w:sz w:val="22"/>
          <w:szCs w:val="22"/>
        </w:rPr>
        <w:t>u</w:t>
      </w:r>
      <w:r w:rsidRPr="005875A6">
        <w:rPr>
          <w:rFonts w:eastAsia="Arial"/>
          <w:b/>
          <w:spacing w:val="1"/>
          <w:w w:val="101"/>
          <w:sz w:val="22"/>
          <w:szCs w:val="22"/>
        </w:rPr>
        <w:t>l</w:t>
      </w:r>
      <w:r w:rsidRPr="005875A6">
        <w:rPr>
          <w:rFonts w:eastAsia="Arial"/>
          <w:b/>
          <w:spacing w:val="-3"/>
          <w:sz w:val="22"/>
          <w:szCs w:val="22"/>
        </w:rPr>
        <w:t>u</w:t>
      </w:r>
      <w:r w:rsidRPr="005875A6">
        <w:rPr>
          <w:rFonts w:eastAsia="Arial"/>
          <w:b/>
          <w:spacing w:val="1"/>
          <w:w w:val="101"/>
          <w:sz w:val="22"/>
          <w:szCs w:val="22"/>
        </w:rPr>
        <w:t>i</w:t>
      </w:r>
      <w:r w:rsidRPr="005875A6">
        <w:rPr>
          <w:rFonts w:eastAsia="Arial"/>
          <w:b/>
          <w:w w:val="101"/>
          <w:sz w:val="22"/>
          <w:szCs w:val="22"/>
        </w:rPr>
        <w:t>.</w:t>
      </w:r>
      <w:r w:rsidR="005C5253" w:rsidRPr="005875A6">
        <w:rPr>
          <w:rFonts w:eastAsia="Arial"/>
          <w:b/>
          <w:w w:val="101"/>
          <w:sz w:val="22"/>
          <w:szCs w:val="22"/>
        </w:rPr>
        <w:tab/>
      </w:r>
    </w:p>
    <w:p w:rsidR="00465F2E" w:rsidRPr="005875A6" w:rsidRDefault="00973D87" w:rsidP="00F0431C">
      <w:pPr>
        <w:ind w:left="1181"/>
        <w:jc w:val="both"/>
        <w:rPr>
          <w:rFonts w:eastAsia="Arial"/>
          <w:sz w:val="22"/>
          <w:szCs w:val="22"/>
        </w:rPr>
      </w:pPr>
      <w:r w:rsidRPr="005875A6">
        <w:rPr>
          <w:rFonts w:eastAsia="Arial"/>
          <w:spacing w:val="-2"/>
          <w:sz w:val="22"/>
          <w:szCs w:val="22"/>
        </w:rPr>
        <w:t>N</w:t>
      </w:r>
      <w:r w:rsidRPr="005875A6">
        <w:rPr>
          <w:rFonts w:eastAsia="Arial"/>
          <w:sz w:val="22"/>
          <w:szCs w:val="22"/>
        </w:rPr>
        <w:t xml:space="preserve">u </w:t>
      </w:r>
      <w:proofErr w:type="gramStart"/>
      <w:r w:rsidRPr="005875A6">
        <w:rPr>
          <w:rFonts w:eastAsia="Arial"/>
          <w:spacing w:val="-2"/>
          <w:sz w:val="22"/>
          <w:szCs w:val="22"/>
        </w:rPr>
        <w:t>e</w:t>
      </w:r>
      <w:r w:rsidRPr="005875A6">
        <w:rPr>
          <w:rFonts w:eastAsia="Arial"/>
          <w:spacing w:val="-5"/>
          <w:sz w:val="22"/>
          <w:szCs w:val="22"/>
        </w:rPr>
        <w:t>s</w:t>
      </w:r>
      <w:r w:rsidRPr="005875A6">
        <w:rPr>
          <w:rFonts w:eastAsia="Arial"/>
          <w:spacing w:val="1"/>
          <w:sz w:val="22"/>
          <w:szCs w:val="22"/>
        </w:rPr>
        <w:t>t</w:t>
      </w:r>
      <w:r w:rsidRPr="005875A6">
        <w:rPr>
          <w:rFonts w:eastAsia="Arial"/>
          <w:sz w:val="22"/>
          <w:szCs w:val="22"/>
        </w:rPr>
        <w:t>e</w:t>
      </w:r>
      <w:proofErr w:type="gramEnd"/>
      <w:r w:rsidRPr="005875A6">
        <w:rPr>
          <w:rFonts w:eastAsia="Arial"/>
          <w:spacing w:val="2"/>
          <w:sz w:val="22"/>
          <w:szCs w:val="22"/>
        </w:rPr>
        <w:t xml:space="preserve"> </w:t>
      </w:r>
      <w:r w:rsidRPr="005875A6">
        <w:rPr>
          <w:rFonts w:eastAsia="Arial"/>
          <w:sz w:val="22"/>
          <w:szCs w:val="22"/>
        </w:rPr>
        <w:t>c</w:t>
      </w:r>
      <w:r w:rsidRPr="005875A6">
        <w:rPr>
          <w:rFonts w:eastAsia="Arial"/>
          <w:spacing w:val="-2"/>
          <w:sz w:val="22"/>
          <w:szCs w:val="22"/>
        </w:rPr>
        <w:t>a</w:t>
      </w:r>
      <w:r w:rsidRPr="005875A6">
        <w:rPr>
          <w:rFonts w:eastAsia="Arial"/>
          <w:sz w:val="22"/>
          <w:szCs w:val="22"/>
        </w:rPr>
        <w:t>z</w:t>
      </w:r>
      <w:r w:rsidRPr="005875A6">
        <w:rPr>
          <w:rFonts w:eastAsia="Arial"/>
          <w:spacing w:val="-2"/>
          <w:sz w:val="22"/>
          <w:szCs w:val="22"/>
        </w:rPr>
        <w:t>u</w:t>
      </w:r>
      <w:r w:rsidRPr="005875A6">
        <w:rPr>
          <w:rFonts w:eastAsia="Arial"/>
          <w:sz w:val="22"/>
          <w:szCs w:val="22"/>
        </w:rPr>
        <w:t>l</w:t>
      </w:r>
    </w:p>
    <w:p w:rsidR="00A228E8" w:rsidRPr="005875A6" w:rsidRDefault="00A228E8" w:rsidP="00F0431C">
      <w:pPr>
        <w:spacing w:before="16" w:line="240" w:lineRule="exact"/>
        <w:jc w:val="both"/>
        <w:rPr>
          <w:sz w:val="22"/>
          <w:szCs w:val="22"/>
        </w:rPr>
      </w:pPr>
    </w:p>
    <w:p w:rsidR="00465F2E" w:rsidRPr="00F0431C" w:rsidRDefault="00973D87" w:rsidP="00F0431C">
      <w:pPr>
        <w:ind w:left="100"/>
        <w:jc w:val="both"/>
        <w:rPr>
          <w:rFonts w:eastAsia="Arial"/>
          <w:sz w:val="22"/>
          <w:szCs w:val="22"/>
        </w:rPr>
      </w:pPr>
      <w:r w:rsidRPr="005875A6">
        <w:rPr>
          <w:rFonts w:eastAsia="Arial"/>
          <w:b/>
          <w:spacing w:val="1"/>
          <w:sz w:val="22"/>
          <w:szCs w:val="22"/>
        </w:rPr>
        <w:t>I</w:t>
      </w:r>
      <w:r w:rsidRPr="005875A6">
        <w:rPr>
          <w:rFonts w:eastAsia="Arial"/>
          <w:b/>
          <w:sz w:val="22"/>
          <w:szCs w:val="22"/>
        </w:rPr>
        <w:t>V.</w:t>
      </w:r>
      <w:r w:rsidRPr="005875A6">
        <w:rPr>
          <w:rFonts w:eastAsia="Arial"/>
          <w:b/>
          <w:spacing w:val="2"/>
          <w:sz w:val="22"/>
          <w:szCs w:val="22"/>
        </w:rPr>
        <w:t xml:space="preserve"> </w:t>
      </w:r>
      <w:r w:rsidRPr="005875A6">
        <w:rPr>
          <w:rFonts w:eastAsia="Arial"/>
          <w:b/>
          <w:sz w:val="22"/>
          <w:szCs w:val="22"/>
        </w:rPr>
        <w:t>S</w:t>
      </w:r>
      <w:r w:rsidRPr="005875A6">
        <w:rPr>
          <w:rFonts w:eastAsia="Arial"/>
          <w:b/>
          <w:spacing w:val="1"/>
          <w:sz w:val="22"/>
          <w:szCs w:val="22"/>
        </w:rPr>
        <w:t>u</w:t>
      </w:r>
      <w:r w:rsidRPr="005875A6">
        <w:rPr>
          <w:rFonts w:eastAsia="Arial"/>
          <w:b/>
          <w:spacing w:val="-2"/>
          <w:sz w:val="22"/>
          <w:szCs w:val="22"/>
        </w:rPr>
        <w:t>rs</w:t>
      </w:r>
      <w:r w:rsidRPr="005875A6">
        <w:rPr>
          <w:rFonts w:eastAsia="Arial"/>
          <w:b/>
          <w:sz w:val="22"/>
          <w:szCs w:val="22"/>
        </w:rPr>
        <w:t>e</w:t>
      </w:r>
      <w:r w:rsidRPr="005875A6">
        <w:rPr>
          <w:rFonts w:eastAsia="Arial"/>
          <w:b/>
          <w:spacing w:val="-4"/>
          <w:sz w:val="22"/>
          <w:szCs w:val="22"/>
        </w:rPr>
        <w:t xml:space="preserve"> </w:t>
      </w:r>
      <w:r w:rsidRPr="005875A6">
        <w:rPr>
          <w:rFonts w:eastAsia="Arial"/>
          <w:b/>
          <w:spacing w:val="1"/>
          <w:sz w:val="22"/>
          <w:szCs w:val="22"/>
        </w:rPr>
        <w:t>d</w:t>
      </w:r>
      <w:r w:rsidRPr="005875A6">
        <w:rPr>
          <w:rFonts w:eastAsia="Arial"/>
          <w:b/>
          <w:sz w:val="22"/>
          <w:szCs w:val="22"/>
        </w:rPr>
        <w:t xml:space="preserve">e </w:t>
      </w:r>
      <w:r w:rsidRPr="005875A6">
        <w:rPr>
          <w:rFonts w:eastAsia="Arial"/>
          <w:b/>
          <w:spacing w:val="-3"/>
          <w:sz w:val="22"/>
          <w:szCs w:val="22"/>
        </w:rPr>
        <w:t>p</w:t>
      </w:r>
      <w:r w:rsidRPr="005875A6">
        <w:rPr>
          <w:rFonts w:eastAsia="Arial"/>
          <w:b/>
          <w:spacing w:val="1"/>
          <w:sz w:val="22"/>
          <w:szCs w:val="22"/>
        </w:rPr>
        <w:t>o</w:t>
      </w:r>
      <w:r w:rsidRPr="005875A6">
        <w:rPr>
          <w:rFonts w:eastAsia="Arial"/>
          <w:b/>
          <w:spacing w:val="-3"/>
          <w:sz w:val="22"/>
          <w:szCs w:val="22"/>
        </w:rPr>
        <w:t>l</w:t>
      </w:r>
      <w:r w:rsidRPr="005875A6">
        <w:rPr>
          <w:rFonts w:eastAsia="Arial"/>
          <w:b/>
          <w:spacing w:val="1"/>
          <w:sz w:val="22"/>
          <w:szCs w:val="22"/>
        </w:rPr>
        <w:t>u</w:t>
      </w:r>
      <w:r w:rsidRPr="005875A6">
        <w:rPr>
          <w:rFonts w:eastAsia="Arial"/>
          <w:b/>
          <w:spacing w:val="-2"/>
          <w:sz w:val="22"/>
          <w:szCs w:val="22"/>
        </w:rPr>
        <w:t>a</w:t>
      </w:r>
      <w:r w:rsidRPr="005875A6">
        <w:rPr>
          <w:rFonts w:eastAsia="Arial"/>
          <w:b/>
          <w:spacing w:val="-3"/>
          <w:sz w:val="22"/>
          <w:szCs w:val="22"/>
        </w:rPr>
        <w:t>n</w:t>
      </w:r>
      <w:r w:rsidRPr="005875A6">
        <w:rPr>
          <w:rFonts w:eastAsia="Arial"/>
          <w:b/>
          <w:sz w:val="22"/>
          <w:szCs w:val="22"/>
        </w:rPr>
        <w:t>ţi</w:t>
      </w:r>
      <w:r w:rsidRPr="005875A6">
        <w:rPr>
          <w:rFonts w:eastAsia="Arial"/>
          <w:b/>
          <w:spacing w:val="4"/>
          <w:sz w:val="22"/>
          <w:szCs w:val="22"/>
        </w:rPr>
        <w:t xml:space="preserve"> </w:t>
      </w:r>
      <w:r w:rsidRPr="005875A6">
        <w:rPr>
          <w:rFonts w:eastAsia="Arial"/>
          <w:b/>
          <w:spacing w:val="-6"/>
          <w:sz w:val="22"/>
          <w:szCs w:val="22"/>
        </w:rPr>
        <w:t>ş</w:t>
      </w:r>
      <w:r w:rsidRPr="005875A6">
        <w:rPr>
          <w:rFonts w:eastAsia="Arial"/>
          <w:b/>
          <w:sz w:val="22"/>
          <w:szCs w:val="22"/>
        </w:rPr>
        <w:t>i</w:t>
      </w:r>
      <w:r w:rsidRPr="005875A6">
        <w:rPr>
          <w:rFonts w:eastAsia="Arial"/>
          <w:b/>
          <w:spacing w:val="4"/>
          <w:sz w:val="22"/>
          <w:szCs w:val="22"/>
        </w:rPr>
        <w:t xml:space="preserve"> </w:t>
      </w:r>
      <w:r w:rsidRPr="005875A6">
        <w:rPr>
          <w:rFonts w:eastAsia="Arial"/>
          <w:b/>
          <w:spacing w:val="-3"/>
          <w:sz w:val="22"/>
          <w:szCs w:val="22"/>
        </w:rPr>
        <w:t>i</w:t>
      </w:r>
      <w:r w:rsidRPr="005875A6">
        <w:rPr>
          <w:rFonts w:eastAsia="Arial"/>
          <w:b/>
          <w:spacing w:val="1"/>
          <w:sz w:val="22"/>
          <w:szCs w:val="22"/>
        </w:rPr>
        <w:t>n</w:t>
      </w:r>
      <w:r w:rsidRPr="005875A6">
        <w:rPr>
          <w:rFonts w:eastAsia="Arial"/>
          <w:b/>
          <w:spacing w:val="-2"/>
          <w:sz w:val="22"/>
          <w:szCs w:val="22"/>
        </w:rPr>
        <w:t>s</w:t>
      </w:r>
      <w:r w:rsidRPr="005875A6">
        <w:rPr>
          <w:rFonts w:eastAsia="Arial"/>
          <w:b/>
          <w:sz w:val="22"/>
          <w:szCs w:val="22"/>
        </w:rPr>
        <w:t>t</w:t>
      </w:r>
      <w:r w:rsidRPr="005875A6">
        <w:rPr>
          <w:rFonts w:eastAsia="Arial"/>
          <w:b/>
          <w:spacing w:val="-2"/>
          <w:sz w:val="22"/>
          <w:szCs w:val="22"/>
        </w:rPr>
        <w:t>a</w:t>
      </w:r>
      <w:r w:rsidRPr="005875A6">
        <w:rPr>
          <w:rFonts w:eastAsia="Arial"/>
          <w:b/>
          <w:spacing w:val="1"/>
          <w:sz w:val="22"/>
          <w:szCs w:val="22"/>
        </w:rPr>
        <w:t>l</w:t>
      </w:r>
      <w:r w:rsidRPr="005875A6">
        <w:rPr>
          <w:rFonts w:eastAsia="Arial"/>
          <w:b/>
          <w:spacing w:val="-2"/>
          <w:sz w:val="22"/>
          <w:szCs w:val="22"/>
        </w:rPr>
        <w:t>a</w:t>
      </w:r>
      <w:r w:rsidRPr="005875A6">
        <w:rPr>
          <w:rFonts w:eastAsia="Arial"/>
          <w:b/>
          <w:spacing w:val="-5"/>
          <w:sz w:val="22"/>
          <w:szCs w:val="22"/>
        </w:rPr>
        <w:t>ţ</w:t>
      </w:r>
      <w:r w:rsidRPr="005875A6">
        <w:rPr>
          <w:rFonts w:eastAsia="Arial"/>
          <w:b/>
          <w:spacing w:val="1"/>
          <w:sz w:val="22"/>
          <w:szCs w:val="22"/>
        </w:rPr>
        <w:t>i</w:t>
      </w:r>
      <w:r w:rsidRPr="005875A6">
        <w:rPr>
          <w:rFonts w:eastAsia="Arial"/>
          <w:b/>
          <w:sz w:val="22"/>
          <w:szCs w:val="22"/>
        </w:rPr>
        <w:t>i</w:t>
      </w:r>
      <w:r w:rsidRPr="005875A6">
        <w:rPr>
          <w:rFonts w:eastAsia="Arial"/>
          <w:b/>
          <w:spacing w:val="1"/>
          <w:sz w:val="22"/>
          <w:szCs w:val="22"/>
        </w:rPr>
        <w:t xml:space="preserve"> p</w:t>
      </w:r>
      <w:r w:rsidRPr="005875A6">
        <w:rPr>
          <w:rFonts w:eastAsia="Arial"/>
          <w:b/>
          <w:spacing w:val="-2"/>
          <w:sz w:val="22"/>
          <w:szCs w:val="22"/>
        </w:rPr>
        <w:t>e</w:t>
      </w:r>
      <w:r w:rsidRPr="005875A6">
        <w:rPr>
          <w:rFonts w:eastAsia="Arial"/>
          <w:b/>
          <w:spacing w:val="-3"/>
          <w:sz w:val="22"/>
          <w:szCs w:val="22"/>
        </w:rPr>
        <w:t>n</w:t>
      </w:r>
      <w:r w:rsidRPr="005875A6">
        <w:rPr>
          <w:rFonts w:eastAsia="Arial"/>
          <w:b/>
          <w:sz w:val="22"/>
          <w:szCs w:val="22"/>
        </w:rPr>
        <w:t>t</w:t>
      </w:r>
      <w:r w:rsidRPr="005875A6">
        <w:rPr>
          <w:rFonts w:eastAsia="Arial"/>
          <w:b/>
          <w:spacing w:val="-2"/>
          <w:sz w:val="22"/>
          <w:szCs w:val="22"/>
        </w:rPr>
        <w:t>r</w:t>
      </w:r>
      <w:r w:rsidRPr="005875A6">
        <w:rPr>
          <w:rFonts w:eastAsia="Arial"/>
          <w:b/>
          <w:sz w:val="22"/>
          <w:szCs w:val="22"/>
        </w:rPr>
        <w:t>u</w:t>
      </w:r>
      <w:r w:rsidRPr="005875A6">
        <w:rPr>
          <w:rFonts w:eastAsia="Arial"/>
          <w:b/>
          <w:spacing w:val="3"/>
          <w:sz w:val="22"/>
          <w:szCs w:val="22"/>
        </w:rPr>
        <w:t xml:space="preserve"> </w:t>
      </w:r>
      <w:r w:rsidRPr="005875A6">
        <w:rPr>
          <w:rFonts w:eastAsia="Arial"/>
          <w:b/>
          <w:spacing w:val="-2"/>
          <w:sz w:val="22"/>
          <w:szCs w:val="22"/>
        </w:rPr>
        <w:t>re</w:t>
      </w:r>
      <w:r w:rsidRPr="005875A6">
        <w:rPr>
          <w:rFonts w:eastAsia="Arial"/>
          <w:b/>
          <w:sz w:val="22"/>
          <w:szCs w:val="22"/>
        </w:rPr>
        <w:t>ţ</w:t>
      </w:r>
      <w:r w:rsidRPr="005875A6">
        <w:rPr>
          <w:rFonts w:eastAsia="Arial"/>
          <w:b/>
          <w:spacing w:val="-3"/>
          <w:sz w:val="22"/>
          <w:szCs w:val="22"/>
        </w:rPr>
        <w:t>i</w:t>
      </w:r>
      <w:r w:rsidRPr="005875A6">
        <w:rPr>
          <w:rFonts w:eastAsia="Arial"/>
          <w:b/>
          <w:spacing w:val="1"/>
          <w:sz w:val="22"/>
          <w:szCs w:val="22"/>
        </w:rPr>
        <w:t>n</w:t>
      </w:r>
      <w:r w:rsidRPr="005875A6">
        <w:rPr>
          <w:rFonts w:eastAsia="Arial"/>
          <w:b/>
          <w:spacing w:val="-2"/>
          <w:sz w:val="22"/>
          <w:szCs w:val="22"/>
        </w:rPr>
        <w:t>erea</w:t>
      </w:r>
      <w:r w:rsidRPr="005875A6">
        <w:rPr>
          <w:rFonts w:eastAsia="Arial"/>
          <w:b/>
          <w:sz w:val="22"/>
          <w:szCs w:val="22"/>
        </w:rPr>
        <w:t>,</w:t>
      </w:r>
      <w:r w:rsidRPr="005875A6">
        <w:rPr>
          <w:rFonts w:eastAsia="Arial"/>
          <w:b/>
          <w:spacing w:val="4"/>
          <w:sz w:val="22"/>
          <w:szCs w:val="22"/>
        </w:rPr>
        <w:t xml:space="preserve"> </w:t>
      </w:r>
      <w:r w:rsidRPr="005875A6">
        <w:rPr>
          <w:rFonts w:eastAsia="Arial"/>
          <w:b/>
          <w:spacing w:val="-6"/>
          <w:sz w:val="22"/>
          <w:szCs w:val="22"/>
        </w:rPr>
        <w:t>e</w:t>
      </w:r>
      <w:r w:rsidRPr="005875A6">
        <w:rPr>
          <w:rFonts w:eastAsia="Arial"/>
          <w:b/>
          <w:spacing w:val="-2"/>
          <w:sz w:val="22"/>
          <w:szCs w:val="22"/>
        </w:rPr>
        <w:t>vac</w:t>
      </w:r>
      <w:r w:rsidRPr="005875A6">
        <w:rPr>
          <w:rFonts w:eastAsia="Arial"/>
          <w:b/>
          <w:spacing w:val="1"/>
          <w:sz w:val="22"/>
          <w:szCs w:val="22"/>
        </w:rPr>
        <w:t>u</w:t>
      </w:r>
      <w:r w:rsidRPr="005875A6">
        <w:rPr>
          <w:rFonts w:eastAsia="Arial"/>
          <w:b/>
          <w:spacing w:val="-2"/>
          <w:sz w:val="22"/>
          <w:szCs w:val="22"/>
        </w:rPr>
        <w:t>are</w:t>
      </w:r>
      <w:r w:rsidRPr="005875A6">
        <w:rPr>
          <w:rFonts w:eastAsia="Arial"/>
          <w:b/>
          <w:sz w:val="22"/>
          <w:szCs w:val="22"/>
        </w:rPr>
        <w:t xml:space="preserve">a </w:t>
      </w:r>
      <w:r w:rsidRPr="005875A6">
        <w:rPr>
          <w:rFonts w:eastAsia="Arial"/>
          <w:b/>
          <w:spacing w:val="-2"/>
          <w:sz w:val="22"/>
          <w:szCs w:val="22"/>
        </w:rPr>
        <w:t>ş</w:t>
      </w:r>
      <w:r w:rsidRPr="005875A6">
        <w:rPr>
          <w:rFonts w:eastAsia="Arial"/>
          <w:b/>
          <w:sz w:val="22"/>
          <w:szCs w:val="22"/>
        </w:rPr>
        <w:t>i</w:t>
      </w:r>
      <w:r w:rsidRPr="005875A6">
        <w:rPr>
          <w:rFonts w:eastAsia="Arial"/>
          <w:b/>
          <w:spacing w:val="4"/>
          <w:sz w:val="22"/>
          <w:szCs w:val="22"/>
        </w:rPr>
        <w:t xml:space="preserve"> </w:t>
      </w:r>
      <w:r w:rsidRPr="005875A6">
        <w:rPr>
          <w:rFonts w:eastAsia="Arial"/>
          <w:b/>
          <w:spacing w:val="1"/>
          <w:sz w:val="22"/>
          <w:szCs w:val="22"/>
        </w:rPr>
        <w:t>di</w:t>
      </w:r>
      <w:r w:rsidRPr="005875A6">
        <w:rPr>
          <w:rFonts w:eastAsia="Arial"/>
          <w:b/>
          <w:spacing w:val="-6"/>
          <w:sz w:val="22"/>
          <w:szCs w:val="22"/>
        </w:rPr>
        <w:t>s</w:t>
      </w:r>
      <w:r w:rsidRPr="005875A6">
        <w:rPr>
          <w:rFonts w:eastAsia="Arial"/>
          <w:b/>
          <w:spacing w:val="1"/>
          <w:sz w:val="22"/>
          <w:szCs w:val="22"/>
        </w:rPr>
        <w:t>p</w:t>
      </w:r>
      <w:r w:rsidRPr="005875A6">
        <w:rPr>
          <w:rFonts w:eastAsia="Arial"/>
          <w:b/>
          <w:spacing w:val="-2"/>
          <w:sz w:val="22"/>
          <w:szCs w:val="22"/>
        </w:rPr>
        <w:t>ers</w:t>
      </w:r>
      <w:r w:rsidRPr="005875A6">
        <w:rPr>
          <w:rFonts w:eastAsia="Arial"/>
          <w:b/>
          <w:spacing w:val="1"/>
          <w:sz w:val="22"/>
          <w:szCs w:val="22"/>
        </w:rPr>
        <w:t>i</w:t>
      </w:r>
      <w:r w:rsidRPr="005875A6">
        <w:rPr>
          <w:rFonts w:eastAsia="Arial"/>
          <w:b/>
          <w:sz w:val="22"/>
          <w:szCs w:val="22"/>
        </w:rPr>
        <w:t>a</w:t>
      </w:r>
      <w:r w:rsidRPr="005875A6">
        <w:rPr>
          <w:rFonts w:eastAsia="Arial"/>
          <w:b/>
          <w:spacing w:val="1"/>
          <w:sz w:val="22"/>
          <w:szCs w:val="22"/>
        </w:rPr>
        <w:t xml:space="preserve"> </w:t>
      </w:r>
      <w:r w:rsidRPr="005875A6">
        <w:rPr>
          <w:rFonts w:eastAsia="Arial"/>
          <w:b/>
          <w:spacing w:val="-3"/>
          <w:sz w:val="22"/>
          <w:szCs w:val="22"/>
        </w:rPr>
        <w:t>p</w:t>
      </w:r>
      <w:r w:rsidRPr="005875A6">
        <w:rPr>
          <w:rFonts w:eastAsia="Arial"/>
          <w:b/>
          <w:spacing w:val="1"/>
          <w:sz w:val="22"/>
          <w:szCs w:val="22"/>
        </w:rPr>
        <w:t>o</w:t>
      </w:r>
      <w:r w:rsidRPr="005875A6">
        <w:rPr>
          <w:rFonts w:eastAsia="Arial"/>
          <w:b/>
          <w:spacing w:val="-3"/>
          <w:sz w:val="22"/>
          <w:szCs w:val="22"/>
        </w:rPr>
        <w:t>l</w:t>
      </w:r>
      <w:r w:rsidRPr="005875A6">
        <w:rPr>
          <w:rFonts w:eastAsia="Arial"/>
          <w:b/>
          <w:spacing w:val="1"/>
          <w:sz w:val="22"/>
          <w:szCs w:val="22"/>
        </w:rPr>
        <w:t>u</w:t>
      </w:r>
      <w:r w:rsidRPr="005875A6">
        <w:rPr>
          <w:rFonts w:eastAsia="Arial"/>
          <w:b/>
          <w:spacing w:val="-2"/>
          <w:sz w:val="22"/>
          <w:szCs w:val="22"/>
        </w:rPr>
        <w:t>a</w:t>
      </w:r>
      <w:r w:rsidRPr="005875A6">
        <w:rPr>
          <w:rFonts w:eastAsia="Arial"/>
          <w:b/>
          <w:spacing w:val="-3"/>
          <w:sz w:val="22"/>
          <w:szCs w:val="22"/>
        </w:rPr>
        <w:t>n</w:t>
      </w:r>
      <w:r w:rsidRPr="005875A6">
        <w:rPr>
          <w:rFonts w:eastAsia="Arial"/>
          <w:b/>
          <w:sz w:val="22"/>
          <w:szCs w:val="22"/>
        </w:rPr>
        <w:t>ţ</w:t>
      </w:r>
      <w:r w:rsidRPr="005875A6">
        <w:rPr>
          <w:rFonts w:eastAsia="Arial"/>
          <w:b/>
          <w:spacing w:val="1"/>
          <w:sz w:val="22"/>
          <w:szCs w:val="22"/>
        </w:rPr>
        <w:t>i</w:t>
      </w:r>
      <w:r w:rsidRPr="005875A6">
        <w:rPr>
          <w:rFonts w:eastAsia="Arial"/>
          <w:b/>
          <w:spacing w:val="-3"/>
          <w:sz w:val="22"/>
          <w:szCs w:val="22"/>
        </w:rPr>
        <w:t>l</w:t>
      </w:r>
      <w:r w:rsidRPr="005875A6">
        <w:rPr>
          <w:rFonts w:eastAsia="Arial"/>
          <w:b/>
          <w:spacing w:val="1"/>
          <w:sz w:val="22"/>
          <w:szCs w:val="22"/>
        </w:rPr>
        <w:t>o</w:t>
      </w:r>
      <w:r w:rsidRPr="005875A6">
        <w:rPr>
          <w:rFonts w:eastAsia="Arial"/>
          <w:b/>
          <w:sz w:val="22"/>
          <w:szCs w:val="22"/>
        </w:rPr>
        <w:t>r</w:t>
      </w:r>
      <w:r w:rsidRPr="005875A6">
        <w:rPr>
          <w:rFonts w:eastAsia="Arial"/>
          <w:b/>
          <w:spacing w:val="-3"/>
          <w:sz w:val="22"/>
          <w:szCs w:val="22"/>
        </w:rPr>
        <w:t xml:space="preserve"> </w:t>
      </w:r>
      <w:r w:rsidRPr="005875A6">
        <w:rPr>
          <w:rFonts w:eastAsia="Arial"/>
          <w:b/>
          <w:spacing w:val="1"/>
          <w:sz w:val="22"/>
          <w:szCs w:val="22"/>
        </w:rPr>
        <w:t>î</w:t>
      </w:r>
      <w:r w:rsidRPr="005875A6">
        <w:rPr>
          <w:rFonts w:eastAsia="Arial"/>
          <w:b/>
          <w:sz w:val="22"/>
          <w:szCs w:val="22"/>
        </w:rPr>
        <w:t xml:space="preserve">n </w:t>
      </w:r>
      <w:r w:rsidRPr="005875A6">
        <w:rPr>
          <w:rFonts w:eastAsia="Arial"/>
          <w:b/>
          <w:spacing w:val="-2"/>
          <w:sz w:val="22"/>
          <w:szCs w:val="22"/>
        </w:rPr>
        <w:t>me</w:t>
      </w:r>
      <w:r w:rsidRPr="005875A6">
        <w:rPr>
          <w:rFonts w:eastAsia="Arial"/>
          <w:b/>
          <w:spacing w:val="1"/>
          <w:sz w:val="22"/>
          <w:szCs w:val="22"/>
        </w:rPr>
        <w:t>d</w:t>
      </w:r>
      <w:r w:rsidRPr="005875A6">
        <w:rPr>
          <w:rFonts w:eastAsia="Arial"/>
          <w:b/>
          <w:spacing w:val="-3"/>
          <w:w w:val="101"/>
          <w:sz w:val="22"/>
          <w:szCs w:val="22"/>
        </w:rPr>
        <w:t>i</w:t>
      </w:r>
      <w:r w:rsidRPr="005875A6">
        <w:rPr>
          <w:rFonts w:eastAsia="Arial"/>
          <w:b/>
          <w:sz w:val="22"/>
          <w:szCs w:val="22"/>
        </w:rPr>
        <w:t>u</w:t>
      </w:r>
    </w:p>
    <w:p w:rsidR="00465F2E" w:rsidRPr="005875A6" w:rsidRDefault="00465F2E" w:rsidP="00F0431C">
      <w:pPr>
        <w:spacing w:before="9" w:line="200" w:lineRule="exact"/>
        <w:jc w:val="both"/>
        <w:rPr>
          <w:sz w:val="22"/>
          <w:szCs w:val="22"/>
        </w:rPr>
      </w:pPr>
    </w:p>
    <w:p w:rsidR="00465F2E" w:rsidRPr="00B318DD" w:rsidRDefault="00973D87" w:rsidP="00B318DD">
      <w:pPr>
        <w:ind w:left="546" w:right="6765"/>
        <w:jc w:val="both"/>
        <w:rPr>
          <w:rFonts w:eastAsia="Arial"/>
          <w:sz w:val="22"/>
          <w:szCs w:val="22"/>
        </w:rPr>
      </w:pPr>
      <w:r w:rsidRPr="005875A6">
        <w:rPr>
          <w:rFonts w:eastAsia="Arial"/>
          <w:b/>
          <w:spacing w:val="-2"/>
          <w:sz w:val="22"/>
          <w:szCs w:val="22"/>
        </w:rPr>
        <w:t>1</w:t>
      </w:r>
      <w:r w:rsidRPr="005875A6">
        <w:rPr>
          <w:rFonts w:eastAsia="Arial"/>
          <w:b/>
          <w:sz w:val="22"/>
          <w:szCs w:val="22"/>
        </w:rPr>
        <w:t>.</w:t>
      </w:r>
      <w:r w:rsidRPr="005875A6">
        <w:rPr>
          <w:rFonts w:eastAsia="Arial"/>
          <w:b/>
          <w:spacing w:val="5"/>
          <w:sz w:val="22"/>
          <w:szCs w:val="22"/>
        </w:rPr>
        <w:t xml:space="preserve"> </w:t>
      </w:r>
      <w:r w:rsidRPr="005875A6">
        <w:rPr>
          <w:rFonts w:eastAsia="Arial"/>
          <w:b/>
          <w:sz w:val="22"/>
          <w:szCs w:val="22"/>
        </w:rPr>
        <w:t>P</w:t>
      </w:r>
      <w:r w:rsidRPr="005875A6">
        <w:rPr>
          <w:rFonts w:eastAsia="Arial"/>
          <w:b/>
          <w:spacing w:val="-2"/>
          <w:sz w:val="22"/>
          <w:szCs w:val="22"/>
        </w:rPr>
        <w:t>r</w:t>
      </w:r>
      <w:r w:rsidRPr="005875A6">
        <w:rPr>
          <w:rFonts w:eastAsia="Arial"/>
          <w:b/>
          <w:spacing w:val="1"/>
          <w:sz w:val="22"/>
          <w:szCs w:val="22"/>
        </w:rPr>
        <w:t>o</w:t>
      </w:r>
      <w:r w:rsidRPr="005875A6">
        <w:rPr>
          <w:rFonts w:eastAsia="Arial"/>
          <w:b/>
          <w:sz w:val="22"/>
          <w:szCs w:val="22"/>
        </w:rPr>
        <w:t>t</w:t>
      </w:r>
      <w:r w:rsidRPr="005875A6">
        <w:rPr>
          <w:rFonts w:eastAsia="Arial"/>
          <w:b/>
          <w:spacing w:val="-2"/>
          <w:sz w:val="22"/>
          <w:szCs w:val="22"/>
        </w:rPr>
        <w:t>ec</w:t>
      </w:r>
      <w:r w:rsidRPr="005875A6">
        <w:rPr>
          <w:rFonts w:eastAsia="Arial"/>
          <w:b/>
          <w:spacing w:val="-5"/>
          <w:sz w:val="22"/>
          <w:szCs w:val="22"/>
        </w:rPr>
        <w:t>ţ</w:t>
      </w:r>
      <w:r w:rsidRPr="005875A6">
        <w:rPr>
          <w:rFonts w:eastAsia="Arial"/>
          <w:b/>
          <w:spacing w:val="1"/>
          <w:sz w:val="22"/>
          <w:szCs w:val="22"/>
        </w:rPr>
        <w:t>i</w:t>
      </w:r>
      <w:r w:rsidRPr="005875A6">
        <w:rPr>
          <w:rFonts w:eastAsia="Arial"/>
          <w:b/>
          <w:sz w:val="22"/>
          <w:szCs w:val="22"/>
        </w:rPr>
        <w:t>a</w:t>
      </w:r>
      <w:r w:rsidRPr="005875A6">
        <w:rPr>
          <w:rFonts w:eastAsia="Arial"/>
          <w:b/>
          <w:spacing w:val="1"/>
          <w:sz w:val="22"/>
          <w:szCs w:val="22"/>
        </w:rPr>
        <w:t xml:space="preserve"> </w:t>
      </w:r>
      <w:r w:rsidRPr="005875A6">
        <w:rPr>
          <w:rFonts w:eastAsia="Arial"/>
          <w:b/>
          <w:spacing w:val="-2"/>
          <w:sz w:val="22"/>
          <w:szCs w:val="22"/>
        </w:rPr>
        <w:t>ca</w:t>
      </w:r>
      <w:r w:rsidRPr="005875A6">
        <w:rPr>
          <w:rFonts w:eastAsia="Arial"/>
          <w:b/>
          <w:spacing w:val="1"/>
          <w:sz w:val="22"/>
          <w:szCs w:val="22"/>
        </w:rPr>
        <w:t>li</w:t>
      </w:r>
      <w:r w:rsidRPr="005875A6">
        <w:rPr>
          <w:rFonts w:eastAsia="Arial"/>
          <w:b/>
          <w:sz w:val="22"/>
          <w:szCs w:val="22"/>
        </w:rPr>
        <w:t>t</w:t>
      </w:r>
      <w:r w:rsidRPr="005875A6">
        <w:rPr>
          <w:rFonts w:eastAsia="Arial"/>
          <w:b/>
          <w:spacing w:val="-2"/>
          <w:sz w:val="22"/>
          <w:szCs w:val="22"/>
        </w:rPr>
        <w:t>ă</w:t>
      </w:r>
      <w:r w:rsidRPr="005875A6">
        <w:rPr>
          <w:rFonts w:eastAsia="Arial"/>
          <w:b/>
          <w:spacing w:val="-5"/>
          <w:sz w:val="22"/>
          <w:szCs w:val="22"/>
        </w:rPr>
        <w:t>ţ</w:t>
      </w:r>
      <w:r w:rsidRPr="005875A6">
        <w:rPr>
          <w:rFonts w:eastAsia="Arial"/>
          <w:b/>
          <w:spacing w:val="1"/>
          <w:sz w:val="22"/>
          <w:szCs w:val="22"/>
        </w:rPr>
        <w:t>i</w:t>
      </w:r>
      <w:r w:rsidRPr="005875A6">
        <w:rPr>
          <w:rFonts w:eastAsia="Arial"/>
          <w:b/>
          <w:sz w:val="22"/>
          <w:szCs w:val="22"/>
        </w:rPr>
        <w:t>i</w:t>
      </w:r>
      <w:r w:rsidRPr="005875A6">
        <w:rPr>
          <w:rFonts w:eastAsia="Arial"/>
          <w:b/>
          <w:spacing w:val="1"/>
          <w:sz w:val="22"/>
          <w:szCs w:val="22"/>
        </w:rPr>
        <w:t xml:space="preserve"> </w:t>
      </w:r>
      <w:r w:rsidRPr="005875A6">
        <w:rPr>
          <w:rFonts w:eastAsia="Arial"/>
          <w:b/>
          <w:spacing w:val="-2"/>
          <w:sz w:val="22"/>
          <w:szCs w:val="22"/>
        </w:rPr>
        <w:t>a</w:t>
      </w:r>
      <w:r w:rsidRPr="005875A6">
        <w:rPr>
          <w:rFonts w:eastAsia="Arial"/>
          <w:b/>
          <w:spacing w:val="1"/>
          <w:sz w:val="22"/>
          <w:szCs w:val="22"/>
        </w:rPr>
        <w:t>p</w:t>
      </w:r>
      <w:r w:rsidRPr="005875A6">
        <w:rPr>
          <w:rFonts w:eastAsia="Arial"/>
          <w:b/>
          <w:spacing w:val="-2"/>
          <w:sz w:val="22"/>
          <w:szCs w:val="22"/>
        </w:rPr>
        <w:t>e</w:t>
      </w:r>
      <w:r w:rsidRPr="005875A6">
        <w:rPr>
          <w:rFonts w:eastAsia="Arial"/>
          <w:b/>
          <w:spacing w:val="-3"/>
          <w:w w:val="101"/>
          <w:sz w:val="22"/>
          <w:szCs w:val="22"/>
        </w:rPr>
        <w:t>l</w:t>
      </w:r>
      <w:r w:rsidRPr="005875A6">
        <w:rPr>
          <w:rFonts w:eastAsia="Arial"/>
          <w:b/>
          <w:spacing w:val="1"/>
          <w:sz w:val="22"/>
          <w:szCs w:val="22"/>
        </w:rPr>
        <w:t>o</w:t>
      </w:r>
      <w:r w:rsidRPr="005875A6">
        <w:rPr>
          <w:rFonts w:eastAsia="Arial"/>
          <w:b/>
          <w:spacing w:val="-2"/>
          <w:sz w:val="22"/>
          <w:szCs w:val="22"/>
        </w:rPr>
        <w:t>r</w:t>
      </w:r>
      <w:r w:rsidRPr="005875A6">
        <w:rPr>
          <w:rFonts w:eastAsia="Arial"/>
          <w:b/>
          <w:sz w:val="22"/>
          <w:szCs w:val="22"/>
        </w:rPr>
        <w:t>:</w:t>
      </w:r>
    </w:p>
    <w:p w:rsidR="00465F2E" w:rsidRPr="00B318DD" w:rsidRDefault="00973D87" w:rsidP="00B318DD">
      <w:pPr>
        <w:ind w:left="100"/>
        <w:jc w:val="both"/>
        <w:rPr>
          <w:rFonts w:eastAsia="Arial"/>
          <w:sz w:val="22"/>
          <w:szCs w:val="22"/>
        </w:rPr>
      </w:pPr>
      <w:r w:rsidRPr="005875A6">
        <w:rPr>
          <w:b/>
          <w:sz w:val="22"/>
          <w:szCs w:val="22"/>
        </w:rPr>
        <w:t xml:space="preserve">-       </w:t>
      </w:r>
      <w:r w:rsidRPr="005875A6">
        <w:rPr>
          <w:b/>
          <w:spacing w:val="13"/>
          <w:sz w:val="22"/>
          <w:szCs w:val="22"/>
        </w:rPr>
        <w:t xml:space="preserve"> </w:t>
      </w:r>
      <w:proofErr w:type="gramStart"/>
      <w:r w:rsidRPr="005875A6">
        <w:rPr>
          <w:rFonts w:eastAsia="Arial"/>
          <w:b/>
          <w:spacing w:val="-2"/>
          <w:sz w:val="22"/>
          <w:szCs w:val="22"/>
        </w:rPr>
        <w:t>s</w:t>
      </w:r>
      <w:r w:rsidRPr="005875A6">
        <w:rPr>
          <w:rFonts w:eastAsia="Arial"/>
          <w:b/>
          <w:spacing w:val="1"/>
          <w:sz w:val="22"/>
          <w:szCs w:val="22"/>
        </w:rPr>
        <w:t>u</w:t>
      </w:r>
      <w:r w:rsidRPr="005875A6">
        <w:rPr>
          <w:rFonts w:eastAsia="Arial"/>
          <w:b/>
          <w:spacing w:val="-2"/>
          <w:sz w:val="22"/>
          <w:szCs w:val="22"/>
        </w:rPr>
        <w:t>rse</w:t>
      </w:r>
      <w:r w:rsidRPr="005875A6">
        <w:rPr>
          <w:rFonts w:eastAsia="Arial"/>
          <w:b/>
          <w:spacing w:val="1"/>
          <w:sz w:val="22"/>
          <w:szCs w:val="22"/>
        </w:rPr>
        <w:t>l</w:t>
      </w:r>
      <w:r w:rsidRPr="005875A6">
        <w:rPr>
          <w:rFonts w:eastAsia="Arial"/>
          <w:b/>
          <w:sz w:val="22"/>
          <w:szCs w:val="22"/>
        </w:rPr>
        <w:t>e</w:t>
      </w:r>
      <w:proofErr w:type="gramEnd"/>
      <w:r w:rsidRPr="005875A6">
        <w:rPr>
          <w:rFonts w:eastAsia="Arial"/>
          <w:b/>
          <w:spacing w:val="1"/>
          <w:sz w:val="22"/>
          <w:szCs w:val="22"/>
        </w:rPr>
        <w:t xml:space="preserve"> d</w:t>
      </w:r>
      <w:r w:rsidRPr="005875A6">
        <w:rPr>
          <w:rFonts w:eastAsia="Arial"/>
          <w:b/>
          <w:sz w:val="22"/>
          <w:szCs w:val="22"/>
        </w:rPr>
        <w:t>e</w:t>
      </w:r>
      <w:r w:rsidRPr="005875A6">
        <w:rPr>
          <w:rFonts w:eastAsia="Arial"/>
          <w:b/>
          <w:spacing w:val="-4"/>
          <w:sz w:val="22"/>
          <w:szCs w:val="22"/>
        </w:rPr>
        <w:t xml:space="preserve"> </w:t>
      </w:r>
      <w:r w:rsidRPr="005875A6">
        <w:rPr>
          <w:rFonts w:eastAsia="Arial"/>
          <w:b/>
          <w:spacing w:val="1"/>
          <w:sz w:val="22"/>
          <w:szCs w:val="22"/>
        </w:rPr>
        <w:t>p</w:t>
      </w:r>
      <w:r w:rsidRPr="005875A6">
        <w:rPr>
          <w:rFonts w:eastAsia="Arial"/>
          <w:b/>
          <w:spacing w:val="-3"/>
          <w:sz w:val="22"/>
          <w:szCs w:val="22"/>
        </w:rPr>
        <w:t>o</w:t>
      </w:r>
      <w:r w:rsidRPr="005875A6">
        <w:rPr>
          <w:rFonts w:eastAsia="Arial"/>
          <w:b/>
          <w:spacing w:val="1"/>
          <w:sz w:val="22"/>
          <w:szCs w:val="22"/>
        </w:rPr>
        <w:t>lu</w:t>
      </w:r>
      <w:r w:rsidRPr="005875A6">
        <w:rPr>
          <w:rFonts w:eastAsia="Arial"/>
          <w:b/>
          <w:spacing w:val="-6"/>
          <w:sz w:val="22"/>
          <w:szCs w:val="22"/>
        </w:rPr>
        <w:t>a</w:t>
      </w:r>
      <w:r w:rsidRPr="005875A6">
        <w:rPr>
          <w:rFonts w:eastAsia="Arial"/>
          <w:b/>
          <w:spacing w:val="1"/>
          <w:sz w:val="22"/>
          <w:szCs w:val="22"/>
        </w:rPr>
        <w:t>n</w:t>
      </w:r>
      <w:r w:rsidRPr="005875A6">
        <w:rPr>
          <w:rFonts w:eastAsia="Arial"/>
          <w:b/>
          <w:sz w:val="22"/>
          <w:szCs w:val="22"/>
        </w:rPr>
        <w:t xml:space="preserve">ţi </w:t>
      </w:r>
      <w:r w:rsidRPr="005875A6">
        <w:rPr>
          <w:rFonts w:eastAsia="Arial"/>
          <w:b/>
          <w:spacing w:val="1"/>
          <w:sz w:val="22"/>
          <w:szCs w:val="22"/>
        </w:rPr>
        <w:t>p</w:t>
      </w:r>
      <w:r w:rsidRPr="005875A6">
        <w:rPr>
          <w:rFonts w:eastAsia="Arial"/>
          <w:b/>
          <w:spacing w:val="-6"/>
          <w:sz w:val="22"/>
          <w:szCs w:val="22"/>
        </w:rPr>
        <w:t>e</w:t>
      </w:r>
      <w:r w:rsidRPr="005875A6">
        <w:rPr>
          <w:rFonts w:eastAsia="Arial"/>
          <w:b/>
          <w:spacing w:val="1"/>
          <w:sz w:val="22"/>
          <w:szCs w:val="22"/>
        </w:rPr>
        <w:t>n</w:t>
      </w:r>
      <w:r w:rsidRPr="005875A6">
        <w:rPr>
          <w:rFonts w:eastAsia="Arial"/>
          <w:b/>
          <w:sz w:val="22"/>
          <w:szCs w:val="22"/>
        </w:rPr>
        <w:t>t</w:t>
      </w:r>
      <w:r w:rsidRPr="005875A6">
        <w:rPr>
          <w:rFonts w:eastAsia="Arial"/>
          <w:b/>
          <w:spacing w:val="-2"/>
          <w:sz w:val="22"/>
          <w:szCs w:val="22"/>
        </w:rPr>
        <w:t>r</w:t>
      </w:r>
      <w:r w:rsidRPr="005875A6">
        <w:rPr>
          <w:rFonts w:eastAsia="Arial"/>
          <w:b/>
          <w:sz w:val="22"/>
          <w:szCs w:val="22"/>
        </w:rPr>
        <w:t>u</w:t>
      </w:r>
      <w:r w:rsidRPr="005875A6">
        <w:rPr>
          <w:rFonts w:eastAsia="Arial"/>
          <w:b/>
          <w:spacing w:val="-1"/>
          <w:sz w:val="22"/>
          <w:szCs w:val="22"/>
        </w:rPr>
        <w:t xml:space="preserve"> </w:t>
      </w:r>
      <w:r w:rsidRPr="005875A6">
        <w:rPr>
          <w:rFonts w:eastAsia="Arial"/>
          <w:b/>
          <w:spacing w:val="-2"/>
          <w:sz w:val="22"/>
          <w:szCs w:val="22"/>
        </w:rPr>
        <w:t>a</w:t>
      </w:r>
      <w:r w:rsidRPr="005875A6">
        <w:rPr>
          <w:rFonts w:eastAsia="Arial"/>
          <w:b/>
          <w:spacing w:val="1"/>
          <w:sz w:val="22"/>
          <w:szCs w:val="22"/>
        </w:rPr>
        <w:t>p</w:t>
      </w:r>
      <w:r w:rsidRPr="005875A6">
        <w:rPr>
          <w:rFonts w:eastAsia="Arial"/>
          <w:b/>
          <w:spacing w:val="-2"/>
          <w:sz w:val="22"/>
          <w:szCs w:val="22"/>
        </w:rPr>
        <w:t>e</w:t>
      </w:r>
      <w:r w:rsidRPr="005875A6">
        <w:rPr>
          <w:rFonts w:eastAsia="Arial"/>
          <w:b/>
          <w:sz w:val="22"/>
          <w:szCs w:val="22"/>
        </w:rPr>
        <w:t xml:space="preserve">, </w:t>
      </w:r>
      <w:r w:rsidRPr="005875A6">
        <w:rPr>
          <w:rFonts w:eastAsia="Arial"/>
          <w:b/>
          <w:spacing w:val="-3"/>
          <w:sz w:val="22"/>
          <w:szCs w:val="22"/>
        </w:rPr>
        <w:t>l</w:t>
      </w:r>
      <w:r w:rsidRPr="005875A6">
        <w:rPr>
          <w:rFonts w:eastAsia="Arial"/>
          <w:b/>
          <w:spacing w:val="1"/>
          <w:sz w:val="22"/>
          <w:szCs w:val="22"/>
        </w:rPr>
        <w:t>o</w:t>
      </w:r>
      <w:r w:rsidRPr="005875A6">
        <w:rPr>
          <w:rFonts w:eastAsia="Arial"/>
          <w:b/>
          <w:spacing w:val="-2"/>
          <w:sz w:val="22"/>
          <w:szCs w:val="22"/>
        </w:rPr>
        <w:t>c</w:t>
      </w:r>
      <w:r w:rsidRPr="005875A6">
        <w:rPr>
          <w:rFonts w:eastAsia="Arial"/>
          <w:b/>
          <w:spacing w:val="1"/>
          <w:sz w:val="22"/>
          <w:szCs w:val="22"/>
        </w:rPr>
        <w:t>u</w:t>
      </w:r>
      <w:r w:rsidRPr="005875A6">
        <w:rPr>
          <w:rFonts w:eastAsia="Arial"/>
          <w:b/>
          <w:sz w:val="22"/>
          <w:szCs w:val="22"/>
        </w:rPr>
        <w:t xml:space="preserve">l </w:t>
      </w:r>
      <w:r w:rsidRPr="005875A6">
        <w:rPr>
          <w:rFonts w:eastAsia="Arial"/>
          <w:b/>
          <w:spacing w:val="1"/>
          <w:sz w:val="22"/>
          <w:szCs w:val="22"/>
        </w:rPr>
        <w:t>d</w:t>
      </w:r>
      <w:r w:rsidRPr="005875A6">
        <w:rPr>
          <w:rFonts w:eastAsia="Arial"/>
          <w:b/>
          <w:sz w:val="22"/>
          <w:szCs w:val="22"/>
        </w:rPr>
        <w:t>e</w:t>
      </w:r>
      <w:r w:rsidRPr="005875A6">
        <w:rPr>
          <w:rFonts w:eastAsia="Arial"/>
          <w:b/>
          <w:spacing w:val="-4"/>
          <w:sz w:val="22"/>
          <w:szCs w:val="22"/>
        </w:rPr>
        <w:t xml:space="preserve"> </w:t>
      </w:r>
      <w:r w:rsidRPr="005875A6">
        <w:rPr>
          <w:rFonts w:eastAsia="Arial"/>
          <w:b/>
          <w:spacing w:val="-2"/>
          <w:sz w:val="22"/>
          <w:szCs w:val="22"/>
        </w:rPr>
        <w:t>evac</w:t>
      </w:r>
      <w:r w:rsidRPr="005875A6">
        <w:rPr>
          <w:rFonts w:eastAsia="Arial"/>
          <w:b/>
          <w:spacing w:val="1"/>
          <w:sz w:val="22"/>
          <w:szCs w:val="22"/>
        </w:rPr>
        <w:t>u</w:t>
      </w:r>
      <w:r w:rsidRPr="005875A6">
        <w:rPr>
          <w:rFonts w:eastAsia="Arial"/>
          <w:b/>
          <w:spacing w:val="-2"/>
          <w:sz w:val="22"/>
          <w:szCs w:val="22"/>
        </w:rPr>
        <w:t>ar</w:t>
      </w:r>
      <w:r w:rsidRPr="005875A6">
        <w:rPr>
          <w:rFonts w:eastAsia="Arial"/>
          <w:b/>
          <w:sz w:val="22"/>
          <w:szCs w:val="22"/>
        </w:rPr>
        <w:t xml:space="preserve">e </w:t>
      </w:r>
      <w:r w:rsidRPr="005875A6">
        <w:rPr>
          <w:rFonts w:eastAsia="Arial"/>
          <w:b/>
          <w:spacing w:val="-2"/>
          <w:sz w:val="22"/>
          <w:szCs w:val="22"/>
        </w:rPr>
        <w:t>sa</w:t>
      </w:r>
      <w:r w:rsidRPr="005875A6">
        <w:rPr>
          <w:rFonts w:eastAsia="Arial"/>
          <w:b/>
          <w:sz w:val="22"/>
          <w:szCs w:val="22"/>
        </w:rPr>
        <w:t>u</w:t>
      </w:r>
      <w:r w:rsidRPr="005875A6">
        <w:rPr>
          <w:rFonts w:eastAsia="Arial"/>
          <w:b/>
          <w:spacing w:val="3"/>
          <w:sz w:val="22"/>
          <w:szCs w:val="22"/>
        </w:rPr>
        <w:t xml:space="preserve"> </w:t>
      </w:r>
      <w:r w:rsidRPr="005875A6">
        <w:rPr>
          <w:rFonts w:eastAsia="Arial"/>
          <w:b/>
          <w:spacing w:val="-2"/>
          <w:sz w:val="22"/>
          <w:szCs w:val="22"/>
        </w:rPr>
        <w:t>em</w:t>
      </w:r>
      <w:r w:rsidRPr="005875A6">
        <w:rPr>
          <w:rFonts w:eastAsia="Arial"/>
          <w:b/>
          <w:spacing w:val="1"/>
          <w:w w:val="101"/>
          <w:sz w:val="22"/>
          <w:szCs w:val="22"/>
        </w:rPr>
        <w:t>i</w:t>
      </w:r>
      <w:r w:rsidRPr="005875A6">
        <w:rPr>
          <w:rFonts w:eastAsia="Arial"/>
          <w:b/>
          <w:spacing w:val="-2"/>
          <w:sz w:val="22"/>
          <w:szCs w:val="22"/>
        </w:rPr>
        <w:t>sar</w:t>
      </w:r>
      <w:r w:rsidRPr="005875A6">
        <w:rPr>
          <w:rFonts w:eastAsia="Arial"/>
          <w:b/>
          <w:spacing w:val="1"/>
          <w:sz w:val="22"/>
          <w:szCs w:val="22"/>
        </w:rPr>
        <w:t>u</w:t>
      </w:r>
      <w:r w:rsidRPr="005875A6">
        <w:rPr>
          <w:rFonts w:eastAsia="Arial"/>
          <w:b/>
          <w:spacing w:val="-3"/>
          <w:w w:val="101"/>
          <w:sz w:val="22"/>
          <w:szCs w:val="22"/>
        </w:rPr>
        <w:t>l</w:t>
      </w:r>
      <w:r w:rsidRPr="005875A6">
        <w:rPr>
          <w:rFonts w:eastAsia="Arial"/>
          <w:b/>
          <w:sz w:val="22"/>
          <w:szCs w:val="22"/>
        </w:rPr>
        <w:t>;</w:t>
      </w:r>
    </w:p>
    <w:p w:rsidR="00465F2E" w:rsidRPr="005875A6" w:rsidRDefault="00973D87" w:rsidP="00F0431C">
      <w:pPr>
        <w:spacing w:line="276" w:lineRule="auto"/>
        <w:ind w:left="528" w:right="71" w:firstLine="653"/>
        <w:jc w:val="both"/>
        <w:rPr>
          <w:rFonts w:eastAsia="Arial"/>
          <w:sz w:val="22"/>
          <w:szCs w:val="22"/>
        </w:rPr>
      </w:pPr>
      <w:r w:rsidRPr="005875A6">
        <w:rPr>
          <w:rFonts w:eastAsia="Arial"/>
          <w:sz w:val="22"/>
          <w:szCs w:val="22"/>
        </w:rPr>
        <w:t>P</w:t>
      </w:r>
      <w:r w:rsidRPr="005875A6">
        <w:rPr>
          <w:rFonts w:eastAsia="Arial"/>
          <w:spacing w:val="-2"/>
          <w:sz w:val="22"/>
          <w:szCs w:val="22"/>
        </w:rPr>
        <w:t>o</w:t>
      </w:r>
      <w:r w:rsidRPr="005875A6">
        <w:rPr>
          <w:rFonts w:eastAsia="Arial"/>
          <w:spacing w:val="-5"/>
          <w:sz w:val="22"/>
          <w:szCs w:val="22"/>
        </w:rPr>
        <w:t>s</w:t>
      </w:r>
      <w:r w:rsidRPr="005875A6">
        <w:rPr>
          <w:rFonts w:eastAsia="Arial"/>
          <w:spacing w:val="3"/>
          <w:sz w:val="22"/>
          <w:szCs w:val="22"/>
        </w:rPr>
        <w:t>i</w:t>
      </w:r>
      <w:r w:rsidRPr="005875A6">
        <w:rPr>
          <w:rFonts w:eastAsia="Arial"/>
          <w:spacing w:val="-2"/>
          <w:sz w:val="22"/>
          <w:szCs w:val="22"/>
        </w:rPr>
        <w:t>b</w:t>
      </w:r>
      <w:r w:rsidRPr="005875A6">
        <w:rPr>
          <w:rFonts w:eastAsia="Arial"/>
          <w:spacing w:val="3"/>
          <w:sz w:val="22"/>
          <w:szCs w:val="22"/>
        </w:rPr>
        <w:t>il</w:t>
      </w:r>
      <w:r w:rsidRPr="005875A6">
        <w:rPr>
          <w:rFonts w:eastAsia="Arial"/>
          <w:sz w:val="22"/>
          <w:szCs w:val="22"/>
        </w:rPr>
        <w:t>a</w:t>
      </w:r>
      <w:r w:rsidRPr="005875A6">
        <w:rPr>
          <w:rFonts w:eastAsia="Arial"/>
          <w:spacing w:val="15"/>
          <w:sz w:val="22"/>
          <w:szCs w:val="22"/>
        </w:rPr>
        <w:t xml:space="preserve"> </w:t>
      </w:r>
      <w:r w:rsidRPr="005875A6">
        <w:rPr>
          <w:rFonts w:eastAsia="Arial"/>
          <w:spacing w:val="-6"/>
          <w:sz w:val="22"/>
          <w:szCs w:val="22"/>
        </w:rPr>
        <w:t>a</w:t>
      </w:r>
      <w:r w:rsidRPr="005875A6">
        <w:rPr>
          <w:rFonts w:eastAsia="Arial"/>
          <w:spacing w:val="6"/>
          <w:sz w:val="22"/>
          <w:szCs w:val="22"/>
        </w:rPr>
        <w:t>f</w:t>
      </w:r>
      <w:r w:rsidRPr="005875A6">
        <w:rPr>
          <w:rFonts w:eastAsia="Arial"/>
          <w:spacing w:val="-2"/>
          <w:sz w:val="22"/>
          <w:szCs w:val="22"/>
        </w:rPr>
        <w:t>e</w:t>
      </w:r>
      <w:r w:rsidRPr="005875A6">
        <w:rPr>
          <w:rFonts w:eastAsia="Arial"/>
          <w:sz w:val="22"/>
          <w:szCs w:val="22"/>
        </w:rPr>
        <w:t>c</w:t>
      </w:r>
      <w:r w:rsidRPr="005875A6">
        <w:rPr>
          <w:rFonts w:eastAsia="Arial"/>
          <w:spacing w:val="1"/>
          <w:sz w:val="22"/>
          <w:szCs w:val="22"/>
        </w:rPr>
        <w:t>t</w:t>
      </w:r>
      <w:r w:rsidRPr="005875A6">
        <w:rPr>
          <w:rFonts w:eastAsia="Arial"/>
          <w:spacing w:val="-2"/>
          <w:sz w:val="22"/>
          <w:szCs w:val="22"/>
        </w:rPr>
        <w:t>a</w:t>
      </w:r>
      <w:r w:rsidRPr="005875A6">
        <w:rPr>
          <w:rFonts w:eastAsia="Arial"/>
          <w:sz w:val="22"/>
          <w:szCs w:val="22"/>
        </w:rPr>
        <w:t>re</w:t>
      </w:r>
      <w:r w:rsidRPr="005875A6">
        <w:rPr>
          <w:rFonts w:eastAsia="Arial"/>
          <w:spacing w:val="16"/>
          <w:sz w:val="22"/>
          <w:szCs w:val="22"/>
        </w:rPr>
        <w:t xml:space="preserve"> </w:t>
      </w:r>
      <w:r w:rsidRPr="005875A6">
        <w:rPr>
          <w:rFonts w:eastAsia="Arial"/>
          <w:sz w:val="22"/>
          <w:szCs w:val="22"/>
        </w:rPr>
        <w:t>a</w:t>
      </w:r>
      <w:r w:rsidRPr="005875A6">
        <w:rPr>
          <w:rFonts w:eastAsia="Arial"/>
          <w:spacing w:val="15"/>
          <w:sz w:val="22"/>
          <w:szCs w:val="22"/>
        </w:rPr>
        <w:t xml:space="preserve"> </w:t>
      </w:r>
      <w:r w:rsidRPr="005875A6">
        <w:rPr>
          <w:rFonts w:eastAsia="Arial"/>
          <w:sz w:val="22"/>
          <w:szCs w:val="22"/>
        </w:rPr>
        <w:t>c</w:t>
      </w:r>
      <w:r w:rsidRPr="005875A6">
        <w:rPr>
          <w:rFonts w:eastAsia="Arial"/>
          <w:spacing w:val="-2"/>
          <w:sz w:val="22"/>
          <w:szCs w:val="22"/>
        </w:rPr>
        <w:t>al</w:t>
      </w:r>
      <w:r w:rsidRPr="005875A6">
        <w:rPr>
          <w:rFonts w:eastAsia="Arial"/>
          <w:spacing w:val="3"/>
          <w:sz w:val="22"/>
          <w:szCs w:val="22"/>
        </w:rPr>
        <w:t>i</w:t>
      </w:r>
      <w:r w:rsidRPr="005875A6">
        <w:rPr>
          <w:rFonts w:eastAsia="Arial"/>
          <w:spacing w:val="1"/>
          <w:sz w:val="22"/>
          <w:szCs w:val="22"/>
        </w:rPr>
        <w:t>t</w:t>
      </w:r>
      <w:r w:rsidRPr="005875A6">
        <w:rPr>
          <w:rFonts w:eastAsia="Arial"/>
          <w:spacing w:val="-2"/>
          <w:sz w:val="22"/>
          <w:szCs w:val="22"/>
        </w:rPr>
        <w:t>a</w:t>
      </w:r>
      <w:r w:rsidRPr="005875A6">
        <w:rPr>
          <w:rFonts w:eastAsia="Arial"/>
          <w:spacing w:val="-3"/>
          <w:sz w:val="22"/>
          <w:szCs w:val="22"/>
        </w:rPr>
        <w:t>ţ</w:t>
      </w:r>
      <w:r w:rsidRPr="005875A6">
        <w:rPr>
          <w:rFonts w:eastAsia="Arial"/>
          <w:spacing w:val="-2"/>
          <w:sz w:val="22"/>
          <w:szCs w:val="22"/>
        </w:rPr>
        <w:t>i</w:t>
      </w:r>
      <w:r w:rsidRPr="005875A6">
        <w:rPr>
          <w:rFonts w:eastAsia="Arial"/>
          <w:sz w:val="22"/>
          <w:szCs w:val="22"/>
        </w:rPr>
        <w:t>i</w:t>
      </w:r>
      <w:r w:rsidRPr="005875A6">
        <w:rPr>
          <w:rFonts w:eastAsia="Arial"/>
          <w:spacing w:val="20"/>
          <w:sz w:val="22"/>
          <w:szCs w:val="22"/>
        </w:rPr>
        <w:t xml:space="preserve"> </w:t>
      </w:r>
      <w:r w:rsidRPr="005875A6">
        <w:rPr>
          <w:rFonts w:eastAsia="Arial"/>
          <w:spacing w:val="-2"/>
          <w:sz w:val="22"/>
          <w:szCs w:val="22"/>
        </w:rPr>
        <w:t>ape</w:t>
      </w:r>
      <w:r w:rsidRPr="005875A6">
        <w:rPr>
          <w:rFonts w:eastAsia="Arial"/>
          <w:spacing w:val="3"/>
          <w:sz w:val="22"/>
          <w:szCs w:val="22"/>
        </w:rPr>
        <w:t>l</w:t>
      </w:r>
      <w:r w:rsidRPr="005875A6">
        <w:rPr>
          <w:rFonts w:eastAsia="Arial"/>
          <w:spacing w:val="-2"/>
          <w:sz w:val="22"/>
          <w:szCs w:val="22"/>
        </w:rPr>
        <w:t>o</w:t>
      </w:r>
      <w:r w:rsidRPr="005875A6">
        <w:rPr>
          <w:rFonts w:eastAsia="Arial"/>
          <w:sz w:val="22"/>
          <w:szCs w:val="22"/>
        </w:rPr>
        <w:t>r</w:t>
      </w:r>
      <w:r w:rsidRPr="005875A6">
        <w:rPr>
          <w:rFonts w:eastAsia="Arial"/>
          <w:spacing w:val="16"/>
          <w:sz w:val="22"/>
          <w:szCs w:val="22"/>
        </w:rPr>
        <w:t xml:space="preserve"> </w:t>
      </w:r>
      <w:proofErr w:type="gramStart"/>
      <w:r w:rsidRPr="005875A6">
        <w:rPr>
          <w:rFonts w:eastAsia="Arial"/>
          <w:spacing w:val="-2"/>
          <w:sz w:val="22"/>
          <w:szCs w:val="22"/>
        </w:rPr>
        <w:t>e</w:t>
      </w:r>
      <w:r w:rsidRPr="005875A6">
        <w:rPr>
          <w:rFonts w:eastAsia="Arial"/>
          <w:spacing w:val="-5"/>
          <w:sz w:val="22"/>
          <w:szCs w:val="22"/>
        </w:rPr>
        <w:t>s</w:t>
      </w:r>
      <w:r w:rsidRPr="005875A6">
        <w:rPr>
          <w:rFonts w:eastAsia="Arial"/>
          <w:spacing w:val="1"/>
          <w:sz w:val="22"/>
          <w:szCs w:val="22"/>
        </w:rPr>
        <w:t>t</w:t>
      </w:r>
      <w:r w:rsidRPr="005875A6">
        <w:rPr>
          <w:rFonts w:eastAsia="Arial"/>
          <w:sz w:val="22"/>
          <w:szCs w:val="22"/>
        </w:rPr>
        <w:t>e</w:t>
      </w:r>
      <w:proofErr w:type="gramEnd"/>
      <w:r w:rsidRPr="005875A6">
        <w:rPr>
          <w:rFonts w:eastAsia="Arial"/>
          <w:spacing w:val="16"/>
          <w:sz w:val="22"/>
          <w:szCs w:val="22"/>
        </w:rPr>
        <w:t xml:space="preserve"> </w:t>
      </w:r>
      <w:r w:rsidRPr="005875A6">
        <w:rPr>
          <w:rFonts w:eastAsia="Arial"/>
          <w:sz w:val="22"/>
          <w:szCs w:val="22"/>
        </w:rPr>
        <w:t>r</w:t>
      </w:r>
      <w:r w:rsidRPr="005875A6">
        <w:rPr>
          <w:rFonts w:eastAsia="Arial"/>
          <w:spacing w:val="-2"/>
          <w:sz w:val="22"/>
          <w:szCs w:val="22"/>
        </w:rPr>
        <w:t>ep</w:t>
      </w:r>
      <w:r w:rsidRPr="005875A6">
        <w:rPr>
          <w:rFonts w:eastAsia="Arial"/>
          <w:sz w:val="22"/>
          <w:szCs w:val="22"/>
        </w:rPr>
        <w:t>r</w:t>
      </w:r>
      <w:r w:rsidRPr="005875A6">
        <w:rPr>
          <w:rFonts w:eastAsia="Arial"/>
          <w:spacing w:val="-2"/>
          <w:sz w:val="22"/>
          <w:szCs w:val="22"/>
        </w:rPr>
        <w:t>e</w:t>
      </w:r>
      <w:r w:rsidRPr="005875A6">
        <w:rPr>
          <w:rFonts w:eastAsia="Arial"/>
          <w:sz w:val="22"/>
          <w:szCs w:val="22"/>
        </w:rPr>
        <w:t>z</w:t>
      </w:r>
      <w:r w:rsidRPr="005875A6">
        <w:rPr>
          <w:rFonts w:eastAsia="Arial"/>
          <w:spacing w:val="3"/>
          <w:sz w:val="22"/>
          <w:szCs w:val="22"/>
        </w:rPr>
        <w:t>e</w:t>
      </w:r>
      <w:r w:rsidRPr="005875A6">
        <w:rPr>
          <w:rFonts w:eastAsia="Arial"/>
          <w:spacing w:val="-2"/>
          <w:sz w:val="22"/>
          <w:szCs w:val="22"/>
        </w:rPr>
        <w:t>n</w:t>
      </w:r>
      <w:r w:rsidRPr="005875A6">
        <w:rPr>
          <w:rFonts w:eastAsia="Arial"/>
          <w:spacing w:val="1"/>
          <w:sz w:val="22"/>
          <w:szCs w:val="22"/>
        </w:rPr>
        <w:t>t</w:t>
      </w:r>
      <w:r w:rsidRPr="005875A6">
        <w:rPr>
          <w:rFonts w:eastAsia="Arial"/>
          <w:spacing w:val="-2"/>
          <w:sz w:val="22"/>
          <w:szCs w:val="22"/>
        </w:rPr>
        <w:t>a</w:t>
      </w:r>
      <w:r w:rsidRPr="005875A6">
        <w:rPr>
          <w:rFonts w:eastAsia="Arial"/>
          <w:spacing w:val="1"/>
          <w:sz w:val="22"/>
          <w:szCs w:val="22"/>
        </w:rPr>
        <w:t>t</w:t>
      </w:r>
      <w:r w:rsidRPr="005875A6">
        <w:rPr>
          <w:rFonts w:eastAsia="Arial"/>
          <w:sz w:val="22"/>
          <w:szCs w:val="22"/>
        </w:rPr>
        <w:t>ă</w:t>
      </w:r>
      <w:r w:rsidRPr="005875A6">
        <w:rPr>
          <w:rFonts w:eastAsia="Arial"/>
          <w:spacing w:val="16"/>
          <w:sz w:val="22"/>
          <w:szCs w:val="22"/>
        </w:rPr>
        <w:t xml:space="preserve"> </w:t>
      </w:r>
      <w:r w:rsidRPr="005875A6">
        <w:rPr>
          <w:rFonts w:eastAsia="Arial"/>
          <w:spacing w:val="3"/>
          <w:sz w:val="22"/>
          <w:szCs w:val="22"/>
        </w:rPr>
        <w:t>d</w:t>
      </w:r>
      <w:r w:rsidRPr="005875A6">
        <w:rPr>
          <w:rFonts w:eastAsia="Arial"/>
          <w:sz w:val="22"/>
          <w:szCs w:val="22"/>
        </w:rPr>
        <w:t>e</w:t>
      </w:r>
      <w:r w:rsidRPr="005875A6">
        <w:rPr>
          <w:rFonts w:eastAsia="Arial"/>
          <w:spacing w:val="15"/>
          <w:sz w:val="22"/>
          <w:szCs w:val="22"/>
        </w:rPr>
        <w:t xml:space="preserve"> </w:t>
      </w:r>
      <w:r w:rsidRPr="005875A6">
        <w:rPr>
          <w:rFonts w:eastAsia="Arial"/>
          <w:spacing w:val="-5"/>
          <w:sz w:val="22"/>
          <w:szCs w:val="22"/>
        </w:rPr>
        <w:t>s</w:t>
      </w:r>
      <w:r w:rsidRPr="005875A6">
        <w:rPr>
          <w:rFonts w:eastAsia="Arial"/>
          <w:sz w:val="22"/>
          <w:szCs w:val="22"/>
        </w:rPr>
        <w:t>c</w:t>
      </w:r>
      <w:r w:rsidRPr="005875A6">
        <w:rPr>
          <w:rFonts w:eastAsia="Arial"/>
          <w:spacing w:val="-2"/>
          <w:sz w:val="22"/>
          <w:szCs w:val="22"/>
        </w:rPr>
        <w:t>u</w:t>
      </w:r>
      <w:r w:rsidRPr="005875A6">
        <w:rPr>
          <w:rFonts w:eastAsia="Arial"/>
          <w:sz w:val="22"/>
          <w:szCs w:val="22"/>
        </w:rPr>
        <w:t>r</w:t>
      </w:r>
      <w:r w:rsidRPr="005875A6">
        <w:rPr>
          <w:rFonts w:eastAsia="Arial"/>
          <w:spacing w:val="3"/>
          <w:sz w:val="22"/>
          <w:szCs w:val="22"/>
        </w:rPr>
        <w:t>g</w:t>
      </w:r>
      <w:r w:rsidRPr="005875A6">
        <w:rPr>
          <w:rFonts w:eastAsia="Arial"/>
          <w:spacing w:val="-2"/>
          <w:sz w:val="22"/>
          <w:szCs w:val="22"/>
        </w:rPr>
        <w:t>e</w:t>
      </w:r>
      <w:r w:rsidRPr="005875A6">
        <w:rPr>
          <w:rFonts w:eastAsia="Arial"/>
          <w:sz w:val="22"/>
          <w:szCs w:val="22"/>
        </w:rPr>
        <w:t>ri</w:t>
      </w:r>
      <w:r w:rsidRPr="005875A6">
        <w:rPr>
          <w:rFonts w:eastAsia="Arial"/>
          <w:spacing w:val="19"/>
          <w:sz w:val="22"/>
          <w:szCs w:val="22"/>
        </w:rPr>
        <w:t xml:space="preserve"> </w:t>
      </w:r>
      <w:r w:rsidRPr="005875A6">
        <w:rPr>
          <w:rFonts w:eastAsia="Arial"/>
          <w:spacing w:val="1"/>
          <w:sz w:val="22"/>
          <w:szCs w:val="22"/>
        </w:rPr>
        <w:t>î</w:t>
      </w:r>
      <w:r w:rsidRPr="005875A6">
        <w:rPr>
          <w:rFonts w:eastAsia="Arial"/>
          <w:spacing w:val="-2"/>
          <w:sz w:val="22"/>
          <w:szCs w:val="22"/>
        </w:rPr>
        <w:t>n</w:t>
      </w:r>
      <w:r w:rsidRPr="005875A6">
        <w:rPr>
          <w:rFonts w:eastAsia="Arial"/>
          <w:sz w:val="22"/>
          <w:szCs w:val="22"/>
        </w:rPr>
        <w:t>c</w:t>
      </w:r>
      <w:r w:rsidRPr="005875A6">
        <w:rPr>
          <w:rFonts w:eastAsia="Arial"/>
          <w:spacing w:val="-2"/>
          <w:sz w:val="22"/>
          <w:szCs w:val="22"/>
        </w:rPr>
        <w:t>ă</w:t>
      </w:r>
      <w:r w:rsidRPr="005875A6">
        <w:rPr>
          <w:rFonts w:eastAsia="Arial"/>
          <w:sz w:val="22"/>
          <w:szCs w:val="22"/>
        </w:rPr>
        <w:t>rc</w:t>
      </w:r>
      <w:r w:rsidRPr="005875A6">
        <w:rPr>
          <w:rFonts w:eastAsia="Arial"/>
          <w:spacing w:val="-2"/>
          <w:sz w:val="22"/>
          <w:szCs w:val="22"/>
        </w:rPr>
        <w:t>a</w:t>
      </w:r>
      <w:r w:rsidRPr="005875A6">
        <w:rPr>
          <w:rFonts w:eastAsia="Arial"/>
          <w:spacing w:val="1"/>
          <w:sz w:val="22"/>
          <w:szCs w:val="22"/>
        </w:rPr>
        <w:t>t</w:t>
      </w:r>
      <w:r w:rsidRPr="005875A6">
        <w:rPr>
          <w:rFonts w:eastAsia="Arial"/>
          <w:sz w:val="22"/>
          <w:szCs w:val="22"/>
        </w:rPr>
        <w:t>e</w:t>
      </w:r>
      <w:r w:rsidRPr="005875A6">
        <w:rPr>
          <w:rFonts w:eastAsia="Arial"/>
          <w:spacing w:val="16"/>
          <w:sz w:val="22"/>
          <w:szCs w:val="22"/>
        </w:rPr>
        <w:t xml:space="preserve"> </w:t>
      </w:r>
      <w:r w:rsidRPr="005875A6">
        <w:rPr>
          <w:rFonts w:eastAsia="Arial"/>
          <w:sz w:val="22"/>
          <w:szCs w:val="22"/>
        </w:rPr>
        <w:t>cu</w:t>
      </w:r>
      <w:r w:rsidRPr="005875A6">
        <w:rPr>
          <w:rFonts w:eastAsia="Arial"/>
          <w:spacing w:val="15"/>
          <w:sz w:val="22"/>
          <w:szCs w:val="22"/>
        </w:rPr>
        <w:t xml:space="preserve"> </w:t>
      </w:r>
      <w:r w:rsidRPr="005875A6">
        <w:rPr>
          <w:rFonts w:eastAsia="Arial"/>
          <w:spacing w:val="-5"/>
          <w:sz w:val="22"/>
          <w:szCs w:val="22"/>
        </w:rPr>
        <w:t>s</w:t>
      </w:r>
      <w:r w:rsidRPr="005875A6">
        <w:rPr>
          <w:rFonts w:eastAsia="Arial"/>
          <w:spacing w:val="3"/>
          <w:sz w:val="22"/>
          <w:szCs w:val="22"/>
        </w:rPr>
        <w:t>e</w:t>
      </w:r>
      <w:r w:rsidRPr="005875A6">
        <w:rPr>
          <w:rFonts w:eastAsia="Arial"/>
          <w:spacing w:val="-2"/>
          <w:sz w:val="22"/>
          <w:szCs w:val="22"/>
        </w:rPr>
        <w:t>d</w:t>
      </w:r>
      <w:r w:rsidRPr="005875A6">
        <w:rPr>
          <w:rFonts w:eastAsia="Arial"/>
          <w:spacing w:val="3"/>
          <w:sz w:val="22"/>
          <w:szCs w:val="22"/>
        </w:rPr>
        <w:t>i</w:t>
      </w:r>
      <w:r w:rsidRPr="005875A6">
        <w:rPr>
          <w:rFonts w:eastAsia="Arial"/>
          <w:spacing w:val="5"/>
          <w:sz w:val="22"/>
          <w:szCs w:val="22"/>
        </w:rPr>
        <w:t>m</w:t>
      </w:r>
      <w:r w:rsidRPr="005875A6">
        <w:rPr>
          <w:rFonts w:eastAsia="Arial"/>
          <w:spacing w:val="-2"/>
          <w:sz w:val="22"/>
          <w:szCs w:val="22"/>
        </w:rPr>
        <w:t>e</w:t>
      </w:r>
      <w:r w:rsidRPr="005875A6">
        <w:rPr>
          <w:rFonts w:eastAsia="Arial"/>
          <w:spacing w:val="-6"/>
          <w:sz w:val="22"/>
          <w:szCs w:val="22"/>
        </w:rPr>
        <w:t>n</w:t>
      </w:r>
      <w:r w:rsidRPr="005875A6">
        <w:rPr>
          <w:rFonts w:eastAsia="Arial"/>
          <w:spacing w:val="1"/>
          <w:sz w:val="22"/>
          <w:szCs w:val="22"/>
        </w:rPr>
        <w:t>t</w:t>
      </w:r>
      <w:r w:rsidRPr="005875A6">
        <w:rPr>
          <w:rFonts w:eastAsia="Arial"/>
          <w:sz w:val="22"/>
          <w:szCs w:val="22"/>
        </w:rPr>
        <w:t>e</w:t>
      </w:r>
      <w:r w:rsidRPr="005875A6">
        <w:rPr>
          <w:rFonts w:eastAsia="Arial"/>
          <w:spacing w:val="16"/>
          <w:sz w:val="22"/>
          <w:szCs w:val="22"/>
        </w:rPr>
        <w:t xml:space="preserve"> </w:t>
      </w:r>
      <w:r w:rsidRPr="005875A6">
        <w:rPr>
          <w:rFonts w:eastAsia="Arial"/>
          <w:spacing w:val="-2"/>
          <w:sz w:val="22"/>
          <w:szCs w:val="22"/>
        </w:rPr>
        <w:t>p</w:t>
      </w:r>
      <w:r w:rsidRPr="005875A6">
        <w:rPr>
          <w:rFonts w:eastAsia="Arial"/>
          <w:sz w:val="22"/>
          <w:szCs w:val="22"/>
        </w:rPr>
        <w:t>r</w:t>
      </w:r>
      <w:r w:rsidRPr="005875A6">
        <w:rPr>
          <w:rFonts w:eastAsia="Arial"/>
          <w:spacing w:val="-6"/>
          <w:sz w:val="22"/>
          <w:szCs w:val="22"/>
        </w:rPr>
        <w:t>o</w:t>
      </w:r>
      <w:r w:rsidRPr="005875A6">
        <w:rPr>
          <w:rFonts w:eastAsia="Arial"/>
          <w:spacing w:val="5"/>
          <w:sz w:val="22"/>
          <w:szCs w:val="22"/>
        </w:rPr>
        <w:t>v</w:t>
      </w:r>
      <w:r w:rsidRPr="005875A6">
        <w:rPr>
          <w:rFonts w:eastAsia="Arial"/>
          <w:spacing w:val="3"/>
          <w:sz w:val="22"/>
          <w:szCs w:val="22"/>
        </w:rPr>
        <w:t>i</w:t>
      </w:r>
      <w:r w:rsidRPr="005875A6">
        <w:rPr>
          <w:rFonts w:eastAsia="Arial"/>
          <w:spacing w:val="-2"/>
          <w:sz w:val="22"/>
          <w:szCs w:val="22"/>
        </w:rPr>
        <w:t>n</w:t>
      </w:r>
      <w:r w:rsidRPr="005875A6">
        <w:rPr>
          <w:rFonts w:eastAsia="Arial"/>
          <w:sz w:val="22"/>
          <w:szCs w:val="22"/>
        </w:rPr>
        <w:t xml:space="preserve">e </w:t>
      </w:r>
      <w:r w:rsidRPr="005875A6">
        <w:rPr>
          <w:rFonts w:eastAsia="Arial"/>
          <w:spacing w:val="-2"/>
          <w:sz w:val="22"/>
          <w:szCs w:val="22"/>
        </w:rPr>
        <w:t>d</w:t>
      </w:r>
      <w:r w:rsidRPr="005875A6">
        <w:rPr>
          <w:rFonts w:eastAsia="Arial"/>
          <w:sz w:val="22"/>
          <w:szCs w:val="22"/>
        </w:rPr>
        <w:t xml:space="preserve">e </w:t>
      </w:r>
      <w:r w:rsidRPr="005875A6">
        <w:rPr>
          <w:rFonts w:eastAsia="Arial"/>
          <w:spacing w:val="3"/>
          <w:sz w:val="22"/>
          <w:szCs w:val="22"/>
        </w:rPr>
        <w:t>l</w:t>
      </w:r>
      <w:r w:rsidRPr="005875A6">
        <w:rPr>
          <w:rFonts w:eastAsia="Arial"/>
          <w:sz w:val="22"/>
          <w:szCs w:val="22"/>
        </w:rPr>
        <w:t xml:space="preserve">a </w:t>
      </w:r>
      <w:r w:rsidRPr="005875A6">
        <w:rPr>
          <w:rFonts w:eastAsia="Arial"/>
          <w:spacing w:val="-2"/>
          <w:sz w:val="22"/>
          <w:szCs w:val="22"/>
        </w:rPr>
        <w:t>de</w:t>
      </w:r>
      <w:r w:rsidRPr="005875A6">
        <w:rPr>
          <w:rFonts w:eastAsia="Arial"/>
          <w:sz w:val="22"/>
          <w:szCs w:val="22"/>
        </w:rPr>
        <w:t>c</w:t>
      </w:r>
      <w:r w:rsidRPr="005875A6">
        <w:rPr>
          <w:rFonts w:eastAsia="Arial"/>
          <w:spacing w:val="-2"/>
          <w:sz w:val="22"/>
          <w:szCs w:val="22"/>
        </w:rPr>
        <w:t>ope</w:t>
      </w:r>
      <w:r w:rsidRPr="005875A6">
        <w:rPr>
          <w:rFonts w:eastAsia="Arial"/>
          <w:sz w:val="22"/>
          <w:szCs w:val="22"/>
        </w:rPr>
        <w:t>r</w:t>
      </w:r>
      <w:r w:rsidRPr="005875A6">
        <w:rPr>
          <w:rFonts w:eastAsia="Arial"/>
          <w:spacing w:val="1"/>
          <w:sz w:val="22"/>
          <w:szCs w:val="22"/>
        </w:rPr>
        <w:t>t</w:t>
      </w:r>
      <w:r w:rsidRPr="005875A6">
        <w:rPr>
          <w:rFonts w:eastAsia="Arial"/>
          <w:spacing w:val="-2"/>
          <w:sz w:val="22"/>
          <w:szCs w:val="22"/>
        </w:rPr>
        <w:t>a</w:t>
      </w:r>
      <w:r w:rsidRPr="005875A6">
        <w:rPr>
          <w:rFonts w:eastAsia="Arial"/>
          <w:sz w:val="22"/>
          <w:szCs w:val="22"/>
        </w:rPr>
        <w:t>r</w:t>
      </w:r>
      <w:r w:rsidRPr="005875A6">
        <w:rPr>
          <w:rFonts w:eastAsia="Arial"/>
          <w:spacing w:val="-2"/>
          <w:sz w:val="22"/>
          <w:szCs w:val="22"/>
        </w:rPr>
        <w:t>e</w:t>
      </w:r>
      <w:r w:rsidRPr="005875A6">
        <w:rPr>
          <w:rFonts w:eastAsia="Arial"/>
          <w:sz w:val="22"/>
          <w:szCs w:val="22"/>
        </w:rPr>
        <w:t>a</w:t>
      </w:r>
      <w:r w:rsidRPr="005875A6">
        <w:rPr>
          <w:rFonts w:eastAsia="Arial"/>
          <w:spacing w:val="5"/>
          <w:sz w:val="22"/>
          <w:szCs w:val="22"/>
        </w:rPr>
        <w:t xml:space="preserve"> </w:t>
      </w:r>
      <w:r w:rsidRPr="005875A6">
        <w:rPr>
          <w:rFonts w:eastAsia="Arial"/>
          <w:spacing w:val="-5"/>
          <w:sz w:val="22"/>
          <w:szCs w:val="22"/>
        </w:rPr>
        <w:t>s</w:t>
      </w:r>
      <w:r w:rsidRPr="005875A6">
        <w:rPr>
          <w:rFonts w:eastAsia="Arial"/>
          <w:spacing w:val="-2"/>
          <w:sz w:val="22"/>
          <w:szCs w:val="22"/>
        </w:rPr>
        <w:t>o</w:t>
      </w:r>
      <w:r w:rsidRPr="005875A6">
        <w:rPr>
          <w:rFonts w:eastAsia="Arial"/>
          <w:spacing w:val="3"/>
          <w:sz w:val="22"/>
          <w:szCs w:val="22"/>
        </w:rPr>
        <w:t>l</w:t>
      </w:r>
      <w:r w:rsidRPr="005875A6">
        <w:rPr>
          <w:rFonts w:eastAsia="Arial"/>
          <w:spacing w:val="-2"/>
          <w:sz w:val="22"/>
          <w:szCs w:val="22"/>
        </w:rPr>
        <w:t>u</w:t>
      </w:r>
      <w:r w:rsidRPr="005875A6">
        <w:rPr>
          <w:rFonts w:eastAsia="Arial"/>
          <w:spacing w:val="3"/>
          <w:sz w:val="22"/>
          <w:szCs w:val="22"/>
        </w:rPr>
        <w:t>l</w:t>
      </w:r>
      <w:r w:rsidRPr="005875A6">
        <w:rPr>
          <w:rFonts w:eastAsia="Arial"/>
          <w:spacing w:val="-2"/>
          <w:sz w:val="22"/>
          <w:szCs w:val="22"/>
        </w:rPr>
        <w:t>u</w:t>
      </w:r>
      <w:r w:rsidRPr="005875A6">
        <w:rPr>
          <w:rFonts w:eastAsia="Arial"/>
          <w:sz w:val="22"/>
          <w:szCs w:val="22"/>
        </w:rPr>
        <w:t xml:space="preserve">i </w:t>
      </w:r>
      <w:r w:rsidRPr="005875A6">
        <w:rPr>
          <w:rFonts w:eastAsia="Arial"/>
          <w:spacing w:val="5"/>
          <w:sz w:val="22"/>
          <w:szCs w:val="22"/>
        </w:rPr>
        <w:t>v</w:t>
      </w:r>
      <w:r w:rsidRPr="005875A6">
        <w:rPr>
          <w:rFonts w:eastAsia="Arial"/>
          <w:spacing w:val="-2"/>
          <w:sz w:val="22"/>
          <w:szCs w:val="22"/>
        </w:rPr>
        <w:t>ege</w:t>
      </w:r>
      <w:r w:rsidRPr="005875A6">
        <w:rPr>
          <w:rFonts w:eastAsia="Arial"/>
          <w:spacing w:val="1"/>
          <w:sz w:val="22"/>
          <w:szCs w:val="22"/>
        </w:rPr>
        <w:t>t</w:t>
      </w:r>
      <w:r w:rsidRPr="005875A6">
        <w:rPr>
          <w:rFonts w:eastAsia="Arial"/>
          <w:spacing w:val="-6"/>
          <w:sz w:val="22"/>
          <w:szCs w:val="22"/>
        </w:rPr>
        <w:t>a</w:t>
      </w:r>
      <w:r w:rsidRPr="005875A6">
        <w:rPr>
          <w:rFonts w:eastAsia="Arial"/>
          <w:sz w:val="22"/>
          <w:szCs w:val="22"/>
        </w:rPr>
        <w:t>l</w:t>
      </w:r>
      <w:r w:rsidRPr="005875A6">
        <w:rPr>
          <w:rFonts w:eastAsia="Arial"/>
          <w:spacing w:val="6"/>
          <w:sz w:val="22"/>
          <w:szCs w:val="22"/>
        </w:rPr>
        <w:t xml:space="preserve"> </w:t>
      </w:r>
      <w:r w:rsidRPr="005875A6">
        <w:rPr>
          <w:rFonts w:eastAsia="Arial"/>
          <w:spacing w:val="-5"/>
          <w:sz w:val="22"/>
          <w:szCs w:val="22"/>
        </w:rPr>
        <w:t>ş</w:t>
      </w:r>
      <w:r w:rsidRPr="005875A6">
        <w:rPr>
          <w:rFonts w:eastAsia="Arial"/>
          <w:sz w:val="22"/>
          <w:szCs w:val="22"/>
        </w:rPr>
        <w:t>i</w:t>
      </w:r>
      <w:r w:rsidRPr="005875A6">
        <w:rPr>
          <w:rFonts w:eastAsia="Arial"/>
          <w:spacing w:val="5"/>
          <w:sz w:val="22"/>
          <w:szCs w:val="22"/>
        </w:rPr>
        <w:t xml:space="preserve"> </w:t>
      </w:r>
      <w:r w:rsidRPr="005875A6">
        <w:rPr>
          <w:rFonts w:eastAsia="Arial"/>
          <w:spacing w:val="-5"/>
          <w:sz w:val="22"/>
          <w:szCs w:val="22"/>
        </w:rPr>
        <w:t>s</w:t>
      </w:r>
      <w:r w:rsidRPr="005875A6">
        <w:rPr>
          <w:rFonts w:eastAsia="Arial"/>
          <w:spacing w:val="-2"/>
          <w:sz w:val="22"/>
          <w:szCs w:val="22"/>
        </w:rPr>
        <w:t>ăpa</w:t>
      </w:r>
      <w:r w:rsidRPr="005875A6">
        <w:rPr>
          <w:rFonts w:eastAsia="Arial"/>
          <w:sz w:val="22"/>
          <w:szCs w:val="22"/>
        </w:rPr>
        <w:t>r</w:t>
      </w:r>
      <w:r w:rsidRPr="005875A6">
        <w:rPr>
          <w:rFonts w:eastAsia="Arial"/>
          <w:spacing w:val="-2"/>
          <w:sz w:val="22"/>
          <w:szCs w:val="22"/>
        </w:rPr>
        <w:t>e</w:t>
      </w:r>
      <w:r w:rsidRPr="005875A6">
        <w:rPr>
          <w:rFonts w:eastAsia="Arial"/>
          <w:sz w:val="22"/>
          <w:szCs w:val="22"/>
        </w:rPr>
        <w:t>a</w:t>
      </w:r>
      <w:r w:rsidRPr="005875A6">
        <w:rPr>
          <w:rFonts w:eastAsia="Arial"/>
          <w:spacing w:val="5"/>
          <w:sz w:val="22"/>
          <w:szCs w:val="22"/>
        </w:rPr>
        <w:t xml:space="preserve"> </w:t>
      </w:r>
      <w:r w:rsidRPr="005875A6">
        <w:rPr>
          <w:rFonts w:eastAsia="Arial"/>
          <w:spacing w:val="-5"/>
          <w:sz w:val="22"/>
          <w:szCs w:val="22"/>
        </w:rPr>
        <w:t>ş</w:t>
      </w:r>
      <w:r w:rsidRPr="005875A6">
        <w:rPr>
          <w:rFonts w:eastAsia="Arial"/>
          <w:spacing w:val="-2"/>
          <w:sz w:val="22"/>
          <w:szCs w:val="22"/>
        </w:rPr>
        <w:t>an</w:t>
      </w:r>
      <w:r w:rsidRPr="005875A6">
        <w:rPr>
          <w:rFonts w:eastAsia="Arial"/>
          <w:spacing w:val="1"/>
          <w:sz w:val="22"/>
          <w:szCs w:val="22"/>
        </w:rPr>
        <w:t>ţ</w:t>
      </w:r>
      <w:r w:rsidRPr="005875A6">
        <w:rPr>
          <w:rFonts w:eastAsia="Arial"/>
          <w:spacing w:val="-2"/>
          <w:sz w:val="22"/>
          <w:szCs w:val="22"/>
        </w:rPr>
        <w:t>u</w:t>
      </w:r>
      <w:r w:rsidRPr="005875A6">
        <w:rPr>
          <w:rFonts w:eastAsia="Arial"/>
          <w:sz w:val="22"/>
          <w:szCs w:val="22"/>
        </w:rPr>
        <w:t>r</w:t>
      </w:r>
      <w:r w:rsidRPr="005875A6">
        <w:rPr>
          <w:rFonts w:eastAsia="Arial"/>
          <w:spacing w:val="3"/>
          <w:sz w:val="22"/>
          <w:szCs w:val="22"/>
        </w:rPr>
        <w:t>il</w:t>
      </w:r>
      <w:r w:rsidRPr="005875A6">
        <w:rPr>
          <w:rFonts w:eastAsia="Arial"/>
          <w:spacing w:val="-2"/>
          <w:sz w:val="22"/>
          <w:szCs w:val="22"/>
        </w:rPr>
        <w:t>o</w:t>
      </w:r>
      <w:r w:rsidRPr="005875A6">
        <w:rPr>
          <w:rFonts w:eastAsia="Arial"/>
          <w:sz w:val="22"/>
          <w:szCs w:val="22"/>
        </w:rPr>
        <w:t>r,</w:t>
      </w:r>
      <w:r w:rsidRPr="005875A6">
        <w:rPr>
          <w:rFonts w:eastAsia="Arial"/>
          <w:spacing w:val="4"/>
          <w:sz w:val="22"/>
          <w:szCs w:val="22"/>
        </w:rPr>
        <w:t xml:space="preserve"> </w:t>
      </w:r>
      <w:r w:rsidRPr="005875A6">
        <w:rPr>
          <w:rFonts w:eastAsia="Arial"/>
          <w:spacing w:val="-2"/>
          <w:sz w:val="22"/>
          <w:szCs w:val="22"/>
        </w:rPr>
        <w:t>depo</w:t>
      </w:r>
      <w:r w:rsidRPr="005875A6">
        <w:rPr>
          <w:rFonts w:eastAsia="Arial"/>
          <w:sz w:val="22"/>
          <w:szCs w:val="22"/>
        </w:rPr>
        <w:t>z</w:t>
      </w:r>
      <w:r w:rsidRPr="005875A6">
        <w:rPr>
          <w:rFonts w:eastAsia="Arial"/>
          <w:spacing w:val="3"/>
          <w:sz w:val="22"/>
          <w:szCs w:val="22"/>
        </w:rPr>
        <w:t>i</w:t>
      </w:r>
      <w:r w:rsidRPr="005875A6">
        <w:rPr>
          <w:rFonts w:eastAsia="Arial"/>
          <w:spacing w:val="1"/>
          <w:sz w:val="22"/>
          <w:szCs w:val="22"/>
        </w:rPr>
        <w:t>t</w:t>
      </w:r>
      <w:r w:rsidRPr="005875A6">
        <w:rPr>
          <w:rFonts w:eastAsia="Arial"/>
          <w:spacing w:val="-2"/>
          <w:sz w:val="22"/>
          <w:szCs w:val="22"/>
        </w:rPr>
        <w:t>a</w:t>
      </w:r>
      <w:r w:rsidRPr="005875A6">
        <w:rPr>
          <w:rFonts w:eastAsia="Arial"/>
          <w:sz w:val="22"/>
          <w:szCs w:val="22"/>
        </w:rPr>
        <w:t>r</w:t>
      </w:r>
      <w:r w:rsidRPr="005875A6">
        <w:rPr>
          <w:rFonts w:eastAsia="Arial"/>
          <w:spacing w:val="-2"/>
          <w:sz w:val="22"/>
          <w:szCs w:val="22"/>
        </w:rPr>
        <w:t>e</w:t>
      </w:r>
      <w:r w:rsidRPr="005875A6">
        <w:rPr>
          <w:rFonts w:eastAsia="Arial"/>
          <w:sz w:val="22"/>
          <w:szCs w:val="22"/>
        </w:rPr>
        <w:t>a</w:t>
      </w:r>
      <w:r w:rsidRPr="005875A6">
        <w:rPr>
          <w:rFonts w:eastAsia="Arial"/>
          <w:spacing w:val="1"/>
          <w:sz w:val="22"/>
          <w:szCs w:val="22"/>
        </w:rPr>
        <w:t xml:space="preserve"> </w:t>
      </w:r>
      <w:r w:rsidRPr="005875A6">
        <w:rPr>
          <w:rFonts w:eastAsia="Arial"/>
          <w:spacing w:val="-5"/>
          <w:sz w:val="22"/>
          <w:szCs w:val="22"/>
        </w:rPr>
        <w:t>s</w:t>
      </w:r>
      <w:r w:rsidRPr="005875A6">
        <w:rPr>
          <w:rFonts w:eastAsia="Arial"/>
          <w:spacing w:val="-2"/>
          <w:sz w:val="22"/>
          <w:szCs w:val="22"/>
        </w:rPr>
        <w:t>o</w:t>
      </w:r>
      <w:r w:rsidRPr="005875A6">
        <w:rPr>
          <w:rFonts w:eastAsia="Arial"/>
          <w:spacing w:val="3"/>
          <w:sz w:val="22"/>
          <w:szCs w:val="22"/>
        </w:rPr>
        <w:t>lul</w:t>
      </w:r>
      <w:r w:rsidRPr="005875A6">
        <w:rPr>
          <w:rFonts w:eastAsia="Arial"/>
          <w:spacing w:val="-2"/>
          <w:sz w:val="22"/>
          <w:szCs w:val="22"/>
        </w:rPr>
        <w:t>u</w:t>
      </w:r>
      <w:r w:rsidRPr="005875A6">
        <w:rPr>
          <w:rFonts w:eastAsia="Arial"/>
          <w:sz w:val="22"/>
          <w:szCs w:val="22"/>
        </w:rPr>
        <w:t xml:space="preserve">i </w:t>
      </w:r>
      <w:r w:rsidRPr="005875A6">
        <w:rPr>
          <w:rFonts w:eastAsia="Arial"/>
          <w:spacing w:val="5"/>
          <w:sz w:val="22"/>
          <w:szCs w:val="22"/>
        </w:rPr>
        <w:t>v</w:t>
      </w:r>
      <w:r w:rsidRPr="005875A6">
        <w:rPr>
          <w:rFonts w:eastAsia="Arial"/>
          <w:spacing w:val="-2"/>
          <w:sz w:val="22"/>
          <w:szCs w:val="22"/>
        </w:rPr>
        <w:t>ege</w:t>
      </w:r>
      <w:r w:rsidRPr="005875A6">
        <w:rPr>
          <w:rFonts w:eastAsia="Arial"/>
          <w:spacing w:val="1"/>
          <w:sz w:val="22"/>
          <w:szCs w:val="22"/>
        </w:rPr>
        <w:t>t</w:t>
      </w:r>
      <w:r w:rsidRPr="005875A6">
        <w:rPr>
          <w:rFonts w:eastAsia="Arial"/>
          <w:spacing w:val="-6"/>
          <w:sz w:val="22"/>
          <w:szCs w:val="22"/>
        </w:rPr>
        <w:t>a</w:t>
      </w:r>
      <w:r w:rsidRPr="005875A6">
        <w:rPr>
          <w:rFonts w:eastAsia="Arial"/>
          <w:sz w:val="22"/>
          <w:szCs w:val="22"/>
        </w:rPr>
        <w:t>l</w:t>
      </w:r>
      <w:r w:rsidRPr="005875A6">
        <w:rPr>
          <w:rFonts w:eastAsia="Arial"/>
          <w:spacing w:val="6"/>
          <w:sz w:val="22"/>
          <w:szCs w:val="22"/>
        </w:rPr>
        <w:t xml:space="preserve"> </w:t>
      </w:r>
      <w:r w:rsidRPr="005875A6">
        <w:rPr>
          <w:rFonts w:eastAsia="Arial"/>
          <w:spacing w:val="1"/>
          <w:sz w:val="22"/>
          <w:szCs w:val="22"/>
        </w:rPr>
        <w:t>î</w:t>
      </w:r>
      <w:r w:rsidRPr="005875A6">
        <w:rPr>
          <w:rFonts w:eastAsia="Arial"/>
          <w:sz w:val="22"/>
          <w:szCs w:val="22"/>
        </w:rPr>
        <w:t>n</w:t>
      </w:r>
      <w:r w:rsidRPr="005875A6">
        <w:rPr>
          <w:rFonts w:eastAsia="Arial"/>
          <w:spacing w:val="1"/>
          <w:sz w:val="22"/>
          <w:szCs w:val="22"/>
        </w:rPr>
        <w:t xml:space="preserve"> </w:t>
      </w:r>
      <w:r w:rsidRPr="005875A6">
        <w:rPr>
          <w:rFonts w:eastAsia="Arial"/>
          <w:spacing w:val="-2"/>
          <w:sz w:val="22"/>
          <w:szCs w:val="22"/>
        </w:rPr>
        <w:t>g</w:t>
      </w:r>
      <w:r w:rsidRPr="005875A6">
        <w:rPr>
          <w:rFonts w:eastAsia="Arial"/>
          <w:sz w:val="22"/>
          <w:szCs w:val="22"/>
        </w:rPr>
        <w:t>r</w:t>
      </w:r>
      <w:r w:rsidRPr="005875A6">
        <w:rPr>
          <w:rFonts w:eastAsia="Arial"/>
          <w:spacing w:val="-6"/>
          <w:sz w:val="22"/>
          <w:szCs w:val="22"/>
        </w:rPr>
        <w:t>ă</w:t>
      </w:r>
      <w:r w:rsidRPr="005875A6">
        <w:rPr>
          <w:rFonts w:eastAsia="Arial"/>
          <w:spacing w:val="5"/>
          <w:sz w:val="22"/>
          <w:szCs w:val="22"/>
        </w:rPr>
        <w:t>m</w:t>
      </w:r>
      <w:r w:rsidRPr="005875A6">
        <w:rPr>
          <w:rFonts w:eastAsia="Arial"/>
          <w:spacing w:val="-2"/>
          <w:sz w:val="22"/>
          <w:szCs w:val="22"/>
        </w:rPr>
        <w:t>e</w:t>
      </w:r>
      <w:r w:rsidRPr="005875A6">
        <w:rPr>
          <w:rFonts w:eastAsia="Arial"/>
          <w:spacing w:val="-5"/>
          <w:sz w:val="22"/>
          <w:szCs w:val="22"/>
        </w:rPr>
        <w:t>z</w:t>
      </w:r>
      <w:r w:rsidRPr="005875A6">
        <w:rPr>
          <w:rFonts w:eastAsia="Arial"/>
          <w:spacing w:val="3"/>
          <w:sz w:val="22"/>
          <w:szCs w:val="22"/>
        </w:rPr>
        <w:t>i</w:t>
      </w:r>
      <w:r w:rsidRPr="005875A6">
        <w:rPr>
          <w:rFonts w:eastAsia="Arial"/>
          <w:sz w:val="22"/>
          <w:szCs w:val="22"/>
        </w:rPr>
        <w:t>,</w:t>
      </w:r>
      <w:r w:rsidRPr="005875A6">
        <w:rPr>
          <w:rFonts w:eastAsia="Arial"/>
          <w:spacing w:val="4"/>
          <w:sz w:val="22"/>
          <w:szCs w:val="22"/>
        </w:rPr>
        <w:t xml:space="preserve"> </w:t>
      </w:r>
      <w:r w:rsidRPr="005875A6">
        <w:rPr>
          <w:rFonts w:eastAsia="Arial"/>
          <w:spacing w:val="-5"/>
          <w:sz w:val="22"/>
          <w:szCs w:val="22"/>
        </w:rPr>
        <w:t>s</w:t>
      </w:r>
      <w:r w:rsidRPr="005875A6">
        <w:rPr>
          <w:rFonts w:eastAsia="Arial"/>
          <w:spacing w:val="-2"/>
          <w:sz w:val="22"/>
          <w:szCs w:val="22"/>
        </w:rPr>
        <w:t>pă</w:t>
      </w:r>
      <w:r w:rsidRPr="005875A6">
        <w:rPr>
          <w:rFonts w:eastAsia="Arial"/>
          <w:spacing w:val="3"/>
          <w:sz w:val="22"/>
          <w:szCs w:val="22"/>
        </w:rPr>
        <w:t>l</w:t>
      </w:r>
      <w:r w:rsidRPr="005875A6">
        <w:rPr>
          <w:rFonts w:eastAsia="Arial"/>
          <w:spacing w:val="-2"/>
          <w:sz w:val="22"/>
          <w:szCs w:val="22"/>
        </w:rPr>
        <w:t>a</w:t>
      </w:r>
      <w:r w:rsidRPr="005875A6">
        <w:rPr>
          <w:rFonts w:eastAsia="Arial"/>
          <w:sz w:val="22"/>
          <w:szCs w:val="22"/>
        </w:rPr>
        <w:t>r</w:t>
      </w:r>
      <w:r w:rsidRPr="005875A6">
        <w:rPr>
          <w:rFonts w:eastAsia="Arial"/>
          <w:spacing w:val="-2"/>
          <w:sz w:val="22"/>
          <w:szCs w:val="22"/>
        </w:rPr>
        <w:t>e</w:t>
      </w:r>
      <w:r w:rsidRPr="005875A6">
        <w:rPr>
          <w:rFonts w:eastAsia="Arial"/>
          <w:sz w:val="22"/>
          <w:szCs w:val="22"/>
        </w:rPr>
        <w:t xml:space="preserve">a </w:t>
      </w:r>
      <w:r w:rsidRPr="005875A6">
        <w:rPr>
          <w:rFonts w:eastAsia="Arial"/>
          <w:spacing w:val="3"/>
          <w:sz w:val="22"/>
          <w:szCs w:val="22"/>
        </w:rPr>
        <w:t>i</w:t>
      </w:r>
      <w:r w:rsidRPr="005875A6">
        <w:rPr>
          <w:rFonts w:eastAsia="Arial"/>
          <w:spacing w:val="-2"/>
          <w:sz w:val="22"/>
          <w:szCs w:val="22"/>
        </w:rPr>
        <w:t>n</w:t>
      </w:r>
      <w:r w:rsidRPr="005875A6">
        <w:rPr>
          <w:rFonts w:eastAsia="Arial"/>
          <w:spacing w:val="-5"/>
          <w:sz w:val="22"/>
          <w:szCs w:val="22"/>
        </w:rPr>
        <w:t>s</w:t>
      </w:r>
      <w:r w:rsidRPr="005875A6">
        <w:rPr>
          <w:rFonts w:eastAsia="Arial"/>
          <w:spacing w:val="1"/>
          <w:sz w:val="22"/>
          <w:szCs w:val="22"/>
        </w:rPr>
        <w:t>t</w:t>
      </w:r>
      <w:r w:rsidRPr="005875A6">
        <w:rPr>
          <w:rFonts w:eastAsia="Arial"/>
          <w:spacing w:val="-2"/>
          <w:sz w:val="22"/>
          <w:szCs w:val="22"/>
        </w:rPr>
        <w:t>a</w:t>
      </w:r>
      <w:r w:rsidRPr="005875A6">
        <w:rPr>
          <w:rFonts w:eastAsia="Arial"/>
          <w:spacing w:val="3"/>
          <w:sz w:val="22"/>
          <w:szCs w:val="22"/>
        </w:rPr>
        <w:t>l</w:t>
      </w:r>
      <w:r w:rsidRPr="005875A6">
        <w:rPr>
          <w:rFonts w:eastAsia="Arial"/>
          <w:spacing w:val="-2"/>
          <w:sz w:val="22"/>
          <w:szCs w:val="22"/>
        </w:rPr>
        <w:t>a</w:t>
      </w:r>
      <w:r w:rsidRPr="005875A6">
        <w:rPr>
          <w:rFonts w:eastAsia="Arial"/>
          <w:spacing w:val="-3"/>
          <w:sz w:val="22"/>
          <w:szCs w:val="22"/>
        </w:rPr>
        <w:t>ţ</w:t>
      </w:r>
      <w:r w:rsidRPr="005875A6">
        <w:rPr>
          <w:rFonts w:eastAsia="Arial"/>
          <w:spacing w:val="3"/>
          <w:sz w:val="22"/>
          <w:szCs w:val="22"/>
        </w:rPr>
        <w:t>i</w:t>
      </w:r>
      <w:r w:rsidRPr="005875A6">
        <w:rPr>
          <w:rFonts w:eastAsia="Arial"/>
          <w:spacing w:val="-2"/>
          <w:sz w:val="22"/>
          <w:szCs w:val="22"/>
        </w:rPr>
        <w:t>i</w:t>
      </w:r>
      <w:r w:rsidRPr="005875A6">
        <w:rPr>
          <w:rFonts w:eastAsia="Arial"/>
          <w:spacing w:val="3"/>
          <w:sz w:val="22"/>
          <w:szCs w:val="22"/>
        </w:rPr>
        <w:t>l</w:t>
      </w:r>
      <w:r w:rsidRPr="005875A6">
        <w:rPr>
          <w:rFonts w:eastAsia="Arial"/>
          <w:spacing w:val="-2"/>
          <w:sz w:val="22"/>
          <w:szCs w:val="22"/>
        </w:rPr>
        <w:t>o</w:t>
      </w:r>
      <w:r w:rsidRPr="005875A6">
        <w:rPr>
          <w:rFonts w:eastAsia="Arial"/>
          <w:sz w:val="22"/>
          <w:szCs w:val="22"/>
        </w:rPr>
        <w:t>r</w:t>
      </w:r>
      <w:r w:rsidRPr="005875A6">
        <w:rPr>
          <w:rFonts w:eastAsia="Arial"/>
          <w:spacing w:val="-2"/>
          <w:sz w:val="22"/>
          <w:szCs w:val="22"/>
        </w:rPr>
        <w:t xml:space="preserve"> </w:t>
      </w:r>
      <w:r w:rsidRPr="005875A6">
        <w:rPr>
          <w:rFonts w:eastAsia="Arial"/>
          <w:spacing w:val="-5"/>
          <w:sz w:val="22"/>
          <w:szCs w:val="22"/>
        </w:rPr>
        <w:t>ş</w:t>
      </w:r>
      <w:r w:rsidRPr="005875A6">
        <w:rPr>
          <w:rFonts w:eastAsia="Arial"/>
          <w:sz w:val="22"/>
          <w:szCs w:val="22"/>
        </w:rPr>
        <w:t>i</w:t>
      </w:r>
      <w:r w:rsidRPr="005875A6">
        <w:rPr>
          <w:rFonts w:eastAsia="Arial"/>
          <w:spacing w:val="5"/>
          <w:sz w:val="22"/>
          <w:szCs w:val="22"/>
        </w:rPr>
        <w:t xml:space="preserve"> </w:t>
      </w:r>
      <w:r w:rsidRPr="005875A6">
        <w:rPr>
          <w:rFonts w:eastAsia="Arial"/>
          <w:sz w:val="22"/>
          <w:szCs w:val="22"/>
        </w:rPr>
        <w:t>a r</w:t>
      </w:r>
      <w:r w:rsidRPr="005875A6">
        <w:rPr>
          <w:rFonts w:eastAsia="Arial"/>
          <w:spacing w:val="-6"/>
          <w:sz w:val="22"/>
          <w:szCs w:val="22"/>
        </w:rPr>
        <w:t>o</w:t>
      </w:r>
      <w:r w:rsidRPr="005875A6">
        <w:rPr>
          <w:rFonts w:eastAsia="Arial"/>
          <w:spacing w:val="1"/>
          <w:sz w:val="22"/>
          <w:szCs w:val="22"/>
        </w:rPr>
        <w:t>ţ</w:t>
      </w:r>
      <w:r w:rsidRPr="005875A6">
        <w:rPr>
          <w:rFonts w:eastAsia="Arial"/>
          <w:spacing w:val="-2"/>
          <w:sz w:val="22"/>
          <w:szCs w:val="22"/>
        </w:rPr>
        <w:t>i</w:t>
      </w:r>
      <w:r w:rsidRPr="005875A6">
        <w:rPr>
          <w:rFonts w:eastAsia="Arial"/>
          <w:spacing w:val="3"/>
          <w:sz w:val="22"/>
          <w:szCs w:val="22"/>
        </w:rPr>
        <w:t>l</w:t>
      </w:r>
      <w:r w:rsidRPr="005875A6">
        <w:rPr>
          <w:rFonts w:eastAsia="Arial"/>
          <w:spacing w:val="-2"/>
          <w:sz w:val="22"/>
          <w:szCs w:val="22"/>
        </w:rPr>
        <w:t>o</w:t>
      </w:r>
      <w:r w:rsidRPr="005875A6">
        <w:rPr>
          <w:rFonts w:eastAsia="Arial"/>
          <w:sz w:val="22"/>
          <w:szCs w:val="22"/>
        </w:rPr>
        <w:t>r</w:t>
      </w:r>
      <w:r w:rsidRPr="005875A6">
        <w:rPr>
          <w:rFonts w:eastAsia="Arial"/>
          <w:spacing w:val="3"/>
          <w:sz w:val="22"/>
          <w:szCs w:val="22"/>
        </w:rPr>
        <w:t xml:space="preserve"> </w:t>
      </w:r>
      <w:r w:rsidRPr="005875A6">
        <w:rPr>
          <w:rFonts w:eastAsia="Arial"/>
          <w:spacing w:val="-2"/>
          <w:sz w:val="22"/>
          <w:szCs w:val="22"/>
        </w:rPr>
        <w:t>d</w:t>
      </w:r>
      <w:r w:rsidRPr="005875A6">
        <w:rPr>
          <w:rFonts w:eastAsia="Arial"/>
          <w:sz w:val="22"/>
          <w:szCs w:val="22"/>
        </w:rPr>
        <w:t>e</w:t>
      </w:r>
      <w:r w:rsidRPr="005875A6">
        <w:rPr>
          <w:rFonts w:eastAsia="Arial"/>
          <w:spacing w:val="-4"/>
          <w:sz w:val="22"/>
          <w:szCs w:val="22"/>
        </w:rPr>
        <w:t xml:space="preserve"> </w:t>
      </w:r>
      <w:r w:rsidRPr="005875A6">
        <w:rPr>
          <w:rFonts w:eastAsia="Arial"/>
          <w:spacing w:val="-2"/>
          <w:sz w:val="22"/>
          <w:szCs w:val="22"/>
        </w:rPr>
        <w:t>no</w:t>
      </w:r>
      <w:r w:rsidRPr="005875A6">
        <w:rPr>
          <w:rFonts w:eastAsia="Arial"/>
          <w:sz w:val="22"/>
          <w:szCs w:val="22"/>
        </w:rPr>
        <w:t>r</w:t>
      </w:r>
      <w:r w:rsidRPr="005875A6">
        <w:rPr>
          <w:rFonts w:eastAsia="Arial"/>
          <w:spacing w:val="-2"/>
          <w:sz w:val="22"/>
          <w:szCs w:val="22"/>
        </w:rPr>
        <w:t>o</w:t>
      </w:r>
      <w:r w:rsidRPr="005875A6">
        <w:rPr>
          <w:rFonts w:eastAsia="Arial"/>
          <w:spacing w:val="3"/>
          <w:sz w:val="22"/>
          <w:szCs w:val="22"/>
        </w:rPr>
        <w:t>i</w:t>
      </w:r>
      <w:r w:rsidRPr="005875A6">
        <w:rPr>
          <w:rFonts w:eastAsia="Arial"/>
          <w:spacing w:val="-2"/>
          <w:sz w:val="22"/>
          <w:szCs w:val="22"/>
        </w:rPr>
        <w:t>u</w:t>
      </w:r>
      <w:r w:rsidRPr="005875A6">
        <w:rPr>
          <w:rFonts w:eastAsia="Arial"/>
          <w:sz w:val="22"/>
          <w:szCs w:val="22"/>
        </w:rPr>
        <w:t xml:space="preserve">l </w:t>
      </w:r>
      <w:r w:rsidRPr="005875A6">
        <w:rPr>
          <w:rFonts w:eastAsia="Arial"/>
          <w:spacing w:val="-2"/>
          <w:sz w:val="22"/>
          <w:szCs w:val="22"/>
        </w:rPr>
        <w:t>depu</w:t>
      </w:r>
      <w:r w:rsidRPr="005875A6">
        <w:rPr>
          <w:rFonts w:eastAsia="Arial"/>
          <w:sz w:val="22"/>
          <w:szCs w:val="22"/>
        </w:rPr>
        <w:t>s</w:t>
      </w:r>
      <w:r w:rsidRPr="005875A6">
        <w:rPr>
          <w:rFonts w:eastAsia="Arial"/>
          <w:spacing w:val="-3"/>
          <w:sz w:val="22"/>
          <w:szCs w:val="22"/>
        </w:rPr>
        <w:t xml:space="preserve"> </w:t>
      </w:r>
      <w:r w:rsidRPr="005875A6">
        <w:rPr>
          <w:rFonts w:eastAsia="Arial"/>
          <w:spacing w:val="-2"/>
          <w:sz w:val="22"/>
          <w:szCs w:val="22"/>
        </w:rPr>
        <w:t>p</w:t>
      </w:r>
      <w:r w:rsidRPr="005875A6">
        <w:rPr>
          <w:rFonts w:eastAsia="Arial"/>
          <w:sz w:val="22"/>
          <w:szCs w:val="22"/>
        </w:rPr>
        <w:t xml:space="preserve">e </w:t>
      </w:r>
      <w:r w:rsidRPr="005875A6">
        <w:rPr>
          <w:rFonts w:eastAsia="Arial"/>
          <w:spacing w:val="-5"/>
          <w:sz w:val="22"/>
          <w:szCs w:val="22"/>
        </w:rPr>
        <w:t>s</w:t>
      </w:r>
      <w:r w:rsidRPr="005875A6">
        <w:rPr>
          <w:rFonts w:eastAsia="Arial"/>
          <w:spacing w:val="-2"/>
          <w:sz w:val="22"/>
          <w:szCs w:val="22"/>
        </w:rPr>
        <w:t>up</w:t>
      </w:r>
      <w:r w:rsidRPr="005875A6">
        <w:rPr>
          <w:rFonts w:eastAsia="Arial"/>
          <w:sz w:val="22"/>
          <w:szCs w:val="22"/>
        </w:rPr>
        <w:t>r</w:t>
      </w:r>
      <w:r w:rsidRPr="005875A6">
        <w:rPr>
          <w:rFonts w:eastAsia="Arial"/>
          <w:spacing w:val="-2"/>
          <w:sz w:val="22"/>
          <w:szCs w:val="22"/>
        </w:rPr>
        <w:t>a</w:t>
      </w:r>
      <w:r w:rsidRPr="005875A6">
        <w:rPr>
          <w:rFonts w:eastAsia="Arial"/>
          <w:spacing w:val="6"/>
          <w:sz w:val="22"/>
          <w:szCs w:val="22"/>
        </w:rPr>
        <w:t>f</w:t>
      </w:r>
      <w:r w:rsidRPr="005875A6">
        <w:rPr>
          <w:rFonts w:eastAsia="Arial"/>
          <w:spacing w:val="-2"/>
          <w:sz w:val="22"/>
          <w:szCs w:val="22"/>
        </w:rPr>
        <w:t>a</w:t>
      </w:r>
      <w:r w:rsidRPr="005875A6">
        <w:rPr>
          <w:rFonts w:eastAsia="Arial"/>
          <w:spacing w:val="1"/>
          <w:sz w:val="22"/>
          <w:szCs w:val="22"/>
        </w:rPr>
        <w:t>ţ</w:t>
      </w:r>
      <w:r w:rsidRPr="005875A6">
        <w:rPr>
          <w:rFonts w:eastAsia="Arial"/>
          <w:sz w:val="22"/>
          <w:szCs w:val="22"/>
        </w:rPr>
        <w:t>a</w:t>
      </w:r>
      <w:r w:rsidRPr="005875A6">
        <w:rPr>
          <w:rFonts w:eastAsia="Arial"/>
          <w:spacing w:val="1"/>
          <w:sz w:val="22"/>
          <w:szCs w:val="22"/>
        </w:rPr>
        <w:t xml:space="preserve"> </w:t>
      </w:r>
      <w:r w:rsidRPr="005875A6">
        <w:rPr>
          <w:rFonts w:eastAsia="Arial"/>
          <w:spacing w:val="-2"/>
          <w:sz w:val="22"/>
          <w:szCs w:val="22"/>
        </w:rPr>
        <w:t>d</w:t>
      </w:r>
      <w:r w:rsidRPr="005875A6">
        <w:rPr>
          <w:rFonts w:eastAsia="Arial"/>
          <w:spacing w:val="-5"/>
          <w:sz w:val="22"/>
          <w:szCs w:val="22"/>
        </w:rPr>
        <w:t>r</w:t>
      </w:r>
      <w:r w:rsidRPr="005875A6">
        <w:rPr>
          <w:rFonts w:eastAsia="Arial"/>
          <w:spacing w:val="-2"/>
          <w:sz w:val="22"/>
          <w:szCs w:val="22"/>
        </w:rPr>
        <w:t>u</w:t>
      </w:r>
      <w:r w:rsidRPr="005875A6">
        <w:rPr>
          <w:rFonts w:eastAsia="Arial"/>
          <w:spacing w:val="5"/>
          <w:sz w:val="22"/>
          <w:szCs w:val="22"/>
        </w:rPr>
        <w:t>m</w:t>
      </w:r>
      <w:r w:rsidRPr="005875A6">
        <w:rPr>
          <w:rFonts w:eastAsia="Arial"/>
          <w:spacing w:val="-2"/>
          <w:sz w:val="22"/>
          <w:szCs w:val="22"/>
        </w:rPr>
        <w:t>u</w:t>
      </w:r>
      <w:r w:rsidRPr="005875A6">
        <w:rPr>
          <w:rFonts w:eastAsia="Arial"/>
          <w:spacing w:val="-5"/>
          <w:sz w:val="22"/>
          <w:szCs w:val="22"/>
        </w:rPr>
        <w:t>r</w:t>
      </w:r>
      <w:r w:rsidRPr="005875A6">
        <w:rPr>
          <w:rFonts w:eastAsia="Arial"/>
          <w:spacing w:val="-2"/>
          <w:sz w:val="22"/>
          <w:szCs w:val="22"/>
        </w:rPr>
        <w:t>i</w:t>
      </w:r>
      <w:r w:rsidRPr="005875A6">
        <w:rPr>
          <w:rFonts w:eastAsia="Arial"/>
          <w:spacing w:val="3"/>
          <w:sz w:val="22"/>
          <w:szCs w:val="22"/>
        </w:rPr>
        <w:t>l</w:t>
      </w:r>
      <w:r w:rsidRPr="005875A6">
        <w:rPr>
          <w:rFonts w:eastAsia="Arial"/>
          <w:spacing w:val="-2"/>
          <w:sz w:val="22"/>
          <w:szCs w:val="22"/>
        </w:rPr>
        <w:t>o</w:t>
      </w:r>
      <w:r w:rsidRPr="005875A6">
        <w:rPr>
          <w:rFonts w:eastAsia="Arial"/>
          <w:sz w:val="22"/>
          <w:szCs w:val="22"/>
        </w:rPr>
        <w:t>r</w:t>
      </w:r>
      <w:r w:rsidRPr="005875A6">
        <w:rPr>
          <w:rFonts w:eastAsia="Arial"/>
          <w:spacing w:val="2"/>
          <w:sz w:val="22"/>
          <w:szCs w:val="22"/>
        </w:rPr>
        <w:t xml:space="preserve"> </w:t>
      </w:r>
      <w:r w:rsidRPr="005875A6">
        <w:rPr>
          <w:rFonts w:eastAsia="Arial"/>
          <w:spacing w:val="-2"/>
          <w:sz w:val="22"/>
          <w:szCs w:val="22"/>
        </w:rPr>
        <w:t>publ</w:t>
      </w:r>
      <w:r w:rsidRPr="005875A6">
        <w:rPr>
          <w:rFonts w:eastAsia="Arial"/>
          <w:spacing w:val="3"/>
          <w:sz w:val="22"/>
          <w:szCs w:val="22"/>
        </w:rPr>
        <w:t>i</w:t>
      </w:r>
      <w:r w:rsidRPr="005875A6">
        <w:rPr>
          <w:rFonts w:eastAsia="Arial"/>
          <w:sz w:val="22"/>
          <w:szCs w:val="22"/>
        </w:rPr>
        <w:t>c</w:t>
      </w:r>
      <w:r w:rsidRPr="005875A6">
        <w:rPr>
          <w:rFonts w:eastAsia="Arial"/>
          <w:spacing w:val="-2"/>
          <w:sz w:val="22"/>
          <w:szCs w:val="22"/>
        </w:rPr>
        <w:t>e</w:t>
      </w:r>
      <w:r w:rsidRPr="005875A6">
        <w:rPr>
          <w:rFonts w:eastAsia="Arial"/>
          <w:w w:val="101"/>
          <w:sz w:val="22"/>
          <w:szCs w:val="22"/>
        </w:rPr>
        <w:t>.</w:t>
      </w:r>
    </w:p>
    <w:p w:rsidR="00465F2E" w:rsidRPr="005875A6" w:rsidRDefault="00973D87" w:rsidP="00F0431C">
      <w:pPr>
        <w:spacing w:before="3" w:line="276" w:lineRule="auto"/>
        <w:ind w:left="528" w:right="69" w:firstLine="653"/>
        <w:jc w:val="both"/>
        <w:rPr>
          <w:rFonts w:eastAsia="Arial"/>
          <w:sz w:val="22"/>
          <w:szCs w:val="22"/>
        </w:rPr>
      </w:pPr>
      <w:r w:rsidRPr="005875A6">
        <w:rPr>
          <w:rFonts w:eastAsia="Arial"/>
          <w:sz w:val="22"/>
          <w:szCs w:val="22"/>
        </w:rPr>
        <w:t>P</w:t>
      </w:r>
      <w:r w:rsidRPr="005875A6">
        <w:rPr>
          <w:rFonts w:eastAsia="Arial"/>
          <w:spacing w:val="-2"/>
          <w:sz w:val="22"/>
          <w:szCs w:val="22"/>
        </w:rPr>
        <w:t>en</w:t>
      </w:r>
      <w:r w:rsidRPr="005875A6">
        <w:rPr>
          <w:rFonts w:eastAsia="Arial"/>
          <w:spacing w:val="1"/>
          <w:sz w:val="22"/>
          <w:szCs w:val="22"/>
        </w:rPr>
        <w:t>t</w:t>
      </w:r>
      <w:r w:rsidRPr="005875A6">
        <w:rPr>
          <w:rFonts w:eastAsia="Arial"/>
          <w:sz w:val="22"/>
          <w:szCs w:val="22"/>
        </w:rPr>
        <w:t>ru</w:t>
      </w:r>
      <w:r w:rsidRPr="005875A6">
        <w:rPr>
          <w:rFonts w:eastAsia="Arial"/>
          <w:spacing w:val="1"/>
          <w:sz w:val="22"/>
          <w:szCs w:val="22"/>
        </w:rPr>
        <w:t xml:space="preserve"> </w:t>
      </w:r>
      <w:r w:rsidRPr="005875A6">
        <w:rPr>
          <w:rFonts w:eastAsia="Arial"/>
          <w:sz w:val="22"/>
          <w:szCs w:val="22"/>
        </w:rPr>
        <w:t xml:space="preserve">a </w:t>
      </w:r>
      <w:r w:rsidRPr="005875A6">
        <w:rPr>
          <w:rFonts w:eastAsia="Arial"/>
          <w:spacing w:val="-2"/>
          <w:sz w:val="22"/>
          <w:szCs w:val="22"/>
        </w:rPr>
        <w:t>a</w:t>
      </w:r>
      <w:r w:rsidRPr="005875A6">
        <w:rPr>
          <w:rFonts w:eastAsia="Arial"/>
          <w:spacing w:val="-5"/>
          <w:sz w:val="22"/>
          <w:szCs w:val="22"/>
        </w:rPr>
        <w:t>s</w:t>
      </w:r>
      <w:r w:rsidRPr="005875A6">
        <w:rPr>
          <w:rFonts w:eastAsia="Arial"/>
          <w:spacing w:val="3"/>
          <w:sz w:val="22"/>
          <w:szCs w:val="22"/>
        </w:rPr>
        <w:t>i</w:t>
      </w:r>
      <w:r w:rsidRPr="005875A6">
        <w:rPr>
          <w:rFonts w:eastAsia="Arial"/>
          <w:spacing w:val="-2"/>
          <w:sz w:val="22"/>
          <w:szCs w:val="22"/>
        </w:rPr>
        <w:t>gu</w:t>
      </w:r>
      <w:r w:rsidRPr="005875A6">
        <w:rPr>
          <w:rFonts w:eastAsia="Arial"/>
          <w:sz w:val="22"/>
          <w:szCs w:val="22"/>
        </w:rPr>
        <w:t xml:space="preserve">ra </w:t>
      </w:r>
      <w:r w:rsidRPr="005875A6">
        <w:rPr>
          <w:rFonts w:eastAsia="Arial"/>
          <w:spacing w:val="1"/>
          <w:sz w:val="22"/>
          <w:szCs w:val="22"/>
        </w:rPr>
        <w:t>î</w:t>
      </w:r>
      <w:r w:rsidRPr="005875A6">
        <w:rPr>
          <w:rFonts w:eastAsia="Arial"/>
          <w:sz w:val="22"/>
          <w:szCs w:val="22"/>
        </w:rPr>
        <w:t>n</w:t>
      </w:r>
      <w:r w:rsidRPr="005875A6">
        <w:rPr>
          <w:rFonts w:eastAsia="Arial"/>
          <w:spacing w:val="1"/>
          <w:sz w:val="22"/>
          <w:szCs w:val="22"/>
        </w:rPr>
        <w:t xml:space="preserve"> </w:t>
      </w:r>
      <w:r w:rsidRPr="005875A6">
        <w:rPr>
          <w:rFonts w:eastAsia="Arial"/>
          <w:spacing w:val="-3"/>
          <w:sz w:val="22"/>
          <w:szCs w:val="22"/>
        </w:rPr>
        <w:t>t</w:t>
      </w:r>
      <w:r w:rsidRPr="005875A6">
        <w:rPr>
          <w:rFonts w:eastAsia="Arial"/>
          <w:spacing w:val="-2"/>
          <w:sz w:val="22"/>
          <w:szCs w:val="22"/>
        </w:rPr>
        <w:t>i</w:t>
      </w:r>
      <w:r w:rsidRPr="005875A6">
        <w:rPr>
          <w:rFonts w:eastAsia="Arial"/>
          <w:spacing w:val="5"/>
          <w:sz w:val="22"/>
          <w:szCs w:val="22"/>
        </w:rPr>
        <w:t>m</w:t>
      </w:r>
      <w:r w:rsidRPr="005875A6">
        <w:rPr>
          <w:rFonts w:eastAsia="Arial"/>
          <w:spacing w:val="-2"/>
          <w:sz w:val="22"/>
          <w:szCs w:val="22"/>
        </w:rPr>
        <w:t>p</w:t>
      </w:r>
      <w:r w:rsidRPr="005875A6">
        <w:rPr>
          <w:rFonts w:eastAsia="Arial"/>
          <w:spacing w:val="-6"/>
          <w:sz w:val="22"/>
          <w:szCs w:val="22"/>
        </w:rPr>
        <w:t>u</w:t>
      </w:r>
      <w:r w:rsidRPr="005875A6">
        <w:rPr>
          <w:rFonts w:eastAsia="Arial"/>
          <w:sz w:val="22"/>
          <w:szCs w:val="22"/>
        </w:rPr>
        <w:t>l</w:t>
      </w:r>
      <w:r w:rsidRPr="005875A6">
        <w:rPr>
          <w:rFonts w:eastAsia="Arial"/>
          <w:spacing w:val="6"/>
          <w:sz w:val="22"/>
          <w:szCs w:val="22"/>
        </w:rPr>
        <w:t xml:space="preserve"> </w:t>
      </w:r>
      <w:r w:rsidRPr="005875A6">
        <w:rPr>
          <w:rFonts w:eastAsia="Arial"/>
          <w:spacing w:val="-2"/>
          <w:sz w:val="22"/>
          <w:szCs w:val="22"/>
        </w:rPr>
        <w:t>a</w:t>
      </w:r>
      <w:r w:rsidRPr="005875A6">
        <w:rPr>
          <w:rFonts w:eastAsia="Arial"/>
          <w:sz w:val="22"/>
          <w:szCs w:val="22"/>
        </w:rPr>
        <w:t>c</w:t>
      </w:r>
      <w:r w:rsidRPr="005875A6">
        <w:rPr>
          <w:rFonts w:eastAsia="Arial"/>
          <w:spacing w:val="-3"/>
          <w:sz w:val="22"/>
          <w:szCs w:val="22"/>
        </w:rPr>
        <w:t>t</w:t>
      </w:r>
      <w:r w:rsidRPr="005875A6">
        <w:rPr>
          <w:rFonts w:eastAsia="Arial"/>
          <w:spacing w:val="-2"/>
          <w:sz w:val="22"/>
          <w:szCs w:val="22"/>
        </w:rPr>
        <w:t>i</w:t>
      </w:r>
      <w:r w:rsidRPr="005875A6">
        <w:rPr>
          <w:rFonts w:eastAsia="Arial"/>
          <w:spacing w:val="5"/>
          <w:sz w:val="22"/>
          <w:szCs w:val="22"/>
        </w:rPr>
        <w:t>v</w:t>
      </w:r>
      <w:r w:rsidRPr="005875A6">
        <w:rPr>
          <w:rFonts w:eastAsia="Arial"/>
          <w:spacing w:val="-2"/>
          <w:sz w:val="22"/>
          <w:szCs w:val="22"/>
        </w:rPr>
        <w:t>i</w:t>
      </w:r>
      <w:r w:rsidRPr="005875A6">
        <w:rPr>
          <w:rFonts w:eastAsia="Arial"/>
          <w:spacing w:val="1"/>
          <w:sz w:val="22"/>
          <w:szCs w:val="22"/>
        </w:rPr>
        <w:t>t</w:t>
      </w:r>
      <w:r w:rsidRPr="005875A6">
        <w:rPr>
          <w:rFonts w:eastAsia="Arial"/>
          <w:spacing w:val="-6"/>
          <w:sz w:val="22"/>
          <w:szCs w:val="22"/>
        </w:rPr>
        <w:t>a</w:t>
      </w:r>
      <w:r w:rsidRPr="005875A6">
        <w:rPr>
          <w:rFonts w:eastAsia="Arial"/>
          <w:spacing w:val="1"/>
          <w:sz w:val="22"/>
          <w:szCs w:val="22"/>
        </w:rPr>
        <w:t>t</w:t>
      </w:r>
      <w:r w:rsidRPr="005875A6">
        <w:rPr>
          <w:rFonts w:eastAsia="Arial"/>
          <w:spacing w:val="-2"/>
          <w:sz w:val="22"/>
          <w:szCs w:val="22"/>
        </w:rPr>
        <w:t>i</w:t>
      </w:r>
      <w:r w:rsidRPr="005875A6">
        <w:rPr>
          <w:rFonts w:eastAsia="Arial"/>
          <w:sz w:val="22"/>
          <w:szCs w:val="22"/>
        </w:rPr>
        <w:t>i</w:t>
      </w:r>
      <w:r w:rsidRPr="005875A6">
        <w:rPr>
          <w:rFonts w:eastAsia="Arial"/>
          <w:spacing w:val="1"/>
          <w:sz w:val="22"/>
          <w:szCs w:val="22"/>
        </w:rPr>
        <w:t xml:space="preserve"> </w:t>
      </w:r>
      <w:r w:rsidRPr="005875A6">
        <w:rPr>
          <w:rFonts w:eastAsia="Arial"/>
          <w:sz w:val="22"/>
          <w:szCs w:val="22"/>
        </w:rPr>
        <w:t>m</w:t>
      </w:r>
      <w:r w:rsidRPr="005875A6">
        <w:rPr>
          <w:rFonts w:eastAsia="Arial"/>
          <w:spacing w:val="-2"/>
          <w:sz w:val="22"/>
          <w:szCs w:val="22"/>
        </w:rPr>
        <w:t>ă</w:t>
      </w:r>
      <w:r w:rsidRPr="005875A6">
        <w:rPr>
          <w:rFonts w:eastAsia="Arial"/>
          <w:spacing w:val="-5"/>
          <w:sz w:val="22"/>
          <w:szCs w:val="22"/>
        </w:rPr>
        <w:t>s</w:t>
      </w:r>
      <w:r w:rsidRPr="005875A6">
        <w:rPr>
          <w:rFonts w:eastAsia="Arial"/>
          <w:spacing w:val="-2"/>
          <w:sz w:val="22"/>
          <w:szCs w:val="22"/>
        </w:rPr>
        <w:t>u</w:t>
      </w:r>
      <w:r w:rsidRPr="005875A6">
        <w:rPr>
          <w:rFonts w:eastAsia="Arial"/>
          <w:sz w:val="22"/>
          <w:szCs w:val="22"/>
        </w:rPr>
        <w:t>r</w:t>
      </w:r>
      <w:r w:rsidRPr="005875A6">
        <w:rPr>
          <w:rFonts w:eastAsia="Arial"/>
          <w:spacing w:val="3"/>
          <w:sz w:val="22"/>
          <w:szCs w:val="22"/>
        </w:rPr>
        <w:t>il</w:t>
      </w:r>
      <w:r w:rsidRPr="005875A6">
        <w:rPr>
          <w:rFonts w:eastAsia="Arial"/>
          <w:sz w:val="22"/>
          <w:szCs w:val="22"/>
        </w:rPr>
        <w:t xml:space="preserve">e </w:t>
      </w:r>
      <w:r w:rsidRPr="005875A6">
        <w:rPr>
          <w:rFonts w:eastAsia="Arial"/>
          <w:spacing w:val="-2"/>
          <w:sz w:val="22"/>
          <w:szCs w:val="22"/>
        </w:rPr>
        <w:t>d</w:t>
      </w:r>
      <w:r w:rsidRPr="005875A6">
        <w:rPr>
          <w:rFonts w:eastAsia="Arial"/>
          <w:sz w:val="22"/>
          <w:szCs w:val="22"/>
        </w:rPr>
        <w:t xml:space="preserve">e </w:t>
      </w:r>
      <w:r w:rsidRPr="005875A6">
        <w:rPr>
          <w:rFonts w:eastAsia="Arial"/>
          <w:spacing w:val="-2"/>
          <w:sz w:val="22"/>
          <w:szCs w:val="22"/>
        </w:rPr>
        <w:t>p</w:t>
      </w:r>
      <w:r w:rsidRPr="005875A6">
        <w:rPr>
          <w:rFonts w:eastAsia="Arial"/>
          <w:sz w:val="22"/>
          <w:szCs w:val="22"/>
        </w:rPr>
        <w:t>r</w:t>
      </w:r>
      <w:r w:rsidRPr="005875A6">
        <w:rPr>
          <w:rFonts w:eastAsia="Arial"/>
          <w:spacing w:val="-2"/>
          <w:sz w:val="22"/>
          <w:szCs w:val="22"/>
        </w:rPr>
        <w:t>o</w:t>
      </w:r>
      <w:r w:rsidRPr="005875A6">
        <w:rPr>
          <w:rFonts w:eastAsia="Arial"/>
          <w:spacing w:val="1"/>
          <w:sz w:val="22"/>
          <w:szCs w:val="22"/>
        </w:rPr>
        <w:t>t</w:t>
      </w:r>
      <w:r w:rsidRPr="005875A6">
        <w:rPr>
          <w:rFonts w:eastAsia="Arial"/>
          <w:spacing w:val="-2"/>
          <w:sz w:val="22"/>
          <w:szCs w:val="22"/>
        </w:rPr>
        <w:t>e</w:t>
      </w:r>
      <w:r w:rsidRPr="005875A6">
        <w:rPr>
          <w:rFonts w:eastAsia="Arial"/>
          <w:spacing w:val="-5"/>
          <w:sz w:val="22"/>
          <w:szCs w:val="22"/>
        </w:rPr>
        <w:t>c</w:t>
      </w:r>
      <w:r w:rsidRPr="005875A6">
        <w:rPr>
          <w:rFonts w:eastAsia="Arial"/>
          <w:spacing w:val="1"/>
          <w:sz w:val="22"/>
          <w:szCs w:val="22"/>
        </w:rPr>
        <w:t>ţ</w:t>
      </w:r>
      <w:r w:rsidRPr="005875A6">
        <w:rPr>
          <w:rFonts w:eastAsia="Arial"/>
          <w:spacing w:val="3"/>
          <w:sz w:val="22"/>
          <w:szCs w:val="22"/>
        </w:rPr>
        <w:t>i</w:t>
      </w:r>
      <w:r w:rsidRPr="005875A6">
        <w:rPr>
          <w:rFonts w:eastAsia="Arial"/>
          <w:sz w:val="22"/>
          <w:szCs w:val="22"/>
        </w:rPr>
        <w:t>e</w:t>
      </w:r>
      <w:r w:rsidRPr="005875A6">
        <w:rPr>
          <w:rFonts w:eastAsia="Arial"/>
          <w:spacing w:val="1"/>
          <w:sz w:val="22"/>
          <w:szCs w:val="22"/>
        </w:rPr>
        <w:t xml:space="preserve"> </w:t>
      </w:r>
      <w:r w:rsidRPr="005875A6">
        <w:rPr>
          <w:rFonts w:eastAsia="Arial"/>
          <w:sz w:val="22"/>
          <w:szCs w:val="22"/>
        </w:rPr>
        <w:t xml:space="preserve">a </w:t>
      </w:r>
      <w:r w:rsidRPr="005875A6">
        <w:rPr>
          <w:rFonts w:eastAsia="Arial"/>
          <w:spacing w:val="-2"/>
          <w:sz w:val="22"/>
          <w:szCs w:val="22"/>
        </w:rPr>
        <w:t>ap</w:t>
      </w:r>
      <w:r w:rsidRPr="005875A6">
        <w:rPr>
          <w:rFonts w:eastAsia="Arial"/>
          <w:spacing w:val="-6"/>
          <w:sz w:val="22"/>
          <w:szCs w:val="22"/>
        </w:rPr>
        <w:t>e</w:t>
      </w:r>
      <w:r w:rsidRPr="005875A6">
        <w:rPr>
          <w:rFonts w:eastAsia="Arial"/>
          <w:spacing w:val="3"/>
          <w:sz w:val="22"/>
          <w:szCs w:val="22"/>
        </w:rPr>
        <w:t>l</w:t>
      </w:r>
      <w:r w:rsidRPr="005875A6">
        <w:rPr>
          <w:rFonts w:eastAsia="Arial"/>
          <w:spacing w:val="-2"/>
          <w:sz w:val="22"/>
          <w:szCs w:val="22"/>
        </w:rPr>
        <w:t>o</w:t>
      </w:r>
      <w:r w:rsidRPr="005875A6">
        <w:rPr>
          <w:rFonts w:eastAsia="Arial"/>
          <w:sz w:val="22"/>
          <w:szCs w:val="22"/>
        </w:rPr>
        <w:t>r</w:t>
      </w:r>
      <w:r w:rsidRPr="005875A6">
        <w:rPr>
          <w:rFonts w:eastAsia="Arial"/>
          <w:spacing w:val="2"/>
          <w:sz w:val="22"/>
          <w:szCs w:val="22"/>
        </w:rPr>
        <w:t xml:space="preserve"> </w:t>
      </w:r>
      <w:r w:rsidRPr="005875A6">
        <w:rPr>
          <w:rFonts w:eastAsia="Arial"/>
          <w:spacing w:val="-5"/>
          <w:sz w:val="22"/>
          <w:szCs w:val="22"/>
        </w:rPr>
        <w:t>s</w:t>
      </w:r>
      <w:r w:rsidRPr="005875A6">
        <w:rPr>
          <w:rFonts w:eastAsia="Arial"/>
          <w:spacing w:val="-2"/>
          <w:sz w:val="22"/>
          <w:szCs w:val="22"/>
        </w:rPr>
        <w:t>ub</w:t>
      </w:r>
      <w:r w:rsidRPr="005875A6">
        <w:rPr>
          <w:rFonts w:eastAsia="Arial"/>
          <w:spacing w:val="1"/>
          <w:sz w:val="22"/>
          <w:szCs w:val="22"/>
        </w:rPr>
        <w:t>t</w:t>
      </w:r>
      <w:r w:rsidRPr="005875A6">
        <w:rPr>
          <w:rFonts w:eastAsia="Arial"/>
          <w:spacing w:val="-2"/>
          <w:sz w:val="22"/>
          <w:szCs w:val="22"/>
        </w:rPr>
        <w:t>e</w:t>
      </w:r>
      <w:r w:rsidRPr="005875A6">
        <w:rPr>
          <w:rFonts w:eastAsia="Arial"/>
          <w:sz w:val="22"/>
          <w:szCs w:val="22"/>
        </w:rPr>
        <w:t>r</w:t>
      </w:r>
      <w:r w:rsidRPr="005875A6">
        <w:rPr>
          <w:rFonts w:eastAsia="Arial"/>
          <w:spacing w:val="-2"/>
          <w:sz w:val="22"/>
          <w:szCs w:val="22"/>
        </w:rPr>
        <w:t>an</w:t>
      </w:r>
      <w:r w:rsidRPr="005875A6">
        <w:rPr>
          <w:rFonts w:eastAsia="Arial"/>
          <w:sz w:val="22"/>
          <w:szCs w:val="22"/>
        </w:rPr>
        <w:t>e</w:t>
      </w:r>
      <w:r w:rsidRPr="005875A6">
        <w:rPr>
          <w:rFonts w:eastAsia="Arial"/>
          <w:spacing w:val="1"/>
          <w:sz w:val="22"/>
          <w:szCs w:val="22"/>
        </w:rPr>
        <w:t xml:space="preserve"> </w:t>
      </w:r>
      <w:r w:rsidRPr="005875A6">
        <w:rPr>
          <w:rFonts w:eastAsia="Arial"/>
          <w:sz w:val="22"/>
          <w:szCs w:val="22"/>
        </w:rPr>
        <w:t>c</w:t>
      </w:r>
      <w:r w:rsidRPr="005875A6">
        <w:rPr>
          <w:rFonts w:eastAsia="Arial"/>
          <w:spacing w:val="-2"/>
          <w:sz w:val="22"/>
          <w:szCs w:val="22"/>
        </w:rPr>
        <w:t>â</w:t>
      </w:r>
      <w:r w:rsidRPr="005875A6">
        <w:rPr>
          <w:rFonts w:eastAsia="Arial"/>
          <w:sz w:val="22"/>
          <w:szCs w:val="22"/>
        </w:rPr>
        <w:t>t</w:t>
      </w:r>
      <w:r w:rsidRPr="005875A6">
        <w:rPr>
          <w:rFonts w:eastAsia="Arial"/>
          <w:spacing w:val="4"/>
          <w:sz w:val="22"/>
          <w:szCs w:val="22"/>
        </w:rPr>
        <w:t xml:space="preserve"> </w:t>
      </w:r>
      <w:r w:rsidRPr="005875A6">
        <w:rPr>
          <w:rFonts w:eastAsia="Arial"/>
          <w:spacing w:val="-5"/>
          <w:sz w:val="22"/>
          <w:szCs w:val="22"/>
        </w:rPr>
        <w:t>ş</w:t>
      </w:r>
      <w:r w:rsidRPr="005875A6">
        <w:rPr>
          <w:rFonts w:eastAsia="Arial"/>
          <w:sz w:val="22"/>
          <w:szCs w:val="22"/>
        </w:rPr>
        <w:t>i</w:t>
      </w:r>
      <w:r w:rsidRPr="005875A6">
        <w:rPr>
          <w:rFonts w:eastAsia="Arial"/>
          <w:spacing w:val="5"/>
          <w:sz w:val="22"/>
          <w:szCs w:val="22"/>
        </w:rPr>
        <w:t xml:space="preserve"> </w:t>
      </w:r>
      <w:r w:rsidRPr="005875A6">
        <w:rPr>
          <w:rFonts w:eastAsia="Arial"/>
          <w:spacing w:val="-2"/>
          <w:sz w:val="22"/>
          <w:szCs w:val="22"/>
        </w:rPr>
        <w:t>d</w:t>
      </w:r>
      <w:r w:rsidRPr="005875A6">
        <w:rPr>
          <w:rFonts w:eastAsia="Arial"/>
          <w:sz w:val="22"/>
          <w:szCs w:val="22"/>
        </w:rPr>
        <w:t xml:space="preserve">e </w:t>
      </w:r>
      <w:r w:rsidRPr="005875A6">
        <w:rPr>
          <w:rFonts w:eastAsia="Arial"/>
          <w:spacing w:val="-5"/>
          <w:sz w:val="22"/>
          <w:szCs w:val="22"/>
        </w:rPr>
        <w:t>s</w:t>
      </w:r>
      <w:r w:rsidRPr="005875A6">
        <w:rPr>
          <w:rFonts w:eastAsia="Arial"/>
          <w:spacing w:val="-2"/>
          <w:sz w:val="22"/>
          <w:szCs w:val="22"/>
        </w:rPr>
        <w:t>up</w:t>
      </w:r>
      <w:r w:rsidRPr="005875A6">
        <w:rPr>
          <w:rFonts w:eastAsia="Arial"/>
          <w:sz w:val="22"/>
          <w:szCs w:val="22"/>
        </w:rPr>
        <w:t>r</w:t>
      </w:r>
      <w:r w:rsidRPr="005875A6">
        <w:rPr>
          <w:rFonts w:eastAsia="Arial"/>
          <w:spacing w:val="-2"/>
          <w:sz w:val="22"/>
          <w:szCs w:val="22"/>
        </w:rPr>
        <w:t>a</w:t>
      </w:r>
      <w:r w:rsidRPr="005875A6">
        <w:rPr>
          <w:rFonts w:eastAsia="Arial"/>
          <w:spacing w:val="6"/>
          <w:w w:val="101"/>
          <w:sz w:val="22"/>
          <w:szCs w:val="22"/>
        </w:rPr>
        <w:t>f</w:t>
      </w:r>
      <w:r w:rsidRPr="005875A6">
        <w:rPr>
          <w:rFonts w:eastAsia="Arial"/>
          <w:spacing w:val="-2"/>
          <w:sz w:val="22"/>
          <w:szCs w:val="22"/>
        </w:rPr>
        <w:t>a</w:t>
      </w:r>
      <w:r w:rsidRPr="005875A6">
        <w:rPr>
          <w:rFonts w:eastAsia="Arial"/>
          <w:spacing w:val="1"/>
          <w:w w:val="101"/>
          <w:sz w:val="22"/>
          <w:szCs w:val="22"/>
        </w:rPr>
        <w:t>t</w:t>
      </w:r>
      <w:r w:rsidRPr="005875A6">
        <w:rPr>
          <w:rFonts w:eastAsia="Arial"/>
          <w:spacing w:val="-2"/>
          <w:sz w:val="22"/>
          <w:szCs w:val="22"/>
        </w:rPr>
        <w:t>a</w:t>
      </w:r>
      <w:r w:rsidRPr="005875A6">
        <w:rPr>
          <w:rFonts w:eastAsia="Arial"/>
          <w:w w:val="101"/>
          <w:sz w:val="22"/>
          <w:szCs w:val="22"/>
        </w:rPr>
        <w:t xml:space="preserve">, </w:t>
      </w:r>
      <w:r w:rsidRPr="005875A6">
        <w:rPr>
          <w:rFonts w:eastAsia="Arial"/>
          <w:spacing w:val="-2"/>
          <w:sz w:val="22"/>
          <w:szCs w:val="22"/>
        </w:rPr>
        <w:t>e</w:t>
      </w:r>
      <w:r w:rsidRPr="005875A6">
        <w:rPr>
          <w:rFonts w:eastAsia="Arial"/>
          <w:spacing w:val="-5"/>
          <w:sz w:val="22"/>
          <w:szCs w:val="22"/>
        </w:rPr>
        <w:t>s</w:t>
      </w:r>
      <w:r w:rsidRPr="005875A6">
        <w:rPr>
          <w:rFonts w:eastAsia="Arial"/>
          <w:spacing w:val="1"/>
          <w:sz w:val="22"/>
          <w:szCs w:val="22"/>
        </w:rPr>
        <w:t>t</w:t>
      </w:r>
      <w:r w:rsidRPr="005875A6">
        <w:rPr>
          <w:rFonts w:eastAsia="Arial"/>
          <w:sz w:val="22"/>
          <w:szCs w:val="22"/>
        </w:rPr>
        <w:t>e</w:t>
      </w:r>
      <w:r w:rsidRPr="005875A6">
        <w:rPr>
          <w:rFonts w:eastAsia="Arial"/>
          <w:spacing w:val="1"/>
          <w:sz w:val="22"/>
          <w:szCs w:val="22"/>
        </w:rPr>
        <w:t xml:space="preserve"> </w:t>
      </w:r>
      <w:r w:rsidRPr="005875A6">
        <w:rPr>
          <w:rFonts w:eastAsia="Arial"/>
          <w:spacing w:val="-2"/>
          <w:sz w:val="22"/>
          <w:szCs w:val="22"/>
        </w:rPr>
        <w:t>ne</w:t>
      </w:r>
      <w:r w:rsidRPr="005875A6">
        <w:rPr>
          <w:rFonts w:eastAsia="Arial"/>
          <w:sz w:val="22"/>
          <w:szCs w:val="22"/>
        </w:rPr>
        <w:t>c</w:t>
      </w:r>
      <w:r w:rsidRPr="005875A6">
        <w:rPr>
          <w:rFonts w:eastAsia="Arial"/>
          <w:spacing w:val="3"/>
          <w:sz w:val="22"/>
          <w:szCs w:val="22"/>
        </w:rPr>
        <w:t>e</w:t>
      </w:r>
      <w:r w:rsidRPr="005875A6">
        <w:rPr>
          <w:rFonts w:eastAsia="Arial"/>
          <w:spacing w:val="-5"/>
          <w:sz w:val="22"/>
          <w:szCs w:val="22"/>
        </w:rPr>
        <w:t>s</w:t>
      </w:r>
      <w:r w:rsidRPr="005875A6">
        <w:rPr>
          <w:rFonts w:eastAsia="Arial"/>
          <w:spacing w:val="-2"/>
          <w:sz w:val="22"/>
          <w:szCs w:val="22"/>
        </w:rPr>
        <w:t>a</w:t>
      </w:r>
      <w:r w:rsidRPr="005875A6">
        <w:rPr>
          <w:rFonts w:eastAsia="Arial"/>
          <w:sz w:val="22"/>
          <w:szCs w:val="22"/>
        </w:rPr>
        <w:t>r</w:t>
      </w:r>
      <w:r w:rsidRPr="005875A6">
        <w:rPr>
          <w:rFonts w:eastAsia="Arial"/>
          <w:spacing w:val="6"/>
          <w:sz w:val="22"/>
          <w:szCs w:val="22"/>
        </w:rPr>
        <w:t xml:space="preserve"> </w:t>
      </w:r>
      <w:r w:rsidRPr="005875A6">
        <w:rPr>
          <w:rFonts w:eastAsia="Arial"/>
          <w:spacing w:val="-5"/>
          <w:sz w:val="22"/>
          <w:szCs w:val="22"/>
        </w:rPr>
        <w:t>s</w:t>
      </w:r>
      <w:r w:rsidRPr="005875A6">
        <w:rPr>
          <w:rFonts w:eastAsia="Arial"/>
          <w:sz w:val="22"/>
          <w:szCs w:val="22"/>
        </w:rPr>
        <w:t xml:space="preserve">a </w:t>
      </w:r>
      <w:r w:rsidRPr="005875A6">
        <w:rPr>
          <w:rFonts w:eastAsia="Arial"/>
          <w:spacing w:val="6"/>
          <w:sz w:val="22"/>
          <w:szCs w:val="22"/>
        </w:rPr>
        <w:t>f</w:t>
      </w:r>
      <w:r w:rsidRPr="005875A6">
        <w:rPr>
          <w:rFonts w:eastAsia="Arial"/>
          <w:spacing w:val="3"/>
          <w:sz w:val="22"/>
          <w:szCs w:val="22"/>
        </w:rPr>
        <w:t>i</w:t>
      </w:r>
      <w:r w:rsidRPr="005875A6">
        <w:rPr>
          <w:rFonts w:eastAsia="Arial"/>
          <w:sz w:val="22"/>
          <w:szCs w:val="22"/>
        </w:rPr>
        <w:t>e</w:t>
      </w:r>
      <w:r w:rsidRPr="005875A6">
        <w:rPr>
          <w:rFonts w:eastAsia="Arial"/>
          <w:spacing w:val="1"/>
          <w:sz w:val="22"/>
          <w:szCs w:val="22"/>
        </w:rPr>
        <w:t xml:space="preserve"> </w:t>
      </w:r>
      <w:r w:rsidRPr="005875A6">
        <w:rPr>
          <w:rFonts w:eastAsia="Arial"/>
          <w:sz w:val="22"/>
          <w:szCs w:val="22"/>
        </w:rPr>
        <w:t>r</w:t>
      </w:r>
      <w:r w:rsidRPr="005875A6">
        <w:rPr>
          <w:rFonts w:eastAsia="Arial"/>
          <w:spacing w:val="-2"/>
          <w:sz w:val="22"/>
          <w:szCs w:val="22"/>
        </w:rPr>
        <w:t>e</w:t>
      </w:r>
      <w:r w:rsidRPr="005875A6">
        <w:rPr>
          <w:rFonts w:eastAsia="Arial"/>
          <w:spacing w:val="-5"/>
          <w:sz w:val="22"/>
          <w:szCs w:val="22"/>
        </w:rPr>
        <w:t>s</w:t>
      </w:r>
      <w:r w:rsidRPr="005875A6">
        <w:rPr>
          <w:rFonts w:eastAsia="Arial"/>
          <w:spacing w:val="-2"/>
          <w:sz w:val="22"/>
          <w:szCs w:val="22"/>
        </w:rPr>
        <w:t>pe</w:t>
      </w:r>
      <w:r w:rsidRPr="005875A6">
        <w:rPr>
          <w:rFonts w:eastAsia="Arial"/>
          <w:sz w:val="22"/>
          <w:szCs w:val="22"/>
        </w:rPr>
        <w:t>c</w:t>
      </w:r>
      <w:r w:rsidRPr="005875A6">
        <w:rPr>
          <w:rFonts w:eastAsia="Arial"/>
          <w:spacing w:val="1"/>
          <w:sz w:val="22"/>
          <w:szCs w:val="22"/>
        </w:rPr>
        <w:t>t</w:t>
      </w:r>
      <w:r w:rsidRPr="005875A6">
        <w:rPr>
          <w:rFonts w:eastAsia="Arial"/>
          <w:spacing w:val="-2"/>
          <w:sz w:val="22"/>
          <w:szCs w:val="22"/>
        </w:rPr>
        <w:t>a</w:t>
      </w:r>
      <w:r w:rsidRPr="005875A6">
        <w:rPr>
          <w:rFonts w:eastAsia="Arial"/>
          <w:spacing w:val="1"/>
          <w:sz w:val="22"/>
          <w:szCs w:val="22"/>
        </w:rPr>
        <w:t>t</w:t>
      </w:r>
      <w:r w:rsidRPr="005875A6">
        <w:rPr>
          <w:rFonts w:eastAsia="Arial"/>
          <w:sz w:val="22"/>
          <w:szCs w:val="22"/>
        </w:rPr>
        <w:t>e</w:t>
      </w:r>
      <w:r w:rsidRPr="005875A6">
        <w:rPr>
          <w:rFonts w:eastAsia="Arial"/>
          <w:spacing w:val="1"/>
          <w:sz w:val="22"/>
          <w:szCs w:val="22"/>
        </w:rPr>
        <w:t xml:space="preserve"> </w:t>
      </w:r>
      <w:r w:rsidRPr="005875A6">
        <w:rPr>
          <w:rFonts w:eastAsia="Arial"/>
          <w:spacing w:val="-2"/>
          <w:sz w:val="22"/>
          <w:szCs w:val="22"/>
        </w:rPr>
        <w:t>u</w:t>
      </w:r>
      <w:r w:rsidRPr="005875A6">
        <w:rPr>
          <w:rFonts w:eastAsia="Arial"/>
          <w:sz w:val="22"/>
          <w:szCs w:val="22"/>
        </w:rPr>
        <w:t>r</w:t>
      </w:r>
      <w:r w:rsidRPr="005875A6">
        <w:rPr>
          <w:rFonts w:eastAsia="Arial"/>
          <w:spacing w:val="5"/>
          <w:sz w:val="22"/>
          <w:szCs w:val="22"/>
        </w:rPr>
        <w:t>m</w:t>
      </w:r>
      <w:r w:rsidRPr="005875A6">
        <w:rPr>
          <w:rFonts w:eastAsia="Arial"/>
          <w:spacing w:val="-2"/>
          <w:sz w:val="22"/>
          <w:szCs w:val="22"/>
        </w:rPr>
        <w:t>a</w:t>
      </w:r>
      <w:r w:rsidRPr="005875A6">
        <w:rPr>
          <w:rFonts w:eastAsia="Arial"/>
          <w:spacing w:val="1"/>
          <w:sz w:val="22"/>
          <w:szCs w:val="22"/>
        </w:rPr>
        <w:t>t</w:t>
      </w:r>
      <w:r w:rsidRPr="005875A6">
        <w:rPr>
          <w:rFonts w:eastAsia="Arial"/>
          <w:spacing w:val="-2"/>
          <w:sz w:val="22"/>
          <w:szCs w:val="22"/>
        </w:rPr>
        <w:t>oa</w:t>
      </w:r>
      <w:r w:rsidRPr="005875A6">
        <w:rPr>
          <w:rFonts w:eastAsia="Arial"/>
          <w:sz w:val="22"/>
          <w:szCs w:val="22"/>
        </w:rPr>
        <w:t>r</w:t>
      </w:r>
      <w:r w:rsidRPr="005875A6">
        <w:rPr>
          <w:rFonts w:eastAsia="Arial"/>
          <w:spacing w:val="-6"/>
          <w:sz w:val="22"/>
          <w:szCs w:val="22"/>
        </w:rPr>
        <w:t>e</w:t>
      </w:r>
      <w:r w:rsidRPr="005875A6">
        <w:rPr>
          <w:rFonts w:eastAsia="Arial"/>
          <w:spacing w:val="3"/>
          <w:sz w:val="22"/>
          <w:szCs w:val="22"/>
        </w:rPr>
        <w:t>l</w:t>
      </w:r>
      <w:r w:rsidRPr="005875A6">
        <w:rPr>
          <w:rFonts w:eastAsia="Arial"/>
          <w:spacing w:val="-2"/>
          <w:sz w:val="22"/>
          <w:szCs w:val="22"/>
        </w:rPr>
        <w:t>e</w:t>
      </w:r>
      <w:r w:rsidRPr="005875A6">
        <w:rPr>
          <w:rFonts w:eastAsia="Arial"/>
          <w:sz w:val="22"/>
          <w:szCs w:val="22"/>
        </w:rPr>
        <w:t>:</w:t>
      </w:r>
      <w:r w:rsidRPr="005875A6">
        <w:rPr>
          <w:rFonts w:eastAsia="Arial"/>
          <w:spacing w:val="4"/>
          <w:sz w:val="22"/>
          <w:szCs w:val="22"/>
        </w:rPr>
        <w:t xml:space="preserve"> </w:t>
      </w:r>
      <w:r w:rsidRPr="005875A6">
        <w:rPr>
          <w:rFonts w:eastAsia="Arial"/>
          <w:spacing w:val="2"/>
          <w:sz w:val="22"/>
          <w:szCs w:val="22"/>
        </w:rPr>
        <w:t>u</w:t>
      </w:r>
      <w:r w:rsidRPr="005875A6">
        <w:rPr>
          <w:rFonts w:eastAsia="Arial"/>
          <w:spacing w:val="-3"/>
          <w:sz w:val="22"/>
          <w:szCs w:val="22"/>
        </w:rPr>
        <w:t>t</w:t>
      </w:r>
      <w:r w:rsidRPr="005875A6">
        <w:rPr>
          <w:rFonts w:eastAsia="Arial"/>
          <w:spacing w:val="3"/>
          <w:sz w:val="22"/>
          <w:szCs w:val="22"/>
        </w:rPr>
        <w:t>il</w:t>
      </w:r>
      <w:r w:rsidRPr="005875A6">
        <w:rPr>
          <w:rFonts w:eastAsia="Arial"/>
          <w:spacing w:val="-6"/>
          <w:sz w:val="22"/>
          <w:szCs w:val="22"/>
        </w:rPr>
        <w:t>a</w:t>
      </w:r>
      <w:r w:rsidRPr="005875A6">
        <w:rPr>
          <w:rFonts w:eastAsia="Arial"/>
          <w:spacing w:val="3"/>
          <w:sz w:val="22"/>
          <w:szCs w:val="22"/>
        </w:rPr>
        <w:t>j</w:t>
      </w:r>
      <w:r w:rsidRPr="005875A6">
        <w:rPr>
          <w:rFonts w:eastAsia="Arial"/>
          <w:spacing w:val="-6"/>
          <w:sz w:val="22"/>
          <w:szCs w:val="22"/>
        </w:rPr>
        <w:t>e</w:t>
      </w:r>
      <w:r w:rsidRPr="005875A6">
        <w:rPr>
          <w:rFonts w:eastAsia="Arial"/>
          <w:spacing w:val="3"/>
          <w:sz w:val="22"/>
          <w:szCs w:val="22"/>
        </w:rPr>
        <w:t>l</w:t>
      </w:r>
      <w:r w:rsidRPr="005875A6">
        <w:rPr>
          <w:rFonts w:eastAsia="Arial"/>
          <w:sz w:val="22"/>
          <w:szCs w:val="22"/>
        </w:rPr>
        <w:t>e</w:t>
      </w:r>
      <w:r w:rsidRPr="005875A6">
        <w:rPr>
          <w:rFonts w:eastAsia="Arial"/>
          <w:spacing w:val="1"/>
          <w:sz w:val="22"/>
          <w:szCs w:val="22"/>
        </w:rPr>
        <w:t xml:space="preserve"> </w:t>
      </w:r>
      <w:r w:rsidRPr="005875A6">
        <w:rPr>
          <w:rFonts w:eastAsia="Arial"/>
          <w:spacing w:val="-5"/>
          <w:sz w:val="22"/>
          <w:szCs w:val="22"/>
        </w:rPr>
        <w:t>s</w:t>
      </w:r>
      <w:r w:rsidRPr="005875A6">
        <w:rPr>
          <w:rFonts w:eastAsia="Arial"/>
          <w:sz w:val="22"/>
          <w:szCs w:val="22"/>
        </w:rPr>
        <w:t xml:space="preserve">ă </w:t>
      </w:r>
      <w:r w:rsidRPr="005875A6">
        <w:rPr>
          <w:rFonts w:eastAsia="Arial"/>
          <w:spacing w:val="-2"/>
          <w:sz w:val="22"/>
          <w:szCs w:val="22"/>
        </w:rPr>
        <w:t>n</w:t>
      </w:r>
      <w:r w:rsidRPr="005875A6">
        <w:rPr>
          <w:rFonts w:eastAsia="Arial"/>
          <w:sz w:val="22"/>
          <w:szCs w:val="22"/>
        </w:rPr>
        <w:t>u</w:t>
      </w:r>
      <w:r w:rsidRPr="005875A6">
        <w:rPr>
          <w:rFonts w:eastAsia="Arial"/>
          <w:spacing w:val="4"/>
          <w:sz w:val="22"/>
          <w:szCs w:val="22"/>
        </w:rPr>
        <w:t xml:space="preserve"> </w:t>
      </w:r>
      <w:r w:rsidRPr="005875A6">
        <w:rPr>
          <w:rFonts w:eastAsia="Arial"/>
          <w:spacing w:val="-2"/>
          <w:sz w:val="22"/>
          <w:szCs w:val="22"/>
        </w:rPr>
        <w:t>a</w:t>
      </w:r>
      <w:r w:rsidRPr="005875A6">
        <w:rPr>
          <w:rFonts w:eastAsia="Arial"/>
          <w:spacing w:val="3"/>
          <w:sz w:val="22"/>
          <w:szCs w:val="22"/>
        </w:rPr>
        <w:t>i</w:t>
      </w:r>
      <w:r w:rsidRPr="005875A6">
        <w:rPr>
          <w:rFonts w:eastAsia="Arial"/>
          <w:spacing w:val="-2"/>
          <w:sz w:val="22"/>
          <w:szCs w:val="22"/>
        </w:rPr>
        <w:t>b</w:t>
      </w:r>
      <w:r w:rsidRPr="005875A6">
        <w:rPr>
          <w:rFonts w:eastAsia="Arial"/>
          <w:sz w:val="22"/>
          <w:szCs w:val="22"/>
        </w:rPr>
        <w:t xml:space="preserve">ă </w:t>
      </w:r>
      <w:r w:rsidRPr="005875A6">
        <w:rPr>
          <w:rFonts w:eastAsia="Arial"/>
          <w:spacing w:val="-2"/>
          <w:sz w:val="22"/>
          <w:szCs w:val="22"/>
        </w:rPr>
        <w:t>p</w:t>
      </w:r>
      <w:r w:rsidRPr="005875A6">
        <w:rPr>
          <w:rFonts w:eastAsia="Arial"/>
          <w:spacing w:val="3"/>
          <w:sz w:val="22"/>
          <w:szCs w:val="22"/>
        </w:rPr>
        <w:t>i</w:t>
      </w:r>
      <w:r w:rsidRPr="005875A6">
        <w:rPr>
          <w:rFonts w:eastAsia="Arial"/>
          <w:spacing w:val="-2"/>
          <w:sz w:val="22"/>
          <w:szCs w:val="22"/>
        </w:rPr>
        <w:t>e</w:t>
      </w:r>
      <w:r w:rsidRPr="005875A6">
        <w:rPr>
          <w:rFonts w:eastAsia="Arial"/>
          <w:sz w:val="22"/>
          <w:szCs w:val="22"/>
        </w:rPr>
        <w:t>r</w:t>
      </w:r>
      <w:r w:rsidRPr="005875A6">
        <w:rPr>
          <w:rFonts w:eastAsia="Arial"/>
          <w:spacing w:val="-2"/>
          <w:sz w:val="22"/>
          <w:szCs w:val="22"/>
        </w:rPr>
        <w:t>de</w:t>
      </w:r>
      <w:r w:rsidRPr="005875A6">
        <w:rPr>
          <w:rFonts w:eastAsia="Arial"/>
          <w:sz w:val="22"/>
          <w:szCs w:val="22"/>
        </w:rPr>
        <w:t>ri</w:t>
      </w:r>
      <w:r w:rsidRPr="005875A6">
        <w:rPr>
          <w:rFonts w:eastAsia="Arial"/>
          <w:spacing w:val="4"/>
          <w:sz w:val="22"/>
          <w:szCs w:val="22"/>
        </w:rPr>
        <w:t xml:space="preserve"> </w:t>
      </w:r>
      <w:r w:rsidRPr="005875A6">
        <w:rPr>
          <w:rFonts w:eastAsia="Arial"/>
          <w:sz w:val="22"/>
          <w:szCs w:val="22"/>
        </w:rPr>
        <w:t>(</w:t>
      </w:r>
      <w:r w:rsidRPr="005875A6">
        <w:rPr>
          <w:rFonts w:eastAsia="Arial"/>
          <w:spacing w:val="-5"/>
          <w:sz w:val="22"/>
          <w:szCs w:val="22"/>
        </w:rPr>
        <w:t>s</w:t>
      </w:r>
      <w:r w:rsidRPr="005875A6">
        <w:rPr>
          <w:rFonts w:eastAsia="Arial"/>
          <w:sz w:val="22"/>
          <w:szCs w:val="22"/>
        </w:rPr>
        <w:t>c</w:t>
      </w:r>
      <w:r w:rsidRPr="005875A6">
        <w:rPr>
          <w:rFonts w:eastAsia="Arial"/>
          <w:spacing w:val="-2"/>
          <w:sz w:val="22"/>
          <w:szCs w:val="22"/>
        </w:rPr>
        <w:t>u</w:t>
      </w:r>
      <w:r w:rsidRPr="005875A6">
        <w:rPr>
          <w:rFonts w:eastAsia="Arial"/>
          <w:sz w:val="22"/>
          <w:szCs w:val="22"/>
        </w:rPr>
        <w:t>r</w:t>
      </w:r>
      <w:r w:rsidRPr="005875A6">
        <w:rPr>
          <w:rFonts w:eastAsia="Arial"/>
          <w:spacing w:val="-2"/>
          <w:sz w:val="22"/>
          <w:szCs w:val="22"/>
        </w:rPr>
        <w:t>ge</w:t>
      </w:r>
      <w:r w:rsidRPr="005875A6">
        <w:rPr>
          <w:rFonts w:eastAsia="Arial"/>
          <w:sz w:val="22"/>
          <w:szCs w:val="22"/>
        </w:rPr>
        <w:t>r</w:t>
      </w:r>
      <w:r w:rsidRPr="005875A6">
        <w:rPr>
          <w:rFonts w:eastAsia="Arial"/>
          <w:spacing w:val="3"/>
          <w:sz w:val="22"/>
          <w:szCs w:val="22"/>
        </w:rPr>
        <w:t>i</w:t>
      </w:r>
      <w:r w:rsidRPr="005875A6">
        <w:rPr>
          <w:rFonts w:eastAsia="Arial"/>
          <w:sz w:val="22"/>
          <w:szCs w:val="22"/>
        </w:rPr>
        <w:t>)</w:t>
      </w:r>
      <w:r w:rsidRPr="005875A6">
        <w:rPr>
          <w:rFonts w:eastAsia="Arial"/>
          <w:spacing w:val="1"/>
          <w:sz w:val="22"/>
          <w:szCs w:val="22"/>
        </w:rPr>
        <w:t xml:space="preserve"> </w:t>
      </w:r>
      <w:r w:rsidRPr="005875A6">
        <w:rPr>
          <w:rFonts w:eastAsia="Arial"/>
          <w:spacing w:val="-2"/>
          <w:sz w:val="22"/>
          <w:szCs w:val="22"/>
        </w:rPr>
        <w:t>d</w:t>
      </w:r>
      <w:r w:rsidRPr="005875A6">
        <w:rPr>
          <w:rFonts w:eastAsia="Arial"/>
          <w:sz w:val="22"/>
          <w:szCs w:val="22"/>
        </w:rPr>
        <w:t>e c</w:t>
      </w:r>
      <w:r w:rsidRPr="005875A6">
        <w:rPr>
          <w:rFonts w:eastAsia="Arial"/>
          <w:spacing w:val="-2"/>
          <w:sz w:val="22"/>
          <w:szCs w:val="22"/>
        </w:rPr>
        <w:t>a</w:t>
      </w:r>
      <w:r w:rsidRPr="005875A6">
        <w:rPr>
          <w:rFonts w:eastAsia="Arial"/>
          <w:sz w:val="22"/>
          <w:szCs w:val="22"/>
        </w:rPr>
        <w:t>r</w:t>
      </w:r>
      <w:r w:rsidRPr="005875A6">
        <w:rPr>
          <w:rFonts w:eastAsia="Arial"/>
          <w:spacing w:val="-2"/>
          <w:sz w:val="22"/>
          <w:szCs w:val="22"/>
        </w:rPr>
        <w:t>bu</w:t>
      </w:r>
      <w:r w:rsidRPr="005875A6">
        <w:rPr>
          <w:rFonts w:eastAsia="Arial"/>
          <w:sz w:val="22"/>
          <w:szCs w:val="22"/>
        </w:rPr>
        <w:t>r</w:t>
      </w:r>
      <w:r w:rsidRPr="005875A6">
        <w:rPr>
          <w:rFonts w:eastAsia="Arial"/>
          <w:spacing w:val="-2"/>
          <w:sz w:val="22"/>
          <w:szCs w:val="22"/>
        </w:rPr>
        <w:t>an</w:t>
      </w:r>
      <w:r w:rsidRPr="005875A6">
        <w:rPr>
          <w:rFonts w:eastAsia="Arial"/>
          <w:spacing w:val="1"/>
          <w:sz w:val="22"/>
          <w:szCs w:val="22"/>
        </w:rPr>
        <w:t>ţ</w:t>
      </w:r>
      <w:r w:rsidRPr="005875A6">
        <w:rPr>
          <w:rFonts w:eastAsia="Arial"/>
          <w:sz w:val="22"/>
          <w:szCs w:val="22"/>
        </w:rPr>
        <w:t>i</w:t>
      </w:r>
      <w:r w:rsidRPr="005875A6">
        <w:rPr>
          <w:rFonts w:eastAsia="Arial"/>
          <w:spacing w:val="5"/>
          <w:sz w:val="22"/>
          <w:szCs w:val="22"/>
        </w:rPr>
        <w:t xml:space="preserve"> </w:t>
      </w:r>
      <w:r w:rsidRPr="005875A6">
        <w:rPr>
          <w:rFonts w:eastAsia="Arial"/>
          <w:spacing w:val="-5"/>
          <w:sz w:val="22"/>
          <w:szCs w:val="22"/>
        </w:rPr>
        <w:t>s</w:t>
      </w:r>
      <w:r w:rsidRPr="005875A6">
        <w:rPr>
          <w:rFonts w:eastAsia="Arial"/>
          <w:spacing w:val="-2"/>
          <w:sz w:val="22"/>
          <w:szCs w:val="22"/>
        </w:rPr>
        <w:t>a</w:t>
      </w:r>
      <w:r w:rsidRPr="005875A6">
        <w:rPr>
          <w:rFonts w:eastAsia="Arial"/>
          <w:sz w:val="22"/>
          <w:szCs w:val="22"/>
        </w:rPr>
        <w:t xml:space="preserve">u </w:t>
      </w:r>
      <w:r w:rsidRPr="005875A6">
        <w:rPr>
          <w:rFonts w:eastAsia="Arial"/>
          <w:spacing w:val="3"/>
          <w:sz w:val="22"/>
          <w:szCs w:val="22"/>
        </w:rPr>
        <w:t>l</w:t>
      </w:r>
      <w:r w:rsidRPr="005875A6">
        <w:rPr>
          <w:rFonts w:eastAsia="Arial"/>
          <w:spacing w:val="-2"/>
          <w:sz w:val="22"/>
          <w:szCs w:val="22"/>
        </w:rPr>
        <w:t>ub</w:t>
      </w:r>
      <w:r w:rsidRPr="005875A6">
        <w:rPr>
          <w:rFonts w:eastAsia="Arial"/>
          <w:sz w:val="22"/>
          <w:szCs w:val="22"/>
        </w:rPr>
        <w:t>r</w:t>
      </w:r>
      <w:r w:rsidRPr="005875A6">
        <w:rPr>
          <w:rFonts w:eastAsia="Arial"/>
          <w:spacing w:val="-6"/>
          <w:sz w:val="22"/>
          <w:szCs w:val="22"/>
        </w:rPr>
        <w:t>e</w:t>
      </w:r>
      <w:r w:rsidRPr="005875A6">
        <w:rPr>
          <w:rFonts w:eastAsia="Arial"/>
          <w:spacing w:val="1"/>
          <w:sz w:val="22"/>
          <w:szCs w:val="22"/>
        </w:rPr>
        <w:t>f</w:t>
      </w:r>
      <w:r w:rsidRPr="005875A6">
        <w:rPr>
          <w:rFonts w:eastAsia="Arial"/>
          <w:spacing w:val="3"/>
          <w:sz w:val="22"/>
          <w:szCs w:val="22"/>
        </w:rPr>
        <w:t>i</w:t>
      </w:r>
      <w:r w:rsidRPr="005875A6">
        <w:rPr>
          <w:rFonts w:eastAsia="Arial"/>
          <w:spacing w:val="-2"/>
          <w:sz w:val="22"/>
          <w:szCs w:val="22"/>
        </w:rPr>
        <w:t>an</w:t>
      </w:r>
      <w:r w:rsidRPr="005875A6">
        <w:rPr>
          <w:rFonts w:eastAsia="Arial"/>
          <w:spacing w:val="1"/>
          <w:sz w:val="22"/>
          <w:szCs w:val="22"/>
        </w:rPr>
        <w:t>ţ</w:t>
      </w:r>
      <w:r w:rsidRPr="005875A6">
        <w:rPr>
          <w:rFonts w:eastAsia="Arial"/>
          <w:spacing w:val="-2"/>
          <w:sz w:val="22"/>
          <w:szCs w:val="22"/>
        </w:rPr>
        <w:t>i</w:t>
      </w:r>
      <w:r w:rsidRPr="005875A6">
        <w:rPr>
          <w:rFonts w:eastAsia="Arial"/>
          <w:sz w:val="22"/>
          <w:szCs w:val="22"/>
        </w:rPr>
        <w:t>,</w:t>
      </w:r>
      <w:r w:rsidRPr="005875A6">
        <w:rPr>
          <w:rFonts w:eastAsia="Arial"/>
          <w:spacing w:val="34"/>
          <w:sz w:val="22"/>
          <w:szCs w:val="22"/>
        </w:rPr>
        <w:t xml:space="preserve"> </w:t>
      </w:r>
      <w:r w:rsidRPr="005875A6">
        <w:rPr>
          <w:rFonts w:eastAsia="Arial"/>
          <w:spacing w:val="-2"/>
          <w:sz w:val="22"/>
          <w:szCs w:val="22"/>
        </w:rPr>
        <w:t>p</w:t>
      </w:r>
      <w:r w:rsidRPr="005875A6">
        <w:rPr>
          <w:rFonts w:eastAsia="Arial"/>
          <w:sz w:val="22"/>
          <w:szCs w:val="22"/>
        </w:rPr>
        <w:t>r</w:t>
      </w:r>
      <w:r w:rsidRPr="005875A6">
        <w:rPr>
          <w:rFonts w:eastAsia="Arial"/>
          <w:spacing w:val="3"/>
          <w:sz w:val="22"/>
          <w:szCs w:val="22"/>
        </w:rPr>
        <w:t>i</w:t>
      </w:r>
      <w:r w:rsidRPr="005875A6">
        <w:rPr>
          <w:rFonts w:eastAsia="Arial"/>
          <w:sz w:val="22"/>
          <w:szCs w:val="22"/>
        </w:rPr>
        <w:t>n</w:t>
      </w:r>
      <w:r w:rsidRPr="005875A6">
        <w:rPr>
          <w:rFonts w:eastAsia="Arial"/>
          <w:spacing w:val="29"/>
          <w:sz w:val="22"/>
          <w:szCs w:val="22"/>
        </w:rPr>
        <w:t xml:space="preserve"> </w:t>
      </w:r>
      <w:r w:rsidRPr="005875A6">
        <w:rPr>
          <w:rFonts w:eastAsia="Arial"/>
          <w:spacing w:val="1"/>
          <w:sz w:val="22"/>
          <w:szCs w:val="22"/>
        </w:rPr>
        <w:t>î</w:t>
      </w:r>
      <w:r w:rsidRPr="005875A6">
        <w:rPr>
          <w:rFonts w:eastAsia="Arial"/>
          <w:spacing w:val="-2"/>
          <w:sz w:val="22"/>
          <w:szCs w:val="22"/>
        </w:rPr>
        <w:t>n</w:t>
      </w:r>
      <w:r w:rsidRPr="005875A6">
        <w:rPr>
          <w:rFonts w:eastAsia="Arial"/>
          <w:spacing w:val="1"/>
          <w:sz w:val="22"/>
          <w:szCs w:val="22"/>
        </w:rPr>
        <w:t>t</w:t>
      </w:r>
      <w:r w:rsidRPr="005875A6">
        <w:rPr>
          <w:rFonts w:eastAsia="Arial"/>
          <w:sz w:val="22"/>
          <w:szCs w:val="22"/>
        </w:rPr>
        <w:t>r</w:t>
      </w:r>
      <w:r w:rsidRPr="005875A6">
        <w:rPr>
          <w:rFonts w:eastAsia="Arial"/>
          <w:spacing w:val="-2"/>
          <w:sz w:val="22"/>
          <w:szCs w:val="22"/>
        </w:rPr>
        <w:t>e</w:t>
      </w:r>
      <w:r w:rsidRPr="005875A6">
        <w:rPr>
          <w:rFonts w:eastAsia="Arial"/>
          <w:spacing w:val="-3"/>
          <w:sz w:val="22"/>
          <w:szCs w:val="22"/>
        </w:rPr>
        <w:t>t</w:t>
      </w:r>
      <w:r w:rsidRPr="005875A6">
        <w:rPr>
          <w:rFonts w:eastAsia="Arial"/>
          <w:spacing w:val="3"/>
          <w:sz w:val="22"/>
          <w:szCs w:val="22"/>
        </w:rPr>
        <w:t>i</w:t>
      </w:r>
      <w:r w:rsidRPr="005875A6">
        <w:rPr>
          <w:rFonts w:eastAsia="Arial"/>
          <w:spacing w:val="-2"/>
          <w:sz w:val="22"/>
          <w:szCs w:val="22"/>
        </w:rPr>
        <w:t>ne</w:t>
      </w:r>
      <w:r w:rsidRPr="005875A6">
        <w:rPr>
          <w:rFonts w:eastAsia="Arial"/>
          <w:sz w:val="22"/>
          <w:szCs w:val="22"/>
        </w:rPr>
        <w:t>r</w:t>
      </w:r>
      <w:r w:rsidRPr="005875A6">
        <w:rPr>
          <w:rFonts w:eastAsia="Arial"/>
          <w:spacing w:val="-2"/>
          <w:sz w:val="22"/>
          <w:szCs w:val="22"/>
        </w:rPr>
        <w:t>e</w:t>
      </w:r>
      <w:r w:rsidRPr="005875A6">
        <w:rPr>
          <w:rFonts w:eastAsia="Arial"/>
          <w:sz w:val="22"/>
          <w:szCs w:val="22"/>
        </w:rPr>
        <w:t>a</w:t>
      </w:r>
      <w:r w:rsidRPr="005875A6">
        <w:rPr>
          <w:rFonts w:eastAsia="Arial"/>
          <w:spacing w:val="31"/>
          <w:sz w:val="22"/>
          <w:szCs w:val="22"/>
        </w:rPr>
        <w:t xml:space="preserve"> </w:t>
      </w:r>
      <w:r w:rsidRPr="005875A6">
        <w:rPr>
          <w:rFonts w:eastAsia="Arial"/>
          <w:spacing w:val="-2"/>
          <w:sz w:val="22"/>
          <w:szCs w:val="22"/>
        </w:rPr>
        <w:t>a</w:t>
      </w:r>
      <w:r w:rsidRPr="005875A6">
        <w:rPr>
          <w:rFonts w:eastAsia="Arial"/>
          <w:sz w:val="22"/>
          <w:szCs w:val="22"/>
        </w:rPr>
        <w:t>c</w:t>
      </w:r>
      <w:r w:rsidRPr="005875A6">
        <w:rPr>
          <w:rFonts w:eastAsia="Arial"/>
          <w:spacing w:val="-2"/>
          <w:sz w:val="22"/>
          <w:szCs w:val="22"/>
        </w:rPr>
        <w:t>e</w:t>
      </w:r>
      <w:r w:rsidRPr="005875A6">
        <w:rPr>
          <w:rFonts w:eastAsia="Arial"/>
          <w:spacing w:val="-5"/>
          <w:sz w:val="22"/>
          <w:szCs w:val="22"/>
        </w:rPr>
        <w:t>s</w:t>
      </w:r>
      <w:r w:rsidRPr="005875A6">
        <w:rPr>
          <w:rFonts w:eastAsia="Arial"/>
          <w:spacing w:val="1"/>
          <w:sz w:val="22"/>
          <w:szCs w:val="22"/>
        </w:rPr>
        <w:t>t</w:t>
      </w:r>
      <w:r w:rsidRPr="005875A6">
        <w:rPr>
          <w:rFonts w:eastAsia="Arial"/>
          <w:spacing w:val="-2"/>
          <w:sz w:val="22"/>
          <w:szCs w:val="22"/>
        </w:rPr>
        <w:t>o</w:t>
      </w:r>
      <w:r w:rsidRPr="005875A6">
        <w:rPr>
          <w:rFonts w:eastAsia="Arial"/>
          <w:sz w:val="22"/>
          <w:szCs w:val="22"/>
        </w:rPr>
        <w:t>ra</w:t>
      </w:r>
      <w:r w:rsidRPr="005875A6">
        <w:rPr>
          <w:rFonts w:eastAsia="Arial"/>
          <w:spacing w:val="30"/>
          <w:sz w:val="22"/>
          <w:szCs w:val="22"/>
        </w:rPr>
        <w:t xml:space="preserve"> </w:t>
      </w:r>
      <w:r w:rsidRPr="005875A6">
        <w:rPr>
          <w:rFonts w:eastAsia="Arial"/>
          <w:sz w:val="22"/>
          <w:szCs w:val="22"/>
        </w:rPr>
        <w:t>c</w:t>
      </w:r>
      <w:r w:rsidRPr="005875A6">
        <w:rPr>
          <w:rFonts w:eastAsia="Arial"/>
          <w:spacing w:val="-2"/>
          <w:sz w:val="22"/>
          <w:szCs w:val="22"/>
        </w:rPr>
        <w:t>on</w:t>
      </w:r>
      <w:r w:rsidRPr="005875A6">
        <w:rPr>
          <w:rFonts w:eastAsia="Arial"/>
          <w:spacing w:val="6"/>
          <w:sz w:val="22"/>
          <w:szCs w:val="22"/>
        </w:rPr>
        <w:t>f</w:t>
      </w:r>
      <w:r w:rsidRPr="005875A6">
        <w:rPr>
          <w:rFonts w:eastAsia="Arial"/>
          <w:spacing w:val="-2"/>
          <w:sz w:val="22"/>
          <w:szCs w:val="22"/>
        </w:rPr>
        <w:t>o</w:t>
      </w:r>
      <w:r w:rsidRPr="005875A6">
        <w:rPr>
          <w:rFonts w:eastAsia="Arial"/>
          <w:sz w:val="22"/>
          <w:szCs w:val="22"/>
        </w:rPr>
        <w:t>rm</w:t>
      </w:r>
      <w:r w:rsidRPr="005875A6">
        <w:rPr>
          <w:rFonts w:eastAsia="Arial"/>
          <w:spacing w:val="36"/>
          <w:sz w:val="22"/>
          <w:szCs w:val="22"/>
        </w:rPr>
        <w:t xml:space="preserve"> </w:t>
      </w:r>
      <w:r w:rsidRPr="005875A6">
        <w:rPr>
          <w:rFonts w:eastAsia="Arial"/>
          <w:sz w:val="22"/>
          <w:szCs w:val="22"/>
        </w:rPr>
        <w:t>c</w:t>
      </w:r>
      <w:r w:rsidRPr="005875A6">
        <w:rPr>
          <w:rFonts w:eastAsia="Arial"/>
          <w:spacing w:val="-2"/>
          <w:sz w:val="22"/>
          <w:szCs w:val="22"/>
        </w:rPr>
        <w:t>ă</w:t>
      </w:r>
      <w:r w:rsidRPr="005875A6">
        <w:rPr>
          <w:rFonts w:eastAsia="Arial"/>
          <w:sz w:val="22"/>
          <w:szCs w:val="22"/>
        </w:rPr>
        <w:t>r</w:t>
      </w:r>
      <w:r w:rsidRPr="005875A6">
        <w:rPr>
          <w:rFonts w:eastAsia="Arial"/>
          <w:spacing w:val="-3"/>
          <w:sz w:val="22"/>
          <w:szCs w:val="22"/>
        </w:rPr>
        <w:t>ț</w:t>
      </w:r>
      <w:r w:rsidRPr="005875A6">
        <w:rPr>
          <w:rFonts w:eastAsia="Arial"/>
          <w:spacing w:val="-2"/>
          <w:sz w:val="22"/>
          <w:szCs w:val="22"/>
        </w:rPr>
        <w:t>i</w:t>
      </w:r>
      <w:r w:rsidRPr="005875A6">
        <w:rPr>
          <w:rFonts w:eastAsia="Arial"/>
          <w:sz w:val="22"/>
          <w:szCs w:val="22"/>
        </w:rPr>
        <w:t>i</w:t>
      </w:r>
      <w:r w:rsidRPr="005875A6">
        <w:rPr>
          <w:rFonts w:eastAsia="Arial"/>
          <w:spacing w:val="34"/>
          <w:sz w:val="22"/>
          <w:szCs w:val="22"/>
        </w:rPr>
        <w:t xml:space="preserve"> </w:t>
      </w:r>
      <w:r w:rsidRPr="005875A6">
        <w:rPr>
          <w:rFonts w:eastAsia="Arial"/>
          <w:spacing w:val="1"/>
          <w:sz w:val="22"/>
          <w:szCs w:val="22"/>
        </w:rPr>
        <w:t>t</w:t>
      </w:r>
      <w:r w:rsidRPr="005875A6">
        <w:rPr>
          <w:rFonts w:eastAsia="Arial"/>
          <w:spacing w:val="-6"/>
          <w:sz w:val="22"/>
          <w:szCs w:val="22"/>
        </w:rPr>
        <w:t>e</w:t>
      </w:r>
      <w:r w:rsidRPr="005875A6">
        <w:rPr>
          <w:rFonts w:eastAsia="Arial"/>
          <w:spacing w:val="-2"/>
          <w:sz w:val="22"/>
          <w:szCs w:val="22"/>
        </w:rPr>
        <w:t>hn</w:t>
      </w:r>
      <w:r w:rsidRPr="005875A6">
        <w:rPr>
          <w:rFonts w:eastAsia="Arial"/>
          <w:spacing w:val="3"/>
          <w:sz w:val="22"/>
          <w:szCs w:val="22"/>
        </w:rPr>
        <w:t>i</w:t>
      </w:r>
      <w:r w:rsidRPr="005875A6">
        <w:rPr>
          <w:rFonts w:eastAsia="Arial"/>
          <w:sz w:val="22"/>
          <w:szCs w:val="22"/>
        </w:rPr>
        <w:t>ce</w:t>
      </w:r>
      <w:r w:rsidRPr="005875A6">
        <w:rPr>
          <w:rFonts w:eastAsia="Arial"/>
          <w:spacing w:val="30"/>
          <w:sz w:val="22"/>
          <w:szCs w:val="22"/>
        </w:rPr>
        <w:t xml:space="preserve"> </w:t>
      </w:r>
      <w:r w:rsidRPr="005875A6">
        <w:rPr>
          <w:rFonts w:eastAsia="Arial"/>
          <w:spacing w:val="-5"/>
          <w:sz w:val="22"/>
          <w:szCs w:val="22"/>
        </w:rPr>
        <w:t>ş</w:t>
      </w:r>
      <w:r w:rsidRPr="005875A6">
        <w:rPr>
          <w:rFonts w:eastAsia="Arial"/>
          <w:sz w:val="22"/>
          <w:szCs w:val="22"/>
        </w:rPr>
        <w:t>i</w:t>
      </w:r>
      <w:r w:rsidRPr="005875A6">
        <w:rPr>
          <w:rFonts w:eastAsia="Arial"/>
          <w:spacing w:val="34"/>
          <w:sz w:val="22"/>
          <w:szCs w:val="22"/>
        </w:rPr>
        <w:t xml:space="preserve"> </w:t>
      </w:r>
      <w:r w:rsidRPr="005875A6">
        <w:rPr>
          <w:rFonts w:eastAsia="Arial"/>
          <w:sz w:val="22"/>
          <w:szCs w:val="22"/>
        </w:rPr>
        <w:t>c</w:t>
      </w:r>
      <w:r w:rsidRPr="005875A6">
        <w:rPr>
          <w:rFonts w:eastAsia="Arial"/>
          <w:spacing w:val="-2"/>
          <w:sz w:val="22"/>
          <w:szCs w:val="22"/>
        </w:rPr>
        <w:t>e</w:t>
      </w:r>
      <w:r w:rsidRPr="005875A6">
        <w:rPr>
          <w:rFonts w:eastAsia="Arial"/>
          <w:sz w:val="22"/>
          <w:szCs w:val="22"/>
        </w:rPr>
        <w:t>r</w:t>
      </w:r>
      <w:r w:rsidRPr="005875A6">
        <w:rPr>
          <w:rFonts w:eastAsia="Arial"/>
          <w:spacing w:val="3"/>
          <w:sz w:val="22"/>
          <w:szCs w:val="22"/>
        </w:rPr>
        <w:t>i</w:t>
      </w:r>
      <w:r w:rsidRPr="005875A6">
        <w:rPr>
          <w:rFonts w:eastAsia="Arial"/>
          <w:spacing w:val="-2"/>
          <w:sz w:val="22"/>
          <w:szCs w:val="22"/>
        </w:rPr>
        <w:t>n</w:t>
      </w:r>
      <w:r w:rsidRPr="005875A6">
        <w:rPr>
          <w:rFonts w:eastAsia="Arial"/>
          <w:spacing w:val="1"/>
          <w:sz w:val="22"/>
          <w:szCs w:val="22"/>
        </w:rPr>
        <w:t>t</w:t>
      </w:r>
      <w:r w:rsidRPr="005875A6">
        <w:rPr>
          <w:rFonts w:eastAsia="Arial"/>
          <w:spacing w:val="-2"/>
          <w:sz w:val="22"/>
          <w:szCs w:val="22"/>
        </w:rPr>
        <w:t>e</w:t>
      </w:r>
      <w:r w:rsidRPr="005875A6">
        <w:rPr>
          <w:rFonts w:eastAsia="Arial"/>
          <w:spacing w:val="3"/>
          <w:sz w:val="22"/>
          <w:szCs w:val="22"/>
        </w:rPr>
        <w:t>l</w:t>
      </w:r>
      <w:r w:rsidRPr="005875A6">
        <w:rPr>
          <w:rFonts w:eastAsia="Arial"/>
          <w:spacing w:val="-2"/>
          <w:sz w:val="22"/>
          <w:szCs w:val="22"/>
        </w:rPr>
        <w:t>o</w:t>
      </w:r>
      <w:r w:rsidRPr="005875A6">
        <w:rPr>
          <w:rFonts w:eastAsia="Arial"/>
          <w:sz w:val="22"/>
          <w:szCs w:val="22"/>
        </w:rPr>
        <w:t>r</w:t>
      </w:r>
      <w:r w:rsidRPr="005875A6">
        <w:rPr>
          <w:rFonts w:eastAsia="Arial"/>
          <w:spacing w:val="31"/>
          <w:sz w:val="22"/>
          <w:szCs w:val="22"/>
        </w:rPr>
        <w:t xml:space="preserve"> </w:t>
      </w:r>
      <w:r w:rsidRPr="005875A6">
        <w:rPr>
          <w:rFonts w:eastAsia="Arial"/>
          <w:spacing w:val="3"/>
          <w:sz w:val="22"/>
          <w:szCs w:val="22"/>
        </w:rPr>
        <w:t>l</w:t>
      </w:r>
      <w:r w:rsidRPr="005875A6">
        <w:rPr>
          <w:rFonts w:eastAsia="Arial"/>
          <w:spacing w:val="-2"/>
          <w:sz w:val="22"/>
          <w:szCs w:val="22"/>
        </w:rPr>
        <w:t>ega</w:t>
      </w:r>
      <w:r w:rsidRPr="005875A6">
        <w:rPr>
          <w:rFonts w:eastAsia="Arial"/>
          <w:spacing w:val="3"/>
          <w:sz w:val="22"/>
          <w:szCs w:val="22"/>
        </w:rPr>
        <w:t>l</w:t>
      </w:r>
      <w:r w:rsidRPr="005875A6">
        <w:rPr>
          <w:rFonts w:eastAsia="Arial"/>
          <w:spacing w:val="-6"/>
          <w:sz w:val="22"/>
          <w:szCs w:val="22"/>
        </w:rPr>
        <w:t>e</w:t>
      </w:r>
      <w:r w:rsidRPr="005875A6">
        <w:rPr>
          <w:rFonts w:eastAsia="Arial"/>
          <w:sz w:val="22"/>
          <w:szCs w:val="22"/>
        </w:rPr>
        <w:t>,</w:t>
      </w:r>
      <w:r w:rsidRPr="005875A6">
        <w:rPr>
          <w:rFonts w:eastAsia="Arial"/>
          <w:spacing w:val="33"/>
          <w:sz w:val="22"/>
          <w:szCs w:val="22"/>
        </w:rPr>
        <w:t xml:space="preserve"> </w:t>
      </w:r>
      <w:r w:rsidRPr="005875A6">
        <w:rPr>
          <w:rFonts w:eastAsia="Arial"/>
          <w:spacing w:val="1"/>
          <w:sz w:val="22"/>
          <w:szCs w:val="22"/>
        </w:rPr>
        <w:t>ì</w:t>
      </w:r>
      <w:r w:rsidRPr="005875A6">
        <w:rPr>
          <w:rFonts w:eastAsia="Arial"/>
          <w:sz w:val="22"/>
          <w:szCs w:val="22"/>
        </w:rPr>
        <w:t>n</w:t>
      </w:r>
      <w:r w:rsidRPr="005875A6">
        <w:rPr>
          <w:rFonts w:eastAsia="Arial"/>
          <w:spacing w:val="30"/>
          <w:sz w:val="22"/>
          <w:szCs w:val="22"/>
        </w:rPr>
        <w:t xml:space="preserve"> </w:t>
      </w:r>
      <w:r w:rsidRPr="005875A6">
        <w:rPr>
          <w:rFonts w:eastAsia="Arial"/>
          <w:sz w:val="22"/>
          <w:szCs w:val="22"/>
        </w:rPr>
        <w:t>c</w:t>
      </w:r>
      <w:r w:rsidRPr="005875A6">
        <w:rPr>
          <w:rFonts w:eastAsia="Arial"/>
          <w:spacing w:val="-2"/>
          <w:sz w:val="22"/>
          <w:szCs w:val="22"/>
        </w:rPr>
        <w:t>a</w:t>
      </w:r>
      <w:r w:rsidRPr="005875A6">
        <w:rPr>
          <w:rFonts w:eastAsia="Arial"/>
          <w:sz w:val="22"/>
          <w:szCs w:val="22"/>
        </w:rPr>
        <w:t>z</w:t>
      </w:r>
      <w:r w:rsidRPr="005875A6">
        <w:rPr>
          <w:rFonts w:eastAsia="Arial"/>
          <w:spacing w:val="-2"/>
          <w:sz w:val="22"/>
          <w:szCs w:val="22"/>
        </w:rPr>
        <w:t>u</w:t>
      </w:r>
      <w:r w:rsidRPr="005875A6">
        <w:rPr>
          <w:rFonts w:eastAsia="Arial"/>
          <w:sz w:val="22"/>
          <w:szCs w:val="22"/>
        </w:rPr>
        <w:t>l</w:t>
      </w:r>
      <w:r w:rsidRPr="005875A6">
        <w:rPr>
          <w:rFonts w:eastAsia="Arial"/>
          <w:spacing w:val="34"/>
          <w:sz w:val="22"/>
          <w:szCs w:val="22"/>
        </w:rPr>
        <w:t xml:space="preserve"> </w:t>
      </w:r>
      <w:r w:rsidRPr="005875A6">
        <w:rPr>
          <w:rFonts w:eastAsia="Arial"/>
          <w:spacing w:val="3"/>
          <w:sz w:val="22"/>
          <w:szCs w:val="22"/>
        </w:rPr>
        <w:t>i</w:t>
      </w:r>
      <w:r w:rsidRPr="005875A6">
        <w:rPr>
          <w:rFonts w:eastAsia="Arial"/>
          <w:spacing w:val="-2"/>
          <w:sz w:val="22"/>
          <w:szCs w:val="22"/>
        </w:rPr>
        <w:t>n</w:t>
      </w:r>
      <w:r w:rsidRPr="005875A6">
        <w:rPr>
          <w:rFonts w:eastAsia="Arial"/>
          <w:spacing w:val="1"/>
          <w:sz w:val="22"/>
          <w:szCs w:val="22"/>
        </w:rPr>
        <w:t>t</w:t>
      </w:r>
      <w:r w:rsidRPr="005875A6">
        <w:rPr>
          <w:rFonts w:eastAsia="Arial"/>
          <w:spacing w:val="-2"/>
          <w:sz w:val="22"/>
          <w:szCs w:val="22"/>
        </w:rPr>
        <w:t>e</w:t>
      </w:r>
      <w:r w:rsidRPr="005875A6">
        <w:rPr>
          <w:rFonts w:eastAsia="Arial"/>
          <w:spacing w:val="-5"/>
          <w:sz w:val="22"/>
          <w:szCs w:val="22"/>
        </w:rPr>
        <w:t>r</w:t>
      </w:r>
      <w:r w:rsidRPr="005875A6">
        <w:rPr>
          <w:rFonts w:eastAsia="Arial"/>
          <w:spacing w:val="5"/>
          <w:sz w:val="22"/>
          <w:szCs w:val="22"/>
        </w:rPr>
        <w:t>v</w:t>
      </w:r>
      <w:r w:rsidRPr="005875A6">
        <w:rPr>
          <w:rFonts w:eastAsia="Arial"/>
          <w:spacing w:val="-2"/>
          <w:sz w:val="22"/>
          <w:szCs w:val="22"/>
        </w:rPr>
        <w:t>en</w:t>
      </w:r>
      <w:r w:rsidRPr="005875A6">
        <w:rPr>
          <w:rFonts w:eastAsia="Arial"/>
          <w:spacing w:val="-3"/>
          <w:sz w:val="22"/>
          <w:szCs w:val="22"/>
        </w:rPr>
        <w:t>t</w:t>
      </w:r>
      <w:r w:rsidRPr="005875A6">
        <w:rPr>
          <w:rFonts w:eastAsia="Arial"/>
          <w:spacing w:val="3"/>
          <w:sz w:val="22"/>
          <w:szCs w:val="22"/>
        </w:rPr>
        <w:t>i</w:t>
      </w:r>
      <w:r w:rsidRPr="005875A6">
        <w:rPr>
          <w:rFonts w:eastAsia="Arial"/>
          <w:spacing w:val="-6"/>
          <w:sz w:val="22"/>
          <w:szCs w:val="22"/>
        </w:rPr>
        <w:t>e</w:t>
      </w:r>
      <w:r w:rsidRPr="005875A6">
        <w:rPr>
          <w:rFonts w:eastAsia="Arial"/>
          <w:sz w:val="22"/>
          <w:szCs w:val="22"/>
        </w:rPr>
        <w:t>i</w:t>
      </w:r>
      <w:r w:rsidRPr="005875A6">
        <w:rPr>
          <w:rFonts w:eastAsia="Arial"/>
          <w:spacing w:val="36"/>
          <w:sz w:val="22"/>
          <w:szCs w:val="22"/>
        </w:rPr>
        <w:t xml:space="preserve"> </w:t>
      </w:r>
      <w:r w:rsidRPr="005875A6">
        <w:rPr>
          <w:rFonts w:eastAsia="Arial"/>
          <w:spacing w:val="3"/>
          <w:sz w:val="22"/>
          <w:szCs w:val="22"/>
        </w:rPr>
        <w:t>l</w:t>
      </w:r>
      <w:r w:rsidRPr="005875A6">
        <w:rPr>
          <w:rFonts w:eastAsia="Arial"/>
          <w:sz w:val="22"/>
          <w:szCs w:val="22"/>
        </w:rPr>
        <w:t xml:space="preserve">a </w:t>
      </w:r>
      <w:r w:rsidRPr="005875A6">
        <w:rPr>
          <w:rFonts w:eastAsia="Arial"/>
          <w:spacing w:val="-2"/>
          <w:sz w:val="22"/>
          <w:szCs w:val="22"/>
        </w:rPr>
        <w:t>u</w:t>
      </w:r>
      <w:r w:rsidRPr="005875A6">
        <w:rPr>
          <w:rFonts w:eastAsia="Arial"/>
          <w:spacing w:val="1"/>
          <w:sz w:val="22"/>
          <w:szCs w:val="22"/>
        </w:rPr>
        <w:t>t</w:t>
      </w:r>
      <w:r w:rsidRPr="005875A6">
        <w:rPr>
          <w:rFonts w:eastAsia="Arial"/>
          <w:spacing w:val="-2"/>
          <w:sz w:val="22"/>
          <w:szCs w:val="22"/>
        </w:rPr>
        <w:t>i</w:t>
      </w:r>
      <w:r w:rsidRPr="005875A6">
        <w:rPr>
          <w:rFonts w:eastAsia="Arial"/>
          <w:spacing w:val="3"/>
          <w:sz w:val="22"/>
          <w:szCs w:val="22"/>
        </w:rPr>
        <w:t>l</w:t>
      </w:r>
      <w:r w:rsidRPr="005875A6">
        <w:rPr>
          <w:rFonts w:eastAsia="Arial"/>
          <w:spacing w:val="-2"/>
          <w:sz w:val="22"/>
          <w:szCs w:val="22"/>
        </w:rPr>
        <w:t>a</w:t>
      </w:r>
      <w:r w:rsidRPr="005875A6">
        <w:rPr>
          <w:rFonts w:eastAsia="Arial"/>
          <w:spacing w:val="3"/>
          <w:sz w:val="22"/>
          <w:szCs w:val="22"/>
        </w:rPr>
        <w:t>j</w:t>
      </w:r>
      <w:r w:rsidRPr="005875A6">
        <w:rPr>
          <w:rFonts w:eastAsia="Arial"/>
          <w:sz w:val="22"/>
          <w:szCs w:val="22"/>
        </w:rPr>
        <w:t>e</w:t>
      </w:r>
      <w:r w:rsidRPr="005875A6">
        <w:rPr>
          <w:rFonts w:eastAsia="Arial"/>
          <w:spacing w:val="49"/>
          <w:sz w:val="22"/>
          <w:szCs w:val="22"/>
        </w:rPr>
        <w:t xml:space="preserve"> </w:t>
      </w:r>
      <w:r w:rsidRPr="005875A6">
        <w:rPr>
          <w:rFonts w:eastAsia="Arial"/>
          <w:spacing w:val="-2"/>
          <w:sz w:val="22"/>
          <w:szCs w:val="22"/>
        </w:rPr>
        <w:t>pen</w:t>
      </w:r>
      <w:r w:rsidRPr="005875A6">
        <w:rPr>
          <w:rFonts w:eastAsia="Arial"/>
          <w:spacing w:val="1"/>
          <w:sz w:val="22"/>
          <w:szCs w:val="22"/>
        </w:rPr>
        <w:t>t</w:t>
      </w:r>
      <w:r w:rsidRPr="005875A6">
        <w:rPr>
          <w:rFonts w:eastAsia="Arial"/>
          <w:sz w:val="22"/>
          <w:szCs w:val="22"/>
        </w:rPr>
        <w:t>ru</w:t>
      </w:r>
      <w:r w:rsidRPr="005875A6">
        <w:rPr>
          <w:rFonts w:eastAsia="Arial"/>
          <w:spacing w:val="49"/>
          <w:sz w:val="22"/>
          <w:szCs w:val="22"/>
        </w:rPr>
        <w:t xml:space="preserve"> </w:t>
      </w:r>
      <w:r w:rsidRPr="005875A6">
        <w:rPr>
          <w:rFonts w:eastAsia="Arial"/>
          <w:sz w:val="22"/>
          <w:szCs w:val="22"/>
        </w:rPr>
        <w:t>r</w:t>
      </w:r>
      <w:r w:rsidRPr="005875A6">
        <w:rPr>
          <w:rFonts w:eastAsia="Arial"/>
          <w:spacing w:val="-2"/>
          <w:sz w:val="22"/>
          <w:szCs w:val="22"/>
        </w:rPr>
        <w:t>epa</w:t>
      </w:r>
      <w:r w:rsidRPr="005875A6">
        <w:rPr>
          <w:rFonts w:eastAsia="Arial"/>
          <w:sz w:val="22"/>
          <w:szCs w:val="22"/>
        </w:rPr>
        <w:t>r</w:t>
      </w:r>
      <w:r w:rsidRPr="005875A6">
        <w:rPr>
          <w:rFonts w:eastAsia="Arial"/>
          <w:spacing w:val="-2"/>
          <w:sz w:val="22"/>
          <w:szCs w:val="22"/>
        </w:rPr>
        <w:t>a</w:t>
      </w:r>
      <w:r w:rsidRPr="005875A6">
        <w:rPr>
          <w:rFonts w:eastAsia="Arial"/>
          <w:sz w:val="22"/>
          <w:szCs w:val="22"/>
        </w:rPr>
        <w:t>r</w:t>
      </w:r>
      <w:r w:rsidRPr="005875A6">
        <w:rPr>
          <w:rFonts w:eastAsia="Arial"/>
          <w:spacing w:val="-2"/>
          <w:sz w:val="22"/>
          <w:szCs w:val="22"/>
        </w:rPr>
        <w:t>e</w:t>
      </w:r>
      <w:r w:rsidRPr="005875A6">
        <w:rPr>
          <w:rFonts w:eastAsia="Arial"/>
          <w:sz w:val="22"/>
          <w:szCs w:val="22"/>
        </w:rPr>
        <w:t>,</w:t>
      </w:r>
      <w:r w:rsidRPr="005875A6">
        <w:rPr>
          <w:rFonts w:eastAsia="Arial"/>
          <w:spacing w:val="52"/>
          <w:sz w:val="22"/>
          <w:szCs w:val="22"/>
        </w:rPr>
        <w:t xml:space="preserve"> </w:t>
      </w:r>
      <w:r w:rsidRPr="005875A6">
        <w:rPr>
          <w:rFonts w:eastAsia="Arial"/>
          <w:spacing w:val="-2"/>
          <w:sz w:val="22"/>
          <w:szCs w:val="22"/>
        </w:rPr>
        <w:t>a</w:t>
      </w:r>
      <w:r w:rsidRPr="005875A6">
        <w:rPr>
          <w:rFonts w:eastAsia="Arial"/>
          <w:sz w:val="22"/>
          <w:szCs w:val="22"/>
        </w:rPr>
        <w:t>c</w:t>
      </w:r>
      <w:r w:rsidRPr="005875A6">
        <w:rPr>
          <w:rFonts w:eastAsia="Arial"/>
          <w:spacing w:val="-2"/>
          <w:sz w:val="22"/>
          <w:szCs w:val="22"/>
        </w:rPr>
        <w:t>e</w:t>
      </w:r>
      <w:r w:rsidRPr="005875A6">
        <w:rPr>
          <w:rFonts w:eastAsia="Arial"/>
          <w:spacing w:val="-5"/>
          <w:sz w:val="22"/>
          <w:szCs w:val="22"/>
        </w:rPr>
        <w:t>s</w:t>
      </w:r>
      <w:r w:rsidRPr="005875A6">
        <w:rPr>
          <w:rFonts w:eastAsia="Arial"/>
          <w:spacing w:val="1"/>
          <w:sz w:val="22"/>
          <w:szCs w:val="22"/>
        </w:rPr>
        <w:t>t</w:t>
      </w:r>
      <w:r w:rsidRPr="005875A6">
        <w:rPr>
          <w:rFonts w:eastAsia="Arial"/>
          <w:spacing w:val="-2"/>
          <w:sz w:val="22"/>
          <w:szCs w:val="22"/>
        </w:rPr>
        <w:t>e</w:t>
      </w:r>
      <w:r w:rsidRPr="005875A6">
        <w:rPr>
          <w:rFonts w:eastAsia="Arial"/>
          <w:sz w:val="22"/>
          <w:szCs w:val="22"/>
        </w:rPr>
        <w:t>a</w:t>
      </w:r>
      <w:r w:rsidRPr="005875A6">
        <w:rPr>
          <w:rFonts w:eastAsia="Arial"/>
          <w:spacing w:val="44"/>
          <w:sz w:val="22"/>
          <w:szCs w:val="22"/>
        </w:rPr>
        <w:t xml:space="preserve"> </w:t>
      </w:r>
      <w:r w:rsidRPr="005875A6">
        <w:rPr>
          <w:rFonts w:eastAsia="Arial"/>
          <w:spacing w:val="9"/>
          <w:sz w:val="22"/>
          <w:szCs w:val="22"/>
        </w:rPr>
        <w:t>v</w:t>
      </w:r>
      <w:r w:rsidRPr="005875A6">
        <w:rPr>
          <w:rFonts w:eastAsia="Arial"/>
          <w:spacing w:val="-2"/>
          <w:sz w:val="22"/>
          <w:szCs w:val="22"/>
        </w:rPr>
        <w:t>o</w:t>
      </w:r>
      <w:r w:rsidRPr="005875A6">
        <w:rPr>
          <w:rFonts w:eastAsia="Arial"/>
          <w:sz w:val="22"/>
          <w:szCs w:val="22"/>
        </w:rPr>
        <w:t>r</w:t>
      </w:r>
      <w:r w:rsidRPr="005875A6">
        <w:rPr>
          <w:rFonts w:eastAsia="Arial"/>
          <w:spacing w:val="45"/>
          <w:sz w:val="22"/>
          <w:szCs w:val="22"/>
        </w:rPr>
        <w:t xml:space="preserve"> </w:t>
      </w:r>
      <w:r w:rsidRPr="005875A6">
        <w:rPr>
          <w:rFonts w:eastAsia="Arial"/>
          <w:spacing w:val="1"/>
          <w:sz w:val="22"/>
          <w:szCs w:val="22"/>
        </w:rPr>
        <w:t>f</w:t>
      </w:r>
      <w:r w:rsidRPr="005875A6">
        <w:rPr>
          <w:rFonts w:eastAsia="Arial"/>
          <w:sz w:val="22"/>
          <w:szCs w:val="22"/>
        </w:rPr>
        <w:t>i</w:t>
      </w:r>
      <w:r w:rsidRPr="005875A6">
        <w:rPr>
          <w:rFonts w:eastAsia="Arial"/>
          <w:spacing w:val="54"/>
          <w:sz w:val="22"/>
          <w:szCs w:val="22"/>
        </w:rPr>
        <w:t xml:space="preserve"> </w:t>
      </w:r>
      <w:r w:rsidRPr="005875A6">
        <w:rPr>
          <w:rFonts w:eastAsia="Arial"/>
          <w:sz w:val="22"/>
          <w:szCs w:val="22"/>
        </w:rPr>
        <w:t>r</w:t>
      </w:r>
      <w:r w:rsidRPr="005875A6">
        <w:rPr>
          <w:rFonts w:eastAsia="Arial"/>
          <w:spacing w:val="-2"/>
          <w:sz w:val="22"/>
          <w:szCs w:val="22"/>
        </w:rPr>
        <w:t>e</w:t>
      </w:r>
      <w:r w:rsidRPr="005875A6">
        <w:rPr>
          <w:rFonts w:eastAsia="Arial"/>
          <w:spacing w:val="1"/>
          <w:sz w:val="22"/>
          <w:szCs w:val="22"/>
        </w:rPr>
        <w:t>t</w:t>
      </w:r>
      <w:r w:rsidRPr="005875A6">
        <w:rPr>
          <w:rFonts w:eastAsia="Arial"/>
          <w:sz w:val="22"/>
          <w:szCs w:val="22"/>
        </w:rPr>
        <w:t>r</w:t>
      </w:r>
      <w:r w:rsidRPr="005875A6">
        <w:rPr>
          <w:rFonts w:eastAsia="Arial"/>
          <w:spacing w:val="-2"/>
          <w:sz w:val="22"/>
          <w:szCs w:val="22"/>
        </w:rPr>
        <w:t>a</w:t>
      </w:r>
      <w:r w:rsidRPr="005875A6">
        <w:rPr>
          <w:rFonts w:eastAsia="Arial"/>
          <w:spacing w:val="-5"/>
          <w:sz w:val="22"/>
          <w:szCs w:val="22"/>
        </w:rPr>
        <w:t>s</w:t>
      </w:r>
      <w:r w:rsidRPr="005875A6">
        <w:rPr>
          <w:rFonts w:eastAsia="Arial"/>
          <w:sz w:val="22"/>
          <w:szCs w:val="22"/>
        </w:rPr>
        <w:t>e</w:t>
      </w:r>
      <w:r w:rsidRPr="005875A6">
        <w:rPr>
          <w:rFonts w:eastAsia="Arial"/>
          <w:spacing w:val="49"/>
          <w:sz w:val="22"/>
          <w:szCs w:val="22"/>
        </w:rPr>
        <w:t xml:space="preserve"> </w:t>
      </w:r>
      <w:r w:rsidRPr="005875A6">
        <w:rPr>
          <w:rFonts w:eastAsia="Arial"/>
          <w:spacing w:val="1"/>
          <w:sz w:val="22"/>
          <w:szCs w:val="22"/>
        </w:rPr>
        <w:t>ì</w:t>
      </w:r>
      <w:r w:rsidRPr="005875A6">
        <w:rPr>
          <w:rFonts w:eastAsia="Arial"/>
          <w:sz w:val="22"/>
          <w:szCs w:val="22"/>
        </w:rPr>
        <w:t>n</w:t>
      </w:r>
      <w:r w:rsidRPr="005875A6">
        <w:rPr>
          <w:rFonts w:eastAsia="Arial"/>
          <w:spacing w:val="49"/>
          <w:sz w:val="22"/>
          <w:szCs w:val="22"/>
        </w:rPr>
        <w:t xml:space="preserve"> </w:t>
      </w:r>
      <w:r w:rsidRPr="005875A6">
        <w:rPr>
          <w:rFonts w:eastAsia="Arial"/>
          <w:sz w:val="22"/>
          <w:szCs w:val="22"/>
        </w:rPr>
        <w:t>z</w:t>
      </w:r>
      <w:r w:rsidRPr="005875A6">
        <w:rPr>
          <w:rFonts w:eastAsia="Arial"/>
          <w:spacing w:val="-2"/>
          <w:sz w:val="22"/>
          <w:szCs w:val="22"/>
        </w:rPr>
        <w:t>on</w:t>
      </w:r>
      <w:r w:rsidRPr="005875A6">
        <w:rPr>
          <w:rFonts w:eastAsia="Arial"/>
          <w:sz w:val="22"/>
          <w:szCs w:val="22"/>
        </w:rPr>
        <w:t>a</w:t>
      </w:r>
      <w:r w:rsidRPr="005875A6">
        <w:rPr>
          <w:rFonts w:eastAsia="Arial"/>
          <w:spacing w:val="48"/>
          <w:sz w:val="22"/>
          <w:szCs w:val="22"/>
        </w:rPr>
        <w:t xml:space="preserve"> </w:t>
      </w:r>
      <w:r w:rsidRPr="005875A6">
        <w:rPr>
          <w:rFonts w:eastAsia="Arial"/>
          <w:spacing w:val="-2"/>
          <w:sz w:val="22"/>
          <w:szCs w:val="22"/>
        </w:rPr>
        <w:t>o</w:t>
      </w:r>
      <w:r w:rsidRPr="005875A6">
        <w:rPr>
          <w:rFonts w:eastAsia="Arial"/>
          <w:sz w:val="22"/>
          <w:szCs w:val="22"/>
        </w:rPr>
        <w:t>r</w:t>
      </w:r>
      <w:r w:rsidRPr="005875A6">
        <w:rPr>
          <w:rFonts w:eastAsia="Arial"/>
          <w:spacing w:val="-2"/>
          <w:sz w:val="22"/>
          <w:szCs w:val="22"/>
        </w:rPr>
        <w:t>gan</w:t>
      </w:r>
      <w:r w:rsidRPr="005875A6">
        <w:rPr>
          <w:rFonts w:eastAsia="Arial"/>
          <w:spacing w:val="3"/>
          <w:sz w:val="22"/>
          <w:szCs w:val="22"/>
        </w:rPr>
        <w:t>i</w:t>
      </w:r>
      <w:r w:rsidRPr="005875A6">
        <w:rPr>
          <w:rFonts w:eastAsia="Arial"/>
          <w:sz w:val="22"/>
          <w:szCs w:val="22"/>
        </w:rPr>
        <w:t>z</w:t>
      </w:r>
      <w:r w:rsidRPr="005875A6">
        <w:rPr>
          <w:rFonts w:eastAsia="Arial"/>
          <w:spacing w:val="-2"/>
          <w:sz w:val="22"/>
          <w:szCs w:val="22"/>
        </w:rPr>
        <w:t>ă</w:t>
      </w:r>
      <w:r w:rsidRPr="005875A6">
        <w:rPr>
          <w:rFonts w:eastAsia="Arial"/>
          <w:sz w:val="22"/>
          <w:szCs w:val="22"/>
        </w:rPr>
        <w:t>r</w:t>
      </w:r>
      <w:r w:rsidRPr="005875A6">
        <w:rPr>
          <w:rFonts w:eastAsia="Arial"/>
          <w:spacing w:val="3"/>
          <w:sz w:val="22"/>
          <w:szCs w:val="22"/>
        </w:rPr>
        <w:t>i</w:t>
      </w:r>
      <w:r w:rsidRPr="005875A6">
        <w:rPr>
          <w:rFonts w:eastAsia="Arial"/>
          <w:sz w:val="22"/>
          <w:szCs w:val="22"/>
        </w:rPr>
        <w:t>i</w:t>
      </w:r>
      <w:r w:rsidRPr="005875A6">
        <w:rPr>
          <w:rFonts w:eastAsia="Arial"/>
          <w:spacing w:val="53"/>
          <w:sz w:val="22"/>
          <w:szCs w:val="22"/>
        </w:rPr>
        <w:t xml:space="preserve"> </w:t>
      </w:r>
      <w:r w:rsidRPr="005875A6">
        <w:rPr>
          <w:rFonts w:eastAsia="Arial"/>
          <w:spacing w:val="-2"/>
          <w:sz w:val="22"/>
          <w:szCs w:val="22"/>
        </w:rPr>
        <w:t>d</w:t>
      </w:r>
      <w:r w:rsidRPr="005875A6">
        <w:rPr>
          <w:rFonts w:eastAsia="Arial"/>
          <w:sz w:val="22"/>
          <w:szCs w:val="22"/>
        </w:rPr>
        <w:t>e</w:t>
      </w:r>
      <w:r w:rsidRPr="005875A6">
        <w:rPr>
          <w:rFonts w:eastAsia="Arial"/>
          <w:spacing w:val="48"/>
          <w:sz w:val="22"/>
          <w:szCs w:val="22"/>
        </w:rPr>
        <w:t xml:space="preserve"> </w:t>
      </w:r>
      <w:r w:rsidRPr="005875A6">
        <w:rPr>
          <w:rFonts w:eastAsia="Arial"/>
          <w:spacing w:val="-5"/>
          <w:sz w:val="22"/>
          <w:szCs w:val="22"/>
        </w:rPr>
        <w:t>s</w:t>
      </w:r>
      <w:r w:rsidRPr="005875A6">
        <w:rPr>
          <w:rFonts w:eastAsia="Arial"/>
          <w:spacing w:val="-2"/>
          <w:sz w:val="22"/>
          <w:szCs w:val="22"/>
        </w:rPr>
        <w:t>an</w:t>
      </w:r>
      <w:r w:rsidRPr="005875A6">
        <w:rPr>
          <w:rFonts w:eastAsia="Arial"/>
          <w:spacing w:val="1"/>
          <w:sz w:val="22"/>
          <w:szCs w:val="22"/>
        </w:rPr>
        <w:t>t</w:t>
      </w:r>
      <w:r w:rsidRPr="005875A6">
        <w:rPr>
          <w:rFonts w:eastAsia="Arial"/>
          <w:spacing w:val="3"/>
          <w:sz w:val="22"/>
          <w:szCs w:val="22"/>
        </w:rPr>
        <w:t>i</w:t>
      </w:r>
      <w:r w:rsidRPr="005875A6">
        <w:rPr>
          <w:rFonts w:eastAsia="Arial"/>
          <w:spacing w:val="-2"/>
          <w:sz w:val="22"/>
          <w:szCs w:val="22"/>
        </w:rPr>
        <w:t>e</w:t>
      </w:r>
      <w:r w:rsidRPr="005875A6">
        <w:rPr>
          <w:rFonts w:eastAsia="Arial"/>
          <w:sz w:val="22"/>
          <w:szCs w:val="22"/>
        </w:rPr>
        <w:t>r</w:t>
      </w:r>
      <w:r w:rsidRPr="005875A6">
        <w:rPr>
          <w:rFonts w:eastAsia="Arial"/>
          <w:spacing w:val="51"/>
          <w:sz w:val="22"/>
          <w:szCs w:val="22"/>
        </w:rPr>
        <w:t xml:space="preserve"> </w:t>
      </w:r>
      <w:r w:rsidRPr="005875A6">
        <w:rPr>
          <w:rFonts w:eastAsia="Arial"/>
          <w:spacing w:val="-2"/>
          <w:sz w:val="22"/>
          <w:szCs w:val="22"/>
        </w:rPr>
        <w:t>und</w:t>
      </w:r>
      <w:r w:rsidRPr="005875A6">
        <w:rPr>
          <w:rFonts w:eastAsia="Arial"/>
          <w:sz w:val="22"/>
          <w:szCs w:val="22"/>
        </w:rPr>
        <w:t>e</w:t>
      </w:r>
      <w:r w:rsidRPr="005875A6">
        <w:rPr>
          <w:rFonts w:eastAsia="Arial"/>
          <w:spacing w:val="48"/>
          <w:sz w:val="22"/>
          <w:szCs w:val="22"/>
        </w:rPr>
        <w:t xml:space="preserve"> </w:t>
      </w:r>
      <w:r w:rsidRPr="005875A6">
        <w:rPr>
          <w:rFonts w:eastAsia="Arial"/>
          <w:spacing w:val="-5"/>
          <w:sz w:val="22"/>
          <w:szCs w:val="22"/>
        </w:rPr>
        <w:t>s</w:t>
      </w:r>
      <w:r w:rsidRPr="005875A6">
        <w:rPr>
          <w:rFonts w:eastAsia="Arial"/>
          <w:sz w:val="22"/>
          <w:szCs w:val="22"/>
        </w:rPr>
        <w:t>e</w:t>
      </w:r>
      <w:r w:rsidRPr="005875A6">
        <w:rPr>
          <w:rFonts w:eastAsia="Arial"/>
          <w:spacing w:val="48"/>
          <w:sz w:val="22"/>
          <w:szCs w:val="22"/>
        </w:rPr>
        <w:t xml:space="preserve"> </w:t>
      </w:r>
      <w:r w:rsidRPr="005875A6">
        <w:rPr>
          <w:rFonts w:eastAsia="Arial"/>
          <w:sz w:val="22"/>
          <w:szCs w:val="22"/>
        </w:rPr>
        <w:t>v</w:t>
      </w:r>
      <w:r w:rsidRPr="005875A6">
        <w:rPr>
          <w:rFonts w:eastAsia="Arial"/>
          <w:spacing w:val="-39"/>
          <w:sz w:val="22"/>
          <w:szCs w:val="22"/>
        </w:rPr>
        <w:t xml:space="preserve"> </w:t>
      </w:r>
      <w:r w:rsidRPr="005875A6">
        <w:rPr>
          <w:rFonts w:eastAsia="Arial"/>
          <w:spacing w:val="-2"/>
          <w:sz w:val="22"/>
          <w:szCs w:val="22"/>
        </w:rPr>
        <w:t>o</w:t>
      </w:r>
      <w:r w:rsidRPr="005875A6">
        <w:rPr>
          <w:rFonts w:eastAsia="Arial"/>
          <w:sz w:val="22"/>
          <w:szCs w:val="22"/>
        </w:rPr>
        <w:t>r</w:t>
      </w:r>
      <w:r w:rsidRPr="005875A6">
        <w:rPr>
          <w:rFonts w:eastAsia="Arial"/>
          <w:spacing w:val="45"/>
          <w:sz w:val="22"/>
          <w:szCs w:val="22"/>
        </w:rPr>
        <w:t xml:space="preserve"> </w:t>
      </w:r>
      <w:r w:rsidRPr="005875A6">
        <w:rPr>
          <w:rFonts w:eastAsia="Arial"/>
          <w:spacing w:val="3"/>
          <w:sz w:val="22"/>
          <w:szCs w:val="22"/>
        </w:rPr>
        <w:t>l</w:t>
      </w:r>
      <w:r w:rsidRPr="005875A6">
        <w:rPr>
          <w:rFonts w:eastAsia="Arial"/>
          <w:spacing w:val="-2"/>
          <w:sz w:val="22"/>
          <w:szCs w:val="22"/>
        </w:rPr>
        <w:t>u</w:t>
      </w:r>
      <w:r w:rsidRPr="005875A6">
        <w:rPr>
          <w:rFonts w:eastAsia="Arial"/>
          <w:sz w:val="22"/>
          <w:szCs w:val="22"/>
        </w:rPr>
        <w:t>a</w:t>
      </w:r>
      <w:r w:rsidRPr="005875A6">
        <w:rPr>
          <w:rFonts w:eastAsia="Arial"/>
          <w:spacing w:val="48"/>
          <w:sz w:val="22"/>
          <w:szCs w:val="22"/>
        </w:rPr>
        <w:t xml:space="preserve"> </w:t>
      </w:r>
      <w:r w:rsidRPr="005875A6">
        <w:rPr>
          <w:rFonts w:eastAsia="Arial"/>
          <w:spacing w:val="1"/>
          <w:w w:val="101"/>
          <w:sz w:val="22"/>
          <w:szCs w:val="22"/>
        </w:rPr>
        <w:t>t</w:t>
      </w:r>
      <w:r w:rsidRPr="005875A6">
        <w:rPr>
          <w:rFonts w:eastAsia="Arial"/>
          <w:spacing w:val="-2"/>
          <w:sz w:val="22"/>
          <w:szCs w:val="22"/>
        </w:rPr>
        <w:t>oa</w:t>
      </w:r>
      <w:r w:rsidRPr="005875A6">
        <w:rPr>
          <w:rFonts w:eastAsia="Arial"/>
          <w:spacing w:val="1"/>
          <w:w w:val="101"/>
          <w:sz w:val="22"/>
          <w:szCs w:val="22"/>
        </w:rPr>
        <w:t>t</w:t>
      </w:r>
      <w:r w:rsidRPr="005875A6">
        <w:rPr>
          <w:rFonts w:eastAsia="Arial"/>
          <w:sz w:val="22"/>
          <w:szCs w:val="22"/>
        </w:rPr>
        <w:t xml:space="preserve">e </w:t>
      </w:r>
      <w:r w:rsidRPr="005875A6">
        <w:rPr>
          <w:rFonts w:eastAsia="Arial"/>
          <w:spacing w:val="5"/>
          <w:sz w:val="22"/>
          <w:szCs w:val="22"/>
        </w:rPr>
        <w:t>m</w:t>
      </w:r>
      <w:r w:rsidRPr="005875A6">
        <w:rPr>
          <w:rFonts w:eastAsia="Arial"/>
          <w:spacing w:val="-2"/>
          <w:sz w:val="22"/>
          <w:szCs w:val="22"/>
        </w:rPr>
        <w:t>a</w:t>
      </w:r>
      <w:r w:rsidRPr="005875A6">
        <w:rPr>
          <w:rFonts w:eastAsia="Arial"/>
          <w:spacing w:val="-5"/>
          <w:sz w:val="22"/>
          <w:szCs w:val="22"/>
        </w:rPr>
        <w:t>s</w:t>
      </w:r>
      <w:r w:rsidRPr="005875A6">
        <w:rPr>
          <w:rFonts w:eastAsia="Arial"/>
          <w:spacing w:val="-2"/>
          <w:sz w:val="22"/>
          <w:szCs w:val="22"/>
        </w:rPr>
        <w:t>u</w:t>
      </w:r>
      <w:r w:rsidRPr="005875A6">
        <w:rPr>
          <w:rFonts w:eastAsia="Arial"/>
          <w:sz w:val="22"/>
          <w:szCs w:val="22"/>
        </w:rPr>
        <w:t>r</w:t>
      </w:r>
      <w:r w:rsidRPr="005875A6">
        <w:rPr>
          <w:rFonts w:eastAsia="Arial"/>
          <w:spacing w:val="-1"/>
          <w:sz w:val="22"/>
          <w:szCs w:val="22"/>
        </w:rPr>
        <w:t>i</w:t>
      </w:r>
      <w:r w:rsidRPr="005875A6">
        <w:rPr>
          <w:rFonts w:eastAsia="Arial"/>
          <w:spacing w:val="3"/>
          <w:sz w:val="22"/>
          <w:szCs w:val="22"/>
        </w:rPr>
        <w:t>l</w:t>
      </w:r>
      <w:r w:rsidRPr="005875A6">
        <w:rPr>
          <w:rFonts w:eastAsia="Arial"/>
          <w:sz w:val="22"/>
          <w:szCs w:val="22"/>
        </w:rPr>
        <w:t>e</w:t>
      </w:r>
      <w:r w:rsidRPr="005875A6">
        <w:rPr>
          <w:rFonts w:eastAsia="Arial"/>
          <w:spacing w:val="10"/>
          <w:sz w:val="22"/>
          <w:szCs w:val="22"/>
        </w:rPr>
        <w:t xml:space="preserve"> </w:t>
      </w:r>
      <w:r w:rsidRPr="005875A6">
        <w:rPr>
          <w:rFonts w:eastAsia="Arial"/>
          <w:spacing w:val="-2"/>
          <w:sz w:val="22"/>
          <w:szCs w:val="22"/>
        </w:rPr>
        <w:t>d</w:t>
      </w:r>
      <w:r w:rsidRPr="005875A6">
        <w:rPr>
          <w:rFonts w:eastAsia="Arial"/>
          <w:sz w:val="22"/>
          <w:szCs w:val="22"/>
        </w:rPr>
        <w:t>e</w:t>
      </w:r>
      <w:r w:rsidRPr="005875A6">
        <w:rPr>
          <w:rFonts w:eastAsia="Arial"/>
          <w:spacing w:val="10"/>
          <w:sz w:val="22"/>
          <w:szCs w:val="22"/>
        </w:rPr>
        <w:t xml:space="preserve"> </w:t>
      </w:r>
      <w:r w:rsidRPr="005875A6">
        <w:rPr>
          <w:rFonts w:eastAsia="Arial"/>
          <w:spacing w:val="-2"/>
          <w:sz w:val="22"/>
          <w:szCs w:val="22"/>
        </w:rPr>
        <w:t>p</w:t>
      </w:r>
      <w:r w:rsidRPr="005875A6">
        <w:rPr>
          <w:rFonts w:eastAsia="Arial"/>
          <w:sz w:val="22"/>
          <w:szCs w:val="22"/>
        </w:rPr>
        <w:t>r</w:t>
      </w:r>
      <w:r w:rsidRPr="005875A6">
        <w:rPr>
          <w:rFonts w:eastAsia="Arial"/>
          <w:spacing w:val="-2"/>
          <w:sz w:val="22"/>
          <w:szCs w:val="22"/>
        </w:rPr>
        <w:t>o</w:t>
      </w:r>
      <w:r w:rsidRPr="005875A6">
        <w:rPr>
          <w:rFonts w:eastAsia="Arial"/>
          <w:spacing w:val="1"/>
          <w:sz w:val="22"/>
          <w:szCs w:val="22"/>
        </w:rPr>
        <w:t>t</w:t>
      </w:r>
      <w:r w:rsidRPr="005875A6">
        <w:rPr>
          <w:rFonts w:eastAsia="Arial"/>
          <w:spacing w:val="-2"/>
          <w:sz w:val="22"/>
          <w:szCs w:val="22"/>
        </w:rPr>
        <w:t>e</w:t>
      </w:r>
      <w:r w:rsidRPr="005875A6">
        <w:rPr>
          <w:rFonts w:eastAsia="Arial"/>
          <w:sz w:val="22"/>
          <w:szCs w:val="22"/>
        </w:rPr>
        <w:t>c</w:t>
      </w:r>
      <w:r w:rsidRPr="005875A6">
        <w:rPr>
          <w:rFonts w:eastAsia="Arial"/>
          <w:spacing w:val="1"/>
          <w:sz w:val="22"/>
          <w:szCs w:val="22"/>
        </w:rPr>
        <w:t>t</w:t>
      </w:r>
      <w:r w:rsidRPr="005875A6">
        <w:rPr>
          <w:rFonts w:eastAsia="Arial"/>
          <w:spacing w:val="3"/>
          <w:sz w:val="22"/>
          <w:szCs w:val="22"/>
        </w:rPr>
        <w:t>i</w:t>
      </w:r>
      <w:r w:rsidRPr="005875A6">
        <w:rPr>
          <w:rFonts w:eastAsia="Arial"/>
          <w:sz w:val="22"/>
          <w:szCs w:val="22"/>
        </w:rPr>
        <w:t>e</w:t>
      </w:r>
      <w:r w:rsidRPr="005875A6">
        <w:rPr>
          <w:rFonts w:eastAsia="Arial"/>
          <w:spacing w:val="11"/>
          <w:sz w:val="22"/>
          <w:szCs w:val="22"/>
        </w:rPr>
        <w:t xml:space="preserve"> </w:t>
      </w:r>
      <w:r w:rsidRPr="005875A6">
        <w:rPr>
          <w:rFonts w:eastAsia="Arial"/>
          <w:sz w:val="22"/>
          <w:szCs w:val="22"/>
        </w:rPr>
        <w:t>a</w:t>
      </w:r>
      <w:r w:rsidRPr="005875A6">
        <w:rPr>
          <w:rFonts w:eastAsia="Arial"/>
          <w:spacing w:val="10"/>
          <w:sz w:val="22"/>
          <w:szCs w:val="22"/>
        </w:rPr>
        <w:t xml:space="preserve"> </w:t>
      </w:r>
      <w:r w:rsidRPr="005875A6">
        <w:rPr>
          <w:rFonts w:eastAsia="Arial"/>
          <w:spacing w:val="5"/>
          <w:sz w:val="22"/>
          <w:szCs w:val="22"/>
        </w:rPr>
        <w:t>m</w:t>
      </w:r>
      <w:r w:rsidRPr="005875A6">
        <w:rPr>
          <w:rFonts w:eastAsia="Arial"/>
          <w:spacing w:val="-2"/>
          <w:sz w:val="22"/>
          <w:szCs w:val="22"/>
        </w:rPr>
        <w:t>e</w:t>
      </w:r>
      <w:r w:rsidRPr="005875A6">
        <w:rPr>
          <w:rFonts w:eastAsia="Arial"/>
          <w:spacing w:val="-6"/>
          <w:sz w:val="22"/>
          <w:szCs w:val="22"/>
        </w:rPr>
        <w:t>d</w:t>
      </w:r>
      <w:r w:rsidRPr="005875A6">
        <w:rPr>
          <w:rFonts w:eastAsia="Arial"/>
          <w:spacing w:val="3"/>
          <w:sz w:val="22"/>
          <w:szCs w:val="22"/>
        </w:rPr>
        <w:t>i</w:t>
      </w:r>
      <w:r w:rsidRPr="005875A6">
        <w:rPr>
          <w:rFonts w:eastAsia="Arial"/>
          <w:spacing w:val="-2"/>
          <w:sz w:val="22"/>
          <w:szCs w:val="22"/>
        </w:rPr>
        <w:t>u</w:t>
      </w:r>
      <w:r w:rsidRPr="005875A6">
        <w:rPr>
          <w:rFonts w:eastAsia="Arial"/>
          <w:spacing w:val="3"/>
          <w:sz w:val="22"/>
          <w:szCs w:val="22"/>
        </w:rPr>
        <w:t>l</w:t>
      </w:r>
      <w:r w:rsidRPr="005875A6">
        <w:rPr>
          <w:rFonts w:eastAsia="Arial"/>
          <w:spacing w:val="-6"/>
          <w:sz w:val="22"/>
          <w:szCs w:val="22"/>
        </w:rPr>
        <w:t>u</w:t>
      </w:r>
      <w:r w:rsidRPr="005875A6">
        <w:rPr>
          <w:rFonts w:eastAsia="Arial"/>
          <w:sz w:val="22"/>
          <w:szCs w:val="22"/>
        </w:rPr>
        <w:t>i</w:t>
      </w:r>
      <w:r w:rsidRPr="005875A6">
        <w:rPr>
          <w:rFonts w:eastAsia="Arial"/>
          <w:spacing w:val="15"/>
          <w:sz w:val="22"/>
          <w:szCs w:val="22"/>
        </w:rPr>
        <w:t xml:space="preserve"> </w:t>
      </w:r>
      <w:r w:rsidRPr="005875A6">
        <w:rPr>
          <w:rFonts w:eastAsia="Arial"/>
          <w:spacing w:val="1"/>
          <w:sz w:val="22"/>
          <w:szCs w:val="22"/>
        </w:rPr>
        <w:t>ì</w:t>
      </w:r>
      <w:r w:rsidRPr="005875A6">
        <w:rPr>
          <w:rFonts w:eastAsia="Arial"/>
          <w:sz w:val="22"/>
          <w:szCs w:val="22"/>
        </w:rPr>
        <w:t>n</w:t>
      </w:r>
      <w:r w:rsidRPr="005875A6">
        <w:rPr>
          <w:rFonts w:eastAsia="Arial"/>
          <w:spacing w:val="11"/>
          <w:sz w:val="22"/>
          <w:szCs w:val="22"/>
        </w:rPr>
        <w:t xml:space="preserve"> </w:t>
      </w:r>
      <w:r w:rsidRPr="005875A6">
        <w:rPr>
          <w:rFonts w:eastAsia="Arial"/>
          <w:spacing w:val="-3"/>
          <w:sz w:val="22"/>
          <w:szCs w:val="22"/>
        </w:rPr>
        <w:t>t</w:t>
      </w:r>
      <w:r w:rsidRPr="005875A6">
        <w:rPr>
          <w:rFonts w:eastAsia="Arial"/>
          <w:spacing w:val="-2"/>
          <w:sz w:val="22"/>
          <w:szCs w:val="22"/>
        </w:rPr>
        <w:t>i</w:t>
      </w:r>
      <w:r w:rsidRPr="005875A6">
        <w:rPr>
          <w:rFonts w:eastAsia="Arial"/>
          <w:spacing w:val="5"/>
          <w:sz w:val="22"/>
          <w:szCs w:val="22"/>
        </w:rPr>
        <w:t>m</w:t>
      </w:r>
      <w:r w:rsidRPr="005875A6">
        <w:rPr>
          <w:rFonts w:eastAsia="Arial"/>
          <w:spacing w:val="-2"/>
          <w:sz w:val="22"/>
          <w:szCs w:val="22"/>
        </w:rPr>
        <w:t>pu</w:t>
      </w:r>
      <w:r w:rsidRPr="005875A6">
        <w:rPr>
          <w:rFonts w:eastAsia="Arial"/>
          <w:sz w:val="22"/>
          <w:szCs w:val="22"/>
        </w:rPr>
        <w:t>l</w:t>
      </w:r>
      <w:r w:rsidRPr="005875A6">
        <w:rPr>
          <w:rFonts w:eastAsia="Arial"/>
          <w:spacing w:val="16"/>
          <w:sz w:val="22"/>
          <w:szCs w:val="22"/>
        </w:rPr>
        <w:t xml:space="preserve"> </w:t>
      </w:r>
      <w:r w:rsidRPr="005875A6">
        <w:rPr>
          <w:rFonts w:eastAsia="Arial"/>
          <w:sz w:val="22"/>
          <w:szCs w:val="22"/>
        </w:rPr>
        <w:t>r</w:t>
      </w:r>
      <w:r w:rsidRPr="005875A6">
        <w:rPr>
          <w:rFonts w:eastAsia="Arial"/>
          <w:spacing w:val="-2"/>
          <w:sz w:val="22"/>
          <w:szCs w:val="22"/>
        </w:rPr>
        <w:t>epa</w:t>
      </w:r>
      <w:r w:rsidRPr="005875A6">
        <w:rPr>
          <w:rFonts w:eastAsia="Arial"/>
          <w:sz w:val="22"/>
          <w:szCs w:val="22"/>
        </w:rPr>
        <w:t>r</w:t>
      </w:r>
      <w:r w:rsidRPr="005875A6">
        <w:rPr>
          <w:rFonts w:eastAsia="Arial"/>
          <w:spacing w:val="-2"/>
          <w:sz w:val="22"/>
          <w:szCs w:val="22"/>
        </w:rPr>
        <w:t>a</w:t>
      </w:r>
      <w:r w:rsidRPr="005875A6">
        <w:rPr>
          <w:rFonts w:eastAsia="Arial"/>
          <w:spacing w:val="-3"/>
          <w:sz w:val="22"/>
          <w:szCs w:val="22"/>
        </w:rPr>
        <w:t>t</w:t>
      </w:r>
      <w:r w:rsidRPr="005875A6">
        <w:rPr>
          <w:rFonts w:eastAsia="Arial"/>
          <w:spacing w:val="3"/>
          <w:sz w:val="22"/>
          <w:szCs w:val="22"/>
        </w:rPr>
        <w:t>i</w:t>
      </w:r>
      <w:r w:rsidRPr="005875A6">
        <w:rPr>
          <w:rFonts w:eastAsia="Arial"/>
          <w:spacing w:val="-2"/>
          <w:sz w:val="22"/>
          <w:szCs w:val="22"/>
        </w:rPr>
        <w:t>i</w:t>
      </w:r>
      <w:r w:rsidRPr="005875A6">
        <w:rPr>
          <w:rFonts w:eastAsia="Arial"/>
          <w:spacing w:val="3"/>
          <w:sz w:val="22"/>
          <w:szCs w:val="22"/>
        </w:rPr>
        <w:t>l</w:t>
      </w:r>
      <w:r w:rsidRPr="005875A6">
        <w:rPr>
          <w:rFonts w:eastAsia="Arial"/>
          <w:spacing w:val="-2"/>
          <w:sz w:val="22"/>
          <w:szCs w:val="22"/>
        </w:rPr>
        <w:t>o</w:t>
      </w:r>
      <w:r w:rsidRPr="005875A6">
        <w:rPr>
          <w:rFonts w:eastAsia="Arial"/>
          <w:spacing w:val="-5"/>
          <w:sz w:val="22"/>
          <w:szCs w:val="22"/>
        </w:rPr>
        <w:t>r</w:t>
      </w:r>
      <w:r w:rsidRPr="005875A6">
        <w:rPr>
          <w:rFonts w:eastAsia="Arial"/>
          <w:sz w:val="22"/>
          <w:szCs w:val="22"/>
        </w:rPr>
        <w:t>,</w:t>
      </w:r>
      <w:r w:rsidRPr="005875A6">
        <w:rPr>
          <w:rFonts w:eastAsia="Arial"/>
          <w:spacing w:val="14"/>
          <w:sz w:val="22"/>
          <w:szCs w:val="22"/>
        </w:rPr>
        <w:t xml:space="preserve"> </w:t>
      </w:r>
      <w:r w:rsidRPr="005875A6">
        <w:rPr>
          <w:rFonts w:eastAsia="Arial"/>
          <w:spacing w:val="-2"/>
          <w:sz w:val="22"/>
          <w:szCs w:val="22"/>
        </w:rPr>
        <w:t>a</w:t>
      </w:r>
      <w:r w:rsidRPr="005875A6">
        <w:rPr>
          <w:rFonts w:eastAsia="Arial"/>
          <w:spacing w:val="3"/>
          <w:sz w:val="22"/>
          <w:szCs w:val="22"/>
        </w:rPr>
        <w:t>l</w:t>
      </w:r>
      <w:r w:rsidRPr="005875A6">
        <w:rPr>
          <w:rFonts w:eastAsia="Arial"/>
          <w:spacing w:val="-2"/>
          <w:sz w:val="22"/>
          <w:szCs w:val="22"/>
        </w:rPr>
        <w:t>i</w:t>
      </w:r>
      <w:r w:rsidRPr="005875A6">
        <w:rPr>
          <w:rFonts w:eastAsia="Arial"/>
          <w:spacing w:val="5"/>
          <w:sz w:val="22"/>
          <w:szCs w:val="22"/>
        </w:rPr>
        <w:t>m</w:t>
      </w:r>
      <w:r w:rsidRPr="005875A6">
        <w:rPr>
          <w:rFonts w:eastAsia="Arial"/>
          <w:spacing w:val="-2"/>
          <w:sz w:val="22"/>
          <w:szCs w:val="22"/>
        </w:rPr>
        <w:t>e</w:t>
      </w:r>
      <w:r w:rsidRPr="005875A6">
        <w:rPr>
          <w:rFonts w:eastAsia="Arial"/>
          <w:spacing w:val="-6"/>
          <w:sz w:val="22"/>
          <w:szCs w:val="22"/>
        </w:rPr>
        <w:t>n</w:t>
      </w:r>
      <w:r w:rsidRPr="005875A6">
        <w:rPr>
          <w:rFonts w:eastAsia="Arial"/>
          <w:spacing w:val="1"/>
          <w:sz w:val="22"/>
          <w:szCs w:val="22"/>
        </w:rPr>
        <w:t>t</w:t>
      </w:r>
      <w:r w:rsidRPr="005875A6">
        <w:rPr>
          <w:rFonts w:eastAsia="Arial"/>
          <w:spacing w:val="-2"/>
          <w:sz w:val="22"/>
          <w:szCs w:val="22"/>
        </w:rPr>
        <w:t>a</w:t>
      </w:r>
      <w:r w:rsidRPr="005875A6">
        <w:rPr>
          <w:rFonts w:eastAsia="Arial"/>
          <w:sz w:val="22"/>
          <w:szCs w:val="22"/>
        </w:rPr>
        <w:t>r</w:t>
      </w:r>
      <w:r w:rsidRPr="005875A6">
        <w:rPr>
          <w:rFonts w:eastAsia="Arial"/>
          <w:spacing w:val="-2"/>
          <w:sz w:val="22"/>
          <w:szCs w:val="22"/>
        </w:rPr>
        <w:t>e</w:t>
      </w:r>
      <w:r w:rsidRPr="005875A6">
        <w:rPr>
          <w:rFonts w:eastAsia="Arial"/>
          <w:sz w:val="22"/>
          <w:szCs w:val="22"/>
        </w:rPr>
        <w:t>a</w:t>
      </w:r>
      <w:r w:rsidRPr="005875A6">
        <w:rPr>
          <w:rFonts w:eastAsia="Arial"/>
          <w:spacing w:val="11"/>
          <w:sz w:val="22"/>
          <w:szCs w:val="22"/>
        </w:rPr>
        <w:t xml:space="preserve"> </w:t>
      </w:r>
      <w:r w:rsidRPr="005875A6">
        <w:rPr>
          <w:rFonts w:eastAsia="Arial"/>
          <w:sz w:val="22"/>
          <w:szCs w:val="22"/>
        </w:rPr>
        <w:t>cu</w:t>
      </w:r>
      <w:r w:rsidRPr="005875A6">
        <w:rPr>
          <w:rFonts w:eastAsia="Arial"/>
          <w:spacing w:val="10"/>
          <w:sz w:val="22"/>
          <w:szCs w:val="22"/>
        </w:rPr>
        <w:t xml:space="preserve"> </w:t>
      </w:r>
      <w:r w:rsidRPr="005875A6">
        <w:rPr>
          <w:rFonts w:eastAsia="Arial"/>
          <w:sz w:val="22"/>
          <w:szCs w:val="22"/>
        </w:rPr>
        <w:t>c</w:t>
      </w:r>
      <w:r w:rsidRPr="005875A6">
        <w:rPr>
          <w:rFonts w:eastAsia="Arial"/>
          <w:spacing w:val="-2"/>
          <w:sz w:val="22"/>
          <w:szCs w:val="22"/>
        </w:rPr>
        <w:t>a</w:t>
      </w:r>
      <w:r w:rsidRPr="005875A6">
        <w:rPr>
          <w:rFonts w:eastAsia="Arial"/>
          <w:sz w:val="22"/>
          <w:szCs w:val="22"/>
        </w:rPr>
        <w:t>r</w:t>
      </w:r>
      <w:r w:rsidRPr="005875A6">
        <w:rPr>
          <w:rFonts w:eastAsia="Arial"/>
          <w:spacing w:val="-2"/>
          <w:sz w:val="22"/>
          <w:szCs w:val="22"/>
        </w:rPr>
        <w:t>bu</w:t>
      </w:r>
      <w:r w:rsidRPr="005875A6">
        <w:rPr>
          <w:rFonts w:eastAsia="Arial"/>
          <w:sz w:val="22"/>
          <w:szCs w:val="22"/>
        </w:rPr>
        <w:t>r</w:t>
      </w:r>
      <w:r w:rsidRPr="005875A6">
        <w:rPr>
          <w:rFonts w:eastAsia="Arial"/>
          <w:spacing w:val="-2"/>
          <w:sz w:val="22"/>
          <w:szCs w:val="22"/>
        </w:rPr>
        <w:t>an</w:t>
      </w:r>
      <w:r w:rsidRPr="005875A6">
        <w:rPr>
          <w:rFonts w:eastAsia="Arial"/>
          <w:spacing w:val="1"/>
          <w:sz w:val="22"/>
          <w:szCs w:val="22"/>
        </w:rPr>
        <w:t>t</w:t>
      </w:r>
      <w:r w:rsidRPr="005875A6">
        <w:rPr>
          <w:rFonts w:eastAsia="Arial"/>
          <w:sz w:val="22"/>
          <w:szCs w:val="22"/>
        </w:rPr>
        <w:t>i</w:t>
      </w:r>
      <w:r w:rsidRPr="005875A6">
        <w:rPr>
          <w:rFonts w:eastAsia="Arial"/>
          <w:spacing w:val="16"/>
          <w:sz w:val="22"/>
          <w:szCs w:val="22"/>
        </w:rPr>
        <w:t xml:space="preserve"> </w:t>
      </w:r>
      <w:r w:rsidRPr="005875A6">
        <w:rPr>
          <w:rFonts w:eastAsia="Arial"/>
          <w:spacing w:val="-5"/>
          <w:sz w:val="22"/>
          <w:szCs w:val="22"/>
        </w:rPr>
        <w:t>s</w:t>
      </w:r>
      <w:r w:rsidRPr="005875A6">
        <w:rPr>
          <w:rFonts w:eastAsia="Arial"/>
          <w:sz w:val="22"/>
          <w:szCs w:val="22"/>
        </w:rPr>
        <w:t>i</w:t>
      </w:r>
      <w:r w:rsidRPr="005875A6">
        <w:rPr>
          <w:rFonts w:eastAsia="Arial"/>
          <w:spacing w:val="15"/>
          <w:sz w:val="22"/>
          <w:szCs w:val="22"/>
        </w:rPr>
        <w:t xml:space="preserve"> </w:t>
      </w:r>
      <w:r w:rsidRPr="005875A6">
        <w:rPr>
          <w:rFonts w:eastAsia="Arial"/>
          <w:spacing w:val="3"/>
          <w:sz w:val="22"/>
          <w:szCs w:val="22"/>
        </w:rPr>
        <w:t>l</w:t>
      </w:r>
      <w:r w:rsidRPr="005875A6">
        <w:rPr>
          <w:rFonts w:eastAsia="Arial"/>
          <w:spacing w:val="-2"/>
          <w:sz w:val="22"/>
          <w:szCs w:val="22"/>
        </w:rPr>
        <w:t>ub</w:t>
      </w:r>
      <w:r w:rsidRPr="005875A6">
        <w:rPr>
          <w:rFonts w:eastAsia="Arial"/>
          <w:sz w:val="22"/>
          <w:szCs w:val="22"/>
        </w:rPr>
        <w:t>r</w:t>
      </w:r>
      <w:r w:rsidRPr="005875A6">
        <w:rPr>
          <w:rFonts w:eastAsia="Arial"/>
          <w:spacing w:val="-2"/>
          <w:sz w:val="22"/>
          <w:szCs w:val="22"/>
        </w:rPr>
        <w:t>e</w:t>
      </w:r>
      <w:r w:rsidRPr="005875A6">
        <w:rPr>
          <w:rFonts w:eastAsia="Arial"/>
          <w:spacing w:val="1"/>
          <w:sz w:val="22"/>
          <w:szCs w:val="22"/>
        </w:rPr>
        <w:t>f</w:t>
      </w:r>
      <w:r w:rsidRPr="005875A6">
        <w:rPr>
          <w:rFonts w:eastAsia="Arial"/>
          <w:spacing w:val="3"/>
          <w:sz w:val="22"/>
          <w:szCs w:val="22"/>
        </w:rPr>
        <w:t>i</w:t>
      </w:r>
      <w:r w:rsidRPr="005875A6">
        <w:rPr>
          <w:rFonts w:eastAsia="Arial"/>
          <w:spacing w:val="-2"/>
          <w:sz w:val="22"/>
          <w:szCs w:val="22"/>
        </w:rPr>
        <w:t>an</w:t>
      </w:r>
      <w:r w:rsidRPr="005875A6">
        <w:rPr>
          <w:rFonts w:eastAsia="Arial"/>
          <w:spacing w:val="-3"/>
          <w:sz w:val="22"/>
          <w:szCs w:val="22"/>
        </w:rPr>
        <w:t>t</w:t>
      </w:r>
      <w:r w:rsidRPr="005875A6">
        <w:rPr>
          <w:rFonts w:eastAsia="Arial"/>
          <w:sz w:val="22"/>
          <w:szCs w:val="22"/>
        </w:rPr>
        <w:t>i</w:t>
      </w:r>
      <w:r w:rsidRPr="005875A6">
        <w:rPr>
          <w:rFonts w:eastAsia="Arial"/>
          <w:spacing w:val="16"/>
          <w:sz w:val="22"/>
          <w:szCs w:val="22"/>
        </w:rPr>
        <w:t xml:space="preserve"> </w:t>
      </w:r>
      <w:r w:rsidRPr="005875A6">
        <w:rPr>
          <w:rFonts w:eastAsia="Arial"/>
          <w:spacing w:val="-5"/>
          <w:sz w:val="22"/>
          <w:szCs w:val="22"/>
        </w:rPr>
        <w:t>s</w:t>
      </w:r>
      <w:r w:rsidRPr="005875A6">
        <w:rPr>
          <w:rFonts w:eastAsia="Arial"/>
          <w:sz w:val="22"/>
          <w:szCs w:val="22"/>
        </w:rPr>
        <w:t>e</w:t>
      </w:r>
      <w:r w:rsidRPr="005875A6">
        <w:rPr>
          <w:rFonts w:eastAsia="Arial"/>
          <w:spacing w:val="5"/>
          <w:sz w:val="22"/>
          <w:szCs w:val="22"/>
        </w:rPr>
        <w:t xml:space="preserve"> </w:t>
      </w:r>
      <w:r w:rsidRPr="005875A6">
        <w:rPr>
          <w:rFonts w:eastAsia="Arial"/>
          <w:spacing w:val="9"/>
          <w:sz w:val="22"/>
          <w:szCs w:val="22"/>
        </w:rPr>
        <w:t>v</w:t>
      </w:r>
      <w:r w:rsidRPr="005875A6">
        <w:rPr>
          <w:rFonts w:eastAsia="Arial"/>
          <w:sz w:val="22"/>
          <w:szCs w:val="22"/>
        </w:rPr>
        <w:t>a</w:t>
      </w:r>
      <w:r w:rsidRPr="005875A6">
        <w:rPr>
          <w:rFonts w:eastAsia="Arial"/>
          <w:spacing w:val="10"/>
          <w:sz w:val="22"/>
          <w:szCs w:val="22"/>
        </w:rPr>
        <w:t xml:space="preserve"> </w:t>
      </w:r>
      <w:r w:rsidRPr="005875A6">
        <w:rPr>
          <w:rFonts w:eastAsia="Arial"/>
          <w:spacing w:val="6"/>
          <w:w w:val="101"/>
          <w:sz w:val="22"/>
          <w:szCs w:val="22"/>
        </w:rPr>
        <w:t>f</w:t>
      </w:r>
      <w:r w:rsidRPr="005875A6">
        <w:rPr>
          <w:rFonts w:eastAsia="Arial"/>
          <w:spacing w:val="-2"/>
          <w:sz w:val="22"/>
          <w:szCs w:val="22"/>
        </w:rPr>
        <w:t>a</w:t>
      </w:r>
      <w:r w:rsidRPr="005875A6">
        <w:rPr>
          <w:rFonts w:eastAsia="Arial"/>
          <w:sz w:val="22"/>
          <w:szCs w:val="22"/>
        </w:rPr>
        <w:t xml:space="preserve">ce </w:t>
      </w:r>
      <w:r w:rsidRPr="005875A6">
        <w:rPr>
          <w:rFonts w:eastAsia="Arial"/>
          <w:spacing w:val="1"/>
          <w:sz w:val="22"/>
          <w:szCs w:val="22"/>
        </w:rPr>
        <w:t>î</w:t>
      </w:r>
      <w:r w:rsidRPr="005875A6">
        <w:rPr>
          <w:rFonts w:eastAsia="Arial"/>
          <w:sz w:val="22"/>
          <w:szCs w:val="22"/>
        </w:rPr>
        <w:t xml:space="preserve">n </w:t>
      </w:r>
      <w:r w:rsidRPr="005875A6">
        <w:rPr>
          <w:rFonts w:eastAsia="Arial"/>
          <w:spacing w:val="6"/>
          <w:sz w:val="22"/>
          <w:szCs w:val="22"/>
        </w:rPr>
        <w:t xml:space="preserve"> </w:t>
      </w:r>
      <w:r w:rsidRPr="005875A6">
        <w:rPr>
          <w:rFonts w:eastAsia="Arial"/>
          <w:spacing w:val="3"/>
          <w:sz w:val="22"/>
          <w:szCs w:val="22"/>
        </w:rPr>
        <w:t>l</w:t>
      </w:r>
      <w:r w:rsidRPr="005875A6">
        <w:rPr>
          <w:rFonts w:eastAsia="Arial"/>
          <w:spacing w:val="-2"/>
          <w:sz w:val="22"/>
          <w:szCs w:val="22"/>
        </w:rPr>
        <w:t>o</w:t>
      </w:r>
      <w:r w:rsidRPr="005875A6">
        <w:rPr>
          <w:rFonts w:eastAsia="Arial"/>
          <w:sz w:val="22"/>
          <w:szCs w:val="22"/>
        </w:rPr>
        <w:t>c</w:t>
      </w:r>
      <w:r w:rsidRPr="005875A6">
        <w:rPr>
          <w:rFonts w:eastAsia="Arial"/>
          <w:spacing w:val="-2"/>
          <w:sz w:val="22"/>
          <w:szCs w:val="22"/>
        </w:rPr>
        <w:t>u</w:t>
      </w:r>
      <w:r w:rsidRPr="005875A6">
        <w:rPr>
          <w:rFonts w:eastAsia="Arial"/>
          <w:spacing w:val="-5"/>
          <w:sz w:val="22"/>
          <w:szCs w:val="22"/>
        </w:rPr>
        <w:t>r</w:t>
      </w:r>
      <w:r w:rsidRPr="005875A6">
        <w:rPr>
          <w:rFonts w:eastAsia="Arial"/>
          <w:sz w:val="22"/>
          <w:szCs w:val="22"/>
        </w:rPr>
        <w:t xml:space="preserve">i </w:t>
      </w:r>
      <w:r w:rsidRPr="005875A6">
        <w:rPr>
          <w:rFonts w:eastAsia="Arial"/>
          <w:spacing w:val="10"/>
          <w:sz w:val="22"/>
          <w:szCs w:val="22"/>
        </w:rPr>
        <w:t xml:space="preserve"> </w:t>
      </w:r>
      <w:r w:rsidRPr="005875A6">
        <w:rPr>
          <w:rFonts w:eastAsia="Arial"/>
          <w:spacing w:val="-5"/>
          <w:sz w:val="22"/>
          <w:szCs w:val="22"/>
        </w:rPr>
        <w:t>s</w:t>
      </w:r>
      <w:r w:rsidRPr="005875A6">
        <w:rPr>
          <w:rFonts w:eastAsia="Arial"/>
          <w:spacing w:val="-2"/>
          <w:sz w:val="22"/>
          <w:szCs w:val="22"/>
        </w:rPr>
        <w:t>pe</w:t>
      </w:r>
      <w:r w:rsidRPr="005875A6">
        <w:rPr>
          <w:rFonts w:eastAsia="Arial"/>
          <w:sz w:val="22"/>
          <w:szCs w:val="22"/>
        </w:rPr>
        <w:t>c</w:t>
      </w:r>
      <w:r w:rsidRPr="005875A6">
        <w:rPr>
          <w:rFonts w:eastAsia="Arial"/>
          <w:spacing w:val="3"/>
          <w:sz w:val="22"/>
          <w:szCs w:val="22"/>
        </w:rPr>
        <w:t>i</w:t>
      </w:r>
      <w:r w:rsidRPr="005875A6">
        <w:rPr>
          <w:rFonts w:eastAsia="Arial"/>
          <w:spacing w:val="-2"/>
          <w:sz w:val="22"/>
          <w:szCs w:val="22"/>
        </w:rPr>
        <w:t>a</w:t>
      </w:r>
      <w:r w:rsidRPr="005875A6">
        <w:rPr>
          <w:rFonts w:eastAsia="Arial"/>
          <w:sz w:val="22"/>
          <w:szCs w:val="22"/>
        </w:rPr>
        <w:t xml:space="preserve">l </w:t>
      </w:r>
      <w:r w:rsidRPr="005875A6">
        <w:rPr>
          <w:rFonts w:eastAsia="Arial"/>
          <w:spacing w:val="5"/>
          <w:sz w:val="22"/>
          <w:szCs w:val="22"/>
        </w:rPr>
        <w:t xml:space="preserve"> </w:t>
      </w:r>
      <w:r w:rsidRPr="005875A6">
        <w:rPr>
          <w:rFonts w:eastAsia="Arial"/>
          <w:spacing w:val="-6"/>
          <w:sz w:val="22"/>
          <w:szCs w:val="22"/>
        </w:rPr>
        <w:t>a</w:t>
      </w:r>
      <w:r w:rsidRPr="005875A6">
        <w:rPr>
          <w:rFonts w:eastAsia="Arial"/>
          <w:spacing w:val="5"/>
          <w:sz w:val="22"/>
          <w:szCs w:val="22"/>
        </w:rPr>
        <w:t>m</w:t>
      </w:r>
      <w:r w:rsidRPr="005875A6">
        <w:rPr>
          <w:rFonts w:eastAsia="Arial"/>
          <w:spacing w:val="-2"/>
          <w:sz w:val="22"/>
          <w:szCs w:val="22"/>
        </w:rPr>
        <w:t>ena</w:t>
      </w:r>
      <w:r w:rsidRPr="005875A6">
        <w:rPr>
          <w:rFonts w:eastAsia="Arial"/>
          <w:spacing w:val="3"/>
          <w:sz w:val="22"/>
          <w:szCs w:val="22"/>
        </w:rPr>
        <w:t>j</w:t>
      </w:r>
      <w:r w:rsidRPr="005875A6">
        <w:rPr>
          <w:rFonts w:eastAsia="Arial"/>
          <w:spacing w:val="-2"/>
          <w:sz w:val="22"/>
          <w:szCs w:val="22"/>
        </w:rPr>
        <w:t>a</w:t>
      </w:r>
      <w:r w:rsidRPr="005875A6">
        <w:rPr>
          <w:rFonts w:eastAsia="Arial"/>
          <w:spacing w:val="1"/>
          <w:sz w:val="22"/>
          <w:szCs w:val="22"/>
        </w:rPr>
        <w:t>t</w:t>
      </w:r>
      <w:r w:rsidRPr="005875A6">
        <w:rPr>
          <w:rFonts w:eastAsia="Arial"/>
          <w:sz w:val="22"/>
          <w:szCs w:val="22"/>
        </w:rPr>
        <w:t xml:space="preserve">e </w:t>
      </w:r>
      <w:r w:rsidRPr="005875A6">
        <w:rPr>
          <w:rFonts w:eastAsia="Arial"/>
          <w:spacing w:val="6"/>
          <w:sz w:val="22"/>
          <w:szCs w:val="22"/>
        </w:rPr>
        <w:t xml:space="preserve"> </w:t>
      </w:r>
      <w:r w:rsidRPr="005875A6">
        <w:rPr>
          <w:rFonts w:eastAsia="Arial"/>
          <w:spacing w:val="-6"/>
          <w:sz w:val="22"/>
          <w:szCs w:val="22"/>
        </w:rPr>
        <w:t>e</w:t>
      </w:r>
      <w:r w:rsidRPr="005875A6">
        <w:rPr>
          <w:rFonts w:eastAsia="Arial"/>
          <w:spacing w:val="5"/>
          <w:sz w:val="22"/>
          <w:szCs w:val="22"/>
        </w:rPr>
        <w:t>v</w:t>
      </w:r>
      <w:r w:rsidRPr="005875A6">
        <w:rPr>
          <w:rFonts w:eastAsia="Arial"/>
          <w:spacing w:val="-2"/>
          <w:sz w:val="22"/>
          <w:szCs w:val="22"/>
        </w:rPr>
        <w:t>i</w:t>
      </w:r>
      <w:r w:rsidRPr="005875A6">
        <w:rPr>
          <w:rFonts w:eastAsia="Arial"/>
          <w:spacing w:val="1"/>
          <w:sz w:val="22"/>
          <w:szCs w:val="22"/>
        </w:rPr>
        <w:t>t</w:t>
      </w:r>
      <w:r w:rsidRPr="005875A6">
        <w:rPr>
          <w:rFonts w:eastAsia="Arial"/>
          <w:spacing w:val="-2"/>
          <w:sz w:val="22"/>
          <w:szCs w:val="22"/>
        </w:rPr>
        <w:t>ând</w:t>
      </w:r>
      <w:r w:rsidRPr="005875A6">
        <w:rPr>
          <w:rFonts w:eastAsia="Arial"/>
          <w:spacing w:val="1"/>
          <w:sz w:val="22"/>
          <w:szCs w:val="22"/>
        </w:rPr>
        <w:t>u</w:t>
      </w:r>
      <w:r w:rsidRPr="005875A6">
        <w:rPr>
          <w:rFonts w:eastAsia="Arial"/>
          <w:sz w:val="22"/>
          <w:szCs w:val="22"/>
        </w:rPr>
        <w:t>-</w:t>
      </w:r>
      <w:r w:rsidRPr="005875A6">
        <w:rPr>
          <w:rFonts w:eastAsia="Arial"/>
          <w:spacing w:val="-5"/>
          <w:sz w:val="22"/>
          <w:szCs w:val="22"/>
        </w:rPr>
        <w:t>s</w:t>
      </w:r>
      <w:r w:rsidRPr="005875A6">
        <w:rPr>
          <w:rFonts w:eastAsia="Arial"/>
          <w:sz w:val="22"/>
          <w:szCs w:val="22"/>
        </w:rPr>
        <w:t xml:space="preserve">e </w:t>
      </w:r>
      <w:r w:rsidRPr="005875A6">
        <w:rPr>
          <w:rFonts w:eastAsia="Arial"/>
          <w:spacing w:val="6"/>
          <w:sz w:val="22"/>
          <w:szCs w:val="22"/>
        </w:rPr>
        <w:t xml:space="preserve"> </w:t>
      </w:r>
      <w:r w:rsidRPr="005875A6">
        <w:rPr>
          <w:rFonts w:eastAsia="Arial"/>
          <w:spacing w:val="-2"/>
          <w:sz w:val="22"/>
          <w:szCs w:val="22"/>
        </w:rPr>
        <w:t>p</w:t>
      </w:r>
      <w:r w:rsidRPr="005875A6">
        <w:rPr>
          <w:rFonts w:eastAsia="Arial"/>
          <w:spacing w:val="3"/>
          <w:sz w:val="22"/>
          <w:szCs w:val="22"/>
        </w:rPr>
        <w:t>i</w:t>
      </w:r>
      <w:r w:rsidRPr="005875A6">
        <w:rPr>
          <w:rFonts w:eastAsia="Arial"/>
          <w:spacing w:val="-2"/>
          <w:sz w:val="22"/>
          <w:szCs w:val="22"/>
        </w:rPr>
        <w:t>e</w:t>
      </w:r>
      <w:r w:rsidRPr="005875A6">
        <w:rPr>
          <w:rFonts w:eastAsia="Arial"/>
          <w:sz w:val="22"/>
          <w:szCs w:val="22"/>
        </w:rPr>
        <w:t>r</w:t>
      </w:r>
      <w:r w:rsidRPr="005875A6">
        <w:rPr>
          <w:rFonts w:eastAsia="Arial"/>
          <w:spacing w:val="-2"/>
          <w:sz w:val="22"/>
          <w:szCs w:val="22"/>
        </w:rPr>
        <w:t>de</w:t>
      </w:r>
      <w:r w:rsidRPr="005875A6">
        <w:rPr>
          <w:rFonts w:eastAsia="Arial"/>
          <w:sz w:val="22"/>
          <w:szCs w:val="22"/>
        </w:rPr>
        <w:t>r</w:t>
      </w:r>
      <w:r w:rsidRPr="005875A6">
        <w:rPr>
          <w:rFonts w:eastAsia="Arial"/>
          <w:spacing w:val="-1"/>
          <w:sz w:val="22"/>
          <w:szCs w:val="22"/>
        </w:rPr>
        <w:t>i</w:t>
      </w:r>
      <w:r w:rsidRPr="005875A6">
        <w:rPr>
          <w:rFonts w:eastAsia="Arial"/>
          <w:spacing w:val="3"/>
          <w:sz w:val="22"/>
          <w:szCs w:val="22"/>
        </w:rPr>
        <w:t>l</w:t>
      </w:r>
      <w:r w:rsidRPr="005875A6">
        <w:rPr>
          <w:rFonts w:eastAsia="Arial"/>
          <w:sz w:val="22"/>
          <w:szCs w:val="22"/>
        </w:rPr>
        <w:t xml:space="preserve">e  </w:t>
      </w:r>
      <w:r w:rsidRPr="005875A6">
        <w:rPr>
          <w:rFonts w:eastAsia="Arial"/>
          <w:spacing w:val="-2"/>
          <w:sz w:val="22"/>
          <w:szCs w:val="22"/>
        </w:rPr>
        <w:t>a</w:t>
      </w:r>
      <w:r w:rsidRPr="005875A6">
        <w:rPr>
          <w:rFonts w:eastAsia="Arial"/>
          <w:sz w:val="22"/>
          <w:szCs w:val="22"/>
        </w:rPr>
        <w:t>cc</w:t>
      </w:r>
      <w:r w:rsidRPr="005875A6">
        <w:rPr>
          <w:rFonts w:eastAsia="Arial"/>
          <w:spacing w:val="3"/>
          <w:sz w:val="22"/>
          <w:szCs w:val="22"/>
        </w:rPr>
        <w:t>i</w:t>
      </w:r>
      <w:r w:rsidRPr="005875A6">
        <w:rPr>
          <w:rFonts w:eastAsia="Arial"/>
          <w:spacing w:val="-2"/>
          <w:sz w:val="22"/>
          <w:szCs w:val="22"/>
        </w:rPr>
        <w:t>den</w:t>
      </w:r>
      <w:r w:rsidRPr="005875A6">
        <w:rPr>
          <w:rFonts w:eastAsia="Arial"/>
          <w:spacing w:val="1"/>
          <w:sz w:val="22"/>
          <w:szCs w:val="22"/>
        </w:rPr>
        <w:t>t</w:t>
      </w:r>
      <w:r w:rsidRPr="005875A6">
        <w:rPr>
          <w:rFonts w:eastAsia="Arial"/>
          <w:spacing w:val="-2"/>
          <w:sz w:val="22"/>
          <w:szCs w:val="22"/>
        </w:rPr>
        <w:t>a</w:t>
      </w:r>
      <w:r w:rsidRPr="005875A6">
        <w:rPr>
          <w:rFonts w:eastAsia="Arial"/>
          <w:spacing w:val="3"/>
          <w:sz w:val="22"/>
          <w:szCs w:val="22"/>
        </w:rPr>
        <w:t>l</w:t>
      </w:r>
      <w:r w:rsidRPr="005875A6">
        <w:rPr>
          <w:rFonts w:eastAsia="Arial"/>
          <w:spacing w:val="-6"/>
          <w:sz w:val="22"/>
          <w:szCs w:val="22"/>
        </w:rPr>
        <w:t>e</w:t>
      </w:r>
      <w:r w:rsidRPr="005875A6">
        <w:rPr>
          <w:rFonts w:eastAsia="Arial"/>
          <w:sz w:val="22"/>
          <w:szCs w:val="22"/>
        </w:rPr>
        <w:t xml:space="preserve">, </w:t>
      </w:r>
      <w:r w:rsidRPr="005875A6">
        <w:rPr>
          <w:rFonts w:eastAsia="Arial"/>
          <w:spacing w:val="9"/>
          <w:sz w:val="22"/>
          <w:szCs w:val="22"/>
        </w:rPr>
        <w:t xml:space="preserve"> </w:t>
      </w:r>
      <w:r w:rsidRPr="005875A6">
        <w:rPr>
          <w:rFonts w:eastAsia="Arial"/>
          <w:spacing w:val="-5"/>
          <w:sz w:val="22"/>
          <w:szCs w:val="22"/>
        </w:rPr>
        <w:t>s</w:t>
      </w:r>
      <w:r w:rsidRPr="005875A6">
        <w:rPr>
          <w:rFonts w:eastAsia="Arial"/>
          <w:sz w:val="22"/>
          <w:szCs w:val="22"/>
        </w:rPr>
        <w:t xml:space="preserve">e </w:t>
      </w:r>
      <w:r w:rsidRPr="005875A6">
        <w:rPr>
          <w:rFonts w:eastAsia="Arial"/>
          <w:spacing w:val="5"/>
          <w:sz w:val="22"/>
          <w:szCs w:val="22"/>
        </w:rPr>
        <w:t xml:space="preserve"> </w:t>
      </w:r>
      <w:r w:rsidRPr="005875A6">
        <w:rPr>
          <w:rFonts w:eastAsia="Arial"/>
          <w:spacing w:val="3"/>
          <w:sz w:val="22"/>
          <w:szCs w:val="22"/>
        </w:rPr>
        <w:t>i</w:t>
      </w:r>
      <w:r w:rsidRPr="005875A6">
        <w:rPr>
          <w:rFonts w:eastAsia="Arial"/>
          <w:spacing w:val="-2"/>
          <w:sz w:val="22"/>
          <w:szCs w:val="22"/>
        </w:rPr>
        <w:t>n</w:t>
      </w:r>
      <w:r w:rsidRPr="005875A6">
        <w:rPr>
          <w:rFonts w:eastAsia="Arial"/>
          <w:spacing w:val="1"/>
          <w:sz w:val="22"/>
          <w:szCs w:val="22"/>
        </w:rPr>
        <w:t>t</w:t>
      </w:r>
      <w:r w:rsidRPr="005875A6">
        <w:rPr>
          <w:rFonts w:eastAsia="Arial"/>
          <w:spacing w:val="-2"/>
          <w:sz w:val="22"/>
          <w:szCs w:val="22"/>
        </w:rPr>
        <w:t>e</w:t>
      </w:r>
      <w:r w:rsidRPr="005875A6">
        <w:rPr>
          <w:rFonts w:eastAsia="Arial"/>
          <w:sz w:val="22"/>
          <w:szCs w:val="22"/>
        </w:rPr>
        <w:t>r</w:t>
      </w:r>
      <w:r w:rsidRPr="005875A6">
        <w:rPr>
          <w:rFonts w:eastAsia="Arial"/>
          <w:spacing w:val="-5"/>
          <w:sz w:val="22"/>
          <w:szCs w:val="22"/>
        </w:rPr>
        <w:t>z</w:t>
      </w:r>
      <w:r w:rsidRPr="005875A6">
        <w:rPr>
          <w:rFonts w:eastAsia="Arial"/>
          <w:spacing w:val="3"/>
          <w:sz w:val="22"/>
          <w:szCs w:val="22"/>
        </w:rPr>
        <w:t>i</w:t>
      </w:r>
      <w:r w:rsidRPr="005875A6">
        <w:rPr>
          <w:rFonts w:eastAsia="Arial"/>
          <w:sz w:val="22"/>
          <w:szCs w:val="22"/>
        </w:rPr>
        <w:t xml:space="preserve">ce </w:t>
      </w:r>
      <w:r w:rsidRPr="005875A6">
        <w:rPr>
          <w:rFonts w:eastAsia="Arial"/>
          <w:spacing w:val="6"/>
          <w:sz w:val="22"/>
          <w:szCs w:val="22"/>
        </w:rPr>
        <w:t xml:space="preserve"> </w:t>
      </w:r>
      <w:r w:rsidRPr="005875A6">
        <w:rPr>
          <w:rFonts w:eastAsia="Arial"/>
          <w:spacing w:val="-2"/>
          <w:sz w:val="22"/>
          <w:szCs w:val="22"/>
        </w:rPr>
        <w:t>depo</w:t>
      </w:r>
      <w:r w:rsidRPr="005875A6">
        <w:rPr>
          <w:rFonts w:eastAsia="Arial"/>
          <w:sz w:val="22"/>
          <w:szCs w:val="22"/>
        </w:rPr>
        <w:t>z</w:t>
      </w:r>
      <w:r w:rsidRPr="005875A6">
        <w:rPr>
          <w:rFonts w:eastAsia="Arial"/>
          <w:spacing w:val="-2"/>
          <w:sz w:val="22"/>
          <w:szCs w:val="22"/>
        </w:rPr>
        <w:t>i</w:t>
      </w:r>
      <w:r w:rsidRPr="005875A6">
        <w:rPr>
          <w:rFonts w:eastAsia="Arial"/>
          <w:spacing w:val="1"/>
          <w:sz w:val="22"/>
          <w:szCs w:val="22"/>
        </w:rPr>
        <w:t>t</w:t>
      </w:r>
      <w:r w:rsidRPr="005875A6">
        <w:rPr>
          <w:rFonts w:eastAsia="Arial"/>
          <w:spacing w:val="-2"/>
          <w:sz w:val="22"/>
          <w:szCs w:val="22"/>
        </w:rPr>
        <w:t>a</w:t>
      </w:r>
      <w:r w:rsidRPr="005875A6">
        <w:rPr>
          <w:rFonts w:eastAsia="Arial"/>
          <w:sz w:val="22"/>
          <w:szCs w:val="22"/>
        </w:rPr>
        <w:t>r</w:t>
      </w:r>
      <w:r w:rsidRPr="005875A6">
        <w:rPr>
          <w:rFonts w:eastAsia="Arial"/>
          <w:spacing w:val="-2"/>
          <w:sz w:val="22"/>
          <w:szCs w:val="22"/>
        </w:rPr>
        <w:t>e</w:t>
      </w:r>
      <w:r w:rsidRPr="005875A6">
        <w:rPr>
          <w:rFonts w:eastAsia="Arial"/>
          <w:sz w:val="22"/>
          <w:szCs w:val="22"/>
        </w:rPr>
        <w:t xml:space="preserve">a </w:t>
      </w:r>
      <w:r w:rsidRPr="005875A6">
        <w:rPr>
          <w:rFonts w:eastAsia="Arial"/>
          <w:spacing w:val="6"/>
          <w:sz w:val="22"/>
          <w:szCs w:val="22"/>
        </w:rPr>
        <w:t xml:space="preserve"> </w:t>
      </w:r>
      <w:r w:rsidRPr="005875A6">
        <w:rPr>
          <w:rFonts w:eastAsia="Arial"/>
          <w:spacing w:val="-2"/>
          <w:sz w:val="22"/>
          <w:szCs w:val="22"/>
        </w:rPr>
        <w:t>de</w:t>
      </w:r>
      <w:r w:rsidRPr="005875A6">
        <w:rPr>
          <w:rFonts w:eastAsia="Arial"/>
          <w:spacing w:val="-5"/>
          <w:sz w:val="22"/>
          <w:szCs w:val="22"/>
        </w:rPr>
        <w:t>s</w:t>
      </w:r>
      <w:r w:rsidRPr="005875A6">
        <w:rPr>
          <w:rFonts w:eastAsia="Arial"/>
          <w:spacing w:val="-2"/>
          <w:sz w:val="22"/>
          <w:szCs w:val="22"/>
        </w:rPr>
        <w:t>eu</w:t>
      </w:r>
      <w:r w:rsidRPr="005875A6">
        <w:rPr>
          <w:rFonts w:eastAsia="Arial"/>
          <w:sz w:val="22"/>
          <w:szCs w:val="22"/>
        </w:rPr>
        <w:t>r</w:t>
      </w:r>
      <w:r w:rsidRPr="005875A6">
        <w:rPr>
          <w:rFonts w:eastAsia="Arial"/>
          <w:spacing w:val="3"/>
          <w:sz w:val="22"/>
          <w:szCs w:val="22"/>
        </w:rPr>
        <w:t>il</w:t>
      </w:r>
      <w:r w:rsidRPr="005875A6">
        <w:rPr>
          <w:rFonts w:eastAsia="Arial"/>
          <w:spacing w:val="-2"/>
          <w:sz w:val="22"/>
          <w:szCs w:val="22"/>
        </w:rPr>
        <w:t>o</w:t>
      </w:r>
      <w:r w:rsidRPr="005875A6">
        <w:rPr>
          <w:rFonts w:eastAsia="Arial"/>
          <w:sz w:val="22"/>
          <w:szCs w:val="22"/>
        </w:rPr>
        <w:t>r r</w:t>
      </w:r>
      <w:r w:rsidRPr="005875A6">
        <w:rPr>
          <w:rFonts w:eastAsia="Arial"/>
          <w:spacing w:val="-2"/>
          <w:sz w:val="22"/>
          <w:szCs w:val="22"/>
        </w:rPr>
        <w:t>e</w:t>
      </w:r>
      <w:r w:rsidRPr="005875A6">
        <w:rPr>
          <w:rFonts w:eastAsia="Arial"/>
          <w:sz w:val="22"/>
          <w:szCs w:val="22"/>
        </w:rPr>
        <w:t>z</w:t>
      </w:r>
      <w:r w:rsidRPr="005875A6">
        <w:rPr>
          <w:rFonts w:eastAsia="Arial"/>
          <w:spacing w:val="-2"/>
          <w:sz w:val="22"/>
          <w:szCs w:val="22"/>
        </w:rPr>
        <w:t>u</w:t>
      </w:r>
      <w:r w:rsidRPr="005875A6">
        <w:rPr>
          <w:rFonts w:eastAsia="Arial"/>
          <w:spacing w:val="3"/>
          <w:sz w:val="22"/>
          <w:szCs w:val="22"/>
        </w:rPr>
        <w:t>l</w:t>
      </w:r>
      <w:r w:rsidRPr="005875A6">
        <w:rPr>
          <w:rFonts w:eastAsia="Arial"/>
          <w:spacing w:val="1"/>
          <w:sz w:val="22"/>
          <w:szCs w:val="22"/>
        </w:rPr>
        <w:t>t</w:t>
      </w:r>
      <w:r w:rsidRPr="005875A6">
        <w:rPr>
          <w:rFonts w:eastAsia="Arial"/>
          <w:spacing w:val="-2"/>
          <w:sz w:val="22"/>
          <w:szCs w:val="22"/>
        </w:rPr>
        <w:t>a</w:t>
      </w:r>
      <w:r w:rsidRPr="005875A6">
        <w:rPr>
          <w:rFonts w:eastAsia="Arial"/>
          <w:spacing w:val="1"/>
          <w:sz w:val="22"/>
          <w:szCs w:val="22"/>
        </w:rPr>
        <w:t>t</w:t>
      </w:r>
      <w:r w:rsidRPr="005875A6">
        <w:rPr>
          <w:rFonts w:eastAsia="Arial"/>
          <w:sz w:val="22"/>
          <w:szCs w:val="22"/>
        </w:rPr>
        <w:t xml:space="preserve">e </w:t>
      </w:r>
      <w:r w:rsidRPr="005875A6">
        <w:rPr>
          <w:rFonts w:eastAsia="Arial"/>
          <w:spacing w:val="3"/>
          <w:sz w:val="22"/>
          <w:szCs w:val="22"/>
        </w:rPr>
        <w:t xml:space="preserve"> </w:t>
      </w:r>
      <w:r w:rsidRPr="005875A6">
        <w:rPr>
          <w:rFonts w:eastAsia="Arial"/>
          <w:spacing w:val="-6"/>
          <w:sz w:val="22"/>
          <w:szCs w:val="22"/>
        </w:rPr>
        <w:t>d</w:t>
      </w:r>
      <w:r w:rsidRPr="005875A6">
        <w:rPr>
          <w:rFonts w:eastAsia="Arial"/>
          <w:spacing w:val="3"/>
          <w:sz w:val="22"/>
          <w:szCs w:val="22"/>
        </w:rPr>
        <w:t>i</w:t>
      </w:r>
      <w:r w:rsidRPr="005875A6">
        <w:rPr>
          <w:rFonts w:eastAsia="Arial"/>
          <w:sz w:val="22"/>
          <w:szCs w:val="22"/>
        </w:rPr>
        <w:t xml:space="preserve">n </w:t>
      </w:r>
      <w:r w:rsidRPr="005875A6">
        <w:rPr>
          <w:rFonts w:eastAsia="Arial"/>
          <w:spacing w:val="2"/>
          <w:sz w:val="22"/>
          <w:szCs w:val="22"/>
        </w:rPr>
        <w:t xml:space="preserve"> </w:t>
      </w:r>
      <w:r w:rsidRPr="005875A6">
        <w:rPr>
          <w:rFonts w:eastAsia="Arial"/>
          <w:spacing w:val="-2"/>
          <w:sz w:val="22"/>
          <w:szCs w:val="22"/>
        </w:rPr>
        <w:t>a</w:t>
      </w:r>
      <w:r w:rsidRPr="005875A6">
        <w:rPr>
          <w:rFonts w:eastAsia="Arial"/>
          <w:sz w:val="22"/>
          <w:szCs w:val="22"/>
        </w:rPr>
        <w:t>c</w:t>
      </w:r>
      <w:r w:rsidRPr="005875A6">
        <w:rPr>
          <w:rFonts w:eastAsia="Arial"/>
          <w:spacing w:val="-3"/>
          <w:sz w:val="22"/>
          <w:szCs w:val="22"/>
        </w:rPr>
        <w:t>t</w:t>
      </w:r>
      <w:r w:rsidRPr="005875A6">
        <w:rPr>
          <w:rFonts w:eastAsia="Arial"/>
          <w:spacing w:val="-2"/>
          <w:sz w:val="22"/>
          <w:szCs w:val="22"/>
        </w:rPr>
        <w:t>i</w:t>
      </w:r>
      <w:r w:rsidRPr="005875A6">
        <w:rPr>
          <w:rFonts w:eastAsia="Arial"/>
          <w:spacing w:val="5"/>
          <w:sz w:val="22"/>
          <w:szCs w:val="22"/>
        </w:rPr>
        <w:t>v</w:t>
      </w:r>
      <w:r w:rsidRPr="005875A6">
        <w:rPr>
          <w:rFonts w:eastAsia="Arial"/>
          <w:spacing w:val="-2"/>
          <w:sz w:val="22"/>
          <w:szCs w:val="22"/>
        </w:rPr>
        <w:t>i</w:t>
      </w:r>
      <w:r w:rsidRPr="005875A6">
        <w:rPr>
          <w:rFonts w:eastAsia="Arial"/>
          <w:spacing w:val="1"/>
          <w:sz w:val="22"/>
          <w:szCs w:val="22"/>
        </w:rPr>
        <w:t>t</w:t>
      </w:r>
      <w:r w:rsidRPr="005875A6">
        <w:rPr>
          <w:rFonts w:eastAsia="Arial"/>
          <w:spacing w:val="-2"/>
          <w:sz w:val="22"/>
          <w:szCs w:val="22"/>
        </w:rPr>
        <w:t>a</w:t>
      </w:r>
      <w:r w:rsidRPr="005875A6">
        <w:rPr>
          <w:rFonts w:eastAsia="Arial"/>
          <w:spacing w:val="1"/>
          <w:sz w:val="22"/>
          <w:szCs w:val="22"/>
        </w:rPr>
        <w:t>t</w:t>
      </w:r>
      <w:r w:rsidRPr="005875A6">
        <w:rPr>
          <w:rFonts w:eastAsia="Arial"/>
          <w:sz w:val="22"/>
          <w:szCs w:val="22"/>
        </w:rPr>
        <w:t xml:space="preserve">e </w:t>
      </w:r>
      <w:r w:rsidRPr="005875A6">
        <w:rPr>
          <w:rFonts w:eastAsia="Arial"/>
          <w:spacing w:val="3"/>
          <w:sz w:val="22"/>
          <w:szCs w:val="22"/>
        </w:rPr>
        <w:t xml:space="preserve"> </w:t>
      </w:r>
      <w:r w:rsidRPr="005875A6">
        <w:rPr>
          <w:rFonts w:eastAsia="Arial"/>
          <w:spacing w:val="-5"/>
          <w:sz w:val="22"/>
          <w:szCs w:val="22"/>
        </w:rPr>
        <w:t>s</w:t>
      </w:r>
      <w:r w:rsidRPr="005875A6">
        <w:rPr>
          <w:rFonts w:eastAsia="Arial"/>
          <w:sz w:val="22"/>
          <w:szCs w:val="22"/>
        </w:rPr>
        <w:t xml:space="preserve">i </w:t>
      </w:r>
      <w:r w:rsidRPr="005875A6">
        <w:rPr>
          <w:rFonts w:eastAsia="Arial"/>
          <w:spacing w:val="7"/>
          <w:sz w:val="22"/>
          <w:szCs w:val="22"/>
        </w:rPr>
        <w:t xml:space="preserve"> </w:t>
      </w:r>
      <w:r w:rsidRPr="005875A6">
        <w:rPr>
          <w:rFonts w:eastAsia="Arial"/>
          <w:sz w:val="22"/>
          <w:szCs w:val="22"/>
        </w:rPr>
        <w:t xml:space="preserve">a </w:t>
      </w:r>
      <w:r w:rsidRPr="005875A6">
        <w:rPr>
          <w:rFonts w:eastAsia="Arial"/>
          <w:spacing w:val="2"/>
          <w:sz w:val="22"/>
          <w:szCs w:val="22"/>
        </w:rPr>
        <w:t xml:space="preserve"> </w:t>
      </w:r>
      <w:r w:rsidRPr="005875A6">
        <w:rPr>
          <w:rFonts w:eastAsia="Arial"/>
          <w:sz w:val="22"/>
          <w:szCs w:val="22"/>
        </w:rPr>
        <w:t>c</w:t>
      </w:r>
      <w:r w:rsidRPr="005875A6">
        <w:rPr>
          <w:rFonts w:eastAsia="Arial"/>
          <w:spacing w:val="-2"/>
          <w:sz w:val="22"/>
          <w:szCs w:val="22"/>
        </w:rPr>
        <w:t>e</w:t>
      </w:r>
      <w:r w:rsidRPr="005875A6">
        <w:rPr>
          <w:rFonts w:eastAsia="Arial"/>
          <w:spacing w:val="3"/>
          <w:sz w:val="22"/>
          <w:szCs w:val="22"/>
        </w:rPr>
        <w:t>l</w:t>
      </w:r>
      <w:r w:rsidRPr="005875A6">
        <w:rPr>
          <w:rFonts w:eastAsia="Arial"/>
          <w:spacing w:val="2"/>
          <w:sz w:val="22"/>
          <w:szCs w:val="22"/>
        </w:rPr>
        <w:t>o</w:t>
      </w:r>
      <w:r w:rsidRPr="005875A6">
        <w:rPr>
          <w:rFonts w:eastAsia="Arial"/>
          <w:sz w:val="22"/>
          <w:szCs w:val="22"/>
        </w:rPr>
        <w:t xml:space="preserve">r  </w:t>
      </w:r>
      <w:r w:rsidRPr="005875A6">
        <w:rPr>
          <w:rFonts w:eastAsia="Arial"/>
          <w:spacing w:val="5"/>
          <w:sz w:val="22"/>
          <w:szCs w:val="22"/>
        </w:rPr>
        <w:t>m</w:t>
      </w:r>
      <w:r w:rsidRPr="005875A6">
        <w:rPr>
          <w:rFonts w:eastAsia="Arial"/>
          <w:spacing w:val="-2"/>
          <w:sz w:val="22"/>
          <w:szCs w:val="22"/>
        </w:rPr>
        <w:t>ena</w:t>
      </w:r>
      <w:r w:rsidRPr="005875A6">
        <w:rPr>
          <w:rFonts w:eastAsia="Arial"/>
          <w:spacing w:val="3"/>
          <w:sz w:val="22"/>
          <w:szCs w:val="22"/>
        </w:rPr>
        <w:t>j</w:t>
      </w:r>
      <w:r w:rsidRPr="005875A6">
        <w:rPr>
          <w:rFonts w:eastAsia="Arial"/>
          <w:spacing w:val="-2"/>
          <w:sz w:val="22"/>
          <w:szCs w:val="22"/>
        </w:rPr>
        <w:t>e</w:t>
      </w:r>
      <w:r w:rsidRPr="005875A6">
        <w:rPr>
          <w:rFonts w:eastAsia="Arial"/>
          <w:sz w:val="22"/>
          <w:szCs w:val="22"/>
        </w:rPr>
        <w:t>re</w:t>
      </w:r>
      <w:r w:rsidRPr="005875A6">
        <w:rPr>
          <w:rFonts w:eastAsia="Arial"/>
          <w:spacing w:val="53"/>
          <w:sz w:val="22"/>
          <w:szCs w:val="22"/>
        </w:rPr>
        <w:t xml:space="preserve"> </w:t>
      </w:r>
      <w:r w:rsidRPr="005875A6">
        <w:rPr>
          <w:rFonts w:eastAsia="Arial"/>
          <w:spacing w:val="3"/>
          <w:sz w:val="22"/>
          <w:szCs w:val="22"/>
        </w:rPr>
        <w:t>l</w:t>
      </w:r>
      <w:r w:rsidRPr="005875A6">
        <w:rPr>
          <w:rFonts w:eastAsia="Arial"/>
          <w:sz w:val="22"/>
          <w:szCs w:val="22"/>
        </w:rPr>
        <w:t xml:space="preserve">a </w:t>
      </w:r>
      <w:r w:rsidRPr="005875A6">
        <w:rPr>
          <w:rFonts w:eastAsia="Arial"/>
          <w:spacing w:val="2"/>
          <w:sz w:val="22"/>
          <w:szCs w:val="22"/>
        </w:rPr>
        <w:t xml:space="preserve"> </w:t>
      </w:r>
      <w:r w:rsidRPr="005875A6">
        <w:rPr>
          <w:rFonts w:eastAsia="Arial"/>
          <w:spacing w:val="1"/>
          <w:sz w:val="22"/>
          <w:szCs w:val="22"/>
        </w:rPr>
        <w:t>ì</w:t>
      </w:r>
      <w:r w:rsidRPr="005875A6">
        <w:rPr>
          <w:rFonts w:eastAsia="Arial"/>
          <w:spacing w:val="-2"/>
          <w:sz w:val="22"/>
          <w:szCs w:val="22"/>
        </w:rPr>
        <w:t>n</w:t>
      </w:r>
      <w:r w:rsidRPr="005875A6">
        <w:rPr>
          <w:rFonts w:eastAsia="Arial"/>
          <w:spacing w:val="1"/>
          <w:sz w:val="22"/>
          <w:szCs w:val="22"/>
        </w:rPr>
        <w:t>t</w:t>
      </w:r>
      <w:r w:rsidRPr="005875A6">
        <w:rPr>
          <w:rFonts w:eastAsia="Arial"/>
          <w:spacing w:val="-6"/>
          <w:sz w:val="22"/>
          <w:szCs w:val="22"/>
        </w:rPr>
        <w:t>â</w:t>
      </w:r>
      <w:r w:rsidRPr="005875A6">
        <w:rPr>
          <w:rFonts w:eastAsia="Arial"/>
          <w:spacing w:val="5"/>
          <w:sz w:val="22"/>
          <w:szCs w:val="22"/>
        </w:rPr>
        <w:t>m</w:t>
      </w:r>
      <w:r w:rsidRPr="005875A6">
        <w:rPr>
          <w:rFonts w:eastAsia="Arial"/>
          <w:spacing w:val="-6"/>
          <w:sz w:val="22"/>
          <w:szCs w:val="22"/>
        </w:rPr>
        <w:t>p</w:t>
      </w:r>
      <w:r w:rsidRPr="005875A6">
        <w:rPr>
          <w:rFonts w:eastAsia="Arial"/>
          <w:spacing w:val="3"/>
          <w:sz w:val="22"/>
          <w:szCs w:val="22"/>
        </w:rPr>
        <w:t>l</w:t>
      </w:r>
      <w:r w:rsidRPr="005875A6">
        <w:rPr>
          <w:rFonts w:eastAsia="Arial"/>
          <w:spacing w:val="-2"/>
          <w:sz w:val="22"/>
          <w:szCs w:val="22"/>
        </w:rPr>
        <w:t>a</w:t>
      </w:r>
      <w:r w:rsidRPr="005875A6">
        <w:rPr>
          <w:rFonts w:eastAsia="Arial"/>
          <w:sz w:val="22"/>
          <w:szCs w:val="22"/>
        </w:rPr>
        <w:t>r</w:t>
      </w:r>
      <w:r w:rsidRPr="005875A6">
        <w:rPr>
          <w:rFonts w:eastAsia="Arial"/>
          <w:spacing w:val="-2"/>
          <w:sz w:val="22"/>
          <w:szCs w:val="22"/>
        </w:rPr>
        <w:t>e</w:t>
      </w:r>
      <w:r w:rsidRPr="005875A6">
        <w:rPr>
          <w:rFonts w:eastAsia="Arial"/>
          <w:sz w:val="22"/>
          <w:szCs w:val="22"/>
        </w:rPr>
        <w:t xml:space="preserve">. </w:t>
      </w:r>
      <w:r w:rsidRPr="005875A6">
        <w:rPr>
          <w:rFonts w:eastAsia="Arial"/>
          <w:spacing w:val="8"/>
          <w:sz w:val="22"/>
          <w:szCs w:val="22"/>
        </w:rPr>
        <w:t xml:space="preserve"> </w:t>
      </w:r>
      <w:r w:rsidRPr="005875A6">
        <w:rPr>
          <w:rFonts w:eastAsia="Arial"/>
          <w:sz w:val="22"/>
          <w:szCs w:val="22"/>
        </w:rPr>
        <w:t>Ac</w:t>
      </w:r>
      <w:r w:rsidRPr="005875A6">
        <w:rPr>
          <w:rFonts w:eastAsia="Arial"/>
          <w:spacing w:val="-2"/>
          <w:sz w:val="22"/>
          <w:szCs w:val="22"/>
        </w:rPr>
        <w:t>e</w:t>
      </w:r>
      <w:r w:rsidRPr="005875A6">
        <w:rPr>
          <w:rFonts w:eastAsia="Arial"/>
          <w:spacing w:val="-5"/>
          <w:sz w:val="22"/>
          <w:szCs w:val="22"/>
        </w:rPr>
        <w:t>s</w:t>
      </w:r>
      <w:r w:rsidRPr="005875A6">
        <w:rPr>
          <w:rFonts w:eastAsia="Arial"/>
          <w:spacing w:val="1"/>
          <w:sz w:val="22"/>
          <w:szCs w:val="22"/>
        </w:rPr>
        <w:t>t</w:t>
      </w:r>
      <w:r w:rsidRPr="005875A6">
        <w:rPr>
          <w:rFonts w:eastAsia="Arial"/>
          <w:spacing w:val="-2"/>
          <w:sz w:val="22"/>
          <w:szCs w:val="22"/>
        </w:rPr>
        <w:t>e</w:t>
      </w:r>
      <w:r w:rsidRPr="005875A6">
        <w:rPr>
          <w:rFonts w:eastAsia="Arial"/>
          <w:sz w:val="22"/>
          <w:szCs w:val="22"/>
        </w:rPr>
        <w:t>a</w:t>
      </w:r>
      <w:r w:rsidRPr="005875A6">
        <w:rPr>
          <w:rFonts w:eastAsia="Arial"/>
          <w:spacing w:val="54"/>
          <w:sz w:val="22"/>
          <w:szCs w:val="22"/>
        </w:rPr>
        <w:t xml:space="preserve"> </w:t>
      </w:r>
      <w:r w:rsidRPr="005875A6">
        <w:rPr>
          <w:rFonts w:eastAsia="Arial"/>
          <w:spacing w:val="9"/>
          <w:sz w:val="22"/>
          <w:szCs w:val="22"/>
        </w:rPr>
        <w:t>v</w:t>
      </w:r>
      <w:r w:rsidRPr="005875A6">
        <w:rPr>
          <w:rFonts w:eastAsia="Arial"/>
          <w:spacing w:val="-2"/>
          <w:sz w:val="22"/>
          <w:szCs w:val="22"/>
        </w:rPr>
        <w:t>o</w:t>
      </w:r>
      <w:r w:rsidRPr="005875A6">
        <w:rPr>
          <w:rFonts w:eastAsia="Arial"/>
          <w:sz w:val="22"/>
          <w:szCs w:val="22"/>
        </w:rPr>
        <w:t>r</w:t>
      </w:r>
      <w:r w:rsidRPr="005875A6">
        <w:rPr>
          <w:rFonts w:eastAsia="Arial"/>
          <w:spacing w:val="55"/>
          <w:sz w:val="22"/>
          <w:szCs w:val="22"/>
        </w:rPr>
        <w:t xml:space="preserve"> </w:t>
      </w:r>
      <w:proofErr w:type="gramStart"/>
      <w:r w:rsidRPr="005875A6">
        <w:rPr>
          <w:rFonts w:eastAsia="Arial"/>
          <w:spacing w:val="1"/>
          <w:sz w:val="22"/>
          <w:szCs w:val="22"/>
        </w:rPr>
        <w:t>f</w:t>
      </w:r>
      <w:r w:rsidRPr="005875A6">
        <w:rPr>
          <w:rFonts w:eastAsia="Arial"/>
          <w:sz w:val="22"/>
          <w:szCs w:val="22"/>
        </w:rPr>
        <w:t xml:space="preserve">i </w:t>
      </w:r>
      <w:r w:rsidRPr="005875A6">
        <w:rPr>
          <w:rFonts w:eastAsia="Arial"/>
          <w:spacing w:val="3"/>
          <w:sz w:val="22"/>
          <w:szCs w:val="22"/>
        </w:rPr>
        <w:t xml:space="preserve"> </w:t>
      </w:r>
      <w:r w:rsidRPr="005875A6">
        <w:rPr>
          <w:rFonts w:eastAsia="Arial"/>
          <w:sz w:val="22"/>
          <w:szCs w:val="22"/>
        </w:rPr>
        <w:t>c</w:t>
      </w:r>
      <w:r w:rsidRPr="005875A6">
        <w:rPr>
          <w:rFonts w:eastAsia="Arial"/>
          <w:spacing w:val="-2"/>
          <w:sz w:val="22"/>
          <w:szCs w:val="22"/>
        </w:rPr>
        <w:t>o</w:t>
      </w:r>
      <w:r w:rsidRPr="005875A6">
        <w:rPr>
          <w:rFonts w:eastAsia="Arial"/>
          <w:spacing w:val="3"/>
          <w:sz w:val="22"/>
          <w:szCs w:val="22"/>
        </w:rPr>
        <w:t>l</w:t>
      </w:r>
      <w:r w:rsidRPr="005875A6">
        <w:rPr>
          <w:rFonts w:eastAsia="Arial"/>
          <w:spacing w:val="-2"/>
          <w:sz w:val="22"/>
          <w:szCs w:val="22"/>
        </w:rPr>
        <w:t>e</w:t>
      </w:r>
      <w:r w:rsidRPr="005875A6">
        <w:rPr>
          <w:rFonts w:eastAsia="Arial"/>
          <w:spacing w:val="-5"/>
          <w:sz w:val="22"/>
          <w:szCs w:val="22"/>
        </w:rPr>
        <w:t>c</w:t>
      </w:r>
      <w:r w:rsidRPr="005875A6">
        <w:rPr>
          <w:rFonts w:eastAsia="Arial"/>
          <w:spacing w:val="1"/>
          <w:sz w:val="22"/>
          <w:szCs w:val="22"/>
        </w:rPr>
        <w:t>t</w:t>
      </w:r>
      <w:r w:rsidRPr="005875A6">
        <w:rPr>
          <w:rFonts w:eastAsia="Arial"/>
          <w:spacing w:val="-2"/>
          <w:sz w:val="22"/>
          <w:szCs w:val="22"/>
        </w:rPr>
        <w:t>a</w:t>
      </w:r>
      <w:r w:rsidRPr="005875A6">
        <w:rPr>
          <w:rFonts w:eastAsia="Arial"/>
          <w:spacing w:val="1"/>
          <w:sz w:val="22"/>
          <w:szCs w:val="22"/>
        </w:rPr>
        <w:t>t</w:t>
      </w:r>
      <w:r w:rsidRPr="005875A6">
        <w:rPr>
          <w:rFonts w:eastAsia="Arial"/>
          <w:spacing w:val="-2"/>
          <w:sz w:val="22"/>
          <w:szCs w:val="22"/>
        </w:rPr>
        <w:t>e</w:t>
      </w:r>
      <w:proofErr w:type="gramEnd"/>
      <w:r w:rsidRPr="005875A6">
        <w:rPr>
          <w:rFonts w:eastAsia="Arial"/>
          <w:sz w:val="22"/>
          <w:szCs w:val="22"/>
        </w:rPr>
        <w:t xml:space="preserve">, </w:t>
      </w:r>
      <w:r w:rsidRPr="005875A6">
        <w:rPr>
          <w:rFonts w:eastAsia="Arial"/>
          <w:spacing w:val="8"/>
          <w:sz w:val="22"/>
          <w:szCs w:val="22"/>
        </w:rPr>
        <w:t xml:space="preserve"> </w:t>
      </w:r>
      <w:r w:rsidRPr="005875A6">
        <w:rPr>
          <w:rFonts w:eastAsia="Arial"/>
          <w:spacing w:val="1"/>
          <w:sz w:val="22"/>
          <w:szCs w:val="22"/>
        </w:rPr>
        <w:t>t</w:t>
      </w:r>
      <w:r w:rsidRPr="005875A6">
        <w:rPr>
          <w:rFonts w:eastAsia="Arial"/>
          <w:sz w:val="22"/>
          <w:szCs w:val="22"/>
        </w:rPr>
        <w:t>r</w:t>
      </w:r>
      <w:r w:rsidRPr="005875A6">
        <w:rPr>
          <w:rFonts w:eastAsia="Arial"/>
          <w:spacing w:val="-2"/>
          <w:sz w:val="22"/>
          <w:szCs w:val="22"/>
        </w:rPr>
        <w:t>an</w:t>
      </w:r>
      <w:r w:rsidRPr="005875A6">
        <w:rPr>
          <w:rFonts w:eastAsia="Arial"/>
          <w:spacing w:val="-5"/>
          <w:sz w:val="22"/>
          <w:szCs w:val="22"/>
        </w:rPr>
        <w:t>s</w:t>
      </w:r>
      <w:r w:rsidRPr="005875A6">
        <w:rPr>
          <w:rFonts w:eastAsia="Arial"/>
          <w:spacing w:val="4"/>
          <w:sz w:val="22"/>
          <w:szCs w:val="22"/>
        </w:rPr>
        <w:t>p</w:t>
      </w:r>
      <w:r w:rsidRPr="005875A6">
        <w:rPr>
          <w:rFonts w:eastAsia="Arial"/>
          <w:spacing w:val="-2"/>
          <w:sz w:val="22"/>
          <w:szCs w:val="22"/>
        </w:rPr>
        <w:t>o</w:t>
      </w:r>
      <w:r w:rsidRPr="005875A6">
        <w:rPr>
          <w:rFonts w:eastAsia="Arial"/>
          <w:sz w:val="22"/>
          <w:szCs w:val="22"/>
        </w:rPr>
        <w:t>r</w:t>
      </w:r>
      <w:r w:rsidRPr="005875A6">
        <w:rPr>
          <w:rFonts w:eastAsia="Arial"/>
          <w:spacing w:val="1"/>
          <w:sz w:val="22"/>
          <w:szCs w:val="22"/>
        </w:rPr>
        <w:t>t</w:t>
      </w:r>
      <w:r w:rsidRPr="005875A6">
        <w:rPr>
          <w:rFonts w:eastAsia="Arial"/>
          <w:spacing w:val="-2"/>
          <w:sz w:val="22"/>
          <w:szCs w:val="22"/>
        </w:rPr>
        <w:t>a</w:t>
      </w:r>
      <w:r w:rsidRPr="005875A6">
        <w:rPr>
          <w:rFonts w:eastAsia="Arial"/>
          <w:spacing w:val="1"/>
          <w:sz w:val="22"/>
          <w:szCs w:val="22"/>
        </w:rPr>
        <w:t>t</w:t>
      </w:r>
      <w:r w:rsidRPr="005875A6">
        <w:rPr>
          <w:rFonts w:eastAsia="Arial"/>
          <w:sz w:val="22"/>
          <w:szCs w:val="22"/>
        </w:rPr>
        <w:t xml:space="preserve">e </w:t>
      </w:r>
      <w:r w:rsidRPr="005875A6">
        <w:rPr>
          <w:rFonts w:eastAsia="Arial"/>
          <w:spacing w:val="3"/>
          <w:sz w:val="22"/>
          <w:szCs w:val="22"/>
        </w:rPr>
        <w:t xml:space="preserve"> </w:t>
      </w:r>
      <w:r w:rsidRPr="005875A6">
        <w:rPr>
          <w:rFonts w:eastAsia="Arial"/>
          <w:spacing w:val="-5"/>
          <w:sz w:val="22"/>
          <w:szCs w:val="22"/>
        </w:rPr>
        <w:t>ş</w:t>
      </w:r>
      <w:r w:rsidRPr="005875A6">
        <w:rPr>
          <w:rFonts w:eastAsia="Arial"/>
          <w:sz w:val="22"/>
          <w:szCs w:val="22"/>
        </w:rPr>
        <w:t xml:space="preserve">i </w:t>
      </w:r>
      <w:r w:rsidRPr="005875A6">
        <w:rPr>
          <w:rFonts w:eastAsia="Arial"/>
          <w:spacing w:val="-2"/>
          <w:sz w:val="22"/>
          <w:szCs w:val="22"/>
        </w:rPr>
        <w:t>depo</w:t>
      </w:r>
      <w:r w:rsidRPr="005875A6">
        <w:rPr>
          <w:rFonts w:eastAsia="Arial"/>
          <w:sz w:val="22"/>
          <w:szCs w:val="22"/>
        </w:rPr>
        <w:t>z</w:t>
      </w:r>
      <w:r w:rsidRPr="005875A6">
        <w:rPr>
          <w:rFonts w:eastAsia="Arial"/>
          <w:spacing w:val="3"/>
          <w:sz w:val="22"/>
          <w:szCs w:val="22"/>
        </w:rPr>
        <w:t>i</w:t>
      </w:r>
      <w:r w:rsidRPr="005875A6">
        <w:rPr>
          <w:rFonts w:eastAsia="Arial"/>
          <w:spacing w:val="1"/>
          <w:sz w:val="22"/>
          <w:szCs w:val="22"/>
        </w:rPr>
        <w:t>t</w:t>
      </w:r>
      <w:r w:rsidRPr="005875A6">
        <w:rPr>
          <w:rFonts w:eastAsia="Arial"/>
          <w:spacing w:val="-2"/>
          <w:sz w:val="22"/>
          <w:szCs w:val="22"/>
        </w:rPr>
        <w:t>a</w:t>
      </w:r>
      <w:r w:rsidRPr="005875A6">
        <w:rPr>
          <w:rFonts w:eastAsia="Arial"/>
          <w:spacing w:val="1"/>
          <w:sz w:val="22"/>
          <w:szCs w:val="22"/>
        </w:rPr>
        <w:t>t</w:t>
      </w:r>
      <w:r w:rsidRPr="005875A6">
        <w:rPr>
          <w:rFonts w:eastAsia="Arial"/>
          <w:sz w:val="22"/>
          <w:szCs w:val="22"/>
        </w:rPr>
        <w:t>e</w:t>
      </w:r>
      <w:r w:rsidRPr="005875A6">
        <w:rPr>
          <w:rFonts w:eastAsia="Arial"/>
          <w:spacing w:val="1"/>
          <w:sz w:val="22"/>
          <w:szCs w:val="22"/>
        </w:rPr>
        <w:t xml:space="preserve"> ì</w:t>
      </w:r>
      <w:r w:rsidRPr="005875A6">
        <w:rPr>
          <w:rFonts w:eastAsia="Arial"/>
          <w:sz w:val="22"/>
          <w:szCs w:val="22"/>
        </w:rPr>
        <w:t xml:space="preserve">n </w:t>
      </w:r>
      <w:r w:rsidRPr="005875A6">
        <w:rPr>
          <w:rFonts w:eastAsia="Arial"/>
          <w:spacing w:val="3"/>
          <w:sz w:val="22"/>
          <w:szCs w:val="22"/>
        </w:rPr>
        <w:t>l</w:t>
      </w:r>
      <w:r w:rsidRPr="005875A6">
        <w:rPr>
          <w:rFonts w:eastAsia="Arial"/>
          <w:spacing w:val="-2"/>
          <w:sz w:val="22"/>
          <w:szCs w:val="22"/>
        </w:rPr>
        <w:t>o</w:t>
      </w:r>
      <w:r w:rsidRPr="005875A6">
        <w:rPr>
          <w:rFonts w:eastAsia="Arial"/>
          <w:sz w:val="22"/>
          <w:szCs w:val="22"/>
        </w:rPr>
        <w:t>c</w:t>
      </w:r>
      <w:r w:rsidRPr="005875A6">
        <w:rPr>
          <w:rFonts w:eastAsia="Arial"/>
          <w:spacing w:val="-2"/>
          <w:sz w:val="22"/>
          <w:szCs w:val="22"/>
        </w:rPr>
        <w:t>u</w:t>
      </w:r>
      <w:r w:rsidRPr="005875A6">
        <w:rPr>
          <w:rFonts w:eastAsia="Arial"/>
          <w:sz w:val="22"/>
          <w:szCs w:val="22"/>
        </w:rPr>
        <w:t>r</w:t>
      </w:r>
      <w:r w:rsidRPr="005875A6">
        <w:rPr>
          <w:rFonts w:eastAsia="Arial"/>
          <w:spacing w:val="-1"/>
          <w:sz w:val="22"/>
          <w:szCs w:val="22"/>
        </w:rPr>
        <w:t>i</w:t>
      </w:r>
      <w:r w:rsidRPr="005875A6">
        <w:rPr>
          <w:rFonts w:eastAsia="Arial"/>
          <w:spacing w:val="3"/>
          <w:sz w:val="22"/>
          <w:szCs w:val="22"/>
        </w:rPr>
        <w:t>l</w:t>
      </w:r>
      <w:r w:rsidRPr="005875A6">
        <w:rPr>
          <w:rFonts w:eastAsia="Arial"/>
          <w:sz w:val="22"/>
          <w:szCs w:val="22"/>
        </w:rPr>
        <w:t>e</w:t>
      </w:r>
      <w:r w:rsidRPr="005875A6">
        <w:rPr>
          <w:rFonts w:eastAsia="Arial"/>
          <w:spacing w:val="4"/>
          <w:sz w:val="22"/>
          <w:szCs w:val="22"/>
        </w:rPr>
        <w:t xml:space="preserve"> </w:t>
      </w:r>
      <w:r w:rsidRPr="005875A6">
        <w:rPr>
          <w:rFonts w:eastAsia="Arial"/>
          <w:spacing w:val="-5"/>
          <w:sz w:val="22"/>
          <w:szCs w:val="22"/>
        </w:rPr>
        <w:t>s</w:t>
      </w:r>
      <w:r w:rsidRPr="005875A6">
        <w:rPr>
          <w:rFonts w:eastAsia="Arial"/>
          <w:spacing w:val="-2"/>
          <w:sz w:val="22"/>
          <w:szCs w:val="22"/>
        </w:rPr>
        <w:t>pe</w:t>
      </w:r>
      <w:r w:rsidRPr="005875A6">
        <w:rPr>
          <w:rFonts w:eastAsia="Arial"/>
          <w:sz w:val="22"/>
          <w:szCs w:val="22"/>
        </w:rPr>
        <w:t>c</w:t>
      </w:r>
      <w:r w:rsidRPr="005875A6">
        <w:rPr>
          <w:rFonts w:eastAsia="Arial"/>
          <w:spacing w:val="3"/>
          <w:sz w:val="22"/>
          <w:szCs w:val="22"/>
        </w:rPr>
        <w:t>i</w:t>
      </w:r>
      <w:r w:rsidRPr="005875A6">
        <w:rPr>
          <w:rFonts w:eastAsia="Arial"/>
          <w:spacing w:val="-6"/>
          <w:sz w:val="22"/>
          <w:szCs w:val="22"/>
        </w:rPr>
        <w:t>a</w:t>
      </w:r>
      <w:r w:rsidRPr="005875A6">
        <w:rPr>
          <w:rFonts w:eastAsia="Arial"/>
          <w:sz w:val="22"/>
          <w:szCs w:val="22"/>
        </w:rPr>
        <w:t>l</w:t>
      </w:r>
      <w:r w:rsidRPr="005875A6">
        <w:rPr>
          <w:rFonts w:eastAsia="Arial"/>
          <w:spacing w:val="9"/>
          <w:sz w:val="22"/>
          <w:szCs w:val="22"/>
        </w:rPr>
        <w:t xml:space="preserve"> </w:t>
      </w:r>
      <w:r w:rsidRPr="005875A6">
        <w:rPr>
          <w:rFonts w:eastAsia="Arial"/>
          <w:spacing w:val="-6"/>
          <w:sz w:val="22"/>
          <w:szCs w:val="22"/>
        </w:rPr>
        <w:t>a</w:t>
      </w:r>
      <w:r w:rsidRPr="005875A6">
        <w:rPr>
          <w:rFonts w:eastAsia="Arial"/>
          <w:spacing w:val="5"/>
          <w:sz w:val="22"/>
          <w:szCs w:val="22"/>
        </w:rPr>
        <w:t>m</w:t>
      </w:r>
      <w:r w:rsidRPr="005875A6">
        <w:rPr>
          <w:rFonts w:eastAsia="Arial"/>
          <w:spacing w:val="-2"/>
          <w:sz w:val="22"/>
          <w:szCs w:val="22"/>
        </w:rPr>
        <w:t>en</w:t>
      </w:r>
      <w:r w:rsidRPr="005875A6">
        <w:rPr>
          <w:rFonts w:eastAsia="Arial"/>
          <w:spacing w:val="-6"/>
          <w:sz w:val="22"/>
          <w:szCs w:val="22"/>
        </w:rPr>
        <w:t>a</w:t>
      </w:r>
      <w:r w:rsidRPr="005875A6">
        <w:rPr>
          <w:rFonts w:eastAsia="Arial"/>
          <w:spacing w:val="3"/>
          <w:sz w:val="22"/>
          <w:szCs w:val="22"/>
        </w:rPr>
        <w:t>j</w:t>
      </w:r>
      <w:r w:rsidRPr="005875A6">
        <w:rPr>
          <w:rFonts w:eastAsia="Arial"/>
          <w:spacing w:val="-2"/>
          <w:sz w:val="22"/>
          <w:szCs w:val="22"/>
        </w:rPr>
        <w:t>a</w:t>
      </w:r>
      <w:r w:rsidRPr="005875A6">
        <w:rPr>
          <w:rFonts w:eastAsia="Arial"/>
          <w:spacing w:val="1"/>
          <w:sz w:val="22"/>
          <w:szCs w:val="22"/>
        </w:rPr>
        <w:t>t</w:t>
      </w:r>
      <w:r w:rsidRPr="005875A6">
        <w:rPr>
          <w:rFonts w:eastAsia="Arial"/>
          <w:spacing w:val="-2"/>
          <w:sz w:val="22"/>
          <w:szCs w:val="22"/>
        </w:rPr>
        <w:t>e</w:t>
      </w:r>
      <w:r w:rsidRPr="005875A6">
        <w:rPr>
          <w:rFonts w:eastAsia="Arial"/>
          <w:sz w:val="22"/>
          <w:szCs w:val="22"/>
        </w:rPr>
        <w:t>.</w:t>
      </w:r>
      <w:r w:rsidRPr="005875A6">
        <w:rPr>
          <w:rFonts w:eastAsia="Arial"/>
          <w:spacing w:val="4"/>
          <w:sz w:val="22"/>
          <w:szCs w:val="22"/>
        </w:rPr>
        <w:t xml:space="preserve"> </w:t>
      </w:r>
      <w:r w:rsidRPr="005875A6">
        <w:rPr>
          <w:rFonts w:eastAsia="Arial"/>
          <w:sz w:val="22"/>
          <w:szCs w:val="22"/>
        </w:rPr>
        <w:t>M</w:t>
      </w:r>
      <w:r w:rsidRPr="005875A6">
        <w:rPr>
          <w:rFonts w:eastAsia="Arial"/>
          <w:spacing w:val="-2"/>
          <w:sz w:val="22"/>
          <w:szCs w:val="22"/>
        </w:rPr>
        <w:t>anage</w:t>
      </w:r>
      <w:r w:rsidRPr="005875A6">
        <w:rPr>
          <w:rFonts w:eastAsia="Arial"/>
          <w:spacing w:val="5"/>
          <w:sz w:val="22"/>
          <w:szCs w:val="22"/>
        </w:rPr>
        <w:t>m</w:t>
      </w:r>
      <w:r w:rsidRPr="005875A6">
        <w:rPr>
          <w:rFonts w:eastAsia="Arial"/>
          <w:spacing w:val="-6"/>
          <w:sz w:val="22"/>
          <w:szCs w:val="22"/>
        </w:rPr>
        <w:t>e</w:t>
      </w:r>
      <w:r w:rsidRPr="005875A6">
        <w:rPr>
          <w:rFonts w:eastAsia="Arial"/>
          <w:spacing w:val="-2"/>
          <w:sz w:val="22"/>
          <w:szCs w:val="22"/>
        </w:rPr>
        <w:t>n</w:t>
      </w:r>
      <w:r w:rsidRPr="005875A6">
        <w:rPr>
          <w:rFonts w:eastAsia="Arial"/>
          <w:spacing w:val="1"/>
          <w:sz w:val="22"/>
          <w:szCs w:val="22"/>
        </w:rPr>
        <w:t>t</w:t>
      </w:r>
      <w:r w:rsidRPr="005875A6">
        <w:rPr>
          <w:rFonts w:eastAsia="Arial"/>
          <w:spacing w:val="-2"/>
          <w:sz w:val="22"/>
          <w:szCs w:val="22"/>
        </w:rPr>
        <w:t>u</w:t>
      </w:r>
      <w:r w:rsidRPr="005875A6">
        <w:rPr>
          <w:rFonts w:eastAsia="Arial"/>
          <w:sz w:val="22"/>
          <w:szCs w:val="22"/>
        </w:rPr>
        <w:t>l</w:t>
      </w:r>
      <w:r w:rsidRPr="005875A6">
        <w:rPr>
          <w:rFonts w:eastAsia="Arial"/>
          <w:spacing w:val="10"/>
          <w:sz w:val="22"/>
          <w:szCs w:val="22"/>
        </w:rPr>
        <w:t xml:space="preserve"> </w:t>
      </w:r>
      <w:r w:rsidRPr="005875A6">
        <w:rPr>
          <w:rFonts w:eastAsia="Arial"/>
          <w:spacing w:val="-2"/>
          <w:sz w:val="22"/>
          <w:szCs w:val="22"/>
        </w:rPr>
        <w:t>ap</w:t>
      </w:r>
      <w:r w:rsidRPr="005875A6">
        <w:rPr>
          <w:rFonts w:eastAsia="Arial"/>
          <w:spacing w:val="-6"/>
          <w:sz w:val="22"/>
          <w:szCs w:val="22"/>
        </w:rPr>
        <w:t>e</w:t>
      </w:r>
      <w:r w:rsidRPr="005875A6">
        <w:rPr>
          <w:rFonts w:eastAsia="Arial"/>
          <w:spacing w:val="3"/>
          <w:sz w:val="22"/>
          <w:szCs w:val="22"/>
        </w:rPr>
        <w:t>l</w:t>
      </w:r>
      <w:r w:rsidRPr="005875A6">
        <w:rPr>
          <w:rFonts w:eastAsia="Arial"/>
          <w:spacing w:val="-2"/>
          <w:sz w:val="22"/>
          <w:szCs w:val="22"/>
        </w:rPr>
        <w:t>o</w:t>
      </w:r>
      <w:r w:rsidRPr="005875A6">
        <w:rPr>
          <w:rFonts w:eastAsia="Arial"/>
          <w:sz w:val="22"/>
          <w:szCs w:val="22"/>
        </w:rPr>
        <w:t>r</w:t>
      </w:r>
      <w:r w:rsidRPr="005875A6">
        <w:rPr>
          <w:rFonts w:eastAsia="Arial"/>
          <w:spacing w:val="6"/>
          <w:sz w:val="22"/>
          <w:szCs w:val="22"/>
        </w:rPr>
        <w:t xml:space="preserve"> </w:t>
      </w:r>
      <w:r w:rsidRPr="005875A6">
        <w:rPr>
          <w:rFonts w:eastAsia="Arial"/>
          <w:spacing w:val="-2"/>
          <w:sz w:val="22"/>
          <w:szCs w:val="22"/>
        </w:rPr>
        <w:t>u</w:t>
      </w:r>
      <w:r w:rsidRPr="005875A6">
        <w:rPr>
          <w:rFonts w:eastAsia="Arial"/>
          <w:sz w:val="22"/>
          <w:szCs w:val="22"/>
        </w:rPr>
        <w:t>z</w:t>
      </w:r>
      <w:r w:rsidRPr="005875A6">
        <w:rPr>
          <w:rFonts w:eastAsia="Arial"/>
          <w:spacing w:val="-2"/>
          <w:sz w:val="22"/>
          <w:szCs w:val="22"/>
        </w:rPr>
        <w:t>a</w:t>
      </w:r>
      <w:r w:rsidRPr="005875A6">
        <w:rPr>
          <w:rFonts w:eastAsia="Arial"/>
          <w:spacing w:val="1"/>
          <w:sz w:val="22"/>
          <w:szCs w:val="22"/>
        </w:rPr>
        <w:t>t</w:t>
      </w:r>
      <w:r w:rsidRPr="005875A6">
        <w:rPr>
          <w:rFonts w:eastAsia="Arial"/>
          <w:sz w:val="22"/>
          <w:szCs w:val="22"/>
        </w:rPr>
        <w:t xml:space="preserve">e </w:t>
      </w:r>
      <w:r w:rsidRPr="005875A6">
        <w:rPr>
          <w:rFonts w:eastAsia="Arial"/>
          <w:spacing w:val="1"/>
          <w:sz w:val="22"/>
          <w:szCs w:val="22"/>
        </w:rPr>
        <w:t>f</w:t>
      </w:r>
      <w:r w:rsidRPr="005875A6">
        <w:rPr>
          <w:rFonts w:eastAsia="Arial"/>
          <w:spacing w:val="-2"/>
          <w:sz w:val="22"/>
          <w:szCs w:val="22"/>
        </w:rPr>
        <w:t>e</w:t>
      </w:r>
      <w:r w:rsidRPr="005875A6">
        <w:rPr>
          <w:rFonts w:eastAsia="Arial"/>
          <w:sz w:val="22"/>
          <w:szCs w:val="22"/>
        </w:rPr>
        <w:t>c</w:t>
      </w:r>
      <w:r w:rsidRPr="005875A6">
        <w:rPr>
          <w:rFonts w:eastAsia="Arial"/>
          <w:spacing w:val="-2"/>
          <w:sz w:val="22"/>
          <w:szCs w:val="22"/>
        </w:rPr>
        <w:t>a</w:t>
      </w:r>
      <w:r w:rsidRPr="005875A6">
        <w:rPr>
          <w:rFonts w:eastAsia="Arial"/>
          <w:spacing w:val="3"/>
          <w:sz w:val="22"/>
          <w:szCs w:val="22"/>
        </w:rPr>
        <w:t>l</w:t>
      </w:r>
      <w:r w:rsidRPr="005875A6">
        <w:rPr>
          <w:rFonts w:eastAsia="Arial"/>
          <w:spacing w:val="-6"/>
          <w:sz w:val="22"/>
          <w:szCs w:val="22"/>
        </w:rPr>
        <w:t>o</w:t>
      </w:r>
      <w:r w:rsidRPr="005875A6">
        <w:rPr>
          <w:rFonts w:eastAsia="Arial"/>
          <w:spacing w:val="3"/>
          <w:sz w:val="22"/>
          <w:szCs w:val="22"/>
        </w:rPr>
        <w:t>i</w:t>
      </w:r>
      <w:r w:rsidRPr="005875A6">
        <w:rPr>
          <w:rFonts w:eastAsia="Arial"/>
          <w:spacing w:val="4"/>
          <w:sz w:val="22"/>
          <w:szCs w:val="22"/>
        </w:rPr>
        <w:t>d</w:t>
      </w:r>
      <w:r w:rsidRPr="005875A6">
        <w:rPr>
          <w:rFonts w:eastAsia="Arial"/>
          <w:spacing w:val="-5"/>
          <w:sz w:val="22"/>
          <w:szCs w:val="22"/>
        </w:rPr>
        <w:t>-</w:t>
      </w:r>
      <w:r w:rsidRPr="005875A6">
        <w:rPr>
          <w:rFonts w:eastAsia="Arial"/>
          <w:spacing w:val="5"/>
          <w:sz w:val="22"/>
          <w:szCs w:val="22"/>
        </w:rPr>
        <w:t>m</w:t>
      </w:r>
      <w:r w:rsidRPr="005875A6">
        <w:rPr>
          <w:rFonts w:eastAsia="Arial"/>
          <w:spacing w:val="-2"/>
          <w:sz w:val="22"/>
          <w:szCs w:val="22"/>
        </w:rPr>
        <w:t>en</w:t>
      </w:r>
      <w:r w:rsidRPr="005875A6">
        <w:rPr>
          <w:rFonts w:eastAsia="Arial"/>
          <w:spacing w:val="-6"/>
          <w:sz w:val="22"/>
          <w:szCs w:val="22"/>
        </w:rPr>
        <w:t>a</w:t>
      </w:r>
      <w:r w:rsidRPr="005875A6">
        <w:rPr>
          <w:rFonts w:eastAsia="Arial"/>
          <w:spacing w:val="3"/>
          <w:sz w:val="22"/>
          <w:szCs w:val="22"/>
        </w:rPr>
        <w:t>j</w:t>
      </w:r>
      <w:r w:rsidRPr="005875A6">
        <w:rPr>
          <w:rFonts w:eastAsia="Arial"/>
          <w:spacing w:val="-2"/>
          <w:sz w:val="22"/>
          <w:szCs w:val="22"/>
        </w:rPr>
        <w:t>e</w:t>
      </w:r>
      <w:r w:rsidRPr="005875A6">
        <w:rPr>
          <w:rFonts w:eastAsia="Arial"/>
          <w:sz w:val="22"/>
          <w:szCs w:val="22"/>
        </w:rPr>
        <w:t>re</w:t>
      </w:r>
      <w:r w:rsidRPr="005875A6">
        <w:rPr>
          <w:rFonts w:eastAsia="Arial"/>
          <w:spacing w:val="5"/>
          <w:sz w:val="22"/>
          <w:szCs w:val="22"/>
        </w:rPr>
        <w:t xml:space="preserve"> </w:t>
      </w:r>
      <w:r w:rsidRPr="005875A6">
        <w:rPr>
          <w:rFonts w:eastAsia="Arial"/>
          <w:spacing w:val="-2"/>
          <w:sz w:val="22"/>
          <w:szCs w:val="22"/>
        </w:rPr>
        <w:t>gene</w:t>
      </w:r>
      <w:r w:rsidRPr="005875A6">
        <w:rPr>
          <w:rFonts w:eastAsia="Arial"/>
          <w:sz w:val="22"/>
          <w:szCs w:val="22"/>
        </w:rPr>
        <w:t>r</w:t>
      </w:r>
      <w:r w:rsidRPr="005875A6">
        <w:rPr>
          <w:rFonts w:eastAsia="Arial"/>
          <w:spacing w:val="-2"/>
          <w:sz w:val="22"/>
          <w:szCs w:val="22"/>
        </w:rPr>
        <w:t>a</w:t>
      </w:r>
      <w:r w:rsidRPr="005875A6">
        <w:rPr>
          <w:rFonts w:eastAsia="Arial"/>
          <w:spacing w:val="1"/>
          <w:sz w:val="22"/>
          <w:szCs w:val="22"/>
        </w:rPr>
        <w:t>t</w:t>
      </w:r>
      <w:r w:rsidRPr="005875A6">
        <w:rPr>
          <w:rFonts w:eastAsia="Arial"/>
          <w:sz w:val="22"/>
          <w:szCs w:val="22"/>
        </w:rPr>
        <w:t>e</w:t>
      </w:r>
      <w:r w:rsidRPr="005875A6">
        <w:rPr>
          <w:rFonts w:eastAsia="Arial"/>
          <w:spacing w:val="5"/>
          <w:sz w:val="22"/>
          <w:szCs w:val="22"/>
        </w:rPr>
        <w:t xml:space="preserve"> </w:t>
      </w:r>
      <w:r w:rsidRPr="005875A6">
        <w:rPr>
          <w:rFonts w:eastAsia="Arial"/>
          <w:spacing w:val="-2"/>
          <w:sz w:val="22"/>
          <w:szCs w:val="22"/>
        </w:rPr>
        <w:t>d</w:t>
      </w:r>
      <w:r w:rsidRPr="005875A6">
        <w:rPr>
          <w:rFonts w:eastAsia="Arial"/>
          <w:sz w:val="22"/>
          <w:szCs w:val="22"/>
        </w:rPr>
        <w:t xml:space="preserve">e </w:t>
      </w:r>
      <w:r w:rsidRPr="005875A6">
        <w:rPr>
          <w:rFonts w:eastAsia="Arial"/>
          <w:spacing w:val="-2"/>
          <w:sz w:val="22"/>
          <w:szCs w:val="22"/>
        </w:rPr>
        <w:t>pe</w:t>
      </w:r>
      <w:r w:rsidRPr="005875A6">
        <w:rPr>
          <w:rFonts w:eastAsia="Arial"/>
          <w:sz w:val="22"/>
          <w:szCs w:val="22"/>
        </w:rPr>
        <w:t>r</w:t>
      </w:r>
      <w:r w:rsidRPr="005875A6">
        <w:rPr>
          <w:rFonts w:eastAsia="Arial"/>
          <w:spacing w:val="-5"/>
          <w:sz w:val="22"/>
          <w:szCs w:val="22"/>
        </w:rPr>
        <w:t>s</w:t>
      </w:r>
      <w:r w:rsidRPr="005875A6">
        <w:rPr>
          <w:rFonts w:eastAsia="Arial"/>
          <w:spacing w:val="-2"/>
          <w:sz w:val="22"/>
          <w:szCs w:val="22"/>
        </w:rPr>
        <w:t>o</w:t>
      </w:r>
      <w:r w:rsidRPr="005875A6">
        <w:rPr>
          <w:rFonts w:eastAsia="Arial"/>
          <w:spacing w:val="3"/>
          <w:sz w:val="22"/>
          <w:szCs w:val="22"/>
        </w:rPr>
        <w:t>n</w:t>
      </w:r>
      <w:r w:rsidRPr="005875A6">
        <w:rPr>
          <w:rFonts w:eastAsia="Arial"/>
          <w:spacing w:val="-2"/>
          <w:sz w:val="22"/>
          <w:szCs w:val="22"/>
        </w:rPr>
        <w:t>a</w:t>
      </w:r>
      <w:r w:rsidRPr="005875A6">
        <w:rPr>
          <w:rFonts w:eastAsia="Arial"/>
          <w:sz w:val="22"/>
          <w:szCs w:val="22"/>
        </w:rPr>
        <w:t>l</w:t>
      </w:r>
      <w:r w:rsidRPr="005875A6">
        <w:rPr>
          <w:rFonts w:eastAsia="Arial"/>
          <w:spacing w:val="10"/>
          <w:sz w:val="22"/>
          <w:szCs w:val="22"/>
        </w:rPr>
        <w:t xml:space="preserve"> </w:t>
      </w:r>
      <w:r w:rsidRPr="005875A6">
        <w:rPr>
          <w:rFonts w:eastAsia="Arial"/>
          <w:spacing w:val="1"/>
          <w:sz w:val="22"/>
          <w:szCs w:val="22"/>
        </w:rPr>
        <w:t>î</w:t>
      </w:r>
      <w:r w:rsidRPr="005875A6">
        <w:rPr>
          <w:rFonts w:eastAsia="Arial"/>
          <w:sz w:val="22"/>
          <w:szCs w:val="22"/>
        </w:rPr>
        <w:t>n</w:t>
      </w:r>
      <w:r w:rsidRPr="005875A6">
        <w:rPr>
          <w:rFonts w:eastAsia="Arial"/>
          <w:spacing w:val="6"/>
          <w:sz w:val="22"/>
          <w:szCs w:val="22"/>
        </w:rPr>
        <w:t xml:space="preserve"> </w:t>
      </w:r>
      <w:r w:rsidRPr="005875A6">
        <w:rPr>
          <w:rFonts w:eastAsia="Arial"/>
          <w:sz w:val="22"/>
          <w:szCs w:val="22"/>
        </w:rPr>
        <w:t>c</w:t>
      </w:r>
      <w:r w:rsidRPr="005875A6">
        <w:rPr>
          <w:rFonts w:eastAsia="Arial"/>
          <w:spacing w:val="-2"/>
          <w:sz w:val="22"/>
          <w:szCs w:val="22"/>
        </w:rPr>
        <w:t>u</w:t>
      </w:r>
      <w:r w:rsidRPr="005875A6">
        <w:rPr>
          <w:rFonts w:eastAsia="Arial"/>
          <w:sz w:val="22"/>
          <w:szCs w:val="22"/>
        </w:rPr>
        <w:t>r</w:t>
      </w:r>
      <w:r w:rsidRPr="005875A6">
        <w:rPr>
          <w:rFonts w:eastAsia="Arial"/>
          <w:spacing w:val="-5"/>
          <w:sz w:val="22"/>
          <w:szCs w:val="22"/>
        </w:rPr>
        <w:t>s</w:t>
      </w:r>
      <w:r w:rsidRPr="005875A6">
        <w:rPr>
          <w:rFonts w:eastAsia="Arial"/>
          <w:spacing w:val="-2"/>
          <w:sz w:val="22"/>
          <w:szCs w:val="22"/>
        </w:rPr>
        <w:t>u</w:t>
      </w:r>
      <w:r w:rsidRPr="005875A6">
        <w:rPr>
          <w:rFonts w:eastAsia="Arial"/>
          <w:sz w:val="22"/>
          <w:szCs w:val="22"/>
        </w:rPr>
        <w:t>l</w:t>
      </w:r>
      <w:r w:rsidRPr="005875A6">
        <w:rPr>
          <w:rFonts w:eastAsia="Arial"/>
          <w:spacing w:val="10"/>
          <w:sz w:val="22"/>
          <w:szCs w:val="22"/>
        </w:rPr>
        <w:t xml:space="preserve"> </w:t>
      </w:r>
      <w:r w:rsidRPr="005875A6">
        <w:rPr>
          <w:rFonts w:eastAsia="Arial"/>
          <w:spacing w:val="-2"/>
          <w:sz w:val="22"/>
          <w:szCs w:val="22"/>
        </w:rPr>
        <w:t>a</w:t>
      </w:r>
      <w:r w:rsidRPr="005875A6">
        <w:rPr>
          <w:rFonts w:eastAsia="Arial"/>
          <w:spacing w:val="-5"/>
          <w:sz w:val="22"/>
          <w:szCs w:val="22"/>
        </w:rPr>
        <w:t>c</w:t>
      </w:r>
      <w:r w:rsidRPr="005875A6">
        <w:rPr>
          <w:rFonts w:eastAsia="Arial"/>
          <w:spacing w:val="-3"/>
          <w:sz w:val="22"/>
          <w:szCs w:val="22"/>
        </w:rPr>
        <w:t>t</w:t>
      </w:r>
      <w:r w:rsidRPr="005875A6">
        <w:rPr>
          <w:rFonts w:eastAsia="Arial"/>
          <w:spacing w:val="-2"/>
          <w:sz w:val="22"/>
          <w:szCs w:val="22"/>
        </w:rPr>
        <w:t>i</w:t>
      </w:r>
      <w:r w:rsidRPr="005875A6">
        <w:rPr>
          <w:rFonts w:eastAsia="Arial"/>
          <w:spacing w:val="5"/>
          <w:sz w:val="22"/>
          <w:szCs w:val="22"/>
        </w:rPr>
        <w:t>v</w:t>
      </w:r>
      <w:r w:rsidRPr="005875A6">
        <w:rPr>
          <w:rFonts w:eastAsia="Arial"/>
          <w:spacing w:val="-2"/>
          <w:sz w:val="22"/>
          <w:szCs w:val="22"/>
        </w:rPr>
        <w:t>i</w:t>
      </w:r>
      <w:r w:rsidRPr="005875A6">
        <w:rPr>
          <w:rFonts w:eastAsia="Arial"/>
          <w:spacing w:val="1"/>
          <w:sz w:val="22"/>
          <w:szCs w:val="22"/>
        </w:rPr>
        <w:t>t</w:t>
      </w:r>
      <w:r w:rsidRPr="005875A6">
        <w:rPr>
          <w:rFonts w:eastAsia="Arial"/>
          <w:spacing w:val="-2"/>
          <w:sz w:val="22"/>
          <w:szCs w:val="22"/>
        </w:rPr>
        <w:t>ă</w:t>
      </w:r>
      <w:r w:rsidRPr="005875A6">
        <w:rPr>
          <w:rFonts w:eastAsia="Arial"/>
          <w:spacing w:val="-3"/>
          <w:sz w:val="22"/>
          <w:szCs w:val="22"/>
        </w:rPr>
        <w:t>ţ</w:t>
      </w:r>
      <w:r w:rsidRPr="005875A6">
        <w:rPr>
          <w:rFonts w:eastAsia="Arial"/>
          <w:spacing w:val="-2"/>
          <w:sz w:val="22"/>
          <w:szCs w:val="22"/>
        </w:rPr>
        <w:t>i</w:t>
      </w:r>
      <w:r w:rsidRPr="005875A6">
        <w:rPr>
          <w:rFonts w:eastAsia="Arial"/>
          <w:spacing w:val="3"/>
          <w:sz w:val="22"/>
          <w:szCs w:val="22"/>
        </w:rPr>
        <w:t>l</w:t>
      </w:r>
      <w:r w:rsidRPr="005875A6">
        <w:rPr>
          <w:rFonts w:eastAsia="Arial"/>
          <w:spacing w:val="-2"/>
          <w:sz w:val="22"/>
          <w:szCs w:val="22"/>
        </w:rPr>
        <w:t>o</w:t>
      </w:r>
      <w:r w:rsidRPr="005875A6">
        <w:rPr>
          <w:rFonts w:eastAsia="Arial"/>
          <w:sz w:val="22"/>
          <w:szCs w:val="22"/>
        </w:rPr>
        <w:t>r</w:t>
      </w:r>
      <w:r w:rsidRPr="005875A6">
        <w:rPr>
          <w:rFonts w:eastAsia="Arial"/>
          <w:spacing w:val="9"/>
          <w:sz w:val="22"/>
          <w:szCs w:val="22"/>
        </w:rPr>
        <w:t xml:space="preserve"> </w:t>
      </w:r>
      <w:r w:rsidRPr="005875A6">
        <w:rPr>
          <w:rFonts w:eastAsia="Arial"/>
          <w:spacing w:val="-2"/>
          <w:sz w:val="22"/>
          <w:szCs w:val="22"/>
        </w:rPr>
        <w:t>d</w:t>
      </w:r>
      <w:r w:rsidRPr="005875A6">
        <w:rPr>
          <w:rFonts w:eastAsia="Arial"/>
          <w:sz w:val="22"/>
          <w:szCs w:val="22"/>
        </w:rPr>
        <w:t>e</w:t>
      </w:r>
      <w:r w:rsidRPr="005875A6">
        <w:rPr>
          <w:rFonts w:eastAsia="Arial"/>
          <w:spacing w:val="5"/>
          <w:sz w:val="22"/>
          <w:szCs w:val="22"/>
        </w:rPr>
        <w:t xml:space="preserve"> </w:t>
      </w:r>
      <w:r w:rsidRPr="005875A6">
        <w:rPr>
          <w:rFonts w:eastAsia="Arial"/>
          <w:sz w:val="22"/>
          <w:szCs w:val="22"/>
        </w:rPr>
        <w:t>c</w:t>
      </w:r>
      <w:r w:rsidRPr="005875A6">
        <w:rPr>
          <w:rFonts w:eastAsia="Arial"/>
          <w:spacing w:val="-2"/>
          <w:sz w:val="22"/>
          <w:szCs w:val="22"/>
        </w:rPr>
        <w:t>on</w:t>
      </w:r>
      <w:r w:rsidRPr="005875A6">
        <w:rPr>
          <w:rFonts w:eastAsia="Arial"/>
          <w:spacing w:val="-5"/>
          <w:sz w:val="22"/>
          <w:szCs w:val="22"/>
        </w:rPr>
        <w:t>s</w:t>
      </w:r>
      <w:r w:rsidRPr="005875A6">
        <w:rPr>
          <w:rFonts w:eastAsia="Arial"/>
          <w:spacing w:val="1"/>
          <w:sz w:val="22"/>
          <w:szCs w:val="22"/>
        </w:rPr>
        <w:t>t</w:t>
      </w:r>
      <w:r w:rsidRPr="005875A6">
        <w:rPr>
          <w:rFonts w:eastAsia="Arial"/>
          <w:sz w:val="22"/>
          <w:szCs w:val="22"/>
        </w:rPr>
        <w:t>r</w:t>
      </w:r>
      <w:r w:rsidRPr="005875A6">
        <w:rPr>
          <w:rFonts w:eastAsia="Arial"/>
          <w:spacing w:val="-2"/>
          <w:sz w:val="22"/>
          <w:szCs w:val="22"/>
        </w:rPr>
        <w:t>u</w:t>
      </w:r>
      <w:r w:rsidRPr="005875A6">
        <w:rPr>
          <w:rFonts w:eastAsia="Arial"/>
          <w:sz w:val="22"/>
          <w:szCs w:val="22"/>
        </w:rPr>
        <w:t>c</w:t>
      </w:r>
      <w:r w:rsidRPr="005875A6">
        <w:rPr>
          <w:rFonts w:eastAsia="Arial"/>
          <w:spacing w:val="-3"/>
          <w:sz w:val="22"/>
          <w:szCs w:val="22"/>
        </w:rPr>
        <w:t>ţ</w:t>
      </w:r>
      <w:r w:rsidRPr="005875A6">
        <w:rPr>
          <w:rFonts w:eastAsia="Arial"/>
          <w:spacing w:val="3"/>
          <w:sz w:val="22"/>
          <w:szCs w:val="22"/>
        </w:rPr>
        <w:t>i</w:t>
      </w:r>
      <w:r w:rsidRPr="005875A6">
        <w:rPr>
          <w:rFonts w:eastAsia="Arial"/>
          <w:sz w:val="22"/>
          <w:szCs w:val="22"/>
        </w:rPr>
        <w:t>e</w:t>
      </w:r>
      <w:r w:rsidRPr="005875A6">
        <w:rPr>
          <w:rFonts w:eastAsia="Arial"/>
          <w:spacing w:val="1"/>
          <w:sz w:val="22"/>
          <w:szCs w:val="22"/>
        </w:rPr>
        <w:t xml:space="preserve"> </w:t>
      </w:r>
      <w:r w:rsidRPr="005875A6">
        <w:rPr>
          <w:rFonts w:eastAsia="Arial"/>
          <w:spacing w:val="5"/>
          <w:sz w:val="22"/>
          <w:szCs w:val="22"/>
        </w:rPr>
        <w:t>v</w:t>
      </w:r>
      <w:r w:rsidRPr="005875A6">
        <w:rPr>
          <w:rFonts w:eastAsia="Arial"/>
          <w:sz w:val="22"/>
          <w:szCs w:val="22"/>
        </w:rPr>
        <w:t xml:space="preserve">a </w:t>
      </w:r>
      <w:r w:rsidRPr="005875A6">
        <w:rPr>
          <w:rFonts w:eastAsia="Arial"/>
          <w:spacing w:val="1"/>
          <w:sz w:val="22"/>
          <w:szCs w:val="22"/>
        </w:rPr>
        <w:t>f</w:t>
      </w:r>
      <w:r w:rsidRPr="005875A6">
        <w:rPr>
          <w:rFonts w:eastAsia="Arial"/>
          <w:sz w:val="22"/>
          <w:szCs w:val="22"/>
        </w:rPr>
        <w:t>i</w:t>
      </w:r>
      <w:r w:rsidRPr="005875A6">
        <w:rPr>
          <w:rFonts w:eastAsia="Arial"/>
          <w:spacing w:val="6"/>
          <w:sz w:val="22"/>
          <w:szCs w:val="22"/>
        </w:rPr>
        <w:t xml:space="preserve"> </w:t>
      </w:r>
      <w:r w:rsidRPr="005875A6">
        <w:rPr>
          <w:rFonts w:eastAsia="Arial"/>
          <w:spacing w:val="-6"/>
          <w:sz w:val="22"/>
          <w:szCs w:val="22"/>
        </w:rPr>
        <w:t>a</w:t>
      </w:r>
      <w:r w:rsidRPr="005875A6">
        <w:rPr>
          <w:rFonts w:eastAsia="Arial"/>
          <w:spacing w:val="-5"/>
          <w:sz w:val="22"/>
          <w:szCs w:val="22"/>
        </w:rPr>
        <w:t>s</w:t>
      </w:r>
      <w:r w:rsidRPr="005875A6">
        <w:rPr>
          <w:rFonts w:eastAsia="Arial"/>
          <w:spacing w:val="3"/>
          <w:sz w:val="22"/>
          <w:szCs w:val="22"/>
        </w:rPr>
        <w:t>i</w:t>
      </w:r>
      <w:r w:rsidRPr="005875A6">
        <w:rPr>
          <w:rFonts w:eastAsia="Arial"/>
          <w:spacing w:val="-2"/>
          <w:sz w:val="22"/>
          <w:szCs w:val="22"/>
        </w:rPr>
        <w:t>gu</w:t>
      </w:r>
      <w:r w:rsidRPr="005875A6">
        <w:rPr>
          <w:rFonts w:eastAsia="Arial"/>
          <w:sz w:val="22"/>
          <w:szCs w:val="22"/>
        </w:rPr>
        <w:t>r</w:t>
      </w:r>
      <w:r w:rsidRPr="005875A6">
        <w:rPr>
          <w:rFonts w:eastAsia="Arial"/>
          <w:spacing w:val="-2"/>
          <w:sz w:val="22"/>
          <w:szCs w:val="22"/>
        </w:rPr>
        <w:t>a</w:t>
      </w:r>
      <w:r w:rsidRPr="005875A6">
        <w:rPr>
          <w:rFonts w:eastAsia="Arial"/>
          <w:sz w:val="22"/>
          <w:szCs w:val="22"/>
        </w:rPr>
        <w:t>t</w:t>
      </w:r>
      <w:r w:rsidRPr="005875A6">
        <w:rPr>
          <w:rFonts w:eastAsia="Arial"/>
          <w:spacing w:val="9"/>
          <w:sz w:val="22"/>
          <w:szCs w:val="22"/>
        </w:rPr>
        <w:t xml:space="preserve"> </w:t>
      </w:r>
      <w:r w:rsidRPr="005875A6">
        <w:rPr>
          <w:rFonts w:eastAsia="Arial"/>
          <w:sz w:val="22"/>
          <w:szCs w:val="22"/>
        </w:rPr>
        <w:t>cu</w:t>
      </w:r>
      <w:r w:rsidRPr="005875A6">
        <w:rPr>
          <w:rFonts w:eastAsia="Arial"/>
          <w:spacing w:val="5"/>
          <w:sz w:val="22"/>
          <w:szCs w:val="22"/>
        </w:rPr>
        <w:t xml:space="preserve"> </w:t>
      </w:r>
      <w:r w:rsidRPr="005875A6">
        <w:rPr>
          <w:rFonts w:eastAsia="Arial"/>
          <w:spacing w:val="1"/>
          <w:sz w:val="22"/>
          <w:szCs w:val="22"/>
        </w:rPr>
        <w:t>t</w:t>
      </w:r>
      <w:r w:rsidRPr="005875A6">
        <w:rPr>
          <w:rFonts w:eastAsia="Arial"/>
          <w:spacing w:val="-2"/>
          <w:sz w:val="22"/>
          <w:szCs w:val="22"/>
        </w:rPr>
        <w:t>oa</w:t>
      </w:r>
      <w:r w:rsidRPr="005875A6">
        <w:rPr>
          <w:rFonts w:eastAsia="Arial"/>
          <w:spacing w:val="3"/>
          <w:sz w:val="22"/>
          <w:szCs w:val="22"/>
        </w:rPr>
        <w:t>l</w:t>
      </w:r>
      <w:r w:rsidRPr="005875A6">
        <w:rPr>
          <w:rFonts w:eastAsia="Arial"/>
          <w:spacing w:val="-6"/>
          <w:sz w:val="22"/>
          <w:szCs w:val="22"/>
        </w:rPr>
        <w:t>e</w:t>
      </w:r>
      <w:r w:rsidRPr="005875A6">
        <w:rPr>
          <w:rFonts w:eastAsia="Arial"/>
          <w:spacing w:val="1"/>
          <w:sz w:val="22"/>
          <w:szCs w:val="22"/>
        </w:rPr>
        <w:t>t</w:t>
      </w:r>
      <w:r w:rsidRPr="005875A6">
        <w:rPr>
          <w:rFonts w:eastAsia="Arial"/>
          <w:sz w:val="22"/>
          <w:szCs w:val="22"/>
        </w:rPr>
        <w:t>e</w:t>
      </w:r>
      <w:r w:rsidRPr="005875A6">
        <w:rPr>
          <w:rFonts w:eastAsia="Arial"/>
          <w:spacing w:val="6"/>
          <w:sz w:val="22"/>
          <w:szCs w:val="22"/>
        </w:rPr>
        <w:t xml:space="preserve"> </w:t>
      </w:r>
      <w:r w:rsidRPr="005875A6">
        <w:rPr>
          <w:rFonts w:eastAsia="Arial"/>
          <w:spacing w:val="-2"/>
          <w:sz w:val="22"/>
          <w:szCs w:val="22"/>
        </w:rPr>
        <w:t>e</w:t>
      </w:r>
      <w:r w:rsidRPr="005875A6">
        <w:rPr>
          <w:rFonts w:eastAsia="Arial"/>
          <w:sz w:val="22"/>
          <w:szCs w:val="22"/>
        </w:rPr>
        <w:t>c</w:t>
      </w:r>
      <w:r w:rsidRPr="005875A6">
        <w:rPr>
          <w:rFonts w:eastAsia="Arial"/>
          <w:spacing w:val="-2"/>
          <w:sz w:val="22"/>
          <w:szCs w:val="22"/>
        </w:rPr>
        <w:t>o</w:t>
      </w:r>
      <w:r w:rsidRPr="005875A6">
        <w:rPr>
          <w:rFonts w:eastAsia="Arial"/>
          <w:spacing w:val="3"/>
          <w:sz w:val="22"/>
          <w:szCs w:val="22"/>
        </w:rPr>
        <w:t>l</w:t>
      </w:r>
      <w:r w:rsidRPr="005875A6">
        <w:rPr>
          <w:rFonts w:eastAsia="Arial"/>
          <w:spacing w:val="-2"/>
          <w:sz w:val="22"/>
          <w:szCs w:val="22"/>
        </w:rPr>
        <w:t>o</w:t>
      </w:r>
      <w:r w:rsidRPr="005875A6">
        <w:rPr>
          <w:rFonts w:eastAsia="Arial"/>
          <w:spacing w:val="-6"/>
          <w:sz w:val="22"/>
          <w:szCs w:val="22"/>
        </w:rPr>
        <w:t>g</w:t>
      </w:r>
      <w:r w:rsidRPr="005875A6">
        <w:rPr>
          <w:rFonts w:eastAsia="Arial"/>
          <w:spacing w:val="3"/>
          <w:sz w:val="22"/>
          <w:szCs w:val="22"/>
        </w:rPr>
        <w:t>i</w:t>
      </w:r>
      <w:r w:rsidRPr="005875A6">
        <w:rPr>
          <w:rFonts w:eastAsia="Arial"/>
          <w:sz w:val="22"/>
          <w:szCs w:val="22"/>
        </w:rPr>
        <w:t xml:space="preserve">ce </w:t>
      </w:r>
      <w:r w:rsidRPr="005875A6">
        <w:rPr>
          <w:rFonts w:eastAsia="Arial"/>
          <w:spacing w:val="5"/>
          <w:sz w:val="22"/>
          <w:szCs w:val="22"/>
        </w:rPr>
        <w:t>m</w:t>
      </w:r>
      <w:r w:rsidRPr="005875A6">
        <w:rPr>
          <w:rFonts w:eastAsia="Arial"/>
          <w:spacing w:val="-2"/>
          <w:sz w:val="22"/>
          <w:szCs w:val="22"/>
        </w:rPr>
        <w:t>o</w:t>
      </w:r>
      <w:r w:rsidRPr="005875A6">
        <w:rPr>
          <w:rFonts w:eastAsia="Arial"/>
          <w:spacing w:val="-6"/>
          <w:sz w:val="22"/>
          <w:szCs w:val="22"/>
        </w:rPr>
        <w:t>b</w:t>
      </w:r>
      <w:r w:rsidRPr="005875A6">
        <w:rPr>
          <w:rFonts w:eastAsia="Arial"/>
          <w:spacing w:val="-2"/>
          <w:sz w:val="22"/>
          <w:szCs w:val="22"/>
        </w:rPr>
        <w:t>i</w:t>
      </w:r>
      <w:r w:rsidRPr="005875A6">
        <w:rPr>
          <w:rFonts w:eastAsia="Arial"/>
          <w:spacing w:val="3"/>
          <w:sz w:val="22"/>
          <w:szCs w:val="22"/>
        </w:rPr>
        <w:t>l</w:t>
      </w:r>
      <w:r w:rsidRPr="005875A6">
        <w:rPr>
          <w:rFonts w:eastAsia="Arial"/>
          <w:spacing w:val="6"/>
          <w:sz w:val="22"/>
          <w:szCs w:val="22"/>
        </w:rPr>
        <w:t>e</w:t>
      </w:r>
      <w:r w:rsidRPr="005875A6">
        <w:rPr>
          <w:rFonts w:eastAsia="Arial"/>
          <w:sz w:val="22"/>
          <w:szCs w:val="22"/>
        </w:rPr>
        <w:t>,</w:t>
      </w:r>
      <w:r w:rsidRPr="005875A6">
        <w:rPr>
          <w:rFonts w:eastAsia="Arial"/>
          <w:spacing w:val="9"/>
          <w:sz w:val="22"/>
          <w:szCs w:val="22"/>
        </w:rPr>
        <w:t xml:space="preserve"> </w:t>
      </w:r>
      <w:r w:rsidRPr="005875A6">
        <w:rPr>
          <w:rFonts w:eastAsia="Arial"/>
          <w:spacing w:val="-2"/>
          <w:sz w:val="22"/>
          <w:szCs w:val="22"/>
        </w:rPr>
        <w:t>p</w:t>
      </w:r>
      <w:r w:rsidRPr="005875A6">
        <w:rPr>
          <w:rFonts w:eastAsia="Arial"/>
          <w:sz w:val="22"/>
          <w:szCs w:val="22"/>
        </w:rPr>
        <w:t>e</w:t>
      </w:r>
      <w:r w:rsidRPr="005875A6">
        <w:rPr>
          <w:rFonts w:eastAsia="Arial"/>
          <w:spacing w:val="5"/>
          <w:sz w:val="22"/>
          <w:szCs w:val="22"/>
        </w:rPr>
        <w:t xml:space="preserve"> </w:t>
      </w:r>
      <w:r w:rsidRPr="005875A6">
        <w:rPr>
          <w:rFonts w:eastAsia="Arial"/>
          <w:spacing w:val="-2"/>
          <w:sz w:val="22"/>
          <w:szCs w:val="22"/>
        </w:rPr>
        <w:t>ba</w:t>
      </w:r>
      <w:r w:rsidRPr="005875A6">
        <w:rPr>
          <w:rFonts w:eastAsia="Arial"/>
          <w:sz w:val="22"/>
          <w:szCs w:val="22"/>
        </w:rPr>
        <w:t>ză</w:t>
      </w:r>
      <w:r w:rsidRPr="005875A6">
        <w:rPr>
          <w:rFonts w:eastAsia="Arial"/>
          <w:spacing w:val="5"/>
          <w:sz w:val="22"/>
          <w:szCs w:val="22"/>
        </w:rPr>
        <w:t xml:space="preserve"> </w:t>
      </w:r>
      <w:r w:rsidRPr="005875A6">
        <w:rPr>
          <w:rFonts w:eastAsia="Arial"/>
          <w:spacing w:val="-2"/>
          <w:sz w:val="22"/>
          <w:szCs w:val="22"/>
        </w:rPr>
        <w:t>d</w:t>
      </w:r>
      <w:r w:rsidRPr="005875A6">
        <w:rPr>
          <w:rFonts w:eastAsia="Arial"/>
          <w:sz w:val="22"/>
          <w:szCs w:val="22"/>
        </w:rPr>
        <w:t>e c</w:t>
      </w:r>
      <w:r w:rsidRPr="005875A6">
        <w:rPr>
          <w:rFonts w:eastAsia="Arial"/>
          <w:spacing w:val="-2"/>
          <w:sz w:val="22"/>
          <w:szCs w:val="22"/>
        </w:rPr>
        <w:t>on</w:t>
      </w:r>
      <w:r w:rsidRPr="005875A6">
        <w:rPr>
          <w:rFonts w:eastAsia="Arial"/>
          <w:spacing w:val="1"/>
          <w:sz w:val="22"/>
          <w:szCs w:val="22"/>
        </w:rPr>
        <w:t>t</w:t>
      </w:r>
      <w:r w:rsidRPr="005875A6">
        <w:rPr>
          <w:rFonts w:eastAsia="Arial"/>
          <w:sz w:val="22"/>
          <w:szCs w:val="22"/>
        </w:rPr>
        <w:t>r</w:t>
      </w:r>
      <w:r w:rsidRPr="005875A6">
        <w:rPr>
          <w:rFonts w:eastAsia="Arial"/>
          <w:spacing w:val="-2"/>
          <w:sz w:val="22"/>
          <w:szCs w:val="22"/>
        </w:rPr>
        <w:t>a</w:t>
      </w:r>
      <w:r w:rsidRPr="005875A6">
        <w:rPr>
          <w:rFonts w:eastAsia="Arial"/>
          <w:sz w:val="22"/>
          <w:szCs w:val="22"/>
        </w:rPr>
        <w:t>c</w:t>
      </w:r>
      <w:r w:rsidRPr="005875A6">
        <w:rPr>
          <w:rFonts w:eastAsia="Arial"/>
          <w:spacing w:val="1"/>
          <w:sz w:val="22"/>
          <w:szCs w:val="22"/>
        </w:rPr>
        <w:t>t</w:t>
      </w:r>
      <w:r w:rsidRPr="005875A6">
        <w:rPr>
          <w:rFonts w:eastAsia="Arial"/>
          <w:sz w:val="22"/>
          <w:szCs w:val="22"/>
        </w:rPr>
        <w:t>e</w:t>
      </w:r>
      <w:r w:rsidRPr="005875A6">
        <w:rPr>
          <w:rFonts w:eastAsia="Arial"/>
          <w:spacing w:val="44"/>
          <w:sz w:val="22"/>
          <w:szCs w:val="22"/>
        </w:rPr>
        <w:t xml:space="preserve"> </w:t>
      </w:r>
      <w:r w:rsidRPr="005875A6">
        <w:rPr>
          <w:rFonts w:eastAsia="Arial"/>
          <w:sz w:val="22"/>
          <w:szCs w:val="22"/>
        </w:rPr>
        <w:t>cu</w:t>
      </w:r>
      <w:r w:rsidRPr="005875A6">
        <w:rPr>
          <w:rFonts w:eastAsia="Arial"/>
          <w:spacing w:val="43"/>
          <w:sz w:val="22"/>
          <w:szCs w:val="22"/>
        </w:rPr>
        <w:t xml:space="preserve"> </w:t>
      </w:r>
      <w:r w:rsidRPr="005875A6">
        <w:rPr>
          <w:rFonts w:eastAsia="Arial"/>
          <w:spacing w:val="-2"/>
          <w:sz w:val="22"/>
          <w:szCs w:val="22"/>
        </w:rPr>
        <w:t>ope</w:t>
      </w:r>
      <w:r w:rsidRPr="005875A6">
        <w:rPr>
          <w:rFonts w:eastAsia="Arial"/>
          <w:sz w:val="22"/>
          <w:szCs w:val="22"/>
        </w:rPr>
        <w:t>r</w:t>
      </w:r>
      <w:r w:rsidRPr="005875A6">
        <w:rPr>
          <w:rFonts w:eastAsia="Arial"/>
          <w:spacing w:val="-2"/>
          <w:sz w:val="22"/>
          <w:szCs w:val="22"/>
        </w:rPr>
        <w:t>a</w:t>
      </w:r>
      <w:r w:rsidRPr="005875A6">
        <w:rPr>
          <w:rFonts w:eastAsia="Arial"/>
          <w:spacing w:val="1"/>
          <w:sz w:val="22"/>
          <w:szCs w:val="22"/>
        </w:rPr>
        <w:t>t</w:t>
      </w:r>
      <w:r w:rsidRPr="005875A6">
        <w:rPr>
          <w:rFonts w:eastAsia="Arial"/>
          <w:spacing w:val="-2"/>
          <w:sz w:val="22"/>
          <w:szCs w:val="22"/>
        </w:rPr>
        <w:t>o</w:t>
      </w:r>
      <w:r w:rsidRPr="005875A6">
        <w:rPr>
          <w:rFonts w:eastAsia="Arial"/>
          <w:spacing w:val="-5"/>
          <w:sz w:val="22"/>
          <w:szCs w:val="22"/>
        </w:rPr>
        <w:t>r</w:t>
      </w:r>
      <w:r w:rsidRPr="005875A6">
        <w:rPr>
          <w:rFonts w:eastAsia="Arial"/>
          <w:spacing w:val="3"/>
          <w:sz w:val="22"/>
          <w:szCs w:val="22"/>
        </w:rPr>
        <w:t>i</w:t>
      </w:r>
      <w:r w:rsidRPr="005875A6">
        <w:rPr>
          <w:rFonts w:eastAsia="Arial"/>
          <w:sz w:val="22"/>
          <w:szCs w:val="22"/>
        </w:rPr>
        <w:t>i</w:t>
      </w:r>
      <w:r w:rsidRPr="005875A6">
        <w:rPr>
          <w:rFonts w:eastAsia="Arial"/>
          <w:spacing w:val="44"/>
          <w:sz w:val="22"/>
          <w:szCs w:val="22"/>
        </w:rPr>
        <w:t xml:space="preserve"> </w:t>
      </w:r>
      <w:r w:rsidRPr="005875A6">
        <w:rPr>
          <w:rFonts w:eastAsia="Arial"/>
          <w:spacing w:val="-2"/>
          <w:sz w:val="22"/>
          <w:szCs w:val="22"/>
        </w:rPr>
        <w:t>au</w:t>
      </w:r>
      <w:r w:rsidRPr="005875A6">
        <w:rPr>
          <w:rFonts w:eastAsia="Arial"/>
          <w:spacing w:val="1"/>
          <w:sz w:val="22"/>
          <w:szCs w:val="22"/>
        </w:rPr>
        <w:t>t</w:t>
      </w:r>
      <w:r w:rsidRPr="005875A6">
        <w:rPr>
          <w:rFonts w:eastAsia="Arial"/>
          <w:spacing w:val="-2"/>
          <w:sz w:val="22"/>
          <w:szCs w:val="22"/>
        </w:rPr>
        <w:t>o</w:t>
      </w:r>
      <w:r w:rsidRPr="005875A6">
        <w:rPr>
          <w:rFonts w:eastAsia="Arial"/>
          <w:sz w:val="22"/>
          <w:szCs w:val="22"/>
        </w:rPr>
        <w:t>r</w:t>
      </w:r>
      <w:r w:rsidRPr="005875A6">
        <w:rPr>
          <w:rFonts w:eastAsia="Arial"/>
          <w:spacing w:val="3"/>
          <w:sz w:val="22"/>
          <w:szCs w:val="22"/>
        </w:rPr>
        <w:t>i</w:t>
      </w:r>
      <w:r w:rsidRPr="005875A6">
        <w:rPr>
          <w:rFonts w:eastAsia="Arial"/>
          <w:sz w:val="22"/>
          <w:szCs w:val="22"/>
        </w:rPr>
        <w:t>z</w:t>
      </w:r>
      <w:r w:rsidRPr="005875A6">
        <w:rPr>
          <w:rFonts w:eastAsia="Arial"/>
          <w:spacing w:val="-6"/>
          <w:sz w:val="22"/>
          <w:szCs w:val="22"/>
        </w:rPr>
        <w:t>a</w:t>
      </w:r>
      <w:r w:rsidRPr="005875A6">
        <w:rPr>
          <w:rFonts w:eastAsia="Arial"/>
          <w:spacing w:val="1"/>
          <w:sz w:val="22"/>
          <w:szCs w:val="22"/>
        </w:rPr>
        <w:t>ţ</w:t>
      </w:r>
      <w:r w:rsidRPr="005875A6">
        <w:rPr>
          <w:rFonts w:eastAsia="Arial"/>
          <w:spacing w:val="-2"/>
          <w:sz w:val="22"/>
          <w:szCs w:val="22"/>
        </w:rPr>
        <w:t>i</w:t>
      </w:r>
      <w:r w:rsidRPr="005875A6">
        <w:rPr>
          <w:rFonts w:eastAsia="Arial"/>
          <w:sz w:val="22"/>
          <w:szCs w:val="22"/>
        </w:rPr>
        <w:t>,</w:t>
      </w:r>
      <w:r w:rsidRPr="005875A6">
        <w:rPr>
          <w:rFonts w:eastAsia="Arial"/>
          <w:spacing w:val="48"/>
          <w:sz w:val="22"/>
          <w:szCs w:val="22"/>
        </w:rPr>
        <w:t xml:space="preserve"> </w:t>
      </w:r>
      <w:r w:rsidRPr="005875A6">
        <w:rPr>
          <w:rFonts w:eastAsia="Arial"/>
          <w:sz w:val="22"/>
          <w:szCs w:val="22"/>
        </w:rPr>
        <w:t>c</w:t>
      </w:r>
      <w:r w:rsidRPr="005875A6">
        <w:rPr>
          <w:rFonts w:eastAsia="Arial"/>
          <w:spacing w:val="-2"/>
          <w:sz w:val="22"/>
          <w:szCs w:val="22"/>
        </w:rPr>
        <w:t>a</w:t>
      </w:r>
      <w:r w:rsidRPr="005875A6">
        <w:rPr>
          <w:rFonts w:eastAsia="Arial"/>
          <w:sz w:val="22"/>
          <w:szCs w:val="22"/>
        </w:rPr>
        <w:t>re</w:t>
      </w:r>
      <w:r w:rsidRPr="005875A6">
        <w:rPr>
          <w:rFonts w:eastAsia="Arial"/>
          <w:spacing w:val="38"/>
          <w:sz w:val="22"/>
          <w:szCs w:val="22"/>
        </w:rPr>
        <w:t xml:space="preserve"> </w:t>
      </w:r>
      <w:r w:rsidRPr="005875A6">
        <w:rPr>
          <w:rFonts w:eastAsia="Arial"/>
          <w:spacing w:val="5"/>
          <w:sz w:val="22"/>
          <w:szCs w:val="22"/>
        </w:rPr>
        <w:t>v</w:t>
      </w:r>
      <w:r w:rsidRPr="005875A6">
        <w:rPr>
          <w:rFonts w:eastAsia="Arial"/>
          <w:spacing w:val="-2"/>
          <w:sz w:val="22"/>
          <w:szCs w:val="22"/>
        </w:rPr>
        <w:t>o</w:t>
      </w:r>
      <w:r w:rsidRPr="005875A6">
        <w:rPr>
          <w:rFonts w:eastAsia="Arial"/>
          <w:sz w:val="22"/>
          <w:szCs w:val="22"/>
        </w:rPr>
        <w:t>r</w:t>
      </w:r>
      <w:r w:rsidRPr="005875A6">
        <w:rPr>
          <w:rFonts w:eastAsia="Arial"/>
          <w:spacing w:val="43"/>
          <w:sz w:val="22"/>
          <w:szCs w:val="22"/>
        </w:rPr>
        <w:t xml:space="preserve"> </w:t>
      </w:r>
      <w:r w:rsidRPr="005875A6">
        <w:rPr>
          <w:rFonts w:eastAsia="Arial"/>
          <w:spacing w:val="-2"/>
          <w:sz w:val="22"/>
          <w:szCs w:val="22"/>
        </w:rPr>
        <w:t>a</w:t>
      </w:r>
      <w:r w:rsidRPr="005875A6">
        <w:rPr>
          <w:rFonts w:eastAsia="Arial"/>
          <w:spacing w:val="-5"/>
          <w:sz w:val="22"/>
          <w:szCs w:val="22"/>
        </w:rPr>
        <w:t>s</w:t>
      </w:r>
      <w:r w:rsidRPr="005875A6">
        <w:rPr>
          <w:rFonts w:eastAsia="Arial"/>
          <w:spacing w:val="3"/>
          <w:sz w:val="22"/>
          <w:szCs w:val="22"/>
        </w:rPr>
        <w:t>i</w:t>
      </w:r>
      <w:r w:rsidRPr="005875A6">
        <w:rPr>
          <w:rFonts w:eastAsia="Arial"/>
          <w:spacing w:val="-2"/>
          <w:sz w:val="22"/>
          <w:szCs w:val="22"/>
        </w:rPr>
        <w:t>gu</w:t>
      </w:r>
      <w:r w:rsidRPr="005875A6">
        <w:rPr>
          <w:rFonts w:eastAsia="Arial"/>
          <w:sz w:val="22"/>
          <w:szCs w:val="22"/>
        </w:rPr>
        <w:t>ra</w:t>
      </w:r>
      <w:r w:rsidRPr="005875A6">
        <w:rPr>
          <w:rFonts w:eastAsia="Arial"/>
          <w:spacing w:val="43"/>
          <w:sz w:val="22"/>
          <w:szCs w:val="22"/>
        </w:rPr>
        <w:t xml:space="preserve"> </w:t>
      </w:r>
      <w:r w:rsidRPr="005875A6">
        <w:rPr>
          <w:rFonts w:eastAsia="Arial"/>
          <w:spacing w:val="-5"/>
          <w:sz w:val="22"/>
          <w:szCs w:val="22"/>
        </w:rPr>
        <w:t>ş</w:t>
      </w:r>
      <w:r w:rsidRPr="005875A6">
        <w:rPr>
          <w:rFonts w:eastAsia="Arial"/>
          <w:sz w:val="22"/>
          <w:szCs w:val="22"/>
        </w:rPr>
        <w:t>i</w:t>
      </w:r>
      <w:r w:rsidRPr="005875A6">
        <w:rPr>
          <w:rFonts w:eastAsia="Arial"/>
          <w:spacing w:val="48"/>
          <w:sz w:val="22"/>
          <w:szCs w:val="22"/>
        </w:rPr>
        <w:t xml:space="preserve"> </w:t>
      </w:r>
      <w:r w:rsidRPr="005875A6">
        <w:rPr>
          <w:rFonts w:eastAsia="Arial"/>
          <w:spacing w:val="-5"/>
          <w:sz w:val="22"/>
          <w:szCs w:val="22"/>
        </w:rPr>
        <w:t>s</w:t>
      </w:r>
      <w:r w:rsidRPr="005875A6">
        <w:rPr>
          <w:rFonts w:eastAsia="Arial"/>
          <w:spacing w:val="-2"/>
          <w:sz w:val="22"/>
          <w:szCs w:val="22"/>
        </w:rPr>
        <w:t>e</w:t>
      </w:r>
      <w:r w:rsidRPr="005875A6">
        <w:rPr>
          <w:rFonts w:eastAsia="Arial"/>
          <w:sz w:val="22"/>
          <w:szCs w:val="22"/>
        </w:rPr>
        <w:t>r</w:t>
      </w:r>
      <w:r w:rsidRPr="005875A6">
        <w:rPr>
          <w:rFonts w:eastAsia="Arial"/>
          <w:spacing w:val="5"/>
          <w:sz w:val="22"/>
          <w:szCs w:val="22"/>
        </w:rPr>
        <w:t>v</w:t>
      </w:r>
      <w:r w:rsidRPr="005875A6">
        <w:rPr>
          <w:rFonts w:eastAsia="Arial"/>
          <w:spacing w:val="3"/>
          <w:sz w:val="22"/>
          <w:szCs w:val="22"/>
        </w:rPr>
        <w:t>i</w:t>
      </w:r>
      <w:r w:rsidRPr="005875A6">
        <w:rPr>
          <w:rFonts w:eastAsia="Arial"/>
          <w:spacing w:val="-5"/>
          <w:sz w:val="22"/>
          <w:szCs w:val="22"/>
        </w:rPr>
        <w:t>c</w:t>
      </w:r>
      <w:r w:rsidRPr="005875A6">
        <w:rPr>
          <w:rFonts w:eastAsia="Arial"/>
          <w:spacing w:val="-2"/>
          <w:sz w:val="22"/>
          <w:szCs w:val="22"/>
        </w:rPr>
        <w:t>ii</w:t>
      </w:r>
      <w:r w:rsidRPr="005875A6">
        <w:rPr>
          <w:rFonts w:eastAsia="Arial"/>
          <w:spacing w:val="3"/>
          <w:sz w:val="22"/>
          <w:szCs w:val="22"/>
        </w:rPr>
        <w:t>l</w:t>
      </w:r>
      <w:r w:rsidRPr="005875A6">
        <w:rPr>
          <w:rFonts w:eastAsia="Arial"/>
          <w:sz w:val="22"/>
          <w:szCs w:val="22"/>
        </w:rPr>
        <w:t>e</w:t>
      </w:r>
      <w:r w:rsidRPr="005875A6">
        <w:rPr>
          <w:rFonts w:eastAsia="Arial"/>
          <w:spacing w:val="43"/>
          <w:sz w:val="22"/>
          <w:szCs w:val="22"/>
        </w:rPr>
        <w:t xml:space="preserve"> </w:t>
      </w:r>
      <w:r w:rsidRPr="005875A6">
        <w:rPr>
          <w:rFonts w:eastAsia="Arial"/>
          <w:spacing w:val="-2"/>
          <w:sz w:val="22"/>
          <w:szCs w:val="22"/>
        </w:rPr>
        <w:t>d</w:t>
      </w:r>
      <w:r w:rsidRPr="005875A6">
        <w:rPr>
          <w:rFonts w:eastAsia="Arial"/>
          <w:sz w:val="22"/>
          <w:szCs w:val="22"/>
        </w:rPr>
        <w:t>e</w:t>
      </w:r>
      <w:r w:rsidRPr="005875A6">
        <w:rPr>
          <w:rFonts w:eastAsia="Arial"/>
          <w:spacing w:val="43"/>
          <w:sz w:val="22"/>
          <w:szCs w:val="22"/>
        </w:rPr>
        <w:t xml:space="preserve"> </w:t>
      </w:r>
      <w:r w:rsidRPr="005875A6">
        <w:rPr>
          <w:rFonts w:eastAsia="Arial"/>
          <w:sz w:val="22"/>
          <w:szCs w:val="22"/>
        </w:rPr>
        <w:t>c</w:t>
      </w:r>
      <w:r w:rsidRPr="005875A6">
        <w:rPr>
          <w:rFonts w:eastAsia="Arial"/>
          <w:spacing w:val="-2"/>
          <w:sz w:val="22"/>
          <w:szCs w:val="22"/>
        </w:rPr>
        <w:t>o</w:t>
      </w:r>
      <w:r w:rsidRPr="005875A6">
        <w:rPr>
          <w:rFonts w:eastAsia="Arial"/>
          <w:spacing w:val="3"/>
          <w:sz w:val="22"/>
          <w:szCs w:val="22"/>
        </w:rPr>
        <w:t>l</w:t>
      </w:r>
      <w:r w:rsidRPr="005875A6">
        <w:rPr>
          <w:rFonts w:eastAsia="Arial"/>
          <w:spacing w:val="-2"/>
          <w:sz w:val="22"/>
          <w:szCs w:val="22"/>
        </w:rPr>
        <w:t>e</w:t>
      </w:r>
      <w:r w:rsidRPr="005875A6">
        <w:rPr>
          <w:rFonts w:eastAsia="Arial"/>
          <w:spacing w:val="-5"/>
          <w:sz w:val="22"/>
          <w:szCs w:val="22"/>
        </w:rPr>
        <w:t>c</w:t>
      </w:r>
      <w:r w:rsidRPr="005875A6">
        <w:rPr>
          <w:rFonts w:eastAsia="Arial"/>
          <w:spacing w:val="1"/>
          <w:sz w:val="22"/>
          <w:szCs w:val="22"/>
        </w:rPr>
        <w:t>t</w:t>
      </w:r>
      <w:r w:rsidRPr="005875A6">
        <w:rPr>
          <w:rFonts w:eastAsia="Arial"/>
          <w:spacing w:val="-2"/>
          <w:sz w:val="22"/>
          <w:szCs w:val="22"/>
        </w:rPr>
        <w:t>a</w:t>
      </w:r>
      <w:r w:rsidRPr="005875A6">
        <w:rPr>
          <w:rFonts w:eastAsia="Arial"/>
          <w:sz w:val="22"/>
          <w:szCs w:val="22"/>
        </w:rPr>
        <w:t>re</w:t>
      </w:r>
      <w:r w:rsidRPr="005875A6">
        <w:rPr>
          <w:rFonts w:eastAsia="Arial"/>
          <w:spacing w:val="44"/>
          <w:sz w:val="22"/>
          <w:szCs w:val="22"/>
        </w:rPr>
        <w:t xml:space="preserve"> </w:t>
      </w:r>
      <w:r w:rsidRPr="005875A6">
        <w:rPr>
          <w:rFonts w:eastAsia="Arial"/>
          <w:spacing w:val="-5"/>
          <w:sz w:val="22"/>
          <w:szCs w:val="22"/>
        </w:rPr>
        <w:t>ş</w:t>
      </w:r>
      <w:r w:rsidRPr="005875A6">
        <w:rPr>
          <w:rFonts w:eastAsia="Arial"/>
          <w:sz w:val="22"/>
          <w:szCs w:val="22"/>
        </w:rPr>
        <w:t>i</w:t>
      </w:r>
      <w:r w:rsidRPr="005875A6">
        <w:rPr>
          <w:rFonts w:eastAsia="Arial"/>
          <w:spacing w:val="48"/>
          <w:sz w:val="22"/>
          <w:szCs w:val="22"/>
        </w:rPr>
        <w:t xml:space="preserve"> </w:t>
      </w:r>
      <w:r w:rsidRPr="005875A6">
        <w:rPr>
          <w:rFonts w:eastAsia="Arial"/>
          <w:spacing w:val="-6"/>
          <w:sz w:val="22"/>
          <w:szCs w:val="22"/>
        </w:rPr>
        <w:t>e</w:t>
      </w:r>
      <w:r w:rsidRPr="005875A6">
        <w:rPr>
          <w:rFonts w:eastAsia="Arial"/>
          <w:spacing w:val="5"/>
          <w:sz w:val="22"/>
          <w:szCs w:val="22"/>
        </w:rPr>
        <w:t>v</w:t>
      </w:r>
      <w:r w:rsidRPr="005875A6">
        <w:rPr>
          <w:rFonts w:eastAsia="Arial"/>
          <w:spacing w:val="-2"/>
          <w:sz w:val="22"/>
          <w:szCs w:val="22"/>
        </w:rPr>
        <w:t>a</w:t>
      </w:r>
      <w:r w:rsidRPr="005875A6">
        <w:rPr>
          <w:rFonts w:eastAsia="Arial"/>
          <w:sz w:val="22"/>
          <w:szCs w:val="22"/>
        </w:rPr>
        <w:t>c</w:t>
      </w:r>
      <w:r w:rsidRPr="005875A6">
        <w:rPr>
          <w:rFonts w:eastAsia="Arial"/>
          <w:spacing w:val="-2"/>
          <w:sz w:val="22"/>
          <w:szCs w:val="22"/>
        </w:rPr>
        <w:t>ua</w:t>
      </w:r>
      <w:r w:rsidRPr="005875A6">
        <w:rPr>
          <w:rFonts w:eastAsia="Arial"/>
          <w:sz w:val="22"/>
          <w:szCs w:val="22"/>
        </w:rPr>
        <w:t>re</w:t>
      </w:r>
      <w:r w:rsidRPr="005875A6">
        <w:rPr>
          <w:rFonts w:eastAsia="Arial"/>
          <w:spacing w:val="43"/>
          <w:sz w:val="22"/>
          <w:szCs w:val="22"/>
        </w:rPr>
        <w:t xml:space="preserve"> </w:t>
      </w:r>
      <w:r w:rsidRPr="005875A6">
        <w:rPr>
          <w:rFonts w:eastAsia="Arial"/>
          <w:spacing w:val="-2"/>
          <w:sz w:val="22"/>
          <w:szCs w:val="22"/>
        </w:rPr>
        <w:t>ade</w:t>
      </w:r>
      <w:r w:rsidRPr="005875A6">
        <w:rPr>
          <w:rFonts w:eastAsia="Arial"/>
          <w:spacing w:val="-5"/>
          <w:sz w:val="22"/>
          <w:szCs w:val="22"/>
        </w:rPr>
        <w:t>c</w:t>
      </w:r>
      <w:r w:rsidRPr="005875A6">
        <w:rPr>
          <w:rFonts w:eastAsia="Arial"/>
          <w:spacing w:val="9"/>
          <w:sz w:val="22"/>
          <w:szCs w:val="22"/>
        </w:rPr>
        <w:t>v</w:t>
      </w:r>
      <w:r w:rsidRPr="005875A6">
        <w:rPr>
          <w:rFonts w:eastAsia="Arial"/>
          <w:spacing w:val="-6"/>
          <w:sz w:val="22"/>
          <w:szCs w:val="22"/>
        </w:rPr>
        <w:t>a</w:t>
      </w:r>
      <w:r w:rsidRPr="005875A6">
        <w:rPr>
          <w:rFonts w:eastAsia="Arial"/>
          <w:spacing w:val="1"/>
          <w:sz w:val="22"/>
          <w:szCs w:val="22"/>
        </w:rPr>
        <w:t>t</w:t>
      </w:r>
      <w:r w:rsidRPr="005875A6">
        <w:rPr>
          <w:rFonts w:eastAsia="Arial"/>
          <w:sz w:val="22"/>
          <w:szCs w:val="22"/>
        </w:rPr>
        <w:t>ă</w:t>
      </w:r>
      <w:r w:rsidRPr="005875A6">
        <w:rPr>
          <w:rFonts w:eastAsia="Arial"/>
          <w:spacing w:val="44"/>
          <w:sz w:val="22"/>
          <w:szCs w:val="22"/>
        </w:rPr>
        <w:t xml:space="preserve"> </w:t>
      </w:r>
      <w:r w:rsidRPr="005875A6">
        <w:rPr>
          <w:rFonts w:eastAsia="Arial"/>
          <w:sz w:val="22"/>
          <w:szCs w:val="22"/>
        </w:rPr>
        <w:t xml:space="preserve">a </w:t>
      </w:r>
      <w:r w:rsidRPr="005875A6">
        <w:rPr>
          <w:rFonts w:eastAsia="Arial"/>
          <w:spacing w:val="-2"/>
          <w:sz w:val="22"/>
          <w:szCs w:val="22"/>
        </w:rPr>
        <w:t>a</w:t>
      </w:r>
      <w:r w:rsidRPr="005875A6">
        <w:rPr>
          <w:rFonts w:eastAsia="Arial"/>
          <w:sz w:val="22"/>
          <w:szCs w:val="22"/>
        </w:rPr>
        <w:t>c</w:t>
      </w:r>
      <w:r w:rsidRPr="005875A6">
        <w:rPr>
          <w:rFonts w:eastAsia="Arial"/>
          <w:spacing w:val="-2"/>
          <w:sz w:val="22"/>
          <w:szCs w:val="22"/>
        </w:rPr>
        <w:t>e</w:t>
      </w:r>
      <w:r w:rsidRPr="005875A6">
        <w:rPr>
          <w:rFonts w:eastAsia="Arial"/>
          <w:spacing w:val="-5"/>
          <w:sz w:val="22"/>
          <w:szCs w:val="22"/>
        </w:rPr>
        <w:t>s</w:t>
      </w:r>
      <w:r w:rsidRPr="005875A6">
        <w:rPr>
          <w:rFonts w:eastAsia="Arial"/>
          <w:spacing w:val="1"/>
          <w:sz w:val="22"/>
          <w:szCs w:val="22"/>
        </w:rPr>
        <w:t>t</w:t>
      </w:r>
      <w:r w:rsidRPr="005875A6">
        <w:rPr>
          <w:rFonts w:eastAsia="Arial"/>
          <w:spacing w:val="-2"/>
          <w:sz w:val="22"/>
          <w:szCs w:val="22"/>
        </w:rPr>
        <w:t>u</w:t>
      </w:r>
      <w:r w:rsidRPr="005875A6">
        <w:rPr>
          <w:rFonts w:eastAsia="Arial"/>
          <w:sz w:val="22"/>
          <w:szCs w:val="22"/>
        </w:rPr>
        <w:t>i</w:t>
      </w:r>
      <w:r w:rsidRPr="005875A6">
        <w:rPr>
          <w:rFonts w:eastAsia="Arial"/>
          <w:spacing w:val="6"/>
          <w:sz w:val="22"/>
          <w:szCs w:val="22"/>
        </w:rPr>
        <w:t xml:space="preserve"> </w:t>
      </w:r>
      <w:r w:rsidRPr="005875A6">
        <w:rPr>
          <w:rFonts w:eastAsia="Arial"/>
          <w:spacing w:val="-3"/>
          <w:sz w:val="22"/>
          <w:szCs w:val="22"/>
        </w:rPr>
        <w:t>t</w:t>
      </w:r>
      <w:r w:rsidRPr="005875A6">
        <w:rPr>
          <w:rFonts w:eastAsia="Arial"/>
          <w:spacing w:val="3"/>
          <w:sz w:val="22"/>
          <w:szCs w:val="22"/>
        </w:rPr>
        <w:t>i</w:t>
      </w:r>
      <w:r w:rsidRPr="005875A6">
        <w:rPr>
          <w:rFonts w:eastAsia="Arial"/>
          <w:sz w:val="22"/>
          <w:szCs w:val="22"/>
        </w:rPr>
        <w:t>p</w:t>
      </w:r>
      <w:r w:rsidRPr="005875A6">
        <w:rPr>
          <w:rFonts w:eastAsia="Arial"/>
          <w:spacing w:val="1"/>
          <w:sz w:val="22"/>
          <w:szCs w:val="22"/>
        </w:rPr>
        <w:t xml:space="preserve"> </w:t>
      </w:r>
      <w:r w:rsidRPr="005875A6">
        <w:rPr>
          <w:rFonts w:eastAsia="Arial"/>
          <w:spacing w:val="-2"/>
          <w:sz w:val="22"/>
          <w:szCs w:val="22"/>
        </w:rPr>
        <w:t>d</w:t>
      </w:r>
      <w:r w:rsidRPr="005875A6">
        <w:rPr>
          <w:rFonts w:eastAsia="Arial"/>
          <w:sz w:val="22"/>
          <w:szCs w:val="22"/>
        </w:rPr>
        <w:t xml:space="preserve">e </w:t>
      </w:r>
      <w:r w:rsidRPr="005875A6">
        <w:rPr>
          <w:rFonts w:eastAsia="Arial"/>
          <w:spacing w:val="-2"/>
          <w:sz w:val="22"/>
          <w:szCs w:val="22"/>
        </w:rPr>
        <w:t>ap</w:t>
      </w:r>
      <w:r w:rsidRPr="005875A6">
        <w:rPr>
          <w:rFonts w:eastAsia="Arial"/>
          <w:sz w:val="22"/>
          <w:szCs w:val="22"/>
        </w:rPr>
        <w:t xml:space="preserve">e </w:t>
      </w:r>
      <w:r w:rsidRPr="005875A6">
        <w:rPr>
          <w:rFonts w:eastAsia="Arial"/>
          <w:spacing w:val="-2"/>
          <w:sz w:val="22"/>
          <w:szCs w:val="22"/>
        </w:rPr>
        <w:t>u</w:t>
      </w:r>
      <w:r w:rsidRPr="005875A6">
        <w:rPr>
          <w:rFonts w:eastAsia="Arial"/>
          <w:sz w:val="22"/>
          <w:szCs w:val="22"/>
        </w:rPr>
        <w:t>z</w:t>
      </w:r>
      <w:r w:rsidRPr="005875A6">
        <w:rPr>
          <w:rFonts w:eastAsia="Arial"/>
          <w:spacing w:val="-2"/>
          <w:sz w:val="22"/>
          <w:szCs w:val="22"/>
        </w:rPr>
        <w:t>a</w:t>
      </w:r>
      <w:r w:rsidRPr="005875A6">
        <w:rPr>
          <w:rFonts w:eastAsia="Arial"/>
          <w:spacing w:val="1"/>
          <w:w w:val="101"/>
          <w:sz w:val="22"/>
          <w:szCs w:val="22"/>
        </w:rPr>
        <w:t>t</w:t>
      </w:r>
      <w:r w:rsidRPr="005875A6">
        <w:rPr>
          <w:rFonts w:eastAsia="Arial"/>
          <w:spacing w:val="-2"/>
          <w:sz w:val="22"/>
          <w:szCs w:val="22"/>
        </w:rPr>
        <w:t>e</w:t>
      </w:r>
      <w:r w:rsidRPr="005875A6">
        <w:rPr>
          <w:rFonts w:eastAsia="Arial"/>
          <w:w w:val="101"/>
          <w:sz w:val="22"/>
          <w:szCs w:val="22"/>
        </w:rPr>
        <w:t>.</w:t>
      </w:r>
    </w:p>
    <w:p w:rsidR="00465F2E" w:rsidRPr="005875A6" w:rsidRDefault="00465F2E" w:rsidP="00F0431C">
      <w:pPr>
        <w:spacing w:line="200" w:lineRule="exact"/>
        <w:jc w:val="both"/>
        <w:rPr>
          <w:sz w:val="22"/>
          <w:szCs w:val="22"/>
        </w:rPr>
      </w:pPr>
    </w:p>
    <w:p w:rsidR="00465F2E" w:rsidRPr="00B318DD" w:rsidRDefault="00973D87" w:rsidP="00B318DD">
      <w:pPr>
        <w:ind w:left="100"/>
        <w:jc w:val="both"/>
        <w:rPr>
          <w:rFonts w:eastAsia="Arial"/>
          <w:sz w:val="22"/>
          <w:szCs w:val="22"/>
        </w:rPr>
      </w:pPr>
      <w:r w:rsidRPr="005875A6">
        <w:rPr>
          <w:b/>
          <w:sz w:val="22"/>
          <w:szCs w:val="22"/>
        </w:rPr>
        <w:t xml:space="preserve">-       </w:t>
      </w:r>
      <w:r w:rsidRPr="005875A6">
        <w:rPr>
          <w:b/>
          <w:spacing w:val="13"/>
          <w:sz w:val="22"/>
          <w:szCs w:val="22"/>
        </w:rPr>
        <w:t xml:space="preserve"> </w:t>
      </w:r>
      <w:proofErr w:type="gramStart"/>
      <w:r w:rsidRPr="005875A6">
        <w:rPr>
          <w:rFonts w:eastAsia="Arial"/>
          <w:b/>
          <w:spacing w:val="-2"/>
          <w:sz w:val="22"/>
          <w:szCs w:val="22"/>
        </w:rPr>
        <w:t>s</w:t>
      </w:r>
      <w:r w:rsidRPr="005875A6">
        <w:rPr>
          <w:rFonts w:eastAsia="Arial"/>
          <w:b/>
          <w:sz w:val="22"/>
          <w:szCs w:val="22"/>
        </w:rPr>
        <w:t>t</w:t>
      </w:r>
      <w:r w:rsidRPr="005875A6">
        <w:rPr>
          <w:rFonts w:eastAsia="Arial"/>
          <w:b/>
          <w:spacing w:val="-2"/>
          <w:sz w:val="22"/>
          <w:szCs w:val="22"/>
        </w:rPr>
        <w:t>a</w:t>
      </w:r>
      <w:r w:rsidRPr="005875A6">
        <w:rPr>
          <w:rFonts w:eastAsia="Arial"/>
          <w:b/>
          <w:sz w:val="22"/>
          <w:szCs w:val="22"/>
        </w:rPr>
        <w:t>ţ</w:t>
      </w:r>
      <w:r w:rsidRPr="005875A6">
        <w:rPr>
          <w:rFonts w:eastAsia="Arial"/>
          <w:b/>
          <w:spacing w:val="1"/>
          <w:sz w:val="22"/>
          <w:szCs w:val="22"/>
        </w:rPr>
        <w:t>iil</w:t>
      </w:r>
      <w:r w:rsidRPr="005875A6">
        <w:rPr>
          <w:rFonts w:eastAsia="Arial"/>
          <w:b/>
          <w:sz w:val="22"/>
          <w:szCs w:val="22"/>
        </w:rPr>
        <w:t>e</w:t>
      </w:r>
      <w:proofErr w:type="gramEnd"/>
      <w:r w:rsidRPr="005875A6">
        <w:rPr>
          <w:rFonts w:eastAsia="Arial"/>
          <w:b/>
          <w:spacing w:val="1"/>
          <w:sz w:val="22"/>
          <w:szCs w:val="22"/>
        </w:rPr>
        <w:t xml:space="preserve"> </w:t>
      </w:r>
      <w:r w:rsidRPr="005875A6">
        <w:rPr>
          <w:rFonts w:eastAsia="Arial"/>
          <w:b/>
          <w:spacing w:val="-6"/>
          <w:sz w:val="22"/>
          <w:szCs w:val="22"/>
        </w:rPr>
        <w:t>ş</w:t>
      </w:r>
      <w:r w:rsidRPr="005875A6">
        <w:rPr>
          <w:rFonts w:eastAsia="Arial"/>
          <w:b/>
          <w:sz w:val="22"/>
          <w:szCs w:val="22"/>
        </w:rPr>
        <w:t xml:space="preserve">i </w:t>
      </w:r>
      <w:r w:rsidRPr="005875A6">
        <w:rPr>
          <w:rFonts w:eastAsia="Arial"/>
          <w:b/>
          <w:spacing w:val="1"/>
          <w:sz w:val="22"/>
          <w:szCs w:val="22"/>
        </w:rPr>
        <w:t>in</w:t>
      </w:r>
      <w:r w:rsidRPr="005875A6">
        <w:rPr>
          <w:rFonts w:eastAsia="Arial"/>
          <w:b/>
          <w:spacing w:val="-2"/>
          <w:sz w:val="22"/>
          <w:szCs w:val="22"/>
        </w:rPr>
        <w:t>s</w:t>
      </w:r>
      <w:r w:rsidRPr="005875A6">
        <w:rPr>
          <w:rFonts w:eastAsia="Arial"/>
          <w:b/>
          <w:sz w:val="22"/>
          <w:szCs w:val="22"/>
        </w:rPr>
        <w:t>t</w:t>
      </w:r>
      <w:r w:rsidRPr="005875A6">
        <w:rPr>
          <w:rFonts w:eastAsia="Arial"/>
          <w:b/>
          <w:spacing w:val="-2"/>
          <w:sz w:val="22"/>
          <w:szCs w:val="22"/>
        </w:rPr>
        <w:t>a</w:t>
      </w:r>
      <w:r w:rsidRPr="005875A6">
        <w:rPr>
          <w:rFonts w:eastAsia="Arial"/>
          <w:b/>
          <w:spacing w:val="1"/>
          <w:sz w:val="22"/>
          <w:szCs w:val="22"/>
        </w:rPr>
        <w:t>l</w:t>
      </w:r>
      <w:r w:rsidRPr="005875A6">
        <w:rPr>
          <w:rFonts w:eastAsia="Arial"/>
          <w:b/>
          <w:spacing w:val="-2"/>
          <w:sz w:val="22"/>
          <w:szCs w:val="22"/>
        </w:rPr>
        <w:t>a</w:t>
      </w:r>
      <w:r w:rsidRPr="005875A6">
        <w:rPr>
          <w:rFonts w:eastAsia="Arial"/>
          <w:b/>
          <w:spacing w:val="-5"/>
          <w:sz w:val="22"/>
          <w:szCs w:val="22"/>
        </w:rPr>
        <w:t>ţ</w:t>
      </w:r>
      <w:r w:rsidRPr="005875A6">
        <w:rPr>
          <w:rFonts w:eastAsia="Arial"/>
          <w:b/>
          <w:spacing w:val="1"/>
          <w:sz w:val="22"/>
          <w:szCs w:val="22"/>
        </w:rPr>
        <w:t>i</w:t>
      </w:r>
      <w:r w:rsidRPr="005875A6">
        <w:rPr>
          <w:rFonts w:eastAsia="Arial"/>
          <w:b/>
          <w:spacing w:val="-3"/>
          <w:sz w:val="22"/>
          <w:szCs w:val="22"/>
        </w:rPr>
        <w:t>i</w:t>
      </w:r>
      <w:r w:rsidRPr="005875A6">
        <w:rPr>
          <w:rFonts w:eastAsia="Arial"/>
          <w:b/>
          <w:spacing w:val="1"/>
          <w:sz w:val="22"/>
          <w:szCs w:val="22"/>
        </w:rPr>
        <w:t>l</w:t>
      </w:r>
      <w:r w:rsidRPr="005875A6">
        <w:rPr>
          <w:rFonts w:eastAsia="Arial"/>
          <w:b/>
          <w:sz w:val="22"/>
          <w:szCs w:val="22"/>
        </w:rPr>
        <w:t>e</w:t>
      </w:r>
      <w:r w:rsidRPr="005875A6">
        <w:rPr>
          <w:rFonts w:eastAsia="Arial"/>
          <w:b/>
          <w:spacing w:val="3"/>
          <w:sz w:val="22"/>
          <w:szCs w:val="22"/>
        </w:rPr>
        <w:t xml:space="preserve"> </w:t>
      </w:r>
      <w:r w:rsidRPr="005875A6">
        <w:rPr>
          <w:rFonts w:eastAsia="Arial"/>
          <w:b/>
          <w:spacing w:val="1"/>
          <w:sz w:val="22"/>
          <w:szCs w:val="22"/>
        </w:rPr>
        <w:t>d</w:t>
      </w:r>
      <w:r w:rsidRPr="005875A6">
        <w:rPr>
          <w:rFonts w:eastAsia="Arial"/>
          <w:b/>
          <w:sz w:val="22"/>
          <w:szCs w:val="22"/>
        </w:rPr>
        <w:t>e</w:t>
      </w:r>
      <w:r w:rsidRPr="005875A6">
        <w:rPr>
          <w:rFonts w:eastAsia="Arial"/>
          <w:b/>
          <w:spacing w:val="-4"/>
          <w:sz w:val="22"/>
          <w:szCs w:val="22"/>
        </w:rPr>
        <w:t xml:space="preserve"> </w:t>
      </w:r>
      <w:r w:rsidRPr="005875A6">
        <w:rPr>
          <w:rFonts w:eastAsia="Arial"/>
          <w:b/>
          <w:spacing w:val="-2"/>
          <w:sz w:val="22"/>
          <w:szCs w:val="22"/>
        </w:rPr>
        <w:t>e</w:t>
      </w:r>
      <w:r w:rsidRPr="005875A6">
        <w:rPr>
          <w:rFonts w:eastAsia="Arial"/>
          <w:b/>
          <w:spacing w:val="-3"/>
          <w:sz w:val="22"/>
          <w:szCs w:val="22"/>
        </w:rPr>
        <w:t>p</w:t>
      </w:r>
      <w:r w:rsidRPr="005875A6">
        <w:rPr>
          <w:rFonts w:eastAsia="Arial"/>
          <w:b/>
          <w:spacing w:val="1"/>
          <w:sz w:val="22"/>
          <w:szCs w:val="22"/>
        </w:rPr>
        <w:t>u</w:t>
      </w:r>
      <w:r w:rsidRPr="005875A6">
        <w:rPr>
          <w:rFonts w:eastAsia="Arial"/>
          <w:b/>
          <w:spacing w:val="-2"/>
          <w:sz w:val="22"/>
          <w:szCs w:val="22"/>
        </w:rPr>
        <w:t>rar</w:t>
      </w:r>
      <w:r w:rsidRPr="005875A6">
        <w:rPr>
          <w:rFonts w:eastAsia="Arial"/>
          <w:b/>
          <w:sz w:val="22"/>
          <w:szCs w:val="22"/>
        </w:rPr>
        <w:t xml:space="preserve">e </w:t>
      </w:r>
      <w:r w:rsidRPr="005875A6">
        <w:rPr>
          <w:rFonts w:eastAsia="Arial"/>
          <w:b/>
          <w:spacing w:val="-2"/>
          <w:sz w:val="22"/>
          <w:szCs w:val="22"/>
        </w:rPr>
        <w:t>sa</w:t>
      </w:r>
      <w:r w:rsidRPr="005875A6">
        <w:rPr>
          <w:rFonts w:eastAsia="Arial"/>
          <w:b/>
          <w:sz w:val="22"/>
          <w:szCs w:val="22"/>
        </w:rPr>
        <w:t>u</w:t>
      </w:r>
      <w:r w:rsidRPr="005875A6">
        <w:rPr>
          <w:rFonts w:eastAsia="Arial"/>
          <w:b/>
          <w:spacing w:val="3"/>
          <w:sz w:val="22"/>
          <w:szCs w:val="22"/>
        </w:rPr>
        <w:t xml:space="preserve"> </w:t>
      </w:r>
      <w:r w:rsidRPr="005875A6">
        <w:rPr>
          <w:rFonts w:eastAsia="Arial"/>
          <w:b/>
          <w:spacing w:val="1"/>
          <w:sz w:val="22"/>
          <w:szCs w:val="22"/>
        </w:rPr>
        <w:t>d</w:t>
      </w:r>
      <w:r w:rsidRPr="005875A6">
        <w:rPr>
          <w:rFonts w:eastAsia="Arial"/>
          <w:b/>
          <w:sz w:val="22"/>
          <w:szCs w:val="22"/>
        </w:rPr>
        <w:t>e</w:t>
      </w:r>
      <w:r w:rsidRPr="005875A6">
        <w:rPr>
          <w:rFonts w:eastAsia="Arial"/>
          <w:b/>
          <w:spacing w:val="-4"/>
          <w:sz w:val="22"/>
          <w:szCs w:val="22"/>
        </w:rPr>
        <w:t xml:space="preserve"> </w:t>
      </w:r>
      <w:r w:rsidRPr="005875A6">
        <w:rPr>
          <w:rFonts w:eastAsia="Arial"/>
          <w:b/>
          <w:spacing w:val="1"/>
          <w:sz w:val="22"/>
          <w:szCs w:val="22"/>
        </w:rPr>
        <w:t>p</w:t>
      </w:r>
      <w:r w:rsidRPr="005875A6">
        <w:rPr>
          <w:rFonts w:eastAsia="Arial"/>
          <w:b/>
          <w:spacing w:val="-2"/>
          <w:sz w:val="22"/>
          <w:szCs w:val="22"/>
        </w:rPr>
        <w:t>ree</w:t>
      </w:r>
      <w:r w:rsidRPr="005875A6">
        <w:rPr>
          <w:rFonts w:eastAsia="Arial"/>
          <w:b/>
          <w:spacing w:val="-3"/>
          <w:sz w:val="22"/>
          <w:szCs w:val="22"/>
        </w:rPr>
        <w:t>p</w:t>
      </w:r>
      <w:r w:rsidRPr="005875A6">
        <w:rPr>
          <w:rFonts w:eastAsia="Arial"/>
          <w:b/>
          <w:spacing w:val="1"/>
          <w:sz w:val="22"/>
          <w:szCs w:val="22"/>
        </w:rPr>
        <w:t>u</w:t>
      </w:r>
      <w:r w:rsidRPr="005875A6">
        <w:rPr>
          <w:rFonts w:eastAsia="Arial"/>
          <w:b/>
          <w:spacing w:val="-2"/>
          <w:sz w:val="22"/>
          <w:szCs w:val="22"/>
        </w:rPr>
        <w:t>rar</w:t>
      </w:r>
      <w:r w:rsidRPr="005875A6">
        <w:rPr>
          <w:rFonts w:eastAsia="Arial"/>
          <w:b/>
          <w:sz w:val="22"/>
          <w:szCs w:val="22"/>
        </w:rPr>
        <w:t xml:space="preserve">e a </w:t>
      </w:r>
      <w:r w:rsidRPr="005875A6">
        <w:rPr>
          <w:rFonts w:eastAsia="Arial"/>
          <w:b/>
          <w:spacing w:val="-2"/>
          <w:sz w:val="22"/>
          <w:szCs w:val="22"/>
        </w:rPr>
        <w:t>a</w:t>
      </w:r>
      <w:r w:rsidRPr="005875A6">
        <w:rPr>
          <w:rFonts w:eastAsia="Arial"/>
          <w:b/>
          <w:spacing w:val="1"/>
          <w:sz w:val="22"/>
          <w:szCs w:val="22"/>
        </w:rPr>
        <w:t>p</w:t>
      </w:r>
      <w:r w:rsidRPr="005875A6">
        <w:rPr>
          <w:rFonts w:eastAsia="Arial"/>
          <w:b/>
          <w:spacing w:val="-2"/>
          <w:sz w:val="22"/>
          <w:szCs w:val="22"/>
        </w:rPr>
        <w:t>e</w:t>
      </w:r>
      <w:r w:rsidRPr="005875A6">
        <w:rPr>
          <w:rFonts w:eastAsia="Arial"/>
          <w:b/>
          <w:spacing w:val="1"/>
          <w:sz w:val="22"/>
          <w:szCs w:val="22"/>
        </w:rPr>
        <w:t>lo</w:t>
      </w:r>
      <w:r w:rsidRPr="005875A6">
        <w:rPr>
          <w:rFonts w:eastAsia="Arial"/>
          <w:b/>
          <w:sz w:val="22"/>
          <w:szCs w:val="22"/>
        </w:rPr>
        <w:t>r</w:t>
      </w:r>
      <w:r w:rsidRPr="005875A6">
        <w:rPr>
          <w:rFonts w:eastAsia="Arial"/>
          <w:b/>
          <w:spacing w:val="-3"/>
          <w:sz w:val="22"/>
          <w:szCs w:val="22"/>
        </w:rPr>
        <w:t xml:space="preserve"> </w:t>
      </w:r>
      <w:r w:rsidRPr="005875A6">
        <w:rPr>
          <w:rFonts w:eastAsia="Arial"/>
          <w:b/>
          <w:spacing w:val="1"/>
          <w:sz w:val="22"/>
          <w:szCs w:val="22"/>
        </w:rPr>
        <w:t>u</w:t>
      </w:r>
      <w:r w:rsidRPr="005875A6">
        <w:rPr>
          <w:rFonts w:eastAsia="Arial"/>
          <w:b/>
          <w:sz w:val="22"/>
          <w:szCs w:val="22"/>
        </w:rPr>
        <w:t>z</w:t>
      </w:r>
      <w:r w:rsidRPr="005875A6">
        <w:rPr>
          <w:rFonts w:eastAsia="Arial"/>
          <w:b/>
          <w:spacing w:val="-2"/>
          <w:sz w:val="22"/>
          <w:szCs w:val="22"/>
        </w:rPr>
        <w:t>a</w:t>
      </w:r>
      <w:r w:rsidRPr="005875A6">
        <w:rPr>
          <w:rFonts w:eastAsia="Arial"/>
          <w:b/>
          <w:sz w:val="22"/>
          <w:szCs w:val="22"/>
        </w:rPr>
        <w:t>te</w:t>
      </w:r>
      <w:r w:rsidRPr="005875A6">
        <w:rPr>
          <w:rFonts w:eastAsia="Arial"/>
          <w:b/>
          <w:spacing w:val="-4"/>
          <w:sz w:val="22"/>
          <w:szCs w:val="22"/>
        </w:rPr>
        <w:t xml:space="preserve"> </w:t>
      </w:r>
      <w:r w:rsidRPr="005875A6">
        <w:rPr>
          <w:rFonts w:eastAsia="Arial"/>
          <w:b/>
          <w:spacing w:val="1"/>
          <w:sz w:val="22"/>
          <w:szCs w:val="22"/>
        </w:rPr>
        <w:t>p</w:t>
      </w:r>
      <w:r w:rsidRPr="005875A6">
        <w:rPr>
          <w:rFonts w:eastAsia="Arial"/>
          <w:b/>
          <w:spacing w:val="-2"/>
          <w:sz w:val="22"/>
          <w:szCs w:val="22"/>
        </w:rPr>
        <w:t>revă</w:t>
      </w:r>
      <w:r w:rsidRPr="005875A6">
        <w:rPr>
          <w:rFonts w:eastAsia="Arial"/>
          <w:b/>
          <w:sz w:val="22"/>
          <w:szCs w:val="22"/>
        </w:rPr>
        <w:t>z</w:t>
      </w:r>
      <w:r w:rsidRPr="005875A6">
        <w:rPr>
          <w:rFonts w:eastAsia="Arial"/>
          <w:b/>
          <w:spacing w:val="1"/>
          <w:sz w:val="22"/>
          <w:szCs w:val="22"/>
        </w:rPr>
        <w:t>u</w:t>
      </w:r>
      <w:r w:rsidRPr="005875A6">
        <w:rPr>
          <w:rFonts w:eastAsia="Arial"/>
          <w:b/>
          <w:sz w:val="22"/>
          <w:szCs w:val="22"/>
        </w:rPr>
        <w:t>t</w:t>
      </w:r>
      <w:r w:rsidRPr="005875A6">
        <w:rPr>
          <w:rFonts w:eastAsia="Arial"/>
          <w:b/>
          <w:spacing w:val="-6"/>
          <w:sz w:val="22"/>
          <w:szCs w:val="22"/>
        </w:rPr>
        <w:t>e</w:t>
      </w:r>
      <w:r w:rsidRPr="005875A6">
        <w:rPr>
          <w:rFonts w:eastAsia="Arial"/>
          <w:b/>
          <w:w w:val="101"/>
          <w:sz w:val="22"/>
          <w:szCs w:val="22"/>
        </w:rPr>
        <w:t>.</w:t>
      </w:r>
    </w:p>
    <w:p w:rsidR="005C5253" w:rsidRPr="005875A6" w:rsidRDefault="00973D87" w:rsidP="00F0431C">
      <w:pPr>
        <w:ind w:left="1181"/>
        <w:jc w:val="both"/>
        <w:rPr>
          <w:rFonts w:eastAsia="Arial"/>
          <w:sz w:val="22"/>
          <w:szCs w:val="22"/>
        </w:rPr>
      </w:pPr>
      <w:r w:rsidRPr="005875A6">
        <w:rPr>
          <w:rFonts w:eastAsia="Arial"/>
          <w:spacing w:val="-2"/>
          <w:sz w:val="22"/>
          <w:szCs w:val="22"/>
        </w:rPr>
        <w:t>N</w:t>
      </w:r>
      <w:r w:rsidRPr="005875A6">
        <w:rPr>
          <w:rFonts w:eastAsia="Arial"/>
          <w:sz w:val="22"/>
          <w:szCs w:val="22"/>
        </w:rPr>
        <w:t xml:space="preserve">u </w:t>
      </w:r>
      <w:proofErr w:type="gramStart"/>
      <w:r w:rsidRPr="005875A6">
        <w:rPr>
          <w:rFonts w:eastAsia="Arial"/>
          <w:spacing w:val="-2"/>
          <w:sz w:val="22"/>
          <w:szCs w:val="22"/>
        </w:rPr>
        <w:t>e</w:t>
      </w:r>
      <w:r w:rsidRPr="005875A6">
        <w:rPr>
          <w:rFonts w:eastAsia="Arial"/>
          <w:spacing w:val="-5"/>
          <w:sz w:val="22"/>
          <w:szCs w:val="22"/>
        </w:rPr>
        <w:t>s</w:t>
      </w:r>
      <w:r w:rsidRPr="005875A6">
        <w:rPr>
          <w:rFonts w:eastAsia="Arial"/>
          <w:spacing w:val="1"/>
          <w:sz w:val="22"/>
          <w:szCs w:val="22"/>
        </w:rPr>
        <w:t>t</w:t>
      </w:r>
      <w:r w:rsidRPr="005875A6">
        <w:rPr>
          <w:rFonts w:eastAsia="Arial"/>
          <w:sz w:val="22"/>
          <w:szCs w:val="22"/>
        </w:rPr>
        <w:t>e</w:t>
      </w:r>
      <w:proofErr w:type="gramEnd"/>
      <w:r w:rsidRPr="005875A6">
        <w:rPr>
          <w:rFonts w:eastAsia="Arial"/>
          <w:spacing w:val="1"/>
          <w:sz w:val="22"/>
          <w:szCs w:val="22"/>
        </w:rPr>
        <w:t xml:space="preserve"> </w:t>
      </w:r>
      <w:r w:rsidRPr="005875A6">
        <w:rPr>
          <w:rFonts w:eastAsia="Arial"/>
          <w:sz w:val="22"/>
          <w:szCs w:val="22"/>
        </w:rPr>
        <w:t>c</w:t>
      </w:r>
      <w:r w:rsidRPr="005875A6">
        <w:rPr>
          <w:rFonts w:eastAsia="Arial"/>
          <w:spacing w:val="-2"/>
          <w:sz w:val="22"/>
          <w:szCs w:val="22"/>
        </w:rPr>
        <w:t>a</w:t>
      </w:r>
      <w:r w:rsidRPr="005875A6">
        <w:rPr>
          <w:rFonts w:eastAsia="Arial"/>
          <w:sz w:val="22"/>
          <w:szCs w:val="22"/>
        </w:rPr>
        <w:t>z</w:t>
      </w:r>
      <w:r w:rsidRPr="005875A6">
        <w:rPr>
          <w:rFonts w:eastAsia="Arial"/>
          <w:spacing w:val="-2"/>
          <w:sz w:val="22"/>
          <w:szCs w:val="22"/>
        </w:rPr>
        <w:t>u</w:t>
      </w:r>
      <w:r w:rsidRPr="005875A6">
        <w:rPr>
          <w:rFonts w:eastAsia="Arial"/>
          <w:sz w:val="22"/>
          <w:szCs w:val="22"/>
        </w:rPr>
        <w:t>l</w:t>
      </w:r>
    </w:p>
    <w:p w:rsidR="00F0431C" w:rsidRDefault="00F0431C" w:rsidP="00F0431C">
      <w:pPr>
        <w:spacing w:before="67"/>
        <w:ind w:right="7456"/>
        <w:jc w:val="both"/>
        <w:rPr>
          <w:rFonts w:eastAsia="Arial"/>
          <w:sz w:val="22"/>
          <w:szCs w:val="22"/>
        </w:rPr>
      </w:pPr>
    </w:p>
    <w:p w:rsidR="00465F2E" w:rsidRPr="00B318DD" w:rsidRDefault="00973D87" w:rsidP="00B318DD">
      <w:pPr>
        <w:spacing w:before="67"/>
        <w:ind w:right="7456" w:firstLine="100"/>
        <w:jc w:val="both"/>
        <w:rPr>
          <w:rFonts w:eastAsia="Arial"/>
          <w:sz w:val="22"/>
          <w:szCs w:val="22"/>
        </w:rPr>
      </w:pPr>
      <w:r w:rsidRPr="005875A6">
        <w:rPr>
          <w:rFonts w:eastAsia="Arial"/>
          <w:b/>
          <w:spacing w:val="-2"/>
          <w:sz w:val="22"/>
          <w:szCs w:val="22"/>
        </w:rPr>
        <w:t>2</w:t>
      </w:r>
      <w:r w:rsidRPr="005875A6">
        <w:rPr>
          <w:rFonts w:eastAsia="Arial"/>
          <w:b/>
          <w:sz w:val="22"/>
          <w:szCs w:val="22"/>
        </w:rPr>
        <w:t>.</w:t>
      </w:r>
      <w:r w:rsidRPr="005875A6">
        <w:rPr>
          <w:rFonts w:eastAsia="Arial"/>
          <w:b/>
          <w:spacing w:val="5"/>
          <w:sz w:val="22"/>
          <w:szCs w:val="22"/>
        </w:rPr>
        <w:t xml:space="preserve"> </w:t>
      </w:r>
      <w:r w:rsidRPr="005875A6">
        <w:rPr>
          <w:rFonts w:eastAsia="Arial"/>
          <w:b/>
          <w:sz w:val="22"/>
          <w:szCs w:val="22"/>
        </w:rPr>
        <w:t>P</w:t>
      </w:r>
      <w:r w:rsidRPr="005875A6">
        <w:rPr>
          <w:rFonts w:eastAsia="Arial"/>
          <w:b/>
          <w:spacing w:val="-2"/>
          <w:sz w:val="22"/>
          <w:szCs w:val="22"/>
        </w:rPr>
        <w:t>r</w:t>
      </w:r>
      <w:r w:rsidRPr="005875A6">
        <w:rPr>
          <w:rFonts w:eastAsia="Arial"/>
          <w:b/>
          <w:spacing w:val="1"/>
          <w:sz w:val="22"/>
          <w:szCs w:val="22"/>
        </w:rPr>
        <w:t>o</w:t>
      </w:r>
      <w:r w:rsidRPr="005875A6">
        <w:rPr>
          <w:rFonts w:eastAsia="Arial"/>
          <w:b/>
          <w:sz w:val="22"/>
          <w:szCs w:val="22"/>
        </w:rPr>
        <w:t>t</w:t>
      </w:r>
      <w:r w:rsidRPr="005875A6">
        <w:rPr>
          <w:rFonts w:eastAsia="Arial"/>
          <w:b/>
          <w:spacing w:val="-2"/>
          <w:sz w:val="22"/>
          <w:szCs w:val="22"/>
        </w:rPr>
        <w:t>ec</w:t>
      </w:r>
      <w:r w:rsidRPr="005875A6">
        <w:rPr>
          <w:rFonts w:eastAsia="Arial"/>
          <w:b/>
          <w:spacing w:val="-5"/>
          <w:sz w:val="22"/>
          <w:szCs w:val="22"/>
        </w:rPr>
        <w:t>ţ</w:t>
      </w:r>
      <w:r w:rsidRPr="005875A6">
        <w:rPr>
          <w:rFonts w:eastAsia="Arial"/>
          <w:b/>
          <w:spacing w:val="1"/>
          <w:sz w:val="22"/>
          <w:szCs w:val="22"/>
        </w:rPr>
        <w:t>i</w:t>
      </w:r>
      <w:r w:rsidRPr="005875A6">
        <w:rPr>
          <w:rFonts w:eastAsia="Arial"/>
          <w:b/>
          <w:sz w:val="22"/>
          <w:szCs w:val="22"/>
        </w:rPr>
        <w:t>a</w:t>
      </w:r>
      <w:r w:rsidRPr="005875A6">
        <w:rPr>
          <w:rFonts w:eastAsia="Arial"/>
          <w:b/>
          <w:spacing w:val="1"/>
          <w:sz w:val="22"/>
          <w:szCs w:val="22"/>
        </w:rPr>
        <w:t xml:space="preserve"> </w:t>
      </w:r>
      <w:r w:rsidRPr="005875A6">
        <w:rPr>
          <w:rFonts w:eastAsia="Arial"/>
          <w:b/>
          <w:spacing w:val="-2"/>
          <w:sz w:val="22"/>
          <w:szCs w:val="22"/>
        </w:rPr>
        <w:t>aer</w:t>
      </w:r>
      <w:r w:rsidRPr="005875A6">
        <w:rPr>
          <w:rFonts w:eastAsia="Arial"/>
          <w:b/>
          <w:spacing w:val="1"/>
          <w:sz w:val="22"/>
          <w:szCs w:val="22"/>
        </w:rPr>
        <w:t>u</w:t>
      </w:r>
      <w:r w:rsidRPr="005875A6">
        <w:rPr>
          <w:rFonts w:eastAsia="Arial"/>
          <w:b/>
          <w:spacing w:val="-3"/>
          <w:w w:val="101"/>
          <w:sz w:val="22"/>
          <w:szCs w:val="22"/>
        </w:rPr>
        <w:t>l</w:t>
      </w:r>
      <w:r w:rsidRPr="005875A6">
        <w:rPr>
          <w:rFonts w:eastAsia="Arial"/>
          <w:b/>
          <w:spacing w:val="1"/>
          <w:sz w:val="22"/>
          <w:szCs w:val="22"/>
        </w:rPr>
        <w:t>u</w:t>
      </w:r>
      <w:r w:rsidRPr="005875A6">
        <w:rPr>
          <w:rFonts w:eastAsia="Arial"/>
          <w:b/>
          <w:spacing w:val="1"/>
          <w:w w:val="101"/>
          <w:sz w:val="22"/>
          <w:szCs w:val="22"/>
        </w:rPr>
        <w:t>i</w:t>
      </w:r>
      <w:r w:rsidRPr="005875A6">
        <w:rPr>
          <w:rFonts w:eastAsia="Arial"/>
          <w:b/>
          <w:sz w:val="22"/>
          <w:szCs w:val="22"/>
        </w:rPr>
        <w:t>:</w:t>
      </w:r>
    </w:p>
    <w:p w:rsidR="00465F2E" w:rsidRPr="005875A6" w:rsidRDefault="00973D87" w:rsidP="00F0431C">
      <w:pPr>
        <w:ind w:left="100"/>
        <w:jc w:val="both"/>
        <w:rPr>
          <w:rFonts w:eastAsia="Arial"/>
          <w:sz w:val="22"/>
          <w:szCs w:val="22"/>
        </w:rPr>
      </w:pPr>
      <w:r w:rsidRPr="005875A6">
        <w:rPr>
          <w:b/>
          <w:sz w:val="22"/>
          <w:szCs w:val="22"/>
        </w:rPr>
        <w:t xml:space="preserve">-       </w:t>
      </w:r>
      <w:r w:rsidRPr="005875A6">
        <w:rPr>
          <w:b/>
          <w:spacing w:val="13"/>
          <w:sz w:val="22"/>
          <w:szCs w:val="22"/>
        </w:rPr>
        <w:t xml:space="preserve"> </w:t>
      </w:r>
      <w:proofErr w:type="gramStart"/>
      <w:r w:rsidRPr="005875A6">
        <w:rPr>
          <w:rFonts w:eastAsia="Arial"/>
          <w:b/>
          <w:spacing w:val="-2"/>
          <w:sz w:val="22"/>
          <w:szCs w:val="22"/>
        </w:rPr>
        <w:t>s</w:t>
      </w:r>
      <w:r w:rsidRPr="005875A6">
        <w:rPr>
          <w:rFonts w:eastAsia="Arial"/>
          <w:b/>
          <w:spacing w:val="1"/>
          <w:sz w:val="22"/>
          <w:szCs w:val="22"/>
        </w:rPr>
        <w:t>u</w:t>
      </w:r>
      <w:r w:rsidRPr="005875A6">
        <w:rPr>
          <w:rFonts w:eastAsia="Arial"/>
          <w:b/>
          <w:spacing w:val="-2"/>
          <w:sz w:val="22"/>
          <w:szCs w:val="22"/>
        </w:rPr>
        <w:t>rse</w:t>
      </w:r>
      <w:r w:rsidRPr="005875A6">
        <w:rPr>
          <w:rFonts w:eastAsia="Arial"/>
          <w:b/>
          <w:spacing w:val="1"/>
          <w:sz w:val="22"/>
          <w:szCs w:val="22"/>
        </w:rPr>
        <w:t>l</w:t>
      </w:r>
      <w:r w:rsidRPr="005875A6">
        <w:rPr>
          <w:rFonts w:eastAsia="Arial"/>
          <w:b/>
          <w:sz w:val="22"/>
          <w:szCs w:val="22"/>
        </w:rPr>
        <w:t>e</w:t>
      </w:r>
      <w:proofErr w:type="gramEnd"/>
      <w:r w:rsidRPr="005875A6">
        <w:rPr>
          <w:rFonts w:eastAsia="Arial"/>
          <w:b/>
          <w:spacing w:val="1"/>
          <w:sz w:val="22"/>
          <w:szCs w:val="22"/>
        </w:rPr>
        <w:t xml:space="preserve"> d</w:t>
      </w:r>
      <w:r w:rsidRPr="005875A6">
        <w:rPr>
          <w:rFonts w:eastAsia="Arial"/>
          <w:b/>
          <w:sz w:val="22"/>
          <w:szCs w:val="22"/>
        </w:rPr>
        <w:t>e</w:t>
      </w:r>
      <w:r w:rsidRPr="005875A6">
        <w:rPr>
          <w:rFonts w:eastAsia="Arial"/>
          <w:b/>
          <w:spacing w:val="-4"/>
          <w:sz w:val="22"/>
          <w:szCs w:val="22"/>
        </w:rPr>
        <w:t xml:space="preserve"> </w:t>
      </w:r>
      <w:r w:rsidRPr="005875A6">
        <w:rPr>
          <w:rFonts w:eastAsia="Arial"/>
          <w:b/>
          <w:spacing w:val="1"/>
          <w:sz w:val="22"/>
          <w:szCs w:val="22"/>
        </w:rPr>
        <w:t>p</w:t>
      </w:r>
      <w:r w:rsidRPr="005875A6">
        <w:rPr>
          <w:rFonts w:eastAsia="Arial"/>
          <w:b/>
          <w:spacing w:val="-3"/>
          <w:sz w:val="22"/>
          <w:szCs w:val="22"/>
        </w:rPr>
        <w:t>o</w:t>
      </w:r>
      <w:r w:rsidRPr="005875A6">
        <w:rPr>
          <w:rFonts w:eastAsia="Arial"/>
          <w:b/>
          <w:spacing w:val="1"/>
          <w:sz w:val="22"/>
          <w:szCs w:val="22"/>
        </w:rPr>
        <w:t>lu</w:t>
      </w:r>
      <w:r w:rsidRPr="005875A6">
        <w:rPr>
          <w:rFonts w:eastAsia="Arial"/>
          <w:b/>
          <w:spacing w:val="-6"/>
          <w:sz w:val="22"/>
          <w:szCs w:val="22"/>
        </w:rPr>
        <w:t>a</w:t>
      </w:r>
      <w:r w:rsidRPr="005875A6">
        <w:rPr>
          <w:rFonts w:eastAsia="Arial"/>
          <w:b/>
          <w:spacing w:val="1"/>
          <w:sz w:val="22"/>
          <w:szCs w:val="22"/>
        </w:rPr>
        <w:t>n</w:t>
      </w:r>
      <w:r w:rsidRPr="005875A6">
        <w:rPr>
          <w:rFonts w:eastAsia="Arial"/>
          <w:b/>
          <w:sz w:val="22"/>
          <w:szCs w:val="22"/>
        </w:rPr>
        <w:t xml:space="preserve">ţi </w:t>
      </w:r>
      <w:r w:rsidRPr="005875A6">
        <w:rPr>
          <w:rFonts w:eastAsia="Arial"/>
          <w:b/>
          <w:spacing w:val="1"/>
          <w:sz w:val="22"/>
          <w:szCs w:val="22"/>
        </w:rPr>
        <w:t>p</w:t>
      </w:r>
      <w:r w:rsidRPr="005875A6">
        <w:rPr>
          <w:rFonts w:eastAsia="Arial"/>
          <w:b/>
          <w:spacing w:val="-6"/>
          <w:sz w:val="22"/>
          <w:szCs w:val="22"/>
        </w:rPr>
        <w:t>e</w:t>
      </w:r>
      <w:r w:rsidRPr="005875A6">
        <w:rPr>
          <w:rFonts w:eastAsia="Arial"/>
          <w:b/>
          <w:spacing w:val="1"/>
          <w:sz w:val="22"/>
          <w:szCs w:val="22"/>
        </w:rPr>
        <w:t>n</w:t>
      </w:r>
      <w:r w:rsidRPr="005875A6">
        <w:rPr>
          <w:rFonts w:eastAsia="Arial"/>
          <w:b/>
          <w:sz w:val="22"/>
          <w:szCs w:val="22"/>
        </w:rPr>
        <w:t>t</w:t>
      </w:r>
      <w:r w:rsidRPr="005875A6">
        <w:rPr>
          <w:rFonts w:eastAsia="Arial"/>
          <w:b/>
          <w:spacing w:val="-2"/>
          <w:sz w:val="22"/>
          <w:szCs w:val="22"/>
        </w:rPr>
        <w:t>r</w:t>
      </w:r>
      <w:r w:rsidRPr="005875A6">
        <w:rPr>
          <w:rFonts w:eastAsia="Arial"/>
          <w:b/>
          <w:sz w:val="22"/>
          <w:szCs w:val="22"/>
        </w:rPr>
        <w:t>u</w:t>
      </w:r>
      <w:r w:rsidRPr="005875A6">
        <w:rPr>
          <w:rFonts w:eastAsia="Arial"/>
          <w:b/>
          <w:spacing w:val="-1"/>
          <w:sz w:val="22"/>
          <w:szCs w:val="22"/>
        </w:rPr>
        <w:t xml:space="preserve"> </w:t>
      </w:r>
      <w:r w:rsidRPr="005875A6">
        <w:rPr>
          <w:rFonts w:eastAsia="Arial"/>
          <w:b/>
          <w:spacing w:val="-2"/>
          <w:sz w:val="22"/>
          <w:szCs w:val="22"/>
        </w:rPr>
        <w:t>a</w:t>
      </w:r>
      <w:r w:rsidRPr="005875A6">
        <w:rPr>
          <w:rFonts w:eastAsia="Arial"/>
          <w:b/>
          <w:spacing w:val="1"/>
          <w:sz w:val="22"/>
          <w:szCs w:val="22"/>
        </w:rPr>
        <w:t>e</w:t>
      </w:r>
      <w:r w:rsidRPr="005875A6">
        <w:rPr>
          <w:rFonts w:eastAsia="Arial"/>
          <w:b/>
          <w:spacing w:val="-2"/>
          <w:sz w:val="22"/>
          <w:szCs w:val="22"/>
        </w:rPr>
        <w:t>r</w:t>
      </w:r>
      <w:r w:rsidRPr="005875A6">
        <w:rPr>
          <w:rFonts w:eastAsia="Arial"/>
          <w:b/>
          <w:sz w:val="22"/>
          <w:szCs w:val="22"/>
        </w:rPr>
        <w:t>,</w:t>
      </w:r>
      <w:r w:rsidRPr="005875A6">
        <w:rPr>
          <w:rFonts w:eastAsia="Arial"/>
          <w:b/>
          <w:spacing w:val="5"/>
          <w:sz w:val="22"/>
          <w:szCs w:val="22"/>
        </w:rPr>
        <w:t xml:space="preserve"> </w:t>
      </w:r>
      <w:r w:rsidRPr="005875A6">
        <w:rPr>
          <w:rFonts w:eastAsia="Arial"/>
          <w:b/>
          <w:spacing w:val="-3"/>
          <w:sz w:val="22"/>
          <w:szCs w:val="22"/>
        </w:rPr>
        <w:t>p</w:t>
      </w:r>
      <w:r w:rsidRPr="005875A6">
        <w:rPr>
          <w:rFonts w:eastAsia="Arial"/>
          <w:b/>
          <w:spacing w:val="1"/>
          <w:sz w:val="22"/>
          <w:szCs w:val="22"/>
        </w:rPr>
        <w:t>o</w:t>
      </w:r>
      <w:r w:rsidRPr="005875A6">
        <w:rPr>
          <w:rFonts w:eastAsia="Arial"/>
          <w:b/>
          <w:spacing w:val="-3"/>
          <w:w w:val="101"/>
          <w:sz w:val="22"/>
          <w:szCs w:val="22"/>
        </w:rPr>
        <w:t>l</w:t>
      </w:r>
      <w:r w:rsidRPr="005875A6">
        <w:rPr>
          <w:rFonts w:eastAsia="Arial"/>
          <w:b/>
          <w:spacing w:val="1"/>
          <w:sz w:val="22"/>
          <w:szCs w:val="22"/>
        </w:rPr>
        <w:t>u</w:t>
      </w:r>
      <w:r w:rsidRPr="005875A6">
        <w:rPr>
          <w:rFonts w:eastAsia="Arial"/>
          <w:b/>
          <w:spacing w:val="-2"/>
          <w:sz w:val="22"/>
          <w:szCs w:val="22"/>
        </w:rPr>
        <w:t>a</w:t>
      </w:r>
      <w:r w:rsidRPr="005875A6">
        <w:rPr>
          <w:rFonts w:eastAsia="Arial"/>
          <w:b/>
          <w:spacing w:val="1"/>
          <w:sz w:val="22"/>
          <w:szCs w:val="22"/>
        </w:rPr>
        <w:t>n</w:t>
      </w:r>
      <w:r w:rsidRPr="005875A6">
        <w:rPr>
          <w:rFonts w:eastAsia="Arial"/>
          <w:b/>
          <w:spacing w:val="-5"/>
          <w:sz w:val="22"/>
          <w:szCs w:val="22"/>
        </w:rPr>
        <w:t>ţ</w:t>
      </w:r>
      <w:r w:rsidRPr="005875A6">
        <w:rPr>
          <w:rFonts w:eastAsia="Arial"/>
          <w:b/>
          <w:spacing w:val="1"/>
          <w:w w:val="101"/>
          <w:sz w:val="22"/>
          <w:szCs w:val="22"/>
        </w:rPr>
        <w:t>i</w:t>
      </w:r>
      <w:r w:rsidRPr="005875A6">
        <w:rPr>
          <w:rFonts w:eastAsia="Arial"/>
          <w:b/>
          <w:sz w:val="22"/>
          <w:szCs w:val="22"/>
        </w:rPr>
        <w:t>;</w:t>
      </w:r>
    </w:p>
    <w:p w:rsidR="00465F2E" w:rsidRPr="005875A6" w:rsidRDefault="00465F2E" w:rsidP="00F0431C">
      <w:pPr>
        <w:spacing w:before="10" w:line="100" w:lineRule="exact"/>
        <w:jc w:val="both"/>
        <w:rPr>
          <w:sz w:val="22"/>
          <w:szCs w:val="22"/>
        </w:rPr>
      </w:pPr>
    </w:p>
    <w:p w:rsidR="00465F2E" w:rsidRPr="00B318DD" w:rsidRDefault="00973D87" w:rsidP="00B318DD">
      <w:pPr>
        <w:spacing w:line="276" w:lineRule="auto"/>
        <w:ind w:left="1181"/>
        <w:jc w:val="both"/>
        <w:rPr>
          <w:rFonts w:eastAsia="Arial"/>
          <w:sz w:val="22"/>
          <w:szCs w:val="22"/>
        </w:rPr>
      </w:pPr>
      <w:r w:rsidRPr="005875A6">
        <w:rPr>
          <w:rFonts w:eastAsia="Arial"/>
          <w:spacing w:val="1"/>
          <w:sz w:val="22"/>
          <w:szCs w:val="22"/>
        </w:rPr>
        <w:t>O</w:t>
      </w:r>
      <w:r w:rsidRPr="005875A6">
        <w:rPr>
          <w:rFonts w:eastAsia="Arial"/>
          <w:spacing w:val="-2"/>
          <w:sz w:val="22"/>
          <w:szCs w:val="22"/>
        </w:rPr>
        <w:t>b</w:t>
      </w:r>
      <w:r w:rsidRPr="005875A6">
        <w:rPr>
          <w:rFonts w:eastAsia="Arial"/>
          <w:spacing w:val="3"/>
          <w:sz w:val="22"/>
          <w:szCs w:val="22"/>
        </w:rPr>
        <w:t>i</w:t>
      </w:r>
      <w:r w:rsidRPr="005875A6">
        <w:rPr>
          <w:rFonts w:eastAsia="Arial"/>
          <w:spacing w:val="-2"/>
          <w:sz w:val="22"/>
          <w:szCs w:val="22"/>
        </w:rPr>
        <w:t>e</w:t>
      </w:r>
      <w:r w:rsidRPr="005875A6">
        <w:rPr>
          <w:rFonts w:eastAsia="Arial"/>
          <w:spacing w:val="-5"/>
          <w:sz w:val="22"/>
          <w:szCs w:val="22"/>
        </w:rPr>
        <w:t>c</w:t>
      </w:r>
      <w:r w:rsidRPr="005875A6">
        <w:rPr>
          <w:rFonts w:eastAsia="Arial"/>
          <w:spacing w:val="1"/>
          <w:sz w:val="22"/>
          <w:szCs w:val="22"/>
        </w:rPr>
        <w:t>t</w:t>
      </w:r>
      <w:r w:rsidRPr="005875A6">
        <w:rPr>
          <w:rFonts w:eastAsia="Arial"/>
          <w:spacing w:val="-6"/>
          <w:sz w:val="22"/>
          <w:szCs w:val="22"/>
        </w:rPr>
        <w:t>i</w:t>
      </w:r>
      <w:r w:rsidRPr="005875A6">
        <w:rPr>
          <w:rFonts w:eastAsia="Arial"/>
          <w:spacing w:val="9"/>
          <w:sz w:val="22"/>
          <w:szCs w:val="22"/>
        </w:rPr>
        <w:t>v</w:t>
      </w:r>
      <w:r w:rsidRPr="005875A6">
        <w:rPr>
          <w:rFonts w:eastAsia="Arial"/>
          <w:spacing w:val="-6"/>
          <w:sz w:val="22"/>
          <w:szCs w:val="22"/>
        </w:rPr>
        <w:t>u</w:t>
      </w:r>
      <w:r w:rsidRPr="005875A6">
        <w:rPr>
          <w:rFonts w:eastAsia="Arial"/>
          <w:sz w:val="22"/>
          <w:szCs w:val="22"/>
        </w:rPr>
        <w:t xml:space="preserve">l </w:t>
      </w:r>
      <w:r w:rsidRPr="005875A6">
        <w:rPr>
          <w:rFonts w:eastAsia="Arial"/>
          <w:spacing w:val="23"/>
          <w:sz w:val="22"/>
          <w:szCs w:val="22"/>
        </w:rPr>
        <w:t xml:space="preserve"> </w:t>
      </w:r>
      <w:r w:rsidRPr="005875A6">
        <w:rPr>
          <w:rFonts w:eastAsia="Arial"/>
          <w:spacing w:val="-2"/>
          <w:sz w:val="22"/>
          <w:szCs w:val="22"/>
        </w:rPr>
        <w:t>d</w:t>
      </w:r>
      <w:r w:rsidRPr="005875A6">
        <w:rPr>
          <w:rFonts w:eastAsia="Arial"/>
          <w:sz w:val="22"/>
          <w:szCs w:val="22"/>
        </w:rPr>
        <w:t xml:space="preserve">e </w:t>
      </w:r>
      <w:r w:rsidRPr="005875A6">
        <w:rPr>
          <w:rFonts w:eastAsia="Arial"/>
          <w:spacing w:val="12"/>
          <w:sz w:val="22"/>
          <w:szCs w:val="22"/>
        </w:rPr>
        <w:t xml:space="preserve"> </w:t>
      </w:r>
      <w:r w:rsidRPr="005875A6">
        <w:rPr>
          <w:rFonts w:eastAsia="Arial"/>
          <w:spacing w:val="3"/>
          <w:sz w:val="22"/>
          <w:szCs w:val="22"/>
        </w:rPr>
        <w:t>i</w:t>
      </w:r>
      <w:r w:rsidRPr="005875A6">
        <w:rPr>
          <w:rFonts w:eastAsia="Arial"/>
          <w:spacing w:val="-6"/>
          <w:sz w:val="22"/>
          <w:szCs w:val="22"/>
        </w:rPr>
        <w:t>n</w:t>
      </w:r>
      <w:r w:rsidRPr="005875A6">
        <w:rPr>
          <w:rFonts w:eastAsia="Arial"/>
          <w:spacing w:val="9"/>
          <w:sz w:val="22"/>
          <w:szCs w:val="22"/>
        </w:rPr>
        <w:t>v</w:t>
      </w:r>
      <w:r w:rsidRPr="005875A6">
        <w:rPr>
          <w:rFonts w:eastAsia="Arial"/>
          <w:spacing w:val="-2"/>
          <w:sz w:val="22"/>
          <w:szCs w:val="22"/>
        </w:rPr>
        <w:t>e</w:t>
      </w:r>
      <w:r w:rsidRPr="005875A6">
        <w:rPr>
          <w:rFonts w:eastAsia="Arial"/>
          <w:spacing w:val="-5"/>
          <w:sz w:val="22"/>
          <w:szCs w:val="22"/>
        </w:rPr>
        <w:t>s</w:t>
      </w:r>
      <w:r w:rsidRPr="005875A6">
        <w:rPr>
          <w:rFonts w:eastAsia="Arial"/>
          <w:spacing w:val="-3"/>
          <w:sz w:val="22"/>
          <w:szCs w:val="22"/>
        </w:rPr>
        <w:t>t</w:t>
      </w:r>
      <w:r w:rsidRPr="005875A6">
        <w:rPr>
          <w:rFonts w:eastAsia="Arial"/>
          <w:spacing w:val="3"/>
          <w:sz w:val="22"/>
          <w:szCs w:val="22"/>
        </w:rPr>
        <w:t>i</w:t>
      </w:r>
      <w:r w:rsidRPr="005875A6">
        <w:rPr>
          <w:rFonts w:eastAsia="Arial"/>
          <w:spacing w:val="-3"/>
          <w:sz w:val="22"/>
          <w:szCs w:val="22"/>
        </w:rPr>
        <w:t>ţ</w:t>
      </w:r>
      <w:r w:rsidRPr="005875A6">
        <w:rPr>
          <w:rFonts w:eastAsia="Arial"/>
          <w:spacing w:val="-2"/>
          <w:sz w:val="22"/>
          <w:szCs w:val="22"/>
        </w:rPr>
        <w:t>i</w:t>
      </w:r>
      <w:r w:rsidRPr="005875A6">
        <w:rPr>
          <w:rFonts w:eastAsia="Arial"/>
          <w:sz w:val="22"/>
          <w:szCs w:val="22"/>
        </w:rPr>
        <w:t xml:space="preserve">i </w:t>
      </w:r>
      <w:r w:rsidRPr="005875A6">
        <w:rPr>
          <w:rFonts w:eastAsia="Arial"/>
          <w:spacing w:val="23"/>
          <w:sz w:val="22"/>
          <w:szCs w:val="22"/>
        </w:rPr>
        <w:t xml:space="preserve"> </w:t>
      </w:r>
      <w:r w:rsidRPr="005875A6">
        <w:rPr>
          <w:rFonts w:eastAsia="Arial"/>
          <w:spacing w:val="-2"/>
          <w:sz w:val="22"/>
          <w:szCs w:val="22"/>
        </w:rPr>
        <w:t>p</w:t>
      </w:r>
      <w:r w:rsidRPr="005875A6">
        <w:rPr>
          <w:rFonts w:eastAsia="Arial"/>
          <w:sz w:val="22"/>
          <w:szCs w:val="22"/>
        </w:rPr>
        <w:t>r</w:t>
      </w:r>
      <w:r w:rsidRPr="005875A6">
        <w:rPr>
          <w:rFonts w:eastAsia="Arial"/>
          <w:spacing w:val="-2"/>
          <w:sz w:val="22"/>
          <w:szCs w:val="22"/>
        </w:rPr>
        <w:t>o</w:t>
      </w:r>
      <w:r w:rsidRPr="005875A6">
        <w:rPr>
          <w:rFonts w:eastAsia="Arial"/>
          <w:spacing w:val="3"/>
          <w:sz w:val="22"/>
          <w:szCs w:val="22"/>
        </w:rPr>
        <w:t>i</w:t>
      </w:r>
      <w:r w:rsidRPr="005875A6">
        <w:rPr>
          <w:rFonts w:eastAsia="Arial"/>
          <w:spacing w:val="-2"/>
          <w:sz w:val="22"/>
          <w:szCs w:val="22"/>
        </w:rPr>
        <w:t>e</w:t>
      </w:r>
      <w:r w:rsidRPr="005875A6">
        <w:rPr>
          <w:rFonts w:eastAsia="Arial"/>
          <w:spacing w:val="-5"/>
          <w:sz w:val="22"/>
          <w:szCs w:val="22"/>
        </w:rPr>
        <w:t>c</w:t>
      </w:r>
      <w:r w:rsidRPr="005875A6">
        <w:rPr>
          <w:rFonts w:eastAsia="Arial"/>
          <w:spacing w:val="1"/>
          <w:sz w:val="22"/>
          <w:szCs w:val="22"/>
        </w:rPr>
        <w:t>t</w:t>
      </w:r>
      <w:r w:rsidRPr="005875A6">
        <w:rPr>
          <w:rFonts w:eastAsia="Arial"/>
          <w:spacing w:val="-2"/>
          <w:sz w:val="22"/>
          <w:szCs w:val="22"/>
        </w:rPr>
        <w:t>a</w:t>
      </w:r>
      <w:r w:rsidRPr="005875A6">
        <w:rPr>
          <w:rFonts w:eastAsia="Arial"/>
          <w:sz w:val="22"/>
          <w:szCs w:val="22"/>
        </w:rPr>
        <w:t xml:space="preserve">t </w:t>
      </w:r>
      <w:r w:rsidRPr="005875A6">
        <w:rPr>
          <w:rFonts w:eastAsia="Arial"/>
          <w:spacing w:val="21"/>
          <w:sz w:val="22"/>
          <w:szCs w:val="22"/>
        </w:rPr>
        <w:t xml:space="preserve"> </w:t>
      </w:r>
      <w:r w:rsidRPr="005875A6">
        <w:rPr>
          <w:rFonts w:eastAsia="Arial"/>
          <w:spacing w:val="-2"/>
          <w:sz w:val="22"/>
          <w:szCs w:val="22"/>
        </w:rPr>
        <w:t>n</w:t>
      </w:r>
      <w:r w:rsidRPr="005875A6">
        <w:rPr>
          <w:rFonts w:eastAsia="Arial"/>
          <w:sz w:val="22"/>
          <w:szCs w:val="22"/>
        </w:rPr>
        <w:t xml:space="preserve">u </w:t>
      </w:r>
      <w:r w:rsidRPr="005875A6">
        <w:rPr>
          <w:rFonts w:eastAsia="Arial"/>
          <w:spacing w:val="17"/>
          <w:sz w:val="22"/>
          <w:szCs w:val="22"/>
        </w:rPr>
        <w:t xml:space="preserve"> </w:t>
      </w:r>
      <w:r w:rsidRPr="005875A6">
        <w:rPr>
          <w:rFonts w:eastAsia="Arial"/>
          <w:spacing w:val="-2"/>
          <w:sz w:val="22"/>
          <w:szCs w:val="22"/>
        </w:rPr>
        <w:t>po</w:t>
      </w:r>
      <w:r w:rsidRPr="005875A6">
        <w:rPr>
          <w:rFonts w:eastAsia="Arial"/>
          <w:spacing w:val="3"/>
          <w:sz w:val="22"/>
          <w:szCs w:val="22"/>
        </w:rPr>
        <w:t>l</w:t>
      </w:r>
      <w:r w:rsidRPr="005875A6">
        <w:rPr>
          <w:rFonts w:eastAsia="Arial"/>
          <w:spacing w:val="-2"/>
          <w:sz w:val="22"/>
          <w:szCs w:val="22"/>
        </w:rPr>
        <w:t>uea</w:t>
      </w:r>
      <w:r w:rsidRPr="005875A6">
        <w:rPr>
          <w:rFonts w:eastAsia="Arial"/>
          <w:sz w:val="22"/>
          <w:szCs w:val="22"/>
        </w:rPr>
        <w:t xml:space="preserve">ză </w:t>
      </w:r>
      <w:r w:rsidRPr="005875A6">
        <w:rPr>
          <w:rFonts w:eastAsia="Arial"/>
          <w:spacing w:val="17"/>
          <w:sz w:val="22"/>
          <w:szCs w:val="22"/>
        </w:rPr>
        <w:t xml:space="preserve"> </w:t>
      </w:r>
      <w:r w:rsidRPr="005875A6">
        <w:rPr>
          <w:rFonts w:eastAsia="Arial"/>
          <w:spacing w:val="-2"/>
          <w:sz w:val="22"/>
          <w:szCs w:val="22"/>
        </w:rPr>
        <w:t>ae</w:t>
      </w:r>
      <w:r w:rsidRPr="005875A6">
        <w:rPr>
          <w:rFonts w:eastAsia="Arial"/>
          <w:sz w:val="22"/>
          <w:szCs w:val="22"/>
        </w:rPr>
        <w:t>r</w:t>
      </w:r>
      <w:r w:rsidRPr="005875A6">
        <w:rPr>
          <w:rFonts w:eastAsia="Arial"/>
          <w:spacing w:val="-2"/>
          <w:sz w:val="22"/>
          <w:szCs w:val="22"/>
        </w:rPr>
        <w:t>ul</w:t>
      </w:r>
      <w:r w:rsidRPr="005875A6">
        <w:rPr>
          <w:rFonts w:eastAsia="Arial"/>
          <w:sz w:val="22"/>
          <w:szCs w:val="22"/>
        </w:rPr>
        <w:t xml:space="preserve">, </w:t>
      </w:r>
      <w:r w:rsidRPr="005875A6">
        <w:rPr>
          <w:rFonts w:eastAsia="Arial"/>
          <w:spacing w:val="16"/>
          <w:sz w:val="22"/>
          <w:szCs w:val="22"/>
        </w:rPr>
        <w:t xml:space="preserve"> </w:t>
      </w:r>
      <w:r w:rsidRPr="005875A6">
        <w:rPr>
          <w:rFonts w:eastAsia="Arial"/>
          <w:spacing w:val="-2"/>
          <w:sz w:val="22"/>
          <w:szCs w:val="22"/>
        </w:rPr>
        <w:t>deoa</w:t>
      </w:r>
      <w:r w:rsidRPr="005875A6">
        <w:rPr>
          <w:rFonts w:eastAsia="Arial"/>
          <w:sz w:val="22"/>
          <w:szCs w:val="22"/>
        </w:rPr>
        <w:t>r</w:t>
      </w:r>
      <w:r w:rsidRPr="005875A6">
        <w:rPr>
          <w:rFonts w:eastAsia="Arial"/>
          <w:spacing w:val="-2"/>
          <w:sz w:val="22"/>
          <w:szCs w:val="22"/>
        </w:rPr>
        <w:t>e</w:t>
      </w:r>
      <w:r w:rsidRPr="005875A6">
        <w:rPr>
          <w:rFonts w:eastAsia="Arial"/>
          <w:sz w:val="22"/>
          <w:szCs w:val="22"/>
        </w:rPr>
        <w:t xml:space="preserve">ce </w:t>
      </w:r>
      <w:r w:rsidRPr="005875A6">
        <w:rPr>
          <w:rFonts w:eastAsia="Arial"/>
          <w:spacing w:val="17"/>
          <w:sz w:val="22"/>
          <w:szCs w:val="22"/>
        </w:rPr>
        <w:t xml:space="preserve"> </w:t>
      </w:r>
      <w:r w:rsidRPr="005875A6">
        <w:rPr>
          <w:rFonts w:eastAsia="Arial"/>
          <w:spacing w:val="-2"/>
          <w:sz w:val="22"/>
          <w:szCs w:val="22"/>
        </w:rPr>
        <w:t>p</w:t>
      </w:r>
      <w:r w:rsidRPr="005875A6">
        <w:rPr>
          <w:rFonts w:eastAsia="Arial"/>
          <w:sz w:val="22"/>
          <w:szCs w:val="22"/>
        </w:rPr>
        <w:t>r</w:t>
      </w:r>
      <w:r w:rsidRPr="005875A6">
        <w:rPr>
          <w:rFonts w:eastAsia="Arial"/>
          <w:spacing w:val="-2"/>
          <w:sz w:val="22"/>
          <w:szCs w:val="22"/>
        </w:rPr>
        <w:t>o</w:t>
      </w:r>
      <w:r w:rsidRPr="005875A6">
        <w:rPr>
          <w:rFonts w:eastAsia="Arial"/>
          <w:sz w:val="22"/>
          <w:szCs w:val="22"/>
        </w:rPr>
        <w:t>c</w:t>
      </w:r>
      <w:r w:rsidRPr="005875A6">
        <w:rPr>
          <w:rFonts w:eastAsia="Arial"/>
          <w:spacing w:val="3"/>
          <w:sz w:val="22"/>
          <w:szCs w:val="22"/>
        </w:rPr>
        <w:t>e</w:t>
      </w:r>
      <w:r w:rsidRPr="005875A6">
        <w:rPr>
          <w:rFonts w:eastAsia="Arial"/>
          <w:spacing w:val="-5"/>
          <w:sz w:val="22"/>
          <w:szCs w:val="22"/>
        </w:rPr>
        <w:t>s</w:t>
      </w:r>
      <w:r w:rsidRPr="005875A6">
        <w:rPr>
          <w:rFonts w:eastAsia="Arial"/>
          <w:spacing w:val="-2"/>
          <w:sz w:val="22"/>
          <w:szCs w:val="22"/>
        </w:rPr>
        <w:t>u</w:t>
      </w:r>
      <w:r w:rsidRPr="005875A6">
        <w:rPr>
          <w:rFonts w:eastAsia="Arial"/>
          <w:sz w:val="22"/>
          <w:szCs w:val="22"/>
        </w:rPr>
        <w:t xml:space="preserve">l </w:t>
      </w:r>
      <w:r w:rsidRPr="005875A6">
        <w:rPr>
          <w:rFonts w:eastAsia="Arial"/>
          <w:spacing w:val="22"/>
          <w:sz w:val="22"/>
          <w:szCs w:val="22"/>
        </w:rPr>
        <w:t xml:space="preserve"> </w:t>
      </w:r>
      <w:r w:rsidRPr="005875A6">
        <w:rPr>
          <w:rFonts w:eastAsia="Arial"/>
          <w:spacing w:val="1"/>
          <w:sz w:val="22"/>
          <w:szCs w:val="22"/>
        </w:rPr>
        <w:t>t</w:t>
      </w:r>
      <w:r w:rsidRPr="005875A6">
        <w:rPr>
          <w:rFonts w:eastAsia="Arial"/>
          <w:spacing w:val="-2"/>
          <w:sz w:val="22"/>
          <w:szCs w:val="22"/>
        </w:rPr>
        <w:t>ehno</w:t>
      </w:r>
      <w:r w:rsidRPr="005875A6">
        <w:rPr>
          <w:rFonts w:eastAsia="Arial"/>
          <w:spacing w:val="3"/>
          <w:sz w:val="22"/>
          <w:szCs w:val="22"/>
        </w:rPr>
        <w:t>l</w:t>
      </w:r>
      <w:r w:rsidRPr="005875A6">
        <w:rPr>
          <w:rFonts w:eastAsia="Arial"/>
          <w:spacing w:val="-2"/>
          <w:sz w:val="22"/>
          <w:szCs w:val="22"/>
        </w:rPr>
        <w:t>og</w:t>
      </w:r>
      <w:r w:rsidRPr="005875A6">
        <w:rPr>
          <w:rFonts w:eastAsia="Arial"/>
          <w:spacing w:val="3"/>
          <w:sz w:val="22"/>
          <w:szCs w:val="22"/>
        </w:rPr>
        <w:t>i</w:t>
      </w:r>
      <w:r w:rsidRPr="005875A6">
        <w:rPr>
          <w:rFonts w:eastAsia="Arial"/>
          <w:sz w:val="22"/>
          <w:szCs w:val="22"/>
        </w:rPr>
        <w:t xml:space="preserve">c </w:t>
      </w:r>
      <w:r w:rsidRPr="005875A6">
        <w:rPr>
          <w:rFonts w:eastAsia="Arial"/>
          <w:spacing w:val="20"/>
          <w:sz w:val="22"/>
          <w:szCs w:val="22"/>
        </w:rPr>
        <w:t xml:space="preserve"> </w:t>
      </w:r>
      <w:r w:rsidRPr="005875A6">
        <w:rPr>
          <w:rFonts w:eastAsia="Arial"/>
          <w:spacing w:val="-2"/>
          <w:sz w:val="22"/>
          <w:szCs w:val="22"/>
        </w:rPr>
        <w:t>n</w:t>
      </w:r>
      <w:r w:rsidRPr="005875A6">
        <w:rPr>
          <w:rFonts w:eastAsia="Arial"/>
          <w:sz w:val="22"/>
          <w:szCs w:val="22"/>
        </w:rPr>
        <w:t xml:space="preserve">u </w:t>
      </w:r>
      <w:r w:rsidRPr="005875A6">
        <w:rPr>
          <w:rFonts w:eastAsia="Arial"/>
          <w:spacing w:val="17"/>
          <w:sz w:val="22"/>
          <w:szCs w:val="22"/>
        </w:rPr>
        <w:t xml:space="preserve"> </w:t>
      </w:r>
      <w:r w:rsidRPr="005875A6">
        <w:rPr>
          <w:rFonts w:eastAsia="Arial"/>
          <w:spacing w:val="-2"/>
          <w:sz w:val="22"/>
          <w:szCs w:val="22"/>
        </w:rPr>
        <w:t>e</w:t>
      </w:r>
      <w:r w:rsidRPr="005875A6">
        <w:rPr>
          <w:rFonts w:eastAsia="Arial"/>
          <w:spacing w:val="-5"/>
          <w:sz w:val="22"/>
          <w:szCs w:val="22"/>
        </w:rPr>
        <w:t>s</w:t>
      </w:r>
      <w:r w:rsidRPr="005875A6">
        <w:rPr>
          <w:rFonts w:eastAsia="Arial"/>
          <w:spacing w:val="1"/>
          <w:w w:val="101"/>
          <w:sz w:val="22"/>
          <w:szCs w:val="22"/>
        </w:rPr>
        <w:t>t</w:t>
      </w:r>
      <w:r w:rsidRPr="005875A6">
        <w:rPr>
          <w:rFonts w:eastAsia="Arial"/>
          <w:sz w:val="22"/>
          <w:szCs w:val="22"/>
        </w:rPr>
        <w:t>e</w:t>
      </w:r>
    </w:p>
    <w:p w:rsidR="00465F2E" w:rsidRPr="00B318DD" w:rsidRDefault="00973D87" w:rsidP="00B318DD">
      <w:pPr>
        <w:spacing w:line="276" w:lineRule="auto"/>
        <w:ind w:left="528" w:right="5264"/>
        <w:jc w:val="both"/>
        <w:rPr>
          <w:rFonts w:eastAsia="Arial"/>
          <w:sz w:val="22"/>
          <w:szCs w:val="22"/>
        </w:rPr>
      </w:pPr>
      <w:proofErr w:type="gramStart"/>
      <w:r w:rsidRPr="005875A6">
        <w:rPr>
          <w:rFonts w:eastAsia="Arial"/>
          <w:spacing w:val="-2"/>
          <w:sz w:val="22"/>
          <w:szCs w:val="22"/>
        </w:rPr>
        <w:t>gene</w:t>
      </w:r>
      <w:r w:rsidRPr="005875A6">
        <w:rPr>
          <w:rFonts w:eastAsia="Arial"/>
          <w:sz w:val="22"/>
          <w:szCs w:val="22"/>
        </w:rPr>
        <w:t>r</w:t>
      </w:r>
      <w:r w:rsidRPr="005875A6">
        <w:rPr>
          <w:rFonts w:eastAsia="Arial"/>
          <w:spacing w:val="-2"/>
          <w:sz w:val="22"/>
          <w:szCs w:val="22"/>
        </w:rPr>
        <w:t>a</w:t>
      </w:r>
      <w:r w:rsidRPr="005875A6">
        <w:rPr>
          <w:rFonts w:eastAsia="Arial"/>
          <w:spacing w:val="1"/>
          <w:sz w:val="22"/>
          <w:szCs w:val="22"/>
        </w:rPr>
        <w:t>t</w:t>
      </w:r>
      <w:r w:rsidRPr="005875A6">
        <w:rPr>
          <w:rFonts w:eastAsia="Arial"/>
          <w:spacing w:val="-2"/>
          <w:sz w:val="22"/>
          <w:szCs w:val="22"/>
        </w:rPr>
        <w:t>o</w:t>
      </w:r>
      <w:r w:rsidRPr="005875A6">
        <w:rPr>
          <w:rFonts w:eastAsia="Arial"/>
          <w:sz w:val="22"/>
          <w:szCs w:val="22"/>
        </w:rPr>
        <w:t>r</w:t>
      </w:r>
      <w:proofErr w:type="gramEnd"/>
      <w:r w:rsidRPr="005875A6">
        <w:rPr>
          <w:rFonts w:eastAsia="Arial"/>
          <w:spacing w:val="3"/>
          <w:sz w:val="22"/>
          <w:szCs w:val="22"/>
        </w:rPr>
        <w:t xml:space="preserve"> </w:t>
      </w:r>
      <w:r w:rsidRPr="005875A6">
        <w:rPr>
          <w:rFonts w:eastAsia="Arial"/>
          <w:spacing w:val="-2"/>
          <w:sz w:val="22"/>
          <w:szCs w:val="22"/>
        </w:rPr>
        <w:t>d</w:t>
      </w:r>
      <w:r w:rsidRPr="005875A6">
        <w:rPr>
          <w:rFonts w:eastAsia="Arial"/>
          <w:sz w:val="22"/>
          <w:szCs w:val="22"/>
        </w:rPr>
        <w:t xml:space="preserve">e </w:t>
      </w:r>
      <w:r w:rsidRPr="005875A6">
        <w:rPr>
          <w:rFonts w:eastAsia="Arial"/>
          <w:spacing w:val="-2"/>
          <w:sz w:val="22"/>
          <w:szCs w:val="22"/>
        </w:rPr>
        <w:t>no</w:t>
      </w:r>
      <w:r w:rsidRPr="005875A6">
        <w:rPr>
          <w:rFonts w:eastAsia="Arial"/>
          <w:spacing w:val="5"/>
          <w:sz w:val="22"/>
          <w:szCs w:val="22"/>
        </w:rPr>
        <w:t>x</w:t>
      </w:r>
      <w:r w:rsidRPr="005875A6">
        <w:rPr>
          <w:rFonts w:eastAsia="Arial"/>
          <w:spacing w:val="-2"/>
          <w:sz w:val="22"/>
          <w:szCs w:val="22"/>
        </w:rPr>
        <w:t>e</w:t>
      </w:r>
      <w:r w:rsidRPr="005875A6">
        <w:rPr>
          <w:rFonts w:eastAsia="Arial"/>
          <w:sz w:val="22"/>
          <w:szCs w:val="22"/>
        </w:rPr>
        <w:t xml:space="preserve">, </w:t>
      </w:r>
      <w:r w:rsidRPr="005875A6">
        <w:rPr>
          <w:rFonts w:eastAsia="Arial"/>
          <w:spacing w:val="-5"/>
          <w:sz w:val="22"/>
          <w:szCs w:val="22"/>
        </w:rPr>
        <w:t>s</w:t>
      </w:r>
      <w:r w:rsidRPr="005875A6">
        <w:rPr>
          <w:rFonts w:eastAsia="Arial"/>
          <w:spacing w:val="-2"/>
          <w:sz w:val="22"/>
          <w:szCs w:val="22"/>
        </w:rPr>
        <w:t>a</w:t>
      </w:r>
      <w:r w:rsidRPr="005875A6">
        <w:rPr>
          <w:rFonts w:eastAsia="Arial"/>
          <w:sz w:val="22"/>
          <w:szCs w:val="22"/>
        </w:rPr>
        <w:t xml:space="preserve">u </w:t>
      </w:r>
      <w:r w:rsidRPr="005875A6">
        <w:rPr>
          <w:rFonts w:eastAsia="Arial"/>
          <w:spacing w:val="-2"/>
          <w:sz w:val="22"/>
          <w:szCs w:val="22"/>
        </w:rPr>
        <w:t>a</w:t>
      </w:r>
      <w:r w:rsidRPr="005875A6">
        <w:rPr>
          <w:rFonts w:eastAsia="Arial"/>
          <w:spacing w:val="3"/>
          <w:sz w:val="22"/>
          <w:szCs w:val="22"/>
        </w:rPr>
        <w:t>l</w:t>
      </w:r>
      <w:r w:rsidRPr="005875A6">
        <w:rPr>
          <w:rFonts w:eastAsia="Arial"/>
          <w:spacing w:val="1"/>
          <w:sz w:val="22"/>
          <w:szCs w:val="22"/>
        </w:rPr>
        <w:t>t</w:t>
      </w:r>
      <w:r w:rsidRPr="005875A6">
        <w:rPr>
          <w:rFonts w:eastAsia="Arial"/>
          <w:sz w:val="22"/>
          <w:szCs w:val="22"/>
        </w:rPr>
        <w:t>e</w:t>
      </w:r>
      <w:r w:rsidRPr="005875A6">
        <w:rPr>
          <w:rFonts w:eastAsia="Arial"/>
          <w:spacing w:val="1"/>
          <w:sz w:val="22"/>
          <w:szCs w:val="22"/>
        </w:rPr>
        <w:t xml:space="preserve"> </w:t>
      </w:r>
      <w:r w:rsidRPr="005875A6">
        <w:rPr>
          <w:rFonts w:eastAsia="Arial"/>
          <w:spacing w:val="-6"/>
          <w:sz w:val="22"/>
          <w:szCs w:val="22"/>
        </w:rPr>
        <w:t>d</w:t>
      </w:r>
      <w:r w:rsidRPr="005875A6">
        <w:rPr>
          <w:rFonts w:eastAsia="Arial"/>
          <w:spacing w:val="3"/>
          <w:sz w:val="22"/>
          <w:szCs w:val="22"/>
        </w:rPr>
        <w:t>i</w:t>
      </w:r>
      <w:r w:rsidRPr="005875A6">
        <w:rPr>
          <w:rFonts w:eastAsia="Arial"/>
          <w:spacing w:val="-5"/>
          <w:sz w:val="22"/>
          <w:szCs w:val="22"/>
        </w:rPr>
        <w:t>s</w:t>
      </w:r>
      <w:r w:rsidRPr="005875A6">
        <w:rPr>
          <w:rFonts w:eastAsia="Arial"/>
          <w:spacing w:val="-2"/>
          <w:sz w:val="22"/>
          <w:szCs w:val="22"/>
        </w:rPr>
        <w:t>pe</w:t>
      </w:r>
      <w:r w:rsidRPr="005875A6">
        <w:rPr>
          <w:rFonts w:eastAsia="Arial"/>
          <w:sz w:val="22"/>
          <w:szCs w:val="22"/>
        </w:rPr>
        <w:t>r</w:t>
      </w:r>
      <w:r w:rsidRPr="005875A6">
        <w:rPr>
          <w:rFonts w:eastAsia="Arial"/>
          <w:spacing w:val="-5"/>
          <w:sz w:val="22"/>
          <w:szCs w:val="22"/>
        </w:rPr>
        <w:t>s</w:t>
      </w:r>
      <w:r w:rsidRPr="005875A6">
        <w:rPr>
          <w:rFonts w:eastAsia="Arial"/>
          <w:spacing w:val="3"/>
          <w:sz w:val="22"/>
          <w:szCs w:val="22"/>
        </w:rPr>
        <w:t>i</w:t>
      </w:r>
      <w:r w:rsidRPr="005875A6">
        <w:rPr>
          <w:rFonts w:eastAsia="Arial"/>
          <w:sz w:val="22"/>
          <w:szCs w:val="22"/>
        </w:rPr>
        <w:t>i</w:t>
      </w:r>
      <w:r w:rsidRPr="005875A6">
        <w:rPr>
          <w:rFonts w:eastAsia="Arial"/>
          <w:spacing w:val="5"/>
          <w:sz w:val="22"/>
          <w:szCs w:val="22"/>
        </w:rPr>
        <w:t xml:space="preserve"> </w:t>
      </w:r>
      <w:r w:rsidRPr="005875A6">
        <w:rPr>
          <w:rFonts w:eastAsia="Arial"/>
          <w:spacing w:val="-2"/>
          <w:sz w:val="22"/>
          <w:szCs w:val="22"/>
        </w:rPr>
        <w:t>po</w:t>
      </w:r>
      <w:r w:rsidRPr="005875A6">
        <w:rPr>
          <w:rFonts w:eastAsia="Arial"/>
          <w:spacing w:val="3"/>
          <w:sz w:val="22"/>
          <w:szCs w:val="22"/>
        </w:rPr>
        <w:t>l</w:t>
      </w:r>
      <w:r w:rsidRPr="005875A6">
        <w:rPr>
          <w:rFonts w:eastAsia="Arial"/>
          <w:spacing w:val="-2"/>
          <w:sz w:val="22"/>
          <w:szCs w:val="22"/>
        </w:rPr>
        <w:t>uan</w:t>
      </w:r>
      <w:r w:rsidRPr="005875A6">
        <w:rPr>
          <w:rFonts w:eastAsia="Arial"/>
          <w:spacing w:val="1"/>
          <w:w w:val="101"/>
          <w:sz w:val="22"/>
          <w:szCs w:val="22"/>
        </w:rPr>
        <w:t>t</w:t>
      </w:r>
      <w:r w:rsidRPr="005875A6">
        <w:rPr>
          <w:rFonts w:eastAsia="Arial"/>
          <w:spacing w:val="-2"/>
          <w:sz w:val="22"/>
          <w:szCs w:val="22"/>
        </w:rPr>
        <w:t>e</w:t>
      </w:r>
      <w:r w:rsidRPr="005875A6">
        <w:rPr>
          <w:rFonts w:eastAsia="Arial"/>
          <w:w w:val="101"/>
          <w:sz w:val="22"/>
          <w:szCs w:val="22"/>
        </w:rPr>
        <w:t>.</w:t>
      </w:r>
    </w:p>
    <w:p w:rsidR="00465F2E" w:rsidRPr="005875A6" w:rsidRDefault="00973D87" w:rsidP="00B318DD">
      <w:pPr>
        <w:spacing w:line="276" w:lineRule="auto"/>
        <w:ind w:left="528" w:right="75" w:firstLine="653"/>
        <w:jc w:val="both"/>
        <w:rPr>
          <w:rFonts w:eastAsia="Arial"/>
          <w:sz w:val="22"/>
          <w:szCs w:val="22"/>
        </w:rPr>
      </w:pPr>
      <w:r w:rsidRPr="005875A6">
        <w:rPr>
          <w:rFonts w:eastAsia="Arial"/>
          <w:sz w:val="22"/>
          <w:szCs w:val="22"/>
        </w:rPr>
        <w:t>P</w:t>
      </w:r>
      <w:r w:rsidRPr="005875A6">
        <w:rPr>
          <w:rFonts w:eastAsia="Arial"/>
          <w:spacing w:val="-2"/>
          <w:sz w:val="22"/>
          <w:szCs w:val="22"/>
        </w:rPr>
        <w:t>o</w:t>
      </w:r>
      <w:r w:rsidRPr="005875A6">
        <w:rPr>
          <w:rFonts w:eastAsia="Arial"/>
          <w:spacing w:val="-5"/>
          <w:sz w:val="22"/>
          <w:szCs w:val="22"/>
        </w:rPr>
        <w:t>s</w:t>
      </w:r>
      <w:r w:rsidRPr="005875A6">
        <w:rPr>
          <w:rFonts w:eastAsia="Arial"/>
          <w:spacing w:val="3"/>
          <w:sz w:val="22"/>
          <w:szCs w:val="22"/>
        </w:rPr>
        <w:t>i</w:t>
      </w:r>
      <w:r w:rsidRPr="005875A6">
        <w:rPr>
          <w:rFonts w:eastAsia="Arial"/>
          <w:spacing w:val="-2"/>
          <w:sz w:val="22"/>
          <w:szCs w:val="22"/>
        </w:rPr>
        <w:t>b</w:t>
      </w:r>
      <w:r w:rsidRPr="005875A6">
        <w:rPr>
          <w:rFonts w:eastAsia="Arial"/>
          <w:spacing w:val="3"/>
          <w:sz w:val="22"/>
          <w:szCs w:val="22"/>
        </w:rPr>
        <w:t>il</w:t>
      </w:r>
      <w:r w:rsidRPr="005875A6">
        <w:rPr>
          <w:rFonts w:eastAsia="Arial"/>
          <w:sz w:val="22"/>
          <w:szCs w:val="22"/>
        </w:rPr>
        <w:t xml:space="preserve">a </w:t>
      </w:r>
      <w:r w:rsidRPr="005875A6">
        <w:rPr>
          <w:rFonts w:eastAsia="Arial"/>
          <w:spacing w:val="-5"/>
          <w:sz w:val="22"/>
          <w:szCs w:val="22"/>
        </w:rPr>
        <w:t>s</w:t>
      </w:r>
      <w:r w:rsidRPr="005875A6">
        <w:rPr>
          <w:rFonts w:eastAsia="Arial"/>
          <w:spacing w:val="-2"/>
          <w:sz w:val="22"/>
          <w:szCs w:val="22"/>
        </w:rPr>
        <w:t>u</w:t>
      </w:r>
      <w:r w:rsidRPr="005875A6">
        <w:rPr>
          <w:rFonts w:eastAsia="Arial"/>
          <w:sz w:val="22"/>
          <w:szCs w:val="22"/>
        </w:rPr>
        <w:t>r</w:t>
      </w:r>
      <w:r w:rsidRPr="005875A6">
        <w:rPr>
          <w:rFonts w:eastAsia="Arial"/>
          <w:spacing w:val="-5"/>
          <w:sz w:val="22"/>
          <w:szCs w:val="22"/>
        </w:rPr>
        <w:t>s</w:t>
      </w:r>
      <w:r w:rsidRPr="005875A6">
        <w:rPr>
          <w:rFonts w:eastAsia="Arial"/>
          <w:sz w:val="22"/>
          <w:szCs w:val="22"/>
        </w:rPr>
        <w:t xml:space="preserve">ă </w:t>
      </w:r>
      <w:r w:rsidRPr="005875A6">
        <w:rPr>
          <w:rFonts w:eastAsia="Arial"/>
          <w:spacing w:val="-2"/>
          <w:sz w:val="22"/>
          <w:szCs w:val="22"/>
        </w:rPr>
        <w:t>d</w:t>
      </w:r>
      <w:r w:rsidRPr="005875A6">
        <w:rPr>
          <w:rFonts w:eastAsia="Arial"/>
          <w:sz w:val="22"/>
          <w:szCs w:val="22"/>
        </w:rPr>
        <w:t xml:space="preserve">e </w:t>
      </w:r>
      <w:r w:rsidRPr="005875A6">
        <w:rPr>
          <w:rFonts w:eastAsia="Arial"/>
          <w:spacing w:val="-2"/>
          <w:sz w:val="22"/>
          <w:szCs w:val="22"/>
        </w:rPr>
        <w:t>po</w:t>
      </w:r>
      <w:r w:rsidRPr="005875A6">
        <w:rPr>
          <w:rFonts w:eastAsia="Arial"/>
          <w:spacing w:val="3"/>
          <w:sz w:val="22"/>
          <w:szCs w:val="22"/>
        </w:rPr>
        <w:t>l</w:t>
      </w:r>
      <w:r w:rsidRPr="005875A6">
        <w:rPr>
          <w:rFonts w:eastAsia="Arial"/>
          <w:spacing w:val="-2"/>
          <w:sz w:val="22"/>
          <w:szCs w:val="22"/>
        </w:rPr>
        <w:t>ua</w:t>
      </w:r>
      <w:r w:rsidRPr="005875A6">
        <w:rPr>
          <w:rFonts w:eastAsia="Arial"/>
          <w:sz w:val="22"/>
          <w:szCs w:val="22"/>
        </w:rPr>
        <w:t xml:space="preserve">re a </w:t>
      </w:r>
      <w:r w:rsidRPr="005875A6">
        <w:rPr>
          <w:rFonts w:eastAsia="Arial"/>
          <w:spacing w:val="-2"/>
          <w:sz w:val="22"/>
          <w:szCs w:val="22"/>
        </w:rPr>
        <w:t>ae</w:t>
      </w:r>
      <w:r w:rsidRPr="005875A6">
        <w:rPr>
          <w:rFonts w:eastAsia="Arial"/>
          <w:sz w:val="22"/>
          <w:szCs w:val="22"/>
        </w:rPr>
        <w:t>r</w:t>
      </w:r>
      <w:r w:rsidRPr="005875A6">
        <w:rPr>
          <w:rFonts w:eastAsia="Arial"/>
          <w:spacing w:val="-2"/>
          <w:sz w:val="22"/>
          <w:szCs w:val="22"/>
        </w:rPr>
        <w:t>u</w:t>
      </w:r>
      <w:r w:rsidRPr="005875A6">
        <w:rPr>
          <w:rFonts w:eastAsia="Arial"/>
          <w:spacing w:val="3"/>
          <w:sz w:val="22"/>
          <w:szCs w:val="22"/>
        </w:rPr>
        <w:t>l</w:t>
      </w:r>
      <w:r w:rsidRPr="005875A6">
        <w:rPr>
          <w:rFonts w:eastAsia="Arial"/>
          <w:spacing w:val="-2"/>
          <w:sz w:val="22"/>
          <w:szCs w:val="22"/>
        </w:rPr>
        <w:t>u</w:t>
      </w:r>
      <w:r w:rsidRPr="005875A6">
        <w:rPr>
          <w:rFonts w:eastAsia="Arial"/>
          <w:sz w:val="22"/>
          <w:szCs w:val="22"/>
        </w:rPr>
        <w:t>i</w:t>
      </w:r>
      <w:r w:rsidRPr="005875A6">
        <w:rPr>
          <w:rFonts w:eastAsia="Arial"/>
          <w:spacing w:val="4"/>
          <w:sz w:val="22"/>
          <w:szCs w:val="22"/>
        </w:rPr>
        <w:t xml:space="preserve"> </w:t>
      </w:r>
      <w:r w:rsidRPr="005875A6">
        <w:rPr>
          <w:rFonts w:eastAsia="Arial"/>
          <w:spacing w:val="1"/>
          <w:sz w:val="22"/>
          <w:szCs w:val="22"/>
        </w:rPr>
        <w:t>ì</w:t>
      </w:r>
      <w:r w:rsidRPr="005875A6">
        <w:rPr>
          <w:rFonts w:eastAsia="Arial"/>
          <w:sz w:val="22"/>
          <w:szCs w:val="22"/>
        </w:rPr>
        <w:t>n</w:t>
      </w:r>
      <w:r w:rsidRPr="005875A6">
        <w:rPr>
          <w:rFonts w:eastAsia="Arial"/>
          <w:spacing w:val="1"/>
          <w:sz w:val="22"/>
          <w:szCs w:val="22"/>
        </w:rPr>
        <w:t xml:space="preserve"> </w:t>
      </w:r>
      <w:r w:rsidRPr="005875A6">
        <w:rPr>
          <w:rFonts w:eastAsia="Arial"/>
          <w:spacing w:val="-2"/>
          <w:sz w:val="22"/>
          <w:szCs w:val="22"/>
        </w:rPr>
        <w:t>pe</w:t>
      </w:r>
      <w:r w:rsidRPr="005875A6">
        <w:rPr>
          <w:rFonts w:eastAsia="Arial"/>
          <w:spacing w:val="-5"/>
          <w:sz w:val="22"/>
          <w:szCs w:val="22"/>
        </w:rPr>
        <w:t>r</w:t>
      </w:r>
      <w:r w:rsidRPr="005875A6">
        <w:rPr>
          <w:rFonts w:eastAsia="Arial"/>
          <w:spacing w:val="3"/>
          <w:sz w:val="22"/>
          <w:szCs w:val="22"/>
        </w:rPr>
        <w:t>i</w:t>
      </w:r>
      <w:r w:rsidRPr="005875A6">
        <w:rPr>
          <w:rFonts w:eastAsia="Arial"/>
          <w:spacing w:val="-2"/>
          <w:sz w:val="22"/>
          <w:szCs w:val="22"/>
        </w:rPr>
        <w:t>oad</w:t>
      </w:r>
      <w:r w:rsidRPr="005875A6">
        <w:rPr>
          <w:rFonts w:eastAsia="Arial"/>
          <w:sz w:val="22"/>
          <w:szCs w:val="22"/>
        </w:rPr>
        <w:t xml:space="preserve">a </w:t>
      </w:r>
      <w:r w:rsidRPr="005875A6">
        <w:rPr>
          <w:rFonts w:eastAsia="Arial"/>
          <w:spacing w:val="-2"/>
          <w:sz w:val="22"/>
          <w:szCs w:val="22"/>
        </w:rPr>
        <w:t>d</w:t>
      </w:r>
      <w:r w:rsidRPr="005875A6">
        <w:rPr>
          <w:rFonts w:eastAsia="Arial"/>
          <w:sz w:val="22"/>
          <w:szCs w:val="22"/>
        </w:rPr>
        <w:t xml:space="preserve">e </w:t>
      </w:r>
      <w:r w:rsidRPr="005875A6">
        <w:rPr>
          <w:rFonts w:eastAsia="Arial"/>
          <w:spacing w:val="-2"/>
          <w:sz w:val="22"/>
          <w:szCs w:val="22"/>
        </w:rPr>
        <w:t>e</w:t>
      </w:r>
      <w:r w:rsidRPr="005875A6">
        <w:rPr>
          <w:rFonts w:eastAsia="Arial"/>
          <w:spacing w:val="5"/>
          <w:sz w:val="22"/>
          <w:szCs w:val="22"/>
        </w:rPr>
        <w:t>x</w:t>
      </w:r>
      <w:r w:rsidRPr="005875A6">
        <w:rPr>
          <w:rFonts w:eastAsia="Arial"/>
          <w:spacing w:val="-2"/>
          <w:sz w:val="22"/>
          <w:szCs w:val="22"/>
        </w:rPr>
        <w:t>e</w:t>
      </w:r>
      <w:r w:rsidRPr="005875A6">
        <w:rPr>
          <w:rFonts w:eastAsia="Arial"/>
          <w:sz w:val="22"/>
          <w:szCs w:val="22"/>
        </w:rPr>
        <w:t>c</w:t>
      </w:r>
      <w:r w:rsidRPr="005875A6">
        <w:rPr>
          <w:rFonts w:eastAsia="Arial"/>
          <w:spacing w:val="-2"/>
          <w:sz w:val="22"/>
          <w:szCs w:val="22"/>
        </w:rPr>
        <w:t>u</w:t>
      </w:r>
      <w:r w:rsidRPr="005875A6">
        <w:rPr>
          <w:rFonts w:eastAsia="Arial"/>
          <w:spacing w:val="-3"/>
          <w:sz w:val="22"/>
          <w:szCs w:val="22"/>
        </w:rPr>
        <w:t>ţ</w:t>
      </w:r>
      <w:r w:rsidRPr="005875A6">
        <w:rPr>
          <w:rFonts w:eastAsia="Arial"/>
          <w:spacing w:val="3"/>
          <w:sz w:val="22"/>
          <w:szCs w:val="22"/>
        </w:rPr>
        <w:t>i</w:t>
      </w:r>
      <w:r w:rsidRPr="005875A6">
        <w:rPr>
          <w:rFonts w:eastAsia="Arial"/>
          <w:sz w:val="22"/>
          <w:szCs w:val="22"/>
        </w:rPr>
        <w:t>e</w:t>
      </w:r>
      <w:r w:rsidRPr="005875A6">
        <w:rPr>
          <w:rFonts w:eastAsia="Arial"/>
          <w:spacing w:val="1"/>
          <w:sz w:val="22"/>
          <w:szCs w:val="22"/>
        </w:rPr>
        <w:t xml:space="preserve"> </w:t>
      </w:r>
      <w:proofErr w:type="gramStart"/>
      <w:r w:rsidRPr="005875A6">
        <w:rPr>
          <w:rFonts w:eastAsia="Arial"/>
          <w:spacing w:val="-2"/>
          <w:sz w:val="22"/>
          <w:szCs w:val="22"/>
        </w:rPr>
        <w:t>e</w:t>
      </w:r>
      <w:r w:rsidRPr="005875A6">
        <w:rPr>
          <w:rFonts w:eastAsia="Arial"/>
          <w:spacing w:val="-5"/>
          <w:sz w:val="22"/>
          <w:szCs w:val="22"/>
        </w:rPr>
        <w:t>s</w:t>
      </w:r>
      <w:r w:rsidRPr="005875A6">
        <w:rPr>
          <w:rFonts w:eastAsia="Arial"/>
          <w:spacing w:val="1"/>
          <w:sz w:val="22"/>
          <w:szCs w:val="22"/>
        </w:rPr>
        <w:t>t</w:t>
      </w:r>
      <w:r w:rsidRPr="005875A6">
        <w:rPr>
          <w:rFonts w:eastAsia="Arial"/>
          <w:sz w:val="22"/>
          <w:szCs w:val="22"/>
        </w:rPr>
        <w:t>e</w:t>
      </w:r>
      <w:proofErr w:type="gramEnd"/>
      <w:r w:rsidRPr="005875A6">
        <w:rPr>
          <w:rFonts w:eastAsia="Arial"/>
          <w:spacing w:val="1"/>
          <w:sz w:val="22"/>
          <w:szCs w:val="22"/>
        </w:rPr>
        <w:t xml:space="preserve"> </w:t>
      </w:r>
      <w:r w:rsidRPr="005875A6">
        <w:rPr>
          <w:rFonts w:eastAsia="Arial"/>
          <w:sz w:val="22"/>
          <w:szCs w:val="22"/>
        </w:rPr>
        <w:t>r</w:t>
      </w:r>
      <w:r w:rsidRPr="005875A6">
        <w:rPr>
          <w:rFonts w:eastAsia="Arial"/>
          <w:spacing w:val="-2"/>
          <w:sz w:val="22"/>
          <w:szCs w:val="22"/>
        </w:rPr>
        <w:t>ep</w:t>
      </w:r>
      <w:r w:rsidRPr="005875A6">
        <w:rPr>
          <w:rFonts w:eastAsia="Arial"/>
          <w:sz w:val="22"/>
          <w:szCs w:val="22"/>
        </w:rPr>
        <w:t>r</w:t>
      </w:r>
      <w:r w:rsidRPr="005875A6">
        <w:rPr>
          <w:rFonts w:eastAsia="Arial"/>
          <w:spacing w:val="-2"/>
          <w:sz w:val="22"/>
          <w:szCs w:val="22"/>
        </w:rPr>
        <w:t>e</w:t>
      </w:r>
      <w:r w:rsidRPr="005875A6">
        <w:rPr>
          <w:rFonts w:eastAsia="Arial"/>
          <w:sz w:val="22"/>
          <w:szCs w:val="22"/>
        </w:rPr>
        <w:t>z</w:t>
      </w:r>
      <w:r w:rsidRPr="005875A6">
        <w:rPr>
          <w:rFonts w:eastAsia="Arial"/>
          <w:spacing w:val="-2"/>
          <w:sz w:val="22"/>
          <w:szCs w:val="22"/>
        </w:rPr>
        <w:t>en</w:t>
      </w:r>
      <w:r w:rsidRPr="005875A6">
        <w:rPr>
          <w:rFonts w:eastAsia="Arial"/>
          <w:spacing w:val="1"/>
          <w:sz w:val="22"/>
          <w:szCs w:val="22"/>
        </w:rPr>
        <w:t>t</w:t>
      </w:r>
      <w:r w:rsidRPr="005875A6">
        <w:rPr>
          <w:rFonts w:eastAsia="Arial"/>
          <w:spacing w:val="-2"/>
          <w:sz w:val="22"/>
          <w:szCs w:val="22"/>
        </w:rPr>
        <w:t>a</w:t>
      </w:r>
      <w:r w:rsidRPr="005875A6">
        <w:rPr>
          <w:rFonts w:eastAsia="Arial"/>
          <w:spacing w:val="1"/>
          <w:sz w:val="22"/>
          <w:szCs w:val="22"/>
        </w:rPr>
        <w:t>t</w:t>
      </w:r>
      <w:r w:rsidRPr="005875A6">
        <w:rPr>
          <w:rFonts w:eastAsia="Arial"/>
          <w:sz w:val="22"/>
          <w:szCs w:val="22"/>
        </w:rPr>
        <w:t>ă</w:t>
      </w:r>
      <w:r w:rsidRPr="005875A6">
        <w:rPr>
          <w:rFonts w:eastAsia="Arial"/>
          <w:spacing w:val="1"/>
          <w:sz w:val="22"/>
          <w:szCs w:val="22"/>
        </w:rPr>
        <w:t xml:space="preserve"> </w:t>
      </w:r>
      <w:r w:rsidRPr="005875A6">
        <w:rPr>
          <w:rFonts w:eastAsia="Arial"/>
          <w:spacing w:val="-2"/>
          <w:sz w:val="22"/>
          <w:szCs w:val="22"/>
        </w:rPr>
        <w:t>d</w:t>
      </w:r>
      <w:r w:rsidRPr="005875A6">
        <w:rPr>
          <w:rFonts w:eastAsia="Arial"/>
          <w:sz w:val="22"/>
          <w:szCs w:val="22"/>
        </w:rPr>
        <w:t xml:space="preserve">e </w:t>
      </w:r>
      <w:r w:rsidRPr="005875A6">
        <w:rPr>
          <w:rFonts w:eastAsia="Arial"/>
          <w:spacing w:val="-2"/>
          <w:sz w:val="22"/>
          <w:szCs w:val="22"/>
        </w:rPr>
        <w:t>u</w:t>
      </w:r>
      <w:r w:rsidRPr="005875A6">
        <w:rPr>
          <w:rFonts w:eastAsia="Arial"/>
          <w:spacing w:val="-3"/>
          <w:sz w:val="22"/>
          <w:szCs w:val="22"/>
        </w:rPr>
        <w:t>t</w:t>
      </w:r>
      <w:r w:rsidRPr="005875A6">
        <w:rPr>
          <w:rFonts w:eastAsia="Arial"/>
          <w:spacing w:val="3"/>
          <w:sz w:val="22"/>
          <w:szCs w:val="22"/>
        </w:rPr>
        <w:t>il</w:t>
      </w:r>
      <w:r w:rsidRPr="005875A6">
        <w:rPr>
          <w:rFonts w:eastAsia="Arial"/>
          <w:spacing w:val="-6"/>
          <w:sz w:val="22"/>
          <w:szCs w:val="22"/>
        </w:rPr>
        <w:t>a</w:t>
      </w:r>
      <w:r w:rsidRPr="005875A6">
        <w:rPr>
          <w:rFonts w:eastAsia="Arial"/>
          <w:spacing w:val="3"/>
          <w:sz w:val="22"/>
          <w:szCs w:val="22"/>
        </w:rPr>
        <w:t>j</w:t>
      </w:r>
      <w:r w:rsidRPr="005875A6">
        <w:rPr>
          <w:rFonts w:eastAsia="Arial"/>
          <w:spacing w:val="-6"/>
          <w:sz w:val="22"/>
          <w:szCs w:val="22"/>
        </w:rPr>
        <w:t>e</w:t>
      </w:r>
      <w:r w:rsidRPr="005875A6">
        <w:rPr>
          <w:rFonts w:eastAsia="Arial"/>
          <w:spacing w:val="3"/>
          <w:sz w:val="22"/>
          <w:szCs w:val="22"/>
        </w:rPr>
        <w:t>l</w:t>
      </w:r>
      <w:r w:rsidRPr="005875A6">
        <w:rPr>
          <w:rFonts w:eastAsia="Arial"/>
          <w:sz w:val="22"/>
          <w:szCs w:val="22"/>
        </w:rPr>
        <w:t>e</w:t>
      </w:r>
      <w:r w:rsidRPr="005875A6">
        <w:rPr>
          <w:rFonts w:eastAsia="Arial"/>
          <w:spacing w:val="1"/>
          <w:sz w:val="22"/>
          <w:szCs w:val="22"/>
        </w:rPr>
        <w:t xml:space="preserve"> </w:t>
      </w:r>
      <w:r w:rsidRPr="005875A6">
        <w:rPr>
          <w:rFonts w:eastAsia="Arial"/>
          <w:spacing w:val="-2"/>
          <w:sz w:val="22"/>
          <w:szCs w:val="22"/>
        </w:rPr>
        <w:t>d</w:t>
      </w:r>
      <w:r w:rsidRPr="005875A6">
        <w:rPr>
          <w:rFonts w:eastAsia="Arial"/>
          <w:spacing w:val="3"/>
          <w:sz w:val="22"/>
          <w:szCs w:val="22"/>
        </w:rPr>
        <w:t>i</w:t>
      </w:r>
      <w:r w:rsidRPr="005875A6">
        <w:rPr>
          <w:rFonts w:eastAsia="Arial"/>
          <w:sz w:val="22"/>
          <w:szCs w:val="22"/>
        </w:rPr>
        <w:t xml:space="preserve">n </w:t>
      </w:r>
      <w:r w:rsidRPr="005875A6">
        <w:rPr>
          <w:rFonts w:eastAsia="Arial"/>
          <w:spacing w:val="-2"/>
          <w:sz w:val="22"/>
          <w:szCs w:val="22"/>
        </w:rPr>
        <w:t>do</w:t>
      </w:r>
      <w:r w:rsidRPr="005875A6">
        <w:rPr>
          <w:rFonts w:eastAsia="Arial"/>
          <w:spacing w:val="1"/>
          <w:sz w:val="22"/>
          <w:szCs w:val="22"/>
        </w:rPr>
        <w:t>t</w:t>
      </w:r>
      <w:r w:rsidRPr="005875A6">
        <w:rPr>
          <w:rFonts w:eastAsia="Arial"/>
          <w:spacing w:val="-2"/>
          <w:sz w:val="22"/>
          <w:szCs w:val="22"/>
        </w:rPr>
        <w:t>a</w:t>
      </w:r>
      <w:r w:rsidRPr="005875A6">
        <w:rPr>
          <w:rFonts w:eastAsia="Arial"/>
          <w:sz w:val="22"/>
          <w:szCs w:val="22"/>
        </w:rPr>
        <w:t>r</w:t>
      </w:r>
      <w:r w:rsidRPr="005875A6">
        <w:rPr>
          <w:rFonts w:eastAsia="Arial"/>
          <w:spacing w:val="-2"/>
          <w:sz w:val="22"/>
          <w:szCs w:val="22"/>
        </w:rPr>
        <w:t>e</w:t>
      </w:r>
      <w:r w:rsidRPr="005875A6">
        <w:rPr>
          <w:rFonts w:eastAsia="Arial"/>
          <w:sz w:val="22"/>
          <w:szCs w:val="22"/>
        </w:rPr>
        <w:t>.</w:t>
      </w:r>
      <w:r w:rsidRPr="005875A6">
        <w:rPr>
          <w:rFonts w:eastAsia="Arial"/>
          <w:spacing w:val="44"/>
          <w:sz w:val="22"/>
          <w:szCs w:val="22"/>
        </w:rPr>
        <w:t xml:space="preserve"> </w:t>
      </w:r>
      <w:r w:rsidRPr="005875A6">
        <w:rPr>
          <w:rFonts w:eastAsia="Arial"/>
          <w:spacing w:val="-3"/>
          <w:sz w:val="22"/>
          <w:szCs w:val="22"/>
        </w:rPr>
        <w:t>I</w:t>
      </w:r>
      <w:r w:rsidRPr="005875A6">
        <w:rPr>
          <w:rFonts w:eastAsia="Arial"/>
          <w:spacing w:val="5"/>
          <w:sz w:val="22"/>
          <w:szCs w:val="22"/>
        </w:rPr>
        <w:t>m</w:t>
      </w:r>
      <w:r w:rsidRPr="005875A6">
        <w:rPr>
          <w:rFonts w:eastAsia="Arial"/>
          <w:spacing w:val="-1"/>
          <w:sz w:val="22"/>
          <w:szCs w:val="22"/>
        </w:rPr>
        <w:t>p</w:t>
      </w:r>
      <w:r w:rsidRPr="005875A6">
        <w:rPr>
          <w:rFonts w:eastAsia="Arial"/>
          <w:spacing w:val="-2"/>
          <w:sz w:val="22"/>
          <w:szCs w:val="22"/>
        </w:rPr>
        <w:t>a</w:t>
      </w:r>
      <w:r w:rsidRPr="005875A6">
        <w:rPr>
          <w:rFonts w:eastAsia="Arial"/>
          <w:spacing w:val="-5"/>
          <w:sz w:val="22"/>
          <w:szCs w:val="22"/>
        </w:rPr>
        <w:t>c</w:t>
      </w:r>
      <w:r w:rsidRPr="005875A6">
        <w:rPr>
          <w:rFonts w:eastAsia="Arial"/>
          <w:spacing w:val="1"/>
          <w:sz w:val="22"/>
          <w:szCs w:val="22"/>
        </w:rPr>
        <w:t>t</w:t>
      </w:r>
      <w:r w:rsidRPr="005875A6">
        <w:rPr>
          <w:rFonts w:eastAsia="Arial"/>
          <w:spacing w:val="-2"/>
          <w:sz w:val="22"/>
          <w:szCs w:val="22"/>
        </w:rPr>
        <w:t>u</w:t>
      </w:r>
      <w:r w:rsidRPr="005875A6">
        <w:rPr>
          <w:rFonts w:eastAsia="Arial"/>
          <w:sz w:val="22"/>
          <w:szCs w:val="22"/>
        </w:rPr>
        <w:t>l</w:t>
      </w:r>
      <w:r w:rsidRPr="005875A6">
        <w:rPr>
          <w:rFonts w:eastAsia="Arial"/>
          <w:spacing w:val="40"/>
          <w:sz w:val="22"/>
          <w:szCs w:val="22"/>
        </w:rPr>
        <w:t xml:space="preserve"> </w:t>
      </w:r>
      <w:r w:rsidRPr="005875A6">
        <w:rPr>
          <w:rFonts w:eastAsia="Arial"/>
          <w:spacing w:val="-2"/>
          <w:sz w:val="22"/>
          <w:szCs w:val="22"/>
        </w:rPr>
        <w:t>ga</w:t>
      </w:r>
      <w:r w:rsidRPr="005875A6">
        <w:rPr>
          <w:rFonts w:eastAsia="Arial"/>
          <w:sz w:val="22"/>
          <w:szCs w:val="22"/>
        </w:rPr>
        <w:t>z</w:t>
      </w:r>
      <w:r w:rsidRPr="005875A6">
        <w:rPr>
          <w:rFonts w:eastAsia="Arial"/>
          <w:spacing w:val="-2"/>
          <w:sz w:val="22"/>
          <w:szCs w:val="22"/>
        </w:rPr>
        <w:t>e</w:t>
      </w:r>
      <w:r w:rsidRPr="005875A6">
        <w:rPr>
          <w:rFonts w:eastAsia="Arial"/>
          <w:spacing w:val="3"/>
          <w:sz w:val="22"/>
          <w:szCs w:val="22"/>
        </w:rPr>
        <w:t>l</w:t>
      </w:r>
      <w:r w:rsidRPr="005875A6">
        <w:rPr>
          <w:rFonts w:eastAsia="Arial"/>
          <w:spacing w:val="-2"/>
          <w:sz w:val="22"/>
          <w:szCs w:val="22"/>
        </w:rPr>
        <w:t>o</w:t>
      </w:r>
      <w:r w:rsidRPr="005875A6">
        <w:rPr>
          <w:rFonts w:eastAsia="Arial"/>
          <w:sz w:val="22"/>
          <w:szCs w:val="22"/>
        </w:rPr>
        <w:t>r</w:t>
      </w:r>
      <w:r w:rsidRPr="005875A6">
        <w:rPr>
          <w:rFonts w:eastAsia="Arial"/>
          <w:spacing w:val="35"/>
          <w:sz w:val="22"/>
          <w:szCs w:val="22"/>
        </w:rPr>
        <w:t xml:space="preserve"> </w:t>
      </w:r>
      <w:r w:rsidRPr="005875A6">
        <w:rPr>
          <w:rFonts w:eastAsia="Arial"/>
          <w:spacing w:val="-2"/>
          <w:sz w:val="22"/>
          <w:szCs w:val="22"/>
        </w:rPr>
        <w:t>d</w:t>
      </w:r>
      <w:r w:rsidRPr="005875A6">
        <w:rPr>
          <w:rFonts w:eastAsia="Arial"/>
          <w:sz w:val="22"/>
          <w:szCs w:val="22"/>
        </w:rPr>
        <w:t>e</w:t>
      </w:r>
      <w:r w:rsidRPr="005875A6">
        <w:rPr>
          <w:rFonts w:eastAsia="Arial"/>
          <w:spacing w:val="38"/>
          <w:sz w:val="22"/>
          <w:szCs w:val="22"/>
        </w:rPr>
        <w:t xml:space="preserve"> </w:t>
      </w:r>
      <w:r w:rsidRPr="005875A6">
        <w:rPr>
          <w:rFonts w:eastAsia="Arial"/>
          <w:spacing w:val="-2"/>
          <w:sz w:val="22"/>
          <w:szCs w:val="22"/>
        </w:rPr>
        <w:t>a</w:t>
      </w:r>
      <w:r w:rsidRPr="005875A6">
        <w:rPr>
          <w:rFonts w:eastAsia="Arial"/>
          <w:sz w:val="22"/>
          <w:szCs w:val="22"/>
        </w:rPr>
        <w:t>r</w:t>
      </w:r>
      <w:r w:rsidRPr="005875A6">
        <w:rPr>
          <w:rFonts w:eastAsia="Arial"/>
          <w:spacing w:val="-2"/>
          <w:sz w:val="22"/>
          <w:szCs w:val="22"/>
        </w:rPr>
        <w:t>de</w:t>
      </w:r>
      <w:r w:rsidRPr="005875A6">
        <w:rPr>
          <w:rFonts w:eastAsia="Arial"/>
          <w:sz w:val="22"/>
          <w:szCs w:val="22"/>
        </w:rPr>
        <w:t>re</w:t>
      </w:r>
      <w:r w:rsidRPr="005875A6">
        <w:rPr>
          <w:rFonts w:eastAsia="Arial"/>
          <w:spacing w:val="38"/>
          <w:sz w:val="22"/>
          <w:szCs w:val="22"/>
        </w:rPr>
        <w:t xml:space="preserve"> </w:t>
      </w:r>
      <w:r w:rsidRPr="005875A6">
        <w:rPr>
          <w:rFonts w:eastAsia="Arial"/>
          <w:spacing w:val="-2"/>
          <w:sz w:val="22"/>
          <w:szCs w:val="22"/>
        </w:rPr>
        <w:t>p</w:t>
      </w:r>
      <w:r w:rsidRPr="005875A6">
        <w:rPr>
          <w:rFonts w:eastAsia="Arial"/>
          <w:sz w:val="22"/>
          <w:szCs w:val="22"/>
        </w:rPr>
        <w:t>r</w:t>
      </w:r>
      <w:r w:rsidRPr="005875A6">
        <w:rPr>
          <w:rFonts w:eastAsia="Arial"/>
          <w:spacing w:val="-6"/>
          <w:sz w:val="22"/>
          <w:szCs w:val="22"/>
        </w:rPr>
        <w:t>o</w:t>
      </w:r>
      <w:r w:rsidRPr="005875A6">
        <w:rPr>
          <w:rFonts w:eastAsia="Arial"/>
          <w:spacing w:val="9"/>
          <w:sz w:val="22"/>
          <w:szCs w:val="22"/>
        </w:rPr>
        <w:t>v</w:t>
      </w:r>
      <w:r w:rsidRPr="005875A6">
        <w:rPr>
          <w:rFonts w:eastAsia="Arial"/>
          <w:spacing w:val="-2"/>
          <w:sz w:val="22"/>
          <w:szCs w:val="22"/>
        </w:rPr>
        <w:t>e</w:t>
      </w:r>
      <w:r w:rsidRPr="005875A6">
        <w:rPr>
          <w:rFonts w:eastAsia="Arial"/>
          <w:spacing w:val="-6"/>
          <w:sz w:val="22"/>
          <w:szCs w:val="22"/>
        </w:rPr>
        <w:t>n</w:t>
      </w:r>
      <w:r w:rsidRPr="005875A6">
        <w:rPr>
          <w:rFonts w:eastAsia="Arial"/>
          <w:spacing w:val="3"/>
          <w:sz w:val="22"/>
          <w:szCs w:val="22"/>
        </w:rPr>
        <w:t>i</w:t>
      </w:r>
      <w:r w:rsidRPr="005875A6">
        <w:rPr>
          <w:rFonts w:eastAsia="Arial"/>
          <w:sz w:val="22"/>
          <w:szCs w:val="22"/>
        </w:rPr>
        <w:t>t</w:t>
      </w:r>
      <w:r w:rsidRPr="005875A6">
        <w:rPr>
          <w:rFonts w:eastAsia="Arial"/>
          <w:spacing w:val="38"/>
          <w:sz w:val="22"/>
          <w:szCs w:val="22"/>
        </w:rPr>
        <w:t xml:space="preserve"> </w:t>
      </w:r>
      <w:r w:rsidRPr="005875A6">
        <w:rPr>
          <w:rFonts w:eastAsia="Arial"/>
          <w:spacing w:val="-2"/>
          <w:sz w:val="22"/>
          <w:szCs w:val="22"/>
        </w:rPr>
        <w:t>d</w:t>
      </w:r>
      <w:r w:rsidRPr="005875A6">
        <w:rPr>
          <w:rFonts w:eastAsia="Arial"/>
          <w:sz w:val="22"/>
          <w:szCs w:val="22"/>
        </w:rPr>
        <w:t>e</w:t>
      </w:r>
      <w:r w:rsidRPr="005875A6">
        <w:rPr>
          <w:rFonts w:eastAsia="Arial"/>
          <w:spacing w:val="34"/>
          <w:sz w:val="22"/>
          <w:szCs w:val="22"/>
        </w:rPr>
        <w:t xml:space="preserve"> </w:t>
      </w:r>
      <w:r w:rsidRPr="005875A6">
        <w:rPr>
          <w:rFonts w:eastAsia="Arial"/>
          <w:spacing w:val="3"/>
          <w:sz w:val="22"/>
          <w:szCs w:val="22"/>
        </w:rPr>
        <w:t>l</w:t>
      </w:r>
      <w:r w:rsidRPr="005875A6">
        <w:rPr>
          <w:rFonts w:eastAsia="Arial"/>
          <w:sz w:val="22"/>
          <w:szCs w:val="22"/>
        </w:rPr>
        <w:t>a</w:t>
      </w:r>
      <w:r w:rsidRPr="005875A6">
        <w:rPr>
          <w:rFonts w:eastAsia="Arial"/>
          <w:spacing w:val="34"/>
          <w:sz w:val="22"/>
          <w:szCs w:val="22"/>
        </w:rPr>
        <w:t xml:space="preserve"> </w:t>
      </w:r>
      <w:r w:rsidRPr="005875A6">
        <w:rPr>
          <w:rFonts w:eastAsia="Arial"/>
          <w:sz w:val="22"/>
          <w:szCs w:val="22"/>
        </w:rPr>
        <w:t>m</w:t>
      </w:r>
      <w:r w:rsidRPr="005875A6">
        <w:rPr>
          <w:rFonts w:eastAsia="Arial"/>
          <w:spacing w:val="-2"/>
          <w:sz w:val="22"/>
          <w:szCs w:val="22"/>
        </w:rPr>
        <w:t>o</w:t>
      </w:r>
      <w:r w:rsidRPr="005875A6">
        <w:rPr>
          <w:rFonts w:eastAsia="Arial"/>
          <w:spacing w:val="1"/>
          <w:sz w:val="22"/>
          <w:szCs w:val="22"/>
        </w:rPr>
        <w:t>t</w:t>
      </w:r>
      <w:r w:rsidRPr="005875A6">
        <w:rPr>
          <w:rFonts w:eastAsia="Arial"/>
          <w:spacing w:val="-2"/>
          <w:sz w:val="22"/>
          <w:szCs w:val="22"/>
        </w:rPr>
        <w:t>oa</w:t>
      </w:r>
      <w:r w:rsidRPr="005875A6">
        <w:rPr>
          <w:rFonts w:eastAsia="Arial"/>
          <w:sz w:val="22"/>
          <w:szCs w:val="22"/>
        </w:rPr>
        <w:t>r</w:t>
      </w:r>
      <w:r w:rsidRPr="005875A6">
        <w:rPr>
          <w:rFonts w:eastAsia="Arial"/>
          <w:spacing w:val="-2"/>
          <w:sz w:val="22"/>
          <w:szCs w:val="22"/>
        </w:rPr>
        <w:t>e</w:t>
      </w:r>
      <w:r w:rsidRPr="005875A6">
        <w:rPr>
          <w:rFonts w:eastAsia="Arial"/>
          <w:spacing w:val="3"/>
          <w:sz w:val="22"/>
          <w:szCs w:val="22"/>
        </w:rPr>
        <w:t>l</w:t>
      </w:r>
      <w:r w:rsidRPr="005875A6">
        <w:rPr>
          <w:rFonts w:eastAsia="Arial"/>
          <w:sz w:val="22"/>
          <w:szCs w:val="22"/>
        </w:rPr>
        <w:t>e</w:t>
      </w:r>
      <w:r w:rsidRPr="005875A6">
        <w:rPr>
          <w:rFonts w:eastAsia="Arial"/>
          <w:spacing w:val="39"/>
          <w:sz w:val="22"/>
          <w:szCs w:val="22"/>
        </w:rPr>
        <w:t xml:space="preserve"> </w:t>
      </w:r>
      <w:r w:rsidRPr="005875A6">
        <w:rPr>
          <w:rFonts w:eastAsia="Arial"/>
          <w:spacing w:val="-2"/>
          <w:sz w:val="22"/>
          <w:szCs w:val="22"/>
        </w:rPr>
        <w:t>u</w:t>
      </w:r>
      <w:r w:rsidRPr="005875A6">
        <w:rPr>
          <w:rFonts w:eastAsia="Arial"/>
          <w:spacing w:val="-3"/>
          <w:sz w:val="22"/>
          <w:szCs w:val="22"/>
        </w:rPr>
        <w:t>t</w:t>
      </w:r>
      <w:r w:rsidRPr="005875A6">
        <w:rPr>
          <w:rFonts w:eastAsia="Arial"/>
          <w:spacing w:val="-2"/>
          <w:sz w:val="22"/>
          <w:szCs w:val="22"/>
        </w:rPr>
        <w:t>i</w:t>
      </w:r>
      <w:r w:rsidRPr="005875A6">
        <w:rPr>
          <w:rFonts w:eastAsia="Arial"/>
          <w:spacing w:val="3"/>
          <w:sz w:val="22"/>
          <w:szCs w:val="22"/>
        </w:rPr>
        <w:t>l</w:t>
      </w:r>
      <w:r w:rsidRPr="005875A6">
        <w:rPr>
          <w:rFonts w:eastAsia="Arial"/>
          <w:spacing w:val="-2"/>
          <w:sz w:val="22"/>
          <w:szCs w:val="22"/>
        </w:rPr>
        <w:t>a</w:t>
      </w:r>
      <w:r w:rsidRPr="005875A6">
        <w:rPr>
          <w:rFonts w:eastAsia="Arial"/>
          <w:spacing w:val="3"/>
          <w:sz w:val="22"/>
          <w:szCs w:val="22"/>
        </w:rPr>
        <w:t>j</w:t>
      </w:r>
      <w:r w:rsidRPr="005875A6">
        <w:rPr>
          <w:rFonts w:eastAsia="Arial"/>
          <w:spacing w:val="-6"/>
          <w:sz w:val="22"/>
          <w:szCs w:val="22"/>
        </w:rPr>
        <w:t>e</w:t>
      </w:r>
      <w:r w:rsidRPr="005875A6">
        <w:rPr>
          <w:rFonts w:eastAsia="Arial"/>
          <w:spacing w:val="3"/>
          <w:sz w:val="22"/>
          <w:szCs w:val="22"/>
        </w:rPr>
        <w:t>l</w:t>
      </w:r>
      <w:r w:rsidRPr="005875A6">
        <w:rPr>
          <w:rFonts w:eastAsia="Arial"/>
          <w:spacing w:val="-2"/>
          <w:sz w:val="22"/>
          <w:szCs w:val="22"/>
        </w:rPr>
        <w:t>o</w:t>
      </w:r>
      <w:r w:rsidRPr="005875A6">
        <w:rPr>
          <w:rFonts w:eastAsia="Arial"/>
          <w:sz w:val="22"/>
          <w:szCs w:val="22"/>
        </w:rPr>
        <w:t>r</w:t>
      </w:r>
      <w:r w:rsidRPr="005875A6">
        <w:rPr>
          <w:rFonts w:eastAsia="Arial"/>
          <w:spacing w:val="41"/>
          <w:sz w:val="22"/>
          <w:szCs w:val="22"/>
        </w:rPr>
        <w:t xml:space="preserve"> </w:t>
      </w:r>
      <w:r w:rsidRPr="005875A6">
        <w:rPr>
          <w:rFonts w:eastAsia="Arial"/>
          <w:spacing w:val="-2"/>
          <w:sz w:val="22"/>
          <w:szCs w:val="22"/>
        </w:rPr>
        <w:t>a</w:t>
      </w:r>
      <w:r w:rsidRPr="005875A6">
        <w:rPr>
          <w:rFonts w:eastAsia="Arial"/>
          <w:spacing w:val="-5"/>
          <w:sz w:val="22"/>
          <w:szCs w:val="22"/>
        </w:rPr>
        <w:t>s</w:t>
      </w:r>
      <w:r w:rsidRPr="005875A6">
        <w:rPr>
          <w:rFonts w:eastAsia="Arial"/>
          <w:spacing w:val="-2"/>
          <w:sz w:val="22"/>
          <w:szCs w:val="22"/>
        </w:rPr>
        <w:t>up</w:t>
      </w:r>
      <w:r w:rsidRPr="005875A6">
        <w:rPr>
          <w:rFonts w:eastAsia="Arial"/>
          <w:sz w:val="22"/>
          <w:szCs w:val="22"/>
        </w:rPr>
        <w:t>ra</w:t>
      </w:r>
      <w:r w:rsidRPr="005875A6">
        <w:rPr>
          <w:rFonts w:eastAsia="Arial"/>
          <w:spacing w:val="38"/>
          <w:sz w:val="22"/>
          <w:szCs w:val="22"/>
        </w:rPr>
        <w:t xml:space="preserve"> </w:t>
      </w:r>
      <w:r w:rsidRPr="005875A6">
        <w:rPr>
          <w:rFonts w:eastAsia="Arial"/>
          <w:spacing w:val="-2"/>
          <w:sz w:val="22"/>
          <w:szCs w:val="22"/>
        </w:rPr>
        <w:t>ae</w:t>
      </w:r>
      <w:r w:rsidRPr="005875A6">
        <w:rPr>
          <w:rFonts w:eastAsia="Arial"/>
          <w:sz w:val="22"/>
          <w:szCs w:val="22"/>
        </w:rPr>
        <w:t>r</w:t>
      </w:r>
      <w:r w:rsidRPr="005875A6">
        <w:rPr>
          <w:rFonts w:eastAsia="Arial"/>
          <w:spacing w:val="-2"/>
          <w:sz w:val="22"/>
          <w:szCs w:val="22"/>
        </w:rPr>
        <w:t>u</w:t>
      </w:r>
      <w:r w:rsidRPr="005875A6">
        <w:rPr>
          <w:rFonts w:eastAsia="Arial"/>
          <w:spacing w:val="3"/>
          <w:sz w:val="22"/>
          <w:szCs w:val="22"/>
        </w:rPr>
        <w:t>l</w:t>
      </w:r>
      <w:r w:rsidRPr="005875A6">
        <w:rPr>
          <w:rFonts w:eastAsia="Arial"/>
          <w:spacing w:val="-2"/>
          <w:sz w:val="22"/>
          <w:szCs w:val="22"/>
        </w:rPr>
        <w:t>u</w:t>
      </w:r>
      <w:r w:rsidRPr="005875A6">
        <w:rPr>
          <w:rFonts w:eastAsia="Arial"/>
          <w:sz w:val="22"/>
          <w:szCs w:val="22"/>
        </w:rPr>
        <w:t>i</w:t>
      </w:r>
      <w:r w:rsidRPr="005875A6">
        <w:rPr>
          <w:rFonts w:eastAsia="Arial"/>
          <w:spacing w:val="38"/>
          <w:sz w:val="22"/>
          <w:szCs w:val="22"/>
        </w:rPr>
        <w:t xml:space="preserve"> </w:t>
      </w:r>
      <w:r w:rsidRPr="005875A6">
        <w:rPr>
          <w:rFonts w:eastAsia="Arial"/>
          <w:spacing w:val="-2"/>
          <w:sz w:val="22"/>
          <w:szCs w:val="22"/>
        </w:rPr>
        <w:t>a</w:t>
      </w:r>
      <w:r w:rsidRPr="005875A6">
        <w:rPr>
          <w:rFonts w:eastAsia="Arial"/>
          <w:spacing w:val="-3"/>
          <w:sz w:val="22"/>
          <w:szCs w:val="22"/>
        </w:rPr>
        <w:t>t</w:t>
      </w:r>
      <w:r w:rsidRPr="005875A6">
        <w:rPr>
          <w:rFonts w:eastAsia="Arial"/>
          <w:spacing w:val="5"/>
          <w:sz w:val="22"/>
          <w:szCs w:val="22"/>
        </w:rPr>
        <w:t>m</w:t>
      </w:r>
      <w:r w:rsidRPr="005875A6">
        <w:rPr>
          <w:rFonts w:eastAsia="Arial"/>
          <w:spacing w:val="-2"/>
          <w:sz w:val="22"/>
          <w:szCs w:val="22"/>
        </w:rPr>
        <w:t>o</w:t>
      </w:r>
      <w:r w:rsidRPr="005875A6">
        <w:rPr>
          <w:rFonts w:eastAsia="Arial"/>
          <w:spacing w:val="-10"/>
          <w:sz w:val="22"/>
          <w:szCs w:val="22"/>
        </w:rPr>
        <w:t>s</w:t>
      </w:r>
      <w:r w:rsidRPr="005875A6">
        <w:rPr>
          <w:rFonts w:eastAsia="Arial"/>
          <w:spacing w:val="6"/>
          <w:sz w:val="22"/>
          <w:szCs w:val="22"/>
        </w:rPr>
        <w:t>f</w:t>
      </w:r>
      <w:r w:rsidRPr="005875A6">
        <w:rPr>
          <w:rFonts w:eastAsia="Arial"/>
          <w:spacing w:val="-2"/>
          <w:sz w:val="22"/>
          <w:szCs w:val="22"/>
        </w:rPr>
        <w:t>e</w:t>
      </w:r>
      <w:r w:rsidRPr="005875A6">
        <w:rPr>
          <w:rFonts w:eastAsia="Arial"/>
          <w:sz w:val="22"/>
          <w:szCs w:val="22"/>
        </w:rPr>
        <w:t>r</w:t>
      </w:r>
      <w:r w:rsidRPr="005875A6">
        <w:rPr>
          <w:rFonts w:eastAsia="Arial"/>
          <w:spacing w:val="3"/>
          <w:sz w:val="22"/>
          <w:szCs w:val="22"/>
        </w:rPr>
        <w:t>i</w:t>
      </w:r>
      <w:r w:rsidRPr="005875A6">
        <w:rPr>
          <w:rFonts w:eastAsia="Arial"/>
          <w:sz w:val="22"/>
          <w:szCs w:val="22"/>
        </w:rPr>
        <w:t>c</w:t>
      </w:r>
      <w:r w:rsidRPr="005875A6">
        <w:rPr>
          <w:rFonts w:eastAsia="Arial"/>
          <w:spacing w:val="37"/>
          <w:sz w:val="22"/>
          <w:szCs w:val="22"/>
        </w:rPr>
        <w:t xml:space="preserve"> </w:t>
      </w:r>
      <w:proofErr w:type="gramStart"/>
      <w:r w:rsidRPr="005875A6">
        <w:rPr>
          <w:rFonts w:eastAsia="Arial"/>
          <w:spacing w:val="-2"/>
          <w:sz w:val="22"/>
          <w:szCs w:val="22"/>
        </w:rPr>
        <w:t>e</w:t>
      </w:r>
      <w:r w:rsidRPr="005875A6">
        <w:rPr>
          <w:rFonts w:eastAsia="Arial"/>
          <w:spacing w:val="-5"/>
          <w:sz w:val="22"/>
          <w:szCs w:val="22"/>
        </w:rPr>
        <w:t>s</w:t>
      </w:r>
      <w:r w:rsidRPr="005875A6">
        <w:rPr>
          <w:rFonts w:eastAsia="Arial"/>
          <w:spacing w:val="1"/>
          <w:w w:val="101"/>
          <w:sz w:val="22"/>
          <w:szCs w:val="22"/>
        </w:rPr>
        <w:t>t</w:t>
      </w:r>
      <w:r w:rsidRPr="005875A6">
        <w:rPr>
          <w:rFonts w:eastAsia="Arial"/>
          <w:sz w:val="22"/>
          <w:szCs w:val="22"/>
        </w:rPr>
        <w:t>e</w:t>
      </w:r>
      <w:proofErr w:type="gramEnd"/>
      <w:r w:rsidRPr="005875A6">
        <w:rPr>
          <w:rFonts w:eastAsia="Arial"/>
          <w:sz w:val="22"/>
          <w:szCs w:val="22"/>
        </w:rPr>
        <w:t xml:space="preserve"> </w:t>
      </w:r>
      <w:r w:rsidRPr="005875A6">
        <w:rPr>
          <w:rFonts w:eastAsia="Arial"/>
          <w:spacing w:val="-2"/>
          <w:sz w:val="22"/>
          <w:szCs w:val="22"/>
        </w:rPr>
        <w:t>p</w:t>
      </w:r>
      <w:r w:rsidRPr="005875A6">
        <w:rPr>
          <w:rFonts w:eastAsia="Arial"/>
          <w:sz w:val="22"/>
          <w:szCs w:val="22"/>
        </w:rPr>
        <w:t>r</w:t>
      </w:r>
      <w:r w:rsidRPr="005875A6">
        <w:rPr>
          <w:rFonts w:eastAsia="Arial"/>
          <w:spacing w:val="-2"/>
          <w:sz w:val="22"/>
          <w:szCs w:val="22"/>
        </w:rPr>
        <w:t>a</w:t>
      </w:r>
      <w:r w:rsidRPr="005875A6">
        <w:rPr>
          <w:rFonts w:eastAsia="Arial"/>
          <w:sz w:val="22"/>
          <w:szCs w:val="22"/>
        </w:rPr>
        <w:t>c</w:t>
      </w:r>
      <w:r w:rsidRPr="005875A6">
        <w:rPr>
          <w:rFonts w:eastAsia="Arial"/>
          <w:spacing w:val="1"/>
          <w:sz w:val="22"/>
          <w:szCs w:val="22"/>
        </w:rPr>
        <w:t>t</w:t>
      </w:r>
      <w:r w:rsidRPr="005875A6">
        <w:rPr>
          <w:rFonts w:eastAsia="Arial"/>
          <w:spacing w:val="3"/>
          <w:sz w:val="22"/>
          <w:szCs w:val="22"/>
        </w:rPr>
        <w:t>i</w:t>
      </w:r>
      <w:r w:rsidRPr="005875A6">
        <w:rPr>
          <w:rFonts w:eastAsia="Arial"/>
          <w:sz w:val="22"/>
          <w:szCs w:val="22"/>
        </w:rPr>
        <w:t>c</w:t>
      </w:r>
      <w:r w:rsidRPr="005875A6">
        <w:rPr>
          <w:rFonts w:eastAsia="Arial"/>
          <w:spacing w:val="-3"/>
          <w:sz w:val="22"/>
          <w:szCs w:val="22"/>
        </w:rPr>
        <w:t xml:space="preserve"> </w:t>
      </w:r>
      <w:r w:rsidRPr="005875A6">
        <w:rPr>
          <w:rFonts w:eastAsia="Arial"/>
          <w:spacing w:val="-2"/>
          <w:sz w:val="22"/>
          <w:szCs w:val="22"/>
        </w:rPr>
        <w:t>ne</w:t>
      </w:r>
      <w:r w:rsidRPr="005875A6">
        <w:rPr>
          <w:rFonts w:eastAsia="Arial"/>
          <w:spacing w:val="-5"/>
          <w:sz w:val="22"/>
          <w:szCs w:val="22"/>
        </w:rPr>
        <w:t>s</w:t>
      </w:r>
      <w:r w:rsidRPr="005875A6">
        <w:rPr>
          <w:rFonts w:eastAsia="Arial"/>
          <w:spacing w:val="-2"/>
          <w:sz w:val="22"/>
          <w:szCs w:val="22"/>
        </w:rPr>
        <w:t>e</w:t>
      </w:r>
      <w:r w:rsidRPr="005875A6">
        <w:rPr>
          <w:rFonts w:eastAsia="Arial"/>
          <w:spacing w:val="5"/>
          <w:sz w:val="22"/>
          <w:szCs w:val="22"/>
        </w:rPr>
        <w:t>m</w:t>
      </w:r>
      <w:r w:rsidRPr="005875A6">
        <w:rPr>
          <w:rFonts w:eastAsia="Arial"/>
          <w:spacing w:val="-2"/>
          <w:sz w:val="22"/>
          <w:szCs w:val="22"/>
        </w:rPr>
        <w:t>ni</w:t>
      </w:r>
      <w:r w:rsidRPr="005875A6">
        <w:rPr>
          <w:rFonts w:eastAsia="Arial"/>
          <w:spacing w:val="1"/>
          <w:sz w:val="22"/>
          <w:szCs w:val="22"/>
        </w:rPr>
        <w:t>f</w:t>
      </w:r>
      <w:r w:rsidRPr="005875A6">
        <w:rPr>
          <w:rFonts w:eastAsia="Arial"/>
          <w:spacing w:val="-2"/>
          <w:sz w:val="22"/>
          <w:szCs w:val="22"/>
        </w:rPr>
        <w:t>i</w:t>
      </w:r>
      <w:r w:rsidRPr="005875A6">
        <w:rPr>
          <w:rFonts w:eastAsia="Arial"/>
          <w:sz w:val="22"/>
          <w:szCs w:val="22"/>
        </w:rPr>
        <w:t>c</w:t>
      </w:r>
      <w:r w:rsidRPr="005875A6">
        <w:rPr>
          <w:rFonts w:eastAsia="Arial"/>
          <w:spacing w:val="-2"/>
          <w:sz w:val="22"/>
          <w:szCs w:val="22"/>
        </w:rPr>
        <w:t>a</w:t>
      </w:r>
      <w:r w:rsidRPr="005875A6">
        <w:rPr>
          <w:rFonts w:eastAsia="Arial"/>
          <w:spacing w:val="-3"/>
          <w:sz w:val="22"/>
          <w:szCs w:val="22"/>
        </w:rPr>
        <w:t>t</w:t>
      </w:r>
      <w:r w:rsidRPr="005875A6">
        <w:rPr>
          <w:rFonts w:eastAsia="Arial"/>
          <w:spacing w:val="-2"/>
          <w:sz w:val="22"/>
          <w:szCs w:val="22"/>
        </w:rPr>
        <w:t>i</w:t>
      </w:r>
      <w:r w:rsidRPr="005875A6">
        <w:rPr>
          <w:rFonts w:eastAsia="Arial"/>
          <w:spacing w:val="5"/>
          <w:sz w:val="22"/>
          <w:szCs w:val="22"/>
        </w:rPr>
        <w:t>v</w:t>
      </w:r>
      <w:r w:rsidRPr="005875A6">
        <w:rPr>
          <w:rFonts w:eastAsia="Arial"/>
          <w:sz w:val="22"/>
          <w:szCs w:val="22"/>
        </w:rPr>
        <w:t>,</w:t>
      </w:r>
      <w:r w:rsidRPr="005875A6">
        <w:rPr>
          <w:rFonts w:eastAsia="Arial"/>
          <w:spacing w:val="1"/>
          <w:sz w:val="22"/>
          <w:szCs w:val="22"/>
        </w:rPr>
        <w:t xml:space="preserve"> </w:t>
      </w:r>
      <w:r w:rsidRPr="005875A6">
        <w:rPr>
          <w:rFonts w:eastAsia="Arial"/>
          <w:spacing w:val="-2"/>
          <w:sz w:val="22"/>
          <w:szCs w:val="22"/>
        </w:rPr>
        <w:t>e</w:t>
      </w:r>
      <w:r w:rsidRPr="005875A6">
        <w:rPr>
          <w:rFonts w:eastAsia="Arial"/>
          <w:sz w:val="22"/>
          <w:szCs w:val="22"/>
        </w:rPr>
        <w:t xml:space="preserve">l </w:t>
      </w:r>
      <w:r w:rsidRPr="005875A6">
        <w:rPr>
          <w:rFonts w:eastAsia="Arial"/>
          <w:spacing w:val="1"/>
          <w:sz w:val="22"/>
          <w:szCs w:val="22"/>
        </w:rPr>
        <w:t>ì</w:t>
      </w:r>
      <w:r w:rsidRPr="005875A6">
        <w:rPr>
          <w:rFonts w:eastAsia="Arial"/>
          <w:spacing w:val="-2"/>
          <w:sz w:val="22"/>
          <w:szCs w:val="22"/>
        </w:rPr>
        <w:t>n</w:t>
      </w:r>
      <w:r w:rsidRPr="005875A6">
        <w:rPr>
          <w:rFonts w:eastAsia="Arial"/>
          <w:sz w:val="22"/>
          <w:szCs w:val="22"/>
        </w:rPr>
        <w:t>c</w:t>
      </w:r>
      <w:r w:rsidRPr="005875A6">
        <w:rPr>
          <w:rFonts w:eastAsia="Arial"/>
          <w:spacing w:val="-2"/>
          <w:sz w:val="22"/>
          <w:szCs w:val="22"/>
        </w:rPr>
        <w:t>ad</w:t>
      </w:r>
      <w:r w:rsidRPr="005875A6">
        <w:rPr>
          <w:rFonts w:eastAsia="Arial"/>
          <w:sz w:val="22"/>
          <w:szCs w:val="22"/>
        </w:rPr>
        <w:t>r</w:t>
      </w:r>
      <w:r w:rsidRPr="005875A6">
        <w:rPr>
          <w:rFonts w:eastAsia="Arial"/>
          <w:spacing w:val="-2"/>
          <w:sz w:val="22"/>
          <w:szCs w:val="22"/>
        </w:rPr>
        <w:t>ând</w:t>
      </w:r>
      <w:r w:rsidRPr="005875A6">
        <w:rPr>
          <w:rFonts w:eastAsia="Arial"/>
          <w:spacing w:val="1"/>
          <w:sz w:val="22"/>
          <w:szCs w:val="22"/>
        </w:rPr>
        <w:t>u</w:t>
      </w:r>
      <w:r w:rsidRPr="005875A6">
        <w:rPr>
          <w:rFonts w:eastAsia="Arial"/>
          <w:sz w:val="22"/>
          <w:szCs w:val="22"/>
        </w:rPr>
        <w:t>-</w:t>
      </w:r>
      <w:r w:rsidRPr="005875A6">
        <w:rPr>
          <w:rFonts w:eastAsia="Arial"/>
          <w:spacing w:val="-5"/>
          <w:sz w:val="22"/>
          <w:szCs w:val="22"/>
        </w:rPr>
        <w:t>s</w:t>
      </w:r>
      <w:r w:rsidRPr="005875A6">
        <w:rPr>
          <w:rFonts w:eastAsia="Arial"/>
          <w:sz w:val="22"/>
          <w:szCs w:val="22"/>
        </w:rPr>
        <w:t>e</w:t>
      </w:r>
      <w:r w:rsidRPr="005875A6">
        <w:rPr>
          <w:rFonts w:eastAsia="Arial"/>
          <w:spacing w:val="1"/>
          <w:sz w:val="22"/>
          <w:szCs w:val="22"/>
        </w:rPr>
        <w:t xml:space="preserve"> ì</w:t>
      </w:r>
      <w:r w:rsidRPr="005875A6">
        <w:rPr>
          <w:rFonts w:eastAsia="Arial"/>
          <w:sz w:val="22"/>
          <w:szCs w:val="22"/>
        </w:rPr>
        <w:t>n</w:t>
      </w:r>
      <w:r w:rsidRPr="005875A6">
        <w:rPr>
          <w:rFonts w:eastAsia="Arial"/>
          <w:spacing w:val="-3"/>
          <w:sz w:val="22"/>
          <w:szCs w:val="22"/>
        </w:rPr>
        <w:t xml:space="preserve"> </w:t>
      </w:r>
      <w:r w:rsidRPr="005875A6">
        <w:rPr>
          <w:rFonts w:eastAsia="Arial"/>
          <w:spacing w:val="6"/>
          <w:sz w:val="22"/>
          <w:szCs w:val="22"/>
        </w:rPr>
        <w:t>f</w:t>
      </w:r>
      <w:r w:rsidRPr="005875A6">
        <w:rPr>
          <w:rFonts w:eastAsia="Arial"/>
          <w:spacing w:val="-2"/>
          <w:sz w:val="22"/>
          <w:szCs w:val="22"/>
        </w:rPr>
        <w:t>ondu</w:t>
      </w:r>
      <w:r w:rsidRPr="005875A6">
        <w:rPr>
          <w:rFonts w:eastAsia="Arial"/>
          <w:sz w:val="22"/>
          <w:szCs w:val="22"/>
        </w:rPr>
        <w:t>l</w:t>
      </w:r>
      <w:r w:rsidRPr="005875A6">
        <w:rPr>
          <w:rFonts w:eastAsia="Arial"/>
          <w:spacing w:val="6"/>
          <w:sz w:val="22"/>
          <w:szCs w:val="22"/>
        </w:rPr>
        <w:t xml:space="preserve"> </w:t>
      </w:r>
      <w:r w:rsidRPr="005875A6">
        <w:rPr>
          <w:rFonts w:eastAsia="Arial"/>
          <w:spacing w:val="-2"/>
          <w:sz w:val="22"/>
          <w:szCs w:val="22"/>
        </w:rPr>
        <w:t>gene</w:t>
      </w:r>
      <w:r w:rsidRPr="005875A6">
        <w:rPr>
          <w:rFonts w:eastAsia="Arial"/>
          <w:spacing w:val="-5"/>
          <w:sz w:val="22"/>
          <w:szCs w:val="22"/>
        </w:rPr>
        <w:t>r</w:t>
      </w:r>
      <w:r w:rsidRPr="005875A6">
        <w:rPr>
          <w:rFonts w:eastAsia="Arial"/>
          <w:spacing w:val="-2"/>
          <w:sz w:val="22"/>
          <w:szCs w:val="22"/>
        </w:rPr>
        <w:t>a</w:t>
      </w:r>
      <w:r w:rsidRPr="005875A6">
        <w:rPr>
          <w:rFonts w:eastAsia="Arial"/>
          <w:sz w:val="22"/>
          <w:szCs w:val="22"/>
        </w:rPr>
        <w:t>l</w:t>
      </w:r>
      <w:r w:rsidRPr="005875A6">
        <w:rPr>
          <w:rFonts w:eastAsia="Arial"/>
          <w:spacing w:val="5"/>
          <w:sz w:val="22"/>
          <w:szCs w:val="22"/>
        </w:rPr>
        <w:t xml:space="preserve"> </w:t>
      </w:r>
      <w:r w:rsidRPr="005875A6">
        <w:rPr>
          <w:rFonts w:eastAsia="Arial"/>
          <w:spacing w:val="-6"/>
          <w:sz w:val="22"/>
          <w:szCs w:val="22"/>
        </w:rPr>
        <w:t>a</w:t>
      </w:r>
      <w:r w:rsidRPr="005875A6">
        <w:rPr>
          <w:rFonts w:eastAsia="Arial"/>
          <w:sz w:val="22"/>
          <w:szCs w:val="22"/>
        </w:rPr>
        <w:t>l</w:t>
      </w:r>
      <w:r w:rsidRPr="005875A6">
        <w:rPr>
          <w:rFonts w:eastAsia="Arial"/>
          <w:spacing w:val="5"/>
          <w:sz w:val="22"/>
          <w:szCs w:val="22"/>
        </w:rPr>
        <w:t xml:space="preserve"> </w:t>
      </w:r>
      <w:r w:rsidRPr="005875A6">
        <w:rPr>
          <w:rFonts w:eastAsia="Arial"/>
          <w:spacing w:val="-2"/>
          <w:sz w:val="22"/>
          <w:szCs w:val="22"/>
        </w:rPr>
        <w:t>a</w:t>
      </w:r>
      <w:r w:rsidRPr="005875A6">
        <w:rPr>
          <w:rFonts w:eastAsia="Arial"/>
          <w:spacing w:val="-6"/>
          <w:sz w:val="22"/>
          <w:szCs w:val="22"/>
        </w:rPr>
        <w:t>d</w:t>
      </w:r>
      <w:r w:rsidRPr="005875A6">
        <w:rPr>
          <w:rFonts w:eastAsia="Arial"/>
          <w:sz w:val="22"/>
          <w:szCs w:val="22"/>
        </w:rPr>
        <w:t>m</w:t>
      </w:r>
      <w:r w:rsidRPr="005875A6">
        <w:rPr>
          <w:rFonts w:eastAsia="Arial"/>
          <w:spacing w:val="3"/>
          <w:sz w:val="22"/>
          <w:szCs w:val="22"/>
        </w:rPr>
        <w:t>i</w:t>
      </w:r>
      <w:r w:rsidRPr="005875A6">
        <w:rPr>
          <w:rFonts w:eastAsia="Arial"/>
          <w:spacing w:val="-5"/>
          <w:sz w:val="22"/>
          <w:szCs w:val="22"/>
        </w:rPr>
        <w:t>s</w:t>
      </w:r>
      <w:r w:rsidRPr="005875A6">
        <w:rPr>
          <w:rFonts w:eastAsia="Arial"/>
          <w:spacing w:val="3"/>
          <w:sz w:val="22"/>
          <w:szCs w:val="22"/>
        </w:rPr>
        <w:t>i</w:t>
      </w:r>
      <w:r w:rsidRPr="005875A6">
        <w:rPr>
          <w:rFonts w:eastAsia="Arial"/>
          <w:spacing w:val="-2"/>
          <w:sz w:val="22"/>
          <w:szCs w:val="22"/>
        </w:rPr>
        <w:t>e</w:t>
      </w:r>
      <w:r w:rsidRPr="005875A6">
        <w:rPr>
          <w:rFonts w:eastAsia="Arial"/>
          <w:sz w:val="22"/>
          <w:szCs w:val="22"/>
        </w:rPr>
        <w:t xml:space="preserve">i </w:t>
      </w:r>
      <w:r w:rsidRPr="005875A6">
        <w:rPr>
          <w:rFonts w:eastAsia="Arial"/>
          <w:spacing w:val="-2"/>
          <w:sz w:val="22"/>
          <w:szCs w:val="22"/>
        </w:rPr>
        <w:t>pe</w:t>
      </w:r>
      <w:r w:rsidRPr="005875A6">
        <w:rPr>
          <w:rFonts w:eastAsia="Arial"/>
          <w:spacing w:val="-5"/>
          <w:sz w:val="22"/>
          <w:szCs w:val="22"/>
        </w:rPr>
        <w:t>r</w:t>
      </w:r>
      <w:r w:rsidRPr="005875A6">
        <w:rPr>
          <w:rFonts w:eastAsia="Arial"/>
          <w:spacing w:val="5"/>
          <w:sz w:val="22"/>
          <w:szCs w:val="22"/>
        </w:rPr>
        <w:t>m</w:t>
      </w:r>
      <w:r w:rsidRPr="005875A6">
        <w:rPr>
          <w:rFonts w:eastAsia="Arial"/>
          <w:spacing w:val="3"/>
          <w:sz w:val="22"/>
          <w:szCs w:val="22"/>
        </w:rPr>
        <w:t>i</w:t>
      </w:r>
      <w:r w:rsidRPr="005875A6">
        <w:rPr>
          <w:rFonts w:eastAsia="Arial"/>
          <w:spacing w:val="-5"/>
          <w:sz w:val="22"/>
          <w:szCs w:val="22"/>
        </w:rPr>
        <w:t>s</w:t>
      </w:r>
      <w:r w:rsidRPr="005875A6">
        <w:rPr>
          <w:rFonts w:eastAsia="Arial"/>
          <w:spacing w:val="-2"/>
          <w:sz w:val="22"/>
          <w:szCs w:val="22"/>
        </w:rPr>
        <w:t>e</w:t>
      </w:r>
      <w:r w:rsidRPr="005875A6">
        <w:rPr>
          <w:rFonts w:eastAsia="Arial"/>
          <w:w w:val="101"/>
          <w:sz w:val="22"/>
          <w:szCs w:val="22"/>
        </w:rPr>
        <w:t>.</w:t>
      </w:r>
    </w:p>
    <w:p w:rsidR="00465F2E" w:rsidRPr="00B318DD" w:rsidRDefault="00973D87" w:rsidP="00B318DD">
      <w:pPr>
        <w:spacing w:line="276" w:lineRule="auto"/>
        <w:ind w:left="1181"/>
        <w:jc w:val="both"/>
        <w:rPr>
          <w:rFonts w:eastAsia="Arial"/>
          <w:sz w:val="22"/>
          <w:szCs w:val="22"/>
        </w:rPr>
      </w:pPr>
      <w:r w:rsidRPr="005875A6">
        <w:rPr>
          <w:rFonts w:eastAsia="Arial"/>
          <w:sz w:val="22"/>
          <w:szCs w:val="22"/>
        </w:rPr>
        <w:t>Ac</w:t>
      </w:r>
      <w:r w:rsidRPr="005875A6">
        <w:rPr>
          <w:rFonts w:eastAsia="Arial"/>
          <w:spacing w:val="-3"/>
          <w:sz w:val="22"/>
          <w:szCs w:val="22"/>
        </w:rPr>
        <w:t>t</w:t>
      </w:r>
      <w:r w:rsidRPr="005875A6">
        <w:rPr>
          <w:rFonts w:eastAsia="Arial"/>
          <w:spacing w:val="-2"/>
          <w:sz w:val="22"/>
          <w:szCs w:val="22"/>
        </w:rPr>
        <w:t>i</w:t>
      </w:r>
      <w:r w:rsidRPr="005875A6">
        <w:rPr>
          <w:rFonts w:eastAsia="Arial"/>
          <w:spacing w:val="5"/>
          <w:sz w:val="22"/>
          <w:szCs w:val="22"/>
        </w:rPr>
        <w:t>v</w:t>
      </w:r>
      <w:r w:rsidRPr="005875A6">
        <w:rPr>
          <w:rFonts w:eastAsia="Arial"/>
          <w:spacing w:val="-2"/>
          <w:sz w:val="22"/>
          <w:szCs w:val="22"/>
        </w:rPr>
        <w:t>i</w:t>
      </w:r>
      <w:r w:rsidRPr="005875A6">
        <w:rPr>
          <w:rFonts w:eastAsia="Arial"/>
          <w:spacing w:val="1"/>
          <w:sz w:val="22"/>
          <w:szCs w:val="22"/>
        </w:rPr>
        <w:t>t</w:t>
      </w:r>
      <w:r w:rsidRPr="005875A6">
        <w:rPr>
          <w:rFonts w:eastAsia="Arial"/>
          <w:spacing w:val="-2"/>
          <w:sz w:val="22"/>
          <w:szCs w:val="22"/>
        </w:rPr>
        <w:t>a</w:t>
      </w:r>
      <w:r w:rsidRPr="005875A6">
        <w:rPr>
          <w:rFonts w:eastAsia="Arial"/>
          <w:spacing w:val="1"/>
          <w:sz w:val="22"/>
          <w:szCs w:val="22"/>
        </w:rPr>
        <w:t>t</w:t>
      </w:r>
      <w:r w:rsidRPr="005875A6">
        <w:rPr>
          <w:rFonts w:eastAsia="Arial"/>
          <w:spacing w:val="-2"/>
          <w:sz w:val="22"/>
          <w:szCs w:val="22"/>
        </w:rPr>
        <w:t>e</w:t>
      </w:r>
      <w:r w:rsidRPr="005875A6">
        <w:rPr>
          <w:rFonts w:eastAsia="Arial"/>
          <w:sz w:val="22"/>
          <w:szCs w:val="22"/>
        </w:rPr>
        <w:t>a</w:t>
      </w:r>
      <w:r w:rsidRPr="005875A6">
        <w:rPr>
          <w:rFonts w:eastAsia="Arial"/>
          <w:spacing w:val="36"/>
          <w:sz w:val="22"/>
          <w:szCs w:val="22"/>
        </w:rPr>
        <w:t xml:space="preserve"> </w:t>
      </w:r>
      <w:r w:rsidRPr="005875A6">
        <w:rPr>
          <w:rFonts w:eastAsia="Arial"/>
          <w:spacing w:val="-2"/>
          <w:sz w:val="22"/>
          <w:szCs w:val="22"/>
        </w:rPr>
        <w:t>d</w:t>
      </w:r>
      <w:r w:rsidRPr="005875A6">
        <w:rPr>
          <w:rFonts w:eastAsia="Arial"/>
          <w:sz w:val="22"/>
          <w:szCs w:val="22"/>
        </w:rPr>
        <w:t>e</w:t>
      </w:r>
      <w:r w:rsidRPr="005875A6">
        <w:rPr>
          <w:rFonts w:eastAsia="Arial"/>
          <w:spacing w:val="34"/>
          <w:sz w:val="22"/>
          <w:szCs w:val="22"/>
        </w:rPr>
        <w:t xml:space="preserve"> </w:t>
      </w:r>
      <w:r w:rsidRPr="005875A6">
        <w:rPr>
          <w:rFonts w:eastAsia="Arial"/>
          <w:sz w:val="22"/>
          <w:szCs w:val="22"/>
        </w:rPr>
        <w:t>c</w:t>
      </w:r>
      <w:r w:rsidRPr="005875A6">
        <w:rPr>
          <w:rFonts w:eastAsia="Arial"/>
          <w:spacing w:val="-2"/>
          <w:sz w:val="22"/>
          <w:szCs w:val="22"/>
        </w:rPr>
        <w:t>on</w:t>
      </w:r>
      <w:r w:rsidRPr="005875A6">
        <w:rPr>
          <w:rFonts w:eastAsia="Arial"/>
          <w:spacing w:val="-5"/>
          <w:sz w:val="22"/>
          <w:szCs w:val="22"/>
        </w:rPr>
        <w:t>s</w:t>
      </w:r>
      <w:r w:rsidRPr="005875A6">
        <w:rPr>
          <w:rFonts w:eastAsia="Arial"/>
          <w:spacing w:val="1"/>
          <w:sz w:val="22"/>
          <w:szCs w:val="22"/>
        </w:rPr>
        <w:t>t</w:t>
      </w:r>
      <w:r w:rsidRPr="005875A6">
        <w:rPr>
          <w:rFonts w:eastAsia="Arial"/>
          <w:sz w:val="22"/>
          <w:szCs w:val="22"/>
        </w:rPr>
        <w:t>r</w:t>
      </w:r>
      <w:r w:rsidRPr="005875A6">
        <w:rPr>
          <w:rFonts w:eastAsia="Arial"/>
          <w:spacing w:val="-2"/>
          <w:sz w:val="22"/>
          <w:szCs w:val="22"/>
        </w:rPr>
        <w:t>u</w:t>
      </w:r>
      <w:r w:rsidRPr="005875A6">
        <w:rPr>
          <w:rFonts w:eastAsia="Arial"/>
          <w:sz w:val="22"/>
          <w:szCs w:val="22"/>
        </w:rPr>
        <w:t>c</w:t>
      </w:r>
      <w:r w:rsidRPr="005875A6">
        <w:rPr>
          <w:rFonts w:eastAsia="Arial"/>
          <w:spacing w:val="1"/>
          <w:sz w:val="22"/>
          <w:szCs w:val="22"/>
        </w:rPr>
        <w:t>ț</w:t>
      </w:r>
      <w:r w:rsidRPr="005875A6">
        <w:rPr>
          <w:rFonts w:eastAsia="Arial"/>
          <w:spacing w:val="3"/>
          <w:sz w:val="22"/>
          <w:szCs w:val="22"/>
        </w:rPr>
        <w:t>i</w:t>
      </w:r>
      <w:r w:rsidRPr="005875A6">
        <w:rPr>
          <w:rFonts w:eastAsia="Arial"/>
          <w:sz w:val="22"/>
          <w:szCs w:val="22"/>
        </w:rPr>
        <w:t>e</w:t>
      </w:r>
      <w:r w:rsidRPr="005875A6">
        <w:rPr>
          <w:rFonts w:eastAsia="Arial"/>
          <w:spacing w:val="35"/>
          <w:sz w:val="22"/>
          <w:szCs w:val="22"/>
        </w:rPr>
        <w:t xml:space="preserve"> </w:t>
      </w:r>
      <w:r w:rsidRPr="005875A6">
        <w:rPr>
          <w:rFonts w:eastAsia="Arial"/>
          <w:spacing w:val="-5"/>
          <w:sz w:val="22"/>
          <w:szCs w:val="22"/>
        </w:rPr>
        <w:t>ș</w:t>
      </w:r>
      <w:r w:rsidRPr="005875A6">
        <w:rPr>
          <w:rFonts w:eastAsia="Arial"/>
          <w:sz w:val="22"/>
          <w:szCs w:val="22"/>
        </w:rPr>
        <w:t>i</w:t>
      </w:r>
      <w:r w:rsidRPr="005875A6">
        <w:rPr>
          <w:rFonts w:eastAsia="Arial"/>
          <w:spacing w:val="34"/>
          <w:sz w:val="22"/>
          <w:szCs w:val="22"/>
        </w:rPr>
        <w:t xml:space="preserve"> </w:t>
      </w:r>
      <w:r w:rsidRPr="005875A6">
        <w:rPr>
          <w:rFonts w:eastAsia="Arial"/>
          <w:spacing w:val="9"/>
          <w:sz w:val="22"/>
          <w:szCs w:val="22"/>
        </w:rPr>
        <w:t>v</w:t>
      </w:r>
      <w:r w:rsidRPr="005875A6">
        <w:rPr>
          <w:rFonts w:eastAsia="Arial"/>
          <w:spacing w:val="-2"/>
          <w:sz w:val="22"/>
          <w:szCs w:val="22"/>
        </w:rPr>
        <w:t>e</w:t>
      </w:r>
      <w:r w:rsidRPr="005875A6">
        <w:rPr>
          <w:rFonts w:eastAsia="Arial"/>
          <w:spacing w:val="-6"/>
          <w:sz w:val="22"/>
          <w:szCs w:val="22"/>
        </w:rPr>
        <w:t>h</w:t>
      </w:r>
      <w:r w:rsidRPr="005875A6">
        <w:rPr>
          <w:rFonts w:eastAsia="Arial"/>
          <w:spacing w:val="3"/>
          <w:sz w:val="22"/>
          <w:szCs w:val="22"/>
        </w:rPr>
        <w:t>i</w:t>
      </w:r>
      <w:r w:rsidRPr="005875A6">
        <w:rPr>
          <w:rFonts w:eastAsia="Arial"/>
          <w:sz w:val="22"/>
          <w:szCs w:val="22"/>
        </w:rPr>
        <w:t>c</w:t>
      </w:r>
      <w:r w:rsidRPr="005875A6">
        <w:rPr>
          <w:rFonts w:eastAsia="Arial"/>
          <w:spacing w:val="-6"/>
          <w:sz w:val="22"/>
          <w:szCs w:val="22"/>
        </w:rPr>
        <w:t>u</w:t>
      </w:r>
      <w:r w:rsidRPr="005875A6">
        <w:rPr>
          <w:rFonts w:eastAsia="Arial"/>
          <w:spacing w:val="3"/>
          <w:sz w:val="22"/>
          <w:szCs w:val="22"/>
        </w:rPr>
        <w:t>l</w:t>
      </w:r>
      <w:r w:rsidRPr="005875A6">
        <w:rPr>
          <w:rFonts w:eastAsia="Arial"/>
          <w:sz w:val="22"/>
          <w:szCs w:val="22"/>
        </w:rPr>
        <w:t>e</w:t>
      </w:r>
      <w:r w:rsidRPr="005875A6">
        <w:rPr>
          <w:rFonts w:eastAsia="Arial"/>
          <w:spacing w:val="34"/>
          <w:sz w:val="22"/>
          <w:szCs w:val="22"/>
        </w:rPr>
        <w:t xml:space="preserve"> </w:t>
      </w:r>
      <w:r w:rsidRPr="005875A6">
        <w:rPr>
          <w:rFonts w:eastAsia="Arial"/>
          <w:spacing w:val="1"/>
          <w:sz w:val="22"/>
          <w:szCs w:val="22"/>
        </w:rPr>
        <w:t>î</w:t>
      </w:r>
      <w:r w:rsidRPr="005875A6">
        <w:rPr>
          <w:rFonts w:eastAsia="Arial"/>
          <w:sz w:val="22"/>
          <w:szCs w:val="22"/>
        </w:rPr>
        <w:t>n</w:t>
      </w:r>
      <w:r w:rsidRPr="005875A6">
        <w:rPr>
          <w:rFonts w:eastAsia="Arial"/>
          <w:spacing w:val="30"/>
          <w:sz w:val="22"/>
          <w:szCs w:val="22"/>
        </w:rPr>
        <w:t xml:space="preserve"> </w:t>
      </w:r>
      <w:r w:rsidRPr="005875A6">
        <w:rPr>
          <w:rFonts w:eastAsia="Arial"/>
          <w:spacing w:val="5"/>
          <w:sz w:val="22"/>
          <w:szCs w:val="22"/>
        </w:rPr>
        <w:t>m</w:t>
      </w:r>
      <w:r w:rsidRPr="005875A6">
        <w:rPr>
          <w:rFonts w:eastAsia="Arial"/>
          <w:spacing w:val="3"/>
          <w:sz w:val="22"/>
          <w:szCs w:val="22"/>
        </w:rPr>
        <w:t>i</w:t>
      </w:r>
      <w:r w:rsidRPr="005875A6">
        <w:rPr>
          <w:rFonts w:eastAsia="Arial"/>
          <w:spacing w:val="-5"/>
          <w:sz w:val="22"/>
          <w:szCs w:val="22"/>
        </w:rPr>
        <w:t>ș</w:t>
      </w:r>
      <w:r w:rsidRPr="005875A6">
        <w:rPr>
          <w:rFonts w:eastAsia="Arial"/>
          <w:sz w:val="22"/>
          <w:szCs w:val="22"/>
        </w:rPr>
        <w:t>c</w:t>
      </w:r>
      <w:r w:rsidRPr="005875A6">
        <w:rPr>
          <w:rFonts w:eastAsia="Arial"/>
          <w:spacing w:val="-2"/>
          <w:sz w:val="22"/>
          <w:szCs w:val="22"/>
        </w:rPr>
        <w:t>a</w:t>
      </w:r>
      <w:r w:rsidRPr="005875A6">
        <w:rPr>
          <w:rFonts w:eastAsia="Arial"/>
          <w:sz w:val="22"/>
          <w:szCs w:val="22"/>
        </w:rPr>
        <w:t>re</w:t>
      </w:r>
      <w:r w:rsidRPr="005875A6">
        <w:rPr>
          <w:rFonts w:eastAsia="Arial"/>
          <w:spacing w:val="34"/>
          <w:sz w:val="22"/>
          <w:szCs w:val="22"/>
        </w:rPr>
        <w:t xml:space="preserve"> </w:t>
      </w:r>
      <w:r w:rsidRPr="005875A6">
        <w:rPr>
          <w:rFonts w:eastAsia="Arial"/>
          <w:spacing w:val="-2"/>
          <w:sz w:val="22"/>
          <w:szCs w:val="22"/>
        </w:rPr>
        <w:t>po</w:t>
      </w:r>
      <w:r w:rsidRPr="005875A6">
        <w:rPr>
          <w:rFonts w:eastAsia="Arial"/>
          <w:sz w:val="22"/>
          <w:szCs w:val="22"/>
        </w:rPr>
        <w:t>t</w:t>
      </w:r>
      <w:r w:rsidRPr="005875A6">
        <w:rPr>
          <w:rFonts w:eastAsia="Arial"/>
          <w:spacing w:val="38"/>
          <w:sz w:val="22"/>
          <w:szCs w:val="22"/>
        </w:rPr>
        <w:t xml:space="preserve"> </w:t>
      </w:r>
      <w:r w:rsidRPr="005875A6">
        <w:rPr>
          <w:rFonts w:eastAsia="Arial"/>
          <w:spacing w:val="-2"/>
          <w:sz w:val="22"/>
          <w:szCs w:val="22"/>
        </w:rPr>
        <w:t>gene</w:t>
      </w:r>
      <w:r w:rsidRPr="005875A6">
        <w:rPr>
          <w:rFonts w:eastAsia="Arial"/>
          <w:sz w:val="22"/>
          <w:szCs w:val="22"/>
        </w:rPr>
        <w:t>ra</w:t>
      </w:r>
      <w:r w:rsidRPr="005875A6">
        <w:rPr>
          <w:rFonts w:eastAsia="Arial"/>
          <w:spacing w:val="34"/>
          <w:sz w:val="22"/>
          <w:szCs w:val="22"/>
        </w:rPr>
        <w:t xml:space="preserve"> </w:t>
      </w:r>
      <w:r w:rsidRPr="005875A6">
        <w:rPr>
          <w:rFonts w:eastAsia="Arial"/>
          <w:spacing w:val="-2"/>
          <w:sz w:val="22"/>
          <w:szCs w:val="22"/>
        </w:rPr>
        <w:t>p</w:t>
      </w:r>
      <w:r w:rsidRPr="005875A6">
        <w:rPr>
          <w:rFonts w:eastAsia="Arial"/>
          <w:sz w:val="22"/>
          <w:szCs w:val="22"/>
        </w:rPr>
        <w:t>r</w:t>
      </w:r>
      <w:r w:rsidRPr="005875A6">
        <w:rPr>
          <w:rFonts w:eastAsia="Arial"/>
          <w:spacing w:val="-2"/>
          <w:sz w:val="22"/>
          <w:szCs w:val="22"/>
        </w:rPr>
        <w:t>a</w:t>
      </w:r>
      <w:r w:rsidRPr="005875A6">
        <w:rPr>
          <w:rFonts w:eastAsia="Arial"/>
          <w:sz w:val="22"/>
          <w:szCs w:val="22"/>
        </w:rPr>
        <w:t>f</w:t>
      </w:r>
      <w:r w:rsidRPr="005875A6">
        <w:rPr>
          <w:rFonts w:eastAsia="Arial"/>
          <w:spacing w:val="42"/>
          <w:sz w:val="22"/>
          <w:szCs w:val="22"/>
        </w:rPr>
        <w:t xml:space="preserve"> </w:t>
      </w:r>
      <w:r w:rsidRPr="005875A6">
        <w:rPr>
          <w:rFonts w:eastAsia="Arial"/>
          <w:spacing w:val="1"/>
          <w:sz w:val="22"/>
          <w:szCs w:val="22"/>
        </w:rPr>
        <w:t>î</w:t>
      </w:r>
      <w:r w:rsidRPr="005875A6">
        <w:rPr>
          <w:rFonts w:eastAsia="Arial"/>
          <w:sz w:val="22"/>
          <w:szCs w:val="22"/>
        </w:rPr>
        <w:t>n</w:t>
      </w:r>
      <w:r w:rsidRPr="005875A6">
        <w:rPr>
          <w:rFonts w:eastAsia="Arial"/>
          <w:spacing w:val="35"/>
          <w:sz w:val="22"/>
          <w:szCs w:val="22"/>
        </w:rPr>
        <w:t xml:space="preserve"> </w:t>
      </w:r>
      <w:r w:rsidRPr="005875A6">
        <w:rPr>
          <w:rFonts w:eastAsia="Arial"/>
          <w:sz w:val="22"/>
          <w:szCs w:val="22"/>
        </w:rPr>
        <w:t>c</w:t>
      </w:r>
      <w:r w:rsidRPr="005875A6">
        <w:rPr>
          <w:rFonts w:eastAsia="Arial"/>
          <w:spacing w:val="-2"/>
          <w:sz w:val="22"/>
          <w:szCs w:val="22"/>
        </w:rPr>
        <w:t>ond</w:t>
      </w:r>
      <w:r w:rsidRPr="005875A6">
        <w:rPr>
          <w:rFonts w:eastAsia="Arial"/>
          <w:spacing w:val="3"/>
          <w:sz w:val="22"/>
          <w:szCs w:val="22"/>
        </w:rPr>
        <w:t>i</w:t>
      </w:r>
      <w:r w:rsidRPr="005875A6">
        <w:rPr>
          <w:rFonts w:eastAsia="Arial"/>
          <w:spacing w:val="-3"/>
          <w:sz w:val="22"/>
          <w:szCs w:val="22"/>
        </w:rPr>
        <w:t>ț</w:t>
      </w:r>
      <w:r w:rsidRPr="005875A6">
        <w:rPr>
          <w:rFonts w:eastAsia="Arial"/>
          <w:spacing w:val="-2"/>
          <w:sz w:val="22"/>
          <w:szCs w:val="22"/>
        </w:rPr>
        <w:t>i</w:t>
      </w:r>
      <w:r w:rsidRPr="005875A6">
        <w:rPr>
          <w:rFonts w:eastAsia="Arial"/>
          <w:sz w:val="22"/>
          <w:szCs w:val="22"/>
        </w:rPr>
        <w:t>i</w:t>
      </w:r>
      <w:r w:rsidRPr="005875A6">
        <w:rPr>
          <w:rFonts w:eastAsia="Arial"/>
          <w:spacing w:val="39"/>
          <w:sz w:val="22"/>
          <w:szCs w:val="22"/>
        </w:rPr>
        <w:t xml:space="preserve"> </w:t>
      </w:r>
      <w:r w:rsidRPr="005875A6">
        <w:rPr>
          <w:rFonts w:eastAsia="Arial"/>
          <w:spacing w:val="-2"/>
          <w:sz w:val="22"/>
          <w:szCs w:val="22"/>
        </w:rPr>
        <w:t>d</w:t>
      </w:r>
      <w:r w:rsidRPr="005875A6">
        <w:rPr>
          <w:rFonts w:eastAsia="Arial"/>
          <w:sz w:val="22"/>
          <w:szCs w:val="22"/>
        </w:rPr>
        <w:t>e</w:t>
      </w:r>
      <w:r w:rsidRPr="005875A6">
        <w:rPr>
          <w:rFonts w:eastAsia="Arial"/>
          <w:spacing w:val="34"/>
          <w:sz w:val="22"/>
          <w:szCs w:val="22"/>
        </w:rPr>
        <w:t xml:space="preserve"> </w:t>
      </w:r>
      <w:r w:rsidRPr="005875A6">
        <w:rPr>
          <w:rFonts w:eastAsia="Arial"/>
          <w:spacing w:val="3"/>
          <w:sz w:val="22"/>
          <w:szCs w:val="22"/>
        </w:rPr>
        <w:t>s</w:t>
      </w:r>
      <w:r w:rsidRPr="005875A6">
        <w:rPr>
          <w:rFonts w:eastAsia="Arial"/>
          <w:spacing w:val="-2"/>
          <w:sz w:val="22"/>
          <w:szCs w:val="22"/>
        </w:rPr>
        <w:t>e</w:t>
      </w:r>
      <w:r w:rsidRPr="005875A6">
        <w:rPr>
          <w:rFonts w:eastAsia="Arial"/>
          <w:sz w:val="22"/>
          <w:szCs w:val="22"/>
        </w:rPr>
        <w:t>c</w:t>
      </w:r>
      <w:r w:rsidRPr="005875A6">
        <w:rPr>
          <w:rFonts w:eastAsia="Arial"/>
          <w:spacing w:val="-2"/>
          <w:sz w:val="22"/>
          <w:szCs w:val="22"/>
        </w:rPr>
        <w:t>e</w:t>
      </w:r>
      <w:r w:rsidRPr="005875A6">
        <w:rPr>
          <w:rFonts w:eastAsia="Arial"/>
          <w:spacing w:val="2"/>
          <w:sz w:val="22"/>
          <w:szCs w:val="22"/>
        </w:rPr>
        <w:t>t</w:t>
      </w:r>
      <w:r w:rsidRPr="005875A6">
        <w:rPr>
          <w:rFonts w:eastAsia="Arial"/>
          <w:spacing w:val="-2"/>
          <w:sz w:val="22"/>
          <w:szCs w:val="22"/>
        </w:rPr>
        <w:t>ă</w:t>
      </w:r>
      <w:r w:rsidRPr="005875A6">
        <w:rPr>
          <w:rFonts w:eastAsia="Arial"/>
          <w:sz w:val="22"/>
          <w:szCs w:val="22"/>
        </w:rPr>
        <w:t>,</w:t>
      </w:r>
      <w:r w:rsidRPr="005875A6">
        <w:rPr>
          <w:rFonts w:eastAsia="Arial"/>
          <w:spacing w:val="39"/>
          <w:sz w:val="22"/>
          <w:szCs w:val="22"/>
        </w:rPr>
        <w:t xml:space="preserve"> </w:t>
      </w:r>
      <w:r w:rsidRPr="005875A6">
        <w:rPr>
          <w:rFonts w:eastAsia="Arial"/>
          <w:spacing w:val="-2"/>
          <w:sz w:val="22"/>
          <w:szCs w:val="22"/>
        </w:rPr>
        <w:t>a</w:t>
      </w:r>
      <w:r w:rsidRPr="005875A6">
        <w:rPr>
          <w:rFonts w:eastAsia="Arial"/>
          <w:sz w:val="22"/>
          <w:szCs w:val="22"/>
        </w:rPr>
        <w:t>c</w:t>
      </w:r>
      <w:r w:rsidRPr="005875A6">
        <w:rPr>
          <w:rFonts w:eastAsia="Arial"/>
          <w:spacing w:val="3"/>
          <w:sz w:val="22"/>
          <w:szCs w:val="22"/>
        </w:rPr>
        <w:t>e</w:t>
      </w:r>
      <w:r w:rsidRPr="005875A6">
        <w:rPr>
          <w:rFonts w:eastAsia="Arial"/>
          <w:spacing w:val="-5"/>
          <w:sz w:val="22"/>
          <w:szCs w:val="22"/>
        </w:rPr>
        <w:t>s</w:t>
      </w:r>
      <w:r w:rsidRPr="005875A6">
        <w:rPr>
          <w:rFonts w:eastAsia="Arial"/>
          <w:spacing w:val="1"/>
          <w:w w:val="101"/>
          <w:sz w:val="22"/>
          <w:szCs w:val="22"/>
        </w:rPr>
        <w:t>t</w:t>
      </w:r>
      <w:r w:rsidRPr="005875A6">
        <w:rPr>
          <w:rFonts w:eastAsia="Arial"/>
          <w:sz w:val="22"/>
          <w:szCs w:val="22"/>
        </w:rPr>
        <w:t>a</w:t>
      </w:r>
    </w:p>
    <w:p w:rsidR="00465F2E" w:rsidRPr="005875A6" w:rsidRDefault="00973D87" w:rsidP="00B318DD">
      <w:pPr>
        <w:spacing w:line="276" w:lineRule="auto"/>
        <w:ind w:left="528" w:right="70"/>
        <w:jc w:val="both"/>
        <w:rPr>
          <w:rFonts w:eastAsia="Arial"/>
          <w:sz w:val="22"/>
          <w:szCs w:val="22"/>
        </w:rPr>
      </w:pPr>
      <w:proofErr w:type="gramStart"/>
      <w:r w:rsidRPr="005875A6">
        <w:rPr>
          <w:rFonts w:eastAsia="Arial"/>
          <w:spacing w:val="-2"/>
          <w:sz w:val="22"/>
          <w:szCs w:val="22"/>
        </w:rPr>
        <w:t>poa</w:t>
      </w:r>
      <w:r w:rsidRPr="005875A6">
        <w:rPr>
          <w:rFonts w:eastAsia="Arial"/>
          <w:spacing w:val="1"/>
          <w:sz w:val="22"/>
          <w:szCs w:val="22"/>
        </w:rPr>
        <w:t>t</w:t>
      </w:r>
      <w:r w:rsidRPr="005875A6">
        <w:rPr>
          <w:rFonts w:eastAsia="Arial"/>
          <w:sz w:val="22"/>
          <w:szCs w:val="22"/>
        </w:rPr>
        <w:t>e</w:t>
      </w:r>
      <w:proofErr w:type="gramEnd"/>
      <w:r w:rsidRPr="005875A6">
        <w:rPr>
          <w:rFonts w:eastAsia="Arial"/>
          <w:spacing w:val="1"/>
          <w:sz w:val="22"/>
          <w:szCs w:val="22"/>
        </w:rPr>
        <w:t xml:space="preserve"> f</w:t>
      </w:r>
      <w:r w:rsidRPr="005875A6">
        <w:rPr>
          <w:rFonts w:eastAsia="Arial"/>
          <w:sz w:val="22"/>
          <w:szCs w:val="22"/>
        </w:rPr>
        <w:t>i</w:t>
      </w:r>
      <w:r w:rsidRPr="005875A6">
        <w:rPr>
          <w:rFonts w:eastAsia="Arial"/>
          <w:spacing w:val="5"/>
          <w:sz w:val="22"/>
          <w:szCs w:val="22"/>
        </w:rPr>
        <w:t xml:space="preserve"> </w:t>
      </w:r>
      <w:r w:rsidRPr="005875A6">
        <w:rPr>
          <w:rFonts w:eastAsia="Arial"/>
          <w:spacing w:val="-2"/>
          <w:sz w:val="22"/>
          <w:szCs w:val="22"/>
        </w:rPr>
        <w:t>gene</w:t>
      </w:r>
      <w:r w:rsidRPr="005875A6">
        <w:rPr>
          <w:rFonts w:eastAsia="Arial"/>
          <w:sz w:val="22"/>
          <w:szCs w:val="22"/>
        </w:rPr>
        <w:t>r</w:t>
      </w:r>
      <w:r w:rsidRPr="005875A6">
        <w:rPr>
          <w:rFonts w:eastAsia="Arial"/>
          <w:spacing w:val="-2"/>
          <w:sz w:val="22"/>
          <w:szCs w:val="22"/>
        </w:rPr>
        <w:t>a</w:t>
      </w:r>
      <w:r w:rsidRPr="005875A6">
        <w:rPr>
          <w:rFonts w:eastAsia="Arial"/>
          <w:sz w:val="22"/>
          <w:szCs w:val="22"/>
        </w:rPr>
        <w:t>t</w:t>
      </w:r>
      <w:r w:rsidRPr="005875A6">
        <w:rPr>
          <w:rFonts w:eastAsia="Arial"/>
          <w:spacing w:val="4"/>
          <w:sz w:val="22"/>
          <w:szCs w:val="22"/>
        </w:rPr>
        <w:t xml:space="preserve"> </w:t>
      </w:r>
      <w:r w:rsidRPr="005875A6">
        <w:rPr>
          <w:rFonts w:eastAsia="Arial"/>
          <w:sz w:val="22"/>
          <w:szCs w:val="22"/>
        </w:rPr>
        <w:t xml:space="preserve">ca </w:t>
      </w:r>
      <w:r w:rsidRPr="005875A6">
        <w:rPr>
          <w:rFonts w:eastAsia="Arial"/>
          <w:spacing w:val="-2"/>
          <w:sz w:val="22"/>
          <w:szCs w:val="22"/>
        </w:rPr>
        <w:t>u</w:t>
      </w:r>
      <w:r w:rsidRPr="005875A6">
        <w:rPr>
          <w:rFonts w:eastAsia="Arial"/>
          <w:sz w:val="22"/>
          <w:szCs w:val="22"/>
        </w:rPr>
        <w:t>r</w:t>
      </w:r>
      <w:r w:rsidRPr="005875A6">
        <w:rPr>
          <w:rFonts w:eastAsia="Arial"/>
          <w:spacing w:val="5"/>
          <w:sz w:val="22"/>
          <w:szCs w:val="22"/>
        </w:rPr>
        <w:t>m</w:t>
      </w:r>
      <w:r w:rsidRPr="005875A6">
        <w:rPr>
          <w:rFonts w:eastAsia="Arial"/>
          <w:spacing w:val="-2"/>
          <w:sz w:val="22"/>
          <w:szCs w:val="22"/>
        </w:rPr>
        <w:t>a</w:t>
      </w:r>
      <w:r w:rsidRPr="005875A6">
        <w:rPr>
          <w:rFonts w:eastAsia="Arial"/>
          <w:sz w:val="22"/>
          <w:szCs w:val="22"/>
        </w:rPr>
        <w:t xml:space="preserve">re a </w:t>
      </w:r>
      <w:r w:rsidRPr="005875A6">
        <w:rPr>
          <w:rFonts w:eastAsia="Arial"/>
          <w:spacing w:val="-2"/>
          <w:sz w:val="22"/>
          <w:szCs w:val="22"/>
        </w:rPr>
        <w:t>dep</w:t>
      </w:r>
      <w:r w:rsidRPr="005875A6">
        <w:rPr>
          <w:rFonts w:eastAsia="Arial"/>
          <w:spacing w:val="3"/>
          <w:sz w:val="22"/>
          <w:szCs w:val="22"/>
        </w:rPr>
        <w:t>l</w:t>
      </w:r>
      <w:r w:rsidRPr="005875A6">
        <w:rPr>
          <w:rFonts w:eastAsia="Arial"/>
          <w:spacing w:val="-2"/>
          <w:sz w:val="22"/>
          <w:szCs w:val="22"/>
        </w:rPr>
        <w:t>a</w:t>
      </w:r>
      <w:r w:rsidRPr="005875A6">
        <w:rPr>
          <w:rFonts w:eastAsia="Arial"/>
          <w:sz w:val="22"/>
          <w:szCs w:val="22"/>
        </w:rPr>
        <w:t>s</w:t>
      </w:r>
      <w:r w:rsidRPr="005875A6">
        <w:rPr>
          <w:rFonts w:eastAsia="Arial"/>
          <w:spacing w:val="-2"/>
          <w:sz w:val="22"/>
          <w:szCs w:val="22"/>
        </w:rPr>
        <w:t>ă</w:t>
      </w:r>
      <w:r w:rsidRPr="005875A6">
        <w:rPr>
          <w:rFonts w:eastAsia="Arial"/>
          <w:sz w:val="22"/>
          <w:szCs w:val="22"/>
        </w:rPr>
        <w:t>r</w:t>
      </w:r>
      <w:r w:rsidRPr="005875A6">
        <w:rPr>
          <w:rFonts w:eastAsia="Arial"/>
          <w:spacing w:val="3"/>
          <w:sz w:val="22"/>
          <w:szCs w:val="22"/>
        </w:rPr>
        <w:t>i</w:t>
      </w:r>
      <w:r w:rsidRPr="005875A6">
        <w:rPr>
          <w:rFonts w:eastAsia="Arial"/>
          <w:sz w:val="22"/>
          <w:szCs w:val="22"/>
        </w:rPr>
        <w:t>i</w:t>
      </w:r>
      <w:r w:rsidRPr="005875A6">
        <w:rPr>
          <w:rFonts w:eastAsia="Arial"/>
          <w:spacing w:val="4"/>
          <w:sz w:val="22"/>
          <w:szCs w:val="22"/>
        </w:rPr>
        <w:t xml:space="preserve"> </w:t>
      </w:r>
      <w:r w:rsidRPr="005875A6">
        <w:rPr>
          <w:rFonts w:eastAsia="Arial"/>
          <w:spacing w:val="-2"/>
          <w:sz w:val="22"/>
          <w:szCs w:val="22"/>
        </w:rPr>
        <w:t>u</w:t>
      </w:r>
      <w:r w:rsidRPr="005875A6">
        <w:rPr>
          <w:rFonts w:eastAsia="Arial"/>
          <w:spacing w:val="-3"/>
          <w:sz w:val="22"/>
          <w:szCs w:val="22"/>
        </w:rPr>
        <w:t>t</w:t>
      </w:r>
      <w:r w:rsidRPr="005875A6">
        <w:rPr>
          <w:rFonts w:eastAsia="Arial"/>
          <w:spacing w:val="3"/>
          <w:sz w:val="22"/>
          <w:szCs w:val="22"/>
        </w:rPr>
        <w:t>il</w:t>
      </w:r>
      <w:r w:rsidRPr="005875A6">
        <w:rPr>
          <w:rFonts w:eastAsia="Arial"/>
          <w:spacing w:val="-6"/>
          <w:sz w:val="22"/>
          <w:szCs w:val="22"/>
        </w:rPr>
        <w:t>a</w:t>
      </w:r>
      <w:r w:rsidRPr="005875A6">
        <w:rPr>
          <w:rFonts w:eastAsia="Arial"/>
          <w:spacing w:val="3"/>
          <w:sz w:val="22"/>
          <w:szCs w:val="22"/>
        </w:rPr>
        <w:t>j</w:t>
      </w:r>
      <w:r w:rsidRPr="005875A6">
        <w:rPr>
          <w:rFonts w:eastAsia="Arial"/>
          <w:spacing w:val="-6"/>
          <w:sz w:val="22"/>
          <w:szCs w:val="22"/>
        </w:rPr>
        <w:t>e</w:t>
      </w:r>
      <w:r w:rsidRPr="005875A6">
        <w:rPr>
          <w:rFonts w:eastAsia="Arial"/>
          <w:spacing w:val="3"/>
          <w:sz w:val="22"/>
          <w:szCs w:val="22"/>
        </w:rPr>
        <w:t>l</w:t>
      </w:r>
      <w:r w:rsidRPr="005875A6">
        <w:rPr>
          <w:rFonts w:eastAsia="Arial"/>
          <w:spacing w:val="-2"/>
          <w:sz w:val="22"/>
          <w:szCs w:val="22"/>
        </w:rPr>
        <w:t>o</w:t>
      </w:r>
      <w:r w:rsidRPr="005875A6">
        <w:rPr>
          <w:rFonts w:eastAsia="Arial"/>
          <w:sz w:val="22"/>
          <w:szCs w:val="22"/>
        </w:rPr>
        <w:t>r</w:t>
      </w:r>
      <w:r w:rsidRPr="005875A6">
        <w:rPr>
          <w:rFonts w:eastAsia="Arial"/>
          <w:spacing w:val="2"/>
          <w:sz w:val="22"/>
          <w:szCs w:val="22"/>
        </w:rPr>
        <w:t xml:space="preserve"> </w:t>
      </w:r>
      <w:r w:rsidRPr="005875A6">
        <w:rPr>
          <w:rFonts w:eastAsia="Arial"/>
          <w:spacing w:val="-2"/>
          <w:sz w:val="22"/>
          <w:szCs w:val="22"/>
        </w:rPr>
        <w:t>p</w:t>
      </w:r>
      <w:r w:rsidRPr="005875A6">
        <w:rPr>
          <w:rFonts w:eastAsia="Arial"/>
          <w:sz w:val="22"/>
          <w:szCs w:val="22"/>
        </w:rPr>
        <w:t xml:space="preserve">e </w:t>
      </w:r>
      <w:r w:rsidRPr="005875A6">
        <w:rPr>
          <w:rFonts w:eastAsia="Arial"/>
          <w:spacing w:val="-2"/>
          <w:sz w:val="22"/>
          <w:szCs w:val="22"/>
        </w:rPr>
        <w:t>d</w:t>
      </w:r>
      <w:r w:rsidRPr="005875A6">
        <w:rPr>
          <w:rFonts w:eastAsia="Arial"/>
          <w:spacing w:val="5"/>
          <w:sz w:val="22"/>
          <w:szCs w:val="22"/>
        </w:rPr>
        <w:t>r</w:t>
      </w:r>
      <w:r w:rsidRPr="005875A6">
        <w:rPr>
          <w:rFonts w:eastAsia="Arial"/>
          <w:spacing w:val="-2"/>
          <w:sz w:val="22"/>
          <w:szCs w:val="22"/>
        </w:rPr>
        <w:t>u</w:t>
      </w:r>
      <w:r w:rsidRPr="005875A6">
        <w:rPr>
          <w:rFonts w:eastAsia="Arial"/>
          <w:spacing w:val="5"/>
          <w:sz w:val="22"/>
          <w:szCs w:val="22"/>
        </w:rPr>
        <w:t>m</w:t>
      </w:r>
      <w:r w:rsidRPr="005875A6">
        <w:rPr>
          <w:rFonts w:eastAsia="Arial"/>
          <w:spacing w:val="-2"/>
          <w:sz w:val="22"/>
          <w:szCs w:val="22"/>
        </w:rPr>
        <w:t>u</w:t>
      </w:r>
      <w:r w:rsidRPr="005875A6">
        <w:rPr>
          <w:rFonts w:eastAsia="Arial"/>
          <w:spacing w:val="-5"/>
          <w:sz w:val="22"/>
          <w:szCs w:val="22"/>
        </w:rPr>
        <w:t>r</w:t>
      </w:r>
      <w:r w:rsidRPr="005875A6">
        <w:rPr>
          <w:rFonts w:eastAsia="Arial"/>
          <w:sz w:val="22"/>
          <w:szCs w:val="22"/>
        </w:rPr>
        <w:t>i</w:t>
      </w:r>
      <w:r w:rsidRPr="005875A6">
        <w:rPr>
          <w:rFonts w:eastAsia="Arial"/>
          <w:spacing w:val="4"/>
          <w:sz w:val="22"/>
          <w:szCs w:val="22"/>
        </w:rPr>
        <w:t xml:space="preserve"> </w:t>
      </w:r>
      <w:r w:rsidRPr="005875A6">
        <w:rPr>
          <w:rFonts w:eastAsia="Arial"/>
          <w:spacing w:val="-2"/>
          <w:sz w:val="22"/>
          <w:szCs w:val="22"/>
        </w:rPr>
        <w:t>nep</w:t>
      </w:r>
      <w:r w:rsidRPr="005875A6">
        <w:rPr>
          <w:rFonts w:eastAsia="Arial"/>
          <w:spacing w:val="3"/>
          <w:sz w:val="22"/>
          <w:szCs w:val="22"/>
        </w:rPr>
        <w:t>i</w:t>
      </w:r>
      <w:r w:rsidRPr="005875A6">
        <w:rPr>
          <w:rFonts w:eastAsia="Arial"/>
          <w:spacing w:val="-2"/>
          <w:sz w:val="22"/>
          <w:szCs w:val="22"/>
        </w:rPr>
        <w:t>e</w:t>
      </w:r>
      <w:r w:rsidRPr="005875A6">
        <w:rPr>
          <w:rFonts w:eastAsia="Arial"/>
          <w:spacing w:val="1"/>
          <w:sz w:val="22"/>
          <w:szCs w:val="22"/>
        </w:rPr>
        <w:t>t</w:t>
      </w:r>
      <w:r w:rsidRPr="005875A6">
        <w:rPr>
          <w:rFonts w:eastAsia="Arial"/>
          <w:sz w:val="22"/>
          <w:szCs w:val="22"/>
        </w:rPr>
        <w:t>r</w:t>
      </w:r>
      <w:r w:rsidRPr="005875A6">
        <w:rPr>
          <w:rFonts w:eastAsia="Arial"/>
          <w:spacing w:val="-6"/>
          <w:sz w:val="22"/>
          <w:szCs w:val="22"/>
        </w:rPr>
        <w:t>u</w:t>
      </w:r>
      <w:r w:rsidRPr="005875A6">
        <w:rPr>
          <w:rFonts w:eastAsia="Arial"/>
          <w:spacing w:val="3"/>
          <w:sz w:val="22"/>
          <w:szCs w:val="22"/>
        </w:rPr>
        <w:t>i</w:t>
      </w:r>
      <w:r w:rsidRPr="005875A6">
        <w:rPr>
          <w:rFonts w:eastAsia="Arial"/>
          <w:spacing w:val="1"/>
          <w:sz w:val="22"/>
          <w:szCs w:val="22"/>
        </w:rPr>
        <w:t>t</w:t>
      </w:r>
      <w:r w:rsidRPr="005875A6">
        <w:rPr>
          <w:rFonts w:eastAsia="Arial"/>
          <w:sz w:val="22"/>
          <w:szCs w:val="22"/>
        </w:rPr>
        <w:t>e</w:t>
      </w:r>
      <w:r w:rsidRPr="005875A6">
        <w:rPr>
          <w:rFonts w:eastAsia="Arial"/>
          <w:spacing w:val="1"/>
          <w:sz w:val="22"/>
          <w:szCs w:val="22"/>
        </w:rPr>
        <w:t xml:space="preserve"> </w:t>
      </w:r>
      <w:r w:rsidRPr="005875A6">
        <w:rPr>
          <w:rFonts w:eastAsia="Arial"/>
          <w:sz w:val="22"/>
          <w:szCs w:val="22"/>
        </w:rPr>
        <w:t>(</w:t>
      </w:r>
      <w:r w:rsidRPr="005875A6">
        <w:rPr>
          <w:rFonts w:eastAsia="Arial"/>
          <w:spacing w:val="1"/>
          <w:sz w:val="22"/>
          <w:szCs w:val="22"/>
        </w:rPr>
        <w:t xml:space="preserve"> î</w:t>
      </w:r>
      <w:r w:rsidRPr="005875A6">
        <w:rPr>
          <w:rFonts w:eastAsia="Arial"/>
          <w:sz w:val="22"/>
          <w:szCs w:val="22"/>
        </w:rPr>
        <w:t>n</w:t>
      </w:r>
      <w:r w:rsidRPr="005875A6">
        <w:rPr>
          <w:rFonts w:eastAsia="Arial"/>
          <w:spacing w:val="1"/>
          <w:sz w:val="22"/>
          <w:szCs w:val="22"/>
        </w:rPr>
        <w:t xml:space="preserve"> </w:t>
      </w:r>
      <w:r w:rsidRPr="005875A6">
        <w:rPr>
          <w:rFonts w:eastAsia="Arial"/>
          <w:spacing w:val="3"/>
          <w:sz w:val="22"/>
          <w:szCs w:val="22"/>
        </w:rPr>
        <w:t>l</w:t>
      </w:r>
      <w:r w:rsidRPr="005875A6">
        <w:rPr>
          <w:rFonts w:eastAsia="Arial"/>
          <w:spacing w:val="-2"/>
          <w:sz w:val="22"/>
          <w:szCs w:val="22"/>
        </w:rPr>
        <w:t>ungu</w:t>
      </w:r>
      <w:r w:rsidRPr="005875A6">
        <w:rPr>
          <w:rFonts w:eastAsia="Arial"/>
          <w:sz w:val="22"/>
          <w:szCs w:val="22"/>
        </w:rPr>
        <w:t xml:space="preserve">l </w:t>
      </w:r>
      <w:r w:rsidRPr="005875A6">
        <w:rPr>
          <w:rFonts w:eastAsia="Arial"/>
          <w:spacing w:val="6"/>
          <w:sz w:val="22"/>
          <w:szCs w:val="22"/>
        </w:rPr>
        <w:t>f</w:t>
      </w:r>
      <w:r w:rsidRPr="005875A6">
        <w:rPr>
          <w:rFonts w:eastAsia="Arial"/>
          <w:sz w:val="22"/>
          <w:szCs w:val="22"/>
        </w:rPr>
        <w:t>r</w:t>
      </w:r>
      <w:r w:rsidRPr="005875A6">
        <w:rPr>
          <w:rFonts w:eastAsia="Arial"/>
          <w:spacing w:val="-2"/>
          <w:sz w:val="22"/>
          <w:szCs w:val="22"/>
        </w:rPr>
        <w:t>on</w:t>
      </w:r>
      <w:r w:rsidRPr="005875A6">
        <w:rPr>
          <w:rFonts w:eastAsia="Arial"/>
          <w:spacing w:val="1"/>
          <w:sz w:val="22"/>
          <w:szCs w:val="22"/>
        </w:rPr>
        <w:t>t</w:t>
      </w:r>
      <w:r w:rsidRPr="005875A6">
        <w:rPr>
          <w:rFonts w:eastAsia="Arial"/>
          <w:spacing w:val="-6"/>
          <w:sz w:val="22"/>
          <w:szCs w:val="22"/>
        </w:rPr>
        <w:t>u</w:t>
      </w:r>
      <w:r w:rsidRPr="005875A6">
        <w:rPr>
          <w:rFonts w:eastAsia="Arial"/>
          <w:spacing w:val="3"/>
          <w:sz w:val="22"/>
          <w:szCs w:val="22"/>
        </w:rPr>
        <w:t>l</w:t>
      </w:r>
      <w:r w:rsidRPr="005875A6">
        <w:rPr>
          <w:rFonts w:eastAsia="Arial"/>
          <w:spacing w:val="-2"/>
          <w:sz w:val="22"/>
          <w:szCs w:val="22"/>
        </w:rPr>
        <w:t>u</w:t>
      </w:r>
      <w:r w:rsidRPr="005875A6">
        <w:rPr>
          <w:rFonts w:eastAsia="Arial"/>
          <w:sz w:val="22"/>
          <w:szCs w:val="22"/>
        </w:rPr>
        <w:t>i</w:t>
      </w:r>
      <w:r w:rsidRPr="005875A6">
        <w:rPr>
          <w:rFonts w:eastAsia="Arial"/>
          <w:spacing w:val="5"/>
          <w:sz w:val="22"/>
          <w:szCs w:val="22"/>
        </w:rPr>
        <w:t xml:space="preserve"> </w:t>
      </w:r>
      <w:r w:rsidRPr="005875A6">
        <w:rPr>
          <w:rFonts w:eastAsia="Arial"/>
          <w:spacing w:val="-2"/>
          <w:sz w:val="22"/>
          <w:szCs w:val="22"/>
        </w:rPr>
        <w:t>d</w:t>
      </w:r>
      <w:r w:rsidRPr="005875A6">
        <w:rPr>
          <w:rFonts w:eastAsia="Arial"/>
          <w:sz w:val="22"/>
          <w:szCs w:val="22"/>
        </w:rPr>
        <w:t xml:space="preserve">e </w:t>
      </w:r>
      <w:r w:rsidRPr="005875A6">
        <w:rPr>
          <w:rFonts w:eastAsia="Arial"/>
          <w:spacing w:val="3"/>
          <w:sz w:val="22"/>
          <w:szCs w:val="22"/>
        </w:rPr>
        <w:t>l</w:t>
      </w:r>
      <w:r w:rsidRPr="005875A6">
        <w:rPr>
          <w:rFonts w:eastAsia="Arial"/>
          <w:spacing w:val="-2"/>
          <w:sz w:val="22"/>
          <w:szCs w:val="22"/>
        </w:rPr>
        <w:t>u</w:t>
      </w:r>
      <w:r w:rsidRPr="005875A6">
        <w:rPr>
          <w:rFonts w:eastAsia="Arial"/>
          <w:sz w:val="22"/>
          <w:szCs w:val="22"/>
        </w:rPr>
        <w:t>cr</w:t>
      </w:r>
      <w:r w:rsidRPr="005875A6">
        <w:rPr>
          <w:rFonts w:eastAsia="Arial"/>
          <w:spacing w:val="-2"/>
          <w:sz w:val="22"/>
          <w:szCs w:val="22"/>
        </w:rPr>
        <w:t>u</w:t>
      </w:r>
      <w:r w:rsidRPr="005875A6">
        <w:rPr>
          <w:rFonts w:eastAsia="Arial"/>
          <w:spacing w:val="-5"/>
          <w:sz w:val="22"/>
          <w:szCs w:val="22"/>
        </w:rPr>
        <w:t>)</w:t>
      </w:r>
      <w:r w:rsidRPr="005875A6">
        <w:rPr>
          <w:rFonts w:eastAsia="Arial"/>
          <w:sz w:val="22"/>
          <w:szCs w:val="22"/>
        </w:rPr>
        <w:t>,</w:t>
      </w:r>
      <w:r w:rsidRPr="005875A6">
        <w:rPr>
          <w:rFonts w:eastAsia="Arial"/>
          <w:spacing w:val="4"/>
          <w:sz w:val="22"/>
          <w:szCs w:val="22"/>
        </w:rPr>
        <w:t xml:space="preserve"> </w:t>
      </w:r>
      <w:r w:rsidRPr="005875A6">
        <w:rPr>
          <w:rFonts w:eastAsia="Arial"/>
          <w:sz w:val="22"/>
          <w:szCs w:val="22"/>
        </w:rPr>
        <w:t xml:space="preserve">a </w:t>
      </w:r>
      <w:r w:rsidRPr="005875A6">
        <w:rPr>
          <w:rFonts w:eastAsia="Arial"/>
          <w:spacing w:val="-2"/>
          <w:sz w:val="22"/>
          <w:szCs w:val="22"/>
        </w:rPr>
        <w:t>de</w:t>
      </w:r>
      <w:r w:rsidRPr="005875A6">
        <w:rPr>
          <w:rFonts w:eastAsia="Arial"/>
          <w:sz w:val="22"/>
          <w:szCs w:val="22"/>
        </w:rPr>
        <w:t>c</w:t>
      </w:r>
      <w:r w:rsidRPr="005875A6">
        <w:rPr>
          <w:rFonts w:eastAsia="Arial"/>
          <w:spacing w:val="-2"/>
          <w:sz w:val="22"/>
          <w:szCs w:val="22"/>
        </w:rPr>
        <w:t>ope</w:t>
      </w:r>
      <w:r w:rsidRPr="005875A6">
        <w:rPr>
          <w:rFonts w:eastAsia="Arial"/>
          <w:sz w:val="22"/>
          <w:szCs w:val="22"/>
        </w:rPr>
        <w:t>r</w:t>
      </w:r>
      <w:r w:rsidRPr="005875A6">
        <w:rPr>
          <w:rFonts w:eastAsia="Arial"/>
          <w:spacing w:val="1"/>
          <w:sz w:val="22"/>
          <w:szCs w:val="22"/>
        </w:rPr>
        <w:t>t</w:t>
      </w:r>
      <w:r w:rsidRPr="005875A6">
        <w:rPr>
          <w:rFonts w:eastAsia="Arial"/>
          <w:spacing w:val="-2"/>
          <w:sz w:val="22"/>
          <w:szCs w:val="22"/>
        </w:rPr>
        <w:t>ă</w:t>
      </w:r>
      <w:r w:rsidRPr="005875A6">
        <w:rPr>
          <w:rFonts w:eastAsia="Arial"/>
          <w:sz w:val="22"/>
          <w:szCs w:val="22"/>
        </w:rPr>
        <w:t>r</w:t>
      </w:r>
      <w:r w:rsidRPr="005875A6">
        <w:rPr>
          <w:rFonts w:eastAsia="Arial"/>
          <w:spacing w:val="3"/>
          <w:sz w:val="22"/>
          <w:szCs w:val="22"/>
        </w:rPr>
        <w:t>i</w:t>
      </w:r>
      <w:r w:rsidRPr="005875A6">
        <w:rPr>
          <w:rFonts w:eastAsia="Arial"/>
          <w:sz w:val="22"/>
          <w:szCs w:val="22"/>
        </w:rPr>
        <w:t>i</w:t>
      </w:r>
      <w:r w:rsidRPr="005875A6">
        <w:rPr>
          <w:rFonts w:eastAsia="Arial"/>
          <w:spacing w:val="6"/>
          <w:sz w:val="22"/>
          <w:szCs w:val="22"/>
        </w:rPr>
        <w:t xml:space="preserve"> </w:t>
      </w:r>
      <w:r w:rsidRPr="005875A6">
        <w:rPr>
          <w:rFonts w:eastAsia="Arial"/>
          <w:spacing w:val="-5"/>
          <w:sz w:val="22"/>
          <w:szCs w:val="22"/>
        </w:rPr>
        <w:t>s</w:t>
      </w:r>
      <w:r w:rsidRPr="005875A6">
        <w:rPr>
          <w:rFonts w:eastAsia="Arial"/>
          <w:spacing w:val="-2"/>
          <w:sz w:val="22"/>
          <w:szCs w:val="22"/>
        </w:rPr>
        <w:t>o</w:t>
      </w:r>
      <w:r w:rsidRPr="005875A6">
        <w:rPr>
          <w:rFonts w:eastAsia="Arial"/>
          <w:spacing w:val="3"/>
          <w:sz w:val="22"/>
          <w:szCs w:val="22"/>
        </w:rPr>
        <w:t>l</w:t>
      </w:r>
      <w:r w:rsidRPr="005875A6">
        <w:rPr>
          <w:rFonts w:eastAsia="Arial"/>
          <w:spacing w:val="-2"/>
          <w:sz w:val="22"/>
          <w:szCs w:val="22"/>
        </w:rPr>
        <w:t>u</w:t>
      </w:r>
      <w:r w:rsidRPr="005875A6">
        <w:rPr>
          <w:rFonts w:eastAsia="Arial"/>
          <w:spacing w:val="3"/>
          <w:sz w:val="22"/>
          <w:szCs w:val="22"/>
        </w:rPr>
        <w:t>l</w:t>
      </w:r>
      <w:r w:rsidRPr="005875A6">
        <w:rPr>
          <w:rFonts w:eastAsia="Arial"/>
          <w:spacing w:val="-2"/>
          <w:sz w:val="22"/>
          <w:szCs w:val="22"/>
        </w:rPr>
        <w:t>u</w:t>
      </w:r>
      <w:r w:rsidRPr="005875A6">
        <w:rPr>
          <w:rFonts w:eastAsia="Arial"/>
          <w:sz w:val="22"/>
          <w:szCs w:val="22"/>
        </w:rPr>
        <w:t>i</w:t>
      </w:r>
      <w:r w:rsidRPr="005875A6">
        <w:rPr>
          <w:rFonts w:eastAsia="Arial"/>
          <w:spacing w:val="6"/>
          <w:sz w:val="22"/>
          <w:szCs w:val="22"/>
        </w:rPr>
        <w:t xml:space="preserve"> </w:t>
      </w:r>
      <w:r w:rsidRPr="005875A6">
        <w:rPr>
          <w:rFonts w:eastAsia="Arial"/>
          <w:sz w:val="22"/>
          <w:szCs w:val="22"/>
        </w:rPr>
        <w:t>a</w:t>
      </w:r>
      <w:r w:rsidRPr="005875A6">
        <w:rPr>
          <w:rFonts w:eastAsia="Arial"/>
          <w:spacing w:val="6"/>
          <w:sz w:val="22"/>
          <w:szCs w:val="22"/>
        </w:rPr>
        <w:t xml:space="preserve"> </w:t>
      </w:r>
      <w:r w:rsidRPr="005875A6">
        <w:rPr>
          <w:rFonts w:eastAsia="Arial"/>
          <w:spacing w:val="-6"/>
          <w:sz w:val="22"/>
          <w:szCs w:val="22"/>
        </w:rPr>
        <w:t>e</w:t>
      </w:r>
      <w:r w:rsidRPr="005875A6">
        <w:rPr>
          <w:rFonts w:eastAsia="Arial"/>
          <w:spacing w:val="5"/>
          <w:sz w:val="22"/>
          <w:szCs w:val="22"/>
        </w:rPr>
        <w:t>x</w:t>
      </w:r>
      <w:r w:rsidRPr="005875A6">
        <w:rPr>
          <w:rFonts w:eastAsia="Arial"/>
          <w:sz w:val="22"/>
          <w:szCs w:val="22"/>
        </w:rPr>
        <w:t>c</w:t>
      </w:r>
      <w:r w:rsidRPr="005875A6">
        <w:rPr>
          <w:rFonts w:eastAsia="Arial"/>
          <w:spacing w:val="-6"/>
          <w:sz w:val="22"/>
          <w:szCs w:val="22"/>
        </w:rPr>
        <w:t>a</w:t>
      </w:r>
      <w:r w:rsidRPr="005875A6">
        <w:rPr>
          <w:rFonts w:eastAsia="Arial"/>
          <w:spacing w:val="5"/>
          <w:sz w:val="22"/>
          <w:szCs w:val="22"/>
        </w:rPr>
        <w:t>v</w:t>
      </w:r>
      <w:r w:rsidRPr="005875A6">
        <w:rPr>
          <w:rFonts w:eastAsia="Arial"/>
          <w:spacing w:val="-2"/>
          <w:sz w:val="22"/>
          <w:szCs w:val="22"/>
        </w:rPr>
        <w:t>ă</w:t>
      </w:r>
      <w:r w:rsidRPr="005875A6">
        <w:rPr>
          <w:rFonts w:eastAsia="Arial"/>
          <w:spacing w:val="-5"/>
          <w:sz w:val="22"/>
          <w:szCs w:val="22"/>
        </w:rPr>
        <w:t>r</w:t>
      </w:r>
      <w:r w:rsidRPr="005875A6">
        <w:rPr>
          <w:rFonts w:eastAsia="Arial"/>
          <w:spacing w:val="3"/>
          <w:sz w:val="22"/>
          <w:szCs w:val="22"/>
        </w:rPr>
        <w:t>i</w:t>
      </w:r>
      <w:r w:rsidRPr="005875A6">
        <w:rPr>
          <w:rFonts w:eastAsia="Arial"/>
          <w:sz w:val="22"/>
          <w:szCs w:val="22"/>
        </w:rPr>
        <w:t>i</w:t>
      </w:r>
      <w:r w:rsidRPr="005875A6">
        <w:rPr>
          <w:rFonts w:eastAsia="Arial"/>
          <w:spacing w:val="6"/>
          <w:sz w:val="22"/>
          <w:szCs w:val="22"/>
        </w:rPr>
        <w:t xml:space="preserve"> </w:t>
      </w:r>
      <w:r w:rsidRPr="005875A6">
        <w:rPr>
          <w:rFonts w:eastAsia="Arial"/>
          <w:spacing w:val="-5"/>
          <w:sz w:val="22"/>
          <w:szCs w:val="22"/>
        </w:rPr>
        <w:t>ș</w:t>
      </w:r>
      <w:r w:rsidRPr="005875A6">
        <w:rPr>
          <w:rFonts w:eastAsia="Arial"/>
          <w:sz w:val="22"/>
          <w:szCs w:val="22"/>
        </w:rPr>
        <w:t>i</w:t>
      </w:r>
      <w:r w:rsidRPr="005875A6">
        <w:rPr>
          <w:rFonts w:eastAsia="Arial"/>
          <w:spacing w:val="10"/>
          <w:sz w:val="22"/>
          <w:szCs w:val="22"/>
        </w:rPr>
        <w:t xml:space="preserve"> </w:t>
      </w:r>
      <w:r w:rsidRPr="005875A6">
        <w:rPr>
          <w:rFonts w:eastAsia="Arial"/>
          <w:sz w:val="22"/>
          <w:szCs w:val="22"/>
        </w:rPr>
        <w:t>a</w:t>
      </w:r>
      <w:r w:rsidRPr="005875A6">
        <w:rPr>
          <w:rFonts w:eastAsia="Arial"/>
          <w:spacing w:val="6"/>
          <w:sz w:val="22"/>
          <w:szCs w:val="22"/>
        </w:rPr>
        <w:t xml:space="preserve"> </w:t>
      </w:r>
      <w:r w:rsidRPr="005875A6">
        <w:rPr>
          <w:rFonts w:eastAsia="Arial"/>
          <w:spacing w:val="-6"/>
          <w:sz w:val="22"/>
          <w:szCs w:val="22"/>
        </w:rPr>
        <w:t>u</w:t>
      </w:r>
      <w:r w:rsidRPr="005875A6">
        <w:rPr>
          <w:rFonts w:eastAsia="Arial"/>
          <w:spacing w:val="5"/>
          <w:sz w:val="22"/>
          <w:szCs w:val="22"/>
        </w:rPr>
        <w:t>m</w:t>
      </w:r>
      <w:r w:rsidRPr="005875A6">
        <w:rPr>
          <w:rFonts w:eastAsia="Arial"/>
          <w:spacing w:val="-6"/>
          <w:sz w:val="22"/>
          <w:szCs w:val="22"/>
        </w:rPr>
        <w:t>p</w:t>
      </w:r>
      <w:r w:rsidRPr="005875A6">
        <w:rPr>
          <w:rFonts w:eastAsia="Arial"/>
          <w:spacing w:val="3"/>
          <w:sz w:val="22"/>
          <w:szCs w:val="22"/>
        </w:rPr>
        <w:t>l</w:t>
      </w:r>
      <w:r w:rsidRPr="005875A6">
        <w:rPr>
          <w:rFonts w:eastAsia="Arial"/>
          <w:spacing w:val="-2"/>
          <w:sz w:val="22"/>
          <w:szCs w:val="22"/>
        </w:rPr>
        <w:t>e</w:t>
      </w:r>
      <w:r w:rsidRPr="005875A6">
        <w:rPr>
          <w:rFonts w:eastAsia="Arial"/>
          <w:sz w:val="22"/>
          <w:szCs w:val="22"/>
        </w:rPr>
        <w:t>r</w:t>
      </w:r>
      <w:r w:rsidRPr="005875A6">
        <w:rPr>
          <w:rFonts w:eastAsia="Arial"/>
          <w:spacing w:val="-1"/>
          <w:sz w:val="22"/>
          <w:szCs w:val="22"/>
        </w:rPr>
        <w:t>i</w:t>
      </w:r>
      <w:r w:rsidRPr="005875A6">
        <w:rPr>
          <w:rFonts w:eastAsia="Arial"/>
          <w:sz w:val="22"/>
          <w:szCs w:val="22"/>
        </w:rPr>
        <w:t>i</w:t>
      </w:r>
      <w:r w:rsidRPr="005875A6">
        <w:rPr>
          <w:rFonts w:eastAsia="Arial"/>
          <w:spacing w:val="10"/>
          <w:sz w:val="22"/>
          <w:szCs w:val="22"/>
        </w:rPr>
        <w:t xml:space="preserve"> </w:t>
      </w:r>
      <w:r w:rsidRPr="005875A6">
        <w:rPr>
          <w:rFonts w:eastAsia="Arial"/>
          <w:spacing w:val="-5"/>
          <w:sz w:val="22"/>
          <w:szCs w:val="22"/>
        </w:rPr>
        <w:t>ș</w:t>
      </w:r>
      <w:r w:rsidRPr="005875A6">
        <w:rPr>
          <w:rFonts w:eastAsia="Arial"/>
          <w:spacing w:val="-2"/>
          <w:sz w:val="22"/>
          <w:szCs w:val="22"/>
        </w:rPr>
        <w:t>an</w:t>
      </w:r>
      <w:r w:rsidRPr="005875A6">
        <w:rPr>
          <w:rFonts w:eastAsia="Arial"/>
          <w:spacing w:val="1"/>
          <w:sz w:val="22"/>
          <w:szCs w:val="22"/>
        </w:rPr>
        <w:t>ț</w:t>
      </w:r>
      <w:r w:rsidRPr="005875A6">
        <w:rPr>
          <w:rFonts w:eastAsia="Arial"/>
          <w:spacing w:val="-2"/>
          <w:sz w:val="22"/>
          <w:szCs w:val="22"/>
        </w:rPr>
        <w:t>u</w:t>
      </w:r>
      <w:r w:rsidRPr="005875A6">
        <w:rPr>
          <w:rFonts w:eastAsia="Arial"/>
          <w:sz w:val="22"/>
          <w:szCs w:val="22"/>
        </w:rPr>
        <w:t>r</w:t>
      </w:r>
      <w:r w:rsidRPr="005875A6">
        <w:rPr>
          <w:rFonts w:eastAsia="Arial"/>
          <w:spacing w:val="-1"/>
          <w:sz w:val="22"/>
          <w:szCs w:val="22"/>
        </w:rPr>
        <w:t>i</w:t>
      </w:r>
      <w:r w:rsidRPr="005875A6">
        <w:rPr>
          <w:rFonts w:eastAsia="Arial"/>
          <w:spacing w:val="3"/>
          <w:sz w:val="22"/>
          <w:szCs w:val="22"/>
        </w:rPr>
        <w:t>l</w:t>
      </w:r>
      <w:r w:rsidRPr="005875A6">
        <w:rPr>
          <w:rFonts w:eastAsia="Arial"/>
          <w:spacing w:val="-2"/>
          <w:sz w:val="22"/>
          <w:szCs w:val="22"/>
        </w:rPr>
        <w:t>o</w:t>
      </w:r>
      <w:r w:rsidRPr="005875A6">
        <w:rPr>
          <w:rFonts w:eastAsia="Arial"/>
          <w:sz w:val="22"/>
          <w:szCs w:val="22"/>
        </w:rPr>
        <w:t xml:space="preserve">r. </w:t>
      </w:r>
      <w:r w:rsidRPr="005875A6">
        <w:rPr>
          <w:rFonts w:eastAsia="Arial"/>
          <w:spacing w:val="-2"/>
          <w:sz w:val="22"/>
          <w:szCs w:val="22"/>
        </w:rPr>
        <w:t>Ce</w:t>
      </w:r>
      <w:r w:rsidRPr="005875A6">
        <w:rPr>
          <w:rFonts w:eastAsia="Arial"/>
          <w:sz w:val="22"/>
          <w:szCs w:val="22"/>
        </w:rPr>
        <w:t>a</w:t>
      </w:r>
      <w:r w:rsidRPr="005875A6">
        <w:rPr>
          <w:rFonts w:eastAsia="Arial"/>
          <w:spacing w:val="6"/>
          <w:sz w:val="22"/>
          <w:szCs w:val="22"/>
        </w:rPr>
        <w:t xml:space="preserve"> </w:t>
      </w:r>
      <w:r w:rsidRPr="005875A6">
        <w:rPr>
          <w:rFonts w:eastAsia="Arial"/>
          <w:spacing w:val="5"/>
          <w:sz w:val="22"/>
          <w:szCs w:val="22"/>
        </w:rPr>
        <w:t>m</w:t>
      </w:r>
      <w:r w:rsidRPr="005875A6">
        <w:rPr>
          <w:rFonts w:eastAsia="Arial"/>
          <w:spacing w:val="-6"/>
          <w:sz w:val="22"/>
          <w:szCs w:val="22"/>
        </w:rPr>
        <w:t>a</w:t>
      </w:r>
      <w:r w:rsidRPr="005875A6">
        <w:rPr>
          <w:rFonts w:eastAsia="Arial"/>
          <w:sz w:val="22"/>
          <w:szCs w:val="22"/>
        </w:rPr>
        <w:t>i</w:t>
      </w:r>
      <w:r w:rsidRPr="005875A6">
        <w:rPr>
          <w:rFonts w:eastAsia="Arial"/>
          <w:spacing w:val="6"/>
          <w:sz w:val="22"/>
          <w:szCs w:val="22"/>
        </w:rPr>
        <w:t xml:space="preserve"> </w:t>
      </w:r>
      <w:r w:rsidRPr="005875A6">
        <w:rPr>
          <w:rFonts w:eastAsia="Arial"/>
          <w:spacing w:val="-2"/>
          <w:sz w:val="22"/>
          <w:szCs w:val="22"/>
        </w:rPr>
        <w:t>i</w:t>
      </w:r>
      <w:r w:rsidRPr="005875A6">
        <w:rPr>
          <w:rFonts w:eastAsia="Arial"/>
          <w:spacing w:val="5"/>
          <w:sz w:val="22"/>
          <w:szCs w:val="22"/>
        </w:rPr>
        <w:t>m</w:t>
      </w:r>
      <w:r w:rsidRPr="005875A6">
        <w:rPr>
          <w:rFonts w:eastAsia="Arial"/>
          <w:spacing w:val="-2"/>
          <w:sz w:val="22"/>
          <w:szCs w:val="22"/>
        </w:rPr>
        <w:t>po</w:t>
      </w:r>
      <w:r w:rsidRPr="005875A6">
        <w:rPr>
          <w:rFonts w:eastAsia="Arial"/>
          <w:sz w:val="22"/>
          <w:szCs w:val="22"/>
        </w:rPr>
        <w:t>r</w:t>
      </w:r>
      <w:r w:rsidRPr="005875A6">
        <w:rPr>
          <w:rFonts w:eastAsia="Arial"/>
          <w:spacing w:val="1"/>
          <w:sz w:val="22"/>
          <w:szCs w:val="22"/>
        </w:rPr>
        <w:t>t</w:t>
      </w:r>
      <w:r w:rsidRPr="005875A6">
        <w:rPr>
          <w:rFonts w:eastAsia="Arial"/>
          <w:spacing w:val="-2"/>
          <w:sz w:val="22"/>
          <w:szCs w:val="22"/>
        </w:rPr>
        <w:t>an</w:t>
      </w:r>
      <w:r w:rsidRPr="005875A6">
        <w:rPr>
          <w:rFonts w:eastAsia="Arial"/>
          <w:spacing w:val="1"/>
          <w:sz w:val="22"/>
          <w:szCs w:val="22"/>
        </w:rPr>
        <w:t>t</w:t>
      </w:r>
      <w:r w:rsidRPr="005875A6">
        <w:rPr>
          <w:rFonts w:eastAsia="Arial"/>
          <w:sz w:val="22"/>
          <w:szCs w:val="22"/>
        </w:rPr>
        <w:t>ă</w:t>
      </w:r>
      <w:r w:rsidRPr="005875A6">
        <w:rPr>
          <w:rFonts w:eastAsia="Arial"/>
          <w:spacing w:val="7"/>
          <w:sz w:val="22"/>
          <w:szCs w:val="22"/>
        </w:rPr>
        <w:t xml:space="preserve"> </w:t>
      </w:r>
      <w:r w:rsidRPr="005875A6">
        <w:rPr>
          <w:rFonts w:eastAsia="Arial"/>
          <w:spacing w:val="-5"/>
          <w:sz w:val="22"/>
          <w:szCs w:val="22"/>
        </w:rPr>
        <w:t>s</w:t>
      </w:r>
      <w:r w:rsidRPr="005875A6">
        <w:rPr>
          <w:rFonts w:eastAsia="Arial"/>
          <w:spacing w:val="-2"/>
          <w:sz w:val="22"/>
          <w:szCs w:val="22"/>
        </w:rPr>
        <w:t>u</w:t>
      </w:r>
      <w:r w:rsidRPr="005875A6">
        <w:rPr>
          <w:rFonts w:eastAsia="Arial"/>
          <w:sz w:val="22"/>
          <w:szCs w:val="22"/>
        </w:rPr>
        <w:t>r</w:t>
      </w:r>
      <w:r w:rsidRPr="005875A6">
        <w:rPr>
          <w:rFonts w:eastAsia="Arial"/>
          <w:spacing w:val="-5"/>
          <w:sz w:val="22"/>
          <w:szCs w:val="22"/>
        </w:rPr>
        <w:t>s</w:t>
      </w:r>
      <w:r w:rsidRPr="005875A6">
        <w:rPr>
          <w:rFonts w:eastAsia="Arial"/>
          <w:sz w:val="22"/>
          <w:szCs w:val="22"/>
        </w:rPr>
        <w:t>ă</w:t>
      </w:r>
      <w:r w:rsidRPr="005875A6">
        <w:rPr>
          <w:rFonts w:eastAsia="Arial"/>
          <w:spacing w:val="6"/>
          <w:sz w:val="22"/>
          <w:szCs w:val="22"/>
        </w:rPr>
        <w:t xml:space="preserve"> </w:t>
      </w:r>
      <w:r w:rsidRPr="005875A6">
        <w:rPr>
          <w:rFonts w:eastAsia="Arial"/>
          <w:spacing w:val="-2"/>
          <w:sz w:val="22"/>
          <w:szCs w:val="22"/>
        </w:rPr>
        <w:t>d</w:t>
      </w:r>
      <w:r w:rsidRPr="005875A6">
        <w:rPr>
          <w:rFonts w:eastAsia="Arial"/>
          <w:sz w:val="22"/>
          <w:szCs w:val="22"/>
        </w:rPr>
        <w:t>e</w:t>
      </w:r>
      <w:r w:rsidRPr="005875A6">
        <w:rPr>
          <w:rFonts w:eastAsia="Arial"/>
          <w:spacing w:val="6"/>
          <w:sz w:val="22"/>
          <w:szCs w:val="22"/>
        </w:rPr>
        <w:t xml:space="preserve"> </w:t>
      </w:r>
      <w:r w:rsidRPr="005875A6">
        <w:rPr>
          <w:rFonts w:eastAsia="Arial"/>
          <w:spacing w:val="-2"/>
          <w:sz w:val="22"/>
          <w:szCs w:val="22"/>
        </w:rPr>
        <w:t>p</w:t>
      </w:r>
      <w:r w:rsidRPr="005875A6">
        <w:rPr>
          <w:rFonts w:eastAsia="Arial"/>
          <w:sz w:val="22"/>
          <w:szCs w:val="22"/>
        </w:rPr>
        <w:t>r</w:t>
      </w:r>
      <w:r w:rsidRPr="005875A6">
        <w:rPr>
          <w:rFonts w:eastAsia="Arial"/>
          <w:spacing w:val="-2"/>
          <w:sz w:val="22"/>
          <w:szCs w:val="22"/>
        </w:rPr>
        <w:t>a</w:t>
      </w:r>
      <w:r w:rsidRPr="005875A6">
        <w:rPr>
          <w:rFonts w:eastAsia="Arial"/>
          <w:sz w:val="22"/>
          <w:szCs w:val="22"/>
        </w:rPr>
        <w:t>f</w:t>
      </w:r>
      <w:r w:rsidRPr="005875A6">
        <w:rPr>
          <w:rFonts w:eastAsia="Arial"/>
          <w:spacing w:val="15"/>
          <w:sz w:val="22"/>
          <w:szCs w:val="22"/>
        </w:rPr>
        <w:t xml:space="preserve"> </w:t>
      </w:r>
      <w:proofErr w:type="gramStart"/>
      <w:r w:rsidRPr="005875A6">
        <w:rPr>
          <w:rFonts w:eastAsia="Arial"/>
          <w:spacing w:val="-2"/>
          <w:sz w:val="22"/>
          <w:szCs w:val="22"/>
        </w:rPr>
        <w:t>e</w:t>
      </w:r>
      <w:r w:rsidRPr="005875A6">
        <w:rPr>
          <w:rFonts w:eastAsia="Arial"/>
          <w:spacing w:val="-5"/>
          <w:sz w:val="22"/>
          <w:szCs w:val="22"/>
        </w:rPr>
        <w:t>s</w:t>
      </w:r>
      <w:r w:rsidRPr="005875A6">
        <w:rPr>
          <w:rFonts w:eastAsia="Arial"/>
          <w:spacing w:val="1"/>
          <w:sz w:val="22"/>
          <w:szCs w:val="22"/>
        </w:rPr>
        <w:t>t</w:t>
      </w:r>
      <w:r w:rsidRPr="005875A6">
        <w:rPr>
          <w:rFonts w:eastAsia="Arial"/>
          <w:sz w:val="22"/>
          <w:szCs w:val="22"/>
        </w:rPr>
        <w:t>e</w:t>
      </w:r>
      <w:proofErr w:type="gramEnd"/>
      <w:r w:rsidRPr="005875A6">
        <w:rPr>
          <w:rFonts w:eastAsia="Arial"/>
          <w:spacing w:val="7"/>
          <w:sz w:val="22"/>
          <w:szCs w:val="22"/>
        </w:rPr>
        <w:t xml:space="preserve"> </w:t>
      </w:r>
      <w:r w:rsidRPr="005875A6">
        <w:rPr>
          <w:rFonts w:eastAsia="Arial"/>
          <w:spacing w:val="-2"/>
          <w:sz w:val="22"/>
          <w:szCs w:val="22"/>
        </w:rPr>
        <w:t>d</w:t>
      </w:r>
      <w:r w:rsidRPr="005875A6">
        <w:rPr>
          <w:rFonts w:eastAsia="Arial"/>
          <w:sz w:val="22"/>
          <w:szCs w:val="22"/>
        </w:rPr>
        <w:t>e</w:t>
      </w:r>
      <w:r w:rsidRPr="005875A6">
        <w:rPr>
          <w:rFonts w:eastAsia="Arial"/>
          <w:spacing w:val="6"/>
          <w:sz w:val="22"/>
          <w:szCs w:val="22"/>
        </w:rPr>
        <w:t xml:space="preserve"> </w:t>
      </w:r>
      <w:r w:rsidRPr="005875A6">
        <w:rPr>
          <w:rFonts w:eastAsia="Arial"/>
          <w:spacing w:val="-2"/>
          <w:sz w:val="22"/>
          <w:szCs w:val="22"/>
        </w:rPr>
        <w:t>ob</w:t>
      </w:r>
      <w:r w:rsidRPr="005875A6">
        <w:rPr>
          <w:rFonts w:eastAsia="Arial"/>
          <w:spacing w:val="3"/>
          <w:sz w:val="22"/>
          <w:szCs w:val="22"/>
        </w:rPr>
        <w:t>i</w:t>
      </w:r>
      <w:r w:rsidRPr="005875A6">
        <w:rPr>
          <w:rFonts w:eastAsia="Arial"/>
          <w:sz w:val="22"/>
          <w:szCs w:val="22"/>
        </w:rPr>
        <w:t>c</w:t>
      </w:r>
      <w:r w:rsidRPr="005875A6">
        <w:rPr>
          <w:rFonts w:eastAsia="Arial"/>
          <w:spacing w:val="-6"/>
          <w:sz w:val="22"/>
          <w:szCs w:val="22"/>
        </w:rPr>
        <w:t>e</w:t>
      </w:r>
      <w:r w:rsidRPr="005875A6">
        <w:rPr>
          <w:rFonts w:eastAsia="Arial"/>
          <w:sz w:val="22"/>
          <w:szCs w:val="22"/>
        </w:rPr>
        <w:t>i r</w:t>
      </w:r>
      <w:r w:rsidRPr="005875A6">
        <w:rPr>
          <w:rFonts w:eastAsia="Arial"/>
          <w:spacing w:val="-2"/>
          <w:sz w:val="22"/>
          <w:szCs w:val="22"/>
        </w:rPr>
        <w:t>ep</w:t>
      </w:r>
      <w:r w:rsidRPr="005875A6">
        <w:rPr>
          <w:rFonts w:eastAsia="Arial"/>
          <w:sz w:val="22"/>
          <w:szCs w:val="22"/>
        </w:rPr>
        <w:t>r</w:t>
      </w:r>
      <w:r w:rsidRPr="005875A6">
        <w:rPr>
          <w:rFonts w:eastAsia="Arial"/>
          <w:spacing w:val="-2"/>
          <w:sz w:val="22"/>
          <w:szCs w:val="22"/>
        </w:rPr>
        <w:t>e</w:t>
      </w:r>
      <w:r w:rsidRPr="005875A6">
        <w:rPr>
          <w:rFonts w:eastAsia="Arial"/>
          <w:sz w:val="22"/>
          <w:szCs w:val="22"/>
        </w:rPr>
        <w:t>z</w:t>
      </w:r>
      <w:r w:rsidRPr="005875A6">
        <w:rPr>
          <w:rFonts w:eastAsia="Arial"/>
          <w:spacing w:val="-2"/>
          <w:sz w:val="22"/>
          <w:szCs w:val="22"/>
        </w:rPr>
        <w:t>en</w:t>
      </w:r>
      <w:r w:rsidRPr="005875A6">
        <w:rPr>
          <w:rFonts w:eastAsia="Arial"/>
          <w:spacing w:val="1"/>
          <w:sz w:val="22"/>
          <w:szCs w:val="22"/>
        </w:rPr>
        <w:t>t</w:t>
      </w:r>
      <w:r w:rsidRPr="005875A6">
        <w:rPr>
          <w:rFonts w:eastAsia="Arial"/>
          <w:spacing w:val="-2"/>
          <w:sz w:val="22"/>
          <w:szCs w:val="22"/>
        </w:rPr>
        <w:t>a</w:t>
      </w:r>
      <w:r w:rsidRPr="005875A6">
        <w:rPr>
          <w:rFonts w:eastAsia="Arial"/>
          <w:spacing w:val="1"/>
          <w:sz w:val="22"/>
          <w:szCs w:val="22"/>
        </w:rPr>
        <w:t>t</w:t>
      </w:r>
      <w:r w:rsidRPr="005875A6">
        <w:rPr>
          <w:rFonts w:eastAsia="Arial"/>
          <w:sz w:val="22"/>
          <w:szCs w:val="22"/>
        </w:rPr>
        <w:t>ă</w:t>
      </w:r>
      <w:r w:rsidRPr="005875A6">
        <w:rPr>
          <w:rFonts w:eastAsia="Arial"/>
          <w:spacing w:val="48"/>
          <w:sz w:val="22"/>
          <w:szCs w:val="22"/>
        </w:rPr>
        <w:t xml:space="preserve"> </w:t>
      </w:r>
      <w:r w:rsidRPr="005875A6">
        <w:rPr>
          <w:rFonts w:eastAsia="Arial"/>
          <w:spacing w:val="-2"/>
          <w:sz w:val="22"/>
          <w:szCs w:val="22"/>
        </w:rPr>
        <w:t>d</w:t>
      </w:r>
      <w:r w:rsidRPr="005875A6">
        <w:rPr>
          <w:rFonts w:eastAsia="Arial"/>
          <w:sz w:val="22"/>
          <w:szCs w:val="22"/>
        </w:rPr>
        <w:t>e</w:t>
      </w:r>
      <w:r w:rsidRPr="005875A6">
        <w:rPr>
          <w:rFonts w:eastAsia="Arial"/>
          <w:spacing w:val="47"/>
          <w:sz w:val="22"/>
          <w:szCs w:val="22"/>
        </w:rPr>
        <w:t xml:space="preserve"> </w:t>
      </w:r>
      <w:r w:rsidRPr="005875A6">
        <w:rPr>
          <w:rFonts w:eastAsia="Arial"/>
          <w:spacing w:val="-2"/>
          <w:sz w:val="22"/>
          <w:szCs w:val="22"/>
        </w:rPr>
        <w:t>dep</w:t>
      </w:r>
      <w:r w:rsidRPr="005875A6">
        <w:rPr>
          <w:rFonts w:eastAsia="Arial"/>
          <w:spacing w:val="3"/>
          <w:sz w:val="22"/>
          <w:szCs w:val="22"/>
        </w:rPr>
        <w:t>l</w:t>
      </w:r>
      <w:r w:rsidRPr="005875A6">
        <w:rPr>
          <w:rFonts w:eastAsia="Arial"/>
          <w:spacing w:val="-2"/>
          <w:sz w:val="22"/>
          <w:szCs w:val="22"/>
        </w:rPr>
        <w:t>a</w:t>
      </w:r>
      <w:r w:rsidRPr="005875A6">
        <w:rPr>
          <w:rFonts w:eastAsia="Arial"/>
          <w:spacing w:val="-5"/>
          <w:sz w:val="22"/>
          <w:szCs w:val="22"/>
        </w:rPr>
        <w:t>s</w:t>
      </w:r>
      <w:r w:rsidRPr="005875A6">
        <w:rPr>
          <w:rFonts w:eastAsia="Arial"/>
          <w:spacing w:val="-2"/>
          <w:sz w:val="22"/>
          <w:szCs w:val="22"/>
        </w:rPr>
        <w:t>a</w:t>
      </w:r>
      <w:r w:rsidRPr="005875A6">
        <w:rPr>
          <w:rFonts w:eastAsia="Arial"/>
          <w:sz w:val="22"/>
          <w:szCs w:val="22"/>
        </w:rPr>
        <w:t>r</w:t>
      </w:r>
      <w:r w:rsidRPr="005875A6">
        <w:rPr>
          <w:rFonts w:eastAsia="Arial"/>
          <w:spacing w:val="-2"/>
          <w:sz w:val="22"/>
          <w:szCs w:val="22"/>
        </w:rPr>
        <w:t>e</w:t>
      </w:r>
      <w:r w:rsidRPr="005875A6">
        <w:rPr>
          <w:rFonts w:eastAsia="Arial"/>
          <w:sz w:val="22"/>
          <w:szCs w:val="22"/>
        </w:rPr>
        <w:t>a</w:t>
      </w:r>
      <w:r w:rsidRPr="005875A6">
        <w:rPr>
          <w:rFonts w:eastAsia="Arial"/>
          <w:spacing w:val="48"/>
          <w:sz w:val="22"/>
          <w:szCs w:val="22"/>
        </w:rPr>
        <w:t xml:space="preserve"> </w:t>
      </w:r>
      <w:r w:rsidRPr="005875A6">
        <w:rPr>
          <w:rFonts w:eastAsia="Arial"/>
          <w:spacing w:val="-2"/>
          <w:sz w:val="22"/>
          <w:szCs w:val="22"/>
        </w:rPr>
        <w:t>u</w:t>
      </w:r>
      <w:r w:rsidRPr="005875A6">
        <w:rPr>
          <w:rFonts w:eastAsia="Arial"/>
          <w:spacing w:val="2"/>
          <w:sz w:val="22"/>
          <w:szCs w:val="22"/>
        </w:rPr>
        <w:t>t</w:t>
      </w:r>
      <w:r w:rsidRPr="005875A6">
        <w:rPr>
          <w:rFonts w:eastAsia="Arial"/>
          <w:spacing w:val="3"/>
          <w:sz w:val="22"/>
          <w:szCs w:val="22"/>
        </w:rPr>
        <w:t>il</w:t>
      </w:r>
      <w:r w:rsidRPr="005875A6">
        <w:rPr>
          <w:rFonts w:eastAsia="Arial"/>
          <w:spacing w:val="-2"/>
          <w:sz w:val="22"/>
          <w:szCs w:val="22"/>
        </w:rPr>
        <w:t>a</w:t>
      </w:r>
      <w:r w:rsidRPr="005875A6">
        <w:rPr>
          <w:rFonts w:eastAsia="Arial"/>
          <w:spacing w:val="3"/>
          <w:sz w:val="22"/>
          <w:szCs w:val="22"/>
        </w:rPr>
        <w:t>j</w:t>
      </w:r>
      <w:r w:rsidRPr="005875A6">
        <w:rPr>
          <w:rFonts w:eastAsia="Arial"/>
          <w:spacing w:val="-6"/>
          <w:sz w:val="22"/>
          <w:szCs w:val="22"/>
        </w:rPr>
        <w:t>e</w:t>
      </w:r>
      <w:r w:rsidRPr="005875A6">
        <w:rPr>
          <w:rFonts w:eastAsia="Arial"/>
          <w:spacing w:val="3"/>
          <w:sz w:val="22"/>
          <w:szCs w:val="22"/>
        </w:rPr>
        <w:t>l</w:t>
      </w:r>
      <w:r w:rsidRPr="005875A6">
        <w:rPr>
          <w:rFonts w:eastAsia="Arial"/>
          <w:spacing w:val="-2"/>
          <w:sz w:val="22"/>
          <w:szCs w:val="22"/>
        </w:rPr>
        <w:t>o</w:t>
      </w:r>
      <w:r w:rsidRPr="005875A6">
        <w:rPr>
          <w:rFonts w:eastAsia="Arial"/>
          <w:sz w:val="22"/>
          <w:szCs w:val="22"/>
        </w:rPr>
        <w:t>r</w:t>
      </w:r>
      <w:r w:rsidRPr="005875A6">
        <w:rPr>
          <w:rFonts w:eastAsia="Arial"/>
          <w:spacing w:val="49"/>
          <w:sz w:val="22"/>
          <w:szCs w:val="22"/>
        </w:rPr>
        <w:t xml:space="preserve"> </w:t>
      </w:r>
      <w:r w:rsidRPr="005875A6">
        <w:rPr>
          <w:rFonts w:eastAsia="Arial"/>
          <w:spacing w:val="3"/>
          <w:sz w:val="22"/>
          <w:szCs w:val="22"/>
        </w:rPr>
        <w:t>l</w:t>
      </w:r>
      <w:r w:rsidRPr="005875A6">
        <w:rPr>
          <w:rFonts w:eastAsia="Arial"/>
          <w:sz w:val="22"/>
          <w:szCs w:val="22"/>
        </w:rPr>
        <w:t>a</w:t>
      </w:r>
      <w:r w:rsidRPr="005875A6">
        <w:rPr>
          <w:rFonts w:eastAsia="Arial"/>
          <w:spacing w:val="42"/>
          <w:sz w:val="22"/>
          <w:szCs w:val="22"/>
        </w:rPr>
        <w:t xml:space="preserve"> </w:t>
      </w:r>
      <w:r w:rsidRPr="005875A6">
        <w:rPr>
          <w:rFonts w:eastAsia="Arial"/>
          <w:spacing w:val="1"/>
          <w:sz w:val="22"/>
          <w:szCs w:val="22"/>
        </w:rPr>
        <w:t>f</w:t>
      </w:r>
      <w:r w:rsidRPr="005875A6">
        <w:rPr>
          <w:rFonts w:eastAsia="Arial"/>
          <w:sz w:val="22"/>
          <w:szCs w:val="22"/>
        </w:rPr>
        <w:t>r</w:t>
      </w:r>
      <w:r w:rsidRPr="005875A6">
        <w:rPr>
          <w:rFonts w:eastAsia="Arial"/>
          <w:spacing w:val="-2"/>
          <w:sz w:val="22"/>
          <w:szCs w:val="22"/>
        </w:rPr>
        <w:t>on</w:t>
      </w:r>
      <w:r w:rsidRPr="005875A6">
        <w:rPr>
          <w:rFonts w:eastAsia="Arial"/>
          <w:spacing w:val="1"/>
          <w:sz w:val="22"/>
          <w:szCs w:val="22"/>
        </w:rPr>
        <w:t>t</w:t>
      </w:r>
      <w:r w:rsidRPr="005875A6">
        <w:rPr>
          <w:rFonts w:eastAsia="Arial"/>
          <w:spacing w:val="-2"/>
          <w:sz w:val="22"/>
          <w:szCs w:val="22"/>
        </w:rPr>
        <w:t>u</w:t>
      </w:r>
      <w:r w:rsidRPr="005875A6">
        <w:rPr>
          <w:rFonts w:eastAsia="Arial"/>
          <w:sz w:val="22"/>
          <w:szCs w:val="22"/>
        </w:rPr>
        <w:t>l</w:t>
      </w:r>
      <w:r w:rsidRPr="005875A6">
        <w:rPr>
          <w:rFonts w:eastAsia="Arial"/>
          <w:spacing w:val="53"/>
          <w:sz w:val="22"/>
          <w:szCs w:val="22"/>
        </w:rPr>
        <w:t xml:space="preserve"> </w:t>
      </w:r>
      <w:r w:rsidRPr="005875A6">
        <w:rPr>
          <w:rFonts w:eastAsia="Arial"/>
          <w:spacing w:val="-2"/>
          <w:sz w:val="22"/>
          <w:szCs w:val="22"/>
        </w:rPr>
        <w:t>d</w:t>
      </w:r>
      <w:r w:rsidRPr="005875A6">
        <w:rPr>
          <w:rFonts w:eastAsia="Arial"/>
          <w:sz w:val="22"/>
          <w:szCs w:val="22"/>
        </w:rPr>
        <w:t>e</w:t>
      </w:r>
      <w:r w:rsidRPr="005875A6">
        <w:rPr>
          <w:rFonts w:eastAsia="Arial"/>
          <w:spacing w:val="42"/>
          <w:sz w:val="22"/>
          <w:szCs w:val="22"/>
        </w:rPr>
        <w:t xml:space="preserve"> </w:t>
      </w:r>
      <w:r w:rsidRPr="005875A6">
        <w:rPr>
          <w:rFonts w:eastAsia="Arial"/>
          <w:spacing w:val="3"/>
          <w:sz w:val="22"/>
          <w:szCs w:val="22"/>
        </w:rPr>
        <w:t>l</w:t>
      </w:r>
      <w:r w:rsidRPr="005875A6">
        <w:rPr>
          <w:rFonts w:eastAsia="Arial"/>
          <w:spacing w:val="-6"/>
          <w:sz w:val="22"/>
          <w:szCs w:val="22"/>
        </w:rPr>
        <w:t>u</w:t>
      </w:r>
      <w:r w:rsidRPr="005875A6">
        <w:rPr>
          <w:rFonts w:eastAsia="Arial"/>
          <w:sz w:val="22"/>
          <w:szCs w:val="22"/>
        </w:rPr>
        <w:t>cr</w:t>
      </w:r>
      <w:r w:rsidRPr="005875A6">
        <w:rPr>
          <w:rFonts w:eastAsia="Arial"/>
          <w:spacing w:val="-2"/>
          <w:sz w:val="22"/>
          <w:szCs w:val="22"/>
        </w:rPr>
        <w:t>u</w:t>
      </w:r>
      <w:r w:rsidRPr="005875A6">
        <w:rPr>
          <w:rFonts w:eastAsia="Arial"/>
          <w:sz w:val="22"/>
          <w:szCs w:val="22"/>
        </w:rPr>
        <w:t>.</w:t>
      </w:r>
      <w:r w:rsidRPr="005875A6">
        <w:rPr>
          <w:rFonts w:eastAsia="Arial"/>
          <w:spacing w:val="50"/>
          <w:sz w:val="22"/>
          <w:szCs w:val="22"/>
        </w:rPr>
        <w:t xml:space="preserve"> </w:t>
      </w:r>
      <w:r w:rsidRPr="005875A6">
        <w:rPr>
          <w:rFonts w:eastAsia="Arial"/>
          <w:sz w:val="22"/>
          <w:szCs w:val="22"/>
        </w:rPr>
        <w:t>P</w:t>
      </w:r>
      <w:r w:rsidRPr="005875A6">
        <w:rPr>
          <w:rFonts w:eastAsia="Arial"/>
          <w:spacing w:val="-2"/>
          <w:sz w:val="22"/>
          <w:szCs w:val="22"/>
        </w:rPr>
        <w:t>en</w:t>
      </w:r>
      <w:r w:rsidRPr="005875A6">
        <w:rPr>
          <w:rFonts w:eastAsia="Arial"/>
          <w:spacing w:val="1"/>
          <w:sz w:val="22"/>
          <w:szCs w:val="22"/>
        </w:rPr>
        <w:t>t</w:t>
      </w:r>
      <w:r w:rsidRPr="005875A6">
        <w:rPr>
          <w:rFonts w:eastAsia="Arial"/>
          <w:sz w:val="22"/>
          <w:szCs w:val="22"/>
        </w:rPr>
        <w:t>ru</w:t>
      </w:r>
      <w:r w:rsidRPr="005875A6">
        <w:rPr>
          <w:rFonts w:eastAsia="Arial"/>
          <w:spacing w:val="47"/>
          <w:sz w:val="22"/>
          <w:szCs w:val="22"/>
        </w:rPr>
        <w:t xml:space="preserve"> </w:t>
      </w:r>
      <w:r w:rsidRPr="005875A6">
        <w:rPr>
          <w:rFonts w:eastAsia="Arial"/>
          <w:sz w:val="22"/>
          <w:szCs w:val="22"/>
        </w:rPr>
        <w:t>c</w:t>
      </w:r>
      <w:r w:rsidRPr="005875A6">
        <w:rPr>
          <w:rFonts w:eastAsia="Arial"/>
          <w:spacing w:val="-2"/>
          <w:sz w:val="22"/>
          <w:szCs w:val="22"/>
        </w:rPr>
        <w:t>on</w:t>
      </w:r>
      <w:r w:rsidRPr="005875A6">
        <w:rPr>
          <w:rFonts w:eastAsia="Arial"/>
          <w:spacing w:val="1"/>
          <w:sz w:val="22"/>
          <w:szCs w:val="22"/>
        </w:rPr>
        <w:t>t</w:t>
      </w:r>
      <w:r w:rsidRPr="005875A6">
        <w:rPr>
          <w:rFonts w:eastAsia="Arial"/>
          <w:sz w:val="22"/>
          <w:szCs w:val="22"/>
        </w:rPr>
        <w:t>r</w:t>
      </w:r>
      <w:r w:rsidRPr="005875A6">
        <w:rPr>
          <w:rFonts w:eastAsia="Arial"/>
          <w:spacing w:val="-6"/>
          <w:sz w:val="22"/>
          <w:szCs w:val="22"/>
        </w:rPr>
        <w:t>o</w:t>
      </w:r>
      <w:r w:rsidRPr="005875A6">
        <w:rPr>
          <w:rFonts w:eastAsia="Arial"/>
          <w:spacing w:val="3"/>
          <w:sz w:val="22"/>
          <w:szCs w:val="22"/>
        </w:rPr>
        <w:t>l</w:t>
      </w:r>
      <w:r w:rsidRPr="005875A6">
        <w:rPr>
          <w:rFonts w:eastAsia="Arial"/>
          <w:spacing w:val="-2"/>
          <w:sz w:val="22"/>
          <w:szCs w:val="22"/>
        </w:rPr>
        <w:t>a</w:t>
      </w:r>
      <w:r w:rsidRPr="005875A6">
        <w:rPr>
          <w:rFonts w:eastAsia="Arial"/>
          <w:sz w:val="22"/>
          <w:szCs w:val="22"/>
        </w:rPr>
        <w:t>r</w:t>
      </w:r>
      <w:r w:rsidRPr="005875A6">
        <w:rPr>
          <w:rFonts w:eastAsia="Arial"/>
          <w:spacing w:val="-2"/>
          <w:sz w:val="22"/>
          <w:szCs w:val="22"/>
        </w:rPr>
        <w:t>e</w:t>
      </w:r>
      <w:r w:rsidRPr="005875A6">
        <w:rPr>
          <w:rFonts w:eastAsia="Arial"/>
          <w:sz w:val="22"/>
          <w:szCs w:val="22"/>
        </w:rPr>
        <w:t>a</w:t>
      </w:r>
      <w:r w:rsidRPr="005875A6">
        <w:rPr>
          <w:rFonts w:eastAsia="Arial"/>
          <w:spacing w:val="47"/>
          <w:sz w:val="22"/>
          <w:szCs w:val="22"/>
        </w:rPr>
        <w:t xml:space="preserve"> </w:t>
      </w:r>
      <w:r w:rsidRPr="005875A6">
        <w:rPr>
          <w:rFonts w:eastAsia="Arial"/>
          <w:spacing w:val="-6"/>
          <w:sz w:val="22"/>
          <w:szCs w:val="22"/>
        </w:rPr>
        <w:t>e</w:t>
      </w:r>
      <w:r w:rsidRPr="005875A6">
        <w:rPr>
          <w:rFonts w:eastAsia="Arial"/>
          <w:spacing w:val="5"/>
          <w:sz w:val="22"/>
          <w:szCs w:val="22"/>
        </w:rPr>
        <w:t>m</w:t>
      </w:r>
      <w:r w:rsidRPr="005875A6">
        <w:rPr>
          <w:rFonts w:eastAsia="Arial"/>
          <w:spacing w:val="3"/>
          <w:sz w:val="22"/>
          <w:szCs w:val="22"/>
        </w:rPr>
        <w:t>i</w:t>
      </w:r>
      <w:r w:rsidRPr="005875A6">
        <w:rPr>
          <w:rFonts w:eastAsia="Arial"/>
          <w:spacing w:val="-5"/>
          <w:sz w:val="22"/>
          <w:szCs w:val="22"/>
        </w:rPr>
        <w:t>s</w:t>
      </w:r>
      <w:r w:rsidRPr="005875A6">
        <w:rPr>
          <w:rFonts w:eastAsia="Arial"/>
          <w:spacing w:val="-2"/>
          <w:sz w:val="22"/>
          <w:szCs w:val="22"/>
        </w:rPr>
        <w:t>ii</w:t>
      </w:r>
      <w:r w:rsidRPr="005875A6">
        <w:rPr>
          <w:rFonts w:eastAsia="Arial"/>
          <w:spacing w:val="3"/>
          <w:sz w:val="22"/>
          <w:szCs w:val="22"/>
        </w:rPr>
        <w:t>l</w:t>
      </w:r>
      <w:r w:rsidRPr="005875A6">
        <w:rPr>
          <w:rFonts w:eastAsia="Arial"/>
          <w:spacing w:val="-2"/>
          <w:sz w:val="22"/>
          <w:szCs w:val="22"/>
        </w:rPr>
        <w:t>o</w:t>
      </w:r>
      <w:r w:rsidRPr="005875A6">
        <w:rPr>
          <w:rFonts w:eastAsia="Arial"/>
          <w:sz w:val="22"/>
          <w:szCs w:val="22"/>
        </w:rPr>
        <w:t>r</w:t>
      </w:r>
      <w:r w:rsidRPr="005875A6">
        <w:rPr>
          <w:rFonts w:eastAsia="Arial"/>
          <w:spacing w:val="49"/>
          <w:sz w:val="22"/>
          <w:szCs w:val="22"/>
        </w:rPr>
        <w:t xml:space="preserve"> </w:t>
      </w:r>
      <w:r w:rsidRPr="005875A6">
        <w:rPr>
          <w:rFonts w:eastAsia="Arial"/>
          <w:spacing w:val="-2"/>
          <w:sz w:val="22"/>
          <w:szCs w:val="22"/>
        </w:rPr>
        <w:t>d</w:t>
      </w:r>
      <w:r w:rsidRPr="005875A6">
        <w:rPr>
          <w:rFonts w:eastAsia="Arial"/>
          <w:sz w:val="22"/>
          <w:szCs w:val="22"/>
        </w:rPr>
        <w:t>e</w:t>
      </w:r>
      <w:r w:rsidRPr="005875A6">
        <w:rPr>
          <w:rFonts w:eastAsia="Arial"/>
          <w:spacing w:val="47"/>
          <w:sz w:val="22"/>
          <w:szCs w:val="22"/>
        </w:rPr>
        <w:t xml:space="preserve"> </w:t>
      </w:r>
      <w:r w:rsidRPr="005875A6">
        <w:rPr>
          <w:rFonts w:eastAsia="Arial"/>
          <w:spacing w:val="-2"/>
          <w:sz w:val="22"/>
          <w:szCs w:val="22"/>
        </w:rPr>
        <w:t>p</w:t>
      </w:r>
      <w:r w:rsidRPr="005875A6">
        <w:rPr>
          <w:rFonts w:eastAsia="Arial"/>
          <w:sz w:val="22"/>
          <w:szCs w:val="22"/>
        </w:rPr>
        <w:t>r</w:t>
      </w:r>
      <w:r w:rsidRPr="005875A6">
        <w:rPr>
          <w:rFonts w:eastAsia="Arial"/>
          <w:spacing w:val="-6"/>
          <w:sz w:val="22"/>
          <w:szCs w:val="22"/>
        </w:rPr>
        <w:t>a</w:t>
      </w:r>
      <w:r w:rsidRPr="005875A6">
        <w:rPr>
          <w:rFonts w:eastAsia="Arial"/>
          <w:sz w:val="22"/>
          <w:szCs w:val="22"/>
        </w:rPr>
        <w:t xml:space="preserve">f  </w:t>
      </w:r>
      <w:r w:rsidRPr="005875A6">
        <w:rPr>
          <w:rFonts w:eastAsia="Arial"/>
          <w:spacing w:val="-5"/>
          <w:sz w:val="22"/>
          <w:szCs w:val="22"/>
        </w:rPr>
        <w:t>s</w:t>
      </w:r>
      <w:r w:rsidRPr="005875A6">
        <w:rPr>
          <w:rFonts w:eastAsia="Arial"/>
          <w:sz w:val="22"/>
          <w:szCs w:val="22"/>
        </w:rPr>
        <w:t>e</w:t>
      </w:r>
      <w:r w:rsidRPr="005875A6">
        <w:rPr>
          <w:rFonts w:eastAsia="Arial"/>
          <w:spacing w:val="42"/>
          <w:sz w:val="22"/>
          <w:szCs w:val="22"/>
        </w:rPr>
        <w:t xml:space="preserve"> </w:t>
      </w:r>
      <w:r w:rsidRPr="005875A6">
        <w:rPr>
          <w:rFonts w:eastAsia="Arial"/>
          <w:spacing w:val="9"/>
          <w:sz w:val="22"/>
          <w:szCs w:val="22"/>
        </w:rPr>
        <w:t>v</w:t>
      </w:r>
      <w:r w:rsidRPr="005875A6">
        <w:rPr>
          <w:rFonts w:eastAsia="Arial"/>
          <w:sz w:val="22"/>
          <w:szCs w:val="22"/>
        </w:rPr>
        <w:t>a r</w:t>
      </w:r>
      <w:r w:rsidRPr="005875A6">
        <w:rPr>
          <w:rFonts w:eastAsia="Arial"/>
          <w:spacing w:val="-2"/>
          <w:sz w:val="22"/>
          <w:szCs w:val="22"/>
        </w:rPr>
        <w:t>e</w:t>
      </w:r>
      <w:r w:rsidRPr="005875A6">
        <w:rPr>
          <w:rFonts w:eastAsia="Arial"/>
          <w:spacing w:val="-5"/>
          <w:sz w:val="22"/>
          <w:szCs w:val="22"/>
        </w:rPr>
        <w:t>s</w:t>
      </w:r>
      <w:r w:rsidRPr="005875A6">
        <w:rPr>
          <w:rFonts w:eastAsia="Arial"/>
          <w:spacing w:val="1"/>
          <w:sz w:val="22"/>
          <w:szCs w:val="22"/>
        </w:rPr>
        <w:t>t</w:t>
      </w:r>
      <w:r w:rsidRPr="005875A6">
        <w:rPr>
          <w:rFonts w:eastAsia="Arial"/>
          <w:sz w:val="22"/>
          <w:szCs w:val="22"/>
        </w:rPr>
        <w:t>r</w:t>
      </w:r>
      <w:r w:rsidRPr="005875A6">
        <w:rPr>
          <w:rFonts w:eastAsia="Arial"/>
          <w:spacing w:val="3"/>
          <w:sz w:val="22"/>
          <w:szCs w:val="22"/>
        </w:rPr>
        <w:t>i</w:t>
      </w:r>
      <w:r w:rsidRPr="005875A6">
        <w:rPr>
          <w:rFonts w:eastAsia="Arial"/>
          <w:sz w:val="22"/>
          <w:szCs w:val="22"/>
        </w:rPr>
        <w:t>c</w:t>
      </w:r>
      <w:r w:rsidRPr="005875A6">
        <w:rPr>
          <w:rFonts w:eastAsia="Arial"/>
          <w:spacing w:val="-3"/>
          <w:sz w:val="22"/>
          <w:szCs w:val="22"/>
        </w:rPr>
        <w:t>ț</w:t>
      </w:r>
      <w:r w:rsidRPr="005875A6">
        <w:rPr>
          <w:rFonts w:eastAsia="Arial"/>
          <w:spacing w:val="3"/>
          <w:sz w:val="22"/>
          <w:szCs w:val="22"/>
        </w:rPr>
        <w:t>i</w:t>
      </w:r>
      <w:r w:rsidRPr="005875A6">
        <w:rPr>
          <w:rFonts w:eastAsia="Arial"/>
          <w:spacing w:val="-2"/>
          <w:sz w:val="22"/>
          <w:szCs w:val="22"/>
        </w:rPr>
        <w:t>on</w:t>
      </w:r>
      <w:r w:rsidRPr="005875A6">
        <w:rPr>
          <w:rFonts w:eastAsia="Arial"/>
          <w:sz w:val="22"/>
          <w:szCs w:val="22"/>
        </w:rPr>
        <w:t>a</w:t>
      </w:r>
      <w:r w:rsidRPr="005875A6">
        <w:rPr>
          <w:rFonts w:eastAsia="Arial"/>
          <w:spacing w:val="6"/>
          <w:sz w:val="22"/>
          <w:szCs w:val="22"/>
        </w:rPr>
        <w:t xml:space="preserve"> </w:t>
      </w:r>
      <w:r w:rsidRPr="005875A6">
        <w:rPr>
          <w:rFonts w:eastAsia="Arial"/>
          <w:spacing w:val="5"/>
          <w:sz w:val="22"/>
          <w:szCs w:val="22"/>
        </w:rPr>
        <w:t>v</w:t>
      </w:r>
      <w:r w:rsidRPr="005875A6">
        <w:rPr>
          <w:rFonts w:eastAsia="Arial"/>
          <w:spacing w:val="3"/>
          <w:sz w:val="22"/>
          <w:szCs w:val="22"/>
        </w:rPr>
        <w:t>i</w:t>
      </w:r>
      <w:r w:rsidRPr="005875A6">
        <w:rPr>
          <w:rFonts w:eastAsia="Arial"/>
          <w:spacing w:val="1"/>
          <w:sz w:val="22"/>
          <w:szCs w:val="22"/>
        </w:rPr>
        <w:t>t</w:t>
      </w:r>
      <w:r w:rsidRPr="005875A6">
        <w:rPr>
          <w:rFonts w:eastAsia="Arial"/>
          <w:spacing w:val="-2"/>
          <w:sz w:val="22"/>
          <w:szCs w:val="22"/>
        </w:rPr>
        <w:t>e</w:t>
      </w:r>
      <w:r w:rsidRPr="005875A6">
        <w:rPr>
          <w:rFonts w:eastAsia="Arial"/>
          <w:sz w:val="22"/>
          <w:szCs w:val="22"/>
        </w:rPr>
        <w:t>za</w:t>
      </w:r>
      <w:r w:rsidRPr="005875A6">
        <w:rPr>
          <w:rFonts w:eastAsia="Arial"/>
          <w:spacing w:val="11"/>
          <w:sz w:val="22"/>
          <w:szCs w:val="22"/>
        </w:rPr>
        <w:t xml:space="preserve"> </w:t>
      </w:r>
      <w:r w:rsidRPr="005875A6">
        <w:rPr>
          <w:rFonts w:eastAsia="Arial"/>
          <w:spacing w:val="-2"/>
          <w:sz w:val="22"/>
          <w:szCs w:val="22"/>
        </w:rPr>
        <w:t>d</w:t>
      </w:r>
      <w:r w:rsidRPr="005875A6">
        <w:rPr>
          <w:rFonts w:eastAsia="Arial"/>
          <w:sz w:val="22"/>
          <w:szCs w:val="22"/>
        </w:rPr>
        <w:t>e</w:t>
      </w:r>
      <w:r w:rsidRPr="005875A6">
        <w:rPr>
          <w:rFonts w:eastAsia="Arial"/>
          <w:spacing w:val="10"/>
          <w:sz w:val="22"/>
          <w:szCs w:val="22"/>
        </w:rPr>
        <w:t xml:space="preserve"> </w:t>
      </w:r>
      <w:r w:rsidRPr="005875A6">
        <w:rPr>
          <w:rFonts w:eastAsia="Arial"/>
          <w:spacing w:val="-2"/>
          <w:sz w:val="22"/>
          <w:szCs w:val="22"/>
        </w:rPr>
        <w:t>dep</w:t>
      </w:r>
      <w:r w:rsidRPr="005875A6">
        <w:rPr>
          <w:rFonts w:eastAsia="Arial"/>
          <w:spacing w:val="3"/>
          <w:sz w:val="22"/>
          <w:szCs w:val="22"/>
        </w:rPr>
        <w:t>l</w:t>
      </w:r>
      <w:r w:rsidRPr="005875A6">
        <w:rPr>
          <w:rFonts w:eastAsia="Arial"/>
          <w:spacing w:val="-2"/>
          <w:sz w:val="22"/>
          <w:szCs w:val="22"/>
        </w:rPr>
        <w:t>a</w:t>
      </w:r>
      <w:r w:rsidRPr="005875A6">
        <w:rPr>
          <w:rFonts w:eastAsia="Arial"/>
          <w:spacing w:val="-5"/>
          <w:sz w:val="22"/>
          <w:szCs w:val="22"/>
        </w:rPr>
        <w:t>s</w:t>
      </w:r>
      <w:r w:rsidRPr="005875A6">
        <w:rPr>
          <w:rFonts w:eastAsia="Arial"/>
          <w:spacing w:val="-2"/>
          <w:sz w:val="22"/>
          <w:szCs w:val="22"/>
        </w:rPr>
        <w:t>a</w:t>
      </w:r>
      <w:r w:rsidRPr="005875A6">
        <w:rPr>
          <w:rFonts w:eastAsia="Arial"/>
          <w:sz w:val="22"/>
          <w:szCs w:val="22"/>
        </w:rPr>
        <w:t>re</w:t>
      </w:r>
      <w:r w:rsidRPr="005875A6">
        <w:rPr>
          <w:rFonts w:eastAsia="Arial"/>
          <w:spacing w:val="10"/>
          <w:sz w:val="22"/>
          <w:szCs w:val="22"/>
        </w:rPr>
        <w:t xml:space="preserve"> </w:t>
      </w:r>
      <w:r w:rsidRPr="005875A6">
        <w:rPr>
          <w:rFonts w:eastAsia="Arial"/>
          <w:sz w:val="22"/>
          <w:szCs w:val="22"/>
        </w:rPr>
        <w:t>a</w:t>
      </w:r>
      <w:r w:rsidRPr="005875A6">
        <w:rPr>
          <w:rFonts w:eastAsia="Arial"/>
          <w:spacing w:val="10"/>
          <w:sz w:val="22"/>
          <w:szCs w:val="22"/>
        </w:rPr>
        <w:t xml:space="preserve"> </w:t>
      </w:r>
      <w:r w:rsidRPr="005875A6">
        <w:rPr>
          <w:rFonts w:eastAsia="Arial"/>
          <w:spacing w:val="-2"/>
          <w:sz w:val="22"/>
          <w:szCs w:val="22"/>
        </w:rPr>
        <w:t>u</w:t>
      </w:r>
      <w:r w:rsidRPr="005875A6">
        <w:rPr>
          <w:rFonts w:eastAsia="Arial"/>
          <w:spacing w:val="1"/>
          <w:sz w:val="22"/>
          <w:szCs w:val="22"/>
        </w:rPr>
        <w:t>t</w:t>
      </w:r>
      <w:r w:rsidRPr="005875A6">
        <w:rPr>
          <w:rFonts w:eastAsia="Arial"/>
          <w:spacing w:val="3"/>
          <w:sz w:val="22"/>
          <w:szCs w:val="22"/>
        </w:rPr>
        <w:t>il</w:t>
      </w:r>
      <w:r w:rsidRPr="005875A6">
        <w:rPr>
          <w:rFonts w:eastAsia="Arial"/>
          <w:spacing w:val="-2"/>
          <w:sz w:val="22"/>
          <w:szCs w:val="22"/>
        </w:rPr>
        <w:t>a</w:t>
      </w:r>
      <w:r w:rsidRPr="005875A6">
        <w:rPr>
          <w:rFonts w:eastAsia="Arial"/>
          <w:spacing w:val="3"/>
          <w:sz w:val="22"/>
          <w:szCs w:val="22"/>
        </w:rPr>
        <w:t>j</w:t>
      </w:r>
      <w:r w:rsidRPr="005875A6">
        <w:rPr>
          <w:rFonts w:eastAsia="Arial"/>
          <w:spacing w:val="-6"/>
          <w:sz w:val="22"/>
          <w:szCs w:val="22"/>
        </w:rPr>
        <w:t>e</w:t>
      </w:r>
      <w:r w:rsidRPr="005875A6">
        <w:rPr>
          <w:rFonts w:eastAsia="Arial"/>
          <w:spacing w:val="3"/>
          <w:sz w:val="22"/>
          <w:szCs w:val="22"/>
        </w:rPr>
        <w:t>l</w:t>
      </w:r>
      <w:r w:rsidRPr="005875A6">
        <w:rPr>
          <w:rFonts w:eastAsia="Arial"/>
          <w:spacing w:val="-2"/>
          <w:sz w:val="22"/>
          <w:szCs w:val="22"/>
        </w:rPr>
        <w:t>o</w:t>
      </w:r>
      <w:r w:rsidRPr="005875A6">
        <w:rPr>
          <w:rFonts w:eastAsia="Arial"/>
          <w:sz w:val="22"/>
          <w:szCs w:val="22"/>
        </w:rPr>
        <w:t>r</w:t>
      </w:r>
      <w:r w:rsidRPr="005875A6">
        <w:rPr>
          <w:rFonts w:eastAsia="Arial"/>
          <w:spacing w:val="13"/>
          <w:sz w:val="22"/>
          <w:szCs w:val="22"/>
        </w:rPr>
        <w:t xml:space="preserve"> </w:t>
      </w:r>
      <w:r w:rsidRPr="005875A6">
        <w:rPr>
          <w:rFonts w:eastAsia="Arial"/>
          <w:spacing w:val="-5"/>
          <w:sz w:val="22"/>
          <w:szCs w:val="22"/>
        </w:rPr>
        <w:t>s</w:t>
      </w:r>
      <w:r w:rsidRPr="005875A6">
        <w:rPr>
          <w:rFonts w:eastAsia="Arial"/>
          <w:sz w:val="22"/>
          <w:szCs w:val="22"/>
        </w:rPr>
        <w:t>i</w:t>
      </w:r>
      <w:r w:rsidRPr="005875A6">
        <w:rPr>
          <w:rFonts w:eastAsia="Arial"/>
          <w:spacing w:val="15"/>
          <w:sz w:val="22"/>
          <w:szCs w:val="22"/>
        </w:rPr>
        <w:t xml:space="preserve"> </w:t>
      </w:r>
      <w:r w:rsidRPr="005875A6">
        <w:rPr>
          <w:rFonts w:eastAsia="Arial"/>
          <w:spacing w:val="-5"/>
          <w:sz w:val="22"/>
          <w:szCs w:val="22"/>
        </w:rPr>
        <w:t>s</w:t>
      </w:r>
      <w:r w:rsidRPr="005875A6">
        <w:rPr>
          <w:rFonts w:eastAsia="Arial"/>
          <w:sz w:val="22"/>
          <w:szCs w:val="22"/>
        </w:rPr>
        <w:t>e</w:t>
      </w:r>
      <w:r w:rsidRPr="005875A6">
        <w:rPr>
          <w:rFonts w:eastAsia="Arial"/>
          <w:spacing w:val="10"/>
          <w:sz w:val="22"/>
          <w:szCs w:val="22"/>
        </w:rPr>
        <w:t xml:space="preserve"> </w:t>
      </w:r>
      <w:r w:rsidRPr="005875A6">
        <w:rPr>
          <w:rFonts w:eastAsia="Arial"/>
          <w:spacing w:val="9"/>
          <w:sz w:val="22"/>
          <w:szCs w:val="22"/>
        </w:rPr>
        <w:t>v</w:t>
      </w:r>
      <w:r w:rsidRPr="005875A6">
        <w:rPr>
          <w:rFonts w:eastAsia="Arial"/>
          <w:sz w:val="22"/>
          <w:szCs w:val="22"/>
        </w:rPr>
        <w:t>a</w:t>
      </w:r>
      <w:r w:rsidRPr="005875A6">
        <w:rPr>
          <w:rFonts w:eastAsia="Arial"/>
          <w:spacing w:val="5"/>
          <w:sz w:val="22"/>
          <w:szCs w:val="22"/>
        </w:rPr>
        <w:t xml:space="preserve"> </w:t>
      </w:r>
      <w:r w:rsidRPr="005875A6">
        <w:rPr>
          <w:rFonts w:eastAsia="Arial"/>
          <w:sz w:val="22"/>
          <w:szCs w:val="22"/>
        </w:rPr>
        <w:t>m</w:t>
      </w:r>
      <w:r w:rsidRPr="005875A6">
        <w:rPr>
          <w:rFonts w:eastAsia="Arial"/>
          <w:spacing w:val="-2"/>
          <w:sz w:val="22"/>
          <w:szCs w:val="22"/>
        </w:rPr>
        <w:t>on</w:t>
      </w:r>
      <w:r w:rsidRPr="005875A6">
        <w:rPr>
          <w:rFonts w:eastAsia="Arial"/>
          <w:spacing w:val="3"/>
          <w:sz w:val="22"/>
          <w:szCs w:val="22"/>
        </w:rPr>
        <w:t>i</w:t>
      </w:r>
      <w:r w:rsidRPr="005875A6">
        <w:rPr>
          <w:rFonts w:eastAsia="Arial"/>
          <w:spacing w:val="1"/>
          <w:sz w:val="22"/>
          <w:szCs w:val="22"/>
        </w:rPr>
        <w:t>t</w:t>
      </w:r>
      <w:r w:rsidRPr="005875A6">
        <w:rPr>
          <w:rFonts w:eastAsia="Arial"/>
          <w:spacing w:val="-2"/>
          <w:sz w:val="22"/>
          <w:szCs w:val="22"/>
        </w:rPr>
        <w:t>o</w:t>
      </w:r>
      <w:r w:rsidRPr="005875A6">
        <w:rPr>
          <w:rFonts w:eastAsia="Arial"/>
          <w:spacing w:val="-5"/>
          <w:sz w:val="22"/>
          <w:szCs w:val="22"/>
        </w:rPr>
        <w:t>r</w:t>
      </w:r>
      <w:r w:rsidRPr="005875A6">
        <w:rPr>
          <w:rFonts w:eastAsia="Arial"/>
          <w:spacing w:val="3"/>
          <w:sz w:val="22"/>
          <w:szCs w:val="22"/>
        </w:rPr>
        <w:t>i</w:t>
      </w:r>
      <w:r w:rsidRPr="005875A6">
        <w:rPr>
          <w:rFonts w:eastAsia="Arial"/>
          <w:sz w:val="22"/>
          <w:szCs w:val="22"/>
        </w:rPr>
        <w:t>za</w:t>
      </w:r>
      <w:r w:rsidRPr="005875A6">
        <w:rPr>
          <w:rFonts w:eastAsia="Arial"/>
          <w:spacing w:val="6"/>
          <w:sz w:val="22"/>
          <w:szCs w:val="22"/>
        </w:rPr>
        <w:t xml:space="preserve"> </w:t>
      </w:r>
      <w:r w:rsidRPr="005875A6">
        <w:rPr>
          <w:rFonts w:eastAsia="Arial"/>
          <w:spacing w:val="5"/>
          <w:sz w:val="22"/>
          <w:szCs w:val="22"/>
        </w:rPr>
        <w:t>v</w:t>
      </w:r>
      <w:r w:rsidRPr="005875A6">
        <w:rPr>
          <w:rFonts w:eastAsia="Arial"/>
          <w:spacing w:val="3"/>
          <w:sz w:val="22"/>
          <w:szCs w:val="22"/>
        </w:rPr>
        <w:t>i</w:t>
      </w:r>
      <w:r w:rsidRPr="005875A6">
        <w:rPr>
          <w:rFonts w:eastAsia="Arial"/>
          <w:sz w:val="22"/>
          <w:szCs w:val="22"/>
        </w:rPr>
        <w:t>z</w:t>
      </w:r>
      <w:r w:rsidRPr="005875A6">
        <w:rPr>
          <w:rFonts w:eastAsia="Arial"/>
          <w:spacing w:val="-2"/>
          <w:sz w:val="22"/>
          <w:szCs w:val="22"/>
        </w:rPr>
        <w:t>u</w:t>
      </w:r>
      <w:r w:rsidRPr="005875A6">
        <w:rPr>
          <w:rFonts w:eastAsia="Arial"/>
          <w:spacing w:val="-6"/>
          <w:sz w:val="22"/>
          <w:szCs w:val="22"/>
        </w:rPr>
        <w:t>a</w:t>
      </w:r>
      <w:r w:rsidRPr="005875A6">
        <w:rPr>
          <w:rFonts w:eastAsia="Arial"/>
          <w:sz w:val="22"/>
          <w:szCs w:val="22"/>
        </w:rPr>
        <w:t>l</w:t>
      </w:r>
      <w:r w:rsidRPr="005875A6">
        <w:rPr>
          <w:rFonts w:eastAsia="Arial"/>
          <w:spacing w:val="15"/>
          <w:sz w:val="22"/>
          <w:szCs w:val="22"/>
        </w:rPr>
        <w:t xml:space="preserve"> </w:t>
      </w:r>
      <w:r w:rsidRPr="005875A6">
        <w:rPr>
          <w:rFonts w:eastAsia="Arial"/>
          <w:spacing w:val="-2"/>
          <w:sz w:val="22"/>
          <w:szCs w:val="22"/>
        </w:rPr>
        <w:t>gene</w:t>
      </w:r>
      <w:r w:rsidRPr="005875A6">
        <w:rPr>
          <w:rFonts w:eastAsia="Arial"/>
          <w:sz w:val="22"/>
          <w:szCs w:val="22"/>
        </w:rPr>
        <w:t>r</w:t>
      </w:r>
      <w:r w:rsidRPr="005875A6">
        <w:rPr>
          <w:rFonts w:eastAsia="Arial"/>
          <w:spacing w:val="-2"/>
          <w:sz w:val="22"/>
          <w:szCs w:val="22"/>
        </w:rPr>
        <w:t>a</w:t>
      </w:r>
      <w:r w:rsidRPr="005875A6">
        <w:rPr>
          <w:rFonts w:eastAsia="Arial"/>
          <w:sz w:val="22"/>
          <w:szCs w:val="22"/>
        </w:rPr>
        <w:t>r</w:t>
      </w:r>
      <w:r w:rsidRPr="005875A6">
        <w:rPr>
          <w:rFonts w:eastAsia="Arial"/>
          <w:spacing w:val="-2"/>
          <w:sz w:val="22"/>
          <w:szCs w:val="22"/>
        </w:rPr>
        <w:t>e</w:t>
      </w:r>
      <w:r w:rsidRPr="005875A6">
        <w:rPr>
          <w:rFonts w:eastAsia="Arial"/>
          <w:sz w:val="22"/>
          <w:szCs w:val="22"/>
        </w:rPr>
        <w:t>a</w:t>
      </w:r>
      <w:r w:rsidRPr="005875A6">
        <w:rPr>
          <w:rFonts w:eastAsia="Arial"/>
          <w:spacing w:val="10"/>
          <w:sz w:val="22"/>
          <w:szCs w:val="22"/>
        </w:rPr>
        <w:t xml:space="preserve"> </w:t>
      </w:r>
      <w:r w:rsidRPr="005875A6">
        <w:rPr>
          <w:rFonts w:eastAsia="Arial"/>
          <w:spacing w:val="-2"/>
          <w:sz w:val="22"/>
          <w:szCs w:val="22"/>
        </w:rPr>
        <w:t>p</w:t>
      </w:r>
      <w:r w:rsidRPr="005875A6">
        <w:rPr>
          <w:rFonts w:eastAsia="Arial"/>
          <w:sz w:val="22"/>
          <w:szCs w:val="22"/>
        </w:rPr>
        <w:t>r</w:t>
      </w:r>
      <w:r w:rsidRPr="005875A6">
        <w:rPr>
          <w:rFonts w:eastAsia="Arial"/>
          <w:spacing w:val="-2"/>
          <w:sz w:val="22"/>
          <w:szCs w:val="22"/>
        </w:rPr>
        <w:t>a</w:t>
      </w:r>
      <w:r w:rsidRPr="005875A6">
        <w:rPr>
          <w:rFonts w:eastAsia="Arial"/>
          <w:spacing w:val="6"/>
          <w:sz w:val="22"/>
          <w:szCs w:val="22"/>
        </w:rPr>
        <w:t>f</w:t>
      </w:r>
      <w:r w:rsidRPr="005875A6">
        <w:rPr>
          <w:rFonts w:eastAsia="Arial"/>
          <w:spacing w:val="-2"/>
          <w:sz w:val="22"/>
          <w:szCs w:val="22"/>
        </w:rPr>
        <w:t>u</w:t>
      </w:r>
      <w:r w:rsidRPr="005875A6">
        <w:rPr>
          <w:rFonts w:eastAsia="Arial"/>
          <w:spacing w:val="3"/>
          <w:sz w:val="22"/>
          <w:szCs w:val="22"/>
        </w:rPr>
        <w:t>l</w:t>
      </w:r>
      <w:r w:rsidRPr="005875A6">
        <w:rPr>
          <w:rFonts w:eastAsia="Arial"/>
          <w:spacing w:val="-6"/>
          <w:sz w:val="22"/>
          <w:szCs w:val="22"/>
        </w:rPr>
        <w:t>u</w:t>
      </w:r>
      <w:r w:rsidRPr="005875A6">
        <w:rPr>
          <w:rFonts w:eastAsia="Arial"/>
          <w:sz w:val="22"/>
          <w:szCs w:val="22"/>
        </w:rPr>
        <w:t>i</w:t>
      </w:r>
      <w:r w:rsidRPr="005875A6">
        <w:rPr>
          <w:rFonts w:eastAsia="Arial"/>
          <w:spacing w:val="16"/>
          <w:sz w:val="22"/>
          <w:szCs w:val="22"/>
        </w:rPr>
        <w:t xml:space="preserve"> </w:t>
      </w:r>
      <w:r w:rsidRPr="005875A6">
        <w:rPr>
          <w:rFonts w:eastAsia="Arial"/>
          <w:spacing w:val="-2"/>
          <w:sz w:val="22"/>
          <w:szCs w:val="22"/>
        </w:rPr>
        <w:t>i</w:t>
      </w:r>
      <w:r w:rsidRPr="005875A6">
        <w:rPr>
          <w:rFonts w:eastAsia="Arial"/>
          <w:spacing w:val="5"/>
          <w:sz w:val="22"/>
          <w:szCs w:val="22"/>
        </w:rPr>
        <w:t>m</w:t>
      </w:r>
      <w:r w:rsidRPr="005875A6">
        <w:rPr>
          <w:rFonts w:eastAsia="Arial"/>
          <w:spacing w:val="-6"/>
          <w:sz w:val="22"/>
          <w:szCs w:val="22"/>
        </w:rPr>
        <w:t>p</w:t>
      </w:r>
      <w:r w:rsidRPr="005875A6">
        <w:rPr>
          <w:rFonts w:eastAsia="Arial"/>
          <w:spacing w:val="3"/>
          <w:sz w:val="22"/>
          <w:szCs w:val="22"/>
        </w:rPr>
        <w:t>l</w:t>
      </w:r>
      <w:r w:rsidRPr="005875A6">
        <w:rPr>
          <w:rFonts w:eastAsia="Arial"/>
          <w:spacing w:val="-6"/>
          <w:sz w:val="22"/>
          <w:szCs w:val="22"/>
        </w:rPr>
        <w:t>e</w:t>
      </w:r>
      <w:r w:rsidRPr="005875A6">
        <w:rPr>
          <w:rFonts w:eastAsia="Arial"/>
          <w:spacing w:val="5"/>
          <w:sz w:val="22"/>
          <w:szCs w:val="22"/>
        </w:rPr>
        <w:t>m</w:t>
      </w:r>
      <w:r w:rsidRPr="005875A6">
        <w:rPr>
          <w:rFonts w:eastAsia="Arial"/>
          <w:spacing w:val="-2"/>
          <w:sz w:val="22"/>
          <w:szCs w:val="22"/>
        </w:rPr>
        <w:t>en</w:t>
      </w:r>
      <w:r w:rsidRPr="005875A6">
        <w:rPr>
          <w:rFonts w:eastAsia="Arial"/>
          <w:spacing w:val="-3"/>
          <w:w w:val="101"/>
          <w:sz w:val="22"/>
          <w:szCs w:val="22"/>
        </w:rPr>
        <w:t>t</w:t>
      </w:r>
      <w:r w:rsidRPr="005875A6">
        <w:rPr>
          <w:rFonts w:eastAsia="Arial"/>
          <w:spacing w:val="1"/>
          <w:w w:val="101"/>
          <w:sz w:val="22"/>
          <w:szCs w:val="22"/>
        </w:rPr>
        <w:t>î</w:t>
      </w:r>
      <w:r w:rsidRPr="005875A6">
        <w:rPr>
          <w:rFonts w:eastAsia="Arial"/>
          <w:spacing w:val="-2"/>
          <w:sz w:val="22"/>
          <w:szCs w:val="22"/>
        </w:rPr>
        <w:t>nd</w:t>
      </w:r>
      <w:r w:rsidRPr="005875A6">
        <w:rPr>
          <w:rFonts w:eastAsia="Arial"/>
          <w:spacing w:val="8"/>
          <w:sz w:val="22"/>
          <w:szCs w:val="22"/>
        </w:rPr>
        <w:t>u</w:t>
      </w:r>
      <w:r w:rsidRPr="005875A6">
        <w:rPr>
          <w:rFonts w:eastAsia="Arial"/>
          <w:sz w:val="22"/>
          <w:szCs w:val="22"/>
        </w:rPr>
        <w:t xml:space="preserve">- </w:t>
      </w:r>
      <w:r w:rsidRPr="005875A6">
        <w:rPr>
          <w:rFonts w:eastAsia="Arial"/>
          <w:spacing w:val="-5"/>
          <w:sz w:val="22"/>
          <w:szCs w:val="22"/>
        </w:rPr>
        <w:t>s</w:t>
      </w:r>
      <w:r w:rsidRPr="005875A6">
        <w:rPr>
          <w:rFonts w:eastAsia="Arial"/>
          <w:sz w:val="22"/>
          <w:szCs w:val="22"/>
        </w:rPr>
        <w:t xml:space="preserve">e  </w:t>
      </w:r>
      <w:r w:rsidRPr="005875A6">
        <w:rPr>
          <w:rFonts w:eastAsia="Arial"/>
          <w:spacing w:val="5"/>
          <w:sz w:val="22"/>
          <w:szCs w:val="22"/>
        </w:rPr>
        <w:t>m</w:t>
      </w:r>
      <w:r w:rsidRPr="005875A6">
        <w:rPr>
          <w:rFonts w:eastAsia="Arial"/>
          <w:spacing w:val="-2"/>
          <w:sz w:val="22"/>
          <w:szCs w:val="22"/>
        </w:rPr>
        <w:t>ă</w:t>
      </w:r>
      <w:r w:rsidRPr="005875A6">
        <w:rPr>
          <w:rFonts w:eastAsia="Arial"/>
          <w:spacing w:val="-5"/>
          <w:sz w:val="22"/>
          <w:szCs w:val="22"/>
        </w:rPr>
        <w:t>s</w:t>
      </w:r>
      <w:r w:rsidRPr="005875A6">
        <w:rPr>
          <w:rFonts w:eastAsia="Arial"/>
          <w:spacing w:val="-2"/>
          <w:sz w:val="22"/>
          <w:szCs w:val="22"/>
        </w:rPr>
        <w:t>u</w:t>
      </w:r>
      <w:r w:rsidRPr="005875A6">
        <w:rPr>
          <w:rFonts w:eastAsia="Arial"/>
          <w:sz w:val="22"/>
          <w:szCs w:val="22"/>
        </w:rPr>
        <w:t xml:space="preserve">ri </w:t>
      </w:r>
      <w:r w:rsidRPr="005875A6">
        <w:rPr>
          <w:rFonts w:eastAsia="Arial"/>
          <w:spacing w:val="5"/>
          <w:sz w:val="22"/>
          <w:szCs w:val="22"/>
        </w:rPr>
        <w:t xml:space="preserve"> </w:t>
      </w:r>
      <w:r w:rsidRPr="005875A6">
        <w:rPr>
          <w:rFonts w:eastAsia="Arial"/>
          <w:spacing w:val="-2"/>
          <w:sz w:val="22"/>
          <w:szCs w:val="22"/>
        </w:rPr>
        <w:t>d</w:t>
      </w:r>
      <w:r w:rsidRPr="005875A6">
        <w:rPr>
          <w:rFonts w:eastAsia="Arial"/>
          <w:sz w:val="22"/>
          <w:szCs w:val="22"/>
        </w:rPr>
        <w:t xml:space="preserve">e  </w:t>
      </w:r>
      <w:r w:rsidRPr="005875A6">
        <w:rPr>
          <w:rFonts w:eastAsia="Arial"/>
          <w:spacing w:val="-2"/>
          <w:sz w:val="22"/>
          <w:szCs w:val="22"/>
        </w:rPr>
        <w:t>d</w:t>
      </w:r>
      <w:r w:rsidRPr="005875A6">
        <w:rPr>
          <w:rFonts w:eastAsia="Arial"/>
          <w:spacing w:val="3"/>
          <w:sz w:val="22"/>
          <w:szCs w:val="22"/>
        </w:rPr>
        <w:t>i</w:t>
      </w:r>
      <w:r w:rsidRPr="005875A6">
        <w:rPr>
          <w:rFonts w:eastAsia="Arial"/>
          <w:sz w:val="22"/>
          <w:szCs w:val="22"/>
        </w:rPr>
        <w:t>m</w:t>
      </w:r>
      <w:r w:rsidRPr="005875A6">
        <w:rPr>
          <w:rFonts w:eastAsia="Arial"/>
          <w:spacing w:val="3"/>
          <w:sz w:val="22"/>
          <w:szCs w:val="22"/>
        </w:rPr>
        <w:t>i</w:t>
      </w:r>
      <w:r w:rsidRPr="005875A6">
        <w:rPr>
          <w:rFonts w:eastAsia="Arial"/>
          <w:spacing w:val="-2"/>
          <w:sz w:val="22"/>
          <w:szCs w:val="22"/>
        </w:rPr>
        <w:t>nua</w:t>
      </w:r>
      <w:r w:rsidRPr="005875A6">
        <w:rPr>
          <w:rFonts w:eastAsia="Arial"/>
          <w:sz w:val="22"/>
          <w:szCs w:val="22"/>
        </w:rPr>
        <w:t xml:space="preserve">re  </w:t>
      </w:r>
      <w:r w:rsidRPr="005875A6">
        <w:rPr>
          <w:rFonts w:eastAsia="Arial"/>
          <w:spacing w:val="-2"/>
          <w:sz w:val="22"/>
          <w:szCs w:val="22"/>
        </w:rPr>
        <w:t>da</w:t>
      </w:r>
      <w:r w:rsidRPr="005875A6">
        <w:rPr>
          <w:rFonts w:eastAsia="Arial"/>
          <w:sz w:val="22"/>
          <w:szCs w:val="22"/>
        </w:rPr>
        <w:t xml:space="preserve">că </w:t>
      </w:r>
      <w:r w:rsidRPr="005875A6">
        <w:rPr>
          <w:rFonts w:eastAsia="Arial"/>
          <w:spacing w:val="5"/>
          <w:sz w:val="22"/>
          <w:szCs w:val="22"/>
        </w:rPr>
        <w:t xml:space="preserve"> </w:t>
      </w:r>
      <w:r w:rsidRPr="005875A6">
        <w:rPr>
          <w:rFonts w:eastAsia="Arial"/>
          <w:spacing w:val="-5"/>
          <w:sz w:val="22"/>
          <w:szCs w:val="22"/>
        </w:rPr>
        <w:t>s</w:t>
      </w:r>
      <w:r w:rsidRPr="005875A6">
        <w:rPr>
          <w:rFonts w:eastAsia="Arial"/>
          <w:sz w:val="22"/>
          <w:szCs w:val="22"/>
        </w:rPr>
        <w:t xml:space="preserve">e  </w:t>
      </w:r>
      <w:r w:rsidRPr="005875A6">
        <w:rPr>
          <w:rFonts w:eastAsia="Arial"/>
          <w:spacing w:val="9"/>
          <w:sz w:val="22"/>
          <w:szCs w:val="22"/>
        </w:rPr>
        <w:t>v</w:t>
      </w:r>
      <w:r w:rsidRPr="005875A6">
        <w:rPr>
          <w:rFonts w:eastAsia="Arial"/>
          <w:spacing w:val="-2"/>
          <w:sz w:val="22"/>
          <w:szCs w:val="22"/>
        </w:rPr>
        <w:t>o</w:t>
      </w:r>
      <w:r w:rsidRPr="005875A6">
        <w:rPr>
          <w:rFonts w:eastAsia="Arial"/>
          <w:sz w:val="22"/>
          <w:szCs w:val="22"/>
        </w:rPr>
        <w:t xml:space="preserve">r </w:t>
      </w:r>
      <w:r w:rsidRPr="005875A6">
        <w:rPr>
          <w:rFonts w:eastAsia="Arial"/>
          <w:spacing w:val="2"/>
          <w:sz w:val="22"/>
          <w:szCs w:val="22"/>
        </w:rPr>
        <w:t xml:space="preserve"> </w:t>
      </w:r>
      <w:r w:rsidRPr="005875A6">
        <w:rPr>
          <w:rFonts w:eastAsia="Arial"/>
          <w:spacing w:val="-2"/>
          <w:sz w:val="22"/>
          <w:szCs w:val="22"/>
        </w:rPr>
        <w:t>p</w:t>
      </w:r>
      <w:r w:rsidRPr="005875A6">
        <w:rPr>
          <w:rFonts w:eastAsia="Arial"/>
          <w:sz w:val="22"/>
          <w:szCs w:val="22"/>
        </w:rPr>
        <w:t>r</w:t>
      </w:r>
      <w:r w:rsidRPr="005875A6">
        <w:rPr>
          <w:rFonts w:eastAsia="Arial"/>
          <w:spacing w:val="-2"/>
          <w:sz w:val="22"/>
          <w:szCs w:val="22"/>
        </w:rPr>
        <w:t>odu</w:t>
      </w:r>
      <w:r w:rsidRPr="005875A6">
        <w:rPr>
          <w:rFonts w:eastAsia="Arial"/>
          <w:sz w:val="22"/>
          <w:szCs w:val="22"/>
        </w:rPr>
        <w:t xml:space="preserve">ce  </w:t>
      </w:r>
      <w:r w:rsidRPr="005875A6">
        <w:rPr>
          <w:rFonts w:eastAsia="Arial"/>
          <w:spacing w:val="-2"/>
          <w:sz w:val="22"/>
          <w:szCs w:val="22"/>
        </w:rPr>
        <w:t>e</w:t>
      </w:r>
      <w:r w:rsidRPr="005875A6">
        <w:rPr>
          <w:rFonts w:eastAsia="Arial"/>
          <w:sz w:val="22"/>
          <w:szCs w:val="22"/>
        </w:rPr>
        <w:t>m</w:t>
      </w:r>
      <w:r w:rsidRPr="005875A6">
        <w:rPr>
          <w:rFonts w:eastAsia="Arial"/>
          <w:spacing w:val="3"/>
          <w:sz w:val="22"/>
          <w:szCs w:val="22"/>
        </w:rPr>
        <w:t>i</w:t>
      </w:r>
      <w:r w:rsidRPr="005875A6">
        <w:rPr>
          <w:rFonts w:eastAsia="Arial"/>
          <w:spacing w:val="-5"/>
          <w:sz w:val="22"/>
          <w:szCs w:val="22"/>
        </w:rPr>
        <w:t>s</w:t>
      </w:r>
      <w:r w:rsidRPr="005875A6">
        <w:rPr>
          <w:rFonts w:eastAsia="Arial"/>
          <w:spacing w:val="3"/>
          <w:sz w:val="22"/>
          <w:szCs w:val="22"/>
        </w:rPr>
        <w:t>i</w:t>
      </w:r>
      <w:r w:rsidRPr="005875A6">
        <w:rPr>
          <w:rFonts w:eastAsia="Arial"/>
          <w:sz w:val="22"/>
          <w:szCs w:val="22"/>
        </w:rPr>
        <w:t xml:space="preserve">i  </w:t>
      </w:r>
      <w:r w:rsidRPr="005875A6">
        <w:rPr>
          <w:rFonts w:eastAsia="Arial"/>
          <w:spacing w:val="-2"/>
          <w:sz w:val="22"/>
          <w:szCs w:val="22"/>
        </w:rPr>
        <w:t>i</w:t>
      </w:r>
      <w:r w:rsidRPr="005875A6">
        <w:rPr>
          <w:rFonts w:eastAsia="Arial"/>
          <w:spacing w:val="5"/>
          <w:sz w:val="22"/>
          <w:szCs w:val="22"/>
        </w:rPr>
        <w:t>m</w:t>
      </w:r>
      <w:r w:rsidRPr="005875A6">
        <w:rPr>
          <w:rFonts w:eastAsia="Arial"/>
          <w:spacing w:val="-2"/>
          <w:sz w:val="22"/>
          <w:szCs w:val="22"/>
        </w:rPr>
        <w:t>po</w:t>
      </w:r>
      <w:r w:rsidRPr="005875A6">
        <w:rPr>
          <w:rFonts w:eastAsia="Arial"/>
          <w:spacing w:val="-5"/>
          <w:sz w:val="22"/>
          <w:szCs w:val="22"/>
        </w:rPr>
        <w:t>r</w:t>
      </w:r>
      <w:r w:rsidRPr="005875A6">
        <w:rPr>
          <w:rFonts w:eastAsia="Arial"/>
          <w:spacing w:val="1"/>
          <w:sz w:val="22"/>
          <w:szCs w:val="22"/>
        </w:rPr>
        <w:t>t</w:t>
      </w:r>
      <w:r w:rsidRPr="005875A6">
        <w:rPr>
          <w:rFonts w:eastAsia="Arial"/>
          <w:spacing w:val="-2"/>
          <w:sz w:val="22"/>
          <w:szCs w:val="22"/>
        </w:rPr>
        <w:t>an</w:t>
      </w:r>
      <w:r w:rsidRPr="005875A6">
        <w:rPr>
          <w:rFonts w:eastAsia="Arial"/>
          <w:spacing w:val="1"/>
          <w:sz w:val="22"/>
          <w:szCs w:val="22"/>
        </w:rPr>
        <w:t>t</w:t>
      </w:r>
      <w:r w:rsidRPr="005875A6">
        <w:rPr>
          <w:rFonts w:eastAsia="Arial"/>
          <w:sz w:val="22"/>
          <w:szCs w:val="22"/>
        </w:rPr>
        <w:t xml:space="preserve">e </w:t>
      </w:r>
      <w:r w:rsidRPr="005875A6">
        <w:rPr>
          <w:rFonts w:eastAsia="Arial"/>
          <w:spacing w:val="1"/>
          <w:sz w:val="22"/>
          <w:szCs w:val="22"/>
        </w:rPr>
        <w:t xml:space="preserve"> î</w:t>
      </w:r>
      <w:r w:rsidRPr="005875A6">
        <w:rPr>
          <w:rFonts w:eastAsia="Arial"/>
          <w:spacing w:val="-2"/>
          <w:sz w:val="22"/>
          <w:szCs w:val="22"/>
        </w:rPr>
        <w:t>n</w:t>
      </w:r>
      <w:r w:rsidRPr="005875A6">
        <w:rPr>
          <w:rFonts w:eastAsia="Arial"/>
          <w:spacing w:val="-6"/>
          <w:sz w:val="22"/>
          <w:szCs w:val="22"/>
        </w:rPr>
        <w:t>a</w:t>
      </w:r>
      <w:r w:rsidRPr="005875A6">
        <w:rPr>
          <w:rFonts w:eastAsia="Arial"/>
          <w:spacing w:val="6"/>
          <w:sz w:val="22"/>
          <w:szCs w:val="22"/>
        </w:rPr>
        <w:t>f</w:t>
      </w:r>
      <w:r w:rsidRPr="005875A6">
        <w:rPr>
          <w:rFonts w:eastAsia="Arial"/>
          <w:spacing w:val="-2"/>
          <w:sz w:val="22"/>
          <w:szCs w:val="22"/>
        </w:rPr>
        <w:t>a</w:t>
      </w:r>
      <w:r w:rsidRPr="005875A6">
        <w:rPr>
          <w:rFonts w:eastAsia="Arial"/>
          <w:sz w:val="22"/>
          <w:szCs w:val="22"/>
        </w:rPr>
        <w:t xml:space="preserve">ra </w:t>
      </w:r>
      <w:r w:rsidRPr="005875A6">
        <w:rPr>
          <w:rFonts w:eastAsia="Arial"/>
          <w:spacing w:val="1"/>
          <w:sz w:val="22"/>
          <w:szCs w:val="22"/>
        </w:rPr>
        <w:t xml:space="preserve"> </w:t>
      </w:r>
      <w:r w:rsidRPr="005875A6">
        <w:rPr>
          <w:rFonts w:eastAsia="Arial"/>
          <w:spacing w:val="-5"/>
          <w:sz w:val="22"/>
          <w:szCs w:val="22"/>
        </w:rPr>
        <w:t>ș</w:t>
      </w:r>
      <w:r w:rsidRPr="005875A6">
        <w:rPr>
          <w:rFonts w:eastAsia="Arial"/>
          <w:spacing w:val="-2"/>
          <w:sz w:val="22"/>
          <w:szCs w:val="22"/>
        </w:rPr>
        <w:t>an</w:t>
      </w:r>
      <w:r w:rsidRPr="005875A6">
        <w:rPr>
          <w:rFonts w:eastAsia="Arial"/>
          <w:spacing w:val="1"/>
          <w:sz w:val="22"/>
          <w:szCs w:val="22"/>
        </w:rPr>
        <w:t>t</w:t>
      </w:r>
      <w:r w:rsidRPr="005875A6">
        <w:rPr>
          <w:rFonts w:eastAsia="Arial"/>
          <w:spacing w:val="3"/>
          <w:sz w:val="22"/>
          <w:szCs w:val="22"/>
        </w:rPr>
        <w:t>i</w:t>
      </w:r>
      <w:r w:rsidRPr="005875A6">
        <w:rPr>
          <w:rFonts w:eastAsia="Arial"/>
          <w:spacing w:val="-2"/>
          <w:sz w:val="22"/>
          <w:szCs w:val="22"/>
        </w:rPr>
        <w:t>e</w:t>
      </w:r>
      <w:r w:rsidRPr="005875A6">
        <w:rPr>
          <w:rFonts w:eastAsia="Arial"/>
          <w:sz w:val="22"/>
          <w:szCs w:val="22"/>
        </w:rPr>
        <w:t>r</w:t>
      </w:r>
      <w:r w:rsidRPr="005875A6">
        <w:rPr>
          <w:rFonts w:eastAsia="Arial"/>
          <w:spacing w:val="-2"/>
          <w:sz w:val="22"/>
          <w:szCs w:val="22"/>
        </w:rPr>
        <w:t>u</w:t>
      </w:r>
      <w:r w:rsidRPr="005875A6">
        <w:rPr>
          <w:rFonts w:eastAsia="Arial"/>
          <w:spacing w:val="10"/>
          <w:sz w:val="22"/>
          <w:szCs w:val="22"/>
        </w:rPr>
        <w:t>l</w:t>
      </w:r>
      <w:r w:rsidRPr="005875A6">
        <w:rPr>
          <w:rFonts w:eastAsia="Arial"/>
          <w:spacing w:val="-2"/>
          <w:sz w:val="22"/>
          <w:szCs w:val="22"/>
        </w:rPr>
        <w:t>u</w:t>
      </w:r>
      <w:r w:rsidRPr="005875A6">
        <w:rPr>
          <w:rFonts w:eastAsia="Arial"/>
          <w:sz w:val="22"/>
          <w:szCs w:val="22"/>
        </w:rPr>
        <w:t xml:space="preserve">i </w:t>
      </w:r>
      <w:r w:rsidRPr="005875A6">
        <w:rPr>
          <w:rFonts w:eastAsia="Arial"/>
          <w:spacing w:val="6"/>
          <w:sz w:val="22"/>
          <w:szCs w:val="22"/>
        </w:rPr>
        <w:t xml:space="preserve"> </w:t>
      </w:r>
      <w:r w:rsidRPr="005875A6">
        <w:rPr>
          <w:rFonts w:eastAsia="Arial"/>
          <w:spacing w:val="-5"/>
          <w:sz w:val="22"/>
          <w:szCs w:val="22"/>
        </w:rPr>
        <w:t>ș</w:t>
      </w:r>
      <w:r w:rsidRPr="005875A6">
        <w:rPr>
          <w:rFonts w:eastAsia="Arial"/>
          <w:sz w:val="22"/>
          <w:szCs w:val="22"/>
        </w:rPr>
        <w:t xml:space="preserve">i  </w:t>
      </w:r>
      <w:r w:rsidRPr="005875A6">
        <w:rPr>
          <w:rFonts w:eastAsia="Arial"/>
          <w:spacing w:val="5"/>
          <w:sz w:val="22"/>
          <w:szCs w:val="22"/>
        </w:rPr>
        <w:t>m</w:t>
      </w:r>
      <w:r w:rsidRPr="005875A6">
        <w:rPr>
          <w:rFonts w:eastAsia="Arial"/>
          <w:spacing w:val="-6"/>
          <w:sz w:val="22"/>
          <w:szCs w:val="22"/>
        </w:rPr>
        <w:t>a</w:t>
      </w:r>
      <w:r w:rsidRPr="005875A6">
        <w:rPr>
          <w:rFonts w:eastAsia="Arial"/>
          <w:sz w:val="22"/>
          <w:szCs w:val="22"/>
        </w:rPr>
        <w:t xml:space="preserve">i </w:t>
      </w:r>
      <w:r w:rsidRPr="005875A6">
        <w:rPr>
          <w:rFonts w:eastAsia="Arial"/>
          <w:spacing w:val="5"/>
          <w:sz w:val="22"/>
          <w:szCs w:val="22"/>
        </w:rPr>
        <w:t xml:space="preserve"> </w:t>
      </w:r>
      <w:r w:rsidRPr="005875A6">
        <w:rPr>
          <w:rFonts w:eastAsia="Arial"/>
          <w:spacing w:val="-2"/>
          <w:sz w:val="22"/>
          <w:szCs w:val="22"/>
        </w:rPr>
        <w:t>a</w:t>
      </w:r>
      <w:r w:rsidRPr="005875A6">
        <w:rPr>
          <w:rFonts w:eastAsia="Arial"/>
          <w:spacing w:val="3"/>
          <w:sz w:val="22"/>
          <w:szCs w:val="22"/>
        </w:rPr>
        <w:t>l</w:t>
      </w:r>
      <w:r w:rsidRPr="005875A6">
        <w:rPr>
          <w:rFonts w:eastAsia="Arial"/>
          <w:spacing w:val="-2"/>
          <w:sz w:val="22"/>
          <w:szCs w:val="22"/>
        </w:rPr>
        <w:t>e</w:t>
      </w:r>
      <w:r w:rsidRPr="005875A6">
        <w:rPr>
          <w:rFonts w:eastAsia="Arial"/>
          <w:sz w:val="22"/>
          <w:szCs w:val="22"/>
        </w:rPr>
        <w:t>s</w:t>
      </w:r>
      <w:r w:rsidRPr="005875A6">
        <w:rPr>
          <w:rFonts w:eastAsia="Arial"/>
          <w:spacing w:val="52"/>
          <w:sz w:val="22"/>
          <w:szCs w:val="22"/>
        </w:rPr>
        <w:t xml:space="preserve"> </w:t>
      </w:r>
      <w:r w:rsidRPr="005875A6">
        <w:rPr>
          <w:rFonts w:eastAsia="Arial"/>
          <w:spacing w:val="1"/>
          <w:w w:val="101"/>
          <w:sz w:val="22"/>
          <w:szCs w:val="22"/>
        </w:rPr>
        <w:t>î</w:t>
      </w:r>
      <w:r w:rsidRPr="005875A6">
        <w:rPr>
          <w:rFonts w:eastAsia="Arial"/>
          <w:sz w:val="22"/>
          <w:szCs w:val="22"/>
        </w:rPr>
        <w:t xml:space="preserve">n </w:t>
      </w:r>
      <w:r w:rsidRPr="005875A6">
        <w:rPr>
          <w:rFonts w:eastAsia="Arial"/>
          <w:spacing w:val="5"/>
          <w:sz w:val="22"/>
          <w:szCs w:val="22"/>
        </w:rPr>
        <w:t>v</w:t>
      </w:r>
      <w:r w:rsidRPr="005875A6">
        <w:rPr>
          <w:rFonts w:eastAsia="Arial"/>
          <w:spacing w:val="-2"/>
          <w:sz w:val="22"/>
          <w:szCs w:val="22"/>
        </w:rPr>
        <w:t>e</w:t>
      </w:r>
      <w:r w:rsidRPr="005875A6">
        <w:rPr>
          <w:rFonts w:eastAsia="Arial"/>
          <w:spacing w:val="-5"/>
          <w:sz w:val="22"/>
          <w:szCs w:val="22"/>
        </w:rPr>
        <w:t>c</w:t>
      </w:r>
      <w:r w:rsidRPr="005875A6">
        <w:rPr>
          <w:rFonts w:eastAsia="Arial"/>
          <w:spacing w:val="3"/>
          <w:sz w:val="22"/>
          <w:szCs w:val="22"/>
        </w:rPr>
        <w:t>i</w:t>
      </w:r>
      <w:r w:rsidRPr="005875A6">
        <w:rPr>
          <w:rFonts w:eastAsia="Arial"/>
          <w:spacing w:val="-2"/>
          <w:sz w:val="22"/>
          <w:szCs w:val="22"/>
        </w:rPr>
        <w:t>nă</w:t>
      </w:r>
      <w:r w:rsidRPr="005875A6">
        <w:rPr>
          <w:rFonts w:eastAsia="Arial"/>
          <w:spacing w:val="1"/>
          <w:sz w:val="22"/>
          <w:szCs w:val="22"/>
        </w:rPr>
        <w:t>t</w:t>
      </w:r>
      <w:r w:rsidRPr="005875A6">
        <w:rPr>
          <w:rFonts w:eastAsia="Arial"/>
          <w:spacing w:val="-2"/>
          <w:sz w:val="22"/>
          <w:szCs w:val="22"/>
        </w:rPr>
        <w:t>a</w:t>
      </w:r>
      <w:r w:rsidRPr="005875A6">
        <w:rPr>
          <w:rFonts w:eastAsia="Arial"/>
          <w:spacing w:val="1"/>
          <w:sz w:val="22"/>
          <w:szCs w:val="22"/>
        </w:rPr>
        <w:t>t</w:t>
      </w:r>
      <w:r w:rsidRPr="005875A6">
        <w:rPr>
          <w:rFonts w:eastAsia="Arial"/>
          <w:spacing w:val="-2"/>
          <w:sz w:val="22"/>
          <w:szCs w:val="22"/>
        </w:rPr>
        <w:t>e</w:t>
      </w:r>
      <w:r w:rsidRPr="005875A6">
        <w:rPr>
          <w:rFonts w:eastAsia="Arial"/>
          <w:sz w:val="22"/>
          <w:szCs w:val="22"/>
        </w:rPr>
        <w:t>a</w:t>
      </w:r>
      <w:r w:rsidRPr="005875A6">
        <w:rPr>
          <w:rFonts w:eastAsia="Arial"/>
          <w:spacing w:val="-3"/>
          <w:sz w:val="22"/>
          <w:szCs w:val="22"/>
        </w:rPr>
        <w:t xml:space="preserve"> </w:t>
      </w:r>
      <w:r w:rsidRPr="005875A6">
        <w:rPr>
          <w:rFonts w:eastAsia="Arial"/>
          <w:spacing w:val="3"/>
          <w:sz w:val="22"/>
          <w:szCs w:val="22"/>
        </w:rPr>
        <w:t>l</w:t>
      </w:r>
      <w:r w:rsidRPr="005875A6">
        <w:rPr>
          <w:rFonts w:eastAsia="Arial"/>
          <w:spacing w:val="-2"/>
          <w:sz w:val="22"/>
          <w:szCs w:val="22"/>
        </w:rPr>
        <w:t>o</w:t>
      </w:r>
      <w:r w:rsidRPr="005875A6">
        <w:rPr>
          <w:rFonts w:eastAsia="Arial"/>
          <w:sz w:val="22"/>
          <w:szCs w:val="22"/>
        </w:rPr>
        <w:t>c</w:t>
      </w:r>
      <w:r w:rsidRPr="005875A6">
        <w:rPr>
          <w:rFonts w:eastAsia="Arial"/>
          <w:spacing w:val="-6"/>
          <w:sz w:val="22"/>
          <w:szCs w:val="22"/>
        </w:rPr>
        <w:t>u</w:t>
      </w:r>
      <w:r w:rsidRPr="005875A6">
        <w:rPr>
          <w:rFonts w:eastAsia="Arial"/>
          <w:spacing w:val="3"/>
          <w:sz w:val="22"/>
          <w:szCs w:val="22"/>
        </w:rPr>
        <w:t>i</w:t>
      </w:r>
      <w:r w:rsidRPr="005875A6">
        <w:rPr>
          <w:rFonts w:eastAsia="Arial"/>
          <w:spacing w:val="-2"/>
          <w:sz w:val="22"/>
          <w:szCs w:val="22"/>
        </w:rPr>
        <w:t>n</w:t>
      </w:r>
      <w:r w:rsidRPr="005875A6">
        <w:rPr>
          <w:rFonts w:eastAsia="Arial"/>
          <w:spacing w:val="1"/>
          <w:w w:val="101"/>
          <w:sz w:val="22"/>
          <w:szCs w:val="22"/>
        </w:rPr>
        <w:t>ț</w:t>
      </w:r>
      <w:r w:rsidRPr="005875A6">
        <w:rPr>
          <w:rFonts w:eastAsia="Arial"/>
          <w:spacing w:val="-2"/>
          <w:sz w:val="22"/>
          <w:szCs w:val="22"/>
        </w:rPr>
        <w:t>e</w:t>
      </w:r>
      <w:r w:rsidRPr="005875A6">
        <w:rPr>
          <w:rFonts w:eastAsia="Arial"/>
          <w:spacing w:val="3"/>
          <w:sz w:val="22"/>
          <w:szCs w:val="22"/>
        </w:rPr>
        <w:t>l</w:t>
      </w:r>
      <w:r w:rsidRPr="005875A6">
        <w:rPr>
          <w:rFonts w:eastAsia="Arial"/>
          <w:spacing w:val="-2"/>
          <w:sz w:val="22"/>
          <w:szCs w:val="22"/>
        </w:rPr>
        <w:t>o</w:t>
      </w:r>
      <w:r w:rsidRPr="005875A6">
        <w:rPr>
          <w:rFonts w:eastAsia="Arial"/>
          <w:spacing w:val="-5"/>
          <w:sz w:val="22"/>
          <w:szCs w:val="22"/>
        </w:rPr>
        <w:t>r</w:t>
      </w:r>
      <w:r w:rsidRPr="005875A6">
        <w:rPr>
          <w:rFonts w:eastAsia="Arial"/>
          <w:w w:val="101"/>
          <w:sz w:val="22"/>
          <w:szCs w:val="22"/>
        </w:rPr>
        <w:t>.</w:t>
      </w:r>
    </w:p>
    <w:p w:rsidR="00465F2E" w:rsidRPr="005875A6" w:rsidRDefault="00465F2E" w:rsidP="00F0431C">
      <w:pPr>
        <w:spacing w:line="200" w:lineRule="exact"/>
        <w:jc w:val="both"/>
        <w:rPr>
          <w:sz w:val="22"/>
          <w:szCs w:val="22"/>
        </w:rPr>
      </w:pPr>
    </w:p>
    <w:p w:rsidR="00465F2E" w:rsidRPr="00F0431C" w:rsidRDefault="00973D87" w:rsidP="00F0431C">
      <w:pPr>
        <w:ind w:left="100"/>
        <w:jc w:val="both"/>
        <w:rPr>
          <w:rFonts w:eastAsia="Arial"/>
          <w:sz w:val="22"/>
          <w:szCs w:val="22"/>
        </w:rPr>
      </w:pPr>
      <w:r w:rsidRPr="005875A6">
        <w:rPr>
          <w:b/>
          <w:sz w:val="22"/>
          <w:szCs w:val="22"/>
        </w:rPr>
        <w:t xml:space="preserve">-       </w:t>
      </w:r>
      <w:r w:rsidRPr="005875A6">
        <w:rPr>
          <w:b/>
          <w:spacing w:val="13"/>
          <w:sz w:val="22"/>
          <w:szCs w:val="22"/>
        </w:rPr>
        <w:t xml:space="preserve"> </w:t>
      </w:r>
      <w:proofErr w:type="gramStart"/>
      <w:r w:rsidRPr="005875A6">
        <w:rPr>
          <w:rFonts w:eastAsia="Arial"/>
          <w:b/>
          <w:spacing w:val="1"/>
          <w:sz w:val="22"/>
          <w:szCs w:val="22"/>
        </w:rPr>
        <w:t>in</w:t>
      </w:r>
      <w:r w:rsidRPr="005875A6">
        <w:rPr>
          <w:rFonts w:eastAsia="Arial"/>
          <w:b/>
          <w:spacing w:val="-2"/>
          <w:sz w:val="22"/>
          <w:szCs w:val="22"/>
        </w:rPr>
        <w:t>s</w:t>
      </w:r>
      <w:r w:rsidRPr="005875A6">
        <w:rPr>
          <w:rFonts w:eastAsia="Arial"/>
          <w:b/>
          <w:sz w:val="22"/>
          <w:szCs w:val="22"/>
        </w:rPr>
        <w:t>t</w:t>
      </w:r>
      <w:r w:rsidRPr="005875A6">
        <w:rPr>
          <w:rFonts w:eastAsia="Arial"/>
          <w:b/>
          <w:spacing w:val="-2"/>
          <w:sz w:val="22"/>
          <w:szCs w:val="22"/>
        </w:rPr>
        <w:t>a</w:t>
      </w:r>
      <w:r w:rsidRPr="005875A6">
        <w:rPr>
          <w:rFonts w:eastAsia="Arial"/>
          <w:b/>
          <w:spacing w:val="1"/>
          <w:sz w:val="22"/>
          <w:szCs w:val="22"/>
        </w:rPr>
        <w:t>l</w:t>
      </w:r>
      <w:r w:rsidRPr="005875A6">
        <w:rPr>
          <w:rFonts w:eastAsia="Arial"/>
          <w:b/>
          <w:spacing w:val="-2"/>
          <w:sz w:val="22"/>
          <w:szCs w:val="22"/>
        </w:rPr>
        <w:t>a</w:t>
      </w:r>
      <w:r w:rsidRPr="005875A6">
        <w:rPr>
          <w:rFonts w:eastAsia="Arial"/>
          <w:b/>
          <w:spacing w:val="-5"/>
          <w:sz w:val="22"/>
          <w:szCs w:val="22"/>
        </w:rPr>
        <w:t>ţ</w:t>
      </w:r>
      <w:r w:rsidRPr="005875A6">
        <w:rPr>
          <w:rFonts w:eastAsia="Arial"/>
          <w:b/>
          <w:spacing w:val="1"/>
          <w:sz w:val="22"/>
          <w:szCs w:val="22"/>
        </w:rPr>
        <w:t>iil</w:t>
      </w:r>
      <w:r w:rsidRPr="005875A6">
        <w:rPr>
          <w:rFonts w:eastAsia="Arial"/>
          <w:b/>
          <w:sz w:val="22"/>
          <w:szCs w:val="22"/>
        </w:rPr>
        <w:t>e</w:t>
      </w:r>
      <w:proofErr w:type="gramEnd"/>
      <w:r w:rsidRPr="005875A6">
        <w:rPr>
          <w:rFonts w:eastAsia="Arial"/>
          <w:b/>
          <w:spacing w:val="-1"/>
          <w:sz w:val="22"/>
          <w:szCs w:val="22"/>
        </w:rPr>
        <w:t xml:space="preserve"> </w:t>
      </w:r>
      <w:r w:rsidRPr="005875A6">
        <w:rPr>
          <w:rFonts w:eastAsia="Arial"/>
          <w:b/>
          <w:spacing w:val="1"/>
          <w:sz w:val="22"/>
          <w:szCs w:val="22"/>
        </w:rPr>
        <w:t>p</w:t>
      </w:r>
      <w:r w:rsidRPr="005875A6">
        <w:rPr>
          <w:rFonts w:eastAsia="Arial"/>
          <w:b/>
          <w:spacing w:val="-6"/>
          <w:sz w:val="22"/>
          <w:szCs w:val="22"/>
        </w:rPr>
        <w:t>e</w:t>
      </w:r>
      <w:r w:rsidRPr="005875A6">
        <w:rPr>
          <w:rFonts w:eastAsia="Arial"/>
          <w:b/>
          <w:spacing w:val="1"/>
          <w:sz w:val="22"/>
          <w:szCs w:val="22"/>
        </w:rPr>
        <w:t>n</w:t>
      </w:r>
      <w:r w:rsidRPr="005875A6">
        <w:rPr>
          <w:rFonts w:eastAsia="Arial"/>
          <w:b/>
          <w:sz w:val="22"/>
          <w:szCs w:val="22"/>
        </w:rPr>
        <w:t>t</w:t>
      </w:r>
      <w:r w:rsidRPr="005875A6">
        <w:rPr>
          <w:rFonts w:eastAsia="Arial"/>
          <w:b/>
          <w:spacing w:val="-2"/>
          <w:sz w:val="22"/>
          <w:szCs w:val="22"/>
        </w:rPr>
        <w:t>r</w:t>
      </w:r>
      <w:r w:rsidRPr="005875A6">
        <w:rPr>
          <w:rFonts w:eastAsia="Arial"/>
          <w:b/>
          <w:sz w:val="22"/>
          <w:szCs w:val="22"/>
        </w:rPr>
        <w:t>u</w:t>
      </w:r>
      <w:r w:rsidRPr="005875A6">
        <w:rPr>
          <w:rFonts w:eastAsia="Arial"/>
          <w:b/>
          <w:spacing w:val="-1"/>
          <w:sz w:val="22"/>
          <w:szCs w:val="22"/>
        </w:rPr>
        <w:t xml:space="preserve"> </w:t>
      </w:r>
      <w:r w:rsidRPr="005875A6">
        <w:rPr>
          <w:rFonts w:eastAsia="Arial"/>
          <w:b/>
          <w:spacing w:val="-2"/>
          <w:sz w:val="22"/>
          <w:szCs w:val="22"/>
        </w:rPr>
        <w:t>re</w:t>
      </w:r>
      <w:r w:rsidRPr="005875A6">
        <w:rPr>
          <w:rFonts w:eastAsia="Arial"/>
          <w:b/>
          <w:sz w:val="22"/>
          <w:szCs w:val="22"/>
        </w:rPr>
        <w:t>ţ</w:t>
      </w:r>
      <w:r w:rsidRPr="005875A6">
        <w:rPr>
          <w:rFonts w:eastAsia="Arial"/>
          <w:b/>
          <w:spacing w:val="1"/>
          <w:sz w:val="22"/>
          <w:szCs w:val="22"/>
        </w:rPr>
        <w:t>in</w:t>
      </w:r>
      <w:r w:rsidRPr="005875A6">
        <w:rPr>
          <w:rFonts w:eastAsia="Arial"/>
          <w:b/>
          <w:spacing w:val="-2"/>
          <w:sz w:val="22"/>
          <w:szCs w:val="22"/>
        </w:rPr>
        <w:t>ere</w:t>
      </w:r>
      <w:r w:rsidRPr="005875A6">
        <w:rPr>
          <w:rFonts w:eastAsia="Arial"/>
          <w:b/>
          <w:sz w:val="22"/>
          <w:szCs w:val="22"/>
        </w:rPr>
        <w:t xml:space="preserve">a </w:t>
      </w:r>
      <w:r w:rsidRPr="005875A6">
        <w:rPr>
          <w:rFonts w:eastAsia="Arial"/>
          <w:b/>
          <w:spacing w:val="-2"/>
          <w:sz w:val="22"/>
          <w:szCs w:val="22"/>
        </w:rPr>
        <w:t>ş</w:t>
      </w:r>
      <w:r w:rsidRPr="005875A6">
        <w:rPr>
          <w:rFonts w:eastAsia="Arial"/>
          <w:b/>
          <w:sz w:val="22"/>
          <w:szCs w:val="22"/>
        </w:rPr>
        <w:t xml:space="preserve">i </w:t>
      </w:r>
      <w:r w:rsidRPr="005875A6">
        <w:rPr>
          <w:rFonts w:eastAsia="Arial"/>
          <w:b/>
          <w:spacing w:val="-3"/>
          <w:sz w:val="22"/>
          <w:szCs w:val="22"/>
        </w:rPr>
        <w:t>d</w:t>
      </w:r>
      <w:r w:rsidRPr="005875A6">
        <w:rPr>
          <w:rFonts w:eastAsia="Arial"/>
          <w:b/>
          <w:spacing w:val="1"/>
          <w:sz w:val="22"/>
          <w:szCs w:val="22"/>
        </w:rPr>
        <w:t>i</w:t>
      </w:r>
      <w:r w:rsidRPr="005875A6">
        <w:rPr>
          <w:rFonts w:eastAsia="Arial"/>
          <w:b/>
          <w:spacing w:val="-2"/>
          <w:sz w:val="22"/>
          <w:szCs w:val="22"/>
        </w:rPr>
        <w:t>s</w:t>
      </w:r>
      <w:r w:rsidRPr="005875A6">
        <w:rPr>
          <w:rFonts w:eastAsia="Arial"/>
          <w:b/>
          <w:spacing w:val="1"/>
          <w:sz w:val="22"/>
          <w:szCs w:val="22"/>
        </w:rPr>
        <w:t>p</w:t>
      </w:r>
      <w:r w:rsidRPr="005875A6">
        <w:rPr>
          <w:rFonts w:eastAsia="Arial"/>
          <w:b/>
          <w:spacing w:val="-2"/>
          <w:sz w:val="22"/>
          <w:szCs w:val="22"/>
        </w:rPr>
        <w:t>ers</w:t>
      </w:r>
      <w:r w:rsidRPr="005875A6">
        <w:rPr>
          <w:rFonts w:eastAsia="Arial"/>
          <w:b/>
          <w:spacing w:val="1"/>
          <w:sz w:val="22"/>
          <w:szCs w:val="22"/>
        </w:rPr>
        <w:t>i</w:t>
      </w:r>
      <w:r w:rsidRPr="005875A6">
        <w:rPr>
          <w:rFonts w:eastAsia="Arial"/>
          <w:b/>
          <w:sz w:val="22"/>
          <w:szCs w:val="22"/>
        </w:rPr>
        <w:t>a</w:t>
      </w:r>
      <w:r w:rsidRPr="005875A6">
        <w:rPr>
          <w:rFonts w:eastAsia="Arial"/>
          <w:b/>
          <w:spacing w:val="-3"/>
          <w:sz w:val="22"/>
          <w:szCs w:val="22"/>
        </w:rPr>
        <w:t xml:space="preserve"> </w:t>
      </w:r>
      <w:r w:rsidRPr="005875A6">
        <w:rPr>
          <w:rFonts w:eastAsia="Arial"/>
          <w:b/>
          <w:spacing w:val="1"/>
          <w:sz w:val="22"/>
          <w:szCs w:val="22"/>
        </w:rPr>
        <w:t>p</w:t>
      </w:r>
      <w:r w:rsidRPr="005875A6">
        <w:rPr>
          <w:rFonts w:eastAsia="Arial"/>
          <w:b/>
          <w:spacing w:val="-3"/>
          <w:sz w:val="22"/>
          <w:szCs w:val="22"/>
        </w:rPr>
        <w:t>o</w:t>
      </w:r>
      <w:r w:rsidRPr="005875A6">
        <w:rPr>
          <w:rFonts w:eastAsia="Arial"/>
          <w:b/>
          <w:spacing w:val="1"/>
          <w:sz w:val="22"/>
          <w:szCs w:val="22"/>
        </w:rPr>
        <w:t>lu</w:t>
      </w:r>
      <w:r w:rsidRPr="005875A6">
        <w:rPr>
          <w:rFonts w:eastAsia="Arial"/>
          <w:b/>
          <w:spacing w:val="-6"/>
          <w:sz w:val="22"/>
          <w:szCs w:val="22"/>
        </w:rPr>
        <w:t>a</w:t>
      </w:r>
      <w:r w:rsidRPr="005875A6">
        <w:rPr>
          <w:rFonts w:eastAsia="Arial"/>
          <w:b/>
          <w:spacing w:val="1"/>
          <w:sz w:val="22"/>
          <w:szCs w:val="22"/>
        </w:rPr>
        <w:t>n</w:t>
      </w:r>
      <w:r w:rsidRPr="005875A6">
        <w:rPr>
          <w:rFonts w:eastAsia="Arial"/>
          <w:b/>
          <w:sz w:val="22"/>
          <w:szCs w:val="22"/>
        </w:rPr>
        <w:t>ţ</w:t>
      </w:r>
      <w:r w:rsidRPr="005875A6">
        <w:rPr>
          <w:rFonts w:eastAsia="Arial"/>
          <w:b/>
          <w:spacing w:val="-3"/>
          <w:sz w:val="22"/>
          <w:szCs w:val="22"/>
        </w:rPr>
        <w:t>i</w:t>
      </w:r>
      <w:r w:rsidRPr="005875A6">
        <w:rPr>
          <w:rFonts w:eastAsia="Arial"/>
          <w:b/>
          <w:spacing w:val="1"/>
          <w:sz w:val="22"/>
          <w:szCs w:val="22"/>
        </w:rPr>
        <w:t>lo</w:t>
      </w:r>
      <w:r w:rsidRPr="005875A6">
        <w:rPr>
          <w:rFonts w:eastAsia="Arial"/>
          <w:b/>
          <w:sz w:val="22"/>
          <w:szCs w:val="22"/>
        </w:rPr>
        <w:t>r</w:t>
      </w:r>
      <w:r w:rsidRPr="005875A6">
        <w:rPr>
          <w:rFonts w:eastAsia="Arial"/>
          <w:b/>
          <w:spacing w:val="-3"/>
          <w:sz w:val="22"/>
          <w:szCs w:val="22"/>
        </w:rPr>
        <w:t xml:space="preserve"> î</w:t>
      </w:r>
      <w:r w:rsidRPr="005875A6">
        <w:rPr>
          <w:rFonts w:eastAsia="Arial"/>
          <w:b/>
          <w:sz w:val="22"/>
          <w:szCs w:val="22"/>
        </w:rPr>
        <w:t>n</w:t>
      </w:r>
      <w:r w:rsidRPr="005875A6">
        <w:rPr>
          <w:rFonts w:eastAsia="Arial"/>
          <w:b/>
          <w:spacing w:val="4"/>
          <w:sz w:val="22"/>
          <w:szCs w:val="22"/>
        </w:rPr>
        <w:t xml:space="preserve"> </w:t>
      </w:r>
      <w:r w:rsidRPr="005875A6">
        <w:rPr>
          <w:rFonts w:eastAsia="Arial"/>
          <w:b/>
          <w:spacing w:val="-2"/>
          <w:sz w:val="22"/>
          <w:szCs w:val="22"/>
        </w:rPr>
        <w:t>a</w:t>
      </w:r>
      <w:r w:rsidRPr="005875A6">
        <w:rPr>
          <w:rFonts w:eastAsia="Arial"/>
          <w:b/>
          <w:sz w:val="22"/>
          <w:szCs w:val="22"/>
        </w:rPr>
        <w:t>t</w:t>
      </w:r>
      <w:r w:rsidRPr="005875A6">
        <w:rPr>
          <w:rFonts w:eastAsia="Arial"/>
          <w:b/>
          <w:spacing w:val="-2"/>
          <w:sz w:val="22"/>
          <w:szCs w:val="22"/>
        </w:rPr>
        <w:t>m</w:t>
      </w:r>
      <w:r w:rsidRPr="005875A6">
        <w:rPr>
          <w:rFonts w:eastAsia="Arial"/>
          <w:b/>
          <w:spacing w:val="1"/>
          <w:sz w:val="22"/>
          <w:szCs w:val="22"/>
        </w:rPr>
        <w:t>o</w:t>
      </w:r>
      <w:r w:rsidRPr="005875A6">
        <w:rPr>
          <w:rFonts w:eastAsia="Arial"/>
          <w:b/>
          <w:spacing w:val="-2"/>
          <w:sz w:val="22"/>
          <w:szCs w:val="22"/>
        </w:rPr>
        <w:t>s</w:t>
      </w:r>
      <w:r w:rsidRPr="005875A6">
        <w:rPr>
          <w:rFonts w:eastAsia="Arial"/>
          <w:b/>
          <w:sz w:val="22"/>
          <w:szCs w:val="22"/>
        </w:rPr>
        <w:t>f</w:t>
      </w:r>
      <w:r w:rsidRPr="005875A6">
        <w:rPr>
          <w:rFonts w:eastAsia="Arial"/>
          <w:b/>
          <w:spacing w:val="-2"/>
          <w:sz w:val="22"/>
          <w:szCs w:val="22"/>
        </w:rPr>
        <w:t>eră</w:t>
      </w:r>
      <w:r w:rsidRPr="005875A6">
        <w:rPr>
          <w:rFonts w:eastAsia="Arial"/>
          <w:b/>
          <w:w w:val="101"/>
          <w:sz w:val="22"/>
          <w:szCs w:val="22"/>
        </w:rPr>
        <w:t>.</w:t>
      </w:r>
    </w:p>
    <w:p w:rsidR="00465F2E" w:rsidRPr="005875A6" w:rsidRDefault="00973D87" w:rsidP="00F0431C">
      <w:pPr>
        <w:ind w:left="1181"/>
        <w:jc w:val="both"/>
        <w:rPr>
          <w:rFonts w:eastAsia="Arial"/>
          <w:sz w:val="22"/>
          <w:szCs w:val="22"/>
        </w:rPr>
      </w:pPr>
      <w:r w:rsidRPr="005875A6">
        <w:rPr>
          <w:rFonts w:eastAsia="Arial"/>
          <w:spacing w:val="-2"/>
          <w:sz w:val="22"/>
          <w:szCs w:val="22"/>
        </w:rPr>
        <w:t>N</w:t>
      </w:r>
      <w:r w:rsidRPr="005875A6">
        <w:rPr>
          <w:rFonts w:eastAsia="Arial"/>
          <w:sz w:val="22"/>
          <w:szCs w:val="22"/>
        </w:rPr>
        <w:t xml:space="preserve">u </w:t>
      </w:r>
      <w:proofErr w:type="gramStart"/>
      <w:r w:rsidRPr="005875A6">
        <w:rPr>
          <w:rFonts w:eastAsia="Arial"/>
          <w:spacing w:val="-2"/>
          <w:sz w:val="22"/>
          <w:szCs w:val="22"/>
        </w:rPr>
        <w:t>e</w:t>
      </w:r>
      <w:r w:rsidRPr="005875A6">
        <w:rPr>
          <w:rFonts w:eastAsia="Arial"/>
          <w:spacing w:val="-5"/>
          <w:sz w:val="22"/>
          <w:szCs w:val="22"/>
        </w:rPr>
        <w:t>s</w:t>
      </w:r>
      <w:r w:rsidRPr="005875A6">
        <w:rPr>
          <w:rFonts w:eastAsia="Arial"/>
          <w:spacing w:val="1"/>
          <w:sz w:val="22"/>
          <w:szCs w:val="22"/>
        </w:rPr>
        <w:t>t</w:t>
      </w:r>
      <w:r w:rsidRPr="005875A6">
        <w:rPr>
          <w:rFonts w:eastAsia="Arial"/>
          <w:sz w:val="22"/>
          <w:szCs w:val="22"/>
        </w:rPr>
        <w:t>e</w:t>
      </w:r>
      <w:proofErr w:type="gramEnd"/>
      <w:r w:rsidRPr="005875A6">
        <w:rPr>
          <w:rFonts w:eastAsia="Arial"/>
          <w:spacing w:val="1"/>
          <w:sz w:val="22"/>
          <w:szCs w:val="22"/>
        </w:rPr>
        <w:t xml:space="preserve"> </w:t>
      </w:r>
      <w:r w:rsidRPr="005875A6">
        <w:rPr>
          <w:rFonts w:eastAsia="Arial"/>
          <w:sz w:val="22"/>
          <w:szCs w:val="22"/>
        </w:rPr>
        <w:t>c</w:t>
      </w:r>
      <w:r w:rsidRPr="005875A6">
        <w:rPr>
          <w:rFonts w:eastAsia="Arial"/>
          <w:spacing w:val="-2"/>
          <w:sz w:val="22"/>
          <w:szCs w:val="22"/>
        </w:rPr>
        <w:t>a</w:t>
      </w:r>
      <w:r w:rsidRPr="005875A6">
        <w:rPr>
          <w:rFonts w:eastAsia="Arial"/>
          <w:sz w:val="22"/>
          <w:szCs w:val="22"/>
        </w:rPr>
        <w:t>z</w:t>
      </w:r>
      <w:r w:rsidRPr="005875A6">
        <w:rPr>
          <w:rFonts w:eastAsia="Arial"/>
          <w:spacing w:val="-2"/>
          <w:sz w:val="22"/>
          <w:szCs w:val="22"/>
        </w:rPr>
        <w:t>u</w:t>
      </w:r>
      <w:r w:rsidRPr="005875A6">
        <w:rPr>
          <w:rFonts w:eastAsia="Arial"/>
          <w:sz w:val="22"/>
          <w:szCs w:val="22"/>
        </w:rPr>
        <w:t>l</w:t>
      </w:r>
    </w:p>
    <w:p w:rsidR="00465F2E" w:rsidRPr="005875A6" w:rsidRDefault="00465F2E" w:rsidP="00F0431C">
      <w:pPr>
        <w:spacing w:before="4" w:line="200" w:lineRule="exact"/>
        <w:jc w:val="both"/>
        <w:rPr>
          <w:sz w:val="22"/>
          <w:szCs w:val="22"/>
        </w:rPr>
      </w:pPr>
    </w:p>
    <w:p w:rsidR="00465F2E" w:rsidRPr="005875A6" w:rsidRDefault="00973D87" w:rsidP="00F0431C">
      <w:pPr>
        <w:ind w:left="581" w:right="4904"/>
        <w:jc w:val="both"/>
        <w:rPr>
          <w:rFonts w:eastAsia="Arial"/>
          <w:sz w:val="22"/>
          <w:szCs w:val="22"/>
        </w:rPr>
      </w:pPr>
      <w:r w:rsidRPr="005875A6">
        <w:rPr>
          <w:rFonts w:eastAsia="Arial"/>
          <w:b/>
          <w:spacing w:val="-2"/>
          <w:sz w:val="22"/>
          <w:szCs w:val="22"/>
        </w:rPr>
        <w:t>3</w:t>
      </w:r>
      <w:r w:rsidRPr="005875A6">
        <w:rPr>
          <w:rFonts w:eastAsia="Arial"/>
          <w:b/>
          <w:sz w:val="22"/>
          <w:szCs w:val="22"/>
        </w:rPr>
        <w:t>.</w:t>
      </w:r>
      <w:r w:rsidRPr="005875A6">
        <w:rPr>
          <w:rFonts w:eastAsia="Arial"/>
          <w:b/>
          <w:spacing w:val="5"/>
          <w:sz w:val="22"/>
          <w:szCs w:val="22"/>
        </w:rPr>
        <w:t xml:space="preserve"> </w:t>
      </w:r>
      <w:r w:rsidRPr="005875A6">
        <w:rPr>
          <w:rFonts w:eastAsia="Arial"/>
          <w:b/>
          <w:sz w:val="22"/>
          <w:szCs w:val="22"/>
        </w:rPr>
        <w:t>P</w:t>
      </w:r>
      <w:r w:rsidRPr="005875A6">
        <w:rPr>
          <w:rFonts w:eastAsia="Arial"/>
          <w:b/>
          <w:spacing w:val="-2"/>
          <w:sz w:val="22"/>
          <w:szCs w:val="22"/>
        </w:rPr>
        <w:t>r</w:t>
      </w:r>
      <w:r w:rsidRPr="005875A6">
        <w:rPr>
          <w:rFonts w:eastAsia="Arial"/>
          <w:b/>
          <w:spacing w:val="1"/>
          <w:sz w:val="22"/>
          <w:szCs w:val="22"/>
        </w:rPr>
        <w:t>o</w:t>
      </w:r>
      <w:r w:rsidRPr="005875A6">
        <w:rPr>
          <w:rFonts w:eastAsia="Arial"/>
          <w:b/>
          <w:sz w:val="22"/>
          <w:szCs w:val="22"/>
        </w:rPr>
        <w:t>t</w:t>
      </w:r>
      <w:r w:rsidRPr="005875A6">
        <w:rPr>
          <w:rFonts w:eastAsia="Arial"/>
          <w:b/>
          <w:spacing w:val="-2"/>
          <w:sz w:val="22"/>
          <w:szCs w:val="22"/>
        </w:rPr>
        <w:t>ec</w:t>
      </w:r>
      <w:r w:rsidRPr="005875A6">
        <w:rPr>
          <w:rFonts w:eastAsia="Arial"/>
          <w:b/>
          <w:spacing w:val="-5"/>
          <w:sz w:val="22"/>
          <w:szCs w:val="22"/>
        </w:rPr>
        <w:t>ţ</w:t>
      </w:r>
      <w:r w:rsidRPr="005875A6">
        <w:rPr>
          <w:rFonts w:eastAsia="Arial"/>
          <w:b/>
          <w:spacing w:val="1"/>
          <w:sz w:val="22"/>
          <w:szCs w:val="22"/>
        </w:rPr>
        <w:t>i</w:t>
      </w:r>
      <w:r w:rsidRPr="005875A6">
        <w:rPr>
          <w:rFonts w:eastAsia="Arial"/>
          <w:b/>
          <w:sz w:val="22"/>
          <w:szCs w:val="22"/>
        </w:rPr>
        <w:t>a</w:t>
      </w:r>
      <w:r w:rsidRPr="005875A6">
        <w:rPr>
          <w:rFonts w:eastAsia="Arial"/>
          <w:b/>
          <w:spacing w:val="1"/>
          <w:sz w:val="22"/>
          <w:szCs w:val="22"/>
        </w:rPr>
        <w:t xml:space="preserve"> î</w:t>
      </w:r>
      <w:r w:rsidRPr="005875A6">
        <w:rPr>
          <w:rFonts w:eastAsia="Arial"/>
          <w:b/>
          <w:spacing w:val="-6"/>
          <w:sz w:val="22"/>
          <w:szCs w:val="22"/>
        </w:rPr>
        <w:t>m</w:t>
      </w:r>
      <w:r w:rsidRPr="005875A6">
        <w:rPr>
          <w:rFonts w:eastAsia="Arial"/>
          <w:b/>
          <w:spacing w:val="1"/>
          <w:sz w:val="22"/>
          <w:szCs w:val="22"/>
        </w:rPr>
        <w:t>po</w:t>
      </w:r>
      <w:r w:rsidRPr="005875A6">
        <w:rPr>
          <w:rFonts w:eastAsia="Arial"/>
          <w:b/>
          <w:sz w:val="22"/>
          <w:szCs w:val="22"/>
        </w:rPr>
        <w:t>t</w:t>
      </w:r>
      <w:r w:rsidRPr="005875A6">
        <w:rPr>
          <w:rFonts w:eastAsia="Arial"/>
          <w:b/>
          <w:spacing w:val="-6"/>
          <w:sz w:val="22"/>
          <w:szCs w:val="22"/>
        </w:rPr>
        <w:t>r</w:t>
      </w:r>
      <w:r w:rsidRPr="005875A6">
        <w:rPr>
          <w:rFonts w:eastAsia="Arial"/>
          <w:b/>
          <w:spacing w:val="1"/>
          <w:sz w:val="22"/>
          <w:szCs w:val="22"/>
        </w:rPr>
        <w:t>i</w:t>
      </w:r>
      <w:r w:rsidRPr="005875A6">
        <w:rPr>
          <w:rFonts w:eastAsia="Arial"/>
          <w:b/>
          <w:spacing w:val="-2"/>
          <w:sz w:val="22"/>
          <w:szCs w:val="22"/>
        </w:rPr>
        <w:t>v</w:t>
      </w:r>
      <w:r w:rsidRPr="005875A6">
        <w:rPr>
          <w:rFonts w:eastAsia="Arial"/>
          <w:b/>
          <w:sz w:val="22"/>
          <w:szCs w:val="22"/>
        </w:rPr>
        <w:t>a</w:t>
      </w:r>
      <w:r w:rsidRPr="005875A6">
        <w:rPr>
          <w:rFonts w:eastAsia="Arial"/>
          <w:b/>
          <w:spacing w:val="1"/>
          <w:sz w:val="22"/>
          <w:szCs w:val="22"/>
        </w:rPr>
        <w:t xml:space="preserve"> </w:t>
      </w:r>
      <w:r w:rsidRPr="005875A6">
        <w:rPr>
          <w:rFonts w:eastAsia="Arial"/>
          <w:b/>
          <w:sz w:val="22"/>
          <w:szCs w:val="22"/>
        </w:rPr>
        <w:t>z</w:t>
      </w:r>
      <w:r w:rsidRPr="005875A6">
        <w:rPr>
          <w:rFonts w:eastAsia="Arial"/>
          <w:b/>
          <w:spacing w:val="-3"/>
          <w:sz w:val="22"/>
          <w:szCs w:val="22"/>
        </w:rPr>
        <w:t>g</w:t>
      </w:r>
      <w:r w:rsidRPr="005875A6">
        <w:rPr>
          <w:rFonts w:eastAsia="Arial"/>
          <w:b/>
          <w:spacing w:val="1"/>
          <w:sz w:val="22"/>
          <w:szCs w:val="22"/>
        </w:rPr>
        <w:t>o</w:t>
      </w:r>
      <w:r w:rsidRPr="005875A6">
        <w:rPr>
          <w:rFonts w:eastAsia="Arial"/>
          <w:b/>
          <w:spacing w:val="-6"/>
          <w:sz w:val="22"/>
          <w:szCs w:val="22"/>
        </w:rPr>
        <w:t>m</w:t>
      </w:r>
      <w:r w:rsidRPr="005875A6">
        <w:rPr>
          <w:rFonts w:eastAsia="Arial"/>
          <w:b/>
          <w:spacing w:val="1"/>
          <w:sz w:val="22"/>
          <w:szCs w:val="22"/>
        </w:rPr>
        <w:t>o</w:t>
      </w:r>
      <w:r w:rsidRPr="005875A6">
        <w:rPr>
          <w:rFonts w:eastAsia="Arial"/>
          <w:b/>
          <w:sz w:val="22"/>
          <w:szCs w:val="22"/>
        </w:rPr>
        <w:t>t</w:t>
      </w:r>
      <w:r w:rsidRPr="005875A6">
        <w:rPr>
          <w:rFonts w:eastAsia="Arial"/>
          <w:b/>
          <w:spacing w:val="-3"/>
          <w:sz w:val="22"/>
          <w:szCs w:val="22"/>
        </w:rPr>
        <w:t>u</w:t>
      </w:r>
      <w:r w:rsidRPr="005875A6">
        <w:rPr>
          <w:rFonts w:eastAsia="Arial"/>
          <w:b/>
          <w:spacing w:val="1"/>
          <w:sz w:val="22"/>
          <w:szCs w:val="22"/>
        </w:rPr>
        <w:t>l</w:t>
      </w:r>
      <w:r w:rsidRPr="005875A6">
        <w:rPr>
          <w:rFonts w:eastAsia="Arial"/>
          <w:b/>
          <w:spacing w:val="-3"/>
          <w:sz w:val="22"/>
          <w:szCs w:val="22"/>
        </w:rPr>
        <w:t>u</w:t>
      </w:r>
      <w:r w:rsidRPr="005875A6">
        <w:rPr>
          <w:rFonts w:eastAsia="Arial"/>
          <w:b/>
          <w:sz w:val="22"/>
          <w:szCs w:val="22"/>
        </w:rPr>
        <w:t>i</w:t>
      </w:r>
      <w:r w:rsidRPr="005875A6">
        <w:rPr>
          <w:rFonts w:eastAsia="Arial"/>
          <w:b/>
          <w:spacing w:val="4"/>
          <w:sz w:val="22"/>
          <w:szCs w:val="22"/>
        </w:rPr>
        <w:t xml:space="preserve"> </w:t>
      </w:r>
      <w:r w:rsidRPr="005875A6">
        <w:rPr>
          <w:rFonts w:eastAsia="Arial"/>
          <w:b/>
          <w:spacing w:val="-2"/>
          <w:sz w:val="22"/>
          <w:szCs w:val="22"/>
        </w:rPr>
        <w:t>ş</w:t>
      </w:r>
      <w:r w:rsidRPr="005875A6">
        <w:rPr>
          <w:rFonts w:eastAsia="Arial"/>
          <w:b/>
          <w:sz w:val="22"/>
          <w:szCs w:val="22"/>
        </w:rPr>
        <w:t xml:space="preserve">i </w:t>
      </w:r>
      <w:r w:rsidRPr="005875A6">
        <w:rPr>
          <w:rFonts w:eastAsia="Arial"/>
          <w:b/>
          <w:spacing w:val="-2"/>
          <w:sz w:val="22"/>
          <w:szCs w:val="22"/>
        </w:rPr>
        <w:t>v</w:t>
      </w:r>
      <w:r w:rsidRPr="005875A6">
        <w:rPr>
          <w:rFonts w:eastAsia="Arial"/>
          <w:b/>
          <w:spacing w:val="-3"/>
          <w:w w:val="101"/>
          <w:sz w:val="22"/>
          <w:szCs w:val="22"/>
        </w:rPr>
        <w:t>i</w:t>
      </w:r>
      <w:r w:rsidRPr="005875A6">
        <w:rPr>
          <w:rFonts w:eastAsia="Arial"/>
          <w:b/>
          <w:spacing w:val="1"/>
          <w:sz w:val="22"/>
          <w:szCs w:val="22"/>
        </w:rPr>
        <w:t>b</w:t>
      </w:r>
      <w:r w:rsidRPr="005875A6">
        <w:rPr>
          <w:rFonts w:eastAsia="Arial"/>
          <w:b/>
          <w:spacing w:val="-2"/>
          <w:sz w:val="22"/>
          <w:szCs w:val="22"/>
        </w:rPr>
        <w:t>ra</w:t>
      </w:r>
      <w:r w:rsidRPr="005875A6">
        <w:rPr>
          <w:rFonts w:eastAsia="Arial"/>
          <w:b/>
          <w:sz w:val="22"/>
          <w:szCs w:val="22"/>
        </w:rPr>
        <w:t>ţ</w:t>
      </w:r>
      <w:r w:rsidRPr="005875A6">
        <w:rPr>
          <w:rFonts w:eastAsia="Arial"/>
          <w:b/>
          <w:spacing w:val="1"/>
          <w:sz w:val="22"/>
          <w:szCs w:val="22"/>
        </w:rPr>
        <w:t>i</w:t>
      </w:r>
      <w:r w:rsidRPr="005875A6">
        <w:rPr>
          <w:rFonts w:eastAsia="Arial"/>
          <w:b/>
          <w:spacing w:val="-3"/>
          <w:w w:val="101"/>
          <w:sz w:val="22"/>
          <w:szCs w:val="22"/>
        </w:rPr>
        <w:t>i</w:t>
      </w:r>
      <w:r w:rsidRPr="005875A6">
        <w:rPr>
          <w:rFonts w:eastAsia="Arial"/>
          <w:b/>
          <w:spacing w:val="1"/>
          <w:w w:val="101"/>
          <w:sz w:val="22"/>
          <w:szCs w:val="22"/>
        </w:rPr>
        <w:t>l</w:t>
      </w:r>
      <w:r w:rsidRPr="005875A6">
        <w:rPr>
          <w:rFonts w:eastAsia="Arial"/>
          <w:b/>
          <w:spacing w:val="1"/>
          <w:sz w:val="22"/>
          <w:szCs w:val="22"/>
        </w:rPr>
        <w:t>o</w:t>
      </w:r>
      <w:r w:rsidRPr="005875A6">
        <w:rPr>
          <w:rFonts w:eastAsia="Arial"/>
          <w:b/>
          <w:spacing w:val="-2"/>
          <w:sz w:val="22"/>
          <w:szCs w:val="22"/>
        </w:rPr>
        <w:t>r</w:t>
      </w:r>
      <w:r w:rsidRPr="005875A6">
        <w:rPr>
          <w:rFonts w:eastAsia="Arial"/>
          <w:b/>
          <w:sz w:val="22"/>
          <w:szCs w:val="22"/>
        </w:rPr>
        <w:t>:</w:t>
      </w:r>
    </w:p>
    <w:p w:rsidR="00465F2E" w:rsidRPr="005875A6" w:rsidRDefault="00465F2E" w:rsidP="00F0431C">
      <w:pPr>
        <w:spacing w:before="6" w:line="100" w:lineRule="exact"/>
        <w:jc w:val="both"/>
        <w:rPr>
          <w:sz w:val="22"/>
          <w:szCs w:val="22"/>
        </w:rPr>
      </w:pPr>
    </w:p>
    <w:p w:rsidR="00465F2E" w:rsidRPr="005875A6" w:rsidRDefault="00973D87" w:rsidP="00F0431C">
      <w:pPr>
        <w:ind w:left="100"/>
        <w:jc w:val="both"/>
        <w:rPr>
          <w:rFonts w:eastAsia="Arial"/>
          <w:sz w:val="22"/>
          <w:szCs w:val="22"/>
        </w:rPr>
      </w:pPr>
      <w:r w:rsidRPr="005875A6">
        <w:rPr>
          <w:b/>
          <w:sz w:val="22"/>
          <w:szCs w:val="22"/>
        </w:rPr>
        <w:t xml:space="preserve">-       </w:t>
      </w:r>
      <w:r w:rsidRPr="005875A6">
        <w:rPr>
          <w:b/>
          <w:spacing w:val="13"/>
          <w:sz w:val="22"/>
          <w:szCs w:val="22"/>
        </w:rPr>
        <w:t xml:space="preserve"> </w:t>
      </w:r>
      <w:proofErr w:type="gramStart"/>
      <w:r w:rsidRPr="005875A6">
        <w:rPr>
          <w:rFonts w:eastAsia="Arial"/>
          <w:b/>
          <w:spacing w:val="-2"/>
          <w:sz w:val="22"/>
          <w:szCs w:val="22"/>
        </w:rPr>
        <w:t>s</w:t>
      </w:r>
      <w:r w:rsidRPr="005875A6">
        <w:rPr>
          <w:rFonts w:eastAsia="Arial"/>
          <w:b/>
          <w:spacing w:val="1"/>
          <w:sz w:val="22"/>
          <w:szCs w:val="22"/>
        </w:rPr>
        <w:t>u</w:t>
      </w:r>
      <w:r w:rsidRPr="005875A6">
        <w:rPr>
          <w:rFonts w:eastAsia="Arial"/>
          <w:b/>
          <w:spacing w:val="-2"/>
          <w:sz w:val="22"/>
          <w:szCs w:val="22"/>
        </w:rPr>
        <w:t>rse</w:t>
      </w:r>
      <w:r w:rsidRPr="005875A6">
        <w:rPr>
          <w:rFonts w:eastAsia="Arial"/>
          <w:b/>
          <w:spacing w:val="1"/>
          <w:sz w:val="22"/>
          <w:szCs w:val="22"/>
        </w:rPr>
        <w:t>l</w:t>
      </w:r>
      <w:r w:rsidRPr="005875A6">
        <w:rPr>
          <w:rFonts w:eastAsia="Arial"/>
          <w:b/>
          <w:sz w:val="22"/>
          <w:szCs w:val="22"/>
        </w:rPr>
        <w:t>e</w:t>
      </w:r>
      <w:proofErr w:type="gramEnd"/>
      <w:r w:rsidRPr="005875A6">
        <w:rPr>
          <w:rFonts w:eastAsia="Arial"/>
          <w:b/>
          <w:spacing w:val="1"/>
          <w:sz w:val="22"/>
          <w:szCs w:val="22"/>
        </w:rPr>
        <w:t xml:space="preserve"> d</w:t>
      </w:r>
      <w:r w:rsidRPr="005875A6">
        <w:rPr>
          <w:rFonts w:eastAsia="Arial"/>
          <w:b/>
          <w:sz w:val="22"/>
          <w:szCs w:val="22"/>
        </w:rPr>
        <w:t xml:space="preserve">e </w:t>
      </w:r>
      <w:r w:rsidRPr="005875A6">
        <w:rPr>
          <w:rFonts w:eastAsia="Arial"/>
          <w:b/>
          <w:spacing w:val="-5"/>
          <w:sz w:val="22"/>
          <w:szCs w:val="22"/>
        </w:rPr>
        <w:t>z</w:t>
      </w:r>
      <w:r w:rsidRPr="005875A6">
        <w:rPr>
          <w:rFonts w:eastAsia="Arial"/>
          <w:b/>
          <w:spacing w:val="-3"/>
          <w:sz w:val="22"/>
          <w:szCs w:val="22"/>
        </w:rPr>
        <w:t>g</w:t>
      </w:r>
      <w:r w:rsidRPr="005875A6">
        <w:rPr>
          <w:rFonts w:eastAsia="Arial"/>
          <w:b/>
          <w:spacing w:val="1"/>
          <w:sz w:val="22"/>
          <w:szCs w:val="22"/>
        </w:rPr>
        <w:t>o</w:t>
      </w:r>
      <w:r w:rsidRPr="005875A6">
        <w:rPr>
          <w:rFonts w:eastAsia="Arial"/>
          <w:b/>
          <w:spacing w:val="-2"/>
          <w:sz w:val="22"/>
          <w:szCs w:val="22"/>
        </w:rPr>
        <w:t>m</w:t>
      </w:r>
      <w:r w:rsidRPr="005875A6">
        <w:rPr>
          <w:rFonts w:eastAsia="Arial"/>
          <w:b/>
          <w:spacing w:val="1"/>
          <w:sz w:val="22"/>
          <w:szCs w:val="22"/>
        </w:rPr>
        <w:t>o</w:t>
      </w:r>
      <w:r w:rsidRPr="005875A6">
        <w:rPr>
          <w:rFonts w:eastAsia="Arial"/>
          <w:b/>
          <w:sz w:val="22"/>
          <w:szCs w:val="22"/>
        </w:rPr>
        <w:t>t</w:t>
      </w:r>
      <w:r w:rsidRPr="005875A6">
        <w:rPr>
          <w:rFonts w:eastAsia="Arial"/>
          <w:b/>
          <w:spacing w:val="-3"/>
          <w:sz w:val="22"/>
          <w:szCs w:val="22"/>
        </w:rPr>
        <w:t xml:space="preserve"> </w:t>
      </w:r>
      <w:r w:rsidRPr="005875A6">
        <w:rPr>
          <w:rFonts w:eastAsia="Arial"/>
          <w:b/>
          <w:spacing w:val="-2"/>
          <w:sz w:val="22"/>
          <w:szCs w:val="22"/>
        </w:rPr>
        <w:t>ş</w:t>
      </w:r>
      <w:r w:rsidRPr="005875A6">
        <w:rPr>
          <w:rFonts w:eastAsia="Arial"/>
          <w:b/>
          <w:sz w:val="22"/>
          <w:szCs w:val="22"/>
        </w:rPr>
        <w:t xml:space="preserve">i </w:t>
      </w:r>
      <w:r w:rsidRPr="005875A6">
        <w:rPr>
          <w:rFonts w:eastAsia="Arial"/>
          <w:b/>
          <w:spacing w:val="1"/>
          <w:sz w:val="22"/>
          <w:szCs w:val="22"/>
        </w:rPr>
        <w:t>d</w:t>
      </w:r>
      <w:r w:rsidRPr="005875A6">
        <w:rPr>
          <w:rFonts w:eastAsia="Arial"/>
          <w:b/>
          <w:sz w:val="22"/>
          <w:szCs w:val="22"/>
        </w:rPr>
        <w:t xml:space="preserve">e </w:t>
      </w:r>
      <w:r w:rsidRPr="005875A6">
        <w:rPr>
          <w:rFonts w:eastAsia="Arial"/>
          <w:b/>
          <w:spacing w:val="-2"/>
          <w:sz w:val="22"/>
          <w:szCs w:val="22"/>
        </w:rPr>
        <w:t>v</w:t>
      </w:r>
      <w:r w:rsidRPr="005875A6">
        <w:rPr>
          <w:rFonts w:eastAsia="Arial"/>
          <w:b/>
          <w:spacing w:val="-3"/>
          <w:w w:val="101"/>
          <w:sz w:val="22"/>
          <w:szCs w:val="22"/>
        </w:rPr>
        <w:t>i</w:t>
      </w:r>
      <w:r w:rsidRPr="005875A6">
        <w:rPr>
          <w:rFonts w:eastAsia="Arial"/>
          <w:b/>
          <w:spacing w:val="1"/>
          <w:sz w:val="22"/>
          <w:szCs w:val="22"/>
        </w:rPr>
        <w:t>b</w:t>
      </w:r>
      <w:r w:rsidRPr="005875A6">
        <w:rPr>
          <w:rFonts w:eastAsia="Arial"/>
          <w:b/>
          <w:spacing w:val="-2"/>
          <w:sz w:val="22"/>
          <w:szCs w:val="22"/>
        </w:rPr>
        <w:t>ra</w:t>
      </w:r>
      <w:r w:rsidRPr="005875A6">
        <w:rPr>
          <w:rFonts w:eastAsia="Arial"/>
          <w:b/>
          <w:sz w:val="22"/>
          <w:szCs w:val="22"/>
        </w:rPr>
        <w:t>ţ</w:t>
      </w:r>
      <w:r w:rsidRPr="005875A6">
        <w:rPr>
          <w:rFonts w:eastAsia="Arial"/>
          <w:b/>
          <w:spacing w:val="-3"/>
          <w:sz w:val="22"/>
          <w:szCs w:val="22"/>
        </w:rPr>
        <w:t>i</w:t>
      </w:r>
      <w:r w:rsidRPr="005875A6">
        <w:rPr>
          <w:rFonts w:eastAsia="Arial"/>
          <w:b/>
          <w:spacing w:val="1"/>
          <w:w w:val="101"/>
          <w:sz w:val="22"/>
          <w:szCs w:val="22"/>
        </w:rPr>
        <w:t>i</w:t>
      </w:r>
      <w:r w:rsidRPr="005875A6">
        <w:rPr>
          <w:rFonts w:eastAsia="Arial"/>
          <w:b/>
          <w:sz w:val="22"/>
          <w:szCs w:val="22"/>
        </w:rPr>
        <w:t>;</w:t>
      </w:r>
    </w:p>
    <w:p w:rsidR="00465F2E" w:rsidRPr="005875A6" w:rsidRDefault="00465F2E" w:rsidP="00F0431C">
      <w:pPr>
        <w:spacing w:before="10" w:line="100" w:lineRule="exact"/>
        <w:jc w:val="both"/>
        <w:rPr>
          <w:sz w:val="22"/>
          <w:szCs w:val="22"/>
        </w:rPr>
      </w:pPr>
    </w:p>
    <w:p w:rsidR="00465F2E" w:rsidRPr="00F0431C" w:rsidRDefault="00973D87" w:rsidP="00F0431C">
      <w:pPr>
        <w:spacing w:line="276" w:lineRule="auto"/>
        <w:ind w:left="1181"/>
        <w:jc w:val="both"/>
        <w:rPr>
          <w:rFonts w:eastAsia="Arial"/>
          <w:sz w:val="22"/>
          <w:szCs w:val="22"/>
        </w:rPr>
      </w:pPr>
      <w:r w:rsidRPr="005875A6">
        <w:rPr>
          <w:rFonts w:eastAsia="Arial"/>
          <w:sz w:val="22"/>
          <w:szCs w:val="22"/>
        </w:rPr>
        <w:t>S</w:t>
      </w:r>
      <w:r w:rsidRPr="005875A6">
        <w:rPr>
          <w:rFonts w:eastAsia="Arial"/>
          <w:spacing w:val="3"/>
          <w:sz w:val="22"/>
          <w:szCs w:val="22"/>
        </w:rPr>
        <w:t>i</w:t>
      </w:r>
      <w:r w:rsidRPr="005875A6">
        <w:rPr>
          <w:rFonts w:eastAsia="Arial"/>
          <w:spacing w:val="-2"/>
          <w:sz w:val="22"/>
          <w:szCs w:val="22"/>
        </w:rPr>
        <w:t>ngu</w:t>
      </w:r>
      <w:r w:rsidRPr="005875A6">
        <w:rPr>
          <w:rFonts w:eastAsia="Arial"/>
          <w:sz w:val="22"/>
          <w:szCs w:val="22"/>
        </w:rPr>
        <w:t>r</w:t>
      </w:r>
      <w:r w:rsidRPr="005875A6">
        <w:rPr>
          <w:rFonts w:eastAsia="Arial"/>
          <w:spacing w:val="-2"/>
          <w:sz w:val="22"/>
          <w:szCs w:val="22"/>
        </w:rPr>
        <w:t>e</w:t>
      </w:r>
      <w:r w:rsidRPr="005875A6">
        <w:rPr>
          <w:rFonts w:eastAsia="Arial"/>
          <w:spacing w:val="3"/>
          <w:sz w:val="22"/>
          <w:szCs w:val="22"/>
        </w:rPr>
        <w:t>l</w:t>
      </w:r>
      <w:r w:rsidRPr="005875A6">
        <w:rPr>
          <w:rFonts w:eastAsia="Arial"/>
          <w:sz w:val="22"/>
          <w:szCs w:val="22"/>
        </w:rPr>
        <w:t xml:space="preserve">e </w:t>
      </w:r>
      <w:r w:rsidRPr="005875A6">
        <w:rPr>
          <w:rFonts w:eastAsia="Arial"/>
          <w:spacing w:val="-5"/>
          <w:sz w:val="22"/>
          <w:szCs w:val="22"/>
        </w:rPr>
        <w:t>s</w:t>
      </w:r>
      <w:r w:rsidRPr="005875A6">
        <w:rPr>
          <w:rFonts w:eastAsia="Arial"/>
          <w:spacing w:val="-2"/>
          <w:sz w:val="22"/>
          <w:szCs w:val="22"/>
        </w:rPr>
        <w:t>u</w:t>
      </w:r>
      <w:r w:rsidRPr="005875A6">
        <w:rPr>
          <w:rFonts w:eastAsia="Arial"/>
          <w:sz w:val="22"/>
          <w:szCs w:val="22"/>
        </w:rPr>
        <w:t>r</w:t>
      </w:r>
      <w:r w:rsidRPr="005875A6">
        <w:rPr>
          <w:rFonts w:eastAsia="Arial"/>
          <w:spacing w:val="-5"/>
          <w:sz w:val="22"/>
          <w:szCs w:val="22"/>
        </w:rPr>
        <w:t>s</w:t>
      </w:r>
      <w:r w:rsidRPr="005875A6">
        <w:rPr>
          <w:rFonts w:eastAsia="Arial"/>
          <w:sz w:val="22"/>
          <w:szCs w:val="22"/>
        </w:rPr>
        <w:t xml:space="preserve">e </w:t>
      </w:r>
      <w:r w:rsidRPr="005875A6">
        <w:rPr>
          <w:rFonts w:eastAsia="Arial"/>
          <w:spacing w:val="-2"/>
          <w:sz w:val="22"/>
          <w:szCs w:val="22"/>
        </w:rPr>
        <w:t>d</w:t>
      </w:r>
      <w:r w:rsidRPr="005875A6">
        <w:rPr>
          <w:rFonts w:eastAsia="Arial"/>
          <w:sz w:val="22"/>
          <w:szCs w:val="22"/>
        </w:rPr>
        <w:t>e z</w:t>
      </w:r>
      <w:r w:rsidRPr="005875A6">
        <w:rPr>
          <w:rFonts w:eastAsia="Arial"/>
          <w:spacing w:val="-2"/>
          <w:sz w:val="22"/>
          <w:szCs w:val="22"/>
        </w:rPr>
        <w:t>go</w:t>
      </w:r>
      <w:r w:rsidRPr="005875A6">
        <w:rPr>
          <w:rFonts w:eastAsia="Arial"/>
          <w:spacing w:val="5"/>
          <w:sz w:val="22"/>
          <w:szCs w:val="22"/>
        </w:rPr>
        <w:t>m</w:t>
      </w:r>
      <w:r w:rsidRPr="005875A6">
        <w:rPr>
          <w:rFonts w:eastAsia="Arial"/>
          <w:spacing w:val="-2"/>
          <w:sz w:val="22"/>
          <w:szCs w:val="22"/>
        </w:rPr>
        <w:t>o</w:t>
      </w:r>
      <w:r w:rsidRPr="005875A6">
        <w:rPr>
          <w:rFonts w:eastAsia="Arial"/>
          <w:sz w:val="22"/>
          <w:szCs w:val="22"/>
        </w:rPr>
        <w:t xml:space="preserve">t </w:t>
      </w:r>
      <w:r w:rsidRPr="005875A6">
        <w:rPr>
          <w:rFonts w:eastAsia="Arial"/>
          <w:spacing w:val="-5"/>
          <w:sz w:val="22"/>
          <w:szCs w:val="22"/>
        </w:rPr>
        <w:t>s</w:t>
      </w:r>
      <w:r w:rsidRPr="005875A6">
        <w:rPr>
          <w:rFonts w:eastAsia="Arial"/>
          <w:sz w:val="22"/>
          <w:szCs w:val="22"/>
        </w:rPr>
        <w:t xml:space="preserve">i </w:t>
      </w:r>
      <w:r w:rsidRPr="005875A6">
        <w:rPr>
          <w:rFonts w:eastAsia="Arial"/>
          <w:spacing w:val="5"/>
          <w:sz w:val="22"/>
          <w:szCs w:val="22"/>
        </w:rPr>
        <w:t>v</w:t>
      </w:r>
      <w:r w:rsidRPr="005875A6">
        <w:rPr>
          <w:rFonts w:eastAsia="Arial"/>
          <w:spacing w:val="-2"/>
          <w:sz w:val="22"/>
          <w:szCs w:val="22"/>
        </w:rPr>
        <w:t>ib</w:t>
      </w:r>
      <w:r w:rsidRPr="005875A6">
        <w:rPr>
          <w:rFonts w:eastAsia="Arial"/>
          <w:sz w:val="22"/>
          <w:szCs w:val="22"/>
        </w:rPr>
        <w:t>r</w:t>
      </w:r>
      <w:r w:rsidRPr="005875A6">
        <w:rPr>
          <w:rFonts w:eastAsia="Arial"/>
          <w:spacing w:val="-2"/>
          <w:sz w:val="22"/>
          <w:szCs w:val="22"/>
        </w:rPr>
        <w:t>a</w:t>
      </w:r>
      <w:r w:rsidR="00F0431C">
        <w:rPr>
          <w:rFonts w:eastAsia="Arial"/>
          <w:spacing w:val="-3"/>
          <w:sz w:val="22"/>
          <w:szCs w:val="22"/>
        </w:rPr>
        <w:t>ț</w:t>
      </w:r>
      <w:r w:rsidRPr="005875A6">
        <w:rPr>
          <w:rFonts w:eastAsia="Arial"/>
          <w:spacing w:val="-2"/>
          <w:sz w:val="22"/>
          <w:szCs w:val="22"/>
        </w:rPr>
        <w:t>i</w:t>
      </w:r>
      <w:r w:rsidRPr="005875A6">
        <w:rPr>
          <w:rFonts w:eastAsia="Arial"/>
          <w:sz w:val="22"/>
          <w:szCs w:val="22"/>
        </w:rPr>
        <w:t>i</w:t>
      </w:r>
      <w:r w:rsidRPr="005875A6">
        <w:rPr>
          <w:rFonts w:eastAsia="Arial"/>
          <w:spacing w:val="6"/>
          <w:sz w:val="22"/>
          <w:szCs w:val="22"/>
        </w:rPr>
        <w:t xml:space="preserve"> </w:t>
      </w:r>
      <w:r w:rsidRPr="005875A6">
        <w:rPr>
          <w:rFonts w:eastAsia="Arial"/>
          <w:spacing w:val="-5"/>
          <w:sz w:val="22"/>
          <w:szCs w:val="22"/>
        </w:rPr>
        <w:t>s</w:t>
      </w:r>
      <w:r w:rsidRPr="005875A6">
        <w:rPr>
          <w:rFonts w:eastAsia="Arial"/>
          <w:spacing w:val="-2"/>
          <w:sz w:val="22"/>
          <w:szCs w:val="22"/>
        </w:rPr>
        <w:t>un</w:t>
      </w:r>
      <w:r w:rsidRPr="005875A6">
        <w:rPr>
          <w:rFonts w:eastAsia="Arial"/>
          <w:sz w:val="22"/>
          <w:szCs w:val="22"/>
        </w:rPr>
        <w:t>t</w:t>
      </w:r>
      <w:r w:rsidRPr="005875A6">
        <w:rPr>
          <w:rFonts w:eastAsia="Arial"/>
          <w:spacing w:val="4"/>
          <w:sz w:val="22"/>
          <w:szCs w:val="22"/>
        </w:rPr>
        <w:t xml:space="preserve"> </w:t>
      </w:r>
      <w:r w:rsidRPr="005875A6">
        <w:rPr>
          <w:rFonts w:eastAsia="Arial"/>
          <w:spacing w:val="-2"/>
          <w:sz w:val="22"/>
          <w:szCs w:val="22"/>
        </w:rPr>
        <w:t>u</w:t>
      </w:r>
      <w:r w:rsidRPr="005875A6">
        <w:rPr>
          <w:rFonts w:eastAsia="Arial"/>
          <w:spacing w:val="-3"/>
          <w:sz w:val="22"/>
          <w:szCs w:val="22"/>
        </w:rPr>
        <w:t>t</w:t>
      </w:r>
      <w:r w:rsidRPr="005875A6">
        <w:rPr>
          <w:rFonts w:eastAsia="Arial"/>
          <w:spacing w:val="-2"/>
          <w:sz w:val="22"/>
          <w:szCs w:val="22"/>
        </w:rPr>
        <w:t>i</w:t>
      </w:r>
      <w:r w:rsidRPr="005875A6">
        <w:rPr>
          <w:rFonts w:eastAsia="Arial"/>
          <w:spacing w:val="3"/>
          <w:sz w:val="22"/>
          <w:szCs w:val="22"/>
        </w:rPr>
        <w:t>l</w:t>
      </w:r>
      <w:r w:rsidRPr="005875A6">
        <w:rPr>
          <w:rFonts w:eastAsia="Arial"/>
          <w:spacing w:val="-2"/>
          <w:sz w:val="22"/>
          <w:szCs w:val="22"/>
        </w:rPr>
        <w:t>a</w:t>
      </w:r>
      <w:r w:rsidRPr="005875A6">
        <w:rPr>
          <w:rFonts w:eastAsia="Arial"/>
          <w:spacing w:val="3"/>
          <w:sz w:val="22"/>
          <w:szCs w:val="22"/>
        </w:rPr>
        <w:t>j</w:t>
      </w:r>
      <w:r w:rsidRPr="005875A6">
        <w:rPr>
          <w:rFonts w:eastAsia="Arial"/>
          <w:spacing w:val="-6"/>
          <w:sz w:val="22"/>
          <w:szCs w:val="22"/>
        </w:rPr>
        <w:t>e</w:t>
      </w:r>
      <w:r w:rsidRPr="005875A6">
        <w:rPr>
          <w:rFonts w:eastAsia="Arial"/>
          <w:spacing w:val="3"/>
          <w:sz w:val="22"/>
          <w:szCs w:val="22"/>
        </w:rPr>
        <w:t>l</w:t>
      </w:r>
      <w:r w:rsidRPr="005875A6">
        <w:rPr>
          <w:rFonts w:eastAsia="Arial"/>
          <w:sz w:val="22"/>
          <w:szCs w:val="22"/>
        </w:rPr>
        <w:t>e</w:t>
      </w:r>
      <w:r w:rsidRPr="005875A6">
        <w:rPr>
          <w:rFonts w:eastAsia="Arial"/>
          <w:spacing w:val="1"/>
          <w:sz w:val="22"/>
          <w:szCs w:val="22"/>
        </w:rPr>
        <w:t xml:space="preserve"> </w:t>
      </w:r>
      <w:r w:rsidRPr="005875A6">
        <w:rPr>
          <w:rFonts w:eastAsia="Arial"/>
          <w:spacing w:val="-2"/>
          <w:sz w:val="22"/>
          <w:szCs w:val="22"/>
        </w:rPr>
        <w:t>ne</w:t>
      </w:r>
      <w:r w:rsidRPr="005875A6">
        <w:rPr>
          <w:rFonts w:eastAsia="Arial"/>
          <w:sz w:val="22"/>
          <w:szCs w:val="22"/>
        </w:rPr>
        <w:t>c</w:t>
      </w:r>
      <w:r w:rsidRPr="005875A6">
        <w:rPr>
          <w:rFonts w:eastAsia="Arial"/>
          <w:spacing w:val="-6"/>
          <w:sz w:val="22"/>
          <w:szCs w:val="22"/>
        </w:rPr>
        <w:t>e</w:t>
      </w:r>
      <w:r w:rsidRPr="005875A6">
        <w:rPr>
          <w:rFonts w:eastAsia="Arial"/>
          <w:spacing w:val="-5"/>
          <w:sz w:val="22"/>
          <w:szCs w:val="22"/>
        </w:rPr>
        <w:t>s</w:t>
      </w:r>
      <w:r w:rsidRPr="005875A6">
        <w:rPr>
          <w:rFonts w:eastAsia="Arial"/>
          <w:spacing w:val="-2"/>
          <w:sz w:val="22"/>
          <w:szCs w:val="22"/>
        </w:rPr>
        <w:t>a</w:t>
      </w:r>
      <w:r w:rsidRPr="005875A6">
        <w:rPr>
          <w:rFonts w:eastAsia="Arial"/>
          <w:sz w:val="22"/>
          <w:szCs w:val="22"/>
        </w:rPr>
        <w:t xml:space="preserve">re </w:t>
      </w:r>
      <w:r w:rsidRPr="005875A6">
        <w:rPr>
          <w:rFonts w:eastAsia="Arial"/>
          <w:spacing w:val="-2"/>
          <w:sz w:val="22"/>
          <w:szCs w:val="22"/>
        </w:rPr>
        <w:t>e</w:t>
      </w:r>
      <w:r w:rsidRPr="005875A6">
        <w:rPr>
          <w:rFonts w:eastAsia="Arial"/>
          <w:spacing w:val="5"/>
          <w:sz w:val="22"/>
          <w:szCs w:val="22"/>
        </w:rPr>
        <w:t>x</w:t>
      </w:r>
      <w:r w:rsidRPr="005875A6">
        <w:rPr>
          <w:rFonts w:eastAsia="Arial"/>
          <w:spacing w:val="-2"/>
          <w:sz w:val="22"/>
          <w:szCs w:val="22"/>
        </w:rPr>
        <w:t>e</w:t>
      </w:r>
      <w:r w:rsidRPr="005875A6">
        <w:rPr>
          <w:rFonts w:eastAsia="Arial"/>
          <w:sz w:val="22"/>
          <w:szCs w:val="22"/>
        </w:rPr>
        <w:t>c</w:t>
      </w:r>
      <w:r w:rsidRPr="005875A6">
        <w:rPr>
          <w:rFonts w:eastAsia="Arial"/>
          <w:spacing w:val="-2"/>
          <w:sz w:val="22"/>
          <w:szCs w:val="22"/>
        </w:rPr>
        <w:t>u</w:t>
      </w:r>
      <w:r w:rsidRPr="005875A6">
        <w:rPr>
          <w:rFonts w:eastAsia="Arial"/>
          <w:spacing w:val="1"/>
          <w:sz w:val="22"/>
          <w:szCs w:val="22"/>
        </w:rPr>
        <w:t>t</w:t>
      </w:r>
      <w:r w:rsidRPr="005875A6">
        <w:rPr>
          <w:rFonts w:eastAsia="Arial"/>
          <w:spacing w:val="-2"/>
          <w:sz w:val="22"/>
          <w:szCs w:val="22"/>
        </w:rPr>
        <w:t>ă</w:t>
      </w:r>
      <w:r w:rsidRPr="005875A6">
        <w:rPr>
          <w:rFonts w:eastAsia="Arial"/>
          <w:sz w:val="22"/>
          <w:szCs w:val="22"/>
        </w:rPr>
        <w:t>r</w:t>
      </w:r>
      <w:r w:rsidRPr="005875A6">
        <w:rPr>
          <w:rFonts w:eastAsia="Arial"/>
          <w:spacing w:val="-1"/>
          <w:sz w:val="22"/>
          <w:szCs w:val="22"/>
        </w:rPr>
        <w:t>i</w:t>
      </w:r>
      <w:r w:rsidRPr="005875A6">
        <w:rPr>
          <w:rFonts w:eastAsia="Arial"/>
          <w:sz w:val="22"/>
          <w:szCs w:val="22"/>
        </w:rPr>
        <w:t>i</w:t>
      </w:r>
      <w:r w:rsidRPr="005875A6">
        <w:rPr>
          <w:rFonts w:eastAsia="Arial"/>
          <w:spacing w:val="1"/>
          <w:sz w:val="22"/>
          <w:szCs w:val="22"/>
        </w:rPr>
        <w:t xml:space="preserve"> </w:t>
      </w:r>
      <w:r w:rsidRPr="005875A6">
        <w:rPr>
          <w:rFonts w:eastAsia="Arial"/>
          <w:spacing w:val="3"/>
          <w:sz w:val="22"/>
          <w:szCs w:val="22"/>
        </w:rPr>
        <w:t>l</w:t>
      </w:r>
      <w:r w:rsidRPr="005875A6">
        <w:rPr>
          <w:rFonts w:eastAsia="Arial"/>
          <w:spacing w:val="-2"/>
          <w:sz w:val="22"/>
          <w:szCs w:val="22"/>
        </w:rPr>
        <w:t>u</w:t>
      </w:r>
      <w:r w:rsidRPr="005875A6">
        <w:rPr>
          <w:rFonts w:eastAsia="Arial"/>
          <w:sz w:val="22"/>
          <w:szCs w:val="22"/>
        </w:rPr>
        <w:t>cr</w:t>
      </w:r>
      <w:r w:rsidRPr="005875A6">
        <w:rPr>
          <w:rFonts w:eastAsia="Arial"/>
          <w:spacing w:val="-2"/>
          <w:sz w:val="22"/>
          <w:szCs w:val="22"/>
        </w:rPr>
        <w:t>ă</w:t>
      </w:r>
      <w:r w:rsidRPr="005875A6">
        <w:rPr>
          <w:rFonts w:eastAsia="Arial"/>
          <w:spacing w:val="-5"/>
          <w:sz w:val="22"/>
          <w:szCs w:val="22"/>
        </w:rPr>
        <w:t>r</w:t>
      </w:r>
      <w:r w:rsidRPr="005875A6">
        <w:rPr>
          <w:rFonts w:eastAsia="Arial"/>
          <w:spacing w:val="-2"/>
          <w:sz w:val="22"/>
          <w:szCs w:val="22"/>
        </w:rPr>
        <w:t>i</w:t>
      </w:r>
      <w:r w:rsidRPr="005875A6">
        <w:rPr>
          <w:rFonts w:eastAsia="Arial"/>
          <w:spacing w:val="3"/>
          <w:sz w:val="22"/>
          <w:szCs w:val="22"/>
        </w:rPr>
        <w:t>l</w:t>
      </w:r>
      <w:r w:rsidRPr="005875A6">
        <w:rPr>
          <w:rFonts w:eastAsia="Arial"/>
          <w:spacing w:val="-2"/>
          <w:sz w:val="22"/>
          <w:szCs w:val="22"/>
        </w:rPr>
        <w:t>o</w:t>
      </w:r>
      <w:r w:rsidRPr="005875A6">
        <w:rPr>
          <w:rFonts w:eastAsia="Arial"/>
          <w:sz w:val="22"/>
          <w:szCs w:val="22"/>
        </w:rPr>
        <w:t>r</w:t>
      </w:r>
      <w:r w:rsidRPr="005875A6">
        <w:rPr>
          <w:rFonts w:eastAsia="Arial"/>
          <w:spacing w:val="2"/>
          <w:sz w:val="22"/>
          <w:szCs w:val="22"/>
        </w:rPr>
        <w:t xml:space="preserve"> </w:t>
      </w:r>
      <w:r w:rsidRPr="005875A6">
        <w:rPr>
          <w:rFonts w:eastAsia="Arial"/>
          <w:spacing w:val="-2"/>
          <w:sz w:val="22"/>
          <w:szCs w:val="22"/>
        </w:rPr>
        <w:t>d</w:t>
      </w:r>
      <w:r w:rsidRPr="005875A6">
        <w:rPr>
          <w:rFonts w:eastAsia="Arial"/>
          <w:sz w:val="22"/>
          <w:szCs w:val="22"/>
        </w:rPr>
        <w:t>e</w:t>
      </w:r>
      <w:r w:rsidRPr="005875A6">
        <w:rPr>
          <w:rFonts w:eastAsia="Arial"/>
          <w:spacing w:val="-4"/>
          <w:sz w:val="22"/>
          <w:szCs w:val="22"/>
        </w:rPr>
        <w:t xml:space="preserve"> </w:t>
      </w:r>
      <w:r w:rsidRPr="005875A6">
        <w:rPr>
          <w:rFonts w:eastAsia="Arial"/>
          <w:spacing w:val="5"/>
          <w:sz w:val="22"/>
          <w:szCs w:val="22"/>
        </w:rPr>
        <w:t>m</w:t>
      </w:r>
      <w:r w:rsidRPr="005875A6">
        <w:rPr>
          <w:rFonts w:eastAsia="Arial"/>
          <w:spacing w:val="-2"/>
          <w:sz w:val="22"/>
          <w:szCs w:val="22"/>
        </w:rPr>
        <w:t>o</w:t>
      </w:r>
      <w:r w:rsidRPr="005875A6">
        <w:rPr>
          <w:rFonts w:eastAsia="Arial"/>
          <w:spacing w:val="-6"/>
          <w:sz w:val="22"/>
          <w:szCs w:val="22"/>
        </w:rPr>
        <w:t>n</w:t>
      </w:r>
      <w:r w:rsidRPr="005875A6">
        <w:rPr>
          <w:rFonts w:eastAsia="Arial"/>
          <w:spacing w:val="1"/>
          <w:w w:val="101"/>
          <w:sz w:val="22"/>
          <w:szCs w:val="22"/>
        </w:rPr>
        <w:t>t</w:t>
      </w:r>
      <w:r w:rsidRPr="005875A6">
        <w:rPr>
          <w:rFonts w:eastAsia="Arial"/>
          <w:spacing w:val="-2"/>
          <w:sz w:val="22"/>
          <w:szCs w:val="22"/>
        </w:rPr>
        <w:t>a</w:t>
      </w:r>
      <w:r w:rsidRPr="005875A6">
        <w:rPr>
          <w:rFonts w:eastAsia="Arial"/>
          <w:spacing w:val="4"/>
          <w:sz w:val="22"/>
          <w:szCs w:val="22"/>
        </w:rPr>
        <w:t>j</w:t>
      </w:r>
      <w:r w:rsidRPr="005875A6">
        <w:rPr>
          <w:rFonts w:eastAsia="Arial"/>
          <w:w w:val="101"/>
          <w:sz w:val="22"/>
          <w:szCs w:val="22"/>
        </w:rPr>
        <w:t>.</w:t>
      </w:r>
    </w:p>
    <w:p w:rsidR="00465F2E" w:rsidRPr="00F0431C" w:rsidRDefault="00973D87" w:rsidP="00F0431C">
      <w:pPr>
        <w:spacing w:line="276" w:lineRule="auto"/>
        <w:ind w:left="528" w:right="70" w:firstLine="653"/>
        <w:jc w:val="both"/>
        <w:rPr>
          <w:rFonts w:eastAsia="Arial"/>
          <w:sz w:val="22"/>
          <w:szCs w:val="22"/>
        </w:rPr>
      </w:pPr>
      <w:r w:rsidRPr="005875A6">
        <w:rPr>
          <w:rFonts w:eastAsia="Arial"/>
          <w:spacing w:val="-2"/>
          <w:sz w:val="22"/>
          <w:szCs w:val="22"/>
        </w:rPr>
        <w:t>Deoa</w:t>
      </w:r>
      <w:r w:rsidRPr="005875A6">
        <w:rPr>
          <w:rFonts w:eastAsia="Arial"/>
          <w:sz w:val="22"/>
          <w:szCs w:val="22"/>
        </w:rPr>
        <w:t>r</w:t>
      </w:r>
      <w:r w:rsidRPr="005875A6">
        <w:rPr>
          <w:rFonts w:eastAsia="Arial"/>
          <w:spacing w:val="-2"/>
          <w:sz w:val="22"/>
          <w:szCs w:val="22"/>
        </w:rPr>
        <w:t>e</w:t>
      </w:r>
      <w:r w:rsidRPr="005875A6">
        <w:rPr>
          <w:rFonts w:eastAsia="Arial"/>
          <w:sz w:val="22"/>
          <w:szCs w:val="22"/>
        </w:rPr>
        <w:t xml:space="preserve">ce </w:t>
      </w:r>
      <w:r w:rsidRPr="005875A6">
        <w:rPr>
          <w:rFonts w:eastAsia="Arial"/>
          <w:spacing w:val="-2"/>
          <w:sz w:val="22"/>
          <w:szCs w:val="22"/>
        </w:rPr>
        <w:t>a</w:t>
      </w:r>
      <w:r w:rsidRPr="005875A6">
        <w:rPr>
          <w:rFonts w:eastAsia="Arial"/>
          <w:sz w:val="22"/>
          <w:szCs w:val="22"/>
        </w:rPr>
        <w:t>c</w:t>
      </w:r>
      <w:r w:rsidRPr="005875A6">
        <w:rPr>
          <w:rFonts w:eastAsia="Arial"/>
          <w:spacing w:val="3"/>
          <w:sz w:val="22"/>
          <w:szCs w:val="22"/>
        </w:rPr>
        <w:t>e</w:t>
      </w:r>
      <w:r w:rsidRPr="005875A6">
        <w:rPr>
          <w:rFonts w:eastAsia="Arial"/>
          <w:spacing w:val="-5"/>
          <w:sz w:val="22"/>
          <w:szCs w:val="22"/>
        </w:rPr>
        <w:t>s</w:t>
      </w:r>
      <w:r w:rsidRPr="005875A6">
        <w:rPr>
          <w:rFonts w:eastAsia="Arial"/>
          <w:spacing w:val="1"/>
          <w:sz w:val="22"/>
          <w:szCs w:val="22"/>
        </w:rPr>
        <w:t>t</w:t>
      </w:r>
      <w:r w:rsidRPr="005875A6">
        <w:rPr>
          <w:rFonts w:eastAsia="Arial"/>
          <w:spacing w:val="-2"/>
          <w:sz w:val="22"/>
          <w:szCs w:val="22"/>
        </w:rPr>
        <w:t>e</w:t>
      </w:r>
      <w:r w:rsidRPr="005875A6">
        <w:rPr>
          <w:rFonts w:eastAsia="Arial"/>
          <w:sz w:val="22"/>
          <w:szCs w:val="22"/>
        </w:rPr>
        <w:t>a</w:t>
      </w:r>
      <w:r w:rsidRPr="005875A6">
        <w:rPr>
          <w:rFonts w:eastAsia="Arial"/>
          <w:spacing w:val="1"/>
          <w:sz w:val="22"/>
          <w:szCs w:val="22"/>
        </w:rPr>
        <w:t xml:space="preserve"> t</w:t>
      </w:r>
      <w:r w:rsidRPr="005875A6">
        <w:rPr>
          <w:rFonts w:eastAsia="Arial"/>
          <w:sz w:val="22"/>
          <w:szCs w:val="22"/>
        </w:rPr>
        <w:t>r</w:t>
      </w:r>
      <w:r w:rsidRPr="005875A6">
        <w:rPr>
          <w:rFonts w:eastAsia="Arial"/>
          <w:spacing w:val="-2"/>
          <w:sz w:val="22"/>
          <w:szCs w:val="22"/>
        </w:rPr>
        <w:t>ebu</w:t>
      </w:r>
      <w:r w:rsidRPr="005875A6">
        <w:rPr>
          <w:rFonts w:eastAsia="Arial"/>
          <w:spacing w:val="3"/>
          <w:sz w:val="22"/>
          <w:szCs w:val="22"/>
        </w:rPr>
        <w:t>i</w:t>
      </w:r>
      <w:r w:rsidRPr="005875A6">
        <w:rPr>
          <w:rFonts w:eastAsia="Arial"/>
          <w:sz w:val="22"/>
          <w:szCs w:val="22"/>
        </w:rPr>
        <w:t>e</w:t>
      </w:r>
      <w:r w:rsidRPr="005875A6">
        <w:rPr>
          <w:rFonts w:eastAsia="Arial"/>
          <w:spacing w:val="1"/>
          <w:sz w:val="22"/>
          <w:szCs w:val="22"/>
        </w:rPr>
        <w:t xml:space="preserve"> </w:t>
      </w:r>
      <w:r w:rsidRPr="005875A6">
        <w:rPr>
          <w:rFonts w:eastAsia="Arial"/>
          <w:spacing w:val="-5"/>
          <w:sz w:val="22"/>
          <w:szCs w:val="22"/>
        </w:rPr>
        <w:t>s</w:t>
      </w:r>
      <w:r w:rsidRPr="005875A6">
        <w:rPr>
          <w:rFonts w:eastAsia="Arial"/>
          <w:sz w:val="22"/>
          <w:szCs w:val="22"/>
        </w:rPr>
        <w:t xml:space="preserve">ă </w:t>
      </w:r>
      <w:r w:rsidRPr="005875A6">
        <w:rPr>
          <w:rFonts w:eastAsia="Arial"/>
          <w:spacing w:val="6"/>
          <w:sz w:val="22"/>
          <w:szCs w:val="22"/>
        </w:rPr>
        <w:t>f</w:t>
      </w:r>
      <w:r w:rsidRPr="005875A6">
        <w:rPr>
          <w:rFonts w:eastAsia="Arial"/>
          <w:spacing w:val="3"/>
          <w:sz w:val="22"/>
          <w:szCs w:val="22"/>
        </w:rPr>
        <w:t>i</w:t>
      </w:r>
      <w:r w:rsidRPr="005875A6">
        <w:rPr>
          <w:rFonts w:eastAsia="Arial"/>
          <w:sz w:val="22"/>
          <w:szCs w:val="22"/>
        </w:rPr>
        <w:t>e</w:t>
      </w:r>
      <w:r w:rsidRPr="005875A6">
        <w:rPr>
          <w:rFonts w:eastAsia="Arial"/>
          <w:spacing w:val="1"/>
          <w:sz w:val="22"/>
          <w:szCs w:val="22"/>
        </w:rPr>
        <w:t xml:space="preserve"> </w:t>
      </w:r>
      <w:r w:rsidRPr="005875A6">
        <w:rPr>
          <w:rFonts w:eastAsia="Arial"/>
          <w:spacing w:val="-6"/>
          <w:sz w:val="22"/>
          <w:szCs w:val="22"/>
        </w:rPr>
        <w:t>o</w:t>
      </w:r>
      <w:r w:rsidRPr="005875A6">
        <w:rPr>
          <w:rFonts w:eastAsia="Arial"/>
          <w:spacing w:val="5"/>
          <w:sz w:val="22"/>
          <w:szCs w:val="22"/>
        </w:rPr>
        <w:t>m</w:t>
      </w:r>
      <w:r w:rsidRPr="005875A6">
        <w:rPr>
          <w:rFonts w:eastAsia="Arial"/>
          <w:spacing w:val="-2"/>
          <w:sz w:val="22"/>
          <w:szCs w:val="22"/>
        </w:rPr>
        <w:t>o</w:t>
      </w:r>
      <w:r w:rsidRPr="005875A6">
        <w:rPr>
          <w:rFonts w:eastAsia="Arial"/>
          <w:spacing w:val="3"/>
          <w:sz w:val="22"/>
          <w:szCs w:val="22"/>
        </w:rPr>
        <w:t>l</w:t>
      </w:r>
      <w:r w:rsidRPr="005875A6">
        <w:rPr>
          <w:rFonts w:eastAsia="Arial"/>
          <w:spacing w:val="-2"/>
          <w:sz w:val="22"/>
          <w:szCs w:val="22"/>
        </w:rPr>
        <w:t>oga</w:t>
      </w:r>
      <w:r w:rsidRPr="005875A6">
        <w:rPr>
          <w:rFonts w:eastAsia="Arial"/>
          <w:spacing w:val="1"/>
          <w:sz w:val="22"/>
          <w:szCs w:val="22"/>
        </w:rPr>
        <w:t>t</w:t>
      </w:r>
      <w:r w:rsidRPr="005875A6">
        <w:rPr>
          <w:rFonts w:eastAsia="Arial"/>
          <w:spacing w:val="-2"/>
          <w:sz w:val="22"/>
          <w:szCs w:val="22"/>
        </w:rPr>
        <w:t>e</w:t>
      </w:r>
      <w:r w:rsidRPr="005875A6">
        <w:rPr>
          <w:rFonts w:eastAsia="Arial"/>
          <w:sz w:val="22"/>
          <w:szCs w:val="22"/>
        </w:rPr>
        <w:t>,</w:t>
      </w:r>
      <w:r w:rsidRPr="005875A6">
        <w:rPr>
          <w:rFonts w:eastAsia="Arial"/>
          <w:spacing w:val="4"/>
          <w:sz w:val="22"/>
          <w:szCs w:val="22"/>
        </w:rPr>
        <w:t xml:space="preserve"> </w:t>
      </w:r>
      <w:r w:rsidRPr="005875A6">
        <w:rPr>
          <w:rFonts w:eastAsia="Arial"/>
          <w:spacing w:val="-5"/>
          <w:sz w:val="22"/>
          <w:szCs w:val="22"/>
        </w:rPr>
        <w:t>s</w:t>
      </w:r>
      <w:r w:rsidRPr="005875A6">
        <w:rPr>
          <w:rFonts w:eastAsia="Arial"/>
          <w:sz w:val="22"/>
          <w:szCs w:val="22"/>
        </w:rPr>
        <w:t>e c</w:t>
      </w:r>
      <w:r w:rsidRPr="005875A6">
        <w:rPr>
          <w:rFonts w:eastAsia="Arial"/>
          <w:spacing w:val="-2"/>
          <w:sz w:val="22"/>
          <w:szCs w:val="22"/>
        </w:rPr>
        <w:t>on</w:t>
      </w:r>
      <w:r w:rsidRPr="005875A6">
        <w:rPr>
          <w:rFonts w:eastAsia="Arial"/>
          <w:spacing w:val="-5"/>
          <w:sz w:val="22"/>
          <w:szCs w:val="22"/>
        </w:rPr>
        <w:t>s</w:t>
      </w:r>
      <w:r w:rsidRPr="005875A6">
        <w:rPr>
          <w:rFonts w:eastAsia="Arial"/>
          <w:spacing w:val="3"/>
          <w:sz w:val="22"/>
          <w:szCs w:val="22"/>
        </w:rPr>
        <w:t>i</w:t>
      </w:r>
      <w:r w:rsidRPr="005875A6">
        <w:rPr>
          <w:rFonts w:eastAsia="Arial"/>
          <w:spacing w:val="-2"/>
          <w:sz w:val="22"/>
          <w:szCs w:val="22"/>
        </w:rPr>
        <w:t>de</w:t>
      </w:r>
      <w:r w:rsidRPr="005875A6">
        <w:rPr>
          <w:rFonts w:eastAsia="Arial"/>
          <w:sz w:val="22"/>
          <w:szCs w:val="22"/>
        </w:rPr>
        <w:t>ră că z</w:t>
      </w:r>
      <w:r w:rsidRPr="005875A6">
        <w:rPr>
          <w:rFonts w:eastAsia="Arial"/>
          <w:spacing w:val="-2"/>
          <w:sz w:val="22"/>
          <w:szCs w:val="22"/>
        </w:rPr>
        <w:t>go</w:t>
      </w:r>
      <w:r w:rsidRPr="005875A6">
        <w:rPr>
          <w:rFonts w:eastAsia="Arial"/>
          <w:spacing w:val="5"/>
          <w:sz w:val="22"/>
          <w:szCs w:val="22"/>
        </w:rPr>
        <w:t>m</w:t>
      </w:r>
      <w:r w:rsidRPr="005875A6">
        <w:rPr>
          <w:rFonts w:eastAsia="Arial"/>
          <w:spacing w:val="-2"/>
          <w:sz w:val="22"/>
          <w:szCs w:val="22"/>
        </w:rPr>
        <w:t>o</w:t>
      </w:r>
      <w:r w:rsidRPr="005875A6">
        <w:rPr>
          <w:rFonts w:eastAsia="Arial"/>
          <w:spacing w:val="1"/>
          <w:sz w:val="22"/>
          <w:szCs w:val="22"/>
        </w:rPr>
        <w:t>t</w:t>
      </w:r>
      <w:r w:rsidRPr="005875A6">
        <w:rPr>
          <w:rFonts w:eastAsia="Arial"/>
          <w:spacing w:val="-6"/>
          <w:sz w:val="22"/>
          <w:szCs w:val="22"/>
        </w:rPr>
        <w:t>e</w:t>
      </w:r>
      <w:r w:rsidRPr="005875A6">
        <w:rPr>
          <w:rFonts w:eastAsia="Arial"/>
          <w:spacing w:val="3"/>
          <w:sz w:val="22"/>
          <w:szCs w:val="22"/>
        </w:rPr>
        <w:t>l</w:t>
      </w:r>
      <w:r w:rsidRPr="005875A6">
        <w:rPr>
          <w:rFonts w:eastAsia="Arial"/>
          <w:sz w:val="22"/>
          <w:szCs w:val="22"/>
        </w:rPr>
        <w:t>e</w:t>
      </w:r>
      <w:r w:rsidRPr="005875A6">
        <w:rPr>
          <w:rFonts w:eastAsia="Arial"/>
          <w:spacing w:val="1"/>
          <w:sz w:val="22"/>
          <w:szCs w:val="22"/>
        </w:rPr>
        <w:t xml:space="preserve"> </w:t>
      </w:r>
      <w:r w:rsidRPr="005875A6">
        <w:rPr>
          <w:rFonts w:eastAsia="Arial"/>
          <w:spacing w:val="-5"/>
          <w:sz w:val="22"/>
          <w:szCs w:val="22"/>
        </w:rPr>
        <w:t>ș</w:t>
      </w:r>
      <w:r w:rsidRPr="005875A6">
        <w:rPr>
          <w:rFonts w:eastAsia="Arial"/>
          <w:sz w:val="22"/>
          <w:szCs w:val="22"/>
        </w:rPr>
        <w:t xml:space="preserve">i </w:t>
      </w:r>
      <w:r w:rsidRPr="005875A6">
        <w:rPr>
          <w:rFonts w:eastAsia="Arial"/>
          <w:spacing w:val="5"/>
          <w:sz w:val="22"/>
          <w:szCs w:val="22"/>
        </w:rPr>
        <w:t>v</w:t>
      </w:r>
      <w:r w:rsidRPr="005875A6">
        <w:rPr>
          <w:rFonts w:eastAsia="Arial"/>
          <w:spacing w:val="3"/>
          <w:sz w:val="22"/>
          <w:szCs w:val="22"/>
        </w:rPr>
        <w:t>i</w:t>
      </w:r>
      <w:r w:rsidRPr="005875A6">
        <w:rPr>
          <w:rFonts w:eastAsia="Arial"/>
          <w:spacing w:val="-2"/>
          <w:sz w:val="22"/>
          <w:szCs w:val="22"/>
        </w:rPr>
        <w:t>b</w:t>
      </w:r>
      <w:r w:rsidRPr="005875A6">
        <w:rPr>
          <w:rFonts w:eastAsia="Arial"/>
          <w:sz w:val="22"/>
          <w:szCs w:val="22"/>
        </w:rPr>
        <w:t>r</w:t>
      </w:r>
      <w:r w:rsidRPr="005875A6">
        <w:rPr>
          <w:rFonts w:eastAsia="Arial"/>
          <w:spacing w:val="-2"/>
          <w:sz w:val="22"/>
          <w:szCs w:val="22"/>
        </w:rPr>
        <w:t>a</w:t>
      </w:r>
      <w:r w:rsidRPr="005875A6">
        <w:rPr>
          <w:rFonts w:eastAsia="Arial"/>
          <w:spacing w:val="-3"/>
          <w:sz w:val="22"/>
          <w:szCs w:val="22"/>
        </w:rPr>
        <w:t>ț</w:t>
      </w:r>
      <w:r w:rsidRPr="005875A6">
        <w:rPr>
          <w:rFonts w:eastAsia="Arial"/>
          <w:spacing w:val="-2"/>
          <w:sz w:val="22"/>
          <w:szCs w:val="22"/>
        </w:rPr>
        <w:t>ii</w:t>
      </w:r>
      <w:r w:rsidRPr="005875A6">
        <w:rPr>
          <w:rFonts w:eastAsia="Arial"/>
          <w:spacing w:val="3"/>
          <w:sz w:val="22"/>
          <w:szCs w:val="22"/>
        </w:rPr>
        <w:t>l</w:t>
      </w:r>
      <w:r w:rsidRPr="005875A6">
        <w:rPr>
          <w:rFonts w:eastAsia="Arial"/>
          <w:sz w:val="22"/>
          <w:szCs w:val="22"/>
        </w:rPr>
        <w:t>e</w:t>
      </w:r>
      <w:r w:rsidRPr="005875A6">
        <w:rPr>
          <w:rFonts w:eastAsia="Arial"/>
          <w:spacing w:val="1"/>
          <w:sz w:val="22"/>
          <w:szCs w:val="22"/>
        </w:rPr>
        <w:t xml:space="preserve"> </w:t>
      </w:r>
      <w:r w:rsidRPr="005875A6">
        <w:rPr>
          <w:rFonts w:eastAsia="Arial"/>
          <w:spacing w:val="-5"/>
          <w:sz w:val="22"/>
          <w:szCs w:val="22"/>
        </w:rPr>
        <w:t>s</w:t>
      </w:r>
      <w:r w:rsidRPr="005875A6">
        <w:rPr>
          <w:rFonts w:eastAsia="Arial"/>
          <w:sz w:val="22"/>
          <w:szCs w:val="22"/>
        </w:rPr>
        <w:t xml:space="preserve">e </w:t>
      </w:r>
      <w:r w:rsidRPr="005875A6">
        <w:rPr>
          <w:rFonts w:eastAsia="Arial"/>
          <w:spacing w:val="1"/>
          <w:w w:val="101"/>
          <w:sz w:val="22"/>
          <w:szCs w:val="22"/>
        </w:rPr>
        <w:t>î</w:t>
      </w:r>
      <w:r w:rsidRPr="005875A6">
        <w:rPr>
          <w:rFonts w:eastAsia="Arial"/>
          <w:spacing w:val="-2"/>
          <w:sz w:val="22"/>
          <w:szCs w:val="22"/>
        </w:rPr>
        <w:t>n</w:t>
      </w:r>
      <w:r w:rsidRPr="005875A6">
        <w:rPr>
          <w:rFonts w:eastAsia="Arial"/>
          <w:sz w:val="22"/>
          <w:szCs w:val="22"/>
        </w:rPr>
        <w:t>c</w:t>
      </w:r>
      <w:r w:rsidRPr="005875A6">
        <w:rPr>
          <w:rFonts w:eastAsia="Arial"/>
          <w:spacing w:val="-2"/>
          <w:sz w:val="22"/>
          <w:szCs w:val="22"/>
        </w:rPr>
        <w:t>ad</w:t>
      </w:r>
      <w:r w:rsidRPr="005875A6">
        <w:rPr>
          <w:rFonts w:eastAsia="Arial"/>
          <w:sz w:val="22"/>
          <w:szCs w:val="22"/>
        </w:rPr>
        <w:t>r</w:t>
      </w:r>
      <w:r w:rsidRPr="005875A6">
        <w:rPr>
          <w:rFonts w:eastAsia="Arial"/>
          <w:spacing w:val="-2"/>
          <w:sz w:val="22"/>
          <w:szCs w:val="22"/>
        </w:rPr>
        <w:t>ea</w:t>
      </w:r>
      <w:r w:rsidRPr="005875A6">
        <w:rPr>
          <w:rFonts w:eastAsia="Arial"/>
          <w:spacing w:val="5"/>
          <w:sz w:val="22"/>
          <w:szCs w:val="22"/>
        </w:rPr>
        <w:t>z</w:t>
      </w:r>
      <w:r w:rsidRPr="005875A6">
        <w:rPr>
          <w:rFonts w:eastAsia="Arial"/>
          <w:sz w:val="22"/>
          <w:szCs w:val="22"/>
        </w:rPr>
        <w:t xml:space="preserve">ă </w:t>
      </w:r>
      <w:r w:rsidRPr="005875A6">
        <w:rPr>
          <w:rFonts w:eastAsia="Arial"/>
          <w:spacing w:val="3"/>
          <w:sz w:val="22"/>
          <w:szCs w:val="22"/>
        </w:rPr>
        <w:t>i</w:t>
      </w:r>
      <w:r w:rsidRPr="005875A6">
        <w:rPr>
          <w:rFonts w:eastAsia="Arial"/>
          <w:sz w:val="22"/>
          <w:szCs w:val="22"/>
        </w:rPr>
        <w:t>n</w:t>
      </w:r>
      <w:r w:rsidRPr="005875A6">
        <w:rPr>
          <w:rFonts w:eastAsia="Arial"/>
          <w:spacing w:val="10"/>
          <w:sz w:val="22"/>
          <w:szCs w:val="22"/>
        </w:rPr>
        <w:t xml:space="preserve"> </w:t>
      </w:r>
      <w:r w:rsidRPr="005875A6">
        <w:rPr>
          <w:rFonts w:eastAsia="Arial"/>
          <w:spacing w:val="-2"/>
          <w:sz w:val="22"/>
          <w:szCs w:val="22"/>
        </w:rPr>
        <w:t>li</w:t>
      </w:r>
      <w:r w:rsidRPr="005875A6">
        <w:rPr>
          <w:rFonts w:eastAsia="Arial"/>
          <w:sz w:val="22"/>
          <w:szCs w:val="22"/>
        </w:rPr>
        <w:t>m</w:t>
      </w:r>
      <w:r w:rsidRPr="005875A6">
        <w:rPr>
          <w:rFonts w:eastAsia="Arial"/>
          <w:spacing w:val="3"/>
          <w:sz w:val="22"/>
          <w:szCs w:val="22"/>
        </w:rPr>
        <w:t>i</w:t>
      </w:r>
      <w:r w:rsidRPr="005875A6">
        <w:rPr>
          <w:rFonts w:eastAsia="Arial"/>
          <w:spacing w:val="1"/>
          <w:sz w:val="22"/>
          <w:szCs w:val="22"/>
        </w:rPr>
        <w:t>t</w:t>
      </w:r>
      <w:r w:rsidRPr="005875A6">
        <w:rPr>
          <w:rFonts w:eastAsia="Arial"/>
          <w:spacing w:val="-6"/>
          <w:sz w:val="22"/>
          <w:szCs w:val="22"/>
        </w:rPr>
        <w:t>e</w:t>
      </w:r>
      <w:r w:rsidRPr="005875A6">
        <w:rPr>
          <w:rFonts w:eastAsia="Arial"/>
          <w:spacing w:val="3"/>
          <w:sz w:val="22"/>
          <w:szCs w:val="22"/>
        </w:rPr>
        <w:t>l</w:t>
      </w:r>
      <w:r w:rsidRPr="005875A6">
        <w:rPr>
          <w:rFonts w:eastAsia="Arial"/>
          <w:sz w:val="22"/>
          <w:szCs w:val="22"/>
        </w:rPr>
        <w:t>e</w:t>
      </w:r>
      <w:r w:rsidRPr="005875A6">
        <w:rPr>
          <w:rFonts w:eastAsia="Arial"/>
          <w:spacing w:val="11"/>
          <w:sz w:val="22"/>
          <w:szCs w:val="22"/>
        </w:rPr>
        <w:t xml:space="preserve"> </w:t>
      </w:r>
      <w:r w:rsidRPr="005875A6">
        <w:rPr>
          <w:rFonts w:eastAsia="Arial"/>
          <w:spacing w:val="-2"/>
          <w:sz w:val="22"/>
          <w:szCs w:val="22"/>
        </w:rPr>
        <w:t>ad</w:t>
      </w:r>
      <w:r w:rsidRPr="005875A6">
        <w:rPr>
          <w:rFonts w:eastAsia="Arial"/>
          <w:sz w:val="22"/>
          <w:szCs w:val="22"/>
        </w:rPr>
        <w:t>m</w:t>
      </w:r>
      <w:r w:rsidRPr="005875A6">
        <w:rPr>
          <w:rFonts w:eastAsia="Arial"/>
          <w:spacing w:val="3"/>
          <w:sz w:val="22"/>
          <w:szCs w:val="22"/>
        </w:rPr>
        <w:t>i</w:t>
      </w:r>
      <w:r w:rsidRPr="005875A6">
        <w:rPr>
          <w:rFonts w:eastAsia="Arial"/>
          <w:spacing w:val="-5"/>
          <w:sz w:val="22"/>
          <w:szCs w:val="22"/>
        </w:rPr>
        <w:t>s</w:t>
      </w:r>
      <w:r w:rsidRPr="005875A6">
        <w:rPr>
          <w:rFonts w:eastAsia="Arial"/>
          <w:spacing w:val="3"/>
          <w:sz w:val="22"/>
          <w:szCs w:val="22"/>
        </w:rPr>
        <w:t>i</w:t>
      </w:r>
      <w:r w:rsidRPr="005875A6">
        <w:rPr>
          <w:rFonts w:eastAsia="Arial"/>
          <w:spacing w:val="-2"/>
          <w:sz w:val="22"/>
          <w:szCs w:val="22"/>
        </w:rPr>
        <w:t>bi</w:t>
      </w:r>
      <w:r w:rsidRPr="005875A6">
        <w:rPr>
          <w:rFonts w:eastAsia="Arial"/>
          <w:spacing w:val="3"/>
          <w:sz w:val="22"/>
          <w:szCs w:val="22"/>
        </w:rPr>
        <w:t>l</w:t>
      </w:r>
      <w:r w:rsidRPr="005875A6">
        <w:rPr>
          <w:rFonts w:eastAsia="Arial"/>
          <w:sz w:val="22"/>
          <w:szCs w:val="22"/>
        </w:rPr>
        <w:t>e</w:t>
      </w:r>
      <w:r w:rsidRPr="005875A6">
        <w:rPr>
          <w:rFonts w:eastAsia="Arial"/>
          <w:spacing w:val="10"/>
          <w:sz w:val="22"/>
          <w:szCs w:val="22"/>
        </w:rPr>
        <w:t xml:space="preserve"> </w:t>
      </w:r>
      <w:r w:rsidRPr="005875A6">
        <w:rPr>
          <w:rFonts w:eastAsia="Arial"/>
          <w:spacing w:val="-2"/>
          <w:sz w:val="22"/>
          <w:szCs w:val="22"/>
        </w:rPr>
        <w:t>p</w:t>
      </w:r>
      <w:r w:rsidRPr="005875A6">
        <w:rPr>
          <w:rFonts w:eastAsia="Arial"/>
          <w:sz w:val="22"/>
          <w:szCs w:val="22"/>
        </w:rPr>
        <w:t>r</w:t>
      </w:r>
      <w:r w:rsidRPr="005875A6">
        <w:rPr>
          <w:rFonts w:eastAsia="Arial"/>
          <w:spacing w:val="-6"/>
          <w:sz w:val="22"/>
          <w:szCs w:val="22"/>
        </w:rPr>
        <w:t>e</w:t>
      </w:r>
      <w:r w:rsidRPr="005875A6">
        <w:rPr>
          <w:rFonts w:eastAsia="Arial"/>
          <w:spacing w:val="9"/>
          <w:sz w:val="22"/>
          <w:szCs w:val="22"/>
        </w:rPr>
        <w:t>v</w:t>
      </w:r>
      <w:r w:rsidRPr="005875A6">
        <w:rPr>
          <w:rFonts w:eastAsia="Arial"/>
          <w:spacing w:val="-6"/>
          <w:sz w:val="22"/>
          <w:szCs w:val="22"/>
        </w:rPr>
        <w:t>ă</w:t>
      </w:r>
      <w:r w:rsidRPr="005875A6">
        <w:rPr>
          <w:rFonts w:eastAsia="Arial"/>
          <w:sz w:val="22"/>
          <w:szCs w:val="22"/>
        </w:rPr>
        <w:t>z</w:t>
      </w:r>
      <w:r w:rsidRPr="005875A6">
        <w:rPr>
          <w:rFonts w:eastAsia="Arial"/>
          <w:spacing w:val="-2"/>
          <w:sz w:val="22"/>
          <w:szCs w:val="22"/>
        </w:rPr>
        <w:t>u</w:t>
      </w:r>
      <w:r w:rsidRPr="005875A6">
        <w:rPr>
          <w:rFonts w:eastAsia="Arial"/>
          <w:spacing w:val="1"/>
          <w:sz w:val="22"/>
          <w:szCs w:val="22"/>
        </w:rPr>
        <w:t>t</w:t>
      </w:r>
      <w:r w:rsidRPr="005875A6">
        <w:rPr>
          <w:rFonts w:eastAsia="Arial"/>
          <w:sz w:val="22"/>
          <w:szCs w:val="22"/>
        </w:rPr>
        <w:t>e</w:t>
      </w:r>
      <w:r w:rsidRPr="005875A6">
        <w:rPr>
          <w:rFonts w:eastAsia="Arial"/>
          <w:spacing w:val="11"/>
          <w:sz w:val="22"/>
          <w:szCs w:val="22"/>
        </w:rPr>
        <w:t xml:space="preserve"> </w:t>
      </w:r>
      <w:r w:rsidRPr="005875A6">
        <w:rPr>
          <w:rFonts w:eastAsia="Arial"/>
          <w:spacing w:val="-2"/>
          <w:sz w:val="22"/>
          <w:szCs w:val="22"/>
        </w:rPr>
        <w:t>d</w:t>
      </w:r>
      <w:r w:rsidRPr="005875A6">
        <w:rPr>
          <w:rFonts w:eastAsia="Arial"/>
          <w:sz w:val="22"/>
          <w:szCs w:val="22"/>
        </w:rPr>
        <w:t>e</w:t>
      </w:r>
      <w:r w:rsidRPr="005875A6">
        <w:rPr>
          <w:rFonts w:eastAsia="Arial"/>
          <w:spacing w:val="10"/>
          <w:sz w:val="22"/>
          <w:szCs w:val="22"/>
        </w:rPr>
        <w:t xml:space="preserve"> </w:t>
      </w:r>
      <w:r w:rsidRPr="005875A6">
        <w:rPr>
          <w:rFonts w:eastAsia="Arial"/>
          <w:sz w:val="22"/>
          <w:szCs w:val="22"/>
        </w:rPr>
        <w:t>S</w:t>
      </w:r>
      <w:r w:rsidRPr="005875A6">
        <w:rPr>
          <w:rFonts w:eastAsia="Arial"/>
          <w:spacing w:val="1"/>
          <w:sz w:val="22"/>
          <w:szCs w:val="22"/>
        </w:rPr>
        <w:t>T</w:t>
      </w:r>
      <w:r w:rsidRPr="005875A6">
        <w:rPr>
          <w:rFonts w:eastAsia="Arial"/>
          <w:sz w:val="22"/>
          <w:szCs w:val="22"/>
        </w:rPr>
        <w:t>AS</w:t>
      </w:r>
      <w:r w:rsidRPr="005875A6">
        <w:rPr>
          <w:rFonts w:eastAsia="Arial"/>
          <w:spacing w:val="12"/>
          <w:sz w:val="22"/>
          <w:szCs w:val="22"/>
        </w:rPr>
        <w:t xml:space="preserve"> </w:t>
      </w:r>
      <w:r w:rsidRPr="005875A6">
        <w:rPr>
          <w:rFonts w:eastAsia="Arial"/>
          <w:spacing w:val="-2"/>
          <w:sz w:val="22"/>
          <w:szCs w:val="22"/>
        </w:rPr>
        <w:t>10009</w:t>
      </w:r>
      <w:r w:rsidRPr="005875A6">
        <w:rPr>
          <w:rFonts w:eastAsia="Arial"/>
          <w:spacing w:val="1"/>
          <w:sz w:val="22"/>
          <w:szCs w:val="22"/>
        </w:rPr>
        <w:t>/</w:t>
      </w:r>
      <w:r w:rsidRPr="005875A6">
        <w:rPr>
          <w:rFonts w:eastAsia="Arial"/>
          <w:spacing w:val="-2"/>
          <w:sz w:val="22"/>
          <w:szCs w:val="22"/>
        </w:rPr>
        <w:t>198</w:t>
      </w:r>
      <w:r w:rsidRPr="005875A6">
        <w:rPr>
          <w:rFonts w:eastAsia="Arial"/>
          <w:sz w:val="22"/>
          <w:szCs w:val="22"/>
        </w:rPr>
        <w:t>8</w:t>
      </w:r>
      <w:r w:rsidRPr="005875A6">
        <w:rPr>
          <w:rFonts w:eastAsia="Arial"/>
          <w:spacing w:val="15"/>
          <w:sz w:val="22"/>
          <w:szCs w:val="22"/>
        </w:rPr>
        <w:t xml:space="preserve"> </w:t>
      </w:r>
      <w:r w:rsidRPr="005875A6">
        <w:rPr>
          <w:rFonts w:eastAsia="Arial"/>
          <w:sz w:val="22"/>
          <w:szCs w:val="22"/>
        </w:rPr>
        <w:t>-</w:t>
      </w:r>
      <w:r w:rsidRPr="005875A6">
        <w:rPr>
          <w:rFonts w:eastAsia="Arial"/>
          <w:spacing w:val="17"/>
          <w:sz w:val="22"/>
          <w:szCs w:val="22"/>
        </w:rPr>
        <w:t xml:space="preserve"> </w:t>
      </w:r>
      <w:r w:rsidRPr="005875A6">
        <w:rPr>
          <w:rFonts w:eastAsia="Arial"/>
          <w:spacing w:val="-2"/>
          <w:sz w:val="22"/>
          <w:szCs w:val="22"/>
        </w:rPr>
        <w:t>5</w:t>
      </w:r>
      <w:r w:rsidRPr="005875A6">
        <w:rPr>
          <w:rFonts w:eastAsia="Arial"/>
          <w:sz w:val="22"/>
          <w:szCs w:val="22"/>
        </w:rPr>
        <w:t>0</w:t>
      </w:r>
      <w:r w:rsidRPr="005875A6">
        <w:rPr>
          <w:rFonts w:eastAsia="Arial"/>
          <w:spacing w:val="10"/>
          <w:sz w:val="22"/>
          <w:szCs w:val="22"/>
        </w:rPr>
        <w:t xml:space="preserve"> </w:t>
      </w:r>
      <w:proofErr w:type="gramStart"/>
      <w:r w:rsidRPr="005875A6">
        <w:rPr>
          <w:rFonts w:eastAsia="Arial"/>
          <w:spacing w:val="-2"/>
          <w:sz w:val="22"/>
          <w:szCs w:val="22"/>
        </w:rPr>
        <w:t>d</w:t>
      </w:r>
      <w:r w:rsidRPr="005875A6">
        <w:rPr>
          <w:rFonts w:eastAsia="Arial"/>
          <w:sz w:val="22"/>
          <w:szCs w:val="22"/>
        </w:rPr>
        <w:t>B(</w:t>
      </w:r>
      <w:proofErr w:type="gramEnd"/>
      <w:r w:rsidRPr="005875A6">
        <w:rPr>
          <w:rFonts w:eastAsia="Arial"/>
          <w:sz w:val="22"/>
          <w:szCs w:val="22"/>
        </w:rPr>
        <w:t>A).</w:t>
      </w:r>
      <w:r w:rsidRPr="005875A6">
        <w:rPr>
          <w:rFonts w:eastAsia="Arial"/>
          <w:spacing w:val="13"/>
          <w:sz w:val="22"/>
          <w:szCs w:val="22"/>
        </w:rPr>
        <w:t xml:space="preserve"> </w:t>
      </w:r>
      <w:r w:rsidRPr="005875A6">
        <w:rPr>
          <w:rFonts w:eastAsia="Arial"/>
          <w:sz w:val="22"/>
          <w:szCs w:val="22"/>
        </w:rPr>
        <w:t>P</w:t>
      </w:r>
      <w:r w:rsidRPr="005875A6">
        <w:rPr>
          <w:rFonts w:eastAsia="Arial"/>
          <w:spacing w:val="-2"/>
          <w:sz w:val="22"/>
          <w:szCs w:val="22"/>
        </w:rPr>
        <w:t>en</w:t>
      </w:r>
      <w:r w:rsidRPr="005875A6">
        <w:rPr>
          <w:rFonts w:eastAsia="Arial"/>
          <w:spacing w:val="1"/>
          <w:sz w:val="22"/>
          <w:szCs w:val="22"/>
        </w:rPr>
        <w:t>t</w:t>
      </w:r>
      <w:r w:rsidRPr="005875A6">
        <w:rPr>
          <w:rFonts w:eastAsia="Arial"/>
          <w:sz w:val="22"/>
          <w:szCs w:val="22"/>
        </w:rPr>
        <w:t>ru</w:t>
      </w:r>
      <w:r w:rsidRPr="005875A6">
        <w:rPr>
          <w:rFonts w:eastAsia="Arial"/>
          <w:spacing w:val="11"/>
          <w:sz w:val="22"/>
          <w:szCs w:val="22"/>
        </w:rPr>
        <w:t xml:space="preserve"> </w:t>
      </w:r>
      <w:r w:rsidRPr="005875A6">
        <w:rPr>
          <w:rFonts w:eastAsia="Arial"/>
          <w:sz w:val="22"/>
          <w:szCs w:val="22"/>
        </w:rPr>
        <w:t>a</w:t>
      </w:r>
      <w:r w:rsidRPr="005875A6">
        <w:rPr>
          <w:rFonts w:eastAsia="Arial"/>
          <w:spacing w:val="10"/>
          <w:sz w:val="22"/>
          <w:szCs w:val="22"/>
        </w:rPr>
        <w:t xml:space="preserve"> </w:t>
      </w:r>
      <w:r w:rsidRPr="005875A6">
        <w:rPr>
          <w:rFonts w:eastAsia="Arial"/>
          <w:sz w:val="22"/>
          <w:szCs w:val="22"/>
        </w:rPr>
        <w:t>r</w:t>
      </w:r>
      <w:r w:rsidRPr="005875A6">
        <w:rPr>
          <w:rFonts w:eastAsia="Arial"/>
          <w:spacing w:val="-2"/>
          <w:sz w:val="22"/>
          <w:szCs w:val="22"/>
        </w:rPr>
        <w:t>edu</w:t>
      </w:r>
      <w:r w:rsidRPr="005875A6">
        <w:rPr>
          <w:rFonts w:eastAsia="Arial"/>
          <w:sz w:val="22"/>
          <w:szCs w:val="22"/>
        </w:rPr>
        <w:t>ce</w:t>
      </w:r>
      <w:r w:rsidRPr="005875A6">
        <w:rPr>
          <w:rFonts w:eastAsia="Arial"/>
          <w:spacing w:val="14"/>
          <w:sz w:val="22"/>
          <w:szCs w:val="22"/>
        </w:rPr>
        <w:t xml:space="preserve"> </w:t>
      </w:r>
      <w:r w:rsidRPr="005875A6">
        <w:rPr>
          <w:rFonts w:eastAsia="Arial"/>
          <w:sz w:val="22"/>
          <w:szCs w:val="22"/>
        </w:rPr>
        <w:t>z</w:t>
      </w:r>
      <w:r w:rsidRPr="005875A6">
        <w:rPr>
          <w:rFonts w:eastAsia="Arial"/>
          <w:spacing w:val="-2"/>
          <w:sz w:val="22"/>
          <w:szCs w:val="22"/>
        </w:rPr>
        <w:t>go</w:t>
      </w:r>
      <w:r w:rsidRPr="005875A6">
        <w:rPr>
          <w:rFonts w:eastAsia="Arial"/>
          <w:spacing w:val="5"/>
          <w:sz w:val="22"/>
          <w:szCs w:val="22"/>
        </w:rPr>
        <w:t>m</w:t>
      </w:r>
      <w:r w:rsidRPr="005875A6">
        <w:rPr>
          <w:rFonts w:eastAsia="Arial"/>
          <w:spacing w:val="-2"/>
          <w:sz w:val="22"/>
          <w:szCs w:val="22"/>
        </w:rPr>
        <w:t>o</w:t>
      </w:r>
      <w:r w:rsidRPr="005875A6">
        <w:rPr>
          <w:rFonts w:eastAsia="Arial"/>
          <w:spacing w:val="1"/>
          <w:sz w:val="22"/>
          <w:szCs w:val="22"/>
        </w:rPr>
        <w:t>t</w:t>
      </w:r>
      <w:r w:rsidRPr="005875A6">
        <w:rPr>
          <w:rFonts w:eastAsia="Arial"/>
          <w:spacing w:val="-2"/>
          <w:sz w:val="22"/>
          <w:szCs w:val="22"/>
        </w:rPr>
        <w:t>u</w:t>
      </w:r>
      <w:r w:rsidRPr="005875A6">
        <w:rPr>
          <w:rFonts w:eastAsia="Arial"/>
          <w:sz w:val="22"/>
          <w:szCs w:val="22"/>
        </w:rPr>
        <w:t>l</w:t>
      </w:r>
      <w:r w:rsidRPr="005875A6">
        <w:rPr>
          <w:rFonts w:eastAsia="Arial"/>
          <w:spacing w:val="16"/>
          <w:sz w:val="22"/>
          <w:szCs w:val="22"/>
        </w:rPr>
        <w:t xml:space="preserve"> </w:t>
      </w:r>
      <w:r w:rsidRPr="005875A6">
        <w:rPr>
          <w:rFonts w:eastAsia="Arial"/>
          <w:spacing w:val="-5"/>
          <w:sz w:val="22"/>
          <w:szCs w:val="22"/>
        </w:rPr>
        <w:t>ş</w:t>
      </w:r>
      <w:r w:rsidRPr="005875A6">
        <w:rPr>
          <w:rFonts w:eastAsia="Arial"/>
          <w:sz w:val="22"/>
          <w:szCs w:val="22"/>
        </w:rPr>
        <w:t>i</w:t>
      </w:r>
      <w:r w:rsidRPr="005875A6">
        <w:rPr>
          <w:rFonts w:eastAsia="Arial"/>
          <w:spacing w:val="10"/>
          <w:sz w:val="22"/>
          <w:szCs w:val="22"/>
        </w:rPr>
        <w:t xml:space="preserve"> </w:t>
      </w:r>
      <w:r w:rsidRPr="005875A6">
        <w:rPr>
          <w:rFonts w:eastAsia="Arial"/>
          <w:spacing w:val="5"/>
          <w:sz w:val="22"/>
          <w:szCs w:val="22"/>
        </w:rPr>
        <w:t>v</w:t>
      </w:r>
      <w:r w:rsidRPr="005875A6">
        <w:rPr>
          <w:rFonts w:eastAsia="Arial"/>
          <w:spacing w:val="3"/>
          <w:sz w:val="22"/>
          <w:szCs w:val="22"/>
        </w:rPr>
        <w:t>i</w:t>
      </w:r>
      <w:r w:rsidRPr="005875A6">
        <w:rPr>
          <w:rFonts w:eastAsia="Arial"/>
          <w:spacing w:val="-2"/>
          <w:sz w:val="22"/>
          <w:szCs w:val="22"/>
        </w:rPr>
        <w:t>b</w:t>
      </w:r>
      <w:r w:rsidRPr="005875A6">
        <w:rPr>
          <w:rFonts w:eastAsia="Arial"/>
          <w:sz w:val="22"/>
          <w:szCs w:val="22"/>
        </w:rPr>
        <w:t>r</w:t>
      </w:r>
      <w:r w:rsidRPr="005875A6">
        <w:rPr>
          <w:rFonts w:eastAsia="Arial"/>
          <w:spacing w:val="-6"/>
          <w:sz w:val="22"/>
          <w:szCs w:val="22"/>
        </w:rPr>
        <w:t>a</w:t>
      </w:r>
      <w:r w:rsidRPr="005875A6">
        <w:rPr>
          <w:rFonts w:eastAsia="Arial"/>
          <w:spacing w:val="1"/>
          <w:w w:val="101"/>
          <w:sz w:val="22"/>
          <w:szCs w:val="22"/>
        </w:rPr>
        <w:t>ţ</w:t>
      </w:r>
      <w:r w:rsidRPr="005875A6">
        <w:rPr>
          <w:rFonts w:eastAsia="Arial"/>
          <w:spacing w:val="-2"/>
          <w:sz w:val="22"/>
          <w:szCs w:val="22"/>
        </w:rPr>
        <w:t>ii</w:t>
      </w:r>
      <w:r w:rsidRPr="005875A6">
        <w:rPr>
          <w:rFonts w:eastAsia="Arial"/>
          <w:spacing w:val="3"/>
          <w:sz w:val="22"/>
          <w:szCs w:val="22"/>
        </w:rPr>
        <w:t>l</w:t>
      </w:r>
      <w:r w:rsidRPr="005875A6">
        <w:rPr>
          <w:rFonts w:eastAsia="Arial"/>
          <w:spacing w:val="-2"/>
          <w:sz w:val="22"/>
          <w:szCs w:val="22"/>
        </w:rPr>
        <w:t>e</w:t>
      </w:r>
      <w:r w:rsidRPr="005875A6">
        <w:rPr>
          <w:rFonts w:eastAsia="Arial"/>
          <w:w w:val="101"/>
          <w:sz w:val="22"/>
          <w:szCs w:val="22"/>
        </w:rPr>
        <w:t xml:space="preserve">, </w:t>
      </w:r>
      <w:r w:rsidRPr="005875A6">
        <w:rPr>
          <w:rFonts w:eastAsia="Arial"/>
          <w:spacing w:val="-5"/>
          <w:sz w:val="22"/>
          <w:szCs w:val="22"/>
        </w:rPr>
        <w:t>ş</w:t>
      </w:r>
      <w:r w:rsidRPr="005875A6">
        <w:rPr>
          <w:rFonts w:eastAsia="Arial"/>
          <w:sz w:val="22"/>
          <w:szCs w:val="22"/>
        </w:rPr>
        <w:t>i</w:t>
      </w:r>
      <w:r w:rsidRPr="005875A6">
        <w:rPr>
          <w:rFonts w:eastAsia="Arial"/>
          <w:spacing w:val="8"/>
          <w:sz w:val="22"/>
          <w:szCs w:val="22"/>
        </w:rPr>
        <w:t xml:space="preserve"> </w:t>
      </w:r>
      <w:r w:rsidRPr="005875A6">
        <w:rPr>
          <w:rFonts w:eastAsia="Arial"/>
          <w:spacing w:val="-2"/>
          <w:sz w:val="22"/>
          <w:szCs w:val="22"/>
        </w:rPr>
        <w:t>de</w:t>
      </w:r>
      <w:r w:rsidRPr="005875A6">
        <w:rPr>
          <w:rFonts w:eastAsia="Arial"/>
          <w:sz w:val="22"/>
          <w:szCs w:val="22"/>
        </w:rPr>
        <w:t>ci</w:t>
      </w:r>
      <w:r w:rsidRPr="005875A6">
        <w:rPr>
          <w:rFonts w:eastAsia="Arial"/>
          <w:spacing w:val="8"/>
          <w:sz w:val="22"/>
          <w:szCs w:val="22"/>
        </w:rPr>
        <w:t xml:space="preserve"> </w:t>
      </w:r>
      <w:r w:rsidRPr="005875A6">
        <w:rPr>
          <w:rFonts w:eastAsia="Arial"/>
          <w:spacing w:val="-2"/>
          <w:sz w:val="22"/>
          <w:szCs w:val="22"/>
        </w:rPr>
        <w:t>i</w:t>
      </w:r>
      <w:r w:rsidRPr="005875A6">
        <w:rPr>
          <w:rFonts w:eastAsia="Arial"/>
          <w:spacing w:val="5"/>
          <w:sz w:val="22"/>
          <w:szCs w:val="22"/>
        </w:rPr>
        <w:t>m</w:t>
      </w:r>
      <w:r w:rsidRPr="005875A6">
        <w:rPr>
          <w:rFonts w:eastAsia="Arial"/>
          <w:spacing w:val="-2"/>
          <w:sz w:val="22"/>
          <w:szCs w:val="22"/>
        </w:rPr>
        <w:t>pa</w:t>
      </w:r>
      <w:r w:rsidRPr="005875A6">
        <w:rPr>
          <w:rFonts w:eastAsia="Arial"/>
          <w:sz w:val="22"/>
          <w:szCs w:val="22"/>
        </w:rPr>
        <w:t>c</w:t>
      </w:r>
      <w:r w:rsidRPr="005875A6">
        <w:rPr>
          <w:rFonts w:eastAsia="Arial"/>
          <w:spacing w:val="1"/>
          <w:sz w:val="22"/>
          <w:szCs w:val="22"/>
        </w:rPr>
        <w:t>t</w:t>
      </w:r>
      <w:r w:rsidRPr="005875A6">
        <w:rPr>
          <w:rFonts w:eastAsia="Arial"/>
          <w:spacing w:val="-6"/>
          <w:sz w:val="22"/>
          <w:szCs w:val="22"/>
        </w:rPr>
        <w:t>u</w:t>
      </w:r>
      <w:r w:rsidRPr="005875A6">
        <w:rPr>
          <w:rFonts w:eastAsia="Arial"/>
          <w:sz w:val="22"/>
          <w:szCs w:val="22"/>
        </w:rPr>
        <w:t>l</w:t>
      </w:r>
      <w:r w:rsidRPr="005875A6">
        <w:rPr>
          <w:rFonts w:eastAsia="Arial"/>
          <w:spacing w:val="8"/>
          <w:sz w:val="22"/>
          <w:szCs w:val="22"/>
        </w:rPr>
        <w:t xml:space="preserve"> </w:t>
      </w:r>
      <w:r w:rsidRPr="005875A6">
        <w:rPr>
          <w:rFonts w:eastAsia="Arial"/>
          <w:spacing w:val="-2"/>
          <w:sz w:val="22"/>
          <w:szCs w:val="22"/>
        </w:rPr>
        <w:t>a</w:t>
      </w:r>
      <w:r w:rsidRPr="005875A6">
        <w:rPr>
          <w:rFonts w:eastAsia="Arial"/>
          <w:sz w:val="22"/>
          <w:szCs w:val="22"/>
        </w:rPr>
        <w:t>c</w:t>
      </w:r>
      <w:r w:rsidRPr="005875A6">
        <w:rPr>
          <w:rFonts w:eastAsia="Arial"/>
          <w:spacing w:val="-2"/>
          <w:sz w:val="22"/>
          <w:szCs w:val="22"/>
        </w:rPr>
        <w:t>e</w:t>
      </w:r>
      <w:r w:rsidRPr="005875A6">
        <w:rPr>
          <w:rFonts w:eastAsia="Arial"/>
          <w:spacing w:val="-5"/>
          <w:sz w:val="22"/>
          <w:szCs w:val="22"/>
        </w:rPr>
        <w:t>s</w:t>
      </w:r>
      <w:r w:rsidRPr="005875A6">
        <w:rPr>
          <w:rFonts w:eastAsia="Arial"/>
          <w:spacing w:val="1"/>
          <w:sz w:val="22"/>
          <w:szCs w:val="22"/>
        </w:rPr>
        <w:t>t</w:t>
      </w:r>
      <w:r w:rsidRPr="005875A6">
        <w:rPr>
          <w:rFonts w:eastAsia="Arial"/>
          <w:spacing w:val="-2"/>
          <w:sz w:val="22"/>
          <w:szCs w:val="22"/>
        </w:rPr>
        <w:t>o</w:t>
      </w:r>
      <w:r w:rsidRPr="005875A6">
        <w:rPr>
          <w:rFonts w:eastAsia="Arial"/>
          <w:sz w:val="22"/>
          <w:szCs w:val="22"/>
        </w:rPr>
        <w:t>ra</w:t>
      </w:r>
      <w:r w:rsidRPr="005875A6">
        <w:rPr>
          <w:rFonts w:eastAsia="Arial"/>
          <w:spacing w:val="4"/>
          <w:sz w:val="22"/>
          <w:szCs w:val="22"/>
        </w:rPr>
        <w:t xml:space="preserve"> </w:t>
      </w:r>
      <w:r w:rsidRPr="005875A6">
        <w:rPr>
          <w:rFonts w:eastAsia="Arial"/>
          <w:spacing w:val="3"/>
          <w:sz w:val="22"/>
          <w:szCs w:val="22"/>
        </w:rPr>
        <w:t>a</w:t>
      </w:r>
      <w:r w:rsidRPr="005875A6">
        <w:rPr>
          <w:rFonts w:eastAsia="Arial"/>
          <w:spacing w:val="-5"/>
          <w:sz w:val="22"/>
          <w:szCs w:val="22"/>
        </w:rPr>
        <w:t>s</w:t>
      </w:r>
      <w:r w:rsidRPr="005875A6">
        <w:rPr>
          <w:rFonts w:eastAsia="Arial"/>
          <w:spacing w:val="-2"/>
          <w:sz w:val="22"/>
          <w:szCs w:val="22"/>
        </w:rPr>
        <w:t>up</w:t>
      </w:r>
      <w:r w:rsidRPr="005875A6">
        <w:rPr>
          <w:rFonts w:eastAsia="Arial"/>
          <w:sz w:val="22"/>
          <w:szCs w:val="22"/>
        </w:rPr>
        <w:t>ra</w:t>
      </w:r>
      <w:r w:rsidRPr="005875A6">
        <w:rPr>
          <w:rFonts w:eastAsia="Arial"/>
          <w:spacing w:val="3"/>
          <w:sz w:val="22"/>
          <w:szCs w:val="22"/>
        </w:rPr>
        <w:t xml:space="preserve"> </w:t>
      </w:r>
      <w:r w:rsidRPr="005875A6">
        <w:rPr>
          <w:rFonts w:eastAsia="Arial"/>
          <w:spacing w:val="6"/>
          <w:sz w:val="22"/>
          <w:szCs w:val="22"/>
        </w:rPr>
        <w:t>f</w:t>
      </w:r>
      <w:r w:rsidRPr="005875A6">
        <w:rPr>
          <w:rFonts w:eastAsia="Arial"/>
          <w:spacing w:val="-2"/>
          <w:sz w:val="22"/>
          <w:szCs w:val="22"/>
        </w:rPr>
        <w:t>aune</w:t>
      </w:r>
      <w:r w:rsidRPr="005875A6">
        <w:rPr>
          <w:rFonts w:eastAsia="Arial"/>
          <w:sz w:val="22"/>
          <w:szCs w:val="22"/>
        </w:rPr>
        <w:t>i</w:t>
      </w:r>
      <w:r w:rsidRPr="005875A6">
        <w:rPr>
          <w:rFonts w:eastAsia="Arial"/>
          <w:spacing w:val="9"/>
          <w:sz w:val="22"/>
          <w:szCs w:val="22"/>
        </w:rPr>
        <w:t xml:space="preserve"> </w:t>
      </w:r>
      <w:r w:rsidRPr="005875A6">
        <w:rPr>
          <w:rFonts w:eastAsia="Arial"/>
          <w:sz w:val="22"/>
          <w:szCs w:val="22"/>
        </w:rPr>
        <w:t>z</w:t>
      </w:r>
      <w:r w:rsidRPr="005875A6">
        <w:rPr>
          <w:rFonts w:eastAsia="Arial"/>
          <w:spacing w:val="-2"/>
          <w:sz w:val="22"/>
          <w:szCs w:val="22"/>
        </w:rPr>
        <w:t>one</w:t>
      </w:r>
      <w:r w:rsidRPr="005875A6">
        <w:rPr>
          <w:rFonts w:eastAsia="Arial"/>
          <w:spacing w:val="3"/>
          <w:sz w:val="22"/>
          <w:szCs w:val="22"/>
        </w:rPr>
        <w:t>i</w:t>
      </w:r>
      <w:r w:rsidRPr="005875A6">
        <w:rPr>
          <w:rFonts w:eastAsia="Arial"/>
          <w:sz w:val="22"/>
          <w:szCs w:val="22"/>
        </w:rPr>
        <w:t>,</w:t>
      </w:r>
      <w:r w:rsidRPr="005875A6">
        <w:rPr>
          <w:rFonts w:eastAsia="Arial"/>
          <w:spacing w:val="7"/>
          <w:sz w:val="22"/>
          <w:szCs w:val="22"/>
        </w:rPr>
        <w:t xml:space="preserve"> </w:t>
      </w:r>
      <w:r w:rsidRPr="005875A6">
        <w:rPr>
          <w:rFonts w:eastAsia="Arial"/>
          <w:spacing w:val="3"/>
          <w:sz w:val="22"/>
          <w:szCs w:val="22"/>
        </w:rPr>
        <w:t>l</w:t>
      </w:r>
      <w:r w:rsidRPr="005875A6">
        <w:rPr>
          <w:rFonts w:eastAsia="Arial"/>
          <w:spacing w:val="-2"/>
          <w:sz w:val="22"/>
          <w:szCs w:val="22"/>
        </w:rPr>
        <w:t>o</w:t>
      </w:r>
      <w:r w:rsidRPr="005875A6">
        <w:rPr>
          <w:rFonts w:eastAsia="Arial"/>
          <w:sz w:val="22"/>
          <w:szCs w:val="22"/>
        </w:rPr>
        <w:t>c</w:t>
      </w:r>
      <w:r w:rsidRPr="005875A6">
        <w:rPr>
          <w:rFonts w:eastAsia="Arial"/>
          <w:spacing w:val="-6"/>
          <w:sz w:val="22"/>
          <w:szCs w:val="22"/>
        </w:rPr>
        <w:t>u</w:t>
      </w:r>
      <w:r w:rsidRPr="005875A6">
        <w:rPr>
          <w:rFonts w:eastAsia="Arial"/>
          <w:spacing w:val="8"/>
          <w:sz w:val="22"/>
          <w:szCs w:val="22"/>
        </w:rPr>
        <w:t>i</w:t>
      </w:r>
      <w:r w:rsidRPr="005875A6">
        <w:rPr>
          <w:rFonts w:eastAsia="Arial"/>
          <w:spacing w:val="2"/>
          <w:sz w:val="22"/>
          <w:szCs w:val="22"/>
        </w:rPr>
        <w:t>t</w:t>
      </w:r>
      <w:r w:rsidRPr="005875A6">
        <w:rPr>
          <w:rFonts w:eastAsia="Arial"/>
          <w:spacing w:val="-2"/>
          <w:sz w:val="22"/>
          <w:szCs w:val="22"/>
        </w:rPr>
        <w:t>o</w:t>
      </w:r>
      <w:r w:rsidRPr="005875A6">
        <w:rPr>
          <w:rFonts w:eastAsia="Arial"/>
          <w:spacing w:val="-5"/>
          <w:sz w:val="22"/>
          <w:szCs w:val="22"/>
        </w:rPr>
        <w:t>r</w:t>
      </w:r>
      <w:r w:rsidRPr="005875A6">
        <w:rPr>
          <w:rFonts w:eastAsia="Arial"/>
          <w:spacing w:val="-2"/>
          <w:sz w:val="22"/>
          <w:szCs w:val="22"/>
        </w:rPr>
        <w:t>i</w:t>
      </w:r>
      <w:r w:rsidRPr="005875A6">
        <w:rPr>
          <w:rFonts w:eastAsia="Arial"/>
          <w:spacing w:val="3"/>
          <w:sz w:val="22"/>
          <w:szCs w:val="22"/>
        </w:rPr>
        <w:t>l</w:t>
      </w:r>
      <w:r w:rsidRPr="005875A6">
        <w:rPr>
          <w:rFonts w:eastAsia="Arial"/>
          <w:spacing w:val="-2"/>
          <w:sz w:val="22"/>
          <w:szCs w:val="22"/>
        </w:rPr>
        <w:t>o</w:t>
      </w:r>
      <w:r w:rsidRPr="005875A6">
        <w:rPr>
          <w:rFonts w:eastAsia="Arial"/>
          <w:sz w:val="22"/>
          <w:szCs w:val="22"/>
        </w:rPr>
        <w:t>r</w:t>
      </w:r>
      <w:r w:rsidRPr="005875A6">
        <w:rPr>
          <w:rFonts w:eastAsia="Arial"/>
          <w:spacing w:val="6"/>
          <w:sz w:val="22"/>
          <w:szCs w:val="22"/>
        </w:rPr>
        <w:t xml:space="preserve"> </w:t>
      </w:r>
      <w:r w:rsidRPr="005875A6">
        <w:rPr>
          <w:rFonts w:eastAsia="Arial"/>
          <w:spacing w:val="-5"/>
          <w:sz w:val="22"/>
          <w:szCs w:val="22"/>
        </w:rPr>
        <w:t>ş</w:t>
      </w:r>
      <w:r w:rsidRPr="005875A6">
        <w:rPr>
          <w:rFonts w:eastAsia="Arial"/>
          <w:sz w:val="22"/>
          <w:szCs w:val="22"/>
        </w:rPr>
        <w:t>i</w:t>
      </w:r>
      <w:r w:rsidRPr="005875A6">
        <w:rPr>
          <w:rFonts w:eastAsia="Arial"/>
          <w:spacing w:val="8"/>
          <w:sz w:val="22"/>
          <w:szCs w:val="22"/>
        </w:rPr>
        <w:t xml:space="preserve"> </w:t>
      </w:r>
      <w:r w:rsidRPr="005875A6">
        <w:rPr>
          <w:rFonts w:eastAsia="Arial"/>
          <w:spacing w:val="3"/>
          <w:sz w:val="22"/>
          <w:szCs w:val="22"/>
        </w:rPr>
        <w:t>l</w:t>
      </w:r>
      <w:r w:rsidRPr="005875A6">
        <w:rPr>
          <w:rFonts w:eastAsia="Arial"/>
          <w:spacing w:val="-2"/>
          <w:sz w:val="22"/>
          <w:szCs w:val="22"/>
        </w:rPr>
        <w:t>o</w:t>
      </w:r>
      <w:r w:rsidRPr="005875A6">
        <w:rPr>
          <w:rFonts w:eastAsia="Arial"/>
          <w:sz w:val="22"/>
          <w:szCs w:val="22"/>
        </w:rPr>
        <w:t>c</w:t>
      </w:r>
      <w:r w:rsidRPr="005875A6">
        <w:rPr>
          <w:rFonts w:eastAsia="Arial"/>
          <w:spacing w:val="-2"/>
          <w:sz w:val="22"/>
          <w:szCs w:val="22"/>
        </w:rPr>
        <w:t>u</w:t>
      </w:r>
      <w:r w:rsidRPr="005875A6">
        <w:rPr>
          <w:rFonts w:eastAsia="Arial"/>
          <w:spacing w:val="3"/>
          <w:sz w:val="22"/>
          <w:szCs w:val="22"/>
        </w:rPr>
        <w:t>i</w:t>
      </w:r>
      <w:r w:rsidRPr="005875A6">
        <w:rPr>
          <w:rFonts w:eastAsia="Arial"/>
          <w:spacing w:val="-6"/>
          <w:sz w:val="22"/>
          <w:szCs w:val="22"/>
        </w:rPr>
        <w:t>n</w:t>
      </w:r>
      <w:r w:rsidRPr="005875A6">
        <w:rPr>
          <w:rFonts w:eastAsia="Arial"/>
          <w:spacing w:val="1"/>
          <w:sz w:val="22"/>
          <w:szCs w:val="22"/>
        </w:rPr>
        <w:t>ţ</w:t>
      </w:r>
      <w:r w:rsidRPr="005875A6">
        <w:rPr>
          <w:rFonts w:eastAsia="Arial"/>
          <w:spacing w:val="-2"/>
          <w:sz w:val="22"/>
          <w:szCs w:val="22"/>
        </w:rPr>
        <w:t>e</w:t>
      </w:r>
      <w:r w:rsidRPr="005875A6">
        <w:rPr>
          <w:rFonts w:eastAsia="Arial"/>
          <w:spacing w:val="3"/>
          <w:sz w:val="22"/>
          <w:szCs w:val="22"/>
        </w:rPr>
        <w:t>l</w:t>
      </w:r>
      <w:r w:rsidRPr="005875A6">
        <w:rPr>
          <w:rFonts w:eastAsia="Arial"/>
          <w:spacing w:val="-2"/>
          <w:sz w:val="22"/>
          <w:szCs w:val="22"/>
        </w:rPr>
        <w:t>o</w:t>
      </w:r>
      <w:r w:rsidRPr="005875A6">
        <w:rPr>
          <w:rFonts w:eastAsia="Arial"/>
          <w:sz w:val="22"/>
          <w:szCs w:val="22"/>
        </w:rPr>
        <w:t>r</w:t>
      </w:r>
      <w:r w:rsidRPr="005875A6">
        <w:rPr>
          <w:rFonts w:eastAsia="Arial"/>
          <w:spacing w:val="6"/>
          <w:sz w:val="22"/>
          <w:szCs w:val="22"/>
        </w:rPr>
        <w:t xml:space="preserve"> </w:t>
      </w:r>
      <w:r w:rsidRPr="005875A6">
        <w:rPr>
          <w:rFonts w:eastAsia="Arial"/>
          <w:spacing w:val="-2"/>
          <w:sz w:val="22"/>
          <w:szCs w:val="22"/>
        </w:rPr>
        <w:t>d</w:t>
      </w:r>
      <w:r w:rsidRPr="005875A6">
        <w:rPr>
          <w:rFonts w:eastAsia="Arial"/>
          <w:spacing w:val="3"/>
          <w:sz w:val="22"/>
          <w:szCs w:val="22"/>
        </w:rPr>
        <w:t>i</w:t>
      </w:r>
      <w:r w:rsidRPr="005875A6">
        <w:rPr>
          <w:rFonts w:eastAsia="Arial"/>
          <w:sz w:val="22"/>
          <w:szCs w:val="22"/>
        </w:rPr>
        <w:t>n</w:t>
      </w:r>
      <w:r w:rsidRPr="005875A6">
        <w:rPr>
          <w:rFonts w:eastAsia="Arial"/>
          <w:spacing w:val="3"/>
          <w:sz w:val="22"/>
          <w:szCs w:val="22"/>
        </w:rPr>
        <w:t xml:space="preserve"> </w:t>
      </w:r>
      <w:r w:rsidRPr="005875A6">
        <w:rPr>
          <w:rFonts w:eastAsia="Arial"/>
          <w:sz w:val="22"/>
          <w:szCs w:val="22"/>
        </w:rPr>
        <w:t>z</w:t>
      </w:r>
      <w:r w:rsidRPr="005875A6">
        <w:rPr>
          <w:rFonts w:eastAsia="Arial"/>
          <w:spacing w:val="-2"/>
          <w:sz w:val="22"/>
          <w:szCs w:val="22"/>
        </w:rPr>
        <w:t>onă</w:t>
      </w:r>
      <w:r w:rsidRPr="005875A6">
        <w:rPr>
          <w:rFonts w:eastAsia="Arial"/>
          <w:sz w:val="22"/>
          <w:szCs w:val="22"/>
        </w:rPr>
        <w:t>,</w:t>
      </w:r>
      <w:r w:rsidRPr="005875A6">
        <w:rPr>
          <w:rFonts w:eastAsia="Arial"/>
          <w:spacing w:val="7"/>
          <w:sz w:val="22"/>
          <w:szCs w:val="22"/>
        </w:rPr>
        <w:t xml:space="preserve"> </w:t>
      </w:r>
      <w:r w:rsidRPr="005875A6">
        <w:rPr>
          <w:rFonts w:eastAsia="Arial"/>
          <w:spacing w:val="-5"/>
          <w:sz w:val="22"/>
          <w:szCs w:val="22"/>
        </w:rPr>
        <w:t>s</w:t>
      </w:r>
      <w:r w:rsidRPr="005875A6">
        <w:rPr>
          <w:rFonts w:eastAsia="Arial"/>
          <w:sz w:val="22"/>
          <w:szCs w:val="22"/>
        </w:rPr>
        <w:t>e</w:t>
      </w:r>
      <w:r w:rsidRPr="005875A6">
        <w:rPr>
          <w:rFonts w:eastAsia="Arial"/>
          <w:spacing w:val="3"/>
          <w:sz w:val="22"/>
          <w:szCs w:val="22"/>
        </w:rPr>
        <w:t xml:space="preserve"> </w:t>
      </w:r>
      <w:r w:rsidRPr="005875A6">
        <w:rPr>
          <w:rFonts w:eastAsia="Arial"/>
          <w:spacing w:val="9"/>
          <w:sz w:val="22"/>
          <w:szCs w:val="22"/>
        </w:rPr>
        <w:t>v</w:t>
      </w:r>
      <w:r w:rsidRPr="005875A6">
        <w:rPr>
          <w:rFonts w:eastAsia="Arial"/>
          <w:spacing w:val="-2"/>
          <w:sz w:val="22"/>
          <w:szCs w:val="22"/>
        </w:rPr>
        <w:t>o</w:t>
      </w:r>
      <w:r w:rsidRPr="005875A6">
        <w:rPr>
          <w:rFonts w:eastAsia="Arial"/>
          <w:sz w:val="22"/>
          <w:szCs w:val="22"/>
        </w:rPr>
        <w:t xml:space="preserve">r </w:t>
      </w:r>
      <w:r w:rsidRPr="005875A6">
        <w:rPr>
          <w:rFonts w:eastAsia="Arial"/>
          <w:spacing w:val="3"/>
          <w:sz w:val="22"/>
          <w:szCs w:val="22"/>
        </w:rPr>
        <w:t>l</w:t>
      </w:r>
      <w:r w:rsidRPr="005875A6">
        <w:rPr>
          <w:rFonts w:eastAsia="Arial"/>
          <w:spacing w:val="-2"/>
          <w:sz w:val="22"/>
          <w:szCs w:val="22"/>
        </w:rPr>
        <w:t>u</w:t>
      </w:r>
      <w:r w:rsidRPr="005875A6">
        <w:rPr>
          <w:rFonts w:eastAsia="Arial"/>
          <w:sz w:val="22"/>
          <w:szCs w:val="22"/>
        </w:rPr>
        <w:t>a</w:t>
      </w:r>
      <w:r w:rsidRPr="005875A6">
        <w:rPr>
          <w:rFonts w:eastAsia="Arial"/>
          <w:spacing w:val="3"/>
          <w:sz w:val="22"/>
          <w:szCs w:val="22"/>
        </w:rPr>
        <w:t xml:space="preserve"> </w:t>
      </w:r>
      <w:r w:rsidRPr="005875A6">
        <w:rPr>
          <w:rFonts w:eastAsia="Arial"/>
          <w:spacing w:val="-2"/>
          <w:sz w:val="22"/>
          <w:szCs w:val="22"/>
        </w:rPr>
        <w:t>u</w:t>
      </w:r>
      <w:r w:rsidRPr="005875A6">
        <w:rPr>
          <w:rFonts w:eastAsia="Arial"/>
          <w:sz w:val="22"/>
          <w:szCs w:val="22"/>
        </w:rPr>
        <w:t>r</w:t>
      </w:r>
      <w:r w:rsidRPr="005875A6">
        <w:rPr>
          <w:rFonts w:eastAsia="Arial"/>
          <w:spacing w:val="5"/>
          <w:sz w:val="22"/>
          <w:szCs w:val="22"/>
        </w:rPr>
        <w:t>m</w:t>
      </w:r>
      <w:r w:rsidRPr="005875A6">
        <w:rPr>
          <w:rFonts w:eastAsia="Arial"/>
          <w:spacing w:val="-6"/>
          <w:sz w:val="22"/>
          <w:szCs w:val="22"/>
        </w:rPr>
        <w:t>ă</w:t>
      </w:r>
      <w:r w:rsidRPr="005875A6">
        <w:rPr>
          <w:rFonts w:eastAsia="Arial"/>
          <w:spacing w:val="1"/>
          <w:w w:val="101"/>
          <w:sz w:val="22"/>
          <w:szCs w:val="22"/>
        </w:rPr>
        <w:t>t</w:t>
      </w:r>
      <w:r w:rsidRPr="005875A6">
        <w:rPr>
          <w:rFonts w:eastAsia="Arial"/>
          <w:spacing w:val="-2"/>
          <w:sz w:val="22"/>
          <w:szCs w:val="22"/>
        </w:rPr>
        <w:t>oa</w:t>
      </w:r>
      <w:r w:rsidRPr="005875A6">
        <w:rPr>
          <w:rFonts w:eastAsia="Arial"/>
          <w:sz w:val="22"/>
          <w:szCs w:val="22"/>
        </w:rPr>
        <w:t>r</w:t>
      </w:r>
      <w:r w:rsidRPr="005875A6">
        <w:rPr>
          <w:rFonts w:eastAsia="Arial"/>
          <w:spacing w:val="-2"/>
          <w:sz w:val="22"/>
          <w:szCs w:val="22"/>
        </w:rPr>
        <w:t>e</w:t>
      </w:r>
      <w:r w:rsidRPr="005875A6">
        <w:rPr>
          <w:rFonts w:eastAsia="Arial"/>
          <w:spacing w:val="3"/>
          <w:sz w:val="22"/>
          <w:szCs w:val="22"/>
        </w:rPr>
        <w:t>l</w:t>
      </w:r>
      <w:r w:rsidRPr="005875A6">
        <w:rPr>
          <w:rFonts w:eastAsia="Arial"/>
          <w:sz w:val="22"/>
          <w:szCs w:val="22"/>
        </w:rPr>
        <w:t xml:space="preserve">e </w:t>
      </w:r>
      <w:r w:rsidRPr="005875A6">
        <w:rPr>
          <w:rFonts w:eastAsia="Arial"/>
          <w:spacing w:val="5"/>
          <w:sz w:val="22"/>
          <w:szCs w:val="22"/>
        </w:rPr>
        <w:t>m</w:t>
      </w:r>
      <w:r w:rsidRPr="005875A6">
        <w:rPr>
          <w:rFonts w:eastAsia="Arial"/>
          <w:spacing w:val="-2"/>
          <w:sz w:val="22"/>
          <w:szCs w:val="22"/>
        </w:rPr>
        <w:t>ă</w:t>
      </w:r>
      <w:r w:rsidRPr="005875A6">
        <w:rPr>
          <w:rFonts w:eastAsia="Arial"/>
          <w:spacing w:val="-5"/>
          <w:sz w:val="22"/>
          <w:szCs w:val="22"/>
        </w:rPr>
        <w:t>s</w:t>
      </w:r>
      <w:r w:rsidRPr="005875A6">
        <w:rPr>
          <w:rFonts w:eastAsia="Arial"/>
          <w:spacing w:val="-2"/>
          <w:sz w:val="22"/>
          <w:szCs w:val="22"/>
        </w:rPr>
        <w:t>u</w:t>
      </w:r>
      <w:r w:rsidRPr="005875A6">
        <w:rPr>
          <w:rFonts w:eastAsia="Arial"/>
          <w:sz w:val="22"/>
          <w:szCs w:val="22"/>
        </w:rPr>
        <w:t>r</w:t>
      </w:r>
      <w:r w:rsidRPr="005875A6">
        <w:rPr>
          <w:rFonts w:eastAsia="Arial"/>
          <w:spacing w:val="3"/>
          <w:sz w:val="22"/>
          <w:szCs w:val="22"/>
        </w:rPr>
        <w:t>i</w:t>
      </w:r>
      <w:r w:rsidRPr="005875A6">
        <w:rPr>
          <w:rFonts w:eastAsia="Arial"/>
          <w:sz w:val="22"/>
          <w:szCs w:val="22"/>
        </w:rPr>
        <w:t>:</w:t>
      </w:r>
      <w:r w:rsidRPr="005875A6">
        <w:rPr>
          <w:rFonts w:eastAsia="Arial"/>
          <w:spacing w:val="14"/>
          <w:sz w:val="22"/>
          <w:szCs w:val="22"/>
        </w:rPr>
        <w:t xml:space="preserve"> </w:t>
      </w:r>
      <w:r w:rsidRPr="005875A6">
        <w:rPr>
          <w:rFonts w:eastAsia="Arial"/>
          <w:spacing w:val="-2"/>
          <w:sz w:val="22"/>
          <w:szCs w:val="22"/>
        </w:rPr>
        <w:t>dep</w:t>
      </w:r>
      <w:r w:rsidRPr="005875A6">
        <w:rPr>
          <w:rFonts w:eastAsia="Arial"/>
          <w:spacing w:val="3"/>
          <w:sz w:val="22"/>
          <w:szCs w:val="22"/>
        </w:rPr>
        <w:t>l</w:t>
      </w:r>
      <w:r w:rsidRPr="005875A6">
        <w:rPr>
          <w:rFonts w:eastAsia="Arial"/>
          <w:spacing w:val="-2"/>
          <w:sz w:val="22"/>
          <w:szCs w:val="22"/>
        </w:rPr>
        <w:t>a</w:t>
      </w:r>
      <w:r w:rsidRPr="005875A6">
        <w:rPr>
          <w:rFonts w:eastAsia="Arial"/>
          <w:spacing w:val="-5"/>
          <w:sz w:val="22"/>
          <w:szCs w:val="22"/>
        </w:rPr>
        <w:t>s</w:t>
      </w:r>
      <w:r w:rsidRPr="005875A6">
        <w:rPr>
          <w:rFonts w:eastAsia="Arial"/>
          <w:spacing w:val="-2"/>
          <w:sz w:val="22"/>
          <w:szCs w:val="22"/>
        </w:rPr>
        <w:t>a</w:t>
      </w:r>
      <w:r w:rsidRPr="005875A6">
        <w:rPr>
          <w:rFonts w:eastAsia="Arial"/>
          <w:sz w:val="22"/>
          <w:szCs w:val="22"/>
        </w:rPr>
        <w:t>r</w:t>
      </w:r>
      <w:r w:rsidRPr="005875A6">
        <w:rPr>
          <w:rFonts w:eastAsia="Arial"/>
          <w:spacing w:val="-2"/>
          <w:sz w:val="22"/>
          <w:szCs w:val="22"/>
        </w:rPr>
        <w:t>e</w:t>
      </w:r>
      <w:r w:rsidRPr="005875A6">
        <w:rPr>
          <w:rFonts w:eastAsia="Arial"/>
          <w:sz w:val="22"/>
          <w:szCs w:val="22"/>
        </w:rPr>
        <w:t>a</w:t>
      </w:r>
      <w:r w:rsidRPr="005875A6">
        <w:rPr>
          <w:rFonts w:eastAsia="Arial"/>
          <w:spacing w:val="15"/>
          <w:sz w:val="22"/>
          <w:szCs w:val="22"/>
        </w:rPr>
        <w:t xml:space="preserve"> </w:t>
      </w:r>
      <w:r w:rsidRPr="005875A6">
        <w:rPr>
          <w:rFonts w:eastAsia="Arial"/>
          <w:sz w:val="22"/>
          <w:szCs w:val="22"/>
        </w:rPr>
        <w:t>m</w:t>
      </w:r>
      <w:r w:rsidRPr="005875A6">
        <w:rPr>
          <w:rFonts w:eastAsia="Arial"/>
          <w:spacing w:val="3"/>
          <w:sz w:val="22"/>
          <w:szCs w:val="22"/>
        </w:rPr>
        <w:t>i</w:t>
      </w:r>
      <w:r w:rsidRPr="005875A6">
        <w:rPr>
          <w:rFonts w:eastAsia="Arial"/>
          <w:spacing w:val="-2"/>
          <w:sz w:val="22"/>
          <w:szCs w:val="22"/>
        </w:rPr>
        <w:t>j</w:t>
      </w:r>
      <w:r w:rsidRPr="005875A6">
        <w:rPr>
          <w:rFonts w:eastAsia="Arial"/>
          <w:spacing w:val="3"/>
          <w:sz w:val="22"/>
          <w:szCs w:val="22"/>
        </w:rPr>
        <w:t>l</w:t>
      </w:r>
      <w:r w:rsidRPr="005875A6">
        <w:rPr>
          <w:rFonts w:eastAsia="Arial"/>
          <w:spacing w:val="-2"/>
          <w:sz w:val="22"/>
          <w:szCs w:val="22"/>
        </w:rPr>
        <w:t>oa</w:t>
      </w:r>
      <w:r w:rsidRPr="005875A6">
        <w:rPr>
          <w:rFonts w:eastAsia="Arial"/>
          <w:sz w:val="22"/>
          <w:szCs w:val="22"/>
        </w:rPr>
        <w:t>c</w:t>
      </w:r>
      <w:r w:rsidRPr="005875A6">
        <w:rPr>
          <w:rFonts w:eastAsia="Arial"/>
          <w:spacing w:val="-6"/>
          <w:sz w:val="22"/>
          <w:szCs w:val="22"/>
        </w:rPr>
        <w:t>e</w:t>
      </w:r>
      <w:r w:rsidRPr="005875A6">
        <w:rPr>
          <w:rFonts w:eastAsia="Arial"/>
          <w:spacing w:val="3"/>
          <w:sz w:val="22"/>
          <w:szCs w:val="22"/>
        </w:rPr>
        <w:t>l</w:t>
      </w:r>
      <w:r w:rsidRPr="005875A6">
        <w:rPr>
          <w:rFonts w:eastAsia="Arial"/>
          <w:spacing w:val="-2"/>
          <w:sz w:val="22"/>
          <w:szCs w:val="22"/>
        </w:rPr>
        <w:t>o</w:t>
      </w:r>
      <w:r w:rsidRPr="005875A6">
        <w:rPr>
          <w:rFonts w:eastAsia="Arial"/>
          <w:sz w:val="22"/>
          <w:szCs w:val="22"/>
        </w:rPr>
        <w:t>r</w:t>
      </w:r>
      <w:r w:rsidRPr="005875A6">
        <w:rPr>
          <w:rFonts w:eastAsia="Arial"/>
          <w:spacing w:val="16"/>
          <w:sz w:val="22"/>
          <w:szCs w:val="22"/>
        </w:rPr>
        <w:t xml:space="preserve"> </w:t>
      </w:r>
      <w:r w:rsidRPr="005875A6">
        <w:rPr>
          <w:rFonts w:eastAsia="Arial"/>
          <w:spacing w:val="-2"/>
          <w:sz w:val="22"/>
          <w:szCs w:val="22"/>
        </w:rPr>
        <w:t>d</w:t>
      </w:r>
      <w:r w:rsidRPr="005875A6">
        <w:rPr>
          <w:rFonts w:eastAsia="Arial"/>
          <w:sz w:val="22"/>
          <w:szCs w:val="22"/>
        </w:rPr>
        <w:t>e</w:t>
      </w:r>
      <w:r w:rsidRPr="005875A6">
        <w:rPr>
          <w:rFonts w:eastAsia="Arial"/>
          <w:spacing w:val="15"/>
          <w:sz w:val="22"/>
          <w:szCs w:val="22"/>
        </w:rPr>
        <w:t xml:space="preserve"> </w:t>
      </w:r>
      <w:r w:rsidRPr="005875A6">
        <w:rPr>
          <w:rFonts w:eastAsia="Arial"/>
          <w:spacing w:val="1"/>
          <w:sz w:val="22"/>
          <w:szCs w:val="22"/>
        </w:rPr>
        <w:t>t</w:t>
      </w:r>
      <w:r w:rsidRPr="005875A6">
        <w:rPr>
          <w:rFonts w:eastAsia="Arial"/>
          <w:sz w:val="22"/>
          <w:szCs w:val="22"/>
        </w:rPr>
        <w:t>r</w:t>
      </w:r>
      <w:r w:rsidRPr="005875A6">
        <w:rPr>
          <w:rFonts w:eastAsia="Arial"/>
          <w:spacing w:val="-2"/>
          <w:sz w:val="22"/>
          <w:szCs w:val="22"/>
        </w:rPr>
        <w:t>an</w:t>
      </w:r>
      <w:r w:rsidRPr="005875A6">
        <w:rPr>
          <w:rFonts w:eastAsia="Arial"/>
          <w:spacing w:val="-5"/>
          <w:sz w:val="22"/>
          <w:szCs w:val="22"/>
        </w:rPr>
        <w:t>s</w:t>
      </w:r>
      <w:r w:rsidRPr="005875A6">
        <w:rPr>
          <w:rFonts w:eastAsia="Arial"/>
          <w:spacing w:val="-2"/>
          <w:sz w:val="22"/>
          <w:szCs w:val="22"/>
        </w:rPr>
        <w:t>po</w:t>
      </w:r>
      <w:r w:rsidRPr="005875A6">
        <w:rPr>
          <w:rFonts w:eastAsia="Arial"/>
          <w:sz w:val="22"/>
          <w:szCs w:val="22"/>
        </w:rPr>
        <w:t>rt</w:t>
      </w:r>
      <w:r w:rsidRPr="005875A6">
        <w:rPr>
          <w:rFonts w:eastAsia="Arial"/>
          <w:spacing w:val="19"/>
          <w:sz w:val="22"/>
          <w:szCs w:val="22"/>
        </w:rPr>
        <w:t xml:space="preserve"> </w:t>
      </w:r>
      <w:r w:rsidRPr="005875A6">
        <w:rPr>
          <w:rFonts w:eastAsia="Arial"/>
          <w:spacing w:val="-2"/>
          <w:sz w:val="22"/>
          <w:szCs w:val="22"/>
        </w:rPr>
        <w:t>p</w:t>
      </w:r>
      <w:r w:rsidRPr="005875A6">
        <w:rPr>
          <w:rFonts w:eastAsia="Arial"/>
          <w:sz w:val="22"/>
          <w:szCs w:val="22"/>
        </w:rPr>
        <w:t>e</w:t>
      </w:r>
      <w:r w:rsidRPr="005875A6">
        <w:rPr>
          <w:rFonts w:eastAsia="Arial"/>
          <w:spacing w:val="15"/>
          <w:sz w:val="22"/>
          <w:szCs w:val="22"/>
        </w:rPr>
        <w:t xml:space="preserve"> </w:t>
      </w:r>
      <w:r w:rsidRPr="005875A6">
        <w:rPr>
          <w:rFonts w:eastAsia="Arial"/>
          <w:spacing w:val="-2"/>
          <w:sz w:val="22"/>
          <w:szCs w:val="22"/>
        </w:rPr>
        <w:t>d</w:t>
      </w:r>
      <w:r w:rsidRPr="005875A6">
        <w:rPr>
          <w:rFonts w:eastAsia="Arial"/>
          <w:sz w:val="22"/>
          <w:szCs w:val="22"/>
        </w:rPr>
        <w:t>r</w:t>
      </w:r>
      <w:r w:rsidRPr="005875A6">
        <w:rPr>
          <w:rFonts w:eastAsia="Arial"/>
          <w:spacing w:val="-2"/>
          <w:sz w:val="22"/>
          <w:szCs w:val="22"/>
        </w:rPr>
        <w:t>u</w:t>
      </w:r>
      <w:r w:rsidRPr="005875A6">
        <w:rPr>
          <w:rFonts w:eastAsia="Arial"/>
          <w:spacing w:val="5"/>
          <w:sz w:val="22"/>
          <w:szCs w:val="22"/>
        </w:rPr>
        <w:t>m</w:t>
      </w:r>
      <w:r w:rsidRPr="005875A6">
        <w:rPr>
          <w:rFonts w:eastAsia="Arial"/>
          <w:spacing w:val="-2"/>
          <w:sz w:val="22"/>
          <w:szCs w:val="22"/>
        </w:rPr>
        <w:t>u</w:t>
      </w:r>
      <w:r w:rsidRPr="005875A6">
        <w:rPr>
          <w:rFonts w:eastAsia="Arial"/>
          <w:spacing w:val="-5"/>
          <w:sz w:val="22"/>
          <w:szCs w:val="22"/>
        </w:rPr>
        <w:t>r</w:t>
      </w:r>
      <w:r w:rsidRPr="005875A6">
        <w:rPr>
          <w:rFonts w:eastAsia="Arial"/>
          <w:spacing w:val="3"/>
          <w:sz w:val="22"/>
          <w:szCs w:val="22"/>
        </w:rPr>
        <w:t>il</w:t>
      </w:r>
      <w:r w:rsidRPr="005875A6">
        <w:rPr>
          <w:rFonts w:eastAsia="Arial"/>
          <w:sz w:val="22"/>
          <w:szCs w:val="22"/>
        </w:rPr>
        <w:t>e</w:t>
      </w:r>
      <w:r w:rsidRPr="005875A6">
        <w:rPr>
          <w:rFonts w:eastAsia="Arial"/>
          <w:spacing w:val="10"/>
          <w:sz w:val="22"/>
          <w:szCs w:val="22"/>
        </w:rPr>
        <w:t xml:space="preserve"> </w:t>
      </w:r>
      <w:r w:rsidRPr="005875A6">
        <w:rPr>
          <w:rFonts w:eastAsia="Arial"/>
          <w:spacing w:val="-2"/>
          <w:sz w:val="22"/>
          <w:szCs w:val="22"/>
        </w:rPr>
        <w:t>d</w:t>
      </w:r>
      <w:r w:rsidRPr="005875A6">
        <w:rPr>
          <w:rFonts w:eastAsia="Arial"/>
          <w:sz w:val="22"/>
          <w:szCs w:val="22"/>
        </w:rPr>
        <w:t>e</w:t>
      </w:r>
      <w:r w:rsidRPr="005875A6">
        <w:rPr>
          <w:rFonts w:eastAsia="Arial"/>
          <w:spacing w:val="15"/>
          <w:sz w:val="22"/>
          <w:szCs w:val="22"/>
        </w:rPr>
        <w:t xml:space="preserve"> </w:t>
      </w:r>
      <w:r w:rsidRPr="005875A6">
        <w:rPr>
          <w:rFonts w:eastAsia="Arial"/>
          <w:spacing w:val="-2"/>
          <w:sz w:val="22"/>
          <w:szCs w:val="22"/>
        </w:rPr>
        <w:t>pă</w:t>
      </w:r>
      <w:r w:rsidRPr="005875A6">
        <w:rPr>
          <w:rFonts w:eastAsia="Arial"/>
          <w:spacing w:val="5"/>
          <w:sz w:val="22"/>
          <w:szCs w:val="22"/>
        </w:rPr>
        <w:t>m</w:t>
      </w:r>
      <w:r w:rsidRPr="005875A6">
        <w:rPr>
          <w:rFonts w:eastAsia="Arial"/>
          <w:spacing w:val="-2"/>
          <w:sz w:val="22"/>
          <w:szCs w:val="22"/>
        </w:rPr>
        <w:t>ân</w:t>
      </w:r>
      <w:r w:rsidRPr="005875A6">
        <w:rPr>
          <w:rFonts w:eastAsia="Arial"/>
          <w:sz w:val="22"/>
          <w:szCs w:val="22"/>
        </w:rPr>
        <w:t>t</w:t>
      </w:r>
      <w:r w:rsidRPr="005875A6">
        <w:rPr>
          <w:rFonts w:eastAsia="Arial"/>
          <w:spacing w:val="14"/>
          <w:sz w:val="22"/>
          <w:szCs w:val="22"/>
        </w:rPr>
        <w:t xml:space="preserve"> </w:t>
      </w:r>
      <w:r w:rsidRPr="005875A6">
        <w:rPr>
          <w:rFonts w:eastAsia="Arial"/>
          <w:spacing w:val="-5"/>
          <w:sz w:val="22"/>
          <w:szCs w:val="22"/>
        </w:rPr>
        <w:t>s</w:t>
      </w:r>
      <w:r w:rsidRPr="005875A6">
        <w:rPr>
          <w:rFonts w:eastAsia="Arial"/>
          <w:spacing w:val="-2"/>
          <w:sz w:val="22"/>
          <w:szCs w:val="22"/>
        </w:rPr>
        <w:t>a</w:t>
      </w:r>
      <w:r w:rsidRPr="005875A6">
        <w:rPr>
          <w:rFonts w:eastAsia="Arial"/>
          <w:sz w:val="22"/>
          <w:szCs w:val="22"/>
        </w:rPr>
        <w:t>u</w:t>
      </w:r>
      <w:r w:rsidRPr="005875A6">
        <w:rPr>
          <w:rFonts w:eastAsia="Arial"/>
          <w:spacing w:val="15"/>
          <w:sz w:val="22"/>
          <w:szCs w:val="22"/>
        </w:rPr>
        <w:t xml:space="preserve"> </w:t>
      </w:r>
      <w:r w:rsidRPr="005875A6">
        <w:rPr>
          <w:rFonts w:eastAsia="Arial"/>
          <w:spacing w:val="-2"/>
          <w:sz w:val="22"/>
          <w:szCs w:val="22"/>
        </w:rPr>
        <w:t>ba</w:t>
      </w:r>
      <w:r w:rsidRPr="005875A6">
        <w:rPr>
          <w:rFonts w:eastAsia="Arial"/>
          <w:spacing w:val="3"/>
          <w:sz w:val="22"/>
          <w:szCs w:val="22"/>
        </w:rPr>
        <w:t>l</w:t>
      </w:r>
      <w:r w:rsidRPr="005875A6">
        <w:rPr>
          <w:rFonts w:eastAsia="Arial"/>
          <w:spacing w:val="-2"/>
          <w:sz w:val="22"/>
          <w:szCs w:val="22"/>
        </w:rPr>
        <w:t>a</w:t>
      </w:r>
      <w:r w:rsidRPr="005875A6">
        <w:rPr>
          <w:rFonts w:eastAsia="Arial"/>
          <w:spacing w:val="-5"/>
          <w:sz w:val="22"/>
          <w:szCs w:val="22"/>
        </w:rPr>
        <w:t>s</w:t>
      </w:r>
      <w:r w:rsidRPr="005875A6">
        <w:rPr>
          <w:rFonts w:eastAsia="Arial"/>
          <w:spacing w:val="1"/>
          <w:sz w:val="22"/>
          <w:szCs w:val="22"/>
        </w:rPr>
        <w:t>t</w:t>
      </w:r>
      <w:r w:rsidRPr="005875A6">
        <w:rPr>
          <w:rFonts w:eastAsia="Arial"/>
          <w:spacing w:val="-2"/>
          <w:sz w:val="22"/>
          <w:szCs w:val="22"/>
        </w:rPr>
        <w:t>a</w:t>
      </w:r>
      <w:r w:rsidRPr="005875A6">
        <w:rPr>
          <w:rFonts w:eastAsia="Arial"/>
          <w:spacing w:val="1"/>
          <w:sz w:val="22"/>
          <w:szCs w:val="22"/>
        </w:rPr>
        <w:t>t</w:t>
      </w:r>
      <w:r w:rsidRPr="005875A6">
        <w:rPr>
          <w:rFonts w:eastAsia="Arial"/>
          <w:sz w:val="22"/>
          <w:szCs w:val="22"/>
        </w:rPr>
        <w:t>e</w:t>
      </w:r>
      <w:r w:rsidRPr="005875A6">
        <w:rPr>
          <w:rFonts w:eastAsia="Arial"/>
          <w:spacing w:val="16"/>
          <w:sz w:val="22"/>
          <w:szCs w:val="22"/>
        </w:rPr>
        <w:t xml:space="preserve"> </w:t>
      </w:r>
      <w:r w:rsidRPr="005875A6">
        <w:rPr>
          <w:rFonts w:eastAsia="Arial"/>
          <w:spacing w:val="-5"/>
          <w:sz w:val="22"/>
          <w:szCs w:val="22"/>
        </w:rPr>
        <w:t>s</w:t>
      </w:r>
      <w:r w:rsidRPr="005875A6">
        <w:rPr>
          <w:rFonts w:eastAsia="Arial"/>
          <w:sz w:val="22"/>
          <w:szCs w:val="22"/>
        </w:rPr>
        <w:t>ă</w:t>
      </w:r>
      <w:r w:rsidRPr="005875A6">
        <w:rPr>
          <w:rFonts w:eastAsia="Arial"/>
          <w:spacing w:val="20"/>
          <w:sz w:val="22"/>
          <w:szCs w:val="22"/>
        </w:rPr>
        <w:t xml:space="preserve"> </w:t>
      </w:r>
      <w:r w:rsidRPr="005875A6">
        <w:rPr>
          <w:rFonts w:eastAsia="Arial"/>
          <w:spacing w:val="-5"/>
          <w:sz w:val="22"/>
          <w:szCs w:val="22"/>
        </w:rPr>
        <w:t>s</w:t>
      </w:r>
      <w:r w:rsidRPr="005875A6">
        <w:rPr>
          <w:rFonts w:eastAsia="Arial"/>
          <w:sz w:val="22"/>
          <w:szCs w:val="22"/>
        </w:rPr>
        <w:t>e</w:t>
      </w:r>
      <w:r w:rsidRPr="005875A6">
        <w:rPr>
          <w:rFonts w:eastAsia="Arial"/>
          <w:spacing w:val="15"/>
          <w:sz w:val="22"/>
          <w:szCs w:val="22"/>
        </w:rPr>
        <w:t xml:space="preserve"> </w:t>
      </w:r>
      <w:r w:rsidRPr="005875A6">
        <w:rPr>
          <w:rFonts w:eastAsia="Arial"/>
          <w:spacing w:val="6"/>
          <w:sz w:val="22"/>
          <w:szCs w:val="22"/>
        </w:rPr>
        <w:t>f</w:t>
      </w:r>
      <w:r w:rsidRPr="005875A6">
        <w:rPr>
          <w:rFonts w:eastAsia="Arial"/>
          <w:spacing w:val="-2"/>
          <w:sz w:val="22"/>
          <w:szCs w:val="22"/>
        </w:rPr>
        <w:t>a</w:t>
      </w:r>
      <w:r w:rsidRPr="005875A6">
        <w:rPr>
          <w:rFonts w:eastAsia="Arial"/>
          <w:sz w:val="22"/>
          <w:szCs w:val="22"/>
        </w:rPr>
        <w:t>că</w:t>
      </w:r>
      <w:r w:rsidRPr="005875A6">
        <w:rPr>
          <w:rFonts w:eastAsia="Arial"/>
          <w:spacing w:val="16"/>
          <w:sz w:val="22"/>
          <w:szCs w:val="22"/>
        </w:rPr>
        <w:t xml:space="preserve"> </w:t>
      </w:r>
      <w:r w:rsidRPr="005875A6">
        <w:rPr>
          <w:rFonts w:eastAsia="Arial"/>
          <w:sz w:val="22"/>
          <w:szCs w:val="22"/>
        </w:rPr>
        <w:t>cu</w:t>
      </w:r>
      <w:r w:rsidRPr="005875A6">
        <w:rPr>
          <w:rFonts w:eastAsia="Arial"/>
          <w:spacing w:val="10"/>
          <w:sz w:val="22"/>
          <w:szCs w:val="22"/>
        </w:rPr>
        <w:t xml:space="preserve"> </w:t>
      </w:r>
      <w:r w:rsidRPr="005875A6">
        <w:rPr>
          <w:rFonts w:eastAsia="Arial"/>
          <w:spacing w:val="5"/>
          <w:sz w:val="22"/>
          <w:szCs w:val="22"/>
        </w:rPr>
        <w:t>v</w:t>
      </w:r>
      <w:r w:rsidRPr="005875A6">
        <w:rPr>
          <w:rFonts w:eastAsia="Arial"/>
          <w:spacing w:val="-2"/>
          <w:sz w:val="22"/>
          <w:szCs w:val="22"/>
        </w:rPr>
        <w:t>i</w:t>
      </w:r>
      <w:r w:rsidRPr="005875A6">
        <w:rPr>
          <w:rFonts w:eastAsia="Arial"/>
          <w:spacing w:val="1"/>
          <w:w w:val="101"/>
          <w:sz w:val="22"/>
          <w:szCs w:val="22"/>
        </w:rPr>
        <w:t>t</w:t>
      </w:r>
      <w:r w:rsidRPr="005875A6">
        <w:rPr>
          <w:rFonts w:eastAsia="Arial"/>
          <w:spacing w:val="-2"/>
          <w:sz w:val="22"/>
          <w:szCs w:val="22"/>
        </w:rPr>
        <w:t>e</w:t>
      </w:r>
      <w:r w:rsidRPr="005875A6">
        <w:rPr>
          <w:rFonts w:eastAsia="Arial"/>
          <w:sz w:val="22"/>
          <w:szCs w:val="22"/>
        </w:rPr>
        <w:t xml:space="preserve">ze </w:t>
      </w:r>
      <w:r w:rsidRPr="005875A6">
        <w:rPr>
          <w:rFonts w:eastAsia="Arial"/>
          <w:spacing w:val="-2"/>
          <w:sz w:val="22"/>
          <w:szCs w:val="22"/>
        </w:rPr>
        <w:t>d</w:t>
      </w:r>
      <w:r w:rsidRPr="005875A6">
        <w:rPr>
          <w:rFonts w:eastAsia="Arial"/>
          <w:sz w:val="22"/>
          <w:szCs w:val="22"/>
        </w:rPr>
        <w:t>e</w:t>
      </w:r>
      <w:r w:rsidRPr="005875A6">
        <w:rPr>
          <w:rFonts w:eastAsia="Arial"/>
          <w:spacing w:val="53"/>
          <w:sz w:val="22"/>
          <w:szCs w:val="22"/>
        </w:rPr>
        <w:t xml:space="preserve"> </w:t>
      </w:r>
      <w:r w:rsidRPr="005875A6">
        <w:rPr>
          <w:rFonts w:eastAsia="Arial"/>
          <w:spacing w:val="5"/>
          <w:sz w:val="22"/>
          <w:szCs w:val="22"/>
        </w:rPr>
        <w:t>m</w:t>
      </w:r>
      <w:r w:rsidRPr="005875A6">
        <w:rPr>
          <w:rFonts w:eastAsia="Arial"/>
          <w:spacing w:val="-6"/>
          <w:sz w:val="22"/>
          <w:szCs w:val="22"/>
        </w:rPr>
        <w:t>a</w:t>
      </w:r>
      <w:r w:rsidRPr="005875A6">
        <w:rPr>
          <w:rFonts w:eastAsia="Arial"/>
          <w:sz w:val="22"/>
          <w:szCs w:val="22"/>
        </w:rPr>
        <w:t>x</w:t>
      </w:r>
      <w:r w:rsidRPr="005875A6">
        <w:rPr>
          <w:rFonts w:eastAsia="Arial"/>
          <w:spacing w:val="-2"/>
          <w:sz w:val="22"/>
          <w:szCs w:val="22"/>
        </w:rPr>
        <w:t>i</w:t>
      </w:r>
      <w:r w:rsidRPr="005875A6">
        <w:rPr>
          <w:rFonts w:eastAsia="Arial"/>
          <w:sz w:val="22"/>
          <w:szCs w:val="22"/>
        </w:rPr>
        <w:t xml:space="preserve">m </w:t>
      </w:r>
      <w:r w:rsidRPr="005875A6">
        <w:rPr>
          <w:rFonts w:eastAsia="Arial"/>
          <w:spacing w:val="3"/>
          <w:sz w:val="22"/>
          <w:szCs w:val="22"/>
        </w:rPr>
        <w:t xml:space="preserve"> </w:t>
      </w:r>
      <w:r w:rsidRPr="005875A6">
        <w:rPr>
          <w:rFonts w:eastAsia="Arial"/>
          <w:spacing w:val="-2"/>
          <w:sz w:val="22"/>
          <w:szCs w:val="22"/>
        </w:rPr>
        <w:t>3</w:t>
      </w:r>
      <w:r w:rsidRPr="005875A6">
        <w:rPr>
          <w:rFonts w:eastAsia="Arial"/>
          <w:sz w:val="22"/>
          <w:szCs w:val="22"/>
        </w:rPr>
        <w:t>0</w:t>
      </w:r>
      <w:r w:rsidRPr="005875A6">
        <w:rPr>
          <w:rFonts w:eastAsia="Arial"/>
          <w:spacing w:val="53"/>
          <w:sz w:val="22"/>
          <w:szCs w:val="22"/>
        </w:rPr>
        <w:t xml:space="preserve"> </w:t>
      </w:r>
      <w:r w:rsidRPr="005875A6">
        <w:rPr>
          <w:rFonts w:eastAsia="Arial"/>
          <w:spacing w:val="-5"/>
          <w:sz w:val="22"/>
          <w:szCs w:val="22"/>
        </w:rPr>
        <w:t>k</w:t>
      </w:r>
      <w:r w:rsidRPr="005875A6">
        <w:rPr>
          <w:rFonts w:eastAsia="Arial"/>
          <w:sz w:val="22"/>
          <w:szCs w:val="22"/>
        </w:rPr>
        <w:t>m</w:t>
      </w:r>
      <w:r w:rsidRPr="005875A6">
        <w:rPr>
          <w:rFonts w:eastAsia="Arial"/>
          <w:spacing w:val="1"/>
          <w:sz w:val="22"/>
          <w:szCs w:val="22"/>
        </w:rPr>
        <w:t>/</w:t>
      </w:r>
      <w:r w:rsidRPr="005875A6">
        <w:rPr>
          <w:rFonts w:eastAsia="Arial"/>
          <w:spacing w:val="-2"/>
          <w:sz w:val="22"/>
          <w:szCs w:val="22"/>
        </w:rPr>
        <w:t>h</w:t>
      </w:r>
      <w:r w:rsidRPr="005875A6">
        <w:rPr>
          <w:rFonts w:eastAsia="Arial"/>
          <w:sz w:val="22"/>
          <w:szCs w:val="22"/>
        </w:rPr>
        <w:t>,</w:t>
      </w:r>
      <w:r w:rsidRPr="005875A6">
        <w:rPr>
          <w:rFonts w:eastAsia="Arial"/>
          <w:spacing w:val="51"/>
          <w:sz w:val="22"/>
          <w:szCs w:val="22"/>
        </w:rPr>
        <w:t xml:space="preserve"> </w:t>
      </w:r>
      <w:r w:rsidRPr="005875A6">
        <w:rPr>
          <w:rFonts w:eastAsia="Arial"/>
          <w:spacing w:val="-2"/>
          <w:sz w:val="22"/>
          <w:szCs w:val="22"/>
        </w:rPr>
        <w:t>a</w:t>
      </w:r>
      <w:r w:rsidRPr="005875A6">
        <w:rPr>
          <w:rFonts w:eastAsia="Arial"/>
          <w:spacing w:val="-5"/>
          <w:sz w:val="22"/>
          <w:szCs w:val="22"/>
        </w:rPr>
        <w:t>s</w:t>
      </w:r>
      <w:r w:rsidRPr="005875A6">
        <w:rPr>
          <w:rFonts w:eastAsia="Arial"/>
          <w:spacing w:val="3"/>
          <w:sz w:val="22"/>
          <w:szCs w:val="22"/>
        </w:rPr>
        <w:t>i</w:t>
      </w:r>
      <w:r w:rsidRPr="005875A6">
        <w:rPr>
          <w:rFonts w:eastAsia="Arial"/>
          <w:spacing w:val="-2"/>
          <w:sz w:val="22"/>
          <w:szCs w:val="22"/>
        </w:rPr>
        <w:t>gu</w:t>
      </w:r>
      <w:r w:rsidRPr="005875A6">
        <w:rPr>
          <w:rFonts w:eastAsia="Arial"/>
          <w:sz w:val="22"/>
          <w:szCs w:val="22"/>
        </w:rPr>
        <w:t>r</w:t>
      </w:r>
      <w:r w:rsidRPr="005875A6">
        <w:rPr>
          <w:rFonts w:eastAsia="Arial"/>
          <w:spacing w:val="-2"/>
          <w:sz w:val="22"/>
          <w:szCs w:val="22"/>
        </w:rPr>
        <w:t>a</w:t>
      </w:r>
      <w:r w:rsidRPr="005875A6">
        <w:rPr>
          <w:rFonts w:eastAsia="Arial"/>
          <w:sz w:val="22"/>
          <w:szCs w:val="22"/>
        </w:rPr>
        <w:t>r</w:t>
      </w:r>
      <w:r w:rsidRPr="005875A6">
        <w:rPr>
          <w:rFonts w:eastAsia="Arial"/>
          <w:spacing w:val="-2"/>
          <w:sz w:val="22"/>
          <w:szCs w:val="22"/>
        </w:rPr>
        <w:t>e</w:t>
      </w:r>
      <w:r w:rsidRPr="005875A6">
        <w:rPr>
          <w:rFonts w:eastAsia="Arial"/>
          <w:sz w:val="22"/>
          <w:szCs w:val="22"/>
        </w:rPr>
        <w:t>a</w:t>
      </w:r>
      <w:r w:rsidRPr="005875A6">
        <w:rPr>
          <w:rFonts w:eastAsia="Arial"/>
          <w:spacing w:val="53"/>
          <w:sz w:val="22"/>
          <w:szCs w:val="22"/>
        </w:rPr>
        <w:t xml:space="preserve"> </w:t>
      </w:r>
      <w:r w:rsidRPr="005875A6">
        <w:rPr>
          <w:rFonts w:eastAsia="Arial"/>
          <w:spacing w:val="1"/>
          <w:sz w:val="22"/>
          <w:szCs w:val="22"/>
        </w:rPr>
        <w:t>î</w:t>
      </w:r>
      <w:r w:rsidRPr="005875A6">
        <w:rPr>
          <w:rFonts w:eastAsia="Arial"/>
          <w:sz w:val="22"/>
          <w:szCs w:val="22"/>
        </w:rPr>
        <w:t>n</w:t>
      </w:r>
      <w:r w:rsidRPr="005875A6">
        <w:rPr>
          <w:rFonts w:eastAsia="Arial"/>
          <w:spacing w:val="53"/>
          <w:sz w:val="22"/>
          <w:szCs w:val="22"/>
        </w:rPr>
        <w:t xml:space="preserve"> </w:t>
      </w:r>
      <w:r w:rsidRPr="005875A6">
        <w:rPr>
          <w:rFonts w:eastAsia="Arial"/>
          <w:spacing w:val="-2"/>
          <w:sz w:val="22"/>
          <w:szCs w:val="22"/>
        </w:rPr>
        <w:t>pe</w:t>
      </w:r>
      <w:r w:rsidRPr="005875A6">
        <w:rPr>
          <w:rFonts w:eastAsia="Arial"/>
          <w:sz w:val="22"/>
          <w:szCs w:val="22"/>
        </w:rPr>
        <w:t>r</w:t>
      </w:r>
      <w:r w:rsidRPr="005875A6">
        <w:rPr>
          <w:rFonts w:eastAsia="Arial"/>
          <w:spacing w:val="5"/>
          <w:sz w:val="22"/>
          <w:szCs w:val="22"/>
        </w:rPr>
        <w:t>m</w:t>
      </w:r>
      <w:r w:rsidRPr="005875A6">
        <w:rPr>
          <w:rFonts w:eastAsia="Arial"/>
          <w:spacing w:val="-2"/>
          <w:sz w:val="22"/>
          <w:szCs w:val="22"/>
        </w:rPr>
        <w:t>anen</w:t>
      </w:r>
      <w:r w:rsidRPr="005875A6">
        <w:rPr>
          <w:rFonts w:eastAsia="Arial"/>
          <w:spacing w:val="1"/>
          <w:sz w:val="22"/>
          <w:szCs w:val="22"/>
        </w:rPr>
        <w:t>ţ</w:t>
      </w:r>
      <w:r w:rsidRPr="005875A6">
        <w:rPr>
          <w:rFonts w:eastAsia="Arial"/>
          <w:sz w:val="22"/>
          <w:szCs w:val="22"/>
        </w:rPr>
        <w:t>ă</w:t>
      </w:r>
      <w:r w:rsidRPr="005875A6">
        <w:rPr>
          <w:rFonts w:eastAsia="Arial"/>
          <w:spacing w:val="53"/>
          <w:sz w:val="22"/>
          <w:szCs w:val="22"/>
        </w:rPr>
        <w:t xml:space="preserve"> </w:t>
      </w:r>
      <w:r w:rsidRPr="005875A6">
        <w:rPr>
          <w:rFonts w:eastAsia="Arial"/>
          <w:sz w:val="22"/>
          <w:szCs w:val="22"/>
        </w:rPr>
        <w:t>o</w:t>
      </w:r>
      <w:r w:rsidRPr="005875A6">
        <w:rPr>
          <w:rFonts w:eastAsia="Arial"/>
          <w:spacing w:val="53"/>
          <w:sz w:val="22"/>
          <w:szCs w:val="22"/>
        </w:rPr>
        <w:t xml:space="preserve"> </w:t>
      </w:r>
      <w:r w:rsidRPr="005875A6">
        <w:rPr>
          <w:rFonts w:eastAsia="Arial"/>
          <w:spacing w:val="-2"/>
          <w:sz w:val="22"/>
          <w:szCs w:val="22"/>
        </w:rPr>
        <w:t>u</w:t>
      </w:r>
      <w:r w:rsidRPr="005875A6">
        <w:rPr>
          <w:rFonts w:eastAsia="Arial"/>
          <w:spacing w:val="-6"/>
          <w:sz w:val="22"/>
          <w:szCs w:val="22"/>
        </w:rPr>
        <w:t>n</w:t>
      </w:r>
      <w:r w:rsidRPr="005875A6">
        <w:rPr>
          <w:rFonts w:eastAsia="Arial"/>
          <w:spacing w:val="-2"/>
          <w:sz w:val="22"/>
          <w:szCs w:val="22"/>
        </w:rPr>
        <w:t>e</w:t>
      </w:r>
      <w:r w:rsidRPr="005875A6">
        <w:rPr>
          <w:rFonts w:eastAsia="Arial"/>
          <w:sz w:val="22"/>
          <w:szCs w:val="22"/>
        </w:rPr>
        <w:t xml:space="preserve">i </w:t>
      </w:r>
      <w:r w:rsidRPr="005875A6">
        <w:rPr>
          <w:rFonts w:eastAsia="Arial"/>
          <w:spacing w:val="1"/>
          <w:sz w:val="22"/>
          <w:szCs w:val="22"/>
        </w:rPr>
        <w:t xml:space="preserve"> </w:t>
      </w:r>
      <w:r w:rsidRPr="005875A6">
        <w:rPr>
          <w:rFonts w:eastAsia="Arial"/>
          <w:spacing w:val="-2"/>
          <w:sz w:val="22"/>
          <w:szCs w:val="22"/>
        </w:rPr>
        <w:t>bun</w:t>
      </w:r>
      <w:r w:rsidRPr="005875A6">
        <w:rPr>
          <w:rFonts w:eastAsia="Arial"/>
          <w:sz w:val="22"/>
          <w:szCs w:val="22"/>
        </w:rPr>
        <w:t>e</w:t>
      </w:r>
      <w:r w:rsidRPr="005875A6">
        <w:rPr>
          <w:rFonts w:eastAsia="Arial"/>
          <w:spacing w:val="53"/>
          <w:sz w:val="22"/>
          <w:szCs w:val="22"/>
        </w:rPr>
        <w:t xml:space="preserve"> </w:t>
      </w:r>
      <w:r w:rsidRPr="005875A6">
        <w:rPr>
          <w:rFonts w:eastAsia="Arial"/>
          <w:spacing w:val="1"/>
          <w:sz w:val="22"/>
          <w:szCs w:val="22"/>
        </w:rPr>
        <w:t>î</w:t>
      </w:r>
      <w:r w:rsidRPr="005875A6">
        <w:rPr>
          <w:rFonts w:eastAsia="Arial"/>
          <w:spacing w:val="-2"/>
          <w:sz w:val="22"/>
          <w:szCs w:val="22"/>
        </w:rPr>
        <w:t>n</w:t>
      </w:r>
      <w:r w:rsidRPr="005875A6">
        <w:rPr>
          <w:rFonts w:eastAsia="Arial"/>
          <w:spacing w:val="1"/>
          <w:sz w:val="22"/>
          <w:szCs w:val="22"/>
        </w:rPr>
        <w:t>t</w:t>
      </w:r>
      <w:r w:rsidRPr="005875A6">
        <w:rPr>
          <w:rFonts w:eastAsia="Arial"/>
          <w:sz w:val="22"/>
          <w:szCs w:val="22"/>
        </w:rPr>
        <w:t>r</w:t>
      </w:r>
      <w:r w:rsidRPr="005875A6">
        <w:rPr>
          <w:rFonts w:eastAsia="Arial"/>
          <w:spacing w:val="-2"/>
          <w:sz w:val="22"/>
          <w:szCs w:val="22"/>
        </w:rPr>
        <w:t>e</w:t>
      </w:r>
      <w:r w:rsidRPr="005875A6">
        <w:rPr>
          <w:rFonts w:eastAsia="Arial"/>
          <w:spacing w:val="-3"/>
          <w:sz w:val="22"/>
          <w:szCs w:val="22"/>
        </w:rPr>
        <w:t>ţ</w:t>
      </w:r>
      <w:r w:rsidRPr="005875A6">
        <w:rPr>
          <w:rFonts w:eastAsia="Arial"/>
          <w:spacing w:val="3"/>
          <w:sz w:val="22"/>
          <w:szCs w:val="22"/>
        </w:rPr>
        <w:t>i</w:t>
      </w:r>
      <w:r w:rsidRPr="005875A6">
        <w:rPr>
          <w:rFonts w:eastAsia="Arial"/>
          <w:spacing w:val="-2"/>
          <w:sz w:val="22"/>
          <w:szCs w:val="22"/>
        </w:rPr>
        <w:t>ne</w:t>
      </w:r>
      <w:r w:rsidRPr="005875A6">
        <w:rPr>
          <w:rFonts w:eastAsia="Arial"/>
          <w:spacing w:val="-5"/>
          <w:sz w:val="22"/>
          <w:szCs w:val="22"/>
        </w:rPr>
        <w:t>r</w:t>
      </w:r>
      <w:r w:rsidRPr="005875A6">
        <w:rPr>
          <w:rFonts w:eastAsia="Arial"/>
          <w:sz w:val="22"/>
          <w:szCs w:val="22"/>
        </w:rPr>
        <w:t xml:space="preserve">i </w:t>
      </w:r>
      <w:r w:rsidRPr="005875A6">
        <w:rPr>
          <w:rFonts w:eastAsia="Arial"/>
          <w:spacing w:val="3"/>
          <w:sz w:val="22"/>
          <w:szCs w:val="22"/>
        </w:rPr>
        <w:t xml:space="preserve"> </w:t>
      </w:r>
      <w:r w:rsidRPr="005875A6">
        <w:rPr>
          <w:rFonts w:eastAsia="Arial"/>
          <w:sz w:val="22"/>
          <w:szCs w:val="22"/>
        </w:rPr>
        <w:t>a</w:t>
      </w:r>
      <w:r w:rsidRPr="005875A6">
        <w:rPr>
          <w:rFonts w:eastAsia="Arial"/>
          <w:spacing w:val="53"/>
          <w:sz w:val="22"/>
          <w:szCs w:val="22"/>
        </w:rPr>
        <w:t xml:space="preserve"> </w:t>
      </w:r>
      <w:r w:rsidRPr="005875A6">
        <w:rPr>
          <w:rFonts w:eastAsia="Arial"/>
          <w:spacing w:val="-2"/>
          <w:sz w:val="22"/>
          <w:szCs w:val="22"/>
        </w:rPr>
        <w:t>u</w:t>
      </w:r>
      <w:r w:rsidRPr="005875A6">
        <w:rPr>
          <w:rFonts w:eastAsia="Arial"/>
          <w:spacing w:val="-3"/>
          <w:sz w:val="22"/>
          <w:szCs w:val="22"/>
        </w:rPr>
        <w:t>t</w:t>
      </w:r>
      <w:r w:rsidRPr="005875A6">
        <w:rPr>
          <w:rFonts w:eastAsia="Arial"/>
          <w:spacing w:val="-2"/>
          <w:sz w:val="22"/>
          <w:szCs w:val="22"/>
        </w:rPr>
        <w:t>i</w:t>
      </w:r>
      <w:r w:rsidRPr="005875A6">
        <w:rPr>
          <w:rFonts w:eastAsia="Arial"/>
          <w:spacing w:val="3"/>
          <w:sz w:val="22"/>
          <w:szCs w:val="22"/>
        </w:rPr>
        <w:t>l</w:t>
      </w:r>
      <w:r w:rsidRPr="005875A6">
        <w:rPr>
          <w:rFonts w:eastAsia="Arial"/>
          <w:spacing w:val="-2"/>
          <w:sz w:val="22"/>
          <w:szCs w:val="22"/>
        </w:rPr>
        <w:t>a</w:t>
      </w:r>
      <w:r w:rsidRPr="005875A6">
        <w:rPr>
          <w:rFonts w:eastAsia="Arial"/>
          <w:spacing w:val="3"/>
          <w:sz w:val="22"/>
          <w:szCs w:val="22"/>
        </w:rPr>
        <w:t>j</w:t>
      </w:r>
      <w:r w:rsidRPr="005875A6">
        <w:rPr>
          <w:rFonts w:eastAsia="Arial"/>
          <w:spacing w:val="-6"/>
          <w:sz w:val="22"/>
          <w:szCs w:val="22"/>
        </w:rPr>
        <w:t>e</w:t>
      </w:r>
      <w:r w:rsidRPr="005875A6">
        <w:rPr>
          <w:rFonts w:eastAsia="Arial"/>
          <w:spacing w:val="3"/>
          <w:sz w:val="22"/>
          <w:szCs w:val="22"/>
        </w:rPr>
        <w:t>l</w:t>
      </w:r>
      <w:r w:rsidRPr="005875A6">
        <w:rPr>
          <w:rFonts w:eastAsia="Arial"/>
          <w:spacing w:val="-2"/>
          <w:sz w:val="22"/>
          <w:szCs w:val="22"/>
        </w:rPr>
        <w:t>o</w:t>
      </w:r>
      <w:r w:rsidRPr="005875A6">
        <w:rPr>
          <w:rFonts w:eastAsia="Arial"/>
          <w:sz w:val="22"/>
          <w:szCs w:val="22"/>
        </w:rPr>
        <w:t xml:space="preserve">r  </w:t>
      </w:r>
      <w:r w:rsidRPr="005875A6">
        <w:rPr>
          <w:rFonts w:eastAsia="Arial"/>
          <w:spacing w:val="-5"/>
          <w:sz w:val="22"/>
          <w:szCs w:val="22"/>
        </w:rPr>
        <w:t>ş</w:t>
      </w:r>
      <w:r w:rsidRPr="005875A6">
        <w:rPr>
          <w:rFonts w:eastAsia="Arial"/>
          <w:sz w:val="22"/>
          <w:szCs w:val="22"/>
        </w:rPr>
        <w:t>i</w:t>
      </w:r>
      <w:r w:rsidRPr="005875A6">
        <w:rPr>
          <w:rFonts w:eastAsia="Arial"/>
          <w:spacing w:val="53"/>
          <w:sz w:val="22"/>
          <w:szCs w:val="22"/>
        </w:rPr>
        <w:t xml:space="preserve"> </w:t>
      </w:r>
      <w:r w:rsidRPr="005875A6">
        <w:rPr>
          <w:rFonts w:eastAsia="Arial"/>
          <w:sz w:val="22"/>
          <w:szCs w:val="22"/>
        </w:rPr>
        <w:t>m</w:t>
      </w:r>
      <w:r w:rsidRPr="005875A6">
        <w:rPr>
          <w:rFonts w:eastAsia="Arial"/>
          <w:spacing w:val="-1"/>
          <w:sz w:val="22"/>
          <w:szCs w:val="22"/>
        </w:rPr>
        <w:t>i</w:t>
      </w:r>
      <w:r w:rsidRPr="005875A6">
        <w:rPr>
          <w:rFonts w:eastAsia="Arial"/>
          <w:spacing w:val="3"/>
          <w:sz w:val="22"/>
          <w:szCs w:val="22"/>
        </w:rPr>
        <w:t>jl</w:t>
      </w:r>
      <w:r w:rsidRPr="005875A6">
        <w:rPr>
          <w:rFonts w:eastAsia="Arial"/>
          <w:spacing w:val="-2"/>
          <w:sz w:val="22"/>
          <w:szCs w:val="22"/>
        </w:rPr>
        <w:t>oa</w:t>
      </w:r>
      <w:r w:rsidRPr="005875A6">
        <w:rPr>
          <w:rFonts w:eastAsia="Arial"/>
          <w:sz w:val="22"/>
          <w:szCs w:val="22"/>
        </w:rPr>
        <w:t>c</w:t>
      </w:r>
      <w:r w:rsidRPr="005875A6">
        <w:rPr>
          <w:rFonts w:eastAsia="Arial"/>
          <w:spacing w:val="-6"/>
          <w:sz w:val="22"/>
          <w:szCs w:val="22"/>
        </w:rPr>
        <w:t>e</w:t>
      </w:r>
      <w:r w:rsidRPr="005875A6">
        <w:rPr>
          <w:rFonts w:eastAsia="Arial"/>
          <w:spacing w:val="3"/>
          <w:sz w:val="22"/>
          <w:szCs w:val="22"/>
        </w:rPr>
        <w:t>l</w:t>
      </w:r>
      <w:r w:rsidRPr="005875A6">
        <w:rPr>
          <w:rFonts w:eastAsia="Arial"/>
          <w:spacing w:val="-2"/>
          <w:sz w:val="22"/>
          <w:szCs w:val="22"/>
        </w:rPr>
        <w:t>o</w:t>
      </w:r>
      <w:r w:rsidRPr="005875A6">
        <w:rPr>
          <w:rFonts w:eastAsia="Arial"/>
          <w:sz w:val="22"/>
          <w:szCs w:val="22"/>
        </w:rPr>
        <w:t>r</w:t>
      </w:r>
      <w:r w:rsidRPr="005875A6">
        <w:rPr>
          <w:rFonts w:eastAsia="Arial"/>
          <w:spacing w:val="55"/>
          <w:sz w:val="22"/>
          <w:szCs w:val="22"/>
        </w:rPr>
        <w:t xml:space="preserve"> </w:t>
      </w:r>
      <w:r w:rsidRPr="005875A6">
        <w:rPr>
          <w:rFonts w:eastAsia="Arial"/>
          <w:spacing w:val="-2"/>
          <w:sz w:val="22"/>
          <w:szCs w:val="22"/>
        </w:rPr>
        <w:t>d</w:t>
      </w:r>
      <w:r w:rsidRPr="005875A6">
        <w:rPr>
          <w:rFonts w:eastAsia="Arial"/>
          <w:sz w:val="22"/>
          <w:szCs w:val="22"/>
        </w:rPr>
        <w:t xml:space="preserve">e </w:t>
      </w:r>
      <w:r w:rsidRPr="005875A6">
        <w:rPr>
          <w:rFonts w:eastAsia="Arial"/>
          <w:spacing w:val="2"/>
          <w:sz w:val="22"/>
          <w:szCs w:val="22"/>
        </w:rPr>
        <w:t>t</w:t>
      </w:r>
      <w:r w:rsidRPr="005875A6">
        <w:rPr>
          <w:rFonts w:eastAsia="Arial"/>
          <w:sz w:val="22"/>
          <w:szCs w:val="22"/>
        </w:rPr>
        <w:t>r</w:t>
      </w:r>
      <w:r w:rsidRPr="005875A6">
        <w:rPr>
          <w:rFonts w:eastAsia="Arial"/>
          <w:spacing w:val="-2"/>
          <w:sz w:val="22"/>
          <w:szCs w:val="22"/>
        </w:rPr>
        <w:t>an</w:t>
      </w:r>
      <w:r w:rsidRPr="005875A6">
        <w:rPr>
          <w:rFonts w:eastAsia="Arial"/>
          <w:spacing w:val="-5"/>
          <w:sz w:val="22"/>
          <w:szCs w:val="22"/>
        </w:rPr>
        <w:t>s</w:t>
      </w:r>
      <w:r w:rsidRPr="005875A6">
        <w:rPr>
          <w:rFonts w:eastAsia="Arial"/>
          <w:spacing w:val="-2"/>
          <w:sz w:val="22"/>
          <w:szCs w:val="22"/>
        </w:rPr>
        <w:t>po</w:t>
      </w:r>
      <w:r w:rsidRPr="005875A6">
        <w:rPr>
          <w:rFonts w:eastAsia="Arial"/>
          <w:sz w:val="22"/>
          <w:szCs w:val="22"/>
        </w:rPr>
        <w:t>rt</w:t>
      </w:r>
      <w:r w:rsidRPr="005875A6">
        <w:rPr>
          <w:rFonts w:eastAsia="Arial"/>
          <w:spacing w:val="9"/>
          <w:sz w:val="22"/>
          <w:szCs w:val="22"/>
        </w:rPr>
        <w:t xml:space="preserve"> </w:t>
      </w:r>
      <w:r w:rsidRPr="005875A6">
        <w:rPr>
          <w:rFonts w:eastAsia="Arial"/>
          <w:spacing w:val="-2"/>
          <w:sz w:val="22"/>
          <w:szCs w:val="22"/>
        </w:rPr>
        <w:t>pen</w:t>
      </w:r>
      <w:r w:rsidRPr="005875A6">
        <w:rPr>
          <w:rFonts w:eastAsia="Arial"/>
          <w:spacing w:val="1"/>
          <w:sz w:val="22"/>
          <w:szCs w:val="22"/>
        </w:rPr>
        <w:t>t</w:t>
      </w:r>
      <w:r w:rsidRPr="005875A6">
        <w:rPr>
          <w:rFonts w:eastAsia="Arial"/>
          <w:sz w:val="22"/>
          <w:szCs w:val="22"/>
        </w:rPr>
        <w:t>ru</w:t>
      </w:r>
      <w:r w:rsidRPr="005875A6">
        <w:rPr>
          <w:rFonts w:eastAsia="Arial"/>
          <w:spacing w:val="6"/>
          <w:sz w:val="22"/>
          <w:szCs w:val="22"/>
        </w:rPr>
        <w:t xml:space="preserve"> </w:t>
      </w:r>
      <w:r w:rsidRPr="005875A6">
        <w:rPr>
          <w:rFonts w:eastAsia="Arial"/>
          <w:sz w:val="22"/>
          <w:szCs w:val="22"/>
        </w:rPr>
        <w:t>a</w:t>
      </w:r>
      <w:r w:rsidRPr="005875A6">
        <w:rPr>
          <w:rFonts w:eastAsia="Arial"/>
          <w:spacing w:val="5"/>
          <w:sz w:val="22"/>
          <w:szCs w:val="22"/>
        </w:rPr>
        <w:t xml:space="preserve"> </w:t>
      </w:r>
      <w:r w:rsidRPr="005875A6">
        <w:rPr>
          <w:rFonts w:eastAsia="Arial"/>
          <w:spacing w:val="-5"/>
          <w:sz w:val="22"/>
          <w:szCs w:val="22"/>
        </w:rPr>
        <w:t>s</w:t>
      </w:r>
      <w:r w:rsidRPr="005875A6">
        <w:rPr>
          <w:rFonts w:eastAsia="Arial"/>
          <w:sz w:val="22"/>
          <w:szCs w:val="22"/>
        </w:rPr>
        <w:t>e</w:t>
      </w:r>
      <w:r w:rsidRPr="005875A6">
        <w:rPr>
          <w:rFonts w:eastAsia="Arial"/>
          <w:spacing w:val="5"/>
          <w:sz w:val="22"/>
          <w:szCs w:val="22"/>
        </w:rPr>
        <w:t xml:space="preserve"> </w:t>
      </w:r>
      <w:r w:rsidRPr="005875A6">
        <w:rPr>
          <w:rFonts w:eastAsia="Arial"/>
          <w:spacing w:val="-2"/>
          <w:sz w:val="22"/>
          <w:szCs w:val="22"/>
        </w:rPr>
        <w:t>e</w:t>
      </w:r>
      <w:r w:rsidRPr="005875A6">
        <w:rPr>
          <w:rFonts w:eastAsia="Arial"/>
          <w:spacing w:val="5"/>
          <w:sz w:val="22"/>
          <w:szCs w:val="22"/>
        </w:rPr>
        <w:t>v</w:t>
      </w:r>
      <w:r w:rsidRPr="005875A6">
        <w:rPr>
          <w:rFonts w:eastAsia="Arial"/>
          <w:spacing w:val="-2"/>
          <w:sz w:val="22"/>
          <w:szCs w:val="22"/>
        </w:rPr>
        <w:t>i</w:t>
      </w:r>
      <w:r w:rsidRPr="005875A6">
        <w:rPr>
          <w:rFonts w:eastAsia="Arial"/>
          <w:spacing w:val="1"/>
          <w:sz w:val="22"/>
          <w:szCs w:val="22"/>
        </w:rPr>
        <w:t>t</w:t>
      </w:r>
      <w:r w:rsidRPr="005875A6">
        <w:rPr>
          <w:rFonts w:eastAsia="Arial"/>
          <w:sz w:val="22"/>
          <w:szCs w:val="22"/>
        </w:rPr>
        <w:t>a</w:t>
      </w:r>
      <w:r w:rsidRPr="005875A6">
        <w:rPr>
          <w:rFonts w:eastAsia="Arial"/>
          <w:spacing w:val="6"/>
          <w:sz w:val="22"/>
          <w:szCs w:val="22"/>
        </w:rPr>
        <w:t xml:space="preserve"> </w:t>
      </w:r>
      <w:r w:rsidRPr="005875A6">
        <w:rPr>
          <w:rFonts w:eastAsia="Arial"/>
          <w:spacing w:val="-2"/>
          <w:sz w:val="22"/>
          <w:szCs w:val="22"/>
        </w:rPr>
        <w:t>depă</w:t>
      </w:r>
      <w:r w:rsidRPr="005875A6">
        <w:rPr>
          <w:rFonts w:eastAsia="Arial"/>
          <w:spacing w:val="-5"/>
          <w:sz w:val="22"/>
          <w:szCs w:val="22"/>
        </w:rPr>
        <w:t>ş</w:t>
      </w:r>
      <w:r w:rsidRPr="005875A6">
        <w:rPr>
          <w:rFonts w:eastAsia="Arial"/>
          <w:spacing w:val="3"/>
          <w:sz w:val="22"/>
          <w:szCs w:val="22"/>
        </w:rPr>
        <w:t>i</w:t>
      </w:r>
      <w:r w:rsidRPr="005875A6">
        <w:rPr>
          <w:rFonts w:eastAsia="Arial"/>
          <w:sz w:val="22"/>
          <w:szCs w:val="22"/>
        </w:rPr>
        <w:t>r</w:t>
      </w:r>
      <w:r w:rsidRPr="005875A6">
        <w:rPr>
          <w:rFonts w:eastAsia="Arial"/>
          <w:spacing w:val="-1"/>
          <w:sz w:val="22"/>
          <w:szCs w:val="22"/>
        </w:rPr>
        <w:t>i</w:t>
      </w:r>
      <w:r w:rsidRPr="005875A6">
        <w:rPr>
          <w:rFonts w:eastAsia="Arial"/>
          <w:spacing w:val="3"/>
          <w:sz w:val="22"/>
          <w:szCs w:val="22"/>
        </w:rPr>
        <w:t>l</w:t>
      </w:r>
      <w:r w:rsidRPr="005875A6">
        <w:rPr>
          <w:rFonts w:eastAsia="Arial"/>
          <w:sz w:val="22"/>
          <w:szCs w:val="22"/>
        </w:rPr>
        <w:t>e</w:t>
      </w:r>
      <w:r w:rsidRPr="005875A6">
        <w:rPr>
          <w:rFonts w:eastAsia="Arial"/>
          <w:spacing w:val="5"/>
          <w:sz w:val="22"/>
          <w:szCs w:val="22"/>
        </w:rPr>
        <w:t xml:space="preserve"> </w:t>
      </w:r>
      <w:r w:rsidRPr="005875A6">
        <w:rPr>
          <w:rFonts w:eastAsia="Arial"/>
          <w:spacing w:val="-2"/>
          <w:sz w:val="22"/>
          <w:szCs w:val="22"/>
        </w:rPr>
        <w:t>L</w:t>
      </w:r>
      <w:r w:rsidRPr="005875A6">
        <w:rPr>
          <w:rFonts w:eastAsia="Arial"/>
          <w:sz w:val="22"/>
          <w:szCs w:val="22"/>
        </w:rPr>
        <w:t>M</w:t>
      </w:r>
      <w:r w:rsidRPr="005875A6">
        <w:rPr>
          <w:rFonts w:eastAsia="Arial"/>
          <w:spacing w:val="-5"/>
          <w:sz w:val="22"/>
          <w:szCs w:val="22"/>
        </w:rPr>
        <w:t>A</w:t>
      </w:r>
      <w:r w:rsidRPr="005875A6">
        <w:rPr>
          <w:rFonts w:eastAsia="Arial"/>
          <w:sz w:val="22"/>
          <w:szCs w:val="22"/>
        </w:rPr>
        <w:t>,</w:t>
      </w:r>
      <w:r w:rsidRPr="005875A6">
        <w:rPr>
          <w:rFonts w:eastAsia="Arial"/>
          <w:spacing w:val="9"/>
          <w:sz w:val="22"/>
          <w:szCs w:val="22"/>
        </w:rPr>
        <w:t xml:space="preserve"> </w:t>
      </w:r>
      <w:r w:rsidRPr="005875A6">
        <w:rPr>
          <w:rFonts w:eastAsia="Arial"/>
          <w:spacing w:val="-6"/>
          <w:sz w:val="22"/>
          <w:szCs w:val="22"/>
        </w:rPr>
        <w:t>e</w:t>
      </w:r>
      <w:r w:rsidRPr="005875A6">
        <w:rPr>
          <w:rFonts w:eastAsia="Arial"/>
          <w:spacing w:val="6"/>
          <w:sz w:val="22"/>
          <w:szCs w:val="22"/>
        </w:rPr>
        <w:t>f</w:t>
      </w:r>
      <w:r w:rsidRPr="005875A6">
        <w:rPr>
          <w:rFonts w:eastAsia="Arial"/>
          <w:spacing w:val="-2"/>
          <w:sz w:val="22"/>
          <w:szCs w:val="22"/>
        </w:rPr>
        <w:t>e</w:t>
      </w:r>
      <w:r w:rsidRPr="005875A6">
        <w:rPr>
          <w:rFonts w:eastAsia="Arial"/>
          <w:sz w:val="22"/>
          <w:szCs w:val="22"/>
        </w:rPr>
        <w:t>c</w:t>
      </w:r>
      <w:r w:rsidRPr="005875A6">
        <w:rPr>
          <w:rFonts w:eastAsia="Arial"/>
          <w:spacing w:val="1"/>
          <w:sz w:val="22"/>
          <w:szCs w:val="22"/>
        </w:rPr>
        <w:t>t</w:t>
      </w:r>
      <w:r w:rsidRPr="005875A6">
        <w:rPr>
          <w:rFonts w:eastAsia="Arial"/>
          <w:spacing w:val="-2"/>
          <w:sz w:val="22"/>
          <w:szCs w:val="22"/>
        </w:rPr>
        <w:t>ua</w:t>
      </w:r>
      <w:r w:rsidRPr="005875A6">
        <w:rPr>
          <w:rFonts w:eastAsia="Arial"/>
          <w:sz w:val="22"/>
          <w:szCs w:val="22"/>
        </w:rPr>
        <w:t>r</w:t>
      </w:r>
      <w:r w:rsidRPr="005875A6">
        <w:rPr>
          <w:rFonts w:eastAsia="Arial"/>
          <w:spacing w:val="-2"/>
          <w:sz w:val="22"/>
          <w:szCs w:val="22"/>
        </w:rPr>
        <w:t>e</w:t>
      </w:r>
      <w:r w:rsidRPr="005875A6">
        <w:rPr>
          <w:rFonts w:eastAsia="Arial"/>
          <w:sz w:val="22"/>
          <w:szCs w:val="22"/>
        </w:rPr>
        <w:t>a</w:t>
      </w:r>
      <w:r w:rsidRPr="005875A6">
        <w:rPr>
          <w:rFonts w:eastAsia="Arial"/>
          <w:spacing w:val="1"/>
          <w:sz w:val="22"/>
          <w:szCs w:val="22"/>
        </w:rPr>
        <w:t xml:space="preserve"> </w:t>
      </w:r>
      <w:r w:rsidRPr="005875A6">
        <w:rPr>
          <w:rFonts w:eastAsia="Arial"/>
          <w:sz w:val="22"/>
          <w:szCs w:val="22"/>
        </w:rPr>
        <w:t>r</w:t>
      </w:r>
      <w:r w:rsidRPr="005875A6">
        <w:rPr>
          <w:rFonts w:eastAsia="Arial"/>
          <w:spacing w:val="-2"/>
          <w:sz w:val="22"/>
          <w:szCs w:val="22"/>
        </w:rPr>
        <w:t>egu</w:t>
      </w:r>
      <w:r w:rsidRPr="005875A6">
        <w:rPr>
          <w:rFonts w:eastAsia="Arial"/>
          <w:spacing w:val="3"/>
          <w:sz w:val="22"/>
          <w:szCs w:val="22"/>
        </w:rPr>
        <w:t>l</w:t>
      </w:r>
      <w:r w:rsidRPr="005875A6">
        <w:rPr>
          <w:rFonts w:eastAsia="Arial"/>
          <w:spacing w:val="-2"/>
          <w:sz w:val="22"/>
          <w:szCs w:val="22"/>
        </w:rPr>
        <w:t>a</w:t>
      </w:r>
      <w:r w:rsidRPr="005875A6">
        <w:rPr>
          <w:rFonts w:eastAsia="Arial"/>
          <w:spacing w:val="1"/>
          <w:sz w:val="22"/>
          <w:szCs w:val="22"/>
        </w:rPr>
        <w:t>t</w:t>
      </w:r>
      <w:r w:rsidRPr="005875A6">
        <w:rPr>
          <w:rFonts w:eastAsia="Arial"/>
          <w:sz w:val="22"/>
          <w:szCs w:val="22"/>
        </w:rPr>
        <w:t>ă</w:t>
      </w:r>
      <w:r w:rsidRPr="005875A6">
        <w:rPr>
          <w:rFonts w:eastAsia="Arial"/>
          <w:spacing w:val="6"/>
          <w:sz w:val="22"/>
          <w:szCs w:val="22"/>
        </w:rPr>
        <w:t xml:space="preserve"> </w:t>
      </w:r>
      <w:r w:rsidRPr="005875A6">
        <w:rPr>
          <w:rFonts w:eastAsia="Arial"/>
          <w:sz w:val="22"/>
          <w:szCs w:val="22"/>
        </w:rPr>
        <w:t>a</w:t>
      </w:r>
      <w:r w:rsidRPr="005875A6">
        <w:rPr>
          <w:rFonts w:eastAsia="Arial"/>
          <w:spacing w:val="5"/>
          <w:sz w:val="22"/>
          <w:szCs w:val="22"/>
        </w:rPr>
        <w:t xml:space="preserve"> </w:t>
      </w:r>
      <w:r w:rsidRPr="005875A6">
        <w:rPr>
          <w:rFonts w:eastAsia="Arial"/>
          <w:sz w:val="22"/>
          <w:szCs w:val="22"/>
        </w:rPr>
        <w:t>r</w:t>
      </w:r>
      <w:r w:rsidRPr="005875A6">
        <w:rPr>
          <w:rFonts w:eastAsia="Arial"/>
          <w:spacing w:val="-6"/>
          <w:sz w:val="22"/>
          <w:szCs w:val="22"/>
        </w:rPr>
        <w:t>e</w:t>
      </w:r>
      <w:r w:rsidRPr="005875A6">
        <w:rPr>
          <w:rFonts w:eastAsia="Arial"/>
          <w:spacing w:val="5"/>
          <w:sz w:val="22"/>
          <w:szCs w:val="22"/>
        </w:rPr>
        <w:t>v</w:t>
      </w:r>
      <w:r w:rsidRPr="005875A6">
        <w:rPr>
          <w:rFonts w:eastAsia="Arial"/>
          <w:spacing w:val="-2"/>
          <w:sz w:val="22"/>
          <w:szCs w:val="22"/>
        </w:rPr>
        <w:t>i</w:t>
      </w:r>
      <w:r w:rsidRPr="005875A6">
        <w:rPr>
          <w:rFonts w:eastAsia="Arial"/>
          <w:spacing w:val="-5"/>
          <w:sz w:val="22"/>
          <w:szCs w:val="22"/>
        </w:rPr>
        <w:t>z</w:t>
      </w:r>
      <w:r w:rsidRPr="005875A6">
        <w:rPr>
          <w:rFonts w:eastAsia="Arial"/>
          <w:spacing w:val="3"/>
          <w:sz w:val="22"/>
          <w:szCs w:val="22"/>
        </w:rPr>
        <w:t>i</w:t>
      </w:r>
      <w:r w:rsidRPr="005875A6">
        <w:rPr>
          <w:rFonts w:eastAsia="Arial"/>
          <w:spacing w:val="-2"/>
          <w:sz w:val="22"/>
          <w:szCs w:val="22"/>
        </w:rPr>
        <w:t>i</w:t>
      </w:r>
      <w:r w:rsidRPr="005875A6">
        <w:rPr>
          <w:rFonts w:eastAsia="Arial"/>
          <w:spacing w:val="3"/>
          <w:sz w:val="22"/>
          <w:szCs w:val="22"/>
        </w:rPr>
        <w:t>l</w:t>
      </w:r>
      <w:r w:rsidRPr="005875A6">
        <w:rPr>
          <w:rFonts w:eastAsia="Arial"/>
          <w:spacing w:val="-2"/>
          <w:sz w:val="22"/>
          <w:szCs w:val="22"/>
        </w:rPr>
        <w:t>o</w:t>
      </w:r>
      <w:r w:rsidRPr="005875A6">
        <w:rPr>
          <w:rFonts w:eastAsia="Arial"/>
          <w:sz w:val="22"/>
          <w:szCs w:val="22"/>
        </w:rPr>
        <w:t>r</w:t>
      </w:r>
      <w:r w:rsidRPr="005875A6">
        <w:rPr>
          <w:rFonts w:eastAsia="Arial"/>
          <w:spacing w:val="2"/>
          <w:sz w:val="22"/>
          <w:szCs w:val="22"/>
        </w:rPr>
        <w:t xml:space="preserve"> </w:t>
      </w:r>
      <w:r w:rsidRPr="005875A6">
        <w:rPr>
          <w:rFonts w:eastAsia="Arial"/>
          <w:spacing w:val="1"/>
          <w:sz w:val="22"/>
          <w:szCs w:val="22"/>
        </w:rPr>
        <w:t>t</w:t>
      </w:r>
      <w:r w:rsidRPr="005875A6">
        <w:rPr>
          <w:rFonts w:eastAsia="Arial"/>
          <w:spacing w:val="-2"/>
          <w:sz w:val="22"/>
          <w:szCs w:val="22"/>
        </w:rPr>
        <w:t>ehn</w:t>
      </w:r>
      <w:r w:rsidRPr="005875A6">
        <w:rPr>
          <w:rFonts w:eastAsia="Arial"/>
          <w:spacing w:val="3"/>
          <w:sz w:val="22"/>
          <w:szCs w:val="22"/>
        </w:rPr>
        <w:t>i</w:t>
      </w:r>
      <w:r w:rsidRPr="005875A6">
        <w:rPr>
          <w:rFonts w:eastAsia="Arial"/>
          <w:sz w:val="22"/>
          <w:szCs w:val="22"/>
        </w:rPr>
        <w:t>ce</w:t>
      </w:r>
      <w:r w:rsidRPr="005875A6">
        <w:rPr>
          <w:rFonts w:eastAsia="Arial"/>
          <w:spacing w:val="1"/>
          <w:sz w:val="22"/>
          <w:szCs w:val="22"/>
        </w:rPr>
        <w:t xml:space="preserve"> </w:t>
      </w:r>
      <w:r w:rsidRPr="005875A6">
        <w:rPr>
          <w:rFonts w:eastAsia="Arial"/>
          <w:spacing w:val="3"/>
          <w:sz w:val="22"/>
          <w:szCs w:val="22"/>
        </w:rPr>
        <w:t>l</w:t>
      </w:r>
      <w:r w:rsidRPr="005875A6">
        <w:rPr>
          <w:rFonts w:eastAsia="Arial"/>
          <w:sz w:val="22"/>
          <w:szCs w:val="22"/>
        </w:rPr>
        <w:t>a m</w:t>
      </w:r>
      <w:r w:rsidRPr="005875A6">
        <w:rPr>
          <w:rFonts w:eastAsia="Arial"/>
          <w:spacing w:val="-1"/>
          <w:sz w:val="22"/>
          <w:szCs w:val="22"/>
        </w:rPr>
        <w:t>i</w:t>
      </w:r>
      <w:r w:rsidRPr="005875A6">
        <w:rPr>
          <w:rFonts w:eastAsia="Arial"/>
          <w:spacing w:val="-2"/>
          <w:sz w:val="22"/>
          <w:szCs w:val="22"/>
        </w:rPr>
        <w:t>j</w:t>
      </w:r>
      <w:r w:rsidRPr="005875A6">
        <w:rPr>
          <w:rFonts w:eastAsia="Arial"/>
          <w:spacing w:val="3"/>
          <w:sz w:val="22"/>
          <w:szCs w:val="22"/>
        </w:rPr>
        <w:t>l</w:t>
      </w:r>
      <w:r w:rsidRPr="005875A6">
        <w:rPr>
          <w:rFonts w:eastAsia="Arial"/>
          <w:spacing w:val="-2"/>
          <w:sz w:val="22"/>
          <w:szCs w:val="22"/>
        </w:rPr>
        <w:t>oa</w:t>
      </w:r>
      <w:r w:rsidRPr="005875A6">
        <w:rPr>
          <w:rFonts w:eastAsia="Arial"/>
          <w:sz w:val="22"/>
          <w:szCs w:val="22"/>
        </w:rPr>
        <w:t>c</w:t>
      </w:r>
      <w:r w:rsidRPr="005875A6">
        <w:rPr>
          <w:rFonts w:eastAsia="Arial"/>
          <w:spacing w:val="-2"/>
          <w:sz w:val="22"/>
          <w:szCs w:val="22"/>
        </w:rPr>
        <w:t>e</w:t>
      </w:r>
      <w:r w:rsidRPr="005875A6">
        <w:rPr>
          <w:rFonts w:eastAsia="Arial"/>
          <w:spacing w:val="3"/>
          <w:sz w:val="22"/>
          <w:szCs w:val="22"/>
        </w:rPr>
        <w:t>l</w:t>
      </w:r>
      <w:r w:rsidRPr="005875A6">
        <w:rPr>
          <w:rFonts w:eastAsia="Arial"/>
          <w:sz w:val="22"/>
          <w:szCs w:val="22"/>
        </w:rPr>
        <w:t>e</w:t>
      </w:r>
      <w:r w:rsidRPr="005875A6">
        <w:rPr>
          <w:rFonts w:eastAsia="Arial"/>
          <w:spacing w:val="5"/>
          <w:sz w:val="22"/>
          <w:szCs w:val="22"/>
        </w:rPr>
        <w:t xml:space="preserve"> </w:t>
      </w:r>
      <w:r w:rsidRPr="005875A6">
        <w:rPr>
          <w:rFonts w:eastAsia="Arial"/>
          <w:spacing w:val="-2"/>
          <w:sz w:val="22"/>
          <w:szCs w:val="22"/>
        </w:rPr>
        <w:t>au</w:t>
      </w:r>
      <w:r w:rsidRPr="005875A6">
        <w:rPr>
          <w:rFonts w:eastAsia="Arial"/>
          <w:spacing w:val="1"/>
          <w:sz w:val="22"/>
          <w:szCs w:val="22"/>
        </w:rPr>
        <w:t>t</w:t>
      </w:r>
      <w:r w:rsidRPr="005875A6">
        <w:rPr>
          <w:rFonts w:eastAsia="Arial"/>
          <w:sz w:val="22"/>
          <w:szCs w:val="22"/>
        </w:rPr>
        <w:t>o</w:t>
      </w:r>
      <w:r w:rsidRPr="005875A6">
        <w:rPr>
          <w:rFonts w:eastAsia="Arial"/>
          <w:spacing w:val="6"/>
          <w:sz w:val="22"/>
          <w:szCs w:val="22"/>
        </w:rPr>
        <w:t xml:space="preserve"> </w:t>
      </w:r>
      <w:r w:rsidRPr="005875A6">
        <w:rPr>
          <w:rFonts w:eastAsia="Arial"/>
          <w:spacing w:val="-5"/>
          <w:sz w:val="22"/>
          <w:szCs w:val="22"/>
        </w:rPr>
        <w:t>ş</w:t>
      </w:r>
      <w:r w:rsidRPr="005875A6">
        <w:rPr>
          <w:rFonts w:eastAsia="Arial"/>
          <w:sz w:val="22"/>
          <w:szCs w:val="22"/>
        </w:rPr>
        <w:t>i</w:t>
      </w:r>
      <w:r w:rsidRPr="005875A6">
        <w:rPr>
          <w:rFonts w:eastAsia="Arial"/>
          <w:spacing w:val="5"/>
          <w:sz w:val="22"/>
          <w:szCs w:val="22"/>
        </w:rPr>
        <w:t xml:space="preserve"> </w:t>
      </w:r>
      <w:r w:rsidRPr="005875A6">
        <w:rPr>
          <w:rFonts w:eastAsia="Arial"/>
          <w:spacing w:val="3"/>
          <w:sz w:val="22"/>
          <w:szCs w:val="22"/>
        </w:rPr>
        <w:t>l</w:t>
      </w:r>
      <w:r w:rsidRPr="005875A6">
        <w:rPr>
          <w:rFonts w:eastAsia="Arial"/>
          <w:sz w:val="22"/>
          <w:szCs w:val="22"/>
        </w:rPr>
        <w:t xml:space="preserve">a </w:t>
      </w:r>
      <w:r w:rsidRPr="005875A6">
        <w:rPr>
          <w:rFonts w:eastAsia="Arial"/>
          <w:spacing w:val="-2"/>
          <w:sz w:val="22"/>
          <w:szCs w:val="22"/>
        </w:rPr>
        <w:t>u</w:t>
      </w:r>
      <w:r w:rsidRPr="005875A6">
        <w:rPr>
          <w:rFonts w:eastAsia="Arial"/>
          <w:spacing w:val="1"/>
          <w:sz w:val="22"/>
          <w:szCs w:val="22"/>
        </w:rPr>
        <w:t>t</w:t>
      </w:r>
      <w:r w:rsidRPr="005875A6">
        <w:rPr>
          <w:rFonts w:eastAsia="Arial"/>
          <w:spacing w:val="-2"/>
          <w:sz w:val="22"/>
          <w:szCs w:val="22"/>
        </w:rPr>
        <w:t>i</w:t>
      </w:r>
      <w:r w:rsidRPr="005875A6">
        <w:rPr>
          <w:rFonts w:eastAsia="Arial"/>
          <w:spacing w:val="3"/>
          <w:sz w:val="22"/>
          <w:szCs w:val="22"/>
        </w:rPr>
        <w:t>l</w:t>
      </w:r>
      <w:r w:rsidRPr="005875A6">
        <w:rPr>
          <w:rFonts w:eastAsia="Arial"/>
          <w:spacing w:val="-2"/>
          <w:sz w:val="22"/>
          <w:szCs w:val="22"/>
        </w:rPr>
        <w:t>a</w:t>
      </w:r>
      <w:r w:rsidRPr="005875A6">
        <w:rPr>
          <w:rFonts w:eastAsia="Arial"/>
          <w:spacing w:val="3"/>
          <w:sz w:val="22"/>
          <w:szCs w:val="22"/>
        </w:rPr>
        <w:t>j</w:t>
      </w:r>
      <w:r w:rsidRPr="005875A6">
        <w:rPr>
          <w:rFonts w:eastAsia="Arial"/>
          <w:sz w:val="22"/>
          <w:szCs w:val="22"/>
        </w:rPr>
        <w:t>e</w:t>
      </w:r>
      <w:r w:rsidRPr="005875A6">
        <w:rPr>
          <w:rFonts w:eastAsia="Arial"/>
          <w:spacing w:val="-3"/>
          <w:sz w:val="22"/>
          <w:szCs w:val="22"/>
        </w:rPr>
        <w:t xml:space="preserve"> </w:t>
      </w:r>
      <w:r w:rsidRPr="005875A6">
        <w:rPr>
          <w:rFonts w:eastAsia="Arial"/>
          <w:spacing w:val="-2"/>
          <w:sz w:val="22"/>
          <w:szCs w:val="22"/>
        </w:rPr>
        <w:t>pen</w:t>
      </w:r>
      <w:r w:rsidRPr="005875A6">
        <w:rPr>
          <w:rFonts w:eastAsia="Arial"/>
          <w:spacing w:val="1"/>
          <w:sz w:val="22"/>
          <w:szCs w:val="22"/>
        </w:rPr>
        <w:t>t</w:t>
      </w:r>
      <w:r w:rsidRPr="005875A6">
        <w:rPr>
          <w:rFonts w:eastAsia="Arial"/>
          <w:sz w:val="22"/>
          <w:szCs w:val="22"/>
        </w:rPr>
        <w:t>ru</w:t>
      </w:r>
      <w:r w:rsidRPr="005875A6">
        <w:rPr>
          <w:rFonts w:eastAsia="Arial"/>
          <w:spacing w:val="1"/>
          <w:sz w:val="22"/>
          <w:szCs w:val="22"/>
        </w:rPr>
        <w:t xml:space="preserve"> </w:t>
      </w:r>
      <w:r w:rsidRPr="005875A6">
        <w:rPr>
          <w:rFonts w:eastAsia="Arial"/>
          <w:sz w:val="22"/>
          <w:szCs w:val="22"/>
        </w:rPr>
        <w:t xml:space="preserve">ca </w:t>
      </w:r>
      <w:r w:rsidRPr="005875A6">
        <w:rPr>
          <w:rFonts w:eastAsia="Arial"/>
          <w:spacing w:val="-6"/>
          <w:sz w:val="22"/>
          <w:szCs w:val="22"/>
        </w:rPr>
        <w:t>e</w:t>
      </w:r>
      <w:r w:rsidRPr="005875A6">
        <w:rPr>
          <w:rFonts w:eastAsia="Arial"/>
          <w:sz w:val="22"/>
          <w:szCs w:val="22"/>
        </w:rPr>
        <w:t>m</w:t>
      </w:r>
      <w:r w:rsidRPr="005875A6">
        <w:rPr>
          <w:rFonts w:eastAsia="Arial"/>
          <w:spacing w:val="3"/>
          <w:sz w:val="22"/>
          <w:szCs w:val="22"/>
        </w:rPr>
        <w:t>i</w:t>
      </w:r>
      <w:r w:rsidRPr="005875A6">
        <w:rPr>
          <w:rFonts w:eastAsia="Arial"/>
          <w:spacing w:val="-5"/>
          <w:sz w:val="22"/>
          <w:szCs w:val="22"/>
        </w:rPr>
        <w:t>s</w:t>
      </w:r>
      <w:r w:rsidRPr="005875A6">
        <w:rPr>
          <w:rFonts w:eastAsia="Arial"/>
          <w:spacing w:val="-2"/>
          <w:sz w:val="22"/>
          <w:szCs w:val="22"/>
        </w:rPr>
        <w:t>ii</w:t>
      </w:r>
      <w:r w:rsidRPr="005875A6">
        <w:rPr>
          <w:rFonts w:eastAsia="Arial"/>
          <w:spacing w:val="3"/>
          <w:sz w:val="22"/>
          <w:szCs w:val="22"/>
        </w:rPr>
        <w:t>l</w:t>
      </w:r>
      <w:r w:rsidRPr="005875A6">
        <w:rPr>
          <w:rFonts w:eastAsia="Arial"/>
          <w:sz w:val="22"/>
          <w:szCs w:val="22"/>
        </w:rPr>
        <w:t xml:space="preserve">e </w:t>
      </w:r>
      <w:r w:rsidRPr="005875A6">
        <w:rPr>
          <w:rFonts w:eastAsia="Arial"/>
          <w:spacing w:val="-5"/>
          <w:sz w:val="22"/>
          <w:szCs w:val="22"/>
        </w:rPr>
        <w:t>s</w:t>
      </w:r>
      <w:r w:rsidRPr="005875A6">
        <w:rPr>
          <w:rFonts w:eastAsia="Arial"/>
          <w:sz w:val="22"/>
          <w:szCs w:val="22"/>
        </w:rPr>
        <w:t xml:space="preserve">ă </w:t>
      </w:r>
      <w:r w:rsidRPr="005875A6">
        <w:rPr>
          <w:rFonts w:eastAsia="Arial"/>
          <w:spacing w:val="-5"/>
          <w:sz w:val="22"/>
          <w:szCs w:val="22"/>
        </w:rPr>
        <w:t>s</w:t>
      </w:r>
      <w:r w:rsidRPr="005875A6">
        <w:rPr>
          <w:rFonts w:eastAsia="Arial"/>
          <w:sz w:val="22"/>
          <w:szCs w:val="22"/>
        </w:rPr>
        <w:t xml:space="preserve">e </w:t>
      </w:r>
      <w:r w:rsidRPr="005875A6">
        <w:rPr>
          <w:rFonts w:eastAsia="Arial"/>
          <w:spacing w:val="1"/>
          <w:sz w:val="22"/>
          <w:szCs w:val="22"/>
        </w:rPr>
        <w:t>î</w:t>
      </w:r>
      <w:r w:rsidRPr="005875A6">
        <w:rPr>
          <w:rFonts w:eastAsia="Arial"/>
          <w:spacing w:val="-2"/>
          <w:sz w:val="22"/>
          <w:szCs w:val="22"/>
        </w:rPr>
        <w:t>n</w:t>
      </w:r>
      <w:r w:rsidRPr="005875A6">
        <w:rPr>
          <w:rFonts w:eastAsia="Arial"/>
          <w:sz w:val="22"/>
          <w:szCs w:val="22"/>
        </w:rPr>
        <w:t>c</w:t>
      </w:r>
      <w:r w:rsidRPr="005875A6">
        <w:rPr>
          <w:rFonts w:eastAsia="Arial"/>
          <w:spacing w:val="-2"/>
          <w:sz w:val="22"/>
          <w:szCs w:val="22"/>
        </w:rPr>
        <w:t>ad</w:t>
      </w:r>
      <w:r w:rsidRPr="005875A6">
        <w:rPr>
          <w:rFonts w:eastAsia="Arial"/>
          <w:sz w:val="22"/>
          <w:szCs w:val="22"/>
        </w:rPr>
        <w:t>r</w:t>
      </w:r>
      <w:r w:rsidRPr="005875A6">
        <w:rPr>
          <w:rFonts w:eastAsia="Arial"/>
          <w:spacing w:val="-2"/>
          <w:sz w:val="22"/>
          <w:szCs w:val="22"/>
        </w:rPr>
        <w:t>e</w:t>
      </w:r>
      <w:r w:rsidRPr="005875A6">
        <w:rPr>
          <w:rFonts w:eastAsia="Arial"/>
          <w:sz w:val="22"/>
          <w:szCs w:val="22"/>
        </w:rPr>
        <w:t>ze</w:t>
      </w:r>
      <w:r w:rsidRPr="005875A6">
        <w:rPr>
          <w:rFonts w:eastAsia="Arial"/>
          <w:spacing w:val="1"/>
          <w:sz w:val="22"/>
          <w:szCs w:val="22"/>
        </w:rPr>
        <w:t xml:space="preserve"> î</w:t>
      </w:r>
      <w:r w:rsidRPr="005875A6">
        <w:rPr>
          <w:rFonts w:eastAsia="Arial"/>
          <w:sz w:val="22"/>
          <w:szCs w:val="22"/>
        </w:rPr>
        <w:t>n</w:t>
      </w:r>
      <w:r w:rsidRPr="005875A6">
        <w:rPr>
          <w:rFonts w:eastAsia="Arial"/>
          <w:spacing w:val="1"/>
          <w:sz w:val="22"/>
          <w:szCs w:val="22"/>
        </w:rPr>
        <w:t xml:space="preserve"> </w:t>
      </w:r>
      <w:r w:rsidRPr="005875A6">
        <w:rPr>
          <w:rFonts w:eastAsia="Arial"/>
          <w:spacing w:val="-2"/>
          <w:sz w:val="22"/>
          <w:szCs w:val="22"/>
        </w:rPr>
        <w:t>p</w:t>
      </w:r>
      <w:r w:rsidRPr="005875A6">
        <w:rPr>
          <w:rFonts w:eastAsia="Arial"/>
          <w:sz w:val="22"/>
          <w:szCs w:val="22"/>
        </w:rPr>
        <w:t>r</w:t>
      </w:r>
      <w:r w:rsidRPr="005875A6">
        <w:rPr>
          <w:rFonts w:eastAsia="Arial"/>
          <w:spacing w:val="-6"/>
          <w:sz w:val="22"/>
          <w:szCs w:val="22"/>
        </w:rPr>
        <w:t>e</w:t>
      </w:r>
      <w:r w:rsidRPr="005875A6">
        <w:rPr>
          <w:rFonts w:eastAsia="Arial"/>
          <w:spacing w:val="5"/>
          <w:sz w:val="22"/>
          <w:szCs w:val="22"/>
        </w:rPr>
        <w:t>v</w:t>
      </w:r>
      <w:r w:rsidRPr="005875A6">
        <w:rPr>
          <w:rFonts w:eastAsia="Arial"/>
          <w:spacing w:val="-2"/>
          <w:sz w:val="22"/>
          <w:szCs w:val="22"/>
        </w:rPr>
        <w:t>ede</w:t>
      </w:r>
      <w:r w:rsidRPr="005875A6">
        <w:rPr>
          <w:rFonts w:eastAsia="Arial"/>
          <w:sz w:val="22"/>
          <w:szCs w:val="22"/>
        </w:rPr>
        <w:t>r</w:t>
      </w:r>
      <w:r w:rsidRPr="005875A6">
        <w:rPr>
          <w:rFonts w:eastAsia="Arial"/>
          <w:spacing w:val="-1"/>
          <w:sz w:val="22"/>
          <w:szCs w:val="22"/>
        </w:rPr>
        <w:t>i</w:t>
      </w:r>
      <w:r w:rsidRPr="005875A6">
        <w:rPr>
          <w:rFonts w:eastAsia="Arial"/>
          <w:spacing w:val="3"/>
          <w:sz w:val="22"/>
          <w:szCs w:val="22"/>
        </w:rPr>
        <w:t>l</w:t>
      </w:r>
      <w:r w:rsidRPr="005875A6">
        <w:rPr>
          <w:rFonts w:eastAsia="Arial"/>
          <w:sz w:val="22"/>
          <w:szCs w:val="22"/>
        </w:rPr>
        <w:t>e</w:t>
      </w:r>
      <w:r w:rsidRPr="005875A6">
        <w:rPr>
          <w:rFonts w:eastAsia="Arial"/>
          <w:spacing w:val="-4"/>
          <w:sz w:val="22"/>
          <w:szCs w:val="22"/>
        </w:rPr>
        <w:t xml:space="preserve"> </w:t>
      </w:r>
      <w:r w:rsidRPr="005875A6">
        <w:rPr>
          <w:rFonts w:eastAsia="Arial"/>
          <w:spacing w:val="-2"/>
          <w:sz w:val="22"/>
          <w:szCs w:val="22"/>
        </w:rPr>
        <w:t>NR</w:t>
      </w:r>
      <w:r w:rsidRPr="005875A6">
        <w:rPr>
          <w:rFonts w:eastAsia="Arial"/>
          <w:spacing w:val="1"/>
          <w:sz w:val="22"/>
          <w:szCs w:val="22"/>
        </w:rPr>
        <w:t>T</w:t>
      </w:r>
      <w:r w:rsidRPr="005875A6">
        <w:rPr>
          <w:rFonts w:eastAsia="Arial"/>
          <w:sz w:val="22"/>
          <w:szCs w:val="22"/>
        </w:rPr>
        <w:t>A</w:t>
      </w:r>
      <w:r w:rsidRPr="005875A6">
        <w:rPr>
          <w:rFonts w:eastAsia="Arial"/>
          <w:spacing w:val="2"/>
          <w:sz w:val="22"/>
          <w:szCs w:val="22"/>
        </w:rPr>
        <w:t xml:space="preserve"> </w:t>
      </w:r>
      <w:r w:rsidRPr="005875A6">
        <w:rPr>
          <w:rFonts w:eastAsia="Arial"/>
          <w:spacing w:val="-6"/>
          <w:sz w:val="22"/>
          <w:szCs w:val="22"/>
        </w:rPr>
        <w:t>4</w:t>
      </w:r>
      <w:r w:rsidRPr="005875A6">
        <w:rPr>
          <w:rFonts w:eastAsia="Arial"/>
          <w:spacing w:val="1"/>
          <w:w w:val="101"/>
          <w:sz w:val="22"/>
          <w:szCs w:val="22"/>
        </w:rPr>
        <w:t>/</w:t>
      </w:r>
      <w:r w:rsidRPr="005875A6">
        <w:rPr>
          <w:rFonts w:eastAsia="Arial"/>
          <w:spacing w:val="-2"/>
          <w:sz w:val="22"/>
          <w:szCs w:val="22"/>
        </w:rPr>
        <w:t>1998</w:t>
      </w:r>
      <w:r w:rsidRPr="005875A6">
        <w:rPr>
          <w:rFonts w:eastAsia="Arial"/>
          <w:w w:val="101"/>
          <w:sz w:val="22"/>
          <w:szCs w:val="22"/>
        </w:rPr>
        <w:t>.</w:t>
      </w:r>
    </w:p>
    <w:p w:rsidR="00465F2E" w:rsidRPr="005875A6" w:rsidRDefault="00465F2E" w:rsidP="00F0431C">
      <w:pPr>
        <w:spacing w:line="200" w:lineRule="exact"/>
        <w:jc w:val="both"/>
        <w:rPr>
          <w:sz w:val="22"/>
          <w:szCs w:val="22"/>
        </w:rPr>
      </w:pPr>
    </w:p>
    <w:p w:rsidR="00465F2E" w:rsidRPr="00F0431C" w:rsidRDefault="00973D87" w:rsidP="00F0431C">
      <w:pPr>
        <w:ind w:left="100"/>
        <w:jc w:val="both"/>
        <w:rPr>
          <w:rFonts w:eastAsia="Arial"/>
          <w:sz w:val="22"/>
          <w:szCs w:val="22"/>
        </w:rPr>
      </w:pPr>
      <w:r w:rsidRPr="005875A6">
        <w:rPr>
          <w:b/>
          <w:sz w:val="22"/>
          <w:szCs w:val="22"/>
        </w:rPr>
        <w:t xml:space="preserve">-       </w:t>
      </w:r>
      <w:r w:rsidRPr="005875A6">
        <w:rPr>
          <w:b/>
          <w:spacing w:val="13"/>
          <w:sz w:val="22"/>
          <w:szCs w:val="22"/>
        </w:rPr>
        <w:t xml:space="preserve"> </w:t>
      </w:r>
      <w:proofErr w:type="gramStart"/>
      <w:r w:rsidRPr="005875A6">
        <w:rPr>
          <w:rFonts w:eastAsia="Arial"/>
          <w:b/>
          <w:spacing w:val="-2"/>
          <w:sz w:val="22"/>
          <w:szCs w:val="22"/>
        </w:rPr>
        <w:t>ame</w:t>
      </w:r>
      <w:r w:rsidRPr="005875A6">
        <w:rPr>
          <w:rFonts w:eastAsia="Arial"/>
          <w:b/>
          <w:spacing w:val="1"/>
          <w:sz w:val="22"/>
          <w:szCs w:val="22"/>
        </w:rPr>
        <w:t>n</w:t>
      </w:r>
      <w:r w:rsidRPr="005875A6">
        <w:rPr>
          <w:rFonts w:eastAsia="Arial"/>
          <w:b/>
          <w:spacing w:val="-2"/>
          <w:sz w:val="22"/>
          <w:szCs w:val="22"/>
        </w:rPr>
        <w:t>a</w:t>
      </w:r>
      <w:r w:rsidRPr="005875A6">
        <w:rPr>
          <w:rFonts w:eastAsia="Arial"/>
          <w:b/>
          <w:spacing w:val="2"/>
          <w:sz w:val="22"/>
          <w:szCs w:val="22"/>
        </w:rPr>
        <w:t>j</w:t>
      </w:r>
      <w:r w:rsidRPr="005875A6">
        <w:rPr>
          <w:rFonts w:eastAsia="Arial"/>
          <w:b/>
          <w:spacing w:val="-2"/>
          <w:sz w:val="22"/>
          <w:szCs w:val="22"/>
        </w:rPr>
        <w:t>ăr</w:t>
      </w:r>
      <w:r w:rsidRPr="005875A6">
        <w:rPr>
          <w:rFonts w:eastAsia="Arial"/>
          <w:b/>
          <w:spacing w:val="1"/>
          <w:sz w:val="22"/>
          <w:szCs w:val="22"/>
        </w:rPr>
        <w:t>il</w:t>
      </w:r>
      <w:r w:rsidRPr="005875A6">
        <w:rPr>
          <w:rFonts w:eastAsia="Arial"/>
          <w:b/>
          <w:sz w:val="22"/>
          <w:szCs w:val="22"/>
        </w:rPr>
        <w:t>e</w:t>
      </w:r>
      <w:proofErr w:type="gramEnd"/>
      <w:r w:rsidRPr="005875A6">
        <w:rPr>
          <w:rFonts w:eastAsia="Arial"/>
          <w:b/>
          <w:spacing w:val="2"/>
          <w:sz w:val="22"/>
          <w:szCs w:val="22"/>
        </w:rPr>
        <w:t xml:space="preserve"> </w:t>
      </w:r>
      <w:r w:rsidRPr="005875A6">
        <w:rPr>
          <w:rFonts w:eastAsia="Arial"/>
          <w:b/>
          <w:spacing w:val="-2"/>
          <w:sz w:val="22"/>
          <w:szCs w:val="22"/>
        </w:rPr>
        <w:t>ş</w:t>
      </w:r>
      <w:r w:rsidRPr="005875A6">
        <w:rPr>
          <w:rFonts w:eastAsia="Arial"/>
          <w:b/>
          <w:sz w:val="22"/>
          <w:szCs w:val="22"/>
        </w:rPr>
        <w:t xml:space="preserve">i </w:t>
      </w:r>
      <w:r w:rsidRPr="005875A6">
        <w:rPr>
          <w:rFonts w:eastAsia="Arial"/>
          <w:b/>
          <w:spacing w:val="-3"/>
          <w:sz w:val="22"/>
          <w:szCs w:val="22"/>
        </w:rPr>
        <w:t>d</w:t>
      </w:r>
      <w:r w:rsidRPr="005875A6">
        <w:rPr>
          <w:rFonts w:eastAsia="Arial"/>
          <w:b/>
          <w:spacing w:val="1"/>
          <w:sz w:val="22"/>
          <w:szCs w:val="22"/>
        </w:rPr>
        <w:t>o</w:t>
      </w:r>
      <w:r w:rsidRPr="005875A6">
        <w:rPr>
          <w:rFonts w:eastAsia="Arial"/>
          <w:b/>
          <w:sz w:val="22"/>
          <w:szCs w:val="22"/>
        </w:rPr>
        <w:t>t</w:t>
      </w:r>
      <w:r w:rsidRPr="005875A6">
        <w:rPr>
          <w:rFonts w:eastAsia="Arial"/>
          <w:b/>
          <w:spacing w:val="-2"/>
          <w:sz w:val="22"/>
          <w:szCs w:val="22"/>
        </w:rPr>
        <w:t>ăr</w:t>
      </w:r>
      <w:r w:rsidRPr="005875A6">
        <w:rPr>
          <w:rFonts w:eastAsia="Arial"/>
          <w:b/>
          <w:spacing w:val="-3"/>
          <w:sz w:val="22"/>
          <w:szCs w:val="22"/>
        </w:rPr>
        <w:t>i</w:t>
      </w:r>
      <w:r w:rsidRPr="005875A6">
        <w:rPr>
          <w:rFonts w:eastAsia="Arial"/>
          <w:b/>
          <w:spacing w:val="1"/>
          <w:sz w:val="22"/>
          <w:szCs w:val="22"/>
        </w:rPr>
        <w:t>l</w:t>
      </w:r>
      <w:r w:rsidRPr="005875A6">
        <w:rPr>
          <w:rFonts w:eastAsia="Arial"/>
          <w:b/>
          <w:sz w:val="22"/>
          <w:szCs w:val="22"/>
        </w:rPr>
        <w:t>e</w:t>
      </w:r>
      <w:r w:rsidRPr="005875A6">
        <w:rPr>
          <w:rFonts w:eastAsia="Arial"/>
          <w:b/>
          <w:spacing w:val="1"/>
          <w:sz w:val="22"/>
          <w:szCs w:val="22"/>
        </w:rPr>
        <w:t xml:space="preserve"> p</w:t>
      </w:r>
      <w:r w:rsidRPr="005875A6">
        <w:rPr>
          <w:rFonts w:eastAsia="Arial"/>
          <w:b/>
          <w:spacing w:val="-6"/>
          <w:sz w:val="22"/>
          <w:szCs w:val="22"/>
        </w:rPr>
        <w:t>e</w:t>
      </w:r>
      <w:r w:rsidRPr="005875A6">
        <w:rPr>
          <w:rFonts w:eastAsia="Arial"/>
          <w:b/>
          <w:spacing w:val="1"/>
          <w:sz w:val="22"/>
          <w:szCs w:val="22"/>
        </w:rPr>
        <w:t>n</w:t>
      </w:r>
      <w:r w:rsidRPr="005875A6">
        <w:rPr>
          <w:rFonts w:eastAsia="Arial"/>
          <w:b/>
          <w:sz w:val="22"/>
          <w:szCs w:val="22"/>
        </w:rPr>
        <w:t>t</w:t>
      </w:r>
      <w:r w:rsidRPr="005875A6">
        <w:rPr>
          <w:rFonts w:eastAsia="Arial"/>
          <w:b/>
          <w:spacing w:val="-2"/>
          <w:sz w:val="22"/>
          <w:szCs w:val="22"/>
        </w:rPr>
        <w:t>r</w:t>
      </w:r>
      <w:r w:rsidRPr="005875A6">
        <w:rPr>
          <w:rFonts w:eastAsia="Arial"/>
          <w:b/>
          <w:sz w:val="22"/>
          <w:szCs w:val="22"/>
        </w:rPr>
        <w:t>u</w:t>
      </w:r>
      <w:r w:rsidRPr="005875A6">
        <w:rPr>
          <w:rFonts w:eastAsia="Arial"/>
          <w:b/>
          <w:spacing w:val="-1"/>
          <w:sz w:val="22"/>
          <w:szCs w:val="22"/>
        </w:rPr>
        <w:t xml:space="preserve"> </w:t>
      </w:r>
      <w:r w:rsidRPr="005875A6">
        <w:rPr>
          <w:rFonts w:eastAsia="Arial"/>
          <w:b/>
          <w:spacing w:val="1"/>
          <w:sz w:val="22"/>
          <w:szCs w:val="22"/>
        </w:rPr>
        <w:t>p</w:t>
      </w:r>
      <w:r w:rsidRPr="005875A6">
        <w:rPr>
          <w:rFonts w:eastAsia="Arial"/>
          <w:b/>
          <w:spacing w:val="-6"/>
          <w:sz w:val="22"/>
          <w:szCs w:val="22"/>
        </w:rPr>
        <w:t>r</w:t>
      </w:r>
      <w:r w:rsidRPr="005875A6">
        <w:rPr>
          <w:rFonts w:eastAsia="Arial"/>
          <w:b/>
          <w:spacing w:val="1"/>
          <w:sz w:val="22"/>
          <w:szCs w:val="22"/>
        </w:rPr>
        <w:t>o</w:t>
      </w:r>
      <w:r w:rsidRPr="005875A6">
        <w:rPr>
          <w:rFonts w:eastAsia="Arial"/>
          <w:b/>
          <w:sz w:val="22"/>
          <w:szCs w:val="22"/>
        </w:rPr>
        <w:t>t</w:t>
      </w:r>
      <w:r w:rsidRPr="005875A6">
        <w:rPr>
          <w:rFonts w:eastAsia="Arial"/>
          <w:b/>
          <w:spacing w:val="-2"/>
          <w:sz w:val="22"/>
          <w:szCs w:val="22"/>
        </w:rPr>
        <w:t>ec</w:t>
      </w:r>
      <w:r w:rsidRPr="005875A6">
        <w:rPr>
          <w:rFonts w:eastAsia="Arial"/>
          <w:b/>
          <w:sz w:val="22"/>
          <w:szCs w:val="22"/>
        </w:rPr>
        <w:t>ţ</w:t>
      </w:r>
      <w:r w:rsidRPr="005875A6">
        <w:rPr>
          <w:rFonts w:eastAsia="Arial"/>
          <w:b/>
          <w:spacing w:val="1"/>
          <w:sz w:val="22"/>
          <w:szCs w:val="22"/>
        </w:rPr>
        <w:t>i</w:t>
      </w:r>
      <w:r w:rsidRPr="005875A6">
        <w:rPr>
          <w:rFonts w:eastAsia="Arial"/>
          <w:b/>
          <w:sz w:val="22"/>
          <w:szCs w:val="22"/>
        </w:rPr>
        <w:t>a</w:t>
      </w:r>
      <w:r w:rsidRPr="005875A6">
        <w:rPr>
          <w:rFonts w:eastAsia="Arial"/>
          <w:b/>
          <w:spacing w:val="-4"/>
          <w:sz w:val="22"/>
          <w:szCs w:val="22"/>
        </w:rPr>
        <w:t xml:space="preserve"> </w:t>
      </w:r>
      <w:r w:rsidRPr="005875A6">
        <w:rPr>
          <w:rFonts w:eastAsia="Arial"/>
          <w:b/>
          <w:spacing w:val="1"/>
          <w:sz w:val="22"/>
          <w:szCs w:val="22"/>
        </w:rPr>
        <w:t>î</w:t>
      </w:r>
      <w:r w:rsidRPr="005875A6">
        <w:rPr>
          <w:rFonts w:eastAsia="Arial"/>
          <w:b/>
          <w:spacing w:val="-2"/>
          <w:sz w:val="22"/>
          <w:szCs w:val="22"/>
        </w:rPr>
        <w:t>m</w:t>
      </w:r>
      <w:r w:rsidRPr="005875A6">
        <w:rPr>
          <w:rFonts w:eastAsia="Arial"/>
          <w:b/>
          <w:spacing w:val="-3"/>
          <w:sz w:val="22"/>
          <w:szCs w:val="22"/>
        </w:rPr>
        <w:t>p</w:t>
      </w:r>
      <w:r w:rsidRPr="005875A6">
        <w:rPr>
          <w:rFonts w:eastAsia="Arial"/>
          <w:b/>
          <w:spacing w:val="1"/>
          <w:sz w:val="22"/>
          <w:szCs w:val="22"/>
        </w:rPr>
        <w:t>o</w:t>
      </w:r>
      <w:r w:rsidRPr="005875A6">
        <w:rPr>
          <w:rFonts w:eastAsia="Arial"/>
          <w:b/>
          <w:sz w:val="22"/>
          <w:szCs w:val="22"/>
        </w:rPr>
        <w:t>t</w:t>
      </w:r>
      <w:r w:rsidRPr="005875A6">
        <w:rPr>
          <w:rFonts w:eastAsia="Arial"/>
          <w:b/>
          <w:spacing w:val="-2"/>
          <w:sz w:val="22"/>
          <w:szCs w:val="22"/>
        </w:rPr>
        <w:t>r</w:t>
      </w:r>
      <w:r w:rsidRPr="005875A6">
        <w:rPr>
          <w:rFonts w:eastAsia="Arial"/>
          <w:b/>
          <w:spacing w:val="1"/>
          <w:sz w:val="22"/>
          <w:szCs w:val="22"/>
        </w:rPr>
        <w:t>i</w:t>
      </w:r>
      <w:r w:rsidRPr="005875A6">
        <w:rPr>
          <w:rFonts w:eastAsia="Arial"/>
          <w:b/>
          <w:spacing w:val="-2"/>
          <w:sz w:val="22"/>
          <w:szCs w:val="22"/>
        </w:rPr>
        <w:t>v</w:t>
      </w:r>
      <w:r w:rsidRPr="005875A6">
        <w:rPr>
          <w:rFonts w:eastAsia="Arial"/>
          <w:b/>
          <w:sz w:val="22"/>
          <w:szCs w:val="22"/>
        </w:rPr>
        <w:t>a</w:t>
      </w:r>
      <w:r w:rsidRPr="005875A6">
        <w:rPr>
          <w:rFonts w:eastAsia="Arial"/>
          <w:b/>
          <w:spacing w:val="1"/>
          <w:sz w:val="22"/>
          <w:szCs w:val="22"/>
        </w:rPr>
        <w:t xml:space="preserve"> </w:t>
      </w:r>
      <w:r w:rsidRPr="005875A6">
        <w:rPr>
          <w:rFonts w:eastAsia="Arial"/>
          <w:b/>
          <w:spacing w:val="-5"/>
          <w:sz w:val="22"/>
          <w:szCs w:val="22"/>
        </w:rPr>
        <w:t>z</w:t>
      </w:r>
      <w:r w:rsidRPr="005875A6">
        <w:rPr>
          <w:rFonts w:eastAsia="Arial"/>
          <w:b/>
          <w:spacing w:val="-3"/>
          <w:sz w:val="22"/>
          <w:szCs w:val="22"/>
        </w:rPr>
        <w:t>g</w:t>
      </w:r>
      <w:r w:rsidRPr="005875A6">
        <w:rPr>
          <w:rFonts w:eastAsia="Arial"/>
          <w:b/>
          <w:spacing w:val="1"/>
          <w:sz w:val="22"/>
          <w:szCs w:val="22"/>
        </w:rPr>
        <w:t>o</w:t>
      </w:r>
      <w:r w:rsidRPr="005875A6">
        <w:rPr>
          <w:rFonts w:eastAsia="Arial"/>
          <w:b/>
          <w:spacing w:val="-2"/>
          <w:sz w:val="22"/>
          <w:szCs w:val="22"/>
        </w:rPr>
        <w:t>m</w:t>
      </w:r>
      <w:r w:rsidRPr="005875A6">
        <w:rPr>
          <w:rFonts w:eastAsia="Arial"/>
          <w:b/>
          <w:spacing w:val="1"/>
          <w:sz w:val="22"/>
          <w:szCs w:val="22"/>
        </w:rPr>
        <w:t>o</w:t>
      </w:r>
      <w:r w:rsidRPr="005875A6">
        <w:rPr>
          <w:rFonts w:eastAsia="Arial"/>
          <w:b/>
          <w:spacing w:val="-5"/>
          <w:sz w:val="22"/>
          <w:szCs w:val="22"/>
        </w:rPr>
        <w:t>t</w:t>
      </w:r>
      <w:r w:rsidRPr="005875A6">
        <w:rPr>
          <w:rFonts w:eastAsia="Arial"/>
          <w:b/>
          <w:spacing w:val="1"/>
          <w:sz w:val="22"/>
          <w:szCs w:val="22"/>
        </w:rPr>
        <w:t>u</w:t>
      </w:r>
      <w:r w:rsidRPr="005875A6">
        <w:rPr>
          <w:rFonts w:eastAsia="Arial"/>
          <w:b/>
          <w:spacing w:val="-3"/>
          <w:sz w:val="22"/>
          <w:szCs w:val="22"/>
        </w:rPr>
        <w:t>l</w:t>
      </w:r>
      <w:r w:rsidRPr="005875A6">
        <w:rPr>
          <w:rFonts w:eastAsia="Arial"/>
          <w:b/>
          <w:spacing w:val="1"/>
          <w:sz w:val="22"/>
          <w:szCs w:val="22"/>
        </w:rPr>
        <w:t>u</w:t>
      </w:r>
      <w:r w:rsidRPr="005875A6">
        <w:rPr>
          <w:rFonts w:eastAsia="Arial"/>
          <w:b/>
          <w:sz w:val="22"/>
          <w:szCs w:val="22"/>
        </w:rPr>
        <w:t xml:space="preserve">i </w:t>
      </w:r>
      <w:r w:rsidRPr="005875A6">
        <w:rPr>
          <w:rFonts w:eastAsia="Arial"/>
          <w:b/>
          <w:spacing w:val="-2"/>
          <w:sz w:val="22"/>
          <w:szCs w:val="22"/>
        </w:rPr>
        <w:t>ş</w:t>
      </w:r>
      <w:r w:rsidRPr="005875A6">
        <w:rPr>
          <w:rFonts w:eastAsia="Arial"/>
          <w:b/>
          <w:sz w:val="22"/>
          <w:szCs w:val="22"/>
        </w:rPr>
        <w:t>i</w:t>
      </w:r>
      <w:r w:rsidRPr="005875A6">
        <w:rPr>
          <w:rFonts w:eastAsia="Arial"/>
          <w:b/>
          <w:spacing w:val="4"/>
          <w:sz w:val="22"/>
          <w:szCs w:val="22"/>
        </w:rPr>
        <w:t xml:space="preserve"> </w:t>
      </w:r>
      <w:r w:rsidRPr="005875A6">
        <w:rPr>
          <w:rFonts w:eastAsia="Arial"/>
          <w:b/>
          <w:spacing w:val="-6"/>
          <w:sz w:val="22"/>
          <w:szCs w:val="22"/>
        </w:rPr>
        <w:t>v</w:t>
      </w:r>
      <w:r w:rsidRPr="005875A6">
        <w:rPr>
          <w:rFonts w:eastAsia="Arial"/>
          <w:b/>
          <w:spacing w:val="1"/>
          <w:w w:val="101"/>
          <w:sz w:val="22"/>
          <w:szCs w:val="22"/>
        </w:rPr>
        <w:t>i</w:t>
      </w:r>
      <w:r w:rsidRPr="005875A6">
        <w:rPr>
          <w:rFonts w:eastAsia="Arial"/>
          <w:b/>
          <w:spacing w:val="1"/>
          <w:sz w:val="22"/>
          <w:szCs w:val="22"/>
        </w:rPr>
        <w:t>b</w:t>
      </w:r>
      <w:r w:rsidRPr="005875A6">
        <w:rPr>
          <w:rFonts w:eastAsia="Arial"/>
          <w:b/>
          <w:spacing w:val="-2"/>
          <w:sz w:val="22"/>
          <w:szCs w:val="22"/>
        </w:rPr>
        <w:t>ra</w:t>
      </w:r>
      <w:r w:rsidRPr="005875A6">
        <w:rPr>
          <w:rFonts w:eastAsia="Arial"/>
          <w:b/>
          <w:sz w:val="22"/>
          <w:szCs w:val="22"/>
        </w:rPr>
        <w:t>ţ</w:t>
      </w:r>
      <w:r w:rsidRPr="005875A6">
        <w:rPr>
          <w:rFonts w:eastAsia="Arial"/>
          <w:b/>
          <w:spacing w:val="-3"/>
          <w:sz w:val="22"/>
          <w:szCs w:val="22"/>
        </w:rPr>
        <w:t>i</w:t>
      </w:r>
      <w:r w:rsidRPr="005875A6">
        <w:rPr>
          <w:rFonts w:eastAsia="Arial"/>
          <w:b/>
          <w:spacing w:val="1"/>
          <w:w w:val="101"/>
          <w:sz w:val="22"/>
          <w:szCs w:val="22"/>
        </w:rPr>
        <w:t>i</w:t>
      </w:r>
      <w:r w:rsidRPr="005875A6">
        <w:rPr>
          <w:rFonts w:eastAsia="Arial"/>
          <w:b/>
          <w:spacing w:val="-3"/>
          <w:w w:val="101"/>
          <w:sz w:val="22"/>
          <w:szCs w:val="22"/>
        </w:rPr>
        <w:t>l</w:t>
      </w:r>
      <w:r w:rsidRPr="005875A6">
        <w:rPr>
          <w:rFonts w:eastAsia="Arial"/>
          <w:b/>
          <w:spacing w:val="1"/>
          <w:sz w:val="22"/>
          <w:szCs w:val="22"/>
        </w:rPr>
        <w:t>o</w:t>
      </w:r>
      <w:r w:rsidRPr="005875A6">
        <w:rPr>
          <w:rFonts w:eastAsia="Arial"/>
          <w:b/>
          <w:spacing w:val="-2"/>
          <w:sz w:val="22"/>
          <w:szCs w:val="22"/>
        </w:rPr>
        <w:t>r</w:t>
      </w:r>
      <w:r w:rsidRPr="005875A6">
        <w:rPr>
          <w:rFonts w:eastAsia="Arial"/>
          <w:b/>
          <w:w w:val="101"/>
          <w:sz w:val="22"/>
          <w:szCs w:val="22"/>
        </w:rPr>
        <w:t>.</w:t>
      </w:r>
    </w:p>
    <w:p w:rsidR="00465F2E" w:rsidRPr="00F0431C" w:rsidRDefault="00973D87" w:rsidP="00F0431C">
      <w:pPr>
        <w:ind w:left="1181"/>
        <w:jc w:val="both"/>
        <w:rPr>
          <w:rFonts w:eastAsia="Arial"/>
          <w:sz w:val="22"/>
          <w:szCs w:val="22"/>
        </w:rPr>
      </w:pPr>
      <w:r w:rsidRPr="005875A6">
        <w:rPr>
          <w:rFonts w:eastAsia="Arial"/>
          <w:spacing w:val="-2"/>
          <w:sz w:val="22"/>
          <w:szCs w:val="22"/>
        </w:rPr>
        <w:t>N</w:t>
      </w:r>
      <w:r w:rsidRPr="005875A6">
        <w:rPr>
          <w:rFonts w:eastAsia="Arial"/>
          <w:sz w:val="22"/>
          <w:szCs w:val="22"/>
        </w:rPr>
        <w:t xml:space="preserve">u </w:t>
      </w:r>
      <w:proofErr w:type="gramStart"/>
      <w:r w:rsidRPr="005875A6">
        <w:rPr>
          <w:rFonts w:eastAsia="Arial"/>
          <w:spacing w:val="-2"/>
          <w:sz w:val="22"/>
          <w:szCs w:val="22"/>
        </w:rPr>
        <w:t>e</w:t>
      </w:r>
      <w:r w:rsidRPr="005875A6">
        <w:rPr>
          <w:rFonts w:eastAsia="Arial"/>
          <w:spacing w:val="-5"/>
          <w:sz w:val="22"/>
          <w:szCs w:val="22"/>
        </w:rPr>
        <w:t>s</w:t>
      </w:r>
      <w:r w:rsidRPr="005875A6">
        <w:rPr>
          <w:rFonts w:eastAsia="Arial"/>
          <w:spacing w:val="1"/>
          <w:sz w:val="22"/>
          <w:szCs w:val="22"/>
        </w:rPr>
        <w:t>t</w:t>
      </w:r>
      <w:r w:rsidRPr="005875A6">
        <w:rPr>
          <w:rFonts w:eastAsia="Arial"/>
          <w:sz w:val="22"/>
          <w:szCs w:val="22"/>
        </w:rPr>
        <w:t>e</w:t>
      </w:r>
      <w:proofErr w:type="gramEnd"/>
      <w:r w:rsidRPr="005875A6">
        <w:rPr>
          <w:rFonts w:eastAsia="Arial"/>
          <w:spacing w:val="1"/>
          <w:sz w:val="22"/>
          <w:szCs w:val="22"/>
        </w:rPr>
        <w:t xml:space="preserve"> </w:t>
      </w:r>
      <w:r w:rsidRPr="005875A6">
        <w:rPr>
          <w:rFonts w:eastAsia="Arial"/>
          <w:sz w:val="22"/>
          <w:szCs w:val="22"/>
        </w:rPr>
        <w:t>c</w:t>
      </w:r>
      <w:r w:rsidRPr="005875A6">
        <w:rPr>
          <w:rFonts w:eastAsia="Arial"/>
          <w:spacing w:val="-2"/>
          <w:sz w:val="22"/>
          <w:szCs w:val="22"/>
        </w:rPr>
        <w:t>a</w:t>
      </w:r>
      <w:r w:rsidRPr="005875A6">
        <w:rPr>
          <w:rFonts w:eastAsia="Arial"/>
          <w:sz w:val="22"/>
          <w:szCs w:val="22"/>
        </w:rPr>
        <w:t>z</w:t>
      </w:r>
      <w:r w:rsidRPr="005875A6">
        <w:rPr>
          <w:rFonts w:eastAsia="Arial"/>
          <w:spacing w:val="-2"/>
          <w:sz w:val="22"/>
          <w:szCs w:val="22"/>
        </w:rPr>
        <w:t>u</w:t>
      </w:r>
      <w:r w:rsidRPr="005875A6">
        <w:rPr>
          <w:rFonts w:eastAsia="Arial"/>
          <w:sz w:val="22"/>
          <w:szCs w:val="22"/>
        </w:rPr>
        <w:t>l</w:t>
      </w:r>
    </w:p>
    <w:p w:rsidR="00465F2E" w:rsidRPr="005875A6" w:rsidRDefault="00465F2E" w:rsidP="00F0431C">
      <w:pPr>
        <w:spacing w:before="4" w:line="200" w:lineRule="exact"/>
        <w:jc w:val="both"/>
        <w:rPr>
          <w:sz w:val="22"/>
          <w:szCs w:val="22"/>
        </w:rPr>
      </w:pPr>
    </w:p>
    <w:p w:rsidR="00465F2E" w:rsidRPr="005875A6" w:rsidRDefault="00973D87" w:rsidP="00F0431C">
      <w:pPr>
        <w:ind w:left="581" w:right="6247"/>
        <w:jc w:val="both"/>
        <w:rPr>
          <w:rFonts w:eastAsia="Arial"/>
          <w:sz w:val="22"/>
          <w:szCs w:val="22"/>
        </w:rPr>
      </w:pPr>
      <w:r w:rsidRPr="005875A6">
        <w:rPr>
          <w:rFonts w:eastAsia="Arial"/>
          <w:b/>
          <w:spacing w:val="-2"/>
          <w:sz w:val="22"/>
          <w:szCs w:val="22"/>
        </w:rPr>
        <w:t>4</w:t>
      </w:r>
      <w:r w:rsidRPr="005875A6">
        <w:rPr>
          <w:rFonts w:eastAsia="Arial"/>
          <w:b/>
          <w:sz w:val="22"/>
          <w:szCs w:val="22"/>
        </w:rPr>
        <w:t>.</w:t>
      </w:r>
      <w:r w:rsidRPr="005875A6">
        <w:rPr>
          <w:rFonts w:eastAsia="Arial"/>
          <w:b/>
          <w:spacing w:val="5"/>
          <w:sz w:val="22"/>
          <w:szCs w:val="22"/>
        </w:rPr>
        <w:t xml:space="preserve"> </w:t>
      </w:r>
      <w:r w:rsidRPr="005875A6">
        <w:rPr>
          <w:rFonts w:eastAsia="Arial"/>
          <w:b/>
          <w:sz w:val="22"/>
          <w:szCs w:val="22"/>
        </w:rPr>
        <w:t>P</w:t>
      </w:r>
      <w:r w:rsidRPr="005875A6">
        <w:rPr>
          <w:rFonts w:eastAsia="Arial"/>
          <w:b/>
          <w:spacing w:val="-2"/>
          <w:sz w:val="22"/>
          <w:szCs w:val="22"/>
        </w:rPr>
        <w:t>r</w:t>
      </w:r>
      <w:r w:rsidRPr="005875A6">
        <w:rPr>
          <w:rFonts w:eastAsia="Arial"/>
          <w:b/>
          <w:spacing w:val="1"/>
          <w:sz w:val="22"/>
          <w:szCs w:val="22"/>
        </w:rPr>
        <w:t>o</w:t>
      </w:r>
      <w:r w:rsidRPr="005875A6">
        <w:rPr>
          <w:rFonts w:eastAsia="Arial"/>
          <w:b/>
          <w:sz w:val="22"/>
          <w:szCs w:val="22"/>
        </w:rPr>
        <w:t>t</w:t>
      </w:r>
      <w:r w:rsidRPr="005875A6">
        <w:rPr>
          <w:rFonts w:eastAsia="Arial"/>
          <w:b/>
          <w:spacing w:val="-2"/>
          <w:sz w:val="22"/>
          <w:szCs w:val="22"/>
        </w:rPr>
        <w:t>ec</w:t>
      </w:r>
      <w:r w:rsidRPr="005875A6">
        <w:rPr>
          <w:rFonts w:eastAsia="Arial"/>
          <w:b/>
          <w:spacing w:val="-5"/>
          <w:sz w:val="22"/>
          <w:szCs w:val="22"/>
        </w:rPr>
        <w:t>ţ</w:t>
      </w:r>
      <w:r w:rsidRPr="005875A6">
        <w:rPr>
          <w:rFonts w:eastAsia="Arial"/>
          <w:b/>
          <w:spacing w:val="1"/>
          <w:sz w:val="22"/>
          <w:szCs w:val="22"/>
        </w:rPr>
        <w:t>i</w:t>
      </w:r>
      <w:r w:rsidRPr="005875A6">
        <w:rPr>
          <w:rFonts w:eastAsia="Arial"/>
          <w:b/>
          <w:sz w:val="22"/>
          <w:szCs w:val="22"/>
        </w:rPr>
        <w:t>a</w:t>
      </w:r>
      <w:r w:rsidRPr="005875A6">
        <w:rPr>
          <w:rFonts w:eastAsia="Arial"/>
          <w:b/>
          <w:spacing w:val="1"/>
          <w:sz w:val="22"/>
          <w:szCs w:val="22"/>
        </w:rPr>
        <w:t xml:space="preserve"> î</w:t>
      </w:r>
      <w:r w:rsidRPr="005875A6">
        <w:rPr>
          <w:rFonts w:eastAsia="Arial"/>
          <w:b/>
          <w:spacing w:val="-6"/>
          <w:sz w:val="22"/>
          <w:szCs w:val="22"/>
        </w:rPr>
        <w:t>m</w:t>
      </w:r>
      <w:r w:rsidRPr="005875A6">
        <w:rPr>
          <w:rFonts w:eastAsia="Arial"/>
          <w:b/>
          <w:spacing w:val="1"/>
          <w:sz w:val="22"/>
          <w:szCs w:val="22"/>
        </w:rPr>
        <w:t>po</w:t>
      </w:r>
      <w:r w:rsidRPr="005875A6">
        <w:rPr>
          <w:rFonts w:eastAsia="Arial"/>
          <w:b/>
          <w:sz w:val="22"/>
          <w:szCs w:val="22"/>
        </w:rPr>
        <w:t>t</w:t>
      </w:r>
      <w:r w:rsidRPr="005875A6">
        <w:rPr>
          <w:rFonts w:eastAsia="Arial"/>
          <w:b/>
          <w:spacing w:val="-6"/>
          <w:sz w:val="22"/>
          <w:szCs w:val="22"/>
        </w:rPr>
        <w:t>r</w:t>
      </w:r>
      <w:r w:rsidRPr="005875A6">
        <w:rPr>
          <w:rFonts w:eastAsia="Arial"/>
          <w:b/>
          <w:spacing w:val="1"/>
          <w:sz w:val="22"/>
          <w:szCs w:val="22"/>
        </w:rPr>
        <w:t>i</w:t>
      </w:r>
      <w:r w:rsidRPr="005875A6">
        <w:rPr>
          <w:rFonts w:eastAsia="Arial"/>
          <w:b/>
          <w:spacing w:val="-2"/>
          <w:sz w:val="22"/>
          <w:szCs w:val="22"/>
        </w:rPr>
        <w:t>v</w:t>
      </w:r>
      <w:r w:rsidRPr="005875A6">
        <w:rPr>
          <w:rFonts w:eastAsia="Arial"/>
          <w:b/>
          <w:sz w:val="22"/>
          <w:szCs w:val="22"/>
        </w:rPr>
        <w:t>a</w:t>
      </w:r>
      <w:r w:rsidRPr="005875A6">
        <w:rPr>
          <w:rFonts w:eastAsia="Arial"/>
          <w:b/>
          <w:spacing w:val="1"/>
          <w:sz w:val="22"/>
          <w:szCs w:val="22"/>
        </w:rPr>
        <w:t xml:space="preserve"> </w:t>
      </w:r>
      <w:r w:rsidRPr="005875A6">
        <w:rPr>
          <w:rFonts w:eastAsia="Arial"/>
          <w:b/>
          <w:spacing w:val="-2"/>
          <w:sz w:val="22"/>
          <w:szCs w:val="22"/>
        </w:rPr>
        <w:t>ra</w:t>
      </w:r>
      <w:r w:rsidRPr="005875A6">
        <w:rPr>
          <w:rFonts w:eastAsia="Arial"/>
          <w:b/>
          <w:spacing w:val="1"/>
          <w:sz w:val="22"/>
          <w:szCs w:val="22"/>
        </w:rPr>
        <w:t>d</w:t>
      </w:r>
      <w:r w:rsidRPr="005875A6">
        <w:rPr>
          <w:rFonts w:eastAsia="Arial"/>
          <w:b/>
          <w:spacing w:val="1"/>
          <w:w w:val="101"/>
          <w:sz w:val="22"/>
          <w:szCs w:val="22"/>
        </w:rPr>
        <w:t>i</w:t>
      </w:r>
      <w:r w:rsidRPr="005875A6">
        <w:rPr>
          <w:rFonts w:eastAsia="Arial"/>
          <w:b/>
          <w:spacing w:val="-2"/>
          <w:sz w:val="22"/>
          <w:szCs w:val="22"/>
        </w:rPr>
        <w:t>a</w:t>
      </w:r>
      <w:r w:rsidRPr="005875A6">
        <w:rPr>
          <w:rFonts w:eastAsia="Arial"/>
          <w:b/>
          <w:spacing w:val="-5"/>
          <w:sz w:val="22"/>
          <w:szCs w:val="22"/>
        </w:rPr>
        <w:t>ţ</w:t>
      </w:r>
      <w:r w:rsidRPr="005875A6">
        <w:rPr>
          <w:rFonts w:eastAsia="Arial"/>
          <w:b/>
          <w:spacing w:val="1"/>
          <w:w w:val="101"/>
          <w:sz w:val="22"/>
          <w:szCs w:val="22"/>
        </w:rPr>
        <w:t>i</w:t>
      </w:r>
      <w:r w:rsidRPr="005875A6">
        <w:rPr>
          <w:rFonts w:eastAsia="Arial"/>
          <w:b/>
          <w:spacing w:val="-3"/>
          <w:w w:val="101"/>
          <w:sz w:val="22"/>
          <w:szCs w:val="22"/>
        </w:rPr>
        <w:t>i</w:t>
      </w:r>
      <w:r w:rsidRPr="005875A6">
        <w:rPr>
          <w:rFonts w:eastAsia="Arial"/>
          <w:b/>
          <w:spacing w:val="1"/>
          <w:w w:val="101"/>
          <w:sz w:val="22"/>
          <w:szCs w:val="22"/>
        </w:rPr>
        <w:t>l</w:t>
      </w:r>
      <w:r w:rsidRPr="005875A6">
        <w:rPr>
          <w:rFonts w:eastAsia="Arial"/>
          <w:b/>
          <w:spacing w:val="1"/>
          <w:sz w:val="22"/>
          <w:szCs w:val="22"/>
        </w:rPr>
        <w:t>o</w:t>
      </w:r>
      <w:r w:rsidRPr="005875A6">
        <w:rPr>
          <w:rFonts w:eastAsia="Arial"/>
          <w:b/>
          <w:spacing w:val="-2"/>
          <w:sz w:val="22"/>
          <w:szCs w:val="22"/>
        </w:rPr>
        <w:t>r</w:t>
      </w:r>
      <w:r w:rsidRPr="005875A6">
        <w:rPr>
          <w:rFonts w:eastAsia="Arial"/>
          <w:b/>
          <w:sz w:val="22"/>
          <w:szCs w:val="22"/>
        </w:rPr>
        <w:t>:</w:t>
      </w:r>
    </w:p>
    <w:p w:rsidR="00465F2E" w:rsidRPr="005875A6" w:rsidRDefault="00465F2E" w:rsidP="00F0431C">
      <w:pPr>
        <w:spacing w:before="6" w:line="100" w:lineRule="exact"/>
        <w:jc w:val="both"/>
        <w:rPr>
          <w:sz w:val="22"/>
          <w:szCs w:val="22"/>
        </w:rPr>
      </w:pPr>
    </w:p>
    <w:p w:rsidR="00465F2E" w:rsidRPr="005875A6" w:rsidRDefault="00973D87" w:rsidP="00F0431C">
      <w:pPr>
        <w:ind w:left="100"/>
        <w:jc w:val="both"/>
        <w:rPr>
          <w:rFonts w:eastAsia="Arial"/>
          <w:sz w:val="22"/>
          <w:szCs w:val="22"/>
        </w:rPr>
      </w:pPr>
      <w:r w:rsidRPr="005875A6">
        <w:rPr>
          <w:b/>
          <w:sz w:val="22"/>
          <w:szCs w:val="22"/>
        </w:rPr>
        <w:t xml:space="preserve">-       </w:t>
      </w:r>
      <w:r w:rsidRPr="005875A6">
        <w:rPr>
          <w:b/>
          <w:spacing w:val="13"/>
          <w:sz w:val="22"/>
          <w:szCs w:val="22"/>
        </w:rPr>
        <w:t xml:space="preserve"> </w:t>
      </w:r>
      <w:proofErr w:type="gramStart"/>
      <w:r w:rsidRPr="005875A6">
        <w:rPr>
          <w:rFonts w:eastAsia="Arial"/>
          <w:b/>
          <w:spacing w:val="-2"/>
          <w:sz w:val="22"/>
          <w:szCs w:val="22"/>
        </w:rPr>
        <w:t>s</w:t>
      </w:r>
      <w:r w:rsidRPr="005875A6">
        <w:rPr>
          <w:rFonts w:eastAsia="Arial"/>
          <w:b/>
          <w:spacing w:val="1"/>
          <w:sz w:val="22"/>
          <w:szCs w:val="22"/>
        </w:rPr>
        <w:t>u</w:t>
      </w:r>
      <w:r w:rsidRPr="005875A6">
        <w:rPr>
          <w:rFonts w:eastAsia="Arial"/>
          <w:b/>
          <w:spacing w:val="-2"/>
          <w:sz w:val="22"/>
          <w:szCs w:val="22"/>
        </w:rPr>
        <w:t>rse</w:t>
      </w:r>
      <w:r w:rsidRPr="005875A6">
        <w:rPr>
          <w:rFonts w:eastAsia="Arial"/>
          <w:b/>
          <w:spacing w:val="1"/>
          <w:sz w:val="22"/>
          <w:szCs w:val="22"/>
        </w:rPr>
        <w:t>l</w:t>
      </w:r>
      <w:r w:rsidRPr="005875A6">
        <w:rPr>
          <w:rFonts w:eastAsia="Arial"/>
          <w:b/>
          <w:sz w:val="22"/>
          <w:szCs w:val="22"/>
        </w:rPr>
        <w:t>e</w:t>
      </w:r>
      <w:proofErr w:type="gramEnd"/>
      <w:r w:rsidRPr="005875A6">
        <w:rPr>
          <w:rFonts w:eastAsia="Arial"/>
          <w:b/>
          <w:spacing w:val="1"/>
          <w:sz w:val="22"/>
          <w:szCs w:val="22"/>
        </w:rPr>
        <w:t xml:space="preserve"> d</w:t>
      </w:r>
      <w:r w:rsidRPr="005875A6">
        <w:rPr>
          <w:rFonts w:eastAsia="Arial"/>
          <w:b/>
          <w:sz w:val="22"/>
          <w:szCs w:val="22"/>
        </w:rPr>
        <w:t xml:space="preserve">e </w:t>
      </w:r>
      <w:r w:rsidRPr="005875A6">
        <w:rPr>
          <w:rFonts w:eastAsia="Arial"/>
          <w:b/>
          <w:spacing w:val="-2"/>
          <w:sz w:val="22"/>
          <w:szCs w:val="22"/>
        </w:rPr>
        <w:t>ra</w:t>
      </w:r>
      <w:r w:rsidRPr="005875A6">
        <w:rPr>
          <w:rFonts w:eastAsia="Arial"/>
          <w:b/>
          <w:spacing w:val="-3"/>
          <w:sz w:val="22"/>
          <w:szCs w:val="22"/>
        </w:rPr>
        <w:t>d</w:t>
      </w:r>
      <w:r w:rsidRPr="005875A6">
        <w:rPr>
          <w:rFonts w:eastAsia="Arial"/>
          <w:b/>
          <w:spacing w:val="1"/>
          <w:w w:val="101"/>
          <w:sz w:val="22"/>
          <w:szCs w:val="22"/>
        </w:rPr>
        <w:t>i</w:t>
      </w:r>
      <w:r w:rsidRPr="005875A6">
        <w:rPr>
          <w:rFonts w:eastAsia="Arial"/>
          <w:b/>
          <w:spacing w:val="-2"/>
          <w:sz w:val="22"/>
          <w:szCs w:val="22"/>
        </w:rPr>
        <w:t>a</w:t>
      </w:r>
      <w:r w:rsidRPr="005875A6">
        <w:rPr>
          <w:rFonts w:eastAsia="Arial"/>
          <w:b/>
          <w:sz w:val="22"/>
          <w:szCs w:val="22"/>
        </w:rPr>
        <w:t>ţ</w:t>
      </w:r>
      <w:r w:rsidRPr="005875A6">
        <w:rPr>
          <w:rFonts w:eastAsia="Arial"/>
          <w:b/>
          <w:spacing w:val="-3"/>
          <w:sz w:val="22"/>
          <w:szCs w:val="22"/>
        </w:rPr>
        <w:t>i</w:t>
      </w:r>
      <w:r w:rsidRPr="005875A6">
        <w:rPr>
          <w:rFonts w:eastAsia="Arial"/>
          <w:b/>
          <w:spacing w:val="1"/>
          <w:w w:val="101"/>
          <w:sz w:val="22"/>
          <w:szCs w:val="22"/>
        </w:rPr>
        <w:t>i</w:t>
      </w:r>
      <w:r w:rsidRPr="005875A6">
        <w:rPr>
          <w:rFonts w:eastAsia="Arial"/>
          <w:b/>
          <w:sz w:val="22"/>
          <w:szCs w:val="22"/>
        </w:rPr>
        <w:t>;</w:t>
      </w:r>
    </w:p>
    <w:p w:rsidR="00465F2E" w:rsidRPr="005875A6" w:rsidRDefault="00465F2E" w:rsidP="00F0431C">
      <w:pPr>
        <w:spacing w:before="10" w:line="100" w:lineRule="exact"/>
        <w:jc w:val="both"/>
        <w:rPr>
          <w:sz w:val="22"/>
          <w:szCs w:val="22"/>
        </w:rPr>
      </w:pPr>
    </w:p>
    <w:p w:rsidR="00465F2E" w:rsidRPr="005875A6" w:rsidRDefault="00B318DD" w:rsidP="00F0431C">
      <w:pPr>
        <w:spacing w:line="276" w:lineRule="auto"/>
        <w:ind w:left="528" w:right="74" w:firstLine="653"/>
        <w:jc w:val="both"/>
        <w:rPr>
          <w:rFonts w:eastAsia="Arial"/>
          <w:sz w:val="22"/>
          <w:szCs w:val="22"/>
        </w:rPr>
      </w:pPr>
      <w:r>
        <w:rPr>
          <w:rFonts w:eastAsia="Arial"/>
          <w:spacing w:val="1"/>
          <w:sz w:val="22"/>
          <w:szCs w:val="22"/>
        </w:rPr>
        <w:t>Î</w:t>
      </w:r>
      <w:r w:rsidR="00973D87" w:rsidRPr="005875A6">
        <w:rPr>
          <w:rFonts w:eastAsia="Arial"/>
          <w:sz w:val="22"/>
          <w:szCs w:val="22"/>
        </w:rPr>
        <w:t>n</w:t>
      </w:r>
      <w:r w:rsidR="00973D87" w:rsidRPr="005875A6">
        <w:rPr>
          <w:rFonts w:eastAsia="Arial"/>
          <w:spacing w:val="25"/>
          <w:sz w:val="22"/>
          <w:szCs w:val="22"/>
        </w:rPr>
        <w:t xml:space="preserve"> </w:t>
      </w:r>
      <w:r w:rsidR="00973D87" w:rsidRPr="005875A6">
        <w:rPr>
          <w:rFonts w:eastAsia="Arial"/>
          <w:spacing w:val="-2"/>
          <w:sz w:val="22"/>
          <w:szCs w:val="22"/>
        </w:rPr>
        <w:t>a</w:t>
      </w:r>
      <w:r w:rsidR="00973D87" w:rsidRPr="005875A6">
        <w:rPr>
          <w:rFonts w:eastAsia="Arial"/>
          <w:sz w:val="22"/>
          <w:szCs w:val="22"/>
        </w:rPr>
        <w:t>c</w:t>
      </w:r>
      <w:r w:rsidR="00973D87" w:rsidRPr="005875A6">
        <w:rPr>
          <w:rFonts w:eastAsia="Arial"/>
          <w:spacing w:val="-3"/>
          <w:sz w:val="22"/>
          <w:szCs w:val="22"/>
        </w:rPr>
        <w:t>t</w:t>
      </w:r>
      <w:r w:rsidR="00973D87" w:rsidRPr="005875A6">
        <w:rPr>
          <w:rFonts w:eastAsia="Arial"/>
          <w:spacing w:val="-2"/>
          <w:sz w:val="22"/>
          <w:szCs w:val="22"/>
        </w:rPr>
        <w:t>i</w:t>
      </w:r>
      <w:r w:rsidR="00973D87" w:rsidRPr="005875A6">
        <w:rPr>
          <w:rFonts w:eastAsia="Arial"/>
          <w:spacing w:val="5"/>
          <w:sz w:val="22"/>
          <w:szCs w:val="22"/>
        </w:rPr>
        <w:t>v</w:t>
      </w:r>
      <w:r w:rsidR="00973D87" w:rsidRPr="005875A6">
        <w:rPr>
          <w:rFonts w:eastAsia="Arial"/>
          <w:spacing w:val="-2"/>
          <w:sz w:val="22"/>
          <w:szCs w:val="22"/>
        </w:rPr>
        <w:t>i</w:t>
      </w:r>
      <w:r w:rsidR="00973D87" w:rsidRPr="005875A6">
        <w:rPr>
          <w:rFonts w:eastAsia="Arial"/>
          <w:spacing w:val="1"/>
          <w:sz w:val="22"/>
          <w:szCs w:val="22"/>
        </w:rPr>
        <w:t>t</w:t>
      </w:r>
      <w:r w:rsidR="00973D87" w:rsidRPr="005875A6">
        <w:rPr>
          <w:rFonts w:eastAsia="Arial"/>
          <w:spacing w:val="-2"/>
          <w:sz w:val="22"/>
          <w:szCs w:val="22"/>
        </w:rPr>
        <w:t>a</w:t>
      </w:r>
      <w:r w:rsidR="00973D87" w:rsidRPr="005875A6">
        <w:rPr>
          <w:rFonts w:eastAsia="Arial"/>
          <w:spacing w:val="1"/>
          <w:sz w:val="22"/>
          <w:szCs w:val="22"/>
        </w:rPr>
        <w:t>t</w:t>
      </w:r>
      <w:r w:rsidR="00973D87" w:rsidRPr="005875A6">
        <w:rPr>
          <w:rFonts w:eastAsia="Arial"/>
          <w:spacing w:val="-2"/>
          <w:sz w:val="22"/>
          <w:szCs w:val="22"/>
        </w:rPr>
        <w:t>e</w:t>
      </w:r>
      <w:r w:rsidR="00973D87" w:rsidRPr="005875A6">
        <w:rPr>
          <w:rFonts w:eastAsia="Arial"/>
          <w:sz w:val="22"/>
          <w:szCs w:val="22"/>
        </w:rPr>
        <w:t>a</w:t>
      </w:r>
      <w:r w:rsidR="00973D87" w:rsidRPr="005875A6">
        <w:rPr>
          <w:rFonts w:eastAsia="Arial"/>
          <w:spacing w:val="25"/>
          <w:sz w:val="22"/>
          <w:szCs w:val="22"/>
        </w:rPr>
        <w:t xml:space="preserve"> </w:t>
      </w:r>
      <w:r w:rsidR="00973D87" w:rsidRPr="005875A6">
        <w:rPr>
          <w:rFonts w:eastAsia="Arial"/>
          <w:spacing w:val="-2"/>
          <w:sz w:val="22"/>
          <w:szCs w:val="22"/>
        </w:rPr>
        <w:t>de</w:t>
      </w:r>
      <w:r w:rsidR="00973D87" w:rsidRPr="005875A6">
        <w:rPr>
          <w:rFonts w:eastAsia="Arial"/>
          <w:spacing w:val="-5"/>
          <w:sz w:val="22"/>
          <w:szCs w:val="22"/>
        </w:rPr>
        <w:t>s</w:t>
      </w:r>
      <w:r w:rsidR="00973D87" w:rsidRPr="005875A6">
        <w:rPr>
          <w:rFonts w:eastAsia="Arial"/>
          <w:spacing w:val="6"/>
          <w:sz w:val="22"/>
          <w:szCs w:val="22"/>
        </w:rPr>
        <w:t>f</w:t>
      </w:r>
      <w:r w:rsidR="00973D87" w:rsidRPr="005875A6">
        <w:rPr>
          <w:rFonts w:eastAsia="Arial"/>
          <w:spacing w:val="-2"/>
          <w:sz w:val="22"/>
          <w:szCs w:val="22"/>
        </w:rPr>
        <w:t>ă</w:t>
      </w:r>
      <w:r w:rsidR="00973D87" w:rsidRPr="005875A6">
        <w:rPr>
          <w:rFonts w:eastAsia="Arial"/>
          <w:spacing w:val="-5"/>
          <w:sz w:val="22"/>
          <w:szCs w:val="22"/>
        </w:rPr>
        <w:t>ș</w:t>
      </w:r>
      <w:r w:rsidR="00973D87" w:rsidRPr="005875A6">
        <w:rPr>
          <w:rFonts w:eastAsia="Arial"/>
          <w:spacing w:val="-2"/>
          <w:sz w:val="22"/>
          <w:szCs w:val="22"/>
        </w:rPr>
        <w:t>u</w:t>
      </w:r>
      <w:r w:rsidR="00973D87" w:rsidRPr="005875A6">
        <w:rPr>
          <w:rFonts w:eastAsia="Arial"/>
          <w:sz w:val="22"/>
          <w:szCs w:val="22"/>
        </w:rPr>
        <w:t>r</w:t>
      </w:r>
      <w:r w:rsidR="00973D87" w:rsidRPr="005875A6">
        <w:rPr>
          <w:rFonts w:eastAsia="Arial"/>
          <w:spacing w:val="-2"/>
          <w:sz w:val="22"/>
          <w:szCs w:val="22"/>
        </w:rPr>
        <w:t>a</w:t>
      </w:r>
      <w:r w:rsidR="00973D87" w:rsidRPr="005875A6">
        <w:rPr>
          <w:rFonts w:eastAsia="Arial"/>
          <w:spacing w:val="1"/>
          <w:sz w:val="22"/>
          <w:szCs w:val="22"/>
        </w:rPr>
        <w:t>t</w:t>
      </w:r>
      <w:r w:rsidR="00973D87" w:rsidRPr="005875A6">
        <w:rPr>
          <w:rFonts w:eastAsia="Arial"/>
          <w:sz w:val="22"/>
          <w:szCs w:val="22"/>
        </w:rPr>
        <w:t>ă</w:t>
      </w:r>
      <w:r w:rsidR="00973D87" w:rsidRPr="005875A6">
        <w:rPr>
          <w:rFonts w:eastAsia="Arial"/>
          <w:spacing w:val="25"/>
          <w:sz w:val="22"/>
          <w:szCs w:val="22"/>
        </w:rPr>
        <w:t xml:space="preserve"> </w:t>
      </w:r>
      <w:r w:rsidR="00973D87" w:rsidRPr="005875A6">
        <w:rPr>
          <w:rFonts w:eastAsia="Arial"/>
          <w:spacing w:val="-2"/>
          <w:sz w:val="22"/>
          <w:szCs w:val="22"/>
        </w:rPr>
        <w:t>dup</w:t>
      </w:r>
      <w:r w:rsidR="00973D87" w:rsidRPr="005875A6">
        <w:rPr>
          <w:rFonts w:eastAsia="Arial"/>
          <w:sz w:val="22"/>
          <w:szCs w:val="22"/>
        </w:rPr>
        <w:t>ă</w:t>
      </w:r>
      <w:r w:rsidR="00973D87" w:rsidRPr="005875A6">
        <w:rPr>
          <w:rFonts w:eastAsia="Arial"/>
          <w:spacing w:val="24"/>
          <w:sz w:val="22"/>
          <w:szCs w:val="22"/>
        </w:rPr>
        <w:t xml:space="preserve"> </w:t>
      </w:r>
      <w:r w:rsidR="00973D87" w:rsidRPr="005875A6">
        <w:rPr>
          <w:rFonts w:eastAsia="Arial"/>
          <w:spacing w:val="-2"/>
          <w:sz w:val="22"/>
          <w:szCs w:val="22"/>
        </w:rPr>
        <w:t>da</w:t>
      </w:r>
      <w:r w:rsidR="00973D87" w:rsidRPr="005875A6">
        <w:rPr>
          <w:rFonts w:eastAsia="Arial"/>
          <w:sz w:val="22"/>
          <w:szCs w:val="22"/>
        </w:rPr>
        <w:t>r</w:t>
      </w:r>
      <w:r w:rsidR="00973D87" w:rsidRPr="005875A6">
        <w:rPr>
          <w:rFonts w:eastAsia="Arial"/>
          <w:spacing w:val="-2"/>
          <w:sz w:val="22"/>
          <w:szCs w:val="22"/>
        </w:rPr>
        <w:t>e</w:t>
      </w:r>
      <w:r w:rsidR="00973D87" w:rsidRPr="005875A6">
        <w:rPr>
          <w:rFonts w:eastAsia="Arial"/>
          <w:sz w:val="22"/>
          <w:szCs w:val="22"/>
        </w:rPr>
        <w:t>a</w:t>
      </w:r>
      <w:r w:rsidR="00973D87" w:rsidRPr="005875A6">
        <w:rPr>
          <w:rFonts w:eastAsia="Arial"/>
          <w:spacing w:val="24"/>
          <w:sz w:val="22"/>
          <w:szCs w:val="22"/>
        </w:rPr>
        <w:t xml:space="preserve"> </w:t>
      </w:r>
      <w:r w:rsidR="00973D87" w:rsidRPr="005875A6">
        <w:rPr>
          <w:rFonts w:eastAsia="Arial"/>
          <w:spacing w:val="1"/>
          <w:sz w:val="22"/>
          <w:szCs w:val="22"/>
        </w:rPr>
        <w:t>î</w:t>
      </w:r>
      <w:r w:rsidR="00973D87" w:rsidRPr="005875A6">
        <w:rPr>
          <w:rFonts w:eastAsia="Arial"/>
          <w:sz w:val="22"/>
          <w:szCs w:val="22"/>
        </w:rPr>
        <w:t>n</w:t>
      </w:r>
      <w:r w:rsidR="00973D87" w:rsidRPr="005875A6">
        <w:rPr>
          <w:rFonts w:eastAsia="Arial"/>
          <w:spacing w:val="28"/>
          <w:sz w:val="22"/>
          <w:szCs w:val="22"/>
        </w:rPr>
        <w:t xml:space="preserve"> </w:t>
      </w:r>
      <w:r w:rsidR="00973D87" w:rsidRPr="005875A6">
        <w:rPr>
          <w:rFonts w:eastAsia="Arial"/>
          <w:spacing w:val="-2"/>
          <w:sz w:val="22"/>
          <w:szCs w:val="22"/>
        </w:rPr>
        <w:t>e</w:t>
      </w:r>
      <w:r w:rsidR="00973D87" w:rsidRPr="005875A6">
        <w:rPr>
          <w:rFonts w:eastAsia="Arial"/>
          <w:spacing w:val="5"/>
          <w:sz w:val="22"/>
          <w:szCs w:val="22"/>
        </w:rPr>
        <w:t>x</w:t>
      </w:r>
      <w:r w:rsidR="00973D87" w:rsidRPr="005875A6">
        <w:rPr>
          <w:rFonts w:eastAsia="Arial"/>
          <w:spacing w:val="-2"/>
          <w:sz w:val="22"/>
          <w:szCs w:val="22"/>
        </w:rPr>
        <w:t>p</w:t>
      </w:r>
      <w:r w:rsidR="00973D87" w:rsidRPr="005875A6">
        <w:rPr>
          <w:rFonts w:eastAsia="Arial"/>
          <w:spacing w:val="3"/>
          <w:sz w:val="22"/>
          <w:szCs w:val="22"/>
        </w:rPr>
        <w:t>l</w:t>
      </w:r>
      <w:r w:rsidR="00973D87" w:rsidRPr="005875A6">
        <w:rPr>
          <w:rFonts w:eastAsia="Arial"/>
          <w:spacing w:val="-2"/>
          <w:sz w:val="22"/>
          <w:szCs w:val="22"/>
        </w:rPr>
        <w:t>oa</w:t>
      </w:r>
      <w:r w:rsidR="00973D87" w:rsidRPr="005875A6">
        <w:rPr>
          <w:rFonts w:eastAsia="Arial"/>
          <w:spacing w:val="1"/>
          <w:sz w:val="22"/>
          <w:szCs w:val="22"/>
        </w:rPr>
        <w:t>t</w:t>
      </w:r>
      <w:r w:rsidR="00973D87" w:rsidRPr="005875A6">
        <w:rPr>
          <w:rFonts w:eastAsia="Arial"/>
          <w:spacing w:val="-2"/>
          <w:sz w:val="22"/>
          <w:szCs w:val="22"/>
        </w:rPr>
        <w:t>a</w:t>
      </w:r>
      <w:r w:rsidR="00973D87" w:rsidRPr="005875A6">
        <w:rPr>
          <w:rFonts w:eastAsia="Arial"/>
          <w:sz w:val="22"/>
          <w:szCs w:val="22"/>
        </w:rPr>
        <w:t>re</w:t>
      </w:r>
      <w:r w:rsidR="00973D87" w:rsidRPr="005875A6">
        <w:rPr>
          <w:rFonts w:eastAsia="Arial"/>
          <w:spacing w:val="25"/>
          <w:sz w:val="22"/>
          <w:szCs w:val="22"/>
        </w:rPr>
        <w:t xml:space="preserve"> </w:t>
      </w:r>
      <w:r w:rsidR="00973D87" w:rsidRPr="005875A6">
        <w:rPr>
          <w:rFonts w:eastAsia="Arial"/>
          <w:spacing w:val="-6"/>
          <w:sz w:val="22"/>
          <w:szCs w:val="22"/>
        </w:rPr>
        <w:t>n</w:t>
      </w:r>
      <w:r w:rsidR="00973D87" w:rsidRPr="005875A6">
        <w:rPr>
          <w:rFonts w:eastAsia="Arial"/>
          <w:sz w:val="22"/>
          <w:szCs w:val="22"/>
        </w:rPr>
        <w:t>u</w:t>
      </w:r>
      <w:r w:rsidR="00973D87" w:rsidRPr="005875A6">
        <w:rPr>
          <w:rFonts w:eastAsia="Arial"/>
          <w:spacing w:val="24"/>
          <w:sz w:val="22"/>
          <w:szCs w:val="22"/>
        </w:rPr>
        <w:t xml:space="preserve"> </w:t>
      </w:r>
      <w:r w:rsidR="00973D87" w:rsidRPr="005875A6">
        <w:rPr>
          <w:rFonts w:eastAsia="Arial"/>
          <w:spacing w:val="-5"/>
          <w:sz w:val="22"/>
          <w:szCs w:val="22"/>
        </w:rPr>
        <w:t>s</w:t>
      </w:r>
      <w:r w:rsidR="00973D87" w:rsidRPr="005875A6">
        <w:rPr>
          <w:rFonts w:eastAsia="Arial"/>
          <w:sz w:val="22"/>
          <w:szCs w:val="22"/>
        </w:rPr>
        <w:t>e</w:t>
      </w:r>
      <w:r w:rsidR="00973D87" w:rsidRPr="005875A6">
        <w:rPr>
          <w:rFonts w:eastAsia="Arial"/>
          <w:spacing w:val="24"/>
          <w:sz w:val="22"/>
          <w:szCs w:val="22"/>
        </w:rPr>
        <w:t xml:space="preserve"> </w:t>
      </w:r>
      <w:r w:rsidR="00973D87" w:rsidRPr="005875A6">
        <w:rPr>
          <w:rFonts w:eastAsia="Arial"/>
          <w:spacing w:val="9"/>
          <w:sz w:val="22"/>
          <w:szCs w:val="22"/>
        </w:rPr>
        <w:t>v</w:t>
      </w:r>
      <w:r w:rsidR="00973D87" w:rsidRPr="005875A6">
        <w:rPr>
          <w:rFonts w:eastAsia="Arial"/>
          <w:spacing w:val="-2"/>
          <w:sz w:val="22"/>
          <w:szCs w:val="22"/>
        </w:rPr>
        <w:t>o</w:t>
      </w:r>
      <w:r w:rsidR="00973D87" w:rsidRPr="005875A6">
        <w:rPr>
          <w:rFonts w:eastAsia="Arial"/>
          <w:sz w:val="22"/>
          <w:szCs w:val="22"/>
        </w:rPr>
        <w:t>r</w:t>
      </w:r>
      <w:r w:rsidR="00973D87" w:rsidRPr="005875A6">
        <w:rPr>
          <w:rFonts w:eastAsia="Arial"/>
          <w:spacing w:val="26"/>
          <w:sz w:val="22"/>
          <w:szCs w:val="22"/>
        </w:rPr>
        <w:t xml:space="preserve"> </w:t>
      </w:r>
      <w:r w:rsidR="00973D87" w:rsidRPr="005875A6">
        <w:rPr>
          <w:rFonts w:eastAsia="Arial"/>
          <w:spacing w:val="-2"/>
          <w:sz w:val="22"/>
          <w:szCs w:val="22"/>
        </w:rPr>
        <w:t>p</w:t>
      </w:r>
      <w:r w:rsidR="00973D87" w:rsidRPr="005875A6">
        <w:rPr>
          <w:rFonts w:eastAsia="Arial"/>
          <w:sz w:val="22"/>
          <w:szCs w:val="22"/>
        </w:rPr>
        <w:t>r</w:t>
      </w:r>
      <w:r w:rsidR="00973D87" w:rsidRPr="005875A6">
        <w:rPr>
          <w:rFonts w:eastAsia="Arial"/>
          <w:spacing w:val="-2"/>
          <w:sz w:val="22"/>
          <w:szCs w:val="22"/>
        </w:rPr>
        <w:t>odu</w:t>
      </w:r>
      <w:r w:rsidR="00973D87" w:rsidRPr="005875A6">
        <w:rPr>
          <w:rFonts w:eastAsia="Arial"/>
          <w:spacing w:val="1"/>
          <w:sz w:val="22"/>
          <w:szCs w:val="22"/>
        </w:rPr>
        <w:t>c</w:t>
      </w:r>
      <w:r w:rsidR="00973D87" w:rsidRPr="005875A6">
        <w:rPr>
          <w:rFonts w:eastAsia="Arial"/>
          <w:sz w:val="22"/>
          <w:szCs w:val="22"/>
        </w:rPr>
        <w:t>e</w:t>
      </w:r>
      <w:r w:rsidR="00973D87" w:rsidRPr="005875A6">
        <w:rPr>
          <w:rFonts w:eastAsia="Arial"/>
          <w:spacing w:val="24"/>
          <w:sz w:val="22"/>
          <w:szCs w:val="22"/>
        </w:rPr>
        <w:t xml:space="preserve"> </w:t>
      </w:r>
      <w:r w:rsidR="00973D87" w:rsidRPr="005875A6">
        <w:rPr>
          <w:rFonts w:eastAsia="Arial"/>
          <w:spacing w:val="-5"/>
          <w:sz w:val="22"/>
          <w:szCs w:val="22"/>
        </w:rPr>
        <w:t>s</w:t>
      </w:r>
      <w:r w:rsidR="00973D87" w:rsidRPr="005875A6">
        <w:rPr>
          <w:rFonts w:eastAsia="Arial"/>
          <w:spacing w:val="-2"/>
          <w:sz w:val="22"/>
          <w:szCs w:val="22"/>
        </w:rPr>
        <w:t>ub</w:t>
      </w:r>
      <w:r w:rsidR="00973D87" w:rsidRPr="005875A6">
        <w:rPr>
          <w:rFonts w:eastAsia="Arial"/>
          <w:spacing w:val="-5"/>
          <w:sz w:val="22"/>
          <w:szCs w:val="22"/>
        </w:rPr>
        <w:t>s</w:t>
      </w:r>
      <w:r w:rsidR="00973D87" w:rsidRPr="005875A6">
        <w:rPr>
          <w:rFonts w:eastAsia="Arial"/>
          <w:spacing w:val="1"/>
          <w:sz w:val="22"/>
          <w:szCs w:val="22"/>
        </w:rPr>
        <w:t>t</w:t>
      </w:r>
      <w:r w:rsidR="00973D87" w:rsidRPr="005875A6">
        <w:rPr>
          <w:rFonts w:eastAsia="Arial"/>
          <w:spacing w:val="-2"/>
          <w:sz w:val="22"/>
          <w:szCs w:val="22"/>
        </w:rPr>
        <w:t>an</w:t>
      </w:r>
      <w:r w:rsidR="00973D87" w:rsidRPr="005875A6">
        <w:rPr>
          <w:rFonts w:eastAsia="Arial"/>
          <w:spacing w:val="1"/>
          <w:sz w:val="22"/>
          <w:szCs w:val="22"/>
        </w:rPr>
        <w:t>t</w:t>
      </w:r>
      <w:r w:rsidR="00973D87" w:rsidRPr="005875A6">
        <w:rPr>
          <w:rFonts w:eastAsia="Arial"/>
          <w:sz w:val="22"/>
          <w:szCs w:val="22"/>
        </w:rPr>
        <w:t>e</w:t>
      </w:r>
      <w:r w:rsidR="00973D87" w:rsidRPr="005875A6">
        <w:rPr>
          <w:rFonts w:eastAsia="Arial"/>
          <w:spacing w:val="25"/>
          <w:sz w:val="22"/>
          <w:szCs w:val="22"/>
        </w:rPr>
        <w:t xml:space="preserve"> </w:t>
      </w:r>
      <w:r w:rsidR="00973D87" w:rsidRPr="005875A6">
        <w:rPr>
          <w:rFonts w:eastAsia="Arial"/>
          <w:sz w:val="22"/>
          <w:szCs w:val="22"/>
        </w:rPr>
        <w:t>r</w:t>
      </w:r>
      <w:r w:rsidR="00973D87" w:rsidRPr="005875A6">
        <w:rPr>
          <w:rFonts w:eastAsia="Arial"/>
          <w:spacing w:val="-2"/>
          <w:sz w:val="22"/>
          <w:szCs w:val="22"/>
        </w:rPr>
        <w:t>ad</w:t>
      </w:r>
      <w:r w:rsidR="00973D87" w:rsidRPr="005875A6">
        <w:rPr>
          <w:rFonts w:eastAsia="Arial"/>
          <w:spacing w:val="3"/>
          <w:sz w:val="22"/>
          <w:szCs w:val="22"/>
        </w:rPr>
        <w:t>i</w:t>
      </w:r>
      <w:r w:rsidR="00973D87" w:rsidRPr="005875A6">
        <w:rPr>
          <w:rFonts w:eastAsia="Arial"/>
          <w:spacing w:val="-2"/>
          <w:sz w:val="22"/>
          <w:szCs w:val="22"/>
        </w:rPr>
        <w:t>oa</w:t>
      </w:r>
      <w:r w:rsidR="00973D87" w:rsidRPr="005875A6">
        <w:rPr>
          <w:rFonts w:eastAsia="Arial"/>
          <w:sz w:val="22"/>
          <w:szCs w:val="22"/>
        </w:rPr>
        <w:t>c</w:t>
      </w:r>
      <w:r w:rsidR="00973D87" w:rsidRPr="005875A6">
        <w:rPr>
          <w:rFonts w:eastAsia="Arial"/>
          <w:spacing w:val="1"/>
          <w:sz w:val="22"/>
          <w:szCs w:val="22"/>
        </w:rPr>
        <w:t>t</w:t>
      </w:r>
      <w:r w:rsidR="00973D87" w:rsidRPr="005875A6">
        <w:rPr>
          <w:rFonts w:eastAsia="Arial"/>
          <w:spacing w:val="-2"/>
          <w:sz w:val="22"/>
          <w:szCs w:val="22"/>
        </w:rPr>
        <w:t>i</w:t>
      </w:r>
      <w:r w:rsidR="00973D87" w:rsidRPr="005875A6">
        <w:rPr>
          <w:rFonts w:eastAsia="Arial"/>
          <w:spacing w:val="5"/>
          <w:sz w:val="22"/>
          <w:szCs w:val="22"/>
        </w:rPr>
        <w:t>v</w:t>
      </w:r>
      <w:r w:rsidR="00973D87" w:rsidRPr="005875A6">
        <w:rPr>
          <w:rFonts w:eastAsia="Arial"/>
          <w:sz w:val="22"/>
          <w:szCs w:val="22"/>
        </w:rPr>
        <w:t>e</w:t>
      </w:r>
      <w:r w:rsidR="00973D87" w:rsidRPr="005875A6">
        <w:rPr>
          <w:rFonts w:eastAsia="Arial"/>
          <w:spacing w:val="24"/>
          <w:sz w:val="22"/>
          <w:szCs w:val="22"/>
        </w:rPr>
        <w:t xml:space="preserve"> </w:t>
      </w:r>
      <w:r w:rsidR="00973D87" w:rsidRPr="005875A6">
        <w:rPr>
          <w:rFonts w:eastAsia="Arial"/>
          <w:spacing w:val="-5"/>
          <w:sz w:val="22"/>
          <w:szCs w:val="22"/>
        </w:rPr>
        <w:t>ș</w:t>
      </w:r>
      <w:r w:rsidR="00973D87" w:rsidRPr="005875A6">
        <w:rPr>
          <w:rFonts w:eastAsia="Arial"/>
          <w:sz w:val="22"/>
          <w:szCs w:val="22"/>
        </w:rPr>
        <w:t xml:space="preserve">i </w:t>
      </w:r>
      <w:r w:rsidR="00973D87" w:rsidRPr="005875A6">
        <w:rPr>
          <w:rFonts w:eastAsia="Arial"/>
          <w:spacing w:val="-2"/>
          <w:sz w:val="22"/>
          <w:szCs w:val="22"/>
        </w:rPr>
        <w:t>n</w:t>
      </w:r>
      <w:r w:rsidR="00973D87" w:rsidRPr="005875A6">
        <w:rPr>
          <w:rFonts w:eastAsia="Arial"/>
          <w:spacing w:val="3"/>
          <w:sz w:val="22"/>
          <w:szCs w:val="22"/>
        </w:rPr>
        <w:t>i</w:t>
      </w:r>
      <w:r w:rsidR="00973D87" w:rsidRPr="005875A6">
        <w:rPr>
          <w:rFonts w:eastAsia="Arial"/>
          <w:sz w:val="22"/>
          <w:szCs w:val="22"/>
        </w:rPr>
        <w:t xml:space="preserve">ci </w:t>
      </w:r>
      <w:r w:rsidR="00973D87" w:rsidRPr="005875A6">
        <w:rPr>
          <w:rFonts w:eastAsia="Arial"/>
          <w:spacing w:val="-2"/>
          <w:sz w:val="22"/>
          <w:szCs w:val="22"/>
        </w:rPr>
        <w:t>n</w:t>
      </w:r>
      <w:r w:rsidR="00973D87" w:rsidRPr="005875A6">
        <w:rPr>
          <w:rFonts w:eastAsia="Arial"/>
          <w:sz w:val="22"/>
          <w:szCs w:val="22"/>
        </w:rPr>
        <w:t>u</w:t>
      </w:r>
      <w:r w:rsidR="00973D87" w:rsidRPr="005875A6">
        <w:rPr>
          <w:rFonts w:eastAsia="Arial"/>
          <w:spacing w:val="-4"/>
          <w:sz w:val="22"/>
          <w:szCs w:val="22"/>
        </w:rPr>
        <w:t xml:space="preserve"> </w:t>
      </w:r>
      <w:r w:rsidR="00973D87" w:rsidRPr="005875A6">
        <w:rPr>
          <w:rFonts w:eastAsia="Arial"/>
          <w:spacing w:val="5"/>
          <w:sz w:val="22"/>
          <w:szCs w:val="22"/>
        </w:rPr>
        <w:t>v</w:t>
      </w:r>
      <w:r w:rsidR="00973D87" w:rsidRPr="005875A6">
        <w:rPr>
          <w:rFonts w:eastAsia="Arial"/>
          <w:spacing w:val="-2"/>
          <w:sz w:val="22"/>
          <w:szCs w:val="22"/>
        </w:rPr>
        <w:t>o</w:t>
      </w:r>
      <w:r w:rsidR="00973D87" w:rsidRPr="005875A6">
        <w:rPr>
          <w:rFonts w:eastAsia="Arial"/>
          <w:sz w:val="22"/>
          <w:szCs w:val="22"/>
        </w:rPr>
        <w:t>r</w:t>
      </w:r>
      <w:r w:rsidR="00973D87" w:rsidRPr="005875A6">
        <w:rPr>
          <w:rFonts w:eastAsia="Arial"/>
          <w:spacing w:val="-3"/>
          <w:sz w:val="22"/>
          <w:szCs w:val="22"/>
        </w:rPr>
        <w:t xml:space="preserve"> </w:t>
      </w:r>
      <w:r w:rsidR="00973D87" w:rsidRPr="005875A6">
        <w:rPr>
          <w:rFonts w:eastAsia="Arial"/>
          <w:spacing w:val="-2"/>
          <w:sz w:val="22"/>
          <w:szCs w:val="22"/>
        </w:rPr>
        <w:t>apă</w:t>
      </w:r>
      <w:r w:rsidR="00973D87" w:rsidRPr="005875A6">
        <w:rPr>
          <w:rFonts w:eastAsia="Arial"/>
          <w:sz w:val="22"/>
          <w:szCs w:val="22"/>
        </w:rPr>
        <w:t>r</w:t>
      </w:r>
      <w:r w:rsidR="00973D87" w:rsidRPr="005875A6">
        <w:rPr>
          <w:rFonts w:eastAsia="Arial"/>
          <w:spacing w:val="-2"/>
          <w:sz w:val="22"/>
          <w:szCs w:val="22"/>
        </w:rPr>
        <w:t>e</w:t>
      </w:r>
      <w:r w:rsidR="00973D87" w:rsidRPr="005875A6">
        <w:rPr>
          <w:rFonts w:eastAsia="Arial"/>
          <w:sz w:val="22"/>
          <w:szCs w:val="22"/>
        </w:rPr>
        <w:t xml:space="preserve">a </w:t>
      </w:r>
      <w:r w:rsidR="00973D87" w:rsidRPr="005875A6">
        <w:rPr>
          <w:rFonts w:eastAsia="Arial"/>
          <w:spacing w:val="-5"/>
          <w:sz w:val="22"/>
          <w:szCs w:val="22"/>
        </w:rPr>
        <w:t>s</w:t>
      </w:r>
      <w:r w:rsidR="00973D87" w:rsidRPr="005875A6">
        <w:rPr>
          <w:rFonts w:eastAsia="Arial"/>
          <w:spacing w:val="-2"/>
          <w:sz w:val="22"/>
          <w:szCs w:val="22"/>
        </w:rPr>
        <w:t>u</w:t>
      </w:r>
      <w:r w:rsidR="00973D87" w:rsidRPr="005875A6">
        <w:rPr>
          <w:rFonts w:eastAsia="Arial"/>
          <w:sz w:val="22"/>
          <w:szCs w:val="22"/>
        </w:rPr>
        <w:t xml:space="preserve">rse </w:t>
      </w:r>
      <w:r w:rsidR="00973D87" w:rsidRPr="005875A6">
        <w:rPr>
          <w:rFonts w:eastAsia="Arial"/>
          <w:spacing w:val="-2"/>
          <w:sz w:val="22"/>
          <w:szCs w:val="22"/>
        </w:rPr>
        <w:t>a</w:t>
      </w:r>
      <w:r w:rsidR="00973D87" w:rsidRPr="005875A6">
        <w:rPr>
          <w:rFonts w:eastAsia="Arial"/>
          <w:sz w:val="22"/>
          <w:szCs w:val="22"/>
        </w:rPr>
        <w:t>r</w:t>
      </w:r>
      <w:r w:rsidR="00973D87" w:rsidRPr="005875A6">
        <w:rPr>
          <w:rFonts w:eastAsia="Arial"/>
          <w:spacing w:val="1"/>
          <w:sz w:val="22"/>
          <w:szCs w:val="22"/>
        </w:rPr>
        <w:t>t</w:t>
      </w:r>
      <w:r w:rsidR="00973D87" w:rsidRPr="005875A6">
        <w:rPr>
          <w:rFonts w:eastAsia="Arial"/>
          <w:spacing w:val="-2"/>
          <w:sz w:val="22"/>
          <w:szCs w:val="22"/>
        </w:rPr>
        <w:t>i</w:t>
      </w:r>
      <w:r w:rsidR="00973D87" w:rsidRPr="005875A6">
        <w:rPr>
          <w:rFonts w:eastAsia="Arial"/>
          <w:spacing w:val="1"/>
          <w:sz w:val="22"/>
          <w:szCs w:val="22"/>
        </w:rPr>
        <w:t>f</w:t>
      </w:r>
      <w:r w:rsidR="00973D87" w:rsidRPr="005875A6">
        <w:rPr>
          <w:rFonts w:eastAsia="Arial"/>
          <w:spacing w:val="3"/>
          <w:sz w:val="22"/>
          <w:szCs w:val="22"/>
        </w:rPr>
        <w:t>i</w:t>
      </w:r>
      <w:r w:rsidR="00973D87" w:rsidRPr="005875A6">
        <w:rPr>
          <w:rFonts w:eastAsia="Arial"/>
          <w:spacing w:val="-5"/>
          <w:sz w:val="22"/>
          <w:szCs w:val="22"/>
        </w:rPr>
        <w:t>c</w:t>
      </w:r>
      <w:r w:rsidR="00973D87" w:rsidRPr="005875A6">
        <w:rPr>
          <w:rFonts w:eastAsia="Arial"/>
          <w:spacing w:val="3"/>
          <w:sz w:val="22"/>
          <w:szCs w:val="22"/>
        </w:rPr>
        <w:t>i</w:t>
      </w:r>
      <w:r w:rsidR="00973D87" w:rsidRPr="005875A6">
        <w:rPr>
          <w:rFonts w:eastAsia="Arial"/>
          <w:spacing w:val="-6"/>
          <w:sz w:val="22"/>
          <w:szCs w:val="22"/>
        </w:rPr>
        <w:t>a</w:t>
      </w:r>
      <w:r w:rsidR="00973D87" w:rsidRPr="005875A6">
        <w:rPr>
          <w:rFonts w:eastAsia="Arial"/>
          <w:spacing w:val="3"/>
          <w:sz w:val="22"/>
          <w:szCs w:val="22"/>
        </w:rPr>
        <w:t>l</w:t>
      </w:r>
      <w:r w:rsidR="00973D87" w:rsidRPr="005875A6">
        <w:rPr>
          <w:rFonts w:eastAsia="Arial"/>
          <w:sz w:val="22"/>
          <w:szCs w:val="22"/>
        </w:rPr>
        <w:t>e</w:t>
      </w:r>
      <w:r w:rsidR="00973D87" w:rsidRPr="005875A6">
        <w:rPr>
          <w:rFonts w:eastAsia="Arial"/>
          <w:spacing w:val="1"/>
          <w:sz w:val="22"/>
          <w:szCs w:val="22"/>
        </w:rPr>
        <w:t xml:space="preserve"> </w:t>
      </w:r>
      <w:r w:rsidR="00973D87" w:rsidRPr="005875A6">
        <w:rPr>
          <w:rFonts w:eastAsia="Arial"/>
          <w:spacing w:val="-2"/>
          <w:sz w:val="22"/>
          <w:szCs w:val="22"/>
        </w:rPr>
        <w:t>d</w:t>
      </w:r>
      <w:r w:rsidR="00973D87" w:rsidRPr="005875A6">
        <w:rPr>
          <w:rFonts w:eastAsia="Arial"/>
          <w:sz w:val="22"/>
          <w:szCs w:val="22"/>
        </w:rPr>
        <w:t>e r</w:t>
      </w:r>
      <w:r w:rsidR="00973D87" w:rsidRPr="005875A6">
        <w:rPr>
          <w:rFonts w:eastAsia="Arial"/>
          <w:spacing w:val="-2"/>
          <w:sz w:val="22"/>
          <w:szCs w:val="22"/>
        </w:rPr>
        <w:t>ad</w:t>
      </w:r>
      <w:r w:rsidR="00973D87" w:rsidRPr="005875A6">
        <w:rPr>
          <w:rFonts w:eastAsia="Arial"/>
          <w:spacing w:val="3"/>
          <w:sz w:val="22"/>
          <w:szCs w:val="22"/>
        </w:rPr>
        <w:t>i</w:t>
      </w:r>
      <w:r w:rsidR="00973D87" w:rsidRPr="005875A6">
        <w:rPr>
          <w:rFonts w:eastAsia="Arial"/>
          <w:spacing w:val="-6"/>
          <w:sz w:val="22"/>
          <w:szCs w:val="22"/>
        </w:rPr>
        <w:t>a</w:t>
      </w:r>
      <w:r w:rsidR="00973D87" w:rsidRPr="005875A6">
        <w:rPr>
          <w:rFonts w:eastAsia="Arial"/>
          <w:spacing w:val="1"/>
          <w:w w:val="101"/>
          <w:sz w:val="22"/>
          <w:szCs w:val="22"/>
        </w:rPr>
        <w:t>ț</w:t>
      </w:r>
      <w:r w:rsidR="00973D87" w:rsidRPr="005875A6">
        <w:rPr>
          <w:rFonts w:eastAsia="Arial"/>
          <w:spacing w:val="3"/>
          <w:sz w:val="22"/>
          <w:szCs w:val="22"/>
        </w:rPr>
        <w:t>i</w:t>
      </w:r>
      <w:r w:rsidR="00973D87" w:rsidRPr="005875A6">
        <w:rPr>
          <w:rFonts w:eastAsia="Arial"/>
          <w:spacing w:val="-6"/>
          <w:sz w:val="22"/>
          <w:szCs w:val="22"/>
        </w:rPr>
        <w:t>e</w:t>
      </w:r>
      <w:r w:rsidR="00973D87" w:rsidRPr="005875A6">
        <w:rPr>
          <w:rFonts w:eastAsia="Arial"/>
          <w:w w:val="101"/>
          <w:sz w:val="22"/>
          <w:szCs w:val="22"/>
        </w:rPr>
        <w:t>.</w:t>
      </w:r>
    </w:p>
    <w:p w:rsidR="00465F2E" w:rsidRPr="005875A6" w:rsidRDefault="00973D87" w:rsidP="00F0431C">
      <w:pPr>
        <w:spacing w:line="220" w:lineRule="exact"/>
        <w:ind w:left="100"/>
        <w:jc w:val="both"/>
        <w:rPr>
          <w:rFonts w:eastAsia="Arial"/>
          <w:sz w:val="22"/>
          <w:szCs w:val="22"/>
        </w:rPr>
      </w:pPr>
      <w:r w:rsidRPr="005875A6">
        <w:rPr>
          <w:b/>
          <w:sz w:val="22"/>
          <w:szCs w:val="22"/>
        </w:rPr>
        <w:t xml:space="preserve">-       </w:t>
      </w:r>
      <w:r w:rsidRPr="005875A6">
        <w:rPr>
          <w:b/>
          <w:spacing w:val="13"/>
          <w:sz w:val="22"/>
          <w:szCs w:val="22"/>
        </w:rPr>
        <w:t xml:space="preserve"> </w:t>
      </w:r>
      <w:proofErr w:type="gramStart"/>
      <w:r w:rsidRPr="005875A6">
        <w:rPr>
          <w:rFonts w:eastAsia="Arial"/>
          <w:b/>
          <w:spacing w:val="-2"/>
          <w:sz w:val="22"/>
          <w:szCs w:val="22"/>
        </w:rPr>
        <w:t>ame</w:t>
      </w:r>
      <w:r w:rsidRPr="005875A6">
        <w:rPr>
          <w:rFonts w:eastAsia="Arial"/>
          <w:b/>
          <w:spacing w:val="1"/>
          <w:sz w:val="22"/>
          <w:szCs w:val="22"/>
        </w:rPr>
        <w:t>n</w:t>
      </w:r>
      <w:r w:rsidRPr="005875A6">
        <w:rPr>
          <w:rFonts w:eastAsia="Arial"/>
          <w:b/>
          <w:spacing w:val="-2"/>
          <w:sz w:val="22"/>
          <w:szCs w:val="22"/>
        </w:rPr>
        <w:t>a</w:t>
      </w:r>
      <w:r w:rsidRPr="005875A6">
        <w:rPr>
          <w:rFonts w:eastAsia="Arial"/>
          <w:b/>
          <w:spacing w:val="1"/>
          <w:sz w:val="22"/>
          <w:szCs w:val="22"/>
        </w:rPr>
        <w:t>j</w:t>
      </w:r>
      <w:r w:rsidRPr="005875A6">
        <w:rPr>
          <w:rFonts w:eastAsia="Arial"/>
          <w:b/>
          <w:spacing w:val="-2"/>
          <w:sz w:val="22"/>
          <w:szCs w:val="22"/>
        </w:rPr>
        <w:t>ăr</w:t>
      </w:r>
      <w:r w:rsidRPr="005875A6">
        <w:rPr>
          <w:rFonts w:eastAsia="Arial"/>
          <w:b/>
          <w:spacing w:val="1"/>
          <w:sz w:val="22"/>
          <w:szCs w:val="22"/>
        </w:rPr>
        <w:t>il</w:t>
      </w:r>
      <w:r w:rsidRPr="005875A6">
        <w:rPr>
          <w:rFonts w:eastAsia="Arial"/>
          <w:b/>
          <w:sz w:val="22"/>
          <w:szCs w:val="22"/>
        </w:rPr>
        <w:t>e</w:t>
      </w:r>
      <w:proofErr w:type="gramEnd"/>
      <w:r w:rsidRPr="005875A6">
        <w:rPr>
          <w:rFonts w:eastAsia="Arial"/>
          <w:b/>
          <w:spacing w:val="2"/>
          <w:sz w:val="22"/>
          <w:szCs w:val="22"/>
        </w:rPr>
        <w:t xml:space="preserve"> </w:t>
      </w:r>
      <w:r w:rsidRPr="005875A6">
        <w:rPr>
          <w:rFonts w:eastAsia="Arial"/>
          <w:b/>
          <w:spacing w:val="-2"/>
          <w:sz w:val="22"/>
          <w:szCs w:val="22"/>
        </w:rPr>
        <w:t>ş</w:t>
      </w:r>
      <w:r w:rsidRPr="005875A6">
        <w:rPr>
          <w:rFonts w:eastAsia="Arial"/>
          <w:b/>
          <w:sz w:val="22"/>
          <w:szCs w:val="22"/>
        </w:rPr>
        <w:t>i</w:t>
      </w:r>
      <w:r w:rsidRPr="005875A6">
        <w:rPr>
          <w:rFonts w:eastAsia="Arial"/>
          <w:b/>
          <w:spacing w:val="1"/>
          <w:sz w:val="22"/>
          <w:szCs w:val="22"/>
        </w:rPr>
        <w:t xml:space="preserve"> </w:t>
      </w:r>
      <w:r w:rsidRPr="005875A6">
        <w:rPr>
          <w:rFonts w:eastAsia="Arial"/>
          <w:b/>
          <w:spacing w:val="-3"/>
          <w:sz w:val="22"/>
          <w:szCs w:val="22"/>
        </w:rPr>
        <w:t>d</w:t>
      </w:r>
      <w:r w:rsidRPr="005875A6">
        <w:rPr>
          <w:rFonts w:eastAsia="Arial"/>
          <w:b/>
          <w:spacing w:val="1"/>
          <w:sz w:val="22"/>
          <w:szCs w:val="22"/>
        </w:rPr>
        <w:t>o</w:t>
      </w:r>
      <w:r w:rsidRPr="005875A6">
        <w:rPr>
          <w:rFonts w:eastAsia="Arial"/>
          <w:b/>
          <w:sz w:val="22"/>
          <w:szCs w:val="22"/>
        </w:rPr>
        <w:t>t</w:t>
      </w:r>
      <w:r w:rsidRPr="005875A6">
        <w:rPr>
          <w:rFonts w:eastAsia="Arial"/>
          <w:b/>
          <w:spacing w:val="-2"/>
          <w:sz w:val="22"/>
          <w:szCs w:val="22"/>
        </w:rPr>
        <w:t>ăr</w:t>
      </w:r>
      <w:r w:rsidRPr="005875A6">
        <w:rPr>
          <w:rFonts w:eastAsia="Arial"/>
          <w:b/>
          <w:spacing w:val="-3"/>
          <w:sz w:val="22"/>
          <w:szCs w:val="22"/>
        </w:rPr>
        <w:t>i</w:t>
      </w:r>
      <w:r w:rsidRPr="005875A6">
        <w:rPr>
          <w:rFonts w:eastAsia="Arial"/>
          <w:b/>
          <w:spacing w:val="1"/>
          <w:sz w:val="22"/>
          <w:szCs w:val="22"/>
        </w:rPr>
        <w:t>l</w:t>
      </w:r>
      <w:r w:rsidRPr="005875A6">
        <w:rPr>
          <w:rFonts w:eastAsia="Arial"/>
          <w:b/>
          <w:sz w:val="22"/>
          <w:szCs w:val="22"/>
        </w:rPr>
        <w:t>e</w:t>
      </w:r>
      <w:r w:rsidRPr="005875A6">
        <w:rPr>
          <w:rFonts w:eastAsia="Arial"/>
          <w:b/>
          <w:spacing w:val="1"/>
          <w:sz w:val="22"/>
          <w:szCs w:val="22"/>
        </w:rPr>
        <w:t xml:space="preserve"> p</w:t>
      </w:r>
      <w:r w:rsidRPr="005875A6">
        <w:rPr>
          <w:rFonts w:eastAsia="Arial"/>
          <w:b/>
          <w:spacing w:val="-6"/>
          <w:sz w:val="22"/>
          <w:szCs w:val="22"/>
        </w:rPr>
        <w:t>e</w:t>
      </w:r>
      <w:r w:rsidRPr="005875A6">
        <w:rPr>
          <w:rFonts w:eastAsia="Arial"/>
          <w:b/>
          <w:spacing w:val="1"/>
          <w:sz w:val="22"/>
          <w:szCs w:val="22"/>
        </w:rPr>
        <w:t>n</w:t>
      </w:r>
      <w:r w:rsidRPr="005875A6">
        <w:rPr>
          <w:rFonts w:eastAsia="Arial"/>
          <w:b/>
          <w:sz w:val="22"/>
          <w:szCs w:val="22"/>
        </w:rPr>
        <w:t>t</w:t>
      </w:r>
      <w:r w:rsidRPr="005875A6">
        <w:rPr>
          <w:rFonts w:eastAsia="Arial"/>
          <w:b/>
          <w:spacing w:val="-2"/>
          <w:sz w:val="22"/>
          <w:szCs w:val="22"/>
        </w:rPr>
        <w:t>r</w:t>
      </w:r>
      <w:r w:rsidRPr="005875A6">
        <w:rPr>
          <w:rFonts w:eastAsia="Arial"/>
          <w:b/>
          <w:sz w:val="22"/>
          <w:szCs w:val="22"/>
        </w:rPr>
        <w:t>u</w:t>
      </w:r>
      <w:r w:rsidRPr="005875A6">
        <w:rPr>
          <w:rFonts w:eastAsia="Arial"/>
          <w:b/>
          <w:spacing w:val="-1"/>
          <w:sz w:val="22"/>
          <w:szCs w:val="22"/>
        </w:rPr>
        <w:t xml:space="preserve"> </w:t>
      </w:r>
      <w:r w:rsidRPr="005875A6">
        <w:rPr>
          <w:rFonts w:eastAsia="Arial"/>
          <w:b/>
          <w:spacing w:val="1"/>
          <w:sz w:val="22"/>
          <w:szCs w:val="22"/>
        </w:rPr>
        <w:t>p</w:t>
      </w:r>
      <w:r w:rsidRPr="005875A6">
        <w:rPr>
          <w:rFonts w:eastAsia="Arial"/>
          <w:b/>
          <w:spacing w:val="-6"/>
          <w:sz w:val="22"/>
          <w:szCs w:val="22"/>
        </w:rPr>
        <w:t>r</w:t>
      </w:r>
      <w:r w:rsidRPr="005875A6">
        <w:rPr>
          <w:rFonts w:eastAsia="Arial"/>
          <w:b/>
          <w:spacing w:val="1"/>
          <w:sz w:val="22"/>
          <w:szCs w:val="22"/>
        </w:rPr>
        <w:t>o</w:t>
      </w:r>
      <w:r w:rsidRPr="005875A6">
        <w:rPr>
          <w:rFonts w:eastAsia="Arial"/>
          <w:b/>
          <w:sz w:val="22"/>
          <w:szCs w:val="22"/>
        </w:rPr>
        <w:t>t</w:t>
      </w:r>
      <w:r w:rsidRPr="005875A6">
        <w:rPr>
          <w:rFonts w:eastAsia="Arial"/>
          <w:b/>
          <w:spacing w:val="-2"/>
          <w:sz w:val="22"/>
          <w:szCs w:val="22"/>
        </w:rPr>
        <w:t>ec</w:t>
      </w:r>
      <w:r w:rsidRPr="005875A6">
        <w:rPr>
          <w:rFonts w:eastAsia="Arial"/>
          <w:b/>
          <w:sz w:val="22"/>
          <w:szCs w:val="22"/>
        </w:rPr>
        <w:t>ţ</w:t>
      </w:r>
      <w:r w:rsidRPr="005875A6">
        <w:rPr>
          <w:rFonts w:eastAsia="Arial"/>
          <w:b/>
          <w:spacing w:val="1"/>
          <w:sz w:val="22"/>
          <w:szCs w:val="22"/>
        </w:rPr>
        <w:t>i</w:t>
      </w:r>
      <w:r w:rsidRPr="005875A6">
        <w:rPr>
          <w:rFonts w:eastAsia="Arial"/>
          <w:b/>
          <w:sz w:val="22"/>
          <w:szCs w:val="22"/>
        </w:rPr>
        <w:t>a</w:t>
      </w:r>
      <w:r w:rsidRPr="005875A6">
        <w:rPr>
          <w:rFonts w:eastAsia="Arial"/>
          <w:b/>
          <w:spacing w:val="-4"/>
          <w:sz w:val="22"/>
          <w:szCs w:val="22"/>
        </w:rPr>
        <w:t xml:space="preserve"> </w:t>
      </w:r>
      <w:r w:rsidRPr="005875A6">
        <w:rPr>
          <w:rFonts w:eastAsia="Arial"/>
          <w:b/>
          <w:spacing w:val="1"/>
          <w:sz w:val="22"/>
          <w:szCs w:val="22"/>
        </w:rPr>
        <w:t>î</w:t>
      </w:r>
      <w:r w:rsidRPr="005875A6">
        <w:rPr>
          <w:rFonts w:eastAsia="Arial"/>
          <w:b/>
          <w:spacing w:val="-2"/>
          <w:sz w:val="22"/>
          <w:szCs w:val="22"/>
        </w:rPr>
        <w:t>m</w:t>
      </w:r>
      <w:r w:rsidRPr="005875A6">
        <w:rPr>
          <w:rFonts w:eastAsia="Arial"/>
          <w:b/>
          <w:spacing w:val="-3"/>
          <w:sz w:val="22"/>
          <w:szCs w:val="22"/>
        </w:rPr>
        <w:t>p</w:t>
      </w:r>
      <w:r w:rsidRPr="005875A6">
        <w:rPr>
          <w:rFonts w:eastAsia="Arial"/>
          <w:b/>
          <w:spacing w:val="1"/>
          <w:sz w:val="22"/>
          <w:szCs w:val="22"/>
        </w:rPr>
        <w:t>o</w:t>
      </w:r>
      <w:r w:rsidRPr="005875A6">
        <w:rPr>
          <w:rFonts w:eastAsia="Arial"/>
          <w:b/>
          <w:sz w:val="22"/>
          <w:szCs w:val="22"/>
        </w:rPr>
        <w:t>t</w:t>
      </w:r>
      <w:r w:rsidRPr="005875A6">
        <w:rPr>
          <w:rFonts w:eastAsia="Arial"/>
          <w:b/>
          <w:spacing w:val="-2"/>
          <w:sz w:val="22"/>
          <w:szCs w:val="22"/>
        </w:rPr>
        <w:t>r</w:t>
      </w:r>
      <w:r w:rsidRPr="005875A6">
        <w:rPr>
          <w:rFonts w:eastAsia="Arial"/>
          <w:b/>
          <w:spacing w:val="1"/>
          <w:sz w:val="22"/>
          <w:szCs w:val="22"/>
        </w:rPr>
        <w:t>i</w:t>
      </w:r>
      <w:r w:rsidRPr="005875A6">
        <w:rPr>
          <w:rFonts w:eastAsia="Arial"/>
          <w:b/>
          <w:spacing w:val="-2"/>
          <w:sz w:val="22"/>
          <w:szCs w:val="22"/>
        </w:rPr>
        <w:t>v</w:t>
      </w:r>
      <w:r w:rsidRPr="005875A6">
        <w:rPr>
          <w:rFonts w:eastAsia="Arial"/>
          <w:b/>
          <w:sz w:val="22"/>
          <w:szCs w:val="22"/>
        </w:rPr>
        <w:t>a</w:t>
      </w:r>
      <w:r w:rsidRPr="005875A6">
        <w:rPr>
          <w:rFonts w:eastAsia="Arial"/>
          <w:b/>
          <w:spacing w:val="1"/>
          <w:sz w:val="22"/>
          <w:szCs w:val="22"/>
        </w:rPr>
        <w:t xml:space="preserve"> </w:t>
      </w:r>
      <w:r w:rsidRPr="005875A6">
        <w:rPr>
          <w:rFonts w:eastAsia="Arial"/>
          <w:b/>
          <w:spacing w:val="-2"/>
          <w:sz w:val="22"/>
          <w:szCs w:val="22"/>
        </w:rPr>
        <w:t>r</w:t>
      </w:r>
      <w:r w:rsidRPr="005875A6">
        <w:rPr>
          <w:rFonts w:eastAsia="Arial"/>
          <w:b/>
          <w:spacing w:val="-6"/>
          <w:sz w:val="22"/>
          <w:szCs w:val="22"/>
        </w:rPr>
        <w:t>a</w:t>
      </w:r>
      <w:r w:rsidRPr="005875A6">
        <w:rPr>
          <w:rFonts w:eastAsia="Arial"/>
          <w:b/>
          <w:spacing w:val="1"/>
          <w:sz w:val="22"/>
          <w:szCs w:val="22"/>
        </w:rPr>
        <w:t>d</w:t>
      </w:r>
      <w:r w:rsidRPr="005875A6">
        <w:rPr>
          <w:rFonts w:eastAsia="Arial"/>
          <w:b/>
          <w:spacing w:val="1"/>
          <w:w w:val="101"/>
          <w:sz w:val="22"/>
          <w:szCs w:val="22"/>
        </w:rPr>
        <w:t>i</w:t>
      </w:r>
      <w:r w:rsidRPr="005875A6">
        <w:rPr>
          <w:rFonts w:eastAsia="Arial"/>
          <w:b/>
          <w:spacing w:val="-2"/>
          <w:sz w:val="22"/>
          <w:szCs w:val="22"/>
        </w:rPr>
        <w:t>a</w:t>
      </w:r>
      <w:r w:rsidRPr="005875A6">
        <w:rPr>
          <w:rFonts w:eastAsia="Arial"/>
          <w:b/>
          <w:sz w:val="22"/>
          <w:szCs w:val="22"/>
        </w:rPr>
        <w:t>ţ</w:t>
      </w:r>
      <w:r w:rsidRPr="005875A6">
        <w:rPr>
          <w:rFonts w:eastAsia="Arial"/>
          <w:b/>
          <w:spacing w:val="-3"/>
          <w:sz w:val="22"/>
          <w:szCs w:val="22"/>
        </w:rPr>
        <w:t>i</w:t>
      </w:r>
      <w:r w:rsidRPr="005875A6">
        <w:rPr>
          <w:rFonts w:eastAsia="Arial"/>
          <w:b/>
          <w:spacing w:val="1"/>
          <w:w w:val="101"/>
          <w:sz w:val="22"/>
          <w:szCs w:val="22"/>
        </w:rPr>
        <w:t>i</w:t>
      </w:r>
      <w:r w:rsidRPr="005875A6">
        <w:rPr>
          <w:rFonts w:eastAsia="Arial"/>
          <w:b/>
          <w:spacing w:val="-3"/>
          <w:w w:val="101"/>
          <w:sz w:val="22"/>
          <w:szCs w:val="22"/>
        </w:rPr>
        <w:t>l</w:t>
      </w:r>
      <w:r w:rsidRPr="005875A6">
        <w:rPr>
          <w:rFonts w:eastAsia="Arial"/>
          <w:b/>
          <w:spacing w:val="1"/>
          <w:sz w:val="22"/>
          <w:szCs w:val="22"/>
        </w:rPr>
        <w:t>o</w:t>
      </w:r>
      <w:r w:rsidRPr="005875A6">
        <w:rPr>
          <w:rFonts w:eastAsia="Arial"/>
          <w:b/>
          <w:spacing w:val="3"/>
          <w:sz w:val="22"/>
          <w:szCs w:val="22"/>
        </w:rPr>
        <w:t>r</w:t>
      </w:r>
      <w:r w:rsidRPr="005875A6">
        <w:rPr>
          <w:rFonts w:eastAsia="Arial"/>
          <w:b/>
          <w:w w:val="101"/>
          <w:sz w:val="22"/>
          <w:szCs w:val="22"/>
        </w:rPr>
        <w:t>.</w:t>
      </w:r>
    </w:p>
    <w:p w:rsidR="00465F2E" w:rsidRPr="005875A6" w:rsidRDefault="00465F2E" w:rsidP="00F0431C">
      <w:pPr>
        <w:spacing w:before="10" w:line="100" w:lineRule="exact"/>
        <w:jc w:val="both"/>
        <w:rPr>
          <w:sz w:val="22"/>
          <w:szCs w:val="22"/>
        </w:rPr>
      </w:pPr>
    </w:p>
    <w:p w:rsidR="00465F2E" w:rsidRPr="00F0431C" w:rsidRDefault="00973D87" w:rsidP="00F0431C">
      <w:pPr>
        <w:ind w:left="1181"/>
        <w:jc w:val="both"/>
        <w:rPr>
          <w:rFonts w:eastAsia="Arial"/>
          <w:sz w:val="22"/>
          <w:szCs w:val="22"/>
        </w:rPr>
      </w:pPr>
      <w:r w:rsidRPr="005875A6">
        <w:rPr>
          <w:rFonts w:eastAsia="Arial"/>
          <w:spacing w:val="-2"/>
          <w:sz w:val="22"/>
          <w:szCs w:val="22"/>
        </w:rPr>
        <w:t>N</w:t>
      </w:r>
      <w:r w:rsidRPr="005875A6">
        <w:rPr>
          <w:rFonts w:eastAsia="Arial"/>
          <w:sz w:val="22"/>
          <w:szCs w:val="22"/>
        </w:rPr>
        <w:t xml:space="preserve">u </w:t>
      </w:r>
      <w:proofErr w:type="gramStart"/>
      <w:r w:rsidRPr="005875A6">
        <w:rPr>
          <w:rFonts w:eastAsia="Arial"/>
          <w:spacing w:val="-2"/>
          <w:sz w:val="22"/>
          <w:szCs w:val="22"/>
        </w:rPr>
        <w:t>e</w:t>
      </w:r>
      <w:r w:rsidRPr="005875A6">
        <w:rPr>
          <w:rFonts w:eastAsia="Arial"/>
          <w:spacing w:val="-5"/>
          <w:sz w:val="22"/>
          <w:szCs w:val="22"/>
        </w:rPr>
        <w:t>s</w:t>
      </w:r>
      <w:r w:rsidRPr="005875A6">
        <w:rPr>
          <w:rFonts w:eastAsia="Arial"/>
          <w:spacing w:val="1"/>
          <w:sz w:val="22"/>
          <w:szCs w:val="22"/>
        </w:rPr>
        <w:t>t</w:t>
      </w:r>
      <w:r w:rsidRPr="005875A6">
        <w:rPr>
          <w:rFonts w:eastAsia="Arial"/>
          <w:sz w:val="22"/>
          <w:szCs w:val="22"/>
        </w:rPr>
        <w:t>e</w:t>
      </w:r>
      <w:proofErr w:type="gramEnd"/>
      <w:r w:rsidRPr="005875A6">
        <w:rPr>
          <w:rFonts w:eastAsia="Arial"/>
          <w:spacing w:val="1"/>
          <w:sz w:val="22"/>
          <w:szCs w:val="22"/>
        </w:rPr>
        <w:t xml:space="preserve"> </w:t>
      </w:r>
      <w:r w:rsidRPr="005875A6">
        <w:rPr>
          <w:rFonts w:eastAsia="Arial"/>
          <w:sz w:val="22"/>
          <w:szCs w:val="22"/>
        </w:rPr>
        <w:t>c</w:t>
      </w:r>
      <w:r w:rsidRPr="005875A6">
        <w:rPr>
          <w:rFonts w:eastAsia="Arial"/>
          <w:spacing w:val="-2"/>
          <w:sz w:val="22"/>
          <w:szCs w:val="22"/>
        </w:rPr>
        <w:t>a</w:t>
      </w:r>
      <w:r w:rsidRPr="005875A6">
        <w:rPr>
          <w:rFonts w:eastAsia="Arial"/>
          <w:sz w:val="22"/>
          <w:szCs w:val="22"/>
        </w:rPr>
        <w:t>z</w:t>
      </w:r>
      <w:r w:rsidRPr="005875A6">
        <w:rPr>
          <w:rFonts w:eastAsia="Arial"/>
          <w:spacing w:val="-2"/>
          <w:sz w:val="22"/>
          <w:szCs w:val="22"/>
        </w:rPr>
        <w:t>u</w:t>
      </w:r>
      <w:r w:rsidRPr="005875A6">
        <w:rPr>
          <w:rFonts w:eastAsia="Arial"/>
          <w:sz w:val="22"/>
          <w:szCs w:val="22"/>
        </w:rPr>
        <w:t>l</w:t>
      </w:r>
    </w:p>
    <w:p w:rsidR="00465F2E" w:rsidRPr="005875A6" w:rsidRDefault="00465F2E" w:rsidP="00F0431C">
      <w:pPr>
        <w:spacing w:before="4" w:line="200" w:lineRule="exact"/>
        <w:jc w:val="both"/>
        <w:rPr>
          <w:sz w:val="22"/>
          <w:szCs w:val="22"/>
        </w:rPr>
      </w:pPr>
    </w:p>
    <w:p w:rsidR="00465F2E" w:rsidRPr="005875A6" w:rsidRDefault="00973D87" w:rsidP="00F0431C">
      <w:pPr>
        <w:ind w:left="581" w:right="6026"/>
        <w:jc w:val="both"/>
        <w:rPr>
          <w:rFonts w:eastAsia="Arial"/>
          <w:sz w:val="22"/>
          <w:szCs w:val="22"/>
        </w:rPr>
      </w:pPr>
      <w:r w:rsidRPr="005875A6">
        <w:rPr>
          <w:rFonts w:eastAsia="Arial"/>
          <w:b/>
          <w:spacing w:val="-2"/>
          <w:sz w:val="22"/>
          <w:szCs w:val="22"/>
        </w:rPr>
        <w:t>5</w:t>
      </w:r>
      <w:r w:rsidRPr="005875A6">
        <w:rPr>
          <w:rFonts w:eastAsia="Arial"/>
          <w:b/>
          <w:sz w:val="22"/>
          <w:szCs w:val="22"/>
        </w:rPr>
        <w:t>.</w:t>
      </w:r>
      <w:r w:rsidRPr="005875A6">
        <w:rPr>
          <w:rFonts w:eastAsia="Arial"/>
          <w:b/>
          <w:spacing w:val="5"/>
          <w:sz w:val="22"/>
          <w:szCs w:val="22"/>
        </w:rPr>
        <w:t xml:space="preserve"> </w:t>
      </w:r>
      <w:r w:rsidRPr="005875A6">
        <w:rPr>
          <w:rFonts w:eastAsia="Arial"/>
          <w:b/>
          <w:sz w:val="22"/>
          <w:szCs w:val="22"/>
        </w:rPr>
        <w:t>P</w:t>
      </w:r>
      <w:r w:rsidRPr="005875A6">
        <w:rPr>
          <w:rFonts w:eastAsia="Arial"/>
          <w:b/>
          <w:spacing w:val="-2"/>
          <w:sz w:val="22"/>
          <w:szCs w:val="22"/>
        </w:rPr>
        <w:t>r</w:t>
      </w:r>
      <w:r w:rsidRPr="005875A6">
        <w:rPr>
          <w:rFonts w:eastAsia="Arial"/>
          <w:b/>
          <w:spacing w:val="1"/>
          <w:sz w:val="22"/>
          <w:szCs w:val="22"/>
        </w:rPr>
        <w:t>o</w:t>
      </w:r>
      <w:r w:rsidRPr="005875A6">
        <w:rPr>
          <w:rFonts w:eastAsia="Arial"/>
          <w:b/>
          <w:sz w:val="22"/>
          <w:szCs w:val="22"/>
        </w:rPr>
        <w:t>t</w:t>
      </w:r>
      <w:r w:rsidRPr="005875A6">
        <w:rPr>
          <w:rFonts w:eastAsia="Arial"/>
          <w:b/>
          <w:spacing w:val="-2"/>
          <w:sz w:val="22"/>
          <w:szCs w:val="22"/>
        </w:rPr>
        <w:t>ec</w:t>
      </w:r>
      <w:r w:rsidRPr="005875A6">
        <w:rPr>
          <w:rFonts w:eastAsia="Arial"/>
          <w:b/>
          <w:spacing w:val="-5"/>
          <w:sz w:val="22"/>
          <w:szCs w:val="22"/>
        </w:rPr>
        <w:t>ţ</w:t>
      </w:r>
      <w:r w:rsidRPr="005875A6">
        <w:rPr>
          <w:rFonts w:eastAsia="Arial"/>
          <w:b/>
          <w:spacing w:val="1"/>
          <w:sz w:val="22"/>
          <w:szCs w:val="22"/>
        </w:rPr>
        <w:t>i</w:t>
      </w:r>
      <w:r w:rsidRPr="005875A6">
        <w:rPr>
          <w:rFonts w:eastAsia="Arial"/>
          <w:b/>
          <w:sz w:val="22"/>
          <w:szCs w:val="22"/>
        </w:rPr>
        <w:t>a</w:t>
      </w:r>
      <w:r w:rsidRPr="005875A6">
        <w:rPr>
          <w:rFonts w:eastAsia="Arial"/>
          <w:b/>
          <w:spacing w:val="1"/>
          <w:sz w:val="22"/>
          <w:szCs w:val="22"/>
        </w:rPr>
        <w:t xml:space="preserve"> </w:t>
      </w:r>
      <w:r w:rsidRPr="005875A6">
        <w:rPr>
          <w:rFonts w:eastAsia="Arial"/>
          <w:b/>
          <w:spacing w:val="-2"/>
          <w:sz w:val="22"/>
          <w:szCs w:val="22"/>
        </w:rPr>
        <w:t>s</w:t>
      </w:r>
      <w:r w:rsidRPr="005875A6">
        <w:rPr>
          <w:rFonts w:eastAsia="Arial"/>
          <w:b/>
          <w:spacing w:val="-3"/>
          <w:sz w:val="22"/>
          <w:szCs w:val="22"/>
        </w:rPr>
        <w:t>o</w:t>
      </w:r>
      <w:r w:rsidRPr="005875A6">
        <w:rPr>
          <w:rFonts w:eastAsia="Arial"/>
          <w:b/>
          <w:spacing w:val="1"/>
          <w:sz w:val="22"/>
          <w:szCs w:val="22"/>
        </w:rPr>
        <w:t>l</w:t>
      </w:r>
      <w:r w:rsidRPr="005875A6">
        <w:rPr>
          <w:rFonts w:eastAsia="Arial"/>
          <w:b/>
          <w:spacing w:val="-3"/>
          <w:sz w:val="22"/>
          <w:szCs w:val="22"/>
        </w:rPr>
        <w:t>u</w:t>
      </w:r>
      <w:r w:rsidRPr="005875A6">
        <w:rPr>
          <w:rFonts w:eastAsia="Arial"/>
          <w:b/>
          <w:spacing w:val="1"/>
          <w:sz w:val="22"/>
          <w:szCs w:val="22"/>
        </w:rPr>
        <w:t>l</w:t>
      </w:r>
      <w:r w:rsidRPr="005875A6">
        <w:rPr>
          <w:rFonts w:eastAsia="Arial"/>
          <w:b/>
          <w:spacing w:val="-3"/>
          <w:sz w:val="22"/>
          <w:szCs w:val="22"/>
        </w:rPr>
        <w:t>u</w:t>
      </w:r>
      <w:r w:rsidRPr="005875A6">
        <w:rPr>
          <w:rFonts w:eastAsia="Arial"/>
          <w:b/>
          <w:sz w:val="22"/>
          <w:szCs w:val="22"/>
        </w:rPr>
        <w:t>i</w:t>
      </w:r>
      <w:r w:rsidRPr="005875A6">
        <w:rPr>
          <w:rFonts w:eastAsia="Arial"/>
          <w:b/>
          <w:spacing w:val="5"/>
          <w:sz w:val="22"/>
          <w:szCs w:val="22"/>
        </w:rPr>
        <w:t xml:space="preserve"> </w:t>
      </w:r>
      <w:r w:rsidRPr="005875A6">
        <w:rPr>
          <w:rFonts w:eastAsia="Arial"/>
          <w:b/>
          <w:spacing w:val="-2"/>
          <w:sz w:val="22"/>
          <w:szCs w:val="22"/>
        </w:rPr>
        <w:t>ş</w:t>
      </w:r>
      <w:r w:rsidRPr="005875A6">
        <w:rPr>
          <w:rFonts w:eastAsia="Arial"/>
          <w:b/>
          <w:sz w:val="22"/>
          <w:szCs w:val="22"/>
        </w:rPr>
        <w:t xml:space="preserve">i a </w:t>
      </w:r>
      <w:r w:rsidRPr="005875A6">
        <w:rPr>
          <w:rFonts w:eastAsia="Arial"/>
          <w:b/>
          <w:spacing w:val="-2"/>
          <w:sz w:val="22"/>
          <w:szCs w:val="22"/>
        </w:rPr>
        <w:t>s</w:t>
      </w:r>
      <w:r w:rsidRPr="005875A6">
        <w:rPr>
          <w:rFonts w:eastAsia="Arial"/>
          <w:b/>
          <w:spacing w:val="-3"/>
          <w:sz w:val="22"/>
          <w:szCs w:val="22"/>
        </w:rPr>
        <w:t>u</w:t>
      </w:r>
      <w:r w:rsidRPr="005875A6">
        <w:rPr>
          <w:rFonts w:eastAsia="Arial"/>
          <w:b/>
          <w:spacing w:val="1"/>
          <w:sz w:val="22"/>
          <w:szCs w:val="22"/>
        </w:rPr>
        <w:t>b</w:t>
      </w:r>
      <w:r w:rsidRPr="005875A6">
        <w:rPr>
          <w:rFonts w:eastAsia="Arial"/>
          <w:b/>
          <w:spacing w:val="-2"/>
          <w:sz w:val="22"/>
          <w:szCs w:val="22"/>
        </w:rPr>
        <w:t>s</w:t>
      </w:r>
      <w:r w:rsidRPr="005875A6">
        <w:rPr>
          <w:rFonts w:eastAsia="Arial"/>
          <w:b/>
          <w:spacing w:val="-3"/>
          <w:sz w:val="22"/>
          <w:szCs w:val="22"/>
        </w:rPr>
        <w:t>o</w:t>
      </w:r>
      <w:r w:rsidRPr="005875A6">
        <w:rPr>
          <w:rFonts w:eastAsia="Arial"/>
          <w:b/>
          <w:spacing w:val="1"/>
          <w:w w:val="101"/>
          <w:sz w:val="22"/>
          <w:szCs w:val="22"/>
        </w:rPr>
        <w:t>l</w:t>
      </w:r>
      <w:r w:rsidRPr="005875A6">
        <w:rPr>
          <w:rFonts w:eastAsia="Arial"/>
          <w:b/>
          <w:spacing w:val="-3"/>
          <w:sz w:val="22"/>
          <w:szCs w:val="22"/>
        </w:rPr>
        <w:t>u</w:t>
      </w:r>
      <w:r w:rsidRPr="005875A6">
        <w:rPr>
          <w:rFonts w:eastAsia="Arial"/>
          <w:b/>
          <w:spacing w:val="1"/>
          <w:w w:val="101"/>
          <w:sz w:val="22"/>
          <w:szCs w:val="22"/>
        </w:rPr>
        <w:t>l</w:t>
      </w:r>
      <w:r w:rsidRPr="005875A6">
        <w:rPr>
          <w:rFonts w:eastAsia="Arial"/>
          <w:b/>
          <w:spacing w:val="-3"/>
          <w:sz w:val="22"/>
          <w:szCs w:val="22"/>
        </w:rPr>
        <w:t>u</w:t>
      </w:r>
      <w:r w:rsidRPr="005875A6">
        <w:rPr>
          <w:rFonts w:eastAsia="Arial"/>
          <w:b/>
          <w:spacing w:val="1"/>
          <w:w w:val="101"/>
          <w:sz w:val="22"/>
          <w:szCs w:val="22"/>
        </w:rPr>
        <w:t>i</w:t>
      </w:r>
      <w:r w:rsidRPr="005875A6">
        <w:rPr>
          <w:rFonts w:eastAsia="Arial"/>
          <w:b/>
          <w:sz w:val="22"/>
          <w:szCs w:val="22"/>
        </w:rPr>
        <w:t>:</w:t>
      </w:r>
    </w:p>
    <w:p w:rsidR="00465F2E" w:rsidRPr="005875A6" w:rsidRDefault="00465F2E" w:rsidP="00F0431C">
      <w:pPr>
        <w:spacing w:before="6" w:line="100" w:lineRule="exact"/>
        <w:jc w:val="both"/>
        <w:rPr>
          <w:sz w:val="22"/>
          <w:szCs w:val="22"/>
        </w:rPr>
      </w:pPr>
    </w:p>
    <w:p w:rsidR="00465F2E" w:rsidRPr="005875A6" w:rsidRDefault="00973D87" w:rsidP="00F0431C">
      <w:pPr>
        <w:ind w:left="100"/>
        <w:jc w:val="both"/>
        <w:rPr>
          <w:rFonts w:eastAsia="Arial"/>
          <w:sz w:val="22"/>
          <w:szCs w:val="22"/>
        </w:rPr>
      </w:pPr>
      <w:r w:rsidRPr="005875A6">
        <w:rPr>
          <w:b/>
          <w:sz w:val="22"/>
          <w:szCs w:val="22"/>
        </w:rPr>
        <w:t xml:space="preserve">-       </w:t>
      </w:r>
      <w:r w:rsidRPr="005875A6">
        <w:rPr>
          <w:b/>
          <w:spacing w:val="13"/>
          <w:sz w:val="22"/>
          <w:szCs w:val="22"/>
        </w:rPr>
        <w:t xml:space="preserve"> </w:t>
      </w:r>
      <w:proofErr w:type="gramStart"/>
      <w:r w:rsidRPr="005875A6">
        <w:rPr>
          <w:rFonts w:eastAsia="Arial"/>
          <w:b/>
          <w:spacing w:val="-2"/>
          <w:sz w:val="22"/>
          <w:szCs w:val="22"/>
        </w:rPr>
        <w:t>s</w:t>
      </w:r>
      <w:r w:rsidRPr="005875A6">
        <w:rPr>
          <w:rFonts w:eastAsia="Arial"/>
          <w:b/>
          <w:spacing w:val="1"/>
          <w:sz w:val="22"/>
          <w:szCs w:val="22"/>
        </w:rPr>
        <w:t>u</w:t>
      </w:r>
      <w:r w:rsidRPr="005875A6">
        <w:rPr>
          <w:rFonts w:eastAsia="Arial"/>
          <w:b/>
          <w:spacing w:val="-2"/>
          <w:sz w:val="22"/>
          <w:szCs w:val="22"/>
        </w:rPr>
        <w:t>rse</w:t>
      </w:r>
      <w:r w:rsidRPr="005875A6">
        <w:rPr>
          <w:rFonts w:eastAsia="Arial"/>
          <w:b/>
          <w:spacing w:val="1"/>
          <w:sz w:val="22"/>
          <w:szCs w:val="22"/>
        </w:rPr>
        <w:t>l</w:t>
      </w:r>
      <w:r w:rsidRPr="005875A6">
        <w:rPr>
          <w:rFonts w:eastAsia="Arial"/>
          <w:b/>
          <w:sz w:val="22"/>
          <w:szCs w:val="22"/>
        </w:rPr>
        <w:t>e</w:t>
      </w:r>
      <w:proofErr w:type="gramEnd"/>
      <w:r w:rsidRPr="005875A6">
        <w:rPr>
          <w:rFonts w:eastAsia="Arial"/>
          <w:b/>
          <w:spacing w:val="1"/>
          <w:sz w:val="22"/>
          <w:szCs w:val="22"/>
        </w:rPr>
        <w:t xml:space="preserve"> d</w:t>
      </w:r>
      <w:r w:rsidRPr="005875A6">
        <w:rPr>
          <w:rFonts w:eastAsia="Arial"/>
          <w:b/>
          <w:sz w:val="22"/>
          <w:szCs w:val="22"/>
        </w:rPr>
        <w:t>e</w:t>
      </w:r>
      <w:r w:rsidRPr="005875A6">
        <w:rPr>
          <w:rFonts w:eastAsia="Arial"/>
          <w:b/>
          <w:spacing w:val="-4"/>
          <w:sz w:val="22"/>
          <w:szCs w:val="22"/>
        </w:rPr>
        <w:t xml:space="preserve"> </w:t>
      </w:r>
      <w:r w:rsidRPr="005875A6">
        <w:rPr>
          <w:rFonts w:eastAsia="Arial"/>
          <w:b/>
          <w:spacing w:val="1"/>
          <w:sz w:val="22"/>
          <w:szCs w:val="22"/>
        </w:rPr>
        <w:t>p</w:t>
      </w:r>
      <w:r w:rsidRPr="005875A6">
        <w:rPr>
          <w:rFonts w:eastAsia="Arial"/>
          <w:b/>
          <w:spacing w:val="-3"/>
          <w:sz w:val="22"/>
          <w:szCs w:val="22"/>
        </w:rPr>
        <w:t>o</w:t>
      </w:r>
      <w:r w:rsidRPr="005875A6">
        <w:rPr>
          <w:rFonts w:eastAsia="Arial"/>
          <w:b/>
          <w:spacing w:val="1"/>
          <w:sz w:val="22"/>
          <w:szCs w:val="22"/>
        </w:rPr>
        <w:t>lu</w:t>
      </w:r>
      <w:r w:rsidRPr="005875A6">
        <w:rPr>
          <w:rFonts w:eastAsia="Arial"/>
          <w:b/>
          <w:spacing w:val="-6"/>
          <w:sz w:val="22"/>
          <w:szCs w:val="22"/>
        </w:rPr>
        <w:t>a</w:t>
      </w:r>
      <w:r w:rsidRPr="005875A6">
        <w:rPr>
          <w:rFonts w:eastAsia="Arial"/>
          <w:b/>
          <w:spacing w:val="1"/>
          <w:sz w:val="22"/>
          <w:szCs w:val="22"/>
        </w:rPr>
        <w:t>n</w:t>
      </w:r>
      <w:r w:rsidRPr="005875A6">
        <w:rPr>
          <w:rFonts w:eastAsia="Arial"/>
          <w:b/>
          <w:sz w:val="22"/>
          <w:szCs w:val="22"/>
        </w:rPr>
        <w:t xml:space="preserve">ţi </w:t>
      </w:r>
      <w:r w:rsidRPr="005875A6">
        <w:rPr>
          <w:rFonts w:eastAsia="Arial"/>
          <w:b/>
          <w:spacing w:val="1"/>
          <w:sz w:val="22"/>
          <w:szCs w:val="22"/>
        </w:rPr>
        <w:t>p</w:t>
      </w:r>
      <w:r w:rsidRPr="005875A6">
        <w:rPr>
          <w:rFonts w:eastAsia="Arial"/>
          <w:b/>
          <w:spacing w:val="-6"/>
          <w:sz w:val="22"/>
          <w:szCs w:val="22"/>
        </w:rPr>
        <w:t>e</w:t>
      </w:r>
      <w:r w:rsidRPr="005875A6">
        <w:rPr>
          <w:rFonts w:eastAsia="Arial"/>
          <w:b/>
          <w:spacing w:val="1"/>
          <w:sz w:val="22"/>
          <w:szCs w:val="22"/>
        </w:rPr>
        <w:t>n</w:t>
      </w:r>
      <w:r w:rsidRPr="005875A6">
        <w:rPr>
          <w:rFonts w:eastAsia="Arial"/>
          <w:b/>
          <w:sz w:val="22"/>
          <w:szCs w:val="22"/>
        </w:rPr>
        <w:t>t</w:t>
      </w:r>
      <w:r w:rsidRPr="005875A6">
        <w:rPr>
          <w:rFonts w:eastAsia="Arial"/>
          <w:b/>
          <w:spacing w:val="-2"/>
          <w:sz w:val="22"/>
          <w:szCs w:val="22"/>
        </w:rPr>
        <w:t>r</w:t>
      </w:r>
      <w:r w:rsidRPr="005875A6">
        <w:rPr>
          <w:rFonts w:eastAsia="Arial"/>
          <w:b/>
          <w:sz w:val="22"/>
          <w:szCs w:val="22"/>
        </w:rPr>
        <w:t>u</w:t>
      </w:r>
      <w:r w:rsidRPr="005875A6">
        <w:rPr>
          <w:rFonts w:eastAsia="Arial"/>
          <w:b/>
          <w:spacing w:val="-1"/>
          <w:sz w:val="22"/>
          <w:szCs w:val="22"/>
        </w:rPr>
        <w:t xml:space="preserve"> </w:t>
      </w:r>
      <w:r w:rsidRPr="005875A6">
        <w:rPr>
          <w:rFonts w:eastAsia="Arial"/>
          <w:b/>
          <w:spacing w:val="-2"/>
          <w:sz w:val="22"/>
          <w:szCs w:val="22"/>
        </w:rPr>
        <w:t>s</w:t>
      </w:r>
      <w:r w:rsidRPr="005875A6">
        <w:rPr>
          <w:rFonts w:eastAsia="Arial"/>
          <w:b/>
          <w:spacing w:val="1"/>
          <w:sz w:val="22"/>
          <w:szCs w:val="22"/>
        </w:rPr>
        <w:t>o</w:t>
      </w:r>
      <w:r w:rsidRPr="005875A6">
        <w:rPr>
          <w:rFonts w:eastAsia="Arial"/>
          <w:b/>
          <w:spacing w:val="-3"/>
          <w:sz w:val="22"/>
          <w:szCs w:val="22"/>
        </w:rPr>
        <w:t>l</w:t>
      </w:r>
      <w:r w:rsidRPr="005875A6">
        <w:rPr>
          <w:rFonts w:eastAsia="Arial"/>
          <w:b/>
          <w:sz w:val="22"/>
          <w:szCs w:val="22"/>
        </w:rPr>
        <w:t>,</w:t>
      </w:r>
      <w:r w:rsidRPr="005875A6">
        <w:rPr>
          <w:rFonts w:eastAsia="Arial"/>
          <w:b/>
          <w:spacing w:val="4"/>
          <w:sz w:val="22"/>
          <w:szCs w:val="22"/>
        </w:rPr>
        <w:t xml:space="preserve"> </w:t>
      </w:r>
      <w:r w:rsidRPr="005875A6">
        <w:rPr>
          <w:rFonts w:eastAsia="Arial"/>
          <w:b/>
          <w:spacing w:val="-6"/>
          <w:sz w:val="22"/>
          <w:szCs w:val="22"/>
        </w:rPr>
        <w:t>s</w:t>
      </w:r>
      <w:r w:rsidRPr="005875A6">
        <w:rPr>
          <w:rFonts w:eastAsia="Arial"/>
          <w:b/>
          <w:spacing w:val="1"/>
          <w:sz w:val="22"/>
          <w:szCs w:val="22"/>
        </w:rPr>
        <w:t>ub</w:t>
      </w:r>
      <w:r w:rsidRPr="005875A6">
        <w:rPr>
          <w:rFonts w:eastAsia="Arial"/>
          <w:b/>
          <w:spacing w:val="-6"/>
          <w:sz w:val="22"/>
          <w:szCs w:val="22"/>
        </w:rPr>
        <w:t>s</w:t>
      </w:r>
      <w:r w:rsidRPr="005875A6">
        <w:rPr>
          <w:rFonts w:eastAsia="Arial"/>
          <w:b/>
          <w:spacing w:val="1"/>
          <w:sz w:val="22"/>
          <w:szCs w:val="22"/>
        </w:rPr>
        <w:t>o</w:t>
      </w:r>
      <w:r w:rsidRPr="005875A6">
        <w:rPr>
          <w:rFonts w:eastAsia="Arial"/>
          <w:b/>
          <w:sz w:val="22"/>
          <w:szCs w:val="22"/>
        </w:rPr>
        <w:t>l</w:t>
      </w:r>
      <w:r w:rsidRPr="005875A6">
        <w:rPr>
          <w:rFonts w:eastAsia="Arial"/>
          <w:b/>
          <w:spacing w:val="4"/>
          <w:sz w:val="22"/>
          <w:szCs w:val="22"/>
        </w:rPr>
        <w:t xml:space="preserve"> </w:t>
      </w:r>
      <w:r w:rsidRPr="005875A6">
        <w:rPr>
          <w:rFonts w:eastAsia="Arial"/>
          <w:b/>
          <w:spacing w:val="-6"/>
          <w:sz w:val="22"/>
          <w:szCs w:val="22"/>
        </w:rPr>
        <w:t>ş</w:t>
      </w:r>
      <w:r w:rsidRPr="005875A6">
        <w:rPr>
          <w:rFonts w:eastAsia="Arial"/>
          <w:b/>
          <w:sz w:val="22"/>
          <w:szCs w:val="22"/>
        </w:rPr>
        <w:t>i</w:t>
      </w:r>
      <w:r w:rsidRPr="005875A6">
        <w:rPr>
          <w:rFonts w:eastAsia="Arial"/>
          <w:b/>
          <w:spacing w:val="4"/>
          <w:sz w:val="22"/>
          <w:szCs w:val="22"/>
        </w:rPr>
        <w:t xml:space="preserve"> </w:t>
      </w:r>
      <w:r w:rsidRPr="005875A6">
        <w:rPr>
          <w:rFonts w:eastAsia="Arial"/>
          <w:b/>
          <w:spacing w:val="-2"/>
          <w:sz w:val="22"/>
          <w:szCs w:val="22"/>
        </w:rPr>
        <w:t>a</w:t>
      </w:r>
      <w:r w:rsidRPr="005875A6">
        <w:rPr>
          <w:rFonts w:eastAsia="Arial"/>
          <w:b/>
          <w:spacing w:val="1"/>
          <w:sz w:val="22"/>
          <w:szCs w:val="22"/>
        </w:rPr>
        <w:t>p</w:t>
      </w:r>
      <w:r w:rsidRPr="005875A6">
        <w:rPr>
          <w:rFonts w:eastAsia="Arial"/>
          <w:b/>
          <w:sz w:val="22"/>
          <w:szCs w:val="22"/>
        </w:rPr>
        <w:t>e</w:t>
      </w:r>
      <w:r w:rsidRPr="005875A6">
        <w:rPr>
          <w:rFonts w:eastAsia="Arial"/>
          <w:b/>
          <w:spacing w:val="-4"/>
          <w:sz w:val="22"/>
          <w:szCs w:val="22"/>
        </w:rPr>
        <w:t xml:space="preserve"> </w:t>
      </w:r>
      <w:r w:rsidRPr="005875A6">
        <w:rPr>
          <w:rFonts w:eastAsia="Arial"/>
          <w:b/>
          <w:sz w:val="22"/>
          <w:szCs w:val="22"/>
        </w:rPr>
        <w:t>f</w:t>
      </w:r>
      <w:r w:rsidRPr="005875A6">
        <w:rPr>
          <w:rFonts w:eastAsia="Arial"/>
          <w:b/>
          <w:spacing w:val="-2"/>
          <w:sz w:val="22"/>
          <w:szCs w:val="22"/>
        </w:rPr>
        <w:t>rea</w:t>
      </w:r>
      <w:r w:rsidRPr="005875A6">
        <w:rPr>
          <w:rFonts w:eastAsia="Arial"/>
          <w:b/>
          <w:sz w:val="22"/>
          <w:szCs w:val="22"/>
        </w:rPr>
        <w:t>t</w:t>
      </w:r>
      <w:r w:rsidRPr="005875A6">
        <w:rPr>
          <w:rFonts w:eastAsia="Arial"/>
          <w:b/>
          <w:spacing w:val="1"/>
          <w:sz w:val="22"/>
          <w:szCs w:val="22"/>
        </w:rPr>
        <w:t>i</w:t>
      </w:r>
      <w:r w:rsidRPr="005875A6">
        <w:rPr>
          <w:rFonts w:eastAsia="Arial"/>
          <w:b/>
          <w:spacing w:val="-6"/>
          <w:sz w:val="22"/>
          <w:szCs w:val="22"/>
        </w:rPr>
        <w:t>c</w:t>
      </w:r>
      <w:r w:rsidRPr="005875A6">
        <w:rPr>
          <w:rFonts w:eastAsia="Arial"/>
          <w:b/>
          <w:spacing w:val="-2"/>
          <w:sz w:val="22"/>
          <w:szCs w:val="22"/>
        </w:rPr>
        <w:t>e</w:t>
      </w:r>
      <w:r w:rsidRPr="005875A6">
        <w:rPr>
          <w:rFonts w:eastAsia="Arial"/>
          <w:b/>
          <w:sz w:val="22"/>
          <w:szCs w:val="22"/>
        </w:rPr>
        <w:t>;</w:t>
      </w:r>
    </w:p>
    <w:p w:rsidR="00465F2E" w:rsidRPr="005875A6" w:rsidRDefault="00465F2E" w:rsidP="00F0431C">
      <w:pPr>
        <w:spacing w:before="10" w:line="100" w:lineRule="exact"/>
        <w:jc w:val="both"/>
        <w:rPr>
          <w:sz w:val="22"/>
          <w:szCs w:val="22"/>
        </w:rPr>
      </w:pPr>
    </w:p>
    <w:p w:rsidR="00465F2E" w:rsidRPr="005875A6" w:rsidRDefault="00973D87" w:rsidP="00B318DD">
      <w:pPr>
        <w:spacing w:line="276" w:lineRule="auto"/>
        <w:ind w:left="528" w:right="82" w:firstLine="653"/>
        <w:jc w:val="both"/>
        <w:rPr>
          <w:rFonts w:eastAsia="Arial"/>
          <w:sz w:val="22"/>
          <w:szCs w:val="22"/>
        </w:rPr>
      </w:pPr>
      <w:r w:rsidRPr="005875A6">
        <w:rPr>
          <w:rFonts w:eastAsia="Arial"/>
          <w:sz w:val="22"/>
          <w:szCs w:val="22"/>
        </w:rPr>
        <w:t>Pr</w:t>
      </w:r>
      <w:r w:rsidRPr="005875A6">
        <w:rPr>
          <w:rFonts w:eastAsia="Arial"/>
          <w:spacing w:val="3"/>
          <w:sz w:val="22"/>
          <w:szCs w:val="22"/>
        </w:rPr>
        <w:t>i</w:t>
      </w:r>
      <w:r w:rsidRPr="005875A6">
        <w:rPr>
          <w:rFonts w:eastAsia="Arial"/>
          <w:sz w:val="22"/>
          <w:szCs w:val="22"/>
        </w:rPr>
        <w:t>n</w:t>
      </w:r>
      <w:r w:rsidRPr="005875A6">
        <w:rPr>
          <w:rFonts w:eastAsia="Arial"/>
          <w:spacing w:val="4"/>
          <w:sz w:val="22"/>
          <w:szCs w:val="22"/>
        </w:rPr>
        <w:t xml:space="preserve"> </w:t>
      </w:r>
      <w:r w:rsidRPr="005875A6">
        <w:rPr>
          <w:rFonts w:eastAsia="Arial"/>
          <w:sz w:val="22"/>
          <w:szCs w:val="22"/>
        </w:rPr>
        <w:t>r</w:t>
      </w:r>
      <w:r w:rsidRPr="005875A6">
        <w:rPr>
          <w:rFonts w:eastAsia="Arial"/>
          <w:spacing w:val="-2"/>
          <w:sz w:val="22"/>
          <w:szCs w:val="22"/>
        </w:rPr>
        <w:t>e</w:t>
      </w:r>
      <w:r w:rsidRPr="005875A6">
        <w:rPr>
          <w:rFonts w:eastAsia="Arial"/>
          <w:spacing w:val="-5"/>
          <w:sz w:val="22"/>
          <w:szCs w:val="22"/>
        </w:rPr>
        <w:t>s</w:t>
      </w:r>
      <w:r w:rsidRPr="005875A6">
        <w:rPr>
          <w:rFonts w:eastAsia="Arial"/>
          <w:spacing w:val="-2"/>
          <w:sz w:val="22"/>
          <w:szCs w:val="22"/>
        </w:rPr>
        <w:t>pe</w:t>
      </w:r>
      <w:r w:rsidRPr="005875A6">
        <w:rPr>
          <w:rFonts w:eastAsia="Arial"/>
          <w:sz w:val="22"/>
          <w:szCs w:val="22"/>
        </w:rPr>
        <w:t>c</w:t>
      </w:r>
      <w:r w:rsidRPr="005875A6">
        <w:rPr>
          <w:rFonts w:eastAsia="Arial"/>
          <w:spacing w:val="1"/>
          <w:sz w:val="22"/>
          <w:szCs w:val="22"/>
        </w:rPr>
        <w:t>t</w:t>
      </w:r>
      <w:r w:rsidRPr="005875A6">
        <w:rPr>
          <w:rFonts w:eastAsia="Arial"/>
          <w:spacing w:val="-2"/>
          <w:sz w:val="22"/>
          <w:szCs w:val="22"/>
        </w:rPr>
        <w:t>a</w:t>
      </w:r>
      <w:r w:rsidRPr="005875A6">
        <w:rPr>
          <w:rFonts w:eastAsia="Arial"/>
          <w:sz w:val="22"/>
          <w:szCs w:val="22"/>
        </w:rPr>
        <w:t>r</w:t>
      </w:r>
      <w:r w:rsidRPr="005875A6">
        <w:rPr>
          <w:rFonts w:eastAsia="Arial"/>
          <w:spacing w:val="-2"/>
          <w:sz w:val="22"/>
          <w:szCs w:val="22"/>
        </w:rPr>
        <w:t>e</w:t>
      </w:r>
      <w:r w:rsidRPr="005875A6">
        <w:rPr>
          <w:rFonts w:eastAsia="Arial"/>
          <w:sz w:val="22"/>
          <w:szCs w:val="22"/>
        </w:rPr>
        <w:t>a</w:t>
      </w:r>
      <w:r w:rsidRPr="005875A6">
        <w:rPr>
          <w:rFonts w:eastAsia="Arial"/>
          <w:spacing w:val="4"/>
          <w:sz w:val="22"/>
          <w:szCs w:val="22"/>
        </w:rPr>
        <w:t xml:space="preserve"> </w:t>
      </w:r>
      <w:r w:rsidRPr="005875A6">
        <w:rPr>
          <w:rFonts w:eastAsia="Arial"/>
          <w:spacing w:val="-2"/>
          <w:sz w:val="22"/>
          <w:szCs w:val="22"/>
        </w:rPr>
        <w:t>no</w:t>
      </w:r>
      <w:r w:rsidRPr="005875A6">
        <w:rPr>
          <w:rFonts w:eastAsia="Arial"/>
          <w:sz w:val="22"/>
          <w:szCs w:val="22"/>
        </w:rPr>
        <w:t>r</w:t>
      </w:r>
      <w:r w:rsidRPr="005875A6">
        <w:rPr>
          <w:rFonts w:eastAsia="Arial"/>
          <w:spacing w:val="5"/>
          <w:sz w:val="22"/>
          <w:szCs w:val="22"/>
        </w:rPr>
        <w:t>m</w:t>
      </w:r>
      <w:r w:rsidRPr="005875A6">
        <w:rPr>
          <w:rFonts w:eastAsia="Arial"/>
          <w:spacing w:val="-2"/>
          <w:sz w:val="22"/>
          <w:szCs w:val="22"/>
        </w:rPr>
        <w:t>e</w:t>
      </w:r>
      <w:r w:rsidRPr="005875A6">
        <w:rPr>
          <w:rFonts w:eastAsia="Arial"/>
          <w:spacing w:val="3"/>
          <w:sz w:val="22"/>
          <w:szCs w:val="22"/>
        </w:rPr>
        <w:t>l</w:t>
      </w:r>
      <w:r w:rsidRPr="005875A6">
        <w:rPr>
          <w:rFonts w:eastAsia="Arial"/>
          <w:spacing w:val="-2"/>
          <w:sz w:val="22"/>
          <w:szCs w:val="22"/>
        </w:rPr>
        <w:t>o</w:t>
      </w:r>
      <w:r w:rsidRPr="005875A6">
        <w:rPr>
          <w:rFonts w:eastAsia="Arial"/>
          <w:sz w:val="22"/>
          <w:szCs w:val="22"/>
        </w:rPr>
        <w:t>r,</w:t>
      </w:r>
      <w:r w:rsidRPr="005875A6">
        <w:rPr>
          <w:rFonts w:eastAsia="Arial"/>
          <w:spacing w:val="7"/>
          <w:sz w:val="22"/>
          <w:szCs w:val="22"/>
        </w:rPr>
        <w:t xml:space="preserve"> </w:t>
      </w:r>
      <w:r w:rsidRPr="005875A6">
        <w:rPr>
          <w:rFonts w:eastAsia="Arial"/>
          <w:sz w:val="22"/>
          <w:szCs w:val="22"/>
        </w:rPr>
        <w:t>a</w:t>
      </w:r>
      <w:r w:rsidRPr="005875A6">
        <w:rPr>
          <w:rFonts w:eastAsia="Arial"/>
          <w:spacing w:val="4"/>
          <w:sz w:val="22"/>
          <w:szCs w:val="22"/>
        </w:rPr>
        <w:t xml:space="preserve"> </w:t>
      </w:r>
      <w:r w:rsidRPr="005875A6">
        <w:rPr>
          <w:rFonts w:eastAsia="Arial"/>
          <w:spacing w:val="1"/>
          <w:sz w:val="22"/>
          <w:szCs w:val="22"/>
        </w:rPr>
        <w:t>t</w:t>
      </w:r>
      <w:r w:rsidRPr="005875A6">
        <w:rPr>
          <w:rFonts w:eastAsia="Arial"/>
          <w:spacing w:val="-2"/>
          <w:sz w:val="22"/>
          <w:szCs w:val="22"/>
        </w:rPr>
        <w:t>ehno</w:t>
      </w:r>
      <w:r w:rsidRPr="005875A6">
        <w:rPr>
          <w:rFonts w:eastAsia="Arial"/>
          <w:spacing w:val="3"/>
          <w:sz w:val="22"/>
          <w:szCs w:val="22"/>
        </w:rPr>
        <w:t>l</w:t>
      </w:r>
      <w:r w:rsidRPr="005875A6">
        <w:rPr>
          <w:rFonts w:eastAsia="Arial"/>
          <w:spacing w:val="-2"/>
          <w:sz w:val="22"/>
          <w:szCs w:val="22"/>
        </w:rPr>
        <w:t>ogii</w:t>
      </w:r>
      <w:r w:rsidRPr="005875A6">
        <w:rPr>
          <w:rFonts w:eastAsia="Arial"/>
          <w:spacing w:val="3"/>
          <w:sz w:val="22"/>
          <w:szCs w:val="22"/>
        </w:rPr>
        <w:t>l</w:t>
      </w:r>
      <w:r w:rsidRPr="005875A6">
        <w:rPr>
          <w:rFonts w:eastAsia="Arial"/>
          <w:spacing w:val="-2"/>
          <w:sz w:val="22"/>
          <w:szCs w:val="22"/>
        </w:rPr>
        <w:t>o</w:t>
      </w:r>
      <w:r w:rsidRPr="005875A6">
        <w:rPr>
          <w:rFonts w:eastAsia="Arial"/>
          <w:sz w:val="22"/>
          <w:szCs w:val="22"/>
        </w:rPr>
        <w:t>r</w:t>
      </w:r>
      <w:r w:rsidRPr="005875A6">
        <w:rPr>
          <w:rFonts w:eastAsia="Arial"/>
          <w:spacing w:val="7"/>
          <w:sz w:val="22"/>
          <w:szCs w:val="22"/>
        </w:rPr>
        <w:t xml:space="preserve"> </w:t>
      </w:r>
      <w:r w:rsidRPr="005875A6">
        <w:rPr>
          <w:rFonts w:eastAsia="Arial"/>
          <w:spacing w:val="-2"/>
          <w:sz w:val="22"/>
          <w:szCs w:val="22"/>
        </w:rPr>
        <w:t>d</w:t>
      </w:r>
      <w:r w:rsidRPr="005875A6">
        <w:rPr>
          <w:rFonts w:eastAsia="Arial"/>
          <w:sz w:val="22"/>
          <w:szCs w:val="22"/>
        </w:rPr>
        <w:t>e</w:t>
      </w:r>
      <w:r w:rsidRPr="005875A6">
        <w:rPr>
          <w:rFonts w:eastAsia="Arial"/>
          <w:spacing w:val="4"/>
          <w:sz w:val="22"/>
          <w:szCs w:val="22"/>
        </w:rPr>
        <w:t xml:space="preserve"> </w:t>
      </w:r>
      <w:r w:rsidRPr="005875A6">
        <w:rPr>
          <w:rFonts w:eastAsia="Arial"/>
          <w:spacing w:val="-2"/>
          <w:sz w:val="22"/>
          <w:szCs w:val="22"/>
        </w:rPr>
        <w:t>e</w:t>
      </w:r>
      <w:r w:rsidRPr="005875A6">
        <w:rPr>
          <w:rFonts w:eastAsia="Arial"/>
          <w:spacing w:val="5"/>
          <w:sz w:val="22"/>
          <w:szCs w:val="22"/>
        </w:rPr>
        <w:t>x</w:t>
      </w:r>
      <w:r w:rsidRPr="005875A6">
        <w:rPr>
          <w:rFonts w:eastAsia="Arial"/>
          <w:spacing w:val="-2"/>
          <w:sz w:val="22"/>
          <w:szCs w:val="22"/>
        </w:rPr>
        <w:t>e</w:t>
      </w:r>
      <w:r w:rsidRPr="005875A6">
        <w:rPr>
          <w:rFonts w:eastAsia="Arial"/>
          <w:sz w:val="22"/>
          <w:szCs w:val="22"/>
        </w:rPr>
        <w:t>c</w:t>
      </w:r>
      <w:r w:rsidRPr="005875A6">
        <w:rPr>
          <w:rFonts w:eastAsia="Arial"/>
          <w:spacing w:val="-2"/>
          <w:sz w:val="22"/>
          <w:szCs w:val="22"/>
        </w:rPr>
        <w:t>u</w:t>
      </w:r>
      <w:r w:rsidRPr="005875A6">
        <w:rPr>
          <w:rFonts w:eastAsia="Arial"/>
          <w:spacing w:val="1"/>
          <w:sz w:val="22"/>
          <w:szCs w:val="22"/>
        </w:rPr>
        <w:t>ț</w:t>
      </w:r>
      <w:r w:rsidRPr="005875A6">
        <w:rPr>
          <w:rFonts w:eastAsia="Arial"/>
          <w:spacing w:val="3"/>
          <w:sz w:val="22"/>
          <w:szCs w:val="22"/>
        </w:rPr>
        <w:t>i</w:t>
      </w:r>
      <w:r w:rsidRPr="005875A6">
        <w:rPr>
          <w:rFonts w:eastAsia="Arial"/>
          <w:sz w:val="22"/>
          <w:szCs w:val="22"/>
        </w:rPr>
        <w:t xml:space="preserve">e </w:t>
      </w:r>
      <w:r w:rsidRPr="005875A6">
        <w:rPr>
          <w:rFonts w:eastAsia="Arial"/>
          <w:spacing w:val="-5"/>
          <w:sz w:val="22"/>
          <w:szCs w:val="22"/>
        </w:rPr>
        <w:t>ș</w:t>
      </w:r>
      <w:r w:rsidRPr="005875A6">
        <w:rPr>
          <w:rFonts w:eastAsia="Arial"/>
          <w:sz w:val="22"/>
          <w:szCs w:val="22"/>
        </w:rPr>
        <w:t>i</w:t>
      </w:r>
      <w:r w:rsidRPr="005875A6">
        <w:rPr>
          <w:rFonts w:eastAsia="Arial"/>
          <w:spacing w:val="9"/>
          <w:sz w:val="22"/>
          <w:szCs w:val="22"/>
        </w:rPr>
        <w:t xml:space="preserve"> </w:t>
      </w:r>
      <w:r w:rsidRPr="005875A6">
        <w:rPr>
          <w:rFonts w:eastAsia="Arial"/>
          <w:sz w:val="22"/>
          <w:szCs w:val="22"/>
        </w:rPr>
        <w:t>a</w:t>
      </w:r>
      <w:r w:rsidRPr="005875A6">
        <w:rPr>
          <w:rFonts w:eastAsia="Arial"/>
          <w:spacing w:val="4"/>
          <w:sz w:val="22"/>
          <w:szCs w:val="22"/>
        </w:rPr>
        <w:t xml:space="preserve"> </w:t>
      </w:r>
      <w:r w:rsidRPr="005875A6">
        <w:rPr>
          <w:rFonts w:eastAsia="Arial"/>
          <w:spacing w:val="5"/>
          <w:sz w:val="22"/>
          <w:szCs w:val="22"/>
        </w:rPr>
        <w:t>m</w:t>
      </w:r>
      <w:r w:rsidRPr="005875A6">
        <w:rPr>
          <w:rFonts w:eastAsia="Arial"/>
          <w:spacing w:val="-2"/>
          <w:sz w:val="22"/>
          <w:szCs w:val="22"/>
        </w:rPr>
        <w:t>a</w:t>
      </w:r>
      <w:r w:rsidRPr="005875A6">
        <w:rPr>
          <w:rFonts w:eastAsia="Arial"/>
          <w:spacing w:val="1"/>
          <w:sz w:val="22"/>
          <w:szCs w:val="22"/>
        </w:rPr>
        <w:t>t</w:t>
      </w:r>
      <w:r w:rsidRPr="005875A6">
        <w:rPr>
          <w:rFonts w:eastAsia="Arial"/>
          <w:spacing w:val="-2"/>
          <w:sz w:val="22"/>
          <w:szCs w:val="22"/>
        </w:rPr>
        <w:t>e</w:t>
      </w:r>
      <w:r w:rsidRPr="005875A6">
        <w:rPr>
          <w:rFonts w:eastAsia="Arial"/>
          <w:sz w:val="22"/>
          <w:szCs w:val="22"/>
        </w:rPr>
        <w:t>r</w:t>
      </w:r>
      <w:r w:rsidRPr="005875A6">
        <w:rPr>
          <w:rFonts w:eastAsia="Arial"/>
          <w:spacing w:val="3"/>
          <w:sz w:val="22"/>
          <w:szCs w:val="22"/>
        </w:rPr>
        <w:t>i</w:t>
      </w:r>
      <w:r w:rsidRPr="005875A6">
        <w:rPr>
          <w:rFonts w:eastAsia="Arial"/>
          <w:spacing w:val="-6"/>
          <w:sz w:val="22"/>
          <w:szCs w:val="22"/>
        </w:rPr>
        <w:t>a</w:t>
      </w:r>
      <w:r w:rsidRPr="005875A6">
        <w:rPr>
          <w:rFonts w:eastAsia="Arial"/>
          <w:spacing w:val="3"/>
          <w:sz w:val="22"/>
          <w:szCs w:val="22"/>
        </w:rPr>
        <w:t>l</w:t>
      </w:r>
      <w:r w:rsidRPr="005875A6">
        <w:rPr>
          <w:rFonts w:eastAsia="Arial"/>
          <w:spacing w:val="-2"/>
          <w:sz w:val="22"/>
          <w:szCs w:val="22"/>
        </w:rPr>
        <w:t>e</w:t>
      </w:r>
      <w:r w:rsidRPr="005875A6">
        <w:rPr>
          <w:rFonts w:eastAsia="Arial"/>
          <w:spacing w:val="3"/>
          <w:sz w:val="22"/>
          <w:szCs w:val="22"/>
        </w:rPr>
        <w:t>l</w:t>
      </w:r>
      <w:r w:rsidRPr="005875A6">
        <w:rPr>
          <w:rFonts w:eastAsia="Arial"/>
          <w:spacing w:val="-2"/>
          <w:sz w:val="22"/>
          <w:szCs w:val="22"/>
        </w:rPr>
        <w:t>o</w:t>
      </w:r>
      <w:r w:rsidRPr="005875A6">
        <w:rPr>
          <w:rFonts w:eastAsia="Arial"/>
          <w:sz w:val="22"/>
          <w:szCs w:val="22"/>
        </w:rPr>
        <w:t>r</w:t>
      </w:r>
      <w:r w:rsidRPr="005875A6">
        <w:rPr>
          <w:rFonts w:eastAsia="Arial"/>
          <w:spacing w:val="7"/>
          <w:sz w:val="22"/>
          <w:szCs w:val="22"/>
        </w:rPr>
        <w:t xml:space="preserve"> </w:t>
      </w:r>
      <w:r w:rsidRPr="005875A6">
        <w:rPr>
          <w:rFonts w:eastAsia="Arial"/>
          <w:spacing w:val="-6"/>
          <w:sz w:val="22"/>
          <w:szCs w:val="22"/>
        </w:rPr>
        <w:t>d</w:t>
      </w:r>
      <w:r w:rsidRPr="005875A6">
        <w:rPr>
          <w:rFonts w:eastAsia="Arial"/>
          <w:spacing w:val="3"/>
          <w:sz w:val="22"/>
          <w:szCs w:val="22"/>
        </w:rPr>
        <w:t>i</w:t>
      </w:r>
      <w:r w:rsidRPr="005875A6">
        <w:rPr>
          <w:rFonts w:eastAsia="Arial"/>
          <w:sz w:val="22"/>
          <w:szCs w:val="22"/>
        </w:rPr>
        <w:t>n</w:t>
      </w:r>
      <w:r w:rsidRPr="005875A6">
        <w:rPr>
          <w:rFonts w:eastAsia="Arial"/>
          <w:spacing w:val="4"/>
          <w:sz w:val="22"/>
          <w:szCs w:val="22"/>
        </w:rPr>
        <w:t xml:space="preserve"> </w:t>
      </w:r>
      <w:r w:rsidRPr="005875A6">
        <w:rPr>
          <w:rFonts w:eastAsia="Arial"/>
          <w:spacing w:val="-2"/>
          <w:sz w:val="22"/>
          <w:szCs w:val="22"/>
        </w:rPr>
        <w:t>p</w:t>
      </w:r>
      <w:r w:rsidRPr="005875A6">
        <w:rPr>
          <w:rFonts w:eastAsia="Arial"/>
          <w:sz w:val="22"/>
          <w:szCs w:val="22"/>
        </w:rPr>
        <w:t>r</w:t>
      </w:r>
      <w:r w:rsidRPr="005875A6">
        <w:rPr>
          <w:rFonts w:eastAsia="Arial"/>
          <w:spacing w:val="-2"/>
          <w:sz w:val="22"/>
          <w:szCs w:val="22"/>
        </w:rPr>
        <w:t>o</w:t>
      </w:r>
      <w:r w:rsidRPr="005875A6">
        <w:rPr>
          <w:rFonts w:eastAsia="Arial"/>
          <w:spacing w:val="3"/>
          <w:sz w:val="22"/>
          <w:szCs w:val="22"/>
        </w:rPr>
        <w:t>i</w:t>
      </w:r>
      <w:r w:rsidRPr="005875A6">
        <w:rPr>
          <w:rFonts w:eastAsia="Arial"/>
          <w:spacing w:val="-2"/>
          <w:sz w:val="22"/>
          <w:szCs w:val="22"/>
        </w:rPr>
        <w:t>e</w:t>
      </w:r>
      <w:r w:rsidRPr="005875A6">
        <w:rPr>
          <w:rFonts w:eastAsia="Arial"/>
          <w:sz w:val="22"/>
          <w:szCs w:val="22"/>
        </w:rPr>
        <w:t>c</w:t>
      </w:r>
      <w:r w:rsidRPr="005875A6">
        <w:rPr>
          <w:rFonts w:eastAsia="Arial"/>
          <w:spacing w:val="1"/>
          <w:sz w:val="22"/>
          <w:szCs w:val="22"/>
        </w:rPr>
        <w:t>t</w:t>
      </w:r>
      <w:r w:rsidRPr="005875A6">
        <w:rPr>
          <w:rFonts w:eastAsia="Arial"/>
          <w:sz w:val="22"/>
          <w:szCs w:val="22"/>
        </w:rPr>
        <w:t>,</w:t>
      </w:r>
      <w:r w:rsidRPr="005875A6">
        <w:rPr>
          <w:rFonts w:eastAsia="Arial"/>
          <w:spacing w:val="8"/>
          <w:sz w:val="22"/>
          <w:szCs w:val="22"/>
        </w:rPr>
        <w:t xml:space="preserve"> </w:t>
      </w:r>
      <w:r w:rsidRPr="005875A6">
        <w:rPr>
          <w:rFonts w:eastAsia="Arial"/>
          <w:spacing w:val="-2"/>
          <w:sz w:val="22"/>
          <w:szCs w:val="22"/>
        </w:rPr>
        <w:t>a</w:t>
      </w:r>
      <w:r w:rsidRPr="005875A6">
        <w:rPr>
          <w:rFonts w:eastAsia="Arial"/>
          <w:spacing w:val="1"/>
          <w:sz w:val="22"/>
          <w:szCs w:val="22"/>
        </w:rPr>
        <w:t>t</w:t>
      </w:r>
      <w:r w:rsidRPr="005875A6">
        <w:rPr>
          <w:rFonts w:eastAsia="Arial"/>
          <w:spacing w:val="-2"/>
          <w:sz w:val="22"/>
          <w:szCs w:val="22"/>
        </w:rPr>
        <w:t>â</w:t>
      </w:r>
      <w:r w:rsidRPr="005875A6">
        <w:rPr>
          <w:rFonts w:eastAsia="Arial"/>
          <w:sz w:val="22"/>
          <w:szCs w:val="22"/>
        </w:rPr>
        <w:t>t</w:t>
      </w:r>
      <w:r w:rsidRPr="005875A6">
        <w:rPr>
          <w:rFonts w:eastAsia="Arial"/>
          <w:spacing w:val="9"/>
          <w:sz w:val="22"/>
          <w:szCs w:val="22"/>
        </w:rPr>
        <w:t xml:space="preserve"> </w:t>
      </w:r>
      <w:r w:rsidRPr="005875A6">
        <w:rPr>
          <w:rFonts w:eastAsia="Arial"/>
          <w:spacing w:val="1"/>
          <w:sz w:val="22"/>
          <w:szCs w:val="22"/>
        </w:rPr>
        <w:t>ì</w:t>
      </w:r>
      <w:r w:rsidRPr="005875A6">
        <w:rPr>
          <w:rFonts w:eastAsia="Arial"/>
          <w:sz w:val="22"/>
          <w:szCs w:val="22"/>
        </w:rPr>
        <w:t>n</w:t>
      </w:r>
      <w:r w:rsidRPr="005875A6">
        <w:rPr>
          <w:rFonts w:eastAsia="Arial"/>
          <w:spacing w:val="5"/>
          <w:sz w:val="22"/>
          <w:szCs w:val="22"/>
        </w:rPr>
        <w:t xml:space="preserve"> </w:t>
      </w:r>
      <w:r w:rsidRPr="005875A6">
        <w:rPr>
          <w:rFonts w:eastAsia="Arial"/>
          <w:spacing w:val="-3"/>
          <w:w w:val="101"/>
          <w:sz w:val="22"/>
          <w:szCs w:val="22"/>
        </w:rPr>
        <w:t>t</w:t>
      </w:r>
      <w:r w:rsidRPr="005875A6">
        <w:rPr>
          <w:rFonts w:eastAsia="Arial"/>
          <w:spacing w:val="-2"/>
          <w:sz w:val="22"/>
          <w:szCs w:val="22"/>
        </w:rPr>
        <w:t>i</w:t>
      </w:r>
      <w:r w:rsidRPr="005875A6">
        <w:rPr>
          <w:rFonts w:eastAsia="Arial"/>
          <w:spacing w:val="5"/>
          <w:sz w:val="22"/>
          <w:szCs w:val="22"/>
        </w:rPr>
        <w:t>m</w:t>
      </w:r>
      <w:r w:rsidRPr="005875A6">
        <w:rPr>
          <w:rFonts w:eastAsia="Arial"/>
          <w:spacing w:val="-2"/>
          <w:sz w:val="22"/>
          <w:szCs w:val="22"/>
        </w:rPr>
        <w:t>p</w:t>
      </w:r>
      <w:r w:rsidRPr="005875A6">
        <w:rPr>
          <w:rFonts w:eastAsia="Arial"/>
          <w:spacing w:val="-6"/>
          <w:sz w:val="22"/>
          <w:szCs w:val="22"/>
        </w:rPr>
        <w:t>u</w:t>
      </w:r>
      <w:r w:rsidRPr="005875A6">
        <w:rPr>
          <w:rFonts w:eastAsia="Arial"/>
          <w:sz w:val="22"/>
          <w:szCs w:val="22"/>
        </w:rPr>
        <w:t xml:space="preserve">l </w:t>
      </w:r>
      <w:r w:rsidRPr="005875A6">
        <w:rPr>
          <w:rFonts w:eastAsia="Arial"/>
          <w:spacing w:val="-2"/>
          <w:sz w:val="22"/>
          <w:szCs w:val="22"/>
        </w:rPr>
        <w:t>e</w:t>
      </w:r>
      <w:r w:rsidRPr="005875A6">
        <w:rPr>
          <w:rFonts w:eastAsia="Arial"/>
          <w:spacing w:val="5"/>
          <w:sz w:val="22"/>
          <w:szCs w:val="22"/>
        </w:rPr>
        <w:t>x</w:t>
      </w:r>
      <w:r w:rsidRPr="005875A6">
        <w:rPr>
          <w:rFonts w:eastAsia="Arial"/>
          <w:spacing w:val="-2"/>
          <w:sz w:val="22"/>
          <w:szCs w:val="22"/>
        </w:rPr>
        <w:t>e</w:t>
      </w:r>
      <w:r w:rsidRPr="005875A6">
        <w:rPr>
          <w:rFonts w:eastAsia="Arial"/>
          <w:sz w:val="22"/>
          <w:szCs w:val="22"/>
        </w:rPr>
        <w:t>c</w:t>
      </w:r>
      <w:r w:rsidRPr="005875A6">
        <w:rPr>
          <w:rFonts w:eastAsia="Arial"/>
          <w:spacing w:val="-2"/>
          <w:sz w:val="22"/>
          <w:szCs w:val="22"/>
        </w:rPr>
        <w:t>u</w:t>
      </w:r>
      <w:r w:rsidRPr="005875A6">
        <w:rPr>
          <w:rFonts w:eastAsia="Arial"/>
          <w:spacing w:val="-3"/>
          <w:sz w:val="22"/>
          <w:szCs w:val="22"/>
        </w:rPr>
        <w:t>ț</w:t>
      </w:r>
      <w:r w:rsidRPr="005875A6">
        <w:rPr>
          <w:rFonts w:eastAsia="Arial"/>
          <w:spacing w:val="3"/>
          <w:sz w:val="22"/>
          <w:szCs w:val="22"/>
        </w:rPr>
        <w:t>i</w:t>
      </w:r>
      <w:r w:rsidRPr="005875A6">
        <w:rPr>
          <w:rFonts w:eastAsia="Arial"/>
          <w:spacing w:val="-6"/>
          <w:sz w:val="22"/>
          <w:szCs w:val="22"/>
        </w:rPr>
        <w:t>e</w:t>
      </w:r>
      <w:r w:rsidRPr="005875A6">
        <w:rPr>
          <w:rFonts w:eastAsia="Arial"/>
          <w:sz w:val="22"/>
          <w:szCs w:val="22"/>
        </w:rPr>
        <w:t>i</w:t>
      </w:r>
      <w:r w:rsidRPr="005875A6">
        <w:rPr>
          <w:rFonts w:eastAsia="Arial"/>
          <w:spacing w:val="6"/>
          <w:sz w:val="22"/>
          <w:szCs w:val="22"/>
        </w:rPr>
        <w:t xml:space="preserve"> </w:t>
      </w:r>
      <w:r w:rsidRPr="005875A6">
        <w:rPr>
          <w:rFonts w:eastAsia="Arial"/>
          <w:sz w:val="22"/>
          <w:szCs w:val="22"/>
        </w:rPr>
        <w:t>c</w:t>
      </w:r>
      <w:r w:rsidRPr="005875A6">
        <w:rPr>
          <w:rFonts w:eastAsia="Arial"/>
          <w:spacing w:val="-2"/>
          <w:sz w:val="22"/>
          <w:szCs w:val="22"/>
        </w:rPr>
        <w:t>â</w:t>
      </w:r>
      <w:r w:rsidRPr="005875A6">
        <w:rPr>
          <w:rFonts w:eastAsia="Arial"/>
          <w:sz w:val="22"/>
          <w:szCs w:val="22"/>
        </w:rPr>
        <w:t xml:space="preserve">t </w:t>
      </w:r>
      <w:r w:rsidRPr="005875A6">
        <w:rPr>
          <w:rFonts w:eastAsia="Arial"/>
          <w:spacing w:val="-5"/>
          <w:sz w:val="22"/>
          <w:szCs w:val="22"/>
        </w:rPr>
        <w:t>ș</w:t>
      </w:r>
      <w:r w:rsidRPr="005875A6">
        <w:rPr>
          <w:rFonts w:eastAsia="Arial"/>
          <w:sz w:val="22"/>
          <w:szCs w:val="22"/>
        </w:rPr>
        <w:t>i</w:t>
      </w:r>
      <w:r w:rsidRPr="005875A6">
        <w:rPr>
          <w:rFonts w:eastAsia="Arial"/>
          <w:spacing w:val="5"/>
          <w:sz w:val="22"/>
          <w:szCs w:val="22"/>
        </w:rPr>
        <w:t xml:space="preserve"> </w:t>
      </w:r>
      <w:r w:rsidRPr="005875A6">
        <w:rPr>
          <w:rFonts w:eastAsia="Arial"/>
          <w:spacing w:val="-2"/>
          <w:sz w:val="22"/>
          <w:szCs w:val="22"/>
        </w:rPr>
        <w:t>dup</w:t>
      </w:r>
      <w:r w:rsidRPr="005875A6">
        <w:rPr>
          <w:rFonts w:eastAsia="Arial"/>
          <w:sz w:val="22"/>
          <w:szCs w:val="22"/>
        </w:rPr>
        <w:t xml:space="preserve">ă </w:t>
      </w:r>
      <w:r w:rsidRPr="005875A6">
        <w:rPr>
          <w:rFonts w:eastAsia="Arial"/>
          <w:spacing w:val="-2"/>
          <w:sz w:val="22"/>
          <w:szCs w:val="22"/>
        </w:rPr>
        <w:t>da</w:t>
      </w:r>
      <w:r w:rsidRPr="005875A6">
        <w:rPr>
          <w:rFonts w:eastAsia="Arial"/>
          <w:sz w:val="22"/>
          <w:szCs w:val="22"/>
        </w:rPr>
        <w:t>r</w:t>
      </w:r>
      <w:r w:rsidRPr="005875A6">
        <w:rPr>
          <w:rFonts w:eastAsia="Arial"/>
          <w:spacing w:val="-2"/>
          <w:sz w:val="22"/>
          <w:szCs w:val="22"/>
        </w:rPr>
        <w:t>e</w:t>
      </w:r>
      <w:r w:rsidRPr="005875A6">
        <w:rPr>
          <w:rFonts w:eastAsia="Arial"/>
          <w:sz w:val="22"/>
          <w:szCs w:val="22"/>
        </w:rPr>
        <w:t xml:space="preserve">a </w:t>
      </w:r>
      <w:r w:rsidRPr="005875A6">
        <w:rPr>
          <w:rFonts w:eastAsia="Arial"/>
          <w:spacing w:val="1"/>
          <w:sz w:val="22"/>
          <w:szCs w:val="22"/>
        </w:rPr>
        <w:t>î</w:t>
      </w:r>
      <w:r w:rsidRPr="005875A6">
        <w:rPr>
          <w:rFonts w:eastAsia="Arial"/>
          <w:sz w:val="22"/>
          <w:szCs w:val="22"/>
        </w:rPr>
        <w:t>n</w:t>
      </w:r>
      <w:r w:rsidRPr="005875A6">
        <w:rPr>
          <w:rFonts w:eastAsia="Arial"/>
          <w:spacing w:val="1"/>
          <w:sz w:val="22"/>
          <w:szCs w:val="22"/>
        </w:rPr>
        <w:t xml:space="preserve"> </w:t>
      </w:r>
      <w:r w:rsidRPr="005875A6">
        <w:rPr>
          <w:rFonts w:eastAsia="Arial"/>
          <w:spacing w:val="-6"/>
          <w:sz w:val="22"/>
          <w:szCs w:val="22"/>
        </w:rPr>
        <w:t>e</w:t>
      </w:r>
      <w:r w:rsidRPr="005875A6">
        <w:rPr>
          <w:rFonts w:eastAsia="Arial"/>
          <w:spacing w:val="5"/>
          <w:sz w:val="22"/>
          <w:szCs w:val="22"/>
        </w:rPr>
        <w:t>x</w:t>
      </w:r>
      <w:r w:rsidRPr="005875A6">
        <w:rPr>
          <w:rFonts w:eastAsia="Arial"/>
          <w:spacing w:val="-6"/>
          <w:sz w:val="22"/>
          <w:szCs w:val="22"/>
        </w:rPr>
        <w:t>p</w:t>
      </w:r>
      <w:r w:rsidRPr="005875A6">
        <w:rPr>
          <w:rFonts w:eastAsia="Arial"/>
          <w:spacing w:val="3"/>
          <w:sz w:val="22"/>
          <w:szCs w:val="22"/>
        </w:rPr>
        <w:t>l</w:t>
      </w:r>
      <w:r w:rsidRPr="005875A6">
        <w:rPr>
          <w:rFonts w:eastAsia="Arial"/>
          <w:spacing w:val="-2"/>
          <w:sz w:val="22"/>
          <w:szCs w:val="22"/>
        </w:rPr>
        <w:t>oa</w:t>
      </w:r>
      <w:r w:rsidRPr="005875A6">
        <w:rPr>
          <w:rFonts w:eastAsia="Arial"/>
          <w:spacing w:val="1"/>
          <w:sz w:val="22"/>
          <w:szCs w:val="22"/>
        </w:rPr>
        <w:t>t</w:t>
      </w:r>
      <w:r w:rsidRPr="005875A6">
        <w:rPr>
          <w:rFonts w:eastAsia="Arial"/>
          <w:spacing w:val="-2"/>
          <w:sz w:val="22"/>
          <w:szCs w:val="22"/>
        </w:rPr>
        <w:t>a</w:t>
      </w:r>
      <w:r w:rsidRPr="005875A6">
        <w:rPr>
          <w:rFonts w:eastAsia="Arial"/>
          <w:sz w:val="22"/>
          <w:szCs w:val="22"/>
        </w:rPr>
        <w:t>re</w:t>
      </w:r>
      <w:r w:rsidRPr="005875A6">
        <w:rPr>
          <w:rFonts w:eastAsia="Arial"/>
          <w:spacing w:val="1"/>
          <w:sz w:val="22"/>
          <w:szCs w:val="22"/>
        </w:rPr>
        <w:t xml:space="preserve"> </w:t>
      </w:r>
      <w:r w:rsidRPr="005875A6">
        <w:rPr>
          <w:rFonts w:eastAsia="Arial"/>
          <w:spacing w:val="-2"/>
          <w:sz w:val="22"/>
          <w:szCs w:val="22"/>
        </w:rPr>
        <w:t>n</w:t>
      </w:r>
      <w:r w:rsidRPr="005875A6">
        <w:rPr>
          <w:rFonts w:eastAsia="Arial"/>
          <w:sz w:val="22"/>
          <w:szCs w:val="22"/>
        </w:rPr>
        <w:t>u</w:t>
      </w:r>
      <w:r w:rsidRPr="005875A6">
        <w:rPr>
          <w:rFonts w:eastAsia="Arial"/>
          <w:spacing w:val="-9"/>
          <w:sz w:val="22"/>
          <w:szCs w:val="22"/>
        </w:rPr>
        <w:t xml:space="preserve"> </w:t>
      </w:r>
      <w:r w:rsidRPr="005875A6">
        <w:rPr>
          <w:rFonts w:eastAsia="Arial"/>
          <w:spacing w:val="12"/>
          <w:sz w:val="22"/>
          <w:szCs w:val="22"/>
        </w:rPr>
        <w:t>v</w:t>
      </w:r>
      <w:r w:rsidRPr="005875A6">
        <w:rPr>
          <w:rFonts w:eastAsia="Arial"/>
          <w:spacing w:val="-6"/>
          <w:sz w:val="22"/>
          <w:szCs w:val="22"/>
        </w:rPr>
        <w:t>o</w:t>
      </w:r>
      <w:r w:rsidRPr="005875A6">
        <w:rPr>
          <w:rFonts w:eastAsia="Arial"/>
          <w:sz w:val="22"/>
          <w:szCs w:val="22"/>
        </w:rPr>
        <w:t>r</w:t>
      </w:r>
      <w:r w:rsidRPr="005875A6">
        <w:rPr>
          <w:rFonts w:eastAsia="Arial"/>
          <w:spacing w:val="-3"/>
          <w:sz w:val="22"/>
          <w:szCs w:val="22"/>
        </w:rPr>
        <w:t xml:space="preserve"> </w:t>
      </w:r>
      <w:r w:rsidRPr="005875A6">
        <w:rPr>
          <w:rFonts w:eastAsia="Arial"/>
          <w:spacing w:val="1"/>
          <w:sz w:val="22"/>
          <w:szCs w:val="22"/>
        </w:rPr>
        <w:t>f</w:t>
      </w:r>
      <w:r w:rsidRPr="005875A6">
        <w:rPr>
          <w:rFonts w:eastAsia="Arial"/>
          <w:sz w:val="22"/>
          <w:szCs w:val="22"/>
        </w:rPr>
        <w:t>i</w:t>
      </w:r>
      <w:r w:rsidRPr="005875A6">
        <w:rPr>
          <w:rFonts w:eastAsia="Arial"/>
          <w:spacing w:val="1"/>
          <w:sz w:val="22"/>
          <w:szCs w:val="22"/>
        </w:rPr>
        <w:t xml:space="preserve"> </w:t>
      </w:r>
      <w:r w:rsidRPr="005875A6">
        <w:rPr>
          <w:rFonts w:eastAsia="Arial"/>
          <w:spacing w:val="-5"/>
          <w:sz w:val="22"/>
          <w:szCs w:val="22"/>
        </w:rPr>
        <w:t>s</w:t>
      </w:r>
      <w:r w:rsidRPr="005875A6">
        <w:rPr>
          <w:rFonts w:eastAsia="Arial"/>
          <w:spacing w:val="-2"/>
          <w:sz w:val="22"/>
          <w:szCs w:val="22"/>
        </w:rPr>
        <w:t>u</w:t>
      </w:r>
      <w:r w:rsidRPr="005875A6">
        <w:rPr>
          <w:rFonts w:eastAsia="Arial"/>
          <w:sz w:val="22"/>
          <w:szCs w:val="22"/>
        </w:rPr>
        <w:t>r</w:t>
      </w:r>
      <w:r w:rsidRPr="005875A6">
        <w:rPr>
          <w:rFonts w:eastAsia="Arial"/>
          <w:spacing w:val="-5"/>
          <w:sz w:val="22"/>
          <w:szCs w:val="22"/>
        </w:rPr>
        <w:t>s</w:t>
      </w:r>
      <w:r w:rsidRPr="005875A6">
        <w:rPr>
          <w:rFonts w:eastAsia="Arial"/>
          <w:sz w:val="22"/>
          <w:szCs w:val="22"/>
        </w:rPr>
        <w:t>e</w:t>
      </w:r>
      <w:r w:rsidRPr="005875A6">
        <w:rPr>
          <w:rFonts w:eastAsia="Arial"/>
          <w:spacing w:val="5"/>
          <w:sz w:val="22"/>
          <w:szCs w:val="22"/>
        </w:rPr>
        <w:t xml:space="preserve"> </w:t>
      </w:r>
      <w:r w:rsidRPr="005875A6">
        <w:rPr>
          <w:rFonts w:eastAsia="Arial"/>
          <w:spacing w:val="-2"/>
          <w:sz w:val="22"/>
          <w:szCs w:val="22"/>
        </w:rPr>
        <w:t>d</w:t>
      </w:r>
      <w:r w:rsidRPr="005875A6">
        <w:rPr>
          <w:rFonts w:eastAsia="Arial"/>
          <w:sz w:val="22"/>
          <w:szCs w:val="22"/>
        </w:rPr>
        <w:t xml:space="preserve">e </w:t>
      </w:r>
      <w:r w:rsidRPr="005875A6">
        <w:rPr>
          <w:rFonts w:eastAsia="Arial"/>
          <w:spacing w:val="-2"/>
          <w:sz w:val="22"/>
          <w:szCs w:val="22"/>
        </w:rPr>
        <w:t>po</w:t>
      </w:r>
      <w:r w:rsidRPr="005875A6">
        <w:rPr>
          <w:rFonts w:eastAsia="Arial"/>
          <w:spacing w:val="3"/>
          <w:sz w:val="22"/>
          <w:szCs w:val="22"/>
        </w:rPr>
        <w:t>l</w:t>
      </w:r>
      <w:r w:rsidRPr="005875A6">
        <w:rPr>
          <w:rFonts w:eastAsia="Arial"/>
          <w:spacing w:val="-2"/>
          <w:sz w:val="22"/>
          <w:szCs w:val="22"/>
        </w:rPr>
        <w:t>ua</w:t>
      </w:r>
      <w:r w:rsidRPr="005875A6">
        <w:rPr>
          <w:rFonts w:eastAsia="Arial"/>
          <w:sz w:val="22"/>
          <w:szCs w:val="22"/>
        </w:rPr>
        <w:t xml:space="preserve">re </w:t>
      </w:r>
      <w:r w:rsidRPr="005875A6">
        <w:rPr>
          <w:rFonts w:eastAsia="Arial"/>
          <w:spacing w:val="-2"/>
          <w:sz w:val="22"/>
          <w:szCs w:val="22"/>
        </w:rPr>
        <w:t>pen</w:t>
      </w:r>
      <w:r w:rsidRPr="005875A6">
        <w:rPr>
          <w:rFonts w:eastAsia="Arial"/>
          <w:spacing w:val="1"/>
          <w:sz w:val="22"/>
          <w:szCs w:val="22"/>
        </w:rPr>
        <w:t>t</w:t>
      </w:r>
      <w:r w:rsidRPr="005875A6">
        <w:rPr>
          <w:rFonts w:eastAsia="Arial"/>
          <w:sz w:val="22"/>
          <w:szCs w:val="22"/>
        </w:rPr>
        <w:t>ru</w:t>
      </w:r>
      <w:r w:rsidRPr="005875A6">
        <w:rPr>
          <w:rFonts w:eastAsia="Arial"/>
          <w:spacing w:val="1"/>
          <w:sz w:val="22"/>
          <w:szCs w:val="22"/>
        </w:rPr>
        <w:t xml:space="preserve"> </w:t>
      </w:r>
      <w:r w:rsidRPr="005875A6">
        <w:rPr>
          <w:rFonts w:eastAsia="Arial"/>
          <w:spacing w:val="-5"/>
          <w:sz w:val="22"/>
          <w:szCs w:val="22"/>
        </w:rPr>
        <w:t>s</w:t>
      </w:r>
      <w:r w:rsidRPr="005875A6">
        <w:rPr>
          <w:rFonts w:eastAsia="Arial"/>
          <w:spacing w:val="-2"/>
          <w:sz w:val="22"/>
          <w:szCs w:val="22"/>
        </w:rPr>
        <w:t>o</w:t>
      </w:r>
      <w:r w:rsidRPr="005875A6">
        <w:rPr>
          <w:rFonts w:eastAsia="Arial"/>
          <w:sz w:val="22"/>
          <w:szCs w:val="22"/>
        </w:rPr>
        <w:t>l</w:t>
      </w:r>
      <w:r w:rsidRPr="005875A6">
        <w:rPr>
          <w:rFonts w:eastAsia="Arial"/>
          <w:spacing w:val="5"/>
          <w:sz w:val="22"/>
          <w:szCs w:val="22"/>
        </w:rPr>
        <w:t xml:space="preserve"> </w:t>
      </w:r>
      <w:r w:rsidRPr="005875A6">
        <w:rPr>
          <w:rFonts w:eastAsia="Arial"/>
          <w:spacing w:val="-5"/>
          <w:sz w:val="22"/>
          <w:szCs w:val="22"/>
        </w:rPr>
        <w:t>s</w:t>
      </w:r>
      <w:r w:rsidRPr="005875A6">
        <w:rPr>
          <w:rFonts w:eastAsia="Arial"/>
          <w:sz w:val="22"/>
          <w:szCs w:val="22"/>
        </w:rPr>
        <w:t xml:space="preserve">i </w:t>
      </w:r>
      <w:r w:rsidRPr="005875A6">
        <w:rPr>
          <w:rFonts w:eastAsia="Arial"/>
          <w:spacing w:val="-5"/>
          <w:sz w:val="22"/>
          <w:szCs w:val="22"/>
        </w:rPr>
        <w:t>s</w:t>
      </w:r>
      <w:r w:rsidRPr="005875A6">
        <w:rPr>
          <w:rFonts w:eastAsia="Arial"/>
          <w:spacing w:val="-2"/>
          <w:sz w:val="22"/>
          <w:szCs w:val="22"/>
        </w:rPr>
        <w:t>ub</w:t>
      </w:r>
      <w:r w:rsidRPr="005875A6">
        <w:rPr>
          <w:rFonts w:eastAsia="Arial"/>
          <w:spacing w:val="-5"/>
          <w:sz w:val="22"/>
          <w:szCs w:val="22"/>
        </w:rPr>
        <w:t>s</w:t>
      </w:r>
      <w:r w:rsidRPr="005875A6">
        <w:rPr>
          <w:rFonts w:eastAsia="Arial"/>
          <w:spacing w:val="-2"/>
          <w:sz w:val="22"/>
          <w:szCs w:val="22"/>
        </w:rPr>
        <w:t>o</w:t>
      </w:r>
      <w:r w:rsidRPr="005875A6">
        <w:rPr>
          <w:rFonts w:eastAsia="Arial"/>
          <w:spacing w:val="3"/>
          <w:sz w:val="22"/>
          <w:szCs w:val="22"/>
        </w:rPr>
        <w:t>l</w:t>
      </w:r>
      <w:r w:rsidRPr="005875A6">
        <w:rPr>
          <w:rFonts w:eastAsia="Arial"/>
          <w:w w:val="101"/>
          <w:sz w:val="22"/>
          <w:szCs w:val="22"/>
        </w:rPr>
        <w:t>.</w:t>
      </w:r>
    </w:p>
    <w:p w:rsidR="00A228E8" w:rsidRPr="005875A6" w:rsidRDefault="00973D87" w:rsidP="00B318DD">
      <w:pPr>
        <w:spacing w:before="3" w:line="276" w:lineRule="auto"/>
        <w:ind w:left="1181"/>
        <w:jc w:val="both"/>
        <w:rPr>
          <w:rFonts w:eastAsia="Arial"/>
          <w:sz w:val="22"/>
          <w:szCs w:val="22"/>
        </w:rPr>
      </w:pPr>
      <w:r w:rsidRPr="005875A6">
        <w:rPr>
          <w:rFonts w:eastAsia="Arial"/>
          <w:sz w:val="22"/>
          <w:szCs w:val="22"/>
        </w:rPr>
        <w:t>P</w:t>
      </w:r>
      <w:r w:rsidRPr="005875A6">
        <w:rPr>
          <w:rFonts w:eastAsia="Arial"/>
          <w:spacing w:val="-2"/>
          <w:sz w:val="22"/>
          <w:szCs w:val="22"/>
        </w:rPr>
        <w:t>o</w:t>
      </w:r>
      <w:r w:rsidRPr="005875A6">
        <w:rPr>
          <w:rFonts w:eastAsia="Arial"/>
          <w:spacing w:val="-5"/>
          <w:sz w:val="22"/>
          <w:szCs w:val="22"/>
        </w:rPr>
        <w:t>s</w:t>
      </w:r>
      <w:r w:rsidRPr="005875A6">
        <w:rPr>
          <w:rFonts w:eastAsia="Arial"/>
          <w:spacing w:val="3"/>
          <w:sz w:val="22"/>
          <w:szCs w:val="22"/>
        </w:rPr>
        <w:t>i</w:t>
      </w:r>
      <w:r w:rsidRPr="005875A6">
        <w:rPr>
          <w:rFonts w:eastAsia="Arial"/>
          <w:spacing w:val="-2"/>
          <w:sz w:val="22"/>
          <w:szCs w:val="22"/>
        </w:rPr>
        <w:t>b</w:t>
      </w:r>
      <w:r w:rsidRPr="005875A6">
        <w:rPr>
          <w:rFonts w:eastAsia="Arial"/>
          <w:spacing w:val="3"/>
          <w:sz w:val="22"/>
          <w:szCs w:val="22"/>
        </w:rPr>
        <w:t>il</w:t>
      </w:r>
      <w:r w:rsidRPr="005875A6">
        <w:rPr>
          <w:rFonts w:eastAsia="Arial"/>
          <w:sz w:val="22"/>
          <w:szCs w:val="22"/>
        </w:rPr>
        <w:t>ă</w:t>
      </w:r>
      <w:r w:rsidRPr="005875A6">
        <w:rPr>
          <w:rFonts w:eastAsia="Arial"/>
          <w:spacing w:val="-4"/>
          <w:sz w:val="22"/>
          <w:szCs w:val="22"/>
        </w:rPr>
        <w:t xml:space="preserve"> </w:t>
      </w:r>
      <w:r w:rsidRPr="005875A6">
        <w:rPr>
          <w:rFonts w:eastAsia="Arial"/>
          <w:spacing w:val="-5"/>
          <w:sz w:val="22"/>
          <w:szCs w:val="22"/>
        </w:rPr>
        <w:t>s</w:t>
      </w:r>
      <w:r w:rsidRPr="005875A6">
        <w:rPr>
          <w:rFonts w:eastAsia="Arial"/>
          <w:spacing w:val="-2"/>
          <w:sz w:val="22"/>
          <w:szCs w:val="22"/>
        </w:rPr>
        <w:t>u</w:t>
      </w:r>
      <w:r w:rsidRPr="005875A6">
        <w:rPr>
          <w:rFonts w:eastAsia="Arial"/>
          <w:sz w:val="22"/>
          <w:szCs w:val="22"/>
        </w:rPr>
        <w:t>r</w:t>
      </w:r>
      <w:r w:rsidRPr="005875A6">
        <w:rPr>
          <w:rFonts w:eastAsia="Arial"/>
          <w:spacing w:val="-5"/>
          <w:sz w:val="22"/>
          <w:szCs w:val="22"/>
        </w:rPr>
        <w:t>s</w:t>
      </w:r>
      <w:r w:rsidRPr="005875A6">
        <w:rPr>
          <w:rFonts w:eastAsia="Arial"/>
          <w:sz w:val="22"/>
          <w:szCs w:val="22"/>
        </w:rPr>
        <w:t xml:space="preserve">ă </w:t>
      </w:r>
      <w:r w:rsidRPr="005875A6">
        <w:rPr>
          <w:rFonts w:eastAsia="Arial"/>
          <w:spacing w:val="-2"/>
          <w:sz w:val="22"/>
          <w:szCs w:val="22"/>
        </w:rPr>
        <w:t>d</w:t>
      </w:r>
      <w:r w:rsidRPr="005875A6">
        <w:rPr>
          <w:rFonts w:eastAsia="Arial"/>
          <w:sz w:val="22"/>
          <w:szCs w:val="22"/>
        </w:rPr>
        <w:t xml:space="preserve">e </w:t>
      </w:r>
      <w:r w:rsidRPr="005875A6">
        <w:rPr>
          <w:rFonts w:eastAsia="Arial"/>
          <w:spacing w:val="-2"/>
          <w:sz w:val="22"/>
          <w:szCs w:val="22"/>
        </w:rPr>
        <w:t>po</w:t>
      </w:r>
      <w:r w:rsidRPr="005875A6">
        <w:rPr>
          <w:rFonts w:eastAsia="Arial"/>
          <w:spacing w:val="3"/>
          <w:sz w:val="22"/>
          <w:szCs w:val="22"/>
        </w:rPr>
        <w:t>l</w:t>
      </w:r>
      <w:r w:rsidRPr="005875A6">
        <w:rPr>
          <w:rFonts w:eastAsia="Arial"/>
          <w:spacing w:val="-2"/>
          <w:sz w:val="22"/>
          <w:szCs w:val="22"/>
        </w:rPr>
        <w:t>ua</w:t>
      </w:r>
      <w:r w:rsidRPr="005875A6">
        <w:rPr>
          <w:rFonts w:eastAsia="Arial"/>
          <w:sz w:val="22"/>
          <w:szCs w:val="22"/>
        </w:rPr>
        <w:t xml:space="preserve">re </w:t>
      </w:r>
      <w:r w:rsidRPr="005875A6">
        <w:rPr>
          <w:rFonts w:eastAsia="Arial"/>
          <w:spacing w:val="3"/>
          <w:sz w:val="22"/>
          <w:szCs w:val="22"/>
        </w:rPr>
        <w:t>l</w:t>
      </w:r>
      <w:r w:rsidRPr="005875A6">
        <w:rPr>
          <w:rFonts w:eastAsia="Arial"/>
          <w:spacing w:val="-2"/>
          <w:sz w:val="22"/>
          <w:szCs w:val="22"/>
        </w:rPr>
        <w:t>o</w:t>
      </w:r>
      <w:r w:rsidRPr="005875A6">
        <w:rPr>
          <w:rFonts w:eastAsia="Arial"/>
          <w:sz w:val="22"/>
          <w:szCs w:val="22"/>
        </w:rPr>
        <w:t>c</w:t>
      </w:r>
      <w:r w:rsidRPr="005875A6">
        <w:rPr>
          <w:rFonts w:eastAsia="Arial"/>
          <w:spacing w:val="-2"/>
          <w:sz w:val="22"/>
          <w:szCs w:val="22"/>
        </w:rPr>
        <w:t>a</w:t>
      </w:r>
      <w:r w:rsidRPr="005875A6">
        <w:rPr>
          <w:rFonts w:eastAsia="Arial"/>
          <w:spacing w:val="3"/>
          <w:sz w:val="22"/>
          <w:szCs w:val="22"/>
        </w:rPr>
        <w:t>l</w:t>
      </w:r>
      <w:r w:rsidRPr="005875A6">
        <w:rPr>
          <w:rFonts w:eastAsia="Arial"/>
          <w:sz w:val="22"/>
          <w:szCs w:val="22"/>
        </w:rPr>
        <w:t xml:space="preserve">ă a </w:t>
      </w:r>
      <w:r w:rsidRPr="005875A6">
        <w:rPr>
          <w:rFonts w:eastAsia="Arial"/>
          <w:spacing w:val="-5"/>
          <w:sz w:val="22"/>
          <w:szCs w:val="22"/>
        </w:rPr>
        <w:t>s</w:t>
      </w:r>
      <w:r w:rsidRPr="005875A6">
        <w:rPr>
          <w:rFonts w:eastAsia="Arial"/>
          <w:spacing w:val="-2"/>
          <w:sz w:val="22"/>
          <w:szCs w:val="22"/>
        </w:rPr>
        <w:t>o</w:t>
      </w:r>
      <w:r w:rsidRPr="005875A6">
        <w:rPr>
          <w:rFonts w:eastAsia="Arial"/>
          <w:spacing w:val="3"/>
          <w:sz w:val="22"/>
          <w:szCs w:val="22"/>
        </w:rPr>
        <w:t>l</w:t>
      </w:r>
      <w:r w:rsidRPr="005875A6">
        <w:rPr>
          <w:rFonts w:eastAsia="Arial"/>
          <w:spacing w:val="-6"/>
          <w:sz w:val="22"/>
          <w:szCs w:val="22"/>
        </w:rPr>
        <w:t>u</w:t>
      </w:r>
      <w:r w:rsidRPr="005875A6">
        <w:rPr>
          <w:rFonts w:eastAsia="Arial"/>
          <w:spacing w:val="3"/>
          <w:sz w:val="22"/>
          <w:szCs w:val="22"/>
        </w:rPr>
        <w:t>l</w:t>
      </w:r>
      <w:r w:rsidRPr="005875A6">
        <w:rPr>
          <w:rFonts w:eastAsia="Arial"/>
          <w:spacing w:val="-2"/>
          <w:sz w:val="22"/>
          <w:szCs w:val="22"/>
        </w:rPr>
        <w:t>ui</w:t>
      </w:r>
      <w:r w:rsidRPr="005875A6">
        <w:rPr>
          <w:rFonts w:eastAsia="Arial"/>
          <w:sz w:val="22"/>
          <w:szCs w:val="22"/>
        </w:rPr>
        <w:t>,</w:t>
      </w:r>
      <w:r w:rsidRPr="005875A6">
        <w:rPr>
          <w:rFonts w:eastAsia="Arial"/>
          <w:spacing w:val="4"/>
          <w:sz w:val="22"/>
          <w:szCs w:val="22"/>
        </w:rPr>
        <w:t xml:space="preserve"> </w:t>
      </w:r>
      <w:r w:rsidRPr="005875A6">
        <w:rPr>
          <w:rFonts w:eastAsia="Arial"/>
          <w:spacing w:val="-2"/>
          <w:sz w:val="22"/>
          <w:szCs w:val="22"/>
        </w:rPr>
        <w:t>a</w:t>
      </w:r>
      <w:r w:rsidRPr="005875A6">
        <w:rPr>
          <w:rFonts w:eastAsia="Arial"/>
          <w:sz w:val="22"/>
          <w:szCs w:val="22"/>
        </w:rPr>
        <w:t>r</w:t>
      </w:r>
      <w:r w:rsidRPr="005875A6">
        <w:rPr>
          <w:rFonts w:eastAsia="Arial"/>
          <w:spacing w:val="-7"/>
          <w:sz w:val="22"/>
          <w:szCs w:val="22"/>
        </w:rPr>
        <w:t xml:space="preserve"> </w:t>
      </w:r>
      <w:r w:rsidRPr="005875A6">
        <w:rPr>
          <w:rFonts w:eastAsia="Arial"/>
          <w:spacing w:val="1"/>
          <w:sz w:val="22"/>
          <w:szCs w:val="22"/>
        </w:rPr>
        <w:t>f</w:t>
      </w:r>
      <w:r w:rsidRPr="005875A6">
        <w:rPr>
          <w:rFonts w:eastAsia="Arial"/>
          <w:sz w:val="22"/>
          <w:szCs w:val="22"/>
        </w:rPr>
        <w:t>i</w:t>
      </w:r>
      <w:r w:rsidRPr="005875A6">
        <w:rPr>
          <w:rFonts w:eastAsia="Arial"/>
          <w:spacing w:val="6"/>
          <w:sz w:val="22"/>
          <w:szCs w:val="22"/>
        </w:rPr>
        <w:t xml:space="preserve"> </w:t>
      </w:r>
      <w:r w:rsidRPr="005875A6">
        <w:rPr>
          <w:rFonts w:eastAsia="Arial"/>
          <w:spacing w:val="-6"/>
          <w:sz w:val="22"/>
          <w:szCs w:val="22"/>
        </w:rPr>
        <w:t>e</w:t>
      </w:r>
      <w:r w:rsidRPr="005875A6">
        <w:rPr>
          <w:rFonts w:eastAsia="Arial"/>
          <w:spacing w:val="5"/>
          <w:sz w:val="22"/>
          <w:szCs w:val="22"/>
        </w:rPr>
        <w:t>v</w:t>
      </w:r>
      <w:r w:rsidRPr="005875A6">
        <w:rPr>
          <w:rFonts w:eastAsia="Arial"/>
          <w:spacing w:val="-2"/>
          <w:sz w:val="22"/>
          <w:szCs w:val="22"/>
        </w:rPr>
        <w:t>en</w:t>
      </w:r>
      <w:r w:rsidRPr="005875A6">
        <w:rPr>
          <w:rFonts w:eastAsia="Arial"/>
          <w:spacing w:val="1"/>
          <w:sz w:val="22"/>
          <w:szCs w:val="22"/>
        </w:rPr>
        <w:t>t</w:t>
      </w:r>
      <w:r w:rsidRPr="005875A6">
        <w:rPr>
          <w:rFonts w:eastAsia="Arial"/>
          <w:spacing w:val="-2"/>
          <w:sz w:val="22"/>
          <w:szCs w:val="22"/>
        </w:rPr>
        <w:t>u</w:t>
      </w:r>
      <w:r w:rsidRPr="005875A6">
        <w:rPr>
          <w:rFonts w:eastAsia="Arial"/>
          <w:spacing w:val="-6"/>
          <w:sz w:val="22"/>
          <w:szCs w:val="22"/>
        </w:rPr>
        <w:t>a</w:t>
      </w:r>
      <w:r w:rsidRPr="005875A6">
        <w:rPr>
          <w:rFonts w:eastAsia="Arial"/>
          <w:spacing w:val="-2"/>
          <w:sz w:val="22"/>
          <w:szCs w:val="22"/>
        </w:rPr>
        <w:t>l</w:t>
      </w:r>
      <w:r w:rsidRPr="005875A6">
        <w:rPr>
          <w:rFonts w:eastAsia="Arial"/>
          <w:sz w:val="22"/>
          <w:szCs w:val="22"/>
        </w:rPr>
        <w:t>e</w:t>
      </w:r>
      <w:r w:rsidRPr="005875A6">
        <w:rPr>
          <w:rFonts w:eastAsia="Arial"/>
          <w:spacing w:val="1"/>
          <w:sz w:val="22"/>
          <w:szCs w:val="22"/>
        </w:rPr>
        <w:t xml:space="preserve"> </w:t>
      </w:r>
      <w:r w:rsidRPr="005875A6">
        <w:rPr>
          <w:rFonts w:eastAsia="Arial"/>
          <w:spacing w:val="-2"/>
          <w:sz w:val="22"/>
          <w:szCs w:val="22"/>
        </w:rPr>
        <w:t>de</w:t>
      </w:r>
      <w:r w:rsidRPr="005875A6">
        <w:rPr>
          <w:rFonts w:eastAsia="Arial"/>
          <w:spacing w:val="6"/>
          <w:sz w:val="22"/>
          <w:szCs w:val="22"/>
        </w:rPr>
        <w:t>f</w:t>
      </w:r>
      <w:r w:rsidRPr="005875A6">
        <w:rPr>
          <w:rFonts w:eastAsia="Arial"/>
          <w:spacing w:val="-2"/>
          <w:sz w:val="22"/>
          <w:szCs w:val="22"/>
        </w:rPr>
        <w:t>e</w:t>
      </w:r>
      <w:r w:rsidRPr="005875A6">
        <w:rPr>
          <w:rFonts w:eastAsia="Arial"/>
          <w:spacing w:val="-5"/>
          <w:sz w:val="22"/>
          <w:szCs w:val="22"/>
        </w:rPr>
        <w:t>c</w:t>
      </w:r>
      <w:r w:rsidRPr="005875A6">
        <w:rPr>
          <w:rFonts w:eastAsia="Arial"/>
          <w:spacing w:val="-3"/>
          <w:sz w:val="22"/>
          <w:szCs w:val="22"/>
        </w:rPr>
        <w:t>ţ</w:t>
      </w:r>
      <w:r w:rsidRPr="005875A6">
        <w:rPr>
          <w:rFonts w:eastAsia="Arial"/>
          <w:spacing w:val="3"/>
          <w:sz w:val="22"/>
          <w:szCs w:val="22"/>
        </w:rPr>
        <w:t>i</w:t>
      </w:r>
      <w:r w:rsidRPr="005875A6">
        <w:rPr>
          <w:rFonts w:eastAsia="Arial"/>
          <w:spacing w:val="-2"/>
          <w:sz w:val="22"/>
          <w:szCs w:val="22"/>
        </w:rPr>
        <w:t>un</w:t>
      </w:r>
      <w:r w:rsidRPr="005875A6">
        <w:rPr>
          <w:rFonts w:eastAsia="Arial"/>
          <w:sz w:val="22"/>
          <w:szCs w:val="22"/>
        </w:rPr>
        <w:t>i</w:t>
      </w:r>
      <w:r w:rsidRPr="005875A6">
        <w:rPr>
          <w:rFonts w:eastAsia="Arial"/>
          <w:spacing w:val="1"/>
          <w:sz w:val="22"/>
          <w:szCs w:val="22"/>
        </w:rPr>
        <w:t xml:space="preserve"> t</w:t>
      </w:r>
      <w:r w:rsidRPr="005875A6">
        <w:rPr>
          <w:rFonts w:eastAsia="Arial"/>
          <w:spacing w:val="-2"/>
          <w:sz w:val="22"/>
          <w:szCs w:val="22"/>
        </w:rPr>
        <w:t>ehn</w:t>
      </w:r>
      <w:r w:rsidRPr="005875A6">
        <w:rPr>
          <w:rFonts w:eastAsia="Arial"/>
          <w:spacing w:val="3"/>
          <w:sz w:val="22"/>
          <w:szCs w:val="22"/>
        </w:rPr>
        <w:t>i</w:t>
      </w:r>
      <w:r w:rsidRPr="005875A6">
        <w:rPr>
          <w:rFonts w:eastAsia="Arial"/>
          <w:sz w:val="22"/>
          <w:szCs w:val="22"/>
        </w:rPr>
        <w:t>ce</w:t>
      </w:r>
      <w:r w:rsidRPr="005875A6">
        <w:rPr>
          <w:rFonts w:eastAsia="Arial"/>
          <w:spacing w:val="1"/>
          <w:sz w:val="22"/>
          <w:szCs w:val="22"/>
        </w:rPr>
        <w:t xml:space="preserve"> </w:t>
      </w:r>
      <w:r w:rsidRPr="005875A6">
        <w:rPr>
          <w:rFonts w:eastAsia="Arial"/>
          <w:spacing w:val="-6"/>
          <w:sz w:val="22"/>
          <w:szCs w:val="22"/>
        </w:rPr>
        <w:t>a</w:t>
      </w:r>
      <w:r w:rsidRPr="005875A6">
        <w:rPr>
          <w:rFonts w:eastAsia="Arial"/>
          <w:spacing w:val="3"/>
          <w:sz w:val="22"/>
          <w:szCs w:val="22"/>
        </w:rPr>
        <w:t>l</w:t>
      </w:r>
      <w:r w:rsidRPr="005875A6">
        <w:rPr>
          <w:rFonts w:eastAsia="Arial"/>
          <w:sz w:val="22"/>
          <w:szCs w:val="22"/>
        </w:rPr>
        <w:t xml:space="preserve">e </w:t>
      </w:r>
      <w:r w:rsidRPr="005875A6">
        <w:rPr>
          <w:rFonts w:eastAsia="Arial"/>
          <w:spacing w:val="-6"/>
          <w:sz w:val="22"/>
          <w:szCs w:val="22"/>
        </w:rPr>
        <w:t>u</w:t>
      </w:r>
      <w:r w:rsidRPr="005875A6">
        <w:rPr>
          <w:rFonts w:eastAsia="Arial"/>
          <w:spacing w:val="1"/>
          <w:w w:val="101"/>
          <w:sz w:val="22"/>
          <w:szCs w:val="22"/>
        </w:rPr>
        <w:t>t</w:t>
      </w:r>
      <w:r w:rsidRPr="005875A6">
        <w:rPr>
          <w:rFonts w:eastAsia="Arial"/>
          <w:spacing w:val="-2"/>
          <w:sz w:val="22"/>
          <w:szCs w:val="22"/>
        </w:rPr>
        <w:t>i</w:t>
      </w:r>
      <w:r w:rsidRPr="005875A6">
        <w:rPr>
          <w:rFonts w:eastAsia="Arial"/>
          <w:spacing w:val="3"/>
          <w:sz w:val="22"/>
          <w:szCs w:val="22"/>
        </w:rPr>
        <w:t>l</w:t>
      </w:r>
      <w:r w:rsidRPr="005875A6">
        <w:rPr>
          <w:rFonts w:eastAsia="Arial"/>
          <w:spacing w:val="-6"/>
          <w:sz w:val="22"/>
          <w:szCs w:val="22"/>
        </w:rPr>
        <w:t>a</w:t>
      </w:r>
      <w:r w:rsidRPr="005875A6">
        <w:rPr>
          <w:rFonts w:eastAsia="Arial"/>
          <w:spacing w:val="3"/>
          <w:sz w:val="22"/>
          <w:szCs w:val="22"/>
        </w:rPr>
        <w:t>j</w:t>
      </w:r>
      <w:r w:rsidRPr="005875A6">
        <w:rPr>
          <w:rFonts w:eastAsia="Arial"/>
          <w:spacing w:val="-2"/>
          <w:sz w:val="22"/>
          <w:szCs w:val="22"/>
        </w:rPr>
        <w:t>e</w:t>
      </w:r>
      <w:r w:rsidRPr="005875A6">
        <w:rPr>
          <w:rFonts w:eastAsia="Arial"/>
          <w:spacing w:val="3"/>
          <w:sz w:val="22"/>
          <w:szCs w:val="22"/>
        </w:rPr>
        <w:t>l</w:t>
      </w:r>
      <w:r w:rsidRPr="005875A6">
        <w:rPr>
          <w:rFonts w:eastAsia="Arial"/>
          <w:spacing w:val="-2"/>
          <w:sz w:val="22"/>
          <w:szCs w:val="22"/>
        </w:rPr>
        <w:t>o</w:t>
      </w:r>
      <w:r w:rsidRPr="005875A6">
        <w:rPr>
          <w:rFonts w:eastAsia="Arial"/>
          <w:spacing w:val="-5"/>
          <w:sz w:val="22"/>
          <w:szCs w:val="22"/>
        </w:rPr>
        <w:t>r</w:t>
      </w:r>
      <w:r w:rsidRPr="005875A6">
        <w:rPr>
          <w:rFonts w:eastAsia="Arial"/>
          <w:w w:val="101"/>
          <w:sz w:val="22"/>
          <w:szCs w:val="22"/>
        </w:rPr>
        <w:t>.</w:t>
      </w:r>
    </w:p>
    <w:p w:rsidR="00465F2E" w:rsidRPr="00B318DD" w:rsidRDefault="00973D87" w:rsidP="00B318DD">
      <w:pPr>
        <w:spacing w:line="276" w:lineRule="auto"/>
        <w:ind w:left="1181"/>
        <w:jc w:val="both"/>
        <w:rPr>
          <w:rFonts w:eastAsia="Arial"/>
          <w:sz w:val="22"/>
          <w:szCs w:val="22"/>
        </w:rPr>
      </w:pPr>
      <w:r w:rsidRPr="005875A6">
        <w:rPr>
          <w:rFonts w:eastAsia="Arial"/>
          <w:sz w:val="22"/>
          <w:szCs w:val="22"/>
        </w:rPr>
        <w:t>A</w:t>
      </w:r>
      <w:r w:rsidRPr="005875A6">
        <w:rPr>
          <w:rFonts w:eastAsia="Arial"/>
          <w:spacing w:val="-2"/>
          <w:sz w:val="22"/>
          <w:szCs w:val="22"/>
        </w:rPr>
        <w:t>li</w:t>
      </w:r>
      <w:r w:rsidRPr="005875A6">
        <w:rPr>
          <w:rFonts w:eastAsia="Arial"/>
          <w:spacing w:val="5"/>
          <w:sz w:val="22"/>
          <w:szCs w:val="22"/>
        </w:rPr>
        <w:t>m</w:t>
      </w:r>
      <w:r w:rsidRPr="005875A6">
        <w:rPr>
          <w:rFonts w:eastAsia="Arial"/>
          <w:spacing w:val="-2"/>
          <w:sz w:val="22"/>
          <w:szCs w:val="22"/>
        </w:rPr>
        <w:t>en</w:t>
      </w:r>
      <w:r w:rsidRPr="005875A6">
        <w:rPr>
          <w:rFonts w:eastAsia="Arial"/>
          <w:spacing w:val="1"/>
          <w:sz w:val="22"/>
          <w:szCs w:val="22"/>
        </w:rPr>
        <w:t>t</w:t>
      </w:r>
      <w:r w:rsidRPr="005875A6">
        <w:rPr>
          <w:rFonts w:eastAsia="Arial"/>
          <w:spacing w:val="-2"/>
          <w:sz w:val="22"/>
          <w:szCs w:val="22"/>
        </w:rPr>
        <w:t>a</w:t>
      </w:r>
      <w:r w:rsidRPr="005875A6">
        <w:rPr>
          <w:rFonts w:eastAsia="Arial"/>
          <w:sz w:val="22"/>
          <w:szCs w:val="22"/>
        </w:rPr>
        <w:t>r</w:t>
      </w:r>
      <w:r w:rsidRPr="005875A6">
        <w:rPr>
          <w:rFonts w:eastAsia="Arial"/>
          <w:spacing w:val="-2"/>
          <w:sz w:val="22"/>
          <w:szCs w:val="22"/>
        </w:rPr>
        <w:t>e</w:t>
      </w:r>
      <w:r w:rsidRPr="005875A6">
        <w:rPr>
          <w:rFonts w:eastAsia="Arial"/>
          <w:sz w:val="22"/>
          <w:szCs w:val="22"/>
        </w:rPr>
        <w:t>a</w:t>
      </w:r>
      <w:r w:rsidRPr="005875A6">
        <w:rPr>
          <w:rFonts w:eastAsia="Arial"/>
          <w:spacing w:val="44"/>
          <w:sz w:val="22"/>
          <w:szCs w:val="22"/>
        </w:rPr>
        <w:t xml:space="preserve"> </w:t>
      </w:r>
      <w:r w:rsidRPr="005875A6">
        <w:rPr>
          <w:rFonts w:eastAsia="Arial"/>
          <w:spacing w:val="-2"/>
          <w:sz w:val="22"/>
          <w:szCs w:val="22"/>
        </w:rPr>
        <w:t>u</w:t>
      </w:r>
      <w:r w:rsidRPr="005875A6">
        <w:rPr>
          <w:rFonts w:eastAsia="Arial"/>
          <w:spacing w:val="-3"/>
          <w:sz w:val="22"/>
          <w:szCs w:val="22"/>
        </w:rPr>
        <w:t>t</w:t>
      </w:r>
      <w:r w:rsidRPr="005875A6">
        <w:rPr>
          <w:rFonts w:eastAsia="Arial"/>
          <w:spacing w:val="-2"/>
          <w:sz w:val="22"/>
          <w:szCs w:val="22"/>
        </w:rPr>
        <w:t>i</w:t>
      </w:r>
      <w:r w:rsidRPr="005875A6">
        <w:rPr>
          <w:rFonts w:eastAsia="Arial"/>
          <w:spacing w:val="3"/>
          <w:sz w:val="22"/>
          <w:szCs w:val="22"/>
        </w:rPr>
        <w:t>l</w:t>
      </w:r>
      <w:r w:rsidRPr="005875A6">
        <w:rPr>
          <w:rFonts w:eastAsia="Arial"/>
          <w:spacing w:val="-2"/>
          <w:sz w:val="22"/>
          <w:szCs w:val="22"/>
        </w:rPr>
        <w:t>a</w:t>
      </w:r>
      <w:r w:rsidRPr="005875A6">
        <w:rPr>
          <w:rFonts w:eastAsia="Arial"/>
          <w:spacing w:val="3"/>
          <w:sz w:val="22"/>
          <w:szCs w:val="22"/>
        </w:rPr>
        <w:t>j</w:t>
      </w:r>
      <w:r w:rsidRPr="005875A6">
        <w:rPr>
          <w:rFonts w:eastAsia="Arial"/>
          <w:spacing w:val="-6"/>
          <w:sz w:val="22"/>
          <w:szCs w:val="22"/>
        </w:rPr>
        <w:t>e</w:t>
      </w:r>
      <w:r w:rsidRPr="005875A6">
        <w:rPr>
          <w:rFonts w:eastAsia="Arial"/>
          <w:spacing w:val="3"/>
          <w:sz w:val="22"/>
          <w:szCs w:val="22"/>
        </w:rPr>
        <w:t>l</w:t>
      </w:r>
      <w:r w:rsidRPr="005875A6">
        <w:rPr>
          <w:rFonts w:eastAsia="Arial"/>
          <w:spacing w:val="-2"/>
          <w:sz w:val="22"/>
          <w:szCs w:val="22"/>
        </w:rPr>
        <w:t>o</w:t>
      </w:r>
      <w:r w:rsidRPr="005875A6">
        <w:rPr>
          <w:rFonts w:eastAsia="Arial"/>
          <w:sz w:val="22"/>
          <w:szCs w:val="22"/>
        </w:rPr>
        <w:t>r</w:t>
      </w:r>
      <w:r w:rsidRPr="005875A6">
        <w:rPr>
          <w:rFonts w:eastAsia="Arial"/>
          <w:spacing w:val="46"/>
          <w:sz w:val="22"/>
          <w:szCs w:val="22"/>
        </w:rPr>
        <w:t xml:space="preserve"> </w:t>
      </w:r>
      <w:r w:rsidRPr="005875A6">
        <w:rPr>
          <w:rFonts w:eastAsia="Arial"/>
          <w:spacing w:val="-5"/>
          <w:sz w:val="22"/>
          <w:szCs w:val="22"/>
        </w:rPr>
        <w:t>s</w:t>
      </w:r>
      <w:r w:rsidRPr="005875A6">
        <w:rPr>
          <w:rFonts w:eastAsia="Arial"/>
          <w:sz w:val="22"/>
          <w:szCs w:val="22"/>
        </w:rPr>
        <w:t>i</w:t>
      </w:r>
      <w:r w:rsidRPr="005875A6">
        <w:rPr>
          <w:rFonts w:eastAsia="Arial"/>
          <w:spacing w:val="48"/>
          <w:sz w:val="22"/>
          <w:szCs w:val="22"/>
        </w:rPr>
        <w:t xml:space="preserve"> </w:t>
      </w:r>
      <w:r w:rsidRPr="005875A6">
        <w:rPr>
          <w:rFonts w:eastAsia="Arial"/>
          <w:spacing w:val="-2"/>
          <w:sz w:val="22"/>
          <w:szCs w:val="22"/>
        </w:rPr>
        <w:t>g</w:t>
      </w:r>
      <w:r w:rsidRPr="005875A6">
        <w:rPr>
          <w:rFonts w:eastAsia="Arial"/>
          <w:sz w:val="22"/>
          <w:szCs w:val="22"/>
        </w:rPr>
        <w:t>r</w:t>
      </w:r>
      <w:r w:rsidRPr="005875A6">
        <w:rPr>
          <w:rFonts w:eastAsia="Arial"/>
          <w:spacing w:val="-2"/>
          <w:sz w:val="22"/>
          <w:szCs w:val="22"/>
        </w:rPr>
        <w:t>e</w:t>
      </w:r>
      <w:r w:rsidRPr="005875A6">
        <w:rPr>
          <w:rFonts w:eastAsia="Arial"/>
          <w:spacing w:val="-5"/>
          <w:sz w:val="22"/>
          <w:szCs w:val="22"/>
        </w:rPr>
        <w:t>s</w:t>
      </w:r>
      <w:r w:rsidRPr="005875A6">
        <w:rPr>
          <w:rFonts w:eastAsia="Arial"/>
          <w:spacing w:val="-2"/>
          <w:sz w:val="22"/>
          <w:szCs w:val="22"/>
        </w:rPr>
        <w:t>a</w:t>
      </w:r>
      <w:r w:rsidRPr="005875A6">
        <w:rPr>
          <w:rFonts w:eastAsia="Arial"/>
          <w:sz w:val="22"/>
          <w:szCs w:val="22"/>
        </w:rPr>
        <w:t>r</w:t>
      </w:r>
      <w:r w:rsidRPr="005875A6">
        <w:rPr>
          <w:rFonts w:eastAsia="Arial"/>
          <w:spacing w:val="-2"/>
          <w:sz w:val="22"/>
          <w:szCs w:val="22"/>
        </w:rPr>
        <w:t>e</w:t>
      </w:r>
      <w:r w:rsidRPr="005875A6">
        <w:rPr>
          <w:rFonts w:eastAsia="Arial"/>
          <w:sz w:val="22"/>
          <w:szCs w:val="22"/>
        </w:rPr>
        <w:t>a</w:t>
      </w:r>
      <w:r w:rsidRPr="005875A6">
        <w:rPr>
          <w:rFonts w:eastAsia="Arial"/>
          <w:spacing w:val="43"/>
          <w:sz w:val="22"/>
          <w:szCs w:val="22"/>
        </w:rPr>
        <w:t xml:space="preserve"> </w:t>
      </w:r>
      <w:r w:rsidRPr="005875A6">
        <w:rPr>
          <w:rFonts w:eastAsia="Arial"/>
          <w:spacing w:val="3"/>
          <w:sz w:val="22"/>
          <w:szCs w:val="22"/>
        </w:rPr>
        <w:t>l</w:t>
      </w:r>
      <w:r w:rsidRPr="005875A6">
        <w:rPr>
          <w:rFonts w:eastAsia="Arial"/>
          <w:spacing w:val="-2"/>
          <w:sz w:val="22"/>
          <w:szCs w:val="22"/>
        </w:rPr>
        <w:t>o</w:t>
      </w:r>
      <w:r w:rsidRPr="005875A6">
        <w:rPr>
          <w:rFonts w:eastAsia="Arial"/>
          <w:sz w:val="22"/>
          <w:szCs w:val="22"/>
        </w:rPr>
        <w:t>r</w:t>
      </w:r>
      <w:r w:rsidRPr="005875A6">
        <w:rPr>
          <w:rFonts w:eastAsia="Arial"/>
          <w:spacing w:val="45"/>
          <w:sz w:val="22"/>
          <w:szCs w:val="22"/>
        </w:rPr>
        <w:t xml:space="preserve"> </w:t>
      </w:r>
      <w:r w:rsidRPr="005875A6">
        <w:rPr>
          <w:rFonts w:eastAsia="Arial"/>
          <w:spacing w:val="-5"/>
          <w:sz w:val="22"/>
          <w:szCs w:val="22"/>
        </w:rPr>
        <w:t>s</w:t>
      </w:r>
      <w:r w:rsidRPr="005875A6">
        <w:rPr>
          <w:rFonts w:eastAsia="Arial"/>
          <w:sz w:val="22"/>
          <w:szCs w:val="22"/>
        </w:rPr>
        <w:t>e</w:t>
      </w:r>
      <w:r w:rsidRPr="005875A6">
        <w:rPr>
          <w:rFonts w:eastAsia="Arial"/>
          <w:spacing w:val="38"/>
          <w:sz w:val="22"/>
          <w:szCs w:val="22"/>
        </w:rPr>
        <w:t xml:space="preserve"> </w:t>
      </w:r>
      <w:proofErr w:type="gramStart"/>
      <w:r w:rsidRPr="005875A6">
        <w:rPr>
          <w:rFonts w:eastAsia="Arial"/>
          <w:spacing w:val="5"/>
          <w:sz w:val="22"/>
          <w:szCs w:val="22"/>
        </w:rPr>
        <w:t>v</w:t>
      </w:r>
      <w:r w:rsidRPr="005875A6">
        <w:rPr>
          <w:rFonts w:eastAsia="Arial"/>
          <w:sz w:val="22"/>
          <w:szCs w:val="22"/>
        </w:rPr>
        <w:t>a</w:t>
      </w:r>
      <w:proofErr w:type="gramEnd"/>
      <w:r w:rsidRPr="005875A6">
        <w:rPr>
          <w:rFonts w:eastAsia="Arial"/>
          <w:spacing w:val="38"/>
          <w:sz w:val="22"/>
          <w:szCs w:val="22"/>
        </w:rPr>
        <w:t xml:space="preserve"> </w:t>
      </w:r>
      <w:r w:rsidRPr="005875A6">
        <w:rPr>
          <w:rFonts w:eastAsia="Arial"/>
          <w:spacing w:val="6"/>
          <w:sz w:val="22"/>
          <w:szCs w:val="22"/>
        </w:rPr>
        <w:t>f</w:t>
      </w:r>
      <w:r w:rsidRPr="005875A6">
        <w:rPr>
          <w:rFonts w:eastAsia="Arial"/>
          <w:spacing w:val="-6"/>
          <w:sz w:val="22"/>
          <w:szCs w:val="22"/>
        </w:rPr>
        <w:t>a</w:t>
      </w:r>
      <w:r w:rsidRPr="005875A6">
        <w:rPr>
          <w:rFonts w:eastAsia="Arial"/>
          <w:sz w:val="22"/>
          <w:szCs w:val="22"/>
        </w:rPr>
        <w:t>ce</w:t>
      </w:r>
      <w:r w:rsidRPr="005875A6">
        <w:rPr>
          <w:rFonts w:eastAsia="Arial"/>
          <w:spacing w:val="44"/>
          <w:sz w:val="22"/>
          <w:szCs w:val="22"/>
        </w:rPr>
        <w:t xml:space="preserve"> </w:t>
      </w:r>
      <w:r w:rsidRPr="005875A6">
        <w:rPr>
          <w:rFonts w:eastAsia="Arial"/>
          <w:spacing w:val="1"/>
          <w:sz w:val="22"/>
          <w:szCs w:val="22"/>
        </w:rPr>
        <w:t>î</w:t>
      </w:r>
      <w:r w:rsidRPr="005875A6">
        <w:rPr>
          <w:rFonts w:eastAsia="Arial"/>
          <w:sz w:val="22"/>
          <w:szCs w:val="22"/>
        </w:rPr>
        <w:t>n</w:t>
      </w:r>
      <w:r w:rsidRPr="005875A6">
        <w:rPr>
          <w:rFonts w:eastAsia="Arial"/>
          <w:spacing w:val="39"/>
          <w:sz w:val="22"/>
          <w:szCs w:val="22"/>
        </w:rPr>
        <w:t xml:space="preserve"> </w:t>
      </w:r>
      <w:r w:rsidRPr="005875A6">
        <w:rPr>
          <w:rFonts w:eastAsia="Arial"/>
          <w:spacing w:val="-2"/>
          <w:sz w:val="22"/>
          <w:szCs w:val="22"/>
        </w:rPr>
        <w:t>lo</w:t>
      </w:r>
      <w:r w:rsidRPr="005875A6">
        <w:rPr>
          <w:rFonts w:eastAsia="Arial"/>
          <w:sz w:val="22"/>
          <w:szCs w:val="22"/>
        </w:rPr>
        <w:t>c</w:t>
      </w:r>
      <w:r w:rsidRPr="005875A6">
        <w:rPr>
          <w:rFonts w:eastAsia="Arial"/>
          <w:spacing w:val="-2"/>
          <w:sz w:val="22"/>
          <w:szCs w:val="22"/>
        </w:rPr>
        <w:t>u</w:t>
      </w:r>
      <w:r w:rsidRPr="005875A6">
        <w:rPr>
          <w:rFonts w:eastAsia="Arial"/>
          <w:sz w:val="22"/>
          <w:szCs w:val="22"/>
        </w:rPr>
        <w:t>ri</w:t>
      </w:r>
      <w:r w:rsidRPr="005875A6">
        <w:rPr>
          <w:rFonts w:eastAsia="Arial"/>
          <w:spacing w:val="48"/>
          <w:sz w:val="22"/>
          <w:szCs w:val="22"/>
        </w:rPr>
        <w:t xml:space="preserve"> </w:t>
      </w:r>
      <w:r w:rsidRPr="005875A6">
        <w:rPr>
          <w:rFonts w:eastAsia="Arial"/>
          <w:spacing w:val="-5"/>
          <w:sz w:val="22"/>
          <w:szCs w:val="22"/>
        </w:rPr>
        <w:t>s</w:t>
      </w:r>
      <w:r w:rsidRPr="005875A6">
        <w:rPr>
          <w:rFonts w:eastAsia="Arial"/>
          <w:spacing w:val="-2"/>
          <w:sz w:val="22"/>
          <w:szCs w:val="22"/>
        </w:rPr>
        <w:t>pe</w:t>
      </w:r>
      <w:r w:rsidRPr="005875A6">
        <w:rPr>
          <w:rFonts w:eastAsia="Arial"/>
          <w:sz w:val="22"/>
          <w:szCs w:val="22"/>
        </w:rPr>
        <w:t>c</w:t>
      </w:r>
      <w:r w:rsidRPr="005875A6">
        <w:rPr>
          <w:rFonts w:eastAsia="Arial"/>
          <w:spacing w:val="3"/>
          <w:sz w:val="22"/>
          <w:szCs w:val="22"/>
        </w:rPr>
        <w:t>i</w:t>
      </w:r>
      <w:r w:rsidRPr="005875A6">
        <w:rPr>
          <w:rFonts w:eastAsia="Arial"/>
          <w:spacing w:val="-2"/>
          <w:sz w:val="22"/>
          <w:szCs w:val="22"/>
        </w:rPr>
        <w:t>a</w:t>
      </w:r>
      <w:r w:rsidRPr="005875A6">
        <w:rPr>
          <w:rFonts w:eastAsia="Arial"/>
          <w:sz w:val="22"/>
          <w:szCs w:val="22"/>
        </w:rPr>
        <w:t>l</w:t>
      </w:r>
      <w:r w:rsidRPr="005875A6">
        <w:rPr>
          <w:rFonts w:eastAsia="Arial"/>
          <w:spacing w:val="43"/>
          <w:sz w:val="22"/>
          <w:szCs w:val="22"/>
        </w:rPr>
        <w:t xml:space="preserve"> </w:t>
      </w:r>
      <w:r w:rsidRPr="005875A6">
        <w:rPr>
          <w:rFonts w:eastAsia="Arial"/>
          <w:spacing w:val="-6"/>
          <w:sz w:val="22"/>
          <w:szCs w:val="22"/>
        </w:rPr>
        <w:t>a</w:t>
      </w:r>
      <w:r w:rsidRPr="005875A6">
        <w:rPr>
          <w:rFonts w:eastAsia="Arial"/>
          <w:spacing w:val="5"/>
          <w:sz w:val="22"/>
          <w:szCs w:val="22"/>
        </w:rPr>
        <w:t>m</w:t>
      </w:r>
      <w:r w:rsidRPr="005875A6">
        <w:rPr>
          <w:rFonts w:eastAsia="Arial"/>
          <w:spacing w:val="-2"/>
          <w:sz w:val="22"/>
          <w:szCs w:val="22"/>
        </w:rPr>
        <w:t>ena</w:t>
      </w:r>
      <w:r w:rsidRPr="005875A6">
        <w:rPr>
          <w:rFonts w:eastAsia="Arial"/>
          <w:spacing w:val="3"/>
          <w:sz w:val="22"/>
          <w:szCs w:val="22"/>
        </w:rPr>
        <w:t>j</w:t>
      </w:r>
      <w:r w:rsidRPr="005875A6">
        <w:rPr>
          <w:rFonts w:eastAsia="Arial"/>
          <w:spacing w:val="-2"/>
          <w:sz w:val="22"/>
          <w:szCs w:val="22"/>
        </w:rPr>
        <w:t>a</w:t>
      </w:r>
      <w:r w:rsidRPr="005875A6">
        <w:rPr>
          <w:rFonts w:eastAsia="Arial"/>
          <w:spacing w:val="1"/>
          <w:sz w:val="22"/>
          <w:szCs w:val="22"/>
        </w:rPr>
        <w:t>t</w:t>
      </w:r>
      <w:r w:rsidRPr="005875A6">
        <w:rPr>
          <w:rFonts w:eastAsia="Arial"/>
          <w:spacing w:val="-6"/>
          <w:sz w:val="22"/>
          <w:szCs w:val="22"/>
        </w:rPr>
        <w:t>e</w:t>
      </w:r>
      <w:r w:rsidRPr="005875A6">
        <w:rPr>
          <w:rFonts w:eastAsia="Arial"/>
          <w:sz w:val="22"/>
          <w:szCs w:val="22"/>
        </w:rPr>
        <w:t>,</w:t>
      </w:r>
      <w:r w:rsidRPr="005875A6">
        <w:rPr>
          <w:rFonts w:eastAsia="Arial"/>
          <w:spacing w:val="43"/>
          <w:sz w:val="22"/>
          <w:szCs w:val="22"/>
        </w:rPr>
        <w:t xml:space="preserve"> </w:t>
      </w:r>
      <w:r w:rsidRPr="005875A6">
        <w:rPr>
          <w:rFonts w:eastAsia="Arial"/>
          <w:spacing w:val="3"/>
          <w:sz w:val="22"/>
          <w:szCs w:val="22"/>
        </w:rPr>
        <w:t>l</w:t>
      </w:r>
      <w:r w:rsidRPr="005875A6">
        <w:rPr>
          <w:rFonts w:eastAsia="Arial"/>
          <w:spacing w:val="-2"/>
          <w:sz w:val="22"/>
          <w:szCs w:val="22"/>
        </w:rPr>
        <w:t>uând</w:t>
      </w:r>
      <w:r w:rsidRPr="005875A6">
        <w:rPr>
          <w:rFonts w:eastAsia="Arial"/>
          <w:spacing w:val="6"/>
          <w:sz w:val="22"/>
          <w:szCs w:val="22"/>
        </w:rPr>
        <w:t>u</w:t>
      </w:r>
      <w:r w:rsidRPr="005875A6">
        <w:rPr>
          <w:rFonts w:eastAsia="Arial"/>
          <w:sz w:val="22"/>
          <w:szCs w:val="22"/>
        </w:rPr>
        <w:t>-</w:t>
      </w:r>
      <w:r w:rsidRPr="005875A6">
        <w:rPr>
          <w:rFonts w:eastAsia="Arial"/>
          <w:spacing w:val="-5"/>
          <w:sz w:val="22"/>
          <w:szCs w:val="22"/>
        </w:rPr>
        <w:t>s</w:t>
      </w:r>
      <w:r w:rsidRPr="005875A6">
        <w:rPr>
          <w:rFonts w:eastAsia="Arial"/>
          <w:sz w:val="22"/>
          <w:szCs w:val="22"/>
        </w:rPr>
        <w:t>e</w:t>
      </w:r>
      <w:r w:rsidRPr="005875A6">
        <w:rPr>
          <w:rFonts w:eastAsia="Arial"/>
          <w:spacing w:val="43"/>
          <w:sz w:val="22"/>
          <w:szCs w:val="22"/>
        </w:rPr>
        <w:t xml:space="preserve"> </w:t>
      </w:r>
      <w:r w:rsidRPr="005875A6">
        <w:rPr>
          <w:rFonts w:eastAsia="Arial"/>
          <w:spacing w:val="1"/>
          <w:w w:val="101"/>
          <w:sz w:val="22"/>
          <w:szCs w:val="22"/>
        </w:rPr>
        <w:t>t</w:t>
      </w:r>
      <w:r w:rsidRPr="005875A6">
        <w:rPr>
          <w:rFonts w:eastAsia="Arial"/>
          <w:spacing w:val="-2"/>
          <w:sz w:val="22"/>
          <w:szCs w:val="22"/>
        </w:rPr>
        <w:t>oa</w:t>
      </w:r>
      <w:r w:rsidRPr="005875A6">
        <w:rPr>
          <w:rFonts w:eastAsia="Arial"/>
          <w:spacing w:val="1"/>
          <w:w w:val="101"/>
          <w:sz w:val="22"/>
          <w:szCs w:val="22"/>
        </w:rPr>
        <w:t>t</w:t>
      </w:r>
      <w:r w:rsidRPr="005875A6">
        <w:rPr>
          <w:rFonts w:eastAsia="Arial"/>
          <w:sz w:val="22"/>
          <w:szCs w:val="22"/>
        </w:rPr>
        <w:t>e</w:t>
      </w:r>
    </w:p>
    <w:p w:rsidR="00465F2E" w:rsidRPr="00B318DD" w:rsidRDefault="00973D87" w:rsidP="00B318DD">
      <w:pPr>
        <w:spacing w:line="276" w:lineRule="auto"/>
        <w:ind w:left="528"/>
        <w:jc w:val="both"/>
        <w:rPr>
          <w:rFonts w:eastAsia="Arial"/>
          <w:sz w:val="22"/>
          <w:szCs w:val="22"/>
        </w:rPr>
      </w:pPr>
      <w:proofErr w:type="gramStart"/>
      <w:r w:rsidRPr="005875A6">
        <w:rPr>
          <w:rFonts w:eastAsia="Arial"/>
          <w:spacing w:val="5"/>
          <w:sz w:val="22"/>
          <w:szCs w:val="22"/>
        </w:rPr>
        <w:t>m</w:t>
      </w:r>
      <w:r w:rsidRPr="005875A6">
        <w:rPr>
          <w:rFonts w:eastAsia="Arial"/>
          <w:spacing w:val="-2"/>
          <w:sz w:val="22"/>
          <w:szCs w:val="22"/>
        </w:rPr>
        <w:t>ă</w:t>
      </w:r>
      <w:r w:rsidRPr="005875A6">
        <w:rPr>
          <w:rFonts w:eastAsia="Arial"/>
          <w:spacing w:val="-5"/>
          <w:sz w:val="22"/>
          <w:szCs w:val="22"/>
        </w:rPr>
        <w:t>s</w:t>
      </w:r>
      <w:r w:rsidRPr="005875A6">
        <w:rPr>
          <w:rFonts w:eastAsia="Arial"/>
          <w:spacing w:val="-2"/>
          <w:sz w:val="22"/>
          <w:szCs w:val="22"/>
        </w:rPr>
        <w:t>u</w:t>
      </w:r>
      <w:r w:rsidRPr="005875A6">
        <w:rPr>
          <w:rFonts w:eastAsia="Arial"/>
          <w:sz w:val="22"/>
          <w:szCs w:val="22"/>
        </w:rPr>
        <w:t>r</w:t>
      </w:r>
      <w:r w:rsidRPr="005875A6">
        <w:rPr>
          <w:rFonts w:eastAsia="Arial"/>
          <w:spacing w:val="-1"/>
          <w:sz w:val="22"/>
          <w:szCs w:val="22"/>
        </w:rPr>
        <w:t>i</w:t>
      </w:r>
      <w:r w:rsidRPr="005875A6">
        <w:rPr>
          <w:rFonts w:eastAsia="Arial"/>
          <w:spacing w:val="3"/>
          <w:sz w:val="22"/>
          <w:szCs w:val="22"/>
        </w:rPr>
        <w:t>l</w:t>
      </w:r>
      <w:r w:rsidRPr="005875A6">
        <w:rPr>
          <w:rFonts w:eastAsia="Arial"/>
          <w:sz w:val="22"/>
          <w:szCs w:val="22"/>
        </w:rPr>
        <w:t>e</w:t>
      </w:r>
      <w:proofErr w:type="gramEnd"/>
      <w:r w:rsidRPr="005875A6">
        <w:rPr>
          <w:rFonts w:eastAsia="Arial"/>
          <w:sz w:val="22"/>
          <w:szCs w:val="22"/>
        </w:rPr>
        <w:t xml:space="preserve"> </w:t>
      </w:r>
      <w:r w:rsidRPr="005875A6">
        <w:rPr>
          <w:rFonts w:eastAsia="Arial"/>
          <w:spacing w:val="-2"/>
          <w:sz w:val="22"/>
          <w:szCs w:val="22"/>
        </w:rPr>
        <w:t>d</w:t>
      </w:r>
      <w:r w:rsidRPr="005875A6">
        <w:rPr>
          <w:rFonts w:eastAsia="Arial"/>
          <w:sz w:val="22"/>
          <w:szCs w:val="22"/>
        </w:rPr>
        <w:t xml:space="preserve">e </w:t>
      </w:r>
      <w:r w:rsidRPr="005875A6">
        <w:rPr>
          <w:rFonts w:eastAsia="Arial"/>
          <w:spacing w:val="-2"/>
          <w:sz w:val="22"/>
          <w:szCs w:val="22"/>
        </w:rPr>
        <w:t>p</w:t>
      </w:r>
      <w:r w:rsidRPr="005875A6">
        <w:rPr>
          <w:rFonts w:eastAsia="Arial"/>
          <w:sz w:val="22"/>
          <w:szCs w:val="22"/>
        </w:rPr>
        <w:t>r</w:t>
      </w:r>
      <w:r w:rsidRPr="005875A6">
        <w:rPr>
          <w:rFonts w:eastAsia="Arial"/>
          <w:spacing w:val="-2"/>
          <w:sz w:val="22"/>
          <w:szCs w:val="22"/>
        </w:rPr>
        <w:t>o</w:t>
      </w:r>
      <w:r w:rsidRPr="005875A6">
        <w:rPr>
          <w:rFonts w:eastAsia="Arial"/>
          <w:spacing w:val="1"/>
          <w:w w:val="101"/>
          <w:sz w:val="22"/>
          <w:szCs w:val="22"/>
        </w:rPr>
        <w:t>t</w:t>
      </w:r>
      <w:r w:rsidRPr="005875A6">
        <w:rPr>
          <w:rFonts w:eastAsia="Arial"/>
          <w:spacing w:val="-2"/>
          <w:sz w:val="22"/>
          <w:szCs w:val="22"/>
        </w:rPr>
        <w:t>e</w:t>
      </w:r>
      <w:r w:rsidRPr="005875A6">
        <w:rPr>
          <w:rFonts w:eastAsia="Arial"/>
          <w:spacing w:val="-5"/>
          <w:sz w:val="22"/>
          <w:szCs w:val="22"/>
        </w:rPr>
        <w:t>c</w:t>
      </w:r>
      <w:r w:rsidRPr="005875A6">
        <w:rPr>
          <w:rFonts w:eastAsia="Arial"/>
          <w:spacing w:val="1"/>
          <w:w w:val="101"/>
          <w:sz w:val="22"/>
          <w:szCs w:val="22"/>
        </w:rPr>
        <w:t>t</w:t>
      </w:r>
      <w:r w:rsidRPr="005875A6">
        <w:rPr>
          <w:rFonts w:eastAsia="Arial"/>
          <w:spacing w:val="3"/>
          <w:sz w:val="22"/>
          <w:szCs w:val="22"/>
        </w:rPr>
        <w:t>i</w:t>
      </w:r>
      <w:r w:rsidRPr="005875A6">
        <w:rPr>
          <w:rFonts w:eastAsia="Arial"/>
          <w:spacing w:val="-5"/>
          <w:sz w:val="22"/>
          <w:szCs w:val="22"/>
        </w:rPr>
        <w:t>e</w:t>
      </w:r>
      <w:r w:rsidRPr="005875A6">
        <w:rPr>
          <w:rFonts w:eastAsia="Arial"/>
          <w:w w:val="101"/>
          <w:sz w:val="22"/>
          <w:szCs w:val="22"/>
        </w:rPr>
        <w:t>.</w:t>
      </w:r>
    </w:p>
    <w:p w:rsidR="00465F2E" w:rsidRPr="005875A6" w:rsidRDefault="00973D87" w:rsidP="00F0431C">
      <w:pPr>
        <w:spacing w:line="276" w:lineRule="auto"/>
        <w:ind w:left="528" w:right="71" w:firstLine="653"/>
        <w:jc w:val="both"/>
        <w:rPr>
          <w:rFonts w:eastAsia="Arial"/>
          <w:sz w:val="22"/>
          <w:szCs w:val="22"/>
        </w:rPr>
      </w:pPr>
      <w:r w:rsidRPr="005875A6">
        <w:rPr>
          <w:rFonts w:eastAsia="Arial"/>
          <w:sz w:val="22"/>
          <w:szCs w:val="22"/>
        </w:rPr>
        <w:t>Pe</w:t>
      </w:r>
      <w:r w:rsidRPr="005875A6">
        <w:rPr>
          <w:rFonts w:eastAsia="Arial"/>
          <w:spacing w:val="5"/>
          <w:sz w:val="22"/>
          <w:szCs w:val="22"/>
        </w:rPr>
        <w:t xml:space="preserve"> </w:t>
      </w:r>
      <w:r w:rsidRPr="005875A6">
        <w:rPr>
          <w:rFonts w:eastAsia="Arial"/>
          <w:spacing w:val="-2"/>
          <w:sz w:val="22"/>
          <w:szCs w:val="22"/>
        </w:rPr>
        <w:t>du</w:t>
      </w:r>
      <w:r w:rsidRPr="005875A6">
        <w:rPr>
          <w:rFonts w:eastAsia="Arial"/>
          <w:sz w:val="22"/>
          <w:szCs w:val="22"/>
        </w:rPr>
        <w:t>r</w:t>
      </w:r>
      <w:r w:rsidRPr="005875A6">
        <w:rPr>
          <w:rFonts w:eastAsia="Arial"/>
          <w:spacing w:val="-2"/>
          <w:sz w:val="22"/>
          <w:szCs w:val="22"/>
        </w:rPr>
        <w:t>a</w:t>
      </w:r>
      <w:r w:rsidRPr="005875A6">
        <w:rPr>
          <w:rFonts w:eastAsia="Arial"/>
          <w:spacing w:val="1"/>
          <w:sz w:val="22"/>
          <w:szCs w:val="22"/>
        </w:rPr>
        <w:t>t</w:t>
      </w:r>
      <w:r w:rsidRPr="005875A6">
        <w:rPr>
          <w:rFonts w:eastAsia="Arial"/>
          <w:sz w:val="22"/>
          <w:szCs w:val="22"/>
        </w:rPr>
        <w:t>a</w:t>
      </w:r>
      <w:r w:rsidRPr="005875A6">
        <w:rPr>
          <w:rFonts w:eastAsia="Arial"/>
          <w:spacing w:val="6"/>
          <w:sz w:val="22"/>
          <w:szCs w:val="22"/>
        </w:rPr>
        <w:t xml:space="preserve"> </w:t>
      </w:r>
      <w:r w:rsidRPr="005875A6">
        <w:rPr>
          <w:rFonts w:eastAsia="Arial"/>
          <w:spacing w:val="3"/>
          <w:sz w:val="22"/>
          <w:szCs w:val="22"/>
        </w:rPr>
        <w:t>l</w:t>
      </w:r>
      <w:r w:rsidRPr="005875A6">
        <w:rPr>
          <w:rFonts w:eastAsia="Arial"/>
          <w:spacing w:val="-2"/>
          <w:sz w:val="22"/>
          <w:szCs w:val="22"/>
        </w:rPr>
        <w:t>u</w:t>
      </w:r>
      <w:r w:rsidRPr="005875A6">
        <w:rPr>
          <w:rFonts w:eastAsia="Arial"/>
          <w:sz w:val="22"/>
          <w:szCs w:val="22"/>
        </w:rPr>
        <w:t>cr</w:t>
      </w:r>
      <w:r w:rsidRPr="005875A6">
        <w:rPr>
          <w:rFonts w:eastAsia="Arial"/>
          <w:spacing w:val="-2"/>
          <w:sz w:val="22"/>
          <w:szCs w:val="22"/>
        </w:rPr>
        <w:t>ă</w:t>
      </w:r>
      <w:r w:rsidRPr="005875A6">
        <w:rPr>
          <w:rFonts w:eastAsia="Arial"/>
          <w:spacing w:val="-5"/>
          <w:sz w:val="22"/>
          <w:szCs w:val="22"/>
        </w:rPr>
        <w:t>r</w:t>
      </w:r>
      <w:r w:rsidRPr="005875A6">
        <w:rPr>
          <w:rFonts w:eastAsia="Arial"/>
          <w:spacing w:val="-2"/>
          <w:sz w:val="22"/>
          <w:szCs w:val="22"/>
        </w:rPr>
        <w:t>i</w:t>
      </w:r>
      <w:r w:rsidRPr="005875A6">
        <w:rPr>
          <w:rFonts w:eastAsia="Arial"/>
          <w:spacing w:val="3"/>
          <w:sz w:val="22"/>
          <w:szCs w:val="22"/>
        </w:rPr>
        <w:t>l</w:t>
      </w:r>
      <w:r w:rsidRPr="005875A6">
        <w:rPr>
          <w:rFonts w:eastAsia="Arial"/>
          <w:spacing w:val="-2"/>
          <w:sz w:val="22"/>
          <w:szCs w:val="22"/>
        </w:rPr>
        <w:t>o</w:t>
      </w:r>
      <w:r w:rsidRPr="005875A6">
        <w:rPr>
          <w:rFonts w:eastAsia="Arial"/>
          <w:sz w:val="22"/>
          <w:szCs w:val="22"/>
        </w:rPr>
        <w:t>r</w:t>
      </w:r>
      <w:r w:rsidRPr="005875A6">
        <w:rPr>
          <w:rFonts w:eastAsia="Arial"/>
          <w:spacing w:val="6"/>
          <w:sz w:val="22"/>
          <w:szCs w:val="22"/>
        </w:rPr>
        <w:t xml:space="preserve"> </w:t>
      </w:r>
      <w:r w:rsidRPr="005875A6">
        <w:rPr>
          <w:rFonts w:eastAsia="Arial"/>
          <w:spacing w:val="-2"/>
          <w:sz w:val="22"/>
          <w:szCs w:val="22"/>
        </w:rPr>
        <w:t>n</w:t>
      </w:r>
      <w:r w:rsidRPr="005875A6">
        <w:rPr>
          <w:rFonts w:eastAsia="Arial"/>
          <w:sz w:val="22"/>
          <w:szCs w:val="22"/>
        </w:rPr>
        <w:t>u</w:t>
      </w:r>
      <w:r w:rsidRPr="005875A6">
        <w:rPr>
          <w:rFonts w:eastAsia="Arial"/>
          <w:spacing w:val="5"/>
          <w:sz w:val="22"/>
          <w:szCs w:val="22"/>
        </w:rPr>
        <w:t xml:space="preserve"> </w:t>
      </w:r>
      <w:r w:rsidRPr="005875A6">
        <w:rPr>
          <w:rFonts w:eastAsia="Arial"/>
          <w:spacing w:val="-5"/>
          <w:sz w:val="22"/>
          <w:szCs w:val="22"/>
        </w:rPr>
        <w:t>s</w:t>
      </w:r>
      <w:r w:rsidRPr="005875A6">
        <w:rPr>
          <w:rFonts w:eastAsia="Arial"/>
          <w:sz w:val="22"/>
          <w:szCs w:val="22"/>
        </w:rPr>
        <w:t xml:space="preserve">e </w:t>
      </w:r>
      <w:r w:rsidRPr="005875A6">
        <w:rPr>
          <w:rFonts w:eastAsia="Arial"/>
          <w:spacing w:val="9"/>
          <w:sz w:val="22"/>
          <w:szCs w:val="22"/>
        </w:rPr>
        <w:t>v</w:t>
      </w:r>
      <w:r w:rsidRPr="005875A6">
        <w:rPr>
          <w:rFonts w:eastAsia="Arial"/>
          <w:spacing w:val="-2"/>
          <w:sz w:val="22"/>
          <w:szCs w:val="22"/>
        </w:rPr>
        <w:t>o</w:t>
      </w:r>
      <w:r w:rsidRPr="005875A6">
        <w:rPr>
          <w:rFonts w:eastAsia="Arial"/>
          <w:sz w:val="22"/>
          <w:szCs w:val="22"/>
        </w:rPr>
        <w:t>r</w:t>
      </w:r>
      <w:r w:rsidRPr="005875A6">
        <w:rPr>
          <w:rFonts w:eastAsia="Arial"/>
          <w:spacing w:val="2"/>
          <w:sz w:val="22"/>
          <w:szCs w:val="22"/>
        </w:rPr>
        <w:t xml:space="preserve"> </w:t>
      </w:r>
      <w:r w:rsidRPr="005875A6">
        <w:rPr>
          <w:rFonts w:eastAsia="Arial"/>
          <w:spacing w:val="-2"/>
          <w:sz w:val="22"/>
          <w:szCs w:val="22"/>
        </w:rPr>
        <w:t>a</w:t>
      </w:r>
      <w:r w:rsidRPr="005875A6">
        <w:rPr>
          <w:rFonts w:eastAsia="Arial"/>
          <w:sz w:val="22"/>
          <w:szCs w:val="22"/>
        </w:rPr>
        <w:t>r</w:t>
      </w:r>
      <w:r w:rsidRPr="005875A6">
        <w:rPr>
          <w:rFonts w:eastAsia="Arial"/>
          <w:spacing w:val="-2"/>
          <w:sz w:val="22"/>
          <w:szCs w:val="22"/>
        </w:rPr>
        <w:t>un</w:t>
      </w:r>
      <w:r w:rsidRPr="005875A6">
        <w:rPr>
          <w:rFonts w:eastAsia="Arial"/>
          <w:sz w:val="22"/>
          <w:szCs w:val="22"/>
        </w:rPr>
        <w:t>c</w:t>
      </w:r>
      <w:r w:rsidRPr="005875A6">
        <w:rPr>
          <w:rFonts w:eastAsia="Arial"/>
          <w:spacing w:val="-2"/>
          <w:sz w:val="22"/>
          <w:szCs w:val="22"/>
        </w:rPr>
        <w:t>a</w:t>
      </w:r>
      <w:r w:rsidRPr="005875A6">
        <w:rPr>
          <w:rFonts w:eastAsia="Arial"/>
          <w:sz w:val="22"/>
          <w:szCs w:val="22"/>
        </w:rPr>
        <w:t>,</w:t>
      </w:r>
      <w:r w:rsidRPr="005875A6">
        <w:rPr>
          <w:rFonts w:eastAsia="Arial"/>
          <w:spacing w:val="4"/>
          <w:sz w:val="22"/>
          <w:szCs w:val="22"/>
        </w:rPr>
        <w:t xml:space="preserve"> </w:t>
      </w:r>
      <w:r w:rsidRPr="005875A6">
        <w:rPr>
          <w:rFonts w:eastAsia="Arial"/>
          <w:spacing w:val="3"/>
          <w:sz w:val="22"/>
          <w:szCs w:val="22"/>
        </w:rPr>
        <w:t>i</w:t>
      </w:r>
      <w:r w:rsidRPr="005875A6">
        <w:rPr>
          <w:rFonts w:eastAsia="Arial"/>
          <w:spacing w:val="-2"/>
          <w:sz w:val="22"/>
          <w:szCs w:val="22"/>
        </w:rPr>
        <w:t>n</w:t>
      </w:r>
      <w:r w:rsidRPr="005875A6">
        <w:rPr>
          <w:rFonts w:eastAsia="Arial"/>
          <w:spacing w:val="-5"/>
          <w:sz w:val="22"/>
          <w:szCs w:val="22"/>
        </w:rPr>
        <w:t>c</w:t>
      </w:r>
      <w:r w:rsidRPr="005875A6">
        <w:rPr>
          <w:rFonts w:eastAsia="Arial"/>
          <w:spacing w:val="3"/>
          <w:sz w:val="22"/>
          <w:szCs w:val="22"/>
        </w:rPr>
        <w:t>i</w:t>
      </w:r>
      <w:r w:rsidRPr="005875A6">
        <w:rPr>
          <w:rFonts w:eastAsia="Arial"/>
          <w:spacing w:val="-2"/>
          <w:sz w:val="22"/>
          <w:szCs w:val="22"/>
        </w:rPr>
        <w:t>ne</w:t>
      </w:r>
      <w:r w:rsidRPr="005875A6">
        <w:rPr>
          <w:rFonts w:eastAsia="Arial"/>
          <w:sz w:val="22"/>
          <w:szCs w:val="22"/>
        </w:rPr>
        <w:t>r</w:t>
      </w:r>
      <w:r w:rsidRPr="005875A6">
        <w:rPr>
          <w:rFonts w:eastAsia="Arial"/>
          <w:spacing w:val="-2"/>
          <w:sz w:val="22"/>
          <w:szCs w:val="22"/>
        </w:rPr>
        <w:t>a</w:t>
      </w:r>
      <w:r w:rsidRPr="005875A6">
        <w:rPr>
          <w:rFonts w:eastAsia="Arial"/>
          <w:sz w:val="22"/>
          <w:szCs w:val="22"/>
        </w:rPr>
        <w:t>,</w:t>
      </w:r>
      <w:r w:rsidRPr="005875A6">
        <w:rPr>
          <w:rFonts w:eastAsia="Arial"/>
          <w:spacing w:val="9"/>
          <w:sz w:val="22"/>
          <w:szCs w:val="22"/>
        </w:rPr>
        <w:t xml:space="preserve"> </w:t>
      </w:r>
      <w:r w:rsidRPr="005875A6">
        <w:rPr>
          <w:rFonts w:eastAsia="Arial"/>
          <w:spacing w:val="-2"/>
          <w:sz w:val="22"/>
          <w:szCs w:val="22"/>
        </w:rPr>
        <w:t>depo</w:t>
      </w:r>
      <w:r w:rsidRPr="005875A6">
        <w:rPr>
          <w:rFonts w:eastAsia="Arial"/>
          <w:sz w:val="22"/>
          <w:szCs w:val="22"/>
        </w:rPr>
        <w:t>z</w:t>
      </w:r>
      <w:r w:rsidRPr="005875A6">
        <w:rPr>
          <w:rFonts w:eastAsia="Arial"/>
          <w:spacing w:val="-2"/>
          <w:sz w:val="22"/>
          <w:szCs w:val="22"/>
        </w:rPr>
        <w:t>i</w:t>
      </w:r>
      <w:r w:rsidRPr="005875A6">
        <w:rPr>
          <w:rFonts w:eastAsia="Arial"/>
          <w:spacing w:val="1"/>
          <w:sz w:val="22"/>
          <w:szCs w:val="22"/>
        </w:rPr>
        <w:t>t</w:t>
      </w:r>
      <w:r w:rsidRPr="005875A6">
        <w:rPr>
          <w:rFonts w:eastAsia="Arial"/>
          <w:sz w:val="22"/>
          <w:szCs w:val="22"/>
        </w:rPr>
        <w:t>a</w:t>
      </w:r>
      <w:r w:rsidRPr="005875A6">
        <w:rPr>
          <w:rFonts w:eastAsia="Arial"/>
          <w:spacing w:val="6"/>
          <w:sz w:val="22"/>
          <w:szCs w:val="22"/>
        </w:rPr>
        <w:t xml:space="preserve"> </w:t>
      </w:r>
      <w:r w:rsidRPr="005875A6">
        <w:rPr>
          <w:rFonts w:eastAsia="Arial"/>
          <w:spacing w:val="-2"/>
          <w:sz w:val="22"/>
          <w:szCs w:val="22"/>
        </w:rPr>
        <w:t>p</w:t>
      </w:r>
      <w:r w:rsidRPr="005875A6">
        <w:rPr>
          <w:rFonts w:eastAsia="Arial"/>
          <w:sz w:val="22"/>
          <w:szCs w:val="22"/>
        </w:rPr>
        <w:t>e</w:t>
      </w:r>
      <w:r w:rsidRPr="005875A6">
        <w:rPr>
          <w:rFonts w:eastAsia="Arial"/>
          <w:spacing w:val="5"/>
          <w:sz w:val="22"/>
          <w:szCs w:val="22"/>
        </w:rPr>
        <w:t xml:space="preserve"> </w:t>
      </w:r>
      <w:r w:rsidRPr="005875A6">
        <w:rPr>
          <w:rFonts w:eastAsia="Arial"/>
          <w:spacing w:val="-5"/>
          <w:sz w:val="22"/>
          <w:szCs w:val="22"/>
        </w:rPr>
        <w:t>s</w:t>
      </w:r>
      <w:r w:rsidRPr="005875A6">
        <w:rPr>
          <w:rFonts w:eastAsia="Arial"/>
          <w:spacing w:val="-2"/>
          <w:sz w:val="22"/>
          <w:szCs w:val="22"/>
        </w:rPr>
        <w:t>o</w:t>
      </w:r>
      <w:r w:rsidRPr="005875A6">
        <w:rPr>
          <w:rFonts w:eastAsia="Arial"/>
          <w:sz w:val="22"/>
          <w:szCs w:val="22"/>
        </w:rPr>
        <w:t>l</w:t>
      </w:r>
      <w:r w:rsidRPr="005875A6">
        <w:rPr>
          <w:rFonts w:eastAsia="Arial"/>
          <w:spacing w:val="9"/>
          <w:sz w:val="22"/>
          <w:szCs w:val="22"/>
        </w:rPr>
        <w:t xml:space="preserve"> </w:t>
      </w:r>
      <w:r w:rsidRPr="005875A6">
        <w:rPr>
          <w:rFonts w:eastAsia="Arial"/>
          <w:spacing w:val="-5"/>
          <w:sz w:val="22"/>
          <w:szCs w:val="22"/>
        </w:rPr>
        <w:t>ş</w:t>
      </w:r>
      <w:r w:rsidRPr="005875A6">
        <w:rPr>
          <w:rFonts w:eastAsia="Arial"/>
          <w:sz w:val="22"/>
          <w:szCs w:val="22"/>
        </w:rPr>
        <w:t>i</w:t>
      </w:r>
      <w:r w:rsidRPr="005875A6">
        <w:rPr>
          <w:rFonts w:eastAsia="Arial"/>
          <w:spacing w:val="9"/>
          <w:sz w:val="22"/>
          <w:szCs w:val="22"/>
        </w:rPr>
        <w:t xml:space="preserve"> </w:t>
      </w:r>
      <w:r w:rsidRPr="005875A6">
        <w:rPr>
          <w:rFonts w:eastAsia="Arial"/>
          <w:spacing w:val="-2"/>
          <w:sz w:val="22"/>
          <w:szCs w:val="22"/>
        </w:rPr>
        <w:t>n</w:t>
      </w:r>
      <w:r w:rsidRPr="005875A6">
        <w:rPr>
          <w:rFonts w:eastAsia="Arial"/>
          <w:spacing w:val="3"/>
          <w:sz w:val="22"/>
          <w:szCs w:val="22"/>
        </w:rPr>
        <w:t>i</w:t>
      </w:r>
      <w:r w:rsidRPr="005875A6">
        <w:rPr>
          <w:rFonts w:eastAsia="Arial"/>
          <w:spacing w:val="-5"/>
          <w:sz w:val="22"/>
          <w:szCs w:val="22"/>
        </w:rPr>
        <w:t>c</w:t>
      </w:r>
      <w:r w:rsidRPr="005875A6">
        <w:rPr>
          <w:rFonts w:eastAsia="Arial"/>
          <w:sz w:val="22"/>
          <w:szCs w:val="22"/>
        </w:rPr>
        <w:t>i</w:t>
      </w:r>
      <w:r w:rsidRPr="005875A6">
        <w:rPr>
          <w:rFonts w:eastAsia="Arial"/>
          <w:spacing w:val="5"/>
          <w:sz w:val="22"/>
          <w:szCs w:val="22"/>
        </w:rPr>
        <w:t xml:space="preserve"> </w:t>
      </w:r>
      <w:r w:rsidRPr="005875A6">
        <w:rPr>
          <w:rFonts w:eastAsia="Arial"/>
          <w:spacing w:val="-2"/>
          <w:sz w:val="22"/>
          <w:szCs w:val="22"/>
        </w:rPr>
        <w:t>n</w:t>
      </w:r>
      <w:r w:rsidRPr="005875A6">
        <w:rPr>
          <w:rFonts w:eastAsia="Arial"/>
          <w:sz w:val="22"/>
          <w:szCs w:val="22"/>
        </w:rPr>
        <w:t>u</w:t>
      </w:r>
      <w:r w:rsidRPr="005875A6">
        <w:rPr>
          <w:rFonts w:eastAsia="Arial"/>
          <w:spacing w:val="5"/>
          <w:sz w:val="22"/>
          <w:szCs w:val="22"/>
        </w:rPr>
        <w:t xml:space="preserve"> </w:t>
      </w:r>
      <w:r w:rsidRPr="005875A6">
        <w:rPr>
          <w:rFonts w:eastAsia="Arial"/>
          <w:spacing w:val="-5"/>
          <w:sz w:val="22"/>
          <w:szCs w:val="22"/>
        </w:rPr>
        <w:t>s</w:t>
      </w:r>
      <w:r w:rsidRPr="005875A6">
        <w:rPr>
          <w:rFonts w:eastAsia="Arial"/>
          <w:sz w:val="22"/>
          <w:szCs w:val="22"/>
        </w:rPr>
        <w:t xml:space="preserve">e </w:t>
      </w:r>
      <w:r w:rsidRPr="005875A6">
        <w:rPr>
          <w:rFonts w:eastAsia="Arial"/>
          <w:spacing w:val="9"/>
          <w:sz w:val="22"/>
          <w:szCs w:val="22"/>
        </w:rPr>
        <w:t>v</w:t>
      </w:r>
      <w:r w:rsidRPr="005875A6">
        <w:rPr>
          <w:rFonts w:eastAsia="Arial"/>
          <w:spacing w:val="-2"/>
          <w:sz w:val="22"/>
          <w:szCs w:val="22"/>
        </w:rPr>
        <w:t>o</w:t>
      </w:r>
      <w:r w:rsidRPr="005875A6">
        <w:rPr>
          <w:rFonts w:eastAsia="Arial"/>
          <w:sz w:val="22"/>
          <w:szCs w:val="22"/>
        </w:rPr>
        <w:t>r</w:t>
      </w:r>
      <w:r w:rsidRPr="005875A6">
        <w:rPr>
          <w:rFonts w:eastAsia="Arial"/>
          <w:spacing w:val="2"/>
          <w:sz w:val="22"/>
          <w:szCs w:val="22"/>
        </w:rPr>
        <w:t xml:space="preserve"> </w:t>
      </w:r>
      <w:r w:rsidRPr="005875A6">
        <w:rPr>
          <w:rFonts w:eastAsia="Arial"/>
          <w:spacing w:val="1"/>
          <w:sz w:val="22"/>
          <w:szCs w:val="22"/>
        </w:rPr>
        <w:t>î</w:t>
      </w:r>
      <w:r w:rsidRPr="005875A6">
        <w:rPr>
          <w:rFonts w:eastAsia="Arial"/>
          <w:spacing w:val="-2"/>
          <w:sz w:val="22"/>
          <w:szCs w:val="22"/>
        </w:rPr>
        <w:t>ng</w:t>
      </w:r>
      <w:r w:rsidRPr="005875A6">
        <w:rPr>
          <w:rFonts w:eastAsia="Arial"/>
          <w:sz w:val="22"/>
          <w:szCs w:val="22"/>
        </w:rPr>
        <w:t>r</w:t>
      </w:r>
      <w:r w:rsidRPr="005875A6">
        <w:rPr>
          <w:rFonts w:eastAsia="Arial"/>
          <w:spacing w:val="-2"/>
          <w:sz w:val="22"/>
          <w:szCs w:val="22"/>
        </w:rPr>
        <w:t>op</w:t>
      </w:r>
      <w:r w:rsidRPr="005875A6">
        <w:rPr>
          <w:rFonts w:eastAsia="Arial"/>
          <w:sz w:val="22"/>
          <w:szCs w:val="22"/>
        </w:rPr>
        <w:t>a</w:t>
      </w:r>
      <w:r w:rsidRPr="005875A6">
        <w:rPr>
          <w:rFonts w:eastAsia="Arial"/>
          <w:spacing w:val="6"/>
          <w:sz w:val="22"/>
          <w:szCs w:val="22"/>
        </w:rPr>
        <w:t xml:space="preserve"> </w:t>
      </w:r>
      <w:r w:rsidRPr="005875A6">
        <w:rPr>
          <w:rFonts w:eastAsia="Arial"/>
          <w:spacing w:val="-2"/>
          <w:sz w:val="22"/>
          <w:szCs w:val="22"/>
        </w:rPr>
        <w:t>de</w:t>
      </w:r>
      <w:r w:rsidRPr="005875A6">
        <w:rPr>
          <w:rFonts w:eastAsia="Arial"/>
          <w:spacing w:val="-5"/>
          <w:sz w:val="22"/>
          <w:szCs w:val="22"/>
        </w:rPr>
        <w:t>ş</w:t>
      </w:r>
      <w:r w:rsidRPr="005875A6">
        <w:rPr>
          <w:rFonts w:eastAsia="Arial"/>
          <w:spacing w:val="-2"/>
          <w:sz w:val="22"/>
          <w:szCs w:val="22"/>
        </w:rPr>
        <w:t>eu</w:t>
      </w:r>
      <w:r w:rsidRPr="005875A6">
        <w:rPr>
          <w:rFonts w:eastAsia="Arial"/>
          <w:sz w:val="22"/>
          <w:szCs w:val="22"/>
        </w:rPr>
        <w:t xml:space="preserve">ri </w:t>
      </w:r>
      <w:r w:rsidRPr="005875A6">
        <w:rPr>
          <w:rFonts w:eastAsia="Arial"/>
          <w:spacing w:val="5"/>
          <w:sz w:val="22"/>
          <w:szCs w:val="22"/>
        </w:rPr>
        <w:t>m</w:t>
      </w:r>
      <w:r w:rsidRPr="005875A6">
        <w:rPr>
          <w:rFonts w:eastAsia="Arial"/>
          <w:spacing w:val="-2"/>
          <w:sz w:val="22"/>
          <w:szCs w:val="22"/>
        </w:rPr>
        <w:t>en</w:t>
      </w:r>
      <w:r w:rsidRPr="005875A6">
        <w:rPr>
          <w:rFonts w:eastAsia="Arial"/>
          <w:spacing w:val="-6"/>
          <w:sz w:val="22"/>
          <w:szCs w:val="22"/>
        </w:rPr>
        <w:t>a</w:t>
      </w:r>
      <w:r w:rsidRPr="005875A6">
        <w:rPr>
          <w:rFonts w:eastAsia="Arial"/>
          <w:spacing w:val="3"/>
          <w:sz w:val="22"/>
          <w:szCs w:val="22"/>
        </w:rPr>
        <w:t>j</w:t>
      </w:r>
      <w:r w:rsidRPr="005875A6">
        <w:rPr>
          <w:rFonts w:eastAsia="Arial"/>
          <w:spacing w:val="-2"/>
          <w:sz w:val="22"/>
          <w:szCs w:val="22"/>
        </w:rPr>
        <w:t>e</w:t>
      </w:r>
      <w:r w:rsidRPr="005875A6">
        <w:rPr>
          <w:rFonts w:eastAsia="Arial"/>
          <w:sz w:val="22"/>
          <w:szCs w:val="22"/>
        </w:rPr>
        <w:t>re (</w:t>
      </w:r>
      <w:r w:rsidRPr="005875A6">
        <w:rPr>
          <w:rFonts w:eastAsia="Arial"/>
          <w:spacing w:val="-5"/>
          <w:sz w:val="22"/>
          <w:szCs w:val="22"/>
        </w:rPr>
        <w:t>s</w:t>
      </w:r>
      <w:r w:rsidRPr="005875A6">
        <w:rPr>
          <w:rFonts w:eastAsia="Arial"/>
          <w:spacing w:val="-2"/>
          <w:sz w:val="22"/>
          <w:szCs w:val="22"/>
        </w:rPr>
        <w:t>a</w:t>
      </w:r>
      <w:r w:rsidRPr="005875A6">
        <w:rPr>
          <w:rFonts w:eastAsia="Arial"/>
          <w:sz w:val="22"/>
          <w:szCs w:val="22"/>
        </w:rPr>
        <w:t xml:space="preserve">u </w:t>
      </w:r>
      <w:r w:rsidRPr="005875A6">
        <w:rPr>
          <w:rFonts w:eastAsia="Arial"/>
          <w:spacing w:val="-2"/>
          <w:sz w:val="22"/>
          <w:szCs w:val="22"/>
        </w:rPr>
        <w:t>a</w:t>
      </w:r>
      <w:r w:rsidRPr="005875A6">
        <w:rPr>
          <w:rFonts w:eastAsia="Arial"/>
          <w:spacing w:val="3"/>
          <w:sz w:val="22"/>
          <w:szCs w:val="22"/>
        </w:rPr>
        <w:t>l</w:t>
      </w:r>
      <w:r w:rsidRPr="005875A6">
        <w:rPr>
          <w:rFonts w:eastAsia="Arial"/>
          <w:spacing w:val="1"/>
          <w:sz w:val="22"/>
          <w:szCs w:val="22"/>
        </w:rPr>
        <w:t>t</w:t>
      </w:r>
      <w:r w:rsidRPr="005875A6">
        <w:rPr>
          <w:rFonts w:eastAsia="Arial"/>
          <w:sz w:val="22"/>
          <w:szCs w:val="22"/>
        </w:rPr>
        <w:t>e</w:t>
      </w:r>
      <w:r w:rsidRPr="005875A6">
        <w:rPr>
          <w:rFonts w:eastAsia="Arial"/>
          <w:spacing w:val="1"/>
          <w:sz w:val="22"/>
          <w:szCs w:val="22"/>
        </w:rPr>
        <w:t xml:space="preserve"> </w:t>
      </w:r>
      <w:r w:rsidRPr="005875A6">
        <w:rPr>
          <w:rFonts w:eastAsia="Arial"/>
          <w:spacing w:val="-3"/>
          <w:sz w:val="22"/>
          <w:szCs w:val="22"/>
        </w:rPr>
        <w:t>t</w:t>
      </w:r>
      <w:r w:rsidRPr="005875A6">
        <w:rPr>
          <w:rFonts w:eastAsia="Arial"/>
          <w:spacing w:val="3"/>
          <w:sz w:val="22"/>
          <w:szCs w:val="22"/>
        </w:rPr>
        <w:t>i</w:t>
      </w:r>
      <w:r w:rsidRPr="005875A6">
        <w:rPr>
          <w:rFonts w:eastAsia="Arial"/>
          <w:spacing w:val="-2"/>
          <w:sz w:val="22"/>
          <w:szCs w:val="22"/>
        </w:rPr>
        <w:t>pu</w:t>
      </w:r>
      <w:r w:rsidRPr="005875A6">
        <w:rPr>
          <w:rFonts w:eastAsia="Arial"/>
          <w:sz w:val="22"/>
          <w:szCs w:val="22"/>
        </w:rPr>
        <w:t>ri</w:t>
      </w:r>
      <w:r w:rsidRPr="005875A6">
        <w:rPr>
          <w:rFonts w:eastAsia="Arial"/>
          <w:spacing w:val="6"/>
          <w:sz w:val="22"/>
          <w:szCs w:val="22"/>
        </w:rPr>
        <w:t xml:space="preserve"> </w:t>
      </w:r>
      <w:r w:rsidRPr="005875A6">
        <w:rPr>
          <w:rFonts w:eastAsia="Arial"/>
          <w:spacing w:val="-2"/>
          <w:sz w:val="22"/>
          <w:szCs w:val="22"/>
        </w:rPr>
        <w:t>d</w:t>
      </w:r>
      <w:r w:rsidRPr="005875A6">
        <w:rPr>
          <w:rFonts w:eastAsia="Arial"/>
          <w:sz w:val="22"/>
          <w:szCs w:val="22"/>
        </w:rPr>
        <w:t xml:space="preserve">e </w:t>
      </w:r>
      <w:r w:rsidRPr="005875A6">
        <w:rPr>
          <w:rFonts w:eastAsia="Arial"/>
          <w:spacing w:val="-2"/>
          <w:sz w:val="22"/>
          <w:szCs w:val="22"/>
        </w:rPr>
        <w:t>de</w:t>
      </w:r>
      <w:r w:rsidRPr="005875A6">
        <w:rPr>
          <w:rFonts w:eastAsia="Arial"/>
          <w:spacing w:val="-5"/>
          <w:sz w:val="22"/>
          <w:szCs w:val="22"/>
        </w:rPr>
        <w:t>ş</w:t>
      </w:r>
      <w:r w:rsidRPr="005875A6">
        <w:rPr>
          <w:rFonts w:eastAsia="Arial"/>
          <w:spacing w:val="-2"/>
          <w:sz w:val="22"/>
          <w:szCs w:val="22"/>
        </w:rPr>
        <w:t>eu</w:t>
      </w:r>
      <w:r w:rsidRPr="005875A6">
        <w:rPr>
          <w:rFonts w:eastAsia="Arial"/>
          <w:sz w:val="22"/>
          <w:szCs w:val="22"/>
        </w:rPr>
        <w:t>ri</w:t>
      </w:r>
      <w:r w:rsidRPr="005875A6">
        <w:rPr>
          <w:rFonts w:eastAsia="Arial"/>
          <w:spacing w:val="7"/>
          <w:sz w:val="22"/>
          <w:szCs w:val="22"/>
        </w:rPr>
        <w:t xml:space="preserve"> </w:t>
      </w:r>
      <w:r w:rsidRPr="005875A6">
        <w:rPr>
          <w:rFonts w:eastAsia="Arial"/>
          <w:sz w:val="22"/>
          <w:szCs w:val="22"/>
        </w:rPr>
        <w:t>–</w:t>
      </w:r>
      <w:r w:rsidRPr="005875A6">
        <w:rPr>
          <w:rFonts w:eastAsia="Arial"/>
          <w:spacing w:val="1"/>
          <w:sz w:val="22"/>
          <w:szCs w:val="22"/>
        </w:rPr>
        <w:t xml:space="preserve"> </w:t>
      </w:r>
      <w:r w:rsidRPr="005875A6">
        <w:rPr>
          <w:rFonts w:eastAsia="Arial"/>
          <w:spacing w:val="-2"/>
          <w:sz w:val="22"/>
          <w:szCs w:val="22"/>
        </w:rPr>
        <w:t>a</w:t>
      </w:r>
      <w:r w:rsidRPr="005875A6">
        <w:rPr>
          <w:rFonts w:eastAsia="Arial"/>
          <w:spacing w:val="-6"/>
          <w:sz w:val="22"/>
          <w:szCs w:val="22"/>
        </w:rPr>
        <w:t>n</w:t>
      </w:r>
      <w:r w:rsidRPr="005875A6">
        <w:rPr>
          <w:rFonts w:eastAsia="Arial"/>
          <w:spacing w:val="9"/>
          <w:sz w:val="22"/>
          <w:szCs w:val="22"/>
        </w:rPr>
        <w:t>v</w:t>
      </w:r>
      <w:r w:rsidRPr="005875A6">
        <w:rPr>
          <w:rFonts w:eastAsia="Arial"/>
          <w:spacing w:val="-6"/>
          <w:sz w:val="22"/>
          <w:szCs w:val="22"/>
        </w:rPr>
        <w:t>e</w:t>
      </w:r>
      <w:r w:rsidRPr="005875A6">
        <w:rPr>
          <w:rFonts w:eastAsia="Arial"/>
          <w:spacing w:val="3"/>
          <w:sz w:val="22"/>
          <w:szCs w:val="22"/>
        </w:rPr>
        <w:t>l</w:t>
      </w:r>
      <w:r w:rsidRPr="005875A6">
        <w:rPr>
          <w:rFonts w:eastAsia="Arial"/>
          <w:spacing w:val="-2"/>
          <w:sz w:val="22"/>
          <w:szCs w:val="22"/>
        </w:rPr>
        <w:t>op</w:t>
      </w:r>
      <w:r w:rsidRPr="005875A6">
        <w:rPr>
          <w:rFonts w:eastAsia="Arial"/>
          <w:sz w:val="22"/>
          <w:szCs w:val="22"/>
        </w:rPr>
        <w:t xml:space="preserve">e </w:t>
      </w:r>
      <w:r w:rsidRPr="005875A6">
        <w:rPr>
          <w:rFonts w:eastAsia="Arial"/>
          <w:spacing w:val="-2"/>
          <w:sz w:val="22"/>
          <w:szCs w:val="22"/>
        </w:rPr>
        <w:t>u</w:t>
      </w:r>
      <w:r w:rsidRPr="005875A6">
        <w:rPr>
          <w:rFonts w:eastAsia="Arial"/>
          <w:sz w:val="22"/>
          <w:szCs w:val="22"/>
        </w:rPr>
        <w:t>z</w:t>
      </w:r>
      <w:r w:rsidRPr="005875A6">
        <w:rPr>
          <w:rFonts w:eastAsia="Arial"/>
          <w:spacing w:val="-2"/>
          <w:sz w:val="22"/>
          <w:szCs w:val="22"/>
        </w:rPr>
        <w:t>a</w:t>
      </w:r>
      <w:r w:rsidRPr="005875A6">
        <w:rPr>
          <w:rFonts w:eastAsia="Arial"/>
          <w:spacing w:val="1"/>
          <w:sz w:val="22"/>
          <w:szCs w:val="22"/>
        </w:rPr>
        <w:t>t</w:t>
      </w:r>
      <w:r w:rsidRPr="005875A6">
        <w:rPr>
          <w:rFonts w:eastAsia="Arial"/>
          <w:spacing w:val="-2"/>
          <w:sz w:val="22"/>
          <w:szCs w:val="22"/>
        </w:rPr>
        <w:t>e</w:t>
      </w:r>
      <w:r w:rsidRPr="005875A6">
        <w:rPr>
          <w:rFonts w:eastAsia="Arial"/>
          <w:sz w:val="22"/>
          <w:szCs w:val="22"/>
        </w:rPr>
        <w:t>,</w:t>
      </w:r>
      <w:r w:rsidRPr="005875A6">
        <w:rPr>
          <w:rFonts w:eastAsia="Arial"/>
          <w:spacing w:val="-5"/>
          <w:sz w:val="22"/>
          <w:szCs w:val="22"/>
        </w:rPr>
        <w:t xml:space="preserve"> </w:t>
      </w:r>
      <w:r w:rsidRPr="005875A6">
        <w:rPr>
          <w:rFonts w:eastAsia="Arial"/>
          <w:spacing w:val="1"/>
          <w:sz w:val="22"/>
          <w:szCs w:val="22"/>
        </w:rPr>
        <w:t>f</w:t>
      </w:r>
      <w:r w:rsidRPr="005875A6">
        <w:rPr>
          <w:rFonts w:eastAsia="Arial"/>
          <w:spacing w:val="3"/>
          <w:sz w:val="22"/>
          <w:szCs w:val="22"/>
        </w:rPr>
        <w:t>i</w:t>
      </w:r>
      <w:r w:rsidRPr="005875A6">
        <w:rPr>
          <w:rFonts w:eastAsia="Arial"/>
          <w:spacing w:val="-2"/>
          <w:sz w:val="22"/>
          <w:szCs w:val="22"/>
        </w:rPr>
        <w:t>l</w:t>
      </w:r>
      <w:r w:rsidRPr="005875A6">
        <w:rPr>
          <w:rFonts w:eastAsia="Arial"/>
          <w:spacing w:val="1"/>
          <w:sz w:val="22"/>
          <w:szCs w:val="22"/>
        </w:rPr>
        <w:t>t</w:t>
      </w:r>
      <w:r w:rsidRPr="005875A6">
        <w:rPr>
          <w:rFonts w:eastAsia="Arial"/>
          <w:sz w:val="22"/>
          <w:szCs w:val="22"/>
        </w:rPr>
        <w:t>re</w:t>
      </w:r>
      <w:r w:rsidRPr="005875A6">
        <w:rPr>
          <w:rFonts w:eastAsia="Arial"/>
          <w:spacing w:val="1"/>
          <w:sz w:val="22"/>
          <w:szCs w:val="22"/>
        </w:rPr>
        <w:t xml:space="preserve"> </w:t>
      </w:r>
      <w:r w:rsidRPr="005875A6">
        <w:rPr>
          <w:rFonts w:eastAsia="Arial"/>
          <w:spacing w:val="-2"/>
          <w:sz w:val="22"/>
          <w:szCs w:val="22"/>
        </w:rPr>
        <w:t>d</w:t>
      </w:r>
      <w:r w:rsidRPr="005875A6">
        <w:rPr>
          <w:rFonts w:eastAsia="Arial"/>
          <w:sz w:val="22"/>
          <w:szCs w:val="22"/>
        </w:rPr>
        <w:t xml:space="preserve">e </w:t>
      </w:r>
      <w:r w:rsidRPr="005875A6">
        <w:rPr>
          <w:rFonts w:eastAsia="Arial"/>
          <w:spacing w:val="-2"/>
          <w:sz w:val="22"/>
          <w:szCs w:val="22"/>
        </w:rPr>
        <w:t>u</w:t>
      </w:r>
      <w:r w:rsidRPr="005875A6">
        <w:rPr>
          <w:rFonts w:eastAsia="Arial"/>
          <w:spacing w:val="3"/>
          <w:sz w:val="22"/>
          <w:szCs w:val="22"/>
        </w:rPr>
        <w:t>l</w:t>
      </w:r>
      <w:r w:rsidRPr="005875A6">
        <w:rPr>
          <w:rFonts w:eastAsia="Arial"/>
          <w:spacing w:val="-6"/>
          <w:sz w:val="22"/>
          <w:szCs w:val="22"/>
        </w:rPr>
        <w:t>e</w:t>
      </w:r>
      <w:r w:rsidRPr="005875A6">
        <w:rPr>
          <w:rFonts w:eastAsia="Arial"/>
          <w:spacing w:val="3"/>
          <w:sz w:val="22"/>
          <w:szCs w:val="22"/>
        </w:rPr>
        <w:t>i</w:t>
      </w:r>
      <w:r w:rsidRPr="005875A6">
        <w:rPr>
          <w:rFonts w:eastAsia="Arial"/>
          <w:sz w:val="22"/>
          <w:szCs w:val="22"/>
        </w:rPr>
        <w:t xml:space="preserve">, </w:t>
      </w:r>
      <w:r w:rsidRPr="005875A6">
        <w:rPr>
          <w:rFonts w:eastAsia="Arial"/>
          <w:spacing w:val="3"/>
          <w:sz w:val="22"/>
          <w:szCs w:val="22"/>
        </w:rPr>
        <w:t>l</w:t>
      </w:r>
      <w:r w:rsidRPr="005875A6">
        <w:rPr>
          <w:rFonts w:eastAsia="Arial"/>
          <w:spacing w:val="-6"/>
          <w:sz w:val="22"/>
          <w:szCs w:val="22"/>
        </w:rPr>
        <w:t>a</w:t>
      </w:r>
      <w:r w:rsidRPr="005875A6">
        <w:rPr>
          <w:rFonts w:eastAsia="Arial"/>
          <w:spacing w:val="5"/>
          <w:sz w:val="22"/>
          <w:szCs w:val="22"/>
        </w:rPr>
        <w:t>v</w:t>
      </w:r>
      <w:r w:rsidRPr="005875A6">
        <w:rPr>
          <w:rFonts w:eastAsia="Arial"/>
          <w:spacing w:val="-6"/>
          <w:sz w:val="22"/>
          <w:szCs w:val="22"/>
        </w:rPr>
        <w:t>e</w:t>
      </w:r>
      <w:r w:rsidRPr="005875A6">
        <w:rPr>
          <w:rFonts w:eastAsia="Arial"/>
          <w:spacing w:val="1"/>
          <w:sz w:val="22"/>
          <w:szCs w:val="22"/>
        </w:rPr>
        <w:t>t</w:t>
      </w:r>
      <w:r w:rsidRPr="005875A6">
        <w:rPr>
          <w:rFonts w:eastAsia="Arial"/>
          <w:spacing w:val="-2"/>
          <w:sz w:val="22"/>
          <w:szCs w:val="22"/>
        </w:rPr>
        <w:t>e</w:t>
      </w:r>
      <w:r w:rsidRPr="005875A6">
        <w:rPr>
          <w:rFonts w:eastAsia="Arial"/>
          <w:sz w:val="22"/>
          <w:szCs w:val="22"/>
        </w:rPr>
        <w:t>,</w:t>
      </w:r>
      <w:r w:rsidRPr="005875A6">
        <w:rPr>
          <w:rFonts w:eastAsia="Arial"/>
          <w:spacing w:val="4"/>
          <w:sz w:val="22"/>
          <w:szCs w:val="22"/>
        </w:rPr>
        <w:t xml:space="preserve"> </w:t>
      </w:r>
      <w:r w:rsidRPr="005875A6">
        <w:rPr>
          <w:rFonts w:eastAsia="Arial"/>
          <w:sz w:val="22"/>
          <w:szCs w:val="22"/>
        </w:rPr>
        <w:t>r</w:t>
      </w:r>
      <w:r w:rsidRPr="005875A6">
        <w:rPr>
          <w:rFonts w:eastAsia="Arial"/>
          <w:spacing w:val="-2"/>
          <w:sz w:val="22"/>
          <w:szCs w:val="22"/>
        </w:rPr>
        <w:t>e</w:t>
      </w:r>
      <w:r w:rsidRPr="005875A6">
        <w:rPr>
          <w:rFonts w:eastAsia="Arial"/>
          <w:spacing w:val="-5"/>
          <w:sz w:val="22"/>
          <w:szCs w:val="22"/>
        </w:rPr>
        <w:t>c</w:t>
      </w:r>
      <w:r w:rsidRPr="005875A6">
        <w:rPr>
          <w:rFonts w:eastAsia="Arial"/>
          <w:spacing w:val="3"/>
          <w:sz w:val="22"/>
          <w:szCs w:val="22"/>
        </w:rPr>
        <w:t>i</w:t>
      </w:r>
      <w:r w:rsidRPr="005875A6">
        <w:rPr>
          <w:rFonts w:eastAsia="Arial"/>
          <w:spacing w:val="-2"/>
          <w:sz w:val="22"/>
          <w:szCs w:val="22"/>
        </w:rPr>
        <w:t>p</w:t>
      </w:r>
      <w:r w:rsidRPr="005875A6">
        <w:rPr>
          <w:rFonts w:eastAsia="Arial"/>
          <w:spacing w:val="3"/>
          <w:sz w:val="22"/>
          <w:szCs w:val="22"/>
        </w:rPr>
        <w:t>i</w:t>
      </w:r>
      <w:r w:rsidRPr="005875A6">
        <w:rPr>
          <w:rFonts w:eastAsia="Arial"/>
          <w:spacing w:val="-2"/>
          <w:sz w:val="22"/>
          <w:szCs w:val="22"/>
        </w:rPr>
        <w:t>e</w:t>
      </w:r>
      <w:r w:rsidRPr="005875A6">
        <w:rPr>
          <w:rFonts w:eastAsia="Arial"/>
          <w:spacing w:val="-6"/>
          <w:sz w:val="22"/>
          <w:szCs w:val="22"/>
        </w:rPr>
        <w:t>n</w:t>
      </w:r>
      <w:r w:rsidRPr="005875A6">
        <w:rPr>
          <w:rFonts w:eastAsia="Arial"/>
          <w:spacing w:val="1"/>
          <w:sz w:val="22"/>
          <w:szCs w:val="22"/>
        </w:rPr>
        <w:t>ţ</w:t>
      </w:r>
      <w:r w:rsidRPr="005875A6">
        <w:rPr>
          <w:rFonts w:eastAsia="Arial"/>
          <w:sz w:val="22"/>
          <w:szCs w:val="22"/>
        </w:rPr>
        <w:t>i</w:t>
      </w:r>
      <w:r w:rsidRPr="005875A6">
        <w:rPr>
          <w:rFonts w:eastAsia="Arial"/>
          <w:spacing w:val="6"/>
          <w:sz w:val="22"/>
          <w:szCs w:val="22"/>
        </w:rPr>
        <w:t xml:space="preserve"> </w:t>
      </w:r>
      <w:r w:rsidRPr="005875A6">
        <w:rPr>
          <w:rFonts w:eastAsia="Arial"/>
          <w:spacing w:val="-2"/>
          <w:sz w:val="22"/>
          <w:szCs w:val="22"/>
        </w:rPr>
        <w:t>pen</w:t>
      </w:r>
      <w:r w:rsidRPr="005875A6">
        <w:rPr>
          <w:rFonts w:eastAsia="Arial"/>
          <w:spacing w:val="-3"/>
          <w:sz w:val="22"/>
          <w:szCs w:val="22"/>
        </w:rPr>
        <w:t>t</w:t>
      </w:r>
      <w:r w:rsidRPr="005875A6">
        <w:rPr>
          <w:rFonts w:eastAsia="Arial"/>
          <w:sz w:val="22"/>
          <w:szCs w:val="22"/>
        </w:rPr>
        <w:t>ru</w:t>
      </w:r>
      <w:r w:rsidRPr="005875A6">
        <w:rPr>
          <w:rFonts w:eastAsia="Arial"/>
          <w:spacing w:val="-3"/>
          <w:sz w:val="22"/>
          <w:szCs w:val="22"/>
        </w:rPr>
        <w:t xml:space="preserve"> </w:t>
      </w:r>
      <w:r w:rsidRPr="005875A6">
        <w:rPr>
          <w:rFonts w:eastAsia="Arial"/>
          <w:spacing w:val="5"/>
          <w:sz w:val="22"/>
          <w:szCs w:val="22"/>
        </w:rPr>
        <w:t>v</w:t>
      </w:r>
      <w:r w:rsidRPr="005875A6">
        <w:rPr>
          <w:rFonts w:eastAsia="Arial"/>
          <w:spacing w:val="-2"/>
          <w:sz w:val="22"/>
          <w:szCs w:val="22"/>
        </w:rPr>
        <w:t>op</w:t>
      </w:r>
      <w:r w:rsidRPr="005875A6">
        <w:rPr>
          <w:rFonts w:eastAsia="Arial"/>
          <w:spacing w:val="-5"/>
          <w:sz w:val="22"/>
          <w:szCs w:val="22"/>
        </w:rPr>
        <w:t>s</w:t>
      </w:r>
      <w:r w:rsidRPr="005875A6">
        <w:rPr>
          <w:rFonts w:eastAsia="Arial"/>
          <w:spacing w:val="-2"/>
          <w:sz w:val="22"/>
          <w:szCs w:val="22"/>
        </w:rPr>
        <w:t>e</w:t>
      </w:r>
      <w:r w:rsidRPr="005875A6">
        <w:rPr>
          <w:rFonts w:eastAsia="Arial"/>
          <w:spacing w:val="3"/>
          <w:sz w:val="22"/>
          <w:szCs w:val="22"/>
        </w:rPr>
        <w:t>l</w:t>
      </w:r>
      <w:r w:rsidRPr="005875A6">
        <w:rPr>
          <w:rFonts w:eastAsia="Arial"/>
          <w:sz w:val="22"/>
          <w:szCs w:val="22"/>
        </w:rPr>
        <w:t xml:space="preserve">e </w:t>
      </w:r>
      <w:r w:rsidRPr="005875A6">
        <w:rPr>
          <w:rFonts w:eastAsia="Arial"/>
          <w:spacing w:val="-2"/>
          <w:sz w:val="22"/>
          <w:szCs w:val="22"/>
        </w:rPr>
        <w:t>e</w:t>
      </w:r>
      <w:r w:rsidRPr="005875A6">
        <w:rPr>
          <w:rFonts w:eastAsia="Arial"/>
          <w:spacing w:val="1"/>
          <w:w w:val="101"/>
          <w:sz w:val="22"/>
          <w:szCs w:val="22"/>
        </w:rPr>
        <w:t>t</w:t>
      </w:r>
      <w:r w:rsidRPr="005875A6">
        <w:rPr>
          <w:rFonts w:eastAsia="Arial"/>
          <w:sz w:val="22"/>
          <w:szCs w:val="22"/>
        </w:rPr>
        <w:t>c</w:t>
      </w:r>
      <w:r w:rsidRPr="005875A6">
        <w:rPr>
          <w:rFonts w:eastAsia="Arial"/>
          <w:spacing w:val="1"/>
          <w:sz w:val="22"/>
          <w:szCs w:val="22"/>
        </w:rPr>
        <w:t>.</w:t>
      </w:r>
      <w:r w:rsidRPr="005875A6">
        <w:rPr>
          <w:rFonts w:eastAsia="Arial"/>
          <w:sz w:val="22"/>
          <w:szCs w:val="22"/>
        </w:rPr>
        <w:t xml:space="preserve">); </w:t>
      </w:r>
      <w:r w:rsidRPr="005875A6">
        <w:rPr>
          <w:rFonts w:eastAsia="Arial"/>
          <w:spacing w:val="-2"/>
          <w:sz w:val="22"/>
          <w:szCs w:val="22"/>
        </w:rPr>
        <w:t>de</w:t>
      </w:r>
      <w:r w:rsidRPr="005875A6">
        <w:rPr>
          <w:rFonts w:eastAsia="Arial"/>
          <w:spacing w:val="-5"/>
          <w:sz w:val="22"/>
          <w:szCs w:val="22"/>
        </w:rPr>
        <w:t>ş</w:t>
      </w:r>
      <w:r w:rsidRPr="005875A6">
        <w:rPr>
          <w:rFonts w:eastAsia="Arial"/>
          <w:spacing w:val="3"/>
          <w:sz w:val="22"/>
          <w:szCs w:val="22"/>
        </w:rPr>
        <w:t>e</w:t>
      </w:r>
      <w:r w:rsidRPr="005875A6">
        <w:rPr>
          <w:rFonts w:eastAsia="Arial"/>
          <w:spacing w:val="-2"/>
          <w:sz w:val="22"/>
          <w:szCs w:val="22"/>
        </w:rPr>
        <w:t>u</w:t>
      </w:r>
      <w:r w:rsidRPr="005875A6">
        <w:rPr>
          <w:rFonts w:eastAsia="Arial"/>
          <w:sz w:val="22"/>
          <w:szCs w:val="22"/>
        </w:rPr>
        <w:t>r</w:t>
      </w:r>
      <w:r w:rsidRPr="005875A6">
        <w:rPr>
          <w:rFonts w:eastAsia="Arial"/>
          <w:spacing w:val="3"/>
          <w:sz w:val="22"/>
          <w:szCs w:val="22"/>
        </w:rPr>
        <w:t>il</w:t>
      </w:r>
      <w:r w:rsidRPr="005875A6">
        <w:rPr>
          <w:rFonts w:eastAsia="Arial"/>
          <w:sz w:val="22"/>
          <w:szCs w:val="22"/>
        </w:rPr>
        <w:t>e</w:t>
      </w:r>
      <w:r w:rsidRPr="005875A6">
        <w:rPr>
          <w:rFonts w:eastAsia="Arial"/>
          <w:spacing w:val="6"/>
          <w:sz w:val="22"/>
          <w:szCs w:val="22"/>
        </w:rPr>
        <w:t xml:space="preserve"> </w:t>
      </w:r>
      <w:r w:rsidRPr="005875A6">
        <w:rPr>
          <w:rFonts w:eastAsia="Arial"/>
          <w:spacing w:val="-5"/>
          <w:sz w:val="22"/>
          <w:szCs w:val="22"/>
        </w:rPr>
        <w:t>s</w:t>
      </w:r>
      <w:r w:rsidRPr="005875A6">
        <w:rPr>
          <w:rFonts w:eastAsia="Arial"/>
          <w:sz w:val="22"/>
          <w:szCs w:val="22"/>
        </w:rPr>
        <w:t>e</w:t>
      </w:r>
      <w:r w:rsidRPr="005875A6">
        <w:rPr>
          <w:rFonts w:eastAsia="Arial"/>
          <w:spacing w:val="1"/>
          <w:sz w:val="22"/>
          <w:szCs w:val="22"/>
        </w:rPr>
        <w:t xml:space="preserve"> </w:t>
      </w:r>
      <w:r w:rsidRPr="005875A6">
        <w:rPr>
          <w:rFonts w:eastAsia="Arial"/>
          <w:spacing w:val="5"/>
          <w:sz w:val="22"/>
          <w:szCs w:val="22"/>
        </w:rPr>
        <w:t>v</w:t>
      </w:r>
      <w:r w:rsidRPr="005875A6">
        <w:rPr>
          <w:rFonts w:eastAsia="Arial"/>
          <w:spacing w:val="-2"/>
          <w:sz w:val="22"/>
          <w:szCs w:val="22"/>
        </w:rPr>
        <w:t>o</w:t>
      </w:r>
      <w:r w:rsidRPr="005875A6">
        <w:rPr>
          <w:rFonts w:eastAsia="Arial"/>
          <w:sz w:val="22"/>
          <w:szCs w:val="22"/>
        </w:rPr>
        <w:t>r</w:t>
      </w:r>
      <w:r w:rsidRPr="005875A6">
        <w:rPr>
          <w:rFonts w:eastAsia="Arial"/>
          <w:spacing w:val="3"/>
          <w:sz w:val="22"/>
          <w:szCs w:val="22"/>
        </w:rPr>
        <w:t xml:space="preserve"> </w:t>
      </w:r>
      <w:r w:rsidRPr="005875A6">
        <w:rPr>
          <w:rFonts w:eastAsia="Arial"/>
          <w:spacing w:val="-2"/>
          <w:sz w:val="22"/>
          <w:szCs w:val="22"/>
        </w:rPr>
        <w:t>depo</w:t>
      </w:r>
      <w:r w:rsidRPr="005875A6">
        <w:rPr>
          <w:rFonts w:eastAsia="Arial"/>
          <w:sz w:val="22"/>
          <w:szCs w:val="22"/>
        </w:rPr>
        <w:t>z</w:t>
      </w:r>
      <w:r w:rsidRPr="005875A6">
        <w:rPr>
          <w:rFonts w:eastAsia="Arial"/>
          <w:spacing w:val="3"/>
          <w:sz w:val="22"/>
          <w:szCs w:val="22"/>
        </w:rPr>
        <w:t>i</w:t>
      </w:r>
      <w:r w:rsidRPr="005875A6">
        <w:rPr>
          <w:rFonts w:eastAsia="Arial"/>
          <w:spacing w:val="1"/>
          <w:sz w:val="22"/>
          <w:szCs w:val="22"/>
        </w:rPr>
        <w:t>t</w:t>
      </w:r>
      <w:r w:rsidRPr="005875A6">
        <w:rPr>
          <w:rFonts w:eastAsia="Arial"/>
          <w:sz w:val="22"/>
          <w:szCs w:val="22"/>
        </w:rPr>
        <w:t>a</w:t>
      </w:r>
      <w:r w:rsidRPr="005875A6">
        <w:rPr>
          <w:rFonts w:eastAsia="Arial"/>
          <w:spacing w:val="7"/>
          <w:sz w:val="22"/>
          <w:szCs w:val="22"/>
        </w:rPr>
        <w:t xml:space="preserve"> </w:t>
      </w:r>
      <w:r w:rsidRPr="005875A6">
        <w:rPr>
          <w:rFonts w:eastAsia="Arial"/>
          <w:spacing w:val="-5"/>
          <w:sz w:val="22"/>
          <w:szCs w:val="22"/>
        </w:rPr>
        <w:t>s</w:t>
      </w:r>
      <w:r w:rsidRPr="005875A6">
        <w:rPr>
          <w:rFonts w:eastAsia="Arial"/>
          <w:spacing w:val="-2"/>
          <w:sz w:val="22"/>
          <w:szCs w:val="22"/>
        </w:rPr>
        <w:t>epa</w:t>
      </w:r>
      <w:r w:rsidRPr="005875A6">
        <w:rPr>
          <w:rFonts w:eastAsia="Arial"/>
          <w:sz w:val="22"/>
          <w:szCs w:val="22"/>
        </w:rPr>
        <w:t>r</w:t>
      </w:r>
      <w:r w:rsidRPr="005875A6">
        <w:rPr>
          <w:rFonts w:eastAsia="Arial"/>
          <w:spacing w:val="-2"/>
          <w:sz w:val="22"/>
          <w:szCs w:val="22"/>
        </w:rPr>
        <w:t>a</w:t>
      </w:r>
      <w:r w:rsidRPr="005875A6">
        <w:rPr>
          <w:rFonts w:eastAsia="Arial"/>
          <w:sz w:val="22"/>
          <w:szCs w:val="22"/>
        </w:rPr>
        <w:t>t</w:t>
      </w:r>
      <w:r w:rsidRPr="005875A6">
        <w:rPr>
          <w:rFonts w:eastAsia="Arial"/>
          <w:spacing w:val="10"/>
          <w:sz w:val="22"/>
          <w:szCs w:val="22"/>
        </w:rPr>
        <w:t xml:space="preserve"> </w:t>
      </w:r>
      <w:r w:rsidRPr="005875A6">
        <w:rPr>
          <w:rFonts w:eastAsia="Arial"/>
          <w:spacing w:val="-2"/>
          <w:sz w:val="22"/>
          <w:szCs w:val="22"/>
        </w:rPr>
        <w:t>p</w:t>
      </w:r>
      <w:r w:rsidRPr="005875A6">
        <w:rPr>
          <w:rFonts w:eastAsia="Arial"/>
          <w:sz w:val="22"/>
          <w:szCs w:val="22"/>
        </w:rPr>
        <w:t>e</w:t>
      </w:r>
      <w:r w:rsidRPr="005875A6">
        <w:rPr>
          <w:rFonts w:eastAsia="Arial"/>
          <w:spacing w:val="6"/>
          <w:sz w:val="22"/>
          <w:szCs w:val="22"/>
        </w:rPr>
        <w:t xml:space="preserve"> </w:t>
      </w:r>
      <w:r w:rsidRPr="005875A6">
        <w:rPr>
          <w:rFonts w:eastAsia="Arial"/>
          <w:sz w:val="22"/>
          <w:szCs w:val="22"/>
        </w:rPr>
        <w:t>c</w:t>
      </w:r>
      <w:r w:rsidRPr="005875A6">
        <w:rPr>
          <w:rFonts w:eastAsia="Arial"/>
          <w:spacing w:val="-6"/>
          <w:sz w:val="22"/>
          <w:szCs w:val="22"/>
        </w:rPr>
        <w:t>a</w:t>
      </w:r>
      <w:r w:rsidRPr="005875A6">
        <w:rPr>
          <w:rFonts w:eastAsia="Arial"/>
          <w:spacing w:val="1"/>
          <w:sz w:val="22"/>
          <w:szCs w:val="22"/>
        </w:rPr>
        <w:t>t</w:t>
      </w:r>
      <w:r w:rsidRPr="005875A6">
        <w:rPr>
          <w:rFonts w:eastAsia="Arial"/>
          <w:spacing w:val="-2"/>
          <w:sz w:val="22"/>
          <w:szCs w:val="22"/>
        </w:rPr>
        <w:t>eg</w:t>
      </w:r>
      <w:r w:rsidRPr="005875A6">
        <w:rPr>
          <w:rFonts w:eastAsia="Arial"/>
          <w:spacing w:val="1"/>
          <w:sz w:val="22"/>
          <w:szCs w:val="22"/>
        </w:rPr>
        <w:t>o</w:t>
      </w:r>
      <w:r w:rsidRPr="005875A6">
        <w:rPr>
          <w:rFonts w:eastAsia="Arial"/>
          <w:sz w:val="22"/>
          <w:szCs w:val="22"/>
        </w:rPr>
        <w:t>r</w:t>
      </w:r>
      <w:r w:rsidRPr="005875A6">
        <w:rPr>
          <w:rFonts w:eastAsia="Arial"/>
          <w:spacing w:val="-2"/>
          <w:sz w:val="22"/>
          <w:szCs w:val="22"/>
        </w:rPr>
        <w:t>i</w:t>
      </w:r>
      <w:r w:rsidRPr="005875A6">
        <w:rPr>
          <w:rFonts w:eastAsia="Arial"/>
          <w:sz w:val="22"/>
          <w:szCs w:val="22"/>
        </w:rPr>
        <w:t>i</w:t>
      </w:r>
      <w:r w:rsidRPr="005875A6">
        <w:rPr>
          <w:rFonts w:eastAsia="Arial"/>
          <w:spacing w:val="11"/>
          <w:sz w:val="22"/>
          <w:szCs w:val="22"/>
        </w:rPr>
        <w:t xml:space="preserve"> </w:t>
      </w:r>
      <w:r w:rsidRPr="005875A6">
        <w:rPr>
          <w:rFonts w:eastAsia="Arial"/>
          <w:sz w:val="22"/>
          <w:szCs w:val="22"/>
        </w:rPr>
        <w:t>(</w:t>
      </w:r>
      <w:r w:rsidRPr="005875A6">
        <w:rPr>
          <w:rFonts w:eastAsia="Arial"/>
          <w:spacing w:val="-2"/>
          <w:sz w:val="22"/>
          <w:szCs w:val="22"/>
        </w:rPr>
        <w:t>hâ</w:t>
      </w:r>
      <w:r w:rsidRPr="005875A6">
        <w:rPr>
          <w:rFonts w:eastAsia="Arial"/>
          <w:sz w:val="22"/>
          <w:szCs w:val="22"/>
        </w:rPr>
        <w:t>r</w:t>
      </w:r>
      <w:r w:rsidRPr="005875A6">
        <w:rPr>
          <w:rFonts w:eastAsia="Arial"/>
          <w:spacing w:val="-3"/>
          <w:sz w:val="22"/>
          <w:szCs w:val="22"/>
        </w:rPr>
        <w:t>t</w:t>
      </w:r>
      <w:r w:rsidRPr="005875A6">
        <w:rPr>
          <w:rFonts w:eastAsia="Arial"/>
          <w:spacing w:val="3"/>
          <w:sz w:val="22"/>
          <w:szCs w:val="22"/>
        </w:rPr>
        <w:t>i</w:t>
      </w:r>
      <w:r w:rsidRPr="005875A6">
        <w:rPr>
          <w:rFonts w:eastAsia="Arial"/>
          <w:spacing w:val="-2"/>
          <w:sz w:val="22"/>
          <w:szCs w:val="22"/>
        </w:rPr>
        <w:t>e</w:t>
      </w:r>
      <w:r w:rsidRPr="005875A6">
        <w:rPr>
          <w:rFonts w:eastAsia="Arial"/>
          <w:sz w:val="22"/>
          <w:szCs w:val="22"/>
        </w:rPr>
        <w:t xml:space="preserve">; </w:t>
      </w:r>
      <w:r w:rsidRPr="005875A6">
        <w:rPr>
          <w:rFonts w:eastAsia="Arial"/>
          <w:spacing w:val="-2"/>
          <w:sz w:val="22"/>
          <w:szCs w:val="22"/>
        </w:rPr>
        <w:t>a</w:t>
      </w:r>
      <w:r w:rsidRPr="005875A6">
        <w:rPr>
          <w:rFonts w:eastAsia="Arial"/>
          <w:spacing w:val="5"/>
          <w:sz w:val="22"/>
          <w:szCs w:val="22"/>
        </w:rPr>
        <w:t>m</w:t>
      </w:r>
      <w:r w:rsidRPr="005875A6">
        <w:rPr>
          <w:rFonts w:eastAsia="Arial"/>
          <w:spacing w:val="-2"/>
          <w:sz w:val="22"/>
          <w:szCs w:val="22"/>
        </w:rPr>
        <w:t>b</w:t>
      </w:r>
      <w:r w:rsidRPr="005875A6">
        <w:rPr>
          <w:rFonts w:eastAsia="Arial"/>
          <w:spacing w:val="-6"/>
          <w:sz w:val="22"/>
          <w:szCs w:val="22"/>
        </w:rPr>
        <w:t>a</w:t>
      </w:r>
      <w:r w:rsidRPr="005875A6">
        <w:rPr>
          <w:rFonts w:eastAsia="Arial"/>
          <w:spacing w:val="3"/>
          <w:sz w:val="22"/>
          <w:szCs w:val="22"/>
        </w:rPr>
        <w:t>l</w:t>
      </w:r>
      <w:r w:rsidRPr="005875A6">
        <w:rPr>
          <w:rFonts w:eastAsia="Arial"/>
          <w:spacing w:val="-2"/>
          <w:sz w:val="22"/>
          <w:szCs w:val="22"/>
        </w:rPr>
        <w:t>a</w:t>
      </w:r>
      <w:r w:rsidRPr="005875A6">
        <w:rPr>
          <w:rFonts w:eastAsia="Arial"/>
          <w:spacing w:val="3"/>
          <w:sz w:val="22"/>
          <w:szCs w:val="22"/>
        </w:rPr>
        <w:t>j</w:t>
      </w:r>
      <w:r w:rsidRPr="005875A6">
        <w:rPr>
          <w:rFonts w:eastAsia="Arial"/>
          <w:sz w:val="22"/>
          <w:szCs w:val="22"/>
        </w:rPr>
        <w:t>e</w:t>
      </w:r>
      <w:r w:rsidRPr="005875A6">
        <w:rPr>
          <w:rFonts w:eastAsia="Arial"/>
          <w:spacing w:val="6"/>
          <w:sz w:val="22"/>
          <w:szCs w:val="22"/>
        </w:rPr>
        <w:t xml:space="preserve"> </w:t>
      </w:r>
      <w:r w:rsidRPr="005875A6">
        <w:rPr>
          <w:rFonts w:eastAsia="Arial"/>
          <w:spacing w:val="-6"/>
          <w:sz w:val="22"/>
          <w:szCs w:val="22"/>
        </w:rPr>
        <w:t>d</w:t>
      </w:r>
      <w:r w:rsidRPr="005875A6">
        <w:rPr>
          <w:rFonts w:eastAsia="Arial"/>
          <w:spacing w:val="3"/>
          <w:sz w:val="22"/>
          <w:szCs w:val="22"/>
        </w:rPr>
        <w:t>i</w:t>
      </w:r>
      <w:r w:rsidRPr="005875A6">
        <w:rPr>
          <w:rFonts w:eastAsia="Arial"/>
          <w:sz w:val="22"/>
          <w:szCs w:val="22"/>
        </w:rPr>
        <w:t>n</w:t>
      </w:r>
      <w:r w:rsidRPr="005875A6">
        <w:rPr>
          <w:rFonts w:eastAsia="Arial"/>
          <w:spacing w:val="6"/>
          <w:sz w:val="22"/>
          <w:szCs w:val="22"/>
        </w:rPr>
        <w:t xml:space="preserve"> </w:t>
      </w:r>
      <w:r w:rsidRPr="005875A6">
        <w:rPr>
          <w:rFonts w:eastAsia="Arial"/>
          <w:spacing w:val="-2"/>
          <w:sz w:val="22"/>
          <w:szCs w:val="22"/>
        </w:rPr>
        <w:t>p</w:t>
      </w:r>
      <w:r w:rsidRPr="005875A6">
        <w:rPr>
          <w:rFonts w:eastAsia="Arial"/>
          <w:spacing w:val="-6"/>
          <w:sz w:val="22"/>
          <w:szCs w:val="22"/>
        </w:rPr>
        <w:t>o</w:t>
      </w:r>
      <w:r w:rsidRPr="005875A6">
        <w:rPr>
          <w:rFonts w:eastAsia="Arial"/>
          <w:spacing w:val="3"/>
          <w:sz w:val="22"/>
          <w:szCs w:val="22"/>
        </w:rPr>
        <w:t>li</w:t>
      </w:r>
      <w:r w:rsidRPr="005875A6">
        <w:rPr>
          <w:rFonts w:eastAsia="Arial"/>
          <w:spacing w:val="-6"/>
          <w:sz w:val="22"/>
          <w:szCs w:val="22"/>
        </w:rPr>
        <w:t>e</w:t>
      </w:r>
      <w:r w:rsidRPr="005875A6">
        <w:rPr>
          <w:rFonts w:eastAsia="Arial"/>
          <w:spacing w:val="1"/>
          <w:sz w:val="22"/>
          <w:szCs w:val="22"/>
        </w:rPr>
        <w:t>t</w:t>
      </w:r>
      <w:r w:rsidRPr="005875A6">
        <w:rPr>
          <w:rFonts w:eastAsia="Arial"/>
          <w:spacing w:val="-2"/>
          <w:sz w:val="22"/>
          <w:szCs w:val="22"/>
        </w:rPr>
        <w:t>i</w:t>
      </w:r>
      <w:r w:rsidRPr="005875A6">
        <w:rPr>
          <w:rFonts w:eastAsia="Arial"/>
          <w:spacing w:val="3"/>
          <w:sz w:val="22"/>
          <w:szCs w:val="22"/>
        </w:rPr>
        <w:t>l</w:t>
      </w:r>
      <w:r w:rsidRPr="005875A6">
        <w:rPr>
          <w:rFonts w:eastAsia="Arial"/>
          <w:spacing w:val="-2"/>
          <w:sz w:val="22"/>
          <w:szCs w:val="22"/>
        </w:rPr>
        <w:t>enă</w:t>
      </w:r>
      <w:r w:rsidRPr="005875A6">
        <w:rPr>
          <w:rFonts w:eastAsia="Arial"/>
          <w:sz w:val="22"/>
          <w:szCs w:val="22"/>
        </w:rPr>
        <w:t>,</w:t>
      </w:r>
      <w:r w:rsidRPr="005875A6">
        <w:rPr>
          <w:rFonts w:eastAsia="Arial"/>
          <w:spacing w:val="1"/>
          <w:sz w:val="22"/>
          <w:szCs w:val="22"/>
        </w:rPr>
        <w:t xml:space="preserve"> </w:t>
      </w:r>
      <w:r w:rsidRPr="005875A6">
        <w:rPr>
          <w:rFonts w:eastAsia="Arial"/>
          <w:spacing w:val="5"/>
          <w:sz w:val="22"/>
          <w:szCs w:val="22"/>
        </w:rPr>
        <w:t>m</w:t>
      </w:r>
      <w:r w:rsidRPr="005875A6">
        <w:rPr>
          <w:rFonts w:eastAsia="Arial"/>
          <w:spacing w:val="-2"/>
          <w:sz w:val="22"/>
          <w:szCs w:val="22"/>
        </w:rPr>
        <w:t>e</w:t>
      </w:r>
      <w:r w:rsidRPr="005875A6">
        <w:rPr>
          <w:rFonts w:eastAsia="Arial"/>
          <w:spacing w:val="1"/>
          <w:sz w:val="22"/>
          <w:szCs w:val="22"/>
        </w:rPr>
        <w:t>t</w:t>
      </w:r>
      <w:r w:rsidRPr="005875A6">
        <w:rPr>
          <w:rFonts w:eastAsia="Arial"/>
          <w:spacing w:val="-6"/>
          <w:sz w:val="22"/>
          <w:szCs w:val="22"/>
        </w:rPr>
        <w:t>a</w:t>
      </w:r>
      <w:r w:rsidRPr="005875A6">
        <w:rPr>
          <w:rFonts w:eastAsia="Arial"/>
          <w:spacing w:val="3"/>
          <w:sz w:val="22"/>
          <w:szCs w:val="22"/>
        </w:rPr>
        <w:t>l</w:t>
      </w:r>
      <w:r w:rsidRPr="005875A6">
        <w:rPr>
          <w:rFonts w:eastAsia="Arial"/>
          <w:sz w:val="22"/>
          <w:szCs w:val="22"/>
        </w:rPr>
        <w:t>e</w:t>
      </w:r>
      <w:r w:rsidRPr="005875A6">
        <w:rPr>
          <w:rFonts w:eastAsia="Arial"/>
          <w:spacing w:val="7"/>
          <w:sz w:val="22"/>
          <w:szCs w:val="22"/>
        </w:rPr>
        <w:t xml:space="preserve"> </w:t>
      </w:r>
      <w:r w:rsidRPr="005875A6">
        <w:rPr>
          <w:rFonts w:eastAsia="Arial"/>
          <w:spacing w:val="-2"/>
          <w:sz w:val="22"/>
          <w:szCs w:val="22"/>
        </w:rPr>
        <w:t>e</w:t>
      </w:r>
      <w:r w:rsidRPr="005875A6">
        <w:rPr>
          <w:rFonts w:eastAsia="Arial"/>
          <w:spacing w:val="1"/>
          <w:sz w:val="22"/>
          <w:szCs w:val="22"/>
        </w:rPr>
        <w:t>t</w:t>
      </w:r>
      <w:r w:rsidRPr="005875A6">
        <w:rPr>
          <w:rFonts w:eastAsia="Arial"/>
          <w:spacing w:val="-5"/>
          <w:sz w:val="22"/>
          <w:szCs w:val="22"/>
        </w:rPr>
        <w:t>c</w:t>
      </w:r>
      <w:r w:rsidRPr="005875A6">
        <w:rPr>
          <w:rFonts w:eastAsia="Arial"/>
          <w:spacing w:val="1"/>
          <w:sz w:val="22"/>
          <w:szCs w:val="22"/>
        </w:rPr>
        <w:t>.</w:t>
      </w:r>
      <w:r w:rsidRPr="005875A6">
        <w:rPr>
          <w:rFonts w:eastAsia="Arial"/>
          <w:sz w:val="22"/>
          <w:szCs w:val="22"/>
        </w:rPr>
        <w:t>)</w:t>
      </w:r>
      <w:r w:rsidRPr="005875A6">
        <w:rPr>
          <w:rFonts w:eastAsia="Arial"/>
          <w:spacing w:val="5"/>
          <w:sz w:val="22"/>
          <w:szCs w:val="22"/>
        </w:rPr>
        <w:t xml:space="preserve"> </w:t>
      </w:r>
      <w:r w:rsidRPr="005875A6">
        <w:rPr>
          <w:rFonts w:eastAsia="Arial"/>
          <w:spacing w:val="1"/>
          <w:sz w:val="22"/>
          <w:szCs w:val="22"/>
        </w:rPr>
        <w:t>î</w:t>
      </w:r>
      <w:r w:rsidRPr="005875A6">
        <w:rPr>
          <w:rFonts w:eastAsia="Arial"/>
          <w:sz w:val="22"/>
          <w:szCs w:val="22"/>
        </w:rPr>
        <w:t>n</w:t>
      </w:r>
      <w:r w:rsidRPr="005875A6">
        <w:rPr>
          <w:rFonts w:eastAsia="Arial"/>
          <w:spacing w:val="7"/>
          <w:sz w:val="22"/>
          <w:szCs w:val="22"/>
        </w:rPr>
        <w:t xml:space="preserve"> </w:t>
      </w:r>
      <w:r w:rsidRPr="005875A6">
        <w:rPr>
          <w:rFonts w:eastAsia="Arial"/>
          <w:sz w:val="22"/>
          <w:szCs w:val="22"/>
        </w:rPr>
        <w:t>r</w:t>
      </w:r>
      <w:r w:rsidRPr="005875A6">
        <w:rPr>
          <w:rFonts w:eastAsia="Arial"/>
          <w:spacing w:val="-2"/>
          <w:sz w:val="22"/>
          <w:szCs w:val="22"/>
        </w:rPr>
        <w:t>e</w:t>
      </w:r>
      <w:r w:rsidRPr="005875A6">
        <w:rPr>
          <w:rFonts w:eastAsia="Arial"/>
          <w:spacing w:val="-5"/>
          <w:sz w:val="22"/>
          <w:szCs w:val="22"/>
        </w:rPr>
        <w:t>c</w:t>
      </w:r>
      <w:r w:rsidRPr="005875A6">
        <w:rPr>
          <w:rFonts w:eastAsia="Arial"/>
          <w:spacing w:val="3"/>
          <w:sz w:val="22"/>
          <w:szCs w:val="22"/>
        </w:rPr>
        <w:t>i</w:t>
      </w:r>
      <w:r w:rsidRPr="005875A6">
        <w:rPr>
          <w:rFonts w:eastAsia="Arial"/>
          <w:spacing w:val="-6"/>
          <w:sz w:val="22"/>
          <w:szCs w:val="22"/>
        </w:rPr>
        <w:t>p</w:t>
      </w:r>
      <w:r w:rsidRPr="005875A6">
        <w:rPr>
          <w:rFonts w:eastAsia="Arial"/>
          <w:spacing w:val="3"/>
          <w:sz w:val="22"/>
          <w:szCs w:val="22"/>
        </w:rPr>
        <w:t>i</w:t>
      </w:r>
      <w:r w:rsidRPr="005875A6">
        <w:rPr>
          <w:rFonts w:eastAsia="Arial"/>
          <w:spacing w:val="-2"/>
          <w:sz w:val="22"/>
          <w:szCs w:val="22"/>
        </w:rPr>
        <w:t>en</w:t>
      </w:r>
      <w:r w:rsidRPr="005875A6">
        <w:rPr>
          <w:rFonts w:eastAsia="Arial"/>
          <w:spacing w:val="-3"/>
          <w:w w:val="101"/>
          <w:sz w:val="22"/>
          <w:szCs w:val="22"/>
        </w:rPr>
        <w:t>ţ</w:t>
      </w:r>
      <w:r w:rsidRPr="005875A6">
        <w:rPr>
          <w:rFonts w:eastAsia="Arial"/>
          <w:sz w:val="22"/>
          <w:szCs w:val="22"/>
        </w:rPr>
        <w:t xml:space="preserve">i </w:t>
      </w:r>
      <w:r w:rsidRPr="005875A6">
        <w:rPr>
          <w:rFonts w:eastAsia="Arial"/>
          <w:spacing w:val="-5"/>
          <w:sz w:val="22"/>
          <w:szCs w:val="22"/>
        </w:rPr>
        <w:t>s</w:t>
      </w:r>
      <w:r w:rsidRPr="005875A6">
        <w:rPr>
          <w:rFonts w:eastAsia="Arial"/>
          <w:spacing w:val="-2"/>
          <w:sz w:val="22"/>
          <w:szCs w:val="22"/>
        </w:rPr>
        <w:t>a</w:t>
      </w:r>
      <w:r w:rsidRPr="005875A6">
        <w:rPr>
          <w:rFonts w:eastAsia="Arial"/>
          <w:sz w:val="22"/>
          <w:szCs w:val="22"/>
        </w:rPr>
        <w:t>u c</w:t>
      </w:r>
      <w:r w:rsidRPr="005875A6">
        <w:rPr>
          <w:rFonts w:eastAsia="Arial"/>
          <w:spacing w:val="-2"/>
          <w:sz w:val="22"/>
          <w:szCs w:val="22"/>
        </w:rPr>
        <w:t>on</w:t>
      </w:r>
      <w:r w:rsidRPr="005875A6">
        <w:rPr>
          <w:rFonts w:eastAsia="Arial"/>
          <w:spacing w:val="1"/>
          <w:sz w:val="22"/>
          <w:szCs w:val="22"/>
        </w:rPr>
        <w:t>t</w:t>
      </w:r>
      <w:r w:rsidRPr="005875A6">
        <w:rPr>
          <w:rFonts w:eastAsia="Arial"/>
          <w:spacing w:val="-2"/>
          <w:sz w:val="22"/>
          <w:szCs w:val="22"/>
        </w:rPr>
        <w:t>a</w:t>
      </w:r>
      <w:r w:rsidRPr="005875A6">
        <w:rPr>
          <w:rFonts w:eastAsia="Arial"/>
          <w:spacing w:val="3"/>
          <w:sz w:val="22"/>
          <w:szCs w:val="22"/>
        </w:rPr>
        <w:t>i</w:t>
      </w:r>
      <w:r w:rsidRPr="005875A6">
        <w:rPr>
          <w:rFonts w:eastAsia="Arial"/>
          <w:spacing w:val="-2"/>
          <w:sz w:val="22"/>
          <w:szCs w:val="22"/>
        </w:rPr>
        <w:t>ne</w:t>
      </w:r>
      <w:r w:rsidRPr="005875A6">
        <w:rPr>
          <w:rFonts w:eastAsia="Arial"/>
          <w:sz w:val="22"/>
          <w:szCs w:val="22"/>
        </w:rPr>
        <w:t>re</w:t>
      </w:r>
      <w:r w:rsidRPr="005875A6">
        <w:rPr>
          <w:rFonts w:eastAsia="Arial"/>
          <w:spacing w:val="1"/>
          <w:sz w:val="22"/>
          <w:szCs w:val="22"/>
        </w:rPr>
        <w:t xml:space="preserve"> </w:t>
      </w:r>
      <w:r w:rsidRPr="005875A6">
        <w:rPr>
          <w:rFonts w:eastAsia="Arial"/>
          <w:spacing w:val="-2"/>
          <w:sz w:val="22"/>
          <w:szCs w:val="22"/>
        </w:rPr>
        <w:t>de</w:t>
      </w:r>
      <w:r w:rsidRPr="005875A6">
        <w:rPr>
          <w:rFonts w:eastAsia="Arial"/>
          <w:spacing w:val="-5"/>
          <w:sz w:val="22"/>
          <w:szCs w:val="22"/>
        </w:rPr>
        <w:t>s</w:t>
      </w:r>
      <w:r w:rsidRPr="005875A6">
        <w:rPr>
          <w:rFonts w:eastAsia="Arial"/>
          <w:spacing w:val="1"/>
          <w:sz w:val="22"/>
          <w:szCs w:val="22"/>
        </w:rPr>
        <w:t>t</w:t>
      </w:r>
      <w:r w:rsidRPr="005875A6">
        <w:rPr>
          <w:rFonts w:eastAsia="Arial"/>
          <w:spacing w:val="3"/>
          <w:sz w:val="22"/>
          <w:szCs w:val="22"/>
        </w:rPr>
        <w:t>i</w:t>
      </w:r>
      <w:r w:rsidRPr="005875A6">
        <w:rPr>
          <w:rFonts w:eastAsia="Arial"/>
          <w:spacing w:val="-2"/>
          <w:sz w:val="22"/>
          <w:szCs w:val="22"/>
        </w:rPr>
        <w:t>na</w:t>
      </w:r>
      <w:r w:rsidRPr="005875A6">
        <w:rPr>
          <w:rFonts w:eastAsia="Arial"/>
          <w:spacing w:val="1"/>
          <w:sz w:val="22"/>
          <w:szCs w:val="22"/>
        </w:rPr>
        <w:t>t</w:t>
      </w:r>
      <w:r w:rsidRPr="005875A6">
        <w:rPr>
          <w:rFonts w:eastAsia="Arial"/>
          <w:sz w:val="22"/>
          <w:szCs w:val="22"/>
        </w:rPr>
        <w:t>e</w:t>
      </w:r>
      <w:r w:rsidRPr="005875A6">
        <w:rPr>
          <w:rFonts w:eastAsia="Arial"/>
          <w:spacing w:val="1"/>
          <w:sz w:val="22"/>
          <w:szCs w:val="22"/>
        </w:rPr>
        <w:t xml:space="preserve"> </w:t>
      </w:r>
      <w:r w:rsidRPr="005875A6">
        <w:rPr>
          <w:rFonts w:eastAsia="Arial"/>
          <w:sz w:val="22"/>
          <w:szCs w:val="22"/>
        </w:rPr>
        <w:t>c</w:t>
      </w:r>
      <w:r w:rsidRPr="005875A6">
        <w:rPr>
          <w:rFonts w:eastAsia="Arial"/>
          <w:spacing w:val="-2"/>
          <w:sz w:val="22"/>
          <w:szCs w:val="22"/>
        </w:rPr>
        <w:t>o</w:t>
      </w:r>
      <w:r w:rsidRPr="005875A6">
        <w:rPr>
          <w:rFonts w:eastAsia="Arial"/>
          <w:spacing w:val="3"/>
          <w:sz w:val="22"/>
          <w:szCs w:val="22"/>
        </w:rPr>
        <w:t>l</w:t>
      </w:r>
      <w:r w:rsidRPr="005875A6">
        <w:rPr>
          <w:rFonts w:eastAsia="Arial"/>
          <w:spacing w:val="-2"/>
          <w:sz w:val="22"/>
          <w:szCs w:val="22"/>
        </w:rPr>
        <w:t>e</w:t>
      </w:r>
      <w:r w:rsidRPr="005875A6">
        <w:rPr>
          <w:rFonts w:eastAsia="Arial"/>
          <w:spacing w:val="-5"/>
          <w:sz w:val="22"/>
          <w:szCs w:val="22"/>
        </w:rPr>
        <w:t>c</w:t>
      </w:r>
      <w:r w:rsidRPr="005875A6">
        <w:rPr>
          <w:rFonts w:eastAsia="Arial"/>
          <w:spacing w:val="1"/>
          <w:sz w:val="22"/>
          <w:szCs w:val="22"/>
        </w:rPr>
        <w:t>t</w:t>
      </w:r>
      <w:r w:rsidRPr="005875A6">
        <w:rPr>
          <w:rFonts w:eastAsia="Arial"/>
          <w:spacing w:val="-2"/>
          <w:sz w:val="22"/>
          <w:szCs w:val="22"/>
        </w:rPr>
        <w:t>ă</w:t>
      </w:r>
      <w:r w:rsidRPr="005875A6">
        <w:rPr>
          <w:rFonts w:eastAsia="Arial"/>
          <w:sz w:val="22"/>
          <w:szCs w:val="22"/>
        </w:rPr>
        <w:t>r</w:t>
      </w:r>
      <w:r w:rsidRPr="005875A6">
        <w:rPr>
          <w:rFonts w:eastAsia="Arial"/>
          <w:spacing w:val="-1"/>
          <w:sz w:val="22"/>
          <w:szCs w:val="22"/>
        </w:rPr>
        <w:t>i</w:t>
      </w:r>
      <w:r w:rsidRPr="005875A6">
        <w:rPr>
          <w:rFonts w:eastAsia="Arial"/>
          <w:sz w:val="22"/>
          <w:szCs w:val="22"/>
        </w:rPr>
        <w:t>i</w:t>
      </w:r>
      <w:r w:rsidRPr="005875A6">
        <w:rPr>
          <w:rFonts w:eastAsia="Arial"/>
          <w:spacing w:val="1"/>
          <w:sz w:val="22"/>
          <w:szCs w:val="22"/>
        </w:rPr>
        <w:t xml:space="preserve"> </w:t>
      </w:r>
      <w:r w:rsidRPr="005875A6">
        <w:rPr>
          <w:rFonts w:eastAsia="Arial"/>
          <w:spacing w:val="-2"/>
          <w:sz w:val="22"/>
          <w:szCs w:val="22"/>
        </w:rPr>
        <w:t>a</w:t>
      </w:r>
      <w:r w:rsidRPr="005875A6">
        <w:rPr>
          <w:rFonts w:eastAsia="Arial"/>
          <w:sz w:val="22"/>
          <w:szCs w:val="22"/>
        </w:rPr>
        <w:t>c</w:t>
      </w:r>
      <w:r w:rsidRPr="005875A6">
        <w:rPr>
          <w:rFonts w:eastAsia="Arial"/>
          <w:spacing w:val="-2"/>
          <w:sz w:val="22"/>
          <w:szCs w:val="22"/>
        </w:rPr>
        <w:t>e</w:t>
      </w:r>
      <w:r w:rsidRPr="005875A6">
        <w:rPr>
          <w:rFonts w:eastAsia="Arial"/>
          <w:spacing w:val="-5"/>
          <w:sz w:val="22"/>
          <w:szCs w:val="22"/>
        </w:rPr>
        <w:t>s</w:t>
      </w:r>
      <w:r w:rsidRPr="005875A6">
        <w:rPr>
          <w:rFonts w:eastAsia="Arial"/>
          <w:spacing w:val="1"/>
          <w:w w:val="101"/>
          <w:sz w:val="22"/>
          <w:szCs w:val="22"/>
        </w:rPr>
        <w:t>t</w:t>
      </w:r>
      <w:r w:rsidRPr="005875A6">
        <w:rPr>
          <w:rFonts w:eastAsia="Arial"/>
          <w:spacing w:val="-2"/>
          <w:sz w:val="22"/>
          <w:szCs w:val="22"/>
        </w:rPr>
        <w:t>o</w:t>
      </w:r>
      <w:r w:rsidRPr="005875A6">
        <w:rPr>
          <w:rFonts w:eastAsia="Arial"/>
          <w:sz w:val="22"/>
          <w:szCs w:val="22"/>
        </w:rPr>
        <w:t>r</w:t>
      </w:r>
      <w:r w:rsidRPr="005875A6">
        <w:rPr>
          <w:rFonts w:eastAsia="Arial"/>
          <w:spacing w:val="-2"/>
          <w:sz w:val="22"/>
          <w:szCs w:val="22"/>
        </w:rPr>
        <w:t>a</w:t>
      </w:r>
      <w:r w:rsidRPr="005875A6">
        <w:rPr>
          <w:rFonts w:eastAsia="Arial"/>
          <w:w w:val="101"/>
          <w:sz w:val="22"/>
          <w:szCs w:val="22"/>
        </w:rPr>
        <w:t>.</w:t>
      </w:r>
    </w:p>
    <w:p w:rsidR="00465F2E" w:rsidRPr="00F0431C" w:rsidRDefault="00973D87" w:rsidP="00F0431C">
      <w:pPr>
        <w:spacing w:before="3" w:line="276" w:lineRule="auto"/>
        <w:ind w:left="528" w:right="75" w:firstLine="653"/>
        <w:jc w:val="both"/>
        <w:rPr>
          <w:rFonts w:eastAsia="Arial"/>
          <w:sz w:val="22"/>
          <w:szCs w:val="22"/>
        </w:rPr>
      </w:pPr>
      <w:r w:rsidRPr="005875A6">
        <w:rPr>
          <w:rFonts w:eastAsia="Arial"/>
          <w:spacing w:val="1"/>
          <w:sz w:val="22"/>
          <w:szCs w:val="22"/>
        </w:rPr>
        <w:t>I</w:t>
      </w:r>
      <w:r w:rsidRPr="005875A6">
        <w:rPr>
          <w:rFonts w:eastAsia="Arial"/>
          <w:sz w:val="22"/>
          <w:szCs w:val="22"/>
        </w:rPr>
        <w:t>n</w:t>
      </w:r>
      <w:r w:rsidRPr="005875A6">
        <w:rPr>
          <w:rFonts w:eastAsia="Arial"/>
          <w:spacing w:val="1"/>
          <w:sz w:val="22"/>
          <w:szCs w:val="22"/>
        </w:rPr>
        <w:t xml:space="preserve"> </w:t>
      </w:r>
      <w:r w:rsidRPr="005875A6">
        <w:rPr>
          <w:rFonts w:eastAsia="Arial"/>
          <w:spacing w:val="-3"/>
          <w:sz w:val="22"/>
          <w:szCs w:val="22"/>
        </w:rPr>
        <w:t>t</w:t>
      </w:r>
      <w:r w:rsidRPr="005875A6">
        <w:rPr>
          <w:rFonts w:eastAsia="Arial"/>
          <w:spacing w:val="-2"/>
          <w:sz w:val="22"/>
          <w:szCs w:val="22"/>
        </w:rPr>
        <w:t>i</w:t>
      </w:r>
      <w:r w:rsidRPr="005875A6">
        <w:rPr>
          <w:rFonts w:eastAsia="Arial"/>
          <w:spacing w:val="5"/>
          <w:sz w:val="22"/>
          <w:szCs w:val="22"/>
        </w:rPr>
        <w:t>m</w:t>
      </w:r>
      <w:r w:rsidRPr="005875A6">
        <w:rPr>
          <w:rFonts w:eastAsia="Arial"/>
          <w:spacing w:val="-2"/>
          <w:sz w:val="22"/>
          <w:szCs w:val="22"/>
        </w:rPr>
        <w:t>pu</w:t>
      </w:r>
      <w:r w:rsidRPr="005875A6">
        <w:rPr>
          <w:rFonts w:eastAsia="Arial"/>
          <w:sz w:val="22"/>
          <w:szCs w:val="22"/>
        </w:rPr>
        <w:t>l</w:t>
      </w:r>
      <w:r w:rsidRPr="005875A6">
        <w:rPr>
          <w:rFonts w:eastAsia="Arial"/>
          <w:spacing w:val="1"/>
          <w:sz w:val="22"/>
          <w:szCs w:val="22"/>
        </w:rPr>
        <w:t xml:space="preserve"> </w:t>
      </w:r>
      <w:r w:rsidRPr="005875A6">
        <w:rPr>
          <w:rFonts w:eastAsia="Arial"/>
          <w:spacing w:val="-6"/>
          <w:sz w:val="22"/>
          <w:szCs w:val="22"/>
        </w:rPr>
        <w:t>e</w:t>
      </w:r>
      <w:r w:rsidRPr="005875A6">
        <w:rPr>
          <w:rFonts w:eastAsia="Arial"/>
          <w:spacing w:val="5"/>
          <w:sz w:val="22"/>
          <w:szCs w:val="22"/>
        </w:rPr>
        <w:t>x</w:t>
      </w:r>
      <w:r w:rsidRPr="005875A6">
        <w:rPr>
          <w:rFonts w:eastAsia="Arial"/>
          <w:spacing w:val="-2"/>
          <w:sz w:val="22"/>
          <w:szCs w:val="22"/>
        </w:rPr>
        <w:t>e</w:t>
      </w:r>
      <w:r w:rsidRPr="005875A6">
        <w:rPr>
          <w:rFonts w:eastAsia="Arial"/>
          <w:sz w:val="22"/>
          <w:szCs w:val="22"/>
        </w:rPr>
        <w:t>c</w:t>
      </w:r>
      <w:r w:rsidRPr="005875A6">
        <w:rPr>
          <w:rFonts w:eastAsia="Arial"/>
          <w:spacing w:val="-2"/>
          <w:sz w:val="22"/>
          <w:szCs w:val="22"/>
        </w:rPr>
        <w:t>u</w:t>
      </w:r>
      <w:r w:rsidRPr="005875A6">
        <w:rPr>
          <w:rFonts w:eastAsia="Arial"/>
          <w:spacing w:val="-3"/>
          <w:sz w:val="22"/>
          <w:szCs w:val="22"/>
        </w:rPr>
        <w:t>ţ</w:t>
      </w:r>
      <w:r w:rsidRPr="005875A6">
        <w:rPr>
          <w:rFonts w:eastAsia="Arial"/>
          <w:spacing w:val="3"/>
          <w:sz w:val="22"/>
          <w:szCs w:val="22"/>
        </w:rPr>
        <w:t>i</w:t>
      </w:r>
      <w:r w:rsidRPr="005875A6">
        <w:rPr>
          <w:rFonts w:eastAsia="Arial"/>
          <w:spacing w:val="-2"/>
          <w:sz w:val="22"/>
          <w:szCs w:val="22"/>
        </w:rPr>
        <w:t>e</w:t>
      </w:r>
      <w:r w:rsidRPr="005875A6">
        <w:rPr>
          <w:rFonts w:eastAsia="Arial"/>
          <w:sz w:val="22"/>
          <w:szCs w:val="22"/>
        </w:rPr>
        <w:t>i</w:t>
      </w:r>
      <w:r w:rsidRPr="005875A6">
        <w:rPr>
          <w:rFonts w:eastAsia="Arial"/>
          <w:spacing w:val="1"/>
          <w:sz w:val="22"/>
          <w:szCs w:val="22"/>
        </w:rPr>
        <w:t xml:space="preserve"> </w:t>
      </w:r>
      <w:r w:rsidRPr="005875A6">
        <w:rPr>
          <w:rFonts w:eastAsia="Arial"/>
          <w:spacing w:val="3"/>
          <w:sz w:val="22"/>
          <w:szCs w:val="22"/>
        </w:rPr>
        <w:t>l</w:t>
      </w:r>
      <w:r w:rsidRPr="005875A6">
        <w:rPr>
          <w:rFonts w:eastAsia="Arial"/>
          <w:spacing w:val="-2"/>
          <w:sz w:val="22"/>
          <w:szCs w:val="22"/>
        </w:rPr>
        <w:t>u</w:t>
      </w:r>
      <w:r w:rsidRPr="005875A6">
        <w:rPr>
          <w:rFonts w:eastAsia="Arial"/>
          <w:sz w:val="22"/>
          <w:szCs w:val="22"/>
        </w:rPr>
        <w:t>cr</w:t>
      </w:r>
      <w:r w:rsidRPr="005875A6">
        <w:rPr>
          <w:rFonts w:eastAsia="Arial"/>
          <w:spacing w:val="-2"/>
          <w:sz w:val="22"/>
          <w:szCs w:val="22"/>
        </w:rPr>
        <w:t>ă</w:t>
      </w:r>
      <w:r w:rsidRPr="005875A6">
        <w:rPr>
          <w:rFonts w:eastAsia="Arial"/>
          <w:spacing w:val="-5"/>
          <w:sz w:val="22"/>
          <w:szCs w:val="22"/>
        </w:rPr>
        <w:t>r</w:t>
      </w:r>
      <w:r w:rsidRPr="005875A6">
        <w:rPr>
          <w:rFonts w:eastAsia="Arial"/>
          <w:spacing w:val="-2"/>
          <w:sz w:val="22"/>
          <w:szCs w:val="22"/>
        </w:rPr>
        <w:t>i</w:t>
      </w:r>
      <w:r w:rsidRPr="005875A6">
        <w:rPr>
          <w:rFonts w:eastAsia="Arial"/>
          <w:spacing w:val="3"/>
          <w:sz w:val="22"/>
          <w:szCs w:val="22"/>
        </w:rPr>
        <w:t>l</w:t>
      </w:r>
      <w:r w:rsidRPr="005875A6">
        <w:rPr>
          <w:rFonts w:eastAsia="Arial"/>
          <w:spacing w:val="-2"/>
          <w:sz w:val="22"/>
          <w:szCs w:val="22"/>
        </w:rPr>
        <w:t>o</w:t>
      </w:r>
      <w:r w:rsidRPr="005875A6">
        <w:rPr>
          <w:rFonts w:eastAsia="Arial"/>
          <w:sz w:val="22"/>
          <w:szCs w:val="22"/>
        </w:rPr>
        <w:t>r</w:t>
      </w:r>
      <w:r w:rsidRPr="005875A6">
        <w:rPr>
          <w:rFonts w:eastAsia="Arial"/>
          <w:spacing w:val="2"/>
          <w:sz w:val="22"/>
          <w:szCs w:val="22"/>
        </w:rPr>
        <w:t xml:space="preserve"> </w:t>
      </w:r>
      <w:r w:rsidRPr="005875A6">
        <w:rPr>
          <w:rFonts w:eastAsia="Arial"/>
          <w:spacing w:val="-2"/>
          <w:sz w:val="22"/>
          <w:szCs w:val="22"/>
        </w:rPr>
        <w:t>d</w:t>
      </w:r>
      <w:r w:rsidRPr="005875A6">
        <w:rPr>
          <w:rFonts w:eastAsia="Arial"/>
          <w:sz w:val="22"/>
          <w:szCs w:val="22"/>
        </w:rPr>
        <w:t>e</w:t>
      </w:r>
      <w:r w:rsidRPr="005875A6">
        <w:rPr>
          <w:rFonts w:eastAsia="Arial"/>
          <w:spacing w:val="-4"/>
          <w:sz w:val="22"/>
          <w:szCs w:val="22"/>
        </w:rPr>
        <w:t xml:space="preserve"> </w:t>
      </w:r>
      <w:r w:rsidRPr="005875A6">
        <w:rPr>
          <w:rFonts w:eastAsia="Arial"/>
          <w:spacing w:val="5"/>
          <w:sz w:val="22"/>
          <w:szCs w:val="22"/>
        </w:rPr>
        <w:t>m</w:t>
      </w:r>
      <w:r w:rsidRPr="005875A6">
        <w:rPr>
          <w:rFonts w:eastAsia="Arial"/>
          <w:spacing w:val="-2"/>
          <w:sz w:val="22"/>
          <w:szCs w:val="22"/>
        </w:rPr>
        <w:t>on</w:t>
      </w:r>
      <w:r w:rsidRPr="005875A6">
        <w:rPr>
          <w:rFonts w:eastAsia="Arial"/>
          <w:spacing w:val="1"/>
          <w:sz w:val="22"/>
          <w:szCs w:val="22"/>
        </w:rPr>
        <w:t>t</w:t>
      </w:r>
      <w:r w:rsidRPr="005875A6">
        <w:rPr>
          <w:rFonts w:eastAsia="Arial"/>
          <w:spacing w:val="-6"/>
          <w:sz w:val="22"/>
          <w:szCs w:val="22"/>
        </w:rPr>
        <w:t>a</w:t>
      </w:r>
      <w:r w:rsidRPr="005875A6">
        <w:rPr>
          <w:rFonts w:eastAsia="Arial"/>
          <w:sz w:val="22"/>
          <w:szCs w:val="22"/>
        </w:rPr>
        <w:t>j</w:t>
      </w:r>
      <w:r w:rsidRPr="005875A6">
        <w:rPr>
          <w:rFonts w:eastAsia="Arial"/>
          <w:spacing w:val="6"/>
          <w:sz w:val="22"/>
          <w:szCs w:val="22"/>
        </w:rPr>
        <w:t xml:space="preserve"> </w:t>
      </w:r>
      <w:r w:rsidRPr="005875A6">
        <w:rPr>
          <w:rFonts w:eastAsia="Arial"/>
          <w:spacing w:val="-5"/>
          <w:sz w:val="22"/>
          <w:szCs w:val="22"/>
        </w:rPr>
        <w:t>s</w:t>
      </w:r>
      <w:r w:rsidRPr="005875A6">
        <w:rPr>
          <w:rFonts w:eastAsia="Arial"/>
          <w:spacing w:val="-2"/>
          <w:sz w:val="22"/>
          <w:szCs w:val="22"/>
        </w:rPr>
        <w:t>o</w:t>
      </w:r>
      <w:r w:rsidRPr="005875A6">
        <w:rPr>
          <w:rFonts w:eastAsia="Arial"/>
          <w:spacing w:val="3"/>
          <w:sz w:val="22"/>
          <w:szCs w:val="22"/>
        </w:rPr>
        <w:t>l</w:t>
      </w:r>
      <w:r w:rsidRPr="005875A6">
        <w:rPr>
          <w:rFonts w:eastAsia="Arial"/>
          <w:spacing w:val="-6"/>
          <w:sz w:val="22"/>
          <w:szCs w:val="22"/>
        </w:rPr>
        <w:t>u</w:t>
      </w:r>
      <w:r w:rsidRPr="005875A6">
        <w:rPr>
          <w:rFonts w:eastAsia="Arial"/>
          <w:sz w:val="22"/>
          <w:szCs w:val="22"/>
        </w:rPr>
        <w:t xml:space="preserve">l </w:t>
      </w:r>
      <w:r w:rsidRPr="005875A6">
        <w:rPr>
          <w:rFonts w:eastAsia="Arial"/>
          <w:spacing w:val="6"/>
          <w:sz w:val="22"/>
          <w:szCs w:val="22"/>
        </w:rPr>
        <w:t>f</w:t>
      </w:r>
      <w:r w:rsidRPr="005875A6">
        <w:rPr>
          <w:rFonts w:eastAsia="Arial"/>
          <w:spacing w:val="-2"/>
          <w:sz w:val="22"/>
          <w:szCs w:val="22"/>
        </w:rPr>
        <w:t>e</w:t>
      </w:r>
      <w:r w:rsidRPr="005875A6">
        <w:rPr>
          <w:rFonts w:eastAsia="Arial"/>
          <w:spacing w:val="-5"/>
          <w:sz w:val="22"/>
          <w:szCs w:val="22"/>
        </w:rPr>
        <w:t>r</w:t>
      </w:r>
      <w:r w:rsidRPr="005875A6">
        <w:rPr>
          <w:rFonts w:eastAsia="Arial"/>
          <w:spacing w:val="1"/>
          <w:sz w:val="22"/>
          <w:szCs w:val="22"/>
        </w:rPr>
        <w:t>t</w:t>
      </w:r>
      <w:r w:rsidRPr="005875A6">
        <w:rPr>
          <w:rFonts w:eastAsia="Arial"/>
          <w:spacing w:val="-2"/>
          <w:sz w:val="22"/>
          <w:szCs w:val="22"/>
        </w:rPr>
        <w:t>i</w:t>
      </w:r>
      <w:r w:rsidRPr="005875A6">
        <w:rPr>
          <w:rFonts w:eastAsia="Arial"/>
          <w:sz w:val="22"/>
          <w:szCs w:val="22"/>
        </w:rPr>
        <w:t>l</w:t>
      </w:r>
      <w:r w:rsidRPr="005875A6">
        <w:rPr>
          <w:rFonts w:eastAsia="Arial"/>
          <w:spacing w:val="1"/>
          <w:sz w:val="22"/>
          <w:szCs w:val="22"/>
        </w:rPr>
        <w:t xml:space="preserve"> </w:t>
      </w:r>
      <w:r w:rsidRPr="005875A6">
        <w:rPr>
          <w:rFonts w:eastAsia="Arial"/>
          <w:spacing w:val="-2"/>
          <w:sz w:val="22"/>
          <w:szCs w:val="22"/>
        </w:rPr>
        <w:t>d</w:t>
      </w:r>
      <w:r w:rsidRPr="005875A6">
        <w:rPr>
          <w:rFonts w:eastAsia="Arial"/>
          <w:sz w:val="22"/>
          <w:szCs w:val="22"/>
        </w:rPr>
        <w:t xml:space="preserve">e </w:t>
      </w:r>
      <w:r w:rsidRPr="005875A6">
        <w:rPr>
          <w:rFonts w:eastAsia="Arial"/>
          <w:spacing w:val="-2"/>
          <w:sz w:val="22"/>
          <w:szCs w:val="22"/>
        </w:rPr>
        <w:t>p</w:t>
      </w:r>
      <w:r w:rsidRPr="005875A6">
        <w:rPr>
          <w:rFonts w:eastAsia="Arial"/>
          <w:sz w:val="22"/>
          <w:szCs w:val="22"/>
        </w:rPr>
        <w:t>e c</w:t>
      </w:r>
      <w:r w:rsidRPr="005875A6">
        <w:rPr>
          <w:rFonts w:eastAsia="Arial"/>
          <w:spacing w:val="-2"/>
          <w:sz w:val="22"/>
          <w:szCs w:val="22"/>
        </w:rPr>
        <w:t>u</w:t>
      </w:r>
      <w:r w:rsidRPr="005875A6">
        <w:rPr>
          <w:rFonts w:eastAsia="Arial"/>
          <w:spacing w:val="3"/>
          <w:sz w:val="22"/>
          <w:szCs w:val="22"/>
        </w:rPr>
        <w:t>l</w:t>
      </w:r>
      <w:r w:rsidRPr="005875A6">
        <w:rPr>
          <w:rFonts w:eastAsia="Arial"/>
          <w:spacing w:val="-2"/>
          <w:sz w:val="22"/>
          <w:szCs w:val="22"/>
        </w:rPr>
        <w:t>oa</w:t>
      </w:r>
      <w:r w:rsidRPr="005875A6">
        <w:rPr>
          <w:rFonts w:eastAsia="Arial"/>
          <w:sz w:val="22"/>
          <w:szCs w:val="22"/>
        </w:rPr>
        <w:t>r</w:t>
      </w:r>
      <w:r w:rsidRPr="005875A6">
        <w:rPr>
          <w:rFonts w:eastAsia="Arial"/>
          <w:spacing w:val="-2"/>
          <w:sz w:val="22"/>
          <w:szCs w:val="22"/>
        </w:rPr>
        <w:t>u</w:t>
      </w:r>
      <w:r w:rsidRPr="005875A6">
        <w:rPr>
          <w:rFonts w:eastAsia="Arial"/>
          <w:sz w:val="22"/>
          <w:szCs w:val="22"/>
        </w:rPr>
        <w:t>l</w:t>
      </w:r>
      <w:r w:rsidRPr="005875A6">
        <w:rPr>
          <w:rFonts w:eastAsia="Arial"/>
          <w:spacing w:val="5"/>
          <w:sz w:val="22"/>
          <w:szCs w:val="22"/>
        </w:rPr>
        <w:t xml:space="preserve"> </w:t>
      </w:r>
      <w:r w:rsidRPr="005875A6">
        <w:rPr>
          <w:rFonts w:eastAsia="Arial"/>
          <w:spacing w:val="-2"/>
          <w:sz w:val="22"/>
          <w:szCs w:val="22"/>
        </w:rPr>
        <w:t>d</w:t>
      </w:r>
      <w:r w:rsidRPr="005875A6">
        <w:rPr>
          <w:rFonts w:eastAsia="Arial"/>
          <w:sz w:val="22"/>
          <w:szCs w:val="22"/>
        </w:rPr>
        <w:t>e</w:t>
      </w:r>
      <w:r w:rsidRPr="005875A6">
        <w:rPr>
          <w:rFonts w:eastAsia="Arial"/>
          <w:spacing w:val="-4"/>
          <w:sz w:val="22"/>
          <w:szCs w:val="22"/>
        </w:rPr>
        <w:t xml:space="preserve"> </w:t>
      </w:r>
      <w:r w:rsidRPr="005875A6">
        <w:rPr>
          <w:rFonts w:eastAsia="Arial"/>
          <w:spacing w:val="3"/>
          <w:sz w:val="22"/>
          <w:szCs w:val="22"/>
        </w:rPr>
        <w:t>l</w:t>
      </w:r>
      <w:r w:rsidRPr="005875A6">
        <w:rPr>
          <w:rFonts w:eastAsia="Arial"/>
          <w:spacing w:val="-2"/>
          <w:sz w:val="22"/>
          <w:szCs w:val="22"/>
        </w:rPr>
        <w:t>u</w:t>
      </w:r>
      <w:r w:rsidRPr="005875A6">
        <w:rPr>
          <w:rFonts w:eastAsia="Arial"/>
          <w:sz w:val="22"/>
          <w:szCs w:val="22"/>
        </w:rPr>
        <w:t>cru</w:t>
      </w:r>
      <w:r w:rsidRPr="005875A6">
        <w:rPr>
          <w:rFonts w:eastAsia="Arial"/>
          <w:spacing w:val="-9"/>
          <w:sz w:val="22"/>
          <w:szCs w:val="22"/>
        </w:rPr>
        <w:t xml:space="preserve"> </w:t>
      </w:r>
      <w:proofErr w:type="gramStart"/>
      <w:r w:rsidRPr="005875A6">
        <w:rPr>
          <w:rFonts w:eastAsia="Arial"/>
          <w:spacing w:val="9"/>
          <w:sz w:val="22"/>
          <w:szCs w:val="22"/>
        </w:rPr>
        <w:t>v</w:t>
      </w:r>
      <w:r w:rsidRPr="005875A6">
        <w:rPr>
          <w:rFonts w:eastAsia="Arial"/>
          <w:sz w:val="22"/>
          <w:szCs w:val="22"/>
        </w:rPr>
        <w:t>a</w:t>
      </w:r>
      <w:proofErr w:type="gramEnd"/>
      <w:r w:rsidRPr="005875A6">
        <w:rPr>
          <w:rFonts w:eastAsia="Arial"/>
          <w:spacing w:val="-9"/>
          <w:sz w:val="22"/>
          <w:szCs w:val="22"/>
        </w:rPr>
        <w:t xml:space="preserve"> </w:t>
      </w:r>
      <w:r w:rsidRPr="005875A6">
        <w:rPr>
          <w:rFonts w:eastAsia="Arial"/>
          <w:spacing w:val="1"/>
          <w:sz w:val="22"/>
          <w:szCs w:val="22"/>
        </w:rPr>
        <w:t>f</w:t>
      </w:r>
      <w:r w:rsidRPr="005875A6">
        <w:rPr>
          <w:rFonts w:eastAsia="Arial"/>
          <w:sz w:val="22"/>
          <w:szCs w:val="22"/>
        </w:rPr>
        <w:t>i</w:t>
      </w:r>
      <w:r w:rsidRPr="005875A6">
        <w:rPr>
          <w:rFonts w:eastAsia="Arial"/>
          <w:spacing w:val="6"/>
          <w:sz w:val="22"/>
          <w:szCs w:val="22"/>
        </w:rPr>
        <w:t xml:space="preserve"> </w:t>
      </w:r>
      <w:r w:rsidRPr="005875A6">
        <w:rPr>
          <w:rFonts w:eastAsia="Arial"/>
          <w:spacing w:val="-2"/>
          <w:sz w:val="22"/>
          <w:szCs w:val="22"/>
        </w:rPr>
        <w:t>depo</w:t>
      </w:r>
      <w:r w:rsidRPr="005875A6">
        <w:rPr>
          <w:rFonts w:eastAsia="Arial"/>
          <w:sz w:val="22"/>
          <w:szCs w:val="22"/>
        </w:rPr>
        <w:t>z</w:t>
      </w:r>
      <w:r w:rsidRPr="005875A6">
        <w:rPr>
          <w:rFonts w:eastAsia="Arial"/>
          <w:spacing w:val="-2"/>
          <w:sz w:val="22"/>
          <w:szCs w:val="22"/>
        </w:rPr>
        <w:t>i</w:t>
      </w:r>
      <w:r w:rsidRPr="005875A6">
        <w:rPr>
          <w:rFonts w:eastAsia="Arial"/>
          <w:spacing w:val="1"/>
          <w:sz w:val="22"/>
          <w:szCs w:val="22"/>
        </w:rPr>
        <w:t>t</w:t>
      </w:r>
      <w:r w:rsidRPr="005875A6">
        <w:rPr>
          <w:rFonts w:eastAsia="Arial"/>
          <w:spacing w:val="-2"/>
          <w:sz w:val="22"/>
          <w:szCs w:val="22"/>
        </w:rPr>
        <w:t>a</w:t>
      </w:r>
      <w:r w:rsidRPr="005875A6">
        <w:rPr>
          <w:rFonts w:eastAsia="Arial"/>
          <w:sz w:val="22"/>
          <w:szCs w:val="22"/>
        </w:rPr>
        <w:t>t</w:t>
      </w:r>
      <w:r w:rsidRPr="005875A6">
        <w:rPr>
          <w:rFonts w:eastAsia="Arial"/>
          <w:spacing w:val="4"/>
          <w:sz w:val="22"/>
          <w:szCs w:val="22"/>
        </w:rPr>
        <w:t xml:space="preserve"> </w:t>
      </w:r>
      <w:r w:rsidRPr="005875A6">
        <w:rPr>
          <w:rFonts w:eastAsia="Arial"/>
          <w:spacing w:val="-5"/>
          <w:sz w:val="22"/>
          <w:szCs w:val="22"/>
        </w:rPr>
        <w:t>s</w:t>
      </w:r>
      <w:r w:rsidRPr="005875A6">
        <w:rPr>
          <w:rFonts w:eastAsia="Arial"/>
          <w:spacing w:val="-2"/>
          <w:sz w:val="22"/>
          <w:szCs w:val="22"/>
        </w:rPr>
        <w:t>epa</w:t>
      </w:r>
      <w:r w:rsidRPr="005875A6">
        <w:rPr>
          <w:rFonts w:eastAsia="Arial"/>
          <w:sz w:val="22"/>
          <w:szCs w:val="22"/>
        </w:rPr>
        <w:t>r</w:t>
      </w:r>
      <w:r w:rsidRPr="005875A6">
        <w:rPr>
          <w:rFonts w:eastAsia="Arial"/>
          <w:spacing w:val="-2"/>
          <w:sz w:val="22"/>
          <w:szCs w:val="22"/>
        </w:rPr>
        <w:t>a</w:t>
      </w:r>
      <w:r w:rsidRPr="005875A6">
        <w:rPr>
          <w:rFonts w:eastAsia="Arial"/>
          <w:sz w:val="22"/>
          <w:szCs w:val="22"/>
        </w:rPr>
        <w:t>t</w:t>
      </w:r>
      <w:r w:rsidRPr="005875A6">
        <w:rPr>
          <w:rFonts w:eastAsia="Arial"/>
          <w:spacing w:val="4"/>
          <w:sz w:val="22"/>
          <w:szCs w:val="22"/>
        </w:rPr>
        <w:t xml:space="preserve"> </w:t>
      </w:r>
      <w:r w:rsidRPr="005875A6">
        <w:rPr>
          <w:rFonts w:eastAsia="Arial"/>
          <w:spacing w:val="-2"/>
          <w:sz w:val="22"/>
          <w:szCs w:val="22"/>
        </w:rPr>
        <w:t>d</w:t>
      </w:r>
      <w:r w:rsidRPr="005875A6">
        <w:rPr>
          <w:rFonts w:eastAsia="Arial"/>
          <w:sz w:val="22"/>
          <w:szCs w:val="22"/>
        </w:rPr>
        <w:t>e r</w:t>
      </w:r>
      <w:r w:rsidRPr="005875A6">
        <w:rPr>
          <w:rFonts w:eastAsia="Arial"/>
          <w:spacing w:val="-2"/>
          <w:sz w:val="22"/>
          <w:szCs w:val="22"/>
        </w:rPr>
        <w:t>e</w:t>
      </w:r>
      <w:r w:rsidRPr="005875A6">
        <w:rPr>
          <w:rFonts w:eastAsia="Arial"/>
          <w:spacing w:val="-5"/>
          <w:sz w:val="22"/>
          <w:szCs w:val="22"/>
        </w:rPr>
        <w:t>s</w:t>
      </w:r>
      <w:r w:rsidRPr="005875A6">
        <w:rPr>
          <w:rFonts w:eastAsia="Arial"/>
          <w:spacing w:val="1"/>
          <w:sz w:val="22"/>
          <w:szCs w:val="22"/>
        </w:rPr>
        <w:t>t</w:t>
      </w:r>
      <w:r w:rsidRPr="005875A6">
        <w:rPr>
          <w:rFonts w:eastAsia="Arial"/>
          <w:spacing w:val="-2"/>
          <w:sz w:val="22"/>
          <w:szCs w:val="22"/>
        </w:rPr>
        <w:t>u</w:t>
      </w:r>
      <w:r w:rsidRPr="005875A6">
        <w:rPr>
          <w:rFonts w:eastAsia="Arial"/>
          <w:sz w:val="22"/>
          <w:szCs w:val="22"/>
        </w:rPr>
        <w:t>l</w:t>
      </w:r>
      <w:r w:rsidRPr="005875A6">
        <w:rPr>
          <w:rFonts w:eastAsia="Arial"/>
          <w:spacing w:val="10"/>
          <w:sz w:val="22"/>
          <w:szCs w:val="22"/>
        </w:rPr>
        <w:t xml:space="preserve"> </w:t>
      </w:r>
      <w:r w:rsidRPr="005875A6">
        <w:rPr>
          <w:rFonts w:eastAsia="Arial"/>
          <w:spacing w:val="-2"/>
          <w:sz w:val="22"/>
          <w:szCs w:val="22"/>
        </w:rPr>
        <w:t>pa</w:t>
      </w:r>
      <w:r w:rsidRPr="005875A6">
        <w:rPr>
          <w:rFonts w:eastAsia="Arial"/>
          <w:spacing w:val="5"/>
          <w:sz w:val="22"/>
          <w:szCs w:val="22"/>
        </w:rPr>
        <w:t>m</w:t>
      </w:r>
      <w:r w:rsidRPr="005875A6">
        <w:rPr>
          <w:rFonts w:eastAsia="Arial"/>
          <w:spacing w:val="-2"/>
          <w:sz w:val="22"/>
          <w:szCs w:val="22"/>
        </w:rPr>
        <w:t>â</w:t>
      </w:r>
      <w:r w:rsidRPr="005875A6">
        <w:rPr>
          <w:rFonts w:eastAsia="Arial"/>
          <w:spacing w:val="-6"/>
          <w:sz w:val="22"/>
          <w:szCs w:val="22"/>
        </w:rPr>
        <w:t>n</w:t>
      </w:r>
      <w:r w:rsidRPr="005875A6">
        <w:rPr>
          <w:rFonts w:eastAsia="Arial"/>
          <w:spacing w:val="1"/>
          <w:sz w:val="22"/>
          <w:szCs w:val="22"/>
        </w:rPr>
        <w:t>t</w:t>
      </w:r>
      <w:r w:rsidRPr="005875A6">
        <w:rPr>
          <w:rFonts w:eastAsia="Arial"/>
          <w:spacing w:val="-2"/>
          <w:sz w:val="22"/>
          <w:szCs w:val="22"/>
        </w:rPr>
        <w:t>u</w:t>
      </w:r>
      <w:r w:rsidRPr="005875A6">
        <w:rPr>
          <w:rFonts w:eastAsia="Arial"/>
          <w:spacing w:val="3"/>
          <w:sz w:val="22"/>
          <w:szCs w:val="22"/>
        </w:rPr>
        <w:t>l</w:t>
      </w:r>
      <w:r w:rsidRPr="005875A6">
        <w:rPr>
          <w:rFonts w:eastAsia="Arial"/>
          <w:spacing w:val="-6"/>
          <w:sz w:val="22"/>
          <w:szCs w:val="22"/>
        </w:rPr>
        <w:t>u</w:t>
      </w:r>
      <w:r w:rsidRPr="005875A6">
        <w:rPr>
          <w:rFonts w:eastAsia="Arial"/>
          <w:sz w:val="22"/>
          <w:szCs w:val="22"/>
        </w:rPr>
        <w:t>i</w:t>
      </w:r>
      <w:r w:rsidRPr="005875A6">
        <w:rPr>
          <w:rFonts w:eastAsia="Arial"/>
          <w:spacing w:val="10"/>
          <w:sz w:val="22"/>
          <w:szCs w:val="22"/>
        </w:rPr>
        <w:t xml:space="preserve"> </w:t>
      </w:r>
      <w:r w:rsidRPr="005875A6">
        <w:rPr>
          <w:rFonts w:eastAsia="Arial"/>
          <w:sz w:val="22"/>
          <w:szCs w:val="22"/>
        </w:rPr>
        <w:t>r</w:t>
      </w:r>
      <w:r w:rsidRPr="005875A6">
        <w:rPr>
          <w:rFonts w:eastAsia="Arial"/>
          <w:spacing w:val="-2"/>
          <w:sz w:val="22"/>
          <w:szCs w:val="22"/>
        </w:rPr>
        <w:t>e</w:t>
      </w:r>
      <w:r w:rsidRPr="005875A6">
        <w:rPr>
          <w:rFonts w:eastAsia="Arial"/>
          <w:sz w:val="22"/>
          <w:szCs w:val="22"/>
        </w:rPr>
        <w:t>z</w:t>
      </w:r>
      <w:r w:rsidRPr="005875A6">
        <w:rPr>
          <w:rFonts w:eastAsia="Arial"/>
          <w:spacing w:val="-6"/>
          <w:sz w:val="22"/>
          <w:szCs w:val="22"/>
        </w:rPr>
        <w:t>u</w:t>
      </w:r>
      <w:r w:rsidRPr="005875A6">
        <w:rPr>
          <w:rFonts w:eastAsia="Arial"/>
          <w:spacing w:val="3"/>
          <w:sz w:val="22"/>
          <w:szCs w:val="22"/>
        </w:rPr>
        <w:t>l</w:t>
      </w:r>
      <w:r w:rsidRPr="005875A6">
        <w:rPr>
          <w:rFonts w:eastAsia="Arial"/>
          <w:spacing w:val="1"/>
          <w:sz w:val="22"/>
          <w:szCs w:val="22"/>
        </w:rPr>
        <w:t>t</w:t>
      </w:r>
      <w:r w:rsidRPr="005875A6">
        <w:rPr>
          <w:rFonts w:eastAsia="Arial"/>
          <w:spacing w:val="-2"/>
          <w:sz w:val="22"/>
          <w:szCs w:val="22"/>
        </w:rPr>
        <w:t>a</w:t>
      </w:r>
      <w:r w:rsidRPr="005875A6">
        <w:rPr>
          <w:rFonts w:eastAsia="Arial"/>
          <w:sz w:val="22"/>
          <w:szCs w:val="22"/>
        </w:rPr>
        <w:t>t</w:t>
      </w:r>
      <w:r w:rsidRPr="005875A6">
        <w:rPr>
          <w:rFonts w:eastAsia="Arial"/>
          <w:spacing w:val="4"/>
          <w:sz w:val="22"/>
          <w:szCs w:val="22"/>
        </w:rPr>
        <w:t xml:space="preserve"> </w:t>
      </w:r>
      <w:r w:rsidRPr="005875A6">
        <w:rPr>
          <w:rFonts w:eastAsia="Arial"/>
          <w:spacing w:val="-2"/>
          <w:sz w:val="22"/>
          <w:szCs w:val="22"/>
        </w:rPr>
        <w:t>d</w:t>
      </w:r>
      <w:r w:rsidRPr="005875A6">
        <w:rPr>
          <w:rFonts w:eastAsia="Arial"/>
          <w:spacing w:val="3"/>
          <w:sz w:val="22"/>
          <w:szCs w:val="22"/>
        </w:rPr>
        <w:t>i</w:t>
      </w:r>
      <w:r w:rsidRPr="005875A6">
        <w:rPr>
          <w:rFonts w:eastAsia="Arial"/>
          <w:sz w:val="22"/>
          <w:szCs w:val="22"/>
        </w:rPr>
        <w:t xml:space="preserve">n </w:t>
      </w:r>
      <w:r w:rsidRPr="005875A6">
        <w:rPr>
          <w:rFonts w:eastAsia="Arial"/>
          <w:spacing w:val="-5"/>
          <w:sz w:val="22"/>
          <w:szCs w:val="22"/>
        </w:rPr>
        <w:t>s</w:t>
      </w:r>
      <w:r w:rsidRPr="005875A6">
        <w:rPr>
          <w:rFonts w:eastAsia="Arial"/>
          <w:spacing w:val="-2"/>
          <w:sz w:val="22"/>
          <w:szCs w:val="22"/>
        </w:rPr>
        <w:t>ăpă</w:t>
      </w:r>
      <w:r w:rsidRPr="005875A6">
        <w:rPr>
          <w:rFonts w:eastAsia="Arial"/>
          <w:spacing w:val="1"/>
          <w:sz w:val="22"/>
          <w:szCs w:val="22"/>
        </w:rPr>
        <w:t>t</w:t>
      </w:r>
      <w:r w:rsidRPr="005875A6">
        <w:rPr>
          <w:rFonts w:eastAsia="Arial"/>
          <w:spacing w:val="-2"/>
          <w:sz w:val="22"/>
          <w:szCs w:val="22"/>
        </w:rPr>
        <w:t>u</w:t>
      </w:r>
      <w:r w:rsidRPr="005875A6">
        <w:rPr>
          <w:rFonts w:eastAsia="Arial"/>
          <w:sz w:val="22"/>
          <w:szCs w:val="22"/>
        </w:rPr>
        <w:t>r</w:t>
      </w:r>
      <w:r w:rsidRPr="005875A6">
        <w:rPr>
          <w:rFonts w:eastAsia="Arial"/>
          <w:spacing w:val="1"/>
          <w:sz w:val="22"/>
          <w:szCs w:val="22"/>
        </w:rPr>
        <w:t>a</w:t>
      </w:r>
      <w:r w:rsidRPr="005875A6">
        <w:rPr>
          <w:rFonts w:eastAsia="Arial"/>
          <w:sz w:val="22"/>
          <w:szCs w:val="22"/>
        </w:rPr>
        <w:t>,</w:t>
      </w:r>
      <w:r w:rsidRPr="005875A6">
        <w:rPr>
          <w:rFonts w:eastAsia="Arial"/>
          <w:spacing w:val="9"/>
          <w:sz w:val="22"/>
          <w:szCs w:val="22"/>
        </w:rPr>
        <w:t xml:space="preserve"> </w:t>
      </w:r>
      <w:r w:rsidRPr="005875A6">
        <w:rPr>
          <w:rFonts w:eastAsia="Arial"/>
          <w:spacing w:val="3"/>
          <w:sz w:val="22"/>
          <w:szCs w:val="22"/>
        </w:rPr>
        <w:t>i</w:t>
      </w:r>
      <w:r w:rsidRPr="005875A6">
        <w:rPr>
          <w:rFonts w:eastAsia="Arial"/>
          <w:spacing w:val="-2"/>
          <w:sz w:val="22"/>
          <w:szCs w:val="22"/>
        </w:rPr>
        <w:t>a</w:t>
      </w:r>
      <w:r w:rsidRPr="005875A6">
        <w:rPr>
          <w:rFonts w:eastAsia="Arial"/>
          <w:sz w:val="22"/>
          <w:szCs w:val="22"/>
        </w:rPr>
        <w:t>r</w:t>
      </w:r>
      <w:r w:rsidRPr="005875A6">
        <w:rPr>
          <w:rFonts w:eastAsia="Arial"/>
          <w:spacing w:val="1"/>
          <w:sz w:val="22"/>
          <w:szCs w:val="22"/>
        </w:rPr>
        <w:t xml:space="preserve"> </w:t>
      </w:r>
      <w:r w:rsidRPr="005875A6">
        <w:rPr>
          <w:rFonts w:eastAsia="Arial"/>
          <w:spacing w:val="3"/>
          <w:sz w:val="22"/>
          <w:szCs w:val="22"/>
        </w:rPr>
        <w:t>l</w:t>
      </w:r>
      <w:r w:rsidRPr="005875A6">
        <w:rPr>
          <w:rFonts w:eastAsia="Arial"/>
          <w:sz w:val="22"/>
          <w:szCs w:val="22"/>
        </w:rPr>
        <w:t xml:space="preserve">a </w:t>
      </w:r>
      <w:r w:rsidRPr="005875A6">
        <w:rPr>
          <w:rFonts w:eastAsia="Arial"/>
          <w:spacing w:val="1"/>
          <w:sz w:val="22"/>
          <w:szCs w:val="22"/>
        </w:rPr>
        <w:t>î</w:t>
      </w:r>
      <w:r w:rsidRPr="005875A6">
        <w:rPr>
          <w:rFonts w:eastAsia="Arial"/>
          <w:spacing w:val="-2"/>
          <w:sz w:val="22"/>
          <w:szCs w:val="22"/>
        </w:rPr>
        <w:t>n</w:t>
      </w:r>
      <w:r w:rsidRPr="005875A6">
        <w:rPr>
          <w:rFonts w:eastAsia="Arial"/>
          <w:sz w:val="22"/>
          <w:szCs w:val="22"/>
        </w:rPr>
        <w:t>c</w:t>
      </w:r>
      <w:r w:rsidRPr="005875A6">
        <w:rPr>
          <w:rFonts w:eastAsia="Arial"/>
          <w:spacing w:val="-2"/>
          <w:sz w:val="22"/>
          <w:szCs w:val="22"/>
        </w:rPr>
        <w:t>he</w:t>
      </w:r>
      <w:r w:rsidRPr="005875A6">
        <w:rPr>
          <w:rFonts w:eastAsia="Arial"/>
          <w:spacing w:val="3"/>
          <w:sz w:val="22"/>
          <w:szCs w:val="22"/>
        </w:rPr>
        <w:t>i</w:t>
      </w:r>
      <w:r w:rsidRPr="005875A6">
        <w:rPr>
          <w:rFonts w:eastAsia="Arial"/>
          <w:spacing w:val="-2"/>
          <w:sz w:val="22"/>
          <w:szCs w:val="22"/>
        </w:rPr>
        <w:t>e</w:t>
      </w:r>
      <w:r w:rsidRPr="005875A6">
        <w:rPr>
          <w:rFonts w:eastAsia="Arial"/>
          <w:spacing w:val="-5"/>
          <w:sz w:val="22"/>
          <w:szCs w:val="22"/>
        </w:rPr>
        <w:t>r</w:t>
      </w:r>
      <w:r w:rsidRPr="005875A6">
        <w:rPr>
          <w:rFonts w:eastAsia="Arial"/>
          <w:spacing w:val="-2"/>
          <w:sz w:val="22"/>
          <w:szCs w:val="22"/>
        </w:rPr>
        <w:t>e</w:t>
      </w:r>
      <w:r w:rsidRPr="005875A6">
        <w:rPr>
          <w:rFonts w:eastAsia="Arial"/>
          <w:sz w:val="22"/>
          <w:szCs w:val="22"/>
        </w:rPr>
        <w:t>a</w:t>
      </w:r>
      <w:r w:rsidRPr="005875A6">
        <w:rPr>
          <w:rFonts w:eastAsia="Arial"/>
          <w:spacing w:val="5"/>
          <w:sz w:val="22"/>
          <w:szCs w:val="22"/>
        </w:rPr>
        <w:t xml:space="preserve"> </w:t>
      </w:r>
      <w:r w:rsidRPr="005875A6">
        <w:rPr>
          <w:rFonts w:eastAsia="Arial"/>
          <w:spacing w:val="3"/>
          <w:sz w:val="22"/>
          <w:szCs w:val="22"/>
        </w:rPr>
        <w:t>l</w:t>
      </w:r>
      <w:r w:rsidRPr="005875A6">
        <w:rPr>
          <w:rFonts w:eastAsia="Arial"/>
          <w:spacing w:val="-2"/>
          <w:sz w:val="22"/>
          <w:szCs w:val="22"/>
        </w:rPr>
        <w:t>u</w:t>
      </w:r>
      <w:r w:rsidRPr="005875A6">
        <w:rPr>
          <w:rFonts w:eastAsia="Arial"/>
          <w:sz w:val="22"/>
          <w:szCs w:val="22"/>
        </w:rPr>
        <w:t>cr</w:t>
      </w:r>
      <w:r w:rsidRPr="005875A6">
        <w:rPr>
          <w:rFonts w:eastAsia="Arial"/>
          <w:spacing w:val="-2"/>
          <w:sz w:val="22"/>
          <w:szCs w:val="22"/>
        </w:rPr>
        <w:t>ă</w:t>
      </w:r>
      <w:r w:rsidRPr="005875A6">
        <w:rPr>
          <w:rFonts w:eastAsia="Arial"/>
          <w:spacing w:val="-5"/>
          <w:sz w:val="22"/>
          <w:szCs w:val="22"/>
        </w:rPr>
        <w:t>r</w:t>
      </w:r>
      <w:r w:rsidRPr="005875A6">
        <w:rPr>
          <w:rFonts w:eastAsia="Arial"/>
          <w:spacing w:val="3"/>
          <w:sz w:val="22"/>
          <w:szCs w:val="22"/>
        </w:rPr>
        <w:t>il</w:t>
      </w:r>
      <w:r w:rsidRPr="005875A6">
        <w:rPr>
          <w:rFonts w:eastAsia="Arial"/>
          <w:spacing w:val="-2"/>
          <w:sz w:val="22"/>
          <w:szCs w:val="22"/>
        </w:rPr>
        <w:t>o</w:t>
      </w:r>
      <w:r w:rsidRPr="005875A6">
        <w:rPr>
          <w:rFonts w:eastAsia="Arial"/>
          <w:sz w:val="22"/>
          <w:szCs w:val="22"/>
        </w:rPr>
        <w:t>r</w:t>
      </w:r>
      <w:r w:rsidRPr="005875A6">
        <w:rPr>
          <w:rFonts w:eastAsia="Arial"/>
          <w:spacing w:val="1"/>
          <w:sz w:val="22"/>
          <w:szCs w:val="22"/>
        </w:rPr>
        <w:t xml:space="preserve"> </w:t>
      </w:r>
      <w:r w:rsidRPr="005875A6">
        <w:rPr>
          <w:rFonts w:eastAsia="Arial"/>
          <w:spacing w:val="-5"/>
          <w:sz w:val="22"/>
          <w:szCs w:val="22"/>
        </w:rPr>
        <w:t>s</w:t>
      </w:r>
      <w:r w:rsidRPr="005875A6">
        <w:rPr>
          <w:rFonts w:eastAsia="Arial"/>
          <w:sz w:val="22"/>
          <w:szCs w:val="22"/>
        </w:rPr>
        <w:t xml:space="preserve">e </w:t>
      </w:r>
      <w:r w:rsidRPr="005875A6">
        <w:rPr>
          <w:rFonts w:eastAsia="Arial"/>
          <w:spacing w:val="9"/>
          <w:sz w:val="22"/>
          <w:szCs w:val="22"/>
        </w:rPr>
        <w:t>v</w:t>
      </w:r>
      <w:r w:rsidRPr="005875A6">
        <w:rPr>
          <w:rFonts w:eastAsia="Arial"/>
          <w:sz w:val="22"/>
          <w:szCs w:val="22"/>
        </w:rPr>
        <w:t>a</w:t>
      </w:r>
      <w:r w:rsidRPr="005875A6">
        <w:rPr>
          <w:rFonts w:eastAsia="Arial"/>
          <w:spacing w:val="4"/>
          <w:sz w:val="22"/>
          <w:szCs w:val="22"/>
        </w:rPr>
        <w:t xml:space="preserve"> </w:t>
      </w:r>
      <w:r w:rsidRPr="005875A6">
        <w:rPr>
          <w:rFonts w:eastAsia="Arial"/>
          <w:sz w:val="22"/>
          <w:szCs w:val="22"/>
        </w:rPr>
        <w:t>r</w:t>
      </w:r>
      <w:r w:rsidRPr="005875A6">
        <w:rPr>
          <w:rFonts w:eastAsia="Arial"/>
          <w:spacing w:val="-2"/>
          <w:sz w:val="22"/>
          <w:szCs w:val="22"/>
        </w:rPr>
        <w:t>e</w:t>
      </w:r>
      <w:r w:rsidRPr="005875A6">
        <w:rPr>
          <w:rFonts w:eastAsia="Arial"/>
          <w:sz w:val="22"/>
          <w:szCs w:val="22"/>
        </w:rPr>
        <w:t>c</w:t>
      </w:r>
      <w:r w:rsidRPr="005875A6">
        <w:rPr>
          <w:rFonts w:eastAsia="Arial"/>
          <w:spacing w:val="-2"/>
          <w:sz w:val="22"/>
          <w:szCs w:val="22"/>
        </w:rPr>
        <w:t>ope</w:t>
      </w:r>
      <w:r w:rsidRPr="005875A6">
        <w:rPr>
          <w:rFonts w:eastAsia="Arial"/>
          <w:spacing w:val="-5"/>
          <w:sz w:val="22"/>
          <w:szCs w:val="22"/>
        </w:rPr>
        <w:t>r</w:t>
      </w:r>
      <w:r w:rsidRPr="005875A6">
        <w:rPr>
          <w:rFonts w:eastAsia="Arial"/>
          <w:spacing w:val="1"/>
          <w:sz w:val="22"/>
          <w:szCs w:val="22"/>
        </w:rPr>
        <w:t>t</w:t>
      </w:r>
      <w:r w:rsidRPr="005875A6">
        <w:rPr>
          <w:rFonts w:eastAsia="Arial"/>
          <w:sz w:val="22"/>
          <w:szCs w:val="22"/>
        </w:rPr>
        <w:t>a</w:t>
      </w:r>
      <w:r w:rsidRPr="005875A6">
        <w:rPr>
          <w:rFonts w:eastAsia="Arial"/>
          <w:spacing w:val="5"/>
          <w:sz w:val="22"/>
          <w:szCs w:val="22"/>
        </w:rPr>
        <w:t xml:space="preserve"> </w:t>
      </w:r>
      <w:r w:rsidRPr="005875A6">
        <w:rPr>
          <w:rFonts w:eastAsia="Arial"/>
          <w:spacing w:val="-2"/>
          <w:sz w:val="22"/>
          <w:szCs w:val="22"/>
        </w:rPr>
        <w:t>p</w:t>
      </w:r>
      <w:r w:rsidRPr="005875A6">
        <w:rPr>
          <w:rFonts w:eastAsia="Arial"/>
          <w:sz w:val="22"/>
          <w:szCs w:val="22"/>
        </w:rPr>
        <w:t>e</w:t>
      </w:r>
      <w:r w:rsidRPr="005875A6">
        <w:rPr>
          <w:rFonts w:eastAsia="Arial"/>
          <w:spacing w:val="4"/>
          <w:sz w:val="22"/>
          <w:szCs w:val="22"/>
        </w:rPr>
        <w:t xml:space="preserve"> </w:t>
      </w:r>
      <w:r w:rsidRPr="005875A6">
        <w:rPr>
          <w:rFonts w:eastAsia="Arial"/>
          <w:spacing w:val="1"/>
          <w:sz w:val="22"/>
          <w:szCs w:val="22"/>
        </w:rPr>
        <w:t>t</w:t>
      </w:r>
      <w:r w:rsidRPr="005875A6">
        <w:rPr>
          <w:rFonts w:eastAsia="Arial"/>
          <w:sz w:val="22"/>
          <w:szCs w:val="22"/>
        </w:rPr>
        <w:t>r</w:t>
      </w:r>
      <w:r w:rsidRPr="005875A6">
        <w:rPr>
          <w:rFonts w:eastAsia="Arial"/>
          <w:spacing w:val="-2"/>
          <w:sz w:val="22"/>
          <w:szCs w:val="22"/>
        </w:rPr>
        <w:t>a</w:t>
      </w:r>
      <w:r w:rsidRPr="005875A6">
        <w:rPr>
          <w:rFonts w:eastAsia="Arial"/>
          <w:spacing w:val="-5"/>
          <w:sz w:val="22"/>
          <w:szCs w:val="22"/>
        </w:rPr>
        <w:t>s</w:t>
      </w:r>
      <w:r w:rsidRPr="005875A6">
        <w:rPr>
          <w:rFonts w:eastAsia="Arial"/>
          <w:spacing w:val="-2"/>
          <w:sz w:val="22"/>
          <w:szCs w:val="22"/>
        </w:rPr>
        <w:t>e</w:t>
      </w:r>
      <w:r w:rsidRPr="005875A6">
        <w:rPr>
          <w:rFonts w:eastAsia="Arial"/>
          <w:sz w:val="22"/>
          <w:szCs w:val="22"/>
        </w:rPr>
        <w:t>u</w:t>
      </w:r>
      <w:r w:rsidRPr="005875A6">
        <w:rPr>
          <w:rFonts w:eastAsia="Arial"/>
          <w:spacing w:val="5"/>
          <w:sz w:val="22"/>
          <w:szCs w:val="22"/>
        </w:rPr>
        <w:t xml:space="preserve"> </w:t>
      </w:r>
      <w:r w:rsidRPr="005875A6">
        <w:rPr>
          <w:rFonts w:eastAsia="Arial"/>
          <w:spacing w:val="1"/>
          <w:sz w:val="22"/>
          <w:szCs w:val="22"/>
        </w:rPr>
        <w:t>î</w:t>
      </w:r>
      <w:r w:rsidRPr="005875A6">
        <w:rPr>
          <w:rFonts w:eastAsia="Arial"/>
          <w:sz w:val="22"/>
          <w:szCs w:val="22"/>
        </w:rPr>
        <w:t>n</w:t>
      </w:r>
      <w:r w:rsidRPr="005875A6">
        <w:rPr>
          <w:rFonts w:eastAsia="Arial"/>
          <w:spacing w:val="5"/>
          <w:sz w:val="22"/>
          <w:szCs w:val="22"/>
        </w:rPr>
        <w:t xml:space="preserve"> </w:t>
      </w:r>
      <w:r w:rsidRPr="005875A6">
        <w:rPr>
          <w:rFonts w:eastAsia="Arial"/>
          <w:spacing w:val="-5"/>
          <w:sz w:val="22"/>
          <w:szCs w:val="22"/>
        </w:rPr>
        <w:t>s</w:t>
      </w:r>
      <w:r w:rsidRPr="005875A6">
        <w:rPr>
          <w:rFonts w:eastAsia="Arial"/>
          <w:sz w:val="22"/>
          <w:szCs w:val="22"/>
        </w:rPr>
        <w:t>c</w:t>
      </w:r>
      <w:r w:rsidRPr="005875A6">
        <w:rPr>
          <w:rFonts w:eastAsia="Arial"/>
          <w:spacing w:val="-2"/>
          <w:sz w:val="22"/>
          <w:szCs w:val="22"/>
        </w:rPr>
        <w:t>opu</w:t>
      </w:r>
      <w:r w:rsidRPr="005875A6">
        <w:rPr>
          <w:rFonts w:eastAsia="Arial"/>
          <w:sz w:val="22"/>
          <w:szCs w:val="22"/>
        </w:rPr>
        <w:t>l r</w:t>
      </w:r>
      <w:r w:rsidRPr="005875A6">
        <w:rPr>
          <w:rFonts w:eastAsia="Arial"/>
          <w:spacing w:val="-2"/>
          <w:sz w:val="22"/>
          <w:szCs w:val="22"/>
        </w:rPr>
        <w:t>eadu</w:t>
      </w:r>
      <w:r w:rsidRPr="005875A6">
        <w:rPr>
          <w:rFonts w:eastAsia="Arial"/>
          <w:sz w:val="22"/>
          <w:szCs w:val="22"/>
        </w:rPr>
        <w:t>c</w:t>
      </w:r>
      <w:r w:rsidRPr="005875A6">
        <w:rPr>
          <w:rFonts w:eastAsia="Arial"/>
          <w:spacing w:val="-2"/>
          <w:sz w:val="22"/>
          <w:szCs w:val="22"/>
        </w:rPr>
        <w:t>e</w:t>
      </w:r>
      <w:r w:rsidRPr="005875A6">
        <w:rPr>
          <w:rFonts w:eastAsia="Arial"/>
          <w:sz w:val="22"/>
          <w:szCs w:val="22"/>
        </w:rPr>
        <w:t>r</w:t>
      </w:r>
      <w:r w:rsidRPr="005875A6">
        <w:rPr>
          <w:rFonts w:eastAsia="Arial"/>
          <w:spacing w:val="3"/>
          <w:sz w:val="22"/>
          <w:szCs w:val="22"/>
        </w:rPr>
        <w:t>i</w:t>
      </w:r>
      <w:r w:rsidRPr="005875A6">
        <w:rPr>
          <w:rFonts w:eastAsia="Arial"/>
          <w:sz w:val="22"/>
          <w:szCs w:val="22"/>
        </w:rPr>
        <w:t xml:space="preserve">i </w:t>
      </w:r>
      <w:r w:rsidRPr="005875A6">
        <w:rPr>
          <w:rFonts w:eastAsia="Arial"/>
          <w:spacing w:val="1"/>
          <w:sz w:val="22"/>
          <w:szCs w:val="22"/>
        </w:rPr>
        <w:t>t</w:t>
      </w:r>
      <w:r w:rsidRPr="005875A6">
        <w:rPr>
          <w:rFonts w:eastAsia="Arial"/>
          <w:spacing w:val="-2"/>
          <w:sz w:val="22"/>
          <w:szCs w:val="22"/>
        </w:rPr>
        <w:t>e</w:t>
      </w:r>
      <w:r w:rsidRPr="005875A6">
        <w:rPr>
          <w:rFonts w:eastAsia="Arial"/>
          <w:sz w:val="22"/>
          <w:szCs w:val="22"/>
        </w:rPr>
        <w:t>r</w:t>
      </w:r>
      <w:r w:rsidRPr="005875A6">
        <w:rPr>
          <w:rFonts w:eastAsia="Arial"/>
          <w:spacing w:val="-2"/>
          <w:sz w:val="22"/>
          <w:szCs w:val="22"/>
        </w:rPr>
        <w:t>enu</w:t>
      </w:r>
      <w:r w:rsidRPr="005875A6">
        <w:rPr>
          <w:rFonts w:eastAsia="Arial"/>
          <w:spacing w:val="3"/>
          <w:sz w:val="22"/>
          <w:szCs w:val="22"/>
        </w:rPr>
        <w:t>l</w:t>
      </w:r>
      <w:r w:rsidRPr="005875A6">
        <w:rPr>
          <w:rFonts w:eastAsia="Arial"/>
          <w:spacing w:val="-6"/>
          <w:sz w:val="22"/>
          <w:szCs w:val="22"/>
        </w:rPr>
        <w:t>u</w:t>
      </w:r>
      <w:r w:rsidRPr="005875A6">
        <w:rPr>
          <w:rFonts w:eastAsia="Arial"/>
          <w:sz w:val="22"/>
          <w:szCs w:val="22"/>
        </w:rPr>
        <w:t>i</w:t>
      </w:r>
      <w:r w:rsidRPr="005875A6">
        <w:rPr>
          <w:rFonts w:eastAsia="Arial"/>
          <w:spacing w:val="1"/>
          <w:sz w:val="22"/>
          <w:szCs w:val="22"/>
        </w:rPr>
        <w:t xml:space="preserve"> </w:t>
      </w:r>
      <w:r w:rsidRPr="005875A6">
        <w:rPr>
          <w:rFonts w:eastAsia="Arial"/>
          <w:spacing w:val="3"/>
          <w:sz w:val="22"/>
          <w:szCs w:val="22"/>
        </w:rPr>
        <w:t>l</w:t>
      </w:r>
      <w:r w:rsidRPr="005875A6">
        <w:rPr>
          <w:rFonts w:eastAsia="Arial"/>
          <w:sz w:val="22"/>
          <w:szCs w:val="22"/>
        </w:rPr>
        <w:t>a c</w:t>
      </w:r>
      <w:r w:rsidRPr="005875A6">
        <w:rPr>
          <w:rFonts w:eastAsia="Arial"/>
          <w:spacing w:val="-6"/>
          <w:sz w:val="22"/>
          <w:szCs w:val="22"/>
        </w:rPr>
        <w:t>a</w:t>
      </w:r>
      <w:r w:rsidRPr="005875A6">
        <w:rPr>
          <w:rFonts w:eastAsia="Arial"/>
          <w:spacing w:val="1"/>
          <w:sz w:val="22"/>
          <w:szCs w:val="22"/>
        </w:rPr>
        <w:t>t</w:t>
      </w:r>
      <w:r w:rsidRPr="005875A6">
        <w:rPr>
          <w:rFonts w:eastAsia="Arial"/>
          <w:spacing w:val="-2"/>
          <w:sz w:val="22"/>
          <w:szCs w:val="22"/>
        </w:rPr>
        <w:t>ego</w:t>
      </w:r>
      <w:r w:rsidRPr="005875A6">
        <w:rPr>
          <w:rFonts w:eastAsia="Arial"/>
          <w:sz w:val="22"/>
          <w:szCs w:val="22"/>
        </w:rPr>
        <w:t>r</w:t>
      </w:r>
      <w:r w:rsidRPr="005875A6">
        <w:rPr>
          <w:rFonts w:eastAsia="Arial"/>
          <w:spacing w:val="3"/>
          <w:sz w:val="22"/>
          <w:szCs w:val="22"/>
        </w:rPr>
        <w:t>i</w:t>
      </w:r>
      <w:r w:rsidRPr="005875A6">
        <w:rPr>
          <w:rFonts w:eastAsia="Arial"/>
          <w:sz w:val="22"/>
          <w:szCs w:val="22"/>
        </w:rPr>
        <w:t>a</w:t>
      </w:r>
      <w:r w:rsidRPr="005875A6">
        <w:rPr>
          <w:rFonts w:eastAsia="Arial"/>
          <w:spacing w:val="1"/>
          <w:sz w:val="22"/>
          <w:szCs w:val="22"/>
        </w:rPr>
        <w:t xml:space="preserve"> </w:t>
      </w:r>
      <w:r w:rsidRPr="005875A6">
        <w:rPr>
          <w:rFonts w:eastAsia="Arial"/>
          <w:spacing w:val="-2"/>
          <w:sz w:val="22"/>
          <w:szCs w:val="22"/>
        </w:rPr>
        <w:t>d</w:t>
      </w:r>
      <w:r w:rsidRPr="005875A6">
        <w:rPr>
          <w:rFonts w:eastAsia="Arial"/>
          <w:sz w:val="22"/>
          <w:szCs w:val="22"/>
        </w:rPr>
        <w:t>e</w:t>
      </w:r>
      <w:r w:rsidRPr="005875A6">
        <w:rPr>
          <w:rFonts w:eastAsia="Arial"/>
          <w:spacing w:val="-4"/>
          <w:sz w:val="22"/>
          <w:szCs w:val="22"/>
        </w:rPr>
        <w:t xml:space="preserve"> </w:t>
      </w:r>
      <w:r w:rsidRPr="005875A6">
        <w:rPr>
          <w:rFonts w:eastAsia="Arial"/>
          <w:spacing w:val="6"/>
          <w:sz w:val="22"/>
          <w:szCs w:val="22"/>
        </w:rPr>
        <w:t>f</w:t>
      </w:r>
      <w:r w:rsidRPr="005875A6">
        <w:rPr>
          <w:rFonts w:eastAsia="Arial"/>
          <w:spacing w:val="-6"/>
          <w:sz w:val="22"/>
          <w:szCs w:val="22"/>
        </w:rPr>
        <w:t>o</w:t>
      </w:r>
      <w:r w:rsidRPr="005875A6">
        <w:rPr>
          <w:rFonts w:eastAsia="Arial"/>
          <w:spacing w:val="3"/>
          <w:sz w:val="22"/>
          <w:szCs w:val="22"/>
        </w:rPr>
        <w:t>l</w:t>
      </w:r>
      <w:r w:rsidRPr="005875A6">
        <w:rPr>
          <w:rFonts w:eastAsia="Arial"/>
          <w:spacing w:val="-2"/>
          <w:sz w:val="22"/>
          <w:szCs w:val="22"/>
        </w:rPr>
        <w:t>o</w:t>
      </w:r>
      <w:r w:rsidRPr="005875A6">
        <w:rPr>
          <w:rFonts w:eastAsia="Arial"/>
          <w:spacing w:val="-5"/>
          <w:sz w:val="22"/>
          <w:szCs w:val="22"/>
        </w:rPr>
        <w:t>s</w:t>
      </w:r>
      <w:r w:rsidRPr="005875A6">
        <w:rPr>
          <w:rFonts w:eastAsia="Arial"/>
          <w:spacing w:val="3"/>
          <w:sz w:val="22"/>
          <w:szCs w:val="22"/>
        </w:rPr>
        <w:t>i</w:t>
      </w:r>
      <w:r w:rsidRPr="005875A6">
        <w:rPr>
          <w:rFonts w:eastAsia="Arial"/>
          <w:spacing w:val="-2"/>
          <w:sz w:val="22"/>
          <w:szCs w:val="22"/>
        </w:rPr>
        <w:t>n</w:t>
      </w:r>
      <w:r w:rsidRPr="005875A6">
        <w:rPr>
          <w:rFonts w:eastAsia="Arial"/>
          <w:spacing w:val="1"/>
          <w:sz w:val="22"/>
          <w:szCs w:val="22"/>
        </w:rPr>
        <w:t>ţ</w:t>
      </w:r>
      <w:r w:rsidRPr="005875A6">
        <w:rPr>
          <w:rFonts w:eastAsia="Arial"/>
          <w:sz w:val="22"/>
          <w:szCs w:val="22"/>
        </w:rPr>
        <w:t>ă</w:t>
      </w:r>
      <w:r w:rsidRPr="005875A6">
        <w:rPr>
          <w:rFonts w:eastAsia="Arial"/>
          <w:spacing w:val="-3"/>
          <w:sz w:val="22"/>
          <w:szCs w:val="22"/>
        </w:rPr>
        <w:t xml:space="preserve"> </w:t>
      </w:r>
      <w:r w:rsidRPr="005875A6">
        <w:rPr>
          <w:rFonts w:eastAsia="Arial"/>
          <w:spacing w:val="3"/>
          <w:sz w:val="22"/>
          <w:szCs w:val="22"/>
        </w:rPr>
        <w:t>i</w:t>
      </w:r>
      <w:r w:rsidRPr="005875A6">
        <w:rPr>
          <w:rFonts w:eastAsia="Arial"/>
          <w:spacing w:val="-6"/>
          <w:sz w:val="22"/>
          <w:szCs w:val="22"/>
        </w:rPr>
        <w:t>n</w:t>
      </w:r>
      <w:r w:rsidRPr="005875A6">
        <w:rPr>
          <w:rFonts w:eastAsia="Arial"/>
          <w:spacing w:val="3"/>
          <w:sz w:val="22"/>
          <w:szCs w:val="22"/>
        </w:rPr>
        <w:t>i</w:t>
      </w:r>
      <w:r w:rsidRPr="005875A6">
        <w:rPr>
          <w:rFonts w:eastAsia="Arial"/>
          <w:spacing w:val="-3"/>
          <w:w w:val="101"/>
          <w:sz w:val="22"/>
          <w:szCs w:val="22"/>
        </w:rPr>
        <w:t>ţ</w:t>
      </w:r>
      <w:r w:rsidRPr="005875A6">
        <w:rPr>
          <w:rFonts w:eastAsia="Arial"/>
          <w:spacing w:val="3"/>
          <w:sz w:val="22"/>
          <w:szCs w:val="22"/>
        </w:rPr>
        <w:t>i</w:t>
      </w:r>
      <w:r w:rsidRPr="005875A6">
        <w:rPr>
          <w:rFonts w:eastAsia="Arial"/>
          <w:spacing w:val="-6"/>
          <w:sz w:val="22"/>
          <w:szCs w:val="22"/>
        </w:rPr>
        <w:t>a</w:t>
      </w:r>
      <w:r w:rsidRPr="005875A6">
        <w:rPr>
          <w:rFonts w:eastAsia="Arial"/>
          <w:spacing w:val="3"/>
          <w:sz w:val="22"/>
          <w:szCs w:val="22"/>
        </w:rPr>
        <w:t>l</w:t>
      </w:r>
      <w:r w:rsidRPr="005875A6">
        <w:rPr>
          <w:rFonts w:eastAsia="Arial"/>
          <w:spacing w:val="-2"/>
          <w:sz w:val="22"/>
          <w:szCs w:val="22"/>
        </w:rPr>
        <w:t>ă</w:t>
      </w:r>
      <w:r w:rsidRPr="005875A6">
        <w:rPr>
          <w:rFonts w:eastAsia="Arial"/>
          <w:w w:val="101"/>
          <w:sz w:val="22"/>
          <w:szCs w:val="22"/>
        </w:rPr>
        <w:t>.</w:t>
      </w:r>
    </w:p>
    <w:p w:rsidR="00465F2E" w:rsidRPr="005875A6" w:rsidRDefault="00465F2E" w:rsidP="00F0431C">
      <w:pPr>
        <w:spacing w:line="200" w:lineRule="exact"/>
        <w:jc w:val="both"/>
        <w:rPr>
          <w:sz w:val="22"/>
          <w:szCs w:val="22"/>
        </w:rPr>
      </w:pPr>
    </w:p>
    <w:p w:rsidR="00465F2E" w:rsidRPr="005875A6" w:rsidRDefault="00973D87" w:rsidP="00F0431C">
      <w:pPr>
        <w:ind w:left="100"/>
        <w:jc w:val="both"/>
        <w:rPr>
          <w:rFonts w:eastAsia="Arial"/>
          <w:sz w:val="22"/>
          <w:szCs w:val="22"/>
        </w:rPr>
      </w:pPr>
      <w:r w:rsidRPr="005875A6">
        <w:rPr>
          <w:b/>
          <w:sz w:val="22"/>
          <w:szCs w:val="22"/>
        </w:rPr>
        <w:t xml:space="preserve">-       </w:t>
      </w:r>
      <w:r w:rsidRPr="005875A6">
        <w:rPr>
          <w:b/>
          <w:spacing w:val="13"/>
          <w:sz w:val="22"/>
          <w:szCs w:val="22"/>
        </w:rPr>
        <w:t xml:space="preserve"> </w:t>
      </w:r>
      <w:proofErr w:type="gramStart"/>
      <w:r w:rsidRPr="005875A6">
        <w:rPr>
          <w:rFonts w:eastAsia="Arial"/>
          <w:b/>
          <w:spacing w:val="1"/>
          <w:sz w:val="22"/>
          <w:szCs w:val="22"/>
        </w:rPr>
        <w:t>lu</w:t>
      </w:r>
      <w:r w:rsidRPr="005875A6">
        <w:rPr>
          <w:rFonts w:eastAsia="Arial"/>
          <w:b/>
          <w:spacing w:val="-2"/>
          <w:sz w:val="22"/>
          <w:szCs w:val="22"/>
        </w:rPr>
        <w:t>crăr</w:t>
      </w:r>
      <w:r w:rsidRPr="005875A6">
        <w:rPr>
          <w:rFonts w:eastAsia="Arial"/>
          <w:b/>
          <w:spacing w:val="1"/>
          <w:sz w:val="22"/>
          <w:szCs w:val="22"/>
        </w:rPr>
        <w:t>il</w:t>
      </w:r>
      <w:r w:rsidRPr="005875A6">
        <w:rPr>
          <w:rFonts w:eastAsia="Arial"/>
          <w:b/>
          <w:sz w:val="22"/>
          <w:szCs w:val="22"/>
        </w:rPr>
        <w:t>e</w:t>
      </w:r>
      <w:proofErr w:type="gramEnd"/>
      <w:r w:rsidRPr="005875A6">
        <w:rPr>
          <w:rFonts w:eastAsia="Arial"/>
          <w:b/>
          <w:spacing w:val="2"/>
          <w:sz w:val="22"/>
          <w:szCs w:val="22"/>
        </w:rPr>
        <w:t xml:space="preserve"> </w:t>
      </w:r>
      <w:r w:rsidRPr="005875A6">
        <w:rPr>
          <w:rFonts w:eastAsia="Arial"/>
          <w:b/>
          <w:spacing w:val="-6"/>
          <w:sz w:val="22"/>
          <w:szCs w:val="22"/>
        </w:rPr>
        <w:t>ş</w:t>
      </w:r>
      <w:r w:rsidRPr="005875A6">
        <w:rPr>
          <w:rFonts w:eastAsia="Arial"/>
          <w:b/>
          <w:sz w:val="22"/>
          <w:szCs w:val="22"/>
        </w:rPr>
        <w:t xml:space="preserve">i </w:t>
      </w:r>
      <w:r w:rsidRPr="005875A6">
        <w:rPr>
          <w:rFonts w:eastAsia="Arial"/>
          <w:b/>
          <w:spacing w:val="1"/>
          <w:sz w:val="22"/>
          <w:szCs w:val="22"/>
        </w:rPr>
        <w:t>do</w:t>
      </w:r>
      <w:r w:rsidRPr="005875A6">
        <w:rPr>
          <w:rFonts w:eastAsia="Arial"/>
          <w:b/>
          <w:sz w:val="22"/>
          <w:szCs w:val="22"/>
        </w:rPr>
        <w:t>t</w:t>
      </w:r>
      <w:r w:rsidRPr="005875A6">
        <w:rPr>
          <w:rFonts w:eastAsia="Arial"/>
          <w:b/>
          <w:spacing w:val="-2"/>
          <w:sz w:val="22"/>
          <w:szCs w:val="22"/>
        </w:rPr>
        <w:t>ăr</w:t>
      </w:r>
      <w:r w:rsidRPr="005875A6">
        <w:rPr>
          <w:rFonts w:eastAsia="Arial"/>
          <w:b/>
          <w:spacing w:val="-3"/>
          <w:sz w:val="22"/>
          <w:szCs w:val="22"/>
        </w:rPr>
        <w:t>i</w:t>
      </w:r>
      <w:r w:rsidRPr="005875A6">
        <w:rPr>
          <w:rFonts w:eastAsia="Arial"/>
          <w:b/>
          <w:spacing w:val="1"/>
          <w:sz w:val="22"/>
          <w:szCs w:val="22"/>
        </w:rPr>
        <w:t>l</w:t>
      </w:r>
      <w:r w:rsidRPr="005875A6">
        <w:rPr>
          <w:rFonts w:eastAsia="Arial"/>
          <w:b/>
          <w:sz w:val="22"/>
          <w:szCs w:val="22"/>
        </w:rPr>
        <w:t>e</w:t>
      </w:r>
      <w:r w:rsidRPr="005875A6">
        <w:rPr>
          <w:rFonts w:eastAsia="Arial"/>
          <w:b/>
          <w:spacing w:val="-3"/>
          <w:sz w:val="22"/>
          <w:szCs w:val="22"/>
        </w:rPr>
        <w:t xml:space="preserve"> </w:t>
      </w:r>
      <w:r w:rsidRPr="005875A6">
        <w:rPr>
          <w:rFonts w:eastAsia="Arial"/>
          <w:b/>
          <w:spacing w:val="1"/>
          <w:sz w:val="22"/>
          <w:szCs w:val="22"/>
        </w:rPr>
        <w:t>p</w:t>
      </w:r>
      <w:r w:rsidRPr="005875A6">
        <w:rPr>
          <w:rFonts w:eastAsia="Arial"/>
          <w:b/>
          <w:spacing w:val="-2"/>
          <w:sz w:val="22"/>
          <w:szCs w:val="22"/>
        </w:rPr>
        <w:t>e</w:t>
      </w:r>
      <w:r w:rsidRPr="005875A6">
        <w:rPr>
          <w:rFonts w:eastAsia="Arial"/>
          <w:b/>
          <w:spacing w:val="1"/>
          <w:sz w:val="22"/>
          <w:szCs w:val="22"/>
        </w:rPr>
        <w:t>n</w:t>
      </w:r>
      <w:r w:rsidRPr="005875A6">
        <w:rPr>
          <w:rFonts w:eastAsia="Arial"/>
          <w:b/>
          <w:sz w:val="22"/>
          <w:szCs w:val="22"/>
        </w:rPr>
        <w:t>t</w:t>
      </w:r>
      <w:r w:rsidRPr="005875A6">
        <w:rPr>
          <w:rFonts w:eastAsia="Arial"/>
          <w:b/>
          <w:spacing w:val="-2"/>
          <w:sz w:val="22"/>
          <w:szCs w:val="22"/>
        </w:rPr>
        <w:t>r</w:t>
      </w:r>
      <w:r w:rsidRPr="005875A6">
        <w:rPr>
          <w:rFonts w:eastAsia="Arial"/>
          <w:b/>
          <w:sz w:val="22"/>
          <w:szCs w:val="22"/>
        </w:rPr>
        <w:t>u</w:t>
      </w:r>
      <w:r w:rsidRPr="005875A6">
        <w:rPr>
          <w:rFonts w:eastAsia="Arial"/>
          <w:b/>
          <w:spacing w:val="-1"/>
          <w:sz w:val="22"/>
          <w:szCs w:val="22"/>
        </w:rPr>
        <w:t xml:space="preserve"> </w:t>
      </w:r>
      <w:r w:rsidRPr="005875A6">
        <w:rPr>
          <w:rFonts w:eastAsia="Arial"/>
          <w:b/>
          <w:spacing w:val="1"/>
          <w:sz w:val="22"/>
          <w:szCs w:val="22"/>
        </w:rPr>
        <w:t>p</w:t>
      </w:r>
      <w:r w:rsidRPr="005875A6">
        <w:rPr>
          <w:rFonts w:eastAsia="Arial"/>
          <w:b/>
          <w:spacing w:val="-6"/>
          <w:sz w:val="22"/>
          <w:szCs w:val="22"/>
        </w:rPr>
        <w:t>r</w:t>
      </w:r>
      <w:r w:rsidRPr="005875A6">
        <w:rPr>
          <w:rFonts w:eastAsia="Arial"/>
          <w:b/>
          <w:spacing w:val="1"/>
          <w:sz w:val="22"/>
          <w:szCs w:val="22"/>
        </w:rPr>
        <w:t>o</w:t>
      </w:r>
      <w:r w:rsidRPr="005875A6">
        <w:rPr>
          <w:rFonts w:eastAsia="Arial"/>
          <w:b/>
          <w:sz w:val="22"/>
          <w:szCs w:val="22"/>
        </w:rPr>
        <w:t>t</w:t>
      </w:r>
      <w:r w:rsidRPr="005875A6">
        <w:rPr>
          <w:rFonts w:eastAsia="Arial"/>
          <w:b/>
          <w:spacing w:val="-2"/>
          <w:sz w:val="22"/>
          <w:szCs w:val="22"/>
        </w:rPr>
        <w:t>ec</w:t>
      </w:r>
      <w:r w:rsidRPr="005875A6">
        <w:rPr>
          <w:rFonts w:eastAsia="Arial"/>
          <w:b/>
          <w:sz w:val="22"/>
          <w:szCs w:val="22"/>
        </w:rPr>
        <w:t>ţ</w:t>
      </w:r>
      <w:r w:rsidRPr="005875A6">
        <w:rPr>
          <w:rFonts w:eastAsia="Arial"/>
          <w:b/>
          <w:spacing w:val="1"/>
          <w:sz w:val="22"/>
          <w:szCs w:val="22"/>
        </w:rPr>
        <w:t>i</w:t>
      </w:r>
      <w:r w:rsidRPr="005875A6">
        <w:rPr>
          <w:rFonts w:eastAsia="Arial"/>
          <w:b/>
          <w:sz w:val="22"/>
          <w:szCs w:val="22"/>
        </w:rPr>
        <w:t xml:space="preserve">a </w:t>
      </w:r>
      <w:r w:rsidRPr="005875A6">
        <w:rPr>
          <w:rFonts w:eastAsia="Arial"/>
          <w:b/>
          <w:spacing w:val="-6"/>
          <w:sz w:val="22"/>
          <w:szCs w:val="22"/>
        </w:rPr>
        <w:t>s</w:t>
      </w:r>
      <w:r w:rsidRPr="005875A6">
        <w:rPr>
          <w:rFonts w:eastAsia="Arial"/>
          <w:b/>
          <w:spacing w:val="1"/>
          <w:sz w:val="22"/>
          <w:szCs w:val="22"/>
        </w:rPr>
        <w:t>o</w:t>
      </w:r>
      <w:r w:rsidRPr="005875A6">
        <w:rPr>
          <w:rFonts w:eastAsia="Arial"/>
          <w:b/>
          <w:spacing w:val="-3"/>
          <w:sz w:val="22"/>
          <w:szCs w:val="22"/>
        </w:rPr>
        <w:t>l</w:t>
      </w:r>
      <w:r w:rsidRPr="005875A6">
        <w:rPr>
          <w:rFonts w:eastAsia="Arial"/>
          <w:b/>
          <w:spacing w:val="1"/>
          <w:sz w:val="22"/>
          <w:szCs w:val="22"/>
        </w:rPr>
        <w:t>u</w:t>
      </w:r>
      <w:r w:rsidRPr="005875A6">
        <w:rPr>
          <w:rFonts w:eastAsia="Arial"/>
          <w:b/>
          <w:spacing w:val="-3"/>
          <w:sz w:val="22"/>
          <w:szCs w:val="22"/>
        </w:rPr>
        <w:t>l</w:t>
      </w:r>
      <w:r w:rsidRPr="005875A6">
        <w:rPr>
          <w:rFonts w:eastAsia="Arial"/>
          <w:b/>
          <w:spacing w:val="1"/>
          <w:sz w:val="22"/>
          <w:szCs w:val="22"/>
        </w:rPr>
        <w:t>u</w:t>
      </w:r>
      <w:r w:rsidRPr="005875A6">
        <w:rPr>
          <w:rFonts w:eastAsia="Arial"/>
          <w:b/>
          <w:sz w:val="22"/>
          <w:szCs w:val="22"/>
        </w:rPr>
        <w:t>i</w:t>
      </w:r>
      <w:r w:rsidRPr="005875A6">
        <w:rPr>
          <w:rFonts w:eastAsia="Arial"/>
          <w:b/>
          <w:spacing w:val="5"/>
          <w:sz w:val="22"/>
          <w:szCs w:val="22"/>
        </w:rPr>
        <w:t xml:space="preserve"> </w:t>
      </w:r>
      <w:r w:rsidRPr="005875A6">
        <w:rPr>
          <w:rFonts w:eastAsia="Arial"/>
          <w:b/>
          <w:spacing w:val="-6"/>
          <w:sz w:val="22"/>
          <w:szCs w:val="22"/>
        </w:rPr>
        <w:t>ş</w:t>
      </w:r>
      <w:r w:rsidRPr="005875A6">
        <w:rPr>
          <w:rFonts w:eastAsia="Arial"/>
          <w:b/>
          <w:sz w:val="22"/>
          <w:szCs w:val="22"/>
        </w:rPr>
        <w:t>i</w:t>
      </w:r>
      <w:r w:rsidRPr="005875A6">
        <w:rPr>
          <w:rFonts w:eastAsia="Arial"/>
          <w:b/>
          <w:spacing w:val="4"/>
          <w:sz w:val="22"/>
          <w:szCs w:val="22"/>
        </w:rPr>
        <w:t xml:space="preserve"> </w:t>
      </w:r>
      <w:r w:rsidRPr="005875A6">
        <w:rPr>
          <w:rFonts w:eastAsia="Arial"/>
          <w:b/>
          <w:sz w:val="22"/>
          <w:szCs w:val="22"/>
        </w:rPr>
        <w:t xml:space="preserve">a </w:t>
      </w:r>
      <w:r w:rsidRPr="005875A6">
        <w:rPr>
          <w:rFonts w:eastAsia="Arial"/>
          <w:b/>
          <w:spacing w:val="-6"/>
          <w:sz w:val="22"/>
          <w:szCs w:val="22"/>
        </w:rPr>
        <w:t>s</w:t>
      </w:r>
      <w:r w:rsidRPr="005875A6">
        <w:rPr>
          <w:rFonts w:eastAsia="Arial"/>
          <w:b/>
          <w:spacing w:val="1"/>
          <w:sz w:val="22"/>
          <w:szCs w:val="22"/>
        </w:rPr>
        <w:t>u</w:t>
      </w:r>
      <w:r w:rsidRPr="005875A6">
        <w:rPr>
          <w:rFonts w:eastAsia="Arial"/>
          <w:b/>
          <w:spacing w:val="-3"/>
          <w:sz w:val="22"/>
          <w:szCs w:val="22"/>
        </w:rPr>
        <w:t>b</w:t>
      </w:r>
      <w:r w:rsidRPr="005875A6">
        <w:rPr>
          <w:rFonts w:eastAsia="Arial"/>
          <w:b/>
          <w:spacing w:val="-2"/>
          <w:sz w:val="22"/>
          <w:szCs w:val="22"/>
        </w:rPr>
        <w:t>s</w:t>
      </w:r>
      <w:r w:rsidRPr="005875A6">
        <w:rPr>
          <w:rFonts w:eastAsia="Arial"/>
          <w:b/>
          <w:spacing w:val="1"/>
          <w:sz w:val="22"/>
          <w:szCs w:val="22"/>
        </w:rPr>
        <w:t>o</w:t>
      </w:r>
      <w:r w:rsidRPr="005875A6">
        <w:rPr>
          <w:rFonts w:eastAsia="Arial"/>
          <w:b/>
          <w:spacing w:val="1"/>
          <w:w w:val="101"/>
          <w:sz w:val="22"/>
          <w:szCs w:val="22"/>
        </w:rPr>
        <w:t>l</w:t>
      </w:r>
      <w:r w:rsidRPr="005875A6">
        <w:rPr>
          <w:rFonts w:eastAsia="Arial"/>
          <w:b/>
          <w:spacing w:val="-3"/>
          <w:sz w:val="22"/>
          <w:szCs w:val="22"/>
        </w:rPr>
        <w:t>u</w:t>
      </w:r>
      <w:r w:rsidRPr="005875A6">
        <w:rPr>
          <w:rFonts w:eastAsia="Arial"/>
          <w:b/>
          <w:spacing w:val="1"/>
          <w:w w:val="101"/>
          <w:sz w:val="22"/>
          <w:szCs w:val="22"/>
        </w:rPr>
        <w:t>l</w:t>
      </w:r>
      <w:r w:rsidRPr="005875A6">
        <w:rPr>
          <w:rFonts w:eastAsia="Arial"/>
          <w:b/>
          <w:spacing w:val="-3"/>
          <w:sz w:val="22"/>
          <w:szCs w:val="22"/>
        </w:rPr>
        <w:t>u</w:t>
      </w:r>
      <w:r w:rsidRPr="005875A6">
        <w:rPr>
          <w:rFonts w:eastAsia="Arial"/>
          <w:b/>
          <w:spacing w:val="8"/>
          <w:w w:val="101"/>
          <w:sz w:val="22"/>
          <w:szCs w:val="22"/>
        </w:rPr>
        <w:t>i</w:t>
      </w:r>
      <w:r w:rsidRPr="005875A6">
        <w:rPr>
          <w:rFonts w:eastAsia="Arial"/>
          <w:b/>
          <w:w w:val="101"/>
          <w:sz w:val="22"/>
          <w:szCs w:val="22"/>
        </w:rPr>
        <w:t>.</w:t>
      </w:r>
    </w:p>
    <w:p w:rsidR="00465F2E" w:rsidRPr="005875A6" w:rsidRDefault="00465F2E" w:rsidP="00F0431C">
      <w:pPr>
        <w:spacing w:before="10" w:line="100" w:lineRule="exact"/>
        <w:jc w:val="both"/>
        <w:rPr>
          <w:sz w:val="22"/>
          <w:szCs w:val="22"/>
        </w:rPr>
      </w:pPr>
    </w:p>
    <w:p w:rsidR="00465F2E" w:rsidRPr="00F0431C" w:rsidRDefault="00973D87" w:rsidP="00F0431C">
      <w:pPr>
        <w:ind w:left="821"/>
        <w:jc w:val="both"/>
        <w:rPr>
          <w:rFonts w:eastAsia="Arial"/>
          <w:sz w:val="22"/>
          <w:szCs w:val="22"/>
        </w:rPr>
      </w:pPr>
      <w:r w:rsidRPr="005875A6">
        <w:rPr>
          <w:rFonts w:eastAsia="Arial"/>
          <w:spacing w:val="-2"/>
          <w:sz w:val="22"/>
          <w:szCs w:val="22"/>
        </w:rPr>
        <w:t>N</w:t>
      </w:r>
      <w:r w:rsidRPr="005875A6">
        <w:rPr>
          <w:rFonts w:eastAsia="Arial"/>
          <w:sz w:val="22"/>
          <w:szCs w:val="22"/>
        </w:rPr>
        <w:t xml:space="preserve">u </w:t>
      </w:r>
      <w:proofErr w:type="gramStart"/>
      <w:r w:rsidRPr="005875A6">
        <w:rPr>
          <w:rFonts w:eastAsia="Arial"/>
          <w:spacing w:val="-2"/>
          <w:sz w:val="22"/>
          <w:szCs w:val="22"/>
        </w:rPr>
        <w:t>e</w:t>
      </w:r>
      <w:r w:rsidRPr="005875A6">
        <w:rPr>
          <w:rFonts w:eastAsia="Arial"/>
          <w:spacing w:val="-5"/>
          <w:sz w:val="22"/>
          <w:szCs w:val="22"/>
        </w:rPr>
        <w:t>s</w:t>
      </w:r>
      <w:r w:rsidRPr="005875A6">
        <w:rPr>
          <w:rFonts w:eastAsia="Arial"/>
          <w:spacing w:val="1"/>
          <w:sz w:val="22"/>
          <w:szCs w:val="22"/>
        </w:rPr>
        <w:t>t</w:t>
      </w:r>
      <w:r w:rsidRPr="005875A6">
        <w:rPr>
          <w:rFonts w:eastAsia="Arial"/>
          <w:sz w:val="22"/>
          <w:szCs w:val="22"/>
        </w:rPr>
        <w:t>e</w:t>
      </w:r>
      <w:proofErr w:type="gramEnd"/>
      <w:r w:rsidRPr="005875A6">
        <w:rPr>
          <w:rFonts w:eastAsia="Arial"/>
          <w:spacing w:val="1"/>
          <w:sz w:val="22"/>
          <w:szCs w:val="22"/>
        </w:rPr>
        <w:t xml:space="preserve"> </w:t>
      </w:r>
      <w:r w:rsidRPr="005875A6">
        <w:rPr>
          <w:rFonts w:eastAsia="Arial"/>
          <w:sz w:val="22"/>
          <w:szCs w:val="22"/>
        </w:rPr>
        <w:t>c</w:t>
      </w:r>
      <w:r w:rsidRPr="005875A6">
        <w:rPr>
          <w:rFonts w:eastAsia="Arial"/>
          <w:spacing w:val="-2"/>
          <w:sz w:val="22"/>
          <w:szCs w:val="22"/>
        </w:rPr>
        <w:t>a</w:t>
      </w:r>
      <w:r w:rsidRPr="005875A6">
        <w:rPr>
          <w:rFonts w:eastAsia="Arial"/>
          <w:sz w:val="22"/>
          <w:szCs w:val="22"/>
        </w:rPr>
        <w:t>z</w:t>
      </w:r>
      <w:r w:rsidRPr="005875A6">
        <w:rPr>
          <w:rFonts w:eastAsia="Arial"/>
          <w:spacing w:val="-2"/>
          <w:sz w:val="22"/>
          <w:szCs w:val="22"/>
        </w:rPr>
        <w:t>u</w:t>
      </w:r>
      <w:r w:rsidRPr="005875A6">
        <w:rPr>
          <w:rFonts w:eastAsia="Arial"/>
          <w:sz w:val="22"/>
          <w:szCs w:val="22"/>
        </w:rPr>
        <w:t>l</w:t>
      </w:r>
    </w:p>
    <w:p w:rsidR="00465F2E" w:rsidRPr="005875A6" w:rsidRDefault="00465F2E" w:rsidP="00F0431C">
      <w:pPr>
        <w:spacing w:before="4" w:line="200" w:lineRule="exact"/>
        <w:jc w:val="both"/>
        <w:rPr>
          <w:sz w:val="22"/>
          <w:szCs w:val="22"/>
        </w:rPr>
      </w:pPr>
    </w:p>
    <w:p w:rsidR="00465F2E" w:rsidRPr="005875A6" w:rsidRDefault="00973D87" w:rsidP="00F0431C">
      <w:pPr>
        <w:ind w:left="581"/>
        <w:jc w:val="both"/>
        <w:rPr>
          <w:rFonts w:eastAsia="Arial"/>
          <w:sz w:val="22"/>
          <w:szCs w:val="22"/>
        </w:rPr>
      </w:pPr>
      <w:r w:rsidRPr="005875A6">
        <w:rPr>
          <w:rFonts w:eastAsia="Arial"/>
          <w:b/>
          <w:spacing w:val="-2"/>
          <w:sz w:val="22"/>
          <w:szCs w:val="22"/>
        </w:rPr>
        <w:t>6</w:t>
      </w:r>
      <w:r w:rsidRPr="005875A6">
        <w:rPr>
          <w:rFonts w:eastAsia="Arial"/>
          <w:b/>
          <w:sz w:val="22"/>
          <w:szCs w:val="22"/>
        </w:rPr>
        <w:t>.</w:t>
      </w:r>
      <w:r w:rsidRPr="005875A6">
        <w:rPr>
          <w:rFonts w:eastAsia="Arial"/>
          <w:b/>
          <w:spacing w:val="5"/>
          <w:sz w:val="22"/>
          <w:szCs w:val="22"/>
        </w:rPr>
        <w:t xml:space="preserve"> </w:t>
      </w:r>
      <w:r w:rsidRPr="005875A6">
        <w:rPr>
          <w:rFonts w:eastAsia="Arial"/>
          <w:b/>
          <w:sz w:val="22"/>
          <w:szCs w:val="22"/>
        </w:rPr>
        <w:t>P</w:t>
      </w:r>
      <w:r w:rsidRPr="005875A6">
        <w:rPr>
          <w:rFonts w:eastAsia="Arial"/>
          <w:b/>
          <w:spacing w:val="-2"/>
          <w:sz w:val="22"/>
          <w:szCs w:val="22"/>
        </w:rPr>
        <w:t>r</w:t>
      </w:r>
      <w:r w:rsidRPr="005875A6">
        <w:rPr>
          <w:rFonts w:eastAsia="Arial"/>
          <w:b/>
          <w:spacing w:val="1"/>
          <w:sz w:val="22"/>
          <w:szCs w:val="22"/>
        </w:rPr>
        <w:t>o</w:t>
      </w:r>
      <w:r w:rsidRPr="005875A6">
        <w:rPr>
          <w:rFonts w:eastAsia="Arial"/>
          <w:b/>
          <w:sz w:val="22"/>
          <w:szCs w:val="22"/>
        </w:rPr>
        <w:t>t</w:t>
      </w:r>
      <w:r w:rsidRPr="005875A6">
        <w:rPr>
          <w:rFonts w:eastAsia="Arial"/>
          <w:b/>
          <w:spacing w:val="-2"/>
          <w:sz w:val="22"/>
          <w:szCs w:val="22"/>
        </w:rPr>
        <w:t>ec</w:t>
      </w:r>
      <w:r w:rsidRPr="005875A6">
        <w:rPr>
          <w:rFonts w:eastAsia="Arial"/>
          <w:b/>
          <w:spacing w:val="-5"/>
          <w:sz w:val="22"/>
          <w:szCs w:val="22"/>
        </w:rPr>
        <w:t>ţ</w:t>
      </w:r>
      <w:r w:rsidRPr="005875A6">
        <w:rPr>
          <w:rFonts w:eastAsia="Arial"/>
          <w:b/>
          <w:spacing w:val="1"/>
          <w:sz w:val="22"/>
          <w:szCs w:val="22"/>
        </w:rPr>
        <w:t>i</w:t>
      </w:r>
      <w:r w:rsidRPr="005875A6">
        <w:rPr>
          <w:rFonts w:eastAsia="Arial"/>
          <w:b/>
          <w:sz w:val="22"/>
          <w:szCs w:val="22"/>
        </w:rPr>
        <w:t>a</w:t>
      </w:r>
      <w:r w:rsidRPr="005875A6">
        <w:rPr>
          <w:rFonts w:eastAsia="Arial"/>
          <w:b/>
          <w:spacing w:val="1"/>
          <w:sz w:val="22"/>
          <w:szCs w:val="22"/>
        </w:rPr>
        <w:t xml:space="preserve"> </w:t>
      </w:r>
      <w:r w:rsidRPr="005875A6">
        <w:rPr>
          <w:rFonts w:eastAsia="Arial"/>
          <w:b/>
          <w:spacing w:val="-2"/>
          <w:sz w:val="22"/>
          <w:szCs w:val="22"/>
        </w:rPr>
        <w:t>ec</w:t>
      </w:r>
      <w:r w:rsidRPr="005875A6">
        <w:rPr>
          <w:rFonts w:eastAsia="Arial"/>
          <w:b/>
          <w:spacing w:val="1"/>
          <w:sz w:val="22"/>
          <w:szCs w:val="22"/>
        </w:rPr>
        <w:t>o</w:t>
      </w:r>
      <w:r w:rsidRPr="005875A6">
        <w:rPr>
          <w:rFonts w:eastAsia="Arial"/>
          <w:b/>
          <w:spacing w:val="-2"/>
          <w:sz w:val="22"/>
          <w:szCs w:val="22"/>
        </w:rPr>
        <w:t>s</w:t>
      </w:r>
      <w:r w:rsidRPr="005875A6">
        <w:rPr>
          <w:rFonts w:eastAsia="Arial"/>
          <w:b/>
          <w:spacing w:val="1"/>
          <w:sz w:val="22"/>
          <w:szCs w:val="22"/>
        </w:rPr>
        <w:t>i</w:t>
      </w:r>
      <w:r w:rsidRPr="005875A6">
        <w:rPr>
          <w:rFonts w:eastAsia="Arial"/>
          <w:b/>
          <w:spacing w:val="-2"/>
          <w:sz w:val="22"/>
          <w:szCs w:val="22"/>
        </w:rPr>
        <w:t>s</w:t>
      </w:r>
      <w:r w:rsidRPr="005875A6">
        <w:rPr>
          <w:rFonts w:eastAsia="Arial"/>
          <w:b/>
          <w:sz w:val="22"/>
          <w:szCs w:val="22"/>
        </w:rPr>
        <w:t>t</w:t>
      </w:r>
      <w:r w:rsidRPr="005875A6">
        <w:rPr>
          <w:rFonts w:eastAsia="Arial"/>
          <w:b/>
          <w:spacing w:val="-2"/>
          <w:sz w:val="22"/>
          <w:szCs w:val="22"/>
        </w:rPr>
        <w:t>eme</w:t>
      </w:r>
      <w:r w:rsidRPr="005875A6">
        <w:rPr>
          <w:rFonts w:eastAsia="Arial"/>
          <w:b/>
          <w:spacing w:val="-3"/>
          <w:sz w:val="22"/>
          <w:szCs w:val="22"/>
        </w:rPr>
        <w:t>l</w:t>
      </w:r>
      <w:r w:rsidRPr="005875A6">
        <w:rPr>
          <w:rFonts w:eastAsia="Arial"/>
          <w:b/>
          <w:spacing w:val="1"/>
          <w:sz w:val="22"/>
          <w:szCs w:val="22"/>
        </w:rPr>
        <w:t>o</w:t>
      </w:r>
      <w:r w:rsidRPr="005875A6">
        <w:rPr>
          <w:rFonts w:eastAsia="Arial"/>
          <w:b/>
          <w:sz w:val="22"/>
          <w:szCs w:val="22"/>
        </w:rPr>
        <w:t>r</w:t>
      </w:r>
      <w:r w:rsidRPr="005875A6">
        <w:rPr>
          <w:rFonts w:eastAsia="Arial"/>
          <w:b/>
          <w:spacing w:val="1"/>
          <w:sz w:val="22"/>
          <w:szCs w:val="22"/>
        </w:rPr>
        <w:t xml:space="preserve"> </w:t>
      </w:r>
      <w:r w:rsidRPr="005875A6">
        <w:rPr>
          <w:rFonts w:eastAsia="Arial"/>
          <w:b/>
          <w:sz w:val="22"/>
          <w:szCs w:val="22"/>
        </w:rPr>
        <w:t>t</w:t>
      </w:r>
      <w:r w:rsidRPr="005875A6">
        <w:rPr>
          <w:rFonts w:eastAsia="Arial"/>
          <w:b/>
          <w:spacing w:val="-2"/>
          <w:sz w:val="22"/>
          <w:szCs w:val="22"/>
        </w:rPr>
        <w:t>eres</w:t>
      </w:r>
      <w:r w:rsidRPr="005875A6">
        <w:rPr>
          <w:rFonts w:eastAsia="Arial"/>
          <w:b/>
          <w:sz w:val="22"/>
          <w:szCs w:val="22"/>
        </w:rPr>
        <w:t>t</w:t>
      </w:r>
      <w:r w:rsidRPr="005875A6">
        <w:rPr>
          <w:rFonts w:eastAsia="Arial"/>
          <w:b/>
          <w:spacing w:val="-2"/>
          <w:sz w:val="22"/>
          <w:szCs w:val="22"/>
        </w:rPr>
        <w:t>r</w:t>
      </w:r>
      <w:r w:rsidRPr="005875A6">
        <w:rPr>
          <w:rFonts w:eastAsia="Arial"/>
          <w:b/>
          <w:sz w:val="22"/>
          <w:szCs w:val="22"/>
        </w:rPr>
        <w:t xml:space="preserve">e </w:t>
      </w:r>
      <w:r w:rsidRPr="005875A6">
        <w:rPr>
          <w:rFonts w:eastAsia="Arial"/>
          <w:b/>
          <w:spacing w:val="-2"/>
          <w:sz w:val="22"/>
          <w:szCs w:val="22"/>
        </w:rPr>
        <w:t>ş</w:t>
      </w:r>
      <w:r w:rsidRPr="005875A6">
        <w:rPr>
          <w:rFonts w:eastAsia="Arial"/>
          <w:b/>
          <w:sz w:val="22"/>
          <w:szCs w:val="22"/>
        </w:rPr>
        <w:t>i</w:t>
      </w:r>
      <w:r w:rsidRPr="005875A6">
        <w:rPr>
          <w:rFonts w:eastAsia="Arial"/>
          <w:b/>
          <w:spacing w:val="4"/>
          <w:sz w:val="22"/>
          <w:szCs w:val="22"/>
        </w:rPr>
        <w:t xml:space="preserve"> </w:t>
      </w:r>
      <w:r w:rsidRPr="005875A6">
        <w:rPr>
          <w:rFonts w:eastAsia="Arial"/>
          <w:b/>
          <w:spacing w:val="-2"/>
          <w:sz w:val="22"/>
          <w:szCs w:val="22"/>
        </w:rPr>
        <w:t>acva</w:t>
      </w:r>
      <w:r w:rsidRPr="005875A6">
        <w:rPr>
          <w:rFonts w:eastAsia="Arial"/>
          <w:b/>
          <w:sz w:val="22"/>
          <w:szCs w:val="22"/>
        </w:rPr>
        <w:t>t</w:t>
      </w:r>
      <w:r w:rsidRPr="005875A6">
        <w:rPr>
          <w:rFonts w:eastAsia="Arial"/>
          <w:b/>
          <w:spacing w:val="1"/>
          <w:sz w:val="22"/>
          <w:szCs w:val="22"/>
        </w:rPr>
        <w:t>i</w:t>
      </w:r>
      <w:r w:rsidRPr="005875A6">
        <w:rPr>
          <w:rFonts w:eastAsia="Arial"/>
          <w:b/>
          <w:spacing w:val="-2"/>
          <w:sz w:val="22"/>
          <w:szCs w:val="22"/>
        </w:rPr>
        <w:t>ce</w:t>
      </w:r>
      <w:r w:rsidRPr="005875A6">
        <w:rPr>
          <w:rFonts w:eastAsia="Arial"/>
          <w:b/>
          <w:sz w:val="22"/>
          <w:szCs w:val="22"/>
        </w:rPr>
        <w:t>:</w:t>
      </w:r>
    </w:p>
    <w:p w:rsidR="00465F2E" w:rsidRPr="005875A6" w:rsidRDefault="00465F2E" w:rsidP="00F0431C">
      <w:pPr>
        <w:spacing w:before="6" w:line="100" w:lineRule="exact"/>
        <w:jc w:val="both"/>
        <w:rPr>
          <w:sz w:val="22"/>
          <w:szCs w:val="22"/>
        </w:rPr>
      </w:pPr>
    </w:p>
    <w:p w:rsidR="00465F2E" w:rsidRPr="005875A6" w:rsidRDefault="00973D87" w:rsidP="00F0431C">
      <w:pPr>
        <w:ind w:left="100"/>
        <w:jc w:val="both"/>
        <w:rPr>
          <w:rFonts w:eastAsia="Arial"/>
          <w:sz w:val="22"/>
          <w:szCs w:val="22"/>
        </w:rPr>
      </w:pPr>
      <w:r w:rsidRPr="005875A6">
        <w:rPr>
          <w:b/>
          <w:sz w:val="22"/>
          <w:szCs w:val="22"/>
        </w:rPr>
        <w:t xml:space="preserve">-       </w:t>
      </w:r>
      <w:r w:rsidRPr="005875A6">
        <w:rPr>
          <w:b/>
          <w:spacing w:val="13"/>
          <w:sz w:val="22"/>
          <w:szCs w:val="22"/>
        </w:rPr>
        <w:t xml:space="preserve"> </w:t>
      </w:r>
      <w:proofErr w:type="gramStart"/>
      <w:r w:rsidRPr="005875A6">
        <w:rPr>
          <w:rFonts w:eastAsia="Arial"/>
          <w:b/>
          <w:spacing w:val="1"/>
          <w:sz w:val="22"/>
          <w:szCs w:val="22"/>
        </w:rPr>
        <w:t>id</w:t>
      </w:r>
      <w:r w:rsidRPr="005875A6">
        <w:rPr>
          <w:rFonts w:eastAsia="Arial"/>
          <w:b/>
          <w:spacing w:val="-2"/>
          <w:sz w:val="22"/>
          <w:szCs w:val="22"/>
        </w:rPr>
        <w:t>e</w:t>
      </w:r>
      <w:r w:rsidRPr="005875A6">
        <w:rPr>
          <w:rFonts w:eastAsia="Arial"/>
          <w:b/>
          <w:spacing w:val="1"/>
          <w:sz w:val="22"/>
          <w:szCs w:val="22"/>
        </w:rPr>
        <w:t>n</w:t>
      </w:r>
      <w:r w:rsidRPr="005875A6">
        <w:rPr>
          <w:rFonts w:eastAsia="Arial"/>
          <w:b/>
          <w:spacing w:val="-5"/>
          <w:sz w:val="22"/>
          <w:szCs w:val="22"/>
        </w:rPr>
        <w:t>t</w:t>
      </w:r>
      <w:r w:rsidRPr="005875A6">
        <w:rPr>
          <w:rFonts w:eastAsia="Arial"/>
          <w:b/>
          <w:spacing w:val="1"/>
          <w:sz w:val="22"/>
          <w:szCs w:val="22"/>
        </w:rPr>
        <w:t>i</w:t>
      </w:r>
      <w:r w:rsidRPr="005875A6">
        <w:rPr>
          <w:rFonts w:eastAsia="Arial"/>
          <w:b/>
          <w:sz w:val="22"/>
          <w:szCs w:val="22"/>
        </w:rPr>
        <w:t>f</w:t>
      </w:r>
      <w:r w:rsidRPr="005875A6">
        <w:rPr>
          <w:rFonts w:eastAsia="Arial"/>
          <w:b/>
          <w:spacing w:val="1"/>
          <w:sz w:val="22"/>
          <w:szCs w:val="22"/>
        </w:rPr>
        <w:t>i</w:t>
      </w:r>
      <w:r w:rsidRPr="005875A6">
        <w:rPr>
          <w:rFonts w:eastAsia="Arial"/>
          <w:b/>
          <w:spacing w:val="-2"/>
          <w:sz w:val="22"/>
          <w:szCs w:val="22"/>
        </w:rPr>
        <w:t>care</w:t>
      </w:r>
      <w:r w:rsidRPr="005875A6">
        <w:rPr>
          <w:rFonts w:eastAsia="Arial"/>
          <w:b/>
          <w:sz w:val="22"/>
          <w:szCs w:val="22"/>
        </w:rPr>
        <w:t>a</w:t>
      </w:r>
      <w:proofErr w:type="gramEnd"/>
      <w:r w:rsidRPr="005875A6">
        <w:rPr>
          <w:rFonts w:eastAsia="Arial"/>
          <w:b/>
          <w:spacing w:val="1"/>
          <w:sz w:val="22"/>
          <w:szCs w:val="22"/>
        </w:rPr>
        <w:t xml:space="preserve"> </w:t>
      </w:r>
      <w:r w:rsidRPr="005875A6">
        <w:rPr>
          <w:rFonts w:eastAsia="Arial"/>
          <w:b/>
          <w:spacing w:val="-2"/>
          <w:sz w:val="22"/>
          <w:szCs w:val="22"/>
        </w:rPr>
        <w:t>area</w:t>
      </w:r>
      <w:r w:rsidRPr="005875A6">
        <w:rPr>
          <w:rFonts w:eastAsia="Arial"/>
          <w:b/>
          <w:spacing w:val="1"/>
          <w:sz w:val="22"/>
          <w:szCs w:val="22"/>
        </w:rPr>
        <w:t>l</w:t>
      </w:r>
      <w:r w:rsidRPr="005875A6">
        <w:rPr>
          <w:rFonts w:eastAsia="Arial"/>
          <w:b/>
          <w:spacing w:val="-2"/>
          <w:sz w:val="22"/>
          <w:szCs w:val="22"/>
        </w:rPr>
        <w:t>e</w:t>
      </w:r>
      <w:r w:rsidRPr="005875A6">
        <w:rPr>
          <w:rFonts w:eastAsia="Arial"/>
          <w:b/>
          <w:spacing w:val="-3"/>
          <w:sz w:val="22"/>
          <w:szCs w:val="22"/>
        </w:rPr>
        <w:t>l</w:t>
      </w:r>
      <w:r w:rsidRPr="005875A6">
        <w:rPr>
          <w:rFonts w:eastAsia="Arial"/>
          <w:b/>
          <w:spacing w:val="1"/>
          <w:sz w:val="22"/>
          <w:szCs w:val="22"/>
        </w:rPr>
        <w:t>o</w:t>
      </w:r>
      <w:r w:rsidRPr="005875A6">
        <w:rPr>
          <w:rFonts w:eastAsia="Arial"/>
          <w:b/>
          <w:sz w:val="22"/>
          <w:szCs w:val="22"/>
        </w:rPr>
        <w:t>r</w:t>
      </w:r>
      <w:r w:rsidRPr="005875A6">
        <w:rPr>
          <w:rFonts w:eastAsia="Arial"/>
          <w:b/>
          <w:spacing w:val="1"/>
          <w:sz w:val="22"/>
          <w:szCs w:val="22"/>
        </w:rPr>
        <w:t xml:space="preserve"> </w:t>
      </w:r>
      <w:r w:rsidRPr="005875A6">
        <w:rPr>
          <w:rFonts w:eastAsia="Arial"/>
          <w:b/>
          <w:spacing w:val="-2"/>
          <w:sz w:val="22"/>
          <w:szCs w:val="22"/>
        </w:rPr>
        <w:t>se</w:t>
      </w:r>
      <w:r w:rsidRPr="005875A6">
        <w:rPr>
          <w:rFonts w:eastAsia="Arial"/>
          <w:b/>
          <w:spacing w:val="1"/>
          <w:sz w:val="22"/>
          <w:szCs w:val="22"/>
        </w:rPr>
        <w:t>n</w:t>
      </w:r>
      <w:r w:rsidRPr="005875A6">
        <w:rPr>
          <w:rFonts w:eastAsia="Arial"/>
          <w:b/>
          <w:spacing w:val="-2"/>
          <w:sz w:val="22"/>
          <w:szCs w:val="22"/>
        </w:rPr>
        <w:t>s</w:t>
      </w:r>
      <w:r w:rsidRPr="005875A6">
        <w:rPr>
          <w:rFonts w:eastAsia="Arial"/>
          <w:b/>
          <w:spacing w:val="-3"/>
          <w:sz w:val="22"/>
          <w:szCs w:val="22"/>
        </w:rPr>
        <w:t>i</w:t>
      </w:r>
      <w:r w:rsidRPr="005875A6">
        <w:rPr>
          <w:rFonts w:eastAsia="Arial"/>
          <w:b/>
          <w:spacing w:val="1"/>
          <w:sz w:val="22"/>
          <w:szCs w:val="22"/>
        </w:rPr>
        <w:t>b</w:t>
      </w:r>
      <w:r w:rsidRPr="005875A6">
        <w:rPr>
          <w:rFonts w:eastAsia="Arial"/>
          <w:b/>
          <w:spacing w:val="-3"/>
          <w:sz w:val="22"/>
          <w:szCs w:val="22"/>
        </w:rPr>
        <w:t>i</w:t>
      </w:r>
      <w:r w:rsidRPr="005875A6">
        <w:rPr>
          <w:rFonts w:eastAsia="Arial"/>
          <w:b/>
          <w:spacing w:val="1"/>
          <w:sz w:val="22"/>
          <w:szCs w:val="22"/>
        </w:rPr>
        <w:t>l</w:t>
      </w:r>
      <w:r w:rsidRPr="005875A6">
        <w:rPr>
          <w:rFonts w:eastAsia="Arial"/>
          <w:b/>
          <w:sz w:val="22"/>
          <w:szCs w:val="22"/>
        </w:rPr>
        <w:t>e</w:t>
      </w:r>
      <w:r w:rsidRPr="005875A6">
        <w:rPr>
          <w:rFonts w:eastAsia="Arial"/>
          <w:b/>
          <w:spacing w:val="2"/>
          <w:sz w:val="22"/>
          <w:szCs w:val="22"/>
        </w:rPr>
        <w:t xml:space="preserve"> </w:t>
      </w:r>
      <w:r w:rsidRPr="005875A6">
        <w:rPr>
          <w:rFonts w:eastAsia="Arial"/>
          <w:b/>
          <w:spacing w:val="-2"/>
          <w:sz w:val="22"/>
          <w:szCs w:val="22"/>
        </w:rPr>
        <w:t>c</w:t>
      </w:r>
      <w:r w:rsidRPr="005875A6">
        <w:rPr>
          <w:rFonts w:eastAsia="Arial"/>
          <w:b/>
          <w:sz w:val="22"/>
          <w:szCs w:val="22"/>
        </w:rPr>
        <w:t xml:space="preserve">e </w:t>
      </w:r>
      <w:r w:rsidRPr="005875A6">
        <w:rPr>
          <w:rFonts w:eastAsia="Arial"/>
          <w:b/>
          <w:spacing w:val="-3"/>
          <w:sz w:val="22"/>
          <w:szCs w:val="22"/>
        </w:rPr>
        <w:t>p</w:t>
      </w:r>
      <w:r w:rsidRPr="005875A6">
        <w:rPr>
          <w:rFonts w:eastAsia="Arial"/>
          <w:b/>
          <w:spacing w:val="1"/>
          <w:sz w:val="22"/>
          <w:szCs w:val="22"/>
        </w:rPr>
        <w:t>o</w:t>
      </w:r>
      <w:r w:rsidRPr="005875A6">
        <w:rPr>
          <w:rFonts w:eastAsia="Arial"/>
          <w:b/>
          <w:sz w:val="22"/>
          <w:szCs w:val="22"/>
        </w:rPr>
        <w:t>t</w:t>
      </w:r>
      <w:r w:rsidRPr="005875A6">
        <w:rPr>
          <w:rFonts w:eastAsia="Arial"/>
          <w:b/>
          <w:spacing w:val="-3"/>
          <w:sz w:val="22"/>
          <w:szCs w:val="22"/>
        </w:rPr>
        <w:t xml:space="preserve"> </w:t>
      </w:r>
      <w:r w:rsidRPr="005875A6">
        <w:rPr>
          <w:rFonts w:eastAsia="Arial"/>
          <w:b/>
          <w:sz w:val="22"/>
          <w:szCs w:val="22"/>
        </w:rPr>
        <w:t>fi</w:t>
      </w:r>
      <w:r w:rsidRPr="005875A6">
        <w:rPr>
          <w:rFonts w:eastAsia="Arial"/>
          <w:b/>
          <w:spacing w:val="-1"/>
          <w:sz w:val="22"/>
          <w:szCs w:val="22"/>
        </w:rPr>
        <w:t xml:space="preserve"> </w:t>
      </w:r>
      <w:r w:rsidRPr="005875A6">
        <w:rPr>
          <w:rFonts w:eastAsia="Arial"/>
          <w:b/>
          <w:spacing w:val="-2"/>
          <w:sz w:val="22"/>
          <w:szCs w:val="22"/>
        </w:rPr>
        <w:t>a</w:t>
      </w:r>
      <w:r w:rsidRPr="005875A6">
        <w:rPr>
          <w:rFonts w:eastAsia="Arial"/>
          <w:b/>
          <w:sz w:val="22"/>
          <w:szCs w:val="22"/>
        </w:rPr>
        <w:t>f</w:t>
      </w:r>
      <w:r w:rsidRPr="005875A6">
        <w:rPr>
          <w:rFonts w:eastAsia="Arial"/>
          <w:b/>
          <w:spacing w:val="-2"/>
          <w:sz w:val="22"/>
          <w:szCs w:val="22"/>
        </w:rPr>
        <w:t>ec</w:t>
      </w:r>
      <w:r w:rsidRPr="005875A6">
        <w:rPr>
          <w:rFonts w:eastAsia="Arial"/>
          <w:b/>
          <w:sz w:val="22"/>
          <w:szCs w:val="22"/>
        </w:rPr>
        <w:t>t</w:t>
      </w:r>
      <w:r w:rsidRPr="005875A6">
        <w:rPr>
          <w:rFonts w:eastAsia="Arial"/>
          <w:b/>
          <w:spacing w:val="-2"/>
          <w:sz w:val="22"/>
          <w:szCs w:val="22"/>
        </w:rPr>
        <w:t>a</w:t>
      </w:r>
      <w:r w:rsidRPr="005875A6">
        <w:rPr>
          <w:rFonts w:eastAsia="Arial"/>
          <w:b/>
          <w:sz w:val="22"/>
          <w:szCs w:val="22"/>
        </w:rPr>
        <w:t>te</w:t>
      </w:r>
      <w:r w:rsidRPr="005875A6">
        <w:rPr>
          <w:rFonts w:eastAsia="Arial"/>
          <w:b/>
          <w:spacing w:val="4"/>
          <w:sz w:val="22"/>
          <w:szCs w:val="22"/>
        </w:rPr>
        <w:t xml:space="preserve"> </w:t>
      </w:r>
      <w:r w:rsidRPr="005875A6">
        <w:rPr>
          <w:rFonts w:eastAsia="Arial"/>
          <w:b/>
          <w:spacing w:val="1"/>
          <w:sz w:val="22"/>
          <w:szCs w:val="22"/>
        </w:rPr>
        <w:t>d</w:t>
      </w:r>
      <w:r w:rsidRPr="005875A6">
        <w:rPr>
          <w:rFonts w:eastAsia="Arial"/>
          <w:b/>
          <w:sz w:val="22"/>
          <w:szCs w:val="22"/>
        </w:rPr>
        <w:t>e</w:t>
      </w:r>
      <w:r w:rsidRPr="005875A6">
        <w:rPr>
          <w:rFonts w:eastAsia="Arial"/>
          <w:b/>
          <w:spacing w:val="-4"/>
          <w:sz w:val="22"/>
          <w:szCs w:val="22"/>
        </w:rPr>
        <w:t xml:space="preserve"> </w:t>
      </w:r>
      <w:r w:rsidRPr="005875A6">
        <w:rPr>
          <w:rFonts w:eastAsia="Arial"/>
          <w:b/>
          <w:spacing w:val="1"/>
          <w:sz w:val="22"/>
          <w:szCs w:val="22"/>
        </w:rPr>
        <w:t>p</w:t>
      </w:r>
      <w:r w:rsidRPr="005875A6">
        <w:rPr>
          <w:rFonts w:eastAsia="Arial"/>
          <w:b/>
          <w:spacing w:val="-2"/>
          <w:sz w:val="22"/>
          <w:szCs w:val="22"/>
        </w:rPr>
        <w:t>r</w:t>
      </w:r>
      <w:r w:rsidRPr="005875A6">
        <w:rPr>
          <w:rFonts w:eastAsia="Arial"/>
          <w:b/>
          <w:spacing w:val="-3"/>
          <w:sz w:val="22"/>
          <w:szCs w:val="22"/>
        </w:rPr>
        <w:t>o</w:t>
      </w:r>
      <w:r w:rsidRPr="005875A6">
        <w:rPr>
          <w:rFonts w:eastAsia="Arial"/>
          <w:b/>
          <w:spacing w:val="1"/>
          <w:w w:val="101"/>
          <w:sz w:val="22"/>
          <w:szCs w:val="22"/>
        </w:rPr>
        <w:t>i</w:t>
      </w:r>
      <w:r w:rsidRPr="005875A6">
        <w:rPr>
          <w:rFonts w:eastAsia="Arial"/>
          <w:b/>
          <w:spacing w:val="-2"/>
          <w:sz w:val="22"/>
          <w:szCs w:val="22"/>
        </w:rPr>
        <w:t>ec</w:t>
      </w:r>
      <w:r w:rsidRPr="005875A6">
        <w:rPr>
          <w:rFonts w:eastAsia="Arial"/>
          <w:b/>
          <w:sz w:val="22"/>
          <w:szCs w:val="22"/>
        </w:rPr>
        <w:t>t;</w:t>
      </w:r>
    </w:p>
    <w:p w:rsidR="00465F2E" w:rsidRPr="005875A6" w:rsidRDefault="00465F2E" w:rsidP="00F0431C">
      <w:pPr>
        <w:spacing w:before="5" w:line="100" w:lineRule="exact"/>
        <w:jc w:val="both"/>
        <w:rPr>
          <w:sz w:val="22"/>
          <w:szCs w:val="22"/>
        </w:rPr>
      </w:pPr>
    </w:p>
    <w:p w:rsidR="00465F2E" w:rsidRPr="005875A6" w:rsidRDefault="00973D87" w:rsidP="00F0431C">
      <w:pPr>
        <w:ind w:left="821"/>
        <w:jc w:val="both"/>
        <w:rPr>
          <w:rFonts w:eastAsia="Arial"/>
          <w:sz w:val="22"/>
          <w:szCs w:val="22"/>
        </w:rPr>
      </w:pPr>
      <w:r w:rsidRPr="005875A6">
        <w:rPr>
          <w:rFonts w:eastAsia="Arial"/>
          <w:spacing w:val="-2"/>
          <w:sz w:val="22"/>
          <w:szCs w:val="22"/>
        </w:rPr>
        <w:t>N</w:t>
      </w:r>
      <w:r w:rsidRPr="005875A6">
        <w:rPr>
          <w:rFonts w:eastAsia="Arial"/>
          <w:sz w:val="22"/>
          <w:szCs w:val="22"/>
        </w:rPr>
        <w:t>u e c</w:t>
      </w:r>
      <w:r w:rsidRPr="005875A6">
        <w:rPr>
          <w:rFonts w:eastAsia="Arial"/>
          <w:spacing w:val="-2"/>
          <w:sz w:val="22"/>
          <w:szCs w:val="22"/>
        </w:rPr>
        <w:t>a</w:t>
      </w:r>
      <w:r w:rsidRPr="005875A6">
        <w:rPr>
          <w:rFonts w:eastAsia="Arial"/>
          <w:sz w:val="22"/>
          <w:szCs w:val="22"/>
        </w:rPr>
        <w:t>z</w:t>
      </w:r>
      <w:r w:rsidRPr="005875A6">
        <w:rPr>
          <w:rFonts w:eastAsia="Arial"/>
          <w:spacing w:val="-2"/>
          <w:sz w:val="22"/>
          <w:szCs w:val="22"/>
        </w:rPr>
        <w:t>ul</w:t>
      </w:r>
      <w:r w:rsidRPr="005875A6">
        <w:rPr>
          <w:rFonts w:eastAsia="Arial"/>
          <w:w w:val="101"/>
          <w:sz w:val="22"/>
          <w:szCs w:val="22"/>
        </w:rPr>
        <w:t>.</w:t>
      </w:r>
    </w:p>
    <w:p w:rsidR="00465F2E" w:rsidRPr="005875A6" w:rsidRDefault="00465F2E" w:rsidP="00F0431C">
      <w:pPr>
        <w:spacing w:before="16" w:line="240" w:lineRule="exact"/>
        <w:jc w:val="both"/>
        <w:rPr>
          <w:sz w:val="22"/>
          <w:szCs w:val="22"/>
        </w:rPr>
      </w:pPr>
    </w:p>
    <w:p w:rsidR="00465F2E" w:rsidRPr="005875A6" w:rsidRDefault="00973D87" w:rsidP="00F0431C">
      <w:pPr>
        <w:ind w:left="100"/>
        <w:jc w:val="both"/>
        <w:rPr>
          <w:rFonts w:eastAsia="Arial"/>
          <w:sz w:val="22"/>
          <w:szCs w:val="22"/>
        </w:rPr>
      </w:pPr>
      <w:r w:rsidRPr="005875A6">
        <w:rPr>
          <w:b/>
          <w:sz w:val="22"/>
          <w:szCs w:val="22"/>
        </w:rPr>
        <w:t xml:space="preserve">-       </w:t>
      </w:r>
      <w:r w:rsidRPr="005875A6">
        <w:rPr>
          <w:b/>
          <w:spacing w:val="13"/>
          <w:sz w:val="22"/>
          <w:szCs w:val="22"/>
        </w:rPr>
        <w:t xml:space="preserve"> </w:t>
      </w:r>
      <w:r w:rsidRPr="005875A6">
        <w:rPr>
          <w:rFonts w:eastAsia="Arial"/>
          <w:b/>
          <w:spacing w:val="1"/>
          <w:sz w:val="22"/>
          <w:szCs w:val="22"/>
        </w:rPr>
        <w:t>lu</w:t>
      </w:r>
      <w:r w:rsidRPr="005875A6">
        <w:rPr>
          <w:rFonts w:eastAsia="Arial"/>
          <w:b/>
          <w:spacing w:val="-2"/>
          <w:sz w:val="22"/>
          <w:szCs w:val="22"/>
        </w:rPr>
        <w:t>crăr</w:t>
      </w:r>
      <w:r w:rsidRPr="005875A6">
        <w:rPr>
          <w:rFonts w:eastAsia="Arial"/>
          <w:b/>
          <w:spacing w:val="1"/>
          <w:sz w:val="22"/>
          <w:szCs w:val="22"/>
        </w:rPr>
        <w:t>il</w:t>
      </w:r>
      <w:r w:rsidRPr="005875A6">
        <w:rPr>
          <w:rFonts w:eastAsia="Arial"/>
          <w:b/>
          <w:spacing w:val="-2"/>
          <w:sz w:val="22"/>
          <w:szCs w:val="22"/>
        </w:rPr>
        <w:t>e</w:t>
      </w:r>
      <w:r w:rsidRPr="005875A6">
        <w:rPr>
          <w:rFonts w:eastAsia="Arial"/>
          <w:b/>
          <w:sz w:val="22"/>
          <w:szCs w:val="22"/>
        </w:rPr>
        <w:t xml:space="preserve">, </w:t>
      </w:r>
      <w:r w:rsidRPr="005875A6">
        <w:rPr>
          <w:rFonts w:eastAsia="Arial"/>
          <w:b/>
          <w:spacing w:val="3"/>
          <w:sz w:val="22"/>
          <w:szCs w:val="22"/>
        </w:rPr>
        <w:t xml:space="preserve"> </w:t>
      </w:r>
      <w:r w:rsidRPr="005875A6">
        <w:rPr>
          <w:rFonts w:eastAsia="Arial"/>
          <w:b/>
          <w:spacing w:val="-3"/>
          <w:sz w:val="22"/>
          <w:szCs w:val="22"/>
        </w:rPr>
        <w:t>d</w:t>
      </w:r>
      <w:r w:rsidRPr="005875A6">
        <w:rPr>
          <w:rFonts w:eastAsia="Arial"/>
          <w:b/>
          <w:spacing w:val="1"/>
          <w:sz w:val="22"/>
          <w:szCs w:val="22"/>
        </w:rPr>
        <w:t>o</w:t>
      </w:r>
      <w:r w:rsidRPr="005875A6">
        <w:rPr>
          <w:rFonts w:eastAsia="Arial"/>
          <w:b/>
          <w:sz w:val="22"/>
          <w:szCs w:val="22"/>
        </w:rPr>
        <w:t>t</w:t>
      </w:r>
      <w:r w:rsidRPr="005875A6">
        <w:rPr>
          <w:rFonts w:eastAsia="Arial"/>
          <w:b/>
          <w:spacing w:val="-2"/>
          <w:sz w:val="22"/>
          <w:szCs w:val="22"/>
        </w:rPr>
        <w:t>ăr</w:t>
      </w:r>
      <w:r w:rsidRPr="005875A6">
        <w:rPr>
          <w:rFonts w:eastAsia="Arial"/>
          <w:b/>
          <w:spacing w:val="1"/>
          <w:sz w:val="22"/>
          <w:szCs w:val="22"/>
        </w:rPr>
        <w:t>il</w:t>
      </w:r>
      <w:r w:rsidRPr="005875A6">
        <w:rPr>
          <w:rFonts w:eastAsia="Arial"/>
          <w:b/>
          <w:sz w:val="22"/>
          <w:szCs w:val="22"/>
        </w:rPr>
        <w:t xml:space="preserve">e </w:t>
      </w:r>
      <w:r w:rsidRPr="005875A6">
        <w:rPr>
          <w:rFonts w:eastAsia="Arial"/>
          <w:b/>
          <w:spacing w:val="3"/>
          <w:sz w:val="22"/>
          <w:szCs w:val="22"/>
        </w:rPr>
        <w:t xml:space="preserve"> </w:t>
      </w:r>
      <w:r w:rsidRPr="005875A6">
        <w:rPr>
          <w:rFonts w:eastAsia="Arial"/>
          <w:b/>
          <w:spacing w:val="-2"/>
          <w:sz w:val="22"/>
          <w:szCs w:val="22"/>
        </w:rPr>
        <w:t>ş</w:t>
      </w:r>
      <w:r w:rsidRPr="005875A6">
        <w:rPr>
          <w:rFonts w:eastAsia="Arial"/>
          <w:b/>
          <w:sz w:val="22"/>
          <w:szCs w:val="22"/>
        </w:rPr>
        <w:t xml:space="preserve">i </w:t>
      </w:r>
      <w:r w:rsidRPr="005875A6">
        <w:rPr>
          <w:rFonts w:eastAsia="Arial"/>
          <w:b/>
          <w:spacing w:val="7"/>
          <w:sz w:val="22"/>
          <w:szCs w:val="22"/>
        </w:rPr>
        <w:t xml:space="preserve"> </w:t>
      </w:r>
      <w:r w:rsidRPr="005875A6">
        <w:rPr>
          <w:rFonts w:eastAsia="Arial"/>
          <w:b/>
          <w:spacing w:val="-2"/>
          <w:sz w:val="22"/>
          <w:szCs w:val="22"/>
        </w:rPr>
        <w:t>mă</w:t>
      </w:r>
      <w:r w:rsidRPr="005875A6">
        <w:rPr>
          <w:rFonts w:eastAsia="Arial"/>
          <w:b/>
          <w:spacing w:val="-6"/>
          <w:sz w:val="22"/>
          <w:szCs w:val="22"/>
        </w:rPr>
        <w:t>s</w:t>
      </w:r>
      <w:r w:rsidRPr="005875A6">
        <w:rPr>
          <w:rFonts w:eastAsia="Arial"/>
          <w:b/>
          <w:spacing w:val="1"/>
          <w:sz w:val="22"/>
          <w:szCs w:val="22"/>
        </w:rPr>
        <w:t>u</w:t>
      </w:r>
      <w:r w:rsidRPr="005875A6">
        <w:rPr>
          <w:rFonts w:eastAsia="Arial"/>
          <w:b/>
          <w:spacing w:val="-2"/>
          <w:sz w:val="22"/>
          <w:szCs w:val="22"/>
        </w:rPr>
        <w:t>r</w:t>
      </w:r>
      <w:r w:rsidRPr="005875A6">
        <w:rPr>
          <w:rFonts w:eastAsia="Arial"/>
          <w:b/>
          <w:spacing w:val="1"/>
          <w:sz w:val="22"/>
          <w:szCs w:val="22"/>
        </w:rPr>
        <w:t>il</w:t>
      </w:r>
      <w:r w:rsidRPr="005875A6">
        <w:rPr>
          <w:rFonts w:eastAsia="Arial"/>
          <w:b/>
          <w:sz w:val="22"/>
          <w:szCs w:val="22"/>
        </w:rPr>
        <w:t>e</w:t>
      </w:r>
      <w:r w:rsidRPr="005875A6">
        <w:rPr>
          <w:rFonts w:eastAsia="Arial"/>
          <w:b/>
          <w:spacing w:val="55"/>
          <w:sz w:val="22"/>
          <w:szCs w:val="22"/>
        </w:rPr>
        <w:t xml:space="preserve"> </w:t>
      </w:r>
      <w:r w:rsidRPr="005875A6">
        <w:rPr>
          <w:rFonts w:eastAsia="Arial"/>
          <w:b/>
          <w:spacing w:val="1"/>
          <w:sz w:val="22"/>
          <w:szCs w:val="22"/>
        </w:rPr>
        <w:t>p</w:t>
      </w:r>
      <w:r w:rsidRPr="005875A6">
        <w:rPr>
          <w:rFonts w:eastAsia="Arial"/>
          <w:b/>
          <w:spacing w:val="-2"/>
          <w:sz w:val="22"/>
          <w:szCs w:val="22"/>
        </w:rPr>
        <w:t>e</w:t>
      </w:r>
      <w:r w:rsidRPr="005875A6">
        <w:rPr>
          <w:rFonts w:eastAsia="Arial"/>
          <w:b/>
          <w:spacing w:val="1"/>
          <w:sz w:val="22"/>
          <w:szCs w:val="22"/>
        </w:rPr>
        <w:t>n</w:t>
      </w:r>
      <w:r w:rsidRPr="005875A6">
        <w:rPr>
          <w:rFonts w:eastAsia="Arial"/>
          <w:b/>
          <w:sz w:val="22"/>
          <w:szCs w:val="22"/>
        </w:rPr>
        <w:t>t</w:t>
      </w:r>
      <w:r w:rsidRPr="005875A6">
        <w:rPr>
          <w:rFonts w:eastAsia="Arial"/>
          <w:b/>
          <w:spacing w:val="-6"/>
          <w:sz w:val="22"/>
          <w:szCs w:val="22"/>
        </w:rPr>
        <w:t>r</w:t>
      </w:r>
      <w:r w:rsidRPr="005875A6">
        <w:rPr>
          <w:rFonts w:eastAsia="Arial"/>
          <w:b/>
          <w:sz w:val="22"/>
          <w:szCs w:val="22"/>
        </w:rPr>
        <w:t xml:space="preserve">u </w:t>
      </w:r>
      <w:r w:rsidRPr="005875A6">
        <w:rPr>
          <w:rFonts w:eastAsia="Arial"/>
          <w:b/>
          <w:spacing w:val="6"/>
          <w:sz w:val="22"/>
          <w:szCs w:val="22"/>
        </w:rPr>
        <w:t xml:space="preserve"> </w:t>
      </w:r>
      <w:r w:rsidRPr="005875A6">
        <w:rPr>
          <w:rFonts w:eastAsia="Arial"/>
          <w:b/>
          <w:spacing w:val="1"/>
          <w:sz w:val="22"/>
          <w:szCs w:val="22"/>
        </w:rPr>
        <w:t>p</w:t>
      </w:r>
      <w:r w:rsidRPr="005875A6">
        <w:rPr>
          <w:rFonts w:eastAsia="Arial"/>
          <w:b/>
          <w:spacing w:val="-6"/>
          <w:sz w:val="22"/>
          <w:szCs w:val="22"/>
        </w:rPr>
        <w:t>r</w:t>
      </w:r>
      <w:r w:rsidRPr="005875A6">
        <w:rPr>
          <w:rFonts w:eastAsia="Arial"/>
          <w:b/>
          <w:spacing w:val="1"/>
          <w:sz w:val="22"/>
          <w:szCs w:val="22"/>
        </w:rPr>
        <w:t>o</w:t>
      </w:r>
      <w:r w:rsidRPr="005875A6">
        <w:rPr>
          <w:rFonts w:eastAsia="Arial"/>
          <w:b/>
          <w:sz w:val="22"/>
          <w:szCs w:val="22"/>
        </w:rPr>
        <w:t>t</w:t>
      </w:r>
      <w:r w:rsidRPr="005875A6">
        <w:rPr>
          <w:rFonts w:eastAsia="Arial"/>
          <w:b/>
          <w:spacing w:val="-2"/>
          <w:sz w:val="22"/>
          <w:szCs w:val="22"/>
        </w:rPr>
        <w:t>ec</w:t>
      </w:r>
      <w:r w:rsidRPr="005875A6">
        <w:rPr>
          <w:rFonts w:eastAsia="Arial"/>
          <w:b/>
          <w:sz w:val="22"/>
          <w:szCs w:val="22"/>
        </w:rPr>
        <w:t>ţ</w:t>
      </w:r>
      <w:r w:rsidRPr="005875A6">
        <w:rPr>
          <w:rFonts w:eastAsia="Arial"/>
          <w:b/>
          <w:spacing w:val="1"/>
          <w:sz w:val="22"/>
          <w:szCs w:val="22"/>
        </w:rPr>
        <w:t>i</w:t>
      </w:r>
      <w:r w:rsidRPr="005875A6">
        <w:rPr>
          <w:rFonts w:eastAsia="Arial"/>
          <w:b/>
          <w:sz w:val="22"/>
          <w:szCs w:val="22"/>
        </w:rPr>
        <w:t xml:space="preserve">a </w:t>
      </w:r>
      <w:r w:rsidRPr="005875A6">
        <w:rPr>
          <w:rFonts w:eastAsia="Arial"/>
          <w:b/>
          <w:spacing w:val="2"/>
          <w:sz w:val="22"/>
          <w:szCs w:val="22"/>
        </w:rPr>
        <w:t xml:space="preserve"> </w:t>
      </w:r>
      <w:r w:rsidRPr="005875A6">
        <w:rPr>
          <w:rFonts w:eastAsia="Arial"/>
          <w:b/>
          <w:spacing w:val="-3"/>
          <w:sz w:val="22"/>
          <w:szCs w:val="22"/>
        </w:rPr>
        <w:t>bi</w:t>
      </w:r>
      <w:r w:rsidRPr="005875A6">
        <w:rPr>
          <w:rFonts w:eastAsia="Arial"/>
          <w:b/>
          <w:spacing w:val="1"/>
          <w:sz w:val="22"/>
          <w:szCs w:val="22"/>
        </w:rPr>
        <w:t>o</w:t>
      </w:r>
      <w:r w:rsidRPr="005875A6">
        <w:rPr>
          <w:rFonts w:eastAsia="Arial"/>
          <w:b/>
          <w:spacing w:val="-3"/>
          <w:sz w:val="22"/>
          <w:szCs w:val="22"/>
        </w:rPr>
        <w:t>d</w:t>
      </w:r>
      <w:r w:rsidRPr="005875A6">
        <w:rPr>
          <w:rFonts w:eastAsia="Arial"/>
          <w:b/>
          <w:spacing w:val="1"/>
          <w:sz w:val="22"/>
          <w:szCs w:val="22"/>
        </w:rPr>
        <w:t>i</w:t>
      </w:r>
      <w:r w:rsidRPr="005875A6">
        <w:rPr>
          <w:rFonts w:eastAsia="Arial"/>
          <w:b/>
          <w:spacing w:val="-2"/>
          <w:sz w:val="22"/>
          <w:szCs w:val="22"/>
        </w:rPr>
        <w:t>vers</w:t>
      </w:r>
      <w:r w:rsidRPr="005875A6">
        <w:rPr>
          <w:rFonts w:eastAsia="Arial"/>
          <w:b/>
          <w:spacing w:val="1"/>
          <w:sz w:val="22"/>
          <w:szCs w:val="22"/>
        </w:rPr>
        <w:t>i</w:t>
      </w:r>
      <w:r w:rsidRPr="005875A6">
        <w:rPr>
          <w:rFonts w:eastAsia="Arial"/>
          <w:b/>
          <w:sz w:val="22"/>
          <w:szCs w:val="22"/>
        </w:rPr>
        <w:t>t</w:t>
      </w:r>
      <w:r w:rsidRPr="005875A6">
        <w:rPr>
          <w:rFonts w:eastAsia="Arial"/>
          <w:b/>
          <w:spacing w:val="-2"/>
          <w:sz w:val="22"/>
          <w:szCs w:val="22"/>
        </w:rPr>
        <w:t>ă</w:t>
      </w:r>
      <w:r w:rsidRPr="005875A6">
        <w:rPr>
          <w:rFonts w:eastAsia="Arial"/>
          <w:b/>
          <w:sz w:val="22"/>
          <w:szCs w:val="22"/>
        </w:rPr>
        <w:t>ţ</w:t>
      </w:r>
      <w:r w:rsidRPr="005875A6">
        <w:rPr>
          <w:rFonts w:eastAsia="Arial"/>
          <w:b/>
          <w:spacing w:val="1"/>
          <w:sz w:val="22"/>
          <w:szCs w:val="22"/>
        </w:rPr>
        <w:t>i</w:t>
      </w:r>
      <w:r w:rsidRPr="005875A6">
        <w:rPr>
          <w:rFonts w:eastAsia="Arial"/>
          <w:b/>
          <w:spacing w:val="-3"/>
          <w:sz w:val="22"/>
          <w:szCs w:val="22"/>
        </w:rPr>
        <w:t>i</w:t>
      </w:r>
      <w:r w:rsidRPr="005875A6">
        <w:rPr>
          <w:rFonts w:eastAsia="Arial"/>
          <w:b/>
          <w:sz w:val="22"/>
          <w:szCs w:val="22"/>
        </w:rPr>
        <w:t xml:space="preserve">, </w:t>
      </w:r>
      <w:r w:rsidRPr="005875A6">
        <w:rPr>
          <w:rFonts w:eastAsia="Arial"/>
          <w:b/>
          <w:spacing w:val="9"/>
          <w:sz w:val="22"/>
          <w:szCs w:val="22"/>
        </w:rPr>
        <w:t xml:space="preserve"> </w:t>
      </w:r>
      <w:r w:rsidRPr="005875A6">
        <w:rPr>
          <w:rFonts w:eastAsia="Arial"/>
          <w:b/>
          <w:spacing w:val="-2"/>
          <w:sz w:val="22"/>
          <w:szCs w:val="22"/>
        </w:rPr>
        <w:t>m</w:t>
      </w:r>
      <w:r w:rsidRPr="005875A6">
        <w:rPr>
          <w:rFonts w:eastAsia="Arial"/>
          <w:b/>
          <w:spacing w:val="-3"/>
          <w:sz w:val="22"/>
          <w:szCs w:val="22"/>
        </w:rPr>
        <w:t>o</w:t>
      </w:r>
      <w:r w:rsidRPr="005875A6">
        <w:rPr>
          <w:rFonts w:eastAsia="Arial"/>
          <w:b/>
          <w:spacing w:val="1"/>
          <w:sz w:val="22"/>
          <w:szCs w:val="22"/>
        </w:rPr>
        <w:t>nu</w:t>
      </w:r>
      <w:r w:rsidRPr="005875A6">
        <w:rPr>
          <w:rFonts w:eastAsia="Arial"/>
          <w:b/>
          <w:spacing w:val="-2"/>
          <w:sz w:val="22"/>
          <w:szCs w:val="22"/>
        </w:rPr>
        <w:t>m</w:t>
      </w:r>
      <w:r w:rsidRPr="005875A6">
        <w:rPr>
          <w:rFonts w:eastAsia="Arial"/>
          <w:b/>
          <w:spacing w:val="-6"/>
          <w:sz w:val="22"/>
          <w:szCs w:val="22"/>
        </w:rPr>
        <w:t>e</w:t>
      </w:r>
      <w:r w:rsidRPr="005875A6">
        <w:rPr>
          <w:rFonts w:eastAsia="Arial"/>
          <w:b/>
          <w:spacing w:val="1"/>
          <w:sz w:val="22"/>
          <w:szCs w:val="22"/>
        </w:rPr>
        <w:t>n</w:t>
      </w:r>
      <w:r w:rsidRPr="005875A6">
        <w:rPr>
          <w:rFonts w:eastAsia="Arial"/>
          <w:b/>
          <w:sz w:val="22"/>
          <w:szCs w:val="22"/>
        </w:rPr>
        <w:t>t</w:t>
      </w:r>
      <w:r w:rsidRPr="005875A6">
        <w:rPr>
          <w:rFonts w:eastAsia="Arial"/>
          <w:b/>
          <w:spacing w:val="-2"/>
          <w:sz w:val="22"/>
          <w:szCs w:val="22"/>
        </w:rPr>
        <w:t>e</w:t>
      </w:r>
      <w:r w:rsidRPr="005875A6">
        <w:rPr>
          <w:rFonts w:eastAsia="Arial"/>
          <w:b/>
          <w:spacing w:val="-3"/>
          <w:sz w:val="22"/>
          <w:szCs w:val="22"/>
        </w:rPr>
        <w:t>l</w:t>
      </w:r>
      <w:r w:rsidRPr="005875A6">
        <w:rPr>
          <w:rFonts w:eastAsia="Arial"/>
          <w:b/>
          <w:spacing w:val="1"/>
          <w:sz w:val="22"/>
          <w:szCs w:val="22"/>
        </w:rPr>
        <w:t>o</w:t>
      </w:r>
      <w:r w:rsidRPr="005875A6">
        <w:rPr>
          <w:rFonts w:eastAsia="Arial"/>
          <w:b/>
          <w:sz w:val="22"/>
          <w:szCs w:val="22"/>
        </w:rPr>
        <w:t xml:space="preserve">r </w:t>
      </w:r>
      <w:r w:rsidRPr="005875A6">
        <w:rPr>
          <w:rFonts w:eastAsia="Arial"/>
          <w:b/>
          <w:spacing w:val="3"/>
          <w:sz w:val="22"/>
          <w:szCs w:val="22"/>
        </w:rPr>
        <w:t xml:space="preserve"> </w:t>
      </w:r>
      <w:r w:rsidRPr="005875A6">
        <w:rPr>
          <w:rFonts w:eastAsia="Arial"/>
          <w:b/>
          <w:spacing w:val="1"/>
          <w:sz w:val="22"/>
          <w:szCs w:val="22"/>
        </w:rPr>
        <w:t>n</w:t>
      </w:r>
      <w:r w:rsidRPr="005875A6">
        <w:rPr>
          <w:rFonts w:eastAsia="Arial"/>
          <w:b/>
          <w:spacing w:val="-2"/>
          <w:sz w:val="22"/>
          <w:szCs w:val="22"/>
        </w:rPr>
        <w:t>a</w:t>
      </w:r>
      <w:r w:rsidRPr="005875A6">
        <w:rPr>
          <w:rFonts w:eastAsia="Arial"/>
          <w:b/>
          <w:spacing w:val="-5"/>
          <w:sz w:val="22"/>
          <w:szCs w:val="22"/>
        </w:rPr>
        <w:t>t</w:t>
      </w:r>
      <w:r w:rsidRPr="005875A6">
        <w:rPr>
          <w:rFonts w:eastAsia="Arial"/>
          <w:b/>
          <w:spacing w:val="1"/>
          <w:sz w:val="22"/>
          <w:szCs w:val="22"/>
        </w:rPr>
        <w:t>u</w:t>
      </w:r>
      <w:r w:rsidRPr="005875A6">
        <w:rPr>
          <w:rFonts w:eastAsia="Arial"/>
          <w:b/>
          <w:spacing w:val="-2"/>
          <w:sz w:val="22"/>
          <w:szCs w:val="22"/>
        </w:rPr>
        <w:t>r</w:t>
      </w:r>
      <w:r w:rsidRPr="005875A6">
        <w:rPr>
          <w:rFonts w:eastAsia="Arial"/>
          <w:b/>
          <w:spacing w:val="1"/>
          <w:sz w:val="22"/>
          <w:szCs w:val="22"/>
        </w:rPr>
        <w:t>i</w:t>
      </w:r>
      <w:r w:rsidRPr="005875A6">
        <w:rPr>
          <w:rFonts w:eastAsia="Arial"/>
          <w:b/>
          <w:sz w:val="22"/>
          <w:szCs w:val="22"/>
        </w:rPr>
        <w:t xml:space="preserve">i </w:t>
      </w:r>
      <w:r w:rsidRPr="005875A6">
        <w:rPr>
          <w:rFonts w:eastAsia="Arial"/>
          <w:b/>
          <w:spacing w:val="7"/>
          <w:sz w:val="22"/>
          <w:szCs w:val="22"/>
        </w:rPr>
        <w:t xml:space="preserve"> </w:t>
      </w:r>
      <w:r w:rsidRPr="005875A6">
        <w:rPr>
          <w:rFonts w:eastAsia="Arial"/>
          <w:b/>
          <w:spacing w:val="-6"/>
          <w:sz w:val="22"/>
          <w:szCs w:val="22"/>
        </w:rPr>
        <w:t>ş</w:t>
      </w:r>
      <w:r w:rsidRPr="005875A6">
        <w:rPr>
          <w:rFonts w:eastAsia="Arial"/>
          <w:b/>
          <w:sz w:val="22"/>
          <w:szCs w:val="22"/>
        </w:rPr>
        <w:t xml:space="preserve">i </w:t>
      </w:r>
      <w:r w:rsidRPr="005875A6">
        <w:rPr>
          <w:rFonts w:eastAsia="Arial"/>
          <w:b/>
          <w:spacing w:val="7"/>
          <w:sz w:val="22"/>
          <w:szCs w:val="22"/>
        </w:rPr>
        <w:t xml:space="preserve"> </w:t>
      </w:r>
      <w:r w:rsidRPr="005875A6">
        <w:rPr>
          <w:rFonts w:eastAsia="Arial"/>
          <w:b/>
          <w:spacing w:val="-2"/>
          <w:sz w:val="22"/>
          <w:szCs w:val="22"/>
        </w:rPr>
        <w:t>ar</w:t>
      </w:r>
      <w:r w:rsidRPr="005875A6">
        <w:rPr>
          <w:rFonts w:eastAsia="Arial"/>
          <w:b/>
          <w:spacing w:val="1"/>
          <w:w w:val="101"/>
          <w:sz w:val="22"/>
          <w:szCs w:val="22"/>
        </w:rPr>
        <w:t>i</w:t>
      </w:r>
      <w:r w:rsidRPr="005875A6">
        <w:rPr>
          <w:rFonts w:eastAsia="Arial"/>
          <w:b/>
          <w:spacing w:val="-3"/>
          <w:w w:val="101"/>
          <w:sz w:val="22"/>
          <w:szCs w:val="22"/>
        </w:rPr>
        <w:t>i</w:t>
      </w:r>
      <w:r w:rsidRPr="005875A6">
        <w:rPr>
          <w:rFonts w:eastAsia="Arial"/>
          <w:b/>
          <w:spacing w:val="1"/>
          <w:w w:val="101"/>
          <w:sz w:val="22"/>
          <w:szCs w:val="22"/>
        </w:rPr>
        <w:t>l</w:t>
      </w:r>
      <w:r w:rsidRPr="005875A6">
        <w:rPr>
          <w:rFonts w:eastAsia="Arial"/>
          <w:b/>
          <w:spacing w:val="1"/>
          <w:sz w:val="22"/>
          <w:szCs w:val="22"/>
        </w:rPr>
        <w:t>o</w:t>
      </w:r>
      <w:r w:rsidRPr="005875A6">
        <w:rPr>
          <w:rFonts w:eastAsia="Arial"/>
          <w:b/>
          <w:sz w:val="22"/>
          <w:szCs w:val="22"/>
        </w:rPr>
        <w:t>r</w:t>
      </w:r>
    </w:p>
    <w:p w:rsidR="00465F2E" w:rsidRPr="005875A6" w:rsidRDefault="00465F2E" w:rsidP="00F0431C">
      <w:pPr>
        <w:spacing w:before="5" w:line="100" w:lineRule="exact"/>
        <w:jc w:val="both"/>
        <w:rPr>
          <w:sz w:val="22"/>
          <w:szCs w:val="22"/>
        </w:rPr>
      </w:pPr>
    </w:p>
    <w:p w:rsidR="00465F2E" w:rsidRPr="005875A6" w:rsidRDefault="00973D87" w:rsidP="00F0431C">
      <w:pPr>
        <w:ind w:left="461"/>
        <w:jc w:val="both"/>
        <w:rPr>
          <w:rFonts w:eastAsia="Arial"/>
          <w:sz w:val="22"/>
          <w:szCs w:val="22"/>
        </w:rPr>
      </w:pPr>
      <w:proofErr w:type="gramStart"/>
      <w:r w:rsidRPr="005875A6">
        <w:rPr>
          <w:rFonts w:eastAsia="Arial"/>
          <w:b/>
          <w:spacing w:val="1"/>
          <w:sz w:val="22"/>
          <w:szCs w:val="22"/>
        </w:rPr>
        <w:t>p</w:t>
      </w:r>
      <w:r w:rsidRPr="005875A6">
        <w:rPr>
          <w:rFonts w:eastAsia="Arial"/>
          <w:b/>
          <w:spacing w:val="-2"/>
          <w:sz w:val="22"/>
          <w:szCs w:val="22"/>
        </w:rPr>
        <w:t>r</w:t>
      </w:r>
      <w:r w:rsidRPr="005875A6">
        <w:rPr>
          <w:rFonts w:eastAsia="Arial"/>
          <w:b/>
          <w:spacing w:val="1"/>
          <w:sz w:val="22"/>
          <w:szCs w:val="22"/>
        </w:rPr>
        <w:t>o</w:t>
      </w:r>
      <w:r w:rsidRPr="005875A6">
        <w:rPr>
          <w:rFonts w:eastAsia="Arial"/>
          <w:b/>
          <w:sz w:val="22"/>
          <w:szCs w:val="22"/>
        </w:rPr>
        <w:t>t</w:t>
      </w:r>
      <w:r w:rsidRPr="005875A6">
        <w:rPr>
          <w:rFonts w:eastAsia="Arial"/>
          <w:b/>
          <w:spacing w:val="-2"/>
          <w:sz w:val="22"/>
          <w:szCs w:val="22"/>
        </w:rPr>
        <w:t>e</w:t>
      </w:r>
      <w:r w:rsidRPr="005875A6">
        <w:rPr>
          <w:rFonts w:eastAsia="Arial"/>
          <w:b/>
          <w:spacing w:val="1"/>
          <w:w w:val="101"/>
          <w:sz w:val="22"/>
          <w:szCs w:val="22"/>
        </w:rPr>
        <w:t>j</w:t>
      </w:r>
      <w:r w:rsidRPr="005875A6">
        <w:rPr>
          <w:rFonts w:eastAsia="Arial"/>
          <w:b/>
          <w:spacing w:val="-2"/>
          <w:sz w:val="22"/>
          <w:szCs w:val="22"/>
        </w:rPr>
        <w:t>a</w:t>
      </w:r>
      <w:r w:rsidRPr="005875A6">
        <w:rPr>
          <w:rFonts w:eastAsia="Arial"/>
          <w:b/>
          <w:sz w:val="22"/>
          <w:szCs w:val="22"/>
        </w:rPr>
        <w:t>t</w:t>
      </w:r>
      <w:r w:rsidRPr="005875A6">
        <w:rPr>
          <w:rFonts w:eastAsia="Arial"/>
          <w:b/>
          <w:spacing w:val="-2"/>
          <w:sz w:val="22"/>
          <w:szCs w:val="22"/>
        </w:rPr>
        <w:t>e</w:t>
      </w:r>
      <w:proofErr w:type="gramEnd"/>
      <w:r w:rsidRPr="005875A6">
        <w:rPr>
          <w:rFonts w:eastAsia="Arial"/>
          <w:b/>
          <w:w w:val="101"/>
          <w:sz w:val="22"/>
          <w:szCs w:val="22"/>
        </w:rPr>
        <w:t>.</w:t>
      </w:r>
    </w:p>
    <w:p w:rsidR="00465F2E" w:rsidRPr="005875A6" w:rsidRDefault="00465F2E" w:rsidP="00F0431C">
      <w:pPr>
        <w:spacing w:line="120" w:lineRule="exact"/>
        <w:jc w:val="both"/>
        <w:rPr>
          <w:sz w:val="22"/>
          <w:szCs w:val="22"/>
        </w:rPr>
      </w:pPr>
    </w:p>
    <w:p w:rsidR="00465F2E" w:rsidRPr="005875A6" w:rsidRDefault="00973D87" w:rsidP="00F0431C">
      <w:pPr>
        <w:ind w:left="821"/>
        <w:jc w:val="both"/>
        <w:rPr>
          <w:rFonts w:eastAsia="Arial"/>
          <w:sz w:val="22"/>
          <w:szCs w:val="22"/>
        </w:rPr>
      </w:pPr>
      <w:r w:rsidRPr="005875A6">
        <w:rPr>
          <w:rFonts w:eastAsia="Arial"/>
          <w:spacing w:val="-2"/>
          <w:sz w:val="22"/>
          <w:szCs w:val="22"/>
        </w:rPr>
        <w:t>N</w:t>
      </w:r>
      <w:r w:rsidRPr="005875A6">
        <w:rPr>
          <w:rFonts w:eastAsia="Arial"/>
          <w:sz w:val="22"/>
          <w:szCs w:val="22"/>
        </w:rPr>
        <w:t xml:space="preserve">u </w:t>
      </w:r>
      <w:proofErr w:type="gramStart"/>
      <w:r w:rsidRPr="005875A6">
        <w:rPr>
          <w:rFonts w:eastAsia="Arial"/>
          <w:spacing w:val="-2"/>
          <w:sz w:val="22"/>
          <w:szCs w:val="22"/>
        </w:rPr>
        <w:t>e</w:t>
      </w:r>
      <w:r w:rsidRPr="005875A6">
        <w:rPr>
          <w:rFonts w:eastAsia="Arial"/>
          <w:spacing w:val="-5"/>
          <w:sz w:val="22"/>
          <w:szCs w:val="22"/>
        </w:rPr>
        <w:t>s</w:t>
      </w:r>
      <w:r w:rsidRPr="005875A6">
        <w:rPr>
          <w:rFonts w:eastAsia="Arial"/>
          <w:spacing w:val="1"/>
          <w:sz w:val="22"/>
          <w:szCs w:val="22"/>
        </w:rPr>
        <w:t>t</w:t>
      </w:r>
      <w:r w:rsidRPr="005875A6">
        <w:rPr>
          <w:rFonts w:eastAsia="Arial"/>
          <w:sz w:val="22"/>
          <w:szCs w:val="22"/>
        </w:rPr>
        <w:t>e</w:t>
      </w:r>
      <w:proofErr w:type="gramEnd"/>
      <w:r w:rsidRPr="005875A6">
        <w:rPr>
          <w:rFonts w:eastAsia="Arial"/>
          <w:spacing w:val="1"/>
          <w:sz w:val="22"/>
          <w:szCs w:val="22"/>
        </w:rPr>
        <w:t xml:space="preserve"> </w:t>
      </w:r>
      <w:r w:rsidRPr="005875A6">
        <w:rPr>
          <w:rFonts w:eastAsia="Arial"/>
          <w:sz w:val="22"/>
          <w:szCs w:val="22"/>
        </w:rPr>
        <w:t>c</w:t>
      </w:r>
      <w:r w:rsidRPr="005875A6">
        <w:rPr>
          <w:rFonts w:eastAsia="Arial"/>
          <w:spacing w:val="-2"/>
          <w:sz w:val="22"/>
          <w:szCs w:val="22"/>
        </w:rPr>
        <w:t>a</w:t>
      </w:r>
      <w:r w:rsidRPr="005875A6">
        <w:rPr>
          <w:rFonts w:eastAsia="Arial"/>
          <w:sz w:val="22"/>
          <w:szCs w:val="22"/>
        </w:rPr>
        <w:t>z</w:t>
      </w:r>
      <w:r w:rsidRPr="005875A6">
        <w:rPr>
          <w:rFonts w:eastAsia="Arial"/>
          <w:spacing w:val="-2"/>
          <w:sz w:val="22"/>
          <w:szCs w:val="22"/>
        </w:rPr>
        <w:t>u</w:t>
      </w:r>
      <w:r w:rsidRPr="005875A6">
        <w:rPr>
          <w:rFonts w:eastAsia="Arial"/>
          <w:sz w:val="22"/>
          <w:szCs w:val="22"/>
        </w:rPr>
        <w:t>l</w:t>
      </w:r>
    </w:p>
    <w:p w:rsidR="00465F2E" w:rsidRPr="005875A6" w:rsidRDefault="00465F2E" w:rsidP="00F0431C">
      <w:pPr>
        <w:spacing w:before="4" w:line="200" w:lineRule="exact"/>
        <w:jc w:val="both"/>
        <w:rPr>
          <w:sz w:val="22"/>
          <w:szCs w:val="22"/>
        </w:rPr>
      </w:pPr>
    </w:p>
    <w:p w:rsidR="00465F2E" w:rsidRPr="005875A6" w:rsidRDefault="00973D87" w:rsidP="00F0431C">
      <w:pPr>
        <w:ind w:left="581"/>
        <w:jc w:val="both"/>
        <w:rPr>
          <w:rFonts w:eastAsia="Arial"/>
          <w:sz w:val="22"/>
          <w:szCs w:val="22"/>
        </w:rPr>
      </w:pPr>
      <w:r w:rsidRPr="005875A6">
        <w:rPr>
          <w:rFonts w:eastAsia="Arial"/>
          <w:b/>
          <w:spacing w:val="-2"/>
          <w:sz w:val="22"/>
          <w:szCs w:val="22"/>
        </w:rPr>
        <w:t>7</w:t>
      </w:r>
      <w:r w:rsidRPr="005875A6">
        <w:rPr>
          <w:rFonts w:eastAsia="Arial"/>
          <w:b/>
          <w:sz w:val="22"/>
          <w:szCs w:val="22"/>
        </w:rPr>
        <w:t>.</w:t>
      </w:r>
      <w:r w:rsidRPr="005875A6">
        <w:rPr>
          <w:rFonts w:eastAsia="Arial"/>
          <w:b/>
          <w:spacing w:val="5"/>
          <w:sz w:val="22"/>
          <w:szCs w:val="22"/>
        </w:rPr>
        <w:t xml:space="preserve"> </w:t>
      </w:r>
      <w:r w:rsidRPr="005875A6">
        <w:rPr>
          <w:rFonts w:eastAsia="Arial"/>
          <w:b/>
          <w:sz w:val="22"/>
          <w:szCs w:val="22"/>
        </w:rPr>
        <w:t>P</w:t>
      </w:r>
      <w:r w:rsidRPr="005875A6">
        <w:rPr>
          <w:rFonts w:eastAsia="Arial"/>
          <w:b/>
          <w:spacing w:val="-2"/>
          <w:sz w:val="22"/>
          <w:szCs w:val="22"/>
        </w:rPr>
        <w:t>r</w:t>
      </w:r>
      <w:r w:rsidRPr="005875A6">
        <w:rPr>
          <w:rFonts w:eastAsia="Arial"/>
          <w:b/>
          <w:spacing w:val="1"/>
          <w:sz w:val="22"/>
          <w:szCs w:val="22"/>
        </w:rPr>
        <w:t>o</w:t>
      </w:r>
      <w:r w:rsidRPr="005875A6">
        <w:rPr>
          <w:rFonts w:eastAsia="Arial"/>
          <w:b/>
          <w:sz w:val="22"/>
          <w:szCs w:val="22"/>
        </w:rPr>
        <w:t>t</w:t>
      </w:r>
      <w:r w:rsidRPr="005875A6">
        <w:rPr>
          <w:rFonts w:eastAsia="Arial"/>
          <w:b/>
          <w:spacing w:val="-2"/>
          <w:sz w:val="22"/>
          <w:szCs w:val="22"/>
        </w:rPr>
        <w:t>ec</w:t>
      </w:r>
      <w:r w:rsidRPr="005875A6">
        <w:rPr>
          <w:rFonts w:eastAsia="Arial"/>
          <w:b/>
          <w:spacing w:val="-5"/>
          <w:sz w:val="22"/>
          <w:szCs w:val="22"/>
        </w:rPr>
        <w:t>ţ</w:t>
      </w:r>
      <w:r w:rsidRPr="005875A6">
        <w:rPr>
          <w:rFonts w:eastAsia="Arial"/>
          <w:b/>
          <w:spacing w:val="1"/>
          <w:sz w:val="22"/>
          <w:szCs w:val="22"/>
        </w:rPr>
        <w:t>i</w:t>
      </w:r>
      <w:r w:rsidRPr="005875A6">
        <w:rPr>
          <w:rFonts w:eastAsia="Arial"/>
          <w:b/>
          <w:sz w:val="22"/>
          <w:szCs w:val="22"/>
        </w:rPr>
        <w:t>a</w:t>
      </w:r>
      <w:r w:rsidRPr="005875A6">
        <w:rPr>
          <w:rFonts w:eastAsia="Arial"/>
          <w:b/>
          <w:spacing w:val="1"/>
          <w:sz w:val="22"/>
          <w:szCs w:val="22"/>
        </w:rPr>
        <w:t xml:space="preserve"> </w:t>
      </w:r>
      <w:r w:rsidRPr="005875A6">
        <w:rPr>
          <w:rFonts w:eastAsia="Arial"/>
          <w:b/>
          <w:spacing w:val="-2"/>
          <w:sz w:val="22"/>
          <w:szCs w:val="22"/>
        </w:rPr>
        <w:t>aşe</w:t>
      </w:r>
      <w:r w:rsidRPr="005875A6">
        <w:rPr>
          <w:rFonts w:eastAsia="Arial"/>
          <w:b/>
          <w:sz w:val="22"/>
          <w:szCs w:val="22"/>
        </w:rPr>
        <w:t>z</w:t>
      </w:r>
      <w:r w:rsidRPr="005875A6">
        <w:rPr>
          <w:rFonts w:eastAsia="Arial"/>
          <w:b/>
          <w:spacing w:val="-2"/>
          <w:sz w:val="22"/>
          <w:szCs w:val="22"/>
        </w:rPr>
        <w:t>ăr</w:t>
      </w:r>
      <w:r w:rsidRPr="005875A6">
        <w:rPr>
          <w:rFonts w:eastAsia="Arial"/>
          <w:b/>
          <w:spacing w:val="1"/>
          <w:sz w:val="22"/>
          <w:szCs w:val="22"/>
        </w:rPr>
        <w:t>i</w:t>
      </w:r>
      <w:r w:rsidRPr="005875A6">
        <w:rPr>
          <w:rFonts w:eastAsia="Arial"/>
          <w:b/>
          <w:spacing w:val="-3"/>
          <w:sz w:val="22"/>
          <w:szCs w:val="22"/>
        </w:rPr>
        <w:t>l</w:t>
      </w:r>
      <w:r w:rsidRPr="005875A6">
        <w:rPr>
          <w:rFonts w:eastAsia="Arial"/>
          <w:b/>
          <w:spacing w:val="1"/>
          <w:sz w:val="22"/>
          <w:szCs w:val="22"/>
        </w:rPr>
        <w:t>o</w:t>
      </w:r>
      <w:r w:rsidRPr="005875A6">
        <w:rPr>
          <w:rFonts w:eastAsia="Arial"/>
          <w:b/>
          <w:sz w:val="22"/>
          <w:szCs w:val="22"/>
        </w:rPr>
        <w:t>r</w:t>
      </w:r>
      <w:r w:rsidRPr="005875A6">
        <w:rPr>
          <w:rFonts w:eastAsia="Arial"/>
          <w:b/>
          <w:spacing w:val="1"/>
          <w:sz w:val="22"/>
          <w:szCs w:val="22"/>
        </w:rPr>
        <w:t xml:space="preserve"> u</w:t>
      </w:r>
      <w:r w:rsidRPr="005875A6">
        <w:rPr>
          <w:rFonts w:eastAsia="Arial"/>
          <w:b/>
          <w:spacing w:val="-2"/>
          <w:sz w:val="22"/>
          <w:szCs w:val="22"/>
        </w:rPr>
        <w:t>m</w:t>
      </w:r>
      <w:r w:rsidRPr="005875A6">
        <w:rPr>
          <w:rFonts w:eastAsia="Arial"/>
          <w:b/>
          <w:spacing w:val="-6"/>
          <w:sz w:val="22"/>
          <w:szCs w:val="22"/>
        </w:rPr>
        <w:t>a</w:t>
      </w:r>
      <w:r w:rsidRPr="005875A6">
        <w:rPr>
          <w:rFonts w:eastAsia="Arial"/>
          <w:b/>
          <w:spacing w:val="1"/>
          <w:sz w:val="22"/>
          <w:szCs w:val="22"/>
        </w:rPr>
        <w:t>n</w:t>
      </w:r>
      <w:r w:rsidRPr="005875A6">
        <w:rPr>
          <w:rFonts w:eastAsia="Arial"/>
          <w:b/>
          <w:sz w:val="22"/>
          <w:szCs w:val="22"/>
        </w:rPr>
        <w:t xml:space="preserve">e </w:t>
      </w:r>
      <w:r w:rsidRPr="005875A6">
        <w:rPr>
          <w:rFonts w:eastAsia="Arial"/>
          <w:b/>
          <w:spacing w:val="-2"/>
          <w:sz w:val="22"/>
          <w:szCs w:val="22"/>
        </w:rPr>
        <w:t>ş</w:t>
      </w:r>
      <w:r w:rsidRPr="005875A6">
        <w:rPr>
          <w:rFonts w:eastAsia="Arial"/>
          <w:b/>
          <w:sz w:val="22"/>
          <w:szCs w:val="22"/>
        </w:rPr>
        <w:t xml:space="preserve">i </w:t>
      </w:r>
      <w:proofErr w:type="gramStart"/>
      <w:r w:rsidRPr="005875A6">
        <w:rPr>
          <w:rFonts w:eastAsia="Arial"/>
          <w:b/>
          <w:sz w:val="22"/>
          <w:szCs w:val="22"/>
        </w:rPr>
        <w:t>a</w:t>
      </w:r>
      <w:proofErr w:type="gramEnd"/>
      <w:r w:rsidRPr="005875A6">
        <w:rPr>
          <w:rFonts w:eastAsia="Arial"/>
          <w:b/>
          <w:sz w:val="22"/>
          <w:szCs w:val="22"/>
        </w:rPr>
        <w:t xml:space="preserve"> </w:t>
      </w:r>
      <w:r w:rsidRPr="005875A6">
        <w:rPr>
          <w:rFonts w:eastAsia="Arial"/>
          <w:b/>
          <w:spacing w:val="-2"/>
          <w:sz w:val="22"/>
          <w:szCs w:val="22"/>
        </w:rPr>
        <w:t>a</w:t>
      </w:r>
      <w:r w:rsidRPr="005875A6">
        <w:rPr>
          <w:rFonts w:eastAsia="Arial"/>
          <w:b/>
          <w:spacing w:val="1"/>
          <w:sz w:val="22"/>
          <w:szCs w:val="22"/>
        </w:rPr>
        <w:t>l</w:t>
      </w:r>
      <w:r w:rsidRPr="005875A6">
        <w:rPr>
          <w:rFonts w:eastAsia="Arial"/>
          <w:b/>
          <w:spacing w:val="-5"/>
          <w:sz w:val="22"/>
          <w:szCs w:val="22"/>
        </w:rPr>
        <w:t>t</w:t>
      </w:r>
      <w:r w:rsidRPr="005875A6">
        <w:rPr>
          <w:rFonts w:eastAsia="Arial"/>
          <w:b/>
          <w:spacing w:val="1"/>
          <w:sz w:val="22"/>
          <w:szCs w:val="22"/>
        </w:rPr>
        <w:t>o</w:t>
      </w:r>
      <w:r w:rsidRPr="005875A6">
        <w:rPr>
          <w:rFonts w:eastAsia="Arial"/>
          <w:b/>
          <w:sz w:val="22"/>
          <w:szCs w:val="22"/>
        </w:rPr>
        <w:t>r</w:t>
      </w:r>
      <w:r w:rsidRPr="005875A6">
        <w:rPr>
          <w:rFonts w:eastAsia="Arial"/>
          <w:b/>
          <w:spacing w:val="-3"/>
          <w:sz w:val="22"/>
          <w:szCs w:val="22"/>
        </w:rPr>
        <w:t xml:space="preserve"> </w:t>
      </w:r>
      <w:r w:rsidRPr="005875A6">
        <w:rPr>
          <w:rFonts w:eastAsia="Arial"/>
          <w:b/>
          <w:spacing w:val="1"/>
          <w:sz w:val="22"/>
          <w:szCs w:val="22"/>
        </w:rPr>
        <w:t>obi</w:t>
      </w:r>
      <w:r w:rsidRPr="005875A6">
        <w:rPr>
          <w:rFonts w:eastAsia="Arial"/>
          <w:b/>
          <w:spacing w:val="-2"/>
          <w:sz w:val="22"/>
          <w:szCs w:val="22"/>
        </w:rPr>
        <w:t>ec</w:t>
      </w:r>
      <w:r w:rsidRPr="005875A6">
        <w:rPr>
          <w:rFonts w:eastAsia="Arial"/>
          <w:b/>
          <w:spacing w:val="-5"/>
          <w:sz w:val="22"/>
          <w:szCs w:val="22"/>
        </w:rPr>
        <w:t>t</w:t>
      </w:r>
      <w:r w:rsidRPr="005875A6">
        <w:rPr>
          <w:rFonts w:eastAsia="Arial"/>
          <w:b/>
          <w:spacing w:val="1"/>
          <w:sz w:val="22"/>
          <w:szCs w:val="22"/>
        </w:rPr>
        <w:t>i</w:t>
      </w:r>
      <w:r w:rsidRPr="005875A6">
        <w:rPr>
          <w:rFonts w:eastAsia="Arial"/>
          <w:b/>
          <w:spacing w:val="-2"/>
          <w:sz w:val="22"/>
          <w:szCs w:val="22"/>
        </w:rPr>
        <w:t>v</w:t>
      </w:r>
      <w:r w:rsidRPr="005875A6">
        <w:rPr>
          <w:rFonts w:eastAsia="Arial"/>
          <w:b/>
          <w:sz w:val="22"/>
          <w:szCs w:val="22"/>
        </w:rPr>
        <w:t>e</w:t>
      </w:r>
      <w:r w:rsidRPr="005875A6">
        <w:rPr>
          <w:rFonts w:eastAsia="Arial"/>
          <w:b/>
          <w:spacing w:val="1"/>
          <w:sz w:val="22"/>
          <w:szCs w:val="22"/>
        </w:rPr>
        <w:t xml:space="preserve"> d</w:t>
      </w:r>
      <w:r w:rsidRPr="005875A6">
        <w:rPr>
          <w:rFonts w:eastAsia="Arial"/>
          <w:b/>
          <w:sz w:val="22"/>
          <w:szCs w:val="22"/>
        </w:rPr>
        <w:t>e</w:t>
      </w:r>
      <w:r w:rsidRPr="005875A6">
        <w:rPr>
          <w:rFonts w:eastAsia="Arial"/>
          <w:b/>
          <w:spacing w:val="-9"/>
          <w:sz w:val="22"/>
          <w:szCs w:val="22"/>
        </w:rPr>
        <w:t xml:space="preserve"> </w:t>
      </w:r>
      <w:r w:rsidRPr="005875A6">
        <w:rPr>
          <w:rFonts w:eastAsia="Arial"/>
          <w:b/>
          <w:spacing w:val="1"/>
          <w:sz w:val="22"/>
          <w:szCs w:val="22"/>
        </w:rPr>
        <w:t>in</w:t>
      </w:r>
      <w:r w:rsidRPr="005875A6">
        <w:rPr>
          <w:rFonts w:eastAsia="Arial"/>
          <w:b/>
          <w:sz w:val="22"/>
          <w:szCs w:val="22"/>
        </w:rPr>
        <w:t>t</w:t>
      </w:r>
      <w:r w:rsidRPr="005875A6">
        <w:rPr>
          <w:rFonts w:eastAsia="Arial"/>
          <w:b/>
          <w:spacing w:val="-2"/>
          <w:sz w:val="22"/>
          <w:szCs w:val="22"/>
        </w:rPr>
        <w:t>ere</w:t>
      </w:r>
      <w:r w:rsidRPr="005875A6">
        <w:rPr>
          <w:rFonts w:eastAsia="Arial"/>
          <w:b/>
          <w:sz w:val="22"/>
          <w:szCs w:val="22"/>
        </w:rPr>
        <w:t>s</w:t>
      </w:r>
      <w:r w:rsidRPr="005875A6">
        <w:rPr>
          <w:rFonts w:eastAsia="Arial"/>
          <w:b/>
          <w:spacing w:val="1"/>
          <w:sz w:val="22"/>
          <w:szCs w:val="22"/>
        </w:rPr>
        <w:t xml:space="preserve"> </w:t>
      </w:r>
      <w:r w:rsidRPr="005875A6">
        <w:rPr>
          <w:rFonts w:eastAsia="Arial"/>
          <w:b/>
          <w:spacing w:val="-3"/>
          <w:sz w:val="22"/>
          <w:szCs w:val="22"/>
        </w:rPr>
        <w:t>p</w:t>
      </w:r>
      <w:r w:rsidRPr="005875A6">
        <w:rPr>
          <w:rFonts w:eastAsia="Arial"/>
          <w:b/>
          <w:spacing w:val="1"/>
          <w:sz w:val="22"/>
          <w:szCs w:val="22"/>
        </w:rPr>
        <w:t>u</w:t>
      </w:r>
      <w:r w:rsidRPr="005875A6">
        <w:rPr>
          <w:rFonts w:eastAsia="Arial"/>
          <w:b/>
          <w:spacing w:val="-3"/>
          <w:sz w:val="22"/>
          <w:szCs w:val="22"/>
        </w:rPr>
        <w:t>b</w:t>
      </w:r>
      <w:r w:rsidRPr="005875A6">
        <w:rPr>
          <w:rFonts w:eastAsia="Arial"/>
          <w:b/>
          <w:spacing w:val="1"/>
          <w:w w:val="101"/>
          <w:sz w:val="22"/>
          <w:szCs w:val="22"/>
        </w:rPr>
        <w:t>li</w:t>
      </w:r>
      <w:r w:rsidRPr="005875A6">
        <w:rPr>
          <w:rFonts w:eastAsia="Arial"/>
          <w:b/>
          <w:spacing w:val="-2"/>
          <w:sz w:val="22"/>
          <w:szCs w:val="22"/>
        </w:rPr>
        <w:t>c</w:t>
      </w:r>
      <w:r w:rsidRPr="005875A6">
        <w:rPr>
          <w:rFonts w:eastAsia="Arial"/>
          <w:b/>
          <w:sz w:val="22"/>
          <w:szCs w:val="22"/>
        </w:rPr>
        <w:t>:</w:t>
      </w:r>
    </w:p>
    <w:p w:rsidR="00465F2E" w:rsidRPr="005875A6" w:rsidRDefault="00465F2E" w:rsidP="00F0431C">
      <w:pPr>
        <w:spacing w:before="6" w:line="100" w:lineRule="exact"/>
        <w:jc w:val="both"/>
        <w:rPr>
          <w:sz w:val="22"/>
          <w:szCs w:val="22"/>
        </w:rPr>
      </w:pPr>
    </w:p>
    <w:p w:rsidR="00465F2E" w:rsidRPr="005875A6" w:rsidRDefault="00973D87" w:rsidP="00F0431C">
      <w:pPr>
        <w:tabs>
          <w:tab w:val="left" w:pos="580"/>
        </w:tabs>
        <w:spacing w:line="357" w:lineRule="auto"/>
        <w:ind w:left="461" w:right="69" w:hanging="360"/>
        <w:jc w:val="both"/>
        <w:rPr>
          <w:rFonts w:eastAsia="Arial"/>
          <w:sz w:val="22"/>
          <w:szCs w:val="22"/>
        </w:rPr>
      </w:pPr>
      <w:r w:rsidRPr="005875A6">
        <w:rPr>
          <w:b/>
          <w:sz w:val="22"/>
          <w:szCs w:val="22"/>
        </w:rPr>
        <w:t>-</w:t>
      </w:r>
      <w:r w:rsidRPr="005875A6">
        <w:rPr>
          <w:b/>
          <w:sz w:val="22"/>
          <w:szCs w:val="22"/>
        </w:rPr>
        <w:tab/>
      </w:r>
      <w:r w:rsidRPr="005875A6">
        <w:rPr>
          <w:b/>
          <w:sz w:val="22"/>
          <w:szCs w:val="22"/>
        </w:rPr>
        <w:tab/>
      </w:r>
      <w:r w:rsidRPr="005875A6">
        <w:rPr>
          <w:rFonts w:eastAsia="Arial"/>
          <w:b/>
          <w:spacing w:val="1"/>
          <w:sz w:val="22"/>
          <w:szCs w:val="22"/>
        </w:rPr>
        <w:t>id</w:t>
      </w:r>
      <w:r w:rsidRPr="005875A6">
        <w:rPr>
          <w:rFonts w:eastAsia="Arial"/>
          <w:b/>
          <w:spacing w:val="-2"/>
          <w:sz w:val="22"/>
          <w:szCs w:val="22"/>
        </w:rPr>
        <w:t>e</w:t>
      </w:r>
      <w:r w:rsidRPr="005875A6">
        <w:rPr>
          <w:rFonts w:eastAsia="Arial"/>
          <w:b/>
          <w:spacing w:val="1"/>
          <w:sz w:val="22"/>
          <w:szCs w:val="22"/>
        </w:rPr>
        <w:t>n</w:t>
      </w:r>
      <w:r w:rsidRPr="005875A6">
        <w:rPr>
          <w:rFonts w:eastAsia="Arial"/>
          <w:b/>
          <w:spacing w:val="-5"/>
          <w:sz w:val="22"/>
          <w:szCs w:val="22"/>
        </w:rPr>
        <w:t>t</w:t>
      </w:r>
      <w:r w:rsidRPr="005875A6">
        <w:rPr>
          <w:rFonts w:eastAsia="Arial"/>
          <w:b/>
          <w:spacing w:val="1"/>
          <w:sz w:val="22"/>
          <w:szCs w:val="22"/>
        </w:rPr>
        <w:t>i</w:t>
      </w:r>
      <w:r w:rsidRPr="005875A6">
        <w:rPr>
          <w:rFonts w:eastAsia="Arial"/>
          <w:b/>
          <w:sz w:val="22"/>
          <w:szCs w:val="22"/>
        </w:rPr>
        <w:t>f</w:t>
      </w:r>
      <w:r w:rsidRPr="005875A6">
        <w:rPr>
          <w:rFonts w:eastAsia="Arial"/>
          <w:b/>
          <w:spacing w:val="1"/>
          <w:sz w:val="22"/>
          <w:szCs w:val="22"/>
        </w:rPr>
        <w:t>i</w:t>
      </w:r>
      <w:r w:rsidRPr="005875A6">
        <w:rPr>
          <w:rFonts w:eastAsia="Arial"/>
          <w:b/>
          <w:spacing w:val="-2"/>
          <w:sz w:val="22"/>
          <w:szCs w:val="22"/>
        </w:rPr>
        <w:t>care</w:t>
      </w:r>
      <w:r w:rsidRPr="005875A6">
        <w:rPr>
          <w:rFonts w:eastAsia="Arial"/>
          <w:b/>
          <w:sz w:val="22"/>
          <w:szCs w:val="22"/>
        </w:rPr>
        <w:t>a</w:t>
      </w:r>
      <w:r w:rsidRPr="005875A6">
        <w:rPr>
          <w:rFonts w:eastAsia="Arial"/>
          <w:b/>
          <w:spacing w:val="31"/>
          <w:sz w:val="22"/>
          <w:szCs w:val="22"/>
        </w:rPr>
        <w:t xml:space="preserve"> </w:t>
      </w:r>
      <w:r w:rsidRPr="005875A6">
        <w:rPr>
          <w:rFonts w:eastAsia="Arial"/>
          <w:b/>
          <w:spacing w:val="-3"/>
          <w:sz w:val="22"/>
          <w:szCs w:val="22"/>
        </w:rPr>
        <w:t>o</w:t>
      </w:r>
      <w:r w:rsidRPr="005875A6">
        <w:rPr>
          <w:rFonts w:eastAsia="Arial"/>
          <w:b/>
          <w:spacing w:val="1"/>
          <w:sz w:val="22"/>
          <w:szCs w:val="22"/>
        </w:rPr>
        <w:t>bi</w:t>
      </w:r>
      <w:r w:rsidRPr="005875A6">
        <w:rPr>
          <w:rFonts w:eastAsia="Arial"/>
          <w:b/>
          <w:spacing w:val="-2"/>
          <w:sz w:val="22"/>
          <w:szCs w:val="22"/>
        </w:rPr>
        <w:t>ec</w:t>
      </w:r>
      <w:r w:rsidRPr="005875A6">
        <w:rPr>
          <w:rFonts w:eastAsia="Arial"/>
          <w:b/>
          <w:sz w:val="22"/>
          <w:szCs w:val="22"/>
        </w:rPr>
        <w:t>t</w:t>
      </w:r>
      <w:r w:rsidRPr="005875A6">
        <w:rPr>
          <w:rFonts w:eastAsia="Arial"/>
          <w:b/>
          <w:spacing w:val="1"/>
          <w:sz w:val="22"/>
          <w:szCs w:val="22"/>
        </w:rPr>
        <w:t>i</w:t>
      </w:r>
      <w:r w:rsidRPr="005875A6">
        <w:rPr>
          <w:rFonts w:eastAsia="Arial"/>
          <w:b/>
          <w:spacing w:val="-2"/>
          <w:sz w:val="22"/>
          <w:szCs w:val="22"/>
        </w:rPr>
        <w:t>ve</w:t>
      </w:r>
      <w:r w:rsidRPr="005875A6">
        <w:rPr>
          <w:rFonts w:eastAsia="Arial"/>
          <w:b/>
          <w:spacing w:val="-3"/>
          <w:sz w:val="22"/>
          <w:szCs w:val="22"/>
        </w:rPr>
        <w:t>l</w:t>
      </w:r>
      <w:r w:rsidRPr="005875A6">
        <w:rPr>
          <w:rFonts w:eastAsia="Arial"/>
          <w:b/>
          <w:spacing w:val="1"/>
          <w:sz w:val="22"/>
          <w:szCs w:val="22"/>
        </w:rPr>
        <w:t>o</w:t>
      </w:r>
      <w:r w:rsidRPr="005875A6">
        <w:rPr>
          <w:rFonts w:eastAsia="Arial"/>
          <w:b/>
          <w:sz w:val="22"/>
          <w:szCs w:val="22"/>
        </w:rPr>
        <w:t>r</w:t>
      </w:r>
      <w:r w:rsidRPr="005875A6">
        <w:rPr>
          <w:rFonts w:eastAsia="Arial"/>
          <w:b/>
          <w:spacing w:val="31"/>
          <w:sz w:val="22"/>
          <w:szCs w:val="22"/>
        </w:rPr>
        <w:t xml:space="preserve"> </w:t>
      </w:r>
      <w:r w:rsidRPr="005875A6">
        <w:rPr>
          <w:rFonts w:eastAsia="Arial"/>
          <w:b/>
          <w:spacing w:val="1"/>
          <w:sz w:val="22"/>
          <w:szCs w:val="22"/>
        </w:rPr>
        <w:t>d</w:t>
      </w:r>
      <w:r w:rsidRPr="005875A6">
        <w:rPr>
          <w:rFonts w:eastAsia="Arial"/>
          <w:b/>
          <w:sz w:val="22"/>
          <w:szCs w:val="22"/>
        </w:rPr>
        <w:t>e</w:t>
      </w:r>
      <w:r w:rsidRPr="005875A6">
        <w:rPr>
          <w:rFonts w:eastAsia="Arial"/>
          <w:b/>
          <w:spacing w:val="24"/>
          <w:sz w:val="22"/>
          <w:szCs w:val="22"/>
        </w:rPr>
        <w:t xml:space="preserve"> </w:t>
      </w:r>
      <w:r w:rsidRPr="005875A6">
        <w:rPr>
          <w:rFonts w:eastAsia="Arial"/>
          <w:b/>
          <w:spacing w:val="1"/>
          <w:sz w:val="22"/>
          <w:szCs w:val="22"/>
        </w:rPr>
        <w:t>in</w:t>
      </w:r>
      <w:r w:rsidRPr="005875A6">
        <w:rPr>
          <w:rFonts w:eastAsia="Arial"/>
          <w:b/>
          <w:sz w:val="22"/>
          <w:szCs w:val="22"/>
        </w:rPr>
        <w:t>t</w:t>
      </w:r>
      <w:r w:rsidRPr="005875A6">
        <w:rPr>
          <w:rFonts w:eastAsia="Arial"/>
          <w:b/>
          <w:spacing w:val="-2"/>
          <w:sz w:val="22"/>
          <w:szCs w:val="22"/>
        </w:rPr>
        <w:t>ere</w:t>
      </w:r>
      <w:r w:rsidRPr="005875A6">
        <w:rPr>
          <w:rFonts w:eastAsia="Arial"/>
          <w:b/>
          <w:sz w:val="22"/>
          <w:szCs w:val="22"/>
        </w:rPr>
        <w:t>s</w:t>
      </w:r>
      <w:r w:rsidRPr="005875A6">
        <w:rPr>
          <w:rFonts w:eastAsia="Arial"/>
          <w:b/>
          <w:spacing w:val="30"/>
          <w:sz w:val="22"/>
          <w:szCs w:val="22"/>
        </w:rPr>
        <w:t xml:space="preserve"> </w:t>
      </w:r>
      <w:r w:rsidRPr="005875A6">
        <w:rPr>
          <w:rFonts w:eastAsia="Arial"/>
          <w:b/>
          <w:spacing w:val="-3"/>
          <w:sz w:val="22"/>
          <w:szCs w:val="22"/>
        </w:rPr>
        <w:t>p</w:t>
      </w:r>
      <w:r w:rsidRPr="005875A6">
        <w:rPr>
          <w:rFonts w:eastAsia="Arial"/>
          <w:b/>
          <w:spacing w:val="1"/>
          <w:sz w:val="22"/>
          <w:szCs w:val="22"/>
        </w:rPr>
        <w:t>u</w:t>
      </w:r>
      <w:r w:rsidRPr="005875A6">
        <w:rPr>
          <w:rFonts w:eastAsia="Arial"/>
          <w:b/>
          <w:spacing w:val="-3"/>
          <w:sz w:val="22"/>
          <w:szCs w:val="22"/>
        </w:rPr>
        <w:t>b</w:t>
      </w:r>
      <w:r w:rsidRPr="005875A6">
        <w:rPr>
          <w:rFonts w:eastAsia="Arial"/>
          <w:b/>
          <w:spacing w:val="1"/>
          <w:sz w:val="22"/>
          <w:szCs w:val="22"/>
        </w:rPr>
        <w:t>li</w:t>
      </w:r>
      <w:r w:rsidRPr="005875A6">
        <w:rPr>
          <w:rFonts w:eastAsia="Arial"/>
          <w:b/>
          <w:spacing w:val="-2"/>
          <w:sz w:val="22"/>
          <w:szCs w:val="22"/>
        </w:rPr>
        <w:t>c</w:t>
      </w:r>
      <w:r w:rsidRPr="005875A6">
        <w:rPr>
          <w:rFonts w:eastAsia="Arial"/>
          <w:b/>
          <w:sz w:val="22"/>
          <w:szCs w:val="22"/>
        </w:rPr>
        <w:t>,</w:t>
      </w:r>
      <w:r w:rsidRPr="005875A6">
        <w:rPr>
          <w:rFonts w:eastAsia="Arial"/>
          <w:b/>
          <w:spacing w:val="29"/>
          <w:sz w:val="22"/>
          <w:szCs w:val="22"/>
        </w:rPr>
        <w:t xml:space="preserve"> </w:t>
      </w:r>
      <w:r w:rsidRPr="005875A6">
        <w:rPr>
          <w:rFonts w:eastAsia="Arial"/>
          <w:b/>
          <w:spacing w:val="1"/>
          <w:sz w:val="22"/>
          <w:szCs w:val="22"/>
        </w:rPr>
        <w:t>di</w:t>
      </w:r>
      <w:r w:rsidRPr="005875A6">
        <w:rPr>
          <w:rFonts w:eastAsia="Arial"/>
          <w:b/>
          <w:spacing w:val="-2"/>
          <w:sz w:val="22"/>
          <w:szCs w:val="22"/>
        </w:rPr>
        <w:t>s</w:t>
      </w:r>
      <w:r w:rsidRPr="005875A6">
        <w:rPr>
          <w:rFonts w:eastAsia="Arial"/>
          <w:b/>
          <w:sz w:val="22"/>
          <w:szCs w:val="22"/>
        </w:rPr>
        <w:t>t</w:t>
      </w:r>
      <w:r w:rsidRPr="005875A6">
        <w:rPr>
          <w:rFonts w:eastAsia="Arial"/>
          <w:b/>
          <w:spacing w:val="-6"/>
          <w:sz w:val="22"/>
          <w:szCs w:val="22"/>
        </w:rPr>
        <w:t>a</w:t>
      </w:r>
      <w:r w:rsidRPr="005875A6">
        <w:rPr>
          <w:rFonts w:eastAsia="Arial"/>
          <w:b/>
          <w:spacing w:val="-3"/>
          <w:sz w:val="22"/>
          <w:szCs w:val="22"/>
        </w:rPr>
        <w:t>n</w:t>
      </w:r>
      <w:r w:rsidRPr="005875A6">
        <w:rPr>
          <w:rFonts w:eastAsia="Arial"/>
          <w:b/>
          <w:sz w:val="22"/>
          <w:szCs w:val="22"/>
        </w:rPr>
        <w:t>ţa</w:t>
      </w:r>
      <w:r w:rsidRPr="005875A6">
        <w:rPr>
          <w:rFonts w:eastAsia="Arial"/>
          <w:b/>
          <w:spacing w:val="30"/>
          <w:sz w:val="22"/>
          <w:szCs w:val="22"/>
        </w:rPr>
        <w:t xml:space="preserve"> </w:t>
      </w:r>
      <w:r w:rsidRPr="005875A6">
        <w:rPr>
          <w:rFonts w:eastAsia="Arial"/>
          <w:b/>
          <w:sz w:val="22"/>
          <w:szCs w:val="22"/>
        </w:rPr>
        <w:t>f</w:t>
      </w:r>
      <w:r w:rsidRPr="005875A6">
        <w:rPr>
          <w:rFonts w:eastAsia="Arial"/>
          <w:b/>
          <w:spacing w:val="-2"/>
          <w:sz w:val="22"/>
          <w:szCs w:val="22"/>
        </w:rPr>
        <w:t>a</w:t>
      </w:r>
      <w:r w:rsidRPr="005875A6">
        <w:rPr>
          <w:rFonts w:eastAsia="Arial"/>
          <w:b/>
          <w:sz w:val="22"/>
          <w:szCs w:val="22"/>
        </w:rPr>
        <w:t>ţă</w:t>
      </w:r>
      <w:r w:rsidRPr="005875A6">
        <w:rPr>
          <w:rFonts w:eastAsia="Arial"/>
          <w:b/>
          <w:spacing w:val="29"/>
          <w:sz w:val="22"/>
          <w:szCs w:val="22"/>
        </w:rPr>
        <w:t xml:space="preserve"> </w:t>
      </w:r>
      <w:r w:rsidRPr="005875A6">
        <w:rPr>
          <w:rFonts w:eastAsia="Arial"/>
          <w:b/>
          <w:spacing w:val="1"/>
          <w:sz w:val="22"/>
          <w:szCs w:val="22"/>
        </w:rPr>
        <w:t>d</w:t>
      </w:r>
      <w:r w:rsidRPr="005875A6">
        <w:rPr>
          <w:rFonts w:eastAsia="Arial"/>
          <w:b/>
          <w:sz w:val="22"/>
          <w:szCs w:val="22"/>
        </w:rPr>
        <w:t>e</w:t>
      </w:r>
      <w:r w:rsidRPr="005875A6">
        <w:rPr>
          <w:rFonts w:eastAsia="Arial"/>
          <w:b/>
          <w:spacing w:val="29"/>
          <w:sz w:val="22"/>
          <w:szCs w:val="22"/>
        </w:rPr>
        <w:t xml:space="preserve"> </w:t>
      </w:r>
      <w:r w:rsidRPr="005875A6">
        <w:rPr>
          <w:rFonts w:eastAsia="Arial"/>
          <w:b/>
          <w:spacing w:val="-2"/>
          <w:sz w:val="22"/>
          <w:szCs w:val="22"/>
        </w:rPr>
        <w:t>aşe</w:t>
      </w:r>
      <w:r w:rsidRPr="005875A6">
        <w:rPr>
          <w:rFonts w:eastAsia="Arial"/>
          <w:b/>
          <w:sz w:val="22"/>
          <w:szCs w:val="22"/>
        </w:rPr>
        <w:t>z</w:t>
      </w:r>
      <w:r w:rsidRPr="005875A6">
        <w:rPr>
          <w:rFonts w:eastAsia="Arial"/>
          <w:b/>
          <w:spacing w:val="-2"/>
          <w:sz w:val="22"/>
          <w:szCs w:val="22"/>
        </w:rPr>
        <w:t>ăr</w:t>
      </w:r>
      <w:r w:rsidRPr="005875A6">
        <w:rPr>
          <w:rFonts w:eastAsia="Arial"/>
          <w:b/>
          <w:spacing w:val="1"/>
          <w:sz w:val="22"/>
          <w:szCs w:val="22"/>
        </w:rPr>
        <w:t>il</w:t>
      </w:r>
      <w:r w:rsidRPr="005875A6">
        <w:rPr>
          <w:rFonts w:eastAsia="Arial"/>
          <w:b/>
          <w:sz w:val="22"/>
          <w:szCs w:val="22"/>
        </w:rPr>
        <w:t>e</w:t>
      </w:r>
      <w:r w:rsidRPr="005875A6">
        <w:rPr>
          <w:rFonts w:eastAsia="Arial"/>
          <w:b/>
          <w:spacing w:val="31"/>
          <w:sz w:val="22"/>
          <w:szCs w:val="22"/>
        </w:rPr>
        <w:t xml:space="preserve"> </w:t>
      </w:r>
      <w:r w:rsidRPr="005875A6">
        <w:rPr>
          <w:rFonts w:eastAsia="Arial"/>
          <w:b/>
          <w:spacing w:val="1"/>
          <w:sz w:val="22"/>
          <w:szCs w:val="22"/>
        </w:rPr>
        <w:t>u</w:t>
      </w:r>
      <w:r w:rsidRPr="005875A6">
        <w:rPr>
          <w:rFonts w:eastAsia="Arial"/>
          <w:b/>
          <w:spacing w:val="-2"/>
          <w:sz w:val="22"/>
          <w:szCs w:val="22"/>
        </w:rPr>
        <w:t>ma</w:t>
      </w:r>
      <w:r w:rsidRPr="005875A6">
        <w:rPr>
          <w:rFonts w:eastAsia="Arial"/>
          <w:b/>
          <w:spacing w:val="1"/>
          <w:sz w:val="22"/>
          <w:szCs w:val="22"/>
        </w:rPr>
        <w:t>n</w:t>
      </w:r>
      <w:r w:rsidRPr="005875A6">
        <w:rPr>
          <w:rFonts w:eastAsia="Arial"/>
          <w:b/>
          <w:spacing w:val="-6"/>
          <w:sz w:val="22"/>
          <w:szCs w:val="22"/>
        </w:rPr>
        <w:t>e</w:t>
      </w:r>
      <w:r w:rsidRPr="005875A6">
        <w:rPr>
          <w:rFonts w:eastAsia="Arial"/>
          <w:b/>
          <w:sz w:val="22"/>
          <w:szCs w:val="22"/>
        </w:rPr>
        <w:t>,</w:t>
      </w:r>
      <w:r w:rsidRPr="005875A6">
        <w:rPr>
          <w:rFonts w:eastAsia="Arial"/>
          <w:b/>
          <w:spacing w:val="33"/>
          <w:sz w:val="22"/>
          <w:szCs w:val="22"/>
        </w:rPr>
        <w:t xml:space="preserve"> </w:t>
      </w:r>
      <w:r w:rsidRPr="005875A6">
        <w:rPr>
          <w:rFonts w:eastAsia="Arial"/>
          <w:b/>
          <w:spacing w:val="-2"/>
          <w:sz w:val="22"/>
          <w:szCs w:val="22"/>
        </w:rPr>
        <w:t>res</w:t>
      </w:r>
      <w:r w:rsidRPr="005875A6">
        <w:rPr>
          <w:rFonts w:eastAsia="Arial"/>
          <w:b/>
          <w:spacing w:val="1"/>
          <w:sz w:val="22"/>
          <w:szCs w:val="22"/>
        </w:rPr>
        <w:t>p</w:t>
      </w:r>
      <w:r w:rsidRPr="005875A6">
        <w:rPr>
          <w:rFonts w:eastAsia="Arial"/>
          <w:b/>
          <w:spacing w:val="6"/>
          <w:sz w:val="22"/>
          <w:szCs w:val="22"/>
        </w:rPr>
        <w:t>e</w:t>
      </w:r>
      <w:r w:rsidRPr="005875A6">
        <w:rPr>
          <w:rFonts w:eastAsia="Arial"/>
          <w:b/>
          <w:spacing w:val="-2"/>
          <w:sz w:val="22"/>
          <w:szCs w:val="22"/>
        </w:rPr>
        <w:t>c</w:t>
      </w:r>
      <w:r w:rsidRPr="005875A6">
        <w:rPr>
          <w:rFonts w:eastAsia="Arial"/>
          <w:b/>
          <w:sz w:val="22"/>
          <w:szCs w:val="22"/>
        </w:rPr>
        <w:t>t</w:t>
      </w:r>
      <w:r w:rsidRPr="005875A6">
        <w:rPr>
          <w:rFonts w:eastAsia="Arial"/>
          <w:b/>
          <w:spacing w:val="1"/>
          <w:sz w:val="22"/>
          <w:szCs w:val="22"/>
        </w:rPr>
        <w:t>i</w:t>
      </w:r>
      <w:r w:rsidRPr="005875A6">
        <w:rPr>
          <w:rFonts w:eastAsia="Arial"/>
          <w:b/>
          <w:sz w:val="22"/>
          <w:szCs w:val="22"/>
        </w:rPr>
        <w:t>v</w:t>
      </w:r>
      <w:r w:rsidRPr="005875A6">
        <w:rPr>
          <w:rFonts w:eastAsia="Arial"/>
          <w:b/>
          <w:spacing w:val="29"/>
          <w:sz w:val="22"/>
          <w:szCs w:val="22"/>
        </w:rPr>
        <w:t xml:space="preserve"> </w:t>
      </w:r>
      <w:r w:rsidRPr="005875A6">
        <w:rPr>
          <w:rFonts w:eastAsia="Arial"/>
          <w:b/>
          <w:sz w:val="22"/>
          <w:szCs w:val="22"/>
        </w:rPr>
        <w:t>f</w:t>
      </w:r>
      <w:r w:rsidRPr="005875A6">
        <w:rPr>
          <w:rFonts w:eastAsia="Arial"/>
          <w:b/>
          <w:spacing w:val="-2"/>
          <w:sz w:val="22"/>
          <w:szCs w:val="22"/>
        </w:rPr>
        <w:t>a</w:t>
      </w:r>
      <w:r w:rsidRPr="005875A6">
        <w:rPr>
          <w:rFonts w:eastAsia="Arial"/>
          <w:b/>
          <w:sz w:val="22"/>
          <w:szCs w:val="22"/>
        </w:rPr>
        <w:t>ţă</w:t>
      </w:r>
      <w:r w:rsidRPr="005875A6">
        <w:rPr>
          <w:rFonts w:eastAsia="Arial"/>
          <w:b/>
          <w:spacing w:val="29"/>
          <w:sz w:val="22"/>
          <w:szCs w:val="22"/>
        </w:rPr>
        <w:t xml:space="preserve"> </w:t>
      </w:r>
      <w:r w:rsidRPr="005875A6">
        <w:rPr>
          <w:rFonts w:eastAsia="Arial"/>
          <w:b/>
          <w:spacing w:val="1"/>
          <w:sz w:val="22"/>
          <w:szCs w:val="22"/>
        </w:rPr>
        <w:t>d</w:t>
      </w:r>
      <w:r w:rsidRPr="005875A6">
        <w:rPr>
          <w:rFonts w:eastAsia="Arial"/>
          <w:b/>
          <w:sz w:val="22"/>
          <w:szCs w:val="22"/>
        </w:rPr>
        <w:t xml:space="preserve">e </w:t>
      </w:r>
      <w:r w:rsidRPr="005875A6">
        <w:rPr>
          <w:rFonts w:eastAsia="Arial"/>
          <w:b/>
          <w:spacing w:val="-2"/>
          <w:sz w:val="22"/>
          <w:szCs w:val="22"/>
        </w:rPr>
        <w:t>m</w:t>
      </w:r>
      <w:r w:rsidRPr="005875A6">
        <w:rPr>
          <w:rFonts w:eastAsia="Arial"/>
          <w:b/>
          <w:spacing w:val="1"/>
          <w:sz w:val="22"/>
          <w:szCs w:val="22"/>
        </w:rPr>
        <w:t>o</w:t>
      </w:r>
      <w:r w:rsidRPr="005875A6">
        <w:rPr>
          <w:rFonts w:eastAsia="Arial"/>
          <w:b/>
          <w:spacing w:val="-3"/>
          <w:sz w:val="22"/>
          <w:szCs w:val="22"/>
        </w:rPr>
        <w:t>n</w:t>
      </w:r>
      <w:r w:rsidRPr="005875A6">
        <w:rPr>
          <w:rFonts w:eastAsia="Arial"/>
          <w:b/>
          <w:spacing w:val="1"/>
          <w:sz w:val="22"/>
          <w:szCs w:val="22"/>
        </w:rPr>
        <w:t>u</w:t>
      </w:r>
      <w:r w:rsidRPr="005875A6">
        <w:rPr>
          <w:rFonts w:eastAsia="Arial"/>
          <w:b/>
          <w:spacing w:val="-2"/>
          <w:sz w:val="22"/>
          <w:szCs w:val="22"/>
        </w:rPr>
        <w:t>me</w:t>
      </w:r>
      <w:r w:rsidRPr="005875A6">
        <w:rPr>
          <w:rFonts w:eastAsia="Arial"/>
          <w:b/>
          <w:spacing w:val="1"/>
          <w:sz w:val="22"/>
          <w:szCs w:val="22"/>
        </w:rPr>
        <w:t>n</w:t>
      </w:r>
      <w:r w:rsidRPr="005875A6">
        <w:rPr>
          <w:rFonts w:eastAsia="Arial"/>
          <w:b/>
          <w:sz w:val="22"/>
          <w:szCs w:val="22"/>
        </w:rPr>
        <w:t xml:space="preserve">te </w:t>
      </w:r>
      <w:r w:rsidRPr="005875A6">
        <w:rPr>
          <w:rFonts w:eastAsia="Arial"/>
          <w:b/>
          <w:spacing w:val="5"/>
          <w:sz w:val="22"/>
          <w:szCs w:val="22"/>
        </w:rPr>
        <w:t xml:space="preserve"> </w:t>
      </w:r>
      <w:r w:rsidRPr="005875A6">
        <w:rPr>
          <w:rFonts w:eastAsia="Arial"/>
          <w:b/>
          <w:spacing w:val="1"/>
          <w:sz w:val="22"/>
          <w:szCs w:val="22"/>
        </w:rPr>
        <w:t>i</w:t>
      </w:r>
      <w:r w:rsidRPr="005875A6">
        <w:rPr>
          <w:rFonts w:eastAsia="Arial"/>
          <w:b/>
          <w:spacing w:val="-2"/>
          <w:sz w:val="22"/>
          <w:szCs w:val="22"/>
        </w:rPr>
        <w:t>s</w:t>
      </w:r>
      <w:r w:rsidRPr="005875A6">
        <w:rPr>
          <w:rFonts w:eastAsia="Arial"/>
          <w:b/>
          <w:sz w:val="22"/>
          <w:szCs w:val="22"/>
        </w:rPr>
        <w:t>t</w:t>
      </w:r>
      <w:r w:rsidRPr="005875A6">
        <w:rPr>
          <w:rFonts w:eastAsia="Arial"/>
          <w:b/>
          <w:spacing w:val="1"/>
          <w:sz w:val="22"/>
          <w:szCs w:val="22"/>
        </w:rPr>
        <w:t>o</w:t>
      </w:r>
      <w:r w:rsidRPr="005875A6">
        <w:rPr>
          <w:rFonts w:eastAsia="Arial"/>
          <w:b/>
          <w:spacing w:val="-6"/>
          <w:sz w:val="22"/>
          <w:szCs w:val="22"/>
        </w:rPr>
        <w:t>r</w:t>
      </w:r>
      <w:r w:rsidRPr="005875A6">
        <w:rPr>
          <w:rFonts w:eastAsia="Arial"/>
          <w:b/>
          <w:spacing w:val="1"/>
          <w:sz w:val="22"/>
          <w:szCs w:val="22"/>
        </w:rPr>
        <w:t>i</w:t>
      </w:r>
      <w:r w:rsidRPr="005875A6">
        <w:rPr>
          <w:rFonts w:eastAsia="Arial"/>
          <w:b/>
          <w:spacing w:val="-2"/>
          <w:sz w:val="22"/>
          <w:szCs w:val="22"/>
        </w:rPr>
        <w:t>c</w:t>
      </w:r>
      <w:r w:rsidRPr="005875A6">
        <w:rPr>
          <w:rFonts w:eastAsia="Arial"/>
          <w:b/>
          <w:sz w:val="22"/>
          <w:szCs w:val="22"/>
        </w:rPr>
        <w:t xml:space="preserve">e </w:t>
      </w:r>
      <w:r w:rsidRPr="005875A6">
        <w:rPr>
          <w:rFonts w:eastAsia="Arial"/>
          <w:b/>
          <w:spacing w:val="6"/>
          <w:sz w:val="22"/>
          <w:szCs w:val="22"/>
        </w:rPr>
        <w:t xml:space="preserve"> </w:t>
      </w:r>
      <w:r w:rsidRPr="005875A6">
        <w:rPr>
          <w:rFonts w:eastAsia="Arial"/>
          <w:b/>
          <w:spacing w:val="-2"/>
          <w:sz w:val="22"/>
          <w:szCs w:val="22"/>
        </w:rPr>
        <w:t>ş</w:t>
      </w:r>
      <w:r w:rsidRPr="005875A6">
        <w:rPr>
          <w:rFonts w:eastAsia="Arial"/>
          <w:b/>
          <w:sz w:val="22"/>
          <w:szCs w:val="22"/>
        </w:rPr>
        <w:t xml:space="preserve">i </w:t>
      </w:r>
      <w:r w:rsidRPr="005875A6">
        <w:rPr>
          <w:rFonts w:eastAsia="Arial"/>
          <w:b/>
          <w:spacing w:val="9"/>
          <w:sz w:val="22"/>
          <w:szCs w:val="22"/>
        </w:rPr>
        <w:t xml:space="preserve"> </w:t>
      </w:r>
      <w:r w:rsidRPr="005875A6">
        <w:rPr>
          <w:rFonts w:eastAsia="Arial"/>
          <w:b/>
          <w:spacing w:val="1"/>
          <w:sz w:val="22"/>
          <w:szCs w:val="22"/>
        </w:rPr>
        <w:t>d</w:t>
      </w:r>
      <w:r w:rsidRPr="005875A6">
        <w:rPr>
          <w:rFonts w:eastAsia="Arial"/>
          <w:b/>
          <w:sz w:val="22"/>
          <w:szCs w:val="22"/>
        </w:rPr>
        <w:t xml:space="preserve">e </w:t>
      </w:r>
      <w:r w:rsidRPr="005875A6">
        <w:rPr>
          <w:rFonts w:eastAsia="Arial"/>
          <w:b/>
          <w:spacing w:val="5"/>
          <w:sz w:val="22"/>
          <w:szCs w:val="22"/>
        </w:rPr>
        <w:t xml:space="preserve"> </w:t>
      </w:r>
      <w:r w:rsidRPr="005875A6">
        <w:rPr>
          <w:rFonts w:eastAsia="Arial"/>
          <w:b/>
          <w:spacing w:val="-2"/>
          <w:sz w:val="22"/>
          <w:szCs w:val="22"/>
        </w:rPr>
        <w:t>ar</w:t>
      </w:r>
      <w:r w:rsidRPr="005875A6">
        <w:rPr>
          <w:rFonts w:eastAsia="Arial"/>
          <w:b/>
          <w:spacing w:val="1"/>
          <w:sz w:val="22"/>
          <w:szCs w:val="22"/>
        </w:rPr>
        <w:t>hi</w:t>
      </w:r>
      <w:r w:rsidRPr="005875A6">
        <w:rPr>
          <w:rFonts w:eastAsia="Arial"/>
          <w:b/>
          <w:sz w:val="22"/>
          <w:szCs w:val="22"/>
        </w:rPr>
        <w:t>t</w:t>
      </w:r>
      <w:r w:rsidRPr="005875A6">
        <w:rPr>
          <w:rFonts w:eastAsia="Arial"/>
          <w:b/>
          <w:spacing w:val="-2"/>
          <w:sz w:val="22"/>
          <w:szCs w:val="22"/>
        </w:rPr>
        <w:t>ec</w:t>
      </w:r>
      <w:r w:rsidRPr="005875A6">
        <w:rPr>
          <w:rFonts w:eastAsia="Arial"/>
          <w:b/>
          <w:sz w:val="22"/>
          <w:szCs w:val="22"/>
        </w:rPr>
        <w:t>t</w:t>
      </w:r>
      <w:r w:rsidRPr="005875A6">
        <w:rPr>
          <w:rFonts w:eastAsia="Arial"/>
          <w:b/>
          <w:spacing w:val="1"/>
          <w:sz w:val="22"/>
          <w:szCs w:val="22"/>
        </w:rPr>
        <w:t>u</w:t>
      </w:r>
      <w:r w:rsidRPr="005875A6">
        <w:rPr>
          <w:rFonts w:eastAsia="Arial"/>
          <w:b/>
          <w:spacing w:val="-2"/>
          <w:sz w:val="22"/>
          <w:szCs w:val="22"/>
        </w:rPr>
        <w:t>ră</w:t>
      </w:r>
      <w:r w:rsidRPr="005875A6">
        <w:rPr>
          <w:rFonts w:eastAsia="Arial"/>
          <w:b/>
          <w:sz w:val="22"/>
          <w:szCs w:val="22"/>
        </w:rPr>
        <w:t xml:space="preserve">, </w:t>
      </w:r>
      <w:r w:rsidRPr="005875A6">
        <w:rPr>
          <w:rFonts w:eastAsia="Arial"/>
          <w:b/>
          <w:spacing w:val="9"/>
          <w:sz w:val="22"/>
          <w:szCs w:val="22"/>
        </w:rPr>
        <w:t xml:space="preserve"> </w:t>
      </w:r>
      <w:r w:rsidRPr="005875A6">
        <w:rPr>
          <w:rFonts w:eastAsia="Arial"/>
          <w:b/>
          <w:spacing w:val="-2"/>
          <w:sz w:val="22"/>
          <w:szCs w:val="22"/>
        </w:rPr>
        <w:t>a</w:t>
      </w:r>
      <w:r w:rsidRPr="005875A6">
        <w:rPr>
          <w:rFonts w:eastAsia="Arial"/>
          <w:b/>
          <w:spacing w:val="1"/>
          <w:sz w:val="22"/>
          <w:szCs w:val="22"/>
        </w:rPr>
        <w:t>l</w:t>
      </w:r>
      <w:r w:rsidRPr="005875A6">
        <w:rPr>
          <w:rFonts w:eastAsia="Arial"/>
          <w:b/>
          <w:sz w:val="22"/>
          <w:szCs w:val="22"/>
        </w:rPr>
        <w:t xml:space="preserve">te </w:t>
      </w:r>
      <w:r w:rsidRPr="005875A6">
        <w:rPr>
          <w:rFonts w:eastAsia="Arial"/>
          <w:b/>
          <w:spacing w:val="6"/>
          <w:sz w:val="22"/>
          <w:szCs w:val="22"/>
        </w:rPr>
        <w:t xml:space="preserve"> </w:t>
      </w:r>
      <w:r w:rsidRPr="005875A6">
        <w:rPr>
          <w:rFonts w:eastAsia="Arial"/>
          <w:b/>
          <w:sz w:val="22"/>
          <w:szCs w:val="22"/>
        </w:rPr>
        <w:t>z</w:t>
      </w:r>
      <w:r w:rsidRPr="005875A6">
        <w:rPr>
          <w:rFonts w:eastAsia="Arial"/>
          <w:b/>
          <w:spacing w:val="-3"/>
          <w:sz w:val="22"/>
          <w:szCs w:val="22"/>
        </w:rPr>
        <w:t>o</w:t>
      </w:r>
      <w:r w:rsidRPr="005875A6">
        <w:rPr>
          <w:rFonts w:eastAsia="Arial"/>
          <w:b/>
          <w:spacing w:val="1"/>
          <w:sz w:val="22"/>
          <w:szCs w:val="22"/>
        </w:rPr>
        <w:t>n</w:t>
      </w:r>
      <w:r w:rsidRPr="005875A6">
        <w:rPr>
          <w:rFonts w:eastAsia="Arial"/>
          <w:b/>
          <w:sz w:val="22"/>
          <w:szCs w:val="22"/>
        </w:rPr>
        <w:t xml:space="preserve">e  </w:t>
      </w:r>
      <w:r w:rsidRPr="005875A6">
        <w:rPr>
          <w:rFonts w:eastAsia="Arial"/>
          <w:b/>
          <w:spacing w:val="-2"/>
          <w:sz w:val="22"/>
          <w:szCs w:val="22"/>
        </w:rPr>
        <w:t>as</w:t>
      </w:r>
      <w:r w:rsidRPr="005875A6">
        <w:rPr>
          <w:rFonts w:eastAsia="Arial"/>
          <w:b/>
          <w:spacing w:val="1"/>
          <w:sz w:val="22"/>
          <w:szCs w:val="22"/>
        </w:rPr>
        <w:t>up</w:t>
      </w:r>
      <w:r w:rsidRPr="005875A6">
        <w:rPr>
          <w:rFonts w:eastAsia="Arial"/>
          <w:b/>
          <w:spacing w:val="-2"/>
          <w:sz w:val="22"/>
          <w:szCs w:val="22"/>
        </w:rPr>
        <w:t>r</w:t>
      </w:r>
      <w:r w:rsidRPr="005875A6">
        <w:rPr>
          <w:rFonts w:eastAsia="Arial"/>
          <w:b/>
          <w:sz w:val="22"/>
          <w:szCs w:val="22"/>
        </w:rPr>
        <w:t xml:space="preserve">a </w:t>
      </w:r>
      <w:r w:rsidRPr="005875A6">
        <w:rPr>
          <w:rFonts w:eastAsia="Arial"/>
          <w:b/>
          <w:spacing w:val="5"/>
          <w:sz w:val="22"/>
          <w:szCs w:val="22"/>
        </w:rPr>
        <w:t xml:space="preserve"> </w:t>
      </w:r>
      <w:r w:rsidRPr="005875A6">
        <w:rPr>
          <w:rFonts w:eastAsia="Arial"/>
          <w:b/>
          <w:spacing w:val="-2"/>
          <w:sz w:val="22"/>
          <w:szCs w:val="22"/>
        </w:rPr>
        <w:t>căr</w:t>
      </w:r>
      <w:r w:rsidRPr="005875A6">
        <w:rPr>
          <w:rFonts w:eastAsia="Arial"/>
          <w:b/>
          <w:spacing w:val="1"/>
          <w:sz w:val="22"/>
          <w:szCs w:val="22"/>
        </w:rPr>
        <w:t>o</w:t>
      </w:r>
      <w:r w:rsidRPr="005875A6">
        <w:rPr>
          <w:rFonts w:eastAsia="Arial"/>
          <w:b/>
          <w:spacing w:val="-2"/>
          <w:sz w:val="22"/>
          <w:szCs w:val="22"/>
        </w:rPr>
        <w:t>r</w:t>
      </w:r>
      <w:r w:rsidRPr="005875A6">
        <w:rPr>
          <w:rFonts w:eastAsia="Arial"/>
          <w:b/>
          <w:sz w:val="22"/>
          <w:szCs w:val="22"/>
        </w:rPr>
        <w:t xml:space="preserve">a </w:t>
      </w:r>
      <w:r w:rsidRPr="005875A6">
        <w:rPr>
          <w:rFonts w:eastAsia="Arial"/>
          <w:b/>
          <w:spacing w:val="5"/>
          <w:sz w:val="22"/>
          <w:szCs w:val="22"/>
        </w:rPr>
        <w:t xml:space="preserve"> </w:t>
      </w:r>
      <w:r w:rsidRPr="005875A6">
        <w:rPr>
          <w:rFonts w:eastAsia="Arial"/>
          <w:b/>
          <w:spacing w:val="-2"/>
          <w:sz w:val="22"/>
          <w:szCs w:val="22"/>
        </w:rPr>
        <w:t>ex</w:t>
      </w:r>
      <w:r w:rsidRPr="005875A6">
        <w:rPr>
          <w:rFonts w:eastAsia="Arial"/>
          <w:b/>
          <w:spacing w:val="1"/>
          <w:sz w:val="22"/>
          <w:szCs w:val="22"/>
        </w:rPr>
        <w:t>i</w:t>
      </w:r>
      <w:r w:rsidRPr="005875A6">
        <w:rPr>
          <w:rFonts w:eastAsia="Arial"/>
          <w:b/>
          <w:spacing w:val="-2"/>
          <w:sz w:val="22"/>
          <w:szCs w:val="22"/>
        </w:rPr>
        <w:t>s</w:t>
      </w:r>
      <w:r w:rsidRPr="005875A6">
        <w:rPr>
          <w:rFonts w:eastAsia="Arial"/>
          <w:b/>
          <w:sz w:val="22"/>
          <w:szCs w:val="22"/>
        </w:rPr>
        <w:t xml:space="preserve">tă </w:t>
      </w:r>
      <w:r w:rsidRPr="005875A6">
        <w:rPr>
          <w:rFonts w:eastAsia="Arial"/>
          <w:b/>
          <w:spacing w:val="11"/>
          <w:sz w:val="22"/>
          <w:szCs w:val="22"/>
        </w:rPr>
        <w:t xml:space="preserve"> </w:t>
      </w:r>
      <w:r w:rsidRPr="005875A6">
        <w:rPr>
          <w:rFonts w:eastAsia="Arial"/>
          <w:b/>
          <w:spacing w:val="1"/>
          <w:sz w:val="22"/>
          <w:szCs w:val="22"/>
        </w:rPr>
        <w:t>in</w:t>
      </w:r>
      <w:r w:rsidRPr="005875A6">
        <w:rPr>
          <w:rFonts w:eastAsia="Arial"/>
          <w:b/>
          <w:spacing w:val="-2"/>
          <w:sz w:val="22"/>
          <w:szCs w:val="22"/>
        </w:rPr>
        <w:t>s</w:t>
      </w:r>
      <w:r w:rsidRPr="005875A6">
        <w:rPr>
          <w:rFonts w:eastAsia="Arial"/>
          <w:b/>
          <w:sz w:val="22"/>
          <w:szCs w:val="22"/>
        </w:rPr>
        <w:t>t</w:t>
      </w:r>
      <w:r w:rsidRPr="005875A6">
        <w:rPr>
          <w:rFonts w:eastAsia="Arial"/>
          <w:b/>
          <w:spacing w:val="1"/>
          <w:sz w:val="22"/>
          <w:szCs w:val="22"/>
        </w:rPr>
        <w:t>i</w:t>
      </w:r>
      <w:r w:rsidRPr="005875A6">
        <w:rPr>
          <w:rFonts w:eastAsia="Arial"/>
          <w:b/>
          <w:spacing w:val="-5"/>
          <w:sz w:val="22"/>
          <w:szCs w:val="22"/>
        </w:rPr>
        <w:t>t</w:t>
      </w:r>
      <w:r w:rsidRPr="005875A6">
        <w:rPr>
          <w:rFonts w:eastAsia="Arial"/>
          <w:b/>
          <w:spacing w:val="1"/>
          <w:sz w:val="22"/>
          <w:szCs w:val="22"/>
        </w:rPr>
        <w:t>ui</w:t>
      </w:r>
      <w:r w:rsidRPr="005875A6">
        <w:rPr>
          <w:rFonts w:eastAsia="Arial"/>
          <w:b/>
          <w:sz w:val="22"/>
          <w:szCs w:val="22"/>
        </w:rPr>
        <w:t xml:space="preserve">t </w:t>
      </w:r>
      <w:r w:rsidRPr="005875A6">
        <w:rPr>
          <w:rFonts w:eastAsia="Arial"/>
          <w:b/>
          <w:spacing w:val="8"/>
          <w:sz w:val="22"/>
          <w:szCs w:val="22"/>
        </w:rPr>
        <w:t xml:space="preserve"> </w:t>
      </w:r>
      <w:r w:rsidRPr="005875A6">
        <w:rPr>
          <w:rFonts w:eastAsia="Arial"/>
          <w:b/>
          <w:spacing w:val="-3"/>
          <w:sz w:val="22"/>
          <w:szCs w:val="22"/>
        </w:rPr>
        <w:t>u</w:t>
      </w:r>
      <w:r w:rsidRPr="005875A6">
        <w:rPr>
          <w:rFonts w:eastAsia="Arial"/>
          <w:b/>
          <w:sz w:val="22"/>
          <w:szCs w:val="22"/>
        </w:rPr>
        <w:t xml:space="preserve">n </w:t>
      </w:r>
      <w:r w:rsidRPr="005875A6">
        <w:rPr>
          <w:rFonts w:eastAsia="Arial"/>
          <w:b/>
          <w:spacing w:val="8"/>
          <w:sz w:val="22"/>
          <w:szCs w:val="22"/>
        </w:rPr>
        <w:t xml:space="preserve"> </w:t>
      </w:r>
      <w:r w:rsidRPr="005875A6">
        <w:rPr>
          <w:rFonts w:eastAsia="Arial"/>
          <w:b/>
          <w:spacing w:val="-2"/>
          <w:sz w:val="22"/>
          <w:szCs w:val="22"/>
        </w:rPr>
        <w:t>re</w:t>
      </w:r>
      <w:r w:rsidRPr="005875A6">
        <w:rPr>
          <w:rFonts w:eastAsia="Arial"/>
          <w:b/>
          <w:spacing w:val="1"/>
          <w:sz w:val="22"/>
          <w:szCs w:val="22"/>
        </w:rPr>
        <w:t>gi</w:t>
      </w:r>
      <w:r w:rsidRPr="005875A6">
        <w:rPr>
          <w:rFonts w:eastAsia="Arial"/>
          <w:b/>
          <w:sz w:val="22"/>
          <w:szCs w:val="22"/>
        </w:rPr>
        <w:t xml:space="preserve">m </w:t>
      </w:r>
      <w:r w:rsidRPr="005875A6">
        <w:rPr>
          <w:rFonts w:eastAsia="Arial"/>
          <w:b/>
          <w:spacing w:val="6"/>
          <w:sz w:val="22"/>
          <w:szCs w:val="22"/>
        </w:rPr>
        <w:t xml:space="preserve"> </w:t>
      </w:r>
      <w:r w:rsidRPr="005875A6">
        <w:rPr>
          <w:rFonts w:eastAsia="Arial"/>
          <w:b/>
          <w:spacing w:val="1"/>
          <w:sz w:val="22"/>
          <w:szCs w:val="22"/>
        </w:rPr>
        <w:t>d</w:t>
      </w:r>
      <w:r w:rsidRPr="005875A6">
        <w:rPr>
          <w:rFonts w:eastAsia="Arial"/>
          <w:b/>
          <w:sz w:val="22"/>
          <w:szCs w:val="22"/>
        </w:rPr>
        <w:t xml:space="preserve">e </w:t>
      </w:r>
      <w:r w:rsidRPr="005875A6">
        <w:rPr>
          <w:rFonts w:eastAsia="Arial"/>
          <w:b/>
          <w:spacing w:val="-2"/>
          <w:sz w:val="22"/>
          <w:szCs w:val="22"/>
        </w:rPr>
        <w:t>res</w:t>
      </w:r>
      <w:r w:rsidRPr="005875A6">
        <w:rPr>
          <w:rFonts w:eastAsia="Arial"/>
          <w:b/>
          <w:sz w:val="22"/>
          <w:szCs w:val="22"/>
        </w:rPr>
        <w:t>t</w:t>
      </w:r>
      <w:r w:rsidRPr="005875A6">
        <w:rPr>
          <w:rFonts w:eastAsia="Arial"/>
          <w:b/>
          <w:spacing w:val="-2"/>
          <w:sz w:val="22"/>
          <w:szCs w:val="22"/>
        </w:rPr>
        <w:t>r</w:t>
      </w:r>
      <w:r w:rsidRPr="005875A6">
        <w:rPr>
          <w:rFonts w:eastAsia="Arial"/>
          <w:b/>
          <w:spacing w:val="1"/>
          <w:sz w:val="22"/>
          <w:szCs w:val="22"/>
        </w:rPr>
        <w:t>i</w:t>
      </w:r>
      <w:r w:rsidRPr="005875A6">
        <w:rPr>
          <w:rFonts w:eastAsia="Arial"/>
          <w:b/>
          <w:spacing w:val="-2"/>
          <w:sz w:val="22"/>
          <w:szCs w:val="22"/>
        </w:rPr>
        <w:t>c</w:t>
      </w:r>
      <w:r w:rsidRPr="005875A6">
        <w:rPr>
          <w:rFonts w:eastAsia="Arial"/>
          <w:b/>
          <w:sz w:val="22"/>
          <w:szCs w:val="22"/>
        </w:rPr>
        <w:t>ţ</w:t>
      </w:r>
      <w:r w:rsidRPr="005875A6">
        <w:rPr>
          <w:rFonts w:eastAsia="Arial"/>
          <w:b/>
          <w:spacing w:val="1"/>
          <w:sz w:val="22"/>
          <w:szCs w:val="22"/>
        </w:rPr>
        <w:t>i</w:t>
      </w:r>
      <w:r w:rsidRPr="005875A6">
        <w:rPr>
          <w:rFonts w:eastAsia="Arial"/>
          <w:b/>
          <w:spacing w:val="-2"/>
          <w:sz w:val="22"/>
          <w:szCs w:val="22"/>
        </w:rPr>
        <w:t>e</w:t>
      </w:r>
      <w:r w:rsidRPr="005875A6">
        <w:rPr>
          <w:rFonts w:eastAsia="Arial"/>
          <w:b/>
          <w:sz w:val="22"/>
          <w:szCs w:val="22"/>
        </w:rPr>
        <w:t xml:space="preserve">, </w:t>
      </w:r>
      <w:r w:rsidRPr="005875A6">
        <w:rPr>
          <w:rFonts w:eastAsia="Arial"/>
          <w:b/>
          <w:spacing w:val="7"/>
          <w:sz w:val="22"/>
          <w:szCs w:val="22"/>
        </w:rPr>
        <w:t xml:space="preserve"> </w:t>
      </w:r>
      <w:r w:rsidRPr="005875A6">
        <w:rPr>
          <w:rFonts w:eastAsia="Arial"/>
          <w:b/>
          <w:spacing w:val="-5"/>
          <w:sz w:val="22"/>
          <w:szCs w:val="22"/>
        </w:rPr>
        <w:t>z</w:t>
      </w:r>
      <w:r w:rsidRPr="005875A6">
        <w:rPr>
          <w:rFonts w:eastAsia="Arial"/>
          <w:b/>
          <w:spacing w:val="-3"/>
          <w:sz w:val="22"/>
          <w:szCs w:val="22"/>
        </w:rPr>
        <w:t>o</w:t>
      </w:r>
      <w:r w:rsidRPr="005875A6">
        <w:rPr>
          <w:rFonts w:eastAsia="Arial"/>
          <w:b/>
          <w:spacing w:val="1"/>
          <w:sz w:val="22"/>
          <w:szCs w:val="22"/>
        </w:rPr>
        <w:t>n</w:t>
      </w:r>
      <w:r w:rsidRPr="005875A6">
        <w:rPr>
          <w:rFonts w:eastAsia="Arial"/>
          <w:b/>
          <w:sz w:val="22"/>
          <w:szCs w:val="22"/>
        </w:rPr>
        <w:t xml:space="preserve">e </w:t>
      </w:r>
      <w:r w:rsidRPr="005875A6">
        <w:rPr>
          <w:rFonts w:eastAsia="Arial"/>
          <w:b/>
          <w:spacing w:val="1"/>
          <w:sz w:val="22"/>
          <w:szCs w:val="22"/>
        </w:rPr>
        <w:t>d</w:t>
      </w:r>
      <w:r w:rsidRPr="005875A6">
        <w:rPr>
          <w:rFonts w:eastAsia="Arial"/>
          <w:b/>
          <w:sz w:val="22"/>
          <w:szCs w:val="22"/>
        </w:rPr>
        <w:t>e</w:t>
      </w:r>
      <w:r w:rsidRPr="005875A6">
        <w:rPr>
          <w:rFonts w:eastAsia="Arial"/>
          <w:b/>
          <w:spacing w:val="-4"/>
          <w:sz w:val="22"/>
          <w:szCs w:val="22"/>
        </w:rPr>
        <w:t xml:space="preserve"> </w:t>
      </w:r>
      <w:r w:rsidRPr="005875A6">
        <w:rPr>
          <w:rFonts w:eastAsia="Arial"/>
          <w:b/>
          <w:spacing w:val="-3"/>
          <w:sz w:val="22"/>
          <w:szCs w:val="22"/>
        </w:rPr>
        <w:t>i</w:t>
      </w:r>
      <w:r w:rsidRPr="005875A6">
        <w:rPr>
          <w:rFonts w:eastAsia="Arial"/>
          <w:b/>
          <w:spacing w:val="1"/>
          <w:sz w:val="22"/>
          <w:szCs w:val="22"/>
        </w:rPr>
        <w:t>n</w:t>
      </w:r>
      <w:r w:rsidRPr="005875A6">
        <w:rPr>
          <w:rFonts w:eastAsia="Arial"/>
          <w:b/>
          <w:sz w:val="22"/>
          <w:szCs w:val="22"/>
        </w:rPr>
        <w:t>t</w:t>
      </w:r>
      <w:r w:rsidRPr="005875A6">
        <w:rPr>
          <w:rFonts w:eastAsia="Arial"/>
          <w:b/>
          <w:spacing w:val="-2"/>
          <w:sz w:val="22"/>
          <w:szCs w:val="22"/>
        </w:rPr>
        <w:t>ere</w:t>
      </w:r>
      <w:r w:rsidRPr="005875A6">
        <w:rPr>
          <w:rFonts w:eastAsia="Arial"/>
          <w:b/>
          <w:sz w:val="22"/>
          <w:szCs w:val="22"/>
        </w:rPr>
        <w:t>s</w:t>
      </w:r>
      <w:r w:rsidRPr="005875A6">
        <w:rPr>
          <w:rFonts w:eastAsia="Arial"/>
          <w:b/>
          <w:spacing w:val="1"/>
          <w:sz w:val="22"/>
          <w:szCs w:val="22"/>
        </w:rPr>
        <w:t xml:space="preserve"> </w:t>
      </w:r>
      <w:r w:rsidRPr="005875A6">
        <w:rPr>
          <w:rFonts w:eastAsia="Arial"/>
          <w:b/>
          <w:sz w:val="22"/>
          <w:szCs w:val="22"/>
        </w:rPr>
        <w:t>t</w:t>
      </w:r>
      <w:r w:rsidRPr="005875A6">
        <w:rPr>
          <w:rFonts w:eastAsia="Arial"/>
          <w:b/>
          <w:spacing w:val="-2"/>
          <w:sz w:val="22"/>
          <w:szCs w:val="22"/>
        </w:rPr>
        <w:t>ra</w:t>
      </w:r>
      <w:r w:rsidRPr="005875A6">
        <w:rPr>
          <w:rFonts w:eastAsia="Arial"/>
          <w:b/>
          <w:spacing w:val="1"/>
          <w:sz w:val="22"/>
          <w:szCs w:val="22"/>
        </w:rPr>
        <w:t>di</w:t>
      </w:r>
      <w:r w:rsidRPr="005875A6">
        <w:rPr>
          <w:rFonts w:eastAsia="Arial"/>
          <w:b/>
          <w:spacing w:val="-5"/>
          <w:sz w:val="22"/>
          <w:szCs w:val="22"/>
        </w:rPr>
        <w:t>ţ</w:t>
      </w:r>
      <w:r w:rsidRPr="005875A6">
        <w:rPr>
          <w:rFonts w:eastAsia="Arial"/>
          <w:b/>
          <w:spacing w:val="1"/>
          <w:sz w:val="22"/>
          <w:szCs w:val="22"/>
        </w:rPr>
        <w:t>i</w:t>
      </w:r>
      <w:r w:rsidRPr="005875A6">
        <w:rPr>
          <w:rFonts w:eastAsia="Arial"/>
          <w:b/>
          <w:spacing w:val="-3"/>
          <w:sz w:val="22"/>
          <w:szCs w:val="22"/>
        </w:rPr>
        <w:t>o</w:t>
      </w:r>
      <w:r w:rsidRPr="005875A6">
        <w:rPr>
          <w:rFonts w:eastAsia="Arial"/>
          <w:b/>
          <w:spacing w:val="1"/>
          <w:sz w:val="22"/>
          <w:szCs w:val="22"/>
        </w:rPr>
        <w:t>n</w:t>
      </w:r>
      <w:r w:rsidRPr="005875A6">
        <w:rPr>
          <w:rFonts w:eastAsia="Arial"/>
          <w:b/>
          <w:spacing w:val="-2"/>
          <w:sz w:val="22"/>
          <w:szCs w:val="22"/>
        </w:rPr>
        <w:t>a</w:t>
      </w:r>
      <w:r w:rsidRPr="005875A6">
        <w:rPr>
          <w:rFonts w:eastAsia="Arial"/>
          <w:b/>
          <w:sz w:val="22"/>
          <w:szCs w:val="22"/>
        </w:rPr>
        <w:t>l</w:t>
      </w:r>
      <w:r w:rsidRPr="005875A6">
        <w:rPr>
          <w:rFonts w:eastAsia="Arial"/>
          <w:b/>
          <w:spacing w:val="5"/>
          <w:sz w:val="22"/>
          <w:szCs w:val="22"/>
        </w:rPr>
        <w:t xml:space="preserve"> </w:t>
      </w:r>
      <w:r w:rsidRPr="005875A6">
        <w:rPr>
          <w:rFonts w:eastAsia="Arial"/>
          <w:b/>
          <w:spacing w:val="-2"/>
          <w:sz w:val="22"/>
          <w:szCs w:val="22"/>
        </w:rPr>
        <w:t>e</w:t>
      </w:r>
      <w:r w:rsidRPr="005875A6">
        <w:rPr>
          <w:rFonts w:eastAsia="Arial"/>
          <w:b/>
          <w:sz w:val="22"/>
          <w:szCs w:val="22"/>
        </w:rPr>
        <w:t>t</w:t>
      </w:r>
      <w:r w:rsidRPr="005875A6">
        <w:rPr>
          <w:rFonts w:eastAsia="Arial"/>
          <w:b/>
          <w:spacing w:val="-6"/>
          <w:sz w:val="22"/>
          <w:szCs w:val="22"/>
        </w:rPr>
        <w:t>c</w:t>
      </w:r>
      <w:r w:rsidRPr="005875A6">
        <w:rPr>
          <w:rFonts w:eastAsia="Arial"/>
          <w:b/>
          <w:spacing w:val="1"/>
          <w:w w:val="101"/>
          <w:sz w:val="22"/>
          <w:szCs w:val="22"/>
        </w:rPr>
        <w:t>.</w:t>
      </w:r>
      <w:r w:rsidRPr="005875A6">
        <w:rPr>
          <w:rFonts w:eastAsia="Arial"/>
          <w:b/>
          <w:sz w:val="22"/>
          <w:szCs w:val="22"/>
        </w:rPr>
        <w:t>;</w:t>
      </w:r>
    </w:p>
    <w:p w:rsidR="00465F2E" w:rsidRPr="005875A6" w:rsidRDefault="005C5253" w:rsidP="00F0431C">
      <w:pPr>
        <w:spacing w:line="276" w:lineRule="auto"/>
        <w:ind w:left="100" w:right="69" w:firstLine="721"/>
        <w:jc w:val="both"/>
        <w:rPr>
          <w:rFonts w:eastAsia="Arial"/>
          <w:sz w:val="22"/>
          <w:szCs w:val="22"/>
        </w:rPr>
      </w:pPr>
      <w:r w:rsidRPr="005875A6">
        <w:rPr>
          <w:rFonts w:eastAsia="Arial"/>
          <w:sz w:val="22"/>
          <w:szCs w:val="22"/>
        </w:rPr>
        <w:t>Nu e cazul.</w:t>
      </w:r>
    </w:p>
    <w:p w:rsidR="00465F2E" w:rsidRPr="005875A6" w:rsidRDefault="00465F2E" w:rsidP="00F0431C">
      <w:pPr>
        <w:spacing w:line="200" w:lineRule="exact"/>
        <w:jc w:val="both"/>
        <w:rPr>
          <w:sz w:val="22"/>
          <w:szCs w:val="22"/>
        </w:rPr>
      </w:pPr>
    </w:p>
    <w:p w:rsidR="00465F2E" w:rsidRPr="005875A6" w:rsidRDefault="00973D87" w:rsidP="00F0431C">
      <w:pPr>
        <w:ind w:left="100"/>
        <w:jc w:val="both"/>
        <w:rPr>
          <w:rFonts w:eastAsia="Arial"/>
          <w:sz w:val="22"/>
          <w:szCs w:val="22"/>
        </w:rPr>
      </w:pPr>
      <w:r w:rsidRPr="005875A6">
        <w:rPr>
          <w:b/>
          <w:sz w:val="22"/>
          <w:szCs w:val="22"/>
        </w:rPr>
        <w:t xml:space="preserve">-       </w:t>
      </w:r>
      <w:r w:rsidRPr="005875A6">
        <w:rPr>
          <w:b/>
          <w:spacing w:val="13"/>
          <w:sz w:val="22"/>
          <w:szCs w:val="22"/>
        </w:rPr>
        <w:t xml:space="preserve"> </w:t>
      </w:r>
      <w:proofErr w:type="gramStart"/>
      <w:r w:rsidRPr="005875A6">
        <w:rPr>
          <w:rFonts w:eastAsia="Arial"/>
          <w:b/>
          <w:spacing w:val="1"/>
          <w:sz w:val="22"/>
          <w:szCs w:val="22"/>
        </w:rPr>
        <w:t>lu</w:t>
      </w:r>
      <w:r w:rsidRPr="005875A6">
        <w:rPr>
          <w:rFonts w:eastAsia="Arial"/>
          <w:b/>
          <w:spacing w:val="-2"/>
          <w:sz w:val="22"/>
          <w:szCs w:val="22"/>
        </w:rPr>
        <w:t>crăr</w:t>
      </w:r>
      <w:r w:rsidRPr="005875A6">
        <w:rPr>
          <w:rFonts w:eastAsia="Arial"/>
          <w:b/>
          <w:spacing w:val="1"/>
          <w:sz w:val="22"/>
          <w:szCs w:val="22"/>
        </w:rPr>
        <w:t>il</w:t>
      </w:r>
      <w:r w:rsidRPr="005875A6">
        <w:rPr>
          <w:rFonts w:eastAsia="Arial"/>
          <w:b/>
          <w:spacing w:val="-2"/>
          <w:sz w:val="22"/>
          <w:szCs w:val="22"/>
        </w:rPr>
        <w:t>e</w:t>
      </w:r>
      <w:proofErr w:type="gramEnd"/>
      <w:r w:rsidRPr="005875A6">
        <w:rPr>
          <w:rFonts w:eastAsia="Arial"/>
          <w:b/>
          <w:sz w:val="22"/>
          <w:szCs w:val="22"/>
        </w:rPr>
        <w:t>,</w:t>
      </w:r>
      <w:r w:rsidRPr="005875A6">
        <w:rPr>
          <w:rFonts w:eastAsia="Arial"/>
          <w:b/>
          <w:spacing w:val="15"/>
          <w:sz w:val="22"/>
          <w:szCs w:val="22"/>
        </w:rPr>
        <w:t xml:space="preserve"> </w:t>
      </w:r>
      <w:r w:rsidRPr="005875A6">
        <w:rPr>
          <w:rFonts w:eastAsia="Arial"/>
          <w:b/>
          <w:spacing w:val="-3"/>
          <w:sz w:val="22"/>
          <w:szCs w:val="22"/>
        </w:rPr>
        <w:t>d</w:t>
      </w:r>
      <w:r w:rsidRPr="005875A6">
        <w:rPr>
          <w:rFonts w:eastAsia="Arial"/>
          <w:b/>
          <w:spacing w:val="1"/>
          <w:sz w:val="22"/>
          <w:szCs w:val="22"/>
        </w:rPr>
        <w:t>o</w:t>
      </w:r>
      <w:r w:rsidRPr="005875A6">
        <w:rPr>
          <w:rFonts w:eastAsia="Arial"/>
          <w:b/>
          <w:sz w:val="22"/>
          <w:szCs w:val="22"/>
        </w:rPr>
        <w:t>t</w:t>
      </w:r>
      <w:r w:rsidRPr="005875A6">
        <w:rPr>
          <w:rFonts w:eastAsia="Arial"/>
          <w:b/>
          <w:spacing w:val="-2"/>
          <w:sz w:val="22"/>
          <w:szCs w:val="22"/>
        </w:rPr>
        <w:t>ăr</w:t>
      </w:r>
      <w:r w:rsidRPr="005875A6">
        <w:rPr>
          <w:rFonts w:eastAsia="Arial"/>
          <w:b/>
          <w:spacing w:val="-3"/>
          <w:sz w:val="22"/>
          <w:szCs w:val="22"/>
        </w:rPr>
        <w:t>i</w:t>
      </w:r>
      <w:r w:rsidRPr="005875A6">
        <w:rPr>
          <w:rFonts w:eastAsia="Arial"/>
          <w:b/>
          <w:spacing w:val="1"/>
          <w:sz w:val="22"/>
          <w:szCs w:val="22"/>
        </w:rPr>
        <w:t>l</w:t>
      </w:r>
      <w:r w:rsidRPr="005875A6">
        <w:rPr>
          <w:rFonts w:eastAsia="Arial"/>
          <w:b/>
          <w:sz w:val="22"/>
          <w:szCs w:val="22"/>
        </w:rPr>
        <w:t>e</w:t>
      </w:r>
      <w:r w:rsidRPr="005875A6">
        <w:rPr>
          <w:rFonts w:eastAsia="Arial"/>
          <w:b/>
          <w:spacing w:val="11"/>
          <w:sz w:val="22"/>
          <w:szCs w:val="22"/>
        </w:rPr>
        <w:t xml:space="preserve"> </w:t>
      </w:r>
      <w:r w:rsidRPr="005875A6">
        <w:rPr>
          <w:rFonts w:eastAsia="Arial"/>
          <w:b/>
          <w:spacing w:val="-2"/>
          <w:sz w:val="22"/>
          <w:szCs w:val="22"/>
        </w:rPr>
        <w:t>ş</w:t>
      </w:r>
      <w:r w:rsidRPr="005875A6">
        <w:rPr>
          <w:rFonts w:eastAsia="Arial"/>
          <w:b/>
          <w:sz w:val="22"/>
          <w:szCs w:val="22"/>
        </w:rPr>
        <w:t>i</w:t>
      </w:r>
      <w:r w:rsidRPr="005875A6">
        <w:rPr>
          <w:rFonts w:eastAsia="Arial"/>
          <w:b/>
          <w:spacing w:val="14"/>
          <w:sz w:val="22"/>
          <w:szCs w:val="22"/>
        </w:rPr>
        <w:t xml:space="preserve"> </w:t>
      </w:r>
      <w:r w:rsidRPr="005875A6">
        <w:rPr>
          <w:rFonts w:eastAsia="Arial"/>
          <w:b/>
          <w:spacing w:val="-2"/>
          <w:sz w:val="22"/>
          <w:szCs w:val="22"/>
        </w:rPr>
        <w:t>măs</w:t>
      </w:r>
      <w:r w:rsidRPr="005875A6">
        <w:rPr>
          <w:rFonts w:eastAsia="Arial"/>
          <w:b/>
          <w:spacing w:val="1"/>
          <w:sz w:val="22"/>
          <w:szCs w:val="22"/>
        </w:rPr>
        <w:t>u</w:t>
      </w:r>
      <w:r w:rsidRPr="005875A6">
        <w:rPr>
          <w:rFonts w:eastAsia="Arial"/>
          <w:b/>
          <w:spacing w:val="-2"/>
          <w:sz w:val="22"/>
          <w:szCs w:val="22"/>
        </w:rPr>
        <w:t>r</w:t>
      </w:r>
      <w:r w:rsidRPr="005875A6">
        <w:rPr>
          <w:rFonts w:eastAsia="Arial"/>
          <w:b/>
          <w:spacing w:val="1"/>
          <w:sz w:val="22"/>
          <w:szCs w:val="22"/>
        </w:rPr>
        <w:t>il</w:t>
      </w:r>
      <w:r w:rsidRPr="005875A6">
        <w:rPr>
          <w:rFonts w:eastAsia="Arial"/>
          <w:b/>
          <w:sz w:val="22"/>
          <w:szCs w:val="22"/>
        </w:rPr>
        <w:t>e</w:t>
      </w:r>
      <w:r w:rsidRPr="005875A6">
        <w:rPr>
          <w:rFonts w:eastAsia="Arial"/>
          <w:b/>
          <w:spacing w:val="11"/>
          <w:sz w:val="22"/>
          <w:szCs w:val="22"/>
        </w:rPr>
        <w:t xml:space="preserve"> </w:t>
      </w:r>
      <w:r w:rsidRPr="005875A6">
        <w:rPr>
          <w:rFonts w:eastAsia="Arial"/>
          <w:b/>
          <w:spacing w:val="1"/>
          <w:sz w:val="22"/>
          <w:szCs w:val="22"/>
        </w:rPr>
        <w:t>p</w:t>
      </w:r>
      <w:r w:rsidRPr="005875A6">
        <w:rPr>
          <w:rFonts w:eastAsia="Arial"/>
          <w:b/>
          <w:spacing w:val="-2"/>
          <w:sz w:val="22"/>
          <w:szCs w:val="22"/>
        </w:rPr>
        <w:t>e</w:t>
      </w:r>
      <w:r w:rsidRPr="005875A6">
        <w:rPr>
          <w:rFonts w:eastAsia="Arial"/>
          <w:b/>
          <w:spacing w:val="1"/>
          <w:sz w:val="22"/>
          <w:szCs w:val="22"/>
        </w:rPr>
        <w:t>n</w:t>
      </w:r>
      <w:r w:rsidRPr="005875A6">
        <w:rPr>
          <w:rFonts w:eastAsia="Arial"/>
          <w:b/>
          <w:sz w:val="22"/>
          <w:szCs w:val="22"/>
        </w:rPr>
        <w:t>t</w:t>
      </w:r>
      <w:r w:rsidRPr="005875A6">
        <w:rPr>
          <w:rFonts w:eastAsia="Arial"/>
          <w:b/>
          <w:spacing w:val="-2"/>
          <w:sz w:val="22"/>
          <w:szCs w:val="22"/>
        </w:rPr>
        <w:t>r</w:t>
      </w:r>
      <w:r w:rsidRPr="005875A6">
        <w:rPr>
          <w:rFonts w:eastAsia="Arial"/>
          <w:b/>
          <w:sz w:val="22"/>
          <w:szCs w:val="22"/>
        </w:rPr>
        <w:t>u</w:t>
      </w:r>
      <w:r w:rsidRPr="005875A6">
        <w:rPr>
          <w:rFonts w:eastAsia="Arial"/>
          <w:b/>
          <w:spacing w:val="13"/>
          <w:sz w:val="22"/>
          <w:szCs w:val="22"/>
        </w:rPr>
        <w:t xml:space="preserve"> </w:t>
      </w:r>
      <w:r w:rsidRPr="005875A6">
        <w:rPr>
          <w:rFonts w:eastAsia="Arial"/>
          <w:b/>
          <w:spacing w:val="1"/>
          <w:sz w:val="22"/>
          <w:szCs w:val="22"/>
        </w:rPr>
        <w:t>p</w:t>
      </w:r>
      <w:r w:rsidRPr="005875A6">
        <w:rPr>
          <w:rFonts w:eastAsia="Arial"/>
          <w:b/>
          <w:spacing w:val="-6"/>
          <w:sz w:val="22"/>
          <w:szCs w:val="22"/>
        </w:rPr>
        <w:t>r</w:t>
      </w:r>
      <w:r w:rsidRPr="005875A6">
        <w:rPr>
          <w:rFonts w:eastAsia="Arial"/>
          <w:b/>
          <w:spacing w:val="1"/>
          <w:sz w:val="22"/>
          <w:szCs w:val="22"/>
        </w:rPr>
        <w:t>o</w:t>
      </w:r>
      <w:r w:rsidRPr="005875A6">
        <w:rPr>
          <w:rFonts w:eastAsia="Arial"/>
          <w:b/>
          <w:sz w:val="22"/>
          <w:szCs w:val="22"/>
        </w:rPr>
        <w:t>t</w:t>
      </w:r>
      <w:r w:rsidRPr="005875A6">
        <w:rPr>
          <w:rFonts w:eastAsia="Arial"/>
          <w:b/>
          <w:spacing w:val="-2"/>
          <w:sz w:val="22"/>
          <w:szCs w:val="22"/>
        </w:rPr>
        <w:t>ec</w:t>
      </w:r>
      <w:r w:rsidRPr="005875A6">
        <w:rPr>
          <w:rFonts w:eastAsia="Arial"/>
          <w:b/>
          <w:sz w:val="22"/>
          <w:szCs w:val="22"/>
        </w:rPr>
        <w:t>ţ</w:t>
      </w:r>
      <w:r w:rsidRPr="005875A6">
        <w:rPr>
          <w:rFonts w:eastAsia="Arial"/>
          <w:b/>
          <w:spacing w:val="1"/>
          <w:sz w:val="22"/>
          <w:szCs w:val="22"/>
        </w:rPr>
        <w:t>i</w:t>
      </w:r>
      <w:r w:rsidRPr="005875A6">
        <w:rPr>
          <w:rFonts w:eastAsia="Arial"/>
          <w:b/>
          <w:sz w:val="22"/>
          <w:szCs w:val="22"/>
        </w:rPr>
        <w:t>a</w:t>
      </w:r>
      <w:r w:rsidRPr="005875A6">
        <w:rPr>
          <w:rFonts w:eastAsia="Arial"/>
          <w:b/>
          <w:spacing w:val="10"/>
          <w:sz w:val="22"/>
          <w:szCs w:val="22"/>
        </w:rPr>
        <w:t xml:space="preserve"> </w:t>
      </w:r>
      <w:r w:rsidRPr="005875A6">
        <w:rPr>
          <w:rFonts w:eastAsia="Arial"/>
          <w:b/>
          <w:spacing w:val="-2"/>
          <w:sz w:val="22"/>
          <w:szCs w:val="22"/>
        </w:rPr>
        <w:t>aşe</w:t>
      </w:r>
      <w:r w:rsidRPr="005875A6">
        <w:rPr>
          <w:rFonts w:eastAsia="Arial"/>
          <w:b/>
          <w:sz w:val="22"/>
          <w:szCs w:val="22"/>
        </w:rPr>
        <w:t>z</w:t>
      </w:r>
      <w:r w:rsidRPr="005875A6">
        <w:rPr>
          <w:rFonts w:eastAsia="Arial"/>
          <w:b/>
          <w:spacing w:val="-2"/>
          <w:sz w:val="22"/>
          <w:szCs w:val="22"/>
        </w:rPr>
        <w:t>ăr</w:t>
      </w:r>
      <w:r w:rsidRPr="005875A6">
        <w:rPr>
          <w:rFonts w:eastAsia="Arial"/>
          <w:b/>
          <w:spacing w:val="1"/>
          <w:sz w:val="22"/>
          <w:szCs w:val="22"/>
        </w:rPr>
        <w:t>ilo</w:t>
      </w:r>
      <w:r w:rsidRPr="005875A6">
        <w:rPr>
          <w:rFonts w:eastAsia="Arial"/>
          <w:b/>
          <w:sz w:val="22"/>
          <w:szCs w:val="22"/>
        </w:rPr>
        <w:t>r</w:t>
      </w:r>
      <w:r w:rsidRPr="005875A6">
        <w:rPr>
          <w:rFonts w:eastAsia="Arial"/>
          <w:b/>
          <w:spacing w:val="11"/>
          <w:sz w:val="22"/>
          <w:szCs w:val="22"/>
        </w:rPr>
        <w:t xml:space="preserve"> </w:t>
      </w:r>
      <w:r w:rsidRPr="005875A6">
        <w:rPr>
          <w:rFonts w:eastAsia="Arial"/>
          <w:b/>
          <w:spacing w:val="1"/>
          <w:sz w:val="22"/>
          <w:szCs w:val="22"/>
        </w:rPr>
        <w:t>u</w:t>
      </w:r>
      <w:r w:rsidRPr="005875A6">
        <w:rPr>
          <w:rFonts w:eastAsia="Arial"/>
          <w:b/>
          <w:spacing w:val="-2"/>
          <w:sz w:val="22"/>
          <w:szCs w:val="22"/>
        </w:rPr>
        <w:t>ma</w:t>
      </w:r>
      <w:r w:rsidRPr="005875A6">
        <w:rPr>
          <w:rFonts w:eastAsia="Arial"/>
          <w:b/>
          <w:spacing w:val="1"/>
          <w:sz w:val="22"/>
          <w:szCs w:val="22"/>
        </w:rPr>
        <w:t>n</w:t>
      </w:r>
      <w:r w:rsidRPr="005875A6">
        <w:rPr>
          <w:rFonts w:eastAsia="Arial"/>
          <w:b/>
          <w:sz w:val="22"/>
          <w:szCs w:val="22"/>
        </w:rPr>
        <w:t>e</w:t>
      </w:r>
      <w:r w:rsidRPr="005875A6">
        <w:rPr>
          <w:rFonts w:eastAsia="Arial"/>
          <w:b/>
          <w:spacing w:val="10"/>
          <w:sz w:val="22"/>
          <w:szCs w:val="22"/>
        </w:rPr>
        <w:t xml:space="preserve"> </w:t>
      </w:r>
      <w:r w:rsidRPr="005875A6">
        <w:rPr>
          <w:rFonts w:eastAsia="Arial"/>
          <w:b/>
          <w:spacing w:val="-2"/>
          <w:sz w:val="22"/>
          <w:szCs w:val="22"/>
        </w:rPr>
        <w:t>ş</w:t>
      </w:r>
      <w:r w:rsidRPr="005875A6">
        <w:rPr>
          <w:rFonts w:eastAsia="Arial"/>
          <w:b/>
          <w:sz w:val="22"/>
          <w:szCs w:val="22"/>
        </w:rPr>
        <w:t>i</w:t>
      </w:r>
      <w:r w:rsidRPr="005875A6">
        <w:rPr>
          <w:rFonts w:eastAsia="Arial"/>
          <w:b/>
          <w:spacing w:val="14"/>
          <w:sz w:val="22"/>
          <w:szCs w:val="22"/>
        </w:rPr>
        <w:t xml:space="preserve"> </w:t>
      </w:r>
      <w:r w:rsidRPr="005875A6">
        <w:rPr>
          <w:rFonts w:eastAsia="Arial"/>
          <w:b/>
          <w:sz w:val="22"/>
          <w:szCs w:val="22"/>
        </w:rPr>
        <w:t>a</w:t>
      </w:r>
      <w:r w:rsidRPr="005875A6">
        <w:rPr>
          <w:rFonts w:eastAsia="Arial"/>
          <w:b/>
          <w:spacing w:val="10"/>
          <w:sz w:val="22"/>
          <w:szCs w:val="22"/>
        </w:rPr>
        <w:t xml:space="preserve"> </w:t>
      </w:r>
      <w:r w:rsidRPr="005875A6">
        <w:rPr>
          <w:rFonts w:eastAsia="Arial"/>
          <w:b/>
          <w:spacing w:val="1"/>
          <w:sz w:val="22"/>
          <w:szCs w:val="22"/>
        </w:rPr>
        <w:t>obi</w:t>
      </w:r>
      <w:r w:rsidRPr="005875A6">
        <w:rPr>
          <w:rFonts w:eastAsia="Arial"/>
          <w:b/>
          <w:spacing w:val="-2"/>
          <w:sz w:val="22"/>
          <w:szCs w:val="22"/>
        </w:rPr>
        <w:t>ec</w:t>
      </w:r>
      <w:r w:rsidRPr="005875A6">
        <w:rPr>
          <w:rFonts w:eastAsia="Arial"/>
          <w:b/>
          <w:sz w:val="22"/>
          <w:szCs w:val="22"/>
        </w:rPr>
        <w:t>t</w:t>
      </w:r>
      <w:r w:rsidRPr="005875A6">
        <w:rPr>
          <w:rFonts w:eastAsia="Arial"/>
          <w:b/>
          <w:spacing w:val="1"/>
          <w:sz w:val="22"/>
          <w:szCs w:val="22"/>
        </w:rPr>
        <w:t>i</w:t>
      </w:r>
      <w:r w:rsidRPr="005875A6">
        <w:rPr>
          <w:rFonts w:eastAsia="Arial"/>
          <w:b/>
          <w:spacing w:val="-2"/>
          <w:sz w:val="22"/>
          <w:szCs w:val="22"/>
        </w:rPr>
        <w:t>ve</w:t>
      </w:r>
      <w:r w:rsidRPr="005875A6">
        <w:rPr>
          <w:rFonts w:eastAsia="Arial"/>
          <w:b/>
          <w:spacing w:val="-3"/>
          <w:sz w:val="22"/>
          <w:szCs w:val="22"/>
        </w:rPr>
        <w:t>l</w:t>
      </w:r>
      <w:r w:rsidRPr="005875A6">
        <w:rPr>
          <w:rFonts w:eastAsia="Arial"/>
          <w:b/>
          <w:spacing w:val="1"/>
          <w:sz w:val="22"/>
          <w:szCs w:val="22"/>
        </w:rPr>
        <w:t>o</w:t>
      </w:r>
      <w:r w:rsidRPr="005875A6">
        <w:rPr>
          <w:rFonts w:eastAsia="Arial"/>
          <w:b/>
          <w:sz w:val="22"/>
          <w:szCs w:val="22"/>
        </w:rPr>
        <w:t>r</w:t>
      </w:r>
      <w:r w:rsidRPr="005875A6">
        <w:rPr>
          <w:rFonts w:eastAsia="Arial"/>
          <w:b/>
          <w:spacing w:val="11"/>
          <w:sz w:val="22"/>
          <w:szCs w:val="22"/>
        </w:rPr>
        <w:t xml:space="preserve"> </w:t>
      </w:r>
      <w:r w:rsidRPr="005875A6">
        <w:rPr>
          <w:rFonts w:eastAsia="Arial"/>
          <w:b/>
          <w:spacing w:val="1"/>
          <w:sz w:val="22"/>
          <w:szCs w:val="22"/>
        </w:rPr>
        <w:t>p</w:t>
      </w:r>
      <w:r w:rsidRPr="005875A6">
        <w:rPr>
          <w:rFonts w:eastAsia="Arial"/>
          <w:b/>
          <w:spacing w:val="-2"/>
          <w:sz w:val="22"/>
          <w:szCs w:val="22"/>
        </w:rPr>
        <w:t>r</w:t>
      </w:r>
      <w:r w:rsidRPr="005875A6">
        <w:rPr>
          <w:rFonts w:eastAsia="Arial"/>
          <w:b/>
          <w:spacing w:val="1"/>
          <w:sz w:val="22"/>
          <w:szCs w:val="22"/>
        </w:rPr>
        <w:t>o</w:t>
      </w:r>
      <w:r w:rsidRPr="005875A6">
        <w:rPr>
          <w:rFonts w:eastAsia="Arial"/>
          <w:b/>
          <w:sz w:val="22"/>
          <w:szCs w:val="22"/>
        </w:rPr>
        <w:t>t</w:t>
      </w:r>
      <w:r w:rsidRPr="005875A6">
        <w:rPr>
          <w:rFonts w:eastAsia="Arial"/>
          <w:b/>
          <w:spacing w:val="-6"/>
          <w:sz w:val="22"/>
          <w:szCs w:val="22"/>
        </w:rPr>
        <w:t>e</w:t>
      </w:r>
      <w:r w:rsidRPr="005875A6">
        <w:rPr>
          <w:rFonts w:eastAsia="Arial"/>
          <w:b/>
          <w:spacing w:val="1"/>
          <w:sz w:val="22"/>
          <w:szCs w:val="22"/>
        </w:rPr>
        <w:t>j</w:t>
      </w:r>
      <w:r w:rsidRPr="005875A6">
        <w:rPr>
          <w:rFonts w:eastAsia="Arial"/>
          <w:b/>
          <w:spacing w:val="-2"/>
          <w:sz w:val="22"/>
          <w:szCs w:val="22"/>
        </w:rPr>
        <w:t>a</w:t>
      </w:r>
      <w:r w:rsidRPr="005875A6">
        <w:rPr>
          <w:rFonts w:eastAsia="Arial"/>
          <w:b/>
          <w:sz w:val="22"/>
          <w:szCs w:val="22"/>
        </w:rPr>
        <w:t>te</w:t>
      </w:r>
      <w:r w:rsidRPr="005875A6">
        <w:rPr>
          <w:rFonts w:eastAsia="Arial"/>
          <w:b/>
          <w:spacing w:val="11"/>
          <w:sz w:val="22"/>
          <w:szCs w:val="22"/>
        </w:rPr>
        <w:t xml:space="preserve"> </w:t>
      </w:r>
      <w:r w:rsidRPr="005875A6">
        <w:rPr>
          <w:rFonts w:eastAsia="Arial"/>
          <w:b/>
          <w:spacing w:val="-2"/>
          <w:sz w:val="22"/>
          <w:szCs w:val="22"/>
        </w:rPr>
        <w:t>ş</w:t>
      </w:r>
      <w:r w:rsidRPr="005875A6">
        <w:rPr>
          <w:rFonts w:eastAsia="Arial"/>
          <w:b/>
          <w:spacing w:val="1"/>
          <w:w w:val="101"/>
          <w:sz w:val="22"/>
          <w:szCs w:val="22"/>
        </w:rPr>
        <w:t>i/</w:t>
      </w:r>
      <w:r w:rsidRPr="005875A6">
        <w:rPr>
          <w:rFonts w:eastAsia="Arial"/>
          <w:b/>
          <w:spacing w:val="-2"/>
          <w:sz w:val="22"/>
          <w:szCs w:val="22"/>
        </w:rPr>
        <w:t>sa</w:t>
      </w:r>
      <w:r w:rsidRPr="005875A6">
        <w:rPr>
          <w:rFonts w:eastAsia="Arial"/>
          <w:b/>
          <w:sz w:val="22"/>
          <w:szCs w:val="22"/>
        </w:rPr>
        <w:t>u</w:t>
      </w:r>
    </w:p>
    <w:p w:rsidR="00465F2E" w:rsidRPr="005875A6" w:rsidRDefault="00465F2E" w:rsidP="00F0431C">
      <w:pPr>
        <w:spacing w:before="5" w:line="100" w:lineRule="exact"/>
        <w:jc w:val="both"/>
        <w:rPr>
          <w:sz w:val="22"/>
          <w:szCs w:val="22"/>
        </w:rPr>
      </w:pPr>
    </w:p>
    <w:p w:rsidR="00465F2E" w:rsidRPr="005875A6" w:rsidRDefault="00973D87" w:rsidP="00F0431C">
      <w:pPr>
        <w:ind w:left="461"/>
        <w:jc w:val="both"/>
        <w:rPr>
          <w:rFonts w:eastAsia="Arial"/>
          <w:sz w:val="22"/>
          <w:szCs w:val="22"/>
        </w:rPr>
      </w:pPr>
      <w:proofErr w:type="gramStart"/>
      <w:r w:rsidRPr="005875A6">
        <w:rPr>
          <w:rFonts w:eastAsia="Arial"/>
          <w:b/>
          <w:spacing w:val="1"/>
          <w:sz w:val="22"/>
          <w:szCs w:val="22"/>
        </w:rPr>
        <w:t>d</w:t>
      </w:r>
      <w:r w:rsidRPr="005875A6">
        <w:rPr>
          <w:rFonts w:eastAsia="Arial"/>
          <w:b/>
          <w:sz w:val="22"/>
          <w:szCs w:val="22"/>
        </w:rPr>
        <w:t>e</w:t>
      </w:r>
      <w:proofErr w:type="gramEnd"/>
      <w:r w:rsidRPr="005875A6">
        <w:rPr>
          <w:rFonts w:eastAsia="Arial"/>
          <w:b/>
          <w:sz w:val="22"/>
          <w:szCs w:val="22"/>
        </w:rPr>
        <w:t xml:space="preserve"> </w:t>
      </w:r>
      <w:r w:rsidRPr="005875A6">
        <w:rPr>
          <w:rFonts w:eastAsia="Arial"/>
          <w:b/>
          <w:spacing w:val="-3"/>
          <w:sz w:val="22"/>
          <w:szCs w:val="22"/>
        </w:rPr>
        <w:t>i</w:t>
      </w:r>
      <w:r w:rsidRPr="005875A6">
        <w:rPr>
          <w:rFonts w:eastAsia="Arial"/>
          <w:b/>
          <w:spacing w:val="1"/>
          <w:sz w:val="22"/>
          <w:szCs w:val="22"/>
        </w:rPr>
        <w:t>n</w:t>
      </w:r>
      <w:r w:rsidRPr="005875A6">
        <w:rPr>
          <w:rFonts w:eastAsia="Arial"/>
          <w:b/>
          <w:sz w:val="22"/>
          <w:szCs w:val="22"/>
        </w:rPr>
        <w:t>t</w:t>
      </w:r>
      <w:r w:rsidRPr="005875A6">
        <w:rPr>
          <w:rFonts w:eastAsia="Arial"/>
          <w:b/>
          <w:spacing w:val="-2"/>
          <w:sz w:val="22"/>
          <w:szCs w:val="22"/>
        </w:rPr>
        <w:t>ere</w:t>
      </w:r>
      <w:r w:rsidRPr="005875A6">
        <w:rPr>
          <w:rFonts w:eastAsia="Arial"/>
          <w:b/>
          <w:sz w:val="22"/>
          <w:szCs w:val="22"/>
        </w:rPr>
        <w:t>s</w:t>
      </w:r>
      <w:r w:rsidRPr="005875A6">
        <w:rPr>
          <w:rFonts w:eastAsia="Arial"/>
          <w:b/>
          <w:spacing w:val="1"/>
          <w:sz w:val="22"/>
          <w:szCs w:val="22"/>
        </w:rPr>
        <w:t xml:space="preserve"> </w:t>
      </w:r>
      <w:r w:rsidRPr="005875A6">
        <w:rPr>
          <w:rFonts w:eastAsia="Arial"/>
          <w:b/>
          <w:spacing w:val="-3"/>
          <w:sz w:val="22"/>
          <w:szCs w:val="22"/>
        </w:rPr>
        <w:t>p</w:t>
      </w:r>
      <w:r w:rsidRPr="005875A6">
        <w:rPr>
          <w:rFonts w:eastAsia="Arial"/>
          <w:b/>
          <w:spacing w:val="1"/>
          <w:sz w:val="22"/>
          <w:szCs w:val="22"/>
        </w:rPr>
        <w:t>u</w:t>
      </w:r>
      <w:r w:rsidRPr="005875A6">
        <w:rPr>
          <w:rFonts w:eastAsia="Arial"/>
          <w:b/>
          <w:spacing w:val="-3"/>
          <w:sz w:val="22"/>
          <w:szCs w:val="22"/>
        </w:rPr>
        <w:t>b</w:t>
      </w:r>
      <w:r w:rsidRPr="005875A6">
        <w:rPr>
          <w:rFonts w:eastAsia="Arial"/>
          <w:b/>
          <w:spacing w:val="1"/>
          <w:w w:val="101"/>
          <w:sz w:val="22"/>
          <w:szCs w:val="22"/>
        </w:rPr>
        <w:t>li</w:t>
      </w:r>
      <w:r w:rsidRPr="005875A6">
        <w:rPr>
          <w:rFonts w:eastAsia="Arial"/>
          <w:b/>
          <w:spacing w:val="-2"/>
          <w:sz w:val="22"/>
          <w:szCs w:val="22"/>
        </w:rPr>
        <w:t>c</w:t>
      </w:r>
      <w:r w:rsidRPr="005875A6">
        <w:rPr>
          <w:rFonts w:eastAsia="Arial"/>
          <w:b/>
          <w:w w:val="101"/>
          <w:sz w:val="22"/>
          <w:szCs w:val="22"/>
        </w:rPr>
        <w:t>.</w:t>
      </w:r>
    </w:p>
    <w:p w:rsidR="00465F2E" w:rsidRPr="005875A6" w:rsidRDefault="00465F2E" w:rsidP="00F0431C">
      <w:pPr>
        <w:spacing w:before="6" w:line="100" w:lineRule="exact"/>
        <w:jc w:val="both"/>
        <w:rPr>
          <w:sz w:val="22"/>
          <w:szCs w:val="22"/>
        </w:rPr>
      </w:pPr>
    </w:p>
    <w:p w:rsidR="00465F2E" w:rsidRPr="005875A6" w:rsidRDefault="00973D87" w:rsidP="00F0431C">
      <w:pPr>
        <w:spacing w:line="276" w:lineRule="auto"/>
        <w:ind w:left="100" w:right="74" w:firstLine="721"/>
        <w:jc w:val="both"/>
        <w:rPr>
          <w:rFonts w:eastAsia="Arial"/>
          <w:sz w:val="22"/>
          <w:szCs w:val="22"/>
        </w:rPr>
      </w:pPr>
      <w:r w:rsidRPr="005875A6">
        <w:rPr>
          <w:rFonts w:eastAsia="Arial"/>
          <w:spacing w:val="1"/>
          <w:sz w:val="22"/>
          <w:szCs w:val="22"/>
        </w:rPr>
        <w:t>I</w:t>
      </w:r>
      <w:r w:rsidRPr="005875A6">
        <w:rPr>
          <w:rFonts w:eastAsia="Arial"/>
          <w:sz w:val="22"/>
          <w:szCs w:val="22"/>
        </w:rPr>
        <w:t>n</w:t>
      </w:r>
      <w:r w:rsidRPr="005875A6">
        <w:rPr>
          <w:rFonts w:eastAsia="Arial"/>
          <w:spacing w:val="10"/>
          <w:sz w:val="22"/>
          <w:szCs w:val="22"/>
        </w:rPr>
        <w:t xml:space="preserve"> </w:t>
      </w:r>
      <w:r w:rsidRPr="005875A6">
        <w:rPr>
          <w:rFonts w:eastAsia="Arial"/>
          <w:spacing w:val="-3"/>
          <w:sz w:val="22"/>
          <w:szCs w:val="22"/>
        </w:rPr>
        <w:t>t</w:t>
      </w:r>
      <w:r w:rsidRPr="005875A6">
        <w:rPr>
          <w:rFonts w:eastAsia="Arial"/>
          <w:spacing w:val="-2"/>
          <w:sz w:val="22"/>
          <w:szCs w:val="22"/>
        </w:rPr>
        <w:t>i</w:t>
      </w:r>
      <w:r w:rsidRPr="005875A6">
        <w:rPr>
          <w:rFonts w:eastAsia="Arial"/>
          <w:spacing w:val="5"/>
          <w:sz w:val="22"/>
          <w:szCs w:val="22"/>
        </w:rPr>
        <w:t>m</w:t>
      </w:r>
      <w:r w:rsidRPr="005875A6">
        <w:rPr>
          <w:rFonts w:eastAsia="Arial"/>
          <w:spacing w:val="-2"/>
          <w:sz w:val="22"/>
          <w:szCs w:val="22"/>
        </w:rPr>
        <w:t>pu</w:t>
      </w:r>
      <w:r w:rsidRPr="005875A6">
        <w:rPr>
          <w:rFonts w:eastAsia="Arial"/>
          <w:sz w:val="22"/>
          <w:szCs w:val="22"/>
        </w:rPr>
        <w:t>l</w:t>
      </w:r>
      <w:r w:rsidRPr="005875A6">
        <w:rPr>
          <w:rFonts w:eastAsia="Arial"/>
          <w:spacing w:val="10"/>
          <w:sz w:val="22"/>
          <w:szCs w:val="22"/>
        </w:rPr>
        <w:t xml:space="preserve"> </w:t>
      </w:r>
      <w:r w:rsidRPr="005875A6">
        <w:rPr>
          <w:rFonts w:eastAsia="Arial"/>
          <w:spacing w:val="-6"/>
          <w:sz w:val="22"/>
          <w:szCs w:val="22"/>
        </w:rPr>
        <w:t>e</w:t>
      </w:r>
      <w:r w:rsidRPr="005875A6">
        <w:rPr>
          <w:rFonts w:eastAsia="Arial"/>
          <w:spacing w:val="5"/>
          <w:sz w:val="22"/>
          <w:szCs w:val="22"/>
        </w:rPr>
        <w:t>x</w:t>
      </w:r>
      <w:r w:rsidRPr="005875A6">
        <w:rPr>
          <w:rFonts w:eastAsia="Arial"/>
          <w:spacing w:val="-2"/>
          <w:sz w:val="22"/>
          <w:szCs w:val="22"/>
        </w:rPr>
        <w:t>e</w:t>
      </w:r>
      <w:r w:rsidRPr="005875A6">
        <w:rPr>
          <w:rFonts w:eastAsia="Arial"/>
          <w:sz w:val="22"/>
          <w:szCs w:val="22"/>
        </w:rPr>
        <w:t>c</w:t>
      </w:r>
      <w:r w:rsidRPr="005875A6">
        <w:rPr>
          <w:rFonts w:eastAsia="Arial"/>
          <w:spacing w:val="-2"/>
          <w:sz w:val="22"/>
          <w:szCs w:val="22"/>
        </w:rPr>
        <w:t>u</w:t>
      </w:r>
      <w:r w:rsidRPr="005875A6">
        <w:rPr>
          <w:rFonts w:eastAsia="Arial"/>
          <w:spacing w:val="-3"/>
          <w:sz w:val="22"/>
          <w:szCs w:val="22"/>
        </w:rPr>
        <w:t>ţ</w:t>
      </w:r>
      <w:r w:rsidRPr="005875A6">
        <w:rPr>
          <w:rFonts w:eastAsia="Arial"/>
          <w:spacing w:val="3"/>
          <w:sz w:val="22"/>
          <w:szCs w:val="22"/>
        </w:rPr>
        <w:t>i</w:t>
      </w:r>
      <w:r w:rsidRPr="005875A6">
        <w:rPr>
          <w:rFonts w:eastAsia="Arial"/>
          <w:spacing w:val="-2"/>
          <w:sz w:val="22"/>
          <w:szCs w:val="22"/>
        </w:rPr>
        <w:t>e</w:t>
      </w:r>
      <w:r w:rsidRPr="005875A6">
        <w:rPr>
          <w:rFonts w:eastAsia="Arial"/>
          <w:sz w:val="22"/>
          <w:szCs w:val="22"/>
        </w:rPr>
        <w:t>i</w:t>
      </w:r>
      <w:r w:rsidRPr="005875A6">
        <w:rPr>
          <w:rFonts w:eastAsia="Arial"/>
          <w:spacing w:val="10"/>
          <w:sz w:val="22"/>
          <w:szCs w:val="22"/>
        </w:rPr>
        <w:t xml:space="preserve"> </w:t>
      </w:r>
      <w:r w:rsidRPr="005875A6">
        <w:rPr>
          <w:rFonts w:eastAsia="Arial"/>
          <w:sz w:val="22"/>
          <w:szCs w:val="22"/>
        </w:rPr>
        <w:t>c</w:t>
      </w:r>
      <w:r w:rsidRPr="005875A6">
        <w:rPr>
          <w:rFonts w:eastAsia="Arial"/>
          <w:spacing w:val="-2"/>
          <w:sz w:val="22"/>
          <w:szCs w:val="22"/>
        </w:rPr>
        <w:t>on</w:t>
      </w:r>
      <w:r w:rsidRPr="005875A6">
        <w:rPr>
          <w:rFonts w:eastAsia="Arial"/>
          <w:spacing w:val="-5"/>
          <w:sz w:val="22"/>
          <w:szCs w:val="22"/>
        </w:rPr>
        <w:t>s</w:t>
      </w:r>
      <w:r w:rsidRPr="005875A6">
        <w:rPr>
          <w:rFonts w:eastAsia="Arial"/>
          <w:spacing w:val="1"/>
          <w:sz w:val="22"/>
          <w:szCs w:val="22"/>
        </w:rPr>
        <w:t>t</w:t>
      </w:r>
      <w:r w:rsidRPr="005875A6">
        <w:rPr>
          <w:rFonts w:eastAsia="Arial"/>
          <w:sz w:val="22"/>
          <w:szCs w:val="22"/>
        </w:rPr>
        <w:t>r</w:t>
      </w:r>
      <w:r w:rsidRPr="005875A6">
        <w:rPr>
          <w:rFonts w:eastAsia="Arial"/>
          <w:spacing w:val="-2"/>
          <w:sz w:val="22"/>
          <w:szCs w:val="22"/>
        </w:rPr>
        <w:t>u</w:t>
      </w:r>
      <w:r w:rsidRPr="005875A6">
        <w:rPr>
          <w:rFonts w:eastAsia="Arial"/>
          <w:sz w:val="22"/>
          <w:szCs w:val="22"/>
        </w:rPr>
        <w:t>c</w:t>
      </w:r>
      <w:r w:rsidRPr="005875A6">
        <w:rPr>
          <w:rFonts w:eastAsia="Arial"/>
          <w:spacing w:val="1"/>
          <w:sz w:val="22"/>
          <w:szCs w:val="22"/>
        </w:rPr>
        <w:t>t</w:t>
      </w:r>
      <w:r w:rsidRPr="005875A6">
        <w:rPr>
          <w:rFonts w:eastAsia="Arial"/>
          <w:spacing w:val="-2"/>
          <w:sz w:val="22"/>
          <w:szCs w:val="22"/>
        </w:rPr>
        <w:t>o</w:t>
      </w:r>
      <w:r w:rsidRPr="005875A6">
        <w:rPr>
          <w:rFonts w:eastAsia="Arial"/>
          <w:sz w:val="22"/>
          <w:szCs w:val="22"/>
        </w:rPr>
        <w:t>r</w:t>
      </w:r>
      <w:r w:rsidRPr="005875A6">
        <w:rPr>
          <w:rFonts w:eastAsia="Arial"/>
          <w:spacing w:val="-2"/>
          <w:sz w:val="22"/>
          <w:szCs w:val="22"/>
        </w:rPr>
        <w:t>u</w:t>
      </w:r>
      <w:r w:rsidRPr="005875A6">
        <w:rPr>
          <w:rFonts w:eastAsia="Arial"/>
          <w:sz w:val="22"/>
          <w:szCs w:val="22"/>
        </w:rPr>
        <w:t>l</w:t>
      </w:r>
      <w:r w:rsidRPr="005875A6">
        <w:rPr>
          <w:rFonts w:eastAsia="Arial"/>
          <w:spacing w:val="5"/>
          <w:sz w:val="22"/>
          <w:szCs w:val="22"/>
        </w:rPr>
        <w:t xml:space="preserve"> </w:t>
      </w:r>
      <w:proofErr w:type="gramStart"/>
      <w:r w:rsidRPr="005875A6">
        <w:rPr>
          <w:rFonts w:eastAsia="Arial"/>
          <w:spacing w:val="8"/>
          <w:sz w:val="22"/>
          <w:szCs w:val="22"/>
        </w:rPr>
        <w:t>v</w:t>
      </w:r>
      <w:r w:rsidRPr="005875A6">
        <w:rPr>
          <w:rFonts w:eastAsia="Arial"/>
          <w:sz w:val="22"/>
          <w:szCs w:val="22"/>
        </w:rPr>
        <w:t>a</w:t>
      </w:r>
      <w:proofErr w:type="gramEnd"/>
      <w:r w:rsidRPr="005875A6">
        <w:rPr>
          <w:rFonts w:eastAsia="Arial"/>
          <w:spacing w:val="9"/>
          <w:sz w:val="22"/>
          <w:szCs w:val="22"/>
        </w:rPr>
        <w:t xml:space="preserve"> </w:t>
      </w:r>
      <w:r w:rsidRPr="005875A6">
        <w:rPr>
          <w:rFonts w:eastAsia="Arial"/>
          <w:sz w:val="22"/>
          <w:szCs w:val="22"/>
        </w:rPr>
        <w:t>r</w:t>
      </w:r>
      <w:r w:rsidRPr="005875A6">
        <w:rPr>
          <w:rFonts w:eastAsia="Arial"/>
          <w:spacing w:val="-2"/>
          <w:sz w:val="22"/>
          <w:szCs w:val="22"/>
        </w:rPr>
        <w:t>e</w:t>
      </w:r>
      <w:r w:rsidRPr="005875A6">
        <w:rPr>
          <w:rFonts w:eastAsia="Arial"/>
          <w:spacing w:val="-5"/>
          <w:sz w:val="22"/>
          <w:szCs w:val="22"/>
        </w:rPr>
        <w:t>s</w:t>
      </w:r>
      <w:r w:rsidRPr="005875A6">
        <w:rPr>
          <w:rFonts w:eastAsia="Arial"/>
          <w:spacing w:val="-2"/>
          <w:sz w:val="22"/>
          <w:szCs w:val="22"/>
        </w:rPr>
        <w:t>pe</w:t>
      </w:r>
      <w:r w:rsidRPr="005875A6">
        <w:rPr>
          <w:rFonts w:eastAsia="Arial"/>
          <w:sz w:val="22"/>
          <w:szCs w:val="22"/>
        </w:rPr>
        <w:t>c</w:t>
      </w:r>
      <w:r w:rsidRPr="005875A6">
        <w:rPr>
          <w:rFonts w:eastAsia="Arial"/>
          <w:spacing w:val="1"/>
          <w:sz w:val="22"/>
          <w:szCs w:val="22"/>
        </w:rPr>
        <w:t>t</w:t>
      </w:r>
      <w:r w:rsidRPr="005875A6">
        <w:rPr>
          <w:rFonts w:eastAsia="Arial"/>
          <w:sz w:val="22"/>
          <w:szCs w:val="22"/>
        </w:rPr>
        <w:t>a</w:t>
      </w:r>
      <w:r w:rsidRPr="005875A6">
        <w:rPr>
          <w:rFonts w:eastAsia="Arial"/>
          <w:spacing w:val="9"/>
          <w:sz w:val="22"/>
          <w:szCs w:val="22"/>
        </w:rPr>
        <w:t xml:space="preserve"> </w:t>
      </w:r>
      <w:r w:rsidRPr="005875A6">
        <w:rPr>
          <w:rFonts w:eastAsia="Arial"/>
          <w:sz w:val="22"/>
          <w:szCs w:val="22"/>
        </w:rPr>
        <w:t>c</w:t>
      </w:r>
      <w:r w:rsidRPr="005875A6">
        <w:rPr>
          <w:rFonts w:eastAsia="Arial"/>
          <w:spacing w:val="-2"/>
          <w:sz w:val="22"/>
          <w:szCs w:val="22"/>
        </w:rPr>
        <w:t>u</w:t>
      </w:r>
      <w:r w:rsidRPr="005875A6">
        <w:rPr>
          <w:rFonts w:eastAsia="Arial"/>
          <w:sz w:val="22"/>
          <w:szCs w:val="22"/>
        </w:rPr>
        <w:t>r</w:t>
      </w:r>
      <w:r w:rsidRPr="005875A6">
        <w:rPr>
          <w:rFonts w:eastAsia="Arial"/>
          <w:spacing w:val="-2"/>
          <w:sz w:val="22"/>
          <w:szCs w:val="22"/>
        </w:rPr>
        <w:t>a</w:t>
      </w:r>
      <w:r w:rsidRPr="005875A6">
        <w:rPr>
          <w:rFonts w:eastAsia="Arial"/>
          <w:spacing w:val="1"/>
          <w:sz w:val="22"/>
          <w:szCs w:val="22"/>
        </w:rPr>
        <w:t>ţ</w:t>
      </w:r>
      <w:r w:rsidRPr="005875A6">
        <w:rPr>
          <w:rFonts w:eastAsia="Arial"/>
          <w:spacing w:val="-2"/>
          <w:sz w:val="22"/>
          <w:szCs w:val="22"/>
        </w:rPr>
        <w:t>en</w:t>
      </w:r>
      <w:r w:rsidRPr="005875A6">
        <w:rPr>
          <w:rFonts w:eastAsia="Arial"/>
          <w:spacing w:val="3"/>
          <w:sz w:val="22"/>
          <w:szCs w:val="22"/>
        </w:rPr>
        <w:t>i</w:t>
      </w:r>
      <w:r w:rsidRPr="005875A6">
        <w:rPr>
          <w:rFonts w:eastAsia="Arial"/>
          <w:sz w:val="22"/>
          <w:szCs w:val="22"/>
        </w:rPr>
        <w:t xml:space="preserve">a </w:t>
      </w:r>
      <w:r w:rsidRPr="005875A6">
        <w:rPr>
          <w:rFonts w:eastAsia="Arial"/>
          <w:spacing w:val="-5"/>
          <w:sz w:val="22"/>
          <w:szCs w:val="22"/>
        </w:rPr>
        <w:t>ș</w:t>
      </w:r>
      <w:r w:rsidRPr="005875A6">
        <w:rPr>
          <w:rFonts w:eastAsia="Arial"/>
          <w:sz w:val="22"/>
          <w:szCs w:val="22"/>
        </w:rPr>
        <w:t>i</w:t>
      </w:r>
      <w:r w:rsidRPr="005875A6">
        <w:rPr>
          <w:rFonts w:eastAsia="Arial"/>
          <w:spacing w:val="14"/>
          <w:sz w:val="22"/>
          <w:szCs w:val="22"/>
        </w:rPr>
        <w:t xml:space="preserve"> </w:t>
      </w:r>
      <w:r w:rsidRPr="005875A6">
        <w:rPr>
          <w:rFonts w:eastAsia="Arial"/>
          <w:spacing w:val="-2"/>
          <w:sz w:val="22"/>
          <w:szCs w:val="22"/>
        </w:rPr>
        <w:t>no</w:t>
      </w:r>
      <w:r w:rsidRPr="005875A6">
        <w:rPr>
          <w:rFonts w:eastAsia="Arial"/>
          <w:sz w:val="22"/>
          <w:szCs w:val="22"/>
        </w:rPr>
        <w:t>r</w:t>
      </w:r>
      <w:r w:rsidRPr="005875A6">
        <w:rPr>
          <w:rFonts w:eastAsia="Arial"/>
          <w:spacing w:val="5"/>
          <w:sz w:val="22"/>
          <w:szCs w:val="22"/>
        </w:rPr>
        <w:t>m</w:t>
      </w:r>
      <w:r w:rsidRPr="005875A6">
        <w:rPr>
          <w:rFonts w:eastAsia="Arial"/>
          <w:spacing w:val="-6"/>
          <w:sz w:val="22"/>
          <w:szCs w:val="22"/>
        </w:rPr>
        <w:t>e</w:t>
      </w:r>
      <w:r w:rsidRPr="005875A6">
        <w:rPr>
          <w:rFonts w:eastAsia="Arial"/>
          <w:spacing w:val="3"/>
          <w:sz w:val="22"/>
          <w:szCs w:val="22"/>
        </w:rPr>
        <w:t>l</w:t>
      </w:r>
      <w:r w:rsidRPr="005875A6">
        <w:rPr>
          <w:rFonts w:eastAsia="Arial"/>
          <w:sz w:val="22"/>
          <w:szCs w:val="22"/>
        </w:rPr>
        <w:t>e</w:t>
      </w:r>
      <w:r w:rsidRPr="005875A6">
        <w:rPr>
          <w:rFonts w:eastAsia="Arial"/>
          <w:spacing w:val="9"/>
          <w:sz w:val="22"/>
          <w:szCs w:val="22"/>
        </w:rPr>
        <w:t xml:space="preserve"> </w:t>
      </w:r>
      <w:r w:rsidRPr="005875A6">
        <w:rPr>
          <w:rFonts w:eastAsia="Arial"/>
          <w:spacing w:val="-2"/>
          <w:sz w:val="22"/>
          <w:szCs w:val="22"/>
        </w:rPr>
        <w:t>p</w:t>
      </w:r>
      <w:r w:rsidRPr="005875A6">
        <w:rPr>
          <w:rFonts w:eastAsia="Arial"/>
          <w:spacing w:val="-5"/>
          <w:sz w:val="22"/>
          <w:szCs w:val="22"/>
        </w:rPr>
        <w:t>r</w:t>
      </w:r>
      <w:r w:rsidRPr="005875A6">
        <w:rPr>
          <w:rFonts w:eastAsia="Arial"/>
          <w:spacing w:val="-2"/>
          <w:sz w:val="22"/>
          <w:szCs w:val="22"/>
        </w:rPr>
        <w:t>i</w:t>
      </w:r>
      <w:r w:rsidRPr="005875A6">
        <w:rPr>
          <w:rFonts w:eastAsia="Arial"/>
          <w:spacing w:val="5"/>
          <w:sz w:val="22"/>
          <w:szCs w:val="22"/>
        </w:rPr>
        <w:t>v</w:t>
      </w:r>
      <w:r w:rsidRPr="005875A6">
        <w:rPr>
          <w:rFonts w:eastAsia="Arial"/>
          <w:spacing w:val="-2"/>
          <w:sz w:val="22"/>
          <w:szCs w:val="22"/>
        </w:rPr>
        <w:t>in</w:t>
      </w:r>
      <w:r w:rsidRPr="005875A6">
        <w:rPr>
          <w:rFonts w:eastAsia="Arial"/>
          <w:sz w:val="22"/>
          <w:szCs w:val="22"/>
        </w:rPr>
        <w:t>d</w:t>
      </w:r>
      <w:r w:rsidRPr="005875A6">
        <w:rPr>
          <w:rFonts w:eastAsia="Arial"/>
          <w:spacing w:val="9"/>
          <w:sz w:val="22"/>
          <w:szCs w:val="22"/>
        </w:rPr>
        <w:t xml:space="preserve"> </w:t>
      </w:r>
      <w:r w:rsidRPr="005875A6">
        <w:rPr>
          <w:rFonts w:eastAsia="Arial"/>
          <w:spacing w:val="-2"/>
          <w:sz w:val="22"/>
          <w:szCs w:val="22"/>
        </w:rPr>
        <w:t>p</w:t>
      </w:r>
      <w:r w:rsidRPr="005875A6">
        <w:rPr>
          <w:rFonts w:eastAsia="Arial"/>
          <w:sz w:val="22"/>
          <w:szCs w:val="22"/>
        </w:rPr>
        <w:t>r</w:t>
      </w:r>
      <w:r w:rsidRPr="005875A6">
        <w:rPr>
          <w:rFonts w:eastAsia="Arial"/>
          <w:spacing w:val="-2"/>
          <w:sz w:val="22"/>
          <w:szCs w:val="22"/>
        </w:rPr>
        <w:t>o</w:t>
      </w:r>
      <w:r w:rsidRPr="005875A6">
        <w:rPr>
          <w:rFonts w:eastAsia="Arial"/>
          <w:spacing w:val="1"/>
          <w:sz w:val="22"/>
          <w:szCs w:val="22"/>
        </w:rPr>
        <w:t>t</w:t>
      </w:r>
      <w:r w:rsidRPr="005875A6">
        <w:rPr>
          <w:rFonts w:eastAsia="Arial"/>
          <w:spacing w:val="-2"/>
          <w:sz w:val="22"/>
          <w:szCs w:val="22"/>
        </w:rPr>
        <w:t>e</w:t>
      </w:r>
      <w:r w:rsidRPr="005875A6">
        <w:rPr>
          <w:rFonts w:eastAsia="Arial"/>
          <w:sz w:val="22"/>
          <w:szCs w:val="22"/>
        </w:rPr>
        <w:t>c</w:t>
      </w:r>
      <w:r w:rsidRPr="005875A6">
        <w:rPr>
          <w:rFonts w:eastAsia="Arial"/>
          <w:spacing w:val="-3"/>
          <w:sz w:val="22"/>
          <w:szCs w:val="22"/>
        </w:rPr>
        <w:t>ţ</w:t>
      </w:r>
      <w:r w:rsidRPr="005875A6">
        <w:rPr>
          <w:rFonts w:eastAsia="Arial"/>
          <w:spacing w:val="3"/>
          <w:sz w:val="22"/>
          <w:szCs w:val="22"/>
        </w:rPr>
        <w:t>i</w:t>
      </w:r>
      <w:r w:rsidRPr="005875A6">
        <w:rPr>
          <w:rFonts w:eastAsia="Arial"/>
          <w:sz w:val="22"/>
          <w:szCs w:val="22"/>
        </w:rPr>
        <w:t>a</w:t>
      </w:r>
      <w:r w:rsidRPr="005875A6">
        <w:rPr>
          <w:rFonts w:eastAsia="Arial"/>
          <w:spacing w:val="10"/>
          <w:sz w:val="22"/>
          <w:szCs w:val="22"/>
        </w:rPr>
        <w:t xml:space="preserve"> </w:t>
      </w:r>
      <w:r w:rsidRPr="005875A6">
        <w:rPr>
          <w:rFonts w:eastAsia="Arial"/>
          <w:spacing w:val="-5"/>
          <w:sz w:val="22"/>
          <w:szCs w:val="22"/>
        </w:rPr>
        <w:t>s</w:t>
      </w:r>
      <w:r w:rsidRPr="005875A6">
        <w:rPr>
          <w:rFonts w:eastAsia="Arial"/>
          <w:sz w:val="22"/>
          <w:szCs w:val="22"/>
        </w:rPr>
        <w:t>i</w:t>
      </w:r>
      <w:r w:rsidRPr="005875A6">
        <w:rPr>
          <w:rFonts w:eastAsia="Arial"/>
          <w:spacing w:val="9"/>
          <w:sz w:val="22"/>
          <w:szCs w:val="22"/>
        </w:rPr>
        <w:t xml:space="preserve"> </w:t>
      </w:r>
      <w:r w:rsidRPr="005875A6">
        <w:rPr>
          <w:rFonts w:eastAsia="Arial"/>
          <w:spacing w:val="3"/>
          <w:sz w:val="22"/>
          <w:szCs w:val="22"/>
        </w:rPr>
        <w:t>i</w:t>
      </w:r>
      <w:r w:rsidRPr="005875A6">
        <w:rPr>
          <w:rFonts w:eastAsia="Arial"/>
          <w:spacing w:val="-6"/>
          <w:sz w:val="22"/>
          <w:szCs w:val="22"/>
        </w:rPr>
        <w:t>g</w:t>
      </w:r>
      <w:r w:rsidRPr="005875A6">
        <w:rPr>
          <w:rFonts w:eastAsia="Arial"/>
          <w:spacing w:val="3"/>
          <w:sz w:val="22"/>
          <w:szCs w:val="22"/>
        </w:rPr>
        <w:t>i</w:t>
      </w:r>
      <w:r w:rsidRPr="005875A6">
        <w:rPr>
          <w:rFonts w:eastAsia="Arial"/>
          <w:spacing w:val="-2"/>
          <w:sz w:val="22"/>
          <w:szCs w:val="22"/>
        </w:rPr>
        <w:t>en</w:t>
      </w:r>
      <w:r w:rsidRPr="005875A6">
        <w:rPr>
          <w:rFonts w:eastAsia="Arial"/>
          <w:sz w:val="22"/>
          <w:szCs w:val="22"/>
        </w:rPr>
        <w:t>a</w:t>
      </w:r>
      <w:r w:rsidRPr="005875A6">
        <w:rPr>
          <w:rFonts w:eastAsia="Arial"/>
          <w:spacing w:val="4"/>
          <w:sz w:val="22"/>
          <w:szCs w:val="22"/>
        </w:rPr>
        <w:t xml:space="preserve"> </w:t>
      </w:r>
      <w:r w:rsidRPr="005875A6">
        <w:rPr>
          <w:rFonts w:eastAsia="Arial"/>
          <w:spacing w:val="5"/>
          <w:sz w:val="22"/>
          <w:szCs w:val="22"/>
        </w:rPr>
        <w:t>m</w:t>
      </w:r>
      <w:r w:rsidRPr="005875A6">
        <w:rPr>
          <w:rFonts w:eastAsia="Arial"/>
          <w:spacing w:val="-2"/>
          <w:sz w:val="22"/>
          <w:szCs w:val="22"/>
        </w:rPr>
        <w:t>un</w:t>
      </w:r>
      <w:r w:rsidRPr="005875A6">
        <w:rPr>
          <w:rFonts w:eastAsia="Arial"/>
          <w:spacing w:val="-5"/>
          <w:sz w:val="22"/>
          <w:szCs w:val="22"/>
        </w:rPr>
        <w:t>c</w:t>
      </w:r>
      <w:r w:rsidRPr="005875A6">
        <w:rPr>
          <w:rFonts w:eastAsia="Arial"/>
          <w:spacing w:val="3"/>
          <w:sz w:val="22"/>
          <w:szCs w:val="22"/>
        </w:rPr>
        <w:t>i</w:t>
      </w:r>
      <w:r w:rsidRPr="005875A6">
        <w:rPr>
          <w:rFonts w:eastAsia="Arial"/>
          <w:sz w:val="22"/>
          <w:szCs w:val="22"/>
        </w:rPr>
        <w:t>i</w:t>
      </w:r>
      <w:r w:rsidRPr="005875A6">
        <w:rPr>
          <w:rFonts w:eastAsia="Arial"/>
          <w:spacing w:val="9"/>
          <w:sz w:val="22"/>
          <w:szCs w:val="22"/>
        </w:rPr>
        <w:t xml:space="preserve"> </w:t>
      </w:r>
      <w:r w:rsidRPr="005875A6">
        <w:rPr>
          <w:rFonts w:eastAsia="Arial"/>
          <w:spacing w:val="1"/>
          <w:w w:val="101"/>
          <w:sz w:val="22"/>
          <w:szCs w:val="22"/>
        </w:rPr>
        <w:t>ì</w:t>
      </w:r>
      <w:r w:rsidRPr="005875A6">
        <w:rPr>
          <w:rFonts w:eastAsia="Arial"/>
          <w:sz w:val="22"/>
          <w:szCs w:val="22"/>
        </w:rPr>
        <w:t>n c</w:t>
      </w:r>
      <w:r w:rsidRPr="005875A6">
        <w:rPr>
          <w:rFonts w:eastAsia="Arial"/>
          <w:spacing w:val="-2"/>
          <w:sz w:val="22"/>
          <w:szCs w:val="22"/>
        </w:rPr>
        <w:t>on</w:t>
      </w:r>
      <w:r w:rsidRPr="005875A6">
        <w:rPr>
          <w:rFonts w:eastAsia="Arial"/>
          <w:spacing w:val="-5"/>
          <w:sz w:val="22"/>
          <w:szCs w:val="22"/>
        </w:rPr>
        <w:t>s</w:t>
      </w:r>
      <w:r w:rsidRPr="005875A6">
        <w:rPr>
          <w:rFonts w:eastAsia="Arial"/>
          <w:spacing w:val="1"/>
          <w:w w:val="101"/>
          <w:sz w:val="22"/>
          <w:szCs w:val="22"/>
        </w:rPr>
        <w:t>t</w:t>
      </w:r>
      <w:r w:rsidRPr="005875A6">
        <w:rPr>
          <w:rFonts w:eastAsia="Arial"/>
          <w:sz w:val="22"/>
          <w:szCs w:val="22"/>
        </w:rPr>
        <w:t>r</w:t>
      </w:r>
      <w:r w:rsidRPr="005875A6">
        <w:rPr>
          <w:rFonts w:eastAsia="Arial"/>
          <w:spacing w:val="-2"/>
          <w:sz w:val="22"/>
          <w:szCs w:val="22"/>
        </w:rPr>
        <w:t>u</w:t>
      </w:r>
      <w:r w:rsidRPr="005875A6">
        <w:rPr>
          <w:rFonts w:eastAsia="Arial"/>
          <w:sz w:val="22"/>
          <w:szCs w:val="22"/>
        </w:rPr>
        <w:t>c</w:t>
      </w:r>
      <w:r w:rsidRPr="005875A6">
        <w:rPr>
          <w:rFonts w:eastAsia="Arial"/>
          <w:spacing w:val="1"/>
          <w:sz w:val="22"/>
          <w:szCs w:val="22"/>
        </w:rPr>
        <w:t>ţ</w:t>
      </w:r>
      <w:r w:rsidRPr="005875A6">
        <w:rPr>
          <w:rFonts w:eastAsia="Arial"/>
          <w:spacing w:val="3"/>
          <w:sz w:val="22"/>
          <w:szCs w:val="22"/>
        </w:rPr>
        <w:t>i</w:t>
      </w:r>
      <w:r w:rsidRPr="005875A6">
        <w:rPr>
          <w:rFonts w:eastAsia="Arial"/>
          <w:spacing w:val="-2"/>
          <w:sz w:val="22"/>
          <w:szCs w:val="22"/>
        </w:rPr>
        <w:t>i</w:t>
      </w:r>
      <w:r w:rsidRPr="005875A6">
        <w:rPr>
          <w:rFonts w:eastAsia="Arial"/>
          <w:w w:val="101"/>
          <w:sz w:val="22"/>
          <w:szCs w:val="22"/>
        </w:rPr>
        <w:t>.</w:t>
      </w:r>
    </w:p>
    <w:p w:rsidR="00465F2E" w:rsidRPr="005875A6" w:rsidRDefault="00973D87" w:rsidP="00F0431C">
      <w:pPr>
        <w:spacing w:before="3" w:line="276" w:lineRule="auto"/>
        <w:ind w:left="100" w:right="76" w:firstLine="721"/>
        <w:jc w:val="both"/>
        <w:rPr>
          <w:rFonts w:eastAsia="Arial"/>
          <w:sz w:val="22"/>
          <w:szCs w:val="22"/>
        </w:rPr>
      </w:pPr>
      <w:r w:rsidRPr="005875A6">
        <w:rPr>
          <w:rFonts w:eastAsia="Arial"/>
          <w:spacing w:val="-2"/>
          <w:sz w:val="22"/>
          <w:szCs w:val="22"/>
        </w:rPr>
        <w:t>Con</w:t>
      </w:r>
      <w:r w:rsidRPr="005875A6">
        <w:rPr>
          <w:rFonts w:eastAsia="Arial"/>
          <w:spacing w:val="-5"/>
          <w:sz w:val="22"/>
          <w:szCs w:val="22"/>
        </w:rPr>
        <w:t>s</w:t>
      </w:r>
      <w:r w:rsidRPr="005875A6">
        <w:rPr>
          <w:rFonts w:eastAsia="Arial"/>
          <w:spacing w:val="1"/>
          <w:sz w:val="22"/>
          <w:szCs w:val="22"/>
        </w:rPr>
        <w:t>t</w:t>
      </w:r>
      <w:r w:rsidRPr="005875A6">
        <w:rPr>
          <w:rFonts w:eastAsia="Arial"/>
          <w:sz w:val="22"/>
          <w:szCs w:val="22"/>
        </w:rPr>
        <w:t>r</w:t>
      </w:r>
      <w:r w:rsidRPr="005875A6">
        <w:rPr>
          <w:rFonts w:eastAsia="Arial"/>
          <w:spacing w:val="-2"/>
          <w:sz w:val="22"/>
          <w:szCs w:val="22"/>
        </w:rPr>
        <w:t>u</w:t>
      </w:r>
      <w:r w:rsidRPr="005875A6">
        <w:rPr>
          <w:rFonts w:eastAsia="Arial"/>
          <w:sz w:val="22"/>
          <w:szCs w:val="22"/>
        </w:rPr>
        <w:t>c</w:t>
      </w:r>
      <w:r w:rsidRPr="005875A6">
        <w:rPr>
          <w:rFonts w:eastAsia="Arial"/>
          <w:spacing w:val="1"/>
          <w:sz w:val="22"/>
          <w:szCs w:val="22"/>
        </w:rPr>
        <w:t>t</w:t>
      </w:r>
      <w:r w:rsidRPr="005875A6">
        <w:rPr>
          <w:rFonts w:eastAsia="Arial"/>
          <w:spacing w:val="-2"/>
          <w:sz w:val="22"/>
          <w:szCs w:val="22"/>
        </w:rPr>
        <w:t>o</w:t>
      </w:r>
      <w:r w:rsidRPr="005875A6">
        <w:rPr>
          <w:rFonts w:eastAsia="Arial"/>
          <w:sz w:val="22"/>
          <w:szCs w:val="22"/>
        </w:rPr>
        <w:t>r</w:t>
      </w:r>
      <w:r w:rsidRPr="005875A6">
        <w:rPr>
          <w:rFonts w:eastAsia="Arial"/>
          <w:spacing w:val="-2"/>
          <w:sz w:val="22"/>
          <w:szCs w:val="22"/>
        </w:rPr>
        <w:t>u</w:t>
      </w:r>
      <w:r w:rsidRPr="005875A6">
        <w:rPr>
          <w:rFonts w:eastAsia="Arial"/>
          <w:sz w:val="22"/>
          <w:szCs w:val="22"/>
        </w:rPr>
        <w:t>l</w:t>
      </w:r>
      <w:r w:rsidRPr="005875A6">
        <w:rPr>
          <w:rFonts w:eastAsia="Arial"/>
          <w:spacing w:val="5"/>
          <w:sz w:val="22"/>
          <w:szCs w:val="22"/>
        </w:rPr>
        <w:t xml:space="preserve"> </w:t>
      </w:r>
      <w:r w:rsidRPr="005875A6">
        <w:rPr>
          <w:rFonts w:eastAsia="Arial"/>
          <w:spacing w:val="-2"/>
          <w:sz w:val="22"/>
          <w:szCs w:val="22"/>
        </w:rPr>
        <w:t>a</w:t>
      </w:r>
      <w:r w:rsidRPr="005875A6">
        <w:rPr>
          <w:rFonts w:eastAsia="Arial"/>
          <w:sz w:val="22"/>
          <w:szCs w:val="22"/>
        </w:rPr>
        <w:t xml:space="preserve">re </w:t>
      </w:r>
      <w:r w:rsidRPr="005875A6">
        <w:rPr>
          <w:rFonts w:eastAsia="Arial"/>
          <w:spacing w:val="-2"/>
          <w:sz w:val="22"/>
          <w:szCs w:val="22"/>
        </w:rPr>
        <w:t>ob</w:t>
      </w:r>
      <w:r w:rsidRPr="005875A6">
        <w:rPr>
          <w:rFonts w:eastAsia="Arial"/>
          <w:spacing w:val="3"/>
          <w:sz w:val="22"/>
          <w:szCs w:val="22"/>
        </w:rPr>
        <w:t>li</w:t>
      </w:r>
      <w:r w:rsidRPr="005875A6">
        <w:rPr>
          <w:rFonts w:eastAsia="Arial"/>
          <w:spacing w:val="-2"/>
          <w:sz w:val="22"/>
          <w:szCs w:val="22"/>
        </w:rPr>
        <w:t>ga</w:t>
      </w:r>
      <w:r w:rsidRPr="005875A6">
        <w:rPr>
          <w:rFonts w:eastAsia="Arial"/>
          <w:spacing w:val="1"/>
          <w:sz w:val="22"/>
          <w:szCs w:val="22"/>
        </w:rPr>
        <w:t>ţ</w:t>
      </w:r>
      <w:r w:rsidRPr="005875A6">
        <w:rPr>
          <w:rFonts w:eastAsia="Arial"/>
          <w:spacing w:val="3"/>
          <w:sz w:val="22"/>
          <w:szCs w:val="22"/>
        </w:rPr>
        <w:t>i</w:t>
      </w:r>
      <w:r w:rsidRPr="005875A6">
        <w:rPr>
          <w:rFonts w:eastAsia="Arial"/>
          <w:sz w:val="22"/>
          <w:szCs w:val="22"/>
        </w:rPr>
        <w:t>a</w:t>
      </w:r>
      <w:r w:rsidRPr="005875A6">
        <w:rPr>
          <w:rFonts w:eastAsia="Arial"/>
          <w:spacing w:val="1"/>
          <w:sz w:val="22"/>
          <w:szCs w:val="22"/>
        </w:rPr>
        <w:t xml:space="preserve"> </w:t>
      </w:r>
      <w:r w:rsidRPr="005875A6">
        <w:rPr>
          <w:rFonts w:eastAsia="Arial"/>
          <w:spacing w:val="-2"/>
          <w:sz w:val="22"/>
          <w:szCs w:val="22"/>
        </w:rPr>
        <w:t>d</w:t>
      </w:r>
      <w:r w:rsidRPr="005875A6">
        <w:rPr>
          <w:rFonts w:eastAsia="Arial"/>
          <w:sz w:val="22"/>
          <w:szCs w:val="22"/>
        </w:rPr>
        <w:t xml:space="preserve">e </w:t>
      </w:r>
      <w:proofErr w:type="gramStart"/>
      <w:r w:rsidRPr="005875A6">
        <w:rPr>
          <w:rFonts w:eastAsia="Arial"/>
          <w:sz w:val="22"/>
          <w:szCs w:val="22"/>
        </w:rPr>
        <w:t>a</w:t>
      </w:r>
      <w:proofErr w:type="gramEnd"/>
      <w:r w:rsidRPr="005875A6">
        <w:rPr>
          <w:rFonts w:eastAsia="Arial"/>
          <w:sz w:val="22"/>
          <w:szCs w:val="22"/>
        </w:rPr>
        <w:t xml:space="preserve"> </w:t>
      </w:r>
      <w:r w:rsidRPr="005875A6">
        <w:rPr>
          <w:rFonts w:eastAsia="Arial"/>
          <w:spacing w:val="3"/>
          <w:sz w:val="22"/>
          <w:szCs w:val="22"/>
        </w:rPr>
        <w:t>a</w:t>
      </w:r>
      <w:r w:rsidRPr="005875A6">
        <w:rPr>
          <w:rFonts w:eastAsia="Arial"/>
          <w:spacing w:val="-5"/>
          <w:sz w:val="22"/>
          <w:szCs w:val="22"/>
        </w:rPr>
        <w:t>s</w:t>
      </w:r>
      <w:r w:rsidRPr="005875A6">
        <w:rPr>
          <w:rFonts w:eastAsia="Arial"/>
          <w:spacing w:val="3"/>
          <w:sz w:val="22"/>
          <w:szCs w:val="22"/>
        </w:rPr>
        <w:t>i</w:t>
      </w:r>
      <w:r w:rsidRPr="005875A6">
        <w:rPr>
          <w:rFonts w:eastAsia="Arial"/>
          <w:spacing w:val="-2"/>
          <w:sz w:val="22"/>
          <w:szCs w:val="22"/>
        </w:rPr>
        <w:t>gu</w:t>
      </w:r>
      <w:r w:rsidRPr="005875A6">
        <w:rPr>
          <w:rFonts w:eastAsia="Arial"/>
          <w:sz w:val="22"/>
          <w:szCs w:val="22"/>
        </w:rPr>
        <w:t>ra</w:t>
      </w:r>
      <w:r w:rsidRPr="005875A6">
        <w:rPr>
          <w:rFonts w:eastAsia="Arial"/>
          <w:spacing w:val="5"/>
          <w:sz w:val="22"/>
          <w:szCs w:val="22"/>
        </w:rPr>
        <w:t xml:space="preserve"> </w:t>
      </w:r>
      <w:r w:rsidRPr="005875A6">
        <w:rPr>
          <w:rFonts w:eastAsia="Arial"/>
          <w:spacing w:val="-5"/>
          <w:sz w:val="22"/>
          <w:szCs w:val="22"/>
        </w:rPr>
        <w:t>s</w:t>
      </w:r>
      <w:r w:rsidRPr="005875A6">
        <w:rPr>
          <w:rFonts w:eastAsia="Arial"/>
          <w:spacing w:val="-2"/>
          <w:sz w:val="22"/>
          <w:szCs w:val="22"/>
        </w:rPr>
        <w:t>e</w:t>
      </w:r>
      <w:r w:rsidRPr="005875A6">
        <w:rPr>
          <w:rFonts w:eastAsia="Arial"/>
          <w:sz w:val="22"/>
          <w:szCs w:val="22"/>
        </w:rPr>
        <w:t>r</w:t>
      </w:r>
      <w:r w:rsidRPr="005875A6">
        <w:rPr>
          <w:rFonts w:eastAsia="Arial"/>
          <w:spacing w:val="5"/>
          <w:sz w:val="22"/>
          <w:szCs w:val="22"/>
        </w:rPr>
        <w:t>v</w:t>
      </w:r>
      <w:r w:rsidRPr="005875A6">
        <w:rPr>
          <w:rFonts w:eastAsia="Arial"/>
          <w:spacing w:val="3"/>
          <w:sz w:val="22"/>
          <w:szCs w:val="22"/>
        </w:rPr>
        <w:t>i</w:t>
      </w:r>
      <w:r w:rsidRPr="005875A6">
        <w:rPr>
          <w:rFonts w:eastAsia="Arial"/>
          <w:spacing w:val="-5"/>
          <w:sz w:val="22"/>
          <w:szCs w:val="22"/>
        </w:rPr>
        <w:t>c</w:t>
      </w:r>
      <w:r w:rsidRPr="005875A6">
        <w:rPr>
          <w:rFonts w:eastAsia="Arial"/>
          <w:spacing w:val="3"/>
          <w:sz w:val="22"/>
          <w:szCs w:val="22"/>
        </w:rPr>
        <w:t>i</w:t>
      </w:r>
      <w:r w:rsidRPr="005875A6">
        <w:rPr>
          <w:rFonts w:eastAsia="Arial"/>
          <w:spacing w:val="-2"/>
          <w:sz w:val="22"/>
          <w:szCs w:val="22"/>
        </w:rPr>
        <w:t>i</w:t>
      </w:r>
      <w:r w:rsidRPr="005875A6">
        <w:rPr>
          <w:rFonts w:eastAsia="Arial"/>
          <w:spacing w:val="3"/>
          <w:sz w:val="22"/>
          <w:szCs w:val="22"/>
        </w:rPr>
        <w:t>l</w:t>
      </w:r>
      <w:r w:rsidRPr="005875A6">
        <w:rPr>
          <w:rFonts w:eastAsia="Arial"/>
          <w:sz w:val="22"/>
          <w:szCs w:val="22"/>
        </w:rPr>
        <w:t xml:space="preserve">e </w:t>
      </w:r>
      <w:r w:rsidRPr="005875A6">
        <w:rPr>
          <w:rFonts w:eastAsia="Arial"/>
          <w:spacing w:val="-5"/>
          <w:sz w:val="22"/>
          <w:szCs w:val="22"/>
        </w:rPr>
        <w:t>s</w:t>
      </w:r>
      <w:r w:rsidRPr="005875A6">
        <w:rPr>
          <w:rFonts w:eastAsia="Arial"/>
          <w:spacing w:val="-2"/>
          <w:sz w:val="22"/>
          <w:szCs w:val="22"/>
        </w:rPr>
        <w:t>an</w:t>
      </w:r>
      <w:r w:rsidRPr="005875A6">
        <w:rPr>
          <w:rFonts w:eastAsia="Arial"/>
          <w:spacing w:val="3"/>
          <w:sz w:val="22"/>
          <w:szCs w:val="22"/>
        </w:rPr>
        <w:t>i</w:t>
      </w:r>
      <w:r w:rsidRPr="005875A6">
        <w:rPr>
          <w:rFonts w:eastAsia="Arial"/>
          <w:spacing w:val="1"/>
          <w:sz w:val="22"/>
          <w:szCs w:val="22"/>
        </w:rPr>
        <w:t>t</w:t>
      </w:r>
      <w:r w:rsidRPr="005875A6">
        <w:rPr>
          <w:rFonts w:eastAsia="Arial"/>
          <w:spacing w:val="-2"/>
          <w:sz w:val="22"/>
          <w:szCs w:val="22"/>
        </w:rPr>
        <w:t>a</w:t>
      </w:r>
      <w:r w:rsidRPr="005875A6">
        <w:rPr>
          <w:rFonts w:eastAsia="Arial"/>
          <w:sz w:val="22"/>
          <w:szCs w:val="22"/>
        </w:rPr>
        <w:t>re</w:t>
      </w:r>
      <w:r w:rsidRPr="005875A6">
        <w:rPr>
          <w:rFonts w:eastAsia="Arial"/>
          <w:spacing w:val="1"/>
          <w:sz w:val="22"/>
          <w:szCs w:val="22"/>
        </w:rPr>
        <w:t xml:space="preserve"> </w:t>
      </w:r>
      <w:r w:rsidRPr="005875A6">
        <w:rPr>
          <w:rFonts w:eastAsia="Arial"/>
          <w:spacing w:val="-2"/>
          <w:sz w:val="22"/>
          <w:szCs w:val="22"/>
        </w:rPr>
        <w:t>pen</w:t>
      </w:r>
      <w:r w:rsidRPr="005875A6">
        <w:rPr>
          <w:rFonts w:eastAsia="Arial"/>
          <w:spacing w:val="1"/>
          <w:sz w:val="22"/>
          <w:szCs w:val="22"/>
        </w:rPr>
        <w:t>t</w:t>
      </w:r>
      <w:r w:rsidRPr="005875A6">
        <w:rPr>
          <w:rFonts w:eastAsia="Arial"/>
          <w:sz w:val="22"/>
          <w:szCs w:val="22"/>
        </w:rPr>
        <w:t>ru</w:t>
      </w:r>
      <w:r w:rsidRPr="005875A6">
        <w:rPr>
          <w:rFonts w:eastAsia="Arial"/>
          <w:spacing w:val="1"/>
          <w:sz w:val="22"/>
          <w:szCs w:val="22"/>
        </w:rPr>
        <w:t xml:space="preserve"> </w:t>
      </w:r>
      <w:r w:rsidRPr="005875A6">
        <w:rPr>
          <w:rFonts w:eastAsia="Arial"/>
          <w:sz w:val="22"/>
          <w:szCs w:val="22"/>
        </w:rPr>
        <w:t xml:space="preserve">ca </w:t>
      </w:r>
      <w:r w:rsidRPr="005875A6">
        <w:rPr>
          <w:rFonts w:eastAsia="Arial"/>
          <w:spacing w:val="1"/>
          <w:sz w:val="22"/>
          <w:szCs w:val="22"/>
        </w:rPr>
        <w:t>ì</w:t>
      </w:r>
      <w:r w:rsidRPr="005875A6">
        <w:rPr>
          <w:rFonts w:eastAsia="Arial"/>
          <w:sz w:val="22"/>
          <w:szCs w:val="22"/>
        </w:rPr>
        <w:t>n</w:t>
      </w:r>
      <w:r w:rsidRPr="005875A6">
        <w:rPr>
          <w:rFonts w:eastAsia="Arial"/>
          <w:spacing w:val="5"/>
          <w:sz w:val="22"/>
          <w:szCs w:val="22"/>
        </w:rPr>
        <w:t xml:space="preserve"> </w:t>
      </w:r>
      <w:r w:rsidRPr="005875A6">
        <w:rPr>
          <w:rFonts w:eastAsia="Arial"/>
          <w:spacing w:val="-2"/>
          <w:sz w:val="22"/>
          <w:szCs w:val="22"/>
        </w:rPr>
        <w:t>o</w:t>
      </w:r>
      <w:r w:rsidRPr="005875A6">
        <w:rPr>
          <w:rFonts w:eastAsia="Arial"/>
          <w:sz w:val="22"/>
          <w:szCs w:val="22"/>
        </w:rPr>
        <w:t>r</w:t>
      </w:r>
      <w:r w:rsidRPr="005875A6">
        <w:rPr>
          <w:rFonts w:eastAsia="Arial"/>
          <w:spacing w:val="-2"/>
          <w:sz w:val="22"/>
          <w:szCs w:val="22"/>
        </w:rPr>
        <w:t>gan</w:t>
      </w:r>
      <w:r w:rsidRPr="005875A6">
        <w:rPr>
          <w:rFonts w:eastAsia="Arial"/>
          <w:spacing w:val="3"/>
          <w:sz w:val="22"/>
          <w:szCs w:val="22"/>
        </w:rPr>
        <w:t>i</w:t>
      </w:r>
      <w:r w:rsidRPr="005875A6">
        <w:rPr>
          <w:rFonts w:eastAsia="Arial"/>
          <w:sz w:val="22"/>
          <w:szCs w:val="22"/>
        </w:rPr>
        <w:t>z</w:t>
      </w:r>
      <w:r w:rsidRPr="005875A6">
        <w:rPr>
          <w:rFonts w:eastAsia="Arial"/>
          <w:spacing w:val="-2"/>
          <w:sz w:val="22"/>
          <w:szCs w:val="22"/>
        </w:rPr>
        <w:t>a</w:t>
      </w:r>
      <w:r w:rsidRPr="005875A6">
        <w:rPr>
          <w:rFonts w:eastAsia="Arial"/>
          <w:sz w:val="22"/>
          <w:szCs w:val="22"/>
        </w:rPr>
        <w:t>r</w:t>
      </w:r>
      <w:r w:rsidRPr="005875A6">
        <w:rPr>
          <w:rFonts w:eastAsia="Arial"/>
          <w:spacing w:val="-2"/>
          <w:sz w:val="22"/>
          <w:szCs w:val="22"/>
        </w:rPr>
        <w:t>e</w:t>
      </w:r>
      <w:r w:rsidRPr="005875A6">
        <w:rPr>
          <w:rFonts w:eastAsia="Arial"/>
          <w:sz w:val="22"/>
          <w:szCs w:val="22"/>
        </w:rPr>
        <w:t xml:space="preserve">a </w:t>
      </w:r>
      <w:r w:rsidRPr="005875A6">
        <w:rPr>
          <w:rFonts w:eastAsia="Arial"/>
          <w:spacing w:val="-2"/>
          <w:sz w:val="22"/>
          <w:szCs w:val="22"/>
        </w:rPr>
        <w:t>d</w:t>
      </w:r>
      <w:r w:rsidRPr="005875A6">
        <w:rPr>
          <w:rFonts w:eastAsia="Arial"/>
          <w:sz w:val="22"/>
          <w:szCs w:val="22"/>
        </w:rPr>
        <w:t>e</w:t>
      </w:r>
      <w:r w:rsidRPr="005875A6">
        <w:rPr>
          <w:rFonts w:eastAsia="Arial"/>
          <w:spacing w:val="9"/>
          <w:sz w:val="22"/>
          <w:szCs w:val="22"/>
        </w:rPr>
        <w:t xml:space="preserve"> </w:t>
      </w:r>
      <w:r w:rsidRPr="005875A6">
        <w:rPr>
          <w:rFonts w:eastAsia="Arial"/>
          <w:spacing w:val="-5"/>
          <w:sz w:val="22"/>
          <w:szCs w:val="22"/>
        </w:rPr>
        <w:t>ş</w:t>
      </w:r>
      <w:r w:rsidRPr="005875A6">
        <w:rPr>
          <w:rFonts w:eastAsia="Arial"/>
          <w:spacing w:val="-2"/>
          <w:sz w:val="22"/>
          <w:szCs w:val="22"/>
        </w:rPr>
        <w:t>an</w:t>
      </w:r>
      <w:r w:rsidRPr="005875A6">
        <w:rPr>
          <w:rFonts w:eastAsia="Arial"/>
          <w:spacing w:val="1"/>
          <w:sz w:val="22"/>
          <w:szCs w:val="22"/>
        </w:rPr>
        <w:t>t</w:t>
      </w:r>
      <w:r w:rsidRPr="005875A6">
        <w:rPr>
          <w:rFonts w:eastAsia="Arial"/>
          <w:spacing w:val="3"/>
          <w:sz w:val="22"/>
          <w:szCs w:val="22"/>
        </w:rPr>
        <w:t>i</w:t>
      </w:r>
      <w:r w:rsidRPr="005875A6">
        <w:rPr>
          <w:rFonts w:eastAsia="Arial"/>
          <w:spacing w:val="-2"/>
          <w:sz w:val="22"/>
          <w:szCs w:val="22"/>
        </w:rPr>
        <w:t>e</w:t>
      </w:r>
      <w:r w:rsidRPr="005875A6">
        <w:rPr>
          <w:rFonts w:eastAsia="Arial"/>
          <w:sz w:val="22"/>
          <w:szCs w:val="22"/>
        </w:rPr>
        <w:t>r</w:t>
      </w:r>
      <w:r w:rsidRPr="005875A6">
        <w:rPr>
          <w:rFonts w:eastAsia="Arial"/>
          <w:spacing w:val="2"/>
          <w:sz w:val="22"/>
          <w:szCs w:val="22"/>
        </w:rPr>
        <w:t xml:space="preserve"> </w:t>
      </w:r>
      <w:r w:rsidRPr="005875A6">
        <w:rPr>
          <w:rFonts w:eastAsia="Arial"/>
          <w:spacing w:val="-5"/>
          <w:sz w:val="22"/>
          <w:szCs w:val="22"/>
        </w:rPr>
        <w:t>ş</w:t>
      </w:r>
      <w:r w:rsidRPr="005875A6">
        <w:rPr>
          <w:rFonts w:eastAsia="Arial"/>
          <w:sz w:val="22"/>
          <w:szCs w:val="22"/>
        </w:rPr>
        <w:t>i</w:t>
      </w:r>
      <w:r w:rsidRPr="005875A6">
        <w:rPr>
          <w:rFonts w:eastAsia="Arial"/>
          <w:spacing w:val="4"/>
          <w:sz w:val="22"/>
          <w:szCs w:val="22"/>
        </w:rPr>
        <w:t xml:space="preserve"> </w:t>
      </w:r>
      <w:r w:rsidRPr="005875A6">
        <w:rPr>
          <w:rFonts w:eastAsia="Arial"/>
          <w:spacing w:val="3"/>
          <w:sz w:val="22"/>
          <w:szCs w:val="22"/>
        </w:rPr>
        <w:t>p</w:t>
      </w:r>
      <w:r w:rsidRPr="005875A6">
        <w:rPr>
          <w:rFonts w:eastAsia="Arial"/>
          <w:sz w:val="22"/>
          <w:szCs w:val="22"/>
        </w:rPr>
        <w:t xml:space="preserve">e </w:t>
      </w:r>
      <w:r w:rsidRPr="005875A6">
        <w:rPr>
          <w:rFonts w:eastAsia="Arial"/>
          <w:spacing w:val="1"/>
          <w:sz w:val="22"/>
          <w:szCs w:val="22"/>
        </w:rPr>
        <w:t>t</w:t>
      </w:r>
      <w:r w:rsidRPr="005875A6">
        <w:rPr>
          <w:rFonts w:eastAsia="Arial"/>
          <w:sz w:val="22"/>
          <w:szCs w:val="22"/>
        </w:rPr>
        <w:t>r</w:t>
      </w:r>
      <w:r w:rsidRPr="005875A6">
        <w:rPr>
          <w:rFonts w:eastAsia="Arial"/>
          <w:spacing w:val="-2"/>
          <w:sz w:val="22"/>
          <w:szCs w:val="22"/>
        </w:rPr>
        <w:t>a</w:t>
      </w:r>
      <w:r w:rsidRPr="005875A6">
        <w:rPr>
          <w:rFonts w:eastAsia="Arial"/>
          <w:spacing w:val="-5"/>
          <w:sz w:val="22"/>
          <w:szCs w:val="22"/>
        </w:rPr>
        <w:t>s</w:t>
      </w:r>
      <w:r w:rsidRPr="005875A6">
        <w:rPr>
          <w:rFonts w:eastAsia="Arial"/>
          <w:spacing w:val="-2"/>
          <w:sz w:val="22"/>
          <w:szCs w:val="22"/>
        </w:rPr>
        <w:t>eu</w:t>
      </w:r>
      <w:r w:rsidRPr="005875A6">
        <w:rPr>
          <w:rFonts w:eastAsia="Arial"/>
          <w:sz w:val="22"/>
          <w:szCs w:val="22"/>
        </w:rPr>
        <w:t>l</w:t>
      </w:r>
      <w:r w:rsidRPr="005875A6">
        <w:rPr>
          <w:rFonts w:eastAsia="Arial"/>
          <w:spacing w:val="49"/>
          <w:sz w:val="22"/>
          <w:szCs w:val="22"/>
        </w:rPr>
        <w:t xml:space="preserve"> </w:t>
      </w:r>
      <w:r w:rsidRPr="005875A6">
        <w:rPr>
          <w:rFonts w:eastAsia="Arial"/>
          <w:spacing w:val="3"/>
          <w:sz w:val="22"/>
          <w:szCs w:val="22"/>
        </w:rPr>
        <w:t>l</w:t>
      </w:r>
      <w:r w:rsidRPr="005875A6">
        <w:rPr>
          <w:rFonts w:eastAsia="Arial"/>
          <w:spacing w:val="-2"/>
          <w:sz w:val="22"/>
          <w:szCs w:val="22"/>
        </w:rPr>
        <w:t>u</w:t>
      </w:r>
      <w:r w:rsidRPr="005875A6">
        <w:rPr>
          <w:rFonts w:eastAsia="Arial"/>
          <w:sz w:val="22"/>
          <w:szCs w:val="22"/>
        </w:rPr>
        <w:t>cr</w:t>
      </w:r>
      <w:r w:rsidRPr="005875A6">
        <w:rPr>
          <w:rFonts w:eastAsia="Arial"/>
          <w:spacing w:val="-2"/>
          <w:sz w:val="22"/>
          <w:szCs w:val="22"/>
        </w:rPr>
        <w:t>ă</w:t>
      </w:r>
      <w:r w:rsidRPr="005875A6">
        <w:rPr>
          <w:rFonts w:eastAsia="Arial"/>
          <w:spacing w:val="-5"/>
          <w:sz w:val="22"/>
          <w:szCs w:val="22"/>
        </w:rPr>
        <w:t>r</w:t>
      </w:r>
      <w:r w:rsidRPr="005875A6">
        <w:rPr>
          <w:rFonts w:eastAsia="Arial"/>
          <w:spacing w:val="3"/>
          <w:sz w:val="22"/>
          <w:szCs w:val="22"/>
        </w:rPr>
        <w:t>i</w:t>
      </w:r>
      <w:r w:rsidRPr="005875A6">
        <w:rPr>
          <w:rFonts w:eastAsia="Arial"/>
          <w:sz w:val="22"/>
          <w:szCs w:val="22"/>
        </w:rPr>
        <w:t>i</w:t>
      </w:r>
      <w:r w:rsidRPr="005875A6">
        <w:rPr>
          <w:rFonts w:eastAsia="Arial"/>
          <w:spacing w:val="48"/>
          <w:sz w:val="22"/>
          <w:szCs w:val="22"/>
        </w:rPr>
        <w:t xml:space="preserve"> </w:t>
      </w:r>
      <w:r w:rsidRPr="005875A6">
        <w:rPr>
          <w:rFonts w:eastAsia="Arial"/>
          <w:spacing w:val="-5"/>
          <w:sz w:val="22"/>
          <w:szCs w:val="22"/>
        </w:rPr>
        <w:t>s</w:t>
      </w:r>
      <w:r w:rsidRPr="005875A6">
        <w:rPr>
          <w:rFonts w:eastAsia="Arial"/>
          <w:sz w:val="22"/>
          <w:szCs w:val="22"/>
        </w:rPr>
        <w:t>ă</w:t>
      </w:r>
      <w:r w:rsidRPr="005875A6">
        <w:rPr>
          <w:rFonts w:eastAsia="Arial"/>
          <w:spacing w:val="43"/>
          <w:sz w:val="22"/>
          <w:szCs w:val="22"/>
        </w:rPr>
        <w:t xml:space="preserve"> </w:t>
      </w:r>
      <w:r w:rsidRPr="005875A6">
        <w:rPr>
          <w:rFonts w:eastAsia="Arial"/>
          <w:spacing w:val="-5"/>
          <w:sz w:val="22"/>
          <w:szCs w:val="22"/>
        </w:rPr>
        <w:t>s</w:t>
      </w:r>
      <w:r w:rsidRPr="005875A6">
        <w:rPr>
          <w:rFonts w:eastAsia="Arial"/>
          <w:sz w:val="22"/>
          <w:szCs w:val="22"/>
        </w:rPr>
        <w:t>e</w:t>
      </w:r>
      <w:r w:rsidRPr="005875A6">
        <w:rPr>
          <w:rFonts w:eastAsia="Arial"/>
          <w:spacing w:val="43"/>
          <w:sz w:val="22"/>
          <w:szCs w:val="22"/>
        </w:rPr>
        <w:t xml:space="preserve"> </w:t>
      </w:r>
      <w:r w:rsidRPr="005875A6">
        <w:rPr>
          <w:rFonts w:eastAsia="Arial"/>
          <w:sz w:val="22"/>
          <w:szCs w:val="22"/>
        </w:rPr>
        <w:t>r</w:t>
      </w:r>
      <w:r w:rsidRPr="005875A6">
        <w:rPr>
          <w:rFonts w:eastAsia="Arial"/>
          <w:spacing w:val="3"/>
          <w:sz w:val="22"/>
          <w:szCs w:val="22"/>
        </w:rPr>
        <w:t>e</w:t>
      </w:r>
      <w:r w:rsidRPr="005875A6">
        <w:rPr>
          <w:rFonts w:eastAsia="Arial"/>
          <w:spacing w:val="-5"/>
          <w:sz w:val="22"/>
          <w:szCs w:val="22"/>
        </w:rPr>
        <w:t>s</w:t>
      </w:r>
      <w:r w:rsidRPr="005875A6">
        <w:rPr>
          <w:rFonts w:eastAsia="Arial"/>
          <w:spacing w:val="-2"/>
          <w:sz w:val="22"/>
          <w:szCs w:val="22"/>
        </w:rPr>
        <w:t>pe</w:t>
      </w:r>
      <w:r w:rsidRPr="005875A6">
        <w:rPr>
          <w:rFonts w:eastAsia="Arial"/>
          <w:sz w:val="22"/>
          <w:szCs w:val="22"/>
        </w:rPr>
        <w:t>c</w:t>
      </w:r>
      <w:r w:rsidRPr="005875A6">
        <w:rPr>
          <w:rFonts w:eastAsia="Arial"/>
          <w:spacing w:val="1"/>
          <w:sz w:val="22"/>
          <w:szCs w:val="22"/>
        </w:rPr>
        <w:t>t</w:t>
      </w:r>
      <w:r w:rsidRPr="005875A6">
        <w:rPr>
          <w:rFonts w:eastAsia="Arial"/>
          <w:sz w:val="22"/>
          <w:szCs w:val="22"/>
        </w:rPr>
        <w:t>e</w:t>
      </w:r>
      <w:r w:rsidRPr="005875A6">
        <w:rPr>
          <w:rFonts w:eastAsia="Arial"/>
          <w:spacing w:val="43"/>
          <w:sz w:val="22"/>
          <w:szCs w:val="22"/>
        </w:rPr>
        <w:t xml:space="preserve"> </w:t>
      </w:r>
      <w:r w:rsidRPr="005875A6">
        <w:rPr>
          <w:rFonts w:eastAsia="Arial"/>
          <w:spacing w:val="3"/>
          <w:sz w:val="22"/>
          <w:szCs w:val="22"/>
        </w:rPr>
        <w:t>i</w:t>
      </w:r>
      <w:r w:rsidRPr="005875A6">
        <w:rPr>
          <w:rFonts w:eastAsia="Arial"/>
          <w:spacing w:val="-2"/>
          <w:sz w:val="22"/>
          <w:szCs w:val="22"/>
        </w:rPr>
        <w:t>g</w:t>
      </w:r>
      <w:r w:rsidRPr="005875A6">
        <w:rPr>
          <w:rFonts w:eastAsia="Arial"/>
          <w:spacing w:val="3"/>
          <w:sz w:val="22"/>
          <w:szCs w:val="22"/>
        </w:rPr>
        <w:t>i</w:t>
      </w:r>
      <w:r w:rsidRPr="005875A6">
        <w:rPr>
          <w:rFonts w:eastAsia="Arial"/>
          <w:spacing w:val="-2"/>
          <w:sz w:val="22"/>
          <w:szCs w:val="22"/>
        </w:rPr>
        <w:t>en</w:t>
      </w:r>
      <w:r w:rsidRPr="005875A6">
        <w:rPr>
          <w:rFonts w:eastAsia="Arial"/>
          <w:sz w:val="22"/>
          <w:szCs w:val="22"/>
        </w:rPr>
        <w:t>a</w:t>
      </w:r>
      <w:r w:rsidRPr="005875A6">
        <w:rPr>
          <w:rFonts w:eastAsia="Arial"/>
          <w:spacing w:val="43"/>
          <w:sz w:val="22"/>
          <w:szCs w:val="22"/>
        </w:rPr>
        <w:t xml:space="preserve"> </w:t>
      </w:r>
      <w:r w:rsidRPr="005875A6">
        <w:rPr>
          <w:rFonts w:eastAsia="Arial"/>
          <w:spacing w:val="1"/>
          <w:sz w:val="22"/>
          <w:szCs w:val="22"/>
        </w:rPr>
        <w:t>ì</w:t>
      </w:r>
      <w:r w:rsidRPr="005875A6">
        <w:rPr>
          <w:rFonts w:eastAsia="Arial"/>
          <w:sz w:val="22"/>
          <w:szCs w:val="22"/>
        </w:rPr>
        <w:t>n</w:t>
      </w:r>
      <w:r w:rsidRPr="005875A6">
        <w:rPr>
          <w:rFonts w:eastAsia="Arial"/>
          <w:spacing w:val="44"/>
          <w:sz w:val="22"/>
          <w:szCs w:val="22"/>
        </w:rPr>
        <w:t xml:space="preserve"> </w:t>
      </w:r>
      <w:r w:rsidRPr="005875A6">
        <w:rPr>
          <w:rFonts w:eastAsia="Arial"/>
          <w:sz w:val="22"/>
          <w:szCs w:val="22"/>
        </w:rPr>
        <w:t>c</w:t>
      </w:r>
      <w:r w:rsidRPr="005875A6">
        <w:rPr>
          <w:rFonts w:eastAsia="Arial"/>
          <w:spacing w:val="-2"/>
          <w:sz w:val="22"/>
          <w:szCs w:val="22"/>
        </w:rPr>
        <w:t>on</w:t>
      </w:r>
      <w:r w:rsidRPr="005875A6">
        <w:rPr>
          <w:rFonts w:eastAsia="Arial"/>
          <w:spacing w:val="-5"/>
          <w:sz w:val="22"/>
          <w:szCs w:val="22"/>
        </w:rPr>
        <w:t>s</w:t>
      </w:r>
      <w:r w:rsidRPr="005875A6">
        <w:rPr>
          <w:rFonts w:eastAsia="Arial"/>
          <w:spacing w:val="1"/>
          <w:sz w:val="22"/>
          <w:szCs w:val="22"/>
        </w:rPr>
        <w:t>t</w:t>
      </w:r>
      <w:r w:rsidRPr="005875A6">
        <w:rPr>
          <w:rFonts w:eastAsia="Arial"/>
          <w:sz w:val="22"/>
          <w:szCs w:val="22"/>
        </w:rPr>
        <w:t>r</w:t>
      </w:r>
      <w:r w:rsidRPr="005875A6">
        <w:rPr>
          <w:rFonts w:eastAsia="Arial"/>
          <w:spacing w:val="-2"/>
          <w:sz w:val="22"/>
          <w:szCs w:val="22"/>
        </w:rPr>
        <w:t>u</w:t>
      </w:r>
      <w:r w:rsidRPr="005875A6">
        <w:rPr>
          <w:rFonts w:eastAsia="Arial"/>
          <w:sz w:val="22"/>
          <w:szCs w:val="22"/>
        </w:rPr>
        <w:t>c</w:t>
      </w:r>
      <w:r w:rsidRPr="005875A6">
        <w:rPr>
          <w:rFonts w:eastAsia="Arial"/>
          <w:spacing w:val="1"/>
          <w:sz w:val="22"/>
          <w:szCs w:val="22"/>
        </w:rPr>
        <w:t>ţ</w:t>
      </w:r>
      <w:r w:rsidRPr="005875A6">
        <w:rPr>
          <w:rFonts w:eastAsia="Arial"/>
          <w:spacing w:val="-2"/>
          <w:sz w:val="22"/>
          <w:szCs w:val="22"/>
        </w:rPr>
        <w:t>i</w:t>
      </w:r>
      <w:r w:rsidRPr="005875A6">
        <w:rPr>
          <w:rFonts w:eastAsia="Arial"/>
          <w:sz w:val="22"/>
          <w:szCs w:val="22"/>
        </w:rPr>
        <w:t>i</w:t>
      </w:r>
      <w:r w:rsidRPr="005875A6">
        <w:rPr>
          <w:rFonts w:eastAsia="Arial"/>
          <w:spacing w:val="49"/>
          <w:sz w:val="22"/>
          <w:szCs w:val="22"/>
        </w:rPr>
        <w:t xml:space="preserve"> </w:t>
      </w:r>
      <w:r w:rsidRPr="005875A6">
        <w:rPr>
          <w:rFonts w:eastAsia="Arial"/>
          <w:spacing w:val="-5"/>
          <w:sz w:val="22"/>
          <w:szCs w:val="22"/>
        </w:rPr>
        <w:t>s</w:t>
      </w:r>
      <w:r w:rsidRPr="005875A6">
        <w:rPr>
          <w:rFonts w:eastAsia="Arial"/>
          <w:sz w:val="22"/>
          <w:szCs w:val="22"/>
        </w:rPr>
        <w:t>i</w:t>
      </w:r>
      <w:r w:rsidRPr="005875A6">
        <w:rPr>
          <w:rFonts w:eastAsia="Arial"/>
          <w:spacing w:val="48"/>
          <w:sz w:val="22"/>
          <w:szCs w:val="22"/>
        </w:rPr>
        <w:t xml:space="preserve"> </w:t>
      </w:r>
      <w:r w:rsidRPr="005875A6">
        <w:rPr>
          <w:rFonts w:eastAsia="Arial"/>
          <w:sz w:val="22"/>
          <w:szCs w:val="22"/>
        </w:rPr>
        <w:t>c</w:t>
      </w:r>
      <w:r w:rsidRPr="005875A6">
        <w:rPr>
          <w:rFonts w:eastAsia="Arial"/>
          <w:spacing w:val="-2"/>
          <w:sz w:val="22"/>
          <w:szCs w:val="22"/>
        </w:rPr>
        <w:t>u</w:t>
      </w:r>
      <w:r w:rsidRPr="005875A6">
        <w:rPr>
          <w:rFonts w:eastAsia="Arial"/>
          <w:sz w:val="22"/>
          <w:szCs w:val="22"/>
        </w:rPr>
        <w:t>r</w:t>
      </w:r>
      <w:r w:rsidRPr="005875A6">
        <w:rPr>
          <w:rFonts w:eastAsia="Arial"/>
          <w:spacing w:val="-2"/>
          <w:sz w:val="22"/>
          <w:szCs w:val="22"/>
        </w:rPr>
        <w:t>a</w:t>
      </w:r>
      <w:r w:rsidRPr="005875A6">
        <w:rPr>
          <w:rFonts w:eastAsia="Arial"/>
          <w:spacing w:val="1"/>
          <w:sz w:val="22"/>
          <w:szCs w:val="22"/>
        </w:rPr>
        <w:t>ţ</w:t>
      </w:r>
      <w:r w:rsidRPr="005875A6">
        <w:rPr>
          <w:rFonts w:eastAsia="Arial"/>
          <w:spacing w:val="-2"/>
          <w:sz w:val="22"/>
          <w:szCs w:val="22"/>
        </w:rPr>
        <w:t>e</w:t>
      </w:r>
      <w:r w:rsidRPr="005875A6">
        <w:rPr>
          <w:rFonts w:eastAsia="Arial"/>
          <w:spacing w:val="-6"/>
          <w:sz w:val="22"/>
          <w:szCs w:val="22"/>
        </w:rPr>
        <w:t>n</w:t>
      </w:r>
      <w:r w:rsidRPr="005875A6">
        <w:rPr>
          <w:rFonts w:eastAsia="Arial"/>
          <w:spacing w:val="3"/>
          <w:sz w:val="22"/>
          <w:szCs w:val="22"/>
        </w:rPr>
        <w:t>i</w:t>
      </w:r>
      <w:r w:rsidRPr="005875A6">
        <w:rPr>
          <w:rFonts w:eastAsia="Arial"/>
          <w:sz w:val="22"/>
          <w:szCs w:val="22"/>
        </w:rPr>
        <w:t>a</w:t>
      </w:r>
      <w:r w:rsidRPr="005875A6">
        <w:rPr>
          <w:rFonts w:eastAsia="Arial"/>
          <w:spacing w:val="44"/>
          <w:sz w:val="22"/>
          <w:szCs w:val="22"/>
        </w:rPr>
        <w:t xml:space="preserve"> </w:t>
      </w:r>
      <w:r w:rsidRPr="005875A6">
        <w:rPr>
          <w:rFonts w:eastAsia="Arial"/>
          <w:spacing w:val="-2"/>
          <w:sz w:val="22"/>
          <w:szCs w:val="22"/>
        </w:rPr>
        <w:t>a</w:t>
      </w:r>
      <w:r w:rsidRPr="005875A6">
        <w:rPr>
          <w:rFonts w:eastAsia="Arial"/>
          <w:spacing w:val="2"/>
          <w:sz w:val="22"/>
          <w:szCs w:val="22"/>
        </w:rPr>
        <w:t>st</w:t>
      </w:r>
      <w:r w:rsidRPr="005875A6">
        <w:rPr>
          <w:rFonts w:eastAsia="Arial"/>
          <w:spacing w:val="6"/>
          <w:sz w:val="22"/>
          <w:szCs w:val="22"/>
        </w:rPr>
        <w:t>f</w:t>
      </w:r>
      <w:r w:rsidRPr="005875A6">
        <w:rPr>
          <w:rFonts w:eastAsia="Arial"/>
          <w:spacing w:val="-6"/>
          <w:sz w:val="22"/>
          <w:szCs w:val="22"/>
        </w:rPr>
        <w:t>e</w:t>
      </w:r>
      <w:r w:rsidRPr="005875A6">
        <w:rPr>
          <w:rFonts w:eastAsia="Arial"/>
          <w:sz w:val="22"/>
          <w:szCs w:val="22"/>
        </w:rPr>
        <w:t>l</w:t>
      </w:r>
      <w:r w:rsidRPr="005875A6">
        <w:rPr>
          <w:rFonts w:eastAsia="Arial"/>
          <w:spacing w:val="50"/>
          <w:sz w:val="22"/>
          <w:szCs w:val="22"/>
        </w:rPr>
        <w:t xml:space="preserve"> </w:t>
      </w:r>
      <w:r w:rsidRPr="005875A6">
        <w:rPr>
          <w:rFonts w:eastAsia="Arial"/>
          <w:spacing w:val="1"/>
          <w:sz w:val="22"/>
          <w:szCs w:val="22"/>
        </w:rPr>
        <w:t>ì</w:t>
      </w:r>
      <w:r w:rsidRPr="005875A6">
        <w:rPr>
          <w:rFonts w:eastAsia="Arial"/>
          <w:spacing w:val="-2"/>
          <w:sz w:val="22"/>
          <w:szCs w:val="22"/>
        </w:rPr>
        <w:t>n</w:t>
      </w:r>
      <w:r w:rsidRPr="005875A6">
        <w:rPr>
          <w:rFonts w:eastAsia="Arial"/>
          <w:sz w:val="22"/>
          <w:szCs w:val="22"/>
        </w:rPr>
        <w:t>c</w:t>
      </w:r>
      <w:r w:rsidRPr="005875A6">
        <w:rPr>
          <w:rFonts w:eastAsia="Arial"/>
          <w:spacing w:val="-2"/>
          <w:sz w:val="22"/>
          <w:szCs w:val="22"/>
        </w:rPr>
        <w:t>â</w:t>
      </w:r>
      <w:r w:rsidRPr="005875A6">
        <w:rPr>
          <w:rFonts w:eastAsia="Arial"/>
          <w:sz w:val="22"/>
          <w:szCs w:val="22"/>
        </w:rPr>
        <w:t>t</w:t>
      </w:r>
      <w:r w:rsidRPr="005875A6">
        <w:rPr>
          <w:rFonts w:eastAsia="Arial"/>
          <w:spacing w:val="48"/>
          <w:sz w:val="22"/>
          <w:szCs w:val="22"/>
        </w:rPr>
        <w:t xml:space="preserve"> </w:t>
      </w:r>
      <w:r w:rsidRPr="005875A6">
        <w:rPr>
          <w:rFonts w:eastAsia="Arial"/>
          <w:spacing w:val="-5"/>
          <w:sz w:val="22"/>
          <w:szCs w:val="22"/>
        </w:rPr>
        <w:t>s</w:t>
      </w:r>
      <w:r w:rsidRPr="005875A6">
        <w:rPr>
          <w:rFonts w:eastAsia="Arial"/>
          <w:sz w:val="22"/>
          <w:szCs w:val="22"/>
        </w:rPr>
        <w:t>ă</w:t>
      </w:r>
      <w:r w:rsidRPr="005875A6">
        <w:rPr>
          <w:rFonts w:eastAsia="Arial"/>
          <w:spacing w:val="43"/>
          <w:sz w:val="22"/>
          <w:szCs w:val="22"/>
        </w:rPr>
        <w:t xml:space="preserve"> </w:t>
      </w:r>
      <w:r w:rsidRPr="005875A6">
        <w:rPr>
          <w:rFonts w:eastAsia="Arial"/>
          <w:spacing w:val="-2"/>
          <w:sz w:val="22"/>
          <w:szCs w:val="22"/>
        </w:rPr>
        <w:t>n</w:t>
      </w:r>
      <w:r w:rsidRPr="005875A6">
        <w:rPr>
          <w:rFonts w:eastAsia="Arial"/>
          <w:sz w:val="22"/>
          <w:szCs w:val="22"/>
        </w:rPr>
        <w:t>u</w:t>
      </w:r>
      <w:r w:rsidRPr="005875A6">
        <w:rPr>
          <w:rFonts w:eastAsia="Arial"/>
          <w:spacing w:val="43"/>
          <w:sz w:val="22"/>
          <w:szCs w:val="22"/>
        </w:rPr>
        <w:t xml:space="preserve"> </w:t>
      </w:r>
      <w:r w:rsidRPr="005875A6">
        <w:rPr>
          <w:rFonts w:eastAsia="Arial"/>
          <w:spacing w:val="-2"/>
          <w:sz w:val="22"/>
          <w:szCs w:val="22"/>
        </w:rPr>
        <w:t>adu</w:t>
      </w:r>
      <w:r w:rsidRPr="005875A6">
        <w:rPr>
          <w:rFonts w:eastAsia="Arial"/>
          <w:sz w:val="22"/>
          <w:szCs w:val="22"/>
        </w:rPr>
        <w:t>că</w:t>
      </w:r>
      <w:r w:rsidRPr="005875A6">
        <w:rPr>
          <w:rFonts w:eastAsia="Arial"/>
          <w:spacing w:val="43"/>
          <w:sz w:val="22"/>
          <w:szCs w:val="22"/>
        </w:rPr>
        <w:t xml:space="preserve"> </w:t>
      </w:r>
      <w:r w:rsidRPr="005875A6">
        <w:rPr>
          <w:rFonts w:eastAsia="Arial"/>
          <w:spacing w:val="-2"/>
          <w:sz w:val="22"/>
          <w:szCs w:val="22"/>
        </w:rPr>
        <w:t>p</w:t>
      </w:r>
      <w:r w:rsidRPr="005875A6">
        <w:rPr>
          <w:rFonts w:eastAsia="Arial"/>
          <w:sz w:val="22"/>
          <w:szCs w:val="22"/>
        </w:rPr>
        <w:t>r</w:t>
      </w:r>
      <w:r w:rsidRPr="005875A6">
        <w:rPr>
          <w:rFonts w:eastAsia="Arial"/>
          <w:spacing w:val="-2"/>
          <w:sz w:val="22"/>
          <w:szCs w:val="22"/>
        </w:rPr>
        <w:t>e</w:t>
      </w:r>
      <w:r w:rsidRPr="005875A6">
        <w:rPr>
          <w:rFonts w:eastAsia="Arial"/>
          <w:spacing w:val="3"/>
          <w:sz w:val="22"/>
          <w:szCs w:val="22"/>
        </w:rPr>
        <w:t>j</w:t>
      </w:r>
      <w:r w:rsidRPr="005875A6">
        <w:rPr>
          <w:rFonts w:eastAsia="Arial"/>
          <w:spacing w:val="-2"/>
          <w:sz w:val="22"/>
          <w:szCs w:val="22"/>
        </w:rPr>
        <w:t>ud</w:t>
      </w:r>
      <w:r w:rsidRPr="005875A6">
        <w:rPr>
          <w:rFonts w:eastAsia="Arial"/>
          <w:spacing w:val="3"/>
          <w:sz w:val="22"/>
          <w:szCs w:val="22"/>
        </w:rPr>
        <w:t>i</w:t>
      </w:r>
      <w:r w:rsidRPr="005875A6">
        <w:rPr>
          <w:rFonts w:eastAsia="Arial"/>
          <w:sz w:val="22"/>
          <w:szCs w:val="22"/>
        </w:rPr>
        <w:t>c</w:t>
      </w:r>
      <w:r w:rsidRPr="005875A6">
        <w:rPr>
          <w:rFonts w:eastAsia="Arial"/>
          <w:spacing w:val="-2"/>
          <w:sz w:val="22"/>
          <w:szCs w:val="22"/>
        </w:rPr>
        <w:t>i</w:t>
      </w:r>
      <w:r w:rsidRPr="005875A6">
        <w:rPr>
          <w:rFonts w:eastAsia="Arial"/>
          <w:sz w:val="22"/>
          <w:szCs w:val="22"/>
        </w:rPr>
        <w:t>i</w:t>
      </w:r>
      <w:r w:rsidRPr="005875A6">
        <w:rPr>
          <w:rFonts w:eastAsia="Arial"/>
          <w:spacing w:val="48"/>
          <w:sz w:val="22"/>
          <w:szCs w:val="22"/>
        </w:rPr>
        <w:t xml:space="preserve"> </w:t>
      </w:r>
      <w:r w:rsidRPr="005875A6">
        <w:rPr>
          <w:rFonts w:eastAsia="Arial"/>
          <w:sz w:val="22"/>
          <w:szCs w:val="22"/>
        </w:rPr>
        <w:t>z</w:t>
      </w:r>
      <w:r w:rsidRPr="005875A6">
        <w:rPr>
          <w:rFonts w:eastAsia="Arial"/>
          <w:spacing w:val="-2"/>
          <w:sz w:val="22"/>
          <w:szCs w:val="22"/>
        </w:rPr>
        <w:t>on</w:t>
      </w:r>
      <w:r w:rsidRPr="005875A6">
        <w:rPr>
          <w:rFonts w:eastAsia="Arial"/>
          <w:spacing w:val="-6"/>
          <w:sz w:val="22"/>
          <w:szCs w:val="22"/>
        </w:rPr>
        <w:t>e</w:t>
      </w:r>
      <w:r w:rsidRPr="005875A6">
        <w:rPr>
          <w:rFonts w:eastAsia="Arial"/>
          <w:sz w:val="22"/>
          <w:szCs w:val="22"/>
        </w:rPr>
        <w:t xml:space="preserve">i </w:t>
      </w:r>
      <w:r w:rsidRPr="005875A6">
        <w:rPr>
          <w:rFonts w:eastAsia="Arial"/>
          <w:spacing w:val="3"/>
          <w:sz w:val="22"/>
          <w:szCs w:val="22"/>
        </w:rPr>
        <w:t>l</w:t>
      </w:r>
      <w:r w:rsidRPr="005875A6">
        <w:rPr>
          <w:rFonts w:eastAsia="Arial"/>
          <w:spacing w:val="-2"/>
          <w:sz w:val="22"/>
          <w:szCs w:val="22"/>
        </w:rPr>
        <w:t>i</w:t>
      </w:r>
      <w:r w:rsidRPr="005875A6">
        <w:rPr>
          <w:rFonts w:eastAsia="Arial"/>
          <w:sz w:val="22"/>
          <w:szCs w:val="22"/>
        </w:rPr>
        <w:t>m</w:t>
      </w:r>
      <w:r w:rsidRPr="005875A6">
        <w:rPr>
          <w:rFonts w:eastAsia="Arial"/>
          <w:spacing w:val="-1"/>
          <w:sz w:val="22"/>
          <w:szCs w:val="22"/>
        </w:rPr>
        <w:t>i</w:t>
      </w:r>
      <w:r w:rsidRPr="005875A6">
        <w:rPr>
          <w:rFonts w:eastAsia="Arial"/>
          <w:spacing w:val="1"/>
          <w:sz w:val="22"/>
          <w:szCs w:val="22"/>
        </w:rPr>
        <w:t>t</w:t>
      </w:r>
      <w:r w:rsidRPr="005875A6">
        <w:rPr>
          <w:rFonts w:eastAsia="Arial"/>
          <w:sz w:val="22"/>
          <w:szCs w:val="22"/>
        </w:rPr>
        <w:t>r</w:t>
      </w:r>
      <w:r w:rsidRPr="005875A6">
        <w:rPr>
          <w:rFonts w:eastAsia="Arial"/>
          <w:spacing w:val="-6"/>
          <w:sz w:val="22"/>
          <w:szCs w:val="22"/>
        </w:rPr>
        <w:t>o</w:t>
      </w:r>
      <w:r w:rsidRPr="005875A6">
        <w:rPr>
          <w:rFonts w:eastAsia="Arial"/>
          <w:spacing w:val="6"/>
          <w:sz w:val="22"/>
          <w:szCs w:val="22"/>
        </w:rPr>
        <w:t>f</w:t>
      </w:r>
      <w:r w:rsidRPr="005875A6">
        <w:rPr>
          <w:rFonts w:eastAsia="Arial"/>
          <w:spacing w:val="-6"/>
          <w:sz w:val="22"/>
          <w:szCs w:val="22"/>
        </w:rPr>
        <w:t>e</w:t>
      </w:r>
      <w:r w:rsidRPr="005875A6">
        <w:rPr>
          <w:rFonts w:eastAsia="Arial"/>
          <w:sz w:val="22"/>
          <w:szCs w:val="22"/>
        </w:rPr>
        <w:t>,</w:t>
      </w:r>
      <w:r w:rsidRPr="005875A6">
        <w:rPr>
          <w:rFonts w:eastAsia="Arial"/>
          <w:spacing w:val="5"/>
          <w:sz w:val="22"/>
          <w:szCs w:val="22"/>
        </w:rPr>
        <w:t xml:space="preserve"> </w:t>
      </w:r>
      <w:r w:rsidRPr="005875A6">
        <w:rPr>
          <w:rFonts w:eastAsia="Arial"/>
          <w:sz w:val="22"/>
          <w:szCs w:val="22"/>
        </w:rPr>
        <w:t>c</w:t>
      </w:r>
      <w:r w:rsidRPr="005875A6">
        <w:rPr>
          <w:rFonts w:eastAsia="Arial"/>
          <w:spacing w:val="-2"/>
          <w:sz w:val="22"/>
          <w:szCs w:val="22"/>
        </w:rPr>
        <w:t>ad</w:t>
      </w:r>
      <w:r w:rsidRPr="005875A6">
        <w:rPr>
          <w:rFonts w:eastAsia="Arial"/>
          <w:sz w:val="22"/>
          <w:szCs w:val="22"/>
        </w:rPr>
        <w:t>r</w:t>
      </w:r>
      <w:r w:rsidRPr="005875A6">
        <w:rPr>
          <w:rFonts w:eastAsia="Arial"/>
          <w:spacing w:val="-6"/>
          <w:sz w:val="22"/>
          <w:szCs w:val="22"/>
        </w:rPr>
        <w:t>u</w:t>
      </w:r>
      <w:r w:rsidRPr="005875A6">
        <w:rPr>
          <w:rFonts w:eastAsia="Arial"/>
          <w:spacing w:val="3"/>
          <w:sz w:val="22"/>
          <w:szCs w:val="22"/>
        </w:rPr>
        <w:t>l</w:t>
      </w:r>
      <w:r w:rsidRPr="005875A6">
        <w:rPr>
          <w:rFonts w:eastAsia="Arial"/>
          <w:spacing w:val="-2"/>
          <w:sz w:val="22"/>
          <w:szCs w:val="22"/>
        </w:rPr>
        <w:t>u</w:t>
      </w:r>
      <w:r w:rsidRPr="005875A6">
        <w:rPr>
          <w:rFonts w:eastAsia="Arial"/>
          <w:sz w:val="22"/>
          <w:szCs w:val="22"/>
        </w:rPr>
        <w:t xml:space="preserve">i </w:t>
      </w:r>
      <w:r w:rsidRPr="005875A6">
        <w:rPr>
          <w:rFonts w:eastAsia="Arial"/>
          <w:spacing w:val="-2"/>
          <w:sz w:val="22"/>
          <w:szCs w:val="22"/>
        </w:rPr>
        <w:t>na</w:t>
      </w:r>
      <w:r w:rsidRPr="005875A6">
        <w:rPr>
          <w:rFonts w:eastAsia="Arial"/>
          <w:spacing w:val="1"/>
          <w:sz w:val="22"/>
          <w:szCs w:val="22"/>
        </w:rPr>
        <w:t>t</w:t>
      </w:r>
      <w:r w:rsidRPr="005875A6">
        <w:rPr>
          <w:rFonts w:eastAsia="Arial"/>
          <w:spacing w:val="-2"/>
          <w:sz w:val="22"/>
          <w:szCs w:val="22"/>
        </w:rPr>
        <w:t>u</w:t>
      </w:r>
      <w:r w:rsidRPr="005875A6">
        <w:rPr>
          <w:rFonts w:eastAsia="Arial"/>
          <w:sz w:val="22"/>
          <w:szCs w:val="22"/>
        </w:rPr>
        <w:t>r</w:t>
      </w:r>
      <w:r w:rsidRPr="005875A6">
        <w:rPr>
          <w:rFonts w:eastAsia="Arial"/>
          <w:spacing w:val="-2"/>
          <w:sz w:val="22"/>
          <w:szCs w:val="22"/>
        </w:rPr>
        <w:t>al</w:t>
      </w:r>
      <w:r w:rsidRPr="005875A6">
        <w:rPr>
          <w:rFonts w:eastAsia="Arial"/>
          <w:sz w:val="22"/>
          <w:szCs w:val="22"/>
        </w:rPr>
        <w:t xml:space="preserve">, </w:t>
      </w:r>
      <w:r w:rsidRPr="005875A6">
        <w:rPr>
          <w:rFonts w:eastAsia="Arial"/>
          <w:spacing w:val="5"/>
          <w:sz w:val="22"/>
          <w:szCs w:val="22"/>
        </w:rPr>
        <w:t>m</w:t>
      </w:r>
      <w:r w:rsidRPr="005875A6">
        <w:rPr>
          <w:rFonts w:eastAsia="Arial"/>
          <w:spacing w:val="-2"/>
          <w:sz w:val="22"/>
          <w:szCs w:val="22"/>
        </w:rPr>
        <w:t>e</w:t>
      </w:r>
      <w:r w:rsidRPr="005875A6">
        <w:rPr>
          <w:rFonts w:eastAsia="Arial"/>
          <w:spacing w:val="-6"/>
          <w:sz w:val="22"/>
          <w:szCs w:val="22"/>
        </w:rPr>
        <w:t>d</w:t>
      </w:r>
      <w:r w:rsidRPr="005875A6">
        <w:rPr>
          <w:rFonts w:eastAsia="Arial"/>
          <w:spacing w:val="3"/>
          <w:sz w:val="22"/>
          <w:szCs w:val="22"/>
        </w:rPr>
        <w:t>i</w:t>
      </w:r>
      <w:r w:rsidRPr="005875A6">
        <w:rPr>
          <w:rFonts w:eastAsia="Arial"/>
          <w:spacing w:val="-2"/>
          <w:sz w:val="22"/>
          <w:szCs w:val="22"/>
        </w:rPr>
        <w:t>u</w:t>
      </w:r>
      <w:r w:rsidRPr="005875A6">
        <w:rPr>
          <w:rFonts w:eastAsia="Arial"/>
          <w:spacing w:val="3"/>
          <w:sz w:val="22"/>
          <w:szCs w:val="22"/>
        </w:rPr>
        <w:t>l</w:t>
      </w:r>
      <w:r w:rsidRPr="005875A6">
        <w:rPr>
          <w:rFonts w:eastAsia="Arial"/>
          <w:spacing w:val="-6"/>
          <w:sz w:val="22"/>
          <w:szCs w:val="22"/>
        </w:rPr>
        <w:t>u</w:t>
      </w:r>
      <w:r w:rsidRPr="005875A6">
        <w:rPr>
          <w:rFonts w:eastAsia="Arial"/>
          <w:sz w:val="22"/>
          <w:szCs w:val="22"/>
        </w:rPr>
        <w:t>i</w:t>
      </w:r>
      <w:r w:rsidRPr="005875A6">
        <w:rPr>
          <w:rFonts w:eastAsia="Arial"/>
          <w:spacing w:val="5"/>
          <w:sz w:val="22"/>
          <w:szCs w:val="22"/>
        </w:rPr>
        <w:t xml:space="preserve"> </w:t>
      </w:r>
      <w:r w:rsidRPr="005875A6">
        <w:rPr>
          <w:rFonts w:eastAsia="Arial"/>
          <w:spacing w:val="-5"/>
          <w:sz w:val="22"/>
          <w:szCs w:val="22"/>
        </w:rPr>
        <w:t>ş</w:t>
      </w:r>
      <w:r w:rsidRPr="005875A6">
        <w:rPr>
          <w:rFonts w:eastAsia="Arial"/>
          <w:sz w:val="22"/>
          <w:szCs w:val="22"/>
        </w:rPr>
        <w:t xml:space="preserve">i </w:t>
      </w:r>
      <w:r w:rsidRPr="005875A6">
        <w:rPr>
          <w:rFonts w:eastAsia="Arial"/>
          <w:spacing w:val="-2"/>
          <w:sz w:val="22"/>
          <w:szCs w:val="22"/>
        </w:rPr>
        <w:t>e</w:t>
      </w:r>
      <w:r w:rsidRPr="005875A6">
        <w:rPr>
          <w:rFonts w:eastAsia="Arial"/>
          <w:sz w:val="22"/>
          <w:szCs w:val="22"/>
        </w:rPr>
        <w:t>c</w:t>
      </w:r>
      <w:r w:rsidRPr="005875A6">
        <w:rPr>
          <w:rFonts w:eastAsia="Arial"/>
          <w:spacing w:val="-2"/>
          <w:sz w:val="22"/>
          <w:szCs w:val="22"/>
        </w:rPr>
        <w:t>o</w:t>
      </w:r>
      <w:r w:rsidRPr="005875A6">
        <w:rPr>
          <w:rFonts w:eastAsia="Arial"/>
          <w:spacing w:val="-5"/>
          <w:sz w:val="22"/>
          <w:szCs w:val="22"/>
        </w:rPr>
        <w:t>s</w:t>
      </w:r>
      <w:r w:rsidRPr="005875A6">
        <w:rPr>
          <w:rFonts w:eastAsia="Arial"/>
          <w:spacing w:val="3"/>
          <w:sz w:val="22"/>
          <w:szCs w:val="22"/>
        </w:rPr>
        <w:t>i</w:t>
      </w:r>
      <w:r w:rsidRPr="005875A6">
        <w:rPr>
          <w:rFonts w:eastAsia="Arial"/>
          <w:spacing w:val="-5"/>
          <w:sz w:val="22"/>
          <w:szCs w:val="22"/>
        </w:rPr>
        <w:t>s</w:t>
      </w:r>
      <w:r w:rsidRPr="005875A6">
        <w:rPr>
          <w:rFonts w:eastAsia="Arial"/>
          <w:spacing w:val="1"/>
          <w:w w:val="101"/>
          <w:sz w:val="22"/>
          <w:szCs w:val="22"/>
        </w:rPr>
        <w:t>t</w:t>
      </w:r>
      <w:r w:rsidRPr="005875A6">
        <w:rPr>
          <w:rFonts w:eastAsia="Arial"/>
          <w:spacing w:val="-2"/>
          <w:sz w:val="22"/>
          <w:szCs w:val="22"/>
        </w:rPr>
        <w:t>e</w:t>
      </w:r>
      <w:r w:rsidRPr="005875A6">
        <w:rPr>
          <w:rFonts w:eastAsia="Arial"/>
          <w:spacing w:val="5"/>
          <w:sz w:val="22"/>
          <w:szCs w:val="22"/>
        </w:rPr>
        <w:t>m</w:t>
      </w:r>
      <w:r w:rsidRPr="005875A6">
        <w:rPr>
          <w:rFonts w:eastAsia="Arial"/>
          <w:spacing w:val="-6"/>
          <w:sz w:val="22"/>
          <w:szCs w:val="22"/>
        </w:rPr>
        <w:t>e</w:t>
      </w:r>
      <w:r w:rsidRPr="005875A6">
        <w:rPr>
          <w:rFonts w:eastAsia="Arial"/>
          <w:spacing w:val="3"/>
          <w:sz w:val="22"/>
          <w:szCs w:val="22"/>
        </w:rPr>
        <w:t>l</w:t>
      </w:r>
      <w:r w:rsidRPr="005875A6">
        <w:rPr>
          <w:rFonts w:eastAsia="Arial"/>
          <w:spacing w:val="-2"/>
          <w:sz w:val="22"/>
          <w:szCs w:val="22"/>
        </w:rPr>
        <w:t>o</w:t>
      </w:r>
      <w:r w:rsidRPr="005875A6">
        <w:rPr>
          <w:rFonts w:eastAsia="Arial"/>
          <w:sz w:val="22"/>
          <w:szCs w:val="22"/>
        </w:rPr>
        <w:t>r.</w:t>
      </w:r>
    </w:p>
    <w:p w:rsidR="00465F2E" w:rsidRPr="005875A6" w:rsidRDefault="00465F2E" w:rsidP="00F0431C">
      <w:pPr>
        <w:spacing w:before="12" w:line="280" w:lineRule="exact"/>
        <w:jc w:val="both"/>
        <w:rPr>
          <w:sz w:val="22"/>
          <w:szCs w:val="22"/>
        </w:rPr>
      </w:pPr>
    </w:p>
    <w:p w:rsidR="00465F2E" w:rsidRPr="005875A6" w:rsidRDefault="00973D87" w:rsidP="00F0431C">
      <w:pPr>
        <w:ind w:left="581"/>
        <w:jc w:val="both"/>
        <w:rPr>
          <w:rFonts w:eastAsia="Arial"/>
          <w:sz w:val="22"/>
          <w:szCs w:val="22"/>
        </w:rPr>
      </w:pPr>
      <w:r w:rsidRPr="005875A6">
        <w:rPr>
          <w:rFonts w:eastAsia="Arial"/>
          <w:b/>
          <w:spacing w:val="-2"/>
          <w:sz w:val="22"/>
          <w:szCs w:val="22"/>
        </w:rPr>
        <w:t>8</w:t>
      </w:r>
      <w:r w:rsidRPr="005875A6">
        <w:rPr>
          <w:rFonts w:eastAsia="Arial"/>
          <w:b/>
          <w:sz w:val="22"/>
          <w:szCs w:val="22"/>
        </w:rPr>
        <w:t>.</w:t>
      </w:r>
      <w:r w:rsidRPr="005875A6">
        <w:rPr>
          <w:rFonts w:eastAsia="Arial"/>
          <w:b/>
          <w:spacing w:val="5"/>
          <w:sz w:val="22"/>
          <w:szCs w:val="22"/>
        </w:rPr>
        <w:t xml:space="preserve"> </w:t>
      </w:r>
      <w:r w:rsidRPr="005875A6">
        <w:rPr>
          <w:rFonts w:eastAsia="Arial"/>
          <w:b/>
          <w:spacing w:val="-3"/>
          <w:sz w:val="22"/>
          <w:szCs w:val="22"/>
        </w:rPr>
        <w:t>G</w:t>
      </w:r>
      <w:r w:rsidRPr="005875A6">
        <w:rPr>
          <w:rFonts w:eastAsia="Arial"/>
          <w:b/>
          <w:spacing w:val="1"/>
          <w:sz w:val="22"/>
          <w:szCs w:val="22"/>
        </w:rPr>
        <w:t>o</w:t>
      </w:r>
      <w:r w:rsidRPr="005875A6">
        <w:rPr>
          <w:rFonts w:eastAsia="Arial"/>
          <w:b/>
          <w:spacing w:val="-2"/>
          <w:sz w:val="22"/>
          <w:szCs w:val="22"/>
        </w:rPr>
        <w:t>s</w:t>
      </w:r>
      <w:r w:rsidRPr="005875A6">
        <w:rPr>
          <w:rFonts w:eastAsia="Arial"/>
          <w:b/>
          <w:spacing w:val="-3"/>
          <w:sz w:val="22"/>
          <w:szCs w:val="22"/>
        </w:rPr>
        <w:t>p</w:t>
      </w:r>
      <w:r w:rsidRPr="005875A6">
        <w:rPr>
          <w:rFonts w:eastAsia="Arial"/>
          <w:b/>
          <w:spacing w:val="1"/>
          <w:sz w:val="22"/>
          <w:szCs w:val="22"/>
        </w:rPr>
        <w:t>od</w:t>
      </w:r>
      <w:r w:rsidRPr="005875A6">
        <w:rPr>
          <w:rFonts w:eastAsia="Arial"/>
          <w:b/>
          <w:spacing w:val="-2"/>
          <w:sz w:val="22"/>
          <w:szCs w:val="22"/>
        </w:rPr>
        <w:t>ăr</w:t>
      </w:r>
      <w:r w:rsidRPr="005875A6">
        <w:rPr>
          <w:rFonts w:eastAsia="Arial"/>
          <w:b/>
          <w:spacing w:val="1"/>
          <w:sz w:val="22"/>
          <w:szCs w:val="22"/>
        </w:rPr>
        <w:t>i</w:t>
      </w:r>
      <w:r w:rsidRPr="005875A6">
        <w:rPr>
          <w:rFonts w:eastAsia="Arial"/>
          <w:b/>
          <w:spacing w:val="-2"/>
          <w:sz w:val="22"/>
          <w:szCs w:val="22"/>
        </w:rPr>
        <w:t>re</w:t>
      </w:r>
      <w:r w:rsidRPr="005875A6">
        <w:rPr>
          <w:rFonts w:eastAsia="Arial"/>
          <w:b/>
          <w:sz w:val="22"/>
          <w:szCs w:val="22"/>
        </w:rPr>
        <w:t>a</w:t>
      </w:r>
      <w:r w:rsidRPr="005875A6">
        <w:rPr>
          <w:rFonts w:eastAsia="Arial"/>
          <w:b/>
          <w:spacing w:val="-3"/>
          <w:sz w:val="22"/>
          <w:szCs w:val="22"/>
        </w:rPr>
        <w:t xml:space="preserve"> </w:t>
      </w:r>
      <w:r w:rsidRPr="005875A6">
        <w:rPr>
          <w:rFonts w:eastAsia="Arial"/>
          <w:b/>
          <w:spacing w:val="1"/>
          <w:sz w:val="22"/>
          <w:szCs w:val="22"/>
        </w:rPr>
        <w:t>d</w:t>
      </w:r>
      <w:r w:rsidRPr="005875A6">
        <w:rPr>
          <w:rFonts w:eastAsia="Arial"/>
          <w:b/>
          <w:spacing w:val="-2"/>
          <w:sz w:val="22"/>
          <w:szCs w:val="22"/>
        </w:rPr>
        <w:t>eşe</w:t>
      </w:r>
      <w:r w:rsidRPr="005875A6">
        <w:rPr>
          <w:rFonts w:eastAsia="Arial"/>
          <w:b/>
          <w:spacing w:val="1"/>
          <w:sz w:val="22"/>
          <w:szCs w:val="22"/>
        </w:rPr>
        <w:t>u</w:t>
      </w:r>
      <w:r w:rsidRPr="005875A6">
        <w:rPr>
          <w:rFonts w:eastAsia="Arial"/>
          <w:b/>
          <w:spacing w:val="-2"/>
          <w:sz w:val="22"/>
          <w:szCs w:val="22"/>
        </w:rPr>
        <w:t>r</w:t>
      </w:r>
      <w:r w:rsidRPr="005875A6">
        <w:rPr>
          <w:rFonts w:eastAsia="Arial"/>
          <w:b/>
          <w:spacing w:val="1"/>
          <w:sz w:val="22"/>
          <w:szCs w:val="22"/>
        </w:rPr>
        <w:t>i</w:t>
      </w:r>
      <w:r w:rsidRPr="005875A6">
        <w:rPr>
          <w:rFonts w:eastAsia="Arial"/>
          <w:b/>
          <w:spacing w:val="-3"/>
          <w:sz w:val="22"/>
          <w:szCs w:val="22"/>
        </w:rPr>
        <w:t>l</w:t>
      </w:r>
      <w:r w:rsidRPr="005875A6">
        <w:rPr>
          <w:rFonts w:eastAsia="Arial"/>
          <w:b/>
          <w:spacing w:val="1"/>
          <w:sz w:val="22"/>
          <w:szCs w:val="22"/>
        </w:rPr>
        <w:t>o</w:t>
      </w:r>
      <w:r w:rsidRPr="005875A6">
        <w:rPr>
          <w:rFonts w:eastAsia="Arial"/>
          <w:b/>
          <w:sz w:val="22"/>
          <w:szCs w:val="22"/>
        </w:rPr>
        <w:t>r</w:t>
      </w:r>
      <w:r w:rsidRPr="005875A6">
        <w:rPr>
          <w:rFonts w:eastAsia="Arial"/>
          <w:b/>
          <w:spacing w:val="-3"/>
          <w:sz w:val="22"/>
          <w:szCs w:val="22"/>
        </w:rPr>
        <w:t xml:space="preserve"> </w:t>
      </w:r>
      <w:r w:rsidRPr="005875A6">
        <w:rPr>
          <w:rFonts w:eastAsia="Arial"/>
          <w:b/>
          <w:spacing w:val="1"/>
          <w:sz w:val="22"/>
          <w:szCs w:val="22"/>
        </w:rPr>
        <w:t>g</w:t>
      </w:r>
      <w:r w:rsidRPr="005875A6">
        <w:rPr>
          <w:rFonts w:eastAsia="Arial"/>
          <w:b/>
          <w:spacing w:val="-2"/>
          <w:sz w:val="22"/>
          <w:szCs w:val="22"/>
        </w:rPr>
        <w:t>e</w:t>
      </w:r>
      <w:r w:rsidRPr="005875A6">
        <w:rPr>
          <w:rFonts w:eastAsia="Arial"/>
          <w:b/>
          <w:spacing w:val="1"/>
          <w:sz w:val="22"/>
          <w:szCs w:val="22"/>
        </w:rPr>
        <w:t>n</w:t>
      </w:r>
      <w:r w:rsidRPr="005875A6">
        <w:rPr>
          <w:rFonts w:eastAsia="Arial"/>
          <w:b/>
          <w:spacing w:val="-2"/>
          <w:sz w:val="22"/>
          <w:szCs w:val="22"/>
        </w:rPr>
        <w:t>era</w:t>
      </w:r>
      <w:r w:rsidRPr="005875A6">
        <w:rPr>
          <w:rFonts w:eastAsia="Arial"/>
          <w:b/>
          <w:sz w:val="22"/>
          <w:szCs w:val="22"/>
        </w:rPr>
        <w:t>te</w:t>
      </w:r>
      <w:r w:rsidRPr="005875A6">
        <w:rPr>
          <w:rFonts w:eastAsia="Arial"/>
          <w:b/>
          <w:spacing w:val="-4"/>
          <w:sz w:val="22"/>
          <w:szCs w:val="22"/>
        </w:rPr>
        <w:t xml:space="preserve"> </w:t>
      </w:r>
      <w:r w:rsidRPr="005875A6">
        <w:rPr>
          <w:rFonts w:eastAsia="Arial"/>
          <w:b/>
          <w:spacing w:val="1"/>
          <w:sz w:val="22"/>
          <w:szCs w:val="22"/>
        </w:rPr>
        <w:t>p</w:t>
      </w:r>
      <w:r w:rsidRPr="005875A6">
        <w:rPr>
          <w:rFonts w:eastAsia="Arial"/>
          <w:b/>
          <w:sz w:val="22"/>
          <w:szCs w:val="22"/>
        </w:rPr>
        <w:t xml:space="preserve">e </w:t>
      </w:r>
      <w:r w:rsidRPr="005875A6">
        <w:rPr>
          <w:rFonts w:eastAsia="Arial"/>
          <w:b/>
          <w:spacing w:val="-2"/>
          <w:sz w:val="22"/>
          <w:szCs w:val="22"/>
        </w:rPr>
        <w:t>am</w:t>
      </w:r>
      <w:r w:rsidRPr="005875A6">
        <w:rPr>
          <w:rFonts w:eastAsia="Arial"/>
          <w:b/>
          <w:spacing w:val="-3"/>
          <w:sz w:val="22"/>
          <w:szCs w:val="22"/>
        </w:rPr>
        <w:t>p</w:t>
      </w:r>
      <w:r w:rsidRPr="005875A6">
        <w:rPr>
          <w:rFonts w:eastAsia="Arial"/>
          <w:b/>
          <w:spacing w:val="1"/>
          <w:w w:val="101"/>
          <w:sz w:val="22"/>
          <w:szCs w:val="22"/>
        </w:rPr>
        <w:t>l</w:t>
      </w:r>
      <w:r w:rsidRPr="005875A6">
        <w:rPr>
          <w:rFonts w:eastAsia="Arial"/>
          <w:b/>
          <w:spacing w:val="-2"/>
          <w:sz w:val="22"/>
          <w:szCs w:val="22"/>
        </w:rPr>
        <w:t>asame</w:t>
      </w:r>
      <w:r w:rsidRPr="005875A6">
        <w:rPr>
          <w:rFonts w:eastAsia="Arial"/>
          <w:b/>
          <w:spacing w:val="1"/>
          <w:sz w:val="22"/>
          <w:szCs w:val="22"/>
        </w:rPr>
        <w:t>n</w:t>
      </w:r>
      <w:r w:rsidRPr="005875A6">
        <w:rPr>
          <w:rFonts w:eastAsia="Arial"/>
          <w:b/>
          <w:sz w:val="22"/>
          <w:szCs w:val="22"/>
        </w:rPr>
        <w:t>t:</w:t>
      </w:r>
    </w:p>
    <w:p w:rsidR="00465F2E" w:rsidRPr="005875A6" w:rsidRDefault="00465F2E" w:rsidP="00F0431C">
      <w:pPr>
        <w:spacing w:before="1" w:line="100" w:lineRule="exact"/>
        <w:jc w:val="both"/>
        <w:rPr>
          <w:sz w:val="22"/>
          <w:szCs w:val="22"/>
        </w:rPr>
      </w:pPr>
    </w:p>
    <w:p w:rsidR="00465F2E" w:rsidRPr="005875A6" w:rsidRDefault="00973D87" w:rsidP="00F0431C">
      <w:pPr>
        <w:ind w:left="100"/>
        <w:jc w:val="both"/>
        <w:rPr>
          <w:rFonts w:eastAsia="Arial"/>
          <w:sz w:val="22"/>
          <w:szCs w:val="22"/>
        </w:rPr>
      </w:pPr>
      <w:r w:rsidRPr="005875A6">
        <w:rPr>
          <w:b/>
          <w:sz w:val="22"/>
          <w:szCs w:val="22"/>
        </w:rPr>
        <w:t xml:space="preserve">-       </w:t>
      </w:r>
      <w:r w:rsidRPr="005875A6">
        <w:rPr>
          <w:b/>
          <w:spacing w:val="13"/>
          <w:sz w:val="22"/>
          <w:szCs w:val="22"/>
        </w:rPr>
        <w:t xml:space="preserve"> </w:t>
      </w:r>
      <w:proofErr w:type="gramStart"/>
      <w:r w:rsidRPr="005875A6">
        <w:rPr>
          <w:rFonts w:eastAsia="Arial"/>
          <w:b/>
          <w:sz w:val="22"/>
          <w:szCs w:val="22"/>
        </w:rPr>
        <w:t>t</w:t>
      </w:r>
      <w:r w:rsidRPr="005875A6">
        <w:rPr>
          <w:rFonts w:eastAsia="Arial"/>
          <w:b/>
          <w:spacing w:val="1"/>
          <w:sz w:val="22"/>
          <w:szCs w:val="22"/>
        </w:rPr>
        <w:t>i</w:t>
      </w:r>
      <w:r w:rsidRPr="005875A6">
        <w:rPr>
          <w:rFonts w:eastAsia="Arial"/>
          <w:b/>
          <w:spacing w:val="-3"/>
          <w:sz w:val="22"/>
          <w:szCs w:val="22"/>
        </w:rPr>
        <w:t>p</w:t>
      </w:r>
      <w:r w:rsidRPr="005875A6">
        <w:rPr>
          <w:rFonts w:eastAsia="Arial"/>
          <w:b/>
          <w:spacing w:val="1"/>
          <w:sz w:val="22"/>
          <w:szCs w:val="22"/>
        </w:rPr>
        <w:t>u</w:t>
      </w:r>
      <w:r w:rsidRPr="005875A6">
        <w:rPr>
          <w:rFonts w:eastAsia="Arial"/>
          <w:b/>
          <w:spacing w:val="-2"/>
          <w:sz w:val="22"/>
          <w:szCs w:val="22"/>
        </w:rPr>
        <w:t>r</w:t>
      </w:r>
      <w:r w:rsidRPr="005875A6">
        <w:rPr>
          <w:rFonts w:eastAsia="Arial"/>
          <w:b/>
          <w:spacing w:val="1"/>
          <w:sz w:val="22"/>
          <w:szCs w:val="22"/>
        </w:rPr>
        <w:t>il</w:t>
      </w:r>
      <w:r w:rsidRPr="005875A6">
        <w:rPr>
          <w:rFonts w:eastAsia="Arial"/>
          <w:b/>
          <w:sz w:val="22"/>
          <w:szCs w:val="22"/>
        </w:rPr>
        <w:t>e</w:t>
      </w:r>
      <w:proofErr w:type="gramEnd"/>
      <w:r w:rsidRPr="005875A6">
        <w:rPr>
          <w:rFonts w:eastAsia="Arial"/>
          <w:b/>
          <w:spacing w:val="-3"/>
          <w:sz w:val="22"/>
          <w:szCs w:val="22"/>
        </w:rPr>
        <w:t xml:space="preserve"> </w:t>
      </w:r>
      <w:r w:rsidRPr="005875A6">
        <w:rPr>
          <w:rFonts w:eastAsia="Arial"/>
          <w:b/>
          <w:spacing w:val="-2"/>
          <w:sz w:val="22"/>
          <w:szCs w:val="22"/>
        </w:rPr>
        <w:t>ş</w:t>
      </w:r>
      <w:r w:rsidRPr="005875A6">
        <w:rPr>
          <w:rFonts w:eastAsia="Arial"/>
          <w:b/>
          <w:sz w:val="22"/>
          <w:szCs w:val="22"/>
        </w:rPr>
        <w:t>i</w:t>
      </w:r>
      <w:r w:rsidRPr="005875A6">
        <w:rPr>
          <w:rFonts w:eastAsia="Arial"/>
          <w:b/>
          <w:spacing w:val="4"/>
          <w:sz w:val="22"/>
          <w:szCs w:val="22"/>
        </w:rPr>
        <w:t xml:space="preserve"> </w:t>
      </w:r>
      <w:r w:rsidRPr="005875A6">
        <w:rPr>
          <w:rFonts w:eastAsia="Arial"/>
          <w:b/>
          <w:spacing w:val="-2"/>
          <w:sz w:val="22"/>
          <w:szCs w:val="22"/>
        </w:rPr>
        <w:t>ca</w:t>
      </w:r>
      <w:r w:rsidRPr="005875A6">
        <w:rPr>
          <w:rFonts w:eastAsia="Arial"/>
          <w:b/>
          <w:spacing w:val="-3"/>
          <w:sz w:val="22"/>
          <w:szCs w:val="22"/>
        </w:rPr>
        <w:t>n</w:t>
      </w:r>
      <w:r w:rsidRPr="005875A6">
        <w:rPr>
          <w:rFonts w:eastAsia="Arial"/>
          <w:b/>
          <w:sz w:val="22"/>
          <w:szCs w:val="22"/>
        </w:rPr>
        <w:t>t</w:t>
      </w:r>
      <w:r w:rsidRPr="005875A6">
        <w:rPr>
          <w:rFonts w:eastAsia="Arial"/>
          <w:b/>
          <w:spacing w:val="1"/>
          <w:sz w:val="22"/>
          <w:szCs w:val="22"/>
        </w:rPr>
        <w:t>i</w:t>
      </w:r>
      <w:r w:rsidRPr="005875A6">
        <w:rPr>
          <w:rFonts w:eastAsia="Arial"/>
          <w:b/>
          <w:sz w:val="22"/>
          <w:szCs w:val="22"/>
        </w:rPr>
        <w:t>t</w:t>
      </w:r>
      <w:r w:rsidRPr="005875A6">
        <w:rPr>
          <w:rFonts w:eastAsia="Arial"/>
          <w:b/>
          <w:spacing w:val="-2"/>
          <w:sz w:val="22"/>
          <w:szCs w:val="22"/>
        </w:rPr>
        <w:t>ă</w:t>
      </w:r>
      <w:r w:rsidRPr="005875A6">
        <w:rPr>
          <w:rFonts w:eastAsia="Arial"/>
          <w:b/>
          <w:spacing w:val="-5"/>
          <w:sz w:val="22"/>
          <w:szCs w:val="22"/>
        </w:rPr>
        <w:t>ţ</w:t>
      </w:r>
      <w:r w:rsidRPr="005875A6">
        <w:rPr>
          <w:rFonts w:eastAsia="Arial"/>
          <w:b/>
          <w:spacing w:val="1"/>
          <w:sz w:val="22"/>
          <w:szCs w:val="22"/>
        </w:rPr>
        <w:t>il</w:t>
      </w:r>
      <w:r w:rsidRPr="005875A6">
        <w:rPr>
          <w:rFonts w:eastAsia="Arial"/>
          <w:b/>
          <w:sz w:val="22"/>
          <w:szCs w:val="22"/>
        </w:rPr>
        <w:t>e</w:t>
      </w:r>
      <w:r w:rsidRPr="005875A6">
        <w:rPr>
          <w:rFonts w:eastAsia="Arial"/>
          <w:b/>
          <w:spacing w:val="-3"/>
          <w:sz w:val="22"/>
          <w:szCs w:val="22"/>
        </w:rPr>
        <w:t xml:space="preserve"> </w:t>
      </w:r>
      <w:r w:rsidRPr="005875A6">
        <w:rPr>
          <w:rFonts w:eastAsia="Arial"/>
          <w:b/>
          <w:spacing w:val="1"/>
          <w:sz w:val="22"/>
          <w:szCs w:val="22"/>
        </w:rPr>
        <w:t>d</w:t>
      </w:r>
      <w:r w:rsidRPr="005875A6">
        <w:rPr>
          <w:rFonts w:eastAsia="Arial"/>
          <w:b/>
          <w:sz w:val="22"/>
          <w:szCs w:val="22"/>
        </w:rPr>
        <w:t>e</w:t>
      </w:r>
      <w:r w:rsidRPr="005875A6">
        <w:rPr>
          <w:rFonts w:eastAsia="Arial"/>
          <w:b/>
          <w:spacing w:val="-4"/>
          <w:sz w:val="22"/>
          <w:szCs w:val="22"/>
        </w:rPr>
        <w:t xml:space="preserve"> </w:t>
      </w:r>
      <w:r w:rsidRPr="005875A6">
        <w:rPr>
          <w:rFonts w:eastAsia="Arial"/>
          <w:b/>
          <w:spacing w:val="1"/>
          <w:sz w:val="22"/>
          <w:szCs w:val="22"/>
        </w:rPr>
        <w:t>d</w:t>
      </w:r>
      <w:r w:rsidRPr="005875A6">
        <w:rPr>
          <w:rFonts w:eastAsia="Arial"/>
          <w:b/>
          <w:spacing w:val="-2"/>
          <w:sz w:val="22"/>
          <w:szCs w:val="22"/>
        </w:rPr>
        <w:t>eşe</w:t>
      </w:r>
      <w:r w:rsidRPr="005875A6">
        <w:rPr>
          <w:rFonts w:eastAsia="Arial"/>
          <w:b/>
          <w:spacing w:val="1"/>
          <w:sz w:val="22"/>
          <w:szCs w:val="22"/>
        </w:rPr>
        <w:t>u</w:t>
      </w:r>
      <w:r w:rsidRPr="005875A6">
        <w:rPr>
          <w:rFonts w:eastAsia="Arial"/>
          <w:b/>
          <w:spacing w:val="-2"/>
          <w:sz w:val="22"/>
          <w:szCs w:val="22"/>
        </w:rPr>
        <w:t>r</w:t>
      </w:r>
      <w:r w:rsidRPr="005875A6">
        <w:rPr>
          <w:rFonts w:eastAsia="Arial"/>
          <w:b/>
          <w:sz w:val="22"/>
          <w:szCs w:val="22"/>
        </w:rPr>
        <w:t xml:space="preserve">i </w:t>
      </w:r>
      <w:r w:rsidRPr="005875A6">
        <w:rPr>
          <w:rFonts w:eastAsia="Arial"/>
          <w:b/>
          <w:spacing w:val="1"/>
          <w:sz w:val="22"/>
          <w:szCs w:val="22"/>
        </w:rPr>
        <w:t>d</w:t>
      </w:r>
      <w:r w:rsidRPr="005875A6">
        <w:rPr>
          <w:rFonts w:eastAsia="Arial"/>
          <w:b/>
          <w:sz w:val="22"/>
          <w:szCs w:val="22"/>
        </w:rPr>
        <w:t>e</w:t>
      </w:r>
      <w:r w:rsidRPr="005875A6">
        <w:rPr>
          <w:rFonts w:eastAsia="Arial"/>
          <w:b/>
          <w:spacing w:val="-4"/>
          <w:sz w:val="22"/>
          <w:szCs w:val="22"/>
        </w:rPr>
        <w:t xml:space="preserve"> </w:t>
      </w:r>
      <w:r w:rsidRPr="005875A6">
        <w:rPr>
          <w:rFonts w:eastAsia="Arial"/>
          <w:b/>
          <w:spacing w:val="1"/>
          <w:sz w:val="22"/>
          <w:szCs w:val="22"/>
        </w:rPr>
        <w:t>o</w:t>
      </w:r>
      <w:r w:rsidRPr="005875A6">
        <w:rPr>
          <w:rFonts w:eastAsia="Arial"/>
          <w:b/>
          <w:spacing w:val="-2"/>
          <w:sz w:val="22"/>
          <w:szCs w:val="22"/>
        </w:rPr>
        <w:t>r</w:t>
      </w:r>
      <w:r w:rsidRPr="005875A6">
        <w:rPr>
          <w:rFonts w:eastAsia="Arial"/>
          <w:b/>
          <w:spacing w:val="1"/>
          <w:sz w:val="22"/>
          <w:szCs w:val="22"/>
        </w:rPr>
        <w:t>i</w:t>
      </w:r>
      <w:r w:rsidRPr="005875A6">
        <w:rPr>
          <w:rFonts w:eastAsia="Arial"/>
          <w:b/>
          <w:spacing w:val="-2"/>
          <w:sz w:val="22"/>
          <w:szCs w:val="22"/>
        </w:rPr>
        <w:t>c</w:t>
      </w:r>
      <w:r w:rsidRPr="005875A6">
        <w:rPr>
          <w:rFonts w:eastAsia="Arial"/>
          <w:b/>
          <w:sz w:val="22"/>
          <w:szCs w:val="22"/>
        </w:rPr>
        <w:t>e</w:t>
      </w:r>
      <w:r w:rsidRPr="005875A6">
        <w:rPr>
          <w:rFonts w:eastAsia="Arial"/>
          <w:b/>
          <w:spacing w:val="1"/>
          <w:sz w:val="22"/>
          <w:szCs w:val="22"/>
        </w:rPr>
        <w:t xml:space="preserve"> n</w:t>
      </w:r>
      <w:r w:rsidRPr="005875A6">
        <w:rPr>
          <w:rFonts w:eastAsia="Arial"/>
          <w:b/>
          <w:spacing w:val="-2"/>
          <w:sz w:val="22"/>
          <w:szCs w:val="22"/>
        </w:rPr>
        <w:t>a</w:t>
      </w:r>
      <w:r w:rsidRPr="005875A6">
        <w:rPr>
          <w:rFonts w:eastAsia="Arial"/>
          <w:b/>
          <w:spacing w:val="-5"/>
          <w:sz w:val="22"/>
          <w:szCs w:val="22"/>
        </w:rPr>
        <w:t>t</w:t>
      </w:r>
      <w:r w:rsidRPr="005875A6">
        <w:rPr>
          <w:rFonts w:eastAsia="Arial"/>
          <w:b/>
          <w:spacing w:val="1"/>
          <w:sz w:val="22"/>
          <w:szCs w:val="22"/>
        </w:rPr>
        <w:t>u</w:t>
      </w:r>
      <w:r w:rsidRPr="005875A6">
        <w:rPr>
          <w:rFonts w:eastAsia="Arial"/>
          <w:b/>
          <w:spacing w:val="-2"/>
          <w:sz w:val="22"/>
          <w:szCs w:val="22"/>
        </w:rPr>
        <w:t>r</w:t>
      </w:r>
      <w:r w:rsidRPr="005875A6">
        <w:rPr>
          <w:rFonts w:eastAsia="Arial"/>
          <w:b/>
          <w:sz w:val="22"/>
          <w:szCs w:val="22"/>
        </w:rPr>
        <w:t xml:space="preserve">ă </w:t>
      </w:r>
      <w:r w:rsidRPr="005875A6">
        <w:rPr>
          <w:rFonts w:eastAsia="Arial"/>
          <w:b/>
          <w:spacing w:val="-2"/>
          <w:sz w:val="22"/>
          <w:szCs w:val="22"/>
        </w:rPr>
        <w:t>re</w:t>
      </w:r>
      <w:r w:rsidRPr="005875A6">
        <w:rPr>
          <w:rFonts w:eastAsia="Arial"/>
          <w:b/>
          <w:sz w:val="22"/>
          <w:szCs w:val="22"/>
        </w:rPr>
        <w:t>z</w:t>
      </w:r>
      <w:r w:rsidRPr="005875A6">
        <w:rPr>
          <w:rFonts w:eastAsia="Arial"/>
          <w:b/>
          <w:spacing w:val="-3"/>
          <w:sz w:val="22"/>
          <w:szCs w:val="22"/>
        </w:rPr>
        <w:t>u</w:t>
      </w:r>
      <w:r w:rsidRPr="005875A6">
        <w:rPr>
          <w:rFonts w:eastAsia="Arial"/>
          <w:b/>
          <w:spacing w:val="1"/>
          <w:w w:val="101"/>
          <w:sz w:val="22"/>
          <w:szCs w:val="22"/>
        </w:rPr>
        <w:t>l</w:t>
      </w:r>
      <w:r w:rsidRPr="005875A6">
        <w:rPr>
          <w:rFonts w:eastAsia="Arial"/>
          <w:b/>
          <w:sz w:val="22"/>
          <w:szCs w:val="22"/>
        </w:rPr>
        <w:t>t</w:t>
      </w:r>
      <w:r w:rsidRPr="005875A6">
        <w:rPr>
          <w:rFonts w:eastAsia="Arial"/>
          <w:b/>
          <w:spacing w:val="-2"/>
          <w:sz w:val="22"/>
          <w:szCs w:val="22"/>
        </w:rPr>
        <w:t>a</w:t>
      </w:r>
      <w:r w:rsidRPr="005875A6">
        <w:rPr>
          <w:rFonts w:eastAsia="Arial"/>
          <w:b/>
          <w:sz w:val="22"/>
          <w:szCs w:val="22"/>
        </w:rPr>
        <w:t>t</w:t>
      </w:r>
      <w:r w:rsidRPr="005875A6">
        <w:rPr>
          <w:rFonts w:eastAsia="Arial"/>
          <w:b/>
          <w:spacing w:val="-2"/>
          <w:sz w:val="22"/>
          <w:szCs w:val="22"/>
        </w:rPr>
        <w:t>e</w:t>
      </w:r>
      <w:r w:rsidRPr="005875A6">
        <w:rPr>
          <w:rFonts w:eastAsia="Arial"/>
          <w:b/>
          <w:sz w:val="22"/>
          <w:szCs w:val="22"/>
        </w:rPr>
        <w:t>;</w:t>
      </w:r>
    </w:p>
    <w:p w:rsidR="00465F2E" w:rsidRPr="005875A6" w:rsidRDefault="00465F2E" w:rsidP="00F0431C">
      <w:pPr>
        <w:spacing w:before="10" w:line="100" w:lineRule="exact"/>
        <w:jc w:val="both"/>
        <w:rPr>
          <w:sz w:val="22"/>
          <w:szCs w:val="22"/>
        </w:rPr>
      </w:pPr>
    </w:p>
    <w:p w:rsidR="00465F2E" w:rsidRPr="00B318DD" w:rsidRDefault="00973D87" w:rsidP="00B318DD">
      <w:pPr>
        <w:spacing w:line="360" w:lineRule="auto"/>
        <w:ind w:left="100" w:right="78" w:firstLine="721"/>
        <w:jc w:val="both"/>
        <w:rPr>
          <w:rFonts w:eastAsia="Arial"/>
          <w:sz w:val="22"/>
          <w:szCs w:val="22"/>
        </w:rPr>
      </w:pPr>
      <w:r w:rsidRPr="005875A6">
        <w:rPr>
          <w:rFonts w:eastAsia="Arial"/>
          <w:spacing w:val="1"/>
          <w:sz w:val="22"/>
          <w:szCs w:val="22"/>
        </w:rPr>
        <w:t>Î</w:t>
      </w:r>
      <w:r w:rsidRPr="005875A6">
        <w:rPr>
          <w:rFonts w:eastAsia="Arial"/>
          <w:sz w:val="22"/>
          <w:szCs w:val="22"/>
        </w:rPr>
        <w:t>n</w:t>
      </w:r>
      <w:r w:rsidRPr="005875A6">
        <w:rPr>
          <w:rFonts w:eastAsia="Arial"/>
          <w:spacing w:val="11"/>
          <w:sz w:val="22"/>
          <w:szCs w:val="22"/>
        </w:rPr>
        <w:t xml:space="preserve"> </w:t>
      </w:r>
      <w:r w:rsidRPr="005875A6">
        <w:rPr>
          <w:rFonts w:eastAsia="Arial"/>
          <w:spacing w:val="-3"/>
          <w:sz w:val="22"/>
          <w:szCs w:val="22"/>
        </w:rPr>
        <w:t>t</w:t>
      </w:r>
      <w:r w:rsidRPr="005875A6">
        <w:rPr>
          <w:rFonts w:eastAsia="Arial"/>
          <w:spacing w:val="-2"/>
          <w:sz w:val="22"/>
          <w:szCs w:val="22"/>
        </w:rPr>
        <w:t>i</w:t>
      </w:r>
      <w:r w:rsidRPr="005875A6">
        <w:rPr>
          <w:rFonts w:eastAsia="Arial"/>
          <w:spacing w:val="5"/>
          <w:sz w:val="22"/>
          <w:szCs w:val="22"/>
        </w:rPr>
        <w:t>m</w:t>
      </w:r>
      <w:r w:rsidRPr="005875A6">
        <w:rPr>
          <w:rFonts w:eastAsia="Arial"/>
          <w:spacing w:val="-2"/>
          <w:sz w:val="22"/>
          <w:szCs w:val="22"/>
        </w:rPr>
        <w:t>p</w:t>
      </w:r>
      <w:r w:rsidRPr="005875A6">
        <w:rPr>
          <w:rFonts w:eastAsia="Arial"/>
          <w:spacing w:val="-6"/>
          <w:sz w:val="22"/>
          <w:szCs w:val="22"/>
        </w:rPr>
        <w:t>u</w:t>
      </w:r>
      <w:r w:rsidRPr="005875A6">
        <w:rPr>
          <w:rFonts w:eastAsia="Arial"/>
          <w:sz w:val="22"/>
          <w:szCs w:val="22"/>
        </w:rPr>
        <w:t>l</w:t>
      </w:r>
      <w:r w:rsidRPr="005875A6">
        <w:rPr>
          <w:rFonts w:eastAsia="Arial"/>
          <w:spacing w:val="15"/>
          <w:sz w:val="22"/>
          <w:szCs w:val="22"/>
        </w:rPr>
        <w:t xml:space="preserve"> </w:t>
      </w:r>
      <w:r w:rsidRPr="005875A6">
        <w:rPr>
          <w:rFonts w:eastAsia="Arial"/>
          <w:spacing w:val="-6"/>
          <w:sz w:val="22"/>
          <w:szCs w:val="22"/>
        </w:rPr>
        <w:t>e</w:t>
      </w:r>
      <w:r w:rsidRPr="005875A6">
        <w:rPr>
          <w:rFonts w:eastAsia="Arial"/>
          <w:spacing w:val="5"/>
          <w:sz w:val="22"/>
          <w:szCs w:val="22"/>
        </w:rPr>
        <w:t>x</w:t>
      </w:r>
      <w:r w:rsidRPr="005875A6">
        <w:rPr>
          <w:rFonts w:eastAsia="Arial"/>
          <w:spacing w:val="-2"/>
          <w:sz w:val="22"/>
          <w:szCs w:val="22"/>
        </w:rPr>
        <w:t>e</w:t>
      </w:r>
      <w:r w:rsidRPr="005875A6">
        <w:rPr>
          <w:rFonts w:eastAsia="Arial"/>
          <w:sz w:val="22"/>
          <w:szCs w:val="22"/>
        </w:rPr>
        <w:t>c</w:t>
      </w:r>
      <w:r w:rsidRPr="005875A6">
        <w:rPr>
          <w:rFonts w:eastAsia="Arial"/>
          <w:spacing w:val="-2"/>
          <w:sz w:val="22"/>
          <w:szCs w:val="22"/>
        </w:rPr>
        <w:t>u</w:t>
      </w:r>
      <w:r w:rsidRPr="005875A6">
        <w:rPr>
          <w:rFonts w:eastAsia="Arial"/>
          <w:spacing w:val="-3"/>
          <w:sz w:val="22"/>
          <w:szCs w:val="22"/>
        </w:rPr>
        <w:t>ţ</w:t>
      </w:r>
      <w:r w:rsidRPr="005875A6">
        <w:rPr>
          <w:rFonts w:eastAsia="Arial"/>
          <w:spacing w:val="3"/>
          <w:sz w:val="22"/>
          <w:szCs w:val="22"/>
        </w:rPr>
        <w:t>i</w:t>
      </w:r>
      <w:r w:rsidRPr="005875A6">
        <w:rPr>
          <w:rFonts w:eastAsia="Arial"/>
          <w:spacing w:val="-6"/>
          <w:sz w:val="22"/>
          <w:szCs w:val="22"/>
        </w:rPr>
        <w:t>e</w:t>
      </w:r>
      <w:r w:rsidRPr="005875A6">
        <w:rPr>
          <w:rFonts w:eastAsia="Arial"/>
          <w:sz w:val="22"/>
          <w:szCs w:val="22"/>
        </w:rPr>
        <w:t>i</w:t>
      </w:r>
      <w:r w:rsidRPr="005875A6">
        <w:rPr>
          <w:rFonts w:eastAsia="Arial"/>
          <w:spacing w:val="11"/>
          <w:sz w:val="22"/>
          <w:szCs w:val="22"/>
        </w:rPr>
        <w:t xml:space="preserve"> </w:t>
      </w:r>
      <w:r w:rsidRPr="005875A6">
        <w:rPr>
          <w:rFonts w:eastAsia="Arial"/>
          <w:spacing w:val="3"/>
          <w:sz w:val="22"/>
          <w:szCs w:val="22"/>
        </w:rPr>
        <w:t>l</w:t>
      </w:r>
      <w:r w:rsidRPr="005875A6">
        <w:rPr>
          <w:rFonts w:eastAsia="Arial"/>
          <w:spacing w:val="-2"/>
          <w:sz w:val="22"/>
          <w:szCs w:val="22"/>
        </w:rPr>
        <w:t>u</w:t>
      </w:r>
      <w:r w:rsidRPr="005875A6">
        <w:rPr>
          <w:rFonts w:eastAsia="Arial"/>
          <w:sz w:val="22"/>
          <w:szCs w:val="22"/>
        </w:rPr>
        <w:t>cr</w:t>
      </w:r>
      <w:r w:rsidRPr="005875A6">
        <w:rPr>
          <w:rFonts w:eastAsia="Arial"/>
          <w:spacing w:val="-2"/>
          <w:sz w:val="22"/>
          <w:szCs w:val="22"/>
        </w:rPr>
        <w:t>ă</w:t>
      </w:r>
      <w:r w:rsidRPr="005875A6">
        <w:rPr>
          <w:rFonts w:eastAsia="Arial"/>
          <w:spacing w:val="-5"/>
          <w:sz w:val="22"/>
          <w:szCs w:val="22"/>
        </w:rPr>
        <w:t>r</w:t>
      </w:r>
      <w:r w:rsidRPr="005875A6">
        <w:rPr>
          <w:rFonts w:eastAsia="Arial"/>
          <w:spacing w:val="3"/>
          <w:sz w:val="22"/>
          <w:szCs w:val="22"/>
        </w:rPr>
        <w:t>il</w:t>
      </w:r>
      <w:r w:rsidRPr="005875A6">
        <w:rPr>
          <w:rFonts w:eastAsia="Arial"/>
          <w:spacing w:val="-2"/>
          <w:sz w:val="22"/>
          <w:szCs w:val="22"/>
        </w:rPr>
        <w:t>o</w:t>
      </w:r>
      <w:r w:rsidRPr="005875A6">
        <w:rPr>
          <w:rFonts w:eastAsia="Arial"/>
          <w:sz w:val="22"/>
          <w:szCs w:val="22"/>
        </w:rPr>
        <w:t>r</w:t>
      </w:r>
      <w:r w:rsidRPr="005875A6">
        <w:rPr>
          <w:rFonts w:eastAsia="Arial"/>
          <w:spacing w:val="7"/>
          <w:sz w:val="22"/>
          <w:szCs w:val="22"/>
        </w:rPr>
        <w:t xml:space="preserve"> </w:t>
      </w:r>
      <w:r w:rsidRPr="005875A6">
        <w:rPr>
          <w:rFonts w:eastAsia="Arial"/>
          <w:sz w:val="22"/>
          <w:szCs w:val="22"/>
        </w:rPr>
        <w:t>r</w:t>
      </w:r>
      <w:r w:rsidRPr="005875A6">
        <w:rPr>
          <w:rFonts w:eastAsia="Arial"/>
          <w:spacing w:val="-2"/>
          <w:sz w:val="22"/>
          <w:szCs w:val="22"/>
        </w:rPr>
        <w:t>e</w:t>
      </w:r>
      <w:r w:rsidRPr="005875A6">
        <w:rPr>
          <w:rFonts w:eastAsia="Arial"/>
          <w:sz w:val="22"/>
          <w:szCs w:val="22"/>
        </w:rPr>
        <w:t>z</w:t>
      </w:r>
      <w:r w:rsidRPr="005875A6">
        <w:rPr>
          <w:rFonts w:eastAsia="Arial"/>
          <w:spacing w:val="-2"/>
          <w:sz w:val="22"/>
          <w:szCs w:val="22"/>
        </w:rPr>
        <w:t>ul</w:t>
      </w:r>
      <w:r w:rsidRPr="005875A6">
        <w:rPr>
          <w:rFonts w:eastAsia="Arial"/>
          <w:spacing w:val="1"/>
          <w:sz w:val="22"/>
          <w:szCs w:val="22"/>
        </w:rPr>
        <w:t>t</w:t>
      </w:r>
      <w:r w:rsidRPr="005875A6">
        <w:rPr>
          <w:rFonts w:eastAsia="Arial"/>
          <w:sz w:val="22"/>
          <w:szCs w:val="22"/>
        </w:rPr>
        <w:t>ă</w:t>
      </w:r>
      <w:r w:rsidRPr="005875A6">
        <w:rPr>
          <w:rFonts w:eastAsia="Arial"/>
          <w:spacing w:val="11"/>
          <w:sz w:val="22"/>
          <w:szCs w:val="22"/>
        </w:rPr>
        <w:t xml:space="preserve"> </w:t>
      </w:r>
      <w:r w:rsidRPr="005875A6">
        <w:rPr>
          <w:rFonts w:eastAsia="Arial"/>
          <w:spacing w:val="-2"/>
          <w:sz w:val="22"/>
          <w:szCs w:val="22"/>
        </w:rPr>
        <w:t>de</w:t>
      </w:r>
      <w:r w:rsidRPr="005875A6">
        <w:rPr>
          <w:rFonts w:eastAsia="Arial"/>
          <w:spacing w:val="-5"/>
          <w:sz w:val="22"/>
          <w:szCs w:val="22"/>
        </w:rPr>
        <w:t>ş</w:t>
      </w:r>
      <w:r w:rsidRPr="005875A6">
        <w:rPr>
          <w:rFonts w:eastAsia="Arial"/>
          <w:spacing w:val="-2"/>
          <w:sz w:val="22"/>
          <w:szCs w:val="22"/>
        </w:rPr>
        <w:t>eu</w:t>
      </w:r>
      <w:r w:rsidRPr="005875A6">
        <w:rPr>
          <w:rFonts w:eastAsia="Arial"/>
          <w:sz w:val="22"/>
          <w:szCs w:val="22"/>
        </w:rPr>
        <w:t>ri</w:t>
      </w:r>
      <w:r w:rsidRPr="005875A6">
        <w:rPr>
          <w:rFonts w:eastAsia="Arial"/>
          <w:spacing w:val="10"/>
          <w:sz w:val="22"/>
          <w:szCs w:val="22"/>
        </w:rPr>
        <w:t xml:space="preserve"> </w:t>
      </w:r>
      <w:r w:rsidRPr="005875A6">
        <w:rPr>
          <w:rFonts w:eastAsia="Arial"/>
          <w:spacing w:val="5"/>
          <w:sz w:val="22"/>
          <w:szCs w:val="22"/>
        </w:rPr>
        <w:t>m</w:t>
      </w:r>
      <w:r w:rsidRPr="005875A6">
        <w:rPr>
          <w:rFonts w:eastAsia="Arial"/>
          <w:spacing w:val="-2"/>
          <w:sz w:val="22"/>
          <w:szCs w:val="22"/>
        </w:rPr>
        <w:t>ena</w:t>
      </w:r>
      <w:r w:rsidRPr="005875A6">
        <w:rPr>
          <w:rFonts w:eastAsia="Arial"/>
          <w:spacing w:val="3"/>
          <w:sz w:val="22"/>
          <w:szCs w:val="22"/>
        </w:rPr>
        <w:t>j</w:t>
      </w:r>
      <w:r w:rsidRPr="005875A6">
        <w:rPr>
          <w:rFonts w:eastAsia="Arial"/>
          <w:spacing w:val="-2"/>
          <w:sz w:val="22"/>
          <w:szCs w:val="22"/>
        </w:rPr>
        <w:t>e</w:t>
      </w:r>
      <w:r w:rsidRPr="005875A6">
        <w:rPr>
          <w:rFonts w:eastAsia="Arial"/>
          <w:sz w:val="22"/>
          <w:szCs w:val="22"/>
        </w:rPr>
        <w:t xml:space="preserve">re </w:t>
      </w:r>
      <w:r w:rsidRPr="005875A6">
        <w:rPr>
          <w:rFonts w:eastAsia="Arial"/>
          <w:spacing w:val="-5"/>
          <w:sz w:val="22"/>
          <w:szCs w:val="22"/>
        </w:rPr>
        <w:t>ş</w:t>
      </w:r>
      <w:r w:rsidRPr="005875A6">
        <w:rPr>
          <w:rFonts w:eastAsia="Arial"/>
          <w:sz w:val="22"/>
          <w:szCs w:val="22"/>
        </w:rPr>
        <w:t>i</w:t>
      </w:r>
      <w:r w:rsidRPr="005875A6">
        <w:rPr>
          <w:rFonts w:eastAsia="Arial"/>
          <w:spacing w:val="14"/>
          <w:sz w:val="22"/>
          <w:szCs w:val="22"/>
        </w:rPr>
        <w:t xml:space="preserve"> </w:t>
      </w:r>
      <w:r w:rsidRPr="005875A6">
        <w:rPr>
          <w:rFonts w:eastAsia="Arial"/>
          <w:spacing w:val="-2"/>
          <w:sz w:val="22"/>
          <w:szCs w:val="22"/>
        </w:rPr>
        <w:t>a</w:t>
      </w:r>
      <w:r w:rsidRPr="005875A6">
        <w:rPr>
          <w:rFonts w:eastAsia="Arial"/>
          <w:spacing w:val="3"/>
          <w:sz w:val="22"/>
          <w:szCs w:val="22"/>
        </w:rPr>
        <w:t>l</w:t>
      </w:r>
      <w:r w:rsidRPr="005875A6">
        <w:rPr>
          <w:rFonts w:eastAsia="Arial"/>
          <w:spacing w:val="1"/>
          <w:sz w:val="22"/>
          <w:szCs w:val="22"/>
        </w:rPr>
        <w:t>t</w:t>
      </w:r>
      <w:r w:rsidRPr="005875A6">
        <w:rPr>
          <w:rFonts w:eastAsia="Arial"/>
          <w:sz w:val="22"/>
          <w:szCs w:val="22"/>
        </w:rPr>
        <w:t>e</w:t>
      </w:r>
      <w:r w:rsidRPr="005875A6">
        <w:rPr>
          <w:rFonts w:eastAsia="Arial"/>
          <w:spacing w:val="6"/>
          <w:sz w:val="22"/>
          <w:szCs w:val="22"/>
        </w:rPr>
        <w:t xml:space="preserve"> </w:t>
      </w:r>
      <w:r w:rsidRPr="005875A6">
        <w:rPr>
          <w:rFonts w:eastAsia="Arial"/>
          <w:spacing w:val="-3"/>
          <w:sz w:val="22"/>
          <w:szCs w:val="22"/>
        </w:rPr>
        <w:t>t</w:t>
      </w:r>
      <w:r w:rsidRPr="005875A6">
        <w:rPr>
          <w:rFonts w:eastAsia="Arial"/>
          <w:spacing w:val="3"/>
          <w:sz w:val="22"/>
          <w:szCs w:val="22"/>
        </w:rPr>
        <w:t>i</w:t>
      </w:r>
      <w:r w:rsidRPr="005875A6">
        <w:rPr>
          <w:rFonts w:eastAsia="Arial"/>
          <w:spacing w:val="-2"/>
          <w:sz w:val="22"/>
          <w:szCs w:val="22"/>
        </w:rPr>
        <w:t>pu</w:t>
      </w:r>
      <w:r w:rsidRPr="005875A6">
        <w:rPr>
          <w:rFonts w:eastAsia="Arial"/>
          <w:sz w:val="22"/>
          <w:szCs w:val="22"/>
        </w:rPr>
        <w:t>ri</w:t>
      </w:r>
      <w:r w:rsidRPr="005875A6">
        <w:rPr>
          <w:rFonts w:eastAsia="Arial"/>
          <w:spacing w:val="11"/>
          <w:sz w:val="22"/>
          <w:szCs w:val="22"/>
        </w:rPr>
        <w:t xml:space="preserve"> </w:t>
      </w:r>
      <w:r w:rsidRPr="005875A6">
        <w:rPr>
          <w:rFonts w:eastAsia="Arial"/>
          <w:spacing w:val="-2"/>
          <w:sz w:val="22"/>
          <w:szCs w:val="22"/>
        </w:rPr>
        <w:t>d</w:t>
      </w:r>
      <w:r w:rsidRPr="005875A6">
        <w:rPr>
          <w:rFonts w:eastAsia="Arial"/>
          <w:sz w:val="22"/>
          <w:szCs w:val="22"/>
        </w:rPr>
        <w:t>e</w:t>
      </w:r>
      <w:r w:rsidRPr="005875A6">
        <w:rPr>
          <w:rFonts w:eastAsia="Arial"/>
          <w:spacing w:val="10"/>
          <w:sz w:val="22"/>
          <w:szCs w:val="22"/>
        </w:rPr>
        <w:t xml:space="preserve"> </w:t>
      </w:r>
      <w:r w:rsidRPr="005875A6">
        <w:rPr>
          <w:rFonts w:eastAsia="Arial"/>
          <w:spacing w:val="-2"/>
          <w:sz w:val="22"/>
          <w:szCs w:val="22"/>
        </w:rPr>
        <w:t>de</w:t>
      </w:r>
      <w:r w:rsidRPr="005875A6">
        <w:rPr>
          <w:rFonts w:eastAsia="Arial"/>
          <w:spacing w:val="-5"/>
          <w:sz w:val="22"/>
          <w:szCs w:val="22"/>
        </w:rPr>
        <w:t>ş</w:t>
      </w:r>
      <w:r w:rsidRPr="005875A6">
        <w:rPr>
          <w:rFonts w:eastAsia="Arial"/>
          <w:spacing w:val="-2"/>
          <w:sz w:val="22"/>
          <w:szCs w:val="22"/>
        </w:rPr>
        <w:t>eu</w:t>
      </w:r>
      <w:r w:rsidRPr="005875A6">
        <w:rPr>
          <w:rFonts w:eastAsia="Arial"/>
          <w:sz w:val="22"/>
          <w:szCs w:val="22"/>
        </w:rPr>
        <w:t>ri</w:t>
      </w:r>
      <w:r w:rsidRPr="005875A6">
        <w:rPr>
          <w:rFonts w:eastAsia="Arial"/>
          <w:spacing w:val="14"/>
          <w:sz w:val="22"/>
          <w:szCs w:val="22"/>
        </w:rPr>
        <w:t xml:space="preserve"> </w:t>
      </w:r>
      <w:r w:rsidRPr="005875A6">
        <w:rPr>
          <w:rFonts w:eastAsia="Arial"/>
          <w:sz w:val="22"/>
          <w:szCs w:val="22"/>
        </w:rPr>
        <w:t>(</w:t>
      </w:r>
      <w:r w:rsidRPr="005875A6">
        <w:rPr>
          <w:rFonts w:eastAsia="Arial"/>
          <w:spacing w:val="-2"/>
          <w:sz w:val="22"/>
          <w:szCs w:val="22"/>
        </w:rPr>
        <w:t>h</w:t>
      </w:r>
      <w:r w:rsidRPr="005875A6">
        <w:rPr>
          <w:rFonts w:eastAsia="Arial"/>
          <w:spacing w:val="1"/>
          <w:sz w:val="22"/>
          <w:szCs w:val="22"/>
        </w:rPr>
        <w:t>î</w:t>
      </w:r>
      <w:r w:rsidRPr="005875A6">
        <w:rPr>
          <w:rFonts w:eastAsia="Arial"/>
          <w:spacing w:val="-5"/>
          <w:sz w:val="22"/>
          <w:szCs w:val="22"/>
        </w:rPr>
        <w:t>r</w:t>
      </w:r>
      <w:r w:rsidRPr="005875A6">
        <w:rPr>
          <w:rFonts w:eastAsia="Arial"/>
          <w:spacing w:val="1"/>
          <w:sz w:val="22"/>
          <w:szCs w:val="22"/>
        </w:rPr>
        <w:t>t</w:t>
      </w:r>
      <w:r w:rsidRPr="005875A6">
        <w:rPr>
          <w:rFonts w:eastAsia="Arial"/>
          <w:spacing w:val="3"/>
          <w:sz w:val="22"/>
          <w:szCs w:val="22"/>
        </w:rPr>
        <w:t>i</w:t>
      </w:r>
      <w:r w:rsidRPr="005875A6">
        <w:rPr>
          <w:rFonts w:eastAsia="Arial"/>
          <w:spacing w:val="-6"/>
          <w:sz w:val="22"/>
          <w:szCs w:val="22"/>
        </w:rPr>
        <w:t>e</w:t>
      </w:r>
      <w:r w:rsidRPr="005875A6">
        <w:rPr>
          <w:rFonts w:eastAsia="Arial"/>
          <w:sz w:val="22"/>
          <w:szCs w:val="22"/>
        </w:rPr>
        <w:t>,</w:t>
      </w:r>
      <w:r w:rsidRPr="005875A6">
        <w:rPr>
          <w:rFonts w:eastAsia="Arial"/>
          <w:spacing w:val="10"/>
          <w:sz w:val="22"/>
          <w:szCs w:val="22"/>
        </w:rPr>
        <w:t xml:space="preserve"> </w:t>
      </w:r>
      <w:r w:rsidRPr="005875A6">
        <w:rPr>
          <w:rFonts w:eastAsia="Arial"/>
          <w:spacing w:val="5"/>
          <w:sz w:val="22"/>
          <w:szCs w:val="22"/>
        </w:rPr>
        <w:t>m</w:t>
      </w:r>
      <w:r w:rsidRPr="005875A6">
        <w:rPr>
          <w:rFonts w:eastAsia="Arial"/>
          <w:spacing w:val="-2"/>
          <w:sz w:val="22"/>
          <w:szCs w:val="22"/>
        </w:rPr>
        <w:t>e</w:t>
      </w:r>
      <w:r w:rsidRPr="005875A6">
        <w:rPr>
          <w:rFonts w:eastAsia="Arial"/>
          <w:spacing w:val="1"/>
          <w:sz w:val="22"/>
          <w:szCs w:val="22"/>
        </w:rPr>
        <w:t>t</w:t>
      </w:r>
      <w:r w:rsidRPr="005875A6">
        <w:rPr>
          <w:rFonts w:eastAsia="Arial"/>
          <w:spacing w:val="-6"/>
          <w:sz w:val="22"/>
          <w:szCs w:val="22"/>
        </w:rPr>
        <w:t>a</w:t>
      </w:r>
      <w:r w:rsidRPr="005875A6">
        <w:rPr>
          <w:rFonts w:eastAsia="Arial"/>
          <w:spacing w:val="3"/>
          <w:sz w:val="22"/>
          <w:szCs w:val="22"/>
        </w:rPr>
        <w:t>l</w:t>
      </w:r>
      <w:r w:rsidRPr="005875A6">
        <w:rPr>
          <w:rFonts w:eastAsia="Arial"/>
          <w:spacing w:val="-2"/>
          <w:sz w:val="22"/>
          <w:szCs w:val="22"/>
        </w:rPr>
        <w:t>e</w:t>
      </w:r>
      <w:r w:rsidRPr="005875A6">
        <w:rPr>
          <w:rFonts w:eastAsia="Arial"/>
          <w:sz w:val="22"/>
          <w:szCs w:val="22"/>
        </w:rPr>
        <w:t>,</w:t>
      </w:r>
      <w:r w:rsidRPr="005875A6">
        <w:rPr>
          <w:rFonts w:eastAsia="Arial"/>
          <w:spacing w:val="4"/>
          <w:sz w:val="22"/>
          <w:szCs w:val="22"/>
        </w:rPr>
        <w:t xml:space="preserve"> </w:t>
      </w:r>
      <w:r w:rsidRPr="005875A6">
        <w:rPr>
          <w:rFonts w:eastAsia="Arial"/>
          <w:spacing w:val="1"/>
          <w:sz w:val="22"/>
          <w:szCs w:val="22"/>
        </w:rPr>
        <w:t>f</w:t>
      </w:r>
      <w:r w:rsidRPr="005875A6">
        <w:rPr>
          <w:rFonts w:eastAsia="Arial"/>
          <w:spacing w:val="-2"/>
          <w:sz w:val="22"/>
          <w:szCs w:val="22"/>
        </w:rPr>
        <w:t>i</w:t>
      </w:r>
      <w:r w:rsidRPr="005875A6">
        <w:rPr>
          <w:rFonts w:eastAsia="Arial"/>
          <w:spacing w:val="3"/>
          <w:sz w:val="22"/>
          <w:szCs w:val="22"/>
        </w:rPr>
        <w:t>l</w:t>
      </w:r>
      <w:r w:rsidRPr="005875A6">
        <w:rPr>
          <w:rFonts w:eastAsia="Arial"/>
          <w:spacing w:val="1"/>
          <w:sz w:val="22"/>
          <w:szCs w:val="22"/>
        </w:rPr>
        <w:t>t</w:t>
      </w:r>
      <w:r w:rsidRPr="005875A6">
        <w:rPr>
          <w:rFonts w:eastAsia="Arial"/>
          <w:sz w:val="22"/>
          <w:szCs w:val="22"/>
        </w:rPr>
        <w:t>re</w:t>
      </w:r>
      <w:r w:rsidRPr="005875A6">
        <w:rPr>
          <w:rFonts w:eastAsia="Arial"/>
          <w:spacing w:val="11"/>
          <w:sz w:val="22"/>
          <w:szCs w:val="22"/>
        </w:rPr>
        <w:t xml:space="preserve"> </w:t>
      </w:r>
      <w:r w:rsidRPr="005875A6">
        <w:rPr>
          <w:rFonts w:eastAsia="Arial"/>
          <w:spacing w:val="-2"/>
          <w:sz w:val="22"/>
          <w:szCs w:val="22"/>
        </w:rPr>
        <w:t>d</w:t>
      </w:r>
      <w:r w:rsidRPr="005875A6">
        <w:rPr>
          <w:rFonts w:eastAsia="Arial"/>
          <w:sz w:val="22"/>
          <w:szCs w:val="22"/>
        </w:rPr>
        <w:t xml:space="preserve">e </w:t>
      </w:r>
      <w:r w:rsidRPr="005875A6">
        <w:rPr>
          <w:rFonts w:eastAsia="Arial"/>
          <w:spacing w:val="-2"/>
          <w:sz w:val="22"/>
          <w:szCs w:val="22"/>
        </w:rPr>
        <w:t>u</w:t>
      </w:r>
      <w:r w:rsidRPr="005875A6">
        <w:rPr>
          <w:rFonts w:eastAsia="Arial"/>
          <w:spacing w:val="3"/>
          <w:sz w:val="22"/>
          <w:szCs w:val="22"/>
        </w:rPr>
        <w:t>l</w:t>
      </w:r>
      <w:r w:rsidRPr="005875A6">
        <w:rPr>
          <w:rFonts w:eastAsia="Arial"/>
          <w:spacing w:val="-2"/>
          <w:sz w:val="22"/>
          <w:szCs w:val="22"/>
        </w:rPr>
        <w:t>ei</w:t>
      </w:r>
      <w:r w:rsidRPr="005875A6">
        <w:rPr>
          <w:rFonts w:eastAsia="Arial"/>
          <w:sz w:val="22"/>
          <w:szCs w:val="22"/>
        </w:rPr>
        <w:t xml:space="preserve">, </w:t>
      </w:r>
      <w:r w:rsidRPr="005875A6">
        <w:rPr>
          <w:rFonts w:eastAsia="Arial"/>
          <w:spacing w:val="3"/>
          <w:sz w:val="22"/>
          <w:szCs w:val="22"/>
        </w:rPr>
        <w:t>l</w:t>
      </w:r>
      <w:r w:rsidRPr="005875A6">
        <w:rPr>
          <w:rFonts w:eastAsia="Arial"/>
          <w:spacing w:val="-6"/>
          <w:sz w:val="22"/>
          <w:szCs w:val="22"/>
        </w:rPr>
        <w:t>a</w:t>
      </w:r>
      <w:r w:rsidRPr="005875A6">
        <w:rPr>
          <w:rFonts w:eastAsia="Arial"/>
          <w:spacing w:val="5"/>
          <w:sz w:val="22"/>
          <w:szCs w:val="22"/>
        </w:rPr>
        <w:t>v</w:t>
      </w:r>
      <w:r w:rsidRPr="005875A6">
        <w:rPr>
          <w:rFonts w:eastAsia="Arial"/>
          <w:spacing w:val="-2"/>
          <w:sz w:val="22"/>
          <w:szCs w:val="22"/>
        </w:rPr>
        <w:t>e</w:t>
      </w:r>
      <w:r w:rsidRPr="005875A6">
        <w:rPr>
          <w:rFonts w:eastAsia="Arial"/>
          <w:spacing w:val="1"/>
          <w:sz w:val="22"/>
          <w:szCs w:val="22"/>
        </w:rPr>
        <w:t>t</w:t>
      </w:r>
      <w:r w:rsidRPr="005875A6">
        <w:rPr>
          <w:rFonts w:eastAsia="Arial"/>
          <w:spacing w:val="-2"/>
          <w:sz w:val="22"/>
          <w:szCs w:val="22"/>
        </w:rPr>
        <w:t>e</w:t>
      </w:r>
      <w:r w:rsidRPr="005875A6">
        <w:rPr>
          <w:rFonts w:eastAsia="Arial"/>
          <w:sz w:val="22"/>
          <w:szCs w:val="22"/>
        </w:rPr>
        <w:t>, r</w:t>
      </w:r>
      <w:r w:rsidRPr="005875A6">
        <w:rPr>
          <w:rFonts w:eastAsia="Arial"/>
          <w:spacing w:val="-2"/>
          <w:sz w:val="22"/>
          <w:szCs w:val="22"/>
        </w:rPr>
        <w:t>e</w:t>
      </w:r>
      <w:r w:rsidRPr="005875A6">
        <w:rPr>
          <w:rFonts w:eastAsia="Arial"/>
          <w:spacing w:val="-5"/>
          <w:sz w:val="22"/>
          <w:szCs w:val="22"/>
        </w:rPr>
        <w:t>c</w:t>
      </w:r>
      <w:r w:rsidRPr="005875A6">
        <w:rPr>
          <w:rFonts w:eastAsia="Arial"/>
          <w:spacing w:val="3"/>
          <w:sz w:val="22"/>
          <w:szCs w:val="22"/>
        </w:rPr>
        <w:t>i</w:t>
      </w:r>
      <w:r w:rsidRPr="005875A6">
        <w:rPr>
          <w:rFonts w:eastAsia="Arial"/>
          <w:spacing w:val="-2"/>
          <w:sz w:val="22"/>
          <w:szCs w:val="22"/>
        </w:rPr>
        <w:t>p</w:t>
      </w:r>
      <w:r w:rsidRPr="005875A6">
        <w:rPr>
          <w:rFonts w:eastAsia="Arial"/>
          <w:spacing w:val="3"/>
          <w:sz w:val="22"/>
          <w:szCs w:val="22"/>
        </w:rPr>
        <w:t>i</w:t>
      </w:r>
      <w:r w:rsidRPr="005875A6">
        <w:rPr>
          <w:rFonts w:eastAsia="Arial"/>
          <w:spacing w:val="-2"/>
          <w:sz w:val="22"/>
          <w:szCs w:val="22"/>
        </w:rPr>
        <w:t>en</w:t>
      </w:r>
      <w:r w:rsidRPr="005875A6">
        <w:rPr>
          <w:rFonts w:eastAsia="Arial"/>
          <w:spacing w:val="-3"/>
          <w:sz w:val="22"/>
          <w:szCs w:val="22"/>
        </w:rPr>
        <w:t>ţ</w:t>
      </w:r>
      <w:r w:rsidRPr="005875A6">
        <w:rPr>
          <w:rFonts w:eastAsia="Arial"/>
          <w:sz w:val="22"/>
          <w:szCs w:val="22"/>
        </w:rPr>
        <w:t>i</w:t>
      </w:r>
      <w:r w:rsidRPr="005875A6">
        <w:rPr>
          <w:rFonts w:eastAsia="Arial"/>
          <w:spacing w:val="6"/>
          <w:sz w:val="22"/>
          <w:szCs w:val="22"/>
        </w:rPr>
        <w:t xml:space="preserve"> </w:t>
      </w:r>
      <w:r w:rsidRPr="005875A6">
        <w:rPr>
          <w:rFonts w:eastAsia="Arial"/>
          <w:spacing w:val="-2"/>
          <w:sz w:val="22"/>
          <w:szCs w:val="22"/>
        </w:rPr>
        <w:t>pen</w:t>
      </w:r>
      <w:r w:rsidRPr="005875A6">
        <w:rPr>
          <w:rFonts w:eastAsia="Arial"/>
          <w:spacing w:val="1"/>
          <w:sz w:val="22"/>
          <w:szCs w:val="22"/>
        </w:rPr>
        <w:t>t</w:t>
      </w:r>
      <w:r w:rsidRPr="005875A6">
        <w:rPr>
          <w:rFonts w:eastAsia="Arial"/>
          <w:sz w:val="22"/>
          <w:szCs w:val="22"/>
        </w:rPr>
        <w:t>ru</w:t>
      </w:r>
      <w:r w:rsidRPr="005875A6">
        <w:rPr>
          <w:rFonts w:eastAsia="Arial"/>
          <w:spacing w:val="-8"/>
          <w:sz w:val="22"/>
          <w:szCs w:val="22"/>
        </w:rPr>
        <w:t xml:space="preserve"> </w:t>
      </w:r>
      <w:r w:rsidRPr="005875A6">
        <w:rPr>
          <w:rFonts w:eastAsia="Arial"/>
          <w:spacing w:val="5"/>
          <w:sz w:val="22"/>
          <w:szCs w:val="22"/>
        </w:rPr>
        <w:t>v</w:t>
      </w:r>
      <w:r w:rsidRPr="005875A6">
        <w:rPr>
          <w:rFonts w:eastAsia="Arial"/>
          <w:spacing w:val="-2"/>
          <w:sz w:val="22"/>
          <w:szCs w:val="22"/>
        </w:rPr>
        <w:t>op</w:t>
      </w:r>
      <w:r w:rsidRPr="005875A6">
        <w:rPr>
          <w:rFonts w:eastAsia="Arial"/>
          <w:spacing w:val="-5"/>
          <w:sz w:val="22"/>
          <w:szCs w:val="22"/>
        </w:rPr>
        <w:t>s</w:t>
      </w:r>
      <w:r w:rsidRPr="005875A6">
        <w:rPr>
          <w:rFonts w:eastAsia="Arial"/>
          <w:spacing w:val="-2"/>
          <w:sz w:val="22"/>
          <w:szCs w:val="22"/>
        </w:rPr>
        <w:t>e</w:t>
      </w:r>
      <w:r w:rsidRPr="005875A6">
        <w:rPr>
          <w:rFonts w:eastAsia="Arial"/>
          <w:spacing w:val="3"/>
          <w:sz w:val="22"/>
          <w:szCs w:val="22"/>
        </w:rPr>
        <w:t>l</w:t>
      </w:r>
      <w:r w:rsidRPr="005875A6">
        <w:rPr>
          <w:rFonts w:eastAsia="Arial"/>
          <w:spacing w:val="-2"/>
          <w:sz w:val="22"/>
          <w:szCs w:val="22"/>
        </w:rPr>
        <w:t>e</w:t>
      </w:r>
      <w:r w:rsidRPr="005875A6">
        <w:rPr>
          <w:rFonts w:eastAsia="Arial"/>
          <w:sz w:val="22"/>
          <w:szCs w:val="22"/>
        </w:rPr>
        <w:t>,</w:t>
      </w:r>
      <w:r w:rsidRPr="005875A6">
        <w:rPr>
          <w:rFonts w:eastAsia="Arial"/>
          <w:spacing w:val="4"/>
          <w:sz w:val="22"/>
          <w:szCs w:val="22"/>
        </w:rPr>
        <w:t xml:space="preserve"> </w:t>
      </w:r>
      <w:r w:rsidRPr="005875A6">
        <w:rPr>
          <w:rFonts w:eastAsia="Arial"/>
          <w:spacing w:val="-6"/>
          <w:sz w:val="22"/>
          <w:szCs w:val="22"/>
        </w:rPr>
        <w:t>e</w:t>
      </w:r>
      <w:r w:rsidRPr="005875A6">
        <w:rPr>
          <w:rFonts w:eastAsia="Arial"/>
          <w:spacing w:val="3"/>
          <w:sz w:val="22"/>
          <w:szCs w:val="22"/>
        </w:rPr>
        <w:t>l</w:t>
      </w:r>
      <w:r w:rsidRPr="005875A6">
        <w:rPr>
          <w:rFonts w:eastAsia="Arial"/>
          <w:spacing w:val="-2"/>
          <w:sz w:val="22"/>
          <w:szCs w:val="22"/>
        </w:rPr>
        <w:t>e</w:t>
      </w:r>
      <w:r w:rsidRPr="005875A6">
        <w:rPr>
          <w:rFonts w:eastAsia="Arial"/>
          <w:sz w:val="22"/>
          <w:szCs w:val="22"/>
        </w:rPr>
        <w:t>c</w:t>
      </w:r>
      <w:r w:rsidRPr="005875A6">
        <w:rPr>
          <w:rFonts w:eastAsia="Arial"/>
          <w:spacing w:val="1"/>
          <w:sz w:val="22"/>
          <w:szCs w:val="22"/>
        </w:rPr>
        <w:t>t</w:t>
      </w:r>
      <w:r w:rsidRPr="005875A6">
        <w:rPr>
          <w:rFonts w:eastAsia="Arial"/>
          <w:sz w:val="22"/>
          <w:szCs w:val="22"/>
        </w:rPr>
        <w:t>r</w:t>
      </w:r>
      <w:r w:rsidRPr="005875A6">
        <w:rPr>
          <w:rFonts w:eastAsia="Arial"/>
          <w:spacing w:val="-2"/>
          <w:sz w:val="22"/>
          <w:szCs w:val="22"/>
        </w:rPr>
        <w:t>o</w:t>
      </w:r>
      <w:r w:rsidRPr="005875A6">
        <w:rPr>
          <w:rFonts w:eastAsia="Arial"/>
          <w:spacing w:val="-5"/>
          <w:sz w:val="22"/>
          <w:szCs w:val="22"/>
        </w:rPr>
        <w:t>z</w:t>
      </w:r>
      <w:r w:rsidRPr="005875A6">
        <w:rPr>
          <w:rFonts w:eastAsia="Arial"/>
          <w:sz w:val="22"/>
          <w:szCs w:val="22"/>
        </w:rPr>
        <w:t>i</w:t>
      </w:r>
      <w:r w:rsidRPr="005875A6">
        <w:rPr>
          <w:rFonts w:eastAsia="Arial"/>
          <w:spacing w:val="5"/>
          <w:sz w:val="22"/>
          <w:szCs w:val="22"/>
        </w:rPr>
        <w:t xml:space="preserve"> </w:t>
      </w:r>
      <w:r w:rsidRPr="005875A6">
        <w:rPr>
          <w:rFonts w:eastAsia="Arial"/>
          <w:spacing w:val="-2"/>
          <w:sz w:val="22"/>
          <w:szCs w:val="22"/>
        </w:rPr>
        <w:t>u</w:t>
      </w:r>
      <w:r w:rsidRPr="005875A6">
        <w:rPr>
          <w:rFonts w:eastAsia="Arial"/>
          <w:sz w:val="22"/>
          <w:szCs w:val="22"/>
        </w:rPr>
        <w:t>z</w:t>
      </w:r>
      <w:r w:rsidRPr="005875A6">
        <w:rPr>
          <w:rFonts w:eastAsia="Arial"/>
          <w:spacing w:val="2"/>
          <w:sz w:val="22"/>
          <w:szCs w:val="22"/>
        </w:rPr>
        <w:t>a</w:t>
      </w:r>
      <w:r w:rsidRPr="005875A6">
        <w:rPr>
          <w:rFonts w:eastAsia="Arial"/>
          <w:spacing w:val="-3"/>
          <w:sz w:val="22"/>
          <w:szCs w:val="22"/>
        </w:rPr>
        <w:t>ț</w:t>
      </w:r>
      <w:r w:rsidRPr="005875A6">
        <w:rPr>
          <w:rFonts w:eastAsia="Arial"/>
          <w:sz w:val="22"/>
          <w:szCs w:val="22"/>
        </w:rPr>
        <w:t>i</w:t>
      </w:r>
      <w:r w:rsidRPr="005875A6">
        <w:rPr>
          <w:rFonts w:eastAsia="Arial"/>
          <w:spacing w:val="1"/>
          <w:sz w:val="22"/>
          <w:szCs w:val="22"/>
        </w:rPr>
        <w:t xml:space="preserve"> </w:t>
      </w:r>
      <w:r w:rsidRPr="005875A6">
        <w:rPr>
          <w:rFonts w:eastAsia="Arial"/>
          <w:spacing w:val="-2"/>
          <w:sz w:val="22"/>
          <w:szCs w:val="22"/>
        </w:rPr>
        <w:t>e</w:t>
      </w:r>
      <w:r w:rsidRPr="005875A6">
        <w:rPr>
          <w:rFonts w:eastAsia="Arial"/>
          <w:spacing w:val="1"/>
          <w:sz w:val="22"/>
          <w:szCs w:val="22"/>
        </w:rPr>
        <w:t>t</w:t>
      </w:r>
      <w:r w:rsidRPr="005875A6">
        <w:rPr>
          <w:rFonts w:eastAsia="Arial"/>
          <w:spacing w:val="-5"/>
          <w:sz w:val="22"/>
          <w:szCs w:val="22"/>
        </w:rPr>
        <w:t>c</w:t>
      </w:r>
      <w:r w:rsidRPr="005875A6">
        <w:rPr>
          <w:rFonts w:eastAsia="Arial"/>
          <w:spacing w:val="1"/>
          <w:sz w:val="22"/>
          <w:szCs w:val="22"/>
        </w:rPr>
        <w:t>.</w:t>
      </w:r>
      <w:r w:rsidRPr="005875A6">
        <w:rPr>
          <w:rFonts w:eastAsia="Arial"/>
          <w:sz w:val="22"/>
          <w:szCs w:val="22"/>
        </w:rPr>
        <w:t>)</w:t>
      </w:r>
      <w:r w:rsidRPr="005875A6">
        <w:rPr>
          <w:rFonts w:eastAsia="Arial"/>
          <w:spacing w:val="3"/>
          <w:sz w:val="22"/>
          <w:szCs w:val="22"/>
        </w:rPr>
        <w:t xml:space="preserve"> </w:t>
      </w:r>
      <w:r w:rsidRPr="005875A6">
        <w:rPr>
          <w:rFonts w:eastAsia="Arial"/>
          <w:spacing w:val="1"/>
          <w:sz w:val="22"/>
          <w:szCs w:val="22"/>
        </w:rPr>
        <w:t>î</w:t>
      </w:r>
      <w:r w:rsidRPr="005875A6">
        <w:rPr>
          <w:rFonts w:eastAsia="Arial"/>
          <w:sz w:val="22"/>
          <w:szCs w:val="22"/>
        </w:rPr>
        <w:t>n</w:t>
      </w:r>
      <w:r w:rsidRPr="005875A6">
        <w:rPr>
          <w:rFonts w:eastAsia="Arial"/>
          <w:spacing w:val="-3"/>
          <w:sz w:val="22"/>
          <w:szCs w:val="22"/>
        </w:rPr>
        <w:t xml:space="preserve"> </w:t>
      </w:r>
      <w:r w:rsidRPr="005875A6">
        <w:rPr>
          <w:rFonts w:eastAsia="Arial"/>
          <w:sz w:val="22"/>
          <w:szCs w:val="22"/>
        </w:rPr>
        <w:t>c</w:t>
      </w:r>
      <w:r w:rsidRPr="005875A6">
        <w:rPr>
          <w:rFonts w:eastAsia="Arial"/>
          <w:spacing w:val="-2"/>
          <w:sz w:val="22"/>
          <w:szCs w:val="22"/>
        </w:rPr>
        <w:t>an</w:t>
      </w:r>
      <w:r w:rsidRPr="005875A6">
        <w:rPr>
          <w:rFonts w:eastAsia="Arial"/>
          <w:spacing w:val="-3"/>
          <w:sz w:val="22"/>
          <w:szCs w:val="22"/>
        </w:rPr>
        <w:t>t</w:t>
      </w:r>
      <w:r w:rsidRPr="005875A6">
        <w:rPr>
          <w:rFonts w:eastAsia="Arial"/>
          <w:spacing w:val="3"/>
          <w:sz w:val="22"/>
          <w:szCs w:val="22"/>
        </w:rPr>
        <w:t>i</w:t>
      </w:r>
      <w:r w:rsidRPr="005875A6">
        <w:rPr>
          <w:rFonts w:eastAsia="Arial"/>
          <w:spacing w:val="1"/>
          <w:sz w:val="22"/>
          <w:szCs w:val="22"/>
        </w:rPr>
        <w:t>t</w:t>
      </w:r>
      <w:r w:rsidRPr="005875A6">
        <w:rPr>
          <w:rFonts w:eastAsia="Arial"/>
          <w:spacing w:val="-2"/>
          <w:sz w:val="22"/>
          <w:szCs w:val="22"/>
        </w:rPr>
        <w:t>ă</w:t>
      </w:r>
      <w:r w:rsidRPr="005875A6">
        <w:rPr>
          <w:rFonts w:eastAsia="Arial"/>
          <w:spacing w:val="-3"/>
          <w:sz w:val="22"/>
          <w:szCs w:val="22"/>
        </w:rPr>
        <w:t>ţ</w:t>
      </w:r>
      <w:r w:rsidRPr="005875A6">
        <w:rPr>
          <w:rFonts w:eastAsia="Arial"/>
          <w:sz w:val="22"/>
          <w:szCs w:val="22"/>
        </w:rPr>
        <w:t>i</w:t>
      </w:r>
      <w:r w:rsidRPr="005875A6">
        <w:rPr>
          <w:rFonts w:eastAsia="Arial"/>
          <w:spacing w:val="-2"/>
          <w:sz w:val="22"/>
          <w:szCs w:val="22"/>
        </w:rPr>
        <w:t xml:space="preserve"> </w:t>
      </w:r>
      <w:r w:rsidRPr="005875A6">
        <w:rPr>
          <w:rFonts w:eastAsia="Arial"/>
          <w:sz w:val="22"/>
          <w:szCs w:val="22"/>
        </w:rPr>
        <w:t>m</w:t>
      </w:r>
      <w:r w:rsidRPr="005875A6">
        <w:rPr>
          <w:rFonts w:eastAsia="Arial"/>
          <w:spacing w:val="3"/>
          <w:sz w:val="22"/>
          <w:szCs w:val="22"/>
        </w:rPr>
        <w:t>i</w:t>
      </w:r>
      <w:r w:rsidRPr="005875A6">
        <w:rPr>
          <w:rFonts w:eastAsia="Arial"/>
          <w:sz w:val="22"/>
          <w:szCs w:val="22"/>
        </w:rPr>
        <w:t>c</w:t>
      </w:r>
      <w:r w:rsidRPr="005875A6">
        <w:rPr>
          <w:rFonts w:eastAsia="Arial"/>
          <w:spacing w:val="-2"/>
          <w:sz w:val="22"/>
          <w:szCs w:val="22"/>
        </w:rPr>
        <w:t>i</w:t>
      </w:r>
      <w:r w:rsidRPr="005875A6">
        <w:rPr>
          <w:rFonts w:eastAsia="Arial"/>
          <w:sz w:val="22"/>
          <w:szCs w:val="22"/>
        </w:rPr>
        <w:t>,</w:t>
      </w:r>
      <w:r w:rsidRPr="005875A6">
        <w:rPr>
          <w:rFonts w:eastAsia="Arial"/>
          <w:spacing w:val="4"/>
          <w:sz w:val="22"/>
          <w:szCs w:val="22"/>
        </w:rPr>
        <w:t xml:space="preserve"> </w:t>
      </w:r>
      <w:r w:rsidRPr="005875A6">
        <w:rPr>
          <w:rFonts w:eastAsia="Arial"/>
          <w:spacing w:val="-2"/>
          <w:sz w:val="22"/>
          <w:szCs w:val="22"/>
        </w:rPr>
        <w:t>pu</w:t>
      </w:r>
      <w:r w:rsidRPr="005875A6">
        <w:rPr>
          <w:rFonts w:eastAsia="Arial"/>
          <w:spacing w:val="1"/>
          <w:sz w:val="22"/>
          <w:szCs w:val="22"/>
        </w:rPr>
        <w:t>t</w:t>
      </w:r>
      <w:r w:rsidRPr="005875A6">
        <w:rPr>
          <w:rFonts w:eastAsia="Arial"/>
          <w:spacing w:val="-2"/>
          <w:sz w:val="22"/>
          <w:szCs w:val="22"/>
        </w:rPr>
        <w:t>ân</w:t>
      </w:r>
      <w:r w:rsidRPr="005875A6">
        <w:rPr>
          <w:rFonts w:eastAsia="Arial"/>
          <w:sz w:val="22"/>
          <w:szCs w:val="22"/>
        </w:rPr>
        <w:t>d</w:t>
      </w:r>
      <w:r w:rsidRPr="005875A6">
        <w:rPr>
          <w:rFonts w:eastAsia="Arial"/>
          <w:spacing w:val="-3"/>
          <w:sz w:val="22"/>
          <w:szCs w:val="22"/>
        </w:rPr>
        <w:t xml:space="preserve"> </w:t>
      </w:r>
      <w:r w:rsidRPr="005875A6">
        <w:rPr>
          <w:rFonts w:eastAsia="Arial"/>
          <w:spacing w:val="1"/>
          <w:sz w:val="22"/>
          <w:szCs w:val="22"/>
        </w:rPr>
        <w:t>f</w:t>
      </w:r>
      <w:r w:rsidRPr="005875A6">
        <w:rPr>
          <w:rFonts w:eastAsia="Arial"/>
          <w:sz w:val="22"/>
          <w:szCs w:val="22"/>
        </w:rPr>
        <w:t>i</w:t>
      </w:r>
      <w:r w:rsidRPr="005875A6">
        <w:rPr>
          <w:rFonts w:eastAsia="Arial"/>
          <w:spacing w:val="1"/>
          <w:sz w:val="22"/>
          <w:szCs w:val="22"/>
        </w:rPr>
        <w:t xml:space="preserve"> </w:t>
      </w:r>
      <w:r w:rsidRPr="005875A6">
        <w:rPr>
          <w:rFonts w:eastAsia="Arial"/>
          <w:sz w:val="22"/>
          <w:szCs w:val="22"/>
        </w:rPr>
        <w:t>r</w:t>
      </w:r>
      <w:r w:rsidRPr="005875A6">
        <w:rPr>
          <w:rFonts w:eastAsia="Arial"/>
          <w:spacing w:val="-2"/>
          <w:sz w:val="22"/>
          <w:szCs w:val="22"/>
        </w:rPr>
        <w:t>e</w:t>
      </w:r>
      <w:r w:rsidRPr="005875A6">
        <w:rPr>
          <w:rFonts w:eastAsia="Arial"/>
          <w:sz w:val="22"/>
          <w:szCs w:val="22"/>
        </w:rPr>
        <w:t>c</w:t>
      </w:r>
      <w:r w:rsidRPr="005875A6">
        <w:rPr>
          <w:rFonts w:eastAsia="Arial"/>
          <w:spacing w:val="-2"/>
          <w:sz w:val="22"/>
          <w:szCs w:val="22"/>
        </w:rPr>
        <w:t>upe</w:t>
      </w:r>
      <w:r w:rsidRPr="005875A6">
        <w:rPr>
          <w:rFonts w:eastAsia="Arial"/>
          <w:sz w:val="22"/>
          <w:szCs w:val="22"/>
        </w:rPr>
        <w:t>r</w:t>
      </w:r>
      <w:r w:rsidRPr="005875A6">
        <w:rPr>
          <w:rFonts w:eastAsia="Arial"/>
          <w:spacing w:val="-2"/>
          <w:sz w:val="22"/>
          <w:szCs w:val="22"/>
        </w:rPr>
        <w:t>a</w:t>
      </w:r>
      <w:r w:rsidRPr="005875A6">
        <w:rPr>
          <w:rFonts w:eastAsia="Arial"/>
          <w:spacing w:val="1"/>
          <w:w w:val="101"/>
          <w:sz w:val="22"/>
          <w:szCs w:val="22"/>
        </w:rPr>
        <w:t>t</w:t>
      </w:r>
      <w:r w:rsidRPr="005875A6">
        <w:rPr>
          <w:rFonts w:eastAsia="Arial"/>
          <w:spacing w:val="-2"/>
          <w:sz w:val="22"/>
          <w:szCs w:val="22"/>
        </w:rPr>
        <w:t>e</w:t>
      </w:r>
      <w:r w:rsidRPr="005875A6">
        <w:rPr>
          <w:rFonts w:eastAsia="Arial"/>
          <w:w w:val="101"/>
          <w:sz w:val="22"/>
          <w:szCs w:val="22"/>
        </w:rPr>
        <w:t>.</w:t>
      </w:r>
    </w:p>
    <w:p w:rsidR="00465F2E" w:rsidRPr="005875A6" w:rsidRDefault="00465F2E" w:rsidP="00F0431C">
      <w:pPr>
        <w:spacing w:before="2" w:line="200" w:lineRule="exact"/>
        <w:jc w:val="both"/>
        <w:rPr>
          <w:sz w:val="22"/>
          <w:szCs w:val="22"/>
        </w:rPr>
      </w:pPr>
    </w:p>
    <w:p w:rsidR="00465F2E" w:rsidRPr="005875A6" w:rsidRDefault="00973D87" w:rsidP="00F0431C">
      <w:pPr>
        <w:ind w:left="100"/>
        <w:jc w:val="both"/>
        <w:rPr>
          <w:rFonts w:eastAsia="Arial"/>
          <w:sz w:val="22"/>
          <w:szCs w:val="22"/>
        </w:rPr>
      </w:pPr>
      <w:r w:rsidRPr="005875A6">
        <w:rPr>
          <w:b/>
          <w:sz w:val="22"/>
          <w:szCs w:val="22"/>
        </w:rPr>
        <w:t xml:space="preserve">-       </w:t>
      </w:r>
      <w:r w:rsidRPr="005875A6">
        <w:rPr>
          <w:b/>
          <w:spacing w:val="13"/>
          <w:sz w:val="22"/>
          <w:szCs w:val="22"/>
        </w:rPr>
        <w:t xml:space="preserve"> </w:t>
      </w:r>
      <w:proofErr w:type="gramStart"/>
      <w:r w:rsidRPr="005875A6">
        <w:rPr>
          <w:rFonts w:eastAsia="Arial"/>
          <w:b/>
          <w:spacing w:val="-2"/>
          <w:sz w:val="22"/>
          <w:szCs w:val="22"/>
        </w:rPr>
        <w:t>m</w:t>
      </w:r>
      <w:r w:rsidRPr="005875A6">
        <w:rPr>
          <w:rFonts w:eastAsia="Arial"/>
          <w:b/>
          <w:spacing w:val="1"/>
          <w:sz w:val="22"/>
          <w:szCs w:val="22"/>
        </w:rPr>
        <w:t>o</w:t>
      </w:r>
      <w:r w:rsidRPr="005875A6">
        <w:rPr>
          <w:rFonts w:eastAsia="Arial"/>
          <w:b/>
          <w:spacing w:val="-3"/>
          <w:sz w:val="22"/>
          <w:szCs w:val="22"/>
        </w:rPr>
        <w:t>d</w:t>
      </w:r>
      <w:r w:rsidRPr="005875A6">
        <w:rPr>
          <w:rFonts w:eastAsia="Arial"/>
          <w:b/>
          <w:spacing w:val="1"/>
          <w:sz w:val="22"/>
          <w:szCs w:val="22"/>
        </w:rPr>
        <w:t>u</w:t>
      </w:r>
      <w:r w:rsidRPr="005875A6">
        <w:rPr>
          <w:rFonts w:eastAsia="Arial"/>
          <w:b/>
          <w:sz w:val="22"/>
          <w:szCs w:val="22"/>
        </w:rPr>
        <w:t>l</w:t>
      </w:r>
      <w:proofErr w:type="gramEnd"/>
      <w:r w:rsidRPr="005875A6">
        <w:rPr>
          <w:rFonts w:eastAsia="Arial"/>
          <w:b/>
          <w:sz w:val="22"/>
          <w:szCs w:val="22"/>
        </w:rPr>
        <w:t xml:space="preserve"> </w:t>
      </w:r>
      <w:r w:rsidRPr="005875A6">
        <w:rPr>
          <w:rFonts w:eastAsia="Arial"/>
          <w:b/>
          <w:spacing w:val="1"/>
          <w:sz w:val="22"/>
          <w:szCs w:val="22"/>
        </w:rPr>
        <w:t>d</w:t>
      </w:r>
      <w:r w:rsidRPr="005875A6">
        <w:rPr>
          <w:rFonts w:eastAsia="Arial"/>
          <w:b/>
          <w:sz w:val="22"/>
          <w:szCs w:val="22"/>
        </w:rPr>
        <w:t>e</w:t>
      </w:r>
      <w:r w:rsidRPr="005875A6">
        <w:rPr>
          <w:rFonts w:eastAsia="Arial"/>
          <w:b/>
          <w:spacing w:val="-4"/>
          <w:sz w:val="22"/>
          <w:szCs w:val="22"/>
        </w:rPr>
        <w:t xml:space="preserve"> </w:t>
      </w:r>
      <w:r w:rsidRPr="005875A6">
        <w:rPr>
          <w:rFonts w:eastAsia="Arial"/>
          <w:b/>
          <w:spacing w:val="1"/>
          <w:sz w:val="22"/>
          <w:szCs w:val="22"/>
        </w:rPr>
        <w:t>go</w:t>
      </w:r>
      <w:r w:rsidRPr="005875A6">
        <w:rPr>
          <w:rFonts w:eastAsia="Arial"/>
          <w:b/>
          <w:spacing w:val="-6"/>
          <w:sz w:val="22"/>
          <w:szCs w:val="22"/>
        </w:rPr>
        <w:t>s</w:t>
      </w:r>
      <w:r w:rsidRPr="005875A6">
        <w:rPr>
          <w:rFonts w:eastAsia="Arial"/>
          <w:b/>
          <w:spacing w:val="1"/>
          <w:sz w:val="22"/>
          <w:szCs w:val="22"/>
        </w:rPr>
        <w:t>p</w:t>
      </w:r>
      <w:r w:rsidRPr="005875A6">
        <w:rPr>
          <w:rFonts w:eastAsia="Arial"/>
          <w:b/>
          <w:spacing w:val="-3"/>
          <w:sz w:val="22"/>
          <w:szCs w:val="22"/>
        </w:rPr>
        <w:t>o</w:t>
      </w:r>
      <w:r w:rsidRPr="005875A6">
        <w:rPr>
          <w:rFonts w:eastAsia="Arial"/>
          <w:b/>
          <w:spacing w:val="1"/>
          <w:sz w:val="22"/>
          <w:szCs w:val="22"/>
        </w:rPr>
        <w:t>d</w:t>
      </w:r>
      <w:r w:rsidRPr="005875A6">
        <w:rPr>
          <w:rFonts w:eastAsia="Arial"/>
          <w:b/>
          <w:spacing w:val="-2"/>
          <w:sz w:val="22"/>
          <w:szCs w:val="22"/>
        </w:rPr>
        <w:t>ăr</w:t>
      </w:r>
      <w:r w:rsidRPr="005875A6">
        <w:rPr>
          <w:rFonts w:eastAsia="Arial"/>
          <w:b/>
          <w:spacing w:val="1"/>
          <w:sz w:val="22"/>
          <w:szCs w:val="22"/>
        </w:rPr>
        <w:t>i</w:t>
      </w:r>
      <w:r w:rsidRPr="005875A6">
        <w:rPr>
          <w:rFonts w:eastAsia="Arial"/>
          <w:b/>
          <w:spacing w:val="-2"/>
          <w:sz w:val="22"/>
          <w:szCs w:val="22"/>
        </w:rPr>
        <w:t>r</w:t>
      </w:r>
      <w:r w:rsidRPr="005875A6">
        <w:rPr>
          <w:rFonts w:eastAsia="Arial"/>
          <w:b/>
          <w:sz w:val="22"/>
          <w:szCs w:val="22"/>
        </w:rPr>
        <w:t>e</w:t>
      </w:r>
      <w:r w:rsidRPr="005875A6">
        <w:rPr>
          <w:rFonts w:eastAsia="Arial"/>
          <w:b/>
          <w:spacing w:val="1"/>
          <w:sz w:val="22"/>
          <w:szCs w:val="22"/>
        </w:rPr>
        <w:t xml:space="preserve"> </w:t>
      </w:r>
      <w:r w:rsidRPr="005875A6">
        <w:rPr>
          <w:rFonts w:eastAsia="Arial"/>
          <w:b/>
          <w:sz w:val="22"/>
          <w:szCs w:val="22"/>
        </w:rPr>
        <w:t>a</w:t>
      </w:r>
      <w:r w:rsidRPr="005875A6">
        <w:rPr>
          <w:rFonts w:eastAsia="Arial"/>
          <w:b/>
          <w:spacing w:val="-4"/>
          <w:sz w:val="22"/>
          <w:szCs w:val="22"/>
        </w:rPr>
        <w:t xml:space="preserve"> </w:t>
      </w:r>
      <w:r w:rsidRPr="005875A6">
        <w:rPr>
          <w:rFonts w:eastAsia="Arial"/>
          <w:b/>
          <w:spacing w:val="1"/>
          <w:sz w:val="22"/>
          <w:szCs w:val="22"/>
        </w:rPr>
        <w:t>d</w:t>
      </w:r>
      <w:r w:rsidRPr="005875A6">
        <w:rPr>
          <w:rFonts w:eastAsia="Arial"/>
          <w:b/>
          <w:spacing w:val="-2"/>
          <w:sz w:val="22"/>
          <w:szCs w:val="22"/>
        </w:rPr>
        <w:t>eşe</w:t>
      </w:r>
      <w:r w:rsidRPr="005875A6">
        <w:rPr>
          <w:rFonts w:eastAsia="Arial"/>
          <w:b/>
          <w:spacing w:val="1"/>
          <w:sz w:val="22"/>
          <w:szCs w:val="22"/>
        </w:rPr>
        <w:t>u</w:t>
      </w:r>
      <w:r w:rsidRPr="005875A6">
        <w:rPr>
          <w:rFonts w:eastAsia="Arial"/>
          <w:b/>
          <w:spacing w:val="-2"/>
          <w:sz w:val="22"/>
          <w:szCs w:val="22"/>
        </w:rPr>
        <w:t>r</w:t>
      </w:r>
      <w:r w:rsidRPr="005875A6">
        <w:rPr>
          <w:rFonts w:eastAsia="Arial"/>
          <w:b/>
          <w:spacing w:val="1"/>
          <w:w w:val="101"/>
          <w:sz w:val="22"/>
          <w:szCs w:val="22"/>
        </w:rPr>
        <w:t>i</w:t>
      </w:r>
      <w:r w:rsidRPr="005875A6">
        <w:rPr>
          <w:rFonts w:eastAsia="Arial"/>
          <w:b/>
          <w:spacing w:val="-3"/>
          <w:w w:val="101"/>
          <w:sz w:val="22"/>
          <w:szCs w:val="22"/>
        </w:rPr>
        <w:t>l</w:t>
      </w:r>
      <w:r w:rsidRPr="005875A6">
        <w:rPr>
          <w:rFonts w:eastAsia="Arial"/>
          <w:b/>
          <w:spacing w:val="1"/>
          <w:sz w:val="22"/>
          <w:szCs w:val="22"/>
        </w:rPr>
        <w:t>o</w:t>
      </w:r>
      <w:r w:rsidRPr="005875A6">
        <w:rPr>
          <w:rFonts w:eastAsia="Arial"/>
          <w:b/>
          <w:spacing w:val="-2"/>
          <w:sz w:val="22"/>
          <w:szCs w:val="22"/>
        </w:rPr>
        <w:t>r</w:t>
      </w:r>
      <w:r w:rsidRPr="005875A6">
        <w:rPr>
          <w:rFonts w:eastAsia="Arial"/>
          <w:b/>
          <w:w w:val="101"/>
          <w:sz w:val="22"/>
          <w:szCs w:val="22"/>
        </w:rPr>
        <w:t>.</w:t>
      </w:r>
    </w:p>
    <w:p w:rsidR="00465F2E" w:rsidRPr="005875A6" w:rsidRDefault="00465F2E" w:rsidP="00F0431C">
      <w:pPr>
        <w:spacing w:before="10" w:line="100" w:lineRule="exact"/>
        <w:jc w:val="both"/>
        <w:rPr>
          <w:sz w:val="22"/>
          <w:szCs w:val="22"/>
        </w:rPr>
      </w:pPr>
    </w:p>
    <w:p w:rsidR="00465F2E" w:rsidRPr="005875A6" w:rsidRDefault="00973D87" w:rsidP="00F0431C">
      <w:pPr>
        <w:spacing w:line="360" w:lineRule="auto"/>
        <w:ind w:left="100" w:right="68" w:firstLine="721"/>
        <w:jc w:val="both"/>
        <w:rPr>
          <w:rFonts w:eastAsia="Arial"/>
          <w:sz w:val="22"/>
          <w:szCs w:val="22"/>
        </w:rPr>
      </w:pPr>
      <w:r w:rsidRPr="005875A6">
        <w:rPr>
          <w:rFonts w:eastAsia="Arial"/>
          <w:spacing w:val="-2"/>
          <w:sz w:val="22"/>
          <w:szCs w:val="22"/>
        </w:rPr>
        <w:t>De</w:t>
      </w:r>
      <w:r w:rsidRPr="005875A6">
        <w:rPr>
          <w:rFonts w:eastAsia="Arial"/>
          <w:spacing w:val="-5"/>
          <w:sz w:val="22"/>
          <w:szCs w:val="22"/>
        </w:rPr>
        <w:t>ş</w:t>
      </w:r>
      <w:r w:rsidRPr="005875A6">
        <w:rPr>
          <w:rFonts w:eastAsia="Arial"/>
          <w:spacing w:val="-2"/>
          <w:sz w:val="22"/>
          <w:szCs w:val="22"/>
        </w:rPr>
        <w:t>eu</w:t>
      </w:r>
      <w:r w:rsidRPr="005875A6">
        <w:rPr>
          <w:rFonts w:eastAsia="Arial"/>
          <w:sz w:val="22"/>
          <w:szCs w:val="22"/>
        </w:rPr>
        <w:t>r</w:t>
      </w:r>
      <w:r w:rsidRPr="005875A6">
        <w:rPr>
          <w:rFonts w:eastAsia="Arial"/>
          <w:spacing w:val="3"/>
          <w:sz w:val="22"/>
          <w:szCs w:val="22"/>
        </w:rPr>
        <w:t>il</w:t>
      </w:r>
      <w:r w:rsidRPr="005875A6">
        <w:rPr>
          <w:rFonts w:eastAsia="Arial"/>
          <w:sz w:val="22"/>
          <w:szCs w:val="22"/>
        </w:rPr>
        <w:t>e</w:t>
      </w:r>
      <w:r w:rsidRPr="005875A6">
        <w:rPr>
          <w:rFonts w:eastAsia="Arial"/>
          <w:spacing w:val="5"/>
          <w:sz w:val="22"/>
          <w:szCs w:val="22"/>
        </w:rPr>
        <w:t xml:space="preserve"> </w:t>
      </w:r>
      <w:r w:rsidRPr="005875A6">
        <w:rPr>
          <w:rFonts w:eastAsia="Arial"/>
          <w:sz w:val="22"/>
          <w:szCs w:val="22"/>
        </w:rPr>
        <w:t>r</w:t>
      </w:r>
      <w:r w:rsidRPr="005875A6">
        <w:rPr>
          <w:rFonts w:eastAsia="Arial"/>
          <w:spacing w:val="-2"/>
          <w:sz w:val="22"/>
          <w:szCs w:val="22"/>
        </w:rPr>
        <w:t>e</w:t>
      </w:r>
      <w:r w:rsidRPr="005875A6">
        <w:rPr>
          <w:rFonts w:eastAsia="Arial"/>
          <w:sz w:val="22"/>
          <w:szCs w:val="22"/>
        </w:rPr>
        <w:t>z</w:t>
      </w:r>
      <w:r w:rsidRPr="005875A6">
        <w:rPr>
          <w:rFonts w:eastAsia="Arial"/>
          <w:spacing w:val="-2"/>
          <w:sz w:val="22"/>
          <w:szCs w:val="22"/>
        </w:rPr>
        <w:t>u</w:t>
      </w:r>
      <w:r w:rsidRPr="005875A6">
        <w:rPr>
          <w:rFonts w:eastAsia="Arial"/>
          <w:spacing w:val="3"/>
          <w:sz w:val="22"/>
          <w:szCs w:val="22"/>
        </w:rPr>
        <w:t>l</w:t>
      </w:r>
      <w:r w:rsidRPr="005875A6">
        <w:rPr>
          <w:rFonts w:eastAsia="Arial"/>
          <w:spacing w:val="1"/>
          <w:sz w:val="22"/>
          <w:szCs w:val="22"/>
        </w:rPr>
        <w:t>t</w:t>
      </w:r>
      <w:r w:rsidRPr="005875A6">
        <w:rPr>
          <w:rFonts w:eastAsia="Arial"/>
          <w:spacing w:val="-6"/>
          <w:sz w:val="22"/>
          <w:szCs w:val="22"/>
        </w:rPr>
        <w:t>a</w:t>
      </w:r>
      <w:r w:rsidRPr="005875A6">
        <w:rPr>
          <w:rFonts w:eastAsia="Arial"/>
          <w:spacing w:val="1"/>
          <w:sz w:val="22"/>
          <w:szCs w:val="22"/>
        </w:rPr>
        <w:t>t</w:t>
      </w:r>
      <w:r w:rsidRPr="005875A6">
        <w:rPr>
          <w:rFonts w:eastAsia="Arial"/>
          <w:sz w:val="22"/>
          <w:szCs w:val="22"/>
        </w:rPr>
        <w:t>e</w:t>
      </w:r>
      <w:r w:rsidRPr="005875A6">
        <w:rPr>
          <w:rFonts w:eastAsia="Arial"/>
          <w:spacing w:val="6"/>
          <w:sz w:val="22"/>
          <w:szCs w:val="22"/>
        </w:rPr>
        <w:t xml:space="preserve"> </w:t>
      </w:r>
      <w:r w:rsidRPr="005875A6">
        <w:rPr>
          <w:rFonts w:eastAsia="Arial"/>
          <w:spacing w:val="1"/>
          <w:sz w:val="22"/>
          <w:szCs w:val="22"/>
        </w:rPr>
        <w:t>î</w:t>
      </w:r>
      <w:r w:rsidRPr="005875A6">
        <w:rPr>
          <w:rFonts w:eastAsia="Arial"/>
          <w:sz w:val="22"/>
          <w:szCs w:val="22"/>
        </w:rPr>
        <w:t>n</w:t>
      </w:r>
      <w:r w:rsidRPr="005875A6">
        <w:rPr>
          <w:rFonts w:eastAsia="Arial"/>
          <w:spacing w:val="6"/>
          <w:sz w:val="22"/>
          <w:szCs w:val="22"/>
        </w:rPr>
        <w:t xml:space="preserve"> </w:t>
      </w:r>
      <w:r w:rsidRPr="005875A6">
        <w:rPr>
          <w:rFonts w:eastAsia="Arial"/>
          <w:spacing w:val="-3"/>
          <w:sz w:val="22"/>
          <w:szCs w:val="22"/>
        </w:rPr>
        <w:t>t</w:t>
      </w:r>
      <w:r w:rsidRPr="005875A6">
        <w:rPr>
          <w:rFonts w:eastAsia="Arial"/>
          <w:spacing w:val="-2"/>
          <w:sz w:val="22"/>
          <w:szCs w:val="22"/>
        </w:rPr>
        <w:t>i</w:t>
      </w:r>
      <w:r w:rsidRPr="005875A6">
        <w:rPr>
          <w:rFonts w:eastAsia="Arial"/>
          <w:spacing w:val="5"/>
          <w:sz w:val="22"/>
          <w:szCs w:val="22"/>
        </w:rPr>
        <w:t>m</w:t>
      </w:r>
      <w:r w:rsidRPr="005875A6">
        <w:rPr>
          <w:rFonts w:eastAsia="Arial"/>
          <w:spacing w:val="-2"/>
          <w:sz w:val="22"/>
          <w:szCs w:val="22"/>
        </w:rPr>
        <w:t>p</w:t>
      </w:r>
      <w:r w:rsidRPr="005875A6">
        <w:rPr>
          <w:rFonts w:eastAsia="Arial"/>
          <w:spacing w:val="-6"/>
          <w:sz w:val="22"/>
          <w:szCs w:val="22"/>
        </w:rPr>
        <w:t>u</w:t>
      </w:r>
      <w:r w:rsidRPr="005875A6">
        <w:rPr>
          <w:rFonts w:eastAsia="Arial"/>
          <w:sz w:val="22"/>
          <w:szCs w:val="22"/>
        </w:rPr>
        <w:t>l</w:t>
      </w:r>
      <w:r w:rsidRPr="005875A6">
        <w:rPr>
          <w:rFonts w:eastAsia="Arial"/>
          <w:spacing w:val="11"/>
          <w:sz w:val="22"/>
          <w:szCs w:val="22"/>
        </w:rPr>
        <w:t xml:space="preserve"> </w:t>
      </w:r>
      <w:r w:rsidRPr="005875A6">
        <w:rPr>
          <w:rFonts w:eastAsia="Arial"/>
          <w:spacing w:val="-6"/>
          <w:sz w:val="22"/>
          <w:szCs w:val="22"/>
        </w:rPr>
        <w:t>e</w:t>
      </w:r>
      <w:r w:rsidRPr="005875A6">
        <w:rPr>
          <w:rFonts w:eastAsia="Arial"/>
          <w:spacing w:val="5"/>
          <w:sz w:val="22"/>
          <w:szCs w:val="22"/>
        </w:rPr>
        <w:t>x</w:t>
      </w:r>
      <w:r w:rsidRPr="005875A6">
        <w:rPr>
          <w:rFonts w:eastAsia="Arial"/>
          <w:spacing w:val="-2"/>
          <w:sz w:val="22"/>
          <w:szCs w:val="22"/>
        </w:rPr>
        <w:t>e</w:t>
      </w:r>
      <w:r w:rsidRPr="005875A6">
        <w:rPr>
          <w:rFonts w:eastAsia="Arial"/>
          <w:sz w:val="22"/>
          <w:szCs w:val="22"/>
        </w:rPr>
        <w:t>c</w:t>
      </w:r>
      <w:r w:rsidRPr="005875A6">
        <w:rPr>
          <w:rFonts w:eastAsia="Arial"/>
          <w:spacing w:val="-2"/>
          <w:sz w:val="22"/>
          <w:szCs w:val="22"/>
        </w:rPr>
        <w:t>u</w:t>
      </w:r>
      <w:r w:rsidRPr="005875A6">
        <w:rPr>
          <w:rFonts w:eastAsia="Arial"/>
          <w:spacing w:val="-3"/>
          <w:sz w:val="22"/>
          <w:szCs w:val="22"/>
        </w:rPr>
        <w:t>ţ</w:t>
      </w:r>
      <w:r w:rsidRPr="005875A6">
        <w:rPr>
          <w:rFonts w:eastAsia="Arial"/>
          <w:spacing w:val="3"/>
          <w:sz w:val="22"/>
          <w:szCs w:val="22"/>
        </w:rPr>
        <w:t>i</w:t>
      </w:r>
      <w:r w:rsidRPr="005875A6">
        <w:rPr>
          <w:rFonts w:eastAsia="Arial"/>
          <w:spacing w:val="-2"/>
          <w:sz w:val="22"/>
          <w:szCs w:val="22"/>
        </w:rPr>
        <w:t>e</w:t>
      </w:r>
      <w:r w:rsidRPr="005875A6">
        <w:rPr>
          <w:rFonts w:eastAsia="Arial"/>
          <w:sz w:val="22"/>
          <w:szCs w:val="22"/>
        </w:rPr>
        <w:t>i</w:t>
      </w:r>
      <w:r w:rsidRPr="005875A6">
        <w:rPr>
          <w:rFonts w:eastAsia="Arial"/>
          <w:spacing w:val="6"/>
          <w:sz w:val="22"/>
          <w:szCs w:val="22"/>
        </w:rPr>
        <w:t xml:space="preserve"> </w:t>
      </w:r>
      <w:r w:rsidRPr="005875A6">
        <w:rPr>
          <w:rFonts w:eastAsia="Arial"/>
          <w:spacing w:val="3"/>
          <w:sz w:val="22"/>
          <w:szCs w:val="22"/>
        </w:rPr>
        <w:t>l</w:t>
      </w:r>
      <w:r w:rsidRPr="005875A6">
        <w:rPr>
          <w:rFonts w:eastAsia="Arial"/>
          <w:spacing w:val="-2"/>
          <w:sz w:val="22"/>
          <w:szCs w:val="22"/>
        </w:rPr>
        <w:t>u</w:t>
      </w:r>
      <w:r w:rsidRPr="005875A6">
        <w:rPr>
          <w:rFonts w:eastAsia="Arial"/>
          <w:sz w:val="22"/>
          <w:szCs w:val="22"/>
        </w:rPr>
        <w:t>cr</w:t>
      </w:r>
      <w:r w:rsidRPr="005875A6">
        <w:rPr>
          <w:rFonts w:eastAsia="Arial"/>
          <w:spacing w:val="-2"/>
          <w:sz w:val="22"/>
          <w:szCs w:val="22"/>
        </w:rPr>
        <w:t>ă</w:t>
      </w:r>
      <w:r w:rsidRPr="005875A6">
        <w:rPr>
          <w:rFonts w:eastAsia="Arial"/>
          <w:spacing w:val="-5"/>
          <w:sz w:val="22"/>
          <w:szCs w:val="22"/>
        </w:rPr>
        <w:t>r</w:t>
      </w:r>
      <w:r w:rsidRPr="005875A6">
        <w:rPr>
          <w:rFonts w:eastAsia="Arial"/>
          <w:spacing w:val="-2"/>
          <w:sz w:val="22"/>
          <w:szCs w:val="22"/>
        </w:rPr>
        <w:t>i</w:t>
      </w:r>
      <w:r w:rsidRPr="005875A6">
        <w:rPr>
          <w:rFonts w:eastAsia="Arial"/>
          <w:spacing w:val="3"/>
          <w:sz w:val="22"/>
          <w:szCs w:val="22"/>
        </w:rPr>
        <w:t>l</w:t>
      </w:r>
      <w:r w:rsidRPr="005875A6">
        <w:rPr>
          <w:rFonts w:eastAsia="Arial"/>
          <w:spacing w:val="-2"/>
          <w:sz w:val="22"/>
          <w:szCs w:val="22"/>
        </w:rPr>
        <w:t>o</w:t>
      </w:r>
      <w:r w:rsidRPr="005875A6">
        <w:rPr>
          <w:rFonts w:eastAsia="Arial"/>
          <w:sz w:val="22"/>
          <w:szCs w:val="22"/>
        </w:rPr>
        <w:t>r</w:t>
      </w:r>
      <w:r w:rsidRPr="005875A6">
        <w:rPr>
          <w:rFonts w:eastAsia="Arial"/>
          <w:spacing w:val="7"/>
          <w:sz w:val="22"/>
          <w:szCs w:val="22"/>
        </w:rPr>
        <w:t xml:space="preserve"> </w:t>
      </w:r>
      <w:r w:rsidRPr="005875A6">
        <w:rPr>
          <w:rFonts w:eastAsia="Arial"/>
          <w:spacing w:val="-5"/>
          <w:sz w:val="22"/>
          <w:szCs w:val="22"/>
        </w:rPr>
        <w:t>s</w:t>
      </w:r>
      <w:r w:rsidRPr="005875A6">
        <w:rPr>
          <w:rFonts w:eastAsia="Arial"/>
          <w:sz w:val="22"/>
          <w:szCs w:val="22"/>
        </w:rPr>
        <w:t xml:space="preserve">e </w:t>
      </w:r>
      <w:r w:rsidRPr="005875A6">
        <w:rPr>
          <w:rFonts w:eastAsia="Arial"/>
          <w:spacing w:val="9"/>
          <w:sz w:val="22"/>
          <w:szCs w:val="22"/>
        </w:rPr>
        <w:t>v</w:t>
      </w:r>
      <w:r w:rsidRPr="005875A6">
        <w:rPr>
          <w:rFonts w:eastAsia="Arial"/>
          <w:spacing w:val="-2"/>
          <w:sz w:val="22"/>
          <w:szCs w:val="22"/>
        </w:rPr>
        <w:t>o</w:t>
      </w:r>
      <w:r w:rsidRPr="005875A6">
        <w:rPr>
          <w:rFonts w:eastAsia="Arial"/>
          <w:sz w:val="22"/>
          <w:szCs w:val="22"/>
        </w:rPr>
        <w:t>r</w:t>
      </w:r>
      <w:r w:rsidRPr="005875A6">
        <w:rPr>
          <w:rFonts w:eastAsia="Arial"/>
          <w:spacing w:val="2"/>
          <w:sz w:val="22"/>
          <w:szCs w:val="22"/>
        </w:rPr>
        <w:t xml:space="preserve"> </w:t>
      </w:r>
      <w:r w:rsidRPr="005875A6">
        <w:rPr>
          <w:rFonts w:eastAsia="Arial"/>
          <w:spacing w:val="-2"/>
          <w:sz w:val="22"/>
          <w:szCs w:val="22"/>
        </w:rPr>
        <w:t>depo</w:t>
      </w:r>
      <w:r w:rsidRPr="005875A6">
        <w:rPr>
          <w:rFonts w:eastAsia="Arial"/>
          <w:sz w:val="22"/>
          <w:szCs w:val="22"/>
        </w:rPr>
        <w:t>z</w:t>
      </w:r>
      <w:r w:rsidRPr="005875A6">
        <w:rPr>
          <w:rFonts w:eastAsia="Arial"/>
          <w:spacing w:val="3"/>
          <w:sz w:val="22"/>
          <w:szCs w:val="22"/>
        </w:rPr>
        <w:t>i</w:t>
      </w:r>
      <w:r w:rsidRPr="005875A6">
        <w:rPr>
          <w:rFonts w:eastAsia="Arial"/>
          <w:spacing w:val="1"/>
          <w:sz w:val="22"/>
          <w:szCs w:val="22"/>
        </w:rPr>
        <w:t>t</w:t>
      </w:r>
      <w:r w:rsidRPr="005875A6">
        <w:rPr>
          <w:rFonts w:eastAsia="Arial"/>
          <w:sz w:val="22"/>
          <w:szCs w:val="22"/>
        </w:rPr>
        <w:t>a</w:t>
      </w:r>
      <w:r w:rsidRPr="005875A6">
        <w:rPr>
          <w:rFonts w:eastAsia="Arial"/>
          <w:spacing w:val="6"/>
          <w:sz w:val="22"/>
          <w:szCs w:val="22"/>
        </w:rPr>
        <w:t xml:space="preserve"> </w:t>
      </w:r>
      <w:r w:rsidRPr="005875A6">
        <w:rPr>
          <w:rFonts w:eastAsia="Arial"/>
          <w:spacing w:val="-5"/>
          <w:sz w:val="22"/>
          <w:szCs w:val="22"/>
        </w:rPr>
        <w:t>s</w:t>
      </w:r>
      <w:r w:rsidRPr="005875A6">
        <w:rPr>
          <w:rFonts w:eastAsia="Arial"/>
          <w:spacing w:val="-2"/>
          <w:sz w:val="22"/>
          <w:szCs w:val="22"/>
        </w:rPr>
        <w:t>epa</w:t>
      </w:r>
      <w:r w:rsidRPr="005875A6">
        <w:rPr>
          <w:rFonts w:eastAsia="Arial"/>
          <w:sz w:val="22"/>
          <w:szCs w:val="22"/>
        </w:rPr>
        <w:t>r</w:t>
      </w:r>
      <w:r w:rsidRPr="005875A6">
        <w:rPr>
          <w:rFonts w:eastAsia="Arial"/>
          <w:spacing w:val="-2"/>
          <w:sz w:val="22"/>
          <w:szCs w:val="22"/>
        </w:rPr>
        <w:t>a</w:t>
      </w:r>
      <w:r w:rsidRPr="005875A6">
        <w:rPr>
          <w:rFonts w:eastAsia="Arial"/>
          <w:sz w:val="22"/>
          <w:szCs w:val="22"/>
        </w:rPr>
        <w:t>t</w:t>
      </w:r>
      <w:r w:rsidRPr="005875A6">
        <w:rPr>
          <w:rFonts w:eastAsia="Arial"/>
          <w:spacing w:val="9"/>
          <w:sz w:val="22"/>
          <w:szCs w:val="22"/>
        </w:rPr>
        <w:t xml:space="preserve"> </w:t>
      </w:r>
      <w:r w:rsidRPr="005875A6">
        <w:rPr>
          <w:rFonts w:eastAsia="Arial"/>
          <w:spacing w:val="-2"/>
          <w:sz w:val="22"/>
          <w:szCs w:val="22"/>
        </w:rPr>
        <w:t>p</w:t>
      </w:r>
      <w:r w:rsidRPr="005875A6">
        <w:rPr>
          <w:rFonts w:eastAsia="Arial"/>
          <w:sz w:val="22"/>
          <w:szCs w:val="22"/>
        </w:rPr>
        <w:t>e</w:t>
      </w:r>
      <w:r w:rsidRPr="005875A6">
        <w:rPr>
          <w:rFonts w:eastAsia="Arial"/>
          <w:spacing w:val="5"/>
          <w:sz w:val="22"/>
          <w:szCs w:val="22"/>
        </w:rPr>
        <w:t xml:space="preserve"> </w:t>
      </w:r>
      <w:r w:rsidRPr="005875A6">
        <w:rPr>
          <w:rFonts w:eastAsia="Arial"/>
          <w:sz w:val="22"/>
          <w:szCs w:val="22"/>
        </w:rPr>
        <w:t>c</w:t>
      </w:r>
      <w:r w:rsidRPr="005875A6">
        <w:rPr>
          <w:rFonts w:eastAsia="Arial"/>
          <w:spacing w:val="-2"/>
          <w:sz w:val="22"/>
          <w:szCs w:val="22"/>
        </w:rPr>
        <w:t>a</w:t>
      </w:r>
      <w:r w:rsidRPr="005875A6">
        <w:rPr>
          <w:rFonts w:eastAsia="Arial"/>
          <w:spacing w:val="1"/>
          <w:sz w:val="22"/>
          <w:szCs w:val="22"/>
        </w:rPr>
        <w:t>t</w:t>
      </w:r>
      <w:r w:rsidRPr="005875A6">
        <w:rPr>
          <w:rFonts w:eastAsia="Arial"/>
          <w:spacing w:val="-2"/>
          <w:sz w:val="22"/>
          <w:szCs w:val="22"/>
        </w:rPr>
        <w:t>ego</w:t>
      </w:r>
      <w:r w:rsidRPr="005875A6">
        <w:rPr>
          <w:rFonts w:eastAsia="Arial"/>
          <w:sz w:val="22"/>
          <w:szCs w:val="22"/>
        </w:rPr>
        <w:t>r</w:t>
      </w:r>
      <w:r w:rsidRPr="005875A6">
        <w:rPr>
          <w:rFonts w:eastAsia="Arial"/>
          <w:spacing w:val="3"/>
          <w:sz w:val="22"/>
          <w:szCs w:val="22"/>
        </w:rPr>
        <w:t>i</w:t>
      </w:r>
      <w:r w:rsidRPr="005875A6">
        <w:rPr>
          <w:rFonts w:eastAsia="Arial"/>
          <w:sz w:val="22"/>
          <w:szCs w:val="22"/>
        </w:rPr>
        <w:t>i</w:t>
      </w:r>
      <w:r w:rsidRPr="005875A6">
        <w:rPr>
          <w:rFonts w:eastAsia="Arial"/>
          <w:spacing w:val="11"/>
          <w:sz w:val="22"/>
          <w:szCs w:val="22"/>
        </w:rPr>
        <w:t xml:space="preserve"> </w:t>
      </w:r>
      <w:r w:rsidRPr="005875A6">
        <w:rPr>
          <w:rFonts w:eastAsia="Arial"/>
          <w:sz w:val="22"/>
          <w:szCs w:val="22"/>
        </w:rPr>
        <w:t>(</w:t>
      </w:r>
      <w:r w:rsidRPr="005875A6">
        <w:rPr>
          <w:rFonts w:eastAsia="Arial"/>
          <w:spacing w:val="-2"/>
          <w:sz w:val="22"/>
          <w:szCs w:val="22"/>
        </w:rPr>
        <w:t>hâ</w:t>
      </w:r>
      <w:r w:rsidRPr="005875A6">
        <w:rPr>
          <w:rFonts w:eastAsia="Arial"/>
          <w:sz w:val="22"/>
          <w:szCs w:val="22"/>
        </w:rPr>
        <w:t>r</w:t>
      </w:r>
      <w:r w:rsidRPr="005875A6">
        <w:rPr>
          <w:rFonts w:eastAsia="Arial"/>
          <w:spacing w:val="-3"/>
          <w:sz w:val="22"/>
          <w:szCs w:val="22"/>
        </w:rPr>
        <w:t>t</w:t>
      </w:r>
      <w:r w:rsidRPr="005875A6">
        <w:rPr>
          <w:rFonts w:eastAsia="Arial"/>
          <w:spacing w:val="3"/>
          <w:sz w:val="22"/>
          <w:szCs w:val="22"/>
        </w:rPr>
        <w:t>i</w:t>
      </w:r>
      <w:r w:rsidRPr="005875A6">
        <w:rPr>
          <w:rFonts w:eastAsia="Arial"/>
          <w:spacing w:val="-2"/>
          <w:sz w:val="22"/>
          <w:szCs w:val="22"/>
        </w:rPr>
        <w:t>e</w:t>
      </w:r>
      <w:r w:rsidRPr="005875A6">
        <w:rPr>
          <w:rFonts w:eastAsia="Arial"/>
          <w:sz w:val="22"/>
          <w:szCs w:val="22"/>
        </w:rPr>
        <w:t>;</w:t>
      </w:r>
      <w:r w:rsidRPr="005875A6">
        <w:rPr>
          <w:rFonts w:eastAsia="Arial"/>
          <w:spacing w:val="5"/>
          <w:sz w:val="22"/>
          <w:szCs w:val="22"/>
        </w:rPr>
        <w:t xml:space="preserve"> </w:t>
      </w:r>
      <w:r w:rsidRPr="005875A6">
        <w:rPr>
          <w:rFonts w:eastAsia="Arial"/>
          <w:spacing w:val="-6"/>
          <w:sz w:val="22"/>
          <w:szCs w:val="22"/>
        </w:rPr>
        <w:t>a</w:t>
      </w:r>
      <w:r w:rsidRPr="005875A6">
        <w:rPr>
          <w:rFonts w:eastAsia="Arial"/>
          <w:spacing w:val="5"/>
          <w:sz w:val="22"/>
          <w:szCs w:val="22"/>
        </w:rPr>
        <w:t>mb</w:t>
      </w:r>
      <w:r w:rsidRPr="005875A6">
        <w:rPr>
          <w:rFonts w:eastAsia="Arial"/>
          <w:spacing w:val="-1"/>
          <w:sz w:val="22"/>
          <w:szCs w:val="22"/>
        </w:rPr>
        <w:t>a</w:t>
      </w:r>
      <w:r w:rsidRPr="005875A6">
        <w:rPr>
          <w:rFonts w:eastAsia="Arial"/>
          <w:spacing w:val="3"/>
          <w:sz w:val="22"/>
          <w:szCs w:val="22"/>
        </w:rPr>
        <w:t>l</w:t>
      </w:r>
      <w:r w:rsidRPr="005875A6">
        <w:rPr>
          <w:rFonts w:eastAsia="Arial"/>
          <w:spacing w:val="-6"/>
          <w:sz w:val="22"/>
          <w:szCs w:val="22"/>
        </w:rPr>
        <w:t>a</w:t>
      </w:r>
      <w:r w:rsidRPr="005875A6">
        <w:rPr>
          <w:rFonts w:eastAsia="Arial"/>
          <w:spacing w:val="3"/>
          <w:sz w:val="22"/>
          <w:szCs w:val="22"/>
        </w:rPr>
        <w:t>j</w:t>
      </w:r>
      <w:r w:rsidRPr="005875A6">
        <w:rPr>
          <w:rFonts w:eastAsia="Arial"/>
          <w:sz w:val="22"/>
          <w:szCs w:val="22"/>
        </w:rPr>
        <w:t xml:space="preserve">e </w:t>
      </w:r>
      <w:proofErr w:type="gramStart"/>
      <w:r w:rsidRPr="005875A6">
        <w:rPr>
          <w:rFonts w:eastAsia="Arial"/>
          <w:spacing w:val="-2"/>
          <w:sz w:val="22"/>
          <w:szCs w:val="22"/>
        </w:rPr>
        <w:t>d</w:t>
      </w:r>
      <w:r w:rsidRPr="005875A6">
        <w:rPr>
          <w:rFonts w:eastAsia="Arial"/>
          <w:spacing w:val="3"/>
          <w:sz w:val="22"/>
          <w:szCs w:val="22"/>
        </w:rPr>
        <w:t>i</w:t>
      </w:r>
      <w:r w:rsidRPr="005875A6">
        <w:rPr>
          <w:rFonts w:eastAsia="Arial"/>
          <w:sz w:val="22"/>
          <w:szCs w:val="22"/>
        </w:rPr>
        <w:t xml:space="preserve">n </w:t>
      </w:r>
      <w:r w:rsidRPr="005875A6">
        <w:rPr>
          <w:rFonts w:eastAsia="Arial"/>
          <w:spacing w:val="2"/>
          <w:sz w:val="22"/>
          <w:szCs w:val="22"/>
        </w:rPr>
        <w:t xml:space="preserve"> </w:t>
      </w:r>
      <w:r w:rsidRPr="005875A6">
        <w:rPr>
          <w:rFonts w:eastAsia="Arial"/>
          <w:spacing w:val="-2"/>
          <w:sz w:val="22"/>
          <w:szCs w:val="22"/>
        </w:rPr>
        <w:t>pol</w:t>
      </w:r>
      <w:r w:rsidRPr="005875A6">
        <w:rPr>
          <w:rFonts w:eastAsia="Arial"/>
          <w:spacing w:val="3"/>
          <w:sz w:val="22"/>
          <w:szCs w:val="22"/>
        </w:rPr>
        <w:t>i</w:t>
      </w:r>
      <w:r w:rsidRPr="005875A6">
        <w:rPr>
          <w:rFonts w:eastAsia="Arial"/>
          <w:spacing w:val="-2"/>
          <w:sz w:val="22"/>
          <w:szCs w:val="22"/>
        </w:rPr>
        <w:t>e</w:t>
      </w:r>
      <w:r w:rsidRPr="005875A6">
        <w:rPr>
          <w:rFonts w:eastAsia="Arial"/>
          <w:spacing w:val="-3"/>
          <w:sz w:val="22"/>
          <w:szCs w:val="22"/>
        </w:rPr>
        <w:t>t</w:t>
      </w:r>
      <w:r w:rsidRPr="005875A6">
        <w:rPr>
          <w:rFonts w:eastAsia="Arial"/>
          <w:spacing w:val="3"/>
          <w:sz w:val="22"/>
          <w:szCs w:val="22"/>
        </w:rPr>
        <w:t>il</w:t>
      </w:r>
      <w:r w:rsidRPr="005875A6">
        <w:rPr>
          <w:rFonts w:eastAsia="Arial"/>
          <w:spacing w:val="-2"/>
          <w:sz w:val="22"/>
          <w:szCs w:val="22"/>
        </w:rPr>
        <w:t>enă</w:t>
      </w:r>
      <w:proofErr w:type="gramEnd"/>
      <w:r w:rsidRPr="005875A6">
        <w:rPr>
          <w:rFonts w:eastAsia="Arial"/>
          <w:sz w:val="22"/>
          <w:szCs w:val="22"/>
        </w:rPr>
        <w:t xml:space="preserve">, </w:t>
      </w:r>
      <w:r w:rsidRPr="005875A6">
        <w:rPr>
          <w:rFonts w:eastAsia="Arial"/>
          <w:spacing w:val="2"/>
          <w:sz w:val="22"/>
          <w:szCs w:val="22"/>
        </w:rPr>
        <w:t xml:space="preserve"> </w:t>
      </w:r>
      <w:r w:rsidRPr="005875A6">
        <w:rPr>
          <w:rFonts w:eastAsia="Arial"/>
          <w:sz w:val="22"/>
          <w:szCs w:val="22"/>
        </w:rPr>
        <w:t>m</w:t>
      </w:r>
      <w:r w:rsidRPr="005875A6">
        <w:rPr>
          <w:rFonts w:eastAsia="Arial"/>
          <w:spacing w:val="-2"/>
          <w:sz w:val="22"/>
          <w:szCs w:val="22"/>
        </w:rPr>
        <w:t>e</w:t>
      </w:r>
      <w:r w:rsidRPr="005875A6">
        <w:rPr>
          <w:rFonts w:eastAsia="Arial"/>
          <w:spacing w:val="1"/>
          <w:sz w:val="22"/>
          <w:szCs w:val="22"/>
        </w:rPr>
        <w:t>t</w:t>
      </w:r>
      <w:r w:rsidRPr="005875A6">
        <w:rPr>
          <w:rFonts w:eastAsia="Arial"/>
          <w:spacing w:val="-6"/>
          <w:sz w:val="22"/>
          <w:szCs w:val="22"/>
        </w:rPr>
        <w:t>a</w:t>
      </w:r>
      <w:r w:rsidRPr="005875A6">
        <w:rPr>
          <w:rFonts w:eastAsia="Arial"/>
          <w:spacing w:val="3"/>
          <w:sz w:val="22"/>
          <w:szCs w:val="22"/>
        </w:rPr>
        <w:t>l</w:t>
      </w:r>
      <w:r w:rsidRPr="005875A6">
        <w:rPr>
          <w:rFonts w:eastAsia="Arial"/>
          <w:spacing w:val="-2"/>
          <w:sz w:val="22"/>
          <w:szCs w:val="22"/>
        </w:rPr>
        <w:t>e</w:t>
      </w:r>
      <w:r w:rsidRPr="005875A6">
        <w:rPr>
          <w:rFonts w:eastAsia="Arial"/>
          <w:spacing w:val="-3"/>
          <w:sz w:val="22"/>
          <w:szCs w:val="22"/>
        </w:rPr>
        <w:t>,</w:t>
      </w:r>
      <w:r w:rsidR="007A7EA0" w:rsidRPr="005875A6">
        <w:rPr>
          <w:rFonts w:eastAsia="Arial"/>
          <w:spacing w:val="-3"/>
          <w:sz w:val="22"/>
          <w:szCs w:val="22"/>
        </w:rPr>
        <w:t xml:space="preserve"> </w:t>
      </w:r>
      <w:r w:rsidRPr="005875A6">
        <w:rPr>
          <w:rFonts w:eastAsia="Arial"/>
          <w:spacing w:val="3"/>
          <w:sz w:val="22"/>
          <w:szCs w:val="22"/>
        </w:rPr>
        <w:t>l</w:t>
      </w:r>
      <w:r w:rsidRPr="005875A6">
        <w:rPr>
          <w:rFonts w:eastAsia="Arial"/>
          <w:spacing w:val="-6"/>
          <w:sz w:val="22"/>
          <w:szCs w:val="22"/>
        </w:rPr>
        <w:t>a</w:t>
      </w:r>
      <w:r w:rsidRPr="005875A6">
        <w:rPr>
          <w:rFonts w:eastAsia="Arial"/>
          <w:spacing w:val="9"/>
          <w:sz w:val="22"/>
          <w:szCs w:val="22"/>
        </w:rPr>
        <w:t>v</w:t>
      </w:r>
      <w:r w:rsidRPr="005875A6">
        <w:rPr>
          <w:rFonts w:eastAsia="Arial"/>
          <w:spacing w:val="-6"/>
          <w:sz w:val="22"/>
          <w:szCs w:val="22"/>
        </w:rPr>
        <w:t>e</w:t>
      </w:r>
      <w:r w:rsidRPr="005875A6">
        <w:rPr>
          <w:rFonts w:eastAsia="Arial"/>
          <w:spacing w:val="1"/>
          <w:sz w:val="22"/>
          <w:szCs w:val="22"/>
        </w:rPr>
        <w:t>t</w:t>
      </w:r>
      <w:r w:rsidRPr="005875A6">
        <w:rPr>
          <w:rFonts w:eastAsia="Arial"/>
          <w:spacing w:val="-2"/>
          <w:sz w:val="22"/>
          <w:szCs w:val="22"/>
        </w:rPr>
        <w:t>e</w:t>
      </w:r>
      <w:r w:rsidRPr="005875A6">
        <w:rPr>
          <w:rFonts w:eastAsia="Arial"/>
          <w:sz w:val="22"/>
          <w:szCs w:val="22"/>
        </w:rPr>
        <w:t xml:space="preserve">, </w:t>
      </w:r>
      <w:r w:rsidRPr="005875A6">
        <w:rPr>
          <w:rFonts w:eastAsia="Arial"/>
          <w:spacing w:val="8"/>
          <w:sz w:val="22"/>
          <w:szCs w:val="22"/>
        </w:rPr>
        <w:t xml:space="preserve"> </w:t>
      </w:r>
      <w:r w:rsidRPr="005875A6">
        <w:rPr>
          <w:rFonts w:eastAsia="Arial"/>
          <w:spacing w:val="-2"/>
          <w:sz w:val="22"/>
          <w:szCs w:val="22"/>
        </w:rPr>
        <w:t>e</w:t>
      </w:r>
      <w:r w:rsidRPr="005875A6">
        <w:rPr>
          <w:rFonts w:eastAsia="Arial"/>
          <w:spacing w:val="-3"/>
          <w:sz w:val="22"/>
          <w:szCs w:val="22"/>
        </w:rPr>
        <w:t>t</w:t>
      </w:r>
      <w:r w:rsidRPr="005875A6">
        <w:rPr>
          <w:rFonts w:eastAsia="Arial"/>
          <w:sz w:val="22"/>
          <w:szCs w:val="22"/>
        </w:rPr>
        <w:t>c</w:t>
      </w:r>
      <w:r w:rsidRPr="005875A6">
        <w:rPr>
          <w:rFonts w:eastAsia="Arial"/>
          <w:spacing w:val="1"/>
          <w:sz w:val="22"/>
          <w:szCs w:val="22"/>
        </w:rPr>
        <w:t>.</w:t>
      </w:r>
      <w:r w:rsidRPr="005875A6">
        <w:rPr>
          <w:rFonts w:eastAsia="Arial"/>
          <w:sz w:val="22"/>
          <w:szCs w:val="22"/>
        </w:rPr>
        <w:t xml:space="preserve">)  </w:t>
      </w:r>
      <w:proofErr w:type="gramStart"/>
      <w:r w:rsidRPr="005875A6">
        <w:rPr>
          <w:rFonts w:eastAsia="Arial"/>
          <w:spacing w:val="1"/>
          <w:sz w:val="22"/>
          <w:szCs w:val="22"/>
        </w:rPr>
        <w:t>î</w:t>
      </w:r>
      <w:r w:rsidRPr="005875A6">
        <w:rPr>
          <w:rFonts w:eastAsia="Arial"/>
          <w:sz w:val="22"/>
          <w:szCs w:val="22"/>
        </w:rPr>
        <w:t xml:space="preserve">n </w:t>
      </w:r>
      <w:r w:rsidRPr="005875A6">
        <w:rPr>
          <w:rFonts w:eastAsia="Arial"/>
          <w:spacing w:val="3"/>
          <w:sz w:val="22"/>
          <w:szCs w:val="22"/>
        </w:rPr>
        <w:t xml:space="preserve"> </w:t>
      </w:r>
      <w:r w:rsidRPr="005875A6">
        <w:rPr>
          <w:rFonts w:eastAsia="Arial"/>
          <w:sz w:val="22"/>
          <w:szCs w:val="22"/>
        </w:rPr>
        <w:t>r</w:t>
      </w:r>
      <w:r w:rsidRPr="005875A6">
        <w:rPr>
          <w:rFonts w:eastAsia="Arial"/>
          <w:spacing w:val="-2"/>
          <w:sz w:val="22"/>
          <w:szCs w:val="22"/>
        </w:rPr>
        <w:t>e</w:t>
      </w:r>
      <w:r w:rsidRPr="005875A6">
        <w:rPr>
          <w:rFonts w:eastAsia="Arial"/>
          <w:sz w:val="22"/>
          <w:szCs w:val="22"/>
        </w:rPr>
        <w:t>c</w:t>
      </w:r>
      <w:r w:rsidRPr="005875A6">
        <w:rPr>
          <w:rFonts w:eastAsia="Arial"/>
          <w:spacing w:val="3"/>
          <w:sz w:val="22"/>
          <w:szCs w:val="22"/>
        </w:rPr>
        <w:t>i</w:t>
      </w:r>
      <w:r w:rsidRPr="005875A6">
        <w:rPr>
          <w:rFonts w:eastAsia="Arial"/>
          <w:spacing w:val="-6"/>
          <w:sz w:val="22"/>
          <w:szCs w:val="22"/>
        </w:rPr>
        <w:t>p</w:t>
      </w:r>
      <w:r w:rsidRPr="005875A6">
        <w:rPr>
          <w:rFonts w:eastAsia="Arial"/>
          <w:spacing w:val="3"/>
          <w:sz w:val="22"/>
          <w:szCs w:val="22"/>
        </w:rPr>
        <w:t>i</w:t>
      </w:r>
      <w:r w:rsidRPr="005875A6">
        <w:rPr>
          <w:rFonts w:eastAsia="Arial"/>
          <w:spacing w:val="-2"/>
          <w:sz w:val="22"/>
          <w:szCs w:val="22"/>
        </w:rPr>
        <w:t>en</w:t>
      </w:r>
      <w:r w:rsidRPr="005875A6">
        <w:rPr>
          <w:rFonts w:eastAsia="Arial"/>
          <w:spacing w:val="-3"/>
          <w:sz w:val="22"/>
          <w:szCs w:val="22"/>
        </w:rPr>
        <w:t>ţ</w:t>
      </w:r>
      <w:r w:rsidRPr="005875A6">
        <w:rPr>
          <w:rFonts w:eastAsia="Arial"/>
          <w:sz w:val="22"/>
          <w:szCs w:val="22"/>
        </w:rPr>
        <w:t>i</w:t>
      </w:r>
      <w:proofErr w:type="gramEnd"/>
      <w:r w:rsidRPr="005875A6">
        <w:rPr>
          <w:rFonts w:eastAsia="Arial"/>
          <w:sz w:val="22"/>
          <w:szCs w:val="22"/>
        </w:rPr>
        <w:t xml:space="preserve"> </w:t>
      </w:r>
      <w:r w:rsidRPr="005875A6">
        <w:rPr>
          <w:rFonts w:eastAsia="Arial"/>
          <w:spacing w:val="8"/>
          <w:sz w:val="22"/>
          <w:szCs w:val="22"/>
        </w:rPr>
        <w:t xml:space="preserve"> </w:t>
      </w:r>
      <w:r w:rsidRPr="005875A6">
        <w:rPr>
          <w:rFonts w:eastAsia="Arial"/>
          <w:spacing w:val="-5"/>
          <w:sz w:val="22"/>
          <w:szCs w:val="22"/>
        </w:rPr>
        <w:t>s</w:t>
      </w:r>
      <w:r w:rsidRPr="005875A6">
        <w:rPr>
          <w:rFonts w:eastAsia="Arial"/>
          <w:spacing w:val="-2"/>
          <w:sz w:val="22"/>
          <w:szCs w:val="22"/>
        </w:rPr>
        <w:t>a</w:t>
      </w:r>
      <w:r w:rsidRPr="005875A6">
        <w:rPr>
          <w:rFonts w:eastAsia="Arial"/>
          <w:sz w:val="22"/>
          <w:szCs w:val="22"/>
        </w:rPr>
        <w:t xml:space="preserve">u </w:t>
      </w:r>
      <w:r w:rsidRPr="005875A6">
        <w:rPr>
          <w:rFonts w:eastAsia="Arial"/>
          <w:spacing w:val="2"/>
          <w:sz w:val="22"/>
          <w:szCs w:val="22"/>
        </w:rPr>
        <w:t xml:space="preserve"> </w:t>
      </w:r>
      <w:r w:rsidRPr="005875A6">
        <w:rPr>
          <w:rFonts w:eastAsia="Arial"/>
          <w:sz w:val="22"/>
          <w:szCs w:val="22"/>
        </w:rPr>
        <w:t>c</w:t>
      </w:r>
      <w:r w:rsidRPr="005875A6">
        <w:rPr>
          <w:rFonts w:eastAsia="Arial"/>
          <w:spacing w:val="-2"/>
          <w:sz w:val="22"/>
          <w:szCs w:val="22"/>
        </w:rPr>
        <w:t>on</w:t>
      </w:r>
      <w:r w:rsidRPr="005875A6">
        <w:rPr>
          <w:rFonts w:eastAsia="Arial"/>
          <w:spacing w:val="1"/>
          <w:sz w:val="22"/>
          <w:szCs w:val="22"/>
        </w:rPr>
        <w:t>t</w:t>
      </w:r>
      <w:r w:rsidRPr="005875A6">
        <w:rPr>
          <w:rFonts w:eastAsia="Arial"/>
          <w:spacing w:val="-2"/>
          <w:sz w:val="22"/>
          <w:szCs w:val="22"/>
        </w:rPr>
        <w:t>a</w:t>
      </w:r>
      <w:r w:rsidRPr="005875A6">
        <w:rPr>
          <w:rFonts w:eastAsia="Arial"/>
          <w:spacing w:val="3"/>
          <w:sz w:val="22"/>
          <w:szCs w:val="22"/>
        </w:rPr>
        <w:t>i</w:t>
      </w:r>
      <w:r w:rsidRPr="005875A6">
        <w:rPr>
          <w:rFonts w:eastAsia="Arial"/>
          <w:spacing w:val="-2"/>
          <w:sz w:val="22"/>
          <w:szCs w:val="22"/>
        </w:rPr>
        <w:t>ne</w:t>
      </w:r>
      <w:r w:rsidRPr="005875A6">
        <w:rPr>
          <w:rFonts w:eastAsia="Arial"/>
          <w:sz w:val="22"/>
          <w:szCs w:val="22"/>
        </w:rPr>
        <w:t xml:space="preserve">re </w:t>
      </w:r>
      <w:r w:rsidRPr="005875A6">
        <w:rPr>
          <w:rFonts w:eastAsia="Arial"/>
          <w:spacing w:val="3"/>
          <w:sz w:val="22"/>
          <w:szCs w:val="22"/>
        </w:rPr>
        <w:t xml:space="preserve"> </w:t>
      </w:r>
      <w:r w:rsidRPr="005875A6">
        <w:rPr>
          <w:rFonts w:eastAsia="Arial"/>
          <w:spacing w:val="-2"/>
          <w:sz w:val="22"/>
          <w:szCs w:val="22"/>
        </w:rPr>
        <w:t>de</w:t>
      </w:r>
      <w:r w:rsidRPr="005875A6">
        <w:rPr>
          <w:rFonts w:eastAsia="Arial"/>
          <w:spacing w:val="-5"/>
          <w:sz w:val="22"/>
          <w:szCs w:val="22"/>
        </w:rPr>
        <w:t>s</w:t>
      </w:r>
      <w:r w:rsidRPr="005875A6">
        <w:rPr>
          <w:rFonts w:eastAsia="Arial"/>
          <w:spacing w:val="1"/>
          <w:sz w:val="22"/>
          <w:szCs w:val="22"/>
        </w:rPr>
        <w:t>t</w:t>
      </w:r>
      <w:r w:rsidRPr="005875A6">
        <w:rPr>
          <w:rFonts w:eastAsia="Arial"/>
          <w:spacing w:val="3"/>
          <w:sz w:val="22"/>
          <w:szCs w:val="22"/>
        </w:rPr>
        <w:t>i</w:t>
      </w:r>
      <w:r w:rsidRPr="005875A6">
        <w:rPr>
          <w:rFonts w:eastAsia="Arial"/>
          <w:spacing w:val="-2"/>
          <w:sz w:val="22"/>
          <w:szCs w:val="22"/>
        </w:rPr>
        <w:t>na</w:t>
      </w:r>
      <w:r w:rsidRPr="005875A6">
        <w:rPr>
          <w:rFonts w:eastAsia="Arial"/>
          <w:spacing w:val="1"/>
          <w:sz w:val="22"/>
          <w:szCs w:val="22"/>
        </w:rPr>
        <w:t>t</w:t>
      </w:r>
      <w:r w:rsidRPr="005875A6">
        <w:rPr>
          <w:rFonts w:eastAsia="Arial"/>
          <w:sz w:val="22"/>
          <w:szCs w:val="22"/>
        </w:rPr>
        <w:t xml:space="preserve">e </w:t>
      </w:r>
      <w:r w:rsidRPr="005875A6">
        <w:rPr>
          <w:rFonts w:eastAsia="Arial"/>
          <w:spacing w:val="4"/>
          <w:sz w:val="22"/>
          <w:szCs w:val="22"/>
        </w:rPr>
        <w:t xml:space="preserve"> </w:t>
      </w:r>
      <w:r w:rsidRPr="005875A6">
        <w:rPr>
          <w:rFonts w:eastAsia="Arial"/>
          <w:sz w:val="22"/>
          <w:szCs w:val="22"/>
        </w:rPr>
        <w:t>c</w:t>
      </w:r>
      <w:r w:rsidRPr="005875A6">
        <w:rPr>
          <w:rFonts w:eastAsia="Arial"/>
          <w:spacing w:val="-2"/>
          <w:sz w:val="22"/>
          <w:szCs w:val="22"/>
        </w:rPr>
        <w:t>o</w:t>
      </w:r>
      <w:r w:rsidRPr="005875A6">
        <w:rPr>
          <w:rFonts w:eastAsia="Arial"/>
          <w:spacing w:val="3"/>
          <w:sz w:val="22"/>
          <w:szCs w:val="22"/>
        </w:rPr>
        <w:t>l</w:t>
      </w:r>
      <w:r w:rsidRPr="005875A6">
        <w:rPr>
          <w:rFonts w:eastAsia="Arial"/>
          <w:spacing w:val="-2"/>
          <w:sz w:val="22"/>
          <w:szCs w:val="22"/>
        </w:rPr>
        <w:t>e</w:t>
      </w:r>
      <w:r w:rsidRPr="005875A6">
        <w:rPr>
          <w:rFonts w:eastAsia="Arial"/>
          <w:spacing w:val="-5"/>
          <w:sz w:val="22"/>
          <w:szCs w:val="22"/>
        </w:rPr>
        <w:t>c</w:t>
      </w:r>
      <w:r w:rsidRPr="005875A6">
        <w:rPr>
          <w:rFonts w:eastAsia="Arial"/>
          <w:spacing w:val="1"/>
          <w:sz w:val="22"/>
          <w:szCs w:val="22"/>
        </w:rPr>
        <w:t>t</w:t>
      </w:r>
      <w:r w:rsidRPr="005875A6">
        <w:rPr>
          <w:rFonts w:eastAsia="Arial"/>
          <w:spacing w:val="-2"/>
          <w:sz w:val="22"/>
          <w:szCs w:val="22"/>
        </w:rPr>
        <w:t>ă</w:t>
      </w:r>
      <w:r w:rsidRPr="005875A6">
        <w:rPr>
          <w:rFonts w:eastAsia="Arial"/>
          <w:sz w:val="22"/>
          <w:szCs w:val="22"/>
        </w:rPr>
        <w:t>r</w:t>
      </w:r>
      <w:r w:rsidRPr="005875A6">
        <w:rPr>
          <w:rFonts w:eastAsia="Arial"/>
          <w:spacing w:val="-1"/>
          <w:sz w:val="22"/>
          <w:szCs w:val="22"/>
        </w:rPr>
        <w:t>i</w:t>
      </w:r>
      <w:r w:rsidRPr="005875A6">
        <w:rPr>
          <w:rFonts w:eastAsia="Arial"/>
          <w:sz w:val="22"/>
          <w:szCs w:val="22"/>
        </w:rPr>
        <w:t xml:space="preserve">i </w:t>
      </w:r>
      <w:r w:rsidRPr="005875A6">
        <w:rPr>
          <w:rFonts w:eastAsia="Arial"/>
          <w:spacing w:val="8"/>
          <w:sz w:val="22"/>
          <w:szCs w:val="22"/>
        </w:rPr>
        <w:t xml:space="preserve"> </w:t>
      </w:r>
      <w:r w:rsidRPr="005875A6">
        <w:rPr>
          <w:rFonts w:eastAsia="Arial"/>
          <w:spacing w:val="-2"/>
          <w:sz w:val="22"/>
          <w:szCs w:val="22"/>
        </w:rPr>
        <w:t>a</w:t>
      </w:r>
      <w:r w:rsidRPr="005875A6">
        <w:rPr>
          <w:rFonts w:eastAsia="Arial"/>
          <w:sz w:val="22"/>
          <w:szCs w:val="22"/>
        </w:rPr>
        <w:t>c</w:t>
      </w:r>
      <w:r w:rsidRPr="005875A6">
        <w:rPr>
          <w:rFonts w:eastAsia="Arial"/>
          <w:spacing w:val="-2"/>
          <w:sz w:val="22"/>
          <w:szCs w:val="22"/>
        </w:rPr>
        <w:t>e</w:t>
      </w:r>
      <w:r w:rsidRPr="005875A6">
        <w:rPr>
          <w:rFonts w:eastAsia="Arial"/>
          <w:spacing w:val="-5"/>
          <w:sz w:val="22"/>
          <w:szCs w:val="22"/>
        </w:rPr>
        <w:t>s</w:t>
      </w:r>
      <w:r w:rsidRPr="005875A6">
        <w:rPr>
          <w:rFonts w:eastAsia="Arial"/>
          <w:spacing w:val="1"/>
          <w:sz w:val="22"/>
          <w:szCs w:val="22"/>
        </w:rPr>
        <w:t>t</w:t>
      </w:r>
      <w:r w:rsidRPr="005875A6">
        <w:rPr>
          <w:rFonts w:eastAsia="Arial"/>
          <w:spacing w:val="-2"/>
          <w:sz w:val="22"/>
          <w:szCs w:val="22"/>
        </w:rPr>
        <w:t>o</w:t>
      </w:r>
      <w:r w:rsidRPr="005875A6">
        <w:rPr>
          <w:rFonts w:eastAsia="Arial"/>
          <w:sz w:val="22"/>
          <w:szCs w:val="22"/>
        </w:rPr>
        <w:t>r</w:t>
      </w:r>
      <w:r w:rsidRPr="005875A6">
        <w:rPr>
          <w:rFonts w:eastAsia="Arial"/>
          <w:spacing w:val="-2"/>
          <w:sz w:val="22"/>
          <w:szCs w:val="22"/>
        </w:rPr>
        <w:t>a</w:t>
      </w:r>
      <w:r w:rsidRPr="005875A6">
        <w:rPr>
          <w:rFonts w:eastAsia="Arial"/>
          <w:sz w:val="22"/>
          <w:szCs w:val="22"/>
        </w:rPr>
        <w:t xml:space="preserve">. </w:t>
      </w:r>
      <w:r w:rsidRPr="005875A6">
        <w:rPr>
          <w:rFonts w:eastAsia="Arial"/>
          <w:spacing w:val="7"/>
          <w:sz w:val="22"/>
          <w:szCs w:val="22"/>
        </w:rPr>
        <w:t xml:space="preserve"> </w:t>
      </w:r>
      <w:r w:rsidRPr="005875A6">
        <w:rPr>
          <w:rFonts w:eastAsia="Arial"/>
          <w:spacing w:val="-2"/>
          <w:sz w:val="22"/>
          <w:szCs w:val="22"/>
        </w:rPr>
        <w:t>De</w:t>
      </w:r>
      <w:r w:rsidRPr="005875A6">
        <w:rPr>
          <w:rFonts w:eastAsia="Arial"/>
          <w:spacing w:val="-5"/>
          <w:sz w:val="22"/>
          <w:szCs w:val="22"/>
        </w:rPr>
        <w:t>ș</w:t>
      </w:r>
      <w:r w:rsidRPr="005875A6">
        <w:rPr>
          <w:rFonts w:eastAsia="Arial"/>
          <w:spacing w:val="-2"/>
          <w:sz w:val="22"/>
          <w:szCs w:val="22"/>
        </w:rPr>
        <w:t>eu</w:t>
      </w:r>
      <w:r w:rsidRPr="005875A6">
        <w:rPr>
          <w:rFonts w:eastAsia="Arial"/>
          <w:sz w:val="22"/>
          <w:szCs w:val="22"/>
        </w:rPr>
        <w:t>r</w:t>
      </w:r>
      <w:r w:rsidRPr="005875A6">
        <w:rPr>
          <w:rFonts w:eastAsia="Arial"/>
          <w:spacing w:val="3"/>
          <w:sz w:val="22"/>
          <w:szCs w:val="22"/>
        </w:rPr>
        <w:t>il</w:t>
      </w:r>
      <w:r w:rsidRPr="005875A6">
        <w:rPr>
          <w:rFonts w:eastAsia="Arial"/>
          <w:sz w:val="22"/>
          <w:szCs w:val="22"/>
        </w:rPr>
        <w:t xml:space="preserve">e </w:t>
      </w:r>
      <w:r w:rsidRPr="005875A6">
        <w:rPr>
          <w:rFonts w:eastAsia="Arial"/>
          <w:spacing w:val="5"/>
          <w:sz w:val="22"/>
          <w:szCs w:val="22"/>
        </w:rPr>
        <w:t>m</w:t>
      </w:r>
      <w:r w:rsidRPr="005875A6">
        <w:rPr>
          <w:rFonts w:eastAsia="Arial"/>
          <w:spacing w:val="-2"/>
          <w:sz w:val="22"/>
          <w:szCs w:val="22"/>
        </w:rPr>
        <w:t>en</w:t>
      </w:r>
      <w:r w:rsidRPr="005875A6">
        <w:rPr>
          <w:rFonts w:eastAsia="Arial"/>
          <w:spacing w:val="-6"/>
          <w:sz w:val="22"/>
          <w:szCs w:val="22"/>
        </w:rPr>
        <w:t>a</w:t>
      </w:r>
      <w:r w:rsidRPr="005875A6">
        <w:rPr>
          <w:rFonts w:eastAsia="Arial"/>
          <w:spacing w:val="3"/>
          <w:sz w:val="22"/>
          <w:szCs w:val="22"/>
        </w:rPr>
        <w:t>j</w:t>
      </w:r>
      <w:r w:rsidRPr="005875A6">
        <w:rPr>
          <w:rFonts w:eastAsia="Arial"/>
          <w:spacing w:val="-2"/>
          <w:sz w:val="22"/>
          <w:szCs w:val="22"/>
        </w:rPr>
        <w:t>e</w:t>
      </w:r>
      <w:r w:rsidRPr="005875A6">
        <w:rPr>
          <w:rFonts w:eastAsia="Arial"/>
          <w:sz w:val="22"/>
          <w:szCs w:val="22"/>
        </w:rPr>
        <w:t>re</w:t>
      </w:r>
      <w:r w:rsidRPr="005875A6">
        <w:rPr>
          <w:rFonts w:eastAsia="Arial"/>
          <w:spacing w:val="53"/>
          <w:sz w:val="22"/>
          <w:szCs w:val="22"/>
        </w:rPr>
        <w:t xml:space="preserve"> </w:t>
      </w:r>
      <w:r w:rsidRPr="005875A6">
        <w:rPr>
          <w:rFonts w:eastAsia="Arial"/>
          <w:spacing w:val="9"/>
          <w:sz w:val="22"/>
          <w:szCs w:val="22"/>
        </w:rPr>
        <w:t>v</w:t>
      </w:r>
      <w:r w:rsidRPr="005875A6">
        <w:rPr>
          <w:rFonts w:eastAsia="Arial"/>
          <w:spacing w:val="-6"/>
          <w:sz w:val="22"/>
          <w:szCs w:val="22"/>
        </w:rPr>
        <w:t>o</w:t>
      </w:r>
      <w:r w:rsidRPr="005875A6">
        <w:rPr>
          <w:rFonts w:eastAsia="Arial"/>
          <w:sz w:val="22"/>
          <w:szCs w:val="22"/>
        </w:rPr>
        <w:t xml:space="preserve">r  </w:t>
      </w:r>
      <w:r w:rsidRPr="005875A6">
        <w:rPr>
          <w:rFonts w:eastAsia="Arial"/>
          <w:spacing w:val="1"/>
          <w:sz w:val="22"/>
          <w:szCs w:val="22"/>
        </w:rPr>
        <w:t>f</w:t>
      </w:r>
      <w:r w:rsidRPr="005875A6">
        <w:rPr>
          <w:rFonts w:eastAsia="Arial"/>
          <w:sz w:val="22"/>
          <w:szCs w:val="22"/>
        </w:rPr>
        <w:t xml:space="preserve">i </w:t>
      </w:r>
      <w:r w:rsidRPr="005875A6">
        <w:rPr>
          <w:rFonts w:eastAsia="Arial"/>
          <w:spacing w:val="3"/>
          <w:sz w:val="22"/>
          <w:szCs w:val="22"/>
        </w:rPr>
        <w:t xml:space="preserve"> </w:t>
      </w:r>
      <w:r w:rsidRPr="005875A6">
        <w:rPr>
          <w:rFonts w:eastAsia="Arial"/>
          <w:spacing w:val="1"/>
          <w:sz w:val="22"/>
          <w:szCs w:val="22"/>
        </w:rPr>
        <w:t>t</w:t>
      </w:r>
      <w:r w:rsidRPr="005875A6">
        <w:rPr>
          <w:rFonts w:eastAsia="Arial"/>
          <w:sz w:val="22"/>
          <w:szCs w:val="22"/>
        </w:rPr>
        <w:t>r</w:t>
      </w:r>
      <w:r w:rsidRPr="005875A6">
        <w:rPr>
          <w:rFonts w:eastAsia="Arial"/>
          <w:spacing w:val="-2"/>
          <w:sz w:val="22"/>
          <w:szCs w:val="22"/>
        </w:rPr>
        <w:t>an</w:t>
      </w:r>
      <w:r w:rsidRPr="005875A6">
        <w:rPr>
          <w:rFonts w:eastAsia="Arial"/>
          <w:spacing w:val="-5"/>
          <w:sz w:val="22"/>
          <w:szCs w:val="22"/>
        </w:rPr>
        <w:t>s</w:t>
      </w:r>
      <w:r w:rsidRPr="005875A6">
        <w:rPr>
          <w:rFonts w:eastAsia="Arial"/>
          <w:spacing w:val="-2"/>
          <w:sz w:val="22"/>
          <w:szCs w:val="22"/>
        </w:rPr>
        <w:t>po</w:t>
      </w:r>
      <w:r w:rsidRPr="005875A6">
        <w:rPr>
          <w:rFonts w:eastAsia="Arial"/>
          <w:sz w:val="22"/>
          <w:szCs w:val="22"/>
        </w:rPr>
        <w:t>r</w:t>
      </w:r>
      <w:r w:rsidRPr="005875A6">
        <w:rPr>
          <w:rFonts w:eastAsia="Arial"/>
          <w:spacing w:val="1"/>
          <w:sz w:val="22"/>
          <w:szCs w:val="22"/>
        </w:rPr>
        <w:t>t</w:t>
      </w:r>
      <w:r w:rsidRPr="005875A6">
        <w:rPr>
          <w:rFonts w:eastAsia="Arial"/>
          <w:spacing w:val="-2"/>
          <w:sz w:val="22"/>
          <w:szCs w:val="22"/>
        </w:rPr>
        <w:t>a</w:t>
      </w:r>
      <w:r w:rsidRPr="005875A6">
        <w:rPr>
          <w:rFonts w:eastAsia="Arial"/>
          <w:spacing w:val="1"/>
          <w:sz w:val="22"/>
          <w:szCs w:val="22"/>
        </w:rPr>
        <w:t>t</w:t>
      </w:r>
      <w:r w:rsidRPr="005875A6">
        <w:rPr>
          <w:rFonts w:eastAsia="Arial"/>
          <w:sz w:val="22"/>
          <w:szCs w:val="22"/>
        </w:rPr>
        <w:t xml:space="preserve">e </w:t>
      </w:r>
      <w:r w:rsidRPr="005875A6">
        <w:rPr>
          <w:rFonts w:eastAsia="Arial"/>
          <w:spacing w:val="3"/>
          <w:sz w:val="22"/>
          <w:szCs w:val="22"/>
        </w:rPr>
        <w:t xml:space="preserve"> l</w:t>
      </w:r>
      <w:r w:rsidRPr="005875A6">
        <w:rPr>
          <w:rFonts w:eastAsia="Arial"/>
          <w:sz w:val="22"/>
          <w:szCs w:val="22"/>
        </w:rPr>
        <w:t xml:space="preserve">a </w:t>
      </w:r>
      <w:r w:rsidRPr="005875A6">
        <w:rPr>
          <w:rFonts w:eastAsia="Arial"/>
          <w:spacing w:val="2"/>
          <w:sz w:val="22"/>
          <w:szCs w:val="22"/>
        </w:rPr>
        <w:t xml:space="preserve"> </w:t>
      </w:r>
      <w:r w:rsidRPr="005875A6">
        <w:rPr>
          <w:rFonts w:eastAsia="Arial"/>
          <w:spacing w:val="-2"/>
          <w:sz w:val="22"/>
          <w:szCs w:val="22"/>
        </w:rPr>
        <w:t>g</w:t>
      </w:r>
      <w:r w:rsidRPr="005875A6">
        <w:rPr>
          <w:rFonts w:eastAsia="Arial"/>
          <w:sz w:val="22"/>
          <w:szCs w:val="22"/>
        </w:rPr>
        <w:t>r</w:t>
      </w:r>
      <w:r w:rsidRPr="005875A6">
        <w:rPr>
          <w:rFonts w:eastAsia="Arial"/>
          <w:spacing w:val="-2"/>
          <w:sz w:val="22"/>
          <w:szCs w:val="22"/>
        </w:rPr>
        <w:t>oap</w:t>
      </w:r>
      <w:r w:rsidRPr="005875A6">
        <w:rPr>
          <w:rFonts w:eastAsia="Arial"/>
          <w:sz w:val="22"/>
          <w:szCs w:val="22"/>
        </w:rPr>
        <w:t xml:space="preserve">a </w:t>
      </w:r>
      <w:r w:rsidRPr="005875A6">
        <w:rPr>
          <w:rFonts w:eastAsia="Arial"/>
          <w:spacing w:val="2"/>
          <w:sz w:val="22"/>
          <w:szCs w:val="22"/>
        </w:rPr>
        <w:t xml:space="preserve"> </w:t>
      </w:r>
      <w:r w:rsidRPr="005875A6">
        <w:rPr>
          <w:rFonts w:eastAsia="Arial"/>
          <w:spacing w:val="-2"/>
          <w:sz w:val="22"/>
          <w:szCs w:val="22"/>
        </w:rPr>
        <w:t>d</w:t>
      </w:r>
      <w:r w:rsidRPr="005875A6">
        <w:rPr>
          <w:rFonts w:eastAsia="Arial"/>
          <w:sz w:val="22"/>
          <w:szCs w:val="22"/>
        </w:rPr>
        <w:t xml:space="preserve">e </w:t>
      </w:r>
      <w:r w:rsidRPr="005875A6">
        <w:rPr>
          <w:rFonts w:eastAsia="Arial"/>
          <w:spacing w:val="2"/>
          <w:sz w:val="22"/>
          <w:szCs w:val="22"/>
        </w:rPr>
        <w:t xml:space="preserve"> </w:t>
      </w:r>
      <w:r w:rsidRPr="005875A6">
        <w:rPr>
          <w:rFonts w:eastAsia="Arial"/>
          <w:spacing w:val="-2"/>
          <w:sz w:val="22"/>
          <w:szCs w:val="22"/>
        </w:rPr>
        <w:t>guno</w:t>
      </w:r>
      <w:r w:rsidRPr="005875A6">
        <w:rPr>
          <w:rFonts w:eastAsia="Arial"/>
          <w:spacing w:val="3"/>
          <w:sz w:val="22"/>
          <w:szCs w:val="22"/>
        </w:rPr>
        <w:t>i</w:t>
      </w:r>
      <w:r w:rsidRPr="005875A6">
        <w:rPr>
          <w:rFonts w:eastAsia="Arial"/>
          <w:sz w:val="22"/>
          <w:szCs w:val="22"/>
        </w:rPr>
        <w:t xml:space="preserve">, </w:t>
      </w:r>
      <w:r w:rsidRPr="005875A6">
        <w:rPr>
          <w:rFonts w:eastAsia="Arial"/>
          <w:spacing w:val="7"/>
          <w:sz w:val="22"/>
          <w:szCs w:val="22"/>
        </w:rPr>
        <w:t xml:space="preserve"> </w:t>
      </w:r>
      <w:r w:rsidRPr="005875A6">
        <w:rPr>
          <w:rFonts w:eastAsia="Arial"/>
          <w:spacing w:val="-6"/>
          <w:sz w:val="22"/>
          <w:szCs w:val="22"/>
        </w:rPr>
        <w:t>d</w:t>
      </w:r>
      <w:r w:rsidRPr="005875A6">
        <w:rPr>
          <w:rFonts w:eastAsia="Arial"/>
          <w:spacing w:val="-2"/>
          <w:sz w:val="22"/>
          <w:szCs w:val="22"/>
        </w:rPr>
        <w:t>up</w:t>
      </w:r>
      <w:r w:rsidRPr="005875A6">
        <w:rPr>
          <w:rFonts w:eastAsia="Arial"/>
          <w:sz w:val="22"/>
          <w:szCs w:val="22"/>
        </w:rPr>
        <w:t xml:space="preserve">ă </w:t>
      </w:r>
      <w:r w:rsidRPr="005875A6">
        <w:rPr>
          <w:rFonts w:eastAsia="Arial"/>
          <w:spacing w:val="2"/>
          <w:sz w:val="22"/>
          <w:szCs w:val="22"/>
        </w:rPr>
        <w:t xml:space="preserve"> </w:t>
      </w:r>
      <w:r w:rsidRPr="005875A6">
        <w:rPr>
          <w:rFonts w:eastAsia="Arial"/>
          <w:spacing w:val="-2"/>
          <w:sz w:val="22"/>
          <w:szCs w:val="22"/>
        </w:rPr>
        <w:t>ob</w:t>
      </w:r>
      <w:r w:rsidRPr="005875A6">
        <w:rPr>
          <w:rFonts w:eastAsia="Arial"/>
          <w:spacing w:val="1"/>
          <w:sz w:val="22"/>
          <w:szCs w:val="22"/>
        </w:rPr>
        <w:t>ţ</w:t>
      </w:r>
      <w:r w:rsidRPr="005875A6">
        <w:rPr>
          <w:rFonts w:eastAsia="Arial"/>
          <w:spacing w:val="3"/>
          <w:sz w:val="22"/>
          <w:szCs w:val="22"/>
        </w:rPr>
        <w:t>i</w:t>
      </w:r>
      <w:r w:rsidRPr="005875A6">
        <w:rPr>
          <w:rFonts w:eastAsia="Arial"/>
          <w:spacing w:val="-2"/>
          <w:sz w:val="22"/>
          <w:szCs w:val="22"/>
        </w:rPr>
        <w:t>ne</w:t>
      </w:r>
      <w:r w:rsidRPr="005875A6">
        <w:rPr>
          <w:rFonts w:eastAsia="Arial"/>
          <w:sz w:val="22"/>
          <w:szCs w:val="22"/>
        </w:rPr>
        <w:t>r</w:t>
      </w:r>
      <w:r w:rsidRPr="005875A6">
        <w:rPr>
          <w:rFonts w:eastAsia="Arial"/>
          <w:spacing w:val="-2"/>
          <w:sz w:val="22"/>
          <w:szCs w:val="22"/>
        </w:rPr>
        <w:t>e</w:t>
      </w:r>
      <w:r w:rsidRPr="005875A6">
        <w:rPr>
          <w:rFonts w:eastAsia="Arial"/>
          <w:sz w:val="22"/>
          <w:szCs w:val="22"/>
        </w:rPr>
        <w:t xml:space="preserve">a </w:t>
      </w:r>
      <w:r w:rsidRPr="005875A6">
        <w:rPr>
          <w:rFonts w:eastAsia="Arial"/>
          <w:spacing w:val="3"/>
          <w:sz w:val="22"/>
          <w:szCs w:val="22"/>
        </w:rPr>
        <w:t xml:space="preserve"> </w:t>
      </w:r>
      <w:r w:rsidRPr="005875A6">
        <w:rPr>
          <w:rFonts w:eastAsia="Arial"/>
          <w:spacing w:val="1"/>
          <w:sz w:val="22"/>
          <w:szCs w:val="22"/>
        </w:rPr>
        <w:t>î</w:t>
      </w:r>
      <w:r w:rsidRPr="005875A6">
        <w:rPr>
          <w:rFonts w:eastAsia="Arial"/>
          <w:sz w:val="22"/>
          <w:szCs w:val="22"/>
        </w:rPr>
        <w:t xml:space="preserve">n </w:t>
      </w:r>
      <w:r w:rsidRPr="005875A6">
        <w:rPr>
          <w:rFonts w:eastAsia="Arial"/>
          <w:spacing w:val="3"/>
          <w:sz w:val="22"/>
          <w:szCs w:val="22"/>
        </w:rPr>
        <w:t xml:space="preserve"> </w:t>
      </w:r>
      <w:r w:rsidRPr="005875A6">
        <w:rPr>
          <w:rFonts w:eastAsia="Arial"/>
          <w:spacing w:val="-2"/>
          <w:sz w:val="22"/>
          <w:szCs w:val="22"/>
        </w:rPr>
        <w:t>p</w:t>
      </w:r>
      <w:r w:rsidRPr="005875A6">
        <w:rPr>
          <w:rFonts w:eastAsia="Arial"/>
          <w:sz w:val="22"/>
          <w:szCs w:val="22"/>
        </w:rPr>
        <w:t>r</w:t>
      </w:r>
      <w:r w:rsidRPr="005875A6">
        <w:rPr>
          <w:rFonts w:eastAsia="Arial"/>
          <w:spacing w:val="-2"/>
          <w:sz w:val="22"/>
          <w:szCs w:val="22"/>
        </w:rPr>
        <w:t>ea</w:t>
      </w:r>
      <w:r w:rsidRPr="005875A6">
        <w:rPr>
          <w:rFonts w:eastAsia="Arial"/>
          <w:spacing w:val="3"/>
          <w:sz w:val="22"/>
          <w:szCs w:val="22"/>
        </w:rPr>
        <w:t>l</w:t>
      </w:r>
      <w:r w:rsidRPr="005875A6">
        <w:rPr>
          <w:rFonts w:eastAsia="Arial"/>
          <w:spacing w:val="-2"/>
          <w:sz w:val="22"/>
          <w:szCs w:val="22"/>
        </w:rPr>
        <w:t>abi</w:t>
      </w:r>
      <w:r w:rsidRPr="005875A6">
        <w:rPr>
          <w:rFonts w:eastAsia="Arial"/>
          <w:sz w:val="22"/>
          <w:szCs w:val="22"/>
        </w:rPr>
        <w:t xml:space="preserve">l </w:t>
      </w:r>
      <w:r w:rsidRPr="005875A6">
        <w:rPr>
          <w:rFonts w:eastAsia="Arial"/>
          <w:spacing w:val="7"/>
          <w:sz w:val="22"/>
          <w:szCs w:val="22"/>
        </w:rPr>
        <w:t xml:space="preserve"> </w:t>
      </w:r>
      <w:r w:rsidRPr="005875A6">
        <w:rPr>
          <w:rFonts w:eastAsia="Arial"/>
          <w:sz w:val="22"/>
          <w:szCs w:val="22"/>
        </w:rPr>
        <w:t xml:space="preserve">a </w:t>
      </w:r>
      <w:r w:rsidRPr="005875A6">
        <w:rPr>
          <w:rFonts w:eastAsia="Arial"/>
          <w:spacing w:val="2"/>
          <w:sz w:val="22"/>
          <w:szCs w:val="22"/>
        </w:rPr>
        <w:t xml:space="preserve"> </w:t>
      </w:r>
      <w:r w:rsidRPr="005875A6">
        <w:rPr>
          <w:rFonts w:eastAsia="Arial"/>
          <w:spacing w:val="-2"/>
          <w:sz w:val="22"/>
          <w:szCs w:val="22"/>
        </w:rPr>
        <w:t>a</w:t>
      </w:r>
      <w:r w:rsidRPr="005875A6">
        <w:rPr>
          <w:rFonts w:eastAsia="Arial"/>
          <w:sz w:val="22"/>
          <w:szCs w:val="22"/>
        </w:rPr>
        <w:t>c</w:t>
      </w:r>
      <w:r w:rsidRPr="005875A6">
        <w:rPr>
          <w:rFonts w:eastAsia="Arial"/>
          <w:spacing w:val="-2"/>
          <w:sz w:val="22"/>
          <w:szCs w:val="22"/>
        </w:rPr>
        <w:t>o</w:t>
      </w:r>
      <w:r w:rsidRPr="005875A6">
        <w:rPr>
          <w:rFonts w:eastAsia="Arial"/>
          <w:sz w:val="22"/>
          <w:szCs w:val="22"/>
        </w:rPr>
        <w:t>r</w:t>
      </w:r>
      <w:r w:rsidRPr="005875A6">
        <w:rPr>
          <w:rFonts w:eastAsia="Arial"/>
          <w:spacing w:val="-2"/>
          <w:sz w:val="22"/>
          <w:szCs w:val="22"/>
        </w:rPr>
        <w:t>d</w:t>
      </w:r>
      <w:r w:rsidRPr="005875A6">
        <w:rPr>
          <w:rFonts w:eastAsia="Arial"/>
          <w:spacing w:val="-6"/>
          <w:sz w:val="22"/>
          <w:szCs w:val="22"/>
        </w:rPr>
        <w:t>u</w:t>
      </w:r>
      <w:r w:rsidRPr="005875A6">
        <w:rPr>
          <w:rFonts w:eastAsia="Arial"/>
          <w:spacing w:val="3"/>
          <w:sz w:val="22"/>
          <w:szCs w:val="22"/>
        </w:rPr>
        <w:t>l</w:t>
      </w:r>
      <w:r w:rsidRPr="005875A6">
        <w:rPr>
          <w:rFonts w:eastAsia="Arial"/>
          <w:spacing w:val="-2"/>
          <w:sz w:val="22"/>
          <w:szCs w:val="22"/>
        </w:rPr>
        <w:t>u</w:t>
      </w:r>
      <w:r w:rsidRPr="005875A6">
        <w:rPr>
          <w:rFonts w:eastAsia="Arial"/>
          <w:sz w:val="22"/>
          <w:szCs w:val="22"/>
        </w:rPr>
        <w:t xml:space="preserve">i </w:t>
      </w:r>
      <w:r w:rsidRPr="005875A6">
        <w:rPr>
          <w:rFonts w:eastAsia="Arial"/>
          <w:spacing w:val="7"/>
          <w:sz w:val="22"/>
          <w:szCs w:val="22"/>
        </w:rPr>
        <w:t xml:space="preserve"> </w:t>
      </w:r>
      <w:r w:rsidRPr="005875A6">
        <w:rPr>
          <w:rFonts w:eastAsia="Arial"/>
          <w:spacing w:val="-2"/>
          <w:sz w:val="22"/>
          <w:szCs w:val="22"/>
        </w:rPr>
        <w:t>p</w:t>
      </w:r>
      <w:r w:rsidRPr="005875A6">
        <w:rPr>
          <w:rFonts w:eastAsia="Arial"/>
          <w:sz w:val="22"/>
          <w:szCs w:val="22"/>
        </w:rPr>
        <w:t>r</w:t>
      </w:r>
      <w:r w:rsidRPr="005875A6">
        <w:rPr>
          <w:rFonts w:eastAsia="Arial"/>
          <w:spacing w:val="-2"/>
          <w:sz w:val="22"/>
          <w:szCs w:val="22"/>
        </w:rPr>
        <w:t>op</w:t>
      </w:r>
      <w:r w:rsidRPr="005875A6">
        <w:rPr>
          <w:rFonts w:eastAsia="Arial"/>
          <w:spacing w:val="-5"/>
          <w:sz w:val="22"/>
          <w:szCs w:val="22"/>
        </w:rPr>
        <w:t>r</w:t>
      </w:r>
      <w:r w:rsidRPr="005875A6">
        <w:rPr>
          <w:rFonts w:eastAsia="Arial"/>
          <w:spacing w:val="3"/>
          <w:sz w:val="22"/>
          <w:szCs w:val="22"/>
        </w:rPr>
        <w:t>i</w:t>
      </w:r>
      <w:r w:rsidRPr="005875A6">
        <w:rPr>
          <w:rFonts w:eastAsia="Arial"/>
          <w:spacing w:val="-2"/>
          <w:sz w:val="22"/>
          <w:szCs w:val="22"/>
        </w:rPr>
        <w:t>e</w:t>
      </w:r>
      <w:r w:rsidRPr="005875A6">
        <w:rPr>
          <w:rFonts w:eastAsia="Arial"/>
          <w:spacing w:val="1"/>
          <w:w w:val="101"/>
          <w:sz w:val="22"/>
          <w:szCs w:val="22"/>
        </w:rPr>
        <w:t>t</w:t>
      </w:r>
      <w:r w:rsidRPr="005875A6">
        <w:rPr>
          <w:rFonts w:eastAsia="Arial"/>
          <w:spacing w:val="-2"/>
          <w:sz w:val="22"/>
          <w:szCs w:val="22"/>
        </w:rPr>
        <w:t>a</w:t>
      </w:r>
      <w:r w:rsidRPr="005875A6">
        <w:rPr>
          <w:rFonts w:eastAsia="Arial"/>
          <w:sz w:val="22"/>
          <w:szCs w:val="22"/>
        </w:rPr>
        <w:t>r</w:t>
      </w:r>
      <w:r w:rsidRPr="005875A6">
        <w:rPr>
          <w:rFonts w:eastAsia="Arial"/>
          <w:spacing w:val="-6"/>
          <w:sz w:val="22"/>
          <w:szCs w:val="22"/>
        </w:rPr>
        <w:t>u</w:t>
      </w:r>
      <w:r w:rsidRPr="005875A6">
        <w:rPr>
          <w:rFonts w:eastAsia="Arial"/>
          <w:spacing w:val="3"/>
          <w:sz w:val="22"/>
          <w:szCs w:val="22"/>
        </w:rPr>
        <w:t>l</w:t>
      </w:r>
      <w:r w:rsidRPr="005875A6">
        <w:rPr>
          <w:rFonts w:eastAsia="Arial"/>
          <w:spacing w:val="-2"/>
          <w:sz w:val="22"/>
          <w:szCs w:val="22"/>
        </w:rPr>
        <w:t>u</w:t>
      </w:r>
      <w:r w:rsidR="00660862" w:rsidRPr="005875A6">
        <w:rPr>
          <w:rFonts w:eastAsia="Arial"/>
          <w:sz w:val="22"/>
          <w:szCs w:val="22"/>
        </w:rPr>
        <w:t xml:space="preserve">i </w:t>
      </w:r>
      <w:r w:rsidRPr="005875A6">
        <w:rPr>
          <w:rFonts w:eastAsia="Arial"/>
          <w:spacing w:val="-2"/>
          <w:sz w:val="22"/>
          <w:szCs w:val="22"/>
        </w:rPr>
        <w:t>a</w:t>
      </w:r>
      <w:r w:rsidRPr="005875A6">
        <w:rPr>
          <w:rFonts w:eastAsia="Arial"/>
          <w:sz w:val="22"/>
          <w:szCs w:val="22"/>
        </w:rPr>
        <w:t>c</w:t>
      </w:r>
      <w:r w:rsidRPr="005875A6">
        <w:rPr>
          <w:rFonts w:eastAsia="Arial"/>
          <w:spacing w:val="-2"/>
          <w:sz w:val="22"/>
          <w:szCs w:val="22"/>
        </w:rPr>
        <w:t>e</w:t>
      </w:r>
      <w:r w:rsidRPr="005875A6">
        <w:rPr>
          <w:rFonts w:eastAsia="Arial"/>
          <w:spacing w:val="-5"/>
          <w:sz w:val="22"/>
          <w:szCs w:val="22"/>
        </w:rPr>
        <w:t>s</w:t>
      </w:r>
      <w:r w:rsidRPr="005875A6">
        <w:rPr>
          <w:rFonts w:eastAsia="Arial"/>
          <w:spacing w:val="1"/>
          <w:sz w:val="22"/>
          <w:szCs w:val="22"/>
        </w:rPr>
        <w:t>t</w:t>
      </w:r>
      <w:r w:rsidRPr="005875A6">
        <w:rPr>
          <w:rFonts w:eastAsia="Arial"/>
          <w:spacing w:val="-2"/>
          <w:sz w:val="22"/>
          <w:szCs w:val="22"/>
        </w:rPr>
        <w:t>e</w:t>
      </w:r>
      <w:r w:rsidRPr="005875A6">
        <w:rPr>
          <w:rFonts w:eastAsia="Arial"/>
          <w:spacing w:val="3"/>
          <w:sz w:val="22"/>
          <w:szCs w:val="22"/>
        </w:rPr>
        <w:t>i</w:t>
      </w:r>
      <w:r w:rsidRPr="005875A6">
        <w:rPr>
          <w:rFonts w:eastAsia="Arial"/>
          <w:spacing w:val="-2"/>
          <w:sz w:val="22"/>
          <w:szCs w:val="22"/>
        </w:rPr>
        <w:t>a</w:t>
      </w:r>
      <w:r w:rsidRPr="005875A6">
        <w:rPr>
          <w:rFonts w:eastAsia="Arial"/>
          <w:spacing w:val="1"/>
          <w:sz w:val="22"/>
          <w:szCs w:val="22"/>
        </w:rPr>
        <w:t>.T</w:t>
      </w:r>
      <w:r w:rsidRPr="005875A6">
        <w:rPr>
          <w:rFonts w:eastAsia="Arial"/>
          <w:spacing w:val="-2"/>
          <w:sz w:val="22"/>
          <w:szCs w:val="22"/>
        </w:rPr>
        <w:t>oa</w:t>
      </w:r>
      <w:r w:rsidRPr="005875A6">
        <w:rPr>
          <w:rFonts w:eastAsia="Arial"/>
          <w:spacing w:val="3"/>
          <w:sz w:val="22"/>
          <w:szCs w:val="22"/>
        </w:rPr>
        <w:t>l</w:t>
      </w:r>
      <w:r w:rsidRPr="005875A6">
        <w:rPr>
          <w:rFonts w:eastAsia="Arial"/>
          <w:spacing w:val="-2"/>
          <w:sz w:val="22"/>
          <w:szCs w:val="22"/>
        </w:rPr>
        <w:t>e</w:t>
      </w:r>
      <w:r w:rsidRPr="005875A6">
        <w:rPr>
          <w:rFonts w:eastAsia="Arial"/>
          <w:spacing w:val="1"/>
          <w:sz w:val="22"/>
          <w:szCs w:val="22"/>
        </w:rPr>
        <w:t>t</w:t>
      </w:r>
      <w:r w:rsidRPr="005875A6">
        <w:rPr>
          <w:rFonts w:eastAsia="Arial"/>
          <w:spacing w:val="-6"/>
          <w:sz w:val="22"/>
          <w:szCs w:val="22"/>
        </w:rPr>
        <w:t>e</w:t>
      </w:r>
      <w:r w:rsidRPr="005875A6">
        <w:rPr>
          <w:rFonts w:eastAsia="Arial"/>
          <w:spacing w:val="3"/>
          <w:sz w:val="22"/>
          <w:szCs w:val="22"/>
        </w:rPr>
        <w:t>l</w:t>
      </w:r>
      <w:r w:rsidRPr="005875A6">
        <w:rPr>
          <w:rFonts w:eastAsia="Arial"/>
          <w:sz w:val="22"/>
          <w:szCs w:val="22"/>
        </w:rPr>
        <w:t>e</w:t>
      </w:r>
      <w:r w:rsidRPr="005875A6">
        <w:rPr>
          <w:rFonts w:eastAsia="Arial"/>
          <w:spacing w:val="5"/>
          <w:sz w:val="22"/>
          <w:szCs w:val="22"/>
        </w:rPr>
        <w:t xml:space="preserve"> </w:t>
      </w:r>
      <w:r w:rsidRPr="005875A6">
        <w:rPr>
          <w:rFonts w:eastAsia="Arial"/>
          <w:spacing w:val="-2"/>
          <w:sz w:val="22"/>
          <w:szCs w:val="22"/>
        </w:rPr>
        <w:t>e</w:t>
      </w:r>
      <w:r w:rsidRPr="005875A6">
        <w:rPr>
          <w:rFonts w:eastAsia="Arial"/>
          <w:sz w:val="22"/>
          <w:szCs w:val="22"/>
        </w:rPr>
        <w:t>c</w:t>
      </w:r>
      <w:r w:rsidRPr="005875A6">
        <w:rPr>
          <w:rFonts w:eastAsia="Arial"/>
          <w:spacing w:val="-2"/>
          <w:sz w:val="22"/>
          <w:szCs w:val="22"/>
        </w:rPr>
        <w:t>o</w:t>
      </w:r>
      <w:r w:rsidRPr="005875A6">
        <w:rPr>
          <w:rFonts w:eastAsia="Arial"/>
          <w:spacing w:val="3"/>
          <w:sz w:val="22"/>
          <w:szCs w:val="22"/>
        </w:rPr>
        <w:t>l</w:t>
      </w:r>
      <w:r w:rsidRPr="005875A6">
        <w:rPr>
          <w:rFonts w:eastAsia="Arial"/>
          <w:spacing w:val="-2"/>
          <w:sz w:val="22"/>
          <w:szCs w:val="22"/>
        </w:rPr>
        <w:t>o</w:t>
      </w:r>
      <w:r w:rsidRPr="005875A6">
        <w:rPr>
          <w:rFonts w:eastAsia="Arial"/>
          <w:spacing w:val="-6"/>
          <w:sz w:val="22"/>
          <w:szCs w:val="22"/>
        </w:rPr>
        <w:t>g</w:t>
      </w:r>
      <w:r w:rsidRPr="005875A6">
        <w:rPr>
          <w:rFonts w:eastAsia="Arial"/>
          <w:spacing w:val="3"/>
          <w:sz w:val="22"/>
          <w:szCs w:val="22"/>
        </w:rPr>
        <w:t>i</w:t>
      </w:r>
      <w:r w:rsidRPr="005875A6">
        <w:rPr>
          <w:rFonts w:eastAsia="Arial"/>
          <w:sz w:val="22"/>
          <w:szCs w:val="22"/>
        </w:rPr>
        <w:t>ce</w:t>
      </w:r>
      <w:r w:rsidRPr="005875A6">
        <w:rPr>
          <w:rFonts w:eastAsia="Arial"/>
          <w:spacing w:val="3"/>
          <w:sz w:val="22"/>
          <w:szCs w:val="22"/>
        </w:rPr>
        <w:t xml:space="preserve"> </w:t>
      </w:r>
      <w:r w:rsidRPr="005875A6">
        <w:rPr>
          <w:rFonts w:eastAsia="Arial"/>
          <w:spacing w:val="-2"/>
          <w:sz w:val="22"/>
          <w:szCs w:val="22"/>
        </w:rPr>
        <w:t>gol</w:t>
      </w:r>
      <w:r w:rsidRPr="005875A6">
        <w:rPr>
          <w:rFonts w:eastAsia="Arial"/>
          <w:spacing w:val="3"/>
          <w:sz w:val="22"/>
          <w:szCs w:val="22"/>
        </w:rPr>
        <w:t>i</w:t>
      </w:r>
      <w:r w:rsidRPr="005875A6">
        <w:rPr>
          <w:rFonts w:eastAsia="Arial"/>
          <w:spacing w:val="1"/>
          <w:sz w:val="22"/>
          <w:szCs w:val="22"/>
        </w:rPr>
        <w:t>t</w:t>
      </w:r>
      <w:r w:rsidRPr="005875A6">
        <w:rPr>
          <w:rFonts w:eastAsia="Arial"/>
          <w:sz w:val="22"/>
          <w:szCs w:val="22"/>
        </w:rPr>
        <w:t>e</w:t>
      </w:r>
      <w:r w:rsidRPr="005875A6">
        <w:rPr>
          <w:rFonts w:eastAsia="Arial"/>
          <w:spacing w:val="4"/>
          <w:sz w:val="22"/>
          <w:szCs w:val="22"/>
        </w:rPr>
        <w:t xml:space="preserve"> </w:t>
      </w:r>
      <w:r w:rsidRPr="005875A6">
        <w:rPr>
          <w:rFonts w:eastAsia="Arial"/>
          <w:spacing w:val="-2"/>
          <w:sz w:val="22"/>
          <w:szCs w:val="22"/>
        </w:rPr>
        <w:t>p</w:t>
      </w:r>
      <w:r w:rsidRPr="005875A6">
        <w:rPr>
          <w:rFonts w:eastAsia="Arial"/>
          <w:spacing w:val="1"/>
          <w:sz w:val="22"/>
          <w:szCs w:val="22"/>
        </w:rPr>
        <w:t>e</w:t>
      </w:r>
      <w:r w:rsidRPr="005875A6">
        <w:rPr>
          <w:rFonts w:eastAsia="Arial"/>
          <w:sz w:val="22"/>
          <w:szCs w:val="22"/>
        </w:rPr>
        <w:t>r</w:t>
      </w:r>
      <w:r w:rsidRPr="005875A6">
        <w:rPr>
          <w:rFonts w:eastAsia="Arial"/>
          <w:spacing w:val="3"/>
          <w:sz w:val="22"/>
          <w:szCs w:val="22"/>
        </w:rPr>
        <w:t>i</w:t>
      </w:r>
      <w:r w:rsidRPr="005875A6">
        <w:rPr>
          <w:rFonts w:eastAsia="Arial"/>
          <w:spacing w:val="-2"/>
          <w:sz w:val="22"/>
          <w:szCs w:val="22"/>
        </w:rPr>
        <w:t>o</w:t>
      </w:r>
      <w:r w:rsidRPr="005875A6">
        <w:rPr>
          <w:rFonts w:eastAsia="Arial"/>
          <w:spacing w:val="-6"/>
          <w:sz w:val="22"/>
          <w:szCs w:val="22"/>
        </w:rPr>
        <w:t>d</w:t>
      </w:r>
      <w:r w:rsidRPr="005875A6">
        <w:rPr>
          <w:rFonts w:eastAsia="Arial"/>
          <w:spacing w:val="3"/>
          <w:sz w:val="22"/>
          <w:szCs w:val="22"/>
        </w:rPr>
        <w:t>i</w:t>
      </w:r>
      <w:r w:rsidRPr="005875A6">
        <w:rPr>
          <w:rFonts w:eastAsia="Arial"/>
          <w:sz w:val="22"/>
          <w:szCs w:val="22"/>
        </w:rPr>
        <w:t>c</w:t>
      </w:r>
      <w:r w:rsidRPr="005875A6">
        <w:rPr>
          <w:rFonts w:eastAsia="Arial"/>
          <w:spacing w:val="5"/>
          <w:sz w:val="22"/>
          <w:szCs w:val="22"/>
        </w:rPr>
        <w:t xml:space="preserve"> </w:t>
      </w:r>
      <w:r w:rsidRPr="005875A6">
        <w:rPr>
          <w:rFonts w:eastAsia="Arial"/>
          <w:spacing w:val="-2"/>
          <w:sz w:val="22"/>
          <w:szCs w:val="22"/>
        </w:rPr>
        <w:t>d</w:t>
      </w:r>
      <w:r w:rsidRPr="005875A6">
        <w:rPr>
          <w:rFonts w:eastAsia="Arial"/>
          <w:sz w:val="22"/>
          <w:szCs w:val="22"/>
        </w:rPr>
        <w:t>e</w:t>
      </w:r>
      <w:r w:rsidRPr="005875A6">
        <w:rPr>
          <w:rFonts w:eastAsia="Arial"/>
          <w:spacing w:val="3"/>
          <w:sz w:val="22"/>
          <w:szCs w:val="22"/>
        </w:rPr>
        <w:t xml:space="preserve"> </w:t>
      </w:r>
      <w:r w:rsidRPr="005875A6">
        <w:rPr>
          <w:rFonts w:eastAsia="Arial"/>
          <w:sz w:val="22"/>
          <w:szCs w:val="22"/>
        </w:rPr>
        <w:t>o</w:t>
      </w:r>
      <w:r w:rsidRPr="005875A6">
        <w:rPr>
          <w:rFonts w:eastAsia="Arial"/>
          <w:spacing w:val="3"/>
          <w:sz w:val="22"/>
          <w:szCs w:val="22"/>
        </w:rPr>
        <w:t xml:space="preserve"> </w:t>
      </w:r>
      <w:r w:rsidRPr="005875A6">
        <w:rPr>
          <w:rFonts w:eastAsia="Arial"/>
          <w:spacing w:val="1"/>
          <w:sz w:val="22"/>
          <w:szCs w:val="22"/>
        </w:rPr>
        <w:t>f</w:t>
      </w:r>
      <w:r w:rsidRPr="005875A6">
        <w:rPr>
          <w:rFonts w:eastAsia="Arial"/>
          <w:spacing w:val="3"/>
          <w:sz w:val="22"/>
          <w:szCs w:val="22"/>
        </w:rPr>
        <w:t>i</w:t>
      </w:r>
      <w:r w:rsidRPr="005875A6">
        <w:rPr>
          <w:rFonts w:eastAsia="Arial"/>
          <w:spacing w:val="-5"/>
          <w:sz w:val="22"/>
          <w:szCs w:val="22"/>
        </w:rPr>
        <w:t>rm</w:t>
      </w:r>
      <w:r w:rsidRPr="005875A6">
        <w:rPr>
          <w:rFonts w:eastAsia="Arial"/>
          <w:sz w:val="22"/>
          <w:szCs w:val="22"/>
        </w:rPr>
        <w:t>ă</w:t>
      </w:r>
      <w:r w:rsidRPr="005875A6">
        <w:rPr>
          <w:rFonts w:eastAsia="Arial"/>
          <w:spacing w:val="4"/>
          <w:sz w:val="22"/>
          <w:szCs w:val="22"/>
        </w:rPr>
        <w:t xml:space="preserve"> </w:t>
      </w:r>
      <w:r w:rsidRPr="005875A6">
        <w:rPr>
          <w:rFonts w:eastAsia="Arial"/>
          <w:spacing w:val="-2"/>
          <w:sz w:val="22"/>
          <w:szCs w:val="22"/>
        </w:rPr>
        <w:t>au</w:t>
      </w:r>
      <w:r w:rsidRPr="005875A6">
        <w:rPr>
          <w:rFonts w:eastAsia="Arial"/>
          <w:spacing w:val="1"/>
          <w:sz w:val="22"/>
          <w:szCs w:val="22"/>
        </w:rPr>
        <w:t>t</w:t>
      </w:r>
      <w:r w:rsidRPr="005875A6">
        <w:rPr>
          <w:rFonts w:eastAsia="Arial"/>
          <w:spacing w:val="-2"/>
          <w:sz w:val="22"/>
          <w:szCs w:val="22"/>
        </w:rPr>
        <w:t>o</w:t>
      </w:r>
      <w:r w:rsidRPr="005875A6">
        <w:rPr>
          <w:rFonts w:eastAsia="Arial"/>
          <w:sz w:val="22"/>
          <w:szCs w:val="22"/>
        </w:rPr>
        <w:t>r</w:t>
      </w:r>
      <w:r w:rsidRPr="005875A6">
        <w:rPr>
          <w:rFonts w:eastAsia="Arial"/>
          <w:spacing w:val="3"/>
          <w:sz w:val="22"/>
          <w:szCs w:val="22"/>
        </w:rPr>
        <w:t>i</w:t>
      </w:r>
      <w:r w:rsidRPr="005875A6">
        <w:rPr>
          <w:rFonts w:eastAsia="Arial"/>
          <w:sz w:val="22"/>
          <w:szCs w:val="22"/>
        </w:rPr>
        <w:t>z</w:t>
      </w:r>
      <w:r w:rsidRPr="005875A6">
        <w:rPr>
          <w:rFonts w:eastAsia="Arial"/>
          <w:spacing w:val="-2"/>
          <w:sz w:val="22"/>
          <w:szCs w:val="22"/>
        </w:rPr>
        <w:t>a</w:t>
      </w:r>
      <w:r w:rsidRPr="005875A6">
        <w:rPr>
          <w:rFonts w:eastAsia="Arial"/>
          <w:spacing w:val="1"/>
          <w:sz w:val="22"/>
          <w:szCs w:val="22"/>
        </w:rPr>
        <w:t>t</w:t>
      </w:r>
      <w:r w:rsidRPr="005875A6">
        <w:rPr>
          <w:rFonts w:eastAsia="Arial"/>
          <w:spacing w:val="-2"/>
          <w:sz w:val="22"/>
          <w:szCs w:val="22"/>
        </w:rPr>
        <w:t>ă</w:t>
      </w:r>
      <w:r w:rsidRPr="005875A6">
        <w:rPr>
          <w:rFonts w:eastAsia="Arial"/>
          <w:sz w:val="22"/>
          <w:szCs w:val="22"/>
        </w:rPr>
        <w:t>.</w:t>
      </w:r>
      <w:r w:rsidRPr="005875A6">
        <w:rPr>
          <w:rFonts w:eastAsia="Arial"/>
          <w:spacing w:val="8"/>
          <w:sz w:val="22"/>
          <w:szCs w:val="22"/>
        </w:rPr>
        <w:t xml:space="preserve"> </w:t>
      </w:r>
      <w:r w:rsidRPr="005875A6">
        <w:rPr>
          <w:rFonts w:eastAsia="Arial"/>
          <w:spacing w:val="-2"/>
          <w:sz w:val="22"/>
          <w:szCs w:val="22"/>
        </w:rPr>
        <w:t>Ce</w:t>
      </w:r>
      <w:r w:rsidRPr="005875A6">
        <w:rPr>
          <w:rFonts w:eastAsia="Arial"/>
          <w:spacing w:val="3"/>
          <w:sz w:val="22"/>
          <w:szCs w:val="22"/>
        </w:rPr>
        <w:t>l</w:t>
      </w:r>
      <w:r w:rsidRPr="005875A6">
        <w:rPr>
          <w:rFonts w:eastAsia="Arial"/>
          <w:spacing w:val="-6"/>
          <w:sz w:val="22"/>
          <w:szCs w:val="22"/>
        </w:rPr>
        <w:t>e</w:t>
      </w:r>
      <w:r w:rsidRPr="005875A6">
        <w:rPr>
          <w:rFonts w:eastAsia="Arial"/>
          <w:spacing w:val="3"/>
          <w:sz w:val="22"/>
          <w:szCs w:val="22"/>
        </w:rPr>
        <w:t>l</w:t>
      </w:r>
      <w:r w:rsidRPr="005875A6">
        <w:rPr>
          <w:rFonts w:eastAsia="Arial"/>
          <w:spacing w:val="-6"/>
          <w:sz w:val="22"/>
          <w:szCs w:val="22"/>
        </w:rPr>
        <w:t>a</w:t>
      </w:r>
      <w:r w:rsidRPr="005875A6">
        <w:rPr>
          <w:rFonts w:eastAsia="Arial"/>
          <w:spacing w:val="3"/>
          <w:sz w:val="22"/>
          <w:szCs w:val="22"/>
        </w:rPr>
        <w:t>l</w:t>
      </w:r>
      <w:r w:rsidRPr="005875A6">
        <w:rPr>
          <w:rFonts w:eastAsia="Arial"/>
          <w:spacing w:val="1"/>
          <w:sz w:val="22"/>
          <w:szCs w:val="22"/>
        </w:rPr>
        <w:t>t</w:t>
      </w:r>
      <w:r w:rsidRPr="005875A6">
        <w:rPr>
          <w:rFonts w:eastAsia="Arial"/>
          <w:sz w:val="22"/>
          <w:szCs w:val="22"/>
        </w:rPr>
        <w:t>e</w:t>
      </w:r>
      <w:r w:rsidRPr="005875A6">
        <w:rPr>
          <w:rFonts w:eastAsia="Arial"/>
          <w:spacing w:val="4"/>
          <w:sz w:val="22"/>
          <w:szCs w:val="22"/>
        </w:rPr>
        <w:t xml:space="preserve"> </w:t>
      </w:r>
      <w:r w:rsidRPr="005875A6">
        <w:rPr>
          <w:rFonts w:eastAsia="Arial"/>
          <w:spacing w:val="-2"/>
          <w:sz w:val="22"/>
          <w:szCs w:val="22"/>
        </w:rPr>
        <w:t>de</w:t>
      </w:r>
      <w:r w:rsidRPr="005875A6">
        <w:rPr>
          <w:rFonts w:eastAsia="Arial"/>
          <w:spacing w:val="-5"/>
          <w:sz w:val="22"/>
          <w:szCs w:val="22"/>
        </w:rPr>
        <w:t>ş</w:t>
      </w:r>
      <w:r w:rsidRPr="005875A6">
        <w:rPr>
          <w:rFonts w:eastAsia="Arial"/>
          <w:spacing w:val="-2"/>
          <w:sz w:val="22"/>
          <w:szCs w:val="22"/>
        </w:rPr>
        <w:t>eu</w:t>
      </w:r>
      <w:r w:rsidRPr="005875A6">
        <w:rPr>
          <w:rFonts w:eastAsia="Arial"/>
          <w:sz w:val="22"/>
          <w:szCs w:val="22"/>
        </w:rPr>
        <w:t>ri</w:t>
      </w:r>
      <w:r w:rsidRPr="005875A6">
        <w:rPr>
          <w:rFonts w:eastAsia="Arial"/>
          <w:spacing w:val="3"/>
          <w:sz w:val="22"/>
          <w:szCs w:val="22"/>
        </w:rPr>
        <w:t xml:space="preserve"> </w:t>
      </w:r>
      <w:r w:rsidRPr="005875A6">
        <w:rPr>
          <w:rFonts w:eastAsia="Arial"/>
          <w:spacing w:val="9"/>
          <w:sz w:val="22"/>
          <w:szCs w:val="22"/>
        </w:rPr>
        <w:t>v</w:t>
      </w:r>
      <w:r w:rsidRPr="005875A6">
        <w:rPr>
          <w:rFonts w:eastAsia="Arial"/>
          <w:spacing w:val="-2"/>
          <w:sz w:val="22"/>
          <w:szCs w:val="22"/>
        </w:rPr>
        <w:t>o</w:t>
      </w:r>
      <w:r w:rsidRPr="005875A6">
        <w:rPr>
          <w:rFonts w:eastAsia="Arial"/>
          <w:sz w:val="22"/>
          <w:szCs w:val="22"/>
        </w:rPr>
        <w:t xml:space="preserve">r </w:t>
      </w:r>
      <w:r w:rsidRPr="005875A6">
        <w:rPr>
          <w:rFonts w:eastAsia="Arial"/>
          <w:spacing w:val="1"/>
          <w:sz w:val="22"/>
          <w:szCs w:val="22"/>
        </w:rPr>
        <w:t>f</w:t>
      </w:r>
      <w:r w:rsidRPr="005875A6">
        <w:rPr>
          <w:rFonts w:eastAsia="Arial"/>
          <w:sz w:val="22"/>
          <w:szCs w:val="22"/>
        </w:rPr>
        <w:t>i</w:t>
      </w:r>
      <w:r w:rsidRPr="005875A6">
        <w:rPr>
          <w:rFonts w:eastAsia="Arial"/>
          <w:spacing w:val="4"/>
          <w:sz w:val="22"/>
          <w:szCs w:val="22"/>
        </w:rPr>
        <w:t xml:space="preserve"> </w:t>
      </w:r>
      <w:r w:rsidRPr="005875A6">
        <w:rPr>
          <w:rFonts w:eastAsia="Arial"/>
          <w:spacing w:val="5"/>
          <w:sz w:val="22"/>
          <w:szCs w:val="22"/>
        </w:rPr>
        <w:t>v</w:t>
      </w:r>
      <w:r w:rsidRPr="005875A6">
        <w:rPr>
          <w:rFonts w:eastAsia="Arial"/>
          <w:spacing w:val="-6"/>
          <w:sz w:val="22"/>
          <w:szCs w:val="22"/>
        </w:rPr>
        <w:t>a</w:t>
      </w:r>
      <w:r w:rsidRPr="005875A6">
        <w:rPr>
          <w:rFonts w:eastAsia="Arial"/>
          <w:spacing w:val="3"/>
          <w:sz w:val="22"/>
          <w:szCs w:val="22"/>
        </w:rPr>
        <w:t>l</w:t>
      </w:r>
      <w:r w:rsidRPr="005875A6">
        <w:rPr>
          <w:rFonts w:eastAsia="Arial"/>
          <w:spacing w:val="-2"/>
          <w:sz w:val="22"/>
          <w:szCs w:val="22"/>
        </w:rPr>
        <w:t>o</w:t>
      </w:r>
      <w:r w:rsidRPr="005875A6">
        <w:rPr>
          <w:rFonts w:eastAsia="Arial"/>
          <w:sz w:val="22"/>
          <w:szCs w:val="22"/>
        </w:rPr>
        <w:t>r</w:t>
      </w:r>
      <w:r w:rsidRPr="005875A6">
        <w:rPr>
          <w:rFonts w:eastAsia="Arial"/>
          <w:spacing w:val="-1"/>
          <w:sz w:val="22"/>
          <w:szCs w:val="22"/>
        </w:rPr>
        <w:t>i</w:t>
      </w:r>
      <w:r w:rsidRPr="005875A6">
        <w:rPr>
          <w:rFonts w:eastAsia="Arial"/>
          <w:spacing w:val="1"/>
          <w:sz w:val="22"/>
          <w:szCs w:val="22"/>
        </w:rPr>
        <w:t>f</w:t>
      </w:r>
      <w:r w:rsidRPr="005875A6">
        <w:rPr>
          <w:rFonts w:eastAsia="Arial"/>
          <w:spacing w:val="-2"/>
          <w:sz w:val="22"/>
          <w:szCs w:val="22"/>
        </w:rPr>
        <w:t>i</w:t>
      </w:r>
      <w:r w:rsidRPr="005875A6">
        <w:rPr>
          <w:rFonts w:eastAsia="Arial"/>
          <w:sz w:val="22"/>
          <w:szCs w:val="22"/>
        </w:rPr>
        <w:t>c</w:t>
      </w:r>
      <w:r w:rsidRPr="005875A6">
        <w:rPr>
          <w:rFonts w:eastAsia="Arial"/>
          <w:spacing w:val="-2"/>
          <w:sz w:val="22"/>
          <w:szCs w:val="22"/>
        </w:rPr>
        <w:t>a</w:t>
      </w:r>
      <w:r w:rsidRPr="005875A6">
        <w:rPr>
          <w:rFonts w:eastAsia="Arial"/>
          <w:spacing w:val="1"/>
          <w:sz w:val="22"/>
          <w:szCs w:val="22"/>
        </w:rPr>
        <w:t>t</w:t>
      </w:r>
      <w:r w:rsidRPr="005875A6">
        <w:rPr>
          <w:rFonts w:eastAsia="Arial"/>
          <w:sz w:val="22"/>
          <w:szCs w:val="22"/>
        </w:rPr>
        <w:t>e</w:t>
      </w:r>
      <w:r w:rsidRPr="005875A6">
        <w:rPr>
          <w:rFonts w:eastAsia="Arial"/>
          <w:spacing w:val="4"/>
          <w:sz w:val="22"/>
          <w:szCs w:val="22"/>
        </w:rPr>
        <w:t xml:space="preserve"> </w:t>
      </w:r>
      <w:r w:rsidRPr="005875A6">
        <w:rPr>
          <w:rFonts w:eastAsia="Arial"/>
          <w:spacing w:val="-2"/>
          <w:sz w:val="22"/>
          <w:szCs w:val="22"/>
        </w:rPr>
        <w:t>p</w:t>
      </w:r>
      <w:r w:rsidRPr="005875A6">
        <w:rPr>
          <w:rFonts w:eastAsia="Arial"/>
          <w:sz w:val="22"/>
          <w:szCs w:val="22"/>
        </w:rPr>
        <w:t>r</w:t>
      </w:r>
      <w:r w:rsidRPr="005875A6">
        <w:rPr>
          <w:rFonts w:eastAsia="Arial"/>
          <w:spacing w:val="3"/>
          <w:sz w:val="22"/>
          <w:szCs w:val="22"/>
        </w:rPr>
        <w:t>i</w:t>
      </w:r>
      <w:r w:rsidRPr="005875A6">
        <w:rPr>
          <w:rFonts w:eastAsia="Arial"/>
          <w:sz w:val="22"/>
          <w:szCs w:val="22"/>
        </w:rPr>
        <w:t xml:space="preserve">n </w:t>
      </w:r>
      <w:r w:rsidRPr="005875A6">
        <w:rPr>
          <w:rFonts w:eastAsia="Arial"/>
          <w:spacing w:val="-2"/>
          <w:sz w:val="22"/>
          <w:szCs w:val="22"/>
        </w:rPr>
        <w:t>p</w:t>
      </w:r>
      <w:r w:rsidRPr="005875A6">
        <w:rPr>
          <w:rFonts w:eastAsia="Arial"/>
          <w:sz w:val="22"/>
          <w:szCs w:val="22"/>
        </w:rPr>
        <w:t>r</w:t>
      </w:r>
      <w:r w:rsidRPr="005875A6">
        <w:rPr>
          <w:rFonts w:eastAsia="Arial"/>
          <w:spacing w:val="-2"/>
          <w:sz w:val="22"/>
          <w:szCs w:val="22"/>
        </w:rPr>
        <w:t>eda</w:t>
      </w:r>
      <w:r w:rsidRPr="005875A6">
        <w:rPr>
          <w:rFonts w:eastAsia="Arial"/>
          <w:sz w:val="22"/>
          <w:szCs w:val="22"/>
        </w:rPr>
        <w:t>r</w:t>
      </w:r>
      <w:r w:rsidRPr="005875A6">
        <w:rPr>
          <w:rFonts w:eastAsia="Arial"/>
          <w:spacing w:val="-2"/>
          <w:sz w:val="22"/>
          <w:szCs w:val="22"/>
        </w:rPr>
        <w:t>e</w:t>
      </w:r>
      <w:r w:rsidRPr="005875A6">
        <w:rPr>
          <w:rFonts w:eastAsia="Arial"/>
          <w:sz w:val="22"/>
          <w:szCs w:val="22"/>
        </w:rPr>
        <w:t xml:space="preserve">a </w:t>
      </w:r>
      <w:r w:rsidRPr="005875A6">
        <w:rPr>
          <w:rFonts w:eastAsia="Arial"/>
          <w:spacing w:val="3"/>
          <w:sz w:val="22"/>
          <w:szCs w:val="22"/>
        </w:rPr>
        <w:t>l</w:t>
      </w:r>
      <w:r w:rsidRPr="005875A6">
        <w:rPr>
          <w:rFonts w:eastAsia="Arial"/>
          <w:spacing w:val="-2"/>
          <w:sz w:val="22"/>
          <w:szCs w:val="22"/>
        </w:rPr>
        <w:t>o</w:t>
      </w:r>
      <w:r w:rsidRPr="005875A6">
        <w:rPr>
          <w:rFonts w:eastAsia="Arial"/>
          <w:sz w:val="22"/>
          <w:szCs w:val="22"/>
        </w:rPr>
        <w:t>r</w:t>
      </w:r>
      <w:r w:rsidRPr="005875A6">
        <w:rPr>
          <w:rFonts w:eastAsia="Arial"/>
          <w:spacing w:val="2"/>
          <w:sz w:val="22"/>
          <w:szCs w:val="22"/>
        </w:rPr>
        <w:t xml:space="preserve"> </w:t>
      </w:r>
      <w:r w:rsidRPr="005875A6">
        <w:rPr>
          <w:rFonts w:eastAsia="Arial"/>
          <w:sz w:val="22"/>
          <w:szCs w:val="22"/>
        </w:rPr>
        <w:t>c</w:t>
      </w:r>
      <w:r w:rsidRPr="005875A6">
        <w:rPr>
          <w:rFonts w:eastAsia="Arial"/>
          <w:spacing w:val="-2"/>
          <w:sz w:val="22"/>
          <w:szCs w:val="22"/>
        </w:rPr>
        <w:t>ă</w:t>
      </w:r>
      <w:r w:rsidRPr="005875A6">
        <w:rPr>
          <w:rFonts w:eastAsia="Arial"/>
          <w:spacing w:val="1"/>
          <w:sz w:val="22"/>
          <w:szCs w:val="22"/>
        </w:rPr>
        <w:t>t</w:t>
      </w:r>
      <w:r w:rsidRPr="005875A6">
        <w:rPr>
          <w:rFonts w:eastAsia="Arial"/>
          <w:sz w:val="22"/>
          <w:szCs w:val="22"/>
        </w:rPr>
        <w:t>re</w:t>
      </w:r>
      <w:r w:rsidRPr="005875A6">
        <w:rPr>
          <w:rFonts w:eastAsia="Arial"/>
          <w:spacing w:val="1"/>
          <w:sz w:val="22"/>
          <w:szCs w:val="22"/>
        </w:rPr>
        <w:t xml:space="preserve"> </w:t>
      </w:r>
      <w:proofErr w:type="gramStart"/>
      <w:r w:rsidRPr="005875A6">
        <w:rPr>
          <w:rFonts w:eastAsia="Arial"/>
          <w:spacing w:val="-2"/>
          <w:sz w:val="22"/>
          <w:szCs w:val="22"/>
        </w:rPr>
        <w:t>u</w:t>
      </w:r>
      <w:r w:rsidRPr="005875A6">
        <w:rPr>
          <w:rFonts w:eastAsia="Arial"/>
          <w:sz w:val="22"/>
          <w:szCs w:val="22"/>
        </w:rPr>
        <w:t>n</w:t>
      </w:r>
      <w:proofErr w:type="gramEnd"/>
      <w:r w:rsidRPr="005875A6">
        <w:rPr>
          <w:rFonts w:eastAsia="Arial"/>
          <w:sz w:val="22"/>
          <w:szCs w:val="22"/>
        </w:rPr>
        <w:t xml:space="preserve"> </w:t>
      </w:r>
      <w:r w:rsidRPr="005875A6">
        <w:rPr>
          <w:rFonts w:eastAsia="Arial"/>
          <w:spacing w:val="3"/>
          <w:sz w:val="22"/>
          <w:szCs w:val="22"/>
        </w:rPr>
        <w:t>o</w:t>
      </w:r>
      <w:r w:rsidRPr="005875A6">
        <w:rPr>
          <w:rFonts w:eastAsia="Arial"/>
          <w:spacing w:val="-2"/>
          <w:sz w:val="22"/>
          <w:szCs w:val="22"/>
        </w:rPr>
        <w:t>pe</w:t>
      </w:r>
      <w:r w:rsidRPr="005875A6">
        <w:rPr>
          <w:rFonts w:eastAsia="Arial"/>
          <w:sz w:val="22"/>
          <w:szCs w:val="22"/>
        </w:rPr>
        <w:t>r</w:t>
      </w:r>
      <w:r w:rsidRPr="005875A6">
        <w:rPr>
          <w:rFonts w:eastAsia="Arial"/>
          <w:spacing w:val="-2"/>
          <w:sz w:val="22"/>
          <w:szCs w:val="22"/>
        </w:rPr>
        <w:t>a</w:t>
      </w:r>
      <w:r w:rsidRPr="005875A6">
        <w:rPr>
          <w:rFonts w:eastAsia="Arial"/>
          <w:spacing w:val="1"/>
          <w:sz w:val="22"/>
          <w:szCs w:val="22"/>
        </w:rPr>
        <w:t>t</w:t>
      </w:r>
      <w:r w:rsidRPr="005875A6">
        <w:rPr>
          <w:rFonts w:eastAsia="Arial"/>
          <w:spacing w:val="-2"/>
          <w:sz w:val="22"/>
          <w:szCs w:val="22"/>
        </w:rPr>
        <w:t>o</w:t>
      </w:r>
      <w:r w:rsidRPr="005875A6">
        <w:rPr>
          <w:rFonts w:eastAsia="Arial"/>
          <w:sz w:val="22"/>
          <w:szCs w:val="22"/>
        </w:rPr>
        <w:t>r</w:t>
      </w:r>
      <w:r w:rsidRPr="005875A6">
        <w:rPr>
          <w:rFonts w:eastAsia="Arial"/>
          <w:spacing w:val="3"/>
          <w:sz w:val="22"/>
          <w:szCs w:val="22"/>
        </w:rPr>
        <w:t xml:space="preserve"> </w:t>
      </w:r>
      <w:r w:rsidRPr="005875A6">
        <w:rPr>
          <w:rFonts w:eastAsia="Arial"/>
          <w:sz w:val="22"/>
          <w:szCs w:val="22"/>
        </w:rPr>
        <w:t>s</w:t>
      </w:r>
      <w:r w:rsidRPr="005875A6">
        <w:rPr>
          <w:rFonts w:eastAsia="Arial"/>
          <w:spacing w:val="-2"/>
          <w:sz w:val="22"/>
          <w:szCs w:val="22"/>
        </w:rPr>
        <w:t>pe</w:t>
      </w:r>
      <w:r w:rsidRPr="005875A6">
        <w:rPr>
          <w:rFonts w:eastAsia="Arial"/>
          <w:sz w:val="22"/>
          <w:szCs w:val="22"/>
        </w:rPr>
        <w:t>c</w:t>
      </w:r>
      <w:r w:rsidRPr="005875A6">
        <w:rPr>
          <w:rFonts w:eastAsia="Arial"/>
          <w:spacing w:val="3"/>
          <w:sz w:val="22"/>
          <w:szCs w:val="22"/>
        </w:rPr>
        <w:t>i</w:t>
      </w:r>
      <w:r w:rsidRPr="005875A6">
        <w:rPr>
          <w:rFonts w:eastAsia="Arial"/>
          <w:spacing w:val="-2"/>
          <w:sz w:val="22"/>
          <w:szCs w:val="22"/>
        </w:rPr>
        <w:t>a</w:t>
      </w:r>
      <w:r w:rsidRPr="005875A6">
        <w:rPr>
          <w:rFonts w:eastAsia="Arial"/>
          <w:spacing w:val="3"/>
          <w:sz w:val="22"/>
          <w:szCs w:val="22"/>
        </w:rPr>
        <w:t>l</w:t>
      </w:r>
      <w:r w:rsidRPr="005875A6">
        <w:rPr>
          <w:rFonts w:eastAsia="Arial"/>
          <w:spacing w:val="-2"/>
          <w:sz w:val="22"/>
          <w:szCs w:val="22"/>
        </w:rPr>
        <w:t>i</w:t>
      </w:r>
      <w:r w:rsidRPr="005875A6">
        <w:rPr>
          <w:rFonts w:eastAsia="Arial"/>
          <w:sz w:val="22"/>
          <w:szCs w:val="22"/>
        </w:rPr>
        <w:t>z</w:t>
      </w:r>
      <w:r w:rsidRPr="005875A6">
        <w:rPr>
          <w:rFonts w:eastAsia="Arial"/>
          <w:spacing w:val="-2"/>
          <w:sz w:val="22"/>
          <w:szCs w:val="22"/>
        </w:rPr>
        <w:t>a</w:t>
      </w:r>
      <w:r w:rsidRPr="005875A6">
        <w:rPr>
          <w:rFonts w:eastAsia="Arial"/>
          <w:sz w:val="22"/>
          <w:szCs w:val="22"/>
        </w:rPr>
        <w:t>t</w:t>
      </w:r>
      <w:r w:rsidRPr="005875A6">
        <w:rPr>
          <w:rFonts w:eastAsia="Arial"/>
          <w:spacing w:val="4"/>
          <w:sz w:val="22"/>
          <w:szCs w:val="22"/>
        </w:rPr>
        <w:t xml:space="preserve"> </w:t>
      </w:r>
      <w:r w:rsidRPr="005875A6">
        <w:rPr>
          <w:rFonts w:eastAsia="Arial"/>
          <w:spacing w:val="-2"/>
          <w:sz w:val="22"/>
          <w:szCs w:val="22"/>
        </w:rPr>
        <w:t>pen</w:t>
      </w:r>
      <w:r w:rsidRPr="005875A6">
        <w:rPr>
          <w:rFonts w:eastAsia="Arial"/>
          <w:spacing w:val="1"/>
          <w:sz w:val="22"/>
          <w:szCs w:val="22"/>
        </w:rPr>
        <w:t>t</w:t>
      </w:r>
      <w:r w:rsidRPr="005875A6">
        <w:rPr>
          <w:rFonts w:eastAsia="Arial"/>
          <w:sz w:val="22"/>
          <w:szCs w:val="22"/>
        </w:rPr>
        <w:t>ru</w:t>
      </w:r>
      <w:r w:rsidRPr="005875A6">
        <w:rPr>
          <w:rFonts w:eastAsia="Arial"/>
          <w:spacing w:val="1"/>
          <w:sz w:val="22"/>
          <w:szCs w:val="22"/>
        </w:rPr>
        <w:t xml:space="preserve"> </w:t>
      </w:r>
      <w:r w:rsidRPr="005875A6">
        <w:rPr>
          <w:rFonts w:eastAsia="Arial"/>
          <w:sz w:val="22"/>
          <w:szCs w:val="22"/>
        </w:rPr>
        <w:t>c</w:t>
      </w:r>
      <w:r w:rsidRPr="005875A6">
        <w:rPr>
          <w:rFonts w:eastAsia="Arial"/>
          <w:spacing w:val="-2"/>
          <w:sz w:val="22"/>
          <w:szCs w:val="22"/>
        </w:rPr>
        <w:t>o</w:t>
      </w:r>
      <w:r w:rsidRPr="005875A6">
        <w:rPr>
          <w:rFonts w:eastAsia="Arial"/>
          <w:spacing w:val="3"/>
          <w:sz w:val="22"/>
          <w:szCs w:val="22"/>
        </w:rPr>
        <w:t>l</w:t>
      </w:r>
      <w:r w:rsidRPr="005875A6">
        <w:rPr>
          <w:rFonts w:eastAsia="Arial"/>
          <w:spacing w:val="-2"/>
          <w:sz w:val="22"/>
          <w:szCs w:val="22"/>
        </w:rPr>
        <w:t>e</w:t>
      </w:r>
      <w:r w:rsidRPr="005875A6">
        <w:rPr>
          <w:rFonts w:eastAsia="Arial"/>
          <w:sz w:val="22"/>
          <w:szCs w:val="22"/>
        </w:rPr>
        <w:t>c</w:t>
      </w:r>
      <w:r w:rsidRPr="005875A6">
        <w:rPr>
          <w:rFonts w:eastAsia="Arial"/>
          <w:spacing w:val="-3"/>
          <w:sz w:val="22"/>
          <w:szCs w:val="22"/>
        </w:rPr>
        <w:t>t</w:t>
      </w:r>
      <w:r w:rsidRPr="005875A6">
        <w:rPr>
          <w:rFonts w:eastAsia="Arial"/>
          <w:spacing w:val="-2"/>
          <w:sz w:val="22"/>
          <w:szCs w:val="22"/>
        </w:rPr>
        <w:t>a</w:t>
      </w:r>
      <w:r w:rsidRPr="005875A6">
        <w:rPr>
          <w:rFonts w:eastAsia="Arial"/>
          <w:sz w:val="22"/>
          <w:szCs w:val="22"/>
        </w:rPr>
        <w:t>r</w:t>
      </w:r>
      <w:r w:rsidRPr="005875A6">
        <w:rPr>
          <w:rFonts w:eastAsia="Arial"/>
          <w:spacing w:val="-2"/>
          <w:sz w:val="22"/>
          <w:szCs w:val="22"/>
        </w:rPr>
        <w:t>e</w:t>
      </w:r>
      <w:r w:rsidRPr="005875A6">
        <w:rPr>
          <w:rFonts w:eastAsia="Arial"/>
          <w:sz w:val="22"/>
          <w:szCs w:val="22"/>
        </w:rPr>
        <w:t>a r</w:t>
      </w:r>
      <w:r w:rsidRPr="005875A6">
        <w:rPr>
          <w:rFonts w:eastAsia="Arial"/>
          <w:spacing w:val="-2"/>
          <w:sz w:val="22"/>
          <w:szCs w:val="22"/>
        </w:rPr>
        <w:t>e</w:t>
      </w:r>
      <w:r w:rsidRPr="005875A6">
        <w:rPr>
          <w:rFonts w:eastAsia="Arial"/>
          <w:sz w:val="22"/>
          <w:szCs w:val="22"/>
        </w:rPr>
        <w:t>c</w:t>
      </w:r>
      <w:r w:rsidRPr="005875A6">
        <w:rPr>
          <w:rFonts w:eastAsia="Arial"/>
          <w:spacing w:val="3"/>
          <w:sz w:val="22"/>
          <w:szCs w:val="22"/>
        </w:rPr>
        <w:t>i</w:t>
      </w:r>
      <w:r w:rsidRPr="005875A6">
        <w:rPr>
          <w:rFonts w:eastAsia="Arial"/>
          <w:sz w:val="22"/>
          <w:szCs w:val="22"/>
        </w:rPr>
        <w:t>c</w:t>
      </w:r>
      <w:r w:rsidRPr="005875A6">
        <w:rPr>
          <w:rFonts w:eastAsia="Arial"/>
          <w:spacing w:val="3"/>
          <w:sz w:val="22"/>
          <w:szCs w:val="22"/>
        </w:rPr>
        <w:t>l</w:t>
      </w:r>
      <w:r w:rsidRPr="005875A6">
        <w:rPr>
          <w:rFonts w:eastAsia="Arial"/>
          <w:spacing w:val="-2"/>
          <w:sz w:val="22"/>
          <w:szCs w:val="22"/>
        </w:rPr>
        <w:t>a</w:t>
      </w:r>
      <w:r w:rsidRPr="005875A6">
        <w:rPr>
          <w:rFonts w:eastAsia="Arial"/>
          <w:sz w:val="22"/>
          <w:szCs w:val="22"/>
        </w:rPr>
        <w:t>r</w:t>
      </w:r>
      <w:r w:rsidRPr="005875A6">
        <w:rPr>
          <w:rFonts w:eastAsia="Arial"/>
          <w:spacing w:val="-2"/>
          <w:sz w:val="22"/>
          <w:szCs w:val="22"/>
        </w:rPr>
        <w:t>ea</w:t>
      </w:r>
      <w:r w:rsidRPr="005875A6">
        <w:rPr>
          <w:rFonts w:eastAsia="Arial"/>
          <w:spacing w:val="1"/>
          <w:sz w:val="22"/>
          <w:szCs w:val="22"/>
        </w:rPr>
        <w:t>/</w:t>
      </w:r>
      <w:r w:rsidRPr="005875A6">
        <w:rPr>
          <w:rFonts w:eastAsia="Arial"/>
          <w:sz w:val="22"/>
          <w:szCs w:val="22"/>
        </w:rPr>
        <w:t>r</w:t>
      </w:r>
      <w:r w:rsidRPr="005875A6">
        <w:rPr>
          <w:rFonts w:eastAsia="Arial"/>
          <w:spacing w:val="-2"/>
          <w:sz w:val="22"/>
          <w:szCs w:val="22"/>
        </w:rPr>
        <w:t>eu</w:t>
      </w:r>
      <w:r w:rsidRPr="005875A6">
        <w:rPr>
          <w:rFonts w:eastAsia="Arial"/>
          <w:spacing w:val="-3"/>
          <w:sz w:val="22"/>
          <w:szCs w:val="22"/>
        </w:rPr>
        <w:t>t</w:t>
      </w:r>
      <w:r w:rsidRPr="005875A6">
        <w:rPr>
          <w:rFonts w:eastAsia="Arial"/>
          <w:spacing w:val="-2"/>
          <w:sz w:val="22"/>
          <w:szCs w:val="22"/>
        </w:rPr>
        <w:t>il</w:t>
      </w:r>
      <w:r w:rsidRPr="005875A6">
        <w:rPr>
          <w:rFonts w:eastAsia="Arial"/>
          <w:spacing w:val="3"/>
          <w:sz w:val="22"/>
          <w:szCs w:val="22"/>
        </w:rPr>
        <w:t>i</w:t>
      </w:r>
      <w:r w:rsidRPr="005875A6">
        <w:rPr>
          <w:rFonts w:eastAsia="Arial"/>
          <w:sz w:val="22"/>
          <w:szCs w:val="22"/>
        </w:rPr>
        <w:t>z</w:t>
      </w:r>
      <w:r w:rsidRPr="005875A6">
        <w:rPr>
          <w:rFonts w:eastAsia="Arial"/>
          <w:spacing w:val="-2"/>
          <w:sz w:val="22"/>
          <w:szCs w:val="22"/>
        </w:rPr>
        <w:t>a</w:t>
      </w:r>
      <w:r w:rsidRPr="005875A6">
        <w:rPr>
          <w:rFonts w:eastAsia="Arial"/>
          <w:sz w:val="22"/>
          <w:szCs w:val="22"/>
        </w:rPr>
        <w:t>r</w:t>
      </w:r>
      <w:r w:rsidRPr="005875A6">
        <w:rPr>
          <w:rFonts w:eastAsia="Arial"/>
          <w:spacing w:val="-2"/>
          <w:sz w:val="22"/>
          <w:szCs w:val="22"/>
        </w:rPr>
        <w:t>e</w:t>
      </w:r>
      <w:r w:rsidRPr="005875A6">
        <w:rPr>
          <w:rFonts w:eastAsia="Arial"/>
          <w:sz w:val="22"/>
          <w:szCs w:val="22"/>
        </w:rPr>
        <w:t>a</w:t>
      </w:r>
      <w:r w:rsidRPr="005875A6">
        <w:rPr>
          <w:rFonts w:eastAsia="Arial"/>
          <w:spacing w:val="1"/>
          <w:sz w:val="22"/>
          <w:szCs w:val="22"/>
        </w:rPr>
        <w:t xml:space="preserve"> </w:t>
      </w:r>
      <w:r w:rsidRPr="005875A6">
        <w:rPr>
          <w:rFonts w:eastAsia="Arial"/>
          <w:spacing w:val="3"/>
          <w:sz w:val="22"/>
          <w:szCs w:val="22"/>
        </w:rPr>
        <w:t>l</w:t>
      </w:r>
      <w:r w:rsidRPr="005875A6">
        <w:rPr>
          <w:rFonts w:eastAsia="Arial"/>
          <w:spacing w:val="-2"/>
          <w:sz w:val="22"/>
          <w:szCs w:val="22"/>
        </w:rPr>
        <w:t>o</w:t>
      </w:r>
      <w:r w:rsidRPr="005875A6">
        <w:rPr>
          <w:rFonts w:eastAsia="Arial"/>
          <w:sz w:val="22"/>
          <w:szCs w:val="22"/>
        </w:rPr>
        <w:t>r,</w:t>
      </w:r>
      <w:r w:rsidRPr="005875A6">
        <w:rPr>
          <w:rFonts w:eastAsia="Arial"/>
          <w:spacing w:val="3"/>
          <w:sz w:val="22"/>
          <w:szCs w:val="22"/>
        </w:rPr>
        <w:t xml:space="preserve"> </w:t>
      </w:r>
      <w:r w:rsidRPr="005875A6">
        <w:rPr>
          <w:rFonts w:eastAsia="Arial"/>
          <w:sz w:val="22"/>
          <w:szCs w:val="22"/>
        </w:rPr>
        <w:t>r</w:t>
      </w:r>
      <w:r w:rsidRPr="005875A6">
        <w:rPr>
          <w:rFonts w:eastAsia="Arial"/>
          <w:spacing w:val="-2"/>
          <w:sz w:val="22"/>
          <w:szCs w:val="22"/>
        </w:rPr>
        <w:t>e</w:t>
      </w:r>
      <w:r w:rsidRPr="005875A6">
        <w:rPr>
          <w:rFonts w:eastAsia="Arial"/>
          <w:spacing w:val="-5"/>
          <w:sz w:val="22"/>
          <w:szCs w:val="22"/>
        </w:rPr>
        <w:t>s</w:t>
      </w:r>
      <w:r w:rsidRPr="005875A6">
        <w:rPr>
          <w:rFonts w:eastAsia="Arial"/>
          <w:spacing w:val="-2"/>
          <w:sz w:val="22"/>
          <w:szCs w:val="22"/>
        </w:rPr>
        <w:t>pe</w:t>
      </w:r>
      <w:r w:rsidRPr="005875A6">
        <w:rPr>
          <w:rFonts w:eastAsia="Arial"/>
          <w:sz w:val="22"/>
          <w:szCs w:val="22"/>
        </w:rPr>
        <w:t>c</w:t>
      </w:r>
      <w:r w:rsidRPr="005875A6">
        <w:rPr>
          <w:rFonts w:eastAsia="Arial"/>
          <w:spacing w:val="1"/>
          <w:sz w:val="22"/>
          <w:szCs w:val="22"/>
        </w:rPr>
        <w:t>t</w:t>
      </w:r>
      <w:r w:rsidRPr="005875A6">
        <w:rPr>
          <w:rFonts w:eastAsia="Arial"/>
          <w:spacing w:val="-2"/>
          <w:sz w:val="22"/>
          <w:szCs w:val="22"/>
        </w:rPr>
        <w:t>ân</w:t>
      </w:r>
      <w:r w:rsidRPr="005875A6">
        <w:rPr>
          <w:rFonts w:eastAsia="Arial"/>
          <w:sz w:val="22"/>
          <w:szCs w:val="22"/>
        </w:rPr>
        <w:t xml:space="preserve">d </w:t>
      </w:r>
      <w:r w:rsidRPr="005875A6">
        <w:rPr>
          <w:rFonts w:eastAsia="Arial"/>
          <w:spacing w:val="-2"/>
          <w:sz w:val="22"/>
          <w:szCs w:val="22"/>
        </w:rPr>
        <w:t>p</w:t>
      </w:r>
      <w:r w:rsidRPr="005875A6">
        <w:rPr>
          <w:rFonts w:eastAsia="Arial"/>
          <w:sz w:val="22"/>
          <w:szCs w:val="22"/>
        </w:rPr>
        <w:t>r</w:t>
      </w:r>
      <w:r w:rsidRPr="005875A6">
        <w:rPr>
          <w:rFonts w:eastAsia="Arial"/>
          <w:spacing w:val="-2"/>
          <w:sz w:val="22"/>
          <w:szCs w:val="22"/>
        </w:rPr>
        <w:t>e</w:t>
      </w:r>
      <w:r w:rsidRPr="005875A6">
        <w:rPr>
          <w:rFonts w:eastAsia="Arial"/>
          <w:spacing w:val="9"/>
          <w:sz w:val="22"/>
          <w:szCs w:val="22"/>
        </w:rPr>
        <w:t>v</w:t>
      </w:r>
      <w:r w:rsidRPr="005875A6">
        <w:rPr>
          <w:rFonts w:eastAsia="Arial"/>
          <w:spacing w:val="-2"/>
          <w:sz w:val="22"/>
          <w:szCs w:val="22"/>
        </w:rPr>
        <w:t>ede</w:t>
      </w:r>
      <w:r w:rsidRPr="005875A6">
        <w:rPr>
          <w:rFonts w:eastAsia="Arial"/>
          <w:spacing w:val="-5"/>
          <w:sz w:val="22"/>
          <w:szCs w:val="22"/>
        </w:rPr>
        <w:t>r</w:t>
      </w:r>
      <w:r w:rsidRPr="005875A6">
        <w:rPr>
          <w:rFonts w:eastAsia="Arial"/>
          <w:spacing w:val="-2"/>
          <w:sz w:val="22"/>
          <w:szCs w:val="22"/>
        </w:rPr>
        <w:t>i</w:t>
      </w:r>
      <w:r w:rsidRPr="005875A6">
        <w:rPr>
          <w:rFonts w:eastAsia="Arial"/>
          <w:spacing w:val="3"/>
          <w:sz w:val="22"/>
          <w:szCs w:val="22"/>
        </w:rPr>
        <w:t>l</w:t>
      </w:r>
      <w:r w:rsidRPr="005875A6">
        <w:rPr>
          <w:rFonts w:eastAsia="Arial"/>
          <w:sz w:val="22"/>
          <w:szCs w:val="22"/>
        </w:rPr>
        <w:t xml:space="preserve">e </w:t>
      </w:r>
      <w:r w:rsidRPr="005875A6">
        <w:rPr>
          <w:rFonts w:eastAsia="Arial"/>
          <w:spacing w:val="-2"/>
          <w:sz w:val="22"/>
          <w:szCs w:val="22"/>
        </w:rPr>
        <w:t>Leg</w:t>
      </w:r>
      <w:r w:rsidRPr="005875A6">
        <w:rPr>
          <w:rFonts w:eastAsia="Arial"/>
          <w:spacing w:val="3"/>
          <w:sz w:val="22"/>
          <w:szCs w:val="22"/>
        </w:rPr>
        <w:t>i</w:t>
      </w:r>
      <w:r w:rsidRPr="005875A6">
        <w:rPr>
          <w:rFonts w:eastAsia="Arial"/>
          <w:sz w:val="22"/>
          <w:szCs w:val="22"/>
        </w:rPr>
        <w:t>i</w:t>
      </w:r>
      <w:r w:rsidRPr="005875A6">
        <w:rPr>
          <w:rFonts w:eastAsia="Arial"/>
          <w:spacing w:val="5"/>
          <w:sz w:val="22"/>
          <w:szCs w:val="22"/>
        </w:rPr>
        <w:t xml:space="preserve"> </w:t>
      </w:r>
      <w:r w:rsidRPr="005875A6">
        <w:rPr>
          <w:rFonts w:eastAsia="Arial"/>
          <w:spacing w:val="-2"/>
          <w:sz w:val="22"/>
          <w:szCs w:val="22"/>
        </w:rPr>
        <w:t>n</w:t>
      </w:r>
      <w:r w:rsidRPr="005875A6">
        <w:rPr>
          <w:rFonts w:eastAsia="Arial"/>
          <w:spacing w:val="-5"/>
          <w:sz w:val="22"/>
          <w:szCs w:val="22"/>
        </w:rPr>
        <w:t>r</w:t>
      </w:r>
      <w:r w:rsidRPr="005875A6">
        <w:rPr>
          <w:rFonts w:eastAsia="Arial"/>
          <w:sz w:val="22"/>
          <w:szCs w:val="22"/>
        </w:rPr>
        <w:t>.</w:t>
      </w:r>
      <w:r w:rsidRPr="005875A6">
        <w:rPr>
          <w:rFonts w:eastAsia="Arial"/>
          <w:spacing w:val="4"/>
          <w:sz w:val="22"/>
          <w:szCs w:val="22"/>
        </w:rPr>
        <w:t xml:space="preserve"> </w:t>
      </w:r>
      <w:r w:rsidRPr="005875A6">
        <w:rPr>
          <w:rFonts w:eastAsia="Arial"/>
          <w:spacing w:val="-2"/>
          <w:sz w:val="22"/>
          <w:szCs w:val="22"/>
        </w:rPr>
        <w:t>21</w:t>
      </w:r>
      <w:r w:rsidRPr="005875A6">
        <w:rPr>
          <w:rFonts w:eastAsia="Arial"/>
          <w:sz w:val="22"/>
          <w:szCs w:val="22"/>
        </w:rPr>
        <w:t xml:space="preserve">1 </w:t>
      </w:r>
      <w:r w:rsidRPr="005875A6">
        <w:rPr>
          <w:rFonts w:eastAsia="Arial"/>
          <w:spacing w:val="-6"/>
          <w:sz w:val="22"/>
          <w:szCs w:val="22"/>
        </w:rPr>
        <w:t>d</w:t>
      </w:r>
      <w:r w:rsidRPr="005875A6">
        <w:rPr>
          <w:rFonts w:eastAsia="Arial"/>
          <w:spacing w:val="3"/>
          <w:sz w:val="22"/>
          <w:szCs w:val="22"/>
        </w:rPr>
        <w:t>i</w:t>
      </w:r>
      <w:r w:rsidRPr="005875A6">
        <w:rPr>
          <w:rFonts w:eastAsia="Arial"/>
          <w:sz w:val="22"/>
          <w:szCs w:val="22"/>
        </w:rPr>
        <w:t xml:space="preserve">n </w:t>
      </w:r>
      <w:r w:rsidRPr="005875A6">
        <w:rPr>
          <w:rFonts w:eastAsia="Arial"/>
          <w:spacing w:val="-2"/>
          <w:sz w:val="22"/>
          <w:szCs w:val="22"/>
        </w:rPr>
        <w:t>15</w:t>
      </w:r>
      <w:r w:rsidRPr="005875A6">
        <w:rPr>
          <w:rFonts w:eastAsia="Arial"/>
          <w:spacing w:val="1"/>
          <w:sz w:val="22"/>
          <w:szCs w:val="22"/>
        </w:rPr>
        <w:t>/</w:t>
      </w:r>
      <w:r w:rsidRPr="005875A6">
        <w:rPr>
          <w:rFonts w:eastAsia="Arial"/>
          <w:spacing w:val="-2"/>
          <w:sz w:val="22"/>
          <w:szCs w:val="22"/>
        </w:rPr>
        <w:t>11</w:t>
      </w:r>
      <w:r w:rsidRPr="005875A6">
        <w:rPr>
          <w:rFonts w:eastAsia="Arial"/>
          <w:spacing w:val="1"/>
          <w:sz w:val="22"/>
          <w:szCs w:val="22"/>
        </w:rPr>
        <w:t>/</w:t>
      </w:r>
      <w:r w:rsidRPr="005875A6">
        <w:rPr>
          <w:rFonts w:eastAsia="Arial"/>
          <w:spacing w:val="-2"/>
          <w:sz w:val="22"/>
          <w:szCs w:val="22"/>
        </w:rPr>
        <w:t>201</w:t>
      </w:r>
      <w:r w:rsidRPr="005875A6">
        <w:rPr>
          <w:rFonts w:eastAsia="Arial"/>
          <w:sz w:val="22"/>
          <w:szCs w:val="22"/>
        </w:rPr>
        <w:t>1</w:t>
      </w:r>
      <w:r w:rsidRPr="005875A6">
        <w:rPr>
          <w:rFonts w:eastAsia="Arial"/>
          <w:spacing w:val="1"/>
          <w:sz w:val="22"/>
          <w:szCs w:val="22"/>
        </w:rPr>
        <w:t xml:space="preserve"> </w:t>
      </w:r>
      <w:r w:rsidRPr="005875A6">
        <w:rPr>
          <w:rFonts w:eastAsia="Arial"/>
          <w:spacing w:val="-2"/>
          <w:sz w:val="22"/>
          <w:szCs w:val="22"/>
        </w:rPr>
        <w:t>p</w:t>
      </w:r>
      <w:r w:rsidRPr="005875A6">
        <w:rPr>
          <w:rFonts w:eastAsia="Arial"/>
          <w:spacing w:val="-5"/>
          <w:sz w:val="22"/>
          <w:szCs w:val="22"/>
        </w:rPr>
        <w:t>r</w:t>
      </w:r>
      <w:r w:rsidRPr="005875A6">
        <w:rPr>
          <w:rFonts w:eastAsia="Arial"/>
          <w:spacing w:val="-2"/>
          <w:sz w:val="22"/>
          <w:szCs w:val="22"/>
        </w:rPr>
        <w:t>i</w:t>
      </w:r>
      <w:r w:rsidRPr="005875A6">
        <w:rPr>
          <w:rFonts w:eastAsia="Arial"/>
          <w:spacing w:val="5"/>
          <w:sz w:val="22"/>
          <w:szCs w:val="22"/>
        </w:rPr>
        <w:t>v</w:t>
      </w:r>
      <w:r w:rsidRPr="005875A6">
        <w:rPr>
          <w:rFonts w:eastAsia="Arial"/>
          <w:spacing w:val="3"/>
          <w:sz w:val="22"/>
          <w:szCs w:val="22"/>
        </w:rPr>
        <w:t>i</w:t>
      </w:r>
      <w:r w:rsidRPr="005875A6">
        <w:rPr>
          <w:rFonts w:eastAsia="Arial"/>
          <w:spacing w:val="-2"/>
          <w:sz w:val="22"/>
          <w:szCs w:val="22"/>
        </w:rPr>
        <w:t>n</w:t>
      </w:r>
      <w:r w:rsidRPr="005875A6">
        <w:rPr>
          <w:rFonts w:eastAsia="Arial"/>
          <w:sz w:val="22"/>
          <w:szCs w:val="22"/>
        </w:rPr>
        <w:t>d</w:t>
      </w:r>
      <w:r w:rsidRPr="005875A6">
        <w:rPr>
          <w:rFonts w:eastAsia="Arial"/>
          <w:spacing w:val="-4"/>
          <w:sz w:val="22"/>
          <w:szCs w:val="22"/>
        </w:rPr>
        <w:t xml:space="preserve"> </w:t>
      </w:r>
      <w:r w:rsidRPr="005875A6">
        <w:rPr>
          <w:rFonts w:eastAsia="Arial"/>
          <w:sz w:val="22"/>
          <w:szCs w:val="22"/>
        </w:rPr>
        <w:t>r</w:t>
      </w:r>
      <w:r w:rsidRPr="005875A6">
        <w:rPr>
          <w:rFonts w:eastAsia="Arial"/>
          <w:spacing w:val="-2"/>
          <w:sz w:val="22"/>
          <w:szCs w:val="22"/>
        </w:rPr>
        <w:t>egi</w:t>
      </w:r>
      <w:r w:rsidRPr="005875A6">
        <w:rPr>
          <w:rFonts w:eastAsia="Arial"/>
          <w:spacing w:val="5"/>
          <w:sz w:val="22"/>
          <w:szCs w:val="22"/>
        </w:rPr>
        <w:t>m</w:t>
      </w:r>
      <w:r w:rsidRPr="005875A6">
        <w:rPr>
          <w:rFonts w:eastAsia="Arial"/>
          <w:spacing w:val="-6"/>
          <w:sz w:val="22"/>
          <w:szCs w:val="22"/>
        </w:rPr>
        <w:t>u</w:t>
      </w:r>
      <w:r w:rsidRPr="005875A6">
        <w:rPr>
          <w:rFonts w:eastAsia="Arial"/>
          <w:sz w:val="22"/>
          <w:szCs w:val="22"/>
        </w:rPr>
        <w:t>l</w:t>
      </w:r>
      <w:r w:rsidRPr="005875A6">
        <w:rPr>
          <w:rFonts w:eastAsia="Arial"/>
          <w:spacing w:val="5"/>
          <w:sz w:val="22"/>
          <w:szCs w:val="22"/>
        </w:rPr>
        <w:t xml:space="preserve"> </w:t>
      </w:r>
      <w:r w:rsidRPr="005875A6">
        <w:rPr>
          <w:rFonts w:eastAsia="Arial"/>
          <w:spacing w:val="-2"/>
          <w:sz w:val="22"/>
          <w:szCs w:val="22"/>
        </w:rPr>
        <w:t>de</w:t>
      </w:r>
      <w:r w:rsidRPr="005875A6">
        <w:rPr>
          <w:rFonts w:eastAsia="Arial"/>
          <w:spacing w:val="-5"/>
          <w:sz w:val="22"/>
          <w:szCs w:val="22"/>
        </w:rPr>
        <w:t>ș</w:t>
      </w:r>
      <w:r w:rsidRPr="005875A6">
        <w:rPr>
          <w:rFonts w:eastAsia="Arial"/>
          <w:spacing w:val="-2"/>
          <w:sz w:val="22"/>
          <w:szCs w:val="22"/>
        </w:rPr>
        <w:t>eu</w:t>
      </w:r>
      <w:r w:rsidRPr="005875A6">
        <w:rPr>
          <w:rFonts w:eastAsia="Arial"/>
          <w:sz w:val="22"/>
          <w:szCs w:val="22"/>
        </w:rPr>
        <w:t>r</w:t>
      </w:r>
      <w:r w:rsidRPr="005875A6">
        <w:rPr>
          <w:rFonts w:eastAsia="Arial"/>
          <w:spacing w:val="-1"/>
          <w:sz w:val="22"/>
          <w:szCs w:val="22"/>
        </w:rPr>
        <w:t>i</w:t>
      </w:r>
      <w:r w:rsidRPr="005875A6">
        <w:rPr>
          <w:rFonts w:eastAsia="Arial"/>
          <w:spacing w:val="3"/>
          <w:sz w:val="22"/>
          <w:szCs w:val="22"/>
        </w:rPr>
        <w:t>l</w:t>
      </w:r>
      <w:r w:rsidRPr="005875A6">
        <w:rPr>
          <w:rFonts w:eastAsia="Arial"/>
          <w:spacing w:val="-2"/>
          <w:sz w:val="22"/>
          <w:szCs w:val="22"/>
        </w:rPr>
        <w:t>o</w:t>
      </w:r>
      <w:r w:rsidRPr="005875A6">
        <w:rPr>
          <w:rFonts w:eastAsia="Arial"/>
          <w:sz w:val="22"/>
          <w:szCs w:val="22"/>
        </w:rPr>
        <w:t>r.</w:t>
      </w:r>
    </w:p>
    <w:p w:rsidR="00465F2E" w:rsidRPr="005875A6" w:rsidRDefault="00465F2E" w:rsidP="00F0431C">
      <w:pPr>
        <w:spacing w:before="14" w:line="280" w:lineRule="exact"/>
        <w:jc w:val="both"/>
        <w:rPr>
          <w:sz w:val="22"/>
          <w:szCs w:val="22"/>
        </w:rPr>
      </w:pPr>
    </w:p>
    <w:p w:rsidR="00465F2E" w:rsidRPr="005875A6" w:rsidRDefault="00973D87" w:rsidP="00F0431C">
      <w:pPr>
        <w:ind w:left="546" w:right="3057"/>
        <w:jc w:val="both"/>
        <w:rPr>
          <w:rFonts w:eastAsia="Arial"/>
          <w:sz w:val="22"/>
          <w:szCs w:val="22"/>
        </w:rPr>
      </w:pPr>
      <w:r w:rsidRPr="005875A6">
        <w:rPr>
          <w:rFonts w:eastAsia="Arial"/>
          <w:b/>
          <w:spacing w:val="-2"/>
          <w:sz w:val="22"/>
          <w:szCs w:val="22"/>
        </w:rPr>
        <w:t>9</w:t>
      </w:r>
      <w:r w:rsidRPr="005875A6">
        <w:rPr>
          <w:rFonts w:eastAsia="Arial"/>
          <w:b/>
          <w:sz w:val="22"/>
          <w:szCs w:val="22"/>
        </w:rPr>
        <w:t>.</w:t>
      </w:r>
      <w:r w:rsidRPr="005875A6">
        <w:rPr>
          <w:rFonts w:eastAsia="Arial"/>
          <w:b/>
          <w:spacing w:val="5"/>
          <w:sz w:val="22"/>
          <w:szCs w:val="22"/>
        </w:rPr>
        <w:t xml:space="preserve"> </w:t>
      </w:r>
      <w:r w:rsidRPr="005875A6">
        <w:rPr>
          <w:rFonts w:eastAsia="Arial"/>
          <w:b/>
          <w:spacing w:val="-3"/>
          <w:sz w:val="22"/>
          <w:szCs w:val="22"/>
        </w:rPr>
        <w:t>G</w:t>
      </w:r>
      <w:r w:rsidRPr="005875A6">
        <w:rPr>
          <w:rFonts w:eastAsia="Arial"/>
          <w:b/>
          <w:spacing w:val="1"/>
          <w:sz w:val="22"/>
          <w:szCs w:val="22"/>
        </w:rPr>
        <w:t>o</w:t>
      </w:r>
      <w:r w:rsidRPr="005875A6">
        <w:rPr>
          <w:rFonts w:eastAsia="Arial"/>
          <w:b/>
          <w:spacing w:val="-2"/>
          <w:sz w:val="22"/>
          <w:szCs w:val="22"/>
        </w:rPr>
        <w:t>s</w:t>
      </w:r>
      <w:r w:rsidRPr="005875A6">
        <w:rPr>
          <w:rFonts w:eastAsia="Arial"/>
          <w:b/>
          <w:spacing w:val="-3"/>
          <w:sz w:val="22"/>
          <w:szCs w:val="22"/>
        </w:rPr>
        <w:t>p</w:t>
      </w:r>
      <w:r w:rsidRPr="005875A6">
        <w:rPr>
          <w:rFonts w:eastAsia="Arial"/>
          <w:b/>
          <w:spacing w:val="1"/>
          <w:sz w:val="22"/>
          <w:szCs w:val="22"/>
        </w:rPr>
        <w:t>od</w:t>
      </w:r>
      <w:r w:rsidRPr="005875A6">
        <w:rPr>
          <w:rFonts w:eastAsia="Arial"/>
          <w:b/>
          <w:spacing w:val="-2"/>
          <w:sz w:val="22"/>
          <w:szCs w:val="22"/>
        </w:rPr>
        <w:t>ăr</w:t>
      </w:r>
      <w:r w:rsidRPr="005875A6">
        <w:rPr>
          <w:rFonts w:eastAsia="Arial"/>
          <w:b/>
          <w:spacing w:val="1"/>
          <w:sz w:val="22"/>
          <w:szCs w:val="22"/>
        </w:rPr>
        <w:t>i</w:t>
      </w:r>
      <w:r w:rsidRPr="005875A6">
        <w:rPr>
          <w:rFonts w:eastAsia="Arial"/>
          <w:b/>
          <w:spacing w:val="-2"/>
          <w:sz w:val="22"/>
          <w:szCs w:val="22"/>
        </w:rPr>
        <w:t>re</w:t>
      </w:r>
      <w:r w:rsidRPr="005875A6">
        <w:rPr>
          <w:rFonts w:eastAsia="Arial"/>
          <w:b/>
          <w:sz w:val="22"/>
          <w:szCs w:val="22"/>
        </w:rPr>
        <w:t>a</w:t>
      </w:r>
      <w:r w:rsidRPr="005875A6">
        <w:rPr>
          <w:rFonts w:eastAsia="Arial"/>
          <w:b/>
          <w:spacing w:val="1"/>
          <w:sz w:val="22"/>
          <w:szCs w:val="22"/>
        </w:rPr>
        <w:t xml:space="preserve"> </w:t>
      </w:r>
      <w:r w:rsidRPr="005875A6">
        <w:rPr>
          <w:rFonts w:eastAsia="Arial"/>
          <w:b/>
          <w:spacing w:val="-6"/>
          <w:sz w:val="22"/>
          <w:szCs w:val="22"/>
        </w:rPr>
        <w:t>s</w:t>
      </w:r>
      <w:r w:rsidRPr="005875A6">
        <w:rPr>
          <w:rFonts w:eastAsia="Arial"/>
          <w:b/>
          <w:spacing w:val="1"/>
          <w:sz w:val="22"/>
          <w:szCs w:val="22"/>
        </w:rPr>
        <w:t>ub</w:t>
      </w:r>
      <w:r w:rsidRPr="005875A6">
        <w:rPr>
          <w:rFonts w:eastAsia="Arial"/>
          <w:b/>
          <w:spacing w:val="-2"/>
          <w:sz w:val="22"/>
          <w:szCs w:val="22"/>
        </w:rPr>
        <w:t>s</w:t>
      </w:r>
      <w:r w:rsidRPr="005875A6">
        <w:rPr>
          <w:rFonts w:eastAsia="Arial"/>
          <w:b/>
          <w:sz w:val="22"/>
          <w:szCs w:val="22"/>
        </w:rPr>
        <w:t>t</w:t>
      </w:r>
      <w:r w:rsidRPr="005875A6">
        <w:rPr>
          <w:rFonts w:eastAsia="Arial"/>
          <w:b/>
          <w:spacing w:val="-6"/>
          <w:sz w:val="22"/>
          <w:szCs w:val="22"/>
        </w:rPr>
        <w:t>a</w:t>
      </w:r>
      <w:r w:rsidRPr="005875A6">
        <w:rPr>
          <w:rFonts w:eastAsia="Arial"/>
          <w:b/>
          <w:spacing w:val="1"/>
          <w:sz w:val="22"/>
          <w:szCs w:val="22"/>
        </w:rPr>
        <w:t>n</w:t>
      </w:r>
      <w:r w:rsidRPr="005875A6">
        <w:rPr>
          <w:rFonts w:eastAsia="Arial"/>
          <w:b/>
          <w:sz w:val="22"/>
          <w:szCs w:val="22"/>
        </w:rPr>
        <w:t>ţ</w:t>
      </w:r>
      <w:r w:rsidRPr="005875A6">
        <w:rPr>
          <w:rFonts w:eastAsia="Arial"/>
          <w:b/>
          <w:spacing w:val="-2"/>
          <w:sz w:val="22"/>
          <w:szCs w:val="22"/>
        </w:rPr>
        <w:t>e</w:t>
      </w:r>
      <w:r w:rsidRPr="005875A6">
        <w:rPr>
          <w:rFonts w:eastAsia="Arial"/>
          <w:b/>
          <w:spacing w:val="1"/>
          <w:sz w:val="22"/>
          <w:szCs w:val="22"/>
        </w:rPr>
        <w:t>lo</w:t>
      </w:r>
      <w:r w:rsidRPr="005875A6">
        <w:rPr>
          <w:rFonts w:eastAsia="Arial"/>
          <w:b/>
          <w:sz w:val="22"/>
          <w:szCs w:val="22"/>
        </w:rPr>
        <w:t>r</w:t>
      </w:r>
      <w:r w:rsidRPr="005875A6">
        <w:rPr>
          <w:rFonts w:eastAsia="Arial"/>
          <w:b/>
          <w:spacing w:val="-3"/>
          <w:sz w:val="22"/>
          <w:szCs w:val="22"/>
        </w:rPr>
        <w:t xml:space="preserve"> </w:t>
      </w:r>
      <w:r w:rsidRPr="005875A6">
        <w:rPr>
          <w:rFonts w:eastAsia="Arial"/>
          <w:b/>
          <w:spacing w:val="-2"/>
          <w:sz w:val="22"/>
          <w:szCs w:val="22"/>
        </w:rPr>
        <w:t>ş</w:t>
      </w:r>
      <w:r w:rsidRPr="005875A6">
        <w:rPr>
          <w:rFonts w:eastAsia="Arial"/>
          <w:b/>
          <w:sz w:val="22"/>
          <w:szCs w:val="22"/>
        </w:rPr>
        <w:t xml:space="preserve">i </w:t>
      </w:r>
      <w:r w:rsidRPr="005875A6">
        <w:rPr>
          <w:rFonts w:eastAsia="Arial"/>
          <w:b/>
          <w:spacing w:val="1"/>
          <w:sz w:val="22"/>
          <w:szCs w:val="22"/>
        </w:rPr>
        <w:t>p</w:t>
      </w:r>
      <w:r w:rsidRPr="005875A6">
        <w:rPr>
          <w:rFonts w:eastAsia="Arial"/>
          <w:b/>
          <w:spacing w:val="-2"/>
          <w:sz w:val="22"/>
          <w:szCs w:val="22"/>
        </w:rPr>
        <w:t>re</w:t>
      </w:r>
      <w:r w:rsidRPr="005875A6">
        <w:rPr>
          <w:rFonts w:eastAsia="Arial"/>
          <w:b/>
          <w:spacing w:val="1"/>
          <w:sz w:val="22"/>
          <w:szCs w:val="22"/>
        </w:rPr>
        <w:t>p</w:t>
      </w:r>
      <w:r w:rsidRPr="005875A6">
        <w:rPr>
          <w:rFonts w:eastAsia="Arial"/>
          <w:b/>
          <w:spacing w:val="-2"/>
          <w:sz w:val="22"/>
          <w:szCs w:val="22"/>
        </w:rPr>
        <w:t>ara</w:t>
      </w:r>
      <w:r w:rsidRPr="005875A6">
        <w:rPr>
          <w:rFonts w:eastAsia="Arial"/>
          <w:b/>
          <w:sz w:val="22"/>
          <w:szCs w:val="22"/>
        </w:rPr>
        <w:t>t</w:t>
      </w:r>
      <w:r w:rsidRPr="005875A6">
        <w:rPr>
          <w:rFonts w:eastAsia="Arial"/>
          <w:b/>
          <w:spacing w:val="-2"/>
          <w:sz w:val="22"/>
          <w:szCs w:val="22"/>
        </w:rPr>
        <w:t>e</w:t>
      </w:r>
      <w:r w:rsidRPr="005875A6">
        <w:rPr>
          <w:rFonts w:eastAsia="Arial"/>
          <w:b/>
          <w:spacing w:val="1"/>
          <w:sz w:val="22"/>
          <w:szCs w:val="22"/>
        </w:rPr>
        <w:t>lo</w:t>
      </w:r>
      <w:r w:rsidRPr="005875A6">
        <w:rPr>
          <w:rFonts w:eastAsia="Arial"/>
          <w:b/>
          <w:sz w:val="22"/>
          <w:szCs w:val="22"/>
        </w:rPr>
        <w:t>r</w:t>
      </w:r>
      <w:r w:rsidRPr="005875A6">
        <w:rPr>
          <w:rFonts w:eastAsia="Arial"/>
          <w:b/>
          <w:spacing w:val="-3"/>
          <w:sz w:val="22"/>
          <w:szCs w:val="22"/>
        </w:rPr>
        <w:t xml:space="preserve"> </w:t>
      </w:r>
      <w:r w:rsidRPr="005875A6">
        <w:rPr>
          <w:rFonts w:eastAsia="Arial"/>
          <w:b/>
          <w:spacing w:val="-2"/>
          <w:sz w:val="22"/>
          <w:szCs w:val="22"/>
        </w:rPr>
        <w:t>c</w:t>
      </w:r>
      <w:r w:rsidRPr="005875A6">
        <w:rPr>
          <w:rFonts w:eastAsia="Arial"/>
          <w:b/>
          <w:spacing w:val="1"/>
          <w:sz w:val="22"/>
          <w:szCs w:val="22"/>
        </w:rPr>
        <w:t>hi</w:t>
      </w:r>
      <w:r w:rsidRPr="005875A6">
        <w:rPr>
          <w:rFonts w:eastAsia="Arial"/>
          <w:b/>
          <w:spacing w:val="-6"/>
          <w:sz w:val="22"/>
          <w:szCs w:val="22"/>
        </w:rPr>
        <w:t>m</w:t>
      </w:r>
      <w:r w:rsidRPr="005875A6">
        <w:rPr>
          <w:rFonts w:eastAsia="Arial"/>
          <w:b/>
          <w:spacing w:val="1"/>
          <w:sz w:val="22"/>
          <w:szCs w:val="22"/>
        </w:rPr>
        <w:t>i</w:t>
      </w:r>
      <w:r w:rsidRPr="005875A6">
        <w:rPr>
          <w:rFonts w:eastAsia="Arial"/>
          <w:b/>
          <w:spacing w:val="-6"/>
          <w:sz w:val="22"/>
          <w:szCs w:val="22"/>
        </w:rPr>
        <w:t>c</w:t>
      </w:r>
      <w:r w:rsidRPr="005875A6">
        <w:rPr>
          <w:rFonts w:eastAsia="Arial"/>
          <w:b/>
          <w:sz w:val="22"/>
          <w:szCs w:val="22"/>
        </w:rPr>
        <w:t>e</w:t>
      </w:r>
      <w:r w:rsidRPr="005875A6">
        <w:rPr>
          <w:rFonts w:eastAsia="Arial"/>
          <w:b/>
          <w:spacing w:val="1"/>
          <w:sz w:val="22"/>
          <w:szCs w:val="22"/>
        </w:rPr>
        <w:t xml:space="preserve"> p</w:t>
      </w:r>
      <w:r w:rsidRPr="005875A6">
        <w:rPr>
          <w:rFonts w:eastAsia="Arial"/>
          <w:b/>
          <w:spacing w:val="-2"/>
          <w:sz w:val="22"/>
          <w:szCs w:val="22"/>
        </w:rPr>
        <w:t>er</w:t>
      </w:r>
      <w:r w:rsidRPr="005875A6">
        <w:rPr>
          <w:rFonts w:eastAsia="Arial"/>
          <w:b/>
          <w:spacing w:val="1"/>
          <w:w w:val="101"/>
          <w:sz w:val="22"/>
          <w:szCs w:val="22"/>
        </w:rPr>
        <w:t>i</w:t>
      </w:r>
      <w:r w:rsidRPr="005875A6">
        <w:rPr>
          <w:rFonts w:eastAsia="Arial"/>
          <w:b/>
          <w:spacing w:val="-2"/>
          <w:sz w:val="22"/>
          <w:szCs w:val="22"/>
        </w:rPr>
        <w:t>c</w:t>
      </w:r>
      <w:r w:rsidRPr="005875A6">
        <w:rPr>
          <w:rFonts w:eastAsia="Arial"/>
          <w:b/>
          <w:spacing w:val="-3"/>
          <w:sz w:val="22"/>
          <w:szCs w:val="22"/>
        </w:rPr>
        <w:t>u</w:t>
      </w:r>
      <w:r w:rsidRPr="005875A6">
        <w:rPr>
          <w:rFonts w:eastAsia="Arial"/>
          <w:b/>
          <w:spacing w:val="1"/>
          <w:w w:val="101"/>
          <w:sz w:val="22"/>
          <w:szCs w:val="22"/>
        </w:rPr>
        <w:t>l</w:t>
      </w:r>
      <w:r w:rsidRPr="005875A6">
        <w:rPr>
          <w:rFonts w:eastAsia="Arial"/>
          <w:b/>
          <w:spacing w:val="1"/>
          <w:sz w:val="22"/>
          <w:szCs w:val="22"/>
        </w:rPr>
        <w:t>o</w:t>
      </w:r>
      <w:r w:rsidRPr="005875A6">
        <w:rPr>
          <w:rFonts w:eastAsia="Arial"/>
          <w:b/>
          <w:spacing w:val="-2"/>
          <w:sz w:val="22"/>
          <w:szCs w:val="22"/>
        </w:rPr>
        <w:t>ase</w:t>
      </w:r>
      <w:r w:rsidRPr="005875A6">
        <w:rPr>
          <w:rFonts w:eastAsia="Arial"/>
          <w:b/>
          <w:sz w:val="22"/>
          <w:szCs w:val="22"/>
        </w:rPr>
        <w:t>:</w:t>
      </w:r>
    </w:p>
    <w:p w:rsidR="00465F2E" w:rsidRPr="005875A6" w:rsidRDefault="00465F2E" w:rsidP="00F0431C">
      <w:pPr>
        <w:spacing w:before="6" w:line="100" w:lineRule="exact"/>
        <w:jc w:val="both"/>
        <w:rPr>
          <w:sz w:val="22"/>
          <w:szCs w:val="22"/>
        </w:rPr>
      </w:pPr>
    </w:p>
    <w:p w:rsidR="00465F2E" w:rsidRPr="005875A6" w:rsidRDefault="00973D87" w:rsidP="00F0431C">
      <w:pPr>
        <w:ind w:left="100" w:right="2543"/>
        <w:jc w:val="both"/>
        <w:rPr>
          <w:rFonts w:eastAsia="Arial"/>
          <w:sz w:val="22"/>
          <w:szCs w:val="22"/>
        </w:rPr>
      </w:pPr>
      <w:r w:rsidRPr="005875A6">
        <w:rPr>
          <w:b/>
          <w:sz w:val="22"/>
          <w:szCs w:val="22"/>
        </w:rPr>
        <w:t xml:space="preserve">-       </w:t>
      </w:r>
      <w:r w:rsidRPr="005875A6">
        <w:rPr>
          <w:b/>
          <w:spacing w:val="13"/>
          <w:sz w:val="22"/>
          <w:szCs w:val="22"/>
        </w:rPr>
        <w:t xml:space="preserve"> </w:t>
      </w:r>
      <w:proofErr w:type="gramStart"/>
      <w:r w:rsidRPr="005875A6">
        <w:rPr>
          <w:rFonts w:eastAsia="Arial"/>
          <w:b/>
          <w:spacing w:val="-2"/>
          <w:sz w:val="22"/>
          <w:szCs w:val="22"/>
        </w:rPr>
        <w:t>s</w:t>
      </w:r>
      <w:r w:rsidRPr="005875A6">
        <w:rPr>
          <w:rFonts w:eastAsia="Arial"/>
          <w:b/>
          <w:spacing w:val="1"/>
          <w:sz w:val="22"/>
          <w:szCs w:val="22"/>
        </w:rPr>
        <w:t>ub</w:t>
      </w:r>
      <w:r w:rsidRPr="005875A6">
        <w:rPr>
          <w:rFonts w:eastAsia="Arial"/>
          <w:b/>
          <w:spacing w:val="-2"/>
          <w:sz w:val="22"/>
          <w:szCs w:val="22"/>
        </w:rPr>
        <w:t>s</w:t>
      </w:r>
      <w:r w:rsidRPr="005875A6">
        <w:rPr>
          <w:rFonts w:eastAsia="Arial"/>
          <w:b/>
          <w:sz w:val="22"/>
          <w:szCs w:val="22"/>
        </w:rPr>
        <w:t>t</w:t>
      </w:r>
      <w:r w:rsidRPr="005875A6">
        <w:rPr>
          <w:rFonts w:eastAsia="Arial"/>
          <w:b/>
          <w:spacing w:val="-2"/>
          <w:sz w:val="22"/>
          <w:szCs w:val="22"/>
        </w:rPr>
        <w:t>a</w:t>
      </w:r>
      <w:r w:rsidRPr="005875A6">
        <w:rPr>
          <w:rFonts w:eastAsia="Arial"/>
          <w:b/>
          <w:spacing w:val="1"/>
          <w:sz w:val="22"/>
          <w:szCs w:val="22"/>
        </w:rPr>
        <w:t>n</w:t>
      </w:r>
      <w:r w:rsidRPr="005875A6">
        <w:rPr>
          <w:rFonts w:eastAsia="Arial"/>
          <w:b/>
          <w:sz w:val="22"/>
          <w:szCs w:val="22"/>
        </w:rPr>
        <w:t>ţ</w:t>
      </w:r>
      <w:r w:rsidRPr="005875A6">
        <w:rPr>
          <w:rFonts w:eastAsia="Arial"/>
          <w:b/>
          <w:spacing w:val="-6"/>
          <w:sz w:val="22"/>
          <w:szCs w:val="22"/>
        </w:rPr>
        <w:t>e</w:t>
      </w:r>
      <w:r w:rsidRPr="005875A6">
        <w:rPr>
          <w:rFonts w:eastAsia="Arial"/>
          <w:b/>
          <w:spacing w:val="1"/>
          <w:sz w:val="22"/>
          <w:szCs w:val="22"/>
        </w:rPr>
        <w:t>l</w:t>
      </w:r>
      <w:r w:rsidRPr="005875A6">
        <w:rPr>
          <w:rFonts w:eastAsia="Arial"/>
          <w:b/>
          <w:sz w:val="22"/>
          <w:szCs w:val="22"/>
        </w:rPr>
        <w:t>e</w:t>
      </w:r>
      <w:proofErr w:type="gramEnd"/>
      <w:r w:rsidRPr="005875A6">
        <w:rPr>
          <w:rFonts w:eastAsia="Arial"/>
          <w:b/>
          <w:spacing w:val="1"/>
          <w:sz w:val="22"/>
          <w:szCs w:val="22"/>
        </w:rPr>
        <w:t xml:space="preserve"> </w:t>
      </w:r>
      <w:r w:rsidRPr="005875A6">
        <w:rPr>
          <w:rFonts w:eastAsia="Arial"/>
          <w:b/>
          <w:spacing w:val="-2"/>
          <w:sz w:val="22"/>
          <w:szCs w:val="22"/>
        </w:rPr>
        <w:t>ş</w:t>
      </w:r>
      <w:r w:rsidRPr="005875A6">
        <w:rPr>
          <w:rFonts w:eastAsia="Arial"/>
          <w:b/>
          <w:sz w:val="22"/>
          <w:szCs w:val="22"/>
        </w:rPr>
        <w:t xml:space="preserve">i </w:t>
      </w:r>
      <w:r w:rsidRPr="005875A6">
        <w:rPr>
          <w:rFonts w:eastAsia="Arial"/>
          <w:b/>
          <w:spacing w:val="1"/>
          <w:sz w:val="22"/>
          <w:szCs w:val="22"/>
        </w:rPr>
        <w:t>p</w:t>
      </w:r>
      <w:r w:rsidRPr="005875A6">
        <w:rPr>
          <w:rFonts w:eastAsia="Arial"/>
          <w:b/>
          <w:spacing w:val="-2"/>
          <w:sz w:val="22"/>
          <w:szCs w:val="22"/>
        </w:rPr>
        <w:t>re</w:t>
      </w:r>
      <w:r w:rsidRPr="005875A6">
        <w:rPr>
          <w:rFonts w:eastAsia="Arial"/>
          <w:b/>
          <w:spacing w:val="1"/>
          <w:sz w:val="22"/>
          <w:szCs w:val="22"/>
        </w:rPr>
        <w:t>p</w:t>
      </w:r>
      <w:r w:rsidRPr="005875A6">
        <w:rPr>
          <w:rFonts w:eastAsia="Arial"/>
          <w:b/>
          <w:spacing w:val="-2"/>
          <w:sz w:val="22"/>
          <w:szCs w:val="22"/>
        </w:rPr>
        <w:t>ara</w:t>
      </w:r>
      <w:r w:rsidRPr="005875A6">
        <w:rPr>
          <w:rFonts w:eastAsia="Arial"/>
          <w:b/>
          <w:sz w:val="22"/>
          <w:szCs w:val="22"/>
        </w:rPr>
        <w:t>t</w:t>
      </w:r>
      <w:r w:rsidRPr="005875A6">
        <w:rPr>
          <w:rFonts w:eastAsia="Arial"/>
          <w:b/>
          <w:spacing w:val="-2"/>
          <w:sz w:val="22"/>
          <w:szCs w:val="22"/>
        </w:rPr>
        <w:t>e</w:t>
      </w:r>
      <w:r w:rsidRPr="005875A6">
        <w:rPr>
          <w:rFonts w:eastAsia="Arial"/>
          <w:b/>
          <w:spacing w:val="1"/>
          <w:sz w:val="22"/>
          <w:szCs w:val="22"/>
        </w:rPr>
        <w:t>l</w:t>
      </w:r>
      <w:r w:rsidRPr="005875A6">
        <w:rPr>
          <w:rFonts w:eastAsia="Arial"/>
          <w:b/>
          <w:sz w:val="22"/>
          <w:szCs w:val="22"/>
        </w:rPr>
        <w:t>e</w:t>
      </w:r>
      <w:r w:rsidRPr="005875A6">
        <w:rPr>
          <w:rFonts w:eastAsia="Arial"/>
          <w:b/>
          <w:spacing w:val="1"/>
          <w:sz w:val="22"/>
          <w:szCs w:val="22"/>
        </w:rPr>
        <w:t xml:space="preserve"> </w:t>
      </w:r>
      <w:r w:rsidRPr="005875A6">
        <w:rPr>
          <w:rFonts w:eastAsia="Arial"/>
          <w:b/>
          <w:spacing w:val="-6"/>
          <w:sz w:val="22"/>
          <w:szCs w:val="22"/>
        </w:rPr>
        <w:t>c</w:t>
      </w:r>
      <w:r w:rsidRPr="005875A6">
        <w:rPr>
          <w:rFonts w:eastAsia="Arial"/>
          <w:b/>
          <w:spacing w:val="1"/>
          <w:sz w:val="22"/>
          <w:szCs w:val="22"/>
        </w:rPr>
        <w:t>hi</w:t>
      </w:r>
      <w:r w:rsidRPr="005875A6">
        <w:rPr>
          <w:rFonts w:eastAsia="Arial"/>
          <w:b/>
          <w:spacing w:val="-6"/>
          <w:sz w:val="22"/>
          <w:szCs w:val="22"/>
        </w:rPr>
        <w:t>m</w:t>
      </w:r>
      <w:r w:rsidRPr="005875A6">
        <w:rPr>
          <w:rFonts w:eastAsia="Arial"/>
          <w:b/>
          <w:spacing w:val="1"/>
          <w:sz w:val="22"/>
          <w:szCs w:val="22"/>
        </w:rPr>
        <w:t>i</w:t>
      </w:r>
      <w:r w:rsidRPr="005875A6">
        <w:rPr>
          <w:rFonts w:eastAsia="Arial"/>
          <w:b/>
          <w:spacing w:val="-2"/>
          <w:sz w:val="22"/>
          <w:szCs w:val="22"/>
        </w:rPr>
        <w:t>c</w:t>
      </w:r>
      <w:r w:rsidRPr="005875A6">
        <w:rPr>
          <w:rFonts w:eastAsia="Arial"/>
          <w:b/>
          <w:sz w:val="22"/>
          <w:szCs w:val="22"/>
        </w:rPr>
        <w:t>e</w:t>
      </w:r>
      <w:r w:rsidRPr="005875A6">
        <w:rPr>
          <w:rFonts w:eastAsia="Arial"/>
          <w:b/>
          <w:spacing w:val="1"/>
          <w:sz w:val="22"/>
          <w:szCs w:val="22"/>
        </w:rPr>
        <w:t xml:space="preserve"> p</w:t>
      </w:r>
      <w:r w:rsidRPr="005875A6">
        <w:rPr>
          <w:rFonts w:eastAsia="Arial"/>
          <w:b/>
          <w:spacing w:val="-2"/>
          <w:sz w:val="22"/>
          <w:szCs w:val="22"/>
        </w:rPr>
        <w:t>er</w:t>
      </w:r>
      <w:r w:rsidRPr="005875A6">
        <w:rPr>
          <w:rFonts w:eastAsia="Arial"/>
          <w:b/>
          <w:spacing w:val="1"/>
          <w:sz w:val="22"/>
          <w:szCs w:val="22"/>
        </w:rPr>
        <w:t>i</w:t>
      </w:r>
      <w:r w:rsidRPr="005875A6">
        <w:rPr>
          <w:rFonts w:eastAsia="Arial"/>
          <w:b/>
          <w:spacing w:val="-6"/>
          <w:sz w:val="22"/>
          <w:szCs w:val="22"/>
        </w:rPr>
        <w:t>c</w:t>
      </w:r>
      <w:r w:rsidRPr="005875A6">
        <w:rPr>
          <w:rFonts w:eastAsia="Arial"/>
          <w:b/>
          <w:spacing w:val="1"/>
          <w:sz w:val="22"/>
          <w:szCs w:val="22"/>
        </w:rPr>
        <w:t>u</w:t>
      </w:r>
      <w:r w:rsidRPr="005875A6">
        <w:rPr>
          <w:rFonts w:eastAsia="Arial"/>
          <w:b/>
          <w:spacing w:val="-3"/>
          <w:sz w:val="22"/>
          <w:szCs w:val="22"/>
        </w:rPr>
        <w:t>l</w:t>
      </w:r>
      <w:r w:rsidRPr="005875A6">
        <w:rPr>
          <w:rFonts w:eastAsia="Arial"/>
          <w:b/>
          <w:spacing w:val="1"/>
          <w:sz w:val="22"/>
          <w:szCs w:val="22"/>
        </w:rPr>
        <w:t>o</w:t>
      </w:r>
      <w:r w:rsidRPr="005875A6">
        <w:rPr>
          <w:rFonts w:eastAsia="Arial"/>
          <w:b/>
          <w:spacing w:val="-2"/>
          <w:sz w:val="22"/>
          <w:szCs w:val="22"/>
        </w:rPr>
        <w:t>as</w:t>
      </w:r>
      <w:r w:rsidRPr="005875A6">
        <w:rPr>
          <w:rFonts w:eastAsia="Arial"/>
          <w:b/>
          <w:sz w:val="22"/>
          <w:szCs w:val="22"/>
        </w:rPr>
        <w:t>e</w:t>
      </w:r>
      <w:r w:rsidRPr="005875A6">
        <w:rPr>
          <w:rFonts w:eastAsia="Arial"/>
          <w:b/>
          <w:spacing w:val="1"/>
          <w:sz w:val="22"/>
          <w:szCs w:val="22"/>
        </w:rPr>
        <w:t xml:space="preserve"> u</w:t>
      </w:r>
      <w:r w:rsidRPr="005875A6">
        <w:rPr>
          <w:rFonts w:eastAsia="Arial"/>
          <w:b/>
          <w:spacing w:val="-5"/>
          <w:sz w:val="22"/>
          <w:szCs w:val="22"/>
        </w:rPr>
        <w:t>t</w:t>
      </w:r>
      <w:r w:rsidRPr="005875A6">
        <w:rPr>
          <w:rFonts w:eastAsia="Arial"/>
          <w:b/>
          <w:spacing w:val="1"/>
          <w:sz w:val="22"/>
          <w:szCs w:val="22"/>
        </w:rPr>
        <w:t>i</w:t>
      </w:r>
      <w:r w:rsidRPr="005875A6">
        <w:rPr>
          <w:rFonts w:eastAsia="Arial"/>
          <w:b/>
          <w:spacing w:val="-3"/>
          <w:sz w:val="22"/>
          <w:szCs w:val="22"/>
        </w:rPr>
        <w:t>li</w:t>
      </w:r>
      <w:r w:rsidRPr="005875A6">
        <w:rPr>
          <w:rFonts w:eastAsia="Arial"/>
          <w:b/>
          <w:sz w:val="22"/>
          <w:szCs w:val="22"/>
        </w:rPr>
        <w:t>z</w:t>
      </w:r>
      <w:r w:rsidRPr="005875A6">
        <w:rPr>
          <w:rFonts w:eastAsia="Arial"/>
          <w:b/>
          <w:spacing w:val="-2"/>
          <w:sz w:val="22"/>
          <w:szCs w:val="22"/>
        </w:rPr>
        <w:t>a</w:t>
      </w:r>
      <w:r w:rsidRPr="005875A6">
        <w:rPr>
          <w:rFonts w:eastAsia="Arial"/>
          <w:b/>
          <w:sz w:val="22"/>
          <w:szCs w:val="22"/>
        </w:rPr>
        <w:t>te</w:t>
      </w:r>
      <w:r w:rsidRPr="005875A6">
        <w:rPr>
          <w:rFonts w:eastAsia="Arial"/>
          <w:b/>
          <w:spacing w:val="2"/>
          <w:sz w:val="22"/>
          <w:szCs w:val="22"/>
        </w:rPr>
        <w:t xml:space="preserve"> </w:t>
      </w:r>
      <w:r w:rsidRPr="005875A6">
        <w:rPr>
          <w:rFonts w:eastAsia="Arial"/>
          <w:b/>
          <w:spacing w:val="-2"/>
          <w:sz w:val="22"/>
          <w:szCs w:val="22"/>
        </w:rPr>
        <w:t>ş</w:t>
      </w:r>
      <w:r w:rsidRPr="005875A6">
        <w:rPr>
          <w:rFonts w:eastAsia="Arial"/>
          <w:b/>
          <w:spacing w:val="1"/>
          <w:sz w:val="22"/>
          <w:szCs w:val="22"/>
        </w:rPr>
        <w:t>i/</w:t>
      </w:r>
      <w:r w:rsidRPr="005875A6">
        <w:rPr>
          <w:rFonts w:eastAsia="Arial"/>
          <w:b/>
          <w:spacing w:val="-2"/>
          <w:sz w:val="22"/>
          <w:szCs w:val="22"/>
        </w:rPr>
        <w:t>sa</w:t>
      </w:r>
      <w:r w:rsidRPr="005875A6">
        <w:rPr>
          <w:rFonts w:eastAsia="Arial"/>
          <w:b/>
          <w:sz w:val="22"/>
          <w:szCs w:val="22"/>
        </w:rPr>
        <w:t>u</w:t>
      </w:r>
      <w:r w:rsidRPr="005875A6">
        <w:rPr>
          <w:rFonts w:eastAsia="Arial"/>
          <w:b/>
          <w:spacing w:val="5"/>
          <w:sz w:val="22"/>
          <w:szCs w:val="22"/>
        </w:rPr>
        <w:t xml:space="preserve"> </w:t>
      </w:r>
      <w:r w:rsidRPr="005875A6">
        <w:rPr>
          <w:rFonts w:eastAsia="Arial"/>
          <w:b/>
          <w:spacing w:val="2"/>
          <w:sz w:val="22"/>
          <w:szCs w:val="22"/>
        </w:rPr>
        <w:t>p</w:t>
      </w:r>
      <w:r w:rsidRPr="005875A6">
        <w:rPr>
          <w:rFonts w:eastAsia="Arial"/>
          <w:b/>
          <w:spacing w:val="-6"/>
          <w:sz w:val="22"/>
          <w:szCs w:val="22"/>
        </w:rPr>
        <w:t>r</w:t>
      </w:r>
      <w:r w:rsidRPr="005875A6">
        <w:rPr>
          <w:rFonts w:eastAsia="Arial"/>
          <w:b/>
          <w:spacing w:val="1"/>
          <w:sz w:val="22"/>
          <w:szCs w:val="22"/>
        </w:rPr>
        <w:t>o</w:t>
      </w:r>
      <w:r w:rsidRPr="005875A6">
        <w:rPr>
          <w:rFonts w:eastAsia="Arial"/>
          <w:b/>
          <w:spacing w:val="-3"/>
          <w:sz w:val="22"/>
          <w:szCs w:val="22"/>
        </w:rPr>
        <w:t>d</w:t>
      </w:r>
      <w:r w:rsidRPr="005875A6">
        <w:rPr>
          <w:rFonts w:eastAsia="Arial"/>
          <w:b/>
          <w:spacing w:val="1"/>
          <w:sz w:val="22"/>
          <w:szCs w:val="22"/>
        </w:rPr>
        <w:t>u</w:t>
      </w:r>
      <w:r w:rsidRPr="005875A6">
        <w:rPr>
          <w:rFonts w:eastAsia="Arial"/>
          <w:b/>
          <w:spacing w:val="-2"/>
          <w:sz w:val="22"/>
          <w:szCs w:val="22"/>
        </w:rPr>
        <w:t>se</w:t>
      </w:r>
      <w:r w:rsidRPr="005875A6">
        <w:rPr>
          <w:rFonts w:eastAsia="Arial"/>
          <w:b/>
          <w:sz w:val="22"/>
          <w:szCs w:val="22"/>
        </w:rPr>
        <w:t>;</w:t>
      </w:r>
    </w:p>
    <w:p w:rsidR="00465F2E" w:rsidRPr="00660862" w:rsidRDefault="00465F2E" w:rsidP="00F0431C">
      <w:pPr>
        <w:spacing w:before="10" w:line="100" w:lineRule="exact"/>
        <w:jc w:val="both"/>
        <w:rPr>
          <w:sz w:val="11"/>
          <w:szCs w:val="11"/>
        </w:rPr>
      </w:pPr>
    </w:p>
    <w:p w:rsidR="00465F2E" w:rsidRPr="00660862" w:rsidRDefault="00973D87" w:rsidP="00F0431C">
      <w:pPr>
        <w:ind w:left="1181"/>
        <w:jc w:val="both"/>
        <w:rPr>
          <w:rFonts w:eastAsia="Arial"/>
          <w:sz w:val="22"/>
          <w:szCs w:val="22"/>
        </w:rPr>
      </w:pPr>
      <w:r w:rsidRPr="00660862">
        <w:rPr>
          <w:rFonts w:eastAsia="Arial"/>
          <w:spacing w:val="-2"/>
          <w:sz w:val="22"/>
          <w:szCs w:val="22"/>
        </w:rPr>
        <w:t>N</w:t>
      </w:r>
      <w:r w:rsidRPr="00660862">
        <w:rPr>
          <w:rFonts w:eastAsia="Arial"/>
          <w:sz w:val="22"/>
          <w:szCs w:val="22"/>
        </w:rPr>
        <w:t xml:space="preserve">u </w:t>
      </w:r>
      <w:proofErr w:type="gramStart"/>
      <w:r w:rsidRPr="00660862">
        <w:rPr>
          <w:rFonts w:eastAsia="Arial"/>
          <w:spacing w:val="-2"/>
          <w:sz w:val="22"/>
          <w:szCs w:val="22"/>
        </w:rPr>
        <w:t>e</w:t>
      </w:r>
      <w:r w:rsidRPr="00660862">
        <w:rPr>
          <w:rFonts w:eastAsia="Arial"/>
          <w:spacing w:val="-5"/>
          <w:sz w:val="22"/>
          <w:szCs w:val="22"/>
        </w:rPr>
        <w:t>s</w:t>
      </w:r>
      <w:r w:rsidRPr="00660862">
        <w:rPr>
          <w:rFonts w:eastAsia="Arial"/>
          <w:spacing w:val="1"/>
          <w:sz w:val="22"/>
          <w:szCs w:val="22"/>
        </w:rPr>
        <w:t>t</w:t>
      </w:r>
      <w:r w:rsidRPr="00660862">
        <w:rPr>
          <w:rFonts w:eastAsia="Arial"/>
          <w:sz w:val="22"/>
          <w:szCs w:val="22"/>
        </w:rPr>
        <w:t>e</w:t>
      </w:r>
      <w:proofErr w:type="gramEnd"/>
      <w:r w:rsidRPr="00660862">
        <w:rPr>
          <w:rFonts w:eastAsia="Arial"/>
          <w:spacing w:val="1"/>
          <w:sz w:val="22"/>
          <w:szCs w:val="22"/>
        </w:rPr>
        <w:t xml:space="preserve"> </w:t>
      </w:r>
      <w:r w:rsidRPr="00660862">
        <w:rPr>
          <w:rFonts w:eastAsia="Arial"/>
          <w:sz w:val="22"/>
          <w:szCs w:val="22"/>
        </w:rPr>
        <w:t>c</w:t>
      </w:r>
      <w:r w:rsidRPr="00660862">
        <w:rPr>
          <w:rFonts w:eastAsia="Arial"/>
          <w:spacing w:val="-2"/>
          <w:sz w:val="22"/>
          <w:szCs w:val="22"/>
        </w:rPr>
        <w:t>a</w:t>
      </w:r>
      <w:r w:rsidRPr="00660862">
        <w:rPr>
          <w:rFonts w:eastAsia="Arial"/>
          <w:sz w:val="22"/>
          <w:szCs w:val="22"/>
        </w:rPr>
        <w:t>z</w:t>
      </w:r>
      <w:r w:rsidRPr="00660862">
        <w:rPr>
          <w:rFonts w:eastAsia="Arial"/>
          <w:spacing w:val="-2"/>
          <w:sz w:val="22"/>
          <w:szCs w:val="22"/>
        </w:rPr>
        <w:t>u</w:t>
      </w:r>
      <w:r w:rsidRPr="00660862">
        <w:rPr>
          <w:rFonts w:eastAsia="Arial"/>
          <w:sz w:val="22"/>
          <w:szCs w:val="22"/>
        </w:rPr>
        <w:t>l</w:t>
      </w:r>
    </w:p>
    <w:p w:rsidR="00465F2E" w:rsidRPr="00660862" w:rsidRDefault="00465F2E" w:rsidP="00F0431C">
      <w:pPr>
        <w:spacing w:before="1" w:line="100" w:lineRule="exact"/>
        <w:jc w:val="both"/>
        <w:rPr>
          <w:sz w:val="22"/>
          <w:szCs w:val="22"/>
        </w:rPr>
      </w:pPr>
    </w:p>
    <w:p w:rsidR="00465F2E" w:rsidRPr="00660862" w:rsidRDefault="00973D87" w:rsidP="00F0431C">
      <w:pPr>
        <w:tabs>
          <w:tab w:val="left" w:pos="580"/>
        </w:tabs>
        <w:spacing w:line="354" w:lineRule="auto"/>
        <w:ind w:left="461" w:right="76" w:hanging="360"/>
        <w:jc w:val="both"/>
        <w:rPr>
          <w:rFonts w:eastAsia="Arial"/>
          <w:sz w:val="22"/>
          <w:szCs w:val="22"/>
        </w:rPr>
      </w:pPr>
      <w:r w:rsidRPr="00660862">
        <w:rPr>
          <w:b/>
          <w:sz w:val="22"/>
          <w:szCs w:val="22"/>
        </w:rPr>
        <w:t>-</w:t>
      </w:r>
      <w:r w:rsidRPr="00660862">
        <w:rPr>
          <w:b/>
          <w:sz w:val="22"/>
          <w:szCs w:val="22"/>
        </w:rPr>
        <w:tab/>
      </w:r>
      <w:r w:rsidRPr="00660862">
        <w:rPr>
          <w:b/>
          <w:sz w:val="22"/>
          <w:szCs w:val="22"/>
        </w:rPr>
        <w:tab/>
      </w:r>
      <w:r w:rsidRPr="00660862">
        <w:rPr>
          <w:rFonts w:eastAsia="Arial"/>
          <w:b/>
          <w:spacing w:val="-2"/>
          <w:sz w:val="22"/>
          <w:szCs w:val="22"/>
        </w:rPr>
        <w:t>m</w:t>
      </w:r>
      <w:r w:rsidRPr="00660862">
        <w:rPr>
          <w:rFonts w:eastAsia="Arial"/>
          <w:b/>
          <w:spacing w:val="1"/>
          <w:sz w:val="22"/>
          <w:szCs w:val="22"/>
        </w:rPr>
        <w:t>o</w:t>
      </w:r>
      <w:r w:rsidRPr="00660862">
        <w:rPr>
          <w:rFonts w:eastAsia="Arial"/>
          <w:b/>
          <w:spacing w:val="-3"/>
          <w:sz w:val="22"/>
          <w:szCs w:val="22"/>
        </w:rPr>
        <w:t>d</w:t>
      </w:r>
      <w:r w:rsidRPr="00660862">
        <w:rPr>
          <w:rFonts w:eastAsia="Arial"/>
          <w:b/>
          <w:spacing w:val="1"/>
          <w:sz w:val="22"/>
          <w:szCs w:val="22"/>
        </w:rPr>
        <w:t>u</w:t>
      </w:r>
      <w:r w:rsidRPr="00660862">
        <w:rPr>
          <w:rFonts w:eastAsia="Arial"/>
          <w:b/>
          <w:sz w:val="22"/>
          <w:szCs w:val="22"/>
        </w:rPr>
        <w:t xml:space="preserve">l </w:t>
      </w:r>
      <w:r w:rsidRPr="00660862">
        <w:rPr>
          <w:rFonts w:eastAsia="Arial"/>
          <w:b/>
          <w:spacing w:val="45"/>
          <w:sz w:val="22"/>
          <w:szCs w:val="22"/>
        </w:rPr>
        <w:t xml:space="preserve"> </w:t>
      </w:r>
      <w:r w:rsidRPr="00660862">
        <w:rPr>
          <w:rFonts w:eastAsia="Arial"/>
          <w:b/>
          <w:spacing w:val="1"/>
          <w:sz w:val="22"/>
          <w:szCs w:val="22"/>
        </w:rPr>
        <w:t>d</w:t>
      </w:r>
      <w:r w:rsidRPr="00660862">
        <w:rPr>
          <w:rFonts w:eastAsia="Arial"/>
          <w:b/>
          <w:sz w:val="22"/>
          <w:szCs w:val="22"/>
        </w:rPr>
        <w:t xml:space="preserve">e </w:t>
      </w:r>
      <w:r w:rsidRPr="00660862">
        <w:rPr>
          <w:rFonts w:eastAsia="Arial"/>
          <w:b/>
          <w:spacing w:val="41"/>
          <w:sz w:val="22"/>
          <w:szCs w:val="22"/>
        </w:rPr>
        <w:t xml:space="preserve"> </w:t>
      </w:r>
      <w:r w:rsidRPr="00660862">
        <w:rPr>
          <w:rFonts w:eastAsia="Arial"/>
          <w:b/>
          <w:spacing w:val="1"/>
          <w:sz w:val="22"/>
          <w:szCs w:val="22"/>
        </w:rPr>
        <w:t>go</w:t>
      </w:r>
      <w:r w:rsidRPr="00660862">
        <w:rPr>
          <w:rFonts w:eastAsia="Arial"/>
          <w:b/>
          <w:spacing w:val="-6"/>
          <w:sz w:val="22"/>
          <w:szCs w:val="22"/>
        </w:rPr>
        <w:t>s</w:t>
      </w:r>
      <w:r w:rsidRPr="00660862">
        <w:rPr>
          <w:rFonts w:eastAsia="Arial"/>
          <w:b/>
          <w:spacing w:val="1"/>
          <w:sz w:val="22"/>
          <w:szCs w:val="22"/>
        </w:rPr>
        <w:t>p</w:t>
      </w:r>
      <w:r w:rsidRPr="00660862">
        <w:rPr>
          <w:rFonts w:eastAsia="Arial"/>
          <w:b/>
          <w:spacing w:val="-3"/>
          <w:sz w:val="22"/>
          <w:szCs w:val="22"/>
        </w:rPr>
        <w:t>o</w:t>
      </w:r>
      <w:r w:rsidRPr="00660862">
        <w:rPr>
          <w:rFonts w:eastAsia="Arial"/>
          <w:b/>
          <w:spacing w:val="1"/>
          <w:sz w:val="22"/>
          <w:szCs w:val="22"/>
        </w:rPr>
        <w:t>d</w:t>
      </w:r>
      <w:r w:rsidRPr="00660862">
        <w:rPr>
          <w:rFonts w:eastAsia="Arial"/>
          <w:b/>
          <w:spacing w:val="-2"/>
          <w:sz w:val="22"/>
          <w:szCs w:val="22"/>
        </w:rPr>
        <w:t>ăr</w:t>
      </w:r>
      <w:r w:rsidRPr="00660862">
        <w:rPr>
          <w:rFonts w:eastAsia="Arial"/>
          <w:b/>
          <w:spacing w:val="1"/>
          <w:sz w:val="22"/>
          <w:szCs w:val="22"/>
        </w:rPr>
        <w:t>i</w:t>
      </w:r>
      <w:r w:rsidRPr="00660862">
        <w:rPr>
          <w:rFonts w:eastAsia="Arial"/>
          <w:b/>
          <w:spacing w:val="-2"/>
          <w:sz w:val="22"/>
          <w:szCs w:val="22"/>
        </w:rPr>
        <w:t>r</w:t>
      </w:r>
      <w:r w:rsidRPr="00660862">
        <w:rPr>
          <w:rFonts w:eastAsia="Arial"/>
          <w:b/>
          <w:sz w:val="22"/>
          <w:szCs w:val="22"/>
        </w:rPr>
        <w:t xml:space="preserve">e </w:t>
      </w:r>
      <w:r w:rsidRPr="00660862">
        <w:rPr>
          <w:rFonts w:eastAsia="Arial"/>
          <w:b/>
          <w:spacing w:val="46"/>
          <w:sz w:val="22"/>
          <w:szCs w:val="22"/>
        </w:rPr>
        <w:t xml:space="preserve"> </w:t>
      </w:r>
      <w:r w:rsidRPr="00660862">
        <w:rPr>
          <w:rFonts w:eastAsia="Arial"/>
          <w:b/>
          <w:sz w:val="22"/>
          <w:szCs w:val="22"/>
        </w:rPr>
        <w:t xml:space="preserve">a </w:t>
      </w:r>
      <w:r w:rsidRPr="00660862">
        <w:rPr>
          <w:rFonts w:eastAsia="Arial"/>
          <w:b/>
          <w:spacing w:val="45"/>
          <w:sz w:val="22"/>
          <w:szCs w:val="22"/>
        </w:rPr>
        <w:t xml:space="preserve"> </w:t>
      </w:r>
      <w:r w:rsidRPr="00660862">
        <w:rPr>
          <w:rFonts w:eastAsia="Arial"/>
          <w:b/>
          <w:spacing w:val="-2"/>
          <w:sz w:val="22"/>
          <w:szCs w:val="22"/>
        </w:rPr>
        <w:t>s</w:t>
      </w:r>
      <w:r w:rsidRPr="00660862">
        <w:rPr>
          <w:rFonts w:eastAsia="Arial"/>
          <w:b/>
          <w:spacing w:val="-3"/>
          <w:sz w:val="22"/>
          <w:szCs w:val="22"/>
        </w:rPr>
        <w:t>u</w:t>
      </w:r>
      <w:r w:rsidRPr="00660862">
        <w:rPr>
          <w:rFonts w:eastAsia="Arial"/>
          <w:b/>
          <w:spacing w:val="1"/>
          <w:sz w:val="22"/>
          <w:szCs w:val="22"/>
        </w:rPr>
        <w:t>b</w:t>
      </w:r>
      <w:r w:rsidRPr="00660862">
        <w:rPr>
          <w:rFonts w:eastAsia="Arial"/>
          <w:b/>
          <w:spacing w:val="-2"/>
          <w:sz w:val="22"/>
          <w:szCs w:val="22"/>
        </w:rPr>
        <w:t>s</w:t>
      </w:r>
      <w:r w:rsidRPr="00660862">
        <w:rPr>
          <w:rFonts w:eastAsia="Arial"/>
          <w:b/>
          <w:sz w:val="22"/>
          <w:szCs w:val="22"/>
        </w:rPr>
        <w:t>t</w:t>
      </w:r>
      <w:r w:rsidRPr="00660862">
        <w:rPr>
          <w:rFonts w:eastAsia="Arial"/>
          <w:b/>
          <w:spacing w:val="-2"/>
          <w:sz w:val="22"/>
          <w:szCs w:val="22"/>
        </w:rPr>
        <w:t>a</w:t>
      </w:r>
      <w:r w:rsidRPr="00660862">
        <w:rPr>
          <w:rFonts w:eastAsia="Arial"/>
          <w:b/>
          <w:spacing w:val="1"/>
          <w:sz w:val="22"/>
          <w:szCs w:val="22"/>
        </w:rPr>
        <w:t>n</w:t>
      </w:r>
      <w:r w:rsidRPr="00660862">
        <w:rPr>
          <w:rFonts w:eastAsia="Arial"/>
          <w:b/>
          <w:sz w:val="22"/>
          <w:szCs w:val="22"/>
        </w:rPr>
        <w:t>ţ</w:t>
      </w:r>
      <w:r w:rsidRPr="00660862">
        <w:rPr>
          <w:rFonts w:eastAsia="Arial"/>
          <w:b/>
          <w:spacing w:val="-2"/>
          <w:sz w:val="22"/>
          <w:szCs w:val="22"/>
        </w:rPr>
        <w:t>e</w:t>
      </w:r>
      <w:r w:rsidRPr="00660862">
        <w:rPr>
          <w:rFonts w:eastAsia="Arial"/>
          <w:b/>
          <w:spacing w:val="-3"/>
          <w:sz w:val="22"/>
          <w:szCs w:val="22"/>
        </w:rPr>
        <w:t>l</w:t>
      </w:r>
      <w:r w:rsidRPr="00660862">
        <w:rPr>
          <w:rFonts w:eastAsia="Arial"/>
          <w:b/>
          <w:spacing w:val="1"/>
          <w:sz w:val="22"/>
          <w:szCs w:val="22"/>
        </w:rPr>
        <w:t>o</w:t>
      </w:r>
      <w:r w:rsidRPr="00660862">
        <w:rPr>
          <w:rFonts w:eastAsia="Arial"/>
          <w:b/>
          <w:sz w:val="22"/>
          <w:szCs w:val="22"/>
        </w:rPr>
        <w:t xml:space="preserve">r </w:t>
      </w:r>
      <w:r w:rsidRPr="00660862">
        <w:rPr>
          <w:rFonts w:eastAsia="Arial"/>
          <w:b/>
          <w:spacing w:val="46"/>
          <w:sz w:val="22"/>
          <w:szCs w:val="22"/>
        </w:rPr>
        <w:t xml:space="preserve"> </w:t>
      </w:r>
      <w:r w:rsidRPr="00660862">
        <w:rPr>
          <w:rFonts w:eastAsia="Arial"/>
          <w:b/>
          <w:spacing w:val="-2"/>
          <w:sz w:val="22"/>
          <w:szCs w:val="22"/>
        </w:rPr>
        <w:t>ş</w:t>
      </w:r>
      <w:r w:rsidRPr="00660862">
        <w:rPr>
          <w:rFonts w:eastAsia="Arial"/>
          <w:b/>
          <w:sz w:val="22"/>
          <w:szCs w:val="22"/>
        </w:rPr>
        <w:t xml:space="preserve">i </w:t>
      </w:r>
      <w:r w:rsidRPr="00660862">
        <w:rPr>
          <w:rFonts w:eastAsia="Arial"/>
          <w:b/>
          <w:spacing w:val="45"/>
          <w:sz w:val="22"/>
          <w:szCs w:val="22"/>
        </w:rPr>
        <w:t xml:space="preserve"> </w:t>
      </w:r>
      <w:r w:rsidRPr="00660862">
        <w:rPr>
          <w:rFonts w:eastAsia="Arial"/>
          <w:b/>
          <w:spacing w:val="1"/>
          <w:sz w:val="22"/>
          <w:szCs w:val="22"/>
        </w:rPr>
        <w:t>p</w:t>
      </w:r>
      <w:r w:rsidRPr="00660862">
        <w:rPr>
          <w:rFonts w:eastAsia="Arial"/>
          <w:b/>
          <w:spacing w:val="-2"/>
          <w:sz w:val="22"/>
          <w:szCs w:val="22"/>
        </w:rPr>
        <w:t>re</w:t>
      </w:r>
      <w:r w:rsidRPr="00660862">
        <w:rPr>
          <w:rFonts w:eastAsia="Arial"/>
          <w:b/>
          <w:spacing w:val="-3"/>
          <w:sz w:val="22"/>
          <w:szCs w:val="22"/>
        </w:rPr>
        <w:t>p</w:t>
      </w:r>
      <w:r w:rsidRPr="00660862">
        <w:rPr>
          <w:rFonts w:eastAsia="Arial"/>
          <w:b/>
          <w:spacing w:val="-2"/>
          <w:sz w:val="22"/>
          <w:szCs w:val="22"/>
        </w:rPr>
        <w:t>ara</w:t>
      </w:r>
      <w:r w:rsidRPr="00660862">
        <w:rPr>
          <w:rFonts w:eastAsia="Arial"/>
          <w:b/>
          <w:sz w:val="22"/>
          <w:szCs w:val="22"/>
        </w:rPr>
        <w:t>t</w:t>
      </w:r>
      <w:r w:rsidRPr="00660862">
        <w:rPr>
          <w:rFonts w:eastAsia="Arial"/>
          <w:b/>
          <w:spacing w:val="-2"/>
          <w:sz w:val="22"/>
          <w:szCs w:val="22"/>
        </w:rPr>
        <w:t>e</w:t>
      </w:r>
      <w:r w:rsidRPr="00660862">
        <w:rPr>
          <w:rFonts w:eastAsia="Arial"/>
          <w:b/>
          <w:spacing w:val="1"/>
          <w:sz w:val="22"/>
          <w:szCs w:val="22"/>
        </w:rPr>
        <w:t>lo</w:t>
      </w:r>
      <w:r w:rsidRPr="00660862">
        <w:rPr>
          <w:rFonts w:eastAsia="Arial"/>
          <w:b/>
          <w:sz w:val="22"/>
          <w:szCs w:val="22"/>
        </w:rPr>
        <w:t xml:space="preserve">r </w:t>
      </w:r>
      <w:r w:rsidRPr="00660862">
        <w:rPr>
          <w:rFonts w:eastAsia="Arial"/>
          <w:b/>
          <w:spacing w:val="46"/>
          <w:sz w:val="22"/>
          <w:szCs w:val="22"/>
        </w:rPr>
        <w:t xml:space="preserve"> </w:t>
      </w:r>
      <w:r w:rsidRPr="00660862">
        <w:rPr>
          <w:rFonts w:eastAsia="Arial"/>
          <w:b/>
          <w:spacing w:val="-2"/>
          <w:sz w:val="22"/>
          <w:szCs w:val="22"/>
        </w:rPr>
        <w:t>c</w:t>
      </w:r>
      <w:r w:rsidRPr="00660862">
        <w:rPr>
          <w:rFonts w:eastAsia="Arial"/>
          <w:b/>
          <w:spacing w:val="1"/>
          <w:sz w:val="22"/>
          <w:szCs w:val="22"/>
        </w:rPr>
        <w:t>hi</w:t>
      </w:r>
      <w:r w:rsidRPr="00660862">
        <w:rPr>
          <w:rFonts w:eastAsia="Arial"/>
          <w:b/>
          <w:spacing w:val="-6"/>
          <w:sz w:val="22"/>
          <w:szCs w:val="22"/>
        </w:rPr>
        <w:t>m</w:t>
      </w:r>
      <w:r w:rsidRPr="00660862">
        <w:rPr>
          <w:rFonts w:eastAsia="Arial"/>
          <w:b/>
          <w:spacing w:val="1"/>
          <w:sz w:val="22"/>
          <w:szCs w:val="22"/>
        </w:rPr>
        <w:t>i</w:t>
      </w:r>
      <w:r w:rsidRPr="00660862">
        <w:rPr>
          <w:rFonts w:eastAsia="Arial"/>
          <w:b/>
          <w:spacing w:val="-2"/>
          <w:sz w:val="22"/>
          <w:szCs w:val="22"/>
        </w:rPr>
        <w:t>c</w:t>
      </w:r>
      <w:r w:rsidRPr="00660862">
        <w:rPr>
          <w:rFonts w:eastAsia="Arial"/>
          <w:b/>
          <w:sz w:val="22"/>
          <w:szCs w:val="22"/>
        </w:rPr>
        <w:t xml:space="preserve">e </w:t>
      </w:r>
      <w:r w:rsidRPr="00660862">
        <w:rPr>
          <w:rFonts w:eastAsia="Arial"/>
          <w:b/>
          <w:spacing w:val="47"/>
          <w:sz w:val="22"/>
          <w:szCs w:val="22"/>
        </w:rPr>
        <w:t xml:space="preserve"> </w:t>
      </w:r>
      <w:r w:rsidRPr="00660862">
        <w:rPr>
          <w:rFonts w:eastAsia="Arial"/>
          <w:b/>
          <w:spacing w:val="1"/>
          <w:sz w:val="22"/>
          <w:szCs w:val="22"/>
        </w:rPr>
        <w:t>p</w:t>
      </w:r>
      <w:r w:rsidRPr="00660862">
        <w:rPr>
          <w:rFonts w:eastAsia="Arial"/>
          <w:b/>
          <w:spacing w:val="-2"/>
          <w:sz w:val="22"/>
          <w:szCs w:val="22"/>
        </w:rPr>
        <w:t>er</w:t>
      </w:r>
      <w:r w:rsidRPr="00660862">
        <w:rPr>
          <w:rFonts w:eastAsia="Arial"/>
          <w:b/>
          <w:spacing w:val="1"/>
          <w:sz w:val="22"/>
          <w:szCs w:val="22"/>
        </w:rPr>
        <w:t>i</w:t>
      </w:r>
      <w:r w:rsidRPr="00660862">
        <w:rPr>
          <w:rFonts w:eastAsia="Arial"/>
          <w:b/>
          <w:spacing w:val="-6"/>
          <w:sz w:val="22"/>
          <w:szCs w:val="22"/>
        </w:rPr>
        <w:t>c</w:t>
      </w:r>
      <w:r w:rsidRPr="00660862">
        <w:rPr>
          <w:rFonts w:eastAsia="Arial"/>
          <w:b/>
          <w:spacing w:val="1"/>
          <w:sz w:val="22"/>
          <w:szCs w:val="22"/>
        </w:rPr>
        <w:t>u</w:t>
      </w:r>
      <w:r w:rsidRPr="00660862">
        <w:rPr>
          <w:rFonts w:eastAsia="Arial"/>
          <w:b/>
          <w:spacing w:val="-3"/>
          <w:sz w:val="22"/>
          <w:szCs w:val="22"/>
        </w:rPr>
        <w:t>l</w:t>
      </w:r>
      <w:r w:rsidRPr="00660862">
        <w:rPr>
          <w:rFonts w:eastAsia="Arial"/>
          <w:b/>
          <w:spacing w:val="1"/>
          <w:sz w:val="22"/>
          <w:szCs w:val="22"/>
        </w:rPr>
        <w:t>o</w:t>
      </w:r>
      <w:r w:rsidRPr="00660862">
        <w:rPr>
          <w:rFonts w:eastAsia="Arial"/>
          <w:b/>
          <w:spacing w:val="-2"/>
          <w:sz w:val="22"/>
          <w:szCs w:val="22"/>
        </w:rPr>
        <w:t>as</w:t>
      </w:r>
      <w:r w:rsidRPr="00660862">
        <w:rPr>
          <w:rFonts w:eastAsia="Arial"/>
          <w:b/>
          <w:sz w:val="22"/>
          <w:szCs w:val="22"/>
        </w:rPr>
        <w:t xml:space="preserve">e </w:t>
      </w:r>
      <w:r w:rsidRPr="00660862">
        <w:rPr>
          <w:rFonts w:eastAsia="Arial"/>
          <w:b/>
          <w:spacing w:val="47"/>
          <w:sz w:val="22"/>
          <w:szCs w:val="22"/>
        </w:rPr>
        <w:t xml:space="preserve"> </w:t>
      </w:r>
      <w:r w:rsidRPr="00660862">
        <w:rPr>
          <w:rFonts w:eastAsia="Arial"/>
          <w:b/>
          <w:spacing w:val="-2"/>
          <w:sz w:val="22"/>
          <w:szCs w:val="22"/>
        </w:rPr>
        <w:t>ş</w:t>
      </w:r>
      <w:r w:rsidRPr="00660862">
        <w:rPr>
          <w:rFonts w:eastAsia="Arial"/>
          <w:b/>
          <w:sz w:val="22"/>
          <w:szCs w:val="22"/>
        </w:rPr>
        <w:t xml:space="preserve">i </w:t>
      </w:r>
      <w:r w:rsidRPr="00660862">
        <w:rPr>
          <w:rFonts w:eastAsia="Arial"/>
          <w:b/>
          <w:spacing w:val="49"/>
          <w:sz w:val="22"/>
          <w:szCs w:val="22"/>
        </w:rPr>
        <w:t xml:space="preserve"> </w:t>
      </w:r>
      <w:r w:rsidRPr="00660862">
        <w:rPr>
          <w:rFonts w:eastAsia="Arial"/>
          <w:b/>
          <w:spacing w:val="-2"/>
          <w:sz w:val="22"/>
          <w:szCs w:val="22"/>
        </w:rPr>
        <w:t>as</w:t>
      </w:r>
      <w:r w:rsidRPr="00660862">
        <w:rPr>
          <w:rFonts w:eastAsia="Arial"/>
          <w:b/>
          <w:spacing w:val="-3"/>
          <w:w w:val="101"/>
          <w:sz w:val="22"/>
          <w:szCs w:val="22"/>
        </w:rPr>
        <w:t>i</w:t>
      </w:r>
      <w:r w:rsidRPr="00660862">
        <w:rPr>
          <w:rFonts w:eastAsia="Arial"/>
          <w:b/>
          <w:spacing w:val="1"/>
          <w:sz w:val="22"/>
          <w:szCs w:val="22"/>
        </w:rPr>
        <w:t>gu</w:t>
      </w:r>
      <w:r w:rsidRPr="00660862">
        <w:rPr>
          <w:rFonts w:eastAsia="Arial"/>
          <w:b/>
          <w:spacing w:val="-2"/>
          <w:sz w:val="22"/>
          <w:szCs w:val="22"/>
        </w:rPr>
        <w:t>rare</w:t>
      </w:r>
      <w:r w:rsidRPr="00660862">
        <w:rPr>
          <w:rFonts w:eastAsia="Arial"/>
          <w:b/>
          <w:sz w:val="22"/>
          <w:szCs w:val="22"/>
        </w:rPr>
        <w:t xml:space="preserve">a </w:t>
      </w:r>
      <w:r w:rsidRPr="00660862">
        <w:rPr>
          <w:rFonts w:eastAsia="Arial"/>
          <w:b/>
          <w:spacing w:val="-2"/>
          <w:sz w:val="22"/>
          <w:szCs w:val="22"/>
        </w:rPr>
        <w:t>c</w:t>
      </w:r>
      <w:r w:rsidRPr="00660862">
        <w:rPr>
          <w:rFonts w:eastAsia="Arial"/>
          <w:b/>
          <w:spacing w:val="1"/>
          <w:sz w:val="22"/>
          <w:szCs w:val="22"/>
        </w:rPr>
        <w:t>on</w:t>
      </w:r>
      <w:r w:rsidRPr="00660862">
        <w:rPr>
          <w:rFonts w:eastAsia="Arial"/>
          <w:b/>
          <w:spacing w:val="-3"/>
          <w:sz w:val="22"/>
          <w:szCs w:val="22"/>
        </w:rPr>
        <w:t>d</w:t>
      </w:r>
      <w:r w:rsidRPr="00660862">
        <w:rPr>
          <w:rFonts w:eastAsia="Arial"/>
          <w:b/>
          <w:spacing w:val="1"/>
          <w:sz w:val="22"/>
          <w:szCs w:val="22"/>
        </w:rPr>
        <w:t>i</w:t>
      </w:r>
      <w:r w:rsidRPr="00660862">
        <w:rPr>
          <w:rFonts w:eastAsia="Arial"/>
          <w:b/>
          <w:sz w:val="22"/>
          <w:szCs w:val="22"/>
        </w:rPr>
        <w:t>ţ</w:t>
      </w:r>
      <w:r w:rsidRPr="00660862">
        <w:rPr>
          <w:rFonts w:eastAsia="Arial"/>
          <w:b/>
          <w:spacing w:val="-3"/>
          <w:sz w:val="22"/>
          <w:szCs w:val="22"/>
        </w:rPr>
        <w:t>i</w:t>
      </w:r>
      <w:r w:rsidRPr="00660862">
        <w:rPr>
          <w:rFonts w:eastAsia="Arial"/>
          <w:b/>
          <w:spacing w:val="1"/>
          <w:sz w:val="22"/>
          <w:szCs w:val="22"/>
        </w:rPr>
        <w:t>i</w:t>
      </w:r>
      <w:r w:rsidRPr="00660862">
        <w:rPr>
          <w:rFonts w:eastAsia="Arial"/>
          <w:b/>
          <w:spacing w:val="-3"/>
          <w:sz w:val="22"/>
          <w:szCs w:val="22"/>
        </w:rPr>
        <w:t>l</w:t>
      </w:r>
      <w:r w:rsidRPr="00660862">
        <w:rPr>
          <w:rFonts w:eastAsia="Arial"/>
          <w:b/>
          <w:spacing w:val="1"/>
          <w:sz w:val="22"/>
          <w:szCs w:val="22"/>
        </w:rPr>
        <w:t>o</w:t>
      </w:r>
      <w:r w:rsidRPr="00660862">
        <w:rPr>
          <w:rFonts w:eastAsia="Arial"/>
          <w:b/>
          <w:sz w:val="22"/>
          <w:szCs w:val="22"/>
        </w:rPr>
        <w:t>r</w:t>
      </w:r>
      <w:r w:rsidRPr="00660862">
        <w:rPr>
          <w:rFonts w:eastAsia="Arial"/>
          <w:b/>
          <w:spacing w:val="-2"/>
          <w:sz w:val="22"/>
          <w:szCs w:val="22"/>
        </w:rPr>
        <w:t xml:space="preserve"> </w:t>
      </w:r>
      <w:r w:rsidRPr="00660862">
        <w:rPr>
          <w:rFonts w:eastAsia="Arial"/>
          <w:b/>
          <w:spacing w:val="1"/>
          <w:sz w:val="22"/>
          <w:szCs w:val="22"/>
        </w:rPr>
        <w:t>d</w:t>
      </w:r>
      <w:r w:rsidRPr="00660862">
        <w:rPr>
          <w:rFonts w:eastAsia="Arial"/>
          <w:b/>
          <w:sz w:val="22"/>
          <w:szCs w:val="22"/>
        </w:rPr>
        <w:t xml:space="preserve">e </w:t>
      </w:r>
      <w:r w:rsidRPr="00660862">
        <w:rPr>
          <w:rFonts w:eastAsia="Arial"/>
          <w:b/>
          <w:spacing w:val="1"/>
          <w:sz w:val="22"/>
          <w:szCs w:val="22"/>
        </w:rPr>
        <w:t>p</w:t>
      </w:r>
      <w:r w:rsidRPr="00660862">
        <w:rPr>
          <w:rFonts w:eastAsia="Arial"/>
          <w:b/>
          <w:spacing w:val="-6"/>
          <w:sz w:val="22"/>
          <w:szCs w:val="22"/>
        </w:rPr>
        <w:t>r</w:t>
      </w:r>
      <w:r w:rsidRPr="00660862">
        <w:rPr>
          <w:rFonts w:eastAsia="Arial"/>
          <w:b/>
          <w:spacing w:val="1"/>
          <w:sz w:val="22"/>
          <w:szCs w:val="22"/>
        </w:rPr>
        <w:t>o</w:t>
      </w:r>
      <w:r w:rsidRPr="00660862">
        <w:rPr>
          <w:rFonts w:eastAsia="Arial"/>
          <w:b/>
          <w:sz w:val="22"/>
          <w:szCs w:val="22"/>
        </w:rPr>
        <w:t>t</w:t>
      </w:r>
      <w:r w:rsidRPr="00660862">
        <w:rPr>
          <w:rFonts w:eastAsia="Arial"/>
          <w:b/>
          <w:spacing w:val="-2"/>
          <w:sz w:val="22"/>
          <w:szCs w:val="22"/>
        </w:rPr>
        <w:t>ec</w:t>
      </w:r>
      <w:r w:rsidRPr="00660862">
        <w:rPr>
          <w:rFonts w:eastAsia="Arial"/>
          <w:b/>
          <w:sz w:val="22"/>
          <w:szCs w:val="22"/>
        </w:rPr>
        <w:t>ţ</w:t>
      </w:r>
      <w:r w:rsidRPr="00660862">
        <w:rPr>
          <w:rFonts w:eastAsia="Arial"/>
          <w:b/>
          <w:spacing w:val="1"/>
          <w:sz w:val="22"/>
          <w:szCs w:val="22"/>
        </w:rPr>
        <w:t>i</w:t>
      </w:r>
      <w:r w:rsidRPr="00660862">
        <w:rPr>
          <w:rFonts w:eastAsia="Arial"/>
          <w:b/>
          <w:sz w:val="22"/>
          <w:szCs w:val="22"/>
        </w:rPr>
        <w:t>e a</w:t>
      </w:r>
      <w:r w:rsidRPr="00660862">
        <w:rPr>
          <w:rFonts w:eastAsia="Arial"/>
          <w:b/>
          <w:spacing w:val="-4"/>
          <w:sz w:val="22"/>
          <w:szCs w:val="22"/>
        </w:rPr>
        <w:t xml:space="preserve"> </w:t>
      </w:r>
      <w:r w:rsidRPr="00660862">
        <w:rPr>
          <w:rFonts w:eastAsia="Arial"/>
          <w:b/>
          <w:sz w:val="22"/>
          <w:szCs w:val="22"/>
        </w:rPr>
        <w:t>f</w:t>
      </w:r>
      <w:r w:rsidRPr="00660862">
        <w:rPr>
          <w:rFonts w:eastAsia="Arial"/>
          <w:b/>
          <w:spacing w:val="-2"/>
          <w:sz w:val="22"/>
          <w:szCs w:val="22"/>
        </w:rPr>
        <w:t>ac</w:t>
      </w:r>
      <w:r w:rsidRPr="00660862">
        <w:rPr>
          <w:rFonts w:eastAsia="Arial"/>
          <w:b/>
          <w:sz w:val="22"/>
          <w:szCs w:val="22"/>
        </w:rPr>
        <w:t>t</w:t>
      </w:r>
      <w:r w:rsidRPr="00660862">
        <w:rPr>
          <w:rFonts w:eastAsia="Arial"/>
          <w:b/>
          <w:spacing w:val="1"/>
          <w:sz w:val="22"/>
          <w:szCs w:val="22"/>
        </w:rPr>
        <w:t>o</w:t>
      </w:r>
      <w:r w:rsidRPr="00660862">
        <w:rPr>
          <w:rFonts w:eastAsia="Arial"/>
          <w:b/>
          <w:spacing w:val="-2"/>
          <w:sz w:val="22"/>
          <w:szCs w:val="22"/>
        </w:rPr>
        <w:t>r</w:t>
      </w:r>
      <w:r w:rsidRPr="00660862">
        <w:rPr>
          <w:rFonts w:eastAsia="Arial"/>
          <w:b/>
          <w:spacing w:val="-3"/>
          <w:sz w:val="22"/>
          <w:szCs w:val="22"/>
        </w:rPr>
        <w:t>i</w:t>
      </w:r>
      <w:r w:rsidRPr="00660862">
        <w:rPr>
          <w:rFonts w:eastAsia="Arial"/>
          <w:b/>
          <w:spacing w:val="1"/>
          <w:sz w:val="22"/>
          <w:szCs w:val="22"/>
        </w:rPr>
        <w:t>lo</w:t>
      </w:r>
      <w:r w:rsidRPr="00660862">
        <w:rPr>
          <w:rFonts w:eastAsia="Arial"/>
          <w:b/>
          <w:sz w:val="22"/>
          <w:szCs w:val="22"/>
        </w:rPr>
        <w:t>r</w:t>
      </w:r>
      <w:r w:rsidRPr="00660862">
        <w:rPr>
          <w:rFonts w:eastAsia="Arial"/>
          <w:b/>
          <w:spacing w:val="-3"/>
          <w:sz w:val="22"/>
          <w:szCs w:val="22"/>
        </w:rPr>
        <w:t xml:space="preserve"> </w:t>
      </w:r>
      <w:r w:rsidRPr="00660862">
        <w:rPr>
          <w:rFonts w:eastAsia="Arial"/>
          <w:b/>
          <w:spacing w:val="1"/>
          <w:sz w:val="22"/>
          <w:szCs w:val="22"/>
        </w:rPr>
        <w:t>d</w:t>
      </w:r>
      <w:r w:rsidRPr="00660862">
        <w:rPr>
          <w:rFonts w:eastAsia="Arial"/>
          <w:b/>
          <w:sz w:val="22"/>
          <w:szCs w:val="22"/>
        </w:rPr>
        <w:t xml:space="preserve">e </w:t>
      </w:r>
      <w:r w:rsidRPr="00660862">
        <w:rPr>
          <w:rFonts w:eastAsia="Arial"/>
          <w:b/>
          <w:spacing w:val="-2"/>
          <w:sz w:val="22"/>
          <w:szCs w:val="22"/>
        </w:rPr>
        <w:t>m</w:t>
      </w:r>
      <w:r w:rsidRPr="00660862">
        <w:rPr>
          <w:rFonts w:eastAsia="Arial"/>
          <w:b/>
          <w:spacing w:val="-6"/>
          <w:sz w:val="22"/>
          <w:szCs w:val="22"/>
        </w:rPr>
        <w:t>e</w:t>
      </w:r>
      <w:r w:rsidRPr="00660862">
        <w:rPr>
          <w:rFonts w:eastAsia="Arial"/>
          <w:b/>
          <w:spacing w:val="1"/>
          <w:sz w:val="22"/>
          <w:szCs w:val="22"/>
        </w:rPr>
        <w:t>d</w:t>
      </w:r>
      <w:r w:rsidRPr="00660862">
        <w:rPr>
          <w:rFonts w:eastAsia="Arial"/>
          <w:b/>
          <w:spacing w:val="-3"/>
          <w:sz w:val="22"/>
          <w:szCs w:val="22"/>
        </w:rPr>
        <w:t>i</w:t>
      </w:r>
      <w:r w:rsidRPr="00660862">
        <w:rPr>
          <w:rFonts w:eastAsia="Arial"/>
          <w:b/>
          <w:sz w:val="22"/>
          <w:szCs w:val="22"/>
        </w:rPr>
        <w:t>u</w:t>
      </w:r>
      <w:r w:rsidRPr="00660862">
        <w:rPr>
          <w:rFonts w:eastAsia="Arial"/>
          <w:b/>
          <w:spacing w:val="4"/>
          <w:sz w:val="22"/>
          <w:szCs w:val="22"/>
        </w:rPr>
        <w:t xml:space="preserve"> </w:t>
      </w:r>
      <w:r w:rsidRPr="00660862">
        <w:rPr>
          <w:rFonts w:eastAsia="Arial"/>
          <w:b/>
          <w:spacing w:val="-2"/>
          <w:sz w:val="22"/>
          <w:szCs w:val="22"/>
        </w:rPr>
        <w:t>ş</w:t>
      </w:r>
      <w:r w:rsidRPr="00660862">
        <w:rPr>
          <w:rFonts w:eastAsia="Arial"/>
          <w:b/>
          <w:sz w:val="22"/>
          <w:szCs w:val="22"/>
        </w:rPr>
        <w:t xml:space="preserve">i a </w:t>
      </w:r>
      <w:r w:rsidRPr="00660862">
        <w:rPr>
          <w:rFonts w:eastAsia="Arial"/>
          <w:b/>
          <w:spacing w:val="-2"/>
          <w:sz w:val="22"/>
          <w:szCs w:val="22"/>
        </w:rPr>
        <w:t>s</w:t>
      </w:r>
      <w:r w:rsidRPr="00660862">
        <w:rPr>
          <w:rFonts w:eastAsia="Arial"/>
          <w:b/>
          <w:spacing w:val="-6"/>
          <w:sz w:val="22"/>
          <w:szCs w:val="22"/>
        </w:rPr>
        <w:t>ă</w:t>
      </w:r>
      <w:r w:rsidRPr="00660862">
        <w:rPr>
          <w:rFonts w:eastAsia="Arial"/>
          <w:b/>
          <w:spacing w:val="1"/>
          <w:sz w:val="22"/>
          <w:szCs w:val="22"/>
        </w:rPr>
        <w:t>n</w:t>
      </w:r>
      <w:r w:rsidRPr="00660862">
        <w:rPr>
          <w:rFonts w:eastAsia="Arial"/>
          <w:b/>
          <w:spacing w:val="-2"/>
          <w:sz w:val="22"/>
          <w:szCs w:val="22"/>
        </w:rPr>
        <w:t>ă</w:t>
      </w:r>
      <w:r w:rsidRPr="00660862">
        <w:rPr>
          <w:rFonts w:eastAsia="Arial"/>
          <w:b/>
          <w:sz w:val="22"/>
          <w:szCs w:val="22"/>
        </w:rPr>
        <w:t>t</w:t>
      </w:r>
      <w:r w:rsidRPr="00660862">
        <w:rPr>
          <w:rFonts w:eastAsia="Arial"/>
          <w:b/>
          <w:spacing w:val="-2"/>
          <w:sz w:val="22"/>
          <w:szCs w:val="22"/>
        </w:rPr>
        <w:t>ă</w:t>
      </w:r>
      <w:r w:rsidRPr="00660862">
        <w:rPr>
          <w:rFonts w:eastAsia="Arial"/>
          <w:b/>
          <w:sz w:val="22"/>
          <w:szCs w:val="22"/>
        </w:rPr>
        <w:t>ţ</w:t>
      </w:r>
      <w:r w:rsidRPr="00660862">
        <w:rPr>
          <w:rFonts w:eastAsia="Arial"/>
          <w:b/>
          <w:spacing w:val="1"/>
          <w:sz w:val="22"/>
          <w:szCs w:val="22"/>
        </w:rPr>
        <w:t>i</w:t>
      </w:r>
      <w:r w:rsidRPr="00660862">
        <w:rPr>
          <w:rFonts w:eastAsia="Arial"/>
          <w:b/>
          <w:sz w:val="22"/>
          <w:szCs w:val="22"/>
        </w:rPr>
        <w:t xml:space="preserve">i </w:t>
      </w:r>
      <w:r w:rsidRPr="00660862">
        <w:rPr>
          <w:rFonts w:eastAsia="Arial"/>
          <w:b/>
          <w:spacing w:val="-3"/>
          <w:sz w:val="22"/>
          <w:szCs w:val="22"/>
        </w:rPr>
        <w:t>p</w:t>
      </w:r>
      <w:r w:rsidRPr="00660862">
        <w:rPr>
          <w:rFonts w:eastAsia="Arial"/>
          <w:b/>
          <w:spacing w:val="1"/>
          <w:sz w:val="22"/>
          <w:szCs w:val="22"/>
        </w:rPr>
        <w:t>o</w:t>
      </w:r>
      <w:r w:rsidRPr="00660862">
        <w:rPr>
          <w:rFonts w:eastAsia="Arial"/>
          <w:b/>
          <w:spacing w:val="-3"/>
          <w:sz w:val="22"/>
          <w:szCs w:val="22"/>
        </w:rPr>
        <w:t>p</w:t>
      </w:r>
      <w:r w:rsidRPr="00660862">
        <w:rPr>
          <w:rFonts w:eastAsia="Arial"/>
          <w:b/>
          <w:spacing w:val="1"/>
          <w:sz w:val="22"/>
          <w:szCs w:val="22"/>
        </w:rPr>
        <w:t>u</w:t>
      </w:r>
      <w:r w:rsidRPr="00660862">
        <w:rPr>
          <w:rFonts w:eastAsia="Arial"/>
          <w:b/>
          <w:spacing w:val="1"/>
          <w:w w:val="101"/>
          <w:sz w:val="22"/>
          <w:szCs w:val="22"/>
        </w:rPr>
        <w:t>l</w:t>
      </w:r>
      <w:r w:rsidRPr="00660862">
        <w:rPr>
          <w:rFonts w:eastAsia="Arial"/>
          <w:b/>
          <w:spacing w:val="-2"/>
          <w:sz w:val="22"/>
          <w:szCs w:val="22"/>
        </w:rPr>
        <w:t>a</w:t>
      </w:r>
      <w:r w:rsidRPr="00660862">
        <w:rPr>
          <w:rFonts w:eastAsia="Arial"/>
          <w:b/>
          <w:spacing w:val="-5"/>
          <w:sz w:val="22"/>
          <w:szCs w:val="22"/>
        </w:rPr>
        <w:t>ţ</w:t>
      </w:r>
      <w:r w:rsidRPr="00660862">
        <w:rPr>
          <w:rFonts w:eastAsia="Arial"/>
          <w:b/>
          <w:spacing w:val="1"/>
          <w:w w:val="101"/>
          <w:sz w:val="22"/>
          <w:szCs w:val="22"/>
        </w:rPr>
        <w:t>i</w:t>
      </w:r>
      <w:r w:rsidRPr="00660862">
        <w:rPr>
          <w:rFonts w:eastAsia="Arial"/>
          <w:b/>
          <w:spacing w:val="-2"/>
          <w:sz w:val="22"/>
          <w:szCs w:val="22"/>
        </w:rPr>
        <w:t>e</w:t>
      </w:r>
      <w:r w:rsidRPr="00660862">
        <w:rPr>
          <w:rFonts w:eastAsia="Arial"/>
          <w:b/>
          <w:spacing w:val="1"/>
          <w:w w:val="101"/>
          <w:sz w:val="22"/>
          <w:szCs w:val="22"/>
        </w:rPr>
        <w:t>i</w:t>
      </w:r>
      <w:r w:rsidRPr="00660862">
        <w:rPr>
          <w:rFonts w:eastAsia="Arial"/>
          <w:b/>
          <w:w w:val="101"/>
          <w:sz w:val="22"/>
          <w:szCs w:val="22"/>
        </w:rPr>
        <w:t>.</w:t>
      </w:r>
    </w:p>
    <w:p w:rsidR="00465F2E" w:rsidRPr="00660862" w:rsidRDefault="00973D87" w:rsidP="00F0431C">
      <w:pPr>
        <w:spacing w:before="14"/>
        <w:ind w:left="1181"/>
        <w:jc w:val="both"/>
        <w:rPr>
          <w:rFonts w:eastAsia="Arial"/>
          <w:sz w:val="22"/>
          <w:szCs w:val="22"/>
        </w:rPr>
      </w:pPr>
      <w:r w:rsidRPr="00660862">
        <w:rPr>
          <w:rFonts w:eastAsia="Arial"/>
          <w:spacing w:val="-2"/>
          <w:sz w:val="22"/>
          <w:szCs w:val="22"/>
        </w:rPr>
        <w:t>N</w:t>
      </w:r>
      <w:r w:rsidRPr="00660862">
        <w:rPr>
          <w:rFonts w:eastAsia="Arial"/>
          <w:sz w:val="22"/>
          <w:szCs w:val="22"/>
        </w:rPr>
        <w:t xml:space="preserve">u </w:t>
      </w:r>
      <w:proofErr w:type="gramStart"/>
      <w:r w:rsidRPr="00660862">
        <w:rPr>
          <w:rFonts w:eastAsia="Arial"/>
          <w:spacing w:val="-1"/>
          <w:sz w:val="22"/>
          <w:szCs w:val="22"/>
        </w:rPr>
        <w:t>e</w:t>
      </w:r>
      <w:r w:rsidRPr="00660862">
        <w:rPr>
          <w:rFonts w:eastAsia="Arial"/>
          <w:spacing w:val="-5"/>
          <w:sz w:val="22"/>
          <w:szCs w:val="22"/>
        </w:rPr>
        <w:t>s</w:t>
      </w:r>
      <w:r w:rsidRPr="00660862">
        <w:rPr>
          <w:rFonts w:eastAsia="Arial"/>
          <w:spacing w:val="1"/>
          <w:sz w:val="22"/>
          <w:szCs w:val="22"/>
        </w:rPr>
        <w:t>t</w:t>
      </w:r>
      <w:r w:rsidRPr="00660862">
        <w:rPr>
          <w:rFonts w:eastAsia="Arial"/>
          <w:sz w:val="22"/>
          <w:szCs w:val="22"/>
        </w:rPr>
        <w:t>e</w:t>
      </w:r>
      <w:proofErr w:type="gramEnd"/>
      <w:r w:rsidRPr="00660862">
        <w:rPr>
          <w:rFonts w:eastAsia="Arial"/>
          <w:spacing w:val="1"/>
          <w:sz w:val="22"/>
          <w:szCs w:val="22"/>
        </w:rPr>
        <w:t xml:space="preserve"> </w:t>
      </w:r>
      <w:r w:rsidRPr="00660862">
        <w:rPr>
          <w:rFonts w:eastAsia="Arial"/>
          <w:sz w:val="22"/>
          <w:szCs w:val="22"/>
        </w:rPr>
        <w:t>c</w:t>
      </w:r>
      <w:r w:rsidRPr="00660862">
        <w:rPr>
          <w:rFonts w:eastAsia="Arial"/>
          <w:spacing w:val="-2"/>
          <w:sz w:val="22"/>
          <w:szCs w:val="22"/>
        </w:rPr>
        <w:t>a</w:t>
      </w:r>
      <w:r w:rsidRPr="00660862">
        <w:rPr>
          <w:rFonts w:eastAsia="Arial"/>
          <w:sz w:val="22"/>
          <w:szCs w:val="22"/>
        </w:rPr>
        <w:t>z</w:t>
      </w:r>
      <w:r w:rsidRPr="00660862">
        <w:rPr>
          <w:rFonts w:eastAsia="Arial"/>
          <w:spacing w:val="-2"/>
          <w:sz w:val="22"/>
          <w:szCs w:val="22"/>
        </w:rPr>
        <w:t>u</w:t>
      </w:r>
      <w:r w:rsidRPr="00660862">
        <w:rPr>
          <w:rFonts w:eastAsia="Arial"/>
          <w:sz w:val="22"/>
          <w:szCs w:val="22"/>
        </w:rPr>
        <w:t>l</w:t>
      </w:r>
    </w:p>
    <w:p w:rsidR="00465F2E" w:rsidRPr="00660862" w:rsidRDefault="00465F2E" w:rsidP="00F0431C">
      <w:pPr>
        <w:spacing w:before="17" w:line="240" w:lineRule="exact"/>
        <w:jc w:val="both"/>
        <w:rPr>
          <w:sz w:val="22"/>
          <w:szCs w:val="22"/>
        </w:rPr>
      </w:pPr>
    </w:p>
    <w:p w:rsidR="00465F2E" w:rsidRPr="00660862" w:rsidRDefault="00973D87" w:rsidP="00F0431C">
      <w:pPr>
        <w:ind w:left="100" w:right="5717"/>
        <w:jc w:val="both"/>
        <w:rPr>
          <w:rFonts w:eastAsia="Arial"/>
          <w:sz w:val="22"/>
          <w:szCs w:val="22"/>
        </w:rPr>
      </w:pPr>
      <w:r w:rsidRPr="00660862">
        <w:rPr>
          <w:rFonts w:eastAsia="Arial"/>
          <w:b/>
          <w:sz w:val="22"/>
          <w:szCs w:val="22"/>
        </w:rPr>
        <w:t>V.</w:t>
      </w:r>
      <w:r w:rsidRPr="00660862">
        <w:rPr>
          <w:rFonts w:eastAsia="Arial"/>
          <w:b/>
          <w:spacing w:val="6"/>
          <w:sz w:val="22"/>
          <w:szCs w:val="22"/>
        </w:rPr>
        <w:t xml:space="preserve"> </w:t>
      </w:r>
      <w:r w:rsidRPr="00660862">
        <w:rPr>
          <w:rFonts w:eastAsia="Arial"/>
          <w:b/>
          <w:sz w:val="22"/>
          <w:szCs w:val="22"/>
        </w:rPr>
        <w:t>P</w:t>
      </w:r>
      <w:r w:rsidRPr="00660862">
        <w:rPr>
          <w:rFonts w:eastAsia="Arial"/>
          <w:b/>
          <w:spacing w:val="-2"/>
          <w:sz w:val="22"/>
          <w:szCs w:val="22"/>
        </w:rPr>
        <w:t>reve</w:t>
      </w:r>
      <w:r w:rsidRPr="00660862">
        <w:rPr>
          <w:rFonts w:eastAsia="Arial"/>
          <w:b/>
          <w:spacing w:val="1"/>
          <w:sz w:val="22"/>
          <w:szCs w:val="22"/>
        </w:rPr>
        <w:t>d</w:t>
      </w:r>
      <w:r w:rsidRPr="00660862">
        <w:rPr>
          <w:rFonts w:eastAsia="Arial"/>
          <w:b/>
          <w:spacing w:val="-2"/>
          <w:sz w:val="22"/>
          <w:szCs w:val="22"/>
        </w:rPr>
        <w:t>er</w:t>
      </w:r>
      <w:r w:rsidRPr="00660862">
        <w:rPr>
          <w:rFonts w:eastAsia="Arial"/>
          <w:b/>
          <w:sz w:val="22"/>
          <w:szCs w:val="22"/>
        </w:rPr>
        <w:t xml:space="preserve">i </w:t>
      </w:r>
      <w:r w:rsidRPr="00660862">
        <w:rPr>
          <w:rFonts w:eastAsia="Arial"/>
          <w:b/>
          <w:spacing w:val="1"/>
          <w:sz w:val="22"/>
          <w:szCs w:val="22"/>
        </w:rPr>
        <w:t>p</w:t>
      </w:r>
      <w:r w:rsidRPr="00660862">
        <w:rPr>
          <w:rFonts w:eastAsia="Arial"/>
          <w:b/>
          <w:spacing w:val="-6"/>
          <w:sz w:val="22"/>
          <w:szCs w:val="22"/>
        </w:rPr>
        <w:t>e</w:t>
      </w:r>
      <w:r w:rsidRPr="00660862">
        <w:rPr>
          <w:rFonts w:eastAsia="Arial"/>
          <w:b/>
          <w:spacing w:val="1"/>
          <w:sz w:val="22"/>
          <w:szCs w:val="22"/>
        </w:rPr>
        <w:t>n</w:t>
      </w:r>
      <w:r w:rsidRPr="00660862">
        <w:rPr>
          <w:rFonts w:eastAsia="Arial"/>
          <w:b/>
          <w:sz w:val="22"/>
          <w:szCs w:val="22"/>
        </w:rPr>
        <w:t>t</w:t>
      </w:r>
      <w:r w:rsidRPr="00660862">
        <w:rPr>
          <w:rFonts w:eastAsia="Arial"/>
          <w:b/>
          <w:spacing w:val="-2"/>
          <w:sz w:val="22"/>
          <w:szCs w:val="22"/>
        </w:rPr>
        <w:t>r</w:t>
      </w:r>
      <w:r w:rsidRPr="00660862">
        <w:rPr>
          <w:rFonts w:eastAsia="Arial"/>
          <w:b/>
          <w:sz w:val="22"/>
          <w:szCs w:val="22"/>
        </w:rPr>
        <w:t>u</w:t>
      </w:r>
      <w:r w:rsidRPr="00660862">
        <w:rPr>
          <w:rFonts w:eastAsia="Arial"/>
          <w:b/>
          <w:spacing w:val="3"/>
          <w:sz w:val="22"/>
          <w:szCs w:val="22"/>
        </w:rPr>
        <w:t xml:space="preserve"> </w:t>
      </w:r>
      <w:r w:rsidRPr="00660862">
        <w:rPr>
          <w:rFonts w:eastAsia="Arial"/>
          <w:b/>
          <w:spacing w:val="-6"/>
          <w:sz w:val="22"/>
          <w:szCs w:val="22"/>
        </w:rPr>
        <w:t>m</w:t>
      </w:r>
      <w:r w:rsidRPr="00660862">
        <w:rPr>
          <w:rFonts w:eastAsia="Arial"/>
          <w:b/>
          <w:spacing w:val="1"/>
          <w:sz w:val="22"/>
          <w:szCs w:val="22"/>
        </w:rPr>
        <w:t>o</w:t>
      </w:r>
      <w:r w:rsidRPr="00660862">
        <w:rPr>
          <w:rFonts w:eastAsia="Arial"/>
          <w:b/>
          <w:spacing w:val="-3"/>
          <w:sz w:val="22"/>
          <w:szCs w:val="22"/>
        </w:rPr>
        <w:t>n</w:t>
      </w:r>
      <w:r w:rsidRPr="00660862">
        <w:rPr>
          <w:rFonts w:eastAsia="Arial"/>
          <w:b/>
          <w:spacing w:val="1"/>
          <w:sz w:val="22"/>
          <w:szCs w:val="22"/>
        </w:rPr>
        <w:t>i</w:t>
      </w:r>
      <w:r w:rsidRPr="00660862">
        <w:rPr>
          <w:rFonts w:eastAsia="Arial"/>
          <w:b/>
          <w:spacing w:val="-5"/>
          <w:sz w:val="22"/>
          <w:szCs w:val="22"/>
        </w:rPr>
        <w:t>t</w:t>
      </w:r>
      <w:r w:rsidRPr="00660862">
        <w:rPr>
          <w:rFonts w:eastAsia="Arial"/>
          <w:b/>
          <w:spacing w:val="1"/>
          <w:sz w:val="22"/>
          <w:szCs w:val="22"/>
        </w:rPr>
        <w:t>o</w:t>
      </w:r>
      <w:r w:rsidRPr="00660862">
        <w:rPr>
          <w:rFonts w:eastAsia="Arial"/>
          <w:b/>
          <w:spacing w:val="-2"/>
          <w:sz w:val="22"/>
          <w:szCs w:val="22"/>
        </w:rPr>
        <w:t>r</w:t>
      </w:r>
      <w:r w:rsidRPr="00660862">
        <w:rPr>
          <w:rFonts w:eastAsia="Arial"/>
          <w:b/>
          <w:spacing w:val="1"/>
          <w:sz w:val="22"/>
          <w:szCs w:val="22"/>
        </w:rPr>
        <w:t>i</w:t>
      </w:r>
      <w:r w:rsidRPr="00660862">
        <w:rPr>
          <w:rFonts w:eastAsia="Arial"/>
          <w:b/>
          <w:sz w:val="22"/>
          <w:szCs w:val="22"/>
        </w:rPr>
        <w:t>z</w:t>
      </w:r>
      <w:r w:rsidRPr="00660862">
        <w:rPr>
          <w:rFonts w:eastAsia="Arial"/>
          <w:b/>
          <w:spacing w:val="-2"/>
          <w:sz w:val="22"/>
          <w:szCs w:val="22"/>
        </w:rPr>
        <w:t>are</w:t>
      </w:r>
      <w:r w:rsidRPr="00660862">
        <w:rPr>
          <w:rFonts w:eastAsia="Arial"/>
          <w:b/>
          <w:sz w:val="22"/>
          <w:szCs w:val="22"/>
        </w:rPr>
        <w:t>a</w:t>
      </w:r>
      <w:r w:rsidRPr="00660862">
        <w:rPr>
          <w:rFonts w:eastAsia="Arial"/>
          <w:b/>
          <w:spacing w:val="1"/>
          <w:sz w:val="22"/>
          <w:szCs w:val="22"/>
        </w:rPr>
        <w:t xml:space="preserve"> </w:t>
      </w:r>
      <w:r w:rsidRPr="00660862">
        <w:rPr>
          <w:rFonts w:eastAsia="Arial"/>
          <w:b/>
          <w:spacing w:val="-2"/>
          <w:sz w:val="22"/>
          <w:szCs w:val="22"/>
        </w:rPr>
        <w:t>me</w:t>
      </w:r>
      <w:r w:rsidRPr="00660862">
        <w:rPr>
          <w:rFonts w:eastAsia="Arial"/>
          <w:b/>
          <w:spacing w:val="1"/>
          <w:sz w:val="22"/>
          <w:szCs w:val="22"/>
        </w:rPr>
        <w:t>d</w:t>
      </w:r>
      <w:r w:rsidRPr="00660862">
        <w:rPr>
          <w:rFonts w:eastAsia="Arial"/>
          <w:b/>
          <w:spacing w:val="-3"/>
          <w:w w:val="101"/>
          <w:sz w:val="22"/>
          <w:szCs w:val="22"/>
        </w:rPr>
        <w:t>i</w:t>
      </w:r>
      <w:r w:rsidRPr="00660862">
        <w:rPr>
          <w:rFonts w:eastAsia="Arial"/>
          <w:b/>
          <w:spacing w:val="1"/>
          <w:sz w:val="22"/>
          <w:szCs w:val="22"/>
        </w:rPr>
        <w:t>u</w:t>
      </w:r>
      <w:r w:rsidRPr="00660862">
        <w:rPr>
          <w:rFonts w:eastAsia="Arial"/>
          <w:b/>
          <w:spacing w:val="-3"/>
          <w:w w:val="101"/>
          <w:sz w:val="22"/>
          <w:szCs w:val="22"/>
        </w:rPr>
        <w:t>l</w:t>
      </w:r>
      <w:r w:rsidRPr="00660862">
        <w:rPr>
          <w:rFonts w:eastAsia="Arial"/>
          <w:b/>
          <w:spacing w:val="1"/>
          <w:sz w:val="22"/>
          <w:szCs w:val="22"/>
        </w:rPr>
        <w:t>u</w:t>
      </w:r>
      <w:r w:rsidRPr="00660862">
        <w:rPr>
          <w:rFonts w:eastAsia="Arial"/>
          <w:b/>
          <w:w w:val="101"/>
          <w:sz w:val="22"/>
          <w:szCs w:val="22"/>
        </w:rPr>
        <w:t>i</w:t>
      </w:r>
    </w:p>
    <w:p w:rsidR="00465F2E" w:rsidRPr="00660862" w:rsidRDefault="00465F2E" w:rsidP="00F0431C">
      <w:pPr>
        <w:spacing w:before="6" w:line="100" w:lineRule="exact"/>
        <w:jc w:val="both"/>
        <w:rPr>
          <w:sz w:val="22"/>
          <w:szCs w:val="22"/>
        </w:rPr>
      </w:pPr>
    </w:p>
    <w:p w:rsidR="00465F2E" w:rsidRPr="00660862" w:rsidRDefault="00973D87" w:rsidP="00F0431C">
      <w:pPr>
        <w:ind w:left="100" w:right="2300"/>
        <w:jc w:val="both"/>
        <w:rPr>
          <w:rFonts w:eastAsia="Arial"/>
          <w:sz w:val="22"/>
          <w:szCs w:val="22"/>
        </w:rPr>
      </w:pPr>
      <w:r w:rsidRPr="00660862">
        <w:rPr>
          <w:b/>
          <w:sz w:val="22"/>
          <w:szCs w:val="22"/>
        </w:rPr>
        <w:t xml:space="preserve">-       </w:t>
      </w:r>
      <w:r w:rsidRPr="00660862">
        <w:rPr>
          <w:b/>
          <w:spacing w:val="13"/>
          <w:sz w:val="22"/>
          <w:szCs w:val="22"/>
        </w:rPr>
        <w:t xml:space="preserve"> </w:t>
      </w:r>
      <w:proofErr w:type="gramStart"/>
      <w:r w:rsidRPr="00660862">
        <w:rPr>
          <w:rFonts w:eastAsia="Arial"/>
          <w:b/>
          <w:spacing w:val="1"/>
          <w:sz w:val="22"/>
          <w:szCs w:val="22"/>
        </w:rPr>
        <w:t>do</w:t>
      </w:r>
      <w:r w:rsidRPr="00660862">
        <w:rPr>
          <w:rFonts w:eastAsia="Arial"/>
          <w:b/>
          <w:sz w:val="22"/>
          <w:szCs w:val="22"/>
        </w:rPr>
        <w:t>t</w:t>
      </w:r>
      <w:r w:rsidRPr="00660862">
        <w:rPr>
          <w:rFonts w:eastAsia="Arial"/>
          <w:b/>
          <w:spacing w:val="-2"/>
          <w:sz w:val="22"/>
          <w:szCs w:val="22"/>
        </w:rPr>
        <w:t>ăr</w:t>
      </w:r>
      <w:r w:rsidRPr="00660862">
        <w:rPr>
          <w:rFonts w:eastAsia="Arial"/>
          <w:b/>
          <w:sz w:val="22"/>
          <w:szCs w:val="22"/>
        </w:rPr>
        <w:t>i</w:t>
      </w:r>
      <w:proofErr w:type="gramEnd"/>
      <w:r w:rsidRPr="00660862">
        <w:rPr>
          <w:rFonts w:eastAsia="Arial"/>
          <w:b/>
          <w:sz w:val="22"/>
          <w:szCs w:val="22"/>
        </w:rPr>
        <w:t xml:space="preserve"> </w:t>
      </w:r>
      <w:r w:rsidRPr="00660862">
        <w:rPr>
          <w:rFonts w:eastAsia="Arial"/>
          <w:b/>
          <w:spacing w:val="-2"/>
          <w:sz w:val="22"/>
          <w:szCs w:val="22"/>
        </w:rPr>
        <w:t>ş</w:t>
      </w:r>
      <w:r w:rsidRPr="00660862">
        <w:rPr>
          <w:rFonts w:eastAsia="Arial"/>
          <w:b/>
          <w:sz w:val="22"/>
          <w:szCs w:val="22"/>
        </w:rPr>
        <w:t>i</w:t>
      </w:r>
      <w:r w:rsidRPr="00660862">
        <w:rPr>
          <w:rFonts w:eastAsia="Arial"/>
          <w:b/>
          <w:spacing w:val="4"/>
          <w:sz w:val="22"/>
          <w:szCs w:val="22"/>
        </w:rPr>
        <w:t xml:space="preserve"> </w:t>
      </w:r>
      <w:r w:rsidRPr="00660862">
        <w:rPr>
          <w:rFonts w:eastAsia="Arial"/>
          <w:b/>
          <w:spacing w:val="-2"/>
          <w:sz w:val="22"/>
          <w:szCs w:val="22"/>
        </w:rPr>
        <w:t>mă</w:t>
      </w:r>
      <w:r w:rsidRPr="00660862">
        <w:rPr>
          <w:rFonts w:eastAsia="Arial"/>
          <w:b/>
          <w:spacing w:val="-6"/>
          <w:sz w:val="22"/>
          <w:szCs w:val="22"/>
        </w:rPr>
        <w:t>s</w:t>
      </w:r>
      <w:r w:rsidRPr="00660862">
        <w:rPr>
          <w:rFonts w:eastAsia="Arial"/>
          <w:b/>
          <w:spacing w:val="1"/>
          <w:sz w:val="22"/>
          <w:szCs w:val="22"/>
        </w:rPr>
        <w:t>u</w:t>
      </w:r>
      <w:r w:rsidRPr="00660862">
        <w:rPr>
          <w:rFonts w:eastAsia="Arial"/>
          <w:b/>
          <w:spacing w:val="-2"/>
          <w:sz w:val="22"/>
          <w:szCs w:val="22"/>
        </w:rPr>
        <w:t>r</w:t>
      </w:r>
      <w:r w:rsidRPr="00660862">
        <w:rPr>
          <w:rFonts w:eastAsia="Arial"/>
          <w:b/>
          <w:sz w:val="22"/>
          <w:szCs w:val="22"/>
        </w:rPr>
        <w:t xml:space="preserve">i </w:t>
      </w:r>
      <w:r w:rsidRPr="00660862">
        <w:rPr>
          <w:rFonts w:eastAsia="Arial"/>
          <w:b/>
          <w:spacing w:val="1"/>
          <w:sz w:val="22"/>
          <w:szCs w:val="22"/>
        </w:rPr>
        <w:t>p</w:t>
      </w:r>
      <w:r w:rsidRPr="00660862">
        <w:rPr>
          <w:rFonts w:eastAsia="Arial"/>
          <w:b/>
          <w:spacing w:val="-2"/>
          <w:sz w:val="22"/>
          <w:szCs w:val="22"/>
        </w:rPr>
        <w:t>revă</w:t>
      </w:r>
      <w:r w:rsidRPr="00660862">
        <w:rPr>
          <w:rFonts w:eastAsia="Arial"/>
          <w:b/>
          <w:sz w:val="22"/>
          <w:szCs w:val="22"/>
        </w:rPr>
        <w:t>z</w:t>
      </w:r>
      <w:r w:rsidRPr="00660862">
        <w:rPr>
          <w:rFonts w:eastAsia="Arial"/>
          <w:b/>
          <w:spacing w:val="1"/>
          <w:sz w:val="22"/>
          <w:szCs w:val="22"/>
        </w:rPr>
        <w:t>u</w:t>
      </w:r>
      <w:r w:rsidRPr="00660862">
        <w:rPr>
          <w:rFonts w:eastAsia="Arial"/>
          <w:b/>
          <w:sz w:val="22"/>
          <w:szCs w:val="22"/>
        </w:rPr>
        <w:t>te</w:t>
      </w:r>
      <w:r w:rsidRPr="00660862">
        <w:rPr>
          <w:rFonts w:eastAsia="Arial"/>
          <w:b/>
          <w:spacing w:val="-4"/>
          <w:sz w:val="22"/>
          <w:szCs w:val="22"/>
        </w:rPr>
        <w:t xml:space="preserve"> </w:t>
      </w:r>
      <w:r w:rsidRPr="00660862">
        <w:rPr>
          <w:rFonts w:eastAsia="Arial"/>
          <w:b/>
          <w:spacing w:val="1"/>
          <w:sz w:val="22"/>
          <w:szCs w:val="22"/>
        </w:rPr>
        <w:t>p</w:t>
      </w:r>
      <w:r w:rsidRPr="00660862">
        <w:rPr>
          <w:rFonts w:eastAsia="Arial"/>
          <w:b/>
          <w:spacing w:val="-2"/>
          <w:sz w:val="22"/>
          <w:szCs w:val="22"/>
        </w:rPr>
        <w:t>e</w:t>
      </w:r>
      <w:r w:rsidRPr="00660862">
        <w:rPr>
          <w:rFonts w:eastAsia="Arial"/>
          <w:b/>
          <w:spacing w:val="1"/>
          <w:sz w:val="22"/>
          <w:szCs w:val="22"/>
        </w:rPr>
        <w:t>n</w:t>
      </w:r>
      <w:r w:rsidRPr="00660862">
        <w:rPr>
          <w:rFonts w:eastAsia="Arial"/>
          <w:b/>
          <w:sz w:val="22"/>
          <w:szCs w:val="22"/>
        </w:rPr>
        <w:t>t</w:t>
      </w:r>
      <w:r w:rsidRPr="00660862">
        <w:rPr>
          <w:rFonts w:eastAsia="Arial"/>
          <w:b/>
          <w:spacing w:val="-6"/>
          <w:sz w:val="22"/>
          <w:szCs w:val="22"/>
        </w:rPr>
        <w:t>r</w:t>
      </w:r>
      <w:r w:rsidRPr="00660862">
        <w:rPr>
          <w:rFonts w:eastAsia="Arial"/>
          <w:b/>
          <w:sz w:val="22"/>
          <w:szCs w:val="22"/>
        </w:rPr>
        <w:t>u</w:t>
      </w:r>
      <w:r w:rsidRPr="00660862">
        <w:rPr>
          <w:rFonts w:eastAsia="Arial"/>
          <w:b/>
          <w:spacing w:val="3"/>
          <w:sz w:val="22"/>
          <w:szCs w:val="22"/>
        </w:rPr>
        <w:t xml:space="preserve"> </w:t>
      </w:r>
      <w:r w:rsidRPr="00660862">
        <w:rPr>
          <w:rFonts w:eastAsia="Arial"/>
          <w:b/>
          <w:spacing w:val="-2"/>
          <w:sz w:val="22"/>
          <w:szCs w:val="22"/>
        </w:rPr>
        <w:t>c</w:t>
      </w:r>
      <w:r w:rsidRPr="00660862">
        <w:rPr>
          <w:rFonts w:eastAsia="Arial"/>
          <w:b/>
          <w:spacing w:val="-3"/>
          <w:sz w:val="22"/>
          <w:szCs w:val="22"/>
        </w:rPr>
        <w:t>o</w:t>
      </w:r>
      <w:r w:rsidRPr="00660862">
        <w:rPr>
          <w:rFonts w:eastAsia="Arial"/>
          <w:b/>
          <w:spacing w:val="1"/>
          <w:sz w:val="22"/>
          <w:szCs w:val="22"/>
        </w:rPr>
        <w:t>n</w:t>
      </w:r>
      <w:r w:rsidRPr="00660862">
        <w:rPr>
          <w:rFonts w:eastAsia="Arial"/>
          <w:b/>
          <w:sz w:val="22"/>
          <w:szCs w:val="22"/>
        </w:rPr>
        <w:t>t</w:t>
      </w:r>
      <w:r w:rsidRPr="00660862">
        <w:rPr>
          <w:rFonts w:eastAsia="Arial"/>
          <w:b/>
          <w:spacing w:val="-2"/>
          <w:sz w:val="22"/>
          <w:szCs w:val="22"/>
        </w:rPr>
        <w:t>r</w:t>
      </w:r>
      <w:r w:rsidRPr="00660862">
        <w:rPr>
          <w:rFonts w:eastAsia="Arial"/>
          <w:b/>
          <w:spacing w:val="-3"/>
          <w:sz w:val="22"/>
          <w:szCs w:val="22"/>
        </w:rPr>
        <w:t>o</w:t>
      </w:r>
      <w:r w:rsidRPr="00660862">
        <w:rPr>
          <w:rFonts w:eastAsia="Arial"/>
          <w:b/>
          <w:spacing w:val="1"/>
          <w:sz w:val="22"/>
          <w:szCs w:val="22"/>
        </w:rPr>
        <w:t>l</w:t>
      </w:r>
      <w:r w:rsidRPr="00660862">
        <w:rPr>
          <w:rFonts w:eastAsia="Arial"/>
          <w:b/>
          <w:spacing w:val="-3"/>
          <w:sz w:val="22"/>
          <w:szCs w:val="22"/>
        </w:rPr>
        <w:t>u</w:t>
      </w:r>
      <w:r w:rsidRPr="00660862">
        <w:rPr>
          <w:rFonts w:eastAsia="Arial"/>
          <w:b/>
          <w:sz w:val="22"/>
          <w:szCs w:val="22"/>
        </w:rPr>
        <w:t>l</w:t>
      </w:r>
      <w:r w:rsidRPr="00660862">
        <w:rPr>
          <w:rFonts w:eastAsia="Arial"/>
          <w:b/>
          <w:spacing w:val="4"/>
          <w:sz w:val="22"/>
          <w:szCs w:val="22"/>
        </w:rPr>
        <w:t xml:space="preserve"> </w:t>
      </w:r>
      <w:r w:rsidRPr="00660862">
        <w:rPr>
          <w:rFonts w:eastAsia="Arial"/>
          <w:b/>
          <w:spacing w:val="-2"/>
          <w:sz w:val="22"/>
          <w:szCs w:val="22"/>
        </w:rPr>
        <w:t>em</w:t>
      </w:r>
      <w:r w:rsidRPr="00660862">
        <w:rPr>
          <w:rFonts w:eastAsia="Arial"/>
          <w:b/>
          <w:spacing w:val="1"/>
          <w:sz w:val="22"/>
          <w:szCs w:val="22"/>
        </w:rPr>
        <w:t>i</w:t>
      </w:r>
      <w:r w:rsidRPr="00660862">
        <w:rPr>
          <w:rFonts w:eastAsia="Arial"/>
          <w:b/>
          <w:spacing w:val="-6"/>
          <w:sz w:val="22"/>
          <w:szCs w:val="22"/>
        </w:rPr>
        <w:t>s</w:t>
      </w:r>
      <w:r w:rsidRPr="00660862">
        <w:rPr>
          <w:rFonts w:eastAsia="Arial"/>
          <w:b/>
          <w:spacing w:val="1"/>
          <w:sz w:val="22"/>
          <w:szCs w:val="22"/>
        </w:rPr>
        <w:t>i</w:t>
      </w:r>
      <w:r w:rsidRPr="00660862">
        <w:rPr>
          <w:rFonts w:eastAsia="Arial"/>
          <w:b/>
          <w:spacing w:val="-3"/>
          <w:sz w:val="22"/>
          <w:szCs w:val="22"/>
        </w:rPr>
        <w:t>i</w:t>
      </w:r>
      <w:r w:rsidRPr="00660862">
        <w:rPr>
          <w:rFonts w:eastAsia="Arial"/>
          <w:b/>
          <w:spacing w:val="1"/>
          <w:sz w:val="22"/>
          <w:szCs w:val="22"/>
        </w:rPr>
        <w:t>l</w:t>
      </w:r>
      <w:r w:rsidRPr="00660862">
        <w:rPr>
          <w:rFonts w:eastAsia="Arial"/>
          <w:b/>
          <w:spacing w:val="-3"/>
          <w:sz w:val="22"/>
          <w:szCs w:val="22"/>
        </w:rPr>
        <w:t>o</w:t>
      </w:r>
      <w:r w:rsidRPr="00660862">
        <w:rPr>
          <w:rFonts w:eastAsia="Arial"/>
          <w:b/>
          <w:sz w:val="22"/>
          <w:szCs w:val="22"/>
        </w:rPr>
        <w:t>r</w:t>
      </w:r>
      <w:r w:rsidRPr="00660862">
        <w:rPr>
          <w:rFonts w:eastAsia="Arial"/>
          <w:b/>
          <w:spacing w:val="2"/>
          <w:sz w:val="22"/>
          <w:szCs w:val="22"/>
        </w:rPr>
        <w:t xml:space="preserve"> </w:t>
      </w:r>
      <w:r w:rsidRPr="00660862">
        <w:rPr>
          <w:rFonts w:eastAsia="Arial"/>
          <w:b/>
          <w:spacing w:val="1"/>
          <w:sz w:val="22"/>
          <w:szCs w:val="22"/>
        </w:rPr>
        <w:t>d</w:t>
      </w:r>
      <w:r w:rsidRPr="00660862">
        <w:rPr>
          <w:rFonts w:eastAsia="Arial"/>
          <w:b/>
          <w:sz w:val="22"/>
          <w:szCs w:val="22"/>
        </w:rPr>
        <w:t>e</w:t>
      </w:r>
      <w:r w:rsidRPr="00660862">
        <w:rPr>
          <w:rFonts w:eastAsia="Arial"/>
          <w:b/>
          <w:spacing w:val="-4"/>
          <w:sz w:val="22"/>
          <w:szCs w:val="22"/>
        </w:rPr>
        <w:t xml:space="preserve"> </w:t>
      </w:r>
      <w:r w:rsidRPr="00660862">
        <w:rPr>
          <w:rFonts w:eastAsia="Arial"/>
          <w:b/>
          <w:spacing w:val="1"/>
          <w:sz w:val="22"/>
          <w:szCs w:val="22"/>
        </w:rPr>
        <w:t>p</w:t>
      </w:r>
      <w:r w:rsidRPr="00660862">
        <w:rPr>
          <w:rFonts w:eastAsia="Arial"/>
          <w:b/>
          <w:spacing w:val="-3"/>
          <w:sz w:val="22"/>
          <w:szCs w:val="22"/>
        </w:rPr>
        <w:t>o</w:t>
      </w:r>
      <w:r w:rsidRPr="00660862">
        <w:rPr>
          <w:rFonts w:eastAsia="Arial"/>
          <w:b/>
          <w:spacing w:val="1"/>
          <w:sz w:val="22"/>
          <w:szCs w:val="22"/>
        </w:rPr>
        <w:t>lu</w:t>
      </w:r>
      <w:r w:rsidRPr="00660862">
        <w:rPr>
          <w:rFonts w:eastAsia="Arial"/>
          <w:b/>
          <w:spacing w:val="-2"/>
          <w:sz w:val="22"/>
          <w:szCs w:val="22"/>
        </w:rPr>
        <w:t>a</w:t>
      </w:r>
      <w:r w:rsidRPr="00660862">
        <w:rPr>
          <w:rFonts w:eastAsia="Arial"/>
          <w:b/>
          <w:spacing w:val="-3"/>
          <w:sz w:val="22"/>
          <w:szCs w:val="22"/>
        </w:rPr>
        <w:t>n</w:t>
      </w:r>
      <w:r w:rsidRPr="00660862">
        <w:rPr>
          <w:rFonts w:eastAsia="Arial"/>
          <w:b/>
          <w:sz w:val="22"/>
          <w:szCs w:val="22"/>
        </w:rPr>
        <w:t xml:space="preserve">ţi </w:t>
      </w:r>
      <w:r w:rsidRPr="00660862">
        <w:rPr>
          <w:rFonts w:eastAsia="Arial"/>
          <w:b/>
          <w:spacing w:val="1"/>
          <w:sz w:val="22"/>
          <w:szCs w:val="22"/>
        </w:rPr>
        <w:t>î</w:t>
      </w:r>
      <w:r w:rsidRPr="00660862">
        <w:rPr>
          <w:rFonts w:eastAsia="Arial"/>
          <w:b/>
          <w:sz w:val="22"/>
          <w:szCs w:val="22"/>
        </w:rPr>
        <w:t xml:space="preserve">n </w:t>
      </w:r>
      <w:r w:rsidRPr="00660862">
        <w:rPr>
          <w:rFonts w:eastAsia="Arial"/>
          <w:b/>
          <w:spacing w:val="-2"/>
          <w:sz w:val="22"/>
          <w:szCs w:val="22"/>
        </w:rPr>
        <w:t>me</w:t>
      </w:r>
      <w:r w:rsidRPr="00660862">
        <w:rPr>
          <w:rFonts w:eastAsia="Arial"/>
          <w:b/>
          <w:spacing w:val="-3"/>
          <w:sz w:val="22"/>
          <w:szCs w:val="22"/>
        </w:rPr>
        <w:t>d</w:t>
      </w:r>
      <w:r w:rsidRPr="00660862">
        <w:rPr>
          <w:rFonts w:eastAsia="Arial"/>
          <w:b/>
          <w:spacing w:val="1"/>
          <w:w w:val="101"/>
          <w:sz w:val="22"/>
          <w:szCs w:val="22"/>
        </w:rPr>
        <w:t>i</w:t>
      </w:r>
      <w:r w:rsidRPr="00660862">
        <w:rPr>
          <w:rFonts w:eastAsia="Arial"/>
          <w:b/>
          <w:spacing w:val="1"/>
          <w:sz w:val="22"/>
          <w:szCs w:val="22"/>
        </w:rPr>
        <w:t>u</w:t>
      </w:r>
      <w:r w:rsidRPr="00660862">
        <w:rPr>
          <w:rFonts w:eastAsia="Arial"/>
          <w:b/>
          <w:sz w:val="22"/>
          <w:szCs w:val="22"/>
        </w:rPr>
        <w:t>;</w:t>
      </w:r>
    </w:p>
    <w:p w:rsidR="00465F2E" w:rsidRPr="00660862" w:rsidRDefault="00465F2E" w:rsidP="00F0431C">
      <w:pPr>
        <w:spacing w:before="10" w:line="100" w:lineRule="exact"/>
        <w:jc w:val="both"/>
        <w:rPr>
          <w:sz w:val="22"/>
          <w:szCs w:val="22"/>
        </w:rPr>
      </w:pPr>
    </w:p>
    <w:p w:rsidR="00465F2E" w:rsidRPr="00660862" w:rsidRDefault="00973D87" w:rsidP="00F0431C">
      <w:pPr>
        <w:ind w:left="1181"/>
        <w:jc w:val="both"/>
        <w:rPr>
          <w:rFonts w:eastAsia="Arial"/>
          <w:sz w:val="22"/>
          <w:szCs w:val="22"/>
        </w:rPr>
      </w:pPr>
      <w:r w:rsidRPr="00660862">
        <w:rPr>
          <w:rFonts w:eastAsia="Arial"/>
          <w:spacing w:val="-2"/>
          <w:sz w:val="22"/>
          <w:szCs w:val="22"/>
        </w:rPr>
        <w:t>N</w:t>
      </w:r>
      <w:r w:rsidRPr="00660862">
        <w:rPr>
          <w:rFonts w:eastAsia="Arial"/>
          <w:sz w:val="22"/>
          <w:szCs w:val="22"/>
        </w:rPr>
        <w:t xml:space="preserve">u </w:t>
      </w:r>
      <w:proofErr w:type="gramStart"/>
      <w:r w:rsidRPr="00660862">
        <w:rPr>
          <w:rFonts w:eastAsia="Arial"/>
          <w:spacing w:val="-2"/>
          <w:sz w:val="22"/>
          <w:szCs w:val="22"/>
        </w:rPr>
        <w:t>e</w:t>
      </w:r>
      <w:r w:rsidRPr="00660862">
        <w:rPr>
          <w:rFonts w:eastAsia="Arial"/>
          <w:spacing w:val="-5"/>
          <w:sz w:val="22"/>
          <w:szCs w:val="22"/>
        </w:rPr>
        <w:t>s</w:t>
      </w:r>
      <w:r w:rsidRPr="00660862">
        <w:rPr>
          <w:rFonts w:eastAsia="Arial"/>
          <w:spacing w:val="1"/>
          <w:sz w:val="22"/>
          <w:szCs w:val="22"/>
        </w:rPr>
        <w:t>t</w:t>
      </w:r>
      <w:r w:rsidRPr="00660862">
        <w:rPr>
          <w:rFonts w:eastAsia="Arial"/>
          <w:sz w:val="22"/>
          <w:szCs w:val="22"/>
        </w:rPr>
        <w:t>e</w:t>
      </w:r>
      <w:proofErr w:type="gramEnd"/>
      <w:r w:rsidRPr="00660862">
        <w:rPr>
          <w:rFonts w:eastAsia="Arial"/>
          <w:spacing w:val="1"/>
          <w:sz w:val="22"/>
          <w:szCs w:val="22"/>
        </w:rPr>
        <w:t xml:space="preserve"> </w:t>
      </w:r>
      <w:r w:rsidRPr="00660862">
        <w:rPr>
          <w:rFonts w:eastAsia="Arial"/>
          <w:sz w:val="22"/>
          <w:szCs w:val="22"/>
        </w:rPr>
        <w:t>c</w:t>
      </w:r>
      <w:r w:rsidRPr="00660862">
        <w:rPr>
          <w:rFonts w:eastAsia="Arial"/>
          <w:spacing w:val="-2"/>
          <w:sz w:val="22"/>
          <w:szCs w:val="22"/>
        </w:rPr>
        <w:t>a</w:t>
      </w:r>
      <w:r w:rsidRPr="00660862">
        <w:rPr>
          <w:rFonts w:eastAsia="Arial"/>
          <w:sz w:val="22"/>
          <w:szCs w:val="22"/>
        </w:rPr>
        <w:t>z</w:t>
      </w:r>
      <w:r w:rsidRPr="00660862">
        <w:rPr>
          <w:rFonts w:eastAsia="Arial"/>
          <w:spacing w:val="-2"/>
          <w:sz w:val="22"/>
          <w:szCs w:val="22"/>
        </w:rPr>
        <w:t>u</w:t>
      </w:r>
      <w:r w:rsidRPr="00660862">
        <w:rPr>
          <w:rFonts w:eastAsia="Arial"/>
          <w:sz w:val="22"/>
          <w:szCs w:val="22"/>
        </w:rPr>
        <w:t>l</w:t>
      </w:r>
    </w:p>
    <w:p w:rsidR="00465F2E" w:rsidRPr="00660862" w:rsidRDefault="00465F2E" w:rsidP="00F0431C">
      <w:pPr>
        <w:spacing w:before="12" w:line="240" w:lineRule="exact"/>
        <w:jc w:val="both"/>
        <w:rPr>
          <w:sz w:val="22"/>
          <w:szCs w:val="22"/>
        </w:rPr>
      </w:pPr>
    </w:p>
    <w:p w:rsidR="00465F2E" w:rsidRPr="00660862" w:rsidRDefault="00973D87" w:rsidP="00F0431C">
      <w:pPr>
        <w:spacing w:line="276" w:lineRule="auto"/>
        <w:ind w:left="100" w:right="73"/>
        <w:jc w:val="both"/>
        <w:rPr>
          <w:rFonts w:eastAsia="Arial"/>
          <w:sz w:val="22"/>
          <w:szCs w:val="22"/>
        </w:rPr>
      </w:pPr>
      <w:r w:rsidRPr="00660862">
        <w:rPr>
          <w:rFonts w:eastAsia="Arial"/>
          <w:b/>
          <w:sz w:val="22"/>
          <w:szCs w:val="22"/>
        </w:rPr>
        <w:t>V</w:t>
      </w:r>
      <w:r w:rsidRPr="00660862">
        <w:rPr>
          <w:rFonts w:eastAsia="Arial"/>
          <w:b/>
          <w:spacing w:val="1"/>
          <w:sz w:val="22"/>
          <w:szCs w:val="22"/>
        </w:rPr>
        <w:t>I</w:t>
      </w:r>
      <w:r w:rsidRPr="00660862">
        <w:rPr>
          <w:rFonts w:eastAsia="Arial"/>
          <w:b/>
          <w:sz w:val="22"/>
          <w:szCs w:val="22"/>
        </w:rPr>
        <w:t>.</w:t>
      </w:r>
      <w:r w:rsidRPr="00660862">
        <w:rPr>
          <w:rFonts w:eastAsia="Arial"/>
          <w:b/>
          <w:spacing w:val="10"/>
          <w:sz w:val="22"/>
          <w:szCs w:val="22"/>
        </w:rPr>
        <w:t xml:space="preserve"> </w:t>
      </w:r>
      <w:r w:rsidRPr="00660862">
        <w:rPr>
          <w:rFonts w:eastAsia="Arial"/>
          <w:b/>
          <w:spacing w:val="-6"/>
          <w:sz w:val="22"/>
          <w:szCs w:val="22"/>
        </w:rPr>
        <w:t>J</w:t>
      </w:r>
      <w:r w:rsidRPr="00660862">
        <w:rPr>
          <w:rFonts w:eastAsia="Arial"/>
          <w:b/>
          <w:spacing w:val="1"/>
          <w:sz w:val="22"/>
          <w:szCs w:val="22"/>
        </w:rPr>
        <w:t>u</w:t>
      </w:r>
      <w:r w:rsidRPr="00660862">
        <w:rPr>
          <w:rFonts w:eastAsia="Arial"/>
          <w:b/>
          <w:spacing w:val="-2"/>
          <w:sz w:val="22"/>
          <w:szCs w:val="22"/>
        </w:rPr>
        <w:t>s</w:t>
      </w:r>
      <w:r w:rsidRPr="00660862">
        <w:rPr>
          <w:rFonts w:eastAsia="Arial"/>
          <w:b/>
          <w:sz w:val="22"/>
          <w:szCs w:val="22"/>
        </w:rPr>
        <w:t>t</w:t>
      </w:r>
      <w:r w:rsidRPr="00660862">
        <w:rPr>
          <w:rFonts w:eastAsia="Arial"/>
          <w:b/>
          <w:spacing w:val="1"/>
          <w:sz w:val="22"/>
          <w:szCs w:val="22"/>
        </w:rPr>
        <w:t>i</w:t>
      </w:r>
      <w:r w:rsidRPr="00660862">
        <w:rPr>
          <w:rFonts w:eastAsia="Arial"/>
          <w:b/>
          <w:sz w:val="22"/>
          <w:szCs w:val="22"/>
        </w:rPr>
        <w:t>f</w:t>
      </w:r>
      <w:r w:rsidRPr="00660862">
        <w:rPr>
          <w:rFonts w:eastAsia="Arial"/>
          <w:b/>
          <w:spacing w:val="1"/>
          <w:sz w:val="22"/>
          <w:szCs w:val="22"/>
        </w:rPr>
        <w:t>i</w:t>
      </w:r>
      <w:r w:rsidRPr="00660862">
        <w:rPr>
          <w:rFonts w:eastAsia="Arial"/>
          <w:b/>
          <w:spacing w:val="-2"/>
          <w:sz w:val="22"/>
          <w:szCs w:val="22"/>
        </w:rPr>
        <w:t>care</w:t>
      </w:r>
      <w:r w:rsidRPr="00660862">
        <w:rPr>
          <w:rFonts w:eastAsia="Arial"/>
          <w:b/>
          <w:sz w:val="22"/>
          <w:szCs w:val="22"/>
        </w:rPr>
        <w:t>a</w:t>
      </w:r>
      <w:r w:rsidRPr="00660862">
        <w:rPr>
          <w:rFonts w:eastAsia="Arial"/>
          <w:b/>
          <w:spacing w:val="5"/>
          <w:sz w:val="22"/>
          <w:szCs w:val="22"/>
        </w:rPr>
        <w:t xml:space="preserve"> </w:t>
      </w:r>
      <w:r w:rsidRPr="00660862">
        <w:rPr>
          <w:rFonts w:eastAsia="Arial"/>
          <w:b/>
          <w:spacing w:val="-3"/>
          <w:sz w:val="22"/>
          <w:szCs w:val="22"/>
        </w:rPr>
        <w:t>î</w:t>
      </w:r>
      <w:r w:rsidRPr="00660862">
        <w:rPr>
          <w:rFonts w:eastAsia="Arial"/>
          <w:b/>
          <w:spacing w:val="1"/>
          <w:sz w:val="22"/>
          <w:szCs w:val="22"/>
        </w:rPr>
        <w:t>n</w:t>
      </w:r>
      <w:r w:rsidRPr="00660862">
        <w:rPr>
          <w:rFonts w:eastAsia="Arial"/>
          <w:b/>
          <w:spacing w:val="-2"/>
          <w:sz w:val="22"/>
          <w:szCs w:val="22"/>
        </w:rPr>
        <w:t>ca</w:t>
      </w:r>
      <w:r w:rsidRPr="00660862">
        <w:rPr>
          <w:rFonts w:eastAsia="Arial"/>
          <w:b/>
          <w:spacing w:val="1"/>
          <w:sz w:val="22"/>
          <w:szCs w:val="22"/>
        </w:rPr>
        <w:t>d</w:t>
      </w:r>
      <w:r w:rsidRPr="00660862">
        <w:rPr>
          <w:rFonts w:eastAsia="Arial"/>
          <w:b/>
          <w:spacing w:val="-2"/>
          <w:sz w:val="22"/>
          <w:szCs w:val="22"/>
        </w:rPr>
        <w:t>răr</w:t>
      </w:r>
      <w:r w:rsidRPr="00660862">
        <w:rPr>
          <w:rFonts w:eastAsia="Arial"/>
          <w:b/>
          <w:spacing w:val="1"/>
          <w:sz w:val="22"/>
          <w:szCs w:val="22"/>
        </w:rPr>
        <w:t>i</w:t>
      </w:r>
      <w:r w:rsidRPr="00660862">
        <w:rPr>
          <w:rFonts w:eastAsia="Arial"/>
          <w:b/>
          <w:sz w:val="22"/>
          <w:szCs w:val="22"/>
        </w:rPr>
        <w:t>i</w:t>
      </w:r>
      <w:r w:rsidRPr="00660862">
        <w:rPr>
          <w:rFonts w:eastAsia="Arial"/>
          <w:b/>
          <w:spacing w:val="5"/>
          <w:sz w:val="22"/>
          <w:szCs w:val="22"/>
        </w:rPr>
        <w:t xml:space="preserve"> </w:t>
      </w:r>
      <w:r w:rsidRPr="00660862">
        <w:rPr>
          <w:rFonts w:eastAsia="Arial"/>
          <w:b/>
          <w:spacing w:val="1"/>
          <w:sz w:val="22"/>
          <w:szCs w:val="22"/>
        </w:rPr>
        <w:t>p</w:t>
      </w:r>
      <w:r w:rsidRPr="00660862">
        <w:rPr>
          <w:rFonts w:eastAsia="Arial"/>
          <w:b/>
          <w:spacing w:val="-2"/>
          <w:sz w:val="22"/>
          <w:szCs w:val="22"/>
        </w:rPr>
        <w:t>r</w:t>
      </w:r>
      <w:r w:rsidRPr="00660862">
        <w:rPr>
          <w:rFonts w:eastAsia="Arial"/>
          <w:b/>
          <w:spacing w:val="-3"/>
          <w:sz w:val="22"/>
          <w:szCs w:val="22"/>
        </w:rPr>
        <w:t>o</w:t>
      </w:r>
      <w:r w:rsidRPr="00660862">
        <w:rPr>
          <w:rFonts w:eastAsia="Arial"/>
          <w:b/>
          <w:spacing w:val="1"/>
          <w:sz w:val="22"/>
          <w:szCs w:val="22"/>
        </w:rPr>
        <w:t>i</w:t>
      </w:r>
      <w:r w:rsidRPr="00660862">
        <w:rPr>
          <w:rFonts w:eastAsia="Arial"/>
          <w:b/>
          <w:spacing w:val="-2"/>
          <w:sz w:val="22"/>
          <w:szCs w:val="22"/>
        </w:rPr>
        <w:t>ec</w:t>
      </w:r>
      <w:r w:rsidRPr="00660862">
        <w:rPr>
          <w:rFonts w:eastAsia="Arial"/>
          <w:b/>
          <w:sz w:val="22"/>
          <w:szCs w:val="22"/>
        </w:rPr>
        <w:t>t</w:t>
      </w:r>
      <w:r w:rsidRPr="00660862">
        <w:rPr>
          <w:rFonts w:eastAsia="Arial"/>
          <w:b/>
          <w:spacing w:val="1"/>
          <w:sz w:val="22"/>
          <w:szCs w:val="22"/>
        </w:rPr>
        <w:t>u</w:t>
      </w:r>
      <w:r w:rsidRPr="00660862">
        <w:rPr>
          <w:rFonts w:eastAsia="Arial"/>
          <w:b/>
          <w:spacing w:val="-3"/>
          <w:sz w:val="22"/>
          <w:szCs w:val="22"/>
        </w:rPr>
        <w:t>l</w:t>
      </w:r>
      <w:r w:rsidRPr="00660862">
        <w:rPr>
          <w:rFonts w:eastAsia="Arial"/>
          <w:b/>
          <w:spacing w:val="1"/>
          <w:sz w:val="22"/>
          <w:szCs w:val="22"/>
        </w:rPr>
        <w:t>u</w:t>
      </w:r>
      <w:r w:rsidRPr="00660862">
        <w:rPr>
          <w:rFonts w:eastAsia="Arial"/>
          <w:b/>
          <w:spacing w:val="-3"/>
          <w:sz w:val="22"/>
          <w:szCs w:val="22"/>
        </w:rPr>
        <w:t>i</w:t>
      </w:r>
      <w:r w:rsidRPr="00660862">
        <w:rPr>
          <w:rFonts w:eastAsia="Arial"/>
          <w:b/>
          <w:sz w:val="22"/>
          <w:szCs w:val="22"/>
        </w:rPr>
        <w:t>,</w:t>
      </w:r>
      <w:r w:rsidRPr="00660862">
        <w:rPr>
          <w:rFonts w:eastAsia="Arial"/>
          <w:b/>
          <w:spacing w:val="10"/>
          <w:sz w:val="22"/>
          <w:szCs w:val="22"/>
        </w:rPr>
        <w:t xml:space="preserve"> </w:t>
      </w:r>
      <w:r w:rsidRPr="00660862">
        <w:rPr>
          <w:rFonts w:eastAsia="Arial"/>
          <w:b/>
          <w:spacing w:val="1"/>
          <w:sz w:val="22"/>
          <w:szCs w:val="22"/>
        </w:rPr>
        <w:t>d</w:t>
      </w:r>
      <w:r w:rsidRPr="00660862">
        <w:rPr>
          <w:rFonts w:eastAsia="Arial"/>
          <w:b/>
          <w:spacing w:val="-3"/>
          <w:sz w:val="22"/>
          <w:szCs w:val="22"/>
        </w:rPr>
        <w:t>u</w:t>
      </w:r>
      <w:r w:rsidRPr="00660862">
        <w:rPr>
          <w:rFonts w:eastAsia="Arial"/>
          <w:b/>
          <w:spacing w:val="1"/>
          <w:sz w:val="22"/>
          <w:szCs w:val="22"/>
        </w:rPr>
        <w:t>p</w:t>
      </w:r>
      <w:r w:rsidRPr="00660862">
        <w:rPr>
          <w:rFonts w:eastAsia="Arial"/>
          <w:b/>
          <w:sz w:val="22"/>
          <w:szCs w:val="22"/>
        </w:rPr>
        <w:t>ă</w:t>
      </w:r>
      <w:r w:rsidRPr="00660862">
        <w:rPr>
          <w:rFonts w:eastAsia="Arial"/>
          <w:b/>
          <w:spacing w:val="5"/>
          <w:sz w:val="22"/>
          <w:szCs w:val="22"/>
        </w:rPr>
        <w:t xml:space="preserve"> </w:t>
      </w:r>
      <w:r w:rsidRPr="00660862">
        <w:rPr>
          <w:rFonts w:eastAsia="Arial"/>
          <w:b/>
          <w:spacing w:val="-2"/>
          <w:sz w:val="22"/>
          <w:szCs w:val="22"/>
        </w:rPr>
        <w:t>ca</w:t>
      </w:r>
      <w:r w:rsidRPr="00660862">
        <w:rPr>
          <w:rFonts w:eastAsia="Arial"/>
          <w:b/>
          <w:sz w:val="22"/>
          <w:szCs w:val="22"/>
        </w:rPr>
        <w:t>z,</w:t>
      </w:r>
      <w:r w:rsidRPr="00660862">
        <w:rPr>
          <w:rFonts w:eastAsia="Arial"/>
          <w:b/>
          <w:spacing w:val="8"/>
          <w:sz w:val="22"/>
          <w:szCs w:val="22"/>
        </w:rPr>
        <w:t xml:space="preserve"> </w:t>
      </w:r>
      <w:r w:rsidRPr="00660862">
        <w:rPr>
          <w:rFonts w:eastAsia="Arial"/>
          <w:b/>
          <w:spacing w:val="-3"/>
          <w:sz w:val="22"/>
          <w:szCs w:val="22"/>
        </w:rPr>
        <w:t>î</w:t>
      </w:r>
      <w:r w:rsidRPr="00660862">
        <w:rPr>
          <w:rFonts w:eastAsia="Arial"/>
          <w:b/>
          <w:sz w:val="22"/>
          <w:szCs w:val="22"/>
        </w:rPr>
        <w:t>n</w:t>
      </w:r>
      <w:r w:rsidRPr="00660862">
        <w:rPr>
          <w:rFonts w:eastAsia="Arial"/>
          <w:b/>
          <w:spacing w:val="9"/>
          <w:sz w:val="22"/>
          <w:szCs w:val="22"/>
        </w:rPr>
        <w:t xml:space="preserve"> </w:t>
      </w:r>
      <w:r w:rsidRPr="00660862">
        <w:rPr>
          <w:rFonts w:eastAsia="Arial"/>
          <w:b/>
          <w:spacing w:val="1"/>
          <w:sz w:val="22"/>
          <w:szCs w:val="22"/>
        </w:rPr>
        <w:t>p</w:t>
      </w:r>
      <w:r w:rsidRPr="00660862">
        <w:rPr>
          <w:rFonts w:eastAsia="Arial"/>
          <w:b/>
          <w:spacing w:val="-2"/>
          <w:sz w:val="22"/>
          <w:szCs w:val="22"/>
        </w:rPr>
        <w:t>reve</w:t>
      </w:r>
      <w:r w:rsidRPr="00660862">
        <w:rPr>
          <w:rFonts w:eastAsia="Arial"/>
          <w:b/>
          <w:spacing w:val="1"/>
          <w:sz w:val="22"/>
          <w:szCs w:val="22"/>
        </w:rPr>
        <w:t>d</w:t>
      </w:r>
      <w:r w:rsidRPr="00660862">
        <w:rPr>
          <w:rFonts w:eastAsia="Arial"/>
          <w:b/>
          <w:spacing w:val="-2"/>
          <w:sz w:val="22"/>
          <w:szCs w:val="22"/>
        </w:rPr>
        <w:t>er</w:t>
      </w:r>
      <w:r w:rsidRPr="00660862">
        <w:rPr>
          <w:rFonts w:eastAsia="Arial"/>
          <w:b/>
          <w:spacing w:val="-3"/>
          <w:sz w:val="22"/>
          <w:szCs w:val="22"/>
        </w:rPr>
        <w:t>i</w:t>
      </w:r>
      <w:r w:rsidRPr="00660862">
        <w:rPr>
          <w:rFonts w:eastAsia="Arial"/>
          <w:b/>
          <w:spacing w:val="1"/>
          <w:sz w:val="22"/>
          <w:szCs w:val="22"/>
        </w:rPr>
        <w:t>l</w:t>
      </w:r>
      <w:r w:rsidRPr="00660862">
        <w:rPr>
          <w:rFonts w:eastAsia="Arial"/>
          <w:b/>
          <w:sz w:val="22"/>
          <w:szCs w:val="22"/>
        </w:rPr>
        <w:t>e</w:t>
      </w:r>
      <w:r w:rsidRPr="00660862">
        <w:rPr>
          <w:rFonts w:eastAsia="Arial"/>
          <w:b/>
          <w:spacing w:val="6"/>
          <w:sz w:val="22"/>
          <w:szCs w:val="22"/>
        </w:rPr>
        <w:t xml:space="preserve"> </w:t>
      </w:r>
      <w:r w:rsidRPr="00660862">
        <w:rPr>
          <w:rFonts w:eastAsia="Arial"/>
          <w:b/>
          <w:spacing w:val="-2"/>
          <w:sz w:val="22"/>
          <w:szCs w:val="22"/>
        </w:rPr>
        <w:t>a</w:t>
      </w:r>
      <w:r w:rsidRPr="00660862">
        <w:rPr>
          <w:rFonts w:eastAsia="Arial"/>
          <w:b/>
          <w:spacing w:val="1"/>
          <w:sz w:val="22"/>
          <w:szCs w:val="22"/>
        </w:rPr>
        <w:t>l</w:t>
      </w:r>
      <w:r w:rsidRPr="00660862">
        <w:rPr>
          <w:rFonts w:eastAsia="Arial"/>
          <w:b/>
          <w:sz w:val="22"/>
          <w:szCs w:val="22"/>
        </w:rPr>
        <w:t>t</w:t>
      </w:r>
      <w:r w:rsidRPr="00660862">
        <w:rPr>
          <w:rFonts w:eastAsia="Arial"/>
          <w:b/>
          <w:spacing w:val="1"/>
          <w:sz w:val="22"/>
          <w:szCs w:val="22"/>
        </w:rPr>
        <w:t>o</w:t>
      </w:r>
      <w:r w:rsidRPr="00660862">
        <w:rPr>
          <w:rFonts w:eastAsia="Arial"/>
          <w:b/>
          <w:sz w:val="22"/>
          <w:szCs w:val="22"/>
        </w:rPr>
        <w:t>r</w:t>
      </w:r>
      <w:r w:rsidRPr="00660862">
        <w:rPr>
          <w:rFonts w:eastAsia="Arial"/>
          <w:b/>
          <w:spacing w:val="6"/>
          <w:sz w:val="22"/>
          <w:szCs w:val="22"/>
        </w:rPr>
        <w:t xml:space="preserve"> </w:t>
      </w:r>
      <w:r w:rsidRPr="00660862">
        <w:rPr>
          <w:rFonts w:eastAsia="Arial"/>
          <w:b/>
          <w:spacing w:val="-2"/>
          <w:sz w:val="22"/>
          <w:szCs w:val="22"/>
        </w:rPr>
        <w:t>ac</w:t>
      </w:r>
      <w:r w:rsidRPr="00660862">
        <w:rPr>
          <w:rFonts w:eastAsia="Arial"/>
          <w:b/>
          <w:sz w:val="22"/>
          <w:szCs w:val="22"/>
        </w:rPr>
        <w:t xml:space="preserve">te </w:t>
      </w:r>
      <w:r w:rsidRPr="00660862">
        <w:rPr>
          <w:rFonts w:eastAsia="Arial"/>
          <w:b/>
          <w:spacing w:val="1"/>
          <w:sz w:val="22"/>
          <w:szCs w:val="22"/>
        </w:rPr>
        <w:t>no</w:t>
      </w:r>
      <w:r w:rsidRPr="00660862">
        <w:rPr>
          <w:rFonts w:eastAsia="Arial"/>
          <w:b/>
          <w:spacing w:val="-2"/>
          <w:sz w:val="22"/>
          <w:szCs w:val="22"/>
        </w:rPr>
        <w:t>rma</w:t>
      </w:r>
      <w:r w:rsidRPr="00660862">
        <w:rPr>
          <w:rFonts w:eastAsia="Arial"/>
          <w:b/>
          <w:sz w:val="22"/>
          <w:szCs w:val="22"/>
        </w:rPr>
        <w:t>t</w:t>
      </w:r>
      <w:r w:rsidRPr="00660862">
        <w:rPr>
          <w:rFonts w:eastAsia="Arial"/>
          <w:b/>
          <w:spacing w:val="1"/>
          <w:sz w:val="22"/>
          <w:szCs w:val="22"/>
        </w:rPr>
        <w:t>i</w:t>
      </w:r>
      <w:r w:rsidRPr="00660862">
        <w:rPr>
          <w:rFonts w:eastAsia="Arial"/>
          <w:b/>
          <w:spacing w:val="-2"/>
          <w:sz w:val="22"/>
          <w:szCs w:val="22"/>
        </w:rPr>
        <w:t>v</w:t>
      </w:r>
      <w:r w:rsidRPr="00660862">
        <w:rPr>
          <w:rFonts w:eastAsia="Arial"/>
          <w:b/>
          <w:sz w:val="22"/>
          <w:szCs w:val="22"/>
        </w:rPr>
        <w:t xml:space="preserve">e </w:t>
      </w:r>
      <w:r w:rsidRPr="00660862">
        <w:rPr>
          <w:rFonts w:eastAsia="Arial"/>
          <w:b/>
          <w:spacing w:val="1"/>
          <w:sz w:val="22"/>
          <w:szCs w:val="22"/>
        </w:rPr>
        <w:t>n</w:t>
      </w:r>
      <w:r w:rsidRPr="00660862">
        <w:rPr>
          <w:rFonts w:eastAsia="Arial"/>
          <w:b/>
          <w:spacing w:val="-2"/>
          <w:sz w:val="22"/>
          <w:szCs w:val="22"/>
        </w:rPr>
        <w:t>a</w:t>
      </w:r>
      <w:r w:rsidRPr="00660862">
        <w:rPr>
          <w:rFonts w:eastAsia="Arial"/>
          <w:b/>
          <w:sz w:val="22"/>
          <w:szCs w:val="22"/>
        </w:rPr>
        <w:t>ţ</w:t>
      </w:r>
      <w:r w:rsidRPr="00660862">
        <w:rPr>
          <w:rFonts w:eastAsia="Arial"/>
          <w:b/>
          <w:spacing w:val="1"/>
          <w:sz w:val="22"/>
          <w:szCs w:val="22"/>
        </w:rPr>
        <w:t>i</w:t>
      </w:r>
      <w:r w:rsidRPr="00660862">
        <w:rPr>
          <w:rFonts w:eastAsia="Arial"/>
          <w:b/>
          <w:spacing w:val="-3"/>
          <w:sz w:val="22"/>
          <w:szCs w:val="22"/>
        </w:rPr>
        <w:t>o</w:t>
      </w:r>
      <w:r w:rsidRPr="00660862">
        <w:rPr>
          <w:rFonts w:eastAsia="Arial"/>
          <w:b/>
          <w:spacing w:val="1"/>
          <w:sz w:val="22"/>
          <w:szCs w:val="22"/>
        </w:rPr>
        <w:t>n</w:t>
      </w:r>
      <w:r w:rsidRPr="00660862">
        <w:rPr>
          <w:rFonts w:eastAsia="Arial"/>
          <w:b/>
          <w:spacing w:val="-2"/>
          <w:sz w:val="22"/>
          <w:szCs w:val="22"/>
        </w:rPr>
        <w:t>a</w:t>
      </w:r>
      <w:r w:rsidRPr="00660862">
        <w:rPr>
          <w:rFonts w:eastAsia="Arial"/>
          <w:b/>
          <w:spacing w:val="1"/>
          <w:sz w:val="22"/>
          <w:szCs w:val="22"/>
        </w:rPr>
        <w:t>l</w:t>
      </w:r>
      <w:r w:rsidRPr="00660862">
        <w:rPr>
          <w:rFonts w:eastAsia="Arial"/>
          <w:b/>
          <w:sz w:val="22"/>
          <w:szCs w:val="22"/>
        </w:rPr>
        <w:t>e</w:t>
      </w:r>
      <w:r w:rsidRPr="00660862">
        <w:rPr>
          <w:rFonts w:eastAsia="Arial"/>
          <w:b/>
          <w:spacing w:val="6"/>
          <w:sz w:val="22"/>
          <w:szCs w:val="22"/>
        </w:rPr>
        <w:t xml:space="preserve"> </w:t>
      </w:r>
      <w:r w:rsidRPr="00660862">
        <w:rPr>
          <w:rFonts w:eastAsia="Arial"/>
          <w:b/>
          <w:spacing w:val="-2"/>
          <w:sz w:val="22"/>
          <w:szCs w:val="22"/>
        </w:rPr>
        <w:t>car</w:t>
      </w:r>
      <w:r w:rsidRPr="00660862">
        <w:rPr>
          <w:rFonts w:eastAsia="Arial"/>
          <w:b/>
          <w:sz w:val="22"/>
          <w:szCs w:val="22"/>
        </w:rPr>
        <w:t>e t</w:t>
      </w:r>
      <w:r w:rsidRPr="00660862">
        <w:rPr>
          <w:rFonts w:eastAsia="Arial"/>
          <w:b/>
          <w:spacing w:val="-2"/>
          <w:sz w:val="22"/>
          <w:szCs w:val="22"/>
        </w:rPr>
        <w:t>ra</w:t>
      </w:r>
      <w:r w:rsidRPr="00660862">
        <w:rPr>
          <w:rFonts w:eastAsia="Arial"/>
          <w:b/>
          <w:spacing w:val="1"/>
          <w:sz w:val="22"/>
          <w:szCs w:val="22"/>
        </w:rPr>
        <w:t>n</w:t>
      </w:r>
      <w:r w:rsidRPr="00660862">
        <w:rPr>
          <w:rFonts w:eastAsia="Arial"/>
          <w:b/>
          <w:spacing w:val="-2"/>
          <w:sz w:val="22"/>
          <w:szCs w:val="22"/>
        </w:rPr>
        <w:t>s</w:t>
      </w:r>
      <w:r w:rsidRPr="00660862">
        <w:rPr>
          <w:rFonts w:eastAsia="Arial"/>
          <w:b/>
          <w:spacing w:val="1"/>
          <w:sz w:val="22"/>
          <w:szCs w:val="22"/>
        </w:rPr>
        <w:t>p</w:t>
      </w:r>
      <w:r w:rsidRPr="00660862">
        <w:rPr>
          <w:rFonts w:eastAsia="Arial"/>
          <w:b/>
          <w:spacing w:val="-3"/>
          <w:sz w:val="22"/>
          <w:szCs w:val="22"/>
        </w:rPr>
        <w:t>u</w:t>
      </w:r>
      <w:r w:rsidRPr="00660862">
        <w:rPr>
          <w:rFonts w:eastAsia="Arial"/>
          <w:b/>
          <w:sz w:val="22"/>
          <w:szCs w:val="22"/>
        </w:rPr>
        <w:t>n</w:t>
      </w:r>
      <w:r w:rsidRPr="00660862">
        <w:rPr>
          <w:rFonts w:eastAsia="Arial"/>
          <w:b/>
          <w:spacing w:val="5"/>
          <w:sz w:val="22"/>
          <w:szCs w:val="22"/>
        </w:rPr>
        <w:t xml:space="preserve"> </w:t>
      </w:r>
      <w:r w:rsidRPr="00660862">
        <w:rPr>
          <w:rFonts w:eastAsia="Arial"/>
          <w:b/>
          <w:spacing w:val="1"/>
          <w:sz w:val="22"/>
          <w:szCs w:val="22"/>
        </w:rPr>
        <w:t>l</w:t>
      </w:r>
      <w:r w:rsidRPr="00660862">
        <w:rPr>
          <w:rFonts w:eastAsia="Arial"/>
          <w:b/>
          <w:spacing w:val="-6"/>
          <w:sz w:val="22"/>
          <w:szCs w:val="22"/>
        </w:rPr>
        <w:t>e</w:t>
      </w:r>
      <w:r w:rsidRPr="00660862">
        <w:rPr>
          <w:rFonts w:eastAsia="Arial"/>
          <w:b/>
          <w:spacing w:val="1"/>
          <w:sz w:val="22"/>
          <w:szCs w:val="22"/>
        </w:rPr>
        <w:t>gi</w:t>
      </w:r>
      <w:r w:rsidRPr="00660862">
        <w:rPr>
          <w:rFonts w:eastAsia="Arial"/>
          <w:b/>
          <w:spacing w:val="-6"/>
          <w:sz w:val="22"/>
          <w:szCs w:val="22"/>
        </w:rPr>
        <w:t>s</w:t>
      </w:r>
      <w:r w:rsidRPr="00660862">
        <w:rPr>
          <w:rFonts w:eastAsia="Arial"/>
          <w:b/>
          <w:spacing w:val="1"/>
          <w:sz w:val="22"/>
          <w:szCs w:val="22"/>
        </w:rPr>
        <w:t>l</w:t>
      </w:r>
      <w:r w:rsidRPr="00660862">
        <w:rPr>
          <w:rFonts w:eastAsia="Arial"/>
          <w:b/>
          <w:spacing w:val="-2"/>
          <w:sz w:val="22"/>
          <w:szCs w:val="22"/>
        </w:rPr>
        <w:t>a</w:t>
      </w:r>
      <w:r w:rsidRPr="00660862">
        <w:rPr>
          <w:rFonts w:eastAsia="Arial"/>
          <w:b/>
          <w:sz w:val="22"/>
          <w:szCs w:val="22"/>
        </w:rPr>
        <w:t>ţ</w:t>
      </w:r>
      <w:r w:rsidRPr="00660862">
        <w:rPr>
          <w:rFonts w:eastAsia="Arial"/>
          <w:b/>
          <w:spacing w:val="1"/>
          <w:sz w:val="22"/>
          <w:szCs w:val="22"/>
        </w:rPr>
        <w:t>i</w:t>
      </w:r>
      <w:r w:rsidRPr="00660862">
        <w:rPr>
          <w:rFonts w:eastAsia="Arial"/>
          <w:b/>
          <w:sz w:val="22"/>
          <w:szCs w:val="22"/>
        </w:rPr>
        <w:t>a</w:t>
      </w:r>
      <w:r w:rsidRPr="00660862">
        <w:rPr>
          <w:rFonts w:eastAsia="Arial"/>
          <w:b/>
          <w:spacing w:val="4"/>
          <w:sz w:val="22"/>
          <w:szCs w:val="22"/>
        </w:rPr>
        <w:t xml:space="preserve"> </w:t>
      </w:r>
      <w:r w:rsidRPr="00660862">
        <w:rPr>
          <w:rFonts w:eastAsia="Arial"/>
          <w:b/>
          <w:spacing w:val="-2"/>
          <w:sz w:val="22"/>
          <w:szCs w:val="22"/>
        </w:rPr>
        <w:t>c</w:t>
      </w:r>
      <w:r w:rsidRPr="00660862">
        <w:rPr>
          <w:rFonts w:eastAsia="Arial"/>
          <w:b/>
          <w:spacing w:val="1"/>
          <w:sz w:val="22"/>
          <w:szCs w:val="22"/>
        </w:rPr>
        <w:t>o</w:t>
      </w:r>
      <w:r w:rsidRPr="00660862">
        <w:rPr>
          <w:rFonts w:eastAsia="Arial"/>
          <w:b/>
          <w:spacing w:val="-6"/>
          <w:sz w:val="22"/>
          <w:szCs w:val="22"/>
        </w:rPr>
        <w:t>m</w:t>
      </w:r>
      <w:r w:rsidRPr="00660862">
        <w:rPr>
          <w:rFonts w:eastAsia="Arial"/>
          <w:b/>
          <w:spacing w:val="1"/>
          <w:sz w:val="22"/>
          <w:szCs w:val="22"/>
        </w:rPr>
        <w:t>u</w:t>
      </w:r>
      <w:r w:rsidRPr="00660862">
        <w:rPr>
          <w:rFonts w:eastAsia="Arial"/>
          <w:b/>
          <w:spacing w:val="-3"/>
          <w:sz w:val="22"/>
          <w:szCs w:val="22"/>
        </w:rPr>
        <w:t>n</w:t>
      </w:r>
      <w:r w:rsidRPr="00660862">
        <w:rPr>
          <w:rFonts w:eastAsia="Arial"/>
          <w:b/>
          <w:spacing w:val="1"/>
          <w:sz w:val="22"/>
          <w:szCs w:val="22"/>
        </w:rPr>
        <w:t>i</w:t>
      </w:r>
      <w:r w:rsidRPr="00660862">
        <w:rPr>
          <w:rFonts w:eastAsia="Arial"/>
          <w:b/>
          <w:sz w:val="22"/>
          <w:szCs w:val="22"/>
        </w:rPr>
        <w:t>t</w:t>
      </w:r>
      <w:r w:rsidRPr="00660862">
        <w:rPr>
          <w:rFonts w:eastAsia="Arial"/>
          <w:b/>
          <w:spacing w:val="-2"/>
          <w:sz w:val="22"/>
          <w:szCs w:val="22"/>
        </w:rPr>
        <w:t>ar</w:t>
      </w:r>
      <w:r w:rsidRPr="00660862">
        <w:rPr>
          <w:rFonts w:eastAsia="Arial"/>
          <w:b/>
          <w:sz w:val="22"/>
          <w:szCs w:val="22"/>
        </w:rPr>
        <w:t>ă</w:t>
      </w:r>
      <w:r w:rsidRPr="00660862">
        <w:rPr>
          <w:rFonts w:eastAsia="Arial"/>
          <w:b/>
          <w:spacing w:val="3"/>
          <w:sz w:val="22"/>
          <w:szCs w:val="22"/>
        </w:rPr>
        <w:t xml:space="preserve"> </w:t>
      </w:r>
      <w:r w:rsidRPr="00660862">
        <w:rPr>
          <w:rFonts w:eastAsia="Arial"/>
          <w:b/>
          <w:sz w:val="22"/>
          <w:szCs w:val="22"/>
        </w:rPr>
        <w:t>(</w:t>
      </w:r>
      <w:r w:rsidRPr="00660862">
        <w:rPr>
          <w:rFonts w:eastAsia="Arial"/>
          <w:b/>
          <w:spacing w:val="1"/>
          <w:sz w:val="22"/>
          <w:szCs w:val="22"/>
        </w:rPr>
        <w:t>I</w:t>
      </w:r>
      <w:r w:rsidRPr="00660862">
        <w:rPr>
          <w:rFonts w:eastAsia="Arial"/>
          <w:b/>
          <w:spacing w:val="-5"/>
          <w:sz w:val="22"/>
          <w:szCs w:val="22"/>
        </w:rPr>
        <w:t>P</w:t>
      </w:r>
      <w:r w:rsidRPr="00660862">
        <w:rPr>
          <w:rFonts w:eastAsia="Arial"/>
          <w:b/>
          <w:sz w:val="22"/>
          <w:szCs w:val="22"/>
        </w:rPr>
        <w:t>P</w:t>
      </w:r>
      <w:r w:rsidRPr="00660862">
        <w:rPr>
          <w:rFonts w:eastAsia="Arial"/>
          <w:b/>
          <w:spacing w:val="-2"/>
          <w:sz w:val="22"/>
          <w:szCs w:val="22"/>
        </w:rPr>
        <w:t>C</w:t>
      </w:r>
      <w:r w:rsidRPr="00660862">
        <w:rPr>
          <w:rFonts w:eastAsia="Arial"/>
          <w:b/>
          <w:sz w:val="22"/>
          <w:szCs w:val="22"/>
        </w:rPr>
        <w:t>,</w:t>
      </w:r>
      <w:r w:rsidRPr="00660862">
        <w:rPr>
          <w:rFonts w:eastAsia="Arial"/>
          <w:b/>
          <w:spacing w:val="1"/>
          <w:sz w:val="22"/>
          <w:szCs w:val="22"/>
        </w:rPr>
        <w:t xml:space="preserve"> </w:t>
      </w:r>
      <w:r w:rsidRPr="00660862">
        <w:rPr>
          <w:rFonts w:eastAsia="Arial"/>
          <w:b/>
          <w:sz w:val="22"/>
          <w:szCs w:val="22"/>
        </w:rPr>
        <w:t>SEVE</w:t>
      </w:r>
      <w:r w:rsidRPr="00660862">
        <w:rPr>
          <w:rFonts w:eastAsia="Arial"/>
          <w:b/>
          <w:spacing w:val="-5"/>
          <w:sz w:val="22"/>
          <w:szCs w:val="22"/>
        </w:rPr>
        <w:t>S</w:t>
      </w:r>
      <w:r w:rsidRPr="00660862">
        <w:rPr>
          <w:rFonts w:eastAsia="Arial"/>
          <w:b/>
          <w:spacing w:val="1"/>
          <w:sz w:val="22"/>
          <w:szCs w:val="22"/>
        </w:rPr>
        <w:t>O</w:t>
      </w:r>
      <w:r w:rsidRPr="00660862">
        <w:rPr>
          <w:rFonts w:eastAsia="Arial"/>
          <w:b/>
          <w:sz w:val="22"/>
          <w:szCs w:val="22"/>
        </w:rPr>
        <w:t>,</w:t>
      </w:r>
      <w:r w:rsidRPr="00660862">
        <w:rPr>
          <w:rFonts w:eastAsia="Arial"/>
          <w:b/>
          <w:spacing w:val="1"/>
          <w:sz w:val="22"/>
          <w:szCs w:val="22"/>
        </w:rPr>
        <w:t xml:space="preserve"> </w:t>
      </w:r>
      <w:r w:rsidRPr="00660862">
        <w:rPr>
          <w:rFonts w:eastAsia="Arial"/>
          <w:b/>
          <w:spacing w:val="-2"/>
          <w:sz w:val="22"/>
          <w:szCs w:val="22"/>
        </w:rPr>
        <w:t>C</w:t>
      </w:r>
      <w:r w:rsidRPr="00660862">
        <w:rPr>
          <w:rFonts w:eastAsia="Arial"/>
          <w:b/>
          <w:spacing w:val="-3"/>
          <w:sz w:val="22"/>
          <w:szCs w:val="22"/>
        </w:rPr>
        <w:t>O</w:t>
      </w:r>
      <w:r w:rsidRPr="00660862">
        <w:rPr>
          <w:rFonts w:eastAsia="Arial"/>
          <w:b/>
          <w:sz w:val="22"/>
          <w:szCs w:val="22"/>
        </w:rPr>
        <w:t>V,</w:t>
      </w:r>
      <w:r w:rsidRPr="00660862">
        <w:rPr>
          <w:rFonts w:eastAsia="Arial"/>
          <w:b/>
          <w:spacing w:val="7"/>
          <w:sz w:val="22"/>
          <w:szCs w:val="22"/>
        </w:rPr>
        <w:t xml:space="preserve"> </w:t>
      </w:r>
      <w:r w:rsidRPr="00660862">
        <w:rPr>
          <w:rFonts w:eastAsia="Arial"/>
          <w:b/>
          <w:spacing w:val="1"/>
          <w:sz w:val="22"/>
          <w:szCs w:val="22"/>
        </w:rPr>
        <w:t>L</w:t>
      </w:r>
      <w:r w:rsidRPr="00660862">
        <w:rPr>
          <w:rFonts w:eastAsia="Arial"/>
          <w:b/>
          <w:spacing w:val="-6"/>
          <w:sz w:val="22"/>
          <w:szCs w:val="22"/>
        </w:rPr>
        <w:t>C</w:t>
      </w:r>
      <w:r w:rsidRPr="00660862">
        <w:rPr>
          <w:rFonts w:eastAsia="Arial"/>
          <w:b/>
          <w:sz w:val="22"/>
          <w:szCs w:val="22"/>
        </w:rPr>
        <w:t>P,</w:t>
      </w:r>
      <w:r w:rsidRPr="00660862">
        <w:rPr>
          <w:rFonts w:eastAsia="Arial"/>
          <w:b/>
          <w:spacing w:val="7"/>
          <w:sz w:val="22"/>
          <w:szCs w:val="22"/>
        </w:rPr>
        <w:t xml:space="preserve"> </w:t>
      </w:r>
      <w:r w:rsidRPr="00660862">
        <w:rPr>
          <w:rFonts w:eastAsia="Arial"/>
          <w:b/>
          <w:spacing w:val="-6"/>
          <w:sz w:val="22"/>
          <w:szCs w:val="22"/>
        </w:rPr>
        <w:t>D</w:t>
      </w:r>
      <w:r w:rsidRPr="00660862">
        <w:rPr>
          <w:rFonts w:eastAsia="Arial"/>
          <w:b/>
          <w:spacing w:val="1"/>
          <w:sz w:val="22"/>
          <w:szCs w:val="22"/>
        </w:rPr>
        <w:t>i</w:t>
      </w:r>
      <w:r w:rsidRPr="00660862">
        <w:rPr>
          <w:rFonts w:eastAsia="Arial"/>
          <w:b/>
          <w:spacing w:val="-2"/>
          <w:sz w:val="22"/>
          <w:szCs w:val="22"/>
        </w:rPr>
        <w:t>rec</w:t>
      </w:r>
      <w:r w:rsidRPr="00660862">
        <w:rPr>
          <w:rFonts w:eastAsia="Arial"/>
          <w:b/>
          <w:sz w:val="22"/>
          <w:szCs w:val="22"/>
        </w:rPr>
        <w:t>t</w:t>
      </w:r>
      <w:r w:rsidRPr="00660862">
        <w:rPr>
          <w:rFonts w:eastAsia="Arial"/>
          <w:b/>
          <w:spacing w:val="1"/>
          <w:sz w:val="22"/>
          <w:szCs w:val="22"/>
        </w:rPr>
        <w:t>i</w:t>
      </w:r>
      <w:r w:rsidRPr="00660862">
        <w:rPr>
          <w:rFonts w:eastAsia="Arial"/>
          <w:b/>
          <w:spacing w:val="-2"/>
          <w:sz w:val="22"/>
          <w:szCs w:val="22"/>
        </w:rPr>
        <w:t>v</w:t>
      </w:r>
      <w:r w:rsidRPr="00660862">
        <w:rPr>
          <w:rFonts w:eastAsia="Arial"/>
          <w:b/>
          <w:sz w:val="22"/>
          <w:szCs w:val="22"/>
        </w:rPr>
        <w:t>a</w:t>
      </w:r>
      <w:r w:rsidRPr="00660862">
        <w:rPr>
          <w:rFonts w:eastAsia="Arial"/>
          <w:b/>
          <w:spacing w:val="3"/>
          <w:sz w:val="22"/>
          <w:szCs w:val="22"/>
        </w:rPr>
        <w:t xml:space="preserve"> </w:t>
      </w:r>
      <w:r w:rsidRPr="00660862">
        <w:rPr>
          <w:rFonts w:eastAsia="Arial"/>
          <w:b/>
          <w:spacing w:val="-2"/>
          <w:sz w:val="22"/>
          <w:szCs w:val="22"/>
        </w:rPr>
        <w:t>Ca</w:t>
      </w:r>
      <w:r w:rsidRPr="00660862">
        <w:rPr>
          <w:rFonts w:eastAsia="Arial"/>
          <w:b/>
          <w:spacing w:val="1"/>
          <w:sz w:val="22"/>
          <w:szCs w:val="22"/>
        </w:rPr>
        <w:t>d</w:t>
      </w:r>
      <w:r w:rsidRPr="00660862">
        <w:rPr>
          <w:rFonts w:eastAsia="Arial"/>
          <w:b/>
          <w:spacing w:val="-2"/>
          <w:sz w:val="22"/>
          <w:szCs w:val="22"/>
        </w:rPr>
        <w:t>r</w:t>
      </w:r>
      <w:r w:rsidRPr="00660862">
        <w:rPr>
          <w:rFonts w:eastAsia="Arial"/>
          <w:b/>
          <w:sz w:val="22"/>
          <w:szCs w:val="22"/>
        </w:rPr>
        <w:t>u</w:t>
      </w:r>
      <w:r w:rsidRPr="00660862">
        <w:rPr>
          <w:rFonts w:eastAsia="Arial"/>
          <w:b/>
          <w:spacing w:val="5"/>
          <w:sz w:val="22"/>
          <w:szCs w:val="22"/>
        </w:rPr>
        <w:t xml:space="preserve"> </w:t>
      </w:r>
      <w:r w:rsidRPr="00660862">
        <w:rPr>
          <w:rFonts w:eastAsia="Arial"/>
          <w:b/>
          <w:spacing w:val="-6"/>
          <w:sz w:val="22"/>
          <w:szCs w:val="22"/>
        </w:rPr>
        <w:t>A</w:t>
      </w:r>
      <w:r w:rsidRPr="00660862">
        <w:rPr>
          <w:rFonts w:eastAsia="Arial"/>
          <w:b/>
          <w:spacing w:val="1"/>
          <w:sz w:val="22"/>
          <w:szCs w:val="22"/>
        </w:rPr>
        <w:t>p</w:t>
      </w:r>
      <w:r w:rsidRPr="00660862">
        <w:rPr>
          <w:rFonts w:eastAsia="Arial"/>
          <w:b/>
          <w:spacing w:val="-2"/>
          <w:sz w:val="22"/>
          <w:szCs w:val="22"/>
        </w:rPr>
        <w:t>ă</w:t>
      </w:r>
      <w:r w:rsidRPr="00660862">
        <w:rPr>
          <w:rFonts w:eastAsia="Arial"/>
          <w:b/>
          <w:sz w:val="22"/>
          <w:szCs w:val="22"/>
        </w:rPr>
        <w:t>,</w:t>
      </w:r>
      <w:r w:rsidRPr="00660862">
        <w:rPr>
          <w:rFonts w:eastAsia="Arial"/>
          <w:b/>
          <w:spacing w:val="6"/>
          <w:sz w:val="22"/>
          <w:szCs w:val="22"/>
        </w:rPr>
        <w:t xml:space="preserve"> </w:t>
      </w:r>
      <w:r w:rsidRPr="00660862">
        <w:rPr>
          <w:rFonts w:eastAsia="Arial"/>
          <w:b/>
          <w:spacing w:val="-6"/>
          <w:sz w:val="22"/>
          <w:szCs w:val="22"/>
        </w:rPr>
        <w:t>D</w:t>
      </w:r>
      <w:r w:rsidRPr="00660862">
        <w:rPr>
          <w:rFonts w:eastAsia="Arial"/>
          <w:b/>
          <w:spacing w:val="1"/>
          <w:sz w:val="22"/>
          <w:szCs w:val="22"/>
        </w:rPr>
        <w:t>i</w:t>
      </w:r>
      <w:r w:rsidRPr="00660862">
        <w:rPr>
          <w:rFonts w:eastAsia="Arial"/>
          <w:b/>
          <w:spacing w:val="-2"/>
          <w:sz w:val="22"/>
          <w:szCs w:val="22"/>
        </w:rPr>
        <w:t>rec</w:t>
      </w:r>
      <w:r w:rsidRPr="00660862">
        <w:rPr>
          <w:rFonts w:eastAsia="Arial"/>
          <w:b/>
          <w:sz w:val="22"/>
          <w:szCs w:val="22"/>
        </w:rPr>
        <w:t>t</w:t>
      </w:r>
      <w:r w:rsidRPr="00660862">
        <w:rPr>
          <w:rFonts w:eastAsia="Arial"/>
          <w:b/>
          <w:spacing w:val="1"/>
          <w:sz w:val="22"/>
          <w:szCs w:val="22"/>
        </w:rPr>
        <w:t>i</w:t>
      </w:r>
      <w:r w:rsidRPr="00660862">
        <w:rPr>
          <w:rFonts w:eastAsia="Arial"/>
          <w:b/>
          <w:spacing w:val="-2"/>
          <w:sz w:val="22"/>
          <w:szCs w:val="22"/>
        </w:rPr>
        <w:t>v</w:t>
      </w:r>
      <w:r w:rsidRPr="00660862">
        <w:rPr>
          <w:rFonts w:eastAsia="Arial"/>
          <w:b/>
          <w:sz w:val="22"/>
          <w:szCs w:val="22"/>
        </w:rPr>
        <w:t>a</w:t>
      </w:r>
      <w:r w:rsidRPr="00660862">
        <w:rPr>
          <w:rFonts w:eastAsia="Arial"/>
          <w:b/>
          <w:spacing w:val="3"/>
          <w:sz w:val="22"/>
          <w:szCs w:val="22"/>
        </w:rPr>
        <w:t xml:space="preserve"> </w:t>
      </w:r>
      <w:r w:rsidRPr="00660862">
        <w:rPr>
          <w:rFonts w:eastAsia="Arial"/>
          <w:b/>
          <w:spacing w:val="-2"/>
          <w:sz w:val="22"/>
          <w:szCs w:val="22"/>
        </w:rPr>
        <w:t>Ca</w:t>
      </w:r>
      <w:r w:rsidRPr="00660862">
        <w:rPr>
          <w:rFonts w:eastAsia="Arial"/>
          <w:b/>
          <w:spacing w:val="1"/>
          <w:sz w:val="22"/>
          <w:szCs w:val="22"/>
        </w:rPr>
        <w:t>d</w:t>
      </w:r>
      <w:r w:rsidRPr="00660862">
        <w:rPr>
          <w:rFonts w:eastAsia="Arial"/>
          <w:b/>
          <w:spacing w:val="-2"/>
          <w:sz w:val="22"/>
          <w:szCs w:val="22"/>
        </w:rPr>
        <w:t>r</w:t>
      </w:r>
      <w:r w:rsidRPr="00660862">
        <w:rPr>
          <w:rFonts w:eastAsia="Arial"/>
          <w:b/>
          <w:sz w:val="22"/>
          <w:szCs w:val="22"/>
        </w:rPr>
        <w:t xml:space="preserve">u </w:t>
      </w:r>
      <w:r w:rsidRPr="00660862">
        <w:rPr>
          <w:rFonts w:eastAsia="Arial"/>
          <w:b/>
          <w:spacing w:val="-6"/>
          <w:sz w:val="22"/>
          <w:szCs w:val="22"/>
        </w:rPr>
        <w:t>A</w:t>
      </w:r>
      <w:r w:rsidRPr="00660862">
        <w:rPr>
          <w:rFonts w:eastAsia="Arial"/>
          <w:b/>
          <w:spacing w:val="-2"/>
          <w:sz w:val="22"/>
          <w:szCs w:val="22"/>
        </w:rPr>
        <w:t>er</w:t>
      </w:r>
      <w:r w:rsidRPr="00660862">
        <w:rPr>
          <w:rFonts w:eastAsia="Arial"/>
          <w:b/>
          <w:w w:val="101"/>
          <w:sz w:val="22"/>
          <w:szCs w:val="22"/>
        </w:rPr>
        <w:t xml:space="preserve">, </w:t>
      </w:r>
      <w:r w:rsidRPr="00660862">
        <w:rPr>
          <w:rFonts w:eastAsia="Arial"/>
          <w:b/>
          <w:spacing w:val="-2"/>
          <w:sz w:val="22"/>
          <w:szCs w:val="22"/>
        </w:rPr>
        <w:t>D</w:t>
      </w:r>
      <w:r w:rsidRPr="00660862">
        <w:rPr>
          <w:rFonts w:eastAsia="Arial"/>
          <w:b/>
          <w:spacing w:val="1"/>
          <w:sz w:val="22"/>
          <w:szCs w:val="22"/>
        </w:rPr>
        <w:t>i</w:t>
      </w:r>
      <w:r w:rsidRPr="00660862">
        <w:rPr>
          <w:rFonts w:eastAsia="Arial"/>
          <w:b/>
          <w:spacing w:val="-2"/>
          <w:sz w:val="22"/>
          <w:szCs w:val="22"/>
        </w:rPr>
        <w:t>rec</w:t>
      </w:r>
      <w:r w:rsidRPr="00660862">
        <w:rPr>
          <w:rFonts w:eastAsia="Arial"/>
          <w:b/>
          <w:sz w:val="22"/>
          <w:szCs w:val="22"/>
        </w:rPr>
        <w:t>t</w:t>
      </w:r>
      <w:r w:rsidRPr="00660862">
        <w:rPr>
          <w:rFonts w:eastAsia="Arial"/>
          <w:b/>
          <w:spacing w:val="1"/>
          <w:sz w:val="22"/>
          <w:szCs w:val="22"/>
        </w:rPr>
        <w:t>i</w:t>
      </w:r>
      <w:r w:rsidRPr="00660862">
        <w:rPr>
          <w:rFonts w:eastAsia="Arial"/>
          <w:b/>
          <w:spacing w:val="-2"/>
          <w:sz w:val="22"/>
          <w:szCs w:val="22"/>
        </w:rPr>
        <w:t>v</w:t>
      </w:r>
      <w:r w:rsidRPr="00660862">
        <w:rPr>
          <w:rFonts w:eastAsia="Arial"/>
          <w:b/>
          <w:sz w:val="22"/>
          <w:szCs w:val="22"/>
        </w:rPr>
        <w:t>a</w:t>
      </w:r>
      <w:r w:rsidRPr="00660862">
        <w:rPr>
          <w:rFonts w:eastAsia="Arial"/>
          <w:b/>
          <w:spacing w:val="1"/>
          <w:sz w:val="22"/>
          <w:szCs w:val="22"/>
        </w:rPr>
        <w:t xml:space="preserve"> </w:t>
      </w:r>
      <w:r w:rsidRPr="00660862">
        <w:rPr>
          <w:rFonts w:eastAsia="Arial"/>
          <w:b/>
          <w:spacing w:val="-2"/>
          <w:sz w:val="22"/>
          <w:szCs w:val="22"/>
        </w:rPr>
        <w:t>Ca</w:t>
      </w:r>
      <w:r w:rsidRPr="00660862">
        <w:rPr>
          <w:rFonts w:eastAsia="Arial"/>
          <w:b/>
          <w:spacing w:val="1"/>
          <w:sz w:val="22"/>
          <w:szCs w:val="22"/>
        </w:rPr>
        <w:t>d</w:t>
      </w:r>
      <w:r w:rsidRPr="00660862">
        <w:rPr>
          <w:rFonts w:eastAsia="Arial"/>
          <w:b/>
          <w:spacing w:val="-2"/>
          <w:sz w:val="22"/>
          <w:szCs w:val="22"/>
        </w:rPr>
        <w:t>r</w:t>
      </w:r>
      <w:r w:rsidRPr="00660862">
        <w:rPr>
          <w:rFonts w:eastAsia="Arial"/>
          <w:b/>
          <w:sz w:val="22"/>
          <w:szCs w:val="22"/>
        </w:rPr>
        <w:t>u</w:t>
      </w:r>
      <w:r w:rsidRPr="00660862">
        <w:rPr>
          <w:rFonts w:eastAsia="Arial"/>
          <w:b/>
          <w:spacing w:val="3"/>
          <w:sz w:val="22"/>
          <w:szCs w:val="22"/>
        </w:rPr>
        <w:t xml:space="preserve"> </w:t>
      </w:r>
      <w:r w:rsidRPr="00660862">
        <w:rPr>
          <w:rFonts w:eastAsia="Arial"/>
          <w:b/>
          <w:sz w:val="22"/>
          <w:szCs w:val="22"/>
        </w:rPr>
        <w:t>a</w:t>
      </w:r>
      <w:r w:rsidRPr="00660862">
        <w:rPr>
          <w:rFonts w:eastAsia="Arial"/>
          <w:b/>
          <w:spacing w:val="-4"/>
          <w:sz w:val="22"/>
          <w:szCs w:val="22"/>
        </w:rPr>
        <w:t xml:space="preserve"> </w:t>
      </w:r>
      <w:r w:rsidRPr="00660862">
        <w:rPr>
          <w:rFonts w:eastAsia="Arial"/>
          <w:b/>
          <w:spacing w:val="-2"/>
          <w:sz w:val="22"/>
          <w:szCs w:val="22"/>
        </w:rPr>
        <w:t>Deşe</w:t>
      </w:r>
      <w:r w:rsidRPr="00660862">
        <w:rPr>
          <w:rFonts w:eastAsia="Arial"/>
          <w:b/>
          <w:spacing w:val="1"/>
          <w:sz w:val="22"/>
          <w:szCs w:val="22"/>
        </w:rPr>
        <w:t>u</w:t>
      </w:r>
      <w:r w:rsidRPr="00660862">
        <w:rPr>
          <w:rFonts w:eastAsia="Arial"/>
          <w:b/>
          <w:spacing w:val="-2"/>
          <w:sz w:val="22"/>
          <w:szCs w:val="22"/>
        </w:rPr>
        <w:t>r</w:t>
      </w:r>
      <w:r w:rsidRPr="00660862">
        <w:rPr>
          <w:rFonts w:eastAsia="Arial"/>
          <w:b/>
          <w:spacing w:val="1"/>
          <w:sz w:val="22"/>
          <w:szCs w:val="22"/>
        </w:rPr>
        <w:t>i</w:t>
      </w:r>
      <w:r w:rsidRPr="00660862">
        <w:rPr>
          <w:rFonts w:eastAsia="Arial"/>
          <w:b/>
          <w:spacing w:val="-3"/>
          <w:sz w:val="22"/>
          <w:szCs w:val="22"/>
        </w:rPr>
        <w:t>l</w:t>
      </w:r>
      <w:r w:rsidRPr="00660862">
        <w:rPr>
          <w:rFonts w:eastAsia="Arial"/>
          <w:b/>
          <w:spacing w:val="1"/>
          <w:sz w:val="22"/>
          <w:szCs w:val="22"/>
        </w:rPr>
        <w:t>o</w:t>
      </w:r>
      <w:r w:rsidRPr="00660862">
        <w:rPr>
          <w:rFonts w:eastAsia="Arial"/>
          <w:b/>
          <w:sz w:val="22"/>
          <w:szCs w:val="22"/>
        </w:rPr>
        <w:t>r</w:t>
      </w:r>
      <w:r w:rsidRPr="00660862">
        <w:rPr>
          <w:rFonts w:eastAsia="Arial"/>
          <w:b/>
          <w:spacing w:val="1"/>
          <w:sz w:val="22"/>
          <w:szCs w:val="22"/>
        </w:rPr>
        <w:t xml:space="preserve"> </w:t>
      </w:r>
      <w:r w:rsidRPr="00660862">
        <w:rPr>
          <w:rFonts w:eastAsia="Arial"/>
          <w:b/>
          <w:spacing w:val="-2"/>
          <w:sz w:val="22"/>
          <w:szCs w:val="22"/>
        </w:rPr>
        <w:t>e</w:t>
      </w:r>
      <w:r w:rsidRPr="00660862">
        <w:rPr>
          <w:rFonts w:eastAsia="Arial"/>
          <w:b/>
          <w:sz w:val="22"/>
          <w:szCs w:val="22"/>
        </w:rPr>
        <w:t>t</w:t>
      </w:r>
      <w:r w:rsidRPr="00660862">
        <w:rPr>
          <w:rFonts w:eastAsia="Arial"/>
          <w:b/>
          <w:spacing w:val="-2"/>
          <w:sz w:val="22"/>
          <w:szCs w:val="22"/>
        </w:rPr>
        <w:t>c</w:t>
      </w:r>
      <w:r w:rsidRPr="00660862">
        <w:rPr>
          <w:rFonts w:eastAsia="Arial"/>
          <w:b/>
          <w:spacing w:val="1"/>
          <w:w w:val="101"/>
          <w:sz w:val="22"/>
          <w:szCs w:val="22"/>
        </w:rPr>
        <w:t>.</w:t>
      </w:r>
      <w:r w:rsidRPr="00660862">
        <w:rPr>
          <w:rFonts w:eastAsia="Arial"/>
          <w:b/>
          <w:sz w:val="22"/>
          <w:szCs w:val="22"/>
        </w:rPr>
        <w:t>)</w:t>
      </w:r>
    </w:p>
    <w:p w:rsidR="00465F2E" w:rsidRPr="00660862" w:rsidRDefault="00660862" w:rsidP="00F0431C">
      <w:pPr>
        <w:spacing w:line="276" w:lineRule="auto"/>
        <w:ind w:left="821"/>
        <w:jc w:val="both"/>
        <w:rPr>
          <w:rFonts w:eastAsia="Arial"/>
          <w:sz w:val="22"/>
          <w:szCs w:val="22"/>
        </w:rPr>
      </w:pPr>
      <w:r w:rsidRPr="00660862">
        <w:rPr>
          <w:rStyle w:val="NORMALChar"/>
        </w:rPr>
        <w:t>Nu</w:t>
      </w:r>
      <w:r>
        <w:rPr>
          <w:rStyle w:val="NORMALChar"/>
        </w:rPr>
        <w:t xml:space="preserve"> </w:t>
      </w:r>
      <w:proofErr w:type="gramStart"/>
      <w:r w:rsidR="00973D87" w:rsidRPr="00660862">
        <w:rPr>
          <w:rStyle w:val="NORMALChar"/>
          <w:rFonts w:eastAsia="Arial"/>
        </w:rPr>
        <w:t>este</w:t>
      </w:r>
      <w:proofErr w:type="gramEnd"/>
      <w:r w:rsidR="00973D87" w:rsidRPr="00660862">
        <w:rPr>
          <w:rFonts w:eastAsia="Arial"/>
          <w:spacing w:val="1"/>
          <w:sz w:val="22"/>
          <w:szCs w:val="22"/>
        </w:rPr>
        <w:t xml:space="preserve"> </w:t>
      </w:r>
      <w:r w:rsidR="00973D87" w:rsidRPr="00660862">
        <w:rPr>
          <w:rFonts w:eastAsia="Arial"/>
          <w:sz w:val="22"/>
          <w:szCs w:val="22"/>
        </w:rPr>
        <w:t>c</w:t>
      </w:r>
      <w:r w:rsidR="00973D87" w:rsidRPr="00660862">
        <w:rPr>
          <w:rFonts w:eastAsia="Arial"/>
          <w:spacing w:val="-2"/>
          <w:sz w:val="22"/>
          <w:szCs w:val="22"/>
        </w:rPr>
        <w:t>a</w:t>
      </w:r>
      <w:r w:rsidR="00973D87" w:rsidRPr="00660862">
        <w:rPr>
          <w:rFonts w:eastAsia="Arial"/>
          <w:sz w:val="22"/>
          <w:szCs w:val="22"/>
        </w:rPr>
        <w:t>z</w:t>
      </w:r>
      <w:r w:rsidR="00973D87" w:rsidRPr="00660862">
        <w:rPr>
          <w:rFonts w:eastAsia="Arial"/>
          <w:spacing w:val="-2"/>
          <w:sz w:val="22"/>
          <w:szCs w:val="22"/>
        </w:rPr>
        <w:t>u</w:t>
      </w:r>
      <w:r w:rsidR="00973D87" w:rsidRPr="00660862">
        <w:rPr>
          <w:rFonts w:eastAsia="Arial"/>
          <w:sz w:val="22"/>
          <w:szCs w:val="22"/>
        </w:rPr>
        <w:t>l</w:t>
      </w:r>
    </w:p>
    <w:p w:rsidR="00465F2E" w:rsidRPr="00660862" w:rsidRDefault="00465F2E" w:rsidP="00F0431C">
      <w:pPr>
        <w:spacing w:before="16" w:line="240" w:lineRule="exact"/>
        <w:jc w:val="both"/>
        <w:rPr>
          <w:sz w:val="24"/>
          <w:szCs w:val="24"/>
        </w:rPr>
      </w:pPr>
    </w:p>
    <w:p w:rsidR="00465F2E" w:rsidRPr="00660862" w:rsidRDefault="00973D87" w:rsidP="00F0431C">
      <w:pPr>
        <w:ind w:left="100" w:right="5771"/>
        <w:jc w:val="both"/>
        <w:rPr>
          <w:rFonts w:eastAsia="Arial"/>
          <w:sz w:val="22"/>
          <w:szCs w:val="22"/>
        </w:rPr>
      </w:pPr>
      <w:r w:rsidRPr="00660862">
        <w:rPr>
          <w:rFonts w:eastAsia="Arial"/>
          <w:b/>
          <w:sz w:val="22"/>
          <w:szCs w:val="22"/>
        </w:rPr>
        <w:t>V</w:t>
      </w:r>
      <w:r w:rsidRPr="00660862">
        <w:rPr>
          <w:rFonts w:eastAsia="Arial"/>
          <w:b/>
          <w:spacing w:val="1"/>
          <w:sz w:val="22"/>
          <w:szCs w:val="22"/>
        </w:rPr>
        <w:t>I</w:t>
      </w:r>
      <w:r w:rsidRPr="00660862">
        <w:rPr>
          <w:rFonts w:eastAsia="Arial"/>
          <w:b/>
          <w:spacing w:val="2"/>
          <w:sz w:val="22"/>
          <w:szCs w:val="22"/>
        </w:rPr>
        <w:t>I</w:t>
      </w:r>
      <w:r w:rsidRPr="00660862">
        <w:rPr>
          <w:rFonts w:eastAsia="Arial"/>
          <w:b/>
          <w:sz w:val="22"/>
          <w:szCs w:val="22"/>
        </w:rPr>
        <w:t>.</w:t>
      </w:r>
      <w:r w:rsidRPr="00660862">
        <w:rPr>
          <w:rFonts w:eastAsia="Arial"/>
          <w:b/>
          <w:spacing w:val="2"/>
          <w:sz w:val="22"/>
          <w:szCs w:val="22"/>
        </w:rPr>
        <w:t xml:space="preserve"> </w:t>
      </w:r>
      <w:r w:rsidRPr="00660862">
        <w:rPr>
          <w:rFonts w:eastAsia="Arial"/>
          <w:b/>
          <w:spacing w:val="-3"/>
          <w:sz w:val="22"/>
          <w:szCs w:val="22"/>
        </w:rPr>
        <w:t>L</w:t>
      </w:r>
      <w:r w:rsidRPr="00660862">
        <w:rPr>
          <w:rFonts w:eastAsia="Arial"/>
          <w:b/>
          <w:spacing w:val="1"/>
          <w:sz w:val="22"/>
          <w:szCs w:val="22"/>
        </w:rPr>
        <w:t>u</w:t>
      </w:r>
      <w:r w:rsidRPr="00660862">
        <w:rPr>
          <w:rFonts w:eastAsia="Arial"/>
          <w:b/>
          <w:spacing w:val="-2"/>
          <w:sz w:val="22"/>
          <w:szCs w:val="22"/>
        </w:rPr>
        <w:t>crăr</w:t>
      </w:r>
      <w:r w:rsidRPr="00660862">
        <w:rPr>
          <w:rFonts w:eastAsia="Arial"/>
          <w:b/>
          <w:sz w:val="22"/>
          <w:szCs w:val="22"/>
        </w:rPr>
        <w:t xml:space="preserve">i </w:t>
      </w:r>
      <w:r w:rsidRPr="00660862">
        <w:rPr>
          <w:rFonts w:eastAsia="Arial"/>
          <w:b/>
          <w:spacing w:val="1"/>
          <w:sz w:val="22"/>
          <w:szCs w:val="22"/>
        </w:rPr>
        <w:t>n</w:t>
      </w:r>
      <w:r w:rsidRPr="00660862">
        <w:rPr>
          <w:rFonts w:eastAsia="Arial"/>
          <w:b/>
          <w:spacing w:val="-2"/>
          <w:sz w:val="22"/>
          <w:szCs w:val="22"/>
        </w:rPr>
        <w:t>ecesar</w:t>
      </w:r>
      <w:r w:rsidRPr="00660862">
        <w:rPr>
          <w:rFonts w:eastAsia="Arial"/>
          <w:b/>
          <w:sz w:val="22"/>
          <w:szCs w:val="22"/>
        </w:rPr>
        <w:t xml:space="preserve">e </w:t>
      </w:r>
      <w:r w:rsidRPr="00660862">
        <w:rPr>
          <w:rFonts w:eastAsia="Arial"/>
          <w:b/>
          <w:spacing w:val="1"/>
          <w:sz w:val="22"/>
          <w:szCs w:val="22"/>
        </w:rPr>
        <w:t>o</w:t>
      </w:r>
      <w:r w:rsidRPr="00660862">
        <w:rPr>
          <w:rFonts w:eastAsia="Arial"/>
          <w:b/>
          <w:spacing w:val="-2"/>
          <w:sz w:val="22"/>
          <w:szCs w:val="22"/>
        </w:rPr>
        <w:t>r</w:t>
      </w:r>
      <w:r w:rsidRPr="00660862">
        <w:rPr>
          <w:rFonts w:eastAsia="Arial"/>
          <w:b/>
          <w:spacing w:val="1"/>
          <w:sz w:val="22"/>
          <w:szCs w:val="22"/>
        </w:rPr>
        <w:t>g</w:t>
      </w:r>
      <w:r w:rsidRPr="00660862">
        <w:rPr>
          <w:rFonts w:eastAsia="Arial"/>
          <w:b/>
          <w:spacing w:val="-2"/>
          <w:sz w:val="22"/>
          <w:szCs w:val="22"/>
        </w:rPr>
        <w:t>a</w:t>
      </w:r>
      <w:r w:rsidRPr="00660862">
        <w:rPr>
          <w:rFonts w:eastAsia="Arial"/>
          <w:b/>
          <w:spacing w:val="-3"/>
          <w:sz w:val="22"/>
          <w:szCs w:val="22"/>
        </w:rPr>
        <w:t>n</w:t>
      </w:r>
      <w:r w:rsidRPr="00660862">
        <w:rPr>
          <w:rFonts w:eastAsia="Arial"/>
          <w:b/>
          <w:spacing w:val="1"/>
          <w:sz w:val="22"/>
          <w:szCs w:val="22"/>
        </w:rPr>
        <w:t>i</w:t>
      </w:r>
      <w:r w:rsidRPr="00660862">
        <w:rPr>
          <w:rFonts w:eastAsia="Arial"/>
          <w:b/>
          <w:sz w:val="22"/>
          <w:szCs w:val="22"/>
        </w:rPr>
        <w:t>z</w:t>
      </w:r>
      <w:r w:rsidRPr="00660862">
        <w:rPr>
          <w:rFonts w:eastAsia="Arial"/>
          <w:b/>
          <w:spacing w:val="-2"/>
          <w:sz w:val="22"/>
          <w:szCs w:val="22"/>
        </w:rPr>
        <w:t>ăr</w:t>
      </w:r>
      <w:r w:rsidRPr="00660862">
        <w:rPr>
          <w:rFonts w:eastAsia="Arial"/>
          <w:b/>
          <w:spacing w:val="1"/>
          <w:sz w:val="22"/>
          <w:szCs w:val="22"/>
        </w:rPr>
        <w:t>i</w:t>
      </w:r>
      <w:r w:rsidRPr="00660862">
        <w:rPr>
          <w:rFonts w:eastAsia="Arial"/>
          <w:b/>
          <w:sz w:val="22"/>
          <w:szCs w:val="22"/>
        </w:rPr>
        <w:t>i</w:t>
      </w:r>
      <w:r w:rsidRPr="00660862">
        <w:rPr>
          <w:rFonts w:eastAsia="Arial"/>
          <w:b/>
          <w:spacing w:val="1"/>
          <w:sz w:val="22"/>
          <w:szCs w:val="22"/>
        </w:rPr>
        <w:t xml:space="preserve"> d</w:t>
      </w:r>
      <w:r w:rsidRPr="00660862">
        <w:rPr>
          <w:rFonts w:eastAsia="Arial"/>
          <w:b/>
          <w:sz w:val="22"/>
          <w:szCs w:val="22"/>
        </w:rPr>
        <w:t xml:space="preserve">e </w:t>
      </w:r>
      <w:r w:rsidRPr="00660862">
        <w:rPr>
          <w:rFonts w:eastAsia="Arial"/>
          <w:b/>
          <w:spacing w:val="-2"/>
          <w:sz w:val="22"/>
          <w:szCs w:val="22"/>
        </w:rPr>
        <w:t>ş</w:t>
      </w:r>
      <w:r w:rsidRPr="00660862">
        <w:rPr>
          <w:rFonts w:eastAsia="Arial"/>
          <w:b/>
          <w:spacing w:val="-6"/>
          <w:sz w:val="22"/>
          <w:szCs w:val="22"/>
        </w:rPr>
        <w:t>a</w:t>
      </w:r>
      <w:r w:rsidRPr="00660862">
        <w:rPr>
          <w:rFonts w:eastAsia="Arial"/>
          <w:b/>
          <w:spacing w:val="1"/>
          <w:sz w:val="22"/>
          <w:szCs w:val="22"/>
        </w:rPr>
        <w:t>n</w:t>
      </w:r>
      <w:r w:rsidRPr="00660862">
        <w:rPr>
          <w:rFonts w:eastAsia="Arial"/>
          <w:b/>
          <w:sz w:val="22"/>
          <w:szCs w:val="22"/>
        </w:rPr>
        <w:t>t</w:t>
      </w:r>
      <w:r w:rsidRPr="00660862">
        <w:rPr>
          <w:rFonts w:eastAsia="Arial"/>
          <w:b/>
          <w:spacing w:val="1"/>
          <w:sz w:val="22"/>
          <w:szCs w:val="22"/>
        </w:rPr>
        <w:t>i</w:t>
      </w:r>
      <w:r w:rsidRPr="00660862">
        <w:rPr>
          <w:rFonts w:eastAsia="Arial"/>
          <w:b/>
          <w:spacing w:val="-2"/>
          <w:sz w:val="22"/>
          <w:szCs w:val="22"/>
        </w:rPr>
        <w:t>e</w:t>
      </w:r>
      <w:r w:rsidRPr="00660862">
        <w:rPr>
          <w:rFonts w:eastAsia="Arial"/>
          <w:b/>
          <w:sz w:val="22"/>
          <w:szCs w:val="22"/>
        </w:rPr>
        <w:t>r</w:t>
      </w:r>
    </w:p>
    <w:p w:rsidR="00465F2E" w:rsidRPr="00660862" w:rsidRDefault="00465F2E" w:rsidP="00F0431C">
      <w:pPr>
        <w:spacing w:before="6" w:line="100" w:lineRule="exact"/>
        <w:jc w:val="both"/>
        <w:rPr>
          <w:sz w:val="22"/>
          <w:szCs w:val="22"/>
        </w:rPr>
      </w:pPr>
    </w:p>
    <w:p w:rsidR="00465F2E" w:rsidRPr="00660862" w:rsidRDefault="00973D87" w:rsidP="00F0431C">
      <w:pPr>
        <w:ind w:left="100" w:right="4341"/>
        <w:jc w:val="both"/>
        <w:rPr>
          <w:rFonts w:eastAsia="Arial"/>
          <w:sz w:val="22"/>
          <w:szCs w:val="22"/>
        </w:rPr>
      </w:pPr>
      <w:r w:rsidRPr="00660862">
        <w:rPr>
          <w:b/>
          <w:sz w:val="22"/>
          <w:szCs w:val="22"/>
        </w:rPr>
        <w:t xml:space="preserve">-       </w:t>
      </w:r>
      <w:r w:rsidRPr="00660862">
        <w:rPr>
          <w:b/>
          <w:spacing w:val="13"/>
          <w:sz w:val="22"/>
          <w:szCs w:val="22"/>
        </w:rPr>
        <w:t xml:space="preserve"> </w:t>
      </w:r>
      <w:proofErr w:type="gramStart"/>
      <w:r w:rsidRPr="00660862">
        <w:rPr>
          <w:rFonts w:eastAsia="Arial"/>
          <w:b/>
          <w:spacing w:val="1"/>
          <w:sz w:val="22"/>
          <w:szCs w:val="22"/>
        </w:rPr>
        <w:t>d</w:t>
      </w:r>
      <w:r w:rsidRPr="00660862">
        <w:rPr>
          <w:rFonts w:eastAsia="Arial"/>
          <w:b/>
          <w:spacing w:val="-2"/>
          <w:sz w:val="22"/>
          <w:szCs w:val="22"/>
        </w:rPr>
        <w:t>escr</w:t>
      </w:r>
      <w:r w:rsidRPr="00660862">
        <w:rPr>
          <w:rFonts w:eastAsia="Arial"/>
          <w:b/>
          <w:spacing w:val="2"/>
          <w:sz w:val="22"/>
          <w:szCs w:val="22"/>
        </w:rPr>
        <w:t>i</w:t>
      </w:r>
      <w:r w:rsidRPr="00660862">
        <w:rPr>
          <w:rFonts w:eastAsia="Arial"/>
          <w:b/>
          <w:spacing w:val="-2"/>
          <w:sz w:val="22"/>
          <w:szCs w:val="22"/>
        </w:rPr>
        <w:t>ere</w:t>
      </w:r>
      <w:r w:rsidRPr="00660862">
        <w:rPr>
          <w:rFonts w:eastAsia="Arial"/>
          <w:b/>
          <w:sz w:val="22"/>
          <w:szCs w:val="22"/>
        </w:rPr>
        <w:t>a</w:t>
      </w:r>
      <w:proofErr w:type="gramEnd"/>
      <w:r w:rsidRPr="00660862">
        <w:rPr>
          <w:rFonts w:eastAsia="Arial"/>
          <w:b/>
          <w:sz w:val="22"/>
          <w:szCs w:val="22"/>
        </w:rPr>
        <w:t xml:space="preserve"> </w:t>
      </w:r>
      <w:r w:rsidRPr="00660862">
        <w:rPr>
          <w:rFonts w:eastAsia="Arial"/>
          <w:b/>
          <w:spacing w:val="1"/>
          <w:sz w:val="22"/>
          <w:szCs w:val="22"/>
        </w:rPr>
        <w:t>lu</w:t>
      </w:r>
      <w:r w:rsidRPr="00660862">
        <w:rPr>
          <w:rFonts w:eastAsia="Arial"/>
          <w:b/>
          <w:spacing w:val="-2"/>
          <w:sz w:val="22"/>
          <w:szCs w:val="22"/>
        </w:rPr>
        <w:t>crăr</w:t>
      </w:r>
      <w:r w:rsidRPr="00660862">
        <w:rPr>
          <w:rFonts w:eastAsia="Arial"/>
          <w:b/>
          <w:spacing w:val="1"/>
          <w:sz w:val="22"/>
          <w:szCs w:val="22"/>
        </w:rPr>
        <w:t>i</w:t>
      </w:r>
      <w:r w:rsidRPr="00660862">
        <w:rPr>
          <w:rFonts w:eastAsia="Arial"/>
          <w:b/>
          <w:spacing w:val="-3"/>
          <w:sz w:val="22"/>
          <w:szCs w:val="22"/>
        </w:rPr>
        <w:t>l</w:t>
      </w:r>
      <w:r w:rsidRPr="00660862">
        <w:rPr>
          <w:rFonts w:eastAsia="Arial"/>
          <w:b/>
          <w:spacing w:val="1"/>
          <w:sz w:val="22"/>
          <w:szCs w:val="22"/>
        </w:rPr>
        <w:t>o</w:t>
      </w:r>
      <w:r w:rsidRPr="00660862">
        <w:rPr>
          <w:rFonts w:eastAsia="Arial"/>
          <w:b/>
          <w:sz w:val="22"/>
          <w:szCs w:val="22"/>
        </w:rPr>
        <w:t>r</w:t>
      </w:r>
      <w:r w:rsidRPr="00660862">
        <w:rPr>
          <w:rFonts w:eastAsia="Arial"/>
          <w:b/>
          <w:spacing w:val="2"/>
          <w:sz w:val="22"/>
          <w:szCs w:val="22"/>
        </w:rPr>
        <w:t xml:space="preserve"> </w:t>
      </w:r>
      <w:r w:rsidRPr="00660862">
        <w:rPr>
          <w:rFonts w:eastAsia="Arial"/>
          <w:b/>
          <w:spacing w:val="1"/>
          <w:sz w:val="22"/>
          <w:szCs w:val="22"/>
        </w:rPr>
        <w:t>n</w:t>
      </w:r>
      <w:r w:rsidRPr="00660862">
        <w:rPr>
          <w:rFonts w:eastAsia="Arial"/>
          <w:b/>
          <w:spacing w:val="-2"/>
          <w:sz w:val="22"/>
          <w:szCs w:val="22"/>
        </w:rPr>
        <w:t>ecesar</w:t>
      </w:r>
      <w:r w:rsidRPr="00660862">
        <w:rPr>
          <w:rFonts w:eastAsia="Arial"/>
          <w:b/>
          <w:sz w:val="22"/>
          <w:szCs w:val="22"/>
        </w:rPr>
        <w:t xml:space="preserve">e </w:t>
      </w:r>
      <w:r w:rsidRPr="00660862">
        <w:rPr>
          <w:rFonts w:eastAsia="Arial"/>
          <w:b/>
          <w:spacing w:val="1"/>
          <w:sz w:val="22"/>
          <w:szCs w:val="22"/>
        </w:rPr>
        <w:t>o</w:t>
      </w:r>
      <w:r w:rsidRPr="00660862">
        <w:rPr>
          <w:rFonts w:eastAsia="Arial"/>
          <w:b/>
          <w:spacing w:val="-2"/>
          <w:sz w:val="22"/>
          <w:szCs w:val="22"/>
        </w:rPr>
        <w:t>r</w:t>
      </w:r>
      <w:r w:rsidRPr="00660862">
        <w:rPr>
          <w:rFonts w:eastAsia="Arial"/>
          <w:b/>
          <w:spacing w:val="1"/>
          <w:sz w:val="22"/>
          <w:szCs w:val="22"/>
        </w:rPr>
        <w:t>g</w:t>
      </w:r>
      <w:r w:rsidRPr="00660862">
        <w:rPr>
          <w:rFonts w:eastAsia="Arial"/>
          <w:b/>
          <w:spacing w:val="-6"/>
          <w:sz w:val="22"/>
          <w:szCs w:val="22"/>
        </w:rPr>
        <w:t>a</w:t>
      </w:r>
      <w:r w:rsidRPr="00660862">
        <w:rPr>
          <w:rFonts w:eastAsia="Arial"/>
          <w:b/>
          <w:spacing w:val="1"/>
          <w:sz w:val="22"/>
          <w:szCs w:val="22"/>
        </w:rPr>
        <w:t>ni</w:t>
      </w:r>
      <w:r w:rsidRPr="00660862">
        <w:rPr>
          <w:rFonts w:eastAsia="Arial"/>
          <w:b/>
          <w:sz w:val="22"/>
          <w:szCs w:val="22"/>
        </w:rPr>
        <w:t>z</w:t>
      </w:r>
      <w:r w:rsidRPr="00660862">
        <w:rPr>
          <w:rFonts w:eastAsia="Arial"/>
          <w:b/>
          <w:spacing w:val="-2"/>
          <w:sz w:val="22"/>
          <w:szCs w:val="22"/>
        </w:rPr>
        <w:t>ăr</w:t>
      </w:r>
      <w:r w:rsidRPr="00660862">
        <w:rPr>
          <w:rFonts w:eastAsia="Arial"/>
          <w:b/>
          <w:spacing w:val="-3"/>
          <w:sz w:val="22"/>
          <w:szCs w:val="22"/>
        </w:rPr>
        <w:t>i</w:t>
      </w:r>
      <w:r w:rsidRPr="00660862">
        <w:rPr>
          <w:rFonts w:eastAsia="Arial"/>
          <w:b/>
          <w:sz w:val="22"/>
          <w:szCs w:val="22"/>
        </w:rPr>
        <w:t>i</w:t>
      </w:r>
      <w:r w:rsidRPr="00660862">
        <w:rPr>
          <w:rFonts w:eastAsia="Arial"/>
          <w:b/>
          <w:spacing w:val="1"/>
          <w:sz w:val="22"/>
          <w:szCs w:val="22"/>
        </w:rPr>
        <w:t xml:space="preserve"> d</w:t>
      </w:r>
      <w:r w:rsidRPr="00660862">
        <w:rPr>
          <w:rFonts w:eastAsia="Arial"/>
          <w:b/>
          <w:sz w:val="22"/>
          <w:szCs w:val="22"/>
        </w:rPr>
        <w:t xml:space="preserve">e </w:t>
      </w:r>
      <w:r w:rsidRPr="00660862">
        <w:rPr>
          <w:rFonts w:eastAsia="Arial"/>
          <w:b/>
          <w:spacing w:val="-2"/>
          <w:sz w:val="22"/>
          <w:szCs w:val="22"/>
        </w:rPr>
        <w:t>şa</w:t>
      </w:r>
      <w:r w:rsidRPr="00660862">
        <w:rPr>
          <w:rFonts w:eastAsia="Arial"/>
          <w:b/>
          <w:spacing w:val="1"/>
          <w:sz w:val="22"/>
          <w:szCs w:val="22"/>
        </w:rPr>
        <w:t>n</w:t>
      </w:r>
      <w:r w:rsidRPr="00660862">
        <w:rPr>
          <w:rFonts w:eastAsia="Arial"/>
          <w:b/>
          <w:spacing w:val="-5"/>
          <w:sz w:val="22"/>
          <w:szCs w:val="22"/>
        </w:rPr>
        <w:t>t</w:t>
      </w:r>
      <w:r w:rsidRPr="00660862">
        <w:rPr>
          <w:rFonts w:eastAsia="Arial"/>
          <w:b/>
          <w:spacing w:val="1"/>
          <w:w w:val="101"/>
          <w:sz w:val="22"/>
          <w:szCs w:val="22"/>
        </w:rPr>
        <w:t>i</w:t>
      </w:r>
      <w:r w:rsidRPr="00660862">
        <w:rPr>
          <w:rFonts w:eastAsia="Arial"/>
          <w:b/>
          <w:spacing w:val="-6"/>
          <w:sz w:val="22"/>
          <w:szCs w:val="22"/>
        </w:rPr>
        <w:t>e</w:t>
      </w:r>
      <w:r w:rsidRPr="00660862">
        <w:rPr>
          <w:rFonts w:eastAsia="Arial"/>
          <w:b/>
          <w:spacing w:val="-2"/>
          <w:sz w:val="22"/>
          <w:szCs w:val="22"/>
        </w:rPr>
        <w:t>r</w:t>
      </w:r>
      <w:r w:rsidRPr="00660862">
        <w:rPr>
          <w:rFonts w:eastAsia="Arial"/>
          <w:b/>
          <w:sz w:val="22"/>
          <w:szCs w:val="22"/>
        </w:rPr>
        <w:t>;</w:t>
      </w:r>
    </w:p>
    <w:p w:rsidR="00465F2E" w:rsidRPr="00660862" w:rsidRDefault="00465F2E" w:rsidP="00F0431C">
      <w:pPr>
        <w:spacing w:before="10" w:line="100" w:lineRule="exact"/>
        <w:jc w:val="both"/>
        <w:rPr>
          <w:sz w:val="11"/>
          <w:szCs w:val="11"/>
        </w:rPr>
      </w:pPr>
    </w:p>
    <w:p w:rsidR="00465F2E" w:rsidRPr="00660862" w:rsidRDefault="00973D87" w:rsidP="00F0431C">
      <w:pPr>
        <w:spacing w:line="276" w:lineRule="auto"/>
        <w:ind w:left="100" w:right="76" w:firstLine="721"/>
        <w:jc w:val="both"/>
        <w:rPr>
          <w:rFonts w:eastAsia="Arial"/>
          <w:sz w:val="22"/>
          <w:szCs w:val="22"/>
        </w:rPr>
      </w:pPr>
      <w:r w:rsidRPr="00660862">
        <w:rPr>
          <w:rFonts w:eastAsia="Arial"/>
          <w:spacing w:val="1"/>
          <w:sz w:val="22"/>
          <w:szCs w:val="22"/>
        </w:rPr>
        <w:t>O</w:t>
      </w:r>
      <w:r w:rsidRPr="00660862">
        <w:rPr>
          <w:rFonts w:eastAsia="Arial"/>
          <w:sz w:val="22"/>
          <w:szCs w:val="22"/>
        </w:rPr>
        <w:t>r</w:t>
      </w:r>
      <w:r w:rsidRPr="00660862">
        <w:rPr>
          <w:rFonts w:eastAsia="Arial"/>
          <w:spacing w:val="-2"/>
          <w:sz w:val="22"/>
          <w:szCs w:val="22"/>
        </w:rPr>
        <w:t>gan</w:t>
      </w:r>
      <w:r w:rsidRPr="00660862">
        <w:rPr>
          <w:rFonts w:eastAsia="Arial"/>
          <w:spacing w:val="3"/>
          <w:sz w:val="22"/>
          <w:szCs w:val="22"/>
        </w:rPr>
        <w:t>i</w:t>
      </w:r>
      <w:r w:rsidRPr="00660862">
        <w:rPr>
          <w:rFonts w:eastAsia="Arial"/>
          <w:sz w:val="22"/>
          <w:szCs w:val="22"/>
        </w:rPr>
        <w:t>z</w:t>
      </w:r>
      <w:r w:rsidRPr="00660862">
        <w:rPr>
          <w:rFonts w:eastAsia="Arial"/>
          <w:spacing w:val="-2"/>
          <w:sz w:val="22"/>
          <w:szCs w:val="22"/>
        </w:rPr>
        <w:t>a</w:t>
      </w:r>
      <w:r w:rsidRPr="00660862">
        <w:rPr>
          <w:rFonts w:eastAsia="Arial"/>
          <w:sz w:val="22"/>
          <w:szCs w:val="22"/>
        </w:rPr>
        <w:t>r</w:t>
      </w:r>
      <w:r w:rsidRPr="00660862">
        <w:rPr>
          <w:rFonts w:eastAsia="Arial"/>
          <w:spacing w:val="-2"/>
          <w:sz w:val="22"/>
          <w:szCs w:val="22"/>
        </w:rPr>
        <w:t>e</w:t>
      </w:r>
      <w:r w:rsidRPr="00660862">
        <w:rPr>
          <w:rFonts w:eastAsia="Arial"/>
          <w:sz w:val="22"/>
          <w:szCs w:val="22"/>
        </w:rPr>
        <w:t>a</w:t>
      </w:r>
      <w:r w:rsidRPr="00660862">
        <w:rPr>
          <w:rFonts w:eastAsia="Arial"/>
          <w:spacing w:val="10"/>
          <w:sz w:val="22"/>
          <w:szCs w:val="22"/>
        </w:rPr>
        <w:t xml:space="preserve"> </w:t>
      </w:r>
      <w:r w:rsidRPr="00660862">
        <w:rPr>
          <w:rFonts w:eastAsia="Arial"/>
          <w:spacing w:val="-2"/>
          <w:sz w:val="22"/>
          <w:szCs w:val="22"/>
        </w:rPr>
        <w:t>d</w:t>
      </w:r>
      <w:r w:rsidRPr="00660862">
        <w:rPr>
          <w:rFonts w:eastAsia="Arial"/>
          <w:sz w:val="22"/>
          <w:szCs w:val="22"/>
        </w:rPr>
        <w:t>e</w:t>
      </w:r>
      <w:r w:rsidRPr="00660862">
        <w:rPr>
          <w:rFonts w:eastAsia="Arial"/>
          <w:spacing w:val="10"/>
          <w:sz w:val="22"/>
          <w:szCs w:val="22"/>
        </w:rPr>
        <w:t xml:space="preserve"> </w:t>
      </w:r>
      <w:r w:rsidRPr="00660862">
        <w:rPr>
          <w:rFonts w:eastAsia="Arial"/>
          <w:spacing w:val="-5"/>
          <w:sz w:val="22"/>
          <w:szCs w:val="22"/>
        </w:rPr>
        <w:t>ş</w:t>
      </w:r>
      <w:r w:rsidRPr="00660862">
        <w:rPr>
          <w:rFonts w:eastAsia="Arial"/>
          <w:spacing w:val="-2"/>
          <w:sz w:val="22"/>
          <w:szCs w:val="22"/>
        </w:rPr>
        <w:t>an</w:t>
      </w:r>
      <w:r w:rsidRPr="00660862">
        <w:rPr>
          <w:rFonts w:eastAsia="Arial"/>
          <w:spacing w:val="1"/>
          <w:sz w:val="22"/>
          <w:szCs w:val="22"/>
        </w:rPr>
        <w:t>t</w:t>
      </w:r>
      <w:r w:rsidRPr="00660862">
        <w:rPr>
          <w:rFonts w:eastAsia="Arial"/>
          <w:spacing w:val="3"/>
          <w:sz w:val="22"/>
          <w:szCs w:val="22"/>
        </w:rPr>
        <w:t>i</w:t>
      </w:r>
      <w:r w:rsidRPr="00660862">
        <w:rPr>
          <w:rFonts w:eastAsia="Arial"/>
          <w:spacing w:val="-2"/>
          <w:sz w:val="22"/>
          <w:szCs w:val="22"/>
        </w:rPr>
        <w:t>e</w:t>
      </w:r>
      <w:r w:rsidRPr="00660862">
        <w:rPr>
          <w:rFonts w:eastAsia="Arial"/>
          <w:sz w:val="22"/>
          <w:szCs w:val="22"/>
        </w:rPr>
        <w:t>r</w:t>
      </w:r>
      <w:r w:rsidRPr="00660862">
        <w:rPr>
          <w:rFonts w:eastAsia="Arial"/>
          <w:spacing w:val="13"/>
          <w:sz w:val="22"/>
          <w:szCs w:val="22"/>
        </w:rPr>
        <w:t xml:space="preserve"> </w:t>
      </w:r>
      <w:r w:rsidRPr="00660862">
        <w:rPr>
          <w:rFonts w:eastAsia="Arial"/>
          <w:sz w:val="22"/>
          <w:szCs w:val="22"/>
        </w:rPr>
        <w:t>c</w:t>
      </w:r>
      <w:r w:rsidRPr="00660862">
        <w:rPr>
          <w:rFonts w:eastAsia="Arial"/>
          <w:spacing w:val="-2"/>
          <w:sz w:val="22"/>
          <w:szCs w:val="22"/>
        </w:rPr>
        <w:t>ad</w:t>
      </w:r>
      <w:r w:rsidRPr="00660862">
        <w:rPr>
          <w:rFonts w:eastAsia="Arial"/>
          <w:sz w:val="22"/>
          <w:szCs w:val="22"/>
        </w:rPr>
        <w:t>e</w:t>
      </w:r>
      <w:r w:rsidRPr="00660862">
        <w:rPr>
          <w:rFonts w:eastAsia="Arial"/>
          <w:spacing w:val="10"/>
          <w:sz w:val="22"/>
          <w:szCs w:val="22"/>
        </w:rPr>
        <w:t xml:space="preserve"> </w:t>
      </w:r>
      <w:r w:rsidRPr="00660862">
        <w:rPr>
          <w:rFonts w:eastAsia="Arial"/>
          <w:spacing w:val="1"/>
          <w:sz w:val="22"/>
          <w:szCs w:val="22"/>
        </w:rPr>
        <w:t>î</w:t>
      </w:r>
      <w:r w:rsidRPr="00660862">
        <w:rPr>
          <w:rFonts w:eastAsia="Arial"/>
          <w:sz w:val="22"/>
          <w:szCs w:val="22"/>
        </w:rPr>
        <w:t>n</w:t>
      </w:r>
      <w:r w:rsidRPr="00660862">
        <w:rPr>
          <w:rFonts w:eastAsia="Arial"/>
          <w:spacing w:val="11"/>
          <w:sz w:val="22"/>
          <w:szCs w:val="22"/>
        </w:rPr>
        <w:t xml:space="preserve"> </w:t>
      </w:r>
      <w:r w:rsidRPr="00660862">
        <w:rPr>
          <w:rFonts w:eastAsia="Arial"/>
          <w:spacing w:val="-5"/>
          <w:sz w:val="22"/>
          <w:szCs w:val="22"/>
        </w:rPr>
        <w:t>s</w:t>
      </w:r>
      <w:r w:rsidRPr="00660862">
        <w:rPr>
          <w:rFonts w:eastAsia="Arial"/>
          <w:spacing w:val="-2"/>
          <w:sz w:val="22"/>
          <w:szCs w:val="22"/>
        </w:rPr>
        <w:t>a</w:t>
      </w:r>
      <w:r w:rsidRPr="00660862">
        <w:rPr>
          <w:rFonts w:eastAsia="Arial"/>
          <w:sz w:val="22"/>
          <w:szCs w:val="22"/>
        </w:rPr>
        <w:t>rc</w:t>
      </w:r>
      <w:r w:rsidRPr="00660862">
        <w:rPr>
          <w:rFonts w:eastAsia="Arial"/>
          <w:spacing w:val="3"/>
          <w:sz w:val="22"/>
          <w:szCs w:val="22"/>
        </w:rPr>
        <w:t>i</w:t>
      </w:r>
      <w:r w:rsidRPr="00660862">
        <w:rPr>
          <w:rFonts w:eastAsia="Arial"/>
          <w:spacing w:val="-2"/>
          <w:sz w:val="22"/>
          <w:szCs w:val="22"/>
        </w:rPr>
        <w:t>n</w:t>
      </w:r>
      <w:r w:rsidRPr="00660862">
        <w:rPr>
          <w:rFonts w:eastAsia="Arial"/>
          <w:sz w:val="22"/>
          <w:szCs w:val="22"/>
        </w:rPr>
        <w:t>a</w:t>
      </w:r>
      <w:r w:rsidRPr="00660862">
        <w:rPr>
          <w:rFonts w:eastAsia="Arial"/>
          <w:spacing w:val="10"/>
          <w:sz w:val="22"/>
          <w:szCs w:val="22"/>
        </w:rPr>
        <w:t xml:space="preserve"> </w:t>
      </w:r>
      <w:r w:rsidRPr="00660862">
        <w:rPr>
          <w:rFonts w:eastAsia="Arial"/>
          <w:sz w:val="22"/>
          <w:szCs w:val="22"/>
        </w:rPr>
        <w:t>c</w:t>
      </w:r>
      <w:r w:rsidRPr="00660862">
        <w:rPr>
          <w:rFonts w:eastAsia="Arial"/>
          <w:spacing w:val="-2"/>
          <w:sz w:val="22"/>
          <w:szCs w:val="22"/>
        </w:rPr>
        <w:t>on</w:t>
      </w:r>
      <w:r w:rsidRPr="00660862">
        <w:rPr>
          <w:rFonts w:eastAsia="Arial"/>
          <w:spacing w:val="-5"/>
          <w:sz w:val="22"/>
          <w:szCs w:val="22"/>
        </w:rPr>
        <w:t>s</w:t>
      </w:r>
      <w:r w:rsidRPr="00660862">
        <w:rPr>
          <w:rFonts w:eastAsia="Arial"/>
          <w:spacing w:val="1"/>
          <w:sz w:val="22"/>
          <w:szCs w:val="22"/>
        </w:rPr>
        <w:t>t</w:t>
      </w:r>
      <w:r w:rsidRPr="00660862">
        <w:rPr>
          <w:rFonts w:eastAsia="Arial"/>
          <w:sz w:val="22"/>
          <w:szCs w:val="22"/>
        </w:rPr>
        <w:t>r</w:t>
      </w:r>
      <w:r w:rsidRPr="00660862">
        <w:rPr>
          <w:rFonts w:eastAsia="Arial"/>
          <w:spacing w:val="-2"/>
          <w:sz w:val="22"/>
          <w:szCs w:val="22"/>
        </w:rPr>
        <w:t>u</w:t>
      </w:r>
      <w:r w:rsidRPr="00660862">
        <w:rPr>
          <w:rFonts w:eastAsia="Arial"/>
          <w:sz w:val="22"/>
          <w:szCs w:val="22"/>
        </w:rPr>
        <w:t>c</w:t>
      </w:r>
      <w:r w:rsidRPr="00660862">
        <w:rPr>
          <w:rFonts w:eastAsia="Arial"/>
          <w:spacing w:val="1"/>
          <w:sz w:val="22"/>
          <w:szCs w:val="22"/>
        </w:rPr>
        <w:t>t</w:t>
      </w:r>
      <w:r w:rsidRPr="00660862">
        <w:rPr>
          <w:rFonts w:eastAsia="Arial"/>
          <w:spacing w:val="-2"/>
          <w:sz w:val="22"/>
          <w:szCs w:val="22"/>
        </w:rPr>
        <w:t>o</w:t>
      </w:r>
      <w:r w:rsidRPr="00660862">
        <w:rPr>
          <w:rFonts w:eastAsia="Arial"/>
          <w:sz w:val="22"/>
          <w:szCs w:val="22"/>
        </w:rPr>
        <w:t>r</w:t>
      </w:r>
      <w:r w:rsidRPr="00660862">
        <w:rPr>
          <w:rFonts w:eastAsia="Arial"/>
          <w:spacing w:val="-2"/>
          <w:sz w:val="22"/>
          <w:szCs w:val="22"/>
        </w:rPr>
        <w:t>u</w:t>
      </w:r>
      <w:r w:rsidRPr="00660862">
        <w:rPr>
          <w:rFonts w:eastAsia="Arial"/>
          <w:spacing w:val="3"/>
          <w:sz w:val="22"/>
          <w:szCs w:val="22"/>
        </w:rPr>
        <w:t>l</w:t>
      </w:r>
      <w:r w:rsidRPr="00660862">
        <w:rPr>
          <w:rFonts w:eastAsia="Arial"/>
          <w:spacing w:val="-2"/>
          <w:sz w:val="22"/>
          <w:szCs w:val="22"/>
        </w:rPr>
        <w:t>ui</w:t>
      </w:r>
      <w:r w:rsidRPr="00660862">
        <w:rPr>
          <w:rFonts w:eastAsia="Arial"/>
          <w:sz w:val="22"/>
          <w:szCs w:val="22"/>
        </w:rPr>
        <w:t>.</w:t>
      </w:r>
      <w:r w:rsidRPr="00660862">
        <w:rPr>
          <w:rFonts w:eastAsia="Arial"/>
          <w:spacing w:val="14"/>
          <w:sz w:val="22"/>
          <w:szCs w:val="22"/>
        </w:rPr>
        <w:t xml:space="preserve"> </w:t>
      </w:r>
      <w:r w:rsidRPr="00660862">
        <w:rPr>
          <w:rFonts w:eastAsia="Arial"/>
          <w:spacing w:val="-2"/>
          <w:sz w:val="22"/>
          <w:szCs w:val="22"/>
        </w:rPr>
        <w:t>Lu</w:t>
      </w:r>
      <w:r w:rsidRPr="00660862">
        <w:rPr>
          <w:rFonts w:eastAsia="Arial"/>
          <w:sz w:val="22"/>
          <w:szCs w:val="22"/>
        </w:rPr>
        <w:t>cr</w:t>
      </w:r>
      <w:r w:rsidRPr="00660862">
        <w:rPr>
          <w:rFonts w:eastAsia="Arial"/>
          <w:spacing w:val="-2"/>
          <w:sz w:val="22"/>
          <w:szCs w:val="22"/>
        </w:rPr>
        <w:t>ă</w:t>
      </w:r>
      <w:r w:rsidRPr="00660862">
        <w:rPr>
          <w:rFonts w:eastAsia="Arial"/>
          <w:sz w:val="22"/>
          <w:szCs w:val="22"/>
        </w:rPr>
        <w:t>r</w:t>
      </w:r>
      <w:r w:rsidRPr="00660862">
        <w:rPr>
          <w:rFonts w:eastAsia="Arial"/>
          <w:spacing w:val="-1"/>
          <w:sz w:val="22"/>
          <w:szCs w:val="22"/>
        </w:rPr>
        <w:t>i</w:t>
      </w:r>
      <w:r w:rsidRPr="00660862">
        <w:rPr>
          <w:rFonts w:eastAsia="Arial"/>
          <w:spacing w:val="3"/>
          <w:sz w:val="22"/>
          <w:szCs w:val="22"/>
        </w:rPr>
        <w:t>l</w:t>
      </w:r>
      <w:r w:rsidRPr="00660862">
        <w:rPr>
          <w:rFonts w:eastAsia="Arial"/>
          <w:spacing w:val="-2"/>
          <w:sz w:val="22"/>
          <w:szCs w:val="22"/>
        </w:rPr>
        <w:t>e</w:t>
      </w:r>
      <w:r w:rsidRPr="00660862">
        <w:rPr>
          <w:rFonts w:eastAsia="Arial"/>
          <w:sz w:val="22"/>
          <w:szCs w:val="22"/>
        </w:rPr>
        <w:t>,</w:t>
      </w:r>
      <w:r w:rsidRPr="00660862">
        <w:rPr>
          <w:rFonts w:eastAsia="Arial"/>
          <w:spacing w:val="9"/>
          <w:sz w:val="22"/>
          <w:szCs w:val="22"/>
        </w:rPr>
        <w:t xml:space="preserve"> </w:t>
      </w:r>
      <w:r w:rsidRPr="00660862">
        <w:rPr>
          <w:rFonts w:eastAsia="Arial"/>
          <w:spacing w:val="5"/>
          <w:sz w:val="22"/>
          <w:szCs w:val="22"/>
        </w:rPr>
        <w:t>m</w:t>
      </w:r>
      <w:r w:rsidRPr="00660862">
        <w:rPr>
          <w:rFonts w:eastAsia="Arial"/>
          <w:spacing w:val="-2"/>
          <w:sz w:val="22"/>
          <w:szCs w:val="22"/>
        </w:rPr>
        <w:t>ă</w:t>
      </w:r>
      <w:r w:rsidRPr="00660862">
        <w:rPr>
          <w:rFonts w:eastAsia="Arial"/>
          <w:spacing w:val="-5"/>
          <w:sz w:val="22"/>
          <w:szCs w:val="22"/>
        </w:rPr>
        <w:t>s</w:t>
      </w:r>
      <w:r w:rsidRPr="00660862">
        <w:rPr>
          <w:rFonts w:eastAsia="Arial"/>
          <w:spacing w:val="-2"/>
          <w:sz w:val="22"/>
          <w:szCs w:val="22"/>
        </w:rPr>
        <w:t>u</w:t>
      </w:r>
      <w:r w:rsidRPr="00660862">
        <w:rPr>
          <w:rFonts w:eastAsia="Arial"/>
          <w:sz w:val="22"/>
          <w:szCs w:val="22"/>
        </w:rPr>
        <w:t>r</w:t>
      </w:r>
      <w:r w:rsidRPr="00660862">
        <w:rPr>
          <w:rFonts w:eastAsia="Arial"/>
          <w:spacing w:val="-1"/>
          <w:sz w:val="22"/>
          <w:szCs w:val="22"/>
        </w:rPr>
        <w:t>i</w:t>
      </w:r>
      <w:r w:rsidRPr="00660862">
        <w:rPr>
          <w:rFonts w:eastAsia="Arial"/>
          <w:spacing w:val="3"/>
          <w:sz w:val="22"/>
          <w:szCs w:val="22"/>
        </w:rPr>
        <w:t>l</w:t>
      </w:r>
      <w:r w:rsidRPr="00660862">
        <w:rPr>
          <w:rFonts w:eastAsia="Arial"/>
          <w:spacing w:val="-2"/>
          <w:sz w:val="22"/>
          <w:szCs w:val="22"/>
        </w:rPr>
        <w:t>e</w:t>
      </w:r>
      <w:r w:rsidRPr="00660862">
        <w:rPr>
          <w:rFonts w:eastAsia="Arial"/>
          <w:sz w:val="22"/>
          <w:szCs w:val="22"/>
        </w:rPr>
        <w:t>,</w:t>
      </w:r>
      <w:r w:rsidRPr="00660862">
        <w:rPr>
          <w:rFonts w:eastAsia="Arial"/>
          <w:spacing w:val="14"/>
          <w:sz w:val="22"/>
          <w:szCs w:val="22"/>
        </w:rPr>
        <w:t xml:space="preserve"> </w:t>
      </w:r>
      <w:r w:rsidRPr="00660862">
        <w:rPr>
          <w:rFonts w:eastAsia="Arial"/>
          <w:spacing w:val="-2"/>
          <w:sz w:val="22"/>
          <w:szCs w:val="22"/>
        </w:rPr>
        <w:t>e</w:t>
      </w:r>
      <w:r w:rsidRPr="00660862">
        <w:rPr>
          <w:rFonts w:eastAsia="Arial"/>
          <w:sz w:val="22"/>
          <w:szCs w:val="22"/>
        </w:rPr>
        <w:t>c</w:t>
      </w:r>
      <w:r w:rsidRPr="00660862">
        <w:rPr>
          <w:rFonts w:eastAsia="Arial"/>
          <w:spacing w:val="-6"/>
          <w:sz w:val="22"/>
          <w:szCs w:val="22"/>
        </w:rPr>
        <w:t>h</w:t>
      </w:r>
      <w:r w:rsidRPr="00660862">
        <w:rPr>
          <w:rFonts w:eastAsia="Arial"/>
          <w:spacing w:val="3"/>
          <w:sz w:val="22"/>
          <w:szCs w:val="22"/>
        </w:rPr>
        <w:t>i</w:t>
      </w:r>
      <w:r w:rsidRPr="00660862">
        <w:rPr>
          <w:rFonts w:eastAsia="Arial"/>
          <w:spacing w:val="-2"/>
          <w:sz w:val="22"/>
          <w:szCs w:val="22"/>
        </w:rPr>
        <w:t>p</w:t>
      </w:r>
      <w:r w:rsidRPr="00660862">
        <w:rPr>
          <w:rFonts w:eastAsia="Arial"/>
          <w:spacing w:val="-6"/>
          <w:sz w:val="22"/>
          <w:szCs w:val="22"/>
        </w:rPr>
        <w:t>a</w:t>
      </w:r>
      <w:r w:rsidRPr="00660862">
        <w:rPr>
          <w:rFonts w:eastAsia="Arial"/>
          <w:spacing w:val="5"/>
          <w:sz w:val="22"/>
          <w:szCs w:val="22"/>
        </w:rPr>
        <w:t>m</w:t>
      </w:r>
      <w:r w:rsidRPr="00660862">
        <w:rPr>
          <w:rFonts w:eastAsia="Arial"/>
          <w:spacing w:val="-2"/>
          <w:sz w:val="22"/>
          <w:szCs w:val="22"/>
        </w:rPr>
        <w:t>en</w:t>
      </w:r>
      <w:r w:rsidRPr="00660862">
        <w:rPr>
          <w:rFonts w:eastAsia="Arial"/>
          <w:spacing w:val="1"/>
          <w:sz w:val="22"/>
          <w:szCs w:val="22"/>
        </w:rPr>
        <w:t>t</w:t>
      </w:r>
      <w:r w:rsidRPr="00660862">
        <w:rPr>
          <w:rFonts w:eastAsia="Arial"/>
          <w:spacing w:val="-2"/>
          <w:sz w:val="22"/>
          <w:szCs w:val="22"/>
        </w:rPr>
        <w:t>e</w:t>
      </w:r>
      <w:r w:rsidRPr="00660862">
        <w:rPr>
          <w:rFonts w:eastAsia="Arial"/>
          <w:spacing w:val="3"/>
          <w:sz w:val="22"/>
          <w:szCs w:val="22"/>
        </w:rPr>
        <w:t>l</w:t>
      </w:r>
      <w:r w:rsidRPr="00660862">
        <w:rPr>
          <w:rFonts w:eastAsia="Arial"/>
          <w:sz w:val="22"/>
          <w:szCs w:val="22"/>
        </w:rPr>
        <w:t>e</w:t>
      </w:r>
      <w:r w:rsidRPr="00660862">
        <w:rPr>
          <w:rFonts w:eastAsia="Arial"/>
          <w:spacing w:val="11"/>
          <w:sz w:val="22"/>
          <w:szCs w:val="22"/>
        </w:rPr>
        <w:t xml:space="preserve"> </w:t>
      </w:r>
      <w:r w:rsidRPr="00660862">
        <w:rPr>
          <w:rFonts w:eastAsia="Arial"/>
          <w:spacing w:val="-5"/>
          <w:sz w:val="22"/>
          <w:szCs w:val="22"/>
        </w:rPr>
        <w:t>ş</w:t>
      </w:r>
      <w:r w:rsidRPr="00660862">
        <w:rPr>
          <w:rFonts w:eastAsia="Arial"/>
          <w:sz w:val="22"/>
          <w:szCs w:val="22"/>
        </w:rPr>
        <w:t>i</w:t>
      </w:r>
      <w:r w:rsidRPr="00660862">
        <w:rPr>
          <w:rFonts w:eastAsia="Arial"/>
          <w:spacing w:val="15"/>
          <w:sz w:val="22"/>
          <w:szCs w:val="22"/>
        </w:rPr>
        <w:t xml:space="preserve"> </w:t>
      </w:r>
      <w:r w:rsidRPr="00660862">
        <w:rPr>
          <w:rFonts w:eastAsia="Arial"/>
          <w:spacing w:val="-2"/>
          <w:sz w:val="22"/>
          <w:szCs w:val="22"/>
        </w:rPr>
        <w:t>do</w:t>
      </w:r>
      <w:r w:rsidRPr="00660862">
        <w:rPr>
          <w:rFonts w:eastAsia="Arial"/>
          <w:spacing w:val="1"/>
          <w:w w:val="101"/>
          <w:sz w:val="22"/>
          <w:szCs w:val="22"/>
        </w:rPr>
        <w:t>t</w:t>
      </w:r>
      <w:r w:rsidRPr="00660862">
        <w:rPr>
          <w:rFonts w:eastAsia="Arial"/>
          <w:spacing w:val="-2"/>
          <w:sz w:val="22"/>
          <w:szCs w:val="22"/>
        </w:rPr>
        <w:t>ă</w:t>
      </w:r>
      <w:r w:rsidRPr="00660862">
        <w:rPr>
          <w:rFonts w:eastAsia="Arial"/>
          <w:spacing w:val="-5"/>
          <w:sz w:val="22"/>
          <w:szCs w:val="22"/>
        </w:rPr>
        <w:t>r</w:t>
      </w:r>
      <w:r w:rsidRPr="00660862">
        <w:rPr>
          <w:rFonts w:eastAsia="Arial"/>
          <w:spacing w:val="-2"/>
          <w:sz w:val="22"/>
          <w:szCs w:val="22"/>
        </w:rPr>
        <w:t>i</w:t>
      </w:r>
      <w:r w:rsidRPr="00660862">
        <w:rPr>
          <w:rFonts w:eastAsia="Arial"/>
          <w:spacing w:val="3"/>
          <w:sz w:val="22"/>
          <w:szCs w:val="22"/>
        </w:rPr>
        <w:t>l</w:t>
      </w:r>
      <w:r w:rsidRPr="00660862">
        <w:rPr>
          <w:rFonts w:eastAsia="Arial"/>
          <w:sz w:val="22"/>
          <w:szCs w:val="22"/>
        </w:rPr>
        <w:t xml:space="preserve">e </w:t>
      </w:r>
      <w:r w:rsidRPr="00660862">
        <w:rPr>
          <w:rFonts w:eastAsia="Arial"/>
          <w:spacing w:val="-2"/>
          <w:sz w:val="22"/>
          <w:szCs w:val="22"/>
        </w:rPr>
        <w:t>d</w:t>
      </w:r>
      <w:r w:rsidRPr="00660862">
        <w:rPr>
          <w:rFonts w:eastAsia="Arial"/>
          <w:sz w:val="22"/>
          <w:szCs w:val="22"/>
        </w:rPr>
        <w:t xml:space="preserve">e </w:t>
      </w:r>
      <w:r w:rsidRPr="00660862">
        <w:rPr>
          <w:rFonts w:eastAsia="Arial"/>
          <w:spacing w:val="-5"/>
          <w:sz w:val="22"/>
          <w:szCs w:val="22"/>
        </w:rPr>
        <w:t>ş</w:t>
      </w:r>
      <w:r w:rsidRPr="00660862">
        <w:rPr>
          <w:rFonts w:eastAsia="Arial"/>
          <w:spacing w:val="-2"/>
          <w:sz w:val="22"/>
          <w:szCs w:val="22"/>
        </w:rPr>
        <w:t>an</w:t>
      </w:r>
      <w:r w:rsidRPr="00660862">
        <w:rPr>
          <w:rFonts w:eastAsia="Arial"/>
          <w:spacing w:val="1"/>
          <w:sz w:val="22"/>
          <w:szCs w:val="22"/>
        </w:rPr>
        <w:t>t</w:t>
      </w:r>
      <w:r w:rsidRPr="00660862">
        <w:rPr>
          <w:rFonts w:eastAsia="Arial"/>
          <w:spacing w:val="3"/>
          <w:sz w:val="22"/>
          <w:szCs w:val="22"/>
        </w:rPr>
        <w:t>i</w:t>
      </w:r>
      <w:r w:rsidRPr="00660862">
        <w:rPr>
          <w:rFonts w:eastAsia="Arial"/>
          <w:spacing w:val="-2"/>
          <w:sz w:val="22"/>
          <w:szCs w:val="22"/>
        </w:rPr>
        <w:t>e</w:t>
      </w:r>
      <w:r w:rsidRPr="00660862">
        <w:rPr>
          <w:rFonts w:eastAsia="Arial"/>
          <w:sz w:val="22"/>
          <w:szCs w:val="22"/>
        </w:rPr>
        <w:t>r</w:t>
      </w:r>
      <w:r w:rsidRPr="00660862">
        <w:rPr>
          <w:rFonts w:eastAsia="Arial"/>
          <w:spacing w:val="-2"/>
          <w:sz w:val="22"/>
          <w:szCs w:val="22"/>
        </w:rPr>
        <w:t xml:space="preserve"> </w:t>
      </w:r>
      <w:r w:rsidRPr="00660862">
        <w:rPr>
          <w:rFonts w:eastAsia="Arial"/>
          <w:spacing w:val="9"/>
          <w:sz w:val="22"/>
          <w:szCs w:val="22"/>
        </w:rPr>
        <w:t>v</w:t>
      </w:r>
      <w:r w:rsidRPr="00660862">
        <w:rPr>
          <w:rFonts w:eastAsia="Arial"/>
          <w:spacing w:val="-6"/>
          <w:sz w:val="22"/>
          <w:szCs w:val="22"/>
        </w:rPr>
        <w:t>o</w:t>
      </w:r>
      <w:r w:rsidRPr="00660862">
        <w:rPr>
          <w:rFonts w:eastAsia="Arial"/>
          <w:sz w:val="22"/>
          <w:szCs w:val="22"/>
        </w:rPr>
        <w:t>r</w:t>
      </w:r>
      <w:r w:rsidRPr="00660862">
        <w:rPr>
          <w:rFonts w:eastAsia="Arial"/>
          <w:spacing w:val="-3"/>
          <w:sz w:val="22"/>
          <w:szCs w:val="22"/>
        </w:rPr>
        <w:t xml:space="preserve"> </w:t>
      </w:r>
      <w:r w:rsidRPr="00660862">
        <w:rPr>
          <w:rFonts w:eastAsia="Arial"/>
          <w:spacing w:val="1"/>
          <w:sz w:val="22"/>
          <w:szCs w:val="22"/>
        </w:rPr>
        <w:t>f</w:t>
      </w:r>
      <w:r w:rsidRPr="00660862">
        <w:rPr>
          <w:rFonts w:eastAsia="Arial"/>
          <w:sz w:val="22"/>
          <w:szCs w:val="22"/>
        </w:rPr>
        <w:t>i</w:t>
      </w:r>
      <w:r w:rsidRPr="00660862">
        <w:rPr>
          <w:rFonts w:eastAsia="Arial"/>
          <w:spacing w:val="1"/>
          <w:sz w:val="22"/>
          <w:szCs w:val="22"/>
        </w:rPr>
        <w:t xml:space="preserve"> </w:t>
      </w:r>
      <w:r w:rsidRPr="00660862">
        <w:rPr>
          <w:rFonts w:eastAsia="Arial"/>
          <w:sz w:val="22"/>
          <w:szCs w:val="22"/>
        </w:rPr>
        <w:t>c</w:t>
      </w:r>
      <w:r w:rsidRPr="00660862">
        <w:rPr>
          <w:rFonts w:eastAsia="Arial"/>
          <w:spacing w:val="-2"/>
          <w:sz w:val="22"/>
          <w:szCs w:val="22"/>
        </w:rPr>
        <w:t>e</w:t>
      </w:r>
      <w:r w:rsidRPr="00660862">
        <w:rPr>
          <w:rFonts w:eastAsia="Arial"/>
          <w:spacing w:val="3"/>
          <w:sz w:val="22"/>
          <w:szCs w:val="22"/>
        </w:rPr>
        <w:t>l</w:t>
      </w:r>
      <w:r w:rsidRPr="00660862">
        <w:rPr>
          <w:rFonts w:eastAsia="Arial"/>
          <w:sz w:val="22"/>
          <w:szCs w:val="22"/>
        </w:rPr>
        <w:t>e</w:t>
      </w:r>
      <w:r w:rsidRPr="00660862">
        <w:rPr>
          <w:rFonts w:eastAsia="Arial"/>
          <w:spacing w:val="-4"/>
          <w:sz w:val="22"/>
          <w:szCs w:val="22"/>
        </w:rPr>
        <w:t xml:space="preserve"> </w:t>
      </w:r>
      <w:r w:rsidRPr="00660862">
        <w:rPr>
          <w:rFonts w:eastAsia="Arial"/>
          <w:spacing w:val="-5"/>
          <w:sz w:val="22"/>
          <w:szCs w:val="22"/>
        </w:rPr>
        <w:t>s</w:t>
      </w:r>
      <w:r w:rsidRPr="00660862">
        <w:rPr>
          <w:rFonts w:eastAsia="Arial"/>
          <w:spacing w:val="-2"/>
          <w:sz w:val="22"/>
          <w:szCs w:val="22"/>
        </w:rPr>
        <w:t>pe</w:t>
      </w:r>
      <w:r w:rsidRPr="00660862">
        <w:rPr>
          <w:rFonts w:eastAsia="Arial"/>
          <w:sz w:val="22"/>
          <w:szCs w:val="22"/>
        </w:rPr>
        <w:t>c</w:t>
      </w:r>
      <w:r w:rsidRPr="00660862">
        <w:rPr>
          <w:rFonts w:eastAsia="Arial"/>
          <w:spacing w:val="-2"/>
          <w:sz w:val="22"/>
          <w:szCs w:val="22"/>
        </w:rPr>
        <w:t>i</w:t>
      </w:r>
      <w:r w:rsidRPr="00660862">
        <w:rPr>
          <w:rFonts w:eastAsia="Arial"/>
          <w:spacing w:val="1"/>
          <w:sz w:val="22"/>
          <w:szCs w:val="22"/>
        </w:rPr>
        <w:t>f</w:t>
      </w:r>
      <w:r w:rsidRPr="00660862">
        <w:rPr>
          <w:rFonts w:eastAsia="Arial"/>
          <w:spacing w:val="3"/>
          <w:sz w:val="22"/>
          <w:szCs w:val="22"/>
        </w:rPr>
        <w:t>i</w:t>
      </w:r>
      <w:r w:rsidRPr="00660862">
        <w:rPr>
          <w:rFonts w:eastAsia="Arial"/>
          <w:sz w:val="22"/>
          <w:szCs w:val="22"/>
        </w:rPr>
        <w:t>ce</w:t>
      </w:r>
      <w:r w:rsidRPr="00660862">
        <w:rPr>
          <w:rFonts w:eastAsia="Arial"/>
          <w:spacing w:val="-3"/>
          <w:sz w:val="22"/>
          <w:szCs w:val="22"/>
        </w:rPr>
        <w:t xml:space="preserve"> </w:t>
      </w:r>
      <w:r w:rsidRPr="00660862">
        <w:rPr>
          <w:rFonts w:eastAsia="Arial"/>
          <w:spacing w:val="3"/>
          <w:sz w:val="22"/>
          <w:szCs w:val="22"/>
        </w:rPr>
        <w:t>l</w:t>
      </w:r>
      <w:r w:rsidRPr="00660862">
        <w:rPr>
          <w:rFonts w:eastAsia="Arial"/>
          <w:spacing w:val="-2"/>
          <w:sz w:val="22"/>
          <w:szCs w:val="22"/>
        </w:rPr>
        <w:t>u</w:t>
      </w:r>
      <w:r w:rsidRPr="00660862">
        <w:rPr>
          <w:rFonts w:eastAsia="Arial"/>
          <w:sz w:val="22"/>
          <w:szCs w:val="22"/>
        </w:rPr>
        <w:t>cr</w:t>
      </w:r>
      <w:r w:rsidRPr="00660862">
        <w:rPr>
          <w:rFonts w:eastAsia="Arial"/>
          <w:spacing w:val="-2"/>
          <w:sz w:val="22"/>
          <w:szCs w:val="22"/>
        </w:rPr>
        <w:t>ă</w:t>
      </w:r>
      <w:r w:rsidRPr="00660862">
        <w:rPr>
          <w:rFonts w:eastAsia="Arial"/>
          <w:spacing w:val="-5"/>
          <w:sz w:val="22"/>
          <w:szCs w:val="22"/>
        </w:rPr>
        <w:t>r</w:t>
      </w:r>
      <w:r w:rsidRPr="00660862">
        <w:rPr>
          <w:rFonts w:eastAsia="Arial"/>
          <w:spacing w:val="3"/>
          <w:sz w:val="22"/>
          <w:szCs w:val="22"/>
        </w:rPr>
        <w:t>il</w:t>
      </w:r>
      <w:r w:rsidRPr="00660862">
        <w:rPr>
          <w:rFonts w:eastAsia="Arial"/>
          <w:spacing w:val="-2"/>
          <w:sz w:val="22"/>
          <w:szCs w:val="22"/>
        </w:rPr>
        <w:t>o</w:t>
      </w:r>
      <w:r w:rsidRPr="00660862">
        <w:rPr>
          <w:rFonts w:eastAsia="Arial"/>
          <w:sz w:val="22"/>
          <w:szCs w:val="22"/>
        </w:rPr>
        <w:t>r</w:t>
      </w:r>
      <w:r w:rsidRPr="00660862">
        <w:rPr>
          <w:rFonts w:eastAsia="Arial"/>
          <w:spacing w:val="-3"/>
          <w:sz w:val="22"/>
          <w:szCs w:val="22"/>
        </w:rPr>
        <w:t xml:space="preserve"> </w:t>
      </w:r>
      <w:r w:rsidRPr="00660862">
        <w:rPr>
          <w:rFonts w:eastAsia="Arial"/>
          <w:spacing w:val="-2"/>
          <w:sz w:val="22"/>
          <w:szCs w:val="22"/>
        </w:rPr>
        <w:t>d</w:t>
      </w:r>
      <w:r w:rsidRPr="00660862">
        <w:rPr>
          <w:rFonts w:eastAsia="Arial"/>
          <w:sz w:val="22"/>
          <w:szCs w:val="22"/>
        </w:rPr>
        <w:t>e c</w:t>
      </w:r>
      <w:r w:rsidRPr="00660862">
        <w:rPr>
          <w:rFonts w:eastAsia="Arial"/>
          <w:spacing w:val="-2"/>
          <w:sz w:val="22"/>
          <w:szCs w:val="22"/>
        </w:rPr>
        <w:t>on</w:t>
      </w:r>
      <w:r w:rsidRPr="00660862">
        <w:rPr>
          <w:rFonts w:eastAsia="Arial"/>
          <w:spacing w:val="-5"/>
          <w:sz w:val="22"/>
          <w:szCs w:val="22"/>
        </w:rPr>
        <w:t>s</w:t>
      </w:r>
      <w:r w:rsidRPr="00660862">
        <w:rPr>
          <w:rFonts w:eastAsia="Arial"/>
          <w:spacing w:val="1"/>
          <w:sz w:val="22"/>
          <w:szCs w:val="22"/>
        </w:rPr>
        <w:t>t</w:t>
      </w:r>
      <w:r w:rsidRPr="00660862">
        <w:rPr>
          <w:rFonts w:eastAsia="Arial"/>
          <w:sz w:val="22"/>
          <w:szCs w:val="22"/>
        </w:rPr>
        <w:t>r</w:t>
      </w:r>
      <w:r w:rsidRPr="00660862">
        <w:rPr>
          <w:rFonts w:eastAsia="Arial"/>
          <w:spacing w:val="-2"/>
          <w:sz w:val="22"/>
          <w:szCs w:val="22"/>
        </w:rPr>
        <w:t>u</w:t>
      </w:r>
      <w:r w:rsidRPr="00660862">
        <w:rPr>
          <w:rFonts w:eastAsia="Arial"/>
          <w:sz w:val="22"/>
          <w:szCs w:val="22"/>
        </w:rPr>
        <w:t>c</w:t>
      </w:r>
      <w:r w:rsidRPr="00660862">
        <w:rPr>
          <w:rFonts w:eastAsia="Arial"/>
          <w:spacing w:val="1"/>
          <w:sz w:val="22"/>
          <w:szCs w:val="22"/>
        </w:rPr>
        <w:t>ţ</w:t>
      </w:r>
      <w:r w:rsidRPr="00660862">
        <w:rPr>
          <w:rFonts w:eastAsia="Arial"/>
          <w:spacing w:val="-2"/>
          <w:sz w:val="22"/>
          <w:szCs w:val="22"/>
        </w:rPr>
        <w:t>i</w:t>
      </w:r>
      <w:r w:rsidRPr="00660862">
        <w:rPr>
          <w:rFonts w:eastAsia="Arial"/>
          <w:sz w:val="22"/>
          <w:szCs w:val="22"/>
        </w:rPr>
        <w:t>i</w:t>
      </w:r>
      <w:r w:rsidRPr="00660862">
        <w:rPr>
          <w:rFonts w:eastAsia="Arial"/>
          <w:spacing w:val="1"/>
          <w:sz w:val="22"/>
          <w:szCs w:val="22"/>
        </w:rPr>
        <w:t xml:space="preserve"> </w:t>
      </w:r>
      <w:r w:rsidRPr="00660862">
        <w:rPr>
          <w:rFonts w:eastAsia="Arial"/>
          <w:spacing w:val="3"/>
          <w:sz w:val="22"/>
          <w:szCs w:val="22"/>
        </w:rPr>
        <w:t>i</w:t>
      </w:r>
      <w:r w:rsidRPr="00660862">
        <w:rPr>
          <w:rFonts w:eastAsia="Arial"/>
          <w:spacing w:val="-6"/>
          <w:sz w:val="22"/>
          <w:szCs w:val="22"/>
        </w:rPr>
        <w:t>n</w:t>
      </w:r>
      <w:r w:rsidRPr="00660862">
        <w:rPr>
          <w:rFonts w:eastAsia="Arial"/>
          <w:spacing w:val="-2"/>
          <w:sz w:val="22"/>
          <w:szCs w:val="22"/>
        </w:rPr>
        <w:t>g</w:t>
      </w:r>
      <w:r w:rsidRPr="00660862">
        <w:rPr>
          <w:rFonts w:eastAsia="Arial"/>
          <w:spacing w:val="3"/>
          <w:sz w:val="22"/>
          <w:szCs w:val="22"/>
        </w:rPr>
        <w:t>i</w:t>
      </w:r>
      <w:r w:rsidRPr="00660862">
        <w:rPr>
          <w:rFonts w:eastAsia="Arial"/>
          <w:spacing w:val="-2"/>
          <w:sz w:val="22"/>
          <w:szCs w:val="22"/>
        </w:rPr>
        <w:t>ne</w:t>
      </w:r>
      <w:r w:rsidRPr="00660862">
        <w:rPr>
          <w:rFonts w:eastAsia="Arial"/>
          <w:sz w:val="22"/>
          <w:szCs w:val="22"/>
        </w:rPr>
        <w:t>r</w:t>
      </w:r>
      <w:r w:rsidRPr="00660862">
        <w:rPr>
          <w:rFonts w:eastAsia="Arial"/>
          <w:spacing w:val="-2"/>
          <w:sz w:val="22"/>
          <w:szCs w:val="22"/>
        </w:rPr>
        <w:t>e</w:t>
      </w:r>
      <w:r w:rsidRPr="00660862">
        <w:rPr>
          <w:rFonts w:eastAsia="Arial"/>
          <w:spacing w:val="-5"/>
          <w:sz w:val="22"/>
          <w:szCs w:val="22"/>
        </w:rPr>
        <w:t>ş</w:t>
      </w:r>
      <w:r w:rsidRPr="00660862">
        <w:rPr>
          <w:rFonts w:eastAsia="Arial"/>
          <w:spacing w:val="1"/>
          <w:sz w:val="22"/>
          <w:szCs w:val="22"/>
        </w:rPr>
        <w:t>t</w:t>
      </w:r>
      <w:r w:rsidRPr="00660862">
        <w:rPr>
          <w:rFonts w:eastAsia="Arial"/>
          <w:sz w:val="22"/>
          <w:szCs w:val="22"/>
        </w:rPr>
        <w:t>i</w:t>
      </w:r>
      <w:r w:rsidRPr="00660862">
        <w:rPr>
          <w:rFonts w:eastAsia="Arial"/>
          <w:spacing w:val="6"/>
          <w:sz w:val="22"/>
          <w:szCs w:val="22"/>
        </w:rPr>
        <w:t xml:space="preserve"> </w:t>
      </w:r>
      <w:r w:rsidRPr="00660862">
        <w:rPr>
          <w:rFonts w:eastAsia="Arial"/>
          <w:spacing w:val="-6"/>
          <w:sz w:val="22"/>
          <w:szCs w:val="22"/>
        </w:rPr>
        <w:t>e</w:t>
      </w:r>
      <w:r w:rsidRPr="00660862">
        <w:rPr>
          <w:rFonts w:eastAsia="Arial"/>
          <w:spacing w:val="5"/>
          <w:sz w:val="22"/>
          <w:szCs w:val="22"/>
        </w:rPr>
        <w:t>x</w:t>
      </w:r>
      <w:r w:rsidRPr="00660862">
        <w:rPr>
          <w:rFonts w:eastAsia="Arial"/>
          <w:spacing w:val="1"/>
          <w:sz w:val="22"/>
          <w:szCs w:val="22"/>
        </w:rPr>
        <w:t>t</w:t>
      </w:r>
      <w:r w:rsidRPr="00660862">
        <w:rPr>
          <w:rFonts w:eastAsia="Arial"/>
          <w:spacing w:val="-2"/>
          <w:sz w:val="22"/>
          <w:szCs w:val="22"/>
        </w:rPr>
        <w:t>e</w:t>
      </w:r>
      <w:r w:rsidRPr="00660862">
        <w:rPr>
          <w:rFonts w:eastAsia="Arial"/>
          <w:spacing w:val="-5"/>
          <w:sz w:val="22"/>
          <w:szCs w:val="22"/>
        </w:rPr>
        <w:t>r</w:t>
      </w:r>
      <w:r w:rsidRPr="00660862">
        <w:rPr>
          <w:rFonts w:eastAsia="Arial"/>
          <w:spacing w:val="3"/>
          <w:sz w:val="22"/>
          <w:szCs w:val="22"/>
        </w:rPr>
        <w:t>i</w:t>
      </w:r>
      <w:r w:rsidRPr="00660862">
        <w:rPr>
          <w:rFonts w:eastAsia="Arial"/>
          <w:spacing w:val="-2"/>
          <w:sz w:val="22"/>
          <w:szCs w:val="22"/>
        </w:rPr>
        <w:t>oa</w:t>
      </w:r>
      <w:r w:rsidRPr="00660862">
        <w:rPr>
          <w:rFonts w:eastAsia="Arial"/>
          <w:sz w:val="22"/>
          <w:szCs w:val="22"/>
        </w:rPr>
        <w:t>re</w:t>
      </w:r>
      <w:r w:rsidRPr="00660862">
        <w:rPr>
          <w:rFonts w:eastAsia="Arial"/>
          <w:spacing w:val="-3"/>
          <w:sz w:val="22"/>
          <w:szCs w:val="22"/>
        </w:rPr>
        <w:t xml:space="preserve"> </w:t>
      </w:r>
      <w:r w:rsidRPr="00660862">
        <w:rPr>
          <w:rFonts w:eastAsia="Arial"/>
          <w:spacing w:val="-2"/>
          <w:sz w:val="22"/>
          <w:szCs w:val="22"/>
        </w:rPr>
        <w:t>l</w:t>
      </w:r>
      <w:r w:rsidRPr="00660862">
        <w:rPr>
          <w:rFonts w:eastAsia="Arial"/>
          <w:spacing w:val="3"/>
          <w:sz w:val="22"/>
          <w:szCs w:val="22"/>
        </w:rPr>
        <w:t>i</w:t>
      </w:r>
      <w:r w:rsidRPr="00660862">
        <w:rPr>
          <w:rFonts w:eastAsia="Arial"/>
          <w:spacing w:val="-2"/>
          <w:sz w:val="22"/>
          <w:szCs w:val="22"/>
        </w:rPr>
        <w:t>n</w:t>
      </w:r>
      <w:r w:rsidRPr="00660862">
        <w:rPr>
          <w:rFonts w:eastAsia="Arial"/>
          <w:spacing w:val="3"/>
          <w:sz w:val="22"/>
          <w:szCs w:val="22"/>
        </w:rPr>
        <w:t>i</w:t>
      </w:r>
      <w:r w:rsidRPr="00660862">
        <w:rPr>
          <w:rFonts w:eastAsia="Arial"/>
          <w:spacing w:val="-2"/>
          <w:sz w:val="22"/>
          <w:szCs w:val="22"/>
        </w:rPr>
        <w:t>a</w:t>
      </w:r>
      <w:r w:rsidRPr="00660862">
        <w:rPr>
          <w:rFonts w:eastAsia="Arial"/>
          <w:sz w:val="22"/>
          <w:szCs w:val="22"/>
        </w:rPr>
        <w:t>r</w:t>
      </w:r>
      <w:r w:rsidRPr="00660862">
        <w:rPr>
          <w:rFonts w:eastAsia="Arial"/>
          <w:spacing w:val="5"/>
          <w:sz w:val="22"/>
          <w:szCs w:val="22"/>
        </w:rPr>
        <w:t>e</w:t>
      </w:r>
      <w:r w:rsidRPr="00660862">
        <w:rPr>
          <w:rFonts w:eastAsia="Arial"/>
          <w:w w:val="101"/>
          <w:sz w:val="22"/>
          <w:szCs w:val="22"/>
        </w:rPr>
        <w:t>.</w:t>
      </w:r>
    </w:p>
    <w:p w:rsidR="00465F2E" w:rsidRPr="00660862" w:rsidRDefault="00973D87" w:rsidP="00F0431C">
      <w:pPr>
        <w:spacing w:before="8" w:line="276" w:lineRule="auto"/>
        <w:ind w:left="100" w:right="69" w:firstLine="721"/>
        <w:jc w:val="both"/>
        <w:rPr>
          <w:rFonts w:eastAsia="Arial"/>
          <w:sz w:val="22"/>
          <w:szCs w:val="22"/>
        </w:rPr>
      </w:pPr>
      <w:r w:rsidRPr="00660862">
        <w:rPr>
          <w:rFonts w:eastAsia="Arial"/>
          <w:spacing w:val="-2"/>
          <w:sz w:val="22"/>
          <w:szCs w:val="22"/>
        </w:rPr>
        <w:t>Lu</w:t>
      </w:r>
      <w:r w:rsidRPr="00660862">
        <w:rPr>
          <w:rFonts w:eastAsia="Arial"/>
          <w:sz w:val="22"/>
          <w:szCs w:val="22"/>
        </w:rPr>
        <w:t>cr</w:t>
      </w:r>
      <w:r w:rsidRPr="00660862">
        <w:rPr>
          <w:rFonts w:eastAsia="Arial"/>
          <w:spacing w:val="-2"/>
          <w:sz w:val="22"/>
          <w:szCs w:val="22"/>
        </w:rPr>
        <w:t>ă</w:t>
      </w:r>
      <w:r w:rsidRPr="00660862">
        <w:rPr>
          <w:rFonts w:eastAsia="Arial"/>
          <w:sz w:val="22"/>
          <w:szCs w:val="22"/>
        </w:rPr>
        <w:t>r</w:t>
      </w:r>
      <w:r w:rsidRPr="00660862">
        <w:rPr>
          <w:rFonts w:eastAsia="Arial"/>
          <w:spacing w:val="3"/>
          <w:sz w:val="22"/>
          <w:szCs w:val="22"/>
        </w:rPr>
        <w:t>il</w:t>
      </w:r>
      <w:r w:rsidRPr="00660862">
        <w:rPr>
          <w:rFonts w:eastAsia="Arial"/>
          <w:sz w:val="22"/>
          <w:szCs w:val="22"/>
        </w:rPr>
        <w:t>e</w:t>
      </w:r>
      <w:r w:rsidRPr="00660862">
        <w:rPr>
          <w:rFonts w:eastAsia="Arial"/>
          <w:spacing w:val="5"/>
          <w:sz w:val="22"/>
          <w:szCs w:val="22"/>
        </w:rPr>
        <w:t xml:space="preserve"> </w:t>
      </w:r>
      <w:r w:rsidRPr="00660862">
        <w:rPr>
          <w:rFonts w:eastAsia="Arial"/>
          <w:spacing w:val="-1"/>
          <w:sz w:val="22"/>
          <w:szCs w:val="22"/>
        </w:rPr>
        <w:t>d</w:t>
      </w:r>
      <w:r w:rsidRPr="00660862">
        <w:rPr>
          <w:rFonts w:eastAsia="Arial"/>
          <w:sz w:val="22"/>
          <w:szCs w:val="22"/>
        </w:rPr>
        <w:t>e</w:t>
      </w:r>
      <w:r w:rsidRPr="00660862">
        <w:rPr>
          <w:rFonts w:eastAsia="Arial"/>
          <w:spacing w:val="5"/>
          <w:sz w:val="22"/>
          <w:szCs w:val="22"/>
        </w:rPr>
        <w:t xml:space="preserve"> </w:t>
      </w:r>
      <w:r w:rsidRPr="00660862">
        <w:rPr>
          <w:rFonts w:eastAsia="Arial"/>
          <w:spacing w:val="-2"/>
          <w:sz w:val="22"/>
          <w:szCs w:val="22"/>
        </w:rPr>
        <w:t>o</w:t>
      </w:r>
      <w:r w:rsidRPr="00660862">
        <w:rPr>
          <w:rFonts w:eastAsia="Arial"/>
          <w:sz w:val="22"/>
          <w:szCs w:val="22"/>
        </w:rPr>
        <w:t>r</w:t>
      </w:r>
      <w:r w:rsidRPr="00660862">
        <w:rPr>
          <w:rFonts w:eastAsia="Arial"/>
          <w:spacing w:val="-2"/>
          <w:sz w:val="22"/>
          <w:szCs w:val="22"/>
        </w:rPr>
        <w:t>gan</w:t>
      </w:r>
      <w:r w:rsidRPr="00660862">
        <w:rPr>
          <w:rFonts w:eastAsia="Arial"/>
          <w:spacing w:val="3"/>
          <w:sz w:val="22"/>
          <w:szCs w:val="22"/>
        </w:rPr>
        <w:t>i</w:t>
      </w:r>
      <w:r w:rsidRPr="00660862">
        <w:rPr>
          <w:rFonts w:eastAsia="Arial"/>
          <w:sz w:val="22"/>
          <w:szCs w:val="22"/>
        </w:rPr>
        <w:t>z</w:t>
      </w:r>
      <w:r w:rsidRPr="00660862">
        <w:rPr>
          <w:rFonts w:eastAsia="Arial"/>
          <w:spacing w:val="-2"/>
          <w:sz w:val="22"/>
          <w:szCs w:val="22"/>
        </w:rPr>
        <w:t>a</w:t>
      </w:r>
      <w:r w:rsidRPr="00660862">
        <w:rPr>
          <w:rFonts w:eastAsia="Arial"/>
          <w:sz w:val="22"/>
          <w:szCs w:val="22"/>
        </w:rPr>
        <w:t>re</w:t>
      </w:r>
      <w:r w:rsidRPr="00660862">
        <w:rPr>
          <w:rFonts w:eastAsia="Arial"/>
          <w:spacing w:val="5"/>
          <w:sz w:val="22"/>
          <w:szCs w:val="22"/>
        </w:rPr>
        <w:t xml:space="preserve"> </w:t>
      </w:r>
      <w:r w:rsidRPr="00660862">
        <w:rPr>
          <w:rFonts w:eastAsia="Arial"/>
          <w:sz w:val="22"/>
          <w:szCs w:val="22"/>
        </w:rPr>
        <w:t>a</w:t>
      </w:r>
      <w:r w:rsidRPr="00660862">
        <w:rPr>
          <w:rFonts w:eastAsia="Arial"/>
          <w:spacing w:val="5"/>
          <w:sz w:val="22"/>
          <w:szCs w:val="22"/>
        </w:rPr>
        <w:t xml:space="preserve"> </w:t>
      </w:r>
      <w:r w:rsidRPr="00660862">
        <w:rPr>
          <w:rFonts w:eastAsia="Arial"/>
          <w:spacing w:val="-5"/>
          <w:sz w:val="22"/>
          <w:szCs w:val="22"/>
        </w:rPr>
        <w:t>ş</w:t>
      </w:r>
      <w:r w:rsidRPr="00660862">
        <w:rPr>
          <w:rFonts w:eastAsia="Arial"/>
          <w:spacing w:val="-2"/>
          <w:sz w:val="22"/>
          <w:szCs w:val="22"/>
        </w:rPr>
        <w:t>an</w:t>
      </w:r>
      <w:r w:rsidRPr="00660862">
        <w:rPr>
          <w:rFonts w:eastAsia="Arial"/>
          <w:spacing w:val="1"/>
          <w:sz w:val="22"/>
          <w:szCs w:val="22"/>
        </w:rPr>
        <w:t>t</w:t>
      </w:r>
      <w:r w:rsidRPr="00660862">
        <w:rPr>
          <w:rFonts w:eastAsia="Arial"/>
          <w:spacing w:val="3"/>
          <w:sz w:val="22"/>
          <w:szCs w:val="22"/>
        </w:rPr>
        <w:t>i</w:t>
      </w:r>
      <w:r w:rsidRPr="00660862">
        <w:rPr>
          <w:rFonts w:eastAsia="Arial"/>
          <w:spacing w:val="-2"/>
          <w:sz w:val="22"/>
          <w:szCs w:val="22"/>
        </w:rPr>
        <w:t>e</w:t>
      </w:r>
      <w:r w:rsidRPr="00660862">
        <w:rPr>
          <w:rFonts w:eastAsia="Arial"/>
          <w:sz w:val="22"/>
          <w:szCs w:val="22"/>
        </w:rPr>
        <w:t>r</w:t>
      </w:r>
      <w:r w:rsidRPr="00660862">
        <w:rPr>
          <w:rFonts w:eastAsia="Arial"/>
          <w:spacing w:val="-2"/>
          <w:sz w:val="22"/>
          <w:szCs w:val="22"/>
        </w:rPr>
        <w:t>u</w:t>
      </w:r>
      <w:r w:rsidRPr="00660862">
        <w:rPr>
          <w:rFonts w:eastAsia="Arial"/>
          <w:spacing w:val="3"/>
          <w:sz w:val="22"/>
          <w:szCs w:val="22"/>
        </w:rPr>
        <w:t>l</w:t>
      </w:r>
      <w:r w:rsidRPr="00660862">
        <w:rPr>
          <w:rFonts w:eastAsia="Arial"/>
          <w:spacing w:val="-2"/>
          <w:sz w:val="22"/>
          <w:szCs w:val="22"/>
        </w:rPr>
        <w:t>u</w:t>
      </w:r>
      <w:r w:rsidRPr="00660862">
        <w:rPr>
          <w:rFonts w:eastAsia="Arial"/>
          <w:sz w:val="22"/>
          <w:szCs w:val="22"/>
        </w:rPr>
        <w:t>i</w:t>
      </w:r>
      <w:r w:rsidRPr="00660862">
        <w:rPr>
          <w:rFonts w:eastAsia="Arial"/>
          <w:spacing w:val="11"/>
          <w:sz w:val="22"/>
          <w:szCs w:val="22"/>
        </w:rPr>
        <w:t xml:space="preserve"> </w:t>
      </w:r>
      <w:r w:rsidRPr="00660862">
        <w:rPr>
          <w:rFonts w:eastAsia="Arial"/>
          <w:spacing w:val="-5"/>
          <w:sz w:val="22"/>
          <w:szCs w:val="22"/>
        </w:rPr>
        <w:t>s</w:t>
      </w:r>
      <w:r w:rsidRPr="00660862">
        <w:rPr>
          <w:rFonts w:eastAsia="Arial"/>
          <w:spacing w:val="-2"/>
          <w:sz w:val="22"/>
          <w:szCs w:val="22"/>
        </w:rPr>
        <w:t>pe</w:t>
      </w:r>
      <w:r w:rsidRPr="00660862">
        <w:rPr>
          <w:rFonts w:eastAsia="Arial"/>
          <w:sz w:val="22"/>
          <w:szCs w:val="22"/>
        </w:rPr>
        <w:t>c</w:t>
      </w:r>
      <w:r w:rsidRPr="00660862">
        <w:rPr>
          <w:rFonts w:eastAsia="Arial"/>
          <w:spacing w:val="-2"/>
          <w:sz w:val="22"/>
          <w:szCs w:val="22"/>
        </w:rPr>
        <w:t>i</w:t>
      </w:r>
      <w:r w:rsidRPr="00660862">
        <w:rPr>
          <w:rFonts w:eastAsia="Arial"/>
          <w:spacing w:val="1"/>
          <w:sz w:val="22"/>
          <w:szCs w:val="22"/>
        </w:rPr>
        <w:t>f</w:t>
      </w:r>
      <w:r w:rsidRPr="00660862">
        <w:rPr>
          <w:rFonts w:eastAsia="Arial"/>
          <w:spacing w:val="3"/>
          <w:sz w:val="22"/>
          <w:szCs w:val="22"/>
        </w:rPr>
        <w:t>i</w:t>
      </w:r>
      <w:r w:rsidRPr="00660862">
        <w:rPr>
          <w:rFonts w:eastAsia="Arial"/>
          <w:sz w:val="22"/>
          <w:szCs w:val="22"/>
        </w:rPr>
        <w:t>ce</w:t>
      </w:r>
      <w:r w:rsidRPr="00660862">
        <w:rPr>
          <w:rFonts w:eastAsia="Arial"/>
          <w:spacing w:val="6"/>
          <w:sz w:val="22"/>
          <w:szCs w:val="22"/>
        </w:rPr>
        <w:t xml:space="preserve"> </w:t>
      </w:r>
      <w:r w:rsidRPr="00660862">
        <w:rPr>
          <w:rFonts w:eastAsia="Arial"/>
          <w:spacing w:val="-2"/>
          <w:sz w:val="22"/>
          <w:szCs w:val="22"/>
        </w:rPr>
        <w:t>a</w:t>
      </w:r>
      <w:r w:rsidRPr="00660862">
        <w:rPr>
          <w:rFonts w:eastAsia="Arial"/>
          <w:sz w:val="22"/>
          <w:szCs w:val="22"/>
        </w:rPr>
        <w:t>c</w:t>
      </w:r>
      <w:r w:rsidRPr="00660862">
        <w:rPr>
          <w:rFonts w:eastAsia="Arial"/>
          <w:spacing w:val="-2"/>
          <w:sz w:val="22"/>
          <w:szCs w:val="22"/>
        </w:rPr>
        <w:t>e</w:t>
      </w:r>
      <w:r w:rsidRPr="00660862">
        <w:rPr>
          <w:rFonts w:eastAsia="Arial"/>
          <w:spacing w:val="-5"/>
          <w:sz w:val="22"/>
          <w:szCs w:val="22"/>
        </w:rPr>
        <w:t>s</w:t>
      </w:r>
      <w:r w:rsidRPr="00660862">
        <w:rPr>
          <w:rFonts w:eastAsia="Arial"/>
          <w:spacing w:val="1"/>
          <w:sz w:val="22"/>
          <w:szCs w:val="22"/>
        </w:rPr>
        <w:t>t</w:t>
      </w:r>
      <w:r w:rsidRPr="00660862">
        <w:rPr>
          <w:rFonts w:eastAsia="Arial"/>
          <w:spacing w:val="-2"/>
          <w:sz w:val="22"/>
          <w:szCs w:val="22"/>
        </w:rPr>
        <w:t>u</w:t>
      </w:r>
      <w:r w:rsidRPr="00660862">
        <w:rPr>
          <w:rFonts w:eastAsia="Arial"/>
          <w:sz w:val="22"/>
          <w:szCs w:val="22"/>
        </w:rPr>
        <w:t>i</w:t>
      </w:r>
      <w:r w:rsidRPr="00660862">
        <w:rPr>
          <w:rFonts w:eastAsia="Arial"/>
          <w:spacing w:val="6"/>
          <w:sz w:val="22"/>
          <w:szCs w:val="22"/>
        </w:rPr>
        <w:t xml:space="preserve"> </w:t>
      </w:r>
      <w:r w:rsidRPr="00660862">
        <w:rPr>
          <w:rFonts w:eastAsia="Arial"/>
          <w:spacing w:val="-2"/>
          <w:sz w:val="22"/>
          <w:szCs w:val="22"/>
        </w:rPr>
        <w:t>ob</w:t>
      </w:r>
      <w:r w:rsidRPr="00660862">
        <w:rPr>
          <w:rFonts w:eastAsia="Arial"/>
          <w:spacing w:val="3"/>
          <w:sz w:val="22"/>
          <w:szCs w:val="22"/>
        </w:rPr>
        <w:t>i</w:t>
      </w:r>
      <w:r w:rsidRPr="00660862">
        <w:rPr>
          <w:rFonts w:eastAsia="Arial"/>
          <w:spacing w:val="-2"/>
          <w:sz w:val="22"/>
          <w:szCs w:val="22"/>
        </w:rPr>
        <w:t>e</w:t>
      </w:r>
      <w:r w:rsidRPr="00660862">
        <w:rPr>
          <w:rFonts w:eastAsia="Arial"/>
          <w:sz w:val="22"/>
          <w:szCs w:val="22"/>
        </w:rPr>
        <w:t>c</w:t>
      </w:r>
      <w:r w:rsidRPr="00660862">
        <w:rPr>
          <w:rFonts w:eastAsia="Arial"/>
          <w:spacing w:val="1"/>
          <w:sz w:val="22"/>
          <w:szCs w:val="22"/>
        </w:rPr>
        <w:t>t</w:t>
      </w:r>
      <w:r w:rsidRPr="00660862">
        <w:rPr>
          <w:rFonts w:eastAsia="Arial"/>
          <w:spacing w:val="-6"/>
          <w:sz w:val="22"/>
          <w:szCs w:val="22"/>
        </w:rPr>
        <w:t>i</w:t>
      </w:r>
      <w:r w:rsidRPr="00660862">
        <w:rPr>
          <w:rFonts w:eastAsia="Arial"/>
          <w:sz w:val="22"/>
          <w:szCs w:val="22"/>
        </w:rPr>
        <w:t>v</w:t>
      </w:r>
      <w:r w:rsidRPr="00660862">
        <w:rPr>
          <w:rFonts w:eastAsia="Arial"/>
          <w:spacing w:val="16"/>
          <w:sz w:val="22"/>
          <w:szCs w:val="22"/>
        </w:rPr>
        <w:t xml:space="preserve"> </w:t>
      </w:r>
      <w:r w:rsidRPr="00660862">
        <w:rPr>
          <w:rFonts w:eastAsia="Arial"/>
          <w:spacing w:val="-2"/>
          <w:sz w:val="22"/>
          <w:szCs w:val="22"/>
        </w:rPr>
        <w:t>d</w:t>
      </w:r>
      <w:r w:rsidRPr="00660862">
        <w:rPr>
          <w:rFonts w:eastAsia="Arial"/>
          <w:sz w:val="22"/>
          <w:szCs w:val="22"/>
        </w:rPr>
        <w:t xml:space="preserve">e </w:t>
      </w:r>
      <w:r w:rsidRPr="00660862">
        <w:rPr>
          <w:rFonts w:eastAsia="Arial"/>
          <w:spacing w:val="3"/>
          <w:sz w:val="22"/>
          <w:szCs w:val="22"/>
        </w:rPr>
        <w:t>i</w:t>
      </w:r>
      <w:r w:rsidRPr="00660862">
        <w:rPr>
          <w:rFonts w:eastAsia="Arial"/>
          <w:spacing w:val="-6"/>
          <w:sz w:val="22"/>
          <w:szCs w:val="22"/>
        </w:rPr>
        <w:t>n</w:t>
      </w:r>
      <w:r w:rsidRPr="00660862">
        <w:rPr>
          <w:rFonts w:eastAsia="Arial"/>
          <w:spacing w:val="9"/>
          <w:sz w:val="22"/>
          <w:szCs w:val="22"/>
        </w:rPr>
        <w:t>v</w:t>
      </w:r>
      <w:r w:rsidRPr="00660862">
        <w:rPr>
          <w:rFonts w:eastAsia="Arial"/>
          <w:spacing w:val="-2"/>
          <w:sz w:val="22"/>
          <w:szCs w:val="22"/>
        </w:rPr>
        <w:t>e</w:t>
      </w:r>
      <w:r w:rsidRPr="00660862">
        <w:rPr>
          <w:rFonts w:eastAsia="Arial"/>
          <w:spacing w:val="-5"/>
          <w:sz w:val="22"/>
          <w:szCs w:val="22"/>
        </w:rPr>
        <w:t>s</w:t>
      </w:r>
      <w:r w:rsidRPr="00660862">
        <w:rPr>
          <w:rFonts w:eastAsia="Arial"/>
          <w:spacing w:val="-3"/>
          <w:sz w:val="22"/>
          <w:szCs w:val="22"/>
        </w:rPr>
        <w:t>t</w:t>
      </w:r>
      <w:r w:rsidRPr="00660862">
        <w:rPr>
          <w:rFonts w:eastAsia="Arial"/>
          <w:spacing w:val="3"/>
          <w:sz w:val="22"/>
          <w:szCs w:val="22"/>
        </w:rPr>
        <w:t>i</w:t>
      </w:r>
      <w:r w:rsidRPr="00660862">
        <w:rPr>
          <w:rFonts w:eastAsia="Arial"/>
          <w:spacing w:val="-3"/>
          <w:sz w:val="22"/>
          <w:szCs w:val="22"/>
        </w:rPr>
        <w:t>ţ</w:t>
      </w:r>
      <w:r w:rsidRPr="00660862">
        <w:rPr>
          <w:rFonts w:eastAsia="Arial"/>
          <w:spacing w:val="3"/>
          <w:sz w:val="22"/>
          <w:szCs w:val="22"/>
        </w:rPr>
        <w:t>i</w:t>
      </w:r>
      <w:r w:rsidRPr="00660862">
        <w:rPr>
          <w:rFonts w:eastAsia="Arial"/>
          <w:sz w:val="22"/>
          <w:szCs w:val="22"/>
        </w:rPr>
        <w:t>e</w:t>
      </w:r>
      <w:r w:rsidRPr="00660862">
        <w:rPr>
          <w:rFonts w:eastAsia="Arial"/>
          <w:spacing w:val="7"/>
          <w:sz w:val="22"/>
          <w:szCs w:val="22"/>
        </w:rPr>
        <w:t xml:space="preserve"> </w:t>
      </w:r>
      <w:r w:rsidRPr="00660862">
        <w:rPr>
          <w:rFonts w:eastAsia="Arial"/>
          <w:spacing w:val="-5"/>
          <w:sz w:val="22"/>
          <w:szCs w:val="22"/>
        </w:rPr>
        <w:t>s</w:t>
      </w:r>
      <w:r w:rsidRPr="00660862">
        <w:rPr>
          <w:rFonts w:eastAsia="Arial"/>
          <w:sz w:val="22"/>
          <w:szCs w:val="22"/>
        </w:rPr>
        <w:t>e</w:t>
      </w:r>
      <w:r w:rsidRPr="00660862">
        <w:rPr>
          <w:rFonts w:eastAsia="Arial"/>
          <w:spacing w:val="5"/>
          <w:sz w:val="22"/>
          <w:szCs w:val="22"/>
        </w:rPr>
        <w:t xml:space="preserve"> </w:t>
      </w:r>
      <w:r w:rsidRPr="00660862">
        <w:rPr>
          <w:rFonts w:eastAsia="Arial"/>
          <w:sz w:val="22"/>
          <w:szCs w:val="22"/>
        </w:rPr>
        <w:t>c</w:t>
      </w:r>
      <w:r w:rsidRPr="00660862">
        <w:rPr>
          <w:rFonts w:eastAsia="Arial"/>
          <w:spacing w:val="-2"/>
          <w:sz w:val="22"/>
          <w:szCs w:val="22"/>
        </w:rPr>
        <w:t>a</w:t>
      </w:r>
      <w:r w:rsidRPr="00660862">
        <w:rPr>
          <w:rFonts w:eastAsia="Arial"/>
          <w:sz w:val="22"/>
          <w:szCs w:val="22"/>
        </w:rPr>
        <w:t>r</w:t>
      </w:r>
      <w:r w:rsidRPr="00660862">
        <w:rPr>
          <w:rFonts w:eastAsia="Arial"/>
          <w:spacing w:val="-2"/>
          <w:sz w:val="22"/>
          <w:szCs w:val="22"/>
        </w:rPr>
        <w:t>a</w:t>
      </w:r>
      <w:r w:rsidRPr="00660862">
        <w:rPr>
          <w:rFonts w:eastAsia="Arial"/>
          <w:sz w:val="22"/>
          <w:szCs w:val="22"/>
        </w:rPr>
        <w:t>c</w:t>
      </w:r>
      <w:r w:rsidRPr="00660862">
        <w:rPr>
          <w:rFonts w:eastAsia="Arial"/>
          <w:spacing w:val="1"/>
          <w:sz w:val="22"/>
          <w:szCs w:val="22"/>
        </w:rPr>
        <w:t>t</w:t>
      </w:r>
      <w:r w:rsidRPr="00660862">
        <w:rPr>
          <w:rFonts w:eastAsia="Arial"/>
          <w:spacing w:val="-2"/>
          <w:sz w:val="22"/>
          <w:szCs w:val="22"/>
        </w:rPr>
        <w:t>e</w:t>
      </w:r>
      <w:r w:rsidRPr="00660862">
        <w:rPr>
          <w:rFonts w:eastAsia="Arial"/>
          <w:sz w:val="22"/>
          <w:szCs w:val="22"/>
        </w:rPr>
        <w:t>r</w:t>
      </w:r>
      <w:r w:rsidRPr="00660862">
        <w:rPr>
          <w:rFonts w:eastAsia="Arial"/>
          <w:spacing w:val="3"/>
          <w:sz w:val="22"/>
          <w:szCs w:val="22"/>
        </w:rPr>
        <w:t>i</w:t>
      </w:r>
      <w:r w:rsidRPr="00660862">
        <w:rPr>
          <w:rFonts w:eastAsia="Arial"/>
          <w:sz w:val="22"/>
          <w:szCs w:val="22"/>
        </w:rPr>
        <w:t>z</w:t>
      </w:r>
      <w:r w:rsidRPr="00660862">
        <w:rPr>
          <w:rFonts w:eastAsia="Arial"/>
          <w:spacing w:val="-2"/>
          <w:sz w:val="22"/>
          <w:szCs w:val="22"/>
        </w:rPr>
        <w:t>ea</w:t>
      </w:r>
      <w:r w:rsidRPr="00660862">
        <w:rPr>
          <w:rFonts w:eastAsia="Arial"/>
          <w:sz w:val="22"/>
          <w:szCs w:val="22"/>
        </w:rPr>
        <w:t>ză</w:t>
      </w:r>
      <w:r w:rsidRPr="00660862">
        <w:rPr>
          <w:rFonts w:eastAsia="Arial"/>
          <w:spacing w:val="5"/>
          <w:sz w:val="22"/>
          <w:szCs w:val="22"/>
        </w:rPr>
        <w:t xml:space="preserve"> </w:t>
      </w:r>
      <w:r w:rsidRPr="00660862">
        <w:rPr>
          <w:rFonts w:eastAsia="Arial"/>
          <w:spacing w:val="-2"/>
          <w:sz w:val="22"/>
          <w:szCs w:val="22"/>
        </w:rPr>
        <w:t>p</w:t>
      </w:r>
      <w:r w:rsidRPr="00660862">
        <w:rPr>
          <w:rFonts w:eastAsia="Arial"/>
          <w:sz w:val="22"/>
          <w:szCs w:val="22"/>
        </w:rPr>
        <w:t>r</w:t>
      </w:r>
      <w:r w:rsidRPr="00660862">
        <w:rPr>
          <w:rFonts w:eastAsia="Arial"/>
          <w:spacing w:val="3"/>
          <w:sz w:val="22"/>
          <w:szCs w:val="22"/>
        </w:rPr>
        <w:t>i</w:t>
      </w:r>
      <w:r w:rsidRPr="00660862">
        <w:rPr>
          <w:rFonts w:eastAsia="Arial"/>
          <w:spacing w:val="-2"/>
          <w:sz w:val="22"/>
          <w:szCs w:val="22"/>
        </w:rPr>
        <w:t>n</w:t>
      </w:r>
      <w:r w:rsidRPr="00660862">
        <w:rPr>
          <w:rFonts w:eastAsia="Arial"/>
          <w:w w:val="101"/>
          <w:sz w:val="22"/>
          <w:szCs w:val="22"/>
        </w:rPr>
        <w:t xml:space="preserve">: </w:t>
      </w:r>
      <w:r w:rsidRPr="00660862">
        <w:rPr>
          <w:rFonts w:eastAsia="Arial"/>
          <w:spacing w:val="-2"/>
          <w:sz w:val="22"/>
          <w:szCs w:val="22"/>
        </w:rPr>
        <w:t>a</w:t>
      </w:r>
      <w:r w:rsidRPr="00660862">
        <w:rPr>
          <w:rFonts w:eastAsia="Arial"/>
          <w:spacing w:val="5"/>
          <w:sz w:val="22"/>
          <w:szCs w:val="22"/>
        </w:rPr>
        <w:t>m</w:t>
      </w:r>
      <w:r w:rsidRPr="00660862">
        <w:rPr>
          <w:rFonts w:eastAsia="Arial"/>
          <w:spacing w:val="-6"/>
          <w:sz w:val="22"/>
          <w:szCs w:val="22"/>
        </w:rPr>
        <w:t>p</w:t>
      </w:r>
      <w:r w:rsidRPr="00660862">
        <w:rPr>
          <w:rFonts w:eastAsia="Arial"/>
          <w:spacing w:val="3"/>
          <w:sz w:val="22"/>
          <w:szCs w:val="22"/>
        </w:rPr>
        <w:t>l</w:t>
      </w:r>
      <w:r w:rsidRPr="00660862">
        <w:rPr>
          <w:rFonts w:eastAsia="Arial"/>
          <w:spacing w:val="-2"/>
          <w:sz w:val="22"/>
          <w:szCs w:val="22"/>
        </w:rPr>
        <w:t>a</w:t>
      </w:r>
      <w:r w:rsidRPr="00660862">
        <w:rPr>
          <w:rFonts w:eastAsia="Arial"/>
          <w:spacing w:val="-5"/>
          <w:sz w:val="22"/>
          <w:szCs w:val="22"/>
        </w:rPr>
        <w:t>s</w:t>
      </w:r>
      <w:r w:rsidRPr="00660862">
        <w:rPr>
          <w:rFonts w:eastAsia="Arial"/>
          <w:spacing w:val="-2"/>
          <w:sz w:val="22"/>
          <w:szCs w:val="22"/>
        </w:rPr>
        <w:t>a</w:t>
      </w:r>
      <w:r w:rsidRPr="00660862">
        <w:rPr>
          <w:rFonts w:eastAsia="Arial"/>
          <w:sz w:val="22"/>
          <w:szCs w:val="22"/>
        </w:rPr>
        <w:t>re</w:t>
      </w:r>
      <w:r w:rsidRPr="00660862">
        <w:rPr>
          <w:rFonts w:eastAsia="Arial"/>
          <w:spacing w:val="5"/>
          <w:sz w:val="22"/>
          <w:szCs w:val="22"/>
        </w:rPr>
        <w:t xml:space="preserve"> </w:t>
      </w:r>
      <w:r w:rsidRPr="00660862">
        <w:rPr>
          <w:rFonts w:eastAsia="Arial"/>
          <w:spacing w:val="-2"/>
          <w:sz w:val="22"/>
          <w:szCs w:val="22"/>
        </w:rPr>
        <w:t>p</w:t>
      </w:r>
      <w:r w:rsidRPr="00660862">
        <w:rPr>
          <w:rFonts w:eastAsia="Arial"/>
          <w:sz w:val="22"/>
          <w:szCs w:val="22"/>
        </w:rPr>
        <w:t>e</w:t>
      </w:r>
      <w:r w:rsidRPr="00660862">
        <w:rPr>
          <w:rFonts w:eastAsia="Arial"/>
          <w:spacing w:val="5"/>
          <w:sz w:val="22"/>
          <w:szCs w:val="22"/>
        </w:rPr>
        <w:t xml:space="preserve"> </w:t>
      </w:r>
      <w:r w:rsidRPr="00660862">
        <w:rPr>
          <w:rFonts w:eastAsia="Arial"/>
          <w:spacing w:val="1"/>
          <w:sz w:val="22"/>
          <w:szCs w:val="22"/>
        </w:rPr>
        <w:t>t</w:t>
      </w:r>
      <w:r w:rsidRPr="00660862">
        <w:rPr>
          <w:rFonts w:eastAsia="Arial"/>
          <w:spacing w:val="-2"/>
          <w:sz w:val="22"/>
          <w:szCs w:val="22"/>
        </w:rPr>
        <w:t>e</w:t>
      </w:r>
      <w:r w:rsidRPr="00660862">
        <w:rPr>
          <w:rFonts w:eastAsia="Arial"/>
          <w:sz w:val="22"/>
          <w:szCs w:val="22"/>
        </w:rPr>
        <w:t>r</w:t>
      </w:r>
      <w:r w:rsidRPr="00660862">
        <w:rPr>
          <w:rFonts w:eastAsia="Arial"/>
          <w:spacing w:val="-2"/>
          <w:sz w:val="22"/>
          <w:szCs w:val="22"/>
        </w:rPr>
        <w:t>enu</w:t>
      </w:r>
      <w:r w:rsidRPr="00660862">
        <w:rPr>
          <w:rFonts w:eastAsia="Arial"/>
          <w:sz w:val="22"/>
          <w:szCs w:val="22"/>
        </w:rPr>
        <w:t>ri</w:t>
      </w:r>
      <w:r w:rsidRPr="00660862">
        <w:rPr>
          <w:rFonts w:eastAsia="Arial"/>
          <w:spacing w:val="10"/>
          <w:sz w:val="22"/>
          <w:szCs w:val="22"/>
        </w:rPr>
        <w:t xml:space="preserve"> </w:t>
      </w:r>
      <w:r w:rsidRPr="00660862">
        <w:rPr>
          <w:rFonts w:eastAsia="Arial"/>
          <w:sz w:val="22"/>
          <w:szCs w:val="22"/>
        </w:rPr>
        <w:t>cu</w:t>
      </w:r>
      <w:r w:rsidRPr="00660862">
        <w:rPr>
          <w:rFonts w:eastAsia="Arial"/>
          <w:spacing w:val="5"/>
          <w:sz w:val="22"/>
          <w:szCs w:val="22"/>
        </w:rPr>
        <w:t xml:space="preserve"> </w:t>
      </w:r>
      <w:r w:rsidRPr="00660862">
        <w:rPr>
          <w:rFonts w:eastAsia="Arial"/>
          <w:spacing w:val="-2"/>
          <w:sz w:val="22"/>
          <w:szCs w:val="22"/>
        </w:rPr>
        <w:t>de</w:t>
      </w:r>
      <w:r w:rsidRPr="00660862">
        <w:rPr>
          <w:rFonts w:eastAsia="Arial"/>
          <w:spacing w:val="-5"/>
          <w:sz w:val="22"/>
          <w:szCs w:val="22"/>
        </w:rPr>
        <w:t>s</w:t>
      </w:r>
      <w:r w:rsidRPr="00660862">
        <w:rPr>
          <w:rFonts w:eastAsia="Arial"/>
          <w:spacing w:val="1"/>
          <w:sz w:val="22"/>
          <w:szCs w:val="22"/>
        </w:rPr>
        <w:t>t</w:t>
      </w:r>
      <w:r w:rsidRPr="00660862">
        <w:rPr>
          <w:rFonts w:eastAsia="Arial"/>
          <w:spacing w:val="3"/>
          <w:sz w:val="22"/>
          <w:szCs w:val="22"/>
        </w:rPr>
        <w:t>i</w:t>
      </w:r>
      <w:r w:rsidRPr="00660862">
        <w:rPr>
          <w:rFonts w:eastAsia="Arial"/>
          <w:spacing w:val="-2"/>
          <w:sz w:val="22"/>
          <w:szCs w:val="22"/>
        </w:rPr>
        <w:t>na</w:t>
      </w:r>
      <w:r w:rsidRPr="00660862">
        <w:rPr>
          <w:rFonts w:eastAsia="Arial"/>
          <w:spacing w:val="1"/>
          <w:sz w:val="22"/>
          <w:szCs w:val="22"/>
        </w:rPr>
        <w:t>ţ</w:t>
      </w:r>
      <w:r w:rsidRPr="00660862">
        <w:rPr>
          <w:rFonts w:eastAsia="Arial"/>
          <w:spacing w:val="3"/>
          <w:sz w:val="22"/>
          <w:szCs w:val="22"/>
        </w:rPr>
        <w:t>i</w:t>
      </w:r>
      <w:r w:rsidRPr="00660862">
        <w:rPr>
          <w:rFonts w:eastAsia="Arial"/>
          <w:sz w:val="22"/>
          <w:szCs w:val="22"/>
        </w:rPr>
        <w:t>e</w:t>
      </w:r>
      <w:r w:rsidRPr="00660862">
        <w:rPr>
          <w:rFonts w:eastAsia="Arial"/>
          <w:spacing w:val="6"/>
          <w:sz w:val="22"/>
          <w:szCs w:val="22"/>
        </w:rPr>
        <w:t xml:space="preserve"> </w:t>
      </w:r>
      <w:r w:rsidRPr="00660862">
        <w:rPr>
          <w:rFonts w:eastAsia="Arial"/>
          <w:spacing w:val="-2"/>
          <w:sz w:val="22"/>
          <w:szCs w:val="22"/>
        </w:rPr>
        <w:t>pu</w:t>
      </w:r>
      <w:r w:rsidRPr="00660862">
        <w:rPr>
          <w:rFonts w:eastAsia="Arial"/>
          <w:spacing w:val="-6"/>
          <w:sz w:val="22"/>
          <w:szCs w:val="22"/>
        </w:rPr>
        <w:t>b</w:t>
      </w:r>
      <w:r w:rsidRPr="00660862">
        <w:rPr>
          <w:rFonts w:eastAsia="Arial"/>
          <w:spacing w:val="3"/>
          <w:sz w:val="22"/>
          <w:szCs w:val="22"/>
        </w:rPr>
        <w:t>l</w:t>
      </w:r>
      <w:r w:rsidRPr="00660862">
        <w:rPr>
          <w:rFonts w:eastAsia="Arial"/>
          <w:spacing w:val="-2"/>
          <w:sz w:val="22"/>
          <w:szCs w:val="22"/>
        </w:rPr>
        <w:t>i</w:t>
      </w:r>
      <w:r w:rsidRPr="00660862">
        <w:rPr>
          <w:rFonts w:eastAsia="Arial"/>
          <w:sz w:val="22"/>
          <w:szCs w:val="22"/>
        </w:rPr>
        <w:t>c</w:t>
      </w:r>
      <w:r w:rsidRPr="00660862">
        <w:rPr>
          <w:rFonts w:eastAsia="Arial"/>
          <w:spacing w:val="-2"/>
          <w:sz w:val="22"/>
          <w:szCs w:val="22"/>
        </w:rPr>
        <w:t>ă</w:t>
      </w:r>
      <w:r w:rsidRPr="00660862">
        <w:rPr>
          <w:rFonts w:eastAsia="Arial"/>
          <w:sz w:val="22"/>
          <w:szCs w:val="22"/>
        </w:rPr>
        <w:t>,</w:t>
      </w:r>
      <w:r w:rsidRPr="00660862">
        <w:rPr>
          <w:rFonts w:eastAsia="Arial"/>
          <w:spacing w:val="9"/>
          <w:sz w:val="22"/>
          <w:szCs w:val="22"/>
        </w:rPr>
        <w:t xml:space="preserve"> </w:t>
      </w:r>
      <w:r w:rsidRPr="00660862">
        <w:rPr>
          <w:rFonts w:eastAsia="Arial"/>
          <w:spacing w:val="1"/>
          <w:sz w:val="22"/>
          <w:szCs w:val="22"/>
        </w:rPr>
        <w:t>t</w:t>
      </w:r>
      <w:r w:rsidRPr="00660862">
        <w:rPr>
          <w:rFonts w:eastAsia="Arial"/>
          <w:spacing w:val="-2"/>
          <w:sz w:val="22"/>
          <w:szCs w:val="22"/>
        </w:rPr>
        <w:t>e</w:t>
      </w:r>
      <w:r w:rsidRPr="00660862">
        <w:rPr>
          <w:rFonts w:eastAsia="Arial"/>
          <w:sz w:val="22"/>
          <w:szCs w:val="22"/>
        </w:rPr>
        <w:t>r</w:t>
      </w:r>
      <w:r w:rsidRPr="00660862">
        <w:rPr>
          <w:rFonts w:eastAsia="Arial"/>
          <w:spacing w:val="-2"/>
          <w:sz w:val="22"/>
          <w:szCs w:val="22"/>
        </w:rPr>
        <w:t>enu</w:t>
      </w:r>
      <w:r w:rsidRPr="00660862">
        <w:rPr>
          <w:rFonts w:eastAsia="Arial"/>
          <w:spacing w:val="-5"/>
          <w:sz w:val="22"/>
          <w:szCs w:val="22"/>
        </w:rPr>
        <w:t>r</w:t>
      </w:r>
      <w:r w:rsidRPr="00660862">
        <w:rPr>
          <w:rFonts w:eastAsia="Arial"/>
          <w:sz w:val="22"/>
          <w:szCs w:val="22"/>
        </w:rPr>
        <w:t>i</w:t>
      </w:r>
      <w:r w:rsidRPr="00660862">
        <w:rPr>
          <w:rFonts w:eastAsia="Arial"/>
          <w:spacing w:val="10"/>
          <w:sz w:val="22"/>
          <w:szCs w:val="22"/>
        </w:rPr>
        <w:t xml:space="preserve"> </w:t>
      </w:r>
      <w:r w:rsidRPr="00660862">
        <w:rPr>
          <w:rFonts w:eastAsia="Arial"/>
          <w:spacing w:val="-6"/>
          <w:sz w:val="22"/>
          <w:szCs w:val="22"/>
        </w:rPr>
        <w:t>p</w:t>
      </w:r>
      <w:r w:rsidRPr="00660862">
        <w:rPr>
          <w:rFonts w:eastAsia="Arial"/>
          <w:sz w:val="22"/>
          <w:szCs w:val="22"/>
        </w:rPr>
        <w:t>r</w:t>
      </w:r>
      <w:r w:rsidRPr="00660862">
        <w:rPr>
          <w:rFonts w:eastAsia="Arial"/>
          <w:spacing w:val="-2"/>
          <w:sz w:val="22"/>
          <w:szCs w:val="22"/>
        </w:rPr>
        <w:t>op</w:t>
      </w:r>
      <w:r w:rsidRPr="00660862">
        <w:rPr>
          <w:rFonts w:eastAsia="Arial"/>
          <w:sz w:val="22"/>
          <w:szCs w:val="22"/>
        </w:rPr>
        <w:t>r</w:t>
      </w:r>
      <w:r w:rsidRPr="00660862">
        <w:rPr>
          <w:rFonts w:eastAsia="Arial"/>
          <w:spacing w:val="3"/>
          <w:sz w:val="22"/>
          <w:szCs w:val="22"/>
        </w:rPr>
        <w:t>i</w:t>
      </w:r>
      <w:r w:rsidRPr="00660862">
        <w:rPr>
          <w:rFonts w:eastAsia="Arial"/>
          <w:spacing w:val="-2"/>
          <w:sz w:val="22"/>
          <w:szCs w:val="22"/>
        </w:rPr>
        <w:t>e</w:t>
      </w:r>
      <w:r w:rsidRPr="00660862">
        <w:rPr>
          <w:rFonts w:eastAsia="Arial"/>
          <w:spacing w:val="1"/>
          <w:sz w:val="22"/>
          <w:szCs w:val="22"/>
        </w:rPr>
        <w:t>t</w:t>
      </w:r>
      <w:r w:rsidRPr="00660862">
        <w:rPr>
          <w:rFonts w:eastAsia="Arial"/>
          <w:spacing w:val="-2"/>
          <w:sz w:val="22"/>
          <w:szCs w:val="22"/>
        </w:rPr>
        <w:t>a</w:t>
      </w:r>
      <w:r w:rsidRPr="00660862">
        <w:rPr>
          <w:rFonts w:eastAsia="Arial"/>
          <w:spacing w:val="1"/>
          <w:sz w:val="22"/>
          <w:szCs w:val="22"/>
        </w:rPr>
        <w:t>t</w:t>
      </w:r>
      <w:r w:rsidRPr="00660862">
        <w:rPr>
          <w:rFonts w:eastAsia="Arial"/>
          <w:sz w:val="22"/>
          <w:szCs w:val="22"/>
        </w:rPr>
        <w:t>e</w:t>
      </w:r>
      <w:r w:rsidRPr="00660862">
        <w:rPr>
          <w:rFonts w:eastAsia="Arial"/>
          <w:spacing w:val="6"/>
          <w:sz w:val="22"/>
          <w:szCs w:val="22"/>
        </w:rPr>
        <w:t xml:space="preserve"> </w:t>
      </w:r>
      <w:r w:rsidRPr="00660862">
        <w:rPr>
          <w:rFonts w:eastAsia="Arial"/>
          <w:spacing w:val="-2"/>
          <w:sz w:val="22"/>
          <w:szCs w:val="22"/>
        </w:rPr>
        <w:t>d</w:t>
      </w:r>
      <w:r w:rsidRPr="00660862">
        <w:rPr>
          <w:rFonts w:eastAsia="Arial"/>
          <w:sz w:val="22"/>
          <w:szCs w:val="22"/>
        </w:rPr>
        <w:t>e</w:t>
      </w:r>
      <w:r w:rsidRPr="00660862">
        <w:rPr>
          <w:rFonts w:eastAsia="Arial"/>
          <w:spacing w:val="5"/>
          <w:sz w:val="22"/>
          <w:szCs w:val="22"/>
        </w:rPr>
        <w:t xml:space="preserve"> </w:t>
      </w:r>
      <w:r w:rsidRPr="00660862">
        <w:rPr>
          <w:rFonts w:eastAsia="Arial"/>
          <w:spacing w:val="-5"/>
          <w:sz w:val="22"/>
          <w:szCs w:val="22"/>
        </w:rPr>
        <w:t>s</w:t>
      </w:r>
      <w:r w:rsidRPr="00660862">
        <w:rPr>
          <w:rFonts w:eastAsia="Arial"/>
          <w:spacing w:val="1"/>
          <w:sz w:val="22"/>
          <w:szCs w:val="22"/>
        </w:rPr>
        <w:t>t</w:t>
      </w:r>
      <w:r w:rsidRPr="00660862">
        <w:rPr>
          <w:rFonts w:eastAsia="Arial"/>
          <w:spacing w:val="-2"/>
          <w:sz w:val="22"/>
          <w:szCs w:val="22"/>
        </w:rPr>
        <w:t>a</w:t>
      </w:r>
      <w:r w:rsidRPr="00660862">
        <w:rPr>
          <w:rFonts w:eastAsia="Arial"/>
          <w:sz w:val="22"/>
          <w:szCs w:val="22"/>
        </w:rPr>
        <w:t>t</w:t>
      </w:r>
      <w:r w:rsidRPr="00660862">
        <w:rPr>
          <w:rFonts w:eastAsia="Arial"/>
          <w:spacing w:val="9"/>
          <w:sz w:val="22"/>
          <w:szCs w:val="22"/>
        </w:rPr>
        <w:t xml:space="preserve"> </w:t>
      </w:r>
      <w:r w:rsidRPr="00660862">
        <w:rPr>
          <w:rFonts w:eastAsia="Arial"/>
          <w:spacing w:val="-2"/>
          <w:sz w:val="22"/>
          <w:szCs w:val="22"/>
        </w:rPr>
        <w:t>o</w:t>
      </w:r>
      <w:r w:rsidRPr="00660862">
        <w:rPr>
          <w:rFonts w:eastAsia="Arial"/>
          <w:spacing w:val="-5"/>
          <w:sz w:val="22"/>
          <w:szCs w:val="22"/>
        </w:rPr>
        <w:t>r</w:t>
      </w:r>
      <w:r w:rsidRPr="00660862">
        <w:rPr>
          <w:rFonts w:eastAsia="Arial"/>
          <w:sz w:val="22"/>
          <w:szCs w:val="22"/>
        </w:rPr>
        <w:t>i</w:t>
      </w:r>
      <w:r w:rsidRPr="00660862">
        <w:rPr>
          <w:rFonts w:eastAsia="Arial"/>
          <w:spacing w:val="16"/>
          <w:sz w:val="22"/>
          <w:szCs w:val="22"/>
        </w:rPr>
        <w:t xml:space="preserve"> </w:t>
      </w:r>
      <w:r w:rsidRPr="00660862">
        <w:rPr>
          <w:rFonts w:eastAsia="Arial"/>
          <w:sz w:val="22"/>
          <w:szCs w:val="22"/>
        </w:rPr>
        <w:t>–</w:t>
      </w:r>
      <w:r w:rsidRPr="00660862">
        <w:rPr>
          <w:rFonts w:eastAsia="Arial"/>
          <w:spacing w:val="5"/>
          <w:sz w:val="22"/>
          <w:szCs w:val="22"/>
        </w:rPr>
        <w:t xml:space="preserve"> </w:t>
      </w:r>
      <w:r w:rsidRPr="00660862">
        <w:rPr>
          <w:rFonts w:eastAsia="Arial"/>
          <w:spacing w:val="1"/>
          <w:sz w:val="22"/>
          <w:szCs w:val="22"/>
        </w:rPr>
        <w:t>t</w:t>
      </w:r>
      <w:r w:rsidRPr="00660862">
        <w:rPr>
          <w:rFonts w:eastAsia="Arial"/>
          <w:spacing w:val="-6"/>
          <w:sz w:val="22"/>
          <w:szCs w:val="22"/>
        </w:rPr>
        <w:t>e</w:t>
      </w:r>
      <w:r w:rsidRPr="00660862">
        <w:rPr>
          <w:rFonts w:eastAsia="Arial"/>
          <w:spacing w:val="5"/>
          <w:sz w:val="22"/>
          <w:szCs w:val="22"/>
        </w:rPr>
        <w:t>m</w:t>
      </w:r>
      <w:r w:rsidRPr="00660862">
        <w:rPr>
          <w:rFonts w:eastAsia="Arial"/>
          <w:spacing w:val="-2"/>
          <w:sz w:val="22"/>
          <w:szCs w:val="22"/>
        </w:rPr>
        <w:t>po</w:t>
      </w:r>
      <w:r w:rsidRPr="00660862">
        <w:rPr>
          <w:rFonts w:eastAsia="Arial"/>
          <w:sz w:val="22"/>
          <w:szCs w:val="22"/>
        </w:rPr>
        <w:t>r</w:t>
      </w:r>
      <w:r w:rsidRPr="00660862">
        <w:rPr>
          <w:rFonts w:eastAsia="Arial"/>
          <w:spacing w:val="-2"/>
          <w:sz w:val="22"/>
          <w:szCs w:val="22"/>
        </w:rPr>
        <w:t>a</w:t>
      </w:r>
      <w:r w:rsidRPr="00660862">
        <w:rPr>
          <w:rFonts w:eastAsia="Arial"/>
          <w:sz w:val="22"/>
          <w:szCs w:val="22"/>
        </w:rPr>
        <w:t>r</w:t>
      </w:r>
      <w:r w:rsidRPr="00660862">
        <w:rPr>
          <w:rFonts w:eastAsia="Arial"/>
          <w:spacing w:val="8"/>
          <w:sz w:val="22"/>
          <w:szCs w:val="22"/>
        </w:rPr>
        <w:t xml:space="preserve"> </w:t>
      </w:r>
      <w:r w:rsidRPr="00660862">
        <w:rPr>
          <w:rFonts w:eastAsia="Arial"/>
          <w:sz w:val="22"/>
          <w:szCs w:val="22"/>
        </w:rPr>
        <w:t xml:space="preserve">– </w:t>
      </w:r>
      <w:r w:rsidRPr="00660862">
        <w:rPr>
          <w:rFonts w:eastAsia="Arial"/>
          <w:spacing w:val="1"/>
          <w:sz w:val="22"/>
          <w:szCs w:val="22"/>
        </w:rPr>
        <w:t>t</w:t>
      </w:r>
      <w:r w:rsidRPr="00660862">
        <w:rPr>
          <w:rFonts w:eastAsia="Arial"/>
          <w:spacing w:val="-2"/>
          <w:sz w:val="22"/>
          <w:szCs w:val="22"/>
        </w:rPr>
        <w:t>e</w:t>
      </w:r>
      <w:r w:rsidRPr="00660862">
        <w:rPr>
          <w:rFonts w:eastAsia="Arial"/>
          <w:sz w:val="22"/>
          <w:szCs w:val="22"/>
        </w:rPr>
        <w:t>r</w:t>
      </w:r>
      <w:r w:rsidRPr="00660862">
        <w:rPr>
          <w:rFonts w:eastAsia="Arial"/>
          <w:spacing w:val="-2"/>
          <w:sz w:val="22"/>
          <w:szCs w:val="22"/>
        </w:rPr>
        <w:t>enu</w:t>
      </w:r>
      <w:r w:rsidRPr="00660862">
        <w:rPr>
          <w:rFonts w:eastAsia="Arial"/>
          <w:sz w:val="22"/>
          <w:szCs w:val="22"/>
        </w:rPr>
        <w:t>ri</w:t>
      </w:r>
      <w:r w:rsidRPr="00660862">
        <w:rPr>
          <w:rFonts w:eastAsia="Arial"/>
          <w:spacing w:val="10"/>
          <w:sz w:val="22"/>
          <w:szCs w:val="22"/>
        </w:rPr>
        <w:t xml:space="preserve"> </w:t>
      </w:r>
      <w:r w:rsidRPr="00660862">
        <w:rPr>
          <w:rFonts w:eastAsia="Arial"/>
          <w:spacing w:val="-2"/>
          <w:sz w:val="22"/>
          <w:szCs w:val="22"/>
        </w:rPr>
        <w:t>p</w:t>
      </w:r>
      <w:r w:rsidRPr="00660862">
        <w:rPr>
          <w:rFonts w:eastAsia="Arial"/>
          <w:sz w:val="22"/>
          <w:szCs w:val="22"/>
        </w:rPr>
        <w:t>r</w:t>
      </w:r>
      <w:r w:rsidRPr="00660862">
        <w:rPr>
          <w:rFonts w:eastAsia="Arial"/>
          <w:spacing w:val="-2"/>
          <w:sz w:val="22"/>
          <w:szCs w:val="22"/>
        </w:rPr>
        <w:t>op</w:t>
      </w:r>
      <w:r w:rsidRPr="00660862">
        <w:rPr>
          <w:rFonts w:eastAsia="Arial"/>
          <w:spacing w:val="-5"/>
          <w:sz w:val="22"/>
          <w:szCs w:val="22"/>
        </w:rPr>
        <w:t>r</w:t>
      </w:r>
      <w:r w:rsidRPr="00660862">
        <w:rPr>
          <w:rFonts w:eastAsia="Arial"/>
          <w:spacing w:val="3"/>
          <w:sz w:val="22"/>
          <w:szCs w:val="22"/>
        </w:rPr>
        <w:t>i</w:t>
      </w:r>
      <w:r w:rsidRPr="00660862">
        <w:rPr>
          <w:rFonts w:eastAsia="Arial"/>
          <w:spacing w:val="-2"/>
          <w:sz w:val="22"/>
          <w:szCs w:val="22"/>
        </w:rPr>
        <w:t>e</w:t>
      </w:r>
      <w:r w:rsidRPr="00660862">
        <w:rPr>
          <w:rFonts w:eastAsia="Arial"/>
          <w:spacing w:val="1"/>
          <w:w w:val="101"/>
          <w:sz w:val="22"/>
          <w:szCs w:val="22"/>
        </w:rPr>
        <w:t>t</w:t>
      </w:r>
      <w:r w:rsidRPr="00660862">
        <w:rPr>
          <w:rFonts w:eastAsia="Arial"/>
          <w:spacing w:val="-2"/>
          <w:sz w:val="22"/>
          <w:szCs w:val="22"/>
        </w:rPr>
        <w:t>a</w:t>
      </w:r>
      <w:r w:rsidRPr="00660862">
        <w:rPr>
          <w:rFonts w:eastAsia="Arial"/>
          <w:spacing w:val="1"/>
          <w:w w:val="101"/>
          <w:sz w:val="22"/>
          <w:szCs w:val="22"/>
        </w:rPr>
        <w:t>t</w:t>
      </w:r>
      <w:r w:rsidRPr="00660862">
        <w:rPr>
          <w:rFonts w:eastAsia="Arial"/>
          <w:sz w:val="22"/>
          <w:szCs w:val="22"/>
        </w:rPr>
        <w:t xml:space="preserve">e </w:t>
      </w:r>
      <w:r w:rsidRPr="00660862">
        <w:rPr>
          <w:rFonts w:eastAsia="Arial"/>
          <w:spacing w:val="-2"/>
          <w:sz w:val="22"/>
          <w:szCs w:val="22"/>
        </w:rPr>
        <w:t>p</w:t>
      </w:r>
      <w:r w:rsidRPr="00660862">
        <w:rPr>
          <w:rFonts w:eastAsia="Arial"/>
          <w:sz w:val="22"/>
          <w:szCs w:val="22"/>
        </w:rPr>
        <w:t>r</w:t>
      </w:r>
      <w:r w:rsidRPr="00660862">
        <w:rPr>
          <w:rFonts w:eastAsia="Arial"/>
          <w:spacing w:val="-1"/>
          <w:sz w:val="22"/>
          <w:szCs w:val="22"/>
        </w:rPr>
        <w:t>i</w:t>
      </w:r>
      <w:r w:rsidRPr="00660862">
        <w:rPr>
          <w:rFonts w:eastAsia="Arial"/>
          <w:spacing w:val="5"/>
          <w:sz w:val="22"/>
          <w:szCs w:val="22"/>
        </w:rPr>
        <w:t>v</w:t>
      </w:r>
      <w:r w:rsidRPr="00660862">
        <w:rPr>
          <w:rFonts w:eastAsia="Arial"/>
          <w:spacing w:val="-2"/>
          <w:sz w:val="22"/>
          <w:szCs w:val="22"/>
        </w:rPr>
        <w:t>a</w:t>
      </w:r>
      <w:r w:rsidRPr="00660862">
        <w:rPr>
          <w:rFonts w:eastAsia="Arial"/>
          <w:spacing w:val="1"/>
          <w:sz w:val="22"/>
          <w:szCs w:val="22"/>
        </w:rPr>
        <w:t>t</w:t>
      </w:r>
      <w:r w:rsidRPr="00660862">
        <w:rPr>
          <w:rFonts w:eastAsia="Arial"/>
          <w:sz w:val="22"/>
          <w:szCs w:val="22"/>
        </w:rPr>
        <w:t>ă</w:t>
      </w:r>
      <w:r w:rsidRPr="00660862">
        <w:rPr>
          <w:rFonts w:eastAsia="Arial"/>
          <w:spacing w:val="52"/>
          <w:sz w:val="22"/>
          <w:szCs w:val="22"/>
        </w:rPr>
        <w:t xml:space="preserve"> </w:t>
      </w:r>
      <w:r w:rsidRPr="00660862">
        <w:rPr>
          <w:rFonts w:eastAsia="Arial"/>
          <w:spacing w:val="-2"/>
          <w:sz w:val="22"/>
          <w:szCs w:val="22"/>
        </w:rPr>
        <w:t>pen</w:t>
      </w:r>
      <w:r w:rsidRPr="00660862">
        <w:rPr>
          <w:rFonts w:eastAsia="Arial"/>
          <w:spacing w:val="1"/>
          <w:sz w:val="22"/>
          <w:szCs w:val="22"/>
        </w:rPr>
        <w:t>t</w:t>
      </w:r>
      <w:r w:rsidRPr="00660862">
        <w:rPr>
          <w:rFonts w:eastAsia="Arial"/>
          <w:sz w:val="22"/>
          <w:szCs w:val="22"/>
        </w:rPr>
        <w:t>ru</w:t>
      </w:r>
      <w:r w:rsidRPr="00660862">
        <w:rPr>
          <w:rFonts w:eastAsia="Arial"/>
          <w:spacing w:val="52"/>
          <w:sz w:val="22"/>
          <w:szCs w:val="22"/>
        </w:rPr>
        <w:t xml:space="preserve"> </w:t>
      </w:r>
      <w:r w:rsidRPr="00660862">
        <w:rPr>
          <w:rFonts w:eastAsia="Arial"/>
          <w:sz w:val="22"/>
          <w:szCs w:val="22"/>
        </w:rPr>
        <w:t>c</w:t>
      </w:r>
      <w:r w:rsidRPr="00660862">
        <w:rPr>
          <w:rFonts w:eastAsia="Arial"/>
          <w:spacing w:val="-2"/>
          <w:sz w:val="22"/>
          <w:szCs w:val="22"/>
        </w:rPr>
        <w:t>a</w:t>
      </w:r>
      <w:r w:rsidRPr="00660862">
        <w:rPr>
          <w:rFonts w:eastAsia="Arial"/>
          <w:sz w:val="22"/>
          <w:szCs w:val="22"/>
        </w:rPr>
        <w:t>re</w:t>
      </w:r>
      <w:r w:rsidRPr="00660862">
        <w:rPr>
          <w:rFonts w:eastAsia="Arial"/>
          <w:spacing w:val="52"/>
          <w:sz w:val="22"/>
          <w:szCs w:val="22"/>
        </w:rPr>
        <w:t xml:space="preserve"> </w:t>
      </w:r>
      <w:r w:rsidRPr="00660862">
        <w:rPr>
          <w:rFonts w:eastAsia="Arial"/>
          <w:spacing w:val="-4"/>
          <w:sz w:val="22"/>
          <w:szCs w:val="22"/>
        </w:rPr>
        <w:t>s</w:t>
      </w:r>
      <w:r w:rsidRPr="00660862">
        <w:rPr>
          <w:rFonts w:eastAsia="Arial"/>
          <w:sz w:val="22"/>
          <w:szCs w:val="22"/>
        </w:rPr>
        <w:t>-</w:t>
      </w:r>
      <w:r w:rsidRPr="00660862">
        <w:rPr>
          <w:rFonts w:eastAsia="Arial"/>
          <w:spacing w:val="-2"/>
          <w:sz w:val="22"/>
          <w:szCs w:val="22"/>
        </w:rPr>
        <w:t>a</w:t>
      </w:r>
      <w:r w:rsidRPr="00660862">
        <w:rPr>
          <w:rFonts w:eastAsia="Arial"/>
          <w:sz w:val="22"/>
          <w:szCs w:val="22"/>
        </w:rPr>
        <w:t>u</w:t>
      </w:r>
      <w:r w:rsidRPr="00660862">
        <w:rPr>
          <w:rFonts w:eastAsia="Arial"/>
          <w:spacing w:val="52"/>
          <w:sz w:val="22"/>
          <w:szCs w:val="22"/>
        </w:rPr>
        <w:t xml:space="preserve"> </w:t>
      </w:r>
      <w:r w:rsidRPr="00660862">
        <w:rPr>
          <w:rFonts w:eastAsia="Arial"/>
          <w:spacing w:val="-2"/>
          <w:sz w:val="22"/>
          <w:szCs w:val="22"/>
        </w:rPr>
        <w:t>ob</w:t>
      </w:r>
      <w:r w:rsidRPr="00660862">
        <w:rPr>
          <w:rFonts w:eastAsia="Arial"/>
          <w:spacing w:val="1"/>
          <w:sz w:val="22"/>
          <w:szCs w:val="22"/>
        </w:rPr>
        <w:t>ţ</w:t>
      </w:r>
      <w:r w:rsidRPr="00660862">
        <w:rPr>
          <w:rFonts w:eastAsia="Arial"/>
          <w:spacing w:val="3"/>
          <w:sz w:val="22"/>
          <w:szCs w:val="22"/>
        </w:rPr>
        <w:t>i</w:t>
      </w:r>
      <w:r w:rsidRPr="00660862">
        <w:rPr>
          <w:rFonts w:eastAsia="Arial"/>
          <w:spacing w:val="-2"/>
          <w:sz w:val="22"/>
          <w:szCs w:val="22"/>
        </w:rPr>
        <w:t>nu</w:t>
      </w:r>
      <w:r w:rsidRPr="00660862">
        <w:rPr>
          <w:rFonts w:eastAsia="Arial"/>
          <w:sz w:val="22"/>
          <w:szCs w:val="22"/>
        </w:rPr>
        <w:t xml:space="preserve">t </w:t>
      </w:r>
      <w:r w:rsidRPr="00660862">
        <w:rPr>
          <w:rFonts w:eastAsia="Arial"/>
          <w:spacing w:val="1"/>
          <w:sz w:val="22"/>
          <w:szCs w:val="22"/>
        </w:rPr>
        <w:t xml:space="preserve"> </w:t>
      </w:r>
      <w:r w:rsidRPr="00660862">
        <w:rPr>
          <w:rFonts w:eastAsia="Arial"/>
          <w:spacing w:val="-2"/>
          <w:sz w:val="22"/>
          <w:szCs w:val="22"/>
        </w:rPr>
        <w:t>a</w:t>
      </w:r>
      <w:r w:rsidRPr="00660862">
        <w:rPr>
          <w:rFonts w:eastAsia="Arial"/>
          <w:sz w:val="22"/>
          <w:szCs w:val="22"/>
        </w:rPr>
        <w:t>c</w:t>
      </w:r>
      <w:r w:rsidRPr="00660862">
        <w:rPr>
          <w:rFonts w:eastAsia="Arial"/>
          <w:spacing w:val="-2"/>
          <w:sz w:val="22"/>
          <w:szCs w:val="22"/>
        </w:rPr>
        <w:t>o</w:t>
      </w:r>
      <w:r w:rsidRPr="00660862">
        <w:rPr>
          <w:rFonts w:eastAsia="Arial"/>
          <w:sz w:val="22"/>
          <w:szCs w:val="22"/>
        </w:rPr>
        <w:t>r</w:t>
      </w:r>
      <w:r w:rsidRPr="00660862">
        <w:rPr>
          <w:rFonts w:eastAsia="Arial"/>
          <w:spacing w:val="-2"/>
          <w:sz w:val="22"/>
          <w:szCs w:val="22"/>
        </w:rPr>
        <w:t>du</w:t>
      </w:r>
      <w:r w:rsidRPr="00660862">
        <w:rPr>
          <w:rFonts w:eastAsia="Arial"/>
          <w:sz w:val="22"/>
          <w:szCs w:val="22"/>
        </w:rPr>
        <w:t>r</w:t>
      </w:r>
      <w:r w:rsidRPr="00660862">
        <w:rPr>
          <w:rFonts w:eastAsia="Arial"/>
          <w:spacing w:val="3"/>
          <w:sz w:val="22"/>
          <w:szCs w:val="22"/>
        </w:rPr>
        <w:t>il</w:t>
      </w:r>
      <w:r w:rsidRPr="00660862">
        <w:rPr>
          <w:rFonts w:eastAsia="Arial"/>
          <w:sz w:val="22"/>
          <w:szCs w:val="22"/>
        </w:rPr>
        <w:t>e</w:t>
      </w:r>
      <w:r w:rsidRPr="00660862">
        <w:rPr>
          <w:rFonts w:eastAsia="Arial"/>
          <w:spacing w:val="52"/>
          <w:sz w:val="22"/>
          <w:szCs w:val="22"/>
        </w:rPr>
        <w:t xml:space="preserve"> </w:t>
      </w:r>
      <w:r w:rsidRPr="00660862">
        <w:rPr>
          <w:rFonts w:eastAsia="Arial"/>
          <w:spacing w:val="-2"/>
          <w:sz w:val="22"/>
          <w:szCs w:val="22"/>
        </w:rPr>
        <w:t>d</w:t>
      </w:r>
      <w:r w:rsidRPr="00660862">
        <w:rPr>
          <w:rFonts w:eastAsia="Arial"/>
          <w:sz w:val="22"/>
          <w:szCs w:val="22"/>
        </w:rPr>
        <w:t>e</w:t>
      </w:r>
      <w:r w:rsidRPr="00660862">
        <w:rPr>
          <w:rFonts w:eastAsia="Arial"/>
          <w:spacing w:val="52"/>
          <w:sz w:val="22"/>
          <w:szCs w:val="22"/>
        </w:rPr>
        <w:t xml:space="preserve"> </w:t>
      </w:r>
      <w:r w:rsidRPr="00660862">
        <w:rPr>
          <w:rFonts w:eastAsia="Arial"/>
          <w:spacing w:val="-2"/>
          <w:sz w:val="22"/>
          <w:szCs w:val="22"/>
        </w:rPr>
        <w:t>o</w:t>
      </w:r>
      <w:r w:rsidRPr="00660862">
        <w:rPr>
          <w:rFonts w:eastAsia="Arial"/>
          <w:sz w:val="22"/>
          <w:szCs w:val="22"/>
        </w:rPr>
        <w:t>c</w:t>
      </w:r>
      <w:r w:rsidRPr="00660862">
        <w:rPr>
          <w:rFonts w:eastAsia="Arial"/>
          <w:spacing w:val="-2"/>
          <w:sz w:val="22"/>
          <w:szCs w:val="22"/>
        </w:rPr>
        <w:t>up</w:t>
      </w:r>
      <w:r w:rsidRPr="00660862">
        <w:rPr>
          <w:rFonts w:eastAsia="Arial"/>
          <w:sz w:val="22"/>
          <w:szCs w:val="22"/>
        </w:rPr>
        <w:t>ar</w:t>
      </w:r>
      <w:r w:rsidRPr="00660862">
        <w:rPr>
          <w:rFonts w:eastAsia="Arial"/>
          <w:spacing w:val="-2"/>
          <w:sz w:val="22"/>
          <w:szCs w:val="22"/>
        </w:rPr>
        <w:t>e</w:t>
      </w:r>
      <w:r w:rsidRPr="00660862">
        <w:rPr>
          <w:rFonts w:eastAsia="Arial"/>
          <w:sz w:val="22"/>
          <w:szCs w:val="22"/>
        </w:rPr>
        <w:t xml:space="preserve">,  </w:t>
      </w:r>
      <w:r w:rsidRPr="00660862">
        <w:rPr>
          <w:rFonts w:eastAsia="Arial"/>
          <w:spacing w:val="1"/>
          <w:sz w:val="22"/>
          <w:szCs w:val="22"/>
        </w:rPr>
        <w:t>t</w:t>
      </w:r>
      <w:r w:rsidRPr="00660862">
        <w:rPr>
          <w:rFonts w:eastAsia="Arial"/>
          <w:sz w:val="22"/>
          <w:szCs w:val="22"/>
        </w:rPr>
        <w:t>r</w:t>
      </w:r>
      <w:r w:rsidRPr="00660862">
        <w:rPr>
          <w:rFonts w:eastAsia="Arial"/>
          <w:spacing w:val="-2"/>
          <w:sz w:val="22"/>
          <w:szCs w:val="22"/>
        </w:rPr>
        <w:t>e</w:t>
      </w:r>
      <w:r w:rsidRPr="00660862">
        <w:rPr>
          <w:rFonts w:eastAsia="Arial"/>
          <w:sz w:val="22"/>
          <w:szCs w:val="22"/>
        </w:rPr>
        <w:t>c</w:t>
      </w:r>
      <w:r w:rsidRPr="00660862">
        <w:rPr>
          <w:rFonts w:eastAsia="Arial"/>
          <w:spacing w:val="-2"/>
          <w:sz w:val="22"/>
          <w:szCs w:val="22"/>
        </w:rPr>
        <w:t>e</w:t>
      </w:r>
      <w:r w:rsidRPr="00660862">
        <w:rPr>
          <w:rFonts w:eastAsia="Arial"/>
          <w:sz w:val="22"/>
          <w:szCs w:val="22"/>
        </w:rPr>
        <w:t>re</w:t>
      </w:r>
      <w:r w:rsidRPr="00660862">
        <w:rPr>
          <w:rFonts w:eastAsia="Arial"/>
          <w:spacing w:val="52"/>
          <w:sz w:val="22"/>
          <w:szCs w:val="22"/>
        </w:rPr>
        <w:t xml:space="preserve"> </w:t>
      </w:r>
      <w:r w:rsidRPr="00660862">
        <w:rPr>
          <w:rFonts w:eastAsia="Arial"/>
          <w:spacing w:val="-5"/>
          <w:sz w:val="22"/>
          <w:szCs w:val="22"/>
        </w:rPr>
        <w:t>ş</w:t>
      </w:r>
      <w:r w:rsidRPr="00660862">
        <w:rPr>
          <w:rFonts w:eastAsia="Arial"/>
          <w:spacing w:val="3"/>
          <w:sz w:val="22"/>
          <w:szCs w:val="22"/>
        </w:rPr>
        <w:t>i</w:t>
      </w:r>
      <w:r w:rsidRPr="00660862">
        <w:rPr>
          <w:rFonts w:eastAsia="Arial"/>
          <w:spacing w:val="1"/>
          <w:sz w:val="22"/>
          <w:szCs w:val="22"/>
        </w:rPr>
        <w:t>/</w:t>
      </w:r>
      <w:r w:rsidRPr="00660862">
        <w:rPr>
          <w:rFonts w:eastAsia="Arial"/>
          <w:spacing w:val="-5"/>
          <w:sz w:val="22"/>
          <w:szCs w:val="22"/>
        </w:rPr>
        <w:t>s</w:t>
      </w:r>
      <w:r w:rsidRPr="00660862">
        <w:rPr>
          <w:rFonts w:eastAsia="Arial"/>
          <w:spacing w:val="-2"/>
          <w:sz w:val="22"/>
          <w:szCs w:val="22"/>
        </w:rPr>
        <w:t>a</w:t>
      </w:r>
      <w:r w:rsidRPr="00660862">
        <w:rPr>
          <w:rFonts w:eastAsia="Arial"/>
          <w:sz w:val="22"/>
          <w:szCs w:val="22"/>
        </w:rPr>
        <w:t>u</w:t>
      </w:r>
      <w:r w:rsidRPr="00660862">
        <w:rPr>
          <w:rFonts w:eastAsia="Arial"/>
          <w:spacing w:val="52"/>
          <w:sz w:val="22"/>
          <w:szCs w:val="22"/>
        </w:rPr>
        <w:t xml:space="preserve"> </w:t>
      </w:r>
      <w:r w:rsidRPr="00660862">
        <w:rPr>
          <w:rFonts w:eastAsia="Arial"/>
          <w:spacing w:val="-2"/>
          <w:sz w:val="22"/>
          <w:szCs w:val="22"/>
        </w:rPr>
        <w:t>d</w:t>
      </w:r>
      <w:r w:rsidRPr="00660862">
        <w:rPr>
          <w:rFonts w:eastAsia="Arial"/>
          <w:sz w:val="22"/>
          <w:szCs w:val="22"/>
        </w:rPr>
        <w:t>e</w:t>
      </w:r>
      <w:r w:rsidRPr="00660862">
        <w:rPr>
          <w:rFonts w:eastAsia="Arial"/>
          <w:spacing w:val="52"/>
          <w:sz w:val="22"/>
          <w:szCs w:val="22"/>
        </w:rPr>
        <w:t xml:space="preserve"> </w:t>
      </w:r>
      <w:r w:rsidRPr="00660862">
        <w:rPr>
          <w:rFonts w:eastAsia="Arial"/>
          <w:spacing w:val="3"/>
          <w:sz w:val="22"/>
          <w:szCs w:val="22"/>
        </w:rPr>
        <w:t>l</w:t>
      </w:r>
      <w:r w:rsidRPr="00660862">
        <w:rPr>
          <w:rFonts w:eastAsia="Arial"/>
          <w:spacing w:val="-2"/>
          <w:sz w:val="22"/>
          <w:szCs w:val="22"/>
        </w:rPr>
        <w:t>u</w:t>
      </w:r>
      <w:r w:rsidRPr="00660862">
        <w:rPr>
          <w:rFonts w:eastAsia="Arial"/>
          <w:sz w:val="22"/>
          <w:szCs w:val="22"/>
        </w:rPr>
        <w:t>cru</w:t>
      </w:r>
      <w:r w:rsidRPr="00660862">
        <w:rPr>
          <w:rFonts w:eastAsia="Arial"/>
          <w:spacing w:val="52"/>
          <w:sz w:val="22"/>
          <w:szCs w:val="22"/>
        </w:rPr>
        <w:t xml:space="preserve"> </w:t>
      </w:r>
      <w:r w:rsidRPr="00660862">
        <w:rPr>
          <w:rFonts w:eastAsia="Arial"/>
          <w:spacing w:val="-2"/>
          <w:sz w:val="22"/>
          <w:szCs w:val="22"/>
        </w:rPr>
        <w:t>d</w:t>
      </w:r>
      <w:r w:rsidRPr="00660862">
        <w:rPr>
          <w:rFonts w:eastAsia="Arial"/>
          <w:spacing w:val="3"/>
          <w:sz w:val="22"/>
          <w:szCs w:val="22"/>
        </w:rPr>
        <w:t>i</w:t>
      </w:r>
      <w:r w:rsidRPr="00660862">
        <w:rPr>
          <w:rFonts w:eastAsia="Arial"/>
          <w:sz w:val="22"/>
          <w:szCs w:val="22"/>
        </w:rPr>
        <w:t>n</w:t>
      </w:r>
      <w:r w:rsidRPr="00660862">
        <w:rPr>
          <w:rFonts w:eastAsia="Arial"/>
          <w:spacing w:val="52"/>
          <w:sz w:val="22"/>
          <w:szCs w:val="22"/>
        </w:rPr>
        <w:t xml:space="preserve"> </w:t>
      </w:r>
      <w:r w:rsidRPr="00660862">
        <w:rPr>
          <w:rFonts w:eastAsia="Arial"/>
          <w:spacing w:val="-2"/>
          <w:sz w:val="22"/>
          <w:szCs w:val="22"/>
        </w:rPr>
        <w:t>pa</w:t>
      </w:r>
      <w:r w:rsidRPr="00660862">
        <w:rPr>
          <w:rFonts w:eastAsia="Arial"/>
          <w:sz w:val="22"/>
          <w:szCs w:val="22"/>
        </w:rPr>
        <w:t>r</w:t>
      </w:r>
      <w:r w:rsidRPr="00660862">
        <w:rPr>
          <w:rFonts w:eastAsia="Arial"/>
          <w:spacing w:val="1"/>
          <w:sz w:val="22"/>
          <w:szCs w:val="22"/>
        </w:rPr>
        <w:t>t</w:t>
      </w:r>
      <w:r w:rsidRPr="00660862">
        <w:rPr>
          <w:rFonts w:eastAsia="Arial"/>
          <w:spacing w:val="-2"/>
          <w:sz w:val="22"/>
          <w:szCs w:val="22"/>
        </w:rPr>
        <w:t>e</w:t>
      </w:r>
      <w:r w:rsidRPr="00660862">
        <w:rPr>
          <w:rFonts w:eastAsia="Arial"/>
          <w:sz w:val="22"/>
          <w:szCs w:val="22"/>
        </w:rPr>
        <w:t>a</w:t>
      </w:r>
      <w:r w:rsidRPr="00660862">
        <w:rPr>
          <w:rFonts w:eastAsia="Arial"/>
          <w:spacing w:val="52"/>
          <w:sz w:val="22"/>
          <w:szCs w:val="22"/>
        </w:rPr>
        <w:t xml:space="preserve"> </w:t>
      </w:r>
      <w:r w:rsidRPr="00660862">
        <w:rPr>
          <w:rFonts w:eastAsia="Arial"/>
          <w:spacing w:val="-2"/>
          <w:sz w:val="22"/>
          <w:szCs w:val="22"/>
        </w:rPr>
        <w:t>de</w:t>
      </w:r>
      <w:r w:rsidRPr="00660862">
        <w:rPr>
          <w:rFonts w:eastAsia="Arial"/>
          <w:spacing w:val="1"/>
          <w:w w:val="101"/>
          <w:sz w:val="22"/>
          <w:szCs w:val="22"/>
        </w:rPr>
        <w:t>ţ</w:t>
      </w:r>
      <w:r w:rsidRPr="00660862">
        <w:rPr>
          <w:rFonts w:eastAsia="Arial"/>
          <w:spacing w:val="3"/>
          <w:sz w:val="22"/>
          <w:szCs w:val="22"/>
        </w:rPr>
        <w:t>i</w:t>
      </w:r>
      <w:r w:rsidRPr="00660862">
        <w:rPr>
          <w:rFonts w:eastAsia="Arial"/>
          <w:spacing w:val="-2"/>
          <w:sz w:val="22"/>
          <w:szCs w:val="22"/>
        </w:rPr>
        <w:t>nă</w:t>
      </w:r>
      <w:r w:rsidRPr="00660862">
        <w:rPr>
          <w:rFonts w:eastAsia="Arial"/>
          <w:spacing w:val="1"/>
          <w:w w:val="101"/>
          <w:sz w:val="22"/>
          <w:szCs w:val="22"/>
        </w:rPr>
        <w:t>t</w:t>
      </w:r>
      <w:r w:rsidRPr="00660862">
        <w:rPr>
          <w:rFonts w:eastAsia="Arial"/>
          <w:spacing w:val="-2"/>
          <w:sz w:val="22"/>
          <w:szCs w:val="22"/>
        </w:rPr>
        <w:t>o</w:t>
      </w:r>
      <w:r w:rsidRPr="00660862">
        <w:rPr>
          <w:rFonts w:eastAsia="Arial"/>
          <w:sz w:val="22"/>
          <w:szCs w:val="22"/>
        </w:rPr>
        <w:t>r</w:t>
      </w:r>
      <w:r w:rsidRPr="00660862">
        <w:rPr>
          <w:rFonts w:eastAsia="Arial"/>
          <w:spacing w:val="-1"/>
          <w:sz w:val="22"/>
          <w:szCs w:val="22"/>
        </w:rPr>
        <w:t>i</w:t>
      </w:r>
      <w:r w:rsidRPr="00660862">
        <w:rPr>
          <w:rFonts w:eastAsia="Arial"/>
          <w:spacing w:val="3"/>
          <w:sz w:val="22"/>
          <w:szCs w:val="22"/>
        </w:rPr>
        <w:t>l</w:t>
      </w:r>
      <w:r w:rsidRPr="00660862">
        <w:rPr>
          <w:rFonts w:eastAsia="Arial"/>
          <w:spacing w:val="-2"/>
          <w:sz w:val="22"/>
          <w:szCs w:val="22"/>
        </w:rPr>
        <w:t>o</w:t>
      </w:r>
      <w:r w:rsidRPr="00660862">
        <w:rPr>
          <w:rFonts w:eastAsia="Arial"/>
          <w:sz w:val="22"/>
          <w:szCs w:val="22"/>
        </w:rPr>
        <w:t xml:space="preserve">r, </w:t>
      </w:r>
      <w:r w:rsidRPr="00660862">
        <w:rPr>
          <w:rFonts w:eastAsia="Arial"/>
          <w:spacing w:val="-2"/>
          <w:sz w:val="22"/>
          <w:szCs w:val="22"/>
        </w:rPr>
        <w:t>de</w:t>
      </w:r>
      <w:r w:rsidRPr="00660862">
        <w:rPr>
          <w:rFonts w:eastAsia="Arial"/>
          <w:spacing w:val="-5"/>
          <w:sz w:val="22"/>
          <w:szCs w:val="22"/>
        </w:rPr>
        <w:t>s</w:t>
      </w:r>
      <w:r w:rsidRPr="00660862">
        <w:rPr>
          <w:rFonts w:eastAsia="Arial"/>
          <w:spacing w:val="6"/>
          <w:sz w:val="22"/>
          <w:szCs w:val="22"/>
        </w:rPr>
        <w:t>f</w:t>
      </w:r>
      <w:r w:rsidRPr="00660862">
        <w:rPr>
          <w:rFonts w:eastAsia="Arial"/>
          <w:spacing w:val="-2"/>
          <w:sz w:val="22"/>
          <w:szCs w:val="22"/>
        </w:rPr>
        <w:t>ă</w:t>
      </w:r>
      <w:r w:rsidRPr="00660862">
        <w:rPr>
          <w:rFonts w:eastAsia="Arial"/>
          <w:spacing w:val="-5"/>
          <w:sz w:val="22"/>
          <w:szCs w:val="22"/>
        </w:rPr>
        <w:t>ş</w:t>
      </w:r>
      <w:r w:rsidRPr="00660862">
        <w:rPr>
          <w:rFonts w:eastAsia="Arial"/>
          <w:spacing w:val="-2"/>
          <w:sz w:val="22"/>
          <w:szCs w:val="22"/>
        </w:rPr>
        <w:t>u</w:t>
      </w:r>
      <w:r w:rsidRPr="00660862">
        <w:rPr>
          <w:rFonts w:eastAsia="Arial"/>
          <w:sz w:val="22"/>
          <w:szCs w:val="22"/>
        </w:rPr>
        <w:t>r</w:t>
      </w:r>
      <w:r w:rsidRPr="00660862">
        <w:rPr>
          <w:rFonts w:eastAsia="Arial"/>
          <w:spacing w:val="-2"/>
          <w:sz w:val="22"/>
          <w:szCs w:val="22"/>
        </w:rPr>
        <w:t>a</w:t>
      </w:r>
      <w:r w:rsidRPr="00660862">
        <w:rPr>
          <w:rFonts w:eastAsia="Arial"/>
          <w:sz w:val="22"/>
          <w:szCs w:val="22"/>
        </w:rPr>
        <w:t>re</w:t>
      </w:r>
      <w:r w:rsidRPr="00660862">
        <w:rPr>
          <w:rFonts w:eastAsia="Arial"/>
          <w:spacing w:val="6"/>
          <w:sz w:val="22"/>
          <w:szCs w:val="22"/>
        </w:rPr>
        <w:t xml:space="preserve"> </w:t>
      </w:r>
      <w:r w:rsidRPr="00660862">
        <w:rPr>
          <w:rFonts w:eastAsia="Arial"/>
          <w:spacing w:val="-2"/>
          <w:sz w:val="22"/>
          <w:szCs w:val="22"/>
        </w:rPr>
        <w:t>p</w:t>
      </w:r>
      <w:r w:rsidRPr="00660862">
        <w:rPr>
          <w:rFonts w:eastAsia="Arial"/>
          <w:sz w:val="22"/>
          <w:szCs w:val="22"/>
        </w:rPr>
        <w:t>e</w:t>
      </w:r>
      <w:r w:rsidRPr="00660862">
        <w:rPr>
          <w:rFonts w:eastAsia="Arial"/>
          <w:spacing w:val="9"/>
          <w:sz w:val="22"/>
          <w:szCs w:val="22"/>
        </w:rPr>
        <w:t xml:space="preserve"> </w:t>
      </w:r>
      <w:r w:rsidRPr="00660862">
        <w:rPr>
          <w:rFonts w:eastAsia="Arial"/>
          <w:spacing w:val="3"/>
          <w:sz w:val="22"/>
          <w:szCs w:val="22"/>
        </w:rPr>
        <w:t>l</w:t>
      </w:r>
      <w:r w:rsidRPr="00660862">
        <w:rPr>
          <w:rFonts w:eastAsia="Arial"/>
          <w:spacing w:val="-2"/>
          <w:sz w:val="22"/>
          <w:szCs w:val="22"/>
        </w:rPr>
        <w:t>ungi</w:t>
      </w:r>
      <w:r w:rsidRPr="00660862">
        <w:rPr>
          <w:rFonts w:eastAsia="Arial"/>
          <w:spacing w:val="5"/>
          <w:sz w:val="22"/>
          <w:szCs w:val="22"/>
        </w:rPr>
        <w:t>m</w:t>
      </w:r>
      <w:r w:rsidRPr="00660862">
        <w:rPr>
          <w:rFonts w:eastAsia="Arial"/>
          <w:sz w:val="22"/>
          <w:szCs w:val="22"/>
        </w:rPr>
        <w:t>i</w:t>
      </w:r>
      <w:r w:rsidRPr="00660862">
        <w:rPr>
          <w:rFonts w:eastAsia="Arial"/>
          <w:spacing w:val="5"/>
          <w:sz w:val="22"/>
          <w:szCs w:val="22"/>
        </w:rPr>
        <w:t xml:space="preserve"> m</w:t>
      </w:r>
      <w:r w:rsidRPr="00660862">
        <w:rPr>
          <w:rFonts w:eastAsia="Arial"/>
          <w:spacing w:val="-6"/>
          <w:sz w:val="22"/>
          <w:szCs w:val="22"/>
        </w:rPr>
        <w:t>a</w:t>
      </w:r>
      <w:r w:rsidRPr="00660862">
        <w:rPr>
          <w:rFonts w:eastAsia="Arial"/>
          <w:sz w:val="22"/>
          <w:szCs w:val="22"/>
        </w:rPr>
        <w:t>r</w:t>
      </w:r>
      <w:r w:rsidRPr="00660862">
        <w:rPr>
          <w:rFonts w:eastAsia="Arial"/>
          <w:spacing w:val="-1"/>
          <w:sz w:val="22"/>
          <w:szCs w:val="22"/>
        </w:rPr>
        <w:t>i</w:t>
      </w:r>
      <w:r w:rsidRPr="00660862">
        <w:rPr>
          <w:rFonts w:eastAsia="Arial"/>
          <w:sz w:val="22"/>
          <w:szCs w:val="22"/>
        </w:rPr>
        <w:t>,</w:t>
      </w:r>
      <w:r w:rsidRPr="00660862">
        <w:rPr>
          <w:rFonts w:eastAsia="Arial"/>
          <w:spacing w:val="9"/>
          <w:sz w:val="22"/>
          <w:szCs w:val="22"/>
        </w:rPr>
        <w:t xml:space="preserve"> </w:t>
      </w:r>
      <w:r w:rsidRPr="00660862">
        <w:rPr>
          <w:rFonts w:eastAsia="Arial"/>
          <w:spacing w:val="1"/>
          <w:sz w:val="22"/>
          <w:szCs w:val="22"/>
        </w:rPr>
        <w:t>î</w:t>
      </w:r>
      <w:r w:rsidRPr="00660862">
        <w:rPr>
          <w:rFonts w:eastAsia="Arial"/>
          <w:sz w:val="22"/>
          <w:szCs w:val="22"/>
        </w:rPr>
        <w:t>n</w:t>
      </w:r>
      <w:r w:rsidRPr="00660862">
        <w:rPr>
          <w:rFonts w:eastAsia="Arial"/>
          <w:spacing w:val="6"/>
          <w:sz w:val="22"/>
          <w:szCs w:val="22"/>
        </w:rPr>
        <w:t xml:space="preserve"> </w:t>
      </w:r>
      <w:r w:rsidRPr="00660862">
        <w:rPr>
          <w:rFonts w:eastAsia="Arial"/>
          <w:sz w:val="22"/>
          <w:szCs w:val="22"/>
        </w:rPr>
        <w:t>„</w:t>
      </w:r>
      <w:r w:rsidRPr="00660862">
        <w:rPr>
          <w:rFonts w:eastAsia="Arial"/>
          <w:spacing w:val="-2"/>
          <w:sz w:val="22"/>
          <w:szCs w:val="22"/>
        </w:rPr>
        <w:t>ben</w:t>
      </w:r>
      <w:r w:rsidRPr="00660862">
        <w:rPr>
          <w:rFonts w:eastAsia="Arial"/>
          <w:sz w:val="22"/>
          <w:szCs w:val="22"/>
        </w:rPr>
        <w:t>z</w:t>
      </w:r>
      <w:r w:rsidRPr="00660862">
        <w:rPr>
          <w:rFonts w:eastAsia="Arial"/>
          <w:spacing w:val="3"/>
          <w:sz w:val="22"/>
          <w:szCs w:val="22"/>
        </w:rPr>
        <w:t>i</w:t>
      </w:r>
      <w:r w:rsidRPr="00660862">
        <w:rPr>
          <w:rFonts w:eastAsia="Arial"/>
          <w:sz w:val="22"/>
          <w:szCs w:val="22"/>
        </w:rPr>
        <w:t>”</w:t>
      </w:r>
      <w:r w:rsidRPr="00660862">
        <w:rPr>
          <w:rFonts w:eastAsia="Arial"/>
          <w:spacing w:val="6"/>
          <w:sz w:val="22"/>
          <w:szCs w:val="22"/>
        </w:rPr>
        <w:t xml:space="preserve"> </w:t>
      </w:r>
      <w:r w:rsidRPr="00660862">
        <w:rPr>
          <w:rFonts w:eastAsia="Arial"/>
          <w:spacing w:val="-2"/>
          <w:sz w:val="22"/>
          <w:szCs w:val="22"/>
        </w:rPr>
        <w:t>d</w:t>
      </w:r>
      <w:r w:rsidRPr="00660862">
        <w:rPr>
          <w:rFonts w:eastAsia="Arial"/>
          <w:sz w:val="22"/>
          <w:szCs w:val="22"/>
        </w:rPr>
        <w:t xml:space="preserve">e </w:t>
      </w:r>
      <w:r w:rsidRPr="00660862">
        <w:rPr>
          <w:rFonts w:eastAsia="Arial"/>
          <w:spacing w:val="3"/>
          <w:sz w:val="22"/>
          <w:szCs w:val="22"/>
        </w:rPr>
        <w:t>l</w:t>
      </w:r>
      <w:r w:rsidRPr="00660862">
        <w:rPr>
          <w:rFonts w:eastAsia="Arial"/>
          <w:spacing w:val="-2"/>
          <w:sz w:val="22"/>
          <w:szCs w:val="22"/>
        </w:rPr>
        <w:t>u</w:t>
      </w:r>
      <w:r w:rsidRPr="00660862">
        <w:rPr>
          <w:rFonts w:eastAsia="Arial"/>
          <w:sz w:val="22"/>
          <w:szCs w:val="22"/>
        </w:rPr>
        <w:t>cru</w:t>
      </w:r>
      <w:r w:rsidRPr="00660862">
        <w:rPr>
          <w:rFonts w:eastAsia="Arial"/>
          <w:spacing w:val="5"/>
          <w:sz w:val="22"/>
          <w:szCs w:val="22"/>
        </w:rPr>
        <w:t xml:space="preserve"> </w:t>
      </w:r>
      <w:r w:rsidRPr="00660862">
        <w:rPr>
          <w:rFonts w:eastAsia="Arial"/>
          <w:spacing w:val="1"/>
          <w:sz w:val="22"/>
          <w:szCs w:val="22"/>
        </w:rPr>
        <w:t>î</w:t>
      </w:r>
      <w:r w:rsidRPr="00660862">
        <w:rPr>
          <w:rFonts w:eastAsia="Arial"/>
          <w:spacing w:val="-2"/>
          <w:sz w:val="22"/>
          <w:szCs w:val="22"/>
        </w:rPr>
        <w:t>ngu</w:t>
      </w:r>
      <w:r w:rsidRPr="00660862">
        <w:rPr>
          <w:rFonts w:eastAsia="Arial"/>
          <w:spacing w:val="-5"/>
          <w:sz w:val="22"/>
          <w:szCs w:val="22"/>
        </w:rPr>
        <w:t>s</w:t>
      </w:r>
      <w:r w:rsidRPr="00660862">
        <w:rPr>
          <w:rFonts w:eastAsia="Arial"/>
          <w:spacing w:val="1"/>
          <w:sz w:val="22"/>
          <w:szCs w:val="22"/>
        </w:rPr>
        <w:t>t</w:t>
      </w:r>
      <w:r w:rsidRPr="00660862">
        <w:rPr>
          <w:rFonts w:eastAsia="Arial"/>
          <w:sz w:val="22"/>
          <w:szCs w:val="22"/>
        </w:rPr>
        <w:t>e</w:t>
      </w:r>
      <w:r w:rsidRPr="00660862">
        <w:rPr>
          <w:rFonts w:eastAsia="Arial"/>
          <w:spacing w:val="12"/>
          <w:sz w:val="22"/>
          <w:szCs w:val="22"/>
        </w:rPr>
        <w:t xml:space="preserve"> </w:t>
      </w:r>
      <w:r w:rsidRPr="00660862">
        <w:rPr>
          <w:rFonts w:eastAsia="Arial"/>
          <w:spacing w:val="-5"/>
          <w:sz w:val="22"/>
          <w:szCs w:val="22"/>
        </w:rPr>
        <w:t>s</w:t>
      </w:r>
      <w:r w:rsidRPr="00660862">
        <w:rPr>
          <w:rFonts w:eastAsia="Arial"/>
          <w:spacing w:val="-2"/>
          <w:sz w:val="22"/>
          <w:szCs w:val="22"/>
        </w:rPr>
        <w:t>a</w:t>
      </w:r>
      <w:r w:rsidRPr="00660862">
        <w:rPr>
          <w:rFonts w:eastAsia="Arial"/>
          <w:sz w:val="22"/>
          <w:szCs w:val="22"/>
        </w:rPr>
        <w:t>u</w:t>
      </w:r>
      <w:r w:rsidRPr="00660862">
        <w:rPr>
          <w:rFonts w:eastAsia="Arial"/>
          <w:spacing w:val="5"/>
          <w:sz w:val="22"/>
          <w:szCs w:val="22"/>
        </w:rPr>
        <w:t xml:space="preserve"> </w:t>
      </w:r>
      <w:r w:rsidRPr="00660862">
        <w:rPr>
          <w:rFonts w:eastAsia="Arial"/>
          <w:spacing w:val="6"/>
          <w:sz w:val="22"/>
          <w:szCs w:val="22"/>
        </w:rPr>
        <w:t>f</w:t>
      </w:r>
      <w:r w:rsidRPr="00660862">
        <w:rPr>
          <w:rFonts w:eastAsia="Arial"/>
          <w:spacing w:val="-2"/>
          <w:sz w:val="22"/>
          <w:szCs w:val="22"/>
        </w:rPr>
        <w:t>oa</w:t>
      </w:r>
      <w:r w:rsidRPr="00660862">
        <w:rPr>
          <w:rFonts w:eastAsia="Arial"/>
          <w:sz w:val="22"/>
          <w:szCs w:val="22"/>
        </w:rPr>
        <w:t>r</w:t>
      </w:r>
      <w:r w:rsidRPr="00660862">
        <w:rPr>
          <w:rFonts w:eastAsia="Arial"/>
          <w:spacing w:val="1"/>
          <w:sz w:val="22"/>
          <w:szCs w:val="22"/>
        </w:rPr>
        <w:t>t</w:t>
      </w:r>
      <w:r w:rsidRPr="00660862">
        <w:rPr>
          <w:rFonts w:eastAsia="Arial"/>
          <w:sz w:val="22"/>
          <w:szCs w:val="22"/>
        </w:rPr>
        <w:t>e</w:t>
      </w:r>
      <w:r w:rsidRPr="00660862">
        <w:rPr>
          <w:rFonts w:eastAsia="Arial"/>
          <w:spacing w:val="6"/>
          <w:sz w:val="22"/>
          <w:szCs w:val="22"/>
        </w:rPr>
        <w:t xml:space="preserve"> </w:t>
      </w:r>
      <w:r w:rsidRPr="00660862">
        <w:rPr>
          <w:rFonts w:eastAsia="Arial"/>
          <w:spacing w:val="1"/>
          <w:sz w:val="22"/>
          <w:szCs w:val="22"/>
        </w:rPr>
        <w:t>î</w:t>
      </w:r>
      <w:r w:rsidRPr="00660862">
        <w:rPr>
          <w:rFonts w:eastAsia="Arial"/>
          <w:spacing w:val="-2"/>
          <w:sz w:val="22"/>
          <w:szCs w:val="22"/>
        </w:rPr>
        <w:t>ngu</w:t>
      </w:r>
      <w:r w:rsidRPr="00660862">
        <w:rPr>
          <w:rFonts w:eastAsia="Arial"/>
          <w:spacing w:val="-5"/>
          <w:sz w:val="22"/>
          <w:szCs w:val="22"/>
        </w:rPr>
        <w:t>s</w:t>
      </w:r>
      <w:r w:rsidRPr="00660862">
        <w:rPr>
          <w:rFonts w:eastAsia="Arial"/>
          <w:spacing w:val="1"/>
          <w:sz w:val="22"/>
          <w:szCs w:val="22"/>
        </w:rPr>
        <w:t>t</w:t>
      </w:r>
      <w:r w:rsidRPr="00660862">
        <w:rPr>
          <w:rFonts w:eastAsia="Arial"/>
          <w:spacing w:val="-2"/>
          <w:sz w:val="22"/>
          <w:szCs w:val="22"/>
        </w:rPr>
        <w:t>e</w:t>
      </w:r>
      <w:r w:rsidRPr="00660862">
        <w:rPr>
          <w:rFonts w:eastAsia="Arial"/>
          <w:sz w:val="22"/>
          <w:szCs w:val="22"/>
        </w:rPr>
        <w:t>,</w:t>
      </w:r>
      <w:r w:rsidRPr="00660862">
        <w:rPr>
          <w:rFonts w:eastAsia="Arial"/>
          <w:spacing w:val="10"/>
          <w:sz w:val="22"/>
          <w:szCs w:val="22"/>
        </w:rPr>
        <w:t xml:space="preserve"> </w:t>
      </w:r>
      <w:r w:rsidRPr="00660862">
        <w:rPr>
          <w:rFonts w:eastAsia="Arial"/>
          <w:spacing w:val="-2"/>
          <w:sz w:val="22"/>
          <w:szCs w:val="22"/>
        </w:rPr>
        <w:t>e</w:t>
      </w:r>
      <w:r w:rsidRPr="00660862">
        <w:rPr>
          <w:rFonts w:eastAsia="Arial"/>
          <w:spacing w:val="6"/>
          <w:sz w:val="22"/>
          <w:szCs w:val="22"/>
        </w:rPr>
        <w:t>f</w:t>
      </w:r>
      <w:r w:rsidRPr="00660862">
        <w:rPr>
          <w:rFonts w:eastAsia="Arial"/>
          <w:spacing w:val="-2"/>
          <w:sz w:val="22"/>
          <w:szCs w:val="22"/>
        </w:rPr>
        <w:t>e</w:t>
      </w:r>
      <w:r w:rsidRPr="00660862">
        <w:rPr>
          <w:rFonts w:eastAsia="Arial"/>
          <w:spacing w:val="-5"/>
          <w:sz w:val="22"/>
          <w:szCs w:val="22"/>
        </w:rPr>
        <w:t>c</w:t>
      </w:r>
      <w:r w:rsidRPr="00660862">
        <w:rPr>
          <w:rFonts w:eastAsia="Arial"/>
          <w:spacing w:val="1"/>
          <w:sz w:val="22"/>
          <w:szCs w:val="22"/>
        </w:rPr>
        <w:t>t</w:t>
      </w:r>
      <w:r w:rsidRPr="00660862">
        <w:rPr>
          <w:rFonts w:eastAsia="Arial"/>
          <w:spacing w:val="-2"/>
          <w:sz w:val="22"/>
          <w:szCs w:val="22"/>
        </w:rPr>
        <w:t>ua</w:t>
      </w:r>
      <w:r w:rsidRPr="00660862">
        <w:rPr>
          <w:rFonts w:eastAsia="Arial"/>
          <w:sz w:val="22"/>
          <w:szCs w:val="22"/>
        </w:rPr>
        <w:t>re</w:t>
      </w:r>
      <w:r w:rsidRPr="00660862">
        <w:rPr>
          <w:rFonts w:eastAsia="Arial"/>
          <w:spacing w:val="7"/>
          <w:sz w:val="22"/>
          <w:szCs w:val="22"/>
        </w:rPr>
        <w:t xml:space="preserve"> </w:t>
      </w:r>
      <w:r w:rsidRPr="00660862">
        <w:rPr>
          <w:rFonts w:eastAsia="Arial"/>
          <w:spacing w:val="3"/>
          <w:sz w:val="22"/>
          <w:szCs w:val="22"/>
        </w:rPr>
        <w:t>l</w:t>
      </w:r>
      <w:r w:rsidRPr="00660862">
        <w:rPr>
          <w:rFonts w:eastAsia="Arial"/>
          <w:spacing w:val="-2"/>
          <w:sz w:val="22"/>
          <w:szCs w:val="22"/>
        </w:rPr>
        <w:t>u</w:t>
      </w:r>
      <w:r w:rsidRPr="00660862">
        <w:rPr>
          <w:rFonts w:eastAsia="Arial"/>
          <w:sz w:val="22"/>
          <w:szCs w:val="22"/>
        </w:rPr>
        <w:t>cr</w:t>
      </w:r>
      <w:r w:rsidRPr="00660862">
        <w:rPr>
          <w:rFonts w:eastAsia="Arial"/>
          <w:spacing w:val="-2"/>
          <w:sz w:val="22"/>
          <w:szCs w:val="22"/>
        </w:rPr>
        <w:t>ă</w:t>
      </w:r>
      <w:r w:rsidRPr="00660862">
        <w:rPr>
          <w:rFonts w:eastAsia="Arial"/>
          <w:spacing w:val="-5"/>
          <w:sz w:val="22"/>
          <w:szCs w:val="22"/>
        </w:rPr>
        <w:t>r</w:t>
      </w:r>
      <w:r w:rsidRPr="00660862">
        <w:rPr>
          <w:rFonts w:eastAsia="Arial"/>
          <w:sz w:val="22"/>
          <w:szCs w:val="22"/>
        </w:rPr>
        <w:t>i</w:t>
      </w:r>
      <w:r w:rsidRPr="00660862">
        <w:rPr>
          <w:rFonts w:eastAsia="Arial"/>
          <w:spacing w:val="10"/>
          <w:sz w:val="22"/>
          <w:szCs w:val="22"/>
        </w:rPr>
        <w:t xml:space="preserve"> </w:t>
      </w:r>
      <w:r w:rsidRPr="00660862">
        <w:rPr>
          <w:rFonts w:eastAsia="Arial"/>
          <w:sz w:val="22"/>
          <w:szCs w:val="22"/>
        </w:rPr>
        <w:t>cu</w:t>
      </w:r>
      <w:r w:rsidRPr="00660862">
        <w:rPr>
          <w:rFonts w:eastAsia="Arial"/>
          <w:spacing w:val="5"/>
          <w:sz w:val="22"/>
          <w:szCs w:val="22"/>
        </w:rPr>
        <w:t xml:space="preserve"> </w:t>
      </w:r>
      <w:r w:rsidRPr="00660862">
        <w:rPr>
          <w:rFonts w:eastAsia="Arial"/>
          <w:spacing w:val="-2"/>
          <w:sz w:val="22"/>
          <w:szCs w:val="22"/>
        </w:rPr>
        <w:t>u</w:t>
      </w:r>
      <w:r w:rsidRPr="00660862">
        <w:rPr>
          <w:rFonts w:eastAsia="Arial"/>
          <w:spacing w:val="-3"/>
          <w:sz w:val="22"/>
          <w:szCs w:val="22"/>
        </w:rPr>
        <w:t>t</w:t>
      </w:r>
      <w:r w:rsidRPr="00660862">
        <w:rPr>
          <w:rFonts w:eastAsia="Arial"/>
          <w:spacing w:val="3"/>
          <w:sz w:val="22"/>
          <w:szCs w:val="22"/>
        </w:rPr>
        <w:t>il</w:t>
      </w:r>
      <w:r w:rsidRPr="00660862">
        <w:rPr>
          <w:rFonts w:eastAsia="Arial"/>
          <w:spacing w:val="-6"/>
          <w:sz w:val="22"/>
          <w:szCs w:val="22"/>
        </w:rPr>
        <w:t>a</w:t>
      </w:r>
      <w:r w:rsidRPr="00660862">
        <w:rPr>
          <w:rFonts w:eastAsia="Arial"/>
          <w:spacing w:val="3"/>
          <w:sz w:val="22"/>
          <w:szCs w:val="22"/>
        </w:rPr>
        <w:t>j</w:t>
      </w:r>
      <w:r w:rsidRPr="00660862">
        <w:rPr>
          <w:rFonts w:eastAsia="Arial"/>
          <w:sz w:val="22"/>
          <w:szCs w:val="22"/>
        </w:rPr>
        <w:t>e</w:t>
      </w:r>
      <w:r w:rsidRPr="00660862">
        <w:rPr>
          <w:rFonts w:eastAsia="Arial"/>
          <w:spacing w:val="6"/>
          <w:sz w:val="22"/>
          <w:szCs w:val="22"/>
        </w:rPr>
        <w:t xml:space="preserve"> </w:t>
      </w:r>
      <w:r w:rsidRPr="00660862">
        <w:rPr>
          <w:rFonts w:eastAsia="Arial"/>
          <w:spacing w:val="-2"/>
          <w:sz w:val="22"/>
          <w:szCs w:val="22"/>
        </w:rPr>
        <w:t>d</w:t>
      </w:r>
      <w:r w:rsidRPr="00660862">
        <w:rPr>
          <w:rFonts w:eastAsia="Arial"/>
          <w:sz w:val="22"/>
          <w:szCs w:val="22"/>
        </w:rPr>
        <w:t>e c</w:t>
      </w:r>
      <w:r w:rsidRPr="00660862">
        <w:rPr>
          <w:rFonts w:eastAsia="Arial"/>
          <w:spacing w:val="-2"/>
          <w:sz w:val="22"/>
          <w:szCs w:val="22"/>
        </w:rPr>
        <w:t>on</w:t>
      </w:r>
      <w:r w:rsidRPr="00660862">
        <w:rPr>
          <w:rFonts w:eastAsia="Arial"/>
          <w:spacing w:val="-5"/>
          <w:sz w:val="22"/>
          <w:szCs w:val="22"/>
        </w:rPr>
        <w:t>s</w:t>
      </w:r>
      <w:r w:rsidRPr="00660862">
        <w:rPr>
          <w:rFonts w:eastAsia="Arial"/>
          <w:spacing w:val="1"/>
          <w:sz w:val="22"/>
          <w:szCs w:val="22"/>
        </w:rPr>
        <w:t>t</w:t>
      </w:r>
      <w:r w:rsidRPr="00660862">
        <w:rPr>
          <w:rFonts w:eastAsia="Arial"/>
          <w:sz w:val="22"/>
          <w:szCs w:val="22"/>
        </w:rPr>
        <w:t>r</w:t>
      </w:r>
      <w:r w:rsidRPr="00660862">
        <w:rPr>
          <w:rFonts w:eastAsia="Arial"/>
          <w:spacing w:val="-2"/>
          <w:sz w:val="22"/>
          <w:szCs w:val="22"/>
        </w:rPr>
        <w:t>u</w:t>
      </w:r>
      <w:r w:rsidRPr="00660862">
        <w:rPr>
          <w:rFonts w:eastAsia="Arial"/>
          <w:sz w:val="22"/>
          <w:szCs w:val="22"/>
        </w:rPr>
        <w:t>c</w:t>
      </w:r>
      <w:r w:rsidRPr="00660862">
        <w:rPr>
          <w:rFonts w:eastAsia="Arial"/>
          <w:spacing w:val="1"/>
          <w:sz w:val="22"/>
          <w:szCs w:val="22"/>
        </w:rPr>
        <w:t>ţ</w:t>
      </w:r>
      <w:r w:rsidRPr="00660862">
        <w:rPr>
          <w:rFonts w:eastAsia="Arial"/>
          <w:spacing w:val="3"/>
          <w:sz w:val="22"/>
          <w:szCs w:val="22"/>
        </w:rPr>
        <w:t>i</w:t>
      </w:r>
      <w:r w:rsidRPr="00660862">
        <w:rPr>
          <w:rFonts w:eastAsia="Arial"/>
          <w:sz w:val="22"/>
          <w:szCs w:val="22"/>
        </w:rPr>
        <w:t>i</w:t>
      </w:r>
      <w:r w:rsidRPr="00660862">
        <w:rPr>
          <w:rFonts w:eastAsia="Arial"/>
          <w:spacing w:val="6"/>
          <w:sz w:val="22"/>
          <w:szCs w:val="22"/>
        </w:rPr>
        <w:t xml:space="preserve"> </w:t>
      </w:r>
      <w:r w:rsidRPr="00660862">
        <w:rPr>
          <w:rFonts w:eastAsia="Arial"/>
          <w:spacing w:val="-2"/>
          <w:sz w:val="22"/>
          <w:szCs w:val="22"/>
        </w:rPr>
        <w:t>d</w:t>
      </w:r>
      <w:r w:rsidRPr="00660862">
        <w:rPr>
          <w:rFonts w:eastAsia="Arial"/>
          <w:sz w:val="22"/>
          <w:szCs w:val="22"/>
        </w:rPr>
        <w:t>e</w:t>
      </w:r>
      <w:r w:rsidRPr="00660862">
        <w:rPr>
          <w:rFonts w:eastAsia="Arial"/>
          <w:spacing w:val="1"/>
          <w:sz w:val="22"/>
          <w:szCs w:val="22"/>
        </w:rPr>
        <w:t xml:space="preserve"> </w:t>
      </w:r>
      <w:r w:rsidRPr="00660862">
        <w:rPr>
          <w:rFonts w:eastAsia="Arial"/>
          <w:spacing w:val="-2"/>
          <w:sz w:val="22"/>
          <w:szCs w:val="22"/>
        </w:rPr>
        <w:t>gaba</w:t>
      </w:r>
      <w:r w:rsidRPr="00660862">
        <w:rPr>
          <w:rFonts w:eastAsia="Arial"/>
          <w:sz w:val="22"/>
          <w:szCs w:val="22"/>
        </w:rPr>
        <w:t>r</w:t>
      </w:r>
      <w:r w:rsidRPr="00660862">
        <w:rPr>
          <w:rFonts w:eastAsia="Arial"/>
          <w:spacing w:val="-1"/>
          <w:sz w:val="22"/>
          <w:szCs w:val="22"/>
        </w:rPr>
        <w:t>i</w:t>
      </w:r>
      <w:r w:rsidRPr="00660862">
        <w:rPr>
          <w:rFonts w:eastAsia="Arial"/>
          <w:sz w:val="22"/>
          <w:szCs w:val="22"/>
        </w:rPr>
        <w:t xml:space="preserve">t </w:t>
      </w:r>
      <w:r w:rsidRPr="00660862">
        <w:rPr>
          <w:rFonts w:eastAsia="Arial"/>
          <w:spacing w:val="5"/>
          <w:sz w:val="22"/>
          <w:szCs w:val="22"/>
        </w:rPr>
        <w:t>m</w:t>
      </w:r>
      <w:r w:rsidRPr="00660862">
        <w:rPr>
          <w:rFonts w:eastAsia="Arial"/>
          <w:spacing w:val="-2"/>
          <w:sz w:val="22"/>
          <w:szCs w:val="22"/>
        </w:rPr>
        <w:t>a</w:t>
      </w:r>
      <w:r w:rsidRPr="00660862">
        <w:rPr>
          <w:rFonts w:eastAsia="Arial"/>
          <w:sz w:val="22"/>
          <w:szCs w:val="22"/>
        </w:rPr>
        <w:t>re</w:t>
      </w:r>
      <w:r w:rsidRPr="00660862">
        <w:rPr>
          <w:rFonts w:eastAsia="Arial"/>
          <w:spacing w:val="1"/>
          <w:sz w:val="22"/>
          <w:szCs w:val="22"/>
        </w:rPr>
        <w:t xml:space="preserve"> î</w:t>
      </w:r>
      <w:r w:rsidRPr="00660862">
        <w:rPr>
          <w:rFonts w:eastAsia="Arial"/>
          <w:sz w:val="22"/>
          <w:szCs w:val="22"/>
        </w:rPr>
        <w:t>n</w:t>
      </w:r>
      <w:r w:rsidRPr="00660862">
        <w:rPr>
          <w:rFonts w:eastAsia="Arial"/>
          <w:spacing w:val="2"/>
          <w:sz w:val="22"/>
          <w:szCs w:val="22"/>
        </w:rPr>
        <w:t xml:space="preserve"> </w:t>
      </w:r>
      <w:r w:rsidRPr="00660862">
        <w:rPr>
          <w:rFonts w:eastAsia="Arial"/>
          <w:spacing w:val="-2"/>
          <w:sz w:val="22"/>
          <w:szCs w:val="22"/>
        </w:rPr>
        <w:t>p</w:t>
      </w:r>
      <w:r w:rsidRPr="00660862">
        <w:rPr>
          <w:rFonts w:eastAsia="Arial"/>
          <w:sz w:val="22"/>
          <w:szCs w:val="22"/>
        </w:rPr>
        <w:t>r</w:t>
      </w:r>
      <w:r w:rsidRPr="00660862">
        <w:rPr>
          <w:rFonts w:eastAsia="Arial"/>
          <w:spacing w:val="-6"/>
          <w:sz w:val="22"/>
          <w:szCs w:val="22"/>
        </w:rPr>
        <w:t>o</w:t>
      </w:r>
      <w:r w:rsidRPr="00660862">
        <w:rPr>
          <w:rFonts w:eastAsia="Arial"/>
          <w:spacing w:val="5"/>
          <w:sz w:val="22"/>
          <w:szCs w:val="22"/>
        </w:rPr>
        <w:t>x</w:t>
      </w:r>
      <w:r w:rsidRPr="00660862">
        <w:rPr>
          <w:rFonts w:eastAsia="Arial"/>
          <w:spacing w:val="-2"/>
          <w:sz w:val="22"/>
          <w:szCs w:val="22"/>
        </w:rPr>
        <w:t>i</w:t>
      </w:r>
      <w:r w:rsidRPr="00660862">
        <w:rPr>
          <w:rFonts w:eastAsia="Arial"/>
          <w:sz w:val="22"/>
          <w:szCs w:val="22"/>
        </w:rPr>
        <w:t>m</w:t>
      </w:r>
      <w:r w:rsidRPr="00660862">
        <w:rPr>
          <w:rFonts w:eastAsia="Arial"/>
          <w:spacing w:val="-1"/>
          <w:sz w:val="22"/>
          <w:szCs w:val="22"/>
        </w:rPr>
        <w:t>i</w:t>
      </w:r>
      <w:r w:rsidRPr="00660862">
        <w:rPr>
          <w:rFonts w:eastAsia="Arial"/>
          <w:spacing w:val="1"/>
          <w:sz w:val="22"/>
          <w:szCs w:val="22"/>
        </w:rPr>
        <w:t>t</w:t>
      </w:r>
      <w:r w:rsidRPr="00660862">
        <w:rPr>
          <w:rFonts w:eastAsia="Arial"/>
          <w:spacing w:val="-2"/>
          <w:sz w:val="22"/>
          <w:szCs w:val="22"/>
        </w:rPr>
        <w:t>a</w:t>
      </w:r>
      <w:r w:rsidRPr="00660862">
        <w:rPr>
          <w:rFonts w:eastAsia="Arial"/>
          <w:spacing w:val="1"/>
          <w:sz w:val="22"/>
          <w:szCs w:val="22"/>
        </w:rPr>
        <w:t>t</w:t>
      </w:r>
      <w:r w:rsidRPr="00660862">
        <w:rPr>
          <w:rFonts w:eastAsia="Arial"/>
          <w:spacing w:val="-2"/>
          <w:sz w:val="22"/>
          <w:szCs w:val="22"/>
        </w:rPr>
        <w:t>e</w:t>
      </w:r>
      <w:r w:rsidRPr="00660862">
        <w:rPr>
          <w:rFonts w:eastAsia="Arial"/>
          <w:sz w:val="22"/>
          <w:szCs w:val="22"/>
        </w:rPr>
        <w:t>a</w:t>
      </w:r>
      <w:r w:rsidRPr="00660862">
        <w:rPr>
          <w:rFonts w:eastAsia="Arial"/>
          <w:spacing w:val="3"/>
          <w:sz w:val="22"/>
          <w:szCs w:val="22"/>
        </w:rPr>
        <w:t xml:space="preserve"> </w:t>
      </w:r>
      <w:r w:rsidRPr="00660862">
        <w:rPr>
          <w:rFonts w:eastAsia="Arial"/>
          <w:sz w:val="22"/>
          <w:szCs w:val="22"/>
        </w:rPr>
        <w:t>c</w:t>
      </w:r>
      <w:r w:rsidRPr="00660862">
        <w:rPr>
          <w:rFonts w:eastAsia="Arial"/>
          <w:spacing w:val="-2"/>
          <w:sz w:val="22"/>
          <w:szCs w:val="22"/>
        </w:rPr>
        <w:t>ăi</w:t>
      </w:r>
      <w:r w:rsidRPr="00660862">
        <w:rPr>
          <w:rFonts w:eastAsia="Arial"/>
          <w:spacing w:val="3"/>
          <w:sz w:val="22"/>
          <w:szCs w:val="22"/>
        </w:rPr>
        <w:t>l</w:t>
      </w:r>
      <w:r w:rsidRPr="00660862">
        <w:rPr>
          <w:rFonts w:eastAsia="Arial"/>
          <w:spacing w:val="-2"/>
          <w:sz w:val="22"/>
          <w:szCs w:val="22"/>
        </w:rPr>
        <w:t>o</w:t>
      </w:r>
      <w:r w:rsidRPr="00660862">
        <w:rPr>
          <w:rFonts w:eastAsia="Arial"/>
          <w:sz w:val="22"/>
          <w:szCs w:val="22"/>
        </w:rPr>
        <w:t>r</w:t>
      </w:r>
      <w:r w:rsidRPr="00660862">
        <w:rPr>
          <w:rFonts w:eastAsia="Arial"/>
          <w:spacing w:val="2"/>
          <w:sz w:val="22"/>
          <w:szCs w:val="22"/>
        </w:rPr>
        <w:t xml:space="preserve"> </w:t>
      </w:r>
      <w:r w:rsidRPr="00660862">
        <w:rPr>
          <w:rFonts w:eastAsia="Arial"/>
          <w:sz w:val="22"/>
          <w:szCs w:val="22"/>
        </w:rPr>
        <w:t>r</w:t>
      </w:r>
      <w:r w:rsidRPr="00660862">
        <w:rPr>
          <w:rFonts w:eastAsia="Arial"/>
          <w:spacing w:val="-2"/>
          <w:sz w:val="22"/>
          <w:szCs w:val="22"/>
        </w:rPr>
        <w:t>u</w:t>
      </w:r>
      <w:r w:rsidRPr="00660862">
        <w:rPr>
          <w:rFonts w:eastAsia="Arial"/>
          <w:spacing w:val="-3"/>
          <w:sz w:val="22"/>
          <w:szCs w:val="22"/>
        </w:rPr>
        <w:t>t</w:t>
      </w:r>
      <w:r w:rsidRPr="00660862">
        <w:rPr>
          <w:rFonts w:eastAsia="Arial"/>
          <w:spacing w:val="3"/>
          <w:sz w:val="22"/>
          <w:szCs w:val="22"/>
        </w:rPr>
        <w:t>i</w:t>
      </w:r>
      <w:r w:rsidRPr="00660862">
        <w:rPr>
          <w:rFonts w:eastAsia="Arial"/>
          <w:spacing w:val="-6"/>
          <w:sz w:val="22"/>
          <w:szCs w:val="22"/>
        </w:rPr>
        <w:t>e</w:t>
      </w:r>
      <w:r w:rsidRPr="00660862">
        <w:rPr>
          <w:rFonts w:eastAsia="Arial"/>
          <w:sz w:val="22"/>
          <w:szCs w:val="22"/>
        </w:rPr>
        <w:t>re</w:t>
      </w:r>
      <w:r w:rsidRPr="00660862">
        <w:rPr>
          <w:rFonts w:eastAsia="Arial"/>
          <w:spacing w:val="2"/>
          <w:sz w:val="22"/>
          <w:szCs w:val="22"/>
        </w:rPr>
        <w:t xml:space="preserve"> </w:t>
      </w:r>
      <w:r w:rsidRPr="00660862">
        <w:rPr>
          <w:rFonts w:eastAsia="Arial"/>
          <w:spacing w:val="-2"/>
          <w:sz w:val="22"/>
          <w:szCs w:val="22"/>
        </w:rPr>
        <w:t>pub</w:t>
      </w:r>
      <w:r w:rsidRPr="00660862">
        <w:rPr>
          <w:rFonts w:eastAsia="Arial"/>
          <w:spacing w:val="3"/>
          <w:sz w:val="22"/>
          <w:szCs w:val="22"/>
        </w:rPr>
        <w:t>li</w:t>
      </w:r>
      <w:r w:rsidRPr="00660862">
        <w:rPr>
          <w:rFonts w:eastAsia="Arial"/>
          <w:sz w:val="22"/>
          <w:szCs w:val="22"/>
        </w:rPr>
        <w:t>c</w:t>
      </w:r>
      <w:r w:rsidRPr="00660862">
        <w:rPr>
          <w:rFonts w:eastAsia="Arial"/>
          <w:spacing w:val="-2"/>
          <w:sz w:val="22"/>
          <w:szCs w:val="22"/>
        </w:rPr>
        <w:t>e</w:t>
      </w:r>
      <w:r w:rsidRPr="00660862">
        <w:rPr>
          <w:rFonts w:eastAsia="Arial"/>
          <w:sz w:val="22"/>
          <w:szCs w:val="22"/>
        </w:rPr>
        <w:t>,</w:t>
      </w:r>
      <w:r w:rsidRPr="00660862">
        <w:rPr>
          <w:rFonts w:eastAsia="Arial"/>
          <w:spacing w:val="5"/>
          <w:sz w:val="22"/>
          <w:szCs w:val="22"/>
        </w:rPr>
        <w:t xml:space="preserve"> </w:t>
      </w:r>
      <w:r w:rsidRPr="00660862">
        <w:rPr>
          <w:rFonts w:eastAsia="Arial"/>
          <w:spacing w:val="-5"/>
          <w:sz w:val="22"/>
          <w:szCs w:val="22"/>
        </w:rPr>
        <w:t>s</w:t>
      </w:r>
      <w:r w:rsidRPr="00660862">
        <w:rPr>
          <w:rFonts w:eastAsia="Arial"/>
          <w:spacing w:val="-2"/>
          <w:sz w:val="22"/>
          <w:szCs w:val="22"/>
        </w:rPr>
        <w:t>a</w:t>
      </w:r>
      <w:r w:rsidRPr="00660862">
        <w:rPr>
          <w:rFonts w:eastAsia="Arial"/>
          <w:sz w:val="22"/>
          <w:szCs w:val="22"/>
        </w:rPr>
        <w:t>u</w:t>
      </w:r>
      <w:r w:rsidRPr="00660862">
        <w:rPr>
          <w:rFonts w:eastAsia="Arial"/>
          <w:spacing w:val="1"/>
          <w:sz w:val="22"/>
          <w:szCs w:val="22"/>
        </w:rPr>
        <w:t xml:space="preserve"> </w:t>
      </w:r>
      <w:r w:rsidRPr="00660862">
        <w:rPr>
          <w:rFonts w:eastAsia="Arial"/>
          <w:sz w:val="22"/>
          <w:szCs w:val="22"/>
        </w:rPr>
        <w:t>c</w:t>
      </w:r>
      <w:r w:rsidRPr="00660862">
        <w:rPr>
          <w:rFonts w:eastAsia="Arial"/>
          <w:spacing w:val="-2"/>
          <w:sz w:val="22"/>
          <w:szCs w:val="22"/>
        </w:rPr>
        <w:t>h</w:t>
      </w:r>
      <w:r w:rsidRPr="00660862">
        <w:rPr>
          <w:rFonts w:eastAsia="Arial"/>
          <w:spacing w:val="3"/>
          <w:sz w:val="22"/>
          <w:szCs w:val="22"/>
        </w:rPr>
        <w:t>i</w:t>
      </w:r>
      <w:r w:rsidRPr="00660862">
        <w:rPr>
          <w:rFonts w:eastAsia="Arial"/>
          <w:spacing w:val="-2"/>
          <w:sz w:val="22"/>
          <w:szCs w:val="22"/>
        </w:rPr>
        <w:t>a</w:t>
      </w:r>
      <w:r w:rsidRPr="00660862">
        <w:rPr>
          <w:rFonts w:eastAsia="Arial"/>
          <w:sz w:val="22"/>
          <w:szCs w:val="22"/>
        </w:rPr>
        <w:t>r</w:t>
      </w:r>
      <w:r w:rsidRPr="00660862">
        <w:rPr>
          <w:rFonts w:eastAsia="Arial"/>
          <w:spacing w:val="2"/>
          <w:sz w:val="22"/>
          <w:szCs w:val="22"/>
        </w:rPr>
        <w:t xml:space="preserve"> </w:t>
      </w:r>
      <w:r w:rsidRPr="00660862">
        <w:rPr>
          <w:rFonts w:eastAsia="Arial"/>
          <w:spacing w:val="-2"/>
          <w:sz w:val="22"/>
          <w:szCs w:val="22"/>
        </w:rPr>
        <w:t>p</w:t>
      </w:r>
      <w:r w:rsidRPr="00660862">
        <w:rPr>
          <w:rFonts w:eastAsia="Arial"/>
          <w:sz w:val="22"/>
          <w:szCs w:val="22"/>
        </w:rPr>
        <w:t>e</w:t>
      </w:r>
      <w:r w:rsidRPr="00660862">
        <w:rPr>
          <w:rFonts w:eastAsia="Arial"/>
          <w:spacing w:val="1"/>
          <w:sz w:val="22"/>
          <w:szCs w:val="22"/>
        </w:rPr>
        <w:t xml:space="preserve"> </w:t>
      </w:r>
      <w:r w:rsidRPr="00660862">
        <w:rPr>
          <w:rFonts w:eastAsia="Arial"/>
          <w:spacing w:val="-2"/>
          <w:sz w:val="22"/>
          <w:szCs w:val="22"/>
        </w:rPr>
        <w:t>d</w:t>
      </w:r>
      <w:r w:rsidRPr="00660862">
        <w:rPr>
          <w:rFonts w:eastAsia="Arial"/>
          <w:sz w:val="22"/>
          <w:szCs w:val="22"/>
        </w:rPr>
        <w:t>r</w:t>
      </w:r>
      <w:r w:rsidRPr="00660862">
        <w:rPr>
          <w:rFonts w:eastAsia="Arial"/>
          <w:spacing w:val="-2"/>
          <w:sz w:val="22"/>
          <w:szCs w:val="22"/>
        </w:rPr>
        <w:t>u</w:t>
      </w:r>
      <w:r w:rsidRPr="00660862">
        <w:rPr>
          <w:rFonts w:eastAsia="Arial"/>
          <w:spacing w:val="5"/>
          <w:sz w:val="22"/>
          <w:szCs w:val="22"/>
        </w:rPr>
        <w:t>m</w:t>
      </w:r>
      <w:r w:rsidRPr="00660862">
        <w:rPr>
          <w:rFonts w:eastAsia="Arial"/>
          <w:spacing w:val="-2"/>
          <w:sz w:val="22"/>
          <w:szCs w:val="22"/>
        </w:rPr>
        <w:t>u</w:t>
      </w:r>
      <w:r w:rsidRPr="00660862">
        <w:rPr>
          <w:rFonts w:eastAsia="Arial"/>
          <w:spacing w:val="-5"/>
          <w:sz w:val="22"/>
          <w:szCs w:val="22"/>
        </w:rPr>
        <w:t>r</w:t>
      </w:r>
      <w:r w:rsidRPr="00660862">
        <w:rPr>
          <w:rFonts w:eastAsia="Arial"/>
          <w:sz w:val="22"/>
          <w:szCs w:val="22"/>
        </w:rPr>
        <w:t>i</w:t>
      </w:r>
      <w:r w:rsidRPr="00660862">
        <w:rPr>
          <w:rFonts w:eastAsia="Arial"/>
          <w:spacing w:val="5"/>
          <w:sz w:val="22"/>
          <w:szCs w:val="22"/>
        </w:rPr>
        <w:t xml:space="preserve"> </w:t>
      </w:r>
      <w:r w:rsidRPr="00660862">
        <w:rPr>
          <w:rFonts w:eastAsia="Arial"/>
          <w:spacing w:val="-2"/>
          <w:sz w:val="22"/>
          <w:szCs w:val="22"/>
        </w:rPr>
        <w:t>pub</w:t>
      </w:r>
      <w:r w:rsidRPr="00660862">
        <w:rPr>
          <w:rFonts w:eastAsia="Arial"/>
          <w:spacing w:val="6"/>
          <w:sz w:val="22"/>
          <w:szCs w:val="22"/>
        </w:rPr>
        <w:t>l</w:t>
      </w:r>
      <w:r w:rsidRPr="00660862">
        <w:rPr>
          <w:rFonts w:eastAsia="Arial"/>
          <w:spacing w:val="3"/>
          <w:sz w:val="22"/>
          <w:szCs w:val="22"/>
        </w:rPr>
        <w:t>i</w:t>
      </w:r>
      <w:r w:rsidRPr="00660862">
        <w:rPr>
          <w:rFonts w:eastAsia="Arial"/>
          <w:sz w:val="22"/>
          <w:szCs w:val="22"/>
        </w:rPr>
        <w:t>c</w:t>
      </w:r>
      <w:r w:rsidRPr="00660862">
        <w:rPr>
          <w:rFonts w:eastAsia="Arial"/>
          <w:spacing w:val="-2"/>
          <w:sz w:val="22"/>
          <w:szCs w:val="22"/>
        </w:rPr>
        <w:t>e</w:t>
      </w:r>
      <w:r w:rsidRPr="00660862">
        <w:rPr>
          <w:rFonts w:eastAsia="Arial"/>
          <w:sz w:val="22"/>
          <w:szCs w:val="22"/>
        </w:rPr>
        <w:t>,</w:t>
      </w:r>
      <w:r w:rsidRPr="00660862">
        <w:rPr>
          <w:rFonts w:eastAsia="Arial"/>
          <w:spacing w:val="5"/>
          <w:sz w:val="22"/>
          <w:szCs w:val="22"/>
        </w:rPr>
        <w:t xml:space="preserve"> </w:t>
      </w:r>
      <w:r w:rsidRPr="00660862">
        <w:rPr>
          <w:rFonts w:eastAsia="Arial"/>
          <w:sz w:val="22"/>
          <w:szCs w:val="22"/>
        </w:rPr>
        <w:t>cu</w:t>
      </w:r>
      <w:r w:rsidRPr="00660862">
        <w:rPr>
          <w:rFonts w:eastAsia="Arial"/>
          <w:spacing w:val="1"/>
          <w:sz w:val="22"/>
          <w:szCs w:val="22"/>
        </w:rPr>
        <w:t xml:space="preserve"> </w:t>
      </w:r>
      <w:r w:rsidRPr="00660862">
        <w:rPr>
          <w:rFonts w:eastAsia="Arial"/>
          <w:spacing w:val="-2"/>
          <w:sz w:val="22"/>
          <w:szCs w:val="22"/>
        </w:rPr>
        <w:t>ne</w:t>
      </w:r>
      <w:r w:rsidRPr="00660862">
        <w:rPr>
          <w:rFonts w:eastAsia="Arial"/>
          <w:sz w:val="22"/>
          <w:szCs w:val="22"/>
        </w:rPr>
        <w:t>c</w:t>
      </w:r>
      <w:r w:rsidRPr="00660862">
        <w:rPr>
          <w:rFonts w:eastAsia="Arial"/>
          <w:spacing w:val="-2"/>
          <w:sz w:val="22"/>
          <w:szCs w:val="22"/>
        </w:rPr>
        <w:t>e</w:t>
      </w:r>
      <w:r w:rsidRPr="00660862">
        <w:rPr>
          <w:rFonts w:eastAsia="Arial"/>
          <w:spacing w:val="-5"/>
          <w:sz w:val="22"/>
          <w:szCs w:val="22"/>
        </w:rPr>
        <w:t>s</w:t>
      </w:r>
      <w:r w:rsidRPr="00660862">
        <w:rPr>
          <w:rFonts w:eastAsia="Arial"/>
          <w:spacing w:val="-2"/>
          <w:sz w:val="22"/>
          <w:szCs w:val="22"/>
        </w:rPr>
        <w:t>a</w:t>
      </w:r>
      <w:r w:rsidRPr="00660862">
        <w:rPr>
          <w:rFonts w:eastAsia="Arial"/>
          <w:sz w:val="22"/>
          <w:szCs w:val="22"/>
        </w:rPr>
        <w:t xml:space="preserve">re </w:t>
      </w:r>
      <w:r w:rsidRPr="00660862">
        <w:rPr>
          <w:rFonts w:eastAsia="Arial"/>
          <w:spacing w:val="5"/>
          <w:sz w:val="22"/>
          <w:szCs w:val="22"/>
        </w:rPr>
        <w:t>m</w:t>
      </w:r>
      <w:r w:rsidRPr="00660862">
        <w:rPr>
          <w:rFonts w:eastAsia="Arial"/>
          <w:spacing w:val="-2"/>
          <w:sz w:val="22"/>
          <w:szCs w:val="22"/>
        </w:rPr>
        <w:t>ă</w:t>
      </w:r>
      <w:r w:rsidRPr="00660862">
        <w:rPr>
          <w:rFonts w:eastAsia="Arial"/>
          <w:spacing w:val="-5"/>
          <w:sz w:val="22"/>
          <w:szCs w:val="22"/>
        </w:rPr>
        <w:t>s</w:t>
      </w:r>
      <w:r w:rsidRPr="00660862">
        <w:rPr>
          <w:rFonts w:eastAsia="Arial"/>
          <w:spacing w:val="-2"/>
          <w:sz w:val="22"/>
          <w:szCs w:val="22"/>
        </w:rPr>
        <w:t>u</w:t>
      </w:r>
      <w:r w:rsidRPr="00660862">
        <w:rPr>
          <w:rFonts w:eastAsia="Arial"/>
          <w:sz w:val="22"/>
          <w:szCs w:val="22"/>
        </w:rPr>
        <w:t>ri</w:t>
      </w:r>
      <w:r w:rsidRPr="00660862">
        <w:rPr>
          <w:rFonts w:eastAsia="Arial"/>
          <w:spacing w:val="10"/>
          <w:sz w:val="22"/>
          <w:szCs w:val="22"/>
        </w:rPr>
        <w:t xml:space="preserve"> </w:t>
      </w:r>
      <w:r w:rsidRPr="00660862">
        <w:rPr>
          <w:rFonts w:eastAsia="Arial"/>
          <w:spacing w:val="-2"/>
          <w:sz w:val="22"/>
          <w:szCs w:val="22"/>
        </w:rPr>
        <w:t>d</w:t>
      </w:r>
      <w:r w:rsidRPr="00660862">
        <w:rPr>
          <w:rFonts w:eastAsia="Arial"/>
          <w:sz w:val="22"/>
          <w:szCs w:val="22"/>
        </w:rPr>
        <w:t>e</w:t>
      </w:r>
      <w:r w:rsidRPr="00660862">
        <w:rPr>
          <w:rFonts w:eastAsia="Arial"/>
          <w:spacing w:val="5"/>
          <w:sz w:val="22"/>
          <w:szCs w:val="22"/>
        </w:rPr>
        <w:t xml:space="preserve"> </w:t>
      </w:r>
      <w:r w:rsidRPr="00660862">
        <w:rPr>
          <w:rFonts w:eastAsia="Arial"/>
          <w:spacing w:val="-5"/>
          <w:sz w:val="22"/>
          <w:szCs w:val="22"/>
        </w:rPr>
        <w:t>s</w:t>
      </w:r>
      <w:r w:rsidRPr="00660862">
        <w:rPr>
          <w:rFonts w:eastAsia="Arial"/>
          <w:spacing w:val="-2"/>
          <w:sz w:val="22"/>
          <w:szCs w:val="22"/>
        </w:rPr>
        <w:t>e</w:t>
      </w:r>
      <w:r w:rsidRPr="00660862">
        <w:rPr>
          <w:rFonts w:eastAsia="Arial"/>
          <w:spacing w:val="5"/>
          <w:sz w:val="22"/>
          <w:szCs w:val="22"/>
        </w:rPr>
        <w:t>m</w:t>
      </w:r>
      <w:r w:rsidRPr="00660862">
        <w:rPr>
          <w:rFonts w:eastAsia="Arial"/>
          <w:spacing w:val="-2"/>
          <w:sz w:val="22"/>
          <w:szCs w:val="22"/>
        </w:rPr>
        <w:t>n</w:t>
      </w:r>
      <w:r w:rsidRPr="00660862">
        <w:rPr>
          <w:rFonts w:eastAsia="Arial"/>
          <w:spacing w:val="-6"/>
          <w:sz w:val="22"/>
          <w:szCs w:val="22"/>
        </w:rPr>
        <w:t>a</w:t>
      </w:r>
      <w:r w:rsidRPr="00660862">
        <w:rPr>
          <w:rFonts w:eastAsia="Arial"/>
          <w:spacing w:val="-2"/>
          <w:sz w:val="22"/>
          <w:szCs w:val="22"/>
        </w:rPr>
        <w:t>l</w:t>
      </w:r>
      <w:r w:rsidRPr="00660862">
        <w:rPr>
          <w:rFonts w:eastAsia="Arial"/>
          <w:spacing w:val="3"/>
          <w:sz w:val="22"/>
          <w:szCs w:val="22"/>
        </w:rPr>
        <w:t>i</w:t>
      </w:r>
      <w:r w:rsidRPr="00660862">
        <w:rPr>
          <w:rFonts w:eastAsia="Arial"/>
          <w:sz w:val="22"/>
          <w:szCs w:val="22"/>
        </w:rPr>
        <w:t>z</w:t>
      </w:r>
      <w:r w:rsidRPr="00660862">
        <w:rPr>
          <w:rFonts w:eastAsia="Arial"/>
          <w:spacing w:val="-2"/>
          <w:sz w:val="22"/>
          <w:szCs w:val="22"/>
        </w:rPr>
        <w:t>a</w:t>
      </w:r>
      <w:r w:rsidRPr="00660862">
        <w:rPr>
          <w:rFonts w:eastAsia="Arial"/>
          <w:sz w:val="22"/>
          <w:szCs w:val="22"/>
        </w:rPr>
        <w:t>r</w:t>
      </w:r>
      <w:r w:rsidRPr="00660862">
        <w:rPr>
          <w:rFonts w:eastAsia="Arial"/>
          <w:spacing w:val="-2"/>
          <w:sz w:val="22"/>
          <w:szCs w:val="22"/>
        </w:rPr>
        <w:t>e</w:t>
      </w:r>
      <w:r w:rsidRPr="00660862">
        <w:rPr>
          <w:rFonts w:eastAsia="Arial"/>
          <w:sz w:val="22"/>
          <w:szCs w:val="22"/>
        </w:rPr>
        <w:t>,</w:t>
      </w:r>
      <w:r w:rsidRPr="00660862">
        <w:rPr>
          <w:rFonts w:eastAsia="Arial"/>
          <w:spacing w:val="9"/>
          <w:sz w:val="22"/>
          <w:szCs w:val="22"/>
        </w:rPr>
        <w:t xml:space="preserve"> </w:t>
      </w:r>
      <w:r w:rsidRPr="00660862">
        <w:rPr>
          <w:rFonts w:eastAsia="Arial"/>
          <w:spacing w:val="-2"/>
          <w:sz w:val="22"/>
          <w:szCs w:val="22"/>
        </w:rPr>
        <w:t>d</w:t>
      </w:r>
      <w:r w:rsidRPr="00660862">
        <w:rPr>
          <w:rFonts w:eastAsia="Arial"/>
          <w:spacing w:val="-6"/>
          <w:sz w:val="22"/>
          <w:szCs w:val="22"/>
        </w:rPr>
        <w:t>e</w:t>
      </w:r>
      <w:r w:rsidRPr="00660862">
        <w:rPr>
          <w:rFonts w:eastAsia="Arial"/>
          <w:spacing w:val="5"/>
          <w:sz w:val="22"/>
          <w:szCs w:val="22"/>
        </w:rPr>
        <w:t>v</w:t>
      </w:r>
      <w:r w:rsidRPr="00660862">
        <w:rPr>
          <w:rFonts w:eastAsia="Arial"/>
          <w:spacing w:val="-2"/>
          <w:sz w:val="22"/>
          <w:szCs w:val="22"/>
        </w:rPr>
        <w:t>ie</w:t>
      </w:r>
      <w:r w:rsidRPr="00660862">
        <w:rPr>
          <w:rFonts w:eastAsia="Arial"/>
          <w:sz w:val="22"/>
          <w:szCs w:val="22"/>
        </w:rPr>
        <w:t>re</w:t>
      </w:r>
      <w:r w:rsidRPr="00660862">
        <w:rPr>
          <w:rFonts w:eastAsia="Arial"/>
          <w:spacing w:val="5"/>
          <w:sz w:val="22"/>
          <w:szCs w:val="22"/>
        </w:rPr>
        <w:t xml:space="preserve"> </w:t>
      </w:r>
      <w:r w:rsidRPr="00660862">
        <w:rPr>
          <w:rFonts w:eastAsia="Arial"/>
          <w:sz w:val="22"/>
          <w:szCs w:val="22"/>
        </w:rPr>
        <w:t>a</w:t>
      </w:r>
      <w:r w:rsidRPr="00660862">
        <w:rPr>
          <w:rFonts w:eastAsia="Arial"/>
          <w:spacing w:val="5"/>
          <w:sz w:val="22"/>
          <w:szCs w:val="22"/>
        </w:rPr>
        <w:t xml:space="preserve"> </w:t>
      </w:r>
      <w:r w:rsidRPr="00660862">
        <w:rPr>
          <w:rFonts w:eastAsia="Arial"/>
          <w:spacing w:val="-5"/>
          <w:sz w:val="22"/>
          <w:szCs w:val="22"/>
        </w:rPr>
        <w:t>c</w:t>
      </w:r>
      <w:r w:rsidRPr="00660862">
        <w:rPr>
          <w:rFonts w:eastAsia="Arial"/>
          <w:spacing w:val="3"/>
          <w:sz w:val="22"/>
          <w:szCs w:val="22"/>
        </w:rPr>
        <w:t>i</w:t>
      </w:r>
      <w:r w:rsidRPr="00660862">
        <w:rPr>
          <w:rFonts w:eastAsia="Arial"/>
          <w:sz w:val="22"/>
          <w:szCs w:val="22"/>
        </w:rPr>
        <w:t>rc</w:t>
      </w:r>
      <w:r w:rsidRPr="00660862">
        <w:rPr>
          <w:rFonts w:eastAsia="Arial"/>
          <w:spacing w:val="-6"/>
          <w:sz w:val="22"/>
          <w:szCs w:val="22"/>
        </w:rPr>
        <w:t>u</w:t>
      </w:r>
      <w:r w:rsidRPr="00660862">
        <w:rPr>
          <w:rFonts w:eastAsia="Arial"/>
          <w:spacing w:val="3"/>
          <w:sz w:val="22"/>
          <w:szCs w:val="22"/>
        </w:rPr>
        <w:t>l</w:t>
      </w:r>
      <w:r w:rsidRPr="00660862">
        <w:rPr>
          <w:rFonts w:eastAsia="Arial"/>
          <w:spacing w:val="-2"/>
          <w:sz w:val="22"/>
          <w:szCs w:val="22"/>
        </w:rPr>
        <w:t>a</w:t>
      </w:r>
      <w:r w:rsidRPr="00660862">
        <w:rPr>
          <w:rFonts w:eastAsia="Arial"/>
          <w:spacing w:val="-3"/>
          <w:sz w:val="22"/>
          <w:szCs w:val="22"/>
        </w:rPr>
        <w:t>ţ</w:t>
      </w:r>
      <w:r w:rsidRPr="00660862">
        <w:rPr>
          <w:rFonts w:eastAsia="Arial"/>
          <w:spacing w:val="3"/>
          <w:sz w:val="22"/>
          <w:szCs w:val="22"/>
        </w:rPr>
        <w:t>i</w:t>
      </w:r>
      <w:r w:rsidRPr="00660862">
        <w:rPr>
          <w:rFonts w:eastAsia="Arial"/>
          <w:spacing w:val="-2"/>
          <w:sz w:val="22"/>
          <w:szCs w:val="22"/>
        </w:rPr>
        <w:t>e</w:t>
      </w:r>
      <w:r w:rsidRPr="00660862">
        <w:rPr>
          <w:rFonts w:eastAsia="Arial"/>
          <w:sz w:val="22"/>
          <w:szCs w:val="22"/>
        </w:rPr>
        <w:t>i</w:t>
      </w:r>
      <w:r w:rsidRPr="00660862">
        <w:rPr>
          <w:rFonts w:eastAsia="Arial"/>
          <w:spacing w:val="11"/>
          <w:sz w:val="22"/>
          <w:szCs w:val="22"/>
        </w:rPr>
        <w:t xml:space="preserve"> </w:t>
      </w:r>
      <w:r w:rsidRPr="00660862">
        <w:rPr>
          <w:rFonts w:eastAsia="Arial"/>
          <w:spacing w:val="-5"/>
          <w:sz w:val="22"/>
          <w:szCs w:val="22"/>
        </w:rPr>
        <w:t>s</w:t>
      </w:r>
      <w:r w:rsidRPr="00660862">
        <w:rPr>
          <w:rFonts w:eastAsia="Arial"/>
          <w:spacing w:val="-2"/>
          <w:sz w:val="22"/>
          <w:szCs w:val="22"/>
        </w:rPr>
        <w:t>a</w:t>
      </w:r>
      <w:r w:rsidRPr="00660862">
        <w:rPr>
          <w:rFonts w:eastAsia="Arial"/>
          <w:sz w:val="22"/>
          <w:szCs w:val="22"/>
        </w:rPr>
        <w:t>u</w:t>
      </w:r>
      <w:r w:rsidRPr="00660862">
        <w:rPr>
          <w:rFonts w:eastAsia="Arial"/>
          <w:spacing w:val="5"/>
          <w:sz w:val="22"/>
          <w:szCs w:val="22"/>
        </w:rPr>
        <w:t xml:space="preserve"> </w:t>
      </w:r>
      <w:r w:rsidRPr="00660862">
        <w:rPr>
          <w:rFonts w:eastAsia="Arial"/>
          <w:sz w:val="22"/>
          <w:szCs w:val="22"/>
        </w:rPr>
        <w:t>r</w:t>
      </w:r>
      <w:r w:rsidRPr="00660862">
        <w:rPr>
          <w:rFonts w:eastAsia="Arial"/>
          <w:spacing w:val="-2"/>
          <w:sz w:val="22"/>
          <w:szCs w:val="22"/>
        </w:rPr>
        <w:t>e</w:t>
      </w:r>
      <w:r w:rsidRPr="00660862">
        <w:rPr>
          <w:rFonts w:eastAsia="Arial"/>
          <w:spacing w:val="-5"/>
          <w:sz w:val="22"/>
          <w:szCs w:val="22"/>
        </w:rPr>
        <w:t>s</w:t>
      </w:r>
      <w:r w:rsidRPr="00660862">
        <w:rPr>
          <w:rFonts w:eastAsia="Arial"/>
          <w:spacing w:val="1"/>
          <w:sz w:val="22"/>
          <w:szCs w:val="22"/>
        </w:rPr>
        <w:t>t</w:t>
      </w:r>
      <w:r w:rsidRPr="00660862">
        <w:rPr>
          <w:rFonts w:eastAsia="Arial"/>
          <w:sz w:val="22"/>
          <w:szCs w:val="22"/>
        </w:rPr>
        <w:t>r</w:t>
      </w:r>
      <w:r w:rsidRPr="00660862">
        <w:rPr>
          <w:rFonts w:eastAsia="Arial"/>
          <w:spacing w:val="3"/>
          <w:sz w:val="22"/>
          <w:szCs w:val="22"/>
        </w:rPr>
        <w:t>i</w:t>
      </w:r>
      <w:r w:rsidRPr="00660862">
        <w:rPr>
          <w:rFonts w:eastAsia="Arial"/>
          <w:spacing w:val="-5"/>
          <w:sz w:val="22"/>
          <w:szCs w:val="22"/>
        </w:rPr>
        <w:t>c</w:t>
      </w:r>
      <w:r w:rsidRPr="00660862">
        <w:rPr>
          <w:rFonts w:eastAsia="Arial"/>
          <w:spacing w:val="-3"/>
          <w:sz w:val="22"/>
          <w:szCs w:val="22"/>
        </w:rPr>
        <w:t>ţ</w:t>
      </w:r>
      <w:r w:rsidRPr="00660862">
        <w:rPr>
          <w:rFonts w:eastAsia="Arial"/>
          <w:spacing w:val="3"/>
          <w:sz w:val="22"/>
          <w:szCs w:val="22"/>
        </w:rPr>
        <w:t>i</w:t>
      </w:r>
      <w:r w:rsidRPr="00660862">
        <w:rPr>
          <w:rFonts w:eastAsia="Arial"/>
          <w:sz w:val="22"/>
          <w:szCs w:val="22"/>
        </w:rPr>
        <w:t>i</w:t>
      </w:r>
      <w:r w:rsidRPr="00660862">
        <w:rPr>
          <w:rFonts w:eastAsia="Arial"/>
          <w:spacing w:val="6"/>
          <w:sz w:val="22"/>
          <w:szCs w:val="22"/>
        </w:rPr>
        <w:t xml:space="preserve"> </w:t>
      </w:r>
      <w:r w:rsidRPr="00660862">
        <w:rPr>
          <w:rFonts w:eastAsia="Arial"/>
          <w:spacing w:val="-2"/>
          <w:sz w:val="22"/>
          <w:szCs w:val="22"/>
        </w:rPr>
        <w:t>d</w:t>
      </w:r>
      <w:r w:rsidRPr="00660862">
        <w:rPr>
          <w:rFonts w:eastAsia="Arial"/>
          <w:sz w:val="22"/>
          <w:szCs w:val="22"/>
        </w:rPr>
        <w:t xml:space="preserve">e </w:t>
      </w:r>
      <w:r w:rsidRPr="00660862">
        <w:rPr>
          <w:rFonts w:eastAsia="Arial"/>
          <w:spacing w:val="5"/>
          <w:sz w:val="22"/>
          <w:szCs w:val="22"/>
        </w:rPr>
        <w:t>v</w:t>
      </w:r>
      <w:r w:rsidRPr="00660862">
        <w:rPr>
          <w:rFonts w:eastAsia="Arial"/>
          <w:spacing w:val="-2"/>
          <w:sz w:val="22"/>
          <w:szCs w:val="22"/>
        </w:rPr>
        <w:t>i</w:t>
      </w:r>
      <w:r w:rsidRPr="00660862">
        <w:rPr>
          <w:rFonts w:eastAsia="Arial"/>
          <w:spacing w:val="1"/>
          <w:sz w:val="22"/>
          <w:szCs w:val="22"/>
        </w:rPr>
        <w:t>t</w:t>
      </w:r>
      <w:r w:rsidRPr="00660862">
        <w:rPr>
          <w:rFonts w:eastAsia="Arial"/>
          <w:spacing w:val="-2"/>
          <w:sz w:val="22"/>
          <w:szCs w:val="22"/>
        </w:rPr>
        <w:t>e</w:t>
      </w:r>
      <w:r w:rsidRPr="00660862">
        <w:rPr>
          <w:rFonts w:eastAsia="Arial"/>
          <w:sz w:val="22"/>
          <w:szCs w:val="22"/>
        </w:rPr>
        <w:t>z</w:t>
      </w:r>
      <w:r w:rsidRPr="00660862">
        <w:rPr>
          <w:rFonts w:eastAsia="Arial"/>
          <w:spacing w:val="-2"/>
          <w:sz w:val="22"/>
          <w:szCs w:val="22"/>
        </w:rPr>
        <w:t>ă</w:t>
      </w:r>
      <w:r w:rsidRPr="00660862">
        <w:rPr>
          <w:rFonts w:eastAsia="Arial"/>
          <w:sz w:val="22"/>
          <w:szCs w:val="22"/>
        </w:rPr>
        <w:t xml:space="preserve">, </w:t>
      </w:r>
      <w:r w:rsidRPr="00660862">
        <w:rPr>
          <w:rFonts w:eastAsia="Arial"/>
          <w:spacing w:val="11"/>
          <w:sz w:val="22"/>
          <w:szCs w:val="22"/>
        </w:rPr>
        <w:t xml:space="preserve"> </w:t>
      </w:r>
      <w:r w:rsidRPr="00660862">
        <w:rPr>
          <w:rFonts w:eastAsia="Arial"/>
          <w:spacing w:val="-2"/>
          <w:sz w:val="22"/>
          <w:szCs w:val="22"/>
        </w:rPr>
        <w:t>pun</w:t>
      </w:r>
      <w:r w:rsidRPr="00660862">
        <w:rPr>
          <w:rFonts w:eastAsia="Arial"/>
          <w:sz w:val="22"/>
          <w:szCs w:val="22"/>
        </w:rPr>
        <w:t>c</w:t>
      </w:r>
      <w:r w:rsidRPr="00660862">
        <w:rPr>
          <w:rFonts w:eastAsia="Arial"/>
          <w:spacing w:val="1"/>
          <w:sz w:val="22"/>
          <w:szCs w:val="22"/>
        </w:rPr>
        <w:t>t</w:t>
      </w:r>
      <w:r w:rsidRPr="00660862">
        <w:rPr>
          <w:rFonts w:eastAsia="Arial"/>
          <w:sz w:val="22"/>
          <w:szCs w:val="22"/>
        </w:rPr>
        <w:t>e</w:t>
      </w:r>
      <w:r w:rsidRPr="00660862">
        <w:rPr>
          <w:rFonts w:eastAsia="Arial"/>
          <w:spacing w:val="5"/>
          <w:sz w:val="22"/>
          <w:szCs w:val="22"/>
        </w:rPr>
        <w:t xml:space="preserve"> </w:t>
      </w:r>
      <w:r w:rsidRPr="00660862">
        <w:rPr>
          <w:rFonts w:eastAsia="Arial"/>
          <w:spacing w:val="-2"/>
          <w:sz w:val="22"/>
          <w:szCs w:val="22"/>
        </w:rPr>
        <w:t>d</w:t>
      </w:r>
      <w:r w:rsidRPr="00660862">
        <w:rPr>
          <w:rFonts w:eastAsia="Arial"/>
          <w:sz w:val="22"/>
          <w:szCs w:val="22"/>
        </w:rPr>
        <w:t xml:space="preserve">e </w:t>
      </w:r>
      <w:r w:rsidRPr="00660862">
        <w:rPr>
          <w:rFonts w:eastAsia="Arial"/>
          <w:spacing w:val="3"/>
          <w:sz w:val="22"/>
          <w:szCs w:val="22"/>
        </w:rPr>
        <w:t>l</w:t>
      </w:r>
      <w:r w:rsidRPr="00660862">
        <w:rPr>
          <w:rFonts w:eastAsia="Arial"/>
          <w:spacing w:val="-2"/>
          <w:sz w:val="22"/>
          <w:szCs w:val="22"/>
        </w:rPr>
        <w:t>u</w:t>
      </w:r>
      <w:r w:rsidRPr="00660862">
        <w:rPr>
          <w:rFonts w:eastAsia="Arial"/>
          <w:sz w:val="22"/>
          <w:szCs w:val="22"/>
        </w:rPr>
        <w:t>cru</w:t>
      </w:r>
      <w:r w:rsidRPr="00660862">
        <w:rPr>
          <w:rFonts w:eastAsia="Arial"/>
          <w:spacing w:val="5"/>
          <w:sz w:val="22"/>
          <w:szCs w:val="22"/>
        </w:rPr>
        <w:t xml:space="preserve"> </w:t>
      </w:r>
      <w:r w:rsidRPr="00660862">
        <w:rPr>
          <w:rFonts w:eastAsia="Arial"/>
          <w:spacing w:val="1"/>
          <w:sz w:val="22"/>
          <w:szCs w:val="22"/>
        </w:rPr>
        <w:t>î</w:t>
      </w:r>
      <w:r w:rsidRPr="00660862">
        <w:rPr>
          <w:rFonts w:eastAsia="Arial"/>
          <w:spacing w:val="-2"/>
          <w:sz w:val="22"/>
          <w:szCs w:val="22"/>
        </w:rPr>
        <w:t>n</w:t>
      </w:r>
      <w:r w:rsidRPr="00660862">
        <w:rPr>
          <w:rFonts w:eastAsia="Arial"/>
          <w:spacing w:val="-3"/>
          <w:sz w:val="22"/>
          <w:szCs w:val="22"/>
        </w:rPr>
        <w:t>t</w:t>
      </w:r>
      <w:r w:rsidRPr="00660862">
        <w:rPr>
          <w:rFonts w:eastAsia="Arial"/>
          <w:spacing w:val="7"/>
          <w:sz w:val="22"/>
          <w:szCs w:val="22"/>
        </w:rPr>
        <w:t>r</w:t>
      </w:r>
      <w:r w:rsidRPr="00660862">
        <w:rPr>
          <w:rFonts w:eastAsia="Arial"/>
          <w:sz w:val="22"/>
          <w:szCs w:val="22"/>
        </w:rPr>
        <w:t>-</w:t>
      </w:r>
      <w:r w:rsidRPr="00660862">
        <w:rPr>
          <w:rFonts w:eastAsia="Arial"/>
          <w:spacing w:val="-2"/>
          <w:sz w:val="22"/>
          <w:szCs w:val="22"/>
        </w:rPr>
        <w:t>un</w:t>
      </w:r>
      <w:r w:rsidRPr="00660862">
        <w:rPr>
          <w:rFonts w:eastAsia="Arial"/>
          <w:sz w:val="22"/>
          <w:szCs w:val="22"/>
        </w:rPr>
        <w:t>a</w:t>
      </w:r>
      <w:r w:rsidRPr="00660862">
        <w:rPr>
          <w:rFonts w:eastAsia="Arial"/>
          <w:spacing w:val="6"/>
          <w:sz w:val="22"/>
          <w:szCs w:val="22"/>
        </w:rPr>
        <w:t xml:space="preserve"> </w:t>
      </w:r>
      <w:r w:rsidRPr="00660862">
        <w:rPr>
          <w:rFonts w:eastAsia="Arial"/>
          <w:spacing w:val="-5"/>
          <w:sz w:val="22"/>
          <w:szCs w:val="22"/>
        </w:rPr>
        <w:t>s</w:t>
      </w:r>
      <w:r w:rsidRPr="00660862">
        <w:rPr>
          <w:rFonts w:eastAsia="Arial"/>
          <w:spacing w:val="-2"/>
          <w:sz w:val="22"/>
          <w:szCs w:val="22"/>
        </w:rPr>
        <w:t>a</w:t>
      </w:r>
      <w:r w:rsidRPr="00660862">
        <w:rPr>
          <w:rFonts w:eastAsia="Arial"/>
          <w:sz w:val="22"/>
          <w:szCs w:val="22"/>
        </w:rPr>
        <w:t>u</w:t>
      </w:r>
      <w:r w:rsidRPr="00660862">
        <w:rPr>
          <w:rFonts w:eastAsia="Arial"/>
          <w:spacing w:val="5"/>
          <w:sz w:val="22"/>
          <w:szCs w:val="22"/>
        </w:rPr>
        <w:t xml:space="preserve"> </w:t>
      </w:r>
      <w:r w:rsidRPr="00660862">
        <w:rPr>
          <w:rFonts w:eastAsia="Arial"/>
          <w:spacing w:val="1"/>
          <w:sz w:val="22"/>
          <w:szCs w:val="22"/>
        </w:rPr>
        <w:t>î</w:t>
      </w:r>
      <w:r w:rsidRPr="00660862">
        <w:rPr>
          <w:rFonts w:eastAsia="Arial"/>
          <w:sz w:val="22"/>
          <w:szCs w:val="22"/>
        </w:rPr>
        <w:t>n</w:t>
      </w:r>
      <w:r w:rsidRPr="00660862">
        <w:rPr>
          <w:rFonts w:eastAsia="Arial"/>
          <w:spacing w:val="6"/>
          <w:sz w:val="22"/>
          <w:szCs w:val="22"/>
        </w:rPr>
        <w:t xml:space="preserve"> </w:t>
      </w:r>
      <w:r w:rsidRPr="00660862">
        <w:rPr>
          <w:rFonts w:eastAsia="Arial"/>
          <w:spacing w:val="5"/>
          <w:sz w:val="22"/>
          <w:szCs w:val="22"/>
        </w:rPr>
        <w:t>m</w:t>
      </w:r>
      <w:r w:rsidRPr="00660862">
        <w:rPr>
          <w:rFonts w:eastAsia="Arial"/>
          <w:spacing w:val="-6"/>
          <w:sz w:val="22"/>
          <w:szCs w:val="22"/>
        </w:rPr>
        <w:t>a</w:t>
      </w:r>
      <w:r w:rsidRPr="00660862">
        <w:rPr>
          <w:rFonts w:eastAsia="Arial"/>
          <w:sz w:val="22"/>
          <w:szCs w:val="22"/>
        </w:rPr>
        <w:t>i</w:t>
      </w:r>
      <w:r w:rsidRPr="00660862">
        <w:rPr>
          <w:rFonts w:eastAsia="Arial"/>
          <w:spacing w:val="5"/>
          <w:sz w:val="22"/>
          <w:szCs w:val="22"/>
        </w:rPr>
        <w:t xml:space="preserve"> m</w:t>
      </w:r>
      <w:r w:rsidRPr="00660862">
        <w:rPr>
          <w:rFonts w:eastAsia="Arial"/>
          <w:spacing w:val="-6"/>
          <w:sz w:val="22"/>
          <w:szCs w:val="22"/>
        </w:rPr>
        <w:t>u</w:t>
      </w:r>
      <w:r w:rsidRPr="00660862">
        <w:rPr>
          <w:rFonts w:eastAsia="Arial"/>
          <w:spacing w:val="3"/>
          <w:sz w:val="22"/>
          <w:szCs w:val="22"/>
        </w:rPr>
        <w:t>l</w:t>
      </w:r>
      <w:r w:rsidRPr="00660862">
        <w:rPr>
          <w:rFonts w:eastAsia="Arial"/>
          <w:spacing w:val="1"/>
          <w:w w:val="101"/>
          <w:sz w:val="22"/>
          <w:szCs w:val="22"/>
        </w:rPr>
        <w:t>t</w:t>
      </w:r>
      <w:r w:rsidRPr="00660862">
        <w:rPr>
          <w:rFonts w:eastAsia="Arial"/>
          <w:sz w:val="22"/>
          <w:szCs w:val="22"/>
        </w:rPr>
        <w:t xml:space="preserve">e </w:t>
      </w:r>
      <w:r w:rsidRPr="00660862">
        <w:rPr>
          <w:rFonts w:eastAsia="Arial"/>
          <w:spacing w:val="3"/>
          <w:sz w:val="22"/>
          <w:szCs w:val="22"/>
        </w:rPr>
        <w:t>l</w:t>
      </w:r>
      <w:r w:rsidRPr="00660862">
        <w:rPr>
          <w:rFonts w:eastAsia="Arial"/>
          <w:spacing w:val="-2"/>
          <w:sz w:val="22"/>
          <w:szCs w:val="22"/>
        </w:rPr>
        <w:t>o</w:t>
      </w:r>
      <w:r w:rsidRPr="00660862">
        <w:rPr>
          <w:rFonts w:eastAsia="Arial"/>
          <w:sz w:val="22"/>
          <w:szCs w:val="22"/>
        </w:rPr>
        <w:t>c</w:t>
      </w:r>
      <w:r w:rsidRPr="00660862">
        <w:rPr>
          <w:rFonts w:eastAsia="Arial"/>
          <w:spacing w:val="-2"/>
          <w:sz w:val="22"/>
          <w:szCs w:val="22"/>
        </w:rPr>
        <w:t>a</w:t>
      </w:r>
      <w:r w:rsidRPr="00660862">
        <w:rPr>
          <w:rFonts w:eastAsia="Arial"/>
          <w:spacing w:val="-3"/>
          <w:sz w:val="22"/>
          <w:szCs w:val="22"/>
        </w:rPr>
        <w:t>ţ</w:t>
      </w:r>
      <w:r w:rsidRPr="00660862">
        <w:rPr>
          <w:rFonts w:eastAsia="Arial"/>
          <w:spacing w:val="3"/>
          <w:sz w:val="22"/>
          <w:szCs w:val="22"/>
        </w:rPr>
        <w:t>i</w:t>
      </w:r>
      <w:r w:rsidRPr="00660862">
        <w:rPr>
          <w:rFonts w:eastAsia="Arial"/>
          <w:sz w:val="22"/>
          <w:szCs w:val="22"/>
        </w:rPr>
        <w:t>i</w:t>
      </w:r>
      <w:r w:rsidRPr="00660862">
        <w:rPr>
          <w:rFonts w:eastAsia="Arial"/>
          <w:spacing w:val="1"/>
          <w:sz w:val="22"/>
          <w:szCs w:val="22"/>
        </w:rPr>
        <w:t xml:space="preserve"> </w:t>
      </w:r>
      <w:r w:rsidRPr="00660862">
        <w:rPr>
          <w:rFonts w:eastAsia="Arial"/>
          <w:sz w:val="22"/>
          <w:szCs w:val="22"/>
        </w:rPr>
        <w:t>c</w:t>
      </w:r>
      <w:r w:rsidRPr="00660862">
        <w:rPr>
          <w:rFonts w:eastAsia="Arial"/>
          <w:spacing w:val="-2"/>
          <w:sz w:val="22"/>
          <w:szCs w:val="22"/>
        </w:rPr>
        <w:t>on</w:t>
      </w:r>
      <w:r w:rsidRPr="00660862">
        <w:rPr>
          <w:rFonts w:eastAsia="Arial"/>
          <w:sz w:val="22"/>
          <w:szCs w:val="22"/>
        </w:rPr>
        <w:t>c</w:t>
      </w:r>
      <w:r w:rsidRPr="00660862">
        <w:rPr>
          <w:rFonts w:eastAsia="Arial"/>
          <w:spacing w:val="-6"/>
          <w:sz w:val="22"/>
          <w:szCs w:val="22"/>
        </w:rPr>
        <w:t>o</w:t>
      </w:r>
      <w:r w:rsidRPr="00660862">
        <w:rPr>
          <w:rFonts w:eastAsia="Arial"/>
          <w:sz w:val="22"/>
          <w:szCs w:val="22"/>
        </w:rPr>
        <w:t>m</w:t>
      </w:r>
      <w:r w:rsidRPr="00660862">
        <w:rPr>
          <w:rFonts w:eastAsia="Arial"/>
          <w:spacing w:val="3"/>
          <w:sz w:val="22"/>
          <w:szCs w:val="22"/>
        </w:rPr>
        <w:t>i</w:t>
      </w:r>
      <w:r w:rsidRPr="00660862">
        <w:rPr>
          <w:rFonts w:eastAsia="Arial"/>
          <w:spacing w:val="1"/>
          <w:sz w:val="22"/>
          <w:szCs w:val="22"/>
        </w:rPr>
        <w:t>t</w:t>
      </w:r>
      <w:r w:rsidRPr="00660862">
        <w:rPr>
          <w:rFonts w:eastAsia="Arial"/>
          <w:spacing w:val="-2"/>
          <w:sz w:val="22"/>
          <w:szCs w:val="22"/>
        </w:rPr>
        <w:t>en</w:t>
      </w:r>
      <w:r w:rsidRPr="00660862">
        <w:rPr>
          <w:rFonts w:eastAsia="Arial"/>
          <w:spacing w:val="-3"/>
          <w:sz w:val="22"/>
          <w:szCs w:val="22"/>
        </w:rPr>
        <w:t>t</w:t>
      </w:r>
      <w:r w:rsidRPr="00660862">
        <w:rPr>
          <w:rFonts w:eastAsia="Arial"/>
          <w:sz w:val="22"/>
          <w:szCs w:val="22"/>
        </w:rPr>
        <w:t>,</w:t>
      </w:r>
      <w:r w:rsidRPr="00660862">
        <w:rPr>
          <w:rFonts w:eastAsia="Arial"/>
          <w:spacing w:val="5"/>
          <w:sz w:val="22"/>
          <w:szCs w:val="22"/>
        </w:rPr>
        <w:t xml:space="preserve"> </w:t>
      </w:r>
      <w:r w:rsidRPr="00660862">
        <w:rPr>
          <w:rFonts w:eastAsia="Arial"/>
          <w:sz w:val="22"/>
          <w:szCs w:val="22"/>
        </w:rPr>
        <w:t xml:space="preserve">cu </w:t>
      </w:r>
      <w:r w:rsidRPr="00660862">
        <w:rPr>
          <w:rFonts w:eastAsia="Arial"/>
          <w:spacing w:val="-5"/>
          <w:sz w:val="22"/>
          <w:szCs w:val="22"/>
        </w:rPr>
        <w:t>s</w:t>
      </w:r>
      <w:r w:rsidRPr="00660862">
        <w:rPr>
          <w:rFonts w:eastAsia="Arial"/>
          <w:sz w:val="22"/>
          <w:szCs w:val="22"/>
        </w:rPr>
        <w:t>c</w:t>
      </w:r>
      <w:r w:rsidRPr="00660862">
        <w:rPr>
          <w:rFonts w:eastAsia="Arial"/>
          <w:spacing w:val="-2"/>
          <w:sz w:val="22"/>
          <w:szCs w:val="22"/>
        </w:rPr>
        <w:t>hi</w:t>
      </w:r>
      <w:r w:rsidRPr="00660862">
        <w:rPr>
          <w:rFonts w:eastAsia="Arial"/>
          <w:spacing w:val="5"/>
          <w:sz w:val="22"/>
          <w:szCs w:val="22"/>
        </w:rPr>
        <w:t>m</w:t>
      </w:r>
      <w:r w:rsidRPr="00660862">
        <w:rPr>
          <w:rFonts w:eastAsia="Arial"/>
          <w:spacing w:val="-2"/>
          <w:sz w:val="22"/>
          <w:szCs w:val="22"/>
        </w:rPr>
        <w:t>bă</w:t>
      </w:r>
      <w:r w:rsidRPr="00660862">
        <w:rPr>
          <w:rFonts w:eastAsia="Arial"/>
          <w:spacing w:val="-5"/>
          <w:sz w:val="22"/>
          <w:szCs w:val="22"/>
        </w:rPr>
        <w:t>r</w:t>
      </w:r>
      <w:r w:rsidRPr="00660862">
        <w:rPr>
          <w:rFonts w:eastAsia="Arial"/>
          <w:sz w:val="22"/>
          <w:szCs w:val="22"/>
        </w:rPr>
        <w:t xml:space="preserve">i </w:t>
      </w:r>
      <w:r w:rsidRPr="00660862">
        <w:rPr>
          <w:rFonts w:eastAsia="Arial"/>
          <w:spacing w:val="6"/>
          <w:sz w:val="22"/>
          <w:szCs w:val="22"/>
        </w:rPr>
        <w:t>f</w:t>
      </w:r>
      <w:r w:rsidRPr="00660862">
        <w:rPr>
          <w:rFonts w:eastAsia="Arial"/>
          <w:spacing w:val="-2"/>
          <w:sz w:val="22"/>
          <w:szCs w:val="22"/>
        </w:rPr>
        <w:t>oa</w:t>
      </w:r>
      <w:r w:rsidRPr="00660862">
        <w:rPr>
          <w:rFonts w:eastAsia="Arial"/>
          <w:spacing w:val="-5"/>
          <w:sz w:val="22"/>
          <w:szCs w:val="22"/>
        </w:rPr>
        <w:t>r</w:t>
      </w:r>
      <w:r w:rsidRPr="00660862">
        <w:rPr>
          <w:rFonts w:eastAsia="Arial"/>
          <w:spacing w:val="1"/>
          <w:sz w:val="22"/>
          <w:szCs w:val="22"/>
        </w:rPr>
        <w:t>t</w:t>
      </w:r>
      <w:r w:rsidRPr="00660862">
        <w:rPr>
          <w:rFonts w:eastAsia="Arial"/>
          <w:sz w:val="22"/>
          <w:szCs w:val="22"/>
        </w:rPr>
        <w:t>e</w:t>
      </w:r>
      <w:r w:rsidRPr="00660862">
        <w:rPr>
          <w:rFonts w:eastAsia="Arial"/>
          <w:spacing w:val="1"/>
          <w:sz w:val="22"/>
          <w:szCs w:val="22"/>
        </w:rPr>
        <w:t xml:space="preserve"> </w:t>
      </w:r>
      <w:r w:rsidRPr="00660862">
        <w:rPr>
          <w:rFonts w:eastAsia="Arial"/>
          <w:spacing w:val="-2"/>
          <w:sz w:val="22"/>
          <w:szCs w:val="22"/>
        </w:rPr>
        <w:t>de</w:t>
      </w:r>
      <w:r w:rsidRPr="00660862">
        <w:rPr>
          <w:rFonts w:eastAsia="Arial"/>
          <w:spacing w:val="-5"/>
          <w:sz w:val="22"/>
          <w:szCs w:val="22"/>
        </w:rPr>
        <w:t>s</w:t>
      </w:r>
      <w:r w:rsidRPr="00660862">
        <w:rPr>
          <w:rFonts w:eastAsia="Arial"/>
          <w:sz w:val="22"/>
          <w:szCs w:val="22"/>
        </w:rPr>
        <w:t xml:space="preserve">e </w:t>
      </w:r>
      <w:r w:rsidRPr="00660862">
        <w:rPr>
          <w:rFonts w:eastAsia="Arial"/>
          <w:spacing w:val="-2"/>
          <w:sz w:val="22"/>
          <w:szCs w:val="22"/>
        </w:rPr>
        <w:t>d</w:t>
      </w:r>
      <w:r w:rsidRPr="00660862">
        <w:rPr>
          <w:rFonts w:eastAsia="Arial"/>
          <w:sz w:val="22"/>
          <w:szCs w:val="22"/>
        </w:rPr>
        <w:t xml:space="preserve">e </w:t>
      </w:r>
      <w:r w:rsidRPr="00660862">
        <w:rPr>
          <w:rFonts w:eastAsia="Arial"/>
          <w:spacing w:val="3"/>
          <w:sz w:val="22"/>
          <w:szCs w:val="22"/>
        </w:rPr>
        <w:t>a</w:t>
      </w:r>
      <w:r w:rsidRPr="00660862">
        <w:rPr>
          <w:rFonts w:eastAsia="Arial"/>
          <w:spacing w:val="5"/>
          <w:sz w:val="22"/>
          <w:szCs w:val="22"/>
        </w:rPr>
        <w:t>m</w:t>
      </w:r>
      <w:r w:rsidRPr="00660862">
        <w:rPr>
          <w:rFonts w:eastAsia="Arial"/>
          <w:spacing w:val="-6"/>
          <w:sz w:val="22"/>
          <w:szCs w:val="22"/>
        </w:rPr>
        <w:t>p</w:t>
      </w:r>
      <w:r w:rsidRPr="00660862">
        <w:rPr>
          <w:rFonts w:eastAsia="Arial"/>
          <w:spacing w:val="3"/>
          <w:sz w:val="22"/>
          <w:szCs w:val="22"/>
        </w:rPr>
        <w:t>l</w:t>
      </w:r>
      <w:r w:rsidRPr="00660862">
        <w:rPr>
          <w:rFonts w:eastAsia="Arial"/>
          <w:spacing w:val="-2"/>
          <w:sz w:val="22"/>
          <w:szCs w:val="22"/>
        </w:rPr>
        <w:t>a</w:t>
      </w:r>
      <w:r w:rsidRPr="00660862">
        <w:rPr>
          <w:rFonts w:eastAsia="Arial"/>
          <w:spacing w:val="-5"/>
          <w:sz w:val="22"/>
          <w:szCs w:val="22"/>
        </w:rPr>
        <w:t>s</w:t>
      </w:r>
      <w:r w:rsidRPr="00660862">
        <w:rPr>
          <w:rFonts w:eastAsia="Arial"/>
          <w:spacing w:val="-2"/>
          <w:sz w:val="22"/>
          <w:szCs w:val="22"/>
        </w:rPr>
        <w:t>a</w:t>
      </w:r>
      <w:r w:rsidRPr="00660862">
        <w:rPr>
          <w:rFonts w:eastAsia="Arial"/>
          <w:spacing w:val="5"/>
          <w:sz w:val="22"/>
          <w:szCs w:val="22"/>
        </w:rPr>
        <w:t>m</w:t>
      </w:r>
      <w:r w:rsidRPr="00660862">
        <w:rPr>
          <w:rFonts w:eastAsia="Arial"/>
          <w:spacing w:val="-2"/>
          <w:sz w:val="22"/>
          <w:szCs w:val="22"/>
        </w:rPr>
        <w:t>en</w:t>
      </w:r>
      <w:r w:rsidRPr="00660862">
        <w:rPr>
          <w:rFonts w:eastAsia="Arial"/>
          <w:spacing w:val="-3"/>
          <w:sz w:val="22"/>
          <w:szCs w:val="22"/>
        </w:rPr>
        <w:t>t</w:t>
      </w:r>
      <w:r w:rsidRPr="00660862">
        <w:rPr>
          <w:rFonts w:eastAsia="Arial"/>
          <w:sz w:val="22"/>
          <w:szCs w:val="22"/>
        </w:rPr>
        <w:t xml:space="preserve">,  </w:t>
      </w:r>
      <w:r w:rsidRPr="00660862">
        <w:rPr>
          <w:rFonts w:eastAsia="Arial"/>
          <w:spacing w:val="23"/>
          <w:sz w:val="22"/>
          <w:szCs w:val="22"/>
        </w:rPr>
        <w:t xml:space="preserve"> </w:t>
      </w:r>
      <w:r w:rsidRPr="00660862">
        <w:rPr>
          <w:rFonts w:eastAsia="Arial"/>
          <w:spacing w:val="-2"/>
          <w:sz w:val="22"/>
          <w:szCs w:val="22"/>
        </w:rPr>
        <w:t>po</w:t>
      </w:r>
      <w:r w:rsidRPr="00660862">
        <w:rPr>
          <w:rFonts w:eastAsia="Arial"/>
          <w:spacing w:val="-5"/>
          <w:sz w:val="22"/>
          <w:szCs w:val="22"/>
        </w:rPr>
        <w:t>s</w:t>
      </w:r>
      <w:r w:rsidRPr="00660862">
        <w:rPr>
          <w:rFonts w:eastAsia="Arial"/>
          <w:spacing w:val="3"/>
          <w:sz w:val="22"/>
          <w:szCs w:val="22"/>
        </w:rPr>
        <w:t>i</w:t>
      </w:r>
      <w:r w:rsidRPr="00660862">
        <w:rPr>
          <w:rFonts w:eastAsia="Arial"/>
          <w:spacing w:val="-2"/>
          <w:sz w:val="22"/>
          <w:szCs w:val="22"/>
        </w:rPr>
        <w:t>bil</w:t>
      </w:r>
      <w:r w:rsidRPr="00660862">
        <w:rPr>
          <w:rFonts w:eastAsia="Arial"/>
          <w:spacing w:val="3"/>
          <w:sz w:val="22"/>
          <w:szCs w:val="22"/>
        </w:rPr>
        <w:t>i</w:t>
      </w:r>
      <w:r w:rsidRPr="00660862">
        <w:rPr>
          <w:rFonts w:eastAsia="Arial"/>
          <w:spacing w:val="1"/>
          <w:sz w:val="22"/>
          <w:szCs w:val="22"/>
        </w:rPr>
        <w:t>t</w:t>
      </w:r>
      <w:r w:rsidRPr="00660862">
        <w:rPr>
          <w:rFonts w:eastAsia="Arial"/>
          <w:spacing w:val="-2"/>
          <w:sz w:val="22"/>
          <w:szCs w:val="22"/>
        </w:rPr>
        <w:t>ă</w:t>
      </w:r>
      <w:r w:rsidRPr="00660862">
        <w:rPr>
          <w:rFonts w:eastAsia="Arial"/>
          <w:spacing w:val="-3"/>
          <w:sz w:val="22"/>
          <w:szCs w:val="22"/>
        </w:rPr>
        <w:t>ţ</w:t>
      </w:r>
      <w:r w:rsidRPr="00660862">
        <w:rPr>
          <w:rFonts w:eastAsia="Arial"/>
          <w:sz w:val="22"/>
          <w:szCs w:val="22"/>
        </w:rPr>
        <w:t>i</w:t>
      </w:r>
      <w:r w:rsidRPr="00660862">
        <w:rPr>
          <w:rFonts w:eastAsia="Arial"/>
          <w:spacing w:val="1"/>
          <w:sz w:val="22"/>
          <w:szCs w:val="22"/>
        </w:rPr>
        <w:t xml:space="preserve"> </w:t>
      </w:r>
      <w:r w:rsidRPr="00660862">
        <w:rPr>
          <w:rFonts w:eastAsia="Arial"/>
          <w:spacing w:val="-2"/>
          <w:sz w:val="22"/>
          <w:szCs w:val="22"/>
        </w:rPr>
        <w:t>li</w:t>
      </w:r>
      <w:r w:rsidRPr="00660862">
        <w:rPr>
          <w:rFonts w:eastAsia="Arial"/>
          <w:sz w:val="22"/>
          <w:szCs w:val="22"/>
        </w:rPr>
        <w:t>m</w:t>
      </w:r>
      <w:r w:rsidRPr="00660862">
        <w:rPr>
          <w:rFonts w:eastAsia="Arial"/>
          <w:spacing w:val="3"/>
          <w:sz w:val="22"/>
          <w:szCs w:val="22"/>
        </w:rPr>
        <w:t>i</w:t>
      </w:r>
      <w:r w:rsidRPr="00660862">
        <w:rPr>
          <w:rFonts w:eastAsia="Arial"/>
          <w:spacing w:val="1"/>
          <w:sz w:val="22"/>
          <w:szCs w:val="22"/>
        </w:rPr>
        <w:t>t</w:t>
      </w:r>
      <w:r w:rsidRPr="00660862">
        <w:rPr>
          <w:rFonts w:eastAsia="Arial"/>
          <w:spacing w:val="-6"/>
          <w:sz w:val="22"/>
          <w:szCs w:val="22"/>
        </w:rPr>
        <w:t>a</w:t>
      </w:r>
      <w:r w:rsidRPr="00660862">
        <w:rPr>
          <w:rFonts w:eastAsia="Arial"/>
          <w:spacing w:val="1"/>
          <w:sz w:val="22"/>
          <w:szCs w:val="22"/>
        </w:rPr>
        <w:t>t</w:t>
      </w:r>
      <w:r w:rsidRPr="00660862">
        <w:rPr>
          <w:rFonts w:eastAsia="Arial"/>
          <w:sz w:val="22"/>
          <w:szCs w:val="22"/>
        </w:rPr>
        <w:t>e</w:t>
      </w:r>
      <w:r w:rsidRPr="00660862">
        <w:rPr>
          <w:rFonts w:eastAsia="Arial"/>
          <w:spacing w:val="1"/>
          <w:sz w:val="22"/>
          <w:szCs w:val="22"/>
        </w:rPr>
        <w:t xml:space="preserve"> </w:t>
      </w:r>
      <w:r w:rsidRPr="00660862">
        <w:rPr>
          <w:rFonts w:eastAsia="Arial"/>
          <w:spacing w:val="-2"/>
          <w:sz w:val="22"/>
          <w:szCs w:val="22"/>
        </w:rPr>
        <w:t>d</w:t>
      </w:r>
      <w:r w:rsidRPr="00660862">
        <w:rPr>
          <w:rFonts w:eastAsia="Arial"/>
          <w:sz w:val="22"/>
          <w:szCs w:val="22"/>
        </w:rPr>
        <w:t>e r</w:t>
      </w:r>
      <w:r w:rsidRPr="00660862">
        <w:rPr>
          <w:rFonts w:eastAsia="Arial"/>
          <w:spacing w:val="-2"/>
          <w:sz w:val="22"/>
          <w:szCs w:val="22"/>
        </w:rPr>
        <w:t>a</w:t>
      </w:r>
      <w:r w:rsidRPr="00660862">
        <w:rPr>
          <w:rFonts w:eastAsia="Arial"/>
          <w:sz w:val="22"/>
          <w:szCs w:val="22"/>
        </w:rPr>
        <w:t>c</w:t>
      </w:r>
      <w:r w:rsidRPr="00660862">
        <w:rPr>
          <w:rFonts w:eastAsia="Arial"/>
          <w:spacing w:val="-2"/>
          <w:sz w:val="22"/>
          <w:szCs w:val="22"/>
        </w:rPr>
        <w:t>o</w:t>
      </w:r>
      <w:r w:rsidRPr="00660862">
        <w:rPr>
          <w:rFonts w:eastAsia="Arial"/>
          <w:sz w:val="22"/>
          <w:szCs w:val="22"/>
        </w:rPr>
        <w:t>r</w:t>
      </w:r>
      <w:r w:rsidRPr="00660862">
        <w:rPr>
          <w:rFonts w:eastAsia="Arial"/>
          <w:spacing w:val="-2"/>
          <w:sz w:val="22"/>
          <w:szCs w:val="22"/>
        </w:rPr>
        <w:t>da</w:t>
      </w:r>
      <w:r w:rsidRPr="00660862">
        <w:rPr>
          <w:rFonts w:eastAsia="Arial"/>
          <w:sz w:val="22"/>
          <w:szCs w:val="22"/>
        </w:rPr>
        <w:t xml:space="preserve">re </w:t>
      </w:r>
      <w:r w:rsidRPr="00660862">
        <w:rPr>
          <w:rFonts w:eastAsia="Arial"/>
          <w:spacing w:val="-5"/>
          <w:sz w:val="22"/>
          <w:szCs w:val="22"/>
        </w:rPr>
        <w:t>s</w:t>
      </w:r>
      <w:r w:rsidRPr="00660862">
        <w:rPr>
          <w:rFonts w:eastAsia="Arial"/>
          <w:spacing w:val="-2"/>
          <w:sz w:val="22"/>
          <w:szCs w:val="22"/>
        </w:rPr>
        <w:t>a</w:t>
      </w:r>
      <w:r w:rsidRPr="00660862">
        <w:rPr>
          <w:rFonts w:eastAsia="Arial"/>
          <w:sz w:val="22"/>
          <w:szCs w:val="22"/>
        </w:rPr>
        <w:t xml:space="preserve">u </w:t>
      </w:r>
      <w:r w:rsidRPr="00660862">
        <w:rPr>
          <w:rFonts w:eastAsia="Arial"/>
          <w:spacing w:val="-2"/>
          <w:sz w:val="22"/>
          <w:szCs w:val="22"/>
        </w:rPr>
        <w:t>i</w:t>
      </w:r>
      <w:r w:rsidRPr="00660862">
        <w:rPr>
          <w:rFonts w:eastAsia="Arial"/>
          <w:spacing w:val="5"/>
          <w:sz w:val="22"/>
          <w:szCs w:val="22"/>
        </w:rPr>
        <w:t>m</w:t>
      </w:r>
      <w:r w:rsidRPr="00660862">
        <w:rPr>
          <w:rFonts w:eastAsia="Arial"/>
          <w:spacing w:val="-2"/>
          <w:sz w:val="22"/>
          <w:szCs w:val="22"/>
        </w:rPr>
        <w:t>po</w:t>
      </w:r>
      <w:r w:rsidRPr="00660862">
        <w:rPr>
          <w:rFonts w:eastAsia="Arial"/>
          <w:spacing w:val="-5"/>
          <w:sz w:val="22"/>
          <w:szCs w:val="22"/>
        </w:rPr>
        <w:t>s</w:t>
      </w:r>
      <w:r w:rsidRPr="00660862">
        <w:rPr>
          <w:rFonts w:eastAsia="Arial"/>
          <w:spacing w:val="3"/>
          <w:sz w:val="22"/>
          <w:szCs w:val="22"/>
        </w:rPr>
        <w:t>i</w:t>
      </w:r>
      <w:r w:rsidRPr="00660862">
        <w:rPr>
          <w:rFonts w:eastAsia="Arial"/>
          <w:spacing w:val="-2"/>
          <w:sz w:val="22"/>
          <w:szCs w:val="22"/>
        </w:rPr>
        <w:t>bil</w:t>
      </w:r>
      <w:r w:rsidRPr="00660862">
        <w:rPr>
          <w:rFonts w:eastAsia="Arial"/>
          <w:spacing w:val="3"/>
          <w:sz w:val="22"/>
          <w:szCs w:val="22"/>
        </w:rPr>
        <w:t>i</w:t>
      </w:r>
      <w:r w:rsidRPr="00660862">
        <w:rPr>
          <w:rFonts w:eastAsia="Arial"/>
          <w:spacing w:val="1"/>
          <w:sz w:val="22"/>
          <w:szCs w:val="22"/>
        </w:rPr>
        <w:t>t</w:t>
      </w:r>
      <w:r w:rsidRPr="00660862">
        <w:rPr>
          <w:rFonts w:eastAsia="Arial"/>
          <w:spacing w:val="-2"/>
          <w:sz w:val="22"/>
          <w:szCs w:val="22"/>
        </w:rPr>
        <w:t>a</w:t>
      </w:r>
      <w:r w:rsidRPr="00660862">
        <w:rPr>
          <w:rFonts w:eastAsia="Arial"/>
          <w:spacing w:val="1"/>
          <w:sz w:val="22"/>
          <w:szCs w:val="22"/>
        </w:rPr>
        <w:t>t</w:t>
      </w:r>
      <w:r w:rsidRPr="00660862">
        <w:rPr>
          <w:rFonts w:eastAsia="Arial"/>
          <w:spacing w:val="-2"/>
          <w:sz w:val="22"/>
          <w:szCs w:val="22"/>
        </w:rPr>
        <w:t>e</w:t>
      </w:r>
      <w:r w:rsidRPr="00660862">
        <w:rPr>
          <w:rFonts w:eastAsia="Arial"/>
          <w:sz w:val="22"/>
          <w:szCs w:val="22"/>
        </w:rPr>
        <w:t>a</w:t>
      </w:r>
      <w:r w:rsidRPr="00660862">
        <w:rPr>
          <w:rFonts w:eastAsia="Arial"/>
          <w:spacing w:val="36"/>
          <w:sz w:val="22"/>
          <w:szCs w:val="22"/>
        </w:rPr>
        <w:t xml:space="preserve"> </w:t>
      </w:r>
      <w:r w:rsidRPr="00660862">
        <w:rPr>
          <w:rFonts w:eastAsia="Arial"/>
          <w:sz w:val="22"/>
          <w:szCs w:val="22"/>
        </w:rPr>
        <w:t>r</w:t>
      </w:r>
      <w:r w:rsidRPr="00660862">
        <w:rPr>
          <w:rFonts w:eastAsia="Arial"/>
          <w:spacing w:val="-2"/>
          <w:sz w:val="22"/>
          <w:szCs w:val="22"/>
        </w:rPr>
        <w:t>a</w:t>
      </w:r>
      <w:r w:rsidRPr="00660862">
        <w:rPr>
          <w:rFonts w:eastAsia="Arial"/>
          <w:sz w:val="22"/>
          <w:szCs w:val="22"/>
        </w:rPr>
        <w:t>c</w:t>
      </w:r>
      <w:r w:rsidRPr="00660862">
        <w:rPr>
          <w:rFonts w:eastAsia="Arial"/>
          <w:spacing w:val="-2"/>
          <w:sz w:val="22"/>
          <w:szCs w:val="22"/>
        </w:rPr>
        <w:t>o</w:t>
      </w:r>
      <w:r w:rsidRPr="00660862">
        <w:rPr>
          <w:rFonts w:eastAsia="Arial"/>
          <w:sz w:val="22"/>
          <w:szCs w:val="22"/>
        </w:rPr>
        <w:t>r</w:t>
      </w:r>
      <w:r w:rsidRPr="00660862">
        <w:rPr>
          <w:rFonts w:eastAsia="Arial"/>
          <w:spacing w:val="-2"/>
          <w:sz w:val="22"/>
          <w:szCs w:val="22"/>
        </w:rPr>
        <w:t>d</w:t>
      </w:r>
      <w:r w:rsidRPr="00660862">
        <w:rPr>
          <w:rFonts w:eastAsia="Arial"/>
          <w:sz w:val="22"/>
          <w:szCs w:val="22"/>
        </w:rPr>
        <w:t>ă</w:t>
      </w:r>
      <w:r w:rsidRPr="00660862">
        <w:rPr>
          <w:rFonts w:eastAsia="Arial"/>
          <w:spacing w:val="-5"/>
          <w:sz w:val="22"/>
          <w:szCs w:val="22"/>
        </w:rPr>
        <w:t>r</w:t>
      </w:r>
      <w:r w:rsidRPr="00660862">
        <w:rPr>
          <w:rFonts w:eastAsia="Arial"/>
          <w:spacing w:val="-2"/>
          <w:sz w:val="22"/>
          <w:szCs w:val="22"/>
        </w:rPr>
        <w:t>i</w:t>
      </w:r>
      <w:r w:rsidRPr="00660862">
        <w:rPr>
          <w:rFonts w:eastAsia="Arial"/>
          <w:sz w:val="22"/>
          <w:szCs w:val="22"/>
        </w:rPr>
        <w:t>i</w:t>
      </w:r>
      <w:r w:rsidRPr="00660862">
        <w:rPr>
          <w:rFonts w:eastAsia="Arial"/>
          <w:spacing w:val="38"/>
          <w:sz w:val="22"/>
          <w:szCs w:val="22"/>
        </w:rPr>
        <w:t xml:space="preserve"> </w:t>
      </w:r>
      <w:r w:rsidRPr="00660862">
        <w:rPr>
          <w:rFonts w:eastAsia="Arial"/>
          <w:spacing w:val="-2"/>
          <w:sz w:val="22"/>
          <w:szCs w:val="22"/>
        </w:rPr>
        <w:t>o</w:t>
      </w:r>
      <w:r w:rsidRPr="00660862">
        <w:rPr>
          <w:rFonts w:eastAsia="Arial"/>
          <w:sz w:val="22"/>
          <w:szCs w:val="22"/>
        </w:rPr>
        <w:t>r</w:t>
      </w:r>
      <w:r w:rsidRPr="00660862">
        <w:rPr>
          <w:rFonts w:eastAsia="Arial"/>
          <w:spacing w:val="-2"/>
          <w:sz w:val="22"/>
          <w:szCs w:val="22"/>
        </w:rPr>
        <w:t>gan</w:t>
      </w:r>
      <w:r w:rsidRPr="00660862">
        <w:rPr>
          <w:rFonts w:eastAsia="Arial"/>
          <w:spacing w:val="3"/>
          <w:sz w:val="22"/>
          <w:szCs w:val="22"/>
        </w:rPr>
        <w:t>i</w:t>
      </w:r>
      <w:r w:rsidRPr="00660862">
        <w:rPr>
          <w:rFonts w:eastAsia="Arial"/>
          <w:sz w:val="22"/>
          <w:szCs w:val="22"/>
        </w:rPr>
        <w:t>z</w:t>
      </w:r>
      <w:r w:rsidRPr="00660862">
        <w:rPr>
          <w:rFonts w:eastAsia="Arial"/>
          <w:spacing w:val="-2"/>
          <w:sz w:val="22"/>
          <w:szCs w:val="22"/>
        </w:rPr>
        <w:t>ă</w:t>
      </w:r>
      <w:r w:rsidRPr="00660862">
        <w:rPr>
          <w:rFonts w:eastAsia="Arial"/>
          <w:spacing w:val="-5"/>
          <w:sz w:val="22"/>
          <w:szCs w:val="22"/>
        </w:rPr>
        <w:t>r</w:t>
      </w:r>
      <w:r w:rsidRPr="00660862">
        <w:rPr>
          <w:rFonts w:eastAsia="Arial"/>
          <w:spacing w:val="3"/>
          <w:sz w:val="22"/>
          <w:szCs w:val="22"/>
        </w:rPr>
        <w:t>i</w:t>
      </w:r>
      <w:r w:rsidRPr="00660862">
        <w:rPr>
          <w:rFonts w:eastAsia="Arial"/>
          <w:sz w:val="22"/>
          <w:szCs w:val="22"/>
        </w:rPr>
        <w:t>i</w:t>
      </w:r>
      <w:r w:rsidRPr="00660862">
        <w:rPr>
          <w:rFonts w:eastAsia="Arial"/>
          <w:spacing w:val="34"/>
          <w:sz w:val="22"/>
          <w:szCs w:val="22"/>
        </w:rPr>
        <w:t xml:space="preserve"> </w:t>
      </w:r>
      <w:r w:rsidRPr="00660862">
        <w:rPr>
          <w:rFonts w:eastAsia="Arial"/>
          <w:spacing w:val="-2"/>
          <w:sz w:val="22"/>
          <w:szCs w:val="22"/>
        </w:rPr>
        <w:t>d</w:t>
      </w:r>
      <w:r w:rsidRPr="00660862">
        <w:rPr>
          <w:rFonts w:eastAsia="Arial"/>
          <w:sz w:val="22"/>
          <w:szCs w:val="22"/>
        </w:rPr>
        <w:t>e</w:t>
      </w:r>
      <w:r w:rsidRPr="00660862">
        <w:rPr>
          <w:rFonts w:eastAsia="Arial"/>
          <w:spacing w:val="34"/>
          <w:sz w:val="22"/>
          <w:szCs w:val="22"/>
        </w:rPr>
        <w:t xml:space="preserve"> </w:t>
      </w:r>
      <w:r w:rsidRPr="00660862">
        <w:rPr>
          <w:rFonts w:eastAsia="Arial"/>
          <w:spacing w:val="-5"/>
          <w:sz w:val="22"/>
          <w:szCs w:val="22"/>
        </w:rPr>
        <w:t>ş</w:t>
      </w:r>
      <w:r w:rsidRPr="00660862">
        <w:rPr>
          <w:rFonts w:eastAsia="Arial"/>
          <w:spacing w:val="-2"/>
          <w:sz w:val="22"/>
          <w:szCs w:val="22"/>
        </w:rPr>
        <w:t>an</w:t>
      </w:r>
      <w:r w:rsidRPr="00660862">
        <w:rPr>
          <w:rFonts w:eastAsia="Arial"/>
          <w:spacing w:val="1"/>
          <w:sz w:val="22"/>
          <w:szCs w:val="22"/>
        </w:rPr>
        <w:t>t</w:t>
      </w:r>
      <w:r w:rsidRPr="00660862">
        <w:rPr>
          <w:rFonts w:eastAsia="Arial"/>
          <w:spacing w:val="3"/>
          <w:sz w:val="22"/>
          <w:szCs w:val="22"/>
        </w:rPr>
        <w:t>i</w:t>
      </w:r>
      <w:r w:rsidRPr="00660862">
        <w:rPr>
          <w:rFonts w:eastAsia="Arial"/>
          <w:spacing w:val="-2"/>
          <w:sz w:val="22"/>
          <w:szCs w:val="22"/>
        </w:rPr>
        <w:t>e</w:t>
      </w:r>
      <w:r w:rsidRPr="00660862">
        <w:rPr>
          <w:rFonts w:eastAsia="Arial"/>
          <w:sz w:val="22"/>
          <w:szCs w:val="22"/>
        </w:rPr>
        <w:t>r</w:t>
      </w:r>
      <w:r w:rsidRPr="00660862">
        <w:rPr>
          <w:rFonts w:eastAsia="Arial"/>
          <w:spacing w:val="36"/>
          <w:sz w:val="22"/>
          <w:szCs w:val="22"/>
        </w:rPr>
        <w:t xml:space="preserve"> </w:t>
      </w:r>
      <w:r w:rsidRPr="00660862">
        <w:rPr>
          <w:rFonts w:eastAsia="Arial"/>
          <w:spacing w:val="-5"/>
          <w:sz w:val="22"/>
          <w:szCs w:val="22"/>
        </w:rPr>
        <w:t>ş</w:t>
      </w:r>
      <w:r w:rsidRPr="00660862">
        <w:rPr>
          <w:rFonts w:eastAsia="Arial"/>
          <w:spacing w:val="3"/>
          <w:sz w:val="22"/>
          <w:szCs w:val="22"/>
        </w:rPr>
        <w:t>i</w:t>
      </w:r>
      <w:r w:rsidRPr="00660862">
        <w:rPr>
          <w:rFonts w:eastAsia="Arial"/>
          <w:spacing w:val="1"/>
          <w:sz w:val="22"/>
          <w:szCs w:val="22"/>
        </w:rPr>
        <w:t>/</w:t>
      </w:r>
      <w:r w:rsidRPr="00660862">
        <w:rPr>
          <w:rFonts w:eastAsia="Arial"/>
          <w:spacing w:val="-5"/>
          <w:sz w:val="22"/>
          <w:szCs w:val="22"/>
        </w:rPr>
        <w:t>s</w:t>
      </w:r>
      <w:r w:rsidRPr="00660862">
        <w:rPr>
          <w:rFonts w:eastAsia="Arial"/>
          <w:spacing w:val="-2"/>
          <w:sz w:val="22"/>
          <w:szCs w:val="22"/>
        </w:rPr>
        <w:t>a</w:t>
      </w:r>
      <w:r w:rsidRPr="00660862">
        <w:rPr>
          <w:rFonts w:eastAsia="Arial"/>
          <w:sz w:val="22"/>
          <w:szCs w:val="22"/>
        </w:rPr>
        <w:t>u</w:t>
      </w:r>
      <w:r w:rsidRPr="00660862">
        <w:rPr>
          <w:rFonts w:eastAsia="Arial"/>
          <w:spacing w:val="35"/>
          <w:sz w:val="22"/>
          <w:szCs w:val="22"/>
        </w:rPr>
        <w:t xml:space="preserve"> </w:t>
      </w:r>
      <w:r w:rsidRPr="00660862">
        <w:rPr>
          <w:rFonts w:eastAsia="Arial"/>
          <w:sz w:val="22"/>
          <w:szCs w:val="22"/>
        </w:rPr>
        <w:t>a</w:t>
      </w:r>
      <w:r w:rsidRPr="00660862">
        <w:rPr>
          <w:rFonts w:eastAsia="Arial"/>
          <w:spacing w:val="34"/>
          <w:sz w:val="22"/>
          <w:szCs w:val="22"/>
        </w:rPr>
        <w:t xml:space="preserve"> </w:t>
      </w:r>
      <w:r w:rsidRPr="00660862">
        <w:rPr>
          <w:rFonts w:eastAsia="Arial"/>
          <w:spacing w:val="-2"/>
          <w:sz w:val="22"/>
          <w:szCs w:val="22"/>
        </w:rPr>
        <w:t>pun</w:t>
      </w:r>
      <w:r w:rsidRPr="00660862">
        <w:rPr>
          <w:rFonts w:eastAsia="Arial"/>
          <w:sz w:val="22"/>
          <w:szCs w:val="22"/>
        </w:rPr>
        <w:t>c</w:t>
      </w:r>
      <w:r w:rsidRPr="00660862">
        <w:rPr>
          <w:rFonts w:eastAsia="Arial"/>
          <w:spacing w:val="1"/>
          <w:sz w:val="22"/>
          <w:szCs w:val="22"/>
        </w:rPr>
        <w:t>t</w:t>
      </w:r>
      <w:r w:rsidRPr="00660862">
        <w:rPr>
          <w:rFonts w:eastAsia="Arial"/>
          <w:spacing w:val="-2"/>
          <w:sz w:val="22"/>
          <w:szCs w:val="22"/>
        </w:rPr>
        <w:t>e</w:t>
      </w:r>
      <w:r w:rsidRPr="00660862">
        <w:rPr>
          <w:rFonts w:eastAsia="Arial"/>
          <w:spacing w:val="3"/>
          <w:sz w:val="22"/>
          <w:szCs w:val="22"/>
        </w:rPr>
        <w:t>l</w:t>
      </w:r>
      <w:r w:rsidRPr="00660862">
        <w:rPr>
          <w:rFonts w:eastAsia="Arial"/>
          <w:spacing w:val="-2"/>
          <w:sz w:val="22"/>
          <w:szCs w:val="22"/>
        </w:rPr>
        <w:t>o</w:t>
      </w:r>
      <w:r w:rsidRPr="00660862">
        <w:rPr>
          <w:rFonts w:eastAsia="Arial"/>
          <w:sz w:val="22"/>
          <w:szCs w:val="22"/>
        </w:rPr>
        <w:t>r</w:t>
      </w:r>
      <w:r w:rsidRPr="00660862">
        <w:rPr>
          <w:rFonts w:eastAsia="Arial"/>
          <w:spacing w:val="35"/>
          <w:sz w:val="22"/>
          <w:szCs w:val="22"/>
        </w:rPr>
        <w:t xml:space="preserve"> </w:t>
      </w:r>
      <w:r w:rsidRPr="00660862">
        <w:rPr>
          <w:rFonts w:eastAsia="Arial"/>
          <w:spacing w:val="-2"/>
          <w:sz w:val="22"/>
          <w:szCs w:val="22"/>
        </w:rPr>
        <w:t>d</w:t>
      </w:r>
      <w:r w:rsidRPr="00660862">
        <w:rPr>
          <w:rFonts w:eastAsia="Arial"/>
          <w:sz w:val="22"/>
          <w:szCs w:val="22"/>
        </w:rPr>
        <w:t>e</w:t>
      </w:r>
      <w:r w:rsidRPr="00660862">
        <w:rPr>
          <w:rFonts w:eastAsia="Arial"/>
          <w:spacing w:val="34"/>
          <w:sz w:val="22"/>
          <w:szCs w:val="22"/>
        </w:rPr>
        <w:t xml:space="preserve"> </w:t>
      </w:r>
      <w:r w:rsidRPr="00660862">
        <w:rPr>
          <w:rFonts w:eastAsia="Arial"/>
          <w:spacing w:val="3"/>
          <w:sz w:val="22"/>
          <w:szCs w:val="22"/>
        </w:rPr>
        <w:t>l</w:t>
      </w:r>
      <w:r w:rsidRPr="00660862">
        <w:rPr>
          <w:rFonts w:eastAsia="Arial"/>
          <w:spacing w:val="-2"/>
          <w:sz w:val="22"/>
          <w:szCs w:val="22"/>
        </w:rPr>
        <w:t>u</w:t>
      </w:r>
      <w:r w:rsidRPr="00660862">
        <w:rPr>
          <w:rFonts w:eastAsia="Arial"/>
          <w:sz w:val="22"/>
          <w:szCs w:val="22"/>
        </w:rPr>
        <w:t>cru</w:t>
      </w:r>
      <w:r w:rsidRPr="00660862">
        <w:rPr>
          <w:rFonts w:eastAsia="Arial"/>
          <w:spacing w:val="29"/>
          <w:sz w:val="22"/>
          <w:szCs w:val="22"/>
        </w:rPr>
        <w:t xml:space="preserve"> </w:t>
      </w:r>
      <w:r w:rsidRPr="00660862">
        <w:rPr>
          <w:rFonts w:eastAsia="Arial"/>
          <w:spacing w:val="3"/>
          <w:sz w:val="22"/>
          <w:szCs w:val="22"/>
        </w:rPr>
        <w:t>l</w:t>
      </w:r>
      <w:r w:rsidRPr="00660862">
        <w:rPr>
          <w:rFonts w:eastAsia="Arial"/>
          <w:sz w:val="22"/>
          <w:szCs w:val="22"/>
        </w:rPr>
        <w:t>a</w:t>
      </w:r>
      <w:r w:rsidRPr="00660862">
        <w:rPr>
          <w:rFonts w:eastAsia="Arial"/>
          <w:spacing w:val="34"/>
          <w:sz w:val="22"/>
          <w:szCs w:val="22"/>
        </w:rPr>
        <w:t xml:space="preserve"> </w:t>
      </w:r>
      <w:r w:rsidRPr="00660862">
        <w:rPr>
          <w:rFonts w:eastAsia="Arial"/>
          <w:spacing w:val="-5"/>
          <w:sz w:val="22"/>
          <w:szCs w:val="22"/>
        </w:rPr>
        <w:t>s</w:t>
      </w:r>
      <w:r w:rsidRPr="00660862">
        <w:rPr>
          <w:rFonts w:eastAsia="Arial"/>
          <w:spacing w:val="3"/>
          <w:sz w:val="22"/>
          <w:szCs w:val="22"/>
        </w:rPr>
        <w:t>i</w:t>
      </w:r>
      <w:r w:rsidRPr="00660862">
        <w:rPr>
          <w:rFonts w:eastAsia="Arial"/>
          <w:spacing w:val="-5"/>
          <w:sz w:val="22"/>
          <w:szCs w:val="22"/>
        </w:rPr>
        <w:t>s</w:t>
      </w:r>
      <w:r w:rsidRPr="00660862">
        <w:rPr>
          <w:rFonts w:eastAsia="Arial"/>
          <w:spacing w:val="1"/>
          <w:sz w:val="22"/>
          <w:szCs w:val="22"/>
        </w:rPr>
        <w:t>t</w:t>
      </w:r>
      <w:r w:rsidRPr="00660862">
        <w:rPr>
          <w:rFonts w:eastAsia="Arial"/>
          <w:spacing w:val="-6"/>
          <w:sz w:val="22"/>
          <w:szCs w:val="22"/>
        </w:rPr>
        <w:t>e</w:t>
      </w:r>
      <w:r w:rsidRPr="00660862">
        <w:rPr>
          <w:rFonts w:eastAsia="Arial"/>
          <w:spacing w:val="5"/>
          <w:sz w:val="22"/>
          <w:szCs w:val="22"/>
        </w:rPr>
        <w:t>m</w:t>
      </w:r>
      <w:r w:rsidRPr="00660862">
        <w:rPr>
          <w:rFonts w:eastAsia="Arial"/>
          <w:spacing w:val="-2"/>
          <w:sz w:val="22"/>
          <w:szCs w:val="22"/>
        </w:rPr>
        <w:t>e</w:t>
      </w:r>
      <w:r w:rsidRPr="00660862">
        <w:rPr>
          <w:rFonts w:eastAsia="Arial"/>
          <w:spacing w:val="3"/>
          <w:sz w:val="22"/>
          <w:szCs w:val="22"/>
        </w:rPr>
        <w:t>l</w:t>
      </w:r>
      <w:r w:rsidRPr="00660862">
        <w:rPr>
          <w:rFonts w:eastAsia="Arial"/>
          <w:sz w:val="22"/>
          <w:szCs w:val="22"/>
        </w:rPr>
        <w:t>e</w:t>
      </w:r>
      <w:r w:rsidRPr="00660862">
        <w:rPr>
          <w:rFonts w:eastAsia="Arial"/>
          <w:spacing w:val="35"/>
          <w:sz w:val="22"/>
          <w:szCs w:val="22"/>
        </w:rPr>
        <w:t xml:space="preserve"> </w:t>
      </w:r>
      <w:r w:rsidRPr="00660862">
        <w:rPr>
          <w:rFonts w:eastAsia="Arial"/>
          <w:spacing w:val="-2"/>
          <w:sz w:val="22"/>
          <w:szCs w:val="22"/>
        </w:rPr>
        <w:t>d</w:t>
      </w:r>
      <w:r w:rsidRPr="00660862">
        <w:rPr>
          <w:rFonts w:eastAsia="Arial"/>
          <w:sz w:val="22"/>
          <w:szCs w:val="22"/>
        </w:rPr>
        <w:t>e</w:t>
      </w:r>
      <w:r w:rsidRPr="00660862">
        <w:rPr>
          <w:rFonts w:eastAsia="Arial"/>
          <w:spacing w:val="34"/>
          <w:sz w:val="22"/>
          <w:szCs w:val="22"/>
        </w:rPr>
        <w:t xml:space="preserve"> </w:t>
      </w:r>
      <w:r w:rsidRPr="00660862">
        <w:rPr>
          <w:rFonts w:eastAsia="Arial"/>
          <w:spacing w:val="-2"/>
          <w:sz w:val="22"/>
          <w:szCs w:val="22"/>
        </w:rPr>
        <w:t>u</w:t>
      </w:r>
      <w:r w:rsidRPr="00660862">
        <w:rPr>
          <w:rFonts w:eastAsia="Arial"/>
          <w:spacing w:val="-3"/>
          <w:sz w:val="22"/>
          <w:szCs w:val="22"/>
        </w:rPr>
        <w:t>t</w:t>
      </w:r>
      <w:r w:rsidRPr="00660862">
        <w:rPr>
          <w:rFonts w:eastAsia="Arial"/>
          <w:spacing w:val="-2"/>
          <w:sz w:val="22"/>
          <w:szCs w:val="22"/>
        </w:rPr>
        <w:t>i</w:t>
      </w:r>
      <w:r w:rsidRPr="00660862">
        <w:rPr>
          <w:rFonts w:eastAsia="Arial"/>
          <w:spacing w:val="3"/>
          <w:sz w:val="22"/>
          <w:szCs w:val="22"/>
        </w:rPr>
        <w:t>l</w:t>
      </w:r>
      <w:r w:rsidRPr="00660862">
        <w:rPr>
          <w:rFonts w:eastAsia="Arial"/>
          <w:spacing w:val="-2"/>
          <w:sz w:val="22"/>
          <w:szCs w:val="22"/>
        </w:rPr>
        <w:t>i</w:t>
      </w:r>
      <w:r w:rsidRPr="00660862">
        <w:rPr>
          <w:rFonts w:eastAsia="Arial"/>
          <w:spacing w:val="1"/>
          <w:sz w:val="22"/>
          <w:szCs w:val="22"/>
        </w:rPr>
        <w:t>t</w:t>
      </w:r>
      <w:r w:rsidRPr="00660862">
        <w:rPr>
          <w:rFonts w:eastAsia="Arial"/>
          <w:spacing w:val="-2"/>
          <w:sz w:val="22"/>
          <w:szCs w:val="22"/>
        </w:rPr>
        <w:t>ă</w:t>
      </w:r>
      <w:r w:rsidRPr="00660862">
        <w:rPr>
          <w:rFonts w:eastAsia="Arial"/>
          <w:spacing w:val="-3"/>
          <w:sz w:val="22"/>
          <w:szCs w:val="22"/>
        </w:rPr>
        <w:t>ţ</w:t>
      </w:r>
      <w:r w:rsidRPr="00660862">
        <w:rPr>
          <w:rFonts w:eastAsia="Arial"/>
          <w:sz w:val="22"/>
          <w:szCs w:val="22"/>
        </w:rPr>
        <w:t>i</w:t>
      </w:r>
      <w:r w:rsidRPr="00660862">
        <w:rPr>
          <w:rFonts w:eastAsia="Arial"/>
          <w:spacing w:val="40"/>
          <w:sz w:val="22"/>
          <w:szCs w:val="22"/>
        </w:rPr>
        <w:t xml:space="preserve"> </w:t>
      </w:r>
      <w:r w:rsidRPr="00660862">
        <w:rPr>
          <w:rFonts w:eastAsia="Arial"/>
          <w:spacing w:val="-2"/>
          <w:sz w:val="22"/>
          <w:szCs w:val="22"/>
        </w:rPr>
        <w:t>edil</w:t>
      </w:r>
      <w:r w:rsidRPr="00660862">
        <w:rPr>
          <w:rFonts w:eastAsia="Arial"/>
          <w:spacing w:val="3"/>
          <w:sz w:val="22"/>
          <w:szCs w:val="22"/>
        </w:rPr>
        <w:t>i</w:t>
      </w:r>
      <w:r w:rsidRPr="00660862">
        <w:rPr>
          <w:rFonts w:eastAsia="Arial"/>
          <w:spacing w:val="1"/>
          <w:w w:val="101"/>
          <w:sz w:val="22"/>
          <w:szCs w:val="22"/>
        </w:rPr>
        <w:t>t</w:t>
      </w:r>
      <w:r w:rsidRPr="00660862">
        <w:rPr>
          <w:rFonts w:eastAsia="Arial"/>
          <w:spacing w:val="-2"/>
          <w:sz w:val="22"/>
          <w:szCs w:val="22"/>
        </w:rPr>
        <w:t>a</w:t>
      </w:r>
      <w:r w:rsidRPr="00660862">
        <w:rPr>
          <w:rFonts w:eastAsia="Arial"/>
          <w:sz w:val="22"/>
          <w:szCs w:val="22"/>
        </w:rPr>
        <w:t>re (</w:t>
      </w:r>
      <w:r w:rsidRPr="00660862">
        <w:rPr>
          <w:rFonts w:eastAsia="Arial"/>
          <w:spacing w:val="-2"/>
          <w:sz w:val="22"/>
          <w:szCs w:val="22"/>
        </w:rPr>
        <w:t>apă</w:t>
      </w:r>
      <w:r w:rsidRPr="00660862">
        <w:rPr>
          <w:rFonts w:eastAsia="Arial"/>
          <w:sz w:val="22"/>
          <w:szCs w:val="22"/>
        </w:rPr>
        <w:t>,</w:t>
      </w:r>
      <w:r w:rsidRPr="00660862">
        <w:rPr>
          <w:rFonts w:eastAsia="Arial"/>
          <w:spacing w:val="4"/>
          <w:sz w:val="22"/>
          <w:szCs w:val="22"/>
        </w:rPr>
        <w:t xml:space="preserve"> </w:t>
      </w:r>
      <w:r w:rsidRPr="00660862">
        <w:rPr>
          <w:rFonts w:eastAsia="Arial"/>
          <w:spacing w:val="-2"/>
          <w:sz w:val="22"/>
          <w:szCs w:val="22"/>
        </w:rPr>
        <w:t>e</w:t>
      </w:r>
      <w:r w:rsidRPr="00660862">
        <w:rPr>
          <w:rFonts w:eastAsia="Arial"/>
          <w:spacing w:val="3"/>
          <w:sz w:val="22"/>
          <w:szCs w:val="22"/>
        </w:rPr>
        <w:t>l</w:t>
      </w:r>
      <w:r w:rsidRPr="00660862">
        <w:rPr>
          <w:rFonts w:eastAsia="Arial"/>
          <w:spacing w:val="-2"/>
          <w:sz w:val="22"/>
          <w:szCs w:val="22"/>
        </w:rPr>
        <w:t>e</w:t>
      </w:r>
      <w:r w:rsidRPr="00660862">
        <w:rPr>
          <w:rFonts w:eastAsia="Arial"/>
          <w:sz w:val="22"/>
          <w:szCs w:val="22"/>
        </w:rPr>
        <w:t>c</w:t>
      </w:r>
      <w:r w:rsidRPr="00660862">
        <w:rPr>
          <w:rFonts w:eastAsia="Arial"/>
          <w:spacing w:val="1"/>
          <w:sz w:val="22"/>
          <w:szCs w:val="22"/>
        </w:rPr>
        <w:t>t</w:t>
      </w:r>
      <w:r w:rsidRPr="00660862">
        <w:rPr>
          <w:rFonts w:eastAsia="Arial"/>
          <w:sz w:val="22"/>
          <w:szCs w:val="22"/>
        </w:rPr>
        <w:t>r</w:t>
      </w:r>
      <w:r w:rsidRPr="00660862">
        <w:rPr>
          <w:rFonts w:eastAsia="Arial"/>
          <w:spacing w:val="-1"/>
          <w:sz w:val="22"/>
          <w:szCs w:val="22"/>
        </w:rPr>
        <w:t>i</w:t>
      </w:r>
      <w:r w:rsidRPr="00660862">
        <w:rPr>
          <w:rFonts w:eastAsia="Arial"/>
          <w:sz w:val="22"/>
          <w:szCs w:val="22"/>
        </w:rPr>
        <w:t>c</w:t>
      </w:r>
      <w:r w:rsidRPr="00660862">
        <w:rPr>
          <w:rFonts w:eastAsia="Arial"/>
          <w:spacing w:val="-2"/>
          <w:sz w:val="22"/>
          <w:szCs w:val="22"/>
        </w:rPr>
        <w:t>i</w:t>
      </w:r>
      <w:r w:rsidRPr="00660862">
        <w:rPr>
          <w:rFonts w:eastAsia="Arial"/>
          <w:spacing w:val="1"/>
          <w:sz w:val="22"/>
          <w:szCs w:val="22"/>
        </w:rPr>
        <w:t>t</w:t>
      </w:r>
      <w:r w:rsidRPr="00660862">
        <w:rPr>
          <w:rFonts w:eastAsia="Arial"/>
          <w:spacing w:val="-2"/>
          <w:sz w:val="22"/>
          <w:szCs w:val="22"/>
        </w:rPr>
        <w:t>a</w:t>
      </w:r>
      <w:r w:rsidRPr="00660862">
        <w:rPr>
          <w:rFonts w:eastAsia="Arial"/>
          <w:spacing w:val="1"/>
          <w:sz w:val="22"/>
          <w:szCs w:val="22"/>
        </w:rPr>
        <w:t>t</w:t>
      </w:r>
      <w:r w:rsidRPr="00660862">
        <w:rPr>
          <w:rFonts w:eastAsia="Arial"/>
          <w:sz w:val="22"/>
          <w:szCs w:val="22"/>
        </w:rPr>
        <w:t>e</w:t>
      </w:r>
      <w:r w:rsidRPr="00660862">
        <w:rPr>
          <w:rFonts w:eastAsia="Arial"/>
          <w:spacing w:val="1"/>
          <w:sz w:val="22"/>
          <w:szCs w:val="22"/>
        </w:rPr>
        <w:t xml:space="preserve"> </w:t>
      </w:r>
      <w:r w:rsidRPr="00660862">
        <w:rPr>
          <w:rFonts w:eastAsia="Arial"/>
          <w:spacing w:val="-5"/>
          <w:sz w:val="22"/>
          <w:szCs w:val="22"/>
        </w:rPr>
        <w:t>ş</w:t>
      </w:r>
      <w:r w:rsidRPr="00660862">
        <w:rPr>
          <w:rFonts w:eastAsia="Arial"/>
          <w:spacing w:val="1"/>
          <w:sz w:val="22"/>
          <w:szCs w:val="22"/>
        </w:rPr>
        <w:t>.</w:t>
      </w:r>
      <w:r w:rsidRPr="00660862">
        <w:rPr>
          <w:rFonts w:eastAsia="Arial"/>
          <w:spacing w:val="-2"/>
          <w:sz w:val="22"/>
          <w:szCs w:val="22"/>
        </w:rPr>
        <w:t>a</w:t>
      </w:r>
      <w:r w:rsidRPr="00660862">
        <w:rPr>
          <w:rFonts w:eastAsia="Arial"/>
          <w:spacing w:val="1"/>
          <w:sz w:val="22"/>
          <w:szCs w:val="22"/>
        </w:rPr>
        <w:t>.</w:t>
      </w:r>
      <w:r w:rsidRPr="00660862">
        <w:rPr>
          <w:rFonts w:eastAsia="Arial"/>
          <w:sz w:val="22"/>
          <w:szCs w:val="22"/>
        </w:rPr>
        <w:t>),</w:t>
      </w:r>
      <w:r w:rsidRPr="00660862">
        <w:rPr>
          <w:rFonts w:eastAsia="Arial"/>
          <w:spacing w:val="4"/>
          <w:sz w:val="22"/>
          <w:szCs w:val="22"/>
        </w:rPr>
        <w:t xml:space="preserve"> </w:t>
      </w:r>
      <w:r w:rsidRPr="00660862">
        <w:rPr>
          <w:rFonts w:eastAsia="Arial"/>
          <w:spacing w:val="-2"/>
          <w:sz w:val="22"/>
          <w:szCs w:val="22"/>
        </w:rPr>
        <w:t>po</w:t>
      </w:r>
      <w:r w:rsidRPr="00660862">
        <w:rPr>
          <w:rFonts w:eastAsia="Arial"/>
          <w:spacing w:val="-5"/>
          <w:sz w:val="22"/>
          <w:szCs w:val="22"/>
        </w:rPr>
        <w:t>s</w:t>
      </w:r>
      <w:r w:rsidRPr="00660862">
        <w:rPr>
          <w:rFonts w:eastAsia="Arial"/>
          <w:spacing w:val="3"/>
          <w:sz w:val="22"/>
          <w:szCs w:val="22"/>
        </w:rPr>
        <w:t>i</w:t>
      </w:r>
      <w:r w:rsidRPr="00660862">
        <w:rPr>
          <w:rFonts w:eastAsia="Arial"/>
          <w:spacing w:val="-2"/>
          <w:sz w:val="22"/>
          <w:szCs w:val="22"/>
        </w:rPr>
        <w:t>b</w:t>
      </w:r>
      <w:r w:rsidRPr="00660862">
        <w:rPr>
          <w:rFonts w:eastAsia="Arial"/>
          <w:spacing w:val="3"/>
          <w:sz w:val="22"/>
          <w:szCs w:val="22"/>
        </w:rPr>
        <w:t>i</w:t>
      </w:r>
      <w:r w:rsidRPr="00660862">
        <w:rPr>
          <w:rFonts w:eastAsia="Arial"/>
          <w:spacing w:val="-2"/>
          <w:sz w:val="22"/>
          <w:szCs w:val="22"/>
        </w:rPr>
        <w:t>l</w:t>
      </w:r>
      <w:r w:rsidRPr="00660862">
        <w:rPr>
          <w:rFonts w:eastAsia="Arial"/>
          <w:spacing w:val="3"/>
          <w:sz w:val="22"/>
          <w:szCs w:val="22"/>
        </w:rPr>
        <w:t>i</w:t>
      </w:r>
      <w:r w:rsidRPr="00660862">
        <w:rPr>
          <w:rFonts w:eastAsia="Arial"/>
          <w:spacing w:val="1"/>
          <w:sz w:val="22"/>
          <w:szCs w:val="22"/>
        </w:rPr>
        <w:t>t</w:t>
      </w:r>
      <w:r w:rsidRPr="00660862">
        <w:rPr>
          <w:rFonts w:eastAsia="Arial"/>
          <w:spacing w:val="-6"/>
          <w:sz w:val="22"/>
          <w:szCs w:val="22"/>
        </w:rPr>
        <w:t>ă</w:t>
      </w:r>
      <w:r w:rsidRPr="00660862">
        <w:rPr>
          <w:rFonts w:eastAsia="Arial"/>
          <w:spacing w:val="1"/>
          <w:sz w:val="22"/>
          <w:szCs w:val="22"/>
        </w:rPr>
        <w:t>ţ</w:t>
      </w:r>
      <w:r w:rsidRPr="00660862">
        <w:rPr>
          <w:rFonts w:eastAsia="Arial"/>
          <w:sz w:val="22"/>
          <w:szCs w:val="22"/>
        </w:rPr>
        <w:t>i</w:t>
      </w:r>
      <w:r w:rsidRPr="00660862">
        <w:rPr>
          <w:rFonts w:eastAsia="Arial"/>
          <w:spacing w:val="1"/>
          <w:sz w:val="22"/>
          <w:szCs w:val="22"/>
        </w:rPr>
        <w:t xml:space="preserve"> </w:t>
      </w:r>
      <w:r w:rsidRPr="00660862">
        <w:rPr>
          <w:rFonts w:eastAsia="Arial"/>
          <w:spacing w:val="6"/>
          <w:sz w:val="22"/>
          <w:szCs w:val="22"/>
        </w:rPr>
        <w:t>f</w:t>
      </w:r>
      <w:r w:rsidRPr="00660862">
        <w:rPr>
          <w:rFonts w:eastAsia="Arial"/>
          <w:spacing w:val="-2"/>
          <w:sz w:val="22"/>
          <w:szCs w:val="22"/>
        </w:rPr>
        <w:t>oa</w:t>
      </w:r>
      <w:r w:rsidRPr="00660862">
        <w:rPr>
          <w:rFonts w:eastAsia="Arial"/>
          <w:spacing w:val="-5"/>
          <w:sz w:val="22"/>
          <w:szCs w:val="22"/>
        </w:rPr>
        <w:t>r</w:t>
      </w:r>
      <w:r w:rsidRPr="00660862">
        <w:rPr>
          <w:rFonts w:eastAsia="Arial"/>
          <w:spacing w:val="1"/>
          <w:sz w:val="22"/>
          <w:szCs w:val="22"/>
        </w:rPr>
        <w:t>t</w:t>
      </w:r>
      <w:r w:rsidRPr="00660862">
        <w:rPr>
          <w:rFonts w:eastAsia="Arial"/>
          <w:sz w:val="22"/>
          <w:szCs w:val="22"/>
        </w:rPr>
        <w:t>e</w:t>
      </w:r>
      <w:r w:rsidRPr="00660862">
        <w:rPr>
          <w:rFonts w:eastAsia="Arial"/>
          <w:spacing w:val="1"/>
          <w:sz w:val="22"/>
          <w:szCs w:val="22"/>
        </w:rPr>
        <w:t xml:space="preserve"> </w:t>
      </w:r>
      <w:r w:rsidRPr="00660862">
        <w:rPr>
          <w:rFonts w:eastAsia="Arial"/>
          <w:sz w:val="22"/>
          <w:szCs w:val="22"/>
        </w:rPr>
        <w:t>r</w:t>
      </w:r>
      <w:r w:rsidRPr="00660862">
        <w:rPr>
          <w:rFonts w:eastAsia="Arial"/>
          <w:spacing w:val="-2"/>
          <w:sz w:val="22"/>
          <w:szCs w:val="22"/>
        </w:rPr>
        <w:t>edu</w:t>
      </w:r>
      <w:r w:rsidRPr="00660862">
        <w:rPr>
          <w:rFonts w:eastAsia="Arial"/>
          <w:spacing w:val="-5"/>
          <w:sz w:val="22"/>
          <w:szCs w:val="22"/>
        </w:rPr>
        <w:t>s</w:t>
      </w:r>
      <w:r w:rsidRPr="00660862">
        <w:rPr>
          <w:rFonts w:eastAsia="Arial"/>
          <w:sz w:val="22"/>
          <w:szCs w:val="22"/>
        </w:rPr>
        <w:t>e</w:t>
      </w:r>
      <w:r w:rsidRPr="00660862">
        <w:rPr>
          <w:rFonts w:eastAsia="Arial"/>
          <w:spacing w:val="4"/>
          <w:sz w:val="22"/>
          <w:szCs w:val="22"/>
        </w:rPr>
        <w:t xml:space="preserve"> </w:t>
      </w:r>
      <w:r w:rsidRPr="00660862">
        <w:rPr>
          <w:rFonts w:eastAsia="Arial"/>
          <w:spacing w:val="-2"/>
          <w:sz w:val="22"/>
          <w:szCs w:val="22"/>
        </w:rPr>
        <w:t>d</w:t>
      </w:r>
      <w:r w:rsidRPr="00660862">
        <w:rPr>
          <w:rFonts w:eastAsia="Arial"/>
          <w:sz w:val="22"/>
          <w:szCs w:val="22"/>
        </w:rPr>
        <w:t>e</w:t>
      </w:r>
      <w:r w:rsidRPr="00660862">
        <w:rPr>
          <w:rFonts w:eastAsia="Arial"/>
          <w:spacing w:val="4"/>
          <w:sz w:val="22"/>
          <w:szCs w:val="22"/>
        </w:rPr>
        <w:t xml:space="preserve"> </w:t>
      </w:r>
      <w:r w:rsidRPr="00660862">
        <w:rPr>
          <w:rFonts w:eastAsia="Arial"/>
          <w:spacing w:val="3"/>
          <w:sz w:val="22"/>
          <w:szCs w:val="22"/>
        </w:rPr>
        <w:t>a</w:t>
      </w:r>
      <w:r w:rsidRPr="00660862">
        <w:rPr>
          <w:rFonts w:eastAsia="Arial"/>
          <w:spacing w:val="5"/>
          <w:sz w:val="22"/>
          <w:szCs w:val="22"/>
        </w:rPr>
        <w:t>m</w:t>
      </w:r>
      <w:r w:rsidRPr="00660862">
        <w:rPr>
          <w:rFonts w:eastAsia="Arial"/>
          <w:spacing w:val="-2"/>
          <w:sz w:val="22"/>
          <w:szCs w:val="22"/>
        </w:rPr>
        <w:t>en</w:t>
      </w:r>
      <w:r w:rsidRPr="00660862">
        <w:rPr>
          <w:rFonts w:eastAsia="Arial"/>
          <w:spacing w:val="-6"/>
          <w:sz w:val="22"/>
          <w:szCs w:val="22"/>
        </w:rPr>
        <w:t>a</w:t>
      </w:r>
      <w:r w:rsidRPr="00660862">
        <w:rPr>
          <w:rFonts w:eastAsia="Arial"/>
          <w:spacing w:val="3"/>
          <w:sz w:val="22"/>
          <w:szCs w:val="22"/>
        </w:rPr>
        <w:t>j</w:t>
      </w:r>
      <w:r w:rsidRPr="00660862">
        <w:rPr>
          <w:rFonts w:eastAsia="Arial"/>
          <w:spacing w:val="-2"/>
          <w:sz w:val="22"/>
          <w:szCs w:val="22"/>
        </w:rPr>
        <w:t>a</w:t>
      </w:r>
      <w:r w:rsidRPr="00660862">
        <w:rPr>
          <w:rFonts w:eastAsia="Arial"/>
          <w:sz w:val="22"/>
          <w:szCs w:val="22"/>
        </w:rPr>
        <w:t xml:space="preserve">re </w:t>
      </w:r>
      <w:r w:rsidRPr="00660862">
        <w:rPr>
          <w:rFonts w:eastAsia="Arial"/>
          <w:spacing w:val="3"/>
          <w:sz w:val="22"/>
          <w:szCs w:val="22"/>
        </w:rPr>
        <w:t>l</w:t>
      </w:r>
      <w:r w:rsidRPr="00660862">
        <w:rPr>
          <w:rFonts w:eastAsia="Arial"/>
          <w:sz w:val="22"/>
          <w:szCs w:val="22"/>
        </w:rPr>
        <w:t xml:space="preserve">a </w:t>
      </w:r>
      <w:r w:rsidRPr="00660862">
        <w:rPr>
          <w:rFonts w:eastAsia="Arial"/>
          <w:spacing w:val="-2"/>
          <w:sz w:val="22"/>
          <w:szCs w:val="22"/>
        </w:rPr>
        <w:t>pun</w:t>
      </w:r>
      <w:r w:rsidRPr="00660862">
        <w:rPr>
          <w:rFonts w:eastAsia="Arial"/>
          <w:sz w:val="22"/>
          <w:szCs w:val="22"/>
        </w:rPr>
        <w:t>c</w:t>
      </w:r>
      <w:r w:rsidRPr="00660862">
        <w:rPr>
          <w:rFonts w:eastAsia="Arial"/>
          <w:spacing w:val="1"/>
          <w:sz w:val="22"/>
          <w:szCs w:val="22"/>
        </w:rPr>
        <w:t>t</w:t>
      </w:r>
      <w:r w:rsidRPr="00660862">
        <w:rPr>
          <w:rFonts w:eastAsia="Arial"/>
          <w:spacing w:val="-2"/>
          <w:sz w:val="22"/>
          <w:szCs w:val="22"/>
        </w:rPr>
        <w:t>u</w:t>
      </w:r>
      <w:r w:rsidRPr="00660862">
        <w:rPr>
          <w:rFonts w:eastAsia="Arial"/>
          <w:spacing w:val="3"/>
          <w:sz w:val="22"/>
          <w:szCs w:val="22"/>
        </w:rPr>
        <w:t>l</w:t>
      </w:r>
      <w:r w:rsidRPr="00660862">
        <w:rPr>
          <w:rFonts w:eastAsia="Arial"/>
          <w:sz w:val="22"/>
          <w:szCs w:val="22"/>
        </w:rPr>
        <w:t>(</w:t>
      </w:r>
      <w:r w:rsidRPr="00660862">
        <w:rPr>
          <w:rFonts w:eastAsia="Arial"/>
          <w:spacing w:val="-2"/>
          <w:sz w:val="22"/>
          <w:szCs w:val="22"/>
        </w:rPr>
        <w:t>pun</w:t>
      </w:r>
      <w:r w:rsidRPr="00660862">
        <w:rPr>
          <w:rFonts w:eastAsia="Arial"/>
          <w:sz w:val="22"/>
          <w:szCs w:val="22"/>
        </w:rPr>
        <w:t>c</w:t>
      </w:r>
      <w:r w:rsidRPr="00660862">
        <w:rPr>
          <w:rFonts w:eastAsia="Arial"/>
          <w:spacing w:val="1"/>
          <w:sz w:val="22"/>
          <w:szCs w:val="22"/>
        </w:rPr>
        <w:t>t</w:t>
      </w:r>
      <w:r w:rsidRPr="00660862">
        <w:rPr>
          <w:rFonts w:eastAsia="Arial"/>
          <w:spacing w:val="-2"/>
          <w:sz w:val="22"/>
          <w:szCs w:val="22"/>
        </w:rPr>
        <w:t>e</w:t>
      </w:r>
      <w:r w:rsidRPr="00660862">
        <w:rPr>
          <w:rFonts w:eastAsia="Arial"/>
          <w:spacing w:val="3"/>
          <w:sz w:val="22"/>
          <w:szCs w:val="22"/>
        </w:rPr>
        <w:t>l</w:t>
      </w:r>
      <w:r w:rsidRPr="00660862">
        <w:rPr>
          <w:rFonts w:eastAsia="Arial"/>
          <w:spacing w:val="-2"/>
          <w:sz w:val="22"/>
          <w:szCs w:val="22"/>
        </w:rPr>
        <w:t>e</w:t>
      </w:r>
      <w:r w:rsidRPr="00660862">
        <w:rPr>
          <w:rFonts w:eastAsia="Arial"/>
          <w:sz w:val="22"/>
          <w:szCs w:val="22"/>
        </w:rPr>
        <w:t>)</w:t>
      </w:r>
      <w:r w:rsidRPr="00660862">
        <w:rPr>
          <w:rFonts w:eastAsia="Arial"/>
          <w:spacing w:val="1"/>
          <w:sz w:val="22"/>
          <w:szCs w:val="22"/>
        </w:rPr>
        <w:t xml:space="preserve"> </w:t>
      </w:r>
      <w:r w:rsidRPr="00660862">
        <w:rPr>
          <w:rFonts w:eastAsia="Arial"/>
          <w:spacing w:val="-2"/>
          <w:sz w:val="22"/>
          <w:szCs w:val="22"/>
        </w:rPr>
        <w:t>d</w:t>
      </w:r>
      <w:r w:rsidRPr="00660862">
        <w:rPr>
          <w:rFonts w:eastAsia="Arial"/>
          <w:sz w:val="22"/>
          <w:szCs w:val="22"/>
        </w:rPr>
        <w:t xml:space="preserve">e </w:t>
      </w:r>
      <w:r w:rsidRPr="00660862">
        <w:rPr>
          <w:rFonts w:eastAsia="Arial"/>
          <w:spacing w:val="3"/>
          <w:sz w:val="22"/>
          <w:szCs w:val="22"/>
        </w:rPr>
        <w:t>l</w:t>
      </w:r>
      <w:r w:rsidRPr="00660862">
        <w:rPr>
          <w:rFonts w:eastAsia="Arial"/>
          <w:spacing w:val="-2"/>
          <w:sz w:val="22"/>
          <w:szCs w:val="22"/>
        </w:rPr>
        <w:t>u</w:t>
      </w:r>
      <w:r w:rsidRPr="00660862">
        <w:rPr>
          <w:rFonts w:eastAsia="Arial"/>
          <w:sz w:val="22"/>
          <w:szCs w:val="22"/>
        </w:rPr>
        <w:t xml:space="preserve">cru a </w:t>
      </w:r>
      <w:r w:rsidRPr="00660862">
        <w:rPr>
          <w:rFonts w:eastAsia="Arial"/>
          <w:spacing w:val="5"/>
          <w:sz w:val="22"/>
          <w:szCs w:val="22"/>
        </w:rPr>
        <w:t>m</w:t>
      </w:r>
      <w:r w:rsidRPr="00660862">
        <w:rPr>
          <w:rFonts w:eastAsia="Arial"/>
          <w:spacing w:val="-2"/>
          <w:sz w:val="22"/>
          <w:szCs w:val="22"/>
        </w:rPr>
        <w:t>aga</w:t>
      </w:r>
      <w:r w:rsidRPr="00660862">
        <w:rPr>
          <w:rFonts w:eastAsia="Arial"/>
          <w:spacing w:val="-5"/>
          <w:sz w:val="22"/>
          <w:szCs w:val="22"/>
        </w:rPr>
        <w:t>z</w:t>
      </w:r>
      <w:r w:rsidRPr="00660862">
        <w:rPr>
          <w:rFonts w:eastAsia="Arial"/>
          <w:spacing w:val="3"/>
          <w:sz w:val="22"/>
          <w:szCs w:val="22"/>
        </w:rPr>
        <w:t>i</w:t>
      </w:r>
      <w:r w:rsidRPr="00660862">
        <w:rPr>
          <w:rFonts w:eastAsia="Arial"/>
          <w:spacing w:val="-2"/>
          <w:sz w:val="22"/>
          <w:szCs w:val="22"/>
        </w:rPr>
        <w:t>i</w:t>
      </w:r>
      <w:r w:rsidRPr="00660862">
        <w:rPr>
          <w:rFonts w:eastAsia="Arial"/>
          <w:spacing w:val="3"/>
          <w:sz w:val="22"/>
          <w:szCs w:val="22"/>
        </w:rPr>
        <w:t>l</w:t>
      </w:r>
      <w:r w:rsidRPr="00660862">
        <w:rPr>
          <w:rFonts w:eastAsia="Arial"/>
          <w:spacing w:val="-2"/>
          <w:sz w:val="22"/>
          <w:szCs w:val="22"/>
        </w:rPr>
        <w:t>o</w:t>
      </w:r>
      <w:r w:rsidRPr="00660862">
        <w:rPr>
          <w:rFonts w:eastAsia="Arial"/>
          <w:sz w:val="22"/>
          <w:szCs w:val="22"/>
        </w:rPr>
        <w:t xml:space="preserve">r, </w:t>
      </w:r>
      <w:r w:rsidRPr="00660862">
        <w:rPr>
          <w:rFonts w:eastAsia="Arial"/>
          <w:spacing w:val="-2"/>
          <w:sz w:val="22"/>
          <w:szCs w:val="22"/>
        </w:rPr>
        <w:t>depo</w:t>
      </w:r>
      <w:r w:rsidRPr="00660862">
        <w:rPr>
          <w:rFonts w:eastAsia="Arial"/>
          <w:sz w:val="22"/>
          <w:szCs w:val="22"/>
        </w:rPr>
        <w:t>z</w:t>
      </w:r>
      <w:r w:rsidRPr="00660862">
        <w:rPr>
          <w:rFonts w:eastAsia="Arial"/>
          <w:spacing w:val="3"/>
          <w:sz w:val="22"/>
          <w:szCs w:val="22"/>
        </w:rPr>
        <w:t>i</w:t>
      </w:r>
      <w:r w:rsidRPr="00660862">
        <w:rPr>
          <w:rFonts w:eastAsia="Arial"/>
          <w:spacing w:val="1"/>
          <w:sz w:val="22"/>
          <w:szCs w:val="22"/>
        </w:rPr>
        <w:t>t</w:t>
      </w:r>
      <w:r w:rsidRPr="00660862">
        <w:rPr>
          <w:rFonts w:eastAsia="Arial"/>
          <w:spacing w:val="-2"/>
          <w:sz w:val="22"/>
          <w:szCs w:val="22"/>
        </w:rPr>
        <w:t>e</w:t>
      </w:r>
      <w:r w:rsidRPr="00660862">
        <w:rPr>
          <w:rFonts w:eastAsia="Arial"/>
          <w:spacing w:val="3"/>
          <w:sz w:val="22"/>
          <w:szCs w:val="22"/>
        </w:rPr>
        <w:t>l</w:t>
      </w:r>
      <w:r w:rsidRPr="00660862">
        <w:rPr>
          <w:rFonts w:eastAsia="Arial"/>
          <w:spacing w:val="-2"/>
          <w:sz w:val="22"/>
          <w:szCs w:val="22"/>
        </w:rPr>
        <w:t>o</w:t>
      </w:r>
      <w:r w:rsidRPr="00660862">
        <w:rPr>
          <w:rFonts w:eastAsia="Arial"/>
          <w:spacing w:val="-5"/>
          <w:sz w:val="22"/>
          <w:szCs w:val="22"/>
        </w:rPr>
        <w:t>r</w:t>
      </w:r>
      <w:r w:rsidRPr="00660862">
        <w:rPr>
          <w:rFonts w:eastAsia="Arial"/>
          <w:sz w:val="22"/>
          <w:szCs w:val="22"/>
        </w:rPr>
        <w:t>,</w:t>
      </w:r>
      <w:r w:rsidRPr="00660862">
        <w:rPr>
          <w:rFonts w:eastAsia="Arial"/>
          <w:spacing w:val="9"/>
          <w:sz w:val="22"/>
          <w:szCs w:val="22"/>
        </w:rPr>
        <w:t xml:space="preserve"> </w:t>
      </w:r>
      <w:r w:rsidRPr="00660862">
        <w:rPr>
          <w:rFonts w:eastAsia="Arial"/>
          <w:spacing w:val="1"/>
          <w:sz w:val="22"/>
          <w:szCs w:val="22"/>
        </w:rPr>
        <w:t>ţ</w:t>
      </w:r>
      <w:r w:rsidRPr="00660862">
        <w:rPr>
          <w:rFonts w:eastAsia="Arial"/>
          <w:spacing w:val="-2"/>
          <w:sz w:val="22"/>
          <w:szCs w:val="22"/>
        </w:rPr>
        <w:t>a</w:t>
      </w:r>
      <w:r w:rsidRPr="00660862">
        <w:rPr>
          <w:rFonts w:eastAsia="Arial"/>
          <w:sz w:val="22"/>
          <w:szCs w:val="22"/>
        </w:rPr>
        <w:t>rc</w:t>
      </w:r>
      <w:r w:rsidRPr="00660862">
        <w:rPr>
          <w:rFonts w:eastAsia="Arial"/>
          <w:spacing w:val="-2"/>
          <w:sz w:val="22"/>
          <w:szCs w:val="22"/>
        </w:rPr>
        <w:t>u</w:t>
      </w:r>
      <w:r w:rsidRPr="00660862">
        <w:rPr>
          <w:rFonts w:eastAsia="Arial"/>
          <w:spacing w:val="-5"/>
          <w:sz w:val="22"/>
          <w:szCs w:val="22"/>
        </w:rPr>
        <w:t>r</w:t>
      </w:r>
      <w:r w:rsidRPr="00660862">
        <w:rPr>
          <w:rFonts w:eastAsia="Arial"/>
          <w:spacing w:val="-2"/>
          <w:sz w:val="22"/>
          <w:szCs w:val="22"/>
        </w:rPr>
        <w:t>i</w:t>
      </w:r>
      <w:r w:rsidRPr="00660862">
        <w:rPr>
          <w:rFonts w:eastAsia="Arial"/>
          <w:spacing w:val="3"/>
          <w:sz w:val="22"/>
          <w:szCs w:val="22"/>
        </w:rPr>
        <w:t>l</w:t>
      </w:r>
      <w:r w:rsidRPr="00660862">
        <w:rPr>
          <w:rFonts w:eastAsia="Arial"/>
          <w:spacing w:val="-2"/>
          <w:sz w:val="22"/>
          <w:szCs w:val="22"/>
        </w:rPr>
        <w:t>o</w:t>
      </w:r>
      <w:r w:rsidRPr="00660862">
        <w:rPr>
          <w:rFonts w:eastAsia="Arial"/>
          <w:sz w:val="22"/>
          <w:szCs w:val="22"/>
        </w:rPr>
        <w:t>r</w:t>
      </w:r>
      <w:r w:rsidRPr="00660862">
        <w:rPr>
          <w:rFonts w:eastAsia="Arial"/>
          <w:spacing w:val="8"/>
          <w:sz w:val="22"/>
          <w:szCs w:val="22"/>
        </w:rPr>
        <w:t xml:space="preserve"> </w:t>
      </w:r>
      <w:r w:rsidRPr="00660862">
        <w:rPr>
          <w:rFonts w:eastAsia="Arial"/>
          <w:spacing w:val="-2"/>
          <w:sz w:val="22"/>
          <w:szCs w:val="22"/>
        </w:rPr>
        <w:t>d</w:t>
      </w:r>
      <w:r w:rsidRPr="00660862">
        <w:rPr>
          <w:rFonts w:eastAsia="Arial"/>
          <w:sz w:val="22"/>
          <w:szCs w:val="22"/>
        </w:rPr>
        <w:t xml:space="preserve">e </w:t>
      </w:r>
      <w:r w:rsidRPr="00660862">
        <w:rPr>
          <w:rFonts w:eastAsia="Arial"/>
          <w:spacing w:val="5"/>
          <w:sz w:val="22"/>
          <w:szCs w:val="22"/>
        </w:rPr>
        <w:t>m</w:t>
      </w:r>
      <w:r w:rsidRPr="00660862">
        <w:rPr>
          <w:rFonts w:eastAsia="Arial"/>
          <w:spacing w:val="-6"/>
          <w:sz w:val="22"/>
          <w:szCs w:val="22"/>
        </w:rPr>
        <w:t>a</w:t>
      </w:r>
      <w:r w:rsidRPr="00660862">
        <w:rPr>
          <w:rFonts w:eastAsia="Arial"/>
          <w:spacing w:val="1"/>
          <w:sz w:val="22"/>
          <w:szCs w:val="22"/>
        </w:rPr>
        <w:t>t</w:t>
      </w:r>
      <w:r w:rsidRPr="00660862">
        <w:rPr>
          <w:rFonts w:eastAsia="Arial"/>
          <w:spacing w:val="-2"/>
          <w:sz w:val="22"/>
          <w:szCs w:val="22"/>
        </w:rPr>
        <w:t>e</w:t>
      </w:r>
      <w:r w:rsidRPr="00660862">
        <w:rPr>
          <w:rFonts w:eastAsia="Arial"/>
          <w:sz w:val="22"/>
          <w:szCs w:val="22"/>
        </w:rPr>
        <w:t>r</w:t>
      </w:r>
      <w:r w:rsidRPr="00660862">
        <w:rPr>
          <w:rFonts w:eastAsia="Arial"/>
          <w:spacing w:val="3"/>
          <w:sz w:val="22"/>
          <w:szCs w:val="22"/>
        </w:rPr>
        <w:t>i</w:t>
      </w:r>
      <w:r w:rsidRPr="00660862">
        <w:rPr>
          <w:rFonts w:eastAsia="Arial"/>
          <w:spacing w:val="-6"/>
          <w:sz w:val="22"/>
          <w:szCs w:val="22"/>
        </w:rPr>
        <w:t>a</w:t>
      </w:r>
      <w:r w:rsidRPr="00660862">
        <w:rPr>
          <w:rFonts w:eastAsia="Arial"/>
          <w:spacing w:val="3"/>
          <w:sz w:val="22"/>
          <w:szCs w:val="22"/>
        </w:rPr>
        <w:t>l</w:t>
      </w:r>
      <w:r w:rsidRPr="00660862">
        <w:rPr>
          <w:rFonts w:eastAsia="Arial"/>
          <w:spacing w:val="-2"/>
          <w:sz w:val="22"/>
          <w:szCs w:val="22"/>
        </w:rPr>
        <w:t>e</w:t>
      </w:r>
      <w:r w:rsidRPr="00660862">
        <w:rPr>
          <w:rFonts w:eastAsia="Arial"/>
          <w:sz w:val="22"/>
          <w:szCs w:val="22"/>
        </w:rPr>
        <w:t xml:space="preserve">,  </w:t>
      </w:r>
      <w:r w:rsidRPr="00660862">
        <w:rPr>
          <w:rFonts w:eastAsia="Arial"/>
          <w:spacing w:val="18"/>
          <w:sz w:val="22"/>
          <w:szCs w:val="22"/>
        </w:rPr>
        <w:t xml:space="preserve"> </w:t>
      </w:r>
      <w:r w:rsidRPr="00660862">
        <w:rPr>
          <w:rFonts w:eastAsia="Arial"/>
          <w:spacing w:val="-2"/>
          <w:sz w:val="22"/>
          <w:szCs w:val="22"/>
        </w:rPr>
        <w:t>ne</w:t>
      </w:r>
      <w:r w:rsidRPr="00660862">
        <w:rPr>
          <w:rFonts w:eastAsia="Arial"/>
          <w:sz w:val="22"/>
          <w:szCs w:val="22"/>
        </w:rPr>
        <w:t>c</w:t>
      </w:r>
      <w:r w:rsidRPr="00660862">
        <w:rPr>
          <w:rFonts w:eastAsia="Arial"/>
          <w:spacing w:val="-2"/>
          <w:sz w:val="22"/>
          <w:szCs w:val="22"/>
        </w:rPr>
        <w:t>e</w:t>
      </w:r>
      <w:r w:rsidRPr="00660862">
        <w:rPr>
          <w:rFonts w:eastAsia="Arial"/>
          <w:spacing w:val="-5"/>
          <w:sz w:val="22"/>
          <w:szCs w:val="22"/>
        </w:rPr>
        <w:t>s</w:t>
      </w:r>
      <w:r w:rsidRPr="00660862">
        <w:rPr>
          <w:rFonts w:eastAsia="Arial"/>
          <w:spacing w:val="3"/>
          <w:sz w:val="22"/>
          <w:szCs w:val="22"/>
        </w:rPr>
        <w:t>i</w:t>
      </w:r>
      <w:r w:rsidRPr="00660862">
        <w:rPr>
          <w:rFonts w:eastAsia="Arial"/>
          <w:spacing w:val="1"/>
          <w:sz w:val="22"/>
          <w:szCs w:val="22"/>
        </w:rPr>
        <w:t>t</w:t>
      </w:r>
      <w:r w:rsidRPr="00660862">
        <w:rPr>
          <w:rFonts w:eastAsia="Arial"/>
          <w:spacing w:val="-2"/>
          <w:sz w:val="22"/>
          <w:szCs w:val="22"/>
        </w:rPr>
        <w:t>a</w:t>
      </w:r>
      <w:r w:rsidRPr="00660862">
        <w:rPr>
          <w:rFonts w:eastAsia="Arial"/>
          <w:spacing w:val="1"/>
          <w:sz w:val="22"/>
          <w:szCs w:val="22"/>
        </w:rPr>
        <w:t>t</w:t>
      </w:r>
      <w:r w:rsidRPr="00660862">
        <w:rPr>
          <w:rFonts w:eastAsia="Arial"/>
          <w:spacing w:val="-2"/>
          <w:sz w:val="22"/>
          <w:szCs w:val="22"/>
        </w:rPr>
        <w:t>e</w:t>
      </w:r>
      <w:r w:rsidRPr="00660862">
        <w:rPr>
          <w:rFonts w:eastAsia="Arial"/>
          <w:sz w:val="22"/>
          <w:szCs w:val="22"/>
        </w:rPr>
        <w:t>a</w:t>
      </w:r>
      <w:r w:rsidRPr="00660862">
        <w:rPr>
          <w:rFonts w:eastAsia="Arial"/>
          <w:spacing w:val="6"/>
          <w:sz w:val="22"/>
          <w:szCs w:val="22"/>
        </w:rPr>
        <w:t xml:space="preserve"> </w:t>
      </w:r>
      <w:r w:rsidRPr="00660862">
        <w:rPr>
          <w:rFonts w:eastAsia="Arial"/>
          <w:spacing w:val="-2"/>
          <w:sz w:val="22"/>
          <w:szCs w:val="22"/>
        </w:rPr>
        <w:t>d</w:t>
      </w:r>
      <w:r w:rsidRPr="00660862">
        <w:rPr>
          <w:rFonts w:eastAsia="Arial"/>
          <w:spacing w:val="-6"/>
          <w:sz w:val="22"/>
          <w:szCs w:val="22"/>
        </w:rPr>
        <w:t>e</w:t>
      </w:r>
      <w:r w:rsidRPr="00660862">
        <w:rPr>
          <w:rFonts w:eastAsia="Arial"/>
          <w:spacing w:val="3"/>
          <w:sz w:val="22"/>
          <w:szCs w:val="22"/>
        </w:rPr>
        <w:t>p</w:t>
      </w:r>
      <w:r w:rsidRPr="00660862">
        <w:rPr>
          <w:rFonts w:eastAsia="Arial"/>
          <w:spacing w:val="-2"/>
          <w:sz w:val="22"/>
          <w:szCs w:val="22"/>
        </w:rPr>
        <w:t>o</w:t>
      </w:r>
      <w:r w:rsidRPr="00660862">
        <w:rPr>
          <w:rFonts w:eastAsia="Arial"/>
          <w:sz w:val="22"/>
          <w:szCs w:val="22"/>
        </w:rPr>
        <w:t>z</w:t>
      </w:r>
      <w:r w:rsidRPr="00660862">
        <w:rPr>
          <w:rFonts w:eastAsia="Arial"/>
          <w:spacing w:val="3"/>
          <w:sz w:val="22"/>
          <w:szCs w:val="22"/>
        </w:rPr>
        <w:t>i</w:t>
      </w:r>
      <w:r w:rsidRPr="00660862">
        <w:rPr>
          <w:rFonts w:eastAsia="Arial"/>
          <w:spacing w:val="1"/>
          <w:sz w:val="22"/>
          <w:szCs w:val="22"/>
        </w:rPr>
        <w:t>t</w:t>
      </w:r>
      <w:r w:rsidRPr="00660862">
        <w:rPr>
          <w:rFonts w:eastAsia="Arial"/>
          <w:spacing w:val="-2"/>
          <w:sz w:val="22"/>
          <w:szCs w:val="22"/>
        </w:rPr>
        <w:t>ă</w:t>
      </w:r>
      <w:r w:rsidRPr="00660862">
        <w:rPr>
          <w:rFonts w:eastAsia="Arial"/>
          <w:spacing w:val="-5"/>
          <w:sz w:val="22"/>
          <w:szCs w:val="22"/>
        </w:rPr>
        <w:t>r</w:t>
      </w:r>
      <w:r w:rsidRPr="00660862">
        <w:rPr>
          <w:rFonts w:eastAsia="Arial"/>
          <w:spacing w:val="3"/>
          <w:sz w:val="22"/>
          <w:szCs w:val="22"/>
        </w:rPr>
        <w:t>i</w:t>
      </w:r>
      <w:r w:rsidRPr="00660862">
        <w:rPr>
          <w:rFonts w:eastAsia="Arial"/>
          <w:spacing w:val="-2"/>
          <w:sz w:val="22"/>
          <w:szCs w:val="22"/>
        </w:rPr>
        <w:t>i</w:t>
      </w:r>
      <w:r w:rsidRPr="00660862">
        <w:rPr>
          <w:rFonts w:eastAsia="Arial"/>
          <w:spacing w:val="1"/>
          <w:sz w:val="22"/>
          <w:szCs w:val="22"/>
        </w:rPr>
        <w:t>/</w:t>
      </w:r>
      <w:r w:rsidRPr="00660862">
        <w:rPr>
          <w:rFonts w:eastAsia="Arial"/>
          <w:spacing w:val="-2"/>
          <w:sz w:val="22"/>
          <w:szCs w:val="22"/>
        </w:rPr>
        <w:t>a</w:t>
      </w:r>
      <w:r w:rsidRPr="00660862">
        <w:rPr>
          <w:rFonts w:eastAsia="Arial"/>
          <w:spacing w:val="-5"/>
          <w:sz w:val="22"/>
          <w:szCs w:val="22"/>
        </w:rPr>
        <w:t>ş</w:t>
      </w:r>
      <w:r w:rsidRPr="00660862">
        <w:rPr>
          <w:rFonts w:eastAsia="Arial"/>
          <w:spacing w:val="-2"/>
          <w:sz w:val="22"/>
          <w:szCs w:val="22"/>
        </w:rPr>
        <w:t>e</w:t>
      </w:r>
      <w:r w:rsidRPr="00660862">
        <w:rPr>
          <w:rFonts w:eastAsia="Arial"/>
          <w:sz w:val="22"/>
          <w:szCs w:val="22"/>
        </w:rPr>
        <w:t>z</w:t>
      </w:r>
      <w:r w:rsidRPr="00660862">
        <w:rPr>
          <w:rFonts w:eastAsia="Arial"/>
          <w:spacing w:val="-2"/>
          <w:sz w:val="22"/>
          <w:szCs w:val="22"/>
        </w:rPr>
        <w:t>ă</w:t>
      </w:r>
      <w:r w:rsidRPr="00660862">
        <w:rPr>
          <w:rFonts w:eastAsia="Arial"/>
          <w:sz w:val="22"/>
          <w:szCs w:val="22"/>
        </w:rPr>
        <w:t>r</w:t>
      </w:r>
      <w:r w:rsidRPr="00660862">
        <w:rPr>
          <w:rFonts w:eastAsia="Arial"/>
          <w:spacing w:val="3"/>
          <w:sz w:val="22"/>
          <w:szCs w:val="22"/>
        </w:rPr>
        <w:t>i</w:t>
      </w:r>
      <w:r w:rsidRPr="00660862">
        <w:rPr>
          <w:rFonts w:eastAsia="Arial"/>
          <w:sz w:val="22"/>
          <w:szCs w:val="22"/>
        </w:rPr>
        <w:t>i</w:t>
      </w:r>
      <w:r w:rsidRPr="00660862">
        <w:rPr>
          <w:rFonts w:eastAsia="Arial"/>
          <w:spacing w:val="1"/>
          <w:sz w:val="22"/>
          <w:szCs w:val="22"/>
        </w:rPr>
        <w:t xml:space="preserve"> </w:t>
      </w:r>
      <w:r w:rsidRPr="00660862">
        <w:rPr>
          <w:rFonts w:eastAsia="Arial"/>
          <w:spacing w:val="5"/>
          <w:sz w:val="22"/>
          <w:szCs w:val="22"/>
        </w:rPr>
        <w:t>m</w:t>
      </w:r>
      <w:r w:rsidRPr="00660862">
        <w:rPr>
          <w:rFonts w:eastAsia="Arial"/>
          <w:spacing w:val="-2"/>
          <w:sz w:val="22"/>
          <w:szCs w:val="22"/>
        </w:rPr>
        <w:t>a</w:t>
      </w:r>
      <w:r w:rsidRPr="00660862">
        <w:rPr>
          <w:rFonts w:eastAsia="Arial"/>
          <w:spacing w:val="1"/>
          <w:sz w:val="22"/>
          <w:szCs w:val="22"/>
        </w:rPr>
        <w:t>t</w:t>
      </w:r>
      <w:r w:rsidRPr="00660862">
        <w:rPr>
          <w:rFonts w:eastAsia="Arial"/>
          <w:spacing w:val="-2"/>
          <w:sz w:val="22"/>
          <w:szCs w:val="22"/>
        </w:rPr>
        <w:t>e</w:t>
      </w:r>
      <w:r w:rsidRPr="00660862">
        <w:rPr>
          <w:rFonts w:eastAsia="Arial"/>
          <w:spacing w:val="-5"/>
          <w:sz w:val="22"/>
          <w:szCs w:val="22"/>
        </w:rPr>
        <w:t>r</w:t>
      </w:r>
      <w:r w:rsidRPr="00660862">
        <w:rPr>
          <w:rFonts w:eastAsia="Arial"/>
          <w:spacing w:val="3"/>
          <w:sz w:val="22"/>
          <w:szCs w:val="22"/>
        </w:rPr>
        <w:t>i</w:t>
      </w:r>
      <w:r w:rsidRPr="00660862">
        <w:rPr>
          <w:rFonts w:eastAsia="Arial"/>
          <w:spacing w:val="-2"/>
          <w:sz w:val="22"/>
          <w:szCs w:val="22"/>
        </w:rPr>
        <w:t>a</w:t>
      </w:r>
      <w:r w:rsidRPr="00660862">
        <w:rPr>
          <w:rFonts w:eastAsia="Arial"/>
          <w:spacing w:val="3"/>
          <w:sz w:val="22"/>
          <w:szCs w:val="22"/>
        </w:rPr>
        <w:t>l</w:t>
      </w:r>
      <w:r w:rsidRPr="00660862">
        <w:rPr>
          <w:rFonts w:eastAsia="Arial"/>
          <w:spacing w:val="-6"/>
          <w:sz w:val="22"/>
          <w:szCs w:val="22"/>
        </w:rPr>
        <w:t>e</w:t>
      </w:r>
      <w:r w:rsidRPr="00660862">
        <w:rPr>
          <w:rFonts w:eastAsia="Arial"/>
          <w:spacing w:val="3"/>
          <w:sz w:val="22"/>
          <w:szCs w:val="22"/>
        </w:rPr>
        <w:t>l</w:t>
      </w:r>
      <w:r w:rsidRPr="00660862">
        <w:rPr>
          <w:rFonts w:eastAsia="Arial"/>
          <w:spacing w:val="-2"/>
          <w:sz w:val="22"/>
          <w:szCs w:val="22"/>
        </w:rPr>
        <w:t>o</w:t>
      </w:r>
      <w:r w:rsidRPr="00660862">
        <w:rPr>
          <w:rFonts w:eastAsia="Arial"/>
          <w:sz w:val="22"/>
          <w:szCs w:val="22"/>
        </w:rPr>
        <w:t>r</w:t>
      </w:r>
      <w:r w:rsidRPr="00660862">
        <w:rPr>
          <w:rFonts w:eastAsia="Arial"/>
          <w:spacing w:val="8"/>
          <w:sz w:val="22"/>
          <w:szCs w:val="22"/>
        </w:rPr>
        <w:t xml:space="preserve"> </w:t>
      </w:r>
      <w:r w:rsidRPr="00660862">
        <w:rPr>
          <w:rFonts w:eastAsia="Arial"/>
          <w:spacing w:val="-2"/>
          <w:sz w:val="22"/>
          <w:szCs w:val="22"/>
        </w:rPr>
        <w:t>d</w:t>
      </w:r>
      <w:r w:rsidRPr="00660862">
        <w:rPr>
          <w:rFonts w:eastAsia="Arial"/>
          <w:sz w:val="22"/>
          <w:szCs w:val="22"/>
        </w:rPr>
        <w:t>e</w:t>
      </w:r>
      <w:r w:rsidRPr="00660862">
        <w:rPr>
          <w:rFonts w:eastAsia="Arial"/>
          <w:spacing w:val="5"/>
          <w:sz w:val="22"/>
          <w:szCs w:val="22"/>
        </w:rPr>
        <w:t xml:space="preserve"> </w:t>
      </w:r>
      <w:r w:rsidRPr="00660862">
        <w:rPr>
          <w:rFonts w:eastAsia="Arial"/>
          <w:spacing w:val="-2"/>
          <w:sz w:val="22"/>
          <w:szCs w:val="22"/>
        </w:rPr>
        <w:t>pu</w:t>
      </w:r>
      <w:r w:rsidRPr="00660862">
        <w:rPr>
          <w:rFonts w:eastAsia="Arial"/>
          <w:sz w:val="22"/>
          <w:szCs w:val="22"/>
        </w:rPr>
        <w:t>s</w:t>
      </w:r>
      <w:r w:rsidRPr="00660862">
        <w:rPr>
          <w:rFonts w:eastAsia="Arial"/>
          <w:spacing w:val="2"/>
          <w:sz w:val="22"/>
          <w:szCs w:val="22"/>
        </w:rPr>
        <w:t xml:space="preserve"> </w:t>
      </w:r>
      <w:r w:rsidRPr="00660862">
        <w:rPr>
          <w:rFonts w:eastAsia="Arial"/>
          <w:spacing w:val="1"/>
          <w:sz w:val="22"/>
          <w:szCs w:val="22"/>
        </w:rPr>
        <w:t>î</w:t>
      </w:r>
      <w:r w:rsidRPr="00660862">
        <w:rPr>
          <w:rFonts w:eastAsia="Arial"/>
          <w:sz w:val="22"/>
          <w:szCs w:val="22"/>
        </w:rPr>
        <w:t>n</w:t>
      </w:r>
      <w:r w:rsidRPr="00660862">
        <w:rPr>
          <w:rFonts w:eastAsia="Arial"/>
          <w:spacing w:val="6"/>
          <w:sz w:val="22"/>
          <w:szCs w:val="22"/>
        </w:rPr>
        <w:t xml:space="preserve"> </w:t>
      </w:r>
      <w:r w:rsidRPr="00660862">
        <w:rPr>
          <w:rFonts w:eastAsia="Arial"/>
          <w:spacing w:val="-2"/>
          <w:sz w:val="22"/>
          <w:szCs w:val="22"/>
        </w:rPr>
        <w:t>ope</w:t>
      </w:r>
      <w:r w:rsidRPr="00660862">
        <w:rPr>
          <w:rFonts w:eastAsia="Arial"/>
          <w:sz w:val="22"/>
          <w:szCs w:val="22"/>
        </w:rPr>
        <w:t>ră</w:t>
      </w:r>
      <w:r w:rsidRPr="00660862">
        <w:rPr>
          <w:rFonts w:eastAsia="Arial"/>
          <w:spacing w:val="5"/>
          <w:sz w:val="22"/>
          <w:szCs w:val="22"/>
        </w:rPr>
        <w:t xml:space="preserve"> </w:t>
      </w:r>
      <w:r w:rsidRPr="00660862">
        <w:rPr>
          <w:rFonts w:eastAsia="Arial"/>
          <w:spacing w:val="-5"/>
          <w:sz w:val="22"/>
          <w:szCs w:val="22"/>
        </w:rPr>
        <w:t>ş</w:t>
      </w:r>
      <w:r w:rsidRPr="00660862">
        <w:rPr>
          <w:rFonts w:eastAsia="Arial"/>
          <w:sz w:val="22"/>
          <w:szCs w:val="22"/>
        </w:rPr>
        <w:t>i</w:t>
      </w:r>
      <w:r w:rsidRPr="00660862">
        <w:rPr>
          <w:rFonts w:eastAsia="Arial"/>
          <w:spacing w:val="10"/>
          <w:sz w:val="22"/>
          <w:szCs w:val="22"/>
        </w:rPr>
        <w:t xml:space="preserve"> </w:t>
      </w:r>
      <w:r w:rsidRPr="00660862">
        <w:rPr>
          <w:rFonts w:eastAsia="Arial"/>
          <w:sz w:val="22"/>
          <w:szCs w:val="22"/>
        </w:rPr>
        <w:t xml:space="preserve">a </w:t>
      </w:r>
      <w:r w:rsidRPr="00660862">
        <w:rPr>
          <w:rFonts w:eastAsia="Arial"/>
          <w:spacing w:val="5"/>
          <w:sz w:val="22"/>
          <w:szCs w:val="22"/>
        </w:rPr>
        <w:t>m</w:t>
      </w:r>
      <w:r w:rsidRPr="00660862">
        <w:rPr>
          <w:rFonts w:eastAsia="Arial"/>
          <w:spacing w:val="-6"/>
          <w:sz w:val="22"/>
          <w:szCs w:val="22"/>
        </w:rPr>
        <w:t>a</w:t>
      </w:r>
      <w:r w:rsidRPr="00660862">
        <w:rPr>
          <w:rFonts w:eastAsia="Arial"/>
          <w:spacing w:val="1"/>
          <w:sz w:val="22"/>
          <w:szCs w:val="22"/>
        </w:rPr>
        <w:t>t</w:t>
      </w:r>
      <w:r w:rsidRPr="00660862">
        <w:rPr>
          <w:rFonts w:eastAsia="Arial"/>
          <w:spacing w:val="-2"/>
          <w:sz w:val="22"/>
          <w:szCs w:val="22"/>
        </w:rPr>
        <w:t>e</w:t>
      </w:r>
      <w:r w:rsidRPr="00660862">
        <w:rPr>
          <w:rFonts w:eastAsia="Arial"/>
          <w:sz w:val="22"/>
          <w:szCs w:val="22"/>
        </w:rPr>
        <w:t>r</w:t>
      </w:r>
      <w:r w:rsidRPr="00660862">
        <w:rPr>
          <w:rFonts w:eastAsia="Arial"/>
          <w:spacing w:val="3"/>
          <w:sz w:val="22"/>
          <w:szCs w:val="22"/>
        </w:rPr>
        <w:t>i</w:t>
      </w:r>
      <w:r w:rsidRPr="00660862">
        <w:rPr>
          <w:rFonts w:eastAsia="Arial"/>
          <w:spacing w:val="-6"/>
          <w:sz w:val="22"/>
          <w:szCs w:val="22"/>
        </w:rPr>
        <w:t>a</w:t>
      </w:r>
      <w:r w:rsidRPr="00660862">
        <w:rPr>
          <w:rFonts w:eastAsia="Arial"/>
          <w:spacing w:val="3"/>
          <w:sz w:val="22"/>
          <w:szCs w:val="22"/>
        </w:rPr>
        <w:t>l</w:t>
      </w:r>
      <w:r w:rsidRPr="00660862">
        <w:rPr>
          <w:rFonts w:eastAsia="Arial"/>
          <w:spacing w:val="-2"/>
          <w:sz w:val="22"/>
          <w:szCs w:val="22"/>
        </w:rPr>
        <w:t>e</w:t>
      </w:r>
      <w:r w:rsidRPr="00660862">
        <w:rPr>
          <w:rFonts w:eastAsia="Arial"/>
          <w:spacing w:val="3"/>
          <w:sz w:val="22"/>
          <w:szCs w:val="22"/>
        </w:rPr>
        <w:t>l</w:t>
      </w:r>
      <w:r w:rsidRPr="00660862">
        <w:rPr>
          <w:rFonts w:eastAsia="Arial"/>
          <w:spacing w:val="-2"/>
          <w:sz w:val="22"/>
          <w:szCs w:val="22"/>
        </w:rPr>
        <w:t>o</w:t>
      </w:r>
      <w:r w:rsidRPr="00660862">
        <w:rPr>
          <w:rFonts w:eastAsia="Arial"/>
          <w:sz w:val="22"/>
          <w:szCs w:val="22"/>
        </w:rPr>
        <w:t>r</w:t>
      </w:r>
      <w:r w:rsidRPr="00660862">
        <w:rPr>
          <w:rFonts w:eastAsia="Arial"/>
          <w:spacing w:val="2"/>
          <w:sz w:val="22"/>
          <w:szCs w:val="22"/>
        </w:rPr>
        <w:t xml:space="preserve"> </w:t>
      </w:r>
      <w:r w:rsidRPr="00660862">
        <w:rPr>
          <w:rFonts w:eastAsia="Arial"/>
          <w:sz w:val="22"/>
          <w:szCs w:val="22"/>
        </w:rPr>
        <w:t>r</w:t>
      </w:r>
      <w:r w:rsidRPr="00660862">
        <w:rPr>
          <w:rFonts w:eastAsia="Arial"/>
          <w:spacing w:val="-2"/>
          <w:sz w:val="22"/>
          <w:szCs w:val="22"/>
        </w:rPr>
        <w:t>e</w:t>
      </w:r>
      <w:r w:rsidRPr="00660862">
        <w:rPr>
          <w:rFonts w:eastAsia="Arial"/>
          <w:sz w:val="22"/>
          <w:szCs w:val="22"/>
        </w:rPr>
        <w:t>z</w:t>
      </w:r>
      <w:r w:rsidRPr="00660862">
        <w:rPr>
          <w:rFonts w:eastAsia="Arial"/>
          <w:spacing w:val="-6"/>
          <w:sz w:val="22"/>
          <w:szCs w:val="22"/>
        </w:rPr>
        <w:t>u</w:t>
      </w:r>
      <w:r w:rsidRPr="00660862">
        <w:rPr>
          <w:rFonts w:eastAsia="Arial"/>
          <w:spacing w:val="3"/>
          <w:sz w:val="22"/>
          <w:szCs w:val="22"/>
        </w:rPr>
        <w:t>l</w:t>
      </w:r>
      <w:r w:rsidRPr="00660862">
        <w:rPr>
          <w:rFonts w:eastAsia="Arial"/>
          <w:spacing w:val="1"/>
          <w:sz w:val="22"/>
          <w:szCs w:val="22"/>
        </w:rPr>
        <w:t>t</w:t>
      </w:r>
      <w:r w:rsidRPr="00660862">
        <w:rPr>
          <w:rFonts w:eastAsia="Arial"/>
          <w:spacing w:val="-6"/>
          <w:sz w:val="22"/>
          <w:szCs w:val="22"/>
        </w:rPr>
        <w:t>a</w:t>
      </w:r>
      <w:r w:rsidRPr="00660862">
        <w:rPr>
          <w:rFonts w:eastAsia="Arial"/>
          <w:spacing w:val="1"/>
          <w:sz w:val="22"/>
          <w:szCs w:val="22"/>
        </w:rPr>
        <w:t>t</w:t>
      </w:r>
      <w:r w:rsidRPr="00660862">
        <w:rPr>
          <w:rFonts w:eastAsia="Arial"/>
          <w:sz w:val="22"/>
          <w:szCs w:val="22"/>
        </w:rPr>
        <w:t>e</w:t>
      </w:r>
      <w:r w:rsidRPr="00660862">
        <w:rPr>
          <w:rFonts w:eastAsia="Arial"/>
          <w:spacing w:val="1"/>
          <w:sz w:val="22"/>
          <w:szCs w:val="22"/>
        </w:rPr>
        <w:t xml:space="preserve"> </w:t>
      </w:r>
      <w:r w:rsidRPr="00660862">
        <w:rPr>
          <w:rFonts w:eastAsia="Arial"/>
          <w:spacing w:val="-2"/>
          <w:sz w:val="22"/>
          <w:szCs w:val="22"/>
        </w:rPr>
        <w:t>d</w:t>
      </w:r>
      <w:r w:rsidRPr="00660862">
        <w:rPr>
          <w:rFonts w:eastAsia="Arial"/>
          <w:spacing w:val="3"/>
          <w:sz w:val="22"/>
          <w:szCs w:val="22"/>
        </w:rPr>
        <w:t>i</w:t>
      </w:r>
      <w:r w:rsidRPr="00660862">
        <w:rPr>
          <w:rFonts w:eastAsia="Arial"/>
          <w:sz w:val="22"/>
          <w:szCs w:val="22"/>
        </w:rPr>
        <w:t xml:space="preserve">n </w:t>
      </w:r>
      <w:r w:rsidRPr="00660862">
        <w:rPr>
          <w:rFonts w:eastAsia="Arial"/>
          <w:spacing w:val="-2"/>
          <w:sz w:val="22"/>
          <w:szCs w:val="22"/>
        </w:rPr>
        <w:t>e</w:t>
      </w:r>
      <w:r w:rsidRPr="00660862">
        <w:rPr>
          <w:rFonts w:eastAsia="Arial"/>
          <w:spacing w:val="5"/>
          <w:sz w:val="22"/>
          <w:szCs w:val="22"/>
        </w:rPr>
        <w:t>x</w:t>
      </w:r>
      <w:r w:rsidRPr="00660862">
        <w:rPr>
          <w:rFonts w:eastAsia="Arial"/>
          <w:sz w:val="22"/>
          <w:szCs w:val="22"/>
        </w:rPr>
        <w:t>c</w:t>
      </w:r>
      <w:r w:rsidRPr="00660862">
        <w:rPr>
          <w:rFonts w:eastAsia="Arial"/>
          <w:spacing w:val="-6"/>
          <w:sz w:val="22"/>
          <w:szCs w:val="22"/>
        </w:rPr>
        <w:t>a</w:t>
      </w:r>
      <w:r w:rsidRPr="00660862">
        <w:rPr>
          <w:rFonts w:eastAsia="Arial"/>
          <w:spacing w:val="5"/>
          <w:sz w:val="22"/>
          <w:szCs w:val="22"/>
        </w:rPr>
        <w:t>v</w:t>
      </w:r>
      <w:r w:rsidRPr="00660862">
        <w:rPr>
          <w:rFonts w:eastAsia="Arial"/>
          <w:spacing w:val="-6"/>
          <w:sz w:val="22"/>
          <w:szCs w:val="22"/>
        </w:rPr>
        <w:t>a</w:t>
      </w:r>
      <w:r w:rsidRPr="00660862">
        <w:rPr>
          <w:rFonts w:eastAsia="Arial"/>
          <w:spacing w:val="1"/>
          <w:sz w:val="22"/>
          <w:szCs w:val="22"/>
        </w:rPr>
        <w:t>ţ</w:t>
      </w:r>
      <w:r w:rsidRPr="00660862">
        <w:rPr>
          <w:rFonts w:eastAsia="Arial"/>
          <w:spacing w:val="-2"/>
          <w:sz w:val="22"/>
          <w:szCs w:val="22"/>
        </w:rPr>
        <w:t>i</w:t>
      </w:r>
      <w:r w:rsidRPr="00660862">
        <w:rPr>
          <w:rFonts w:eastAsia="Arial"/>
          <w:sz w:val="22"/>
          <w:szCs w:val="22"/>
        </w:rPr>
        <w:t>i</w:t>
      </w:r>
      <w:r w:rsidRPr="00660862">
        <w:rPr>
          <w:rFonts w:eastAsia="Arial"/>
          <w:spacing w:val="5"/>
          <w:sz w:val="22"/>
          <w:szCs w:val="22"/>
        </w:rPr>
        <w:t xml:space="preserve"> </w:t>
      </w:r>
      <w:r w:rsidRPr="00660862">
        <w:rPr>
          <w:rFonts w:eastAsia="Arial"/>
          <w:spacing w:val="-2"/>
          <w:sz w:val="22"/>
          <w:szCs w:val="22"/>
        </w:rPr>
        <w:t>p</w:t>
      </w:r>
      <w:r w:rsidRPr="00660862">
        <w:rPr>
          <w:rFonts w:eastAsia="Arial"/>
          <w:sz w:val="22"/>
          <w:szCs w:val="22"/>
        </w:rPr>
        <w:t xml:space="preserve">e </w:t>
      </w:r>
      <w:r w:rsidRPr="00660862">
        <w:rPr>
          <w:rFonts w:eastAsia="Arial"/>
          <w:spacing w:val="1"/>
          <w:sz w:val="22"/>
          <w:szCs w:val="22"/>
        </w:rPr>
        <w:t>t</w:t>
      </w:r>
      <w:r w:rsidRPr="00660862">
        <w:rPr>
          <w:rFonts w:eastAsia="Arial"/>
          <w:spacing w:val="-2"/>
          <w:sz w:val="22"/>
          <w:szCs w:val="22"/>
        </w:rPr>
        <w:t>e</w:t>
      </w:r>
      <w:r w:rsidRPr="00660862">
        <w:rPr>
          <w:rFonts w:eastAsia="Arial"/>
          <w:sz w:val="22"/>
          <w:szCs w:val="22"/>
        </w:rPr>
        <w:t>r</w:t>
      </w:r>
      <w:r w:rsidRPr="00660862">
        <w:rPr>
          <w:rFonts w:eastAsia="Arial"/>
          <w:spacing w:val="-2"/>
          <w:sz w:val="22"/>
          <w:szCs w:val="22"/>
        </w:rPr>
        <w:t>enu</w:t>
      </w:r>
      <w:r w:rsidRPr="00660862">
        <w:rPr>
          <w:rFonts w:eastAsia="Arial"/>
          <w:sz w:val="22"/>
          <w:szCs w:val="22"/>
        </w:rPr>
        <w:t>ri</w:t>
      </w:r>
      <w:r w:rsidRPr="00660862">
        <w:rPr>
          <w:rFonts w:eastAsia="Arial"/>
          <w:spacing w:val="5"/>
          <w:sz w:val="22"/>
          <w:szCs w:val="22"/>
        </w:rPr>
        <w:t xml:space="preserve"> </w:t>
      </w:r>
      <w:r w:rsidRPr="00660862">
        <w:rPr>
          <w:rFonts w:eastAsia="Arial"/>
          <w:spacing w:val="1"/>
          <w:sz w:val="22"/>
          <w:szCs w:val="22"/>
        </w:rPr>
        <w:t>î</w:t>
      </w:r>
      <w:r w:rsidRPr="00660862">
        <w:rPr>
          <w:rFonts w:eastAsia="Arial"/>
          <w:spacing w:val="-6"/>
          <w:sz w:val="22"/>
          <w:szCs w:val="22"/>
        </w:rPr>
        <w:t>n</w:t>
      </w:r>
      <w:r w:rsidRPr="00660862">
        <w:rPr>
          <w:rFonts w:eastAsia="Arial"/>
          <w:spacing w:val="5"/>
          <w:sz w:val="22"/>
          <w:szCs w:val="22"/>
        </w:rPr>
        <w:t>v</w:t>
      </w:r>
      <w:r w:rsidRPr="00660862">
        <w:rPr>
          <w:rFonts w:eastAsia="Arial"/>
          <w:spacing w:val="-2"/>
          <w:sz w:val="22"/>
          <w:szCs w:val="22"/>
        </w:rPr>
        <w:t>e</w:t>
      </w:r>
      <w:r w:rsidRPr="00660862">
        <w:rPr>
          <w:rFonts w:eastAsia="Arial"/>
          <w:spacing w:val="-5"/>
          <w:sz w:val="22"/>
          <w:szCs w:val="22"/>
        </w:rPr>
        <w:t>c</w:t>
      </w:r>
      <w:r w:rsidRPr="00660862">
        <w:rPr>
          <w:rFonts w:eastAsia="Arial"/>
          <w:spacing w:val="3"/>
          <w:sz w:val="22"/>
          <w:szCs w:val="22"/>
        </w:rPr>
        <w:t>i</w:t>
      </w:r>
      <w:r w:rsidRPr="00660862">
        <w:rPr>
          <w:rFonts w:eastAsia="Arial"/>
          <w:spacing w:val="-6"/>
          <w:sz w:val="22"/>
          <w:szCs w:val="22"/>
        </w:rPr>
        <w:t>n</w:t>
      </w:r>
      <w:r w:rsidRPr="00660862">
        <w:rPr>
          <w:rFonts w:eastAsia="Arial"/>
          <w:spacing w:val="-2"/>
          <w:sz w:val="22"/>
          <w:szCs w:val="22"/>
        </w:rPr>
        <w:t>a</w:t>
      </w:r>
      <w:r w:rsidRPr="00660862">
        <w:rPr>
          <w:rFonts w:eastAsia="Arial"/>
          <w:spacing w:val="1"/>
          <w:sz w:val="22"/>
          <w:szCs w:val="22"/>
        </w:rPr>
        <w:t>t</w:t>
      </w:r>
      <w:r w:rsidRPr="00660862">
        <w:rPr>
          <w:rFonts w:eastAsia="Arial"/>
          <w:spacing w:val="-2"/>
          <w:sz w:val="22"/>
          <w:szCs w:val="22"/>
        </w:rPr>
        <w:t>e</w:t>
      </w:r>
      <w:r w:rsidRPr="00660862">
        <w:rPr>
          <w:rFonts w:eastAsia="Arial"/>
          <w:sz w:val="22"/>
          <w:szCs w:val="22"/>
        </w:rPr>
        <w:t>,</w:t>
      </w:r>
      <w:r w:rsidRPr="00660862">
        <w:rPr>
          <w:rFonts w:eastAsia="Arial"/>
          <w:spacing w:val="5"/>
          <w:sz w:val="22"/>
          <w:szCs w:val="22"/>
        </w:rPr>
        <w:t xml:space="preserve"> </w:t>
      </w:r>
      <w:r w:rsidRPr="00660862">
        <w:rPr>
          <w:rFonts w:eastAsia="Arial"/>
          <w:spacing w:val="-2"/>
          <w:sz w:val="22"/>
          <w:szCs w:val="22"/>
        </w:rPr>
        <w:t>uneo</w:t>
      </w:r>
      <w:r w:rsidRPr="00660862">
        <w:rPr>
          <w:rFonts w:eastAsia="Arial"/>
          <w:sz w:val="22"/>
          <w:szCs w:val="22"/>
        </w:rPr>
        <w:t>ri</w:t>
      </w:r>
      <w:r w:rsidRPr="00660862">
        <w:rPr>
          <w:rFonts w:eastAsia="Arial"/>
          <w:spacing w:val="4"/>
          <w:sz w:val="22"/>
          <w:szCs w:val="22"/>
        </w:rPr>
        <w:t xml:space="preserve"> </w:t>
      </w:r>
      <w:r w:rsidRPr="00660862">
        <w:rPr>
          <w:rFonts w:eastAsia="Arial"/>
          <w:sz w:val="22"/>
          <w:szCs w:val="22"/>
        </w:rPr>
        <w:t>c</w:t>
      </w:r>
      <w:r w:rsidRPr="00660862">
        <w:rPr>
          <w:rFonts w:eastAsia="Arial"/>
          <w:spacing w:val="-2"/>
          <w:sz w:val="22"/>
          <w:szCs w:val="22"/>
        </w:rPr>
        <w:t>h</w:t>
      </w:r>
      <w:r w:rsidRPr="00660862">
        <w:rPr>
          <w:rFonts w:eastAsia="Arial"/>
          <w:spacing w:val="3"/>
          <w:sz w:val="22"/>
          <w:szCs w:val="22"/>
        </w:rPr>
        <w:t>i</w:t>
      </w:r>
      <w:r w:rsidRPr="00660862">
        <w:rPr>
          <w:rFonts w:eastAsia="Arial"/>
          <w:spacing w:val="-2"/>
          <w:sz w:val="22"/>
          <w:szCs w:val="22"/>
        </w:rPr>
        <w:t>a</w:t>
      </w:r>
      <w:r w:rsidRPr="00660862">
        <w:rPr>
          <w:rFonts w:eastAsia="Arial"/>
          <w:sz w:val="22"/>
          <w:szCs w:val="22"/>
        </w:rPr>
        <w:t>r</w:t>
      </w:r>
      <w:r w:rsidRPr="00660862">
        <w:rPr>
          <w:rFonts w:eastAsia="Arial"/>
          <w:spacing w:val="1"/>
          <w:sz w:val="22"/>
          <w:szCs w:val="22"/>
        </w:rPr>
        <w:t xml:space="preserve"> î</w:t>
      </w:r>
      <w:r w:rsidRPr="00660862">
        <w:rPr>
          <w:rFonts w:eastAsia="Arial"/>
          <w:sz w:val="22"/>
          <w:szCs w:val="22"/>
        </w:rPr>
        <w:t>n</w:t>
      </w:r>
      <w:r w:rsidRPr="00660862">
        <w:rPr>
          <w:rFonts w:eastAsia="Arial"/>
          <w:spacing w:val="1"/>
          <w:sz w:val="22"/>
          <w:szCs w:val="22"/>
        </w:rPr>
        <w:t xml:space="preserve"> </w:t>
      </w:r>
      <w:r w:rsidRPr="00660862">
        <w:rPr>
          <w:rFonts w:eastAsia="Arial"/>
          <w:sz w:val="22"/>
          <w:szCs w:val="22"/>
        </w:rPr>
        <w:t>z</w:t>
      </w:r>
      <w:r w:rsidRPr="00660862">
        <w:rPr>
          <w:rFonts w:eastAsia="Arial"/>
          <w:spacing w:val="-2"/>
          <w:sz w:val="22"/>
          <w:szCs w:val="22"/>
        </w:rPr>
        <w:t>on</w:t>
      </w:r>
      <w:r w:rsidRPr="00660862">
        <w:rPr>
          <w:rFonts w:eastAsia="Arial"/>
          <w:sz w:val="22"/>
          <w:szCs w:val="22"/>
        </w:rPr>
        <w:t>e c</w:t>
      </w:r>
      <w:r w:rsidRPr="00660862">
        <w:rPr>
          <w:rFonts w:eastAsia="Arial"/>
          <w:spacing w:val="-2"/>
          <w:sz w:val="22"/>
          <w:szCs w:val="22"/>
        </w:rPr>
        <w:t>a</w:t>
      </w:r>
      <w:r w:rsidRPr="00660862">
        <w:rPr>
          <w:rFonts w:eastAsia="Arial"/>
          <w:sz w:val="22"/>
          <w:szCs w:val="22"/>
        </w:rPr>
        <w:t>r</w:t>
      </w:r>
      <w:r w:rsidRPr="00660862">
        <w:rPr>
          <w:rFonts w:eastAsia="Arial"/>
          <w:spacing w:val="-2"/>
          <w:sz w:val="22"/>
          <w:szCs w:val="22"/>
        </w:rPr>
        <w:t>o</w:t>
      </w:r>
      <w:r w:rsidRPr="00660862">
        <w:rPr>
          <w:rFonts w:eastAsia="Arial"/>
          <w:spacing w:val="-5"/>
          <w:sz w:val="22"/>
          <w:szCs w:val="22"/>
        </w:rPr>
        <w:t>s</w:t>
      </w:r>
      <w:r w:rsidRPr="00660862">
        <w:rPr>
          <w:rFonts w:eastAsia="Arial"/>
          <w:spacing w:val="-2"/>
          <w:sz w:val="22"/>
          <w:szCs w:val="22"/>
        </w:rPr>
        <w:t>ab</w:t>
      </w:r>
      <w:r w:rsidRPr="00660862">
        <w:rPr>
          <w:rFonts w:eastAsia="Arial"/>
          <w:spacing w:val="3"/>
          <w:sz w:val="22"/>
          <w:szCs w:val="22"/>
        </w:rPr>
        <w:t>il</w:t>
      </w:r>
      <w:r w:rsidRPr="00660862">
        <w:rPr>
          <w:rFonts w:eastAsia="Arial"/>
          <w:sz w:val="22"/>
          <w:szCs w:val="22"/>
        </w:rPr>
        <w:t>e (</w:t>
      </w:r>
      <w:r w:rsidRPr="00660862">
        <w:rPr>
          <w:rFonts w:eastAsia="Arial"/>
          <w:spacing w:val="-2"/>
          <w:sz w:val="22"/>
          <w:szCs w:val="22"/>
        </w:rPr>
        <w:t>p</w:t>
      </w:r>
      <w:r w:rsidRPr="00660862">
        <w:rPr>
          <w:rFonts w:eastAsia="Arial"/>
          <w:sz w:val="22"/>
          <w:szCs w:val="22"/>
        </w:rPr>
        <w:t xml:space="preserve">e </w:t>
      </w:r>
      <w:r w:rsidRPr="00660862">
        <w:rPr>
          <w:rFonts w:eastAsia="Arial"/>
          <w:spacing w:val="1"/>
          <w:sz w:val="22"/>
          <w:szCs w:val="22"/>
        </w:rPr>
        <w:t>t</w:t>
      </w:r>
      <w:r w:rsidRPr="00660862">
        <w:rPr>
          <w:rFonts w:eastAsia="Arial"/>
          <w:spacing w:val="-2"/>
          <w:sz w:val="22"/>
          <w:szCs w:val="22"/>
        </w:rPr>
        <w:t>e</w:t>
      </w:r>
      <w:r w:rsidRPr="00660862">
        <w:rPr>
          <w:rFonts w:eastAsia="Arial"/>
          <w:sz w:val="22"/>
          <w:szCs w:val="22"/>
        </w:rPr>
        <w:t>r</w:t>
      </w:r>
      <w:r w:rsidRPr="00660862">
        <w:rPr>
          <w:rFonts w:eastAsia="Arial"/>
          <w:spacing w:val="5"/>
          <w:sz w:val="22"/>
          <w:szCs w:val="22"/>
        </w:rPr>
        <w:t>m</w:t>
      </w:r>
      <w:r w:rsidRPr="00660862">
        <w:rPr>
          <w:rFonts w:eastAsia="Arial"/>
          <w:spacing w:val="-2"/>
          <w:sz w:val="22"/>
          <w:szCs w:val="22"/>
        </w:rPr>
        <w:t>e</w:t>
      </w:r>
      <w:r w:rsidRPr="00660862">
        <w:rPr>
          <w:rFonts w:eastAsia="Arial"/>
          <w:sz w:val="22"/>
          <w:szCs w:val="22"/>
        </w:rPr>
        <w:t>n</w:t>
      </w:r>
      <w:r w:rsidRPr="00660862">
        <w:rPr>
          <w:rFonts w:eastAsia="Arial"/>
          <w:spacing w:val="1"/>
          <w:sz w:val="22"/>
          <w:szCs w:val="22"/>
        </w:rPr>
        <w:t xml:space="preserve"> </w:t>
      </w:r>
      <w:r w:rsidRPr="00660862">
        <w:rPr>
          <w:rFonts w:eastAsia="Arial"/>
          <w:spacing w:val="-5"/>
          <w:sz w:val="22"/>
          <w:szCs w:val="22"/>
        </w:rPr>
        <w:t>s</w:t>
      </w:r>
      <w:r w:rsidRPr="00660862">
        <w:rPr>
          <w:rFonts w:eastAsia="Arial"/>
          <w:sz w:val="22"/>
          <w:szCs w:val="22"/>
        </w:rPr>
        <w:t>c</w:t>
      </w:r>
      <w:r w:rsidRPr="00660862">
        <w:rPr>
          <w:rFonts w:eastAsia="Arial"/>
          <w:spacing w:val="-2"/>
          <w:sz w:val="22"/>
          <w:szCs w:val="22"/>
        </w:rPr>
        <w:t>u</w:t>
      </w:r>
      <w:r w:rsidRPr="00660862">
        <w:rPr>
          <w:rFonts w:eastAsia="Arial"/>
          <w:sz w:val="22"/>
          <w:szCs w:val="22"/>
        </w:rPr>
        <w:t>r</w:t>
      </w:r>
      <w:r w:rsidRPr="00660862">
        <w:rPr>
          <w:rFonts w:eastAsia="Arial"/>
          <w:spacing w:val="1"/>
          <w:sz w:val="22"/>
          <w:szCs w:val="22"/>
        </w:rPr>
        <w:t>t</w:t>
      </w:r>
      <w:r w:rsidRPr="00660862">
        <w:rPr>
          <w:rFonts w:eastAsia="Arial"/>
          <w:sz w:val="22"/>
          <w:szCs w:val="22"/>
        </w:rPr>
        <w:t xml:space="preserve">), </w:t>
      </w:r>
      <w:r w:rsidRPr="00660862">
        <w:rPr>
          <w:rFonts w:eastAsia="Arial"/>
          <w:spacing w:val="-2"/>
          <w:sz w:val="22"/>
          <w:szCs w:val="22"/>
        </w:rPr>
        <w:t>ne</w:t>
      </w:r>
      <w:r w:rsidRPr="00660862">
        <w:rPr>
          <w:rFonts w:eastAsia="Arial"/>
          <w:sz w:val="22"/>
          <w:szCs w:val="22"/>
        </w:rPr>
        <w:t>c</w:t>
      </w:r>
      <w:r w:rsidRPr="00660862">
        <w:rPr>
          <w:rFonts w:eastAsia="Arial"/>
          <w:spacing w:val="-2"/>
          <w:sz w:val="22"/>
          <w:szCs w:val="22"/>
        </w:rPr>
        <w:t>e</w:t>
      </w:r>
      <w:r w:rsidRPr="00660862">
        <w:rPr>
          <w:rFonts w:eastAsia="Arial"/>
          <w:spacing w:val="-5"/>
          <w:sz w:val="22"/>
          <w:szCs w:val="22"/>
        </w:rPr>
        <w:t>s</w:t>
      </w:r>
      <w:r w:rsidRPr="00660862">
        <w:rPr>
          <w:rFonts w:eastAsia="Arial"/>
          <w:spacing w:val="3"/>
          <w:sz w:val="22"/>
          <w:szCs w:val="22"/>
        </w:rPr>
        <w:t>i</w:t>
      </w:r>
      <w:r w:rsidRPr="00660862">
        <w:rPr>
          <w:rFonts w:eastAsia="Arial"/>
          <w:spacing w:val="1"/>
          <w:sz w:val="22"/>
          <w:szCs w:val="22"/>
        </w:rPr>
        <w:t>t</w:t>
      </w:r>
      <w:r w:rsidRPr="00660862">
        <w:rPr>
          <w:rFonts w:eastAsia="Arial"/>
          <w:spacing w:val="-2"/>
          <w:sz w:val="22"/>
          <w:szCs w:val="22"/>
        </w:rPr>
        <w:t>a</w:t>
      </w:r>
      <w:r w:rsidRPr="00660862">
        <w:rPr>
          <w:rFonts w:eastAsia="Arial"/>
          <w:spacing w:val="1"/>
          <w:sz w:val="22"/>
          <w:szCs w:val="22"/>
        </w:rPr>
        <w:t>t</w:t>
      </w:r>
      <w:r w:rsidRPr="00660862">
        <w:rPr>
          <w:rFonts w:eastAsia="Arial"/>
          <w:spacing w:val="-2"/>
          <w:sz w:val="22"/>
          <w:szCs w:val="22"/>
        </w:rPr>
        <w:t>ea</w:t>
      </w:r>
      <w:r w:rsidRPr="00660862">
        <w:rPr>
          <w:rFonts w:eastAsia="Arial"/>
          <w:spacing w:val="1"/>
          <w:sz w:val="22"/>
          <w:szCs w:val="22"/>
        </w:rPr>
        <w:t>/</w:t>
      </w:r>
      <w:r w:rsidRPr="00660862">
        <w:rPr>
          <w:rFonts w:eastAsia="Arial"/>
          <w:spacing w:val="-2"/>
          <w:sz w:val="22"/>
          <w:szCs w:val="22"/>
        </w:rPr>
        <w:t>po</w:t>
      </w:r>
      <w:r w:rsidRPr="00660862">
        <w:rPr>
          <w:rFonts w:eastAsia="Arial"/>
          <w:spacing w:val="-5"/>
          <w:sz w:val="22"/>
          <w:szCs w:val="22"/>
        </w:rPr>
        <w:t>s</w:t>
      </w:r>
      <w:r w:rsidRPr="00660862">
        <w:rPr>
          <w:rFonts w:eastAsia="Arial"/>
          <w:spacing w:val="3"/>
          <w:sz w:val="22"/>
          <w:szCs w:val="22"/>
        </w:rPr>
        <w:t>i</w:t>
      </w:r>
      <w:r w:rsidRPr="00660862">
        <w:rPr>
          <w:rFonts w:eastAsia="Arial"/>
          <w:spacing w:val="-2"/>
          <w:sz w:val="22"/>
          <w:szCs w:val="22"/>
        </w:rPr>
        <w:t>b</w:t>
      </w:r>
      <w:r w:rsidRPr="00660862">
        <w:rPr>
          <w:rFonts w:eastAsia="Arial"/>
          <w:spacing w:val="3"/>
          <w:sz w:val="22"/>
          <w:szCs w:val="22"/>
        </w:rPr>
        <w:t>i</w:t>
      </w:r>
      <w:r w:rsidRPr="00660862">
        <w:rPr>
          <w:rFonts w:eastAsia="Arial"/>
          <w:spacing w:val="-2"/>
          <w:sz w:val="22"/>
          <w:szCs w:val="22"/>
        </w:rPr>
        <w:t>l</w:t>
      </w:r>
      <w:r w:rsidRPr="00660862">
        <w:rPr>
          <w:rFonts w:eastAsia="Arial"/>
          <w:spacing w:val="3"/>
          <w:sz w:val="22"/>
          <w:szCs w:val="22"/>
        </w:rPr>
        <w:t>i</w:t>
      </w:r>
      <w:r w:rsidRPr="00660862">
        <w:rPr>
          <w:rFonts w:eastAsia="Arial"/>
          <w:spacing w:val="1"/>
          <w:sz w:val="22"/>
          <w:szCs w:val="22"/>
        </w:rPr>
        <w:t>t</w:t>
      </w:r>
      <w:r w:rsidRPr="00660862">
        <w:rPr>
          <w:rFonts w:eastAsia="Arial"/>
          <w:spacing w:val="-6"/>
          <w:sz w:val="22"/>
          <w:szCs w:val="22"/>
        </w:rPr>
        <w:t>a</w:t>
      </w:r>
      <w:r w:rsidRPr="00660862">
        <w:rPr>
          <w:rFonts w:eastAsia="Arial"/>
          <w:spacing w:val="1"/>
          <w:sz w:val="22"/>
          <w:szCs w:val="22"/>
        </w:rPr>
        <w:t>t</w:t>
      </w:r>
      <w:r w:rsidRPr="00660862">
        <w:rPr>
          <w:rFonts w:eastAsia="Arial"/>
          <w:spacing w:val="-2"/>
          <w:sz w:val="22"/>
          <w:szCs w:val="22"/>
        </w:rPr>
        <w:t>e</w:t>
      </w:r>
      <w:r w:rsidRPr="00660862">
        <w:rPr>
          <w:rFonts w:eastAsia="Arial"/>
          <w:sz w:val="22"/>
          <w:szCs w:val="22"/>
        </w:rPr>
        <w:t>a</w:t>
      </w:r>
      <w:r w:rsidRPr="00660862">
        <w:rPr>
          <w:rFonts w:eastAsia="Arial"/>
          <w:spacing w:val="7"/>
          <w:sz w:val="22"/>
          <w:szCs w:val="22"/>
        </w:rPr>
        <w:t xml:space="preserve"> </w:t>
      </w:r>
      <w:r w:rsidRPr="00660862">
        <w:rPr>
          <w:rFonts w:eastAsia="Arial"/>
          <w:spacing w:val="1"/>
          <w:sz w:val="22"/>
          <w:szCs w:val="22"/>
        </w:rPr>
        <w:t>t</w:t>
      </w:r>
      <w:r w:rsidRPr="00660862">
        <w:rPr>
          <w:rFonts w:eastAsia="Arial"/>
          <w:spacing w:val="-2"/>
          <w:sz w:val="22"/>
          <w:szCs w:val="22"/>
        </w:rPr>
        <w:t>e</w:t>
      </w:r>
      <w:r w:rsidRPr="00660862">
        <w:rPr>
          <w:rFonts w:eastAsia="Arial"/>
          <w:spacing w:val="-5"/>
          <w:sz w:val="22"/>
          <w:szCs w:val="22"/>
        </w:rPr>
        <w:t>r</w:t>
      </w:r>
      <w:r w:rsidRPr="00660862">
        <w:rPr>
          <w:rFonts w:eastAsia="Arial"/>
          <w:spacing w:val="5"/>
          <w:sz w:val="22"/>
          <w:szCs w:val="22"/>
        </w:rPr>
        <w:t>m</w:t>
      </w:r>
      <w:r w:rsidRPr="00660862">
        <w:rPr>
          <w:rFonts w:eastAsia="Arial"/>
          <w:spacing w:val="3"/>
          <w:sz w:val="22"/>
          <w:szCs w:val="22"/>
        </w:rPr>
        <w:t>i</w:t>
      </w:r>
      <w:r w:rsidRPr="00660862">
        <w:rPr>
          <w:rFonts w:eastAsia="Arial"/>
          <w:spacing w:val="-2"/>
          <w:sz w:val="22"/>
          <w:szCs w:val="22"/>
        </w:rPr>
        <w:t>nă</w:t>
      </w:r>
      <w:r w:rsidRPr="00660862">
        <w:rPr>
          <w:rFonts w:eastAsia="Arial"/>
          <w:spacing w:val="-5"/>
          <w:sz w:val="22"/>
          <w:szCs w:val="22"/>
        </w:rPr>
        <w:t>r</w:t>
      </w:r>
      <w:r w:rsidRPr="00660862">
        <w:rPr>
          <w:rFonts w:eastAsia="Arial"/>
          <w:spacing w:val="-2"/>
          <w:sz w:val="22"/>
          <w:szCs w:val="22"/>
        </w:rPr>
        <w:t>i</w:t>
      </w:r>
      <w:r w:rsidRPr="00660862">
        <w:rPr>
          <w:rFonts w:eastAsia="Arial"/>
          <w:spacing w:val="3"/>
          <w:sz w:val="22"/>
          <w:szCs w:val="22"/>
        </w:rPr>
        <w:t>i</w:t>
      </w:r>
      <w:r w:rsidRPr="00660862">
        <w:rPr>
          <w:rFonts w:eastAsia="Arial"/>
          <w:sz w:val="22"/>
          <w:szCs w:val="22"/>
        </w:rPr>
        <w:t>,</w:t>
      </w:r>
      <w:r w:rsidRPr="00660862">
        <w:rPr>
          <w:rFonts w:eastAsia="Arial"/>
          <w:spacing w:val="9"/>
          <w:sz w:val="22"/>
          <w:szCs w:val="22"/>
        </w:rPr>
        <w:t xml:space="preserve"> </w:t>
      </w:r>
      <w:r w:rsidRPr="00660862">
        <w:rPr>
          <w:rFonts w:eastAsia="Arial"/>
          <w:sz w:val="22"/>
          <w:szCs w:val="22"/>
        </w:rPr>
        <w:t>r</w:t>
      </w:r>
      <w:r w:rsidRPr="00660862">
        <w:rPr>
          <w:rFonts w:eastAsia="Arial"/>
          <w:spacing w:val="-2"/>
          <w:sz w:val="22"/>
          <w:szCs w:val="22"/>
        </w:rPr>
        <w:t>e</w:t>
      </w:r>
      <w:r w:rsidRPr="00660862">
        <w:rPr>
          <w:rFonts w:eastAsia="Arial"/>
          <w:sz w:val="22"/>
          <w:szCs w:val="22"/>
        </w:rPr>
        <w:t>c</w:t>
      </w:r>
      <w:r w:rsidRPr="00660862">
        <w:rPr>
          <w:rFonts w:eastAsia="Arial"/>
          <w:spacing w:val="-2"/>
          <w:sz w:val="22"/>
          <w:szCs w:val="22"/>
        </w:rPr>
        <w:t>ep</w:t>
      </w:r>
      <w:r w:rsidRPr="00660862">
        <w:rPr>
          <w:rFonts w:eastAsia="Arial"/>
          <w:spacing w:val="-3"/>
          <w:sz w:val="22"/>
          <w:szCs w:val="22"/>
        </w:rPr>
        <w:t>ţ</w:t>
      </w:r>
      <w:r w:rsidRPr="00660862">
        <w:rPr>
          <w:rFonts w:eastAsia="Arial"/>
          <w:spacing w:val="3"/>
          <w:sz w:val="22"/>
          <w:szCs w:val="22"/>
        </w:rPr>
        <w:t>i</w:t>
      </w:r>
      <w:r w:rsidRPr="00660862">
        <w:rPr>
          <w:rFonts w:eastAsia="Arial"/>
          <w:spacing w:val="-2"/>
          <w:sz w:val="22"/>
          <w:szCs w:val="22"/>
        </w:rPr>
        <w:t>onă</w:t>
      </w:r>
      <w:r w:rsidRPr="00660862">
        <w:rPr>
          <w:rFonts w:eastAsia="Arial"/>
          <w:sz w:val="22"/>
          <w:szCs w:val="22"/>
        </w:rPr>
        <w:t>r</w:t>
      </w:r>
      <w:r w:rsidRPr="00660862">
        <w:rPr>
          <w:rFonts w:eastAsia="Arial"/>
          <w:spacing w:val="-1"/>
          <w:sz w:val="22"/>
          <w:szCs w:val="22"/>
        </w:rPr>
        <w:t>i</w:t>
      </w:r>
      <w:r w:rsidRPr="00660862">
        <w:rPr>
          <w:rFonts w:eastAsia="Arial"/>
          <w:sz w:val="22"/>
          <w:szCs w:val="22"/>
        </w:rPr>
        <w:t>i</w:t>
      </w:r>
      <w:r w:rsidRPr="00660862">
        <w:rPr>
          <w:rFonts w:eastAsia="Arial"/>
          <w:spacing w:val="9"/>
          <w:sz w:val="22"/>
          <w:szCs w:val="22"/>
        </w:rPr>
        <w:t xml:space="preserve"> </w:t>
      </w:r>
      <w:r w:rsidRPr="00660862">
        <w:rPr>
          <w:rFonts w:eastAsia="Arial"/>
          <w:spacing w:val="-5"/>
          <w:sz w:val="22"/>
          <w:szCs w:val="22"/>
        </w:rPr>
        <w:t>ş</w:t>
      </w:r>
      <w:r w:rsidRPr="00660862">
        <w:rPr>
          <w:rFonts w:eastAsia="Arial"/>
          <w:sz w:val="22"/>
          <w:szCs w:val="22"/>
        </w:rPr>
        <w:t>i</w:t>
      </w:r>
      <w:r w:rsidRPr="00660862">
        <w:rPr>
          <w:rFonts w:eastAsia="Arial"/>
          <w:spacing w:val="8"/>
          <w:sz w:val="22"/>
          <w:szCs w:val="22"/>
        </w:rPr>
        <w:t xml:space="preserve"> </w:t>
      </w:r>
      <w:r w:rsidRPr="00660862">
        <w:rPr>
          <w:rFonts w:eastAsia="Arial"/>
          <w:spacing w:val="-2"/>
          <w:sz w:val="22"/>
          <w:szCs w:val="22"/>
        </w:rPr>
        <w:t>pu</w:t>
      </w:r>
      <w:r w:rsidRPr="00660862">
        <w:rPr>
          <w:rFonts w:eastAsia="Arial"/>
          <w:spacing w:val="3"/>
          <w:sz w:val="22"/>
          <w:szCs w:val="22"/>
        </w:rPr>
        <w:t>n</w:t>
      </w:r>
      <w:r w:rsidRPr="00660862">
        <w:rPr>
          <w:rFonts w:eastAsia="Arial"/>
          <w:spacing w:val="-2"/>
          <w:sz w:val="22"/>
          <w:szCs w:val="22"/>
        </w:rPr>
        <w:t>e</w:t>
      </w:r>
      <w:r w:rsidRPr="00660862">
        <w:rPr>
          <w:rFonts w:eastAsia="Arial"/>
          <w:sz w:val="22"/>
          <w:szCs w:val="22"/>
        </w:rPr>
        <w:t>r</w:t>
      </w:r>
      <w:r w:rsidRPr="00660862">
        <w:rPr>
          <w:rFonts w:eastAsia="Arial"/>
          <w:spacing w:val="3"/>
          <w:sz w:val="22"/>
          <w:szCs w:val="22"/>
        </w:rPr>
        <w:t>i</w:t>
      </w:r>
      <w:r w:rsidRPr="00660862">
        <w:rPr>
          <w:rFonts w:eastAsia="Arial"/>
          <w:sz w:val="22"/>
          <w:szCs w:val="22"/>
        </w:rPr>
        <w:t>i</w:t>
      </w:r>
      <w:r w:rsidRPr="00660862">
        <w:rPr>
          <w:rFonts w:eastAsia="Arial"/>
          <w:spacing w:val="8"/>
          <w:sz w:val="22"/>
          <w:szCs w:val="22"/>
        </w:rPr>
        <w:t xml:space="preserve"> </w:t>
      </w:r>
      <w:r w:rsidRPr="00660862">
        <w:rPr>
          <w:rFonts w:eastAsia="Arial"/>
          <w:spacing w:val="1"/>
          <w:sz w:val="22"/>
          <w:szCs w:val="22"/>
        </w:rPr>
        <w:t>î</w:t>
      </w:r>
      <w:r w:rsidRPr="00660862">
        <w:rPr>
          <w:rFonts w:eastAsia="Arial"/>
          <w:sz w:val="22"/>
          <w:szCs w:val="22"/>
        </w:rPr>
        <w:t xml:space="preserve">n </w:t>
      </w:r>
      <w:r w:rsidRPr="00660862">
        <w:rPr>
          <w:rFonts w:eastAsia="Arial"/>
          <w:spacing w:val="6"/>
          <w:sz w:val="22"/>
          <w:szCs w:val="22"/>
        </w:rPr>
        <w:t>f</w:t>
      </w:r>
      <w:r w:rsidRPr="00660862">
        <w:rPr>
          <w:rFonts w:eastAsia="Arial"/>
          <w:spacing w:val="-2"/>
          <w:sz w:val="22"/>
          <w:szCs w:val="22"/>
        </w:rPr>
        <w:t>un</w:t>
      </w:r>
      <w:r w:rsidRPr="00660862">
        <w:rPr>
          <w:rFonts w:eastAsia="Arial"/>
          <w:spacing w:val="-5"/>
          <w:sz w:val="22"/>
          <w:szCs w:val="22"/>
        </w:rPr>
        <w:t>c</w:t>
      </w:r>
      <w:r w:rsidRPr="00660862">
        <w:rPr>
          <w:rFonts w:eastAsia="Arial"/>
          <w:spacing w:val="1"/>
          <w:sz w:val="22"/>
          <w:szCs w:val="22"/>
        </w:rPr>
        <w:t>ţ</w:t>
      </w:r>
      <w:r w:rsidRPr="00660862">
        <w:rPr>
          <w:rFonts w:eastAsia="Arial"/>
          <w:spacing w:val="3"/>
          <w:sz w:val="22"/>
          <w:szCs w:val="22"/>
        </w:rPr>
        <w:t>i</w:t>
      </w:r>
      <w:r w:rsidRPr="00660862">
        <w:rPr>
          <w:rFonts w:eastAsia="Arial"/>
          <w:spacing w:val="-2"/>
          <w:sz w:val="22"/>
          <w:szCs w:val="22"/>
        </w:rPr>
        <w:t>un</w:t>
      </w:r>
      <w:r w:rsidRPr="00660862">
        <w:rPr>
          <w:rFonts w:eastAsia="Arial"/>
          <w:sz w:val="22"/>
          <w:szCs w:val="22"/>
        </w:rPr>
        <w:t>e</w:t>
      </w:r>
      <w:r w:rsidRPr="00660862">
        <w:rPr>
          <w:rFonts w:eastAsia="Arial"/>
          <w:spacing w:val="6"/>
          <w:sz w:val="22"/>
          <w:szCs w:val="22"/>
        </w:rPr>
        <w:t xml:space="preserve"> </w:t>
      </w:r>
      <w:r w:rsidRPr="00660862">
        <w:rPr>
          <w:rFonts w:eastAsia="Arial"/>
          <w:sz w:val="22"/>
          <w:szCs w:val="22"/>
        </w:rPr>
        <w:t>a</w:t>
      </w:r>
      <w:r w:rsidRPr="00660862">
        <w:rPr>
          <w:rFonts w:eastAsia="Arial"/>
          <w:spacing w:val="4"/>
          <w:sz w:val="22"/>
          <w:szCs w:val="22"/>
        </w:rPr>
        <w:t xml:space="preserve"> </w:t>
      </w:r>
      <w:r w:rsidRPr="00660862">
        <w:rPr>
          <w:rFonts w:eastAsia="Arial"/>
          <w:spacing w:val="3"/>
          <w:sz w:val="22"/>
          <w:szCs w:val="22"/>
        </w:rPr>
        <w:t>l</w:t>
      </w:r>
      <w:r w:rsidRPr="00660862">
        <w:rPr>
          <w:rFonts w:eastAsia="Arial"/>
          <w:spacing w:val="-2"/>
          <w:sz w:val="22"/>
          <w:szCs w:val="22"/>
        </w:rPr>
        <w:t>u</w:t>
      </w:r>
      <w:r w:rsidRPr="00660862">
        <w:rPr>
          <w:rFonts w:eastAsia="Arial"/>
          <w:sz w:val="22"/>
          <w:szCs w:val="22"/>
        </w:rPr>
        <w:t>cr</w:t>
      </w:r>
      <w:r w:rsidRPr="00660862">
        <w:rPr>
          <w:rFonts w:eastAsia="Arial"/>
          <w:spacing w:val="-2"/>
          <w:sz w:val="22"/>
          <w:szCs w:val="22"/>
        </w:rPr>
        <w:t>ă</w:t>
      </w:r>
      <w:r w:rsidRPr="00660862">
        <w:rPr>
          <w:rFonts w:eastAsia="Arial"/>
          <w:sz w:val="22"/>
          <w:szCs w:val="22"/>
        </w:rPr>
        <w:t>r</w:t>
      </w:r>
      <w:r w:rsidRPr="00660862">
        <w:rPr>
          <w:rFonts w:eastAsia="Arial"/>
          <w:spacing w:val="-1"/>
          <w:sz w:val="22"/>
          <w:szCs w:val="22"/>
        </w:rPr>
        <w:t>i</w:t>
      </w:r>
      <w:r w:rsidRPr="00660862">
        <w:rPr>
          <w:rFonts w:eastAsia="Arial"/>
          <w:spacing w:val="3"/>
          <w:sz w:val="22"/>
          <w:szCs w:val="22"/>
        </w:rPr>
        <w:t>l</w:t>
      </w:r>
      <w:r w:rsidRPr="00660862">
        <w:rPr>
          <w:rFonts w:eastAsia="Arial"/>
          <w:spacing w:val="-2"/>
          <w:sz w:val="22"/>
          <w:szCs w:val="22"/>
        </w:rPr>
        <w:t>o</w:t>
      </w:r>
      <w:r w:rsidRPr="00660862">
        <w:rPr>
          <w:rFonts w:eastAsia="Arial"/>
          <w:sz w:val="22"/>
          <w:szCs w:val="22"/>
        </w:rPr>
        <w:t>r</w:t>
      </w:r>
      <w:r w:rsidRPr="00660862">
        <w:rPr>
          <w:rFonts w:eastAsia="Arial"/>
          <w:spacing w:val="5"/>
          <w:sz w:val="22"/>
          <w:szCs w:val="22"/>
        </w:rPr>
        <w:t xml:space="preserve"> </w:t>
      </w:r>
      <w:r w:rsidRPr="00660862">
        <w:rPr>
          <w:rFonts w:eastAsia="Arial"/>
          <w:spacing w:val="-2"/>
          <w:sz w:val="22"/>
          <w:szCs w:val="22"/>
        </w:rPr>
        <w:t>p</w:t>
      </w:r>
      <w:r w:rsidRPr="00660862">
        <w:rPr>
          <w:rFonts w:eastAsia="Arial"/>
          <w:sz w:val="22"/>
          <w:szCs w:val="22"/>
        </w:rPr>
        <w:t>e</w:t>
      </w:r>
      <w:r w:rsidRPr="00660862">
        <w:rPr>
          <w:rFonts w:eastAsia="Arial"/>
          <w:spacing w:val="11"/>
          <w:sz w:val="22"/>
          <w:szCs w:val="22"/>
        </w:rPr>
        <w:t xml:space="preserve"> </w:t>
      </w:r>
      <w:r w:rsidRPr="00660862">
        <w:rPr>
          <w:rFonts w:eastAsia="Arial"/>
          <w:spacing w:val="-2"/>
          <w:sz w:val="22"/>
          <w:szCs w:val="22"/>
        </w:rPr>
        <w:t>pa</w:t>
      </w:r>
      <w:r w:rsidRPr="00660862">
        <w:rPr>
          <w:rFonts w:eastAsia="Arial"/>
          <w:sz w:val="22"/>
          <w:szCs w:val="22"/>
        </w:rPr>
        <w:t>rc</w:t>
      </w:r>
      <w:r w:rsidRPr="00660862">
        <w:rPr>
          <w:rFonts w:eastAsia="Arial"/>
          <w:spacing w:val="-2"/>
          <w:sz w:val="22"/>
          <w:szCs w:val="22"/>
        </w:rPr>
        <w:t>u</w:t>
      </w:r>
      <w:r w:rsidRPr="00660862">
        <w:rPr>
          <w:rFonts w:eastAsia="Arial"/>
          <w:sz w:val="22"/>
          <w:szCs w:val="22"/>
        </w:rPr>
        <w:t>rs</w:t>
      </w:r>
      <w:r w:rsidRPr="00660862">
        <w:rPr>
          <w:rFonts w:eastAsia="Arial"/>
          <w:spacing w:val="5"/>
          <w:sz w:val="22"/>
          <w:szCs w:val="22"/>
        </w:rPr>
        <w:t xml:space="preserve"> </w:t>
      </w:r>
      <w:r w:rsidRPr="00660862">
        <w:rPr>
          <w:rFonts w:eastAsia="Arial"/>
          <w:sz w:val="22"/>
          <w:szCs w:val="22"/>
        </w:rPr>
        <w:t>(</w:t>
      </w:r>
      <w:r w:rsidRPr="00660862">
        <w:rPr>
          <w:rFonts w:eastAsia="Arial"/>
          <w:spacing w:val="-2"/>
          <w:sz w:val="22"/>
          <w:szCs w:val="22"/>
        </w:rPr>
        <w:t>p</w:t>
      </w:r>
      <w:r w:rsidRPr="00660862">
        <w:rPr>
          <w:rFonts w:eastAsia="Arial"/>
          <w:sz w:val="22"/>
          <w:szCs w:val="22"/>
        </w:rPr>
        <w:t>e</w:t>
      </w:r>
      <w:r w:rsidRPr="00660862">
        <w:rPr>
          <w:rFonts w:eastAsia="Arial"/>
          <w:spacing w:val="4"/>
          <w:sz w:val="22"/>
          <w:szCs w:val="22"/>
        </w:rPr>
        <w:t xml:space="preserve"> </w:t>
      </w:r>
      <w:r w:rsidRPr="00660862">
        <w:rPr>
          <w:rFonts w:eastAsia="Arial"/>
          <w:spacing w:val="1"/>
          <w:w w:val="101"/>
          <w:sz w:val="22"/>
          <w:szCs w:val="22"/>
        </w:rPr>
        <w:t>t</w:t>
      </w:r>
      <w:r w:rsidRPr="00660862">
        <w:rPr>
          <w:rFonts w:eastAsia="Arial"/>
          <w:sz w:val="22"/>
          <w:szCs w:val="22"/>
        </w:rPr>
        <w:t>r</w:t>
      </w:r>
      <w:r w:rsidRPr="00660862">
        <w:rPr>
          <w:rFonts w:eastAsia="Arial"/>
          <w:spacing w:val="-2"/>
          <w:sz w:val="22"/>
          <w:szCs w:val="22"/>
        </w:rPr>
        <w:t>o</w:t>
      </w:r>
      <w:r w:rsidRPr="00660862">
        <w:rPr>
          <w:rFonts w:eastAsia="Arial"/>
          <w:spacing w:val="3"/>
          <w:sz w:val="22"/>
          <w:szCs w:val="22"/>
        </w:rPr>
        <w:t>n</w:t>
      </w:r>
      <w:r w:rsidRPr="00660862">
        <w:rPr>
          <w:rFonts w:eastAsia="Arial"/>
          <w:spacing w:val="-5"/>
          <w:sz w:val="22"/>
          <w:szCs w:val="22"/>
        </w:rPr>
        <w:t>s</w:t>
      </w:r>
      <w:r w:rsidRPr="00660862">
        <w:rPr>
          <w:rFonts w:eastAsia="Arial"/>
          <w:spacing w:val="-2"/>
          <w:sz w:val="22"/>
          <w:szCs w:val="22"/>
        </w:rPr>
        <w:t>oa</w:t>
      </w:r>
      <w:r w:rsidRPr="00660862">
        <w:rPr>
          <w:rFonts w:eastAsia="Arial"/>
          <w:spacing w:val="3"/>
          <w:sz w:val="22"/>
          <w:szCs w:val="22"/>
        </w:rPr>
        <w:t>n</w:t>
      </w:r>
      <w:r w:rsidRPr="00660862">
        <w:rPr>
          <w:rFonts w:eastAsia="Arial"/>
          <w:sz w:val="22"/>
          <w:szCs w:val="22"/>
        </w:rPr>
        <w:t xml:space="preserve">e </w:t>
      </w:r>
      <w:r w:rsidRPr="00660862">
        <w:rPr>
          <w:rFonts w:eastAsia="Arial"/>
          <w:spacing w:val="6"/>
          <w:w w:val="101"/>
          <w:sz w:val="22"/>
          <w:szCs w:val="22"/>
        </w:rPr>
        <w:t>f</w:t>
      </w:r>
      <w:r w:rsidRPr="00660862">
        <w:rPr>
          <w:rFonts w:eastAsia="Arial"/>
          <w:spacing w:val="-2"/>
          <w:sz w:val="22"/>
          <w:szCs w:val="22"/>
        </w:rPr>
        <w:t>un</w:t>
      </w:r>
      <w:r w:rsidRPr="00660862">
        <w:rPr>
          <w:rFonts w:eastAsia="Arial"/>
          <w:spacing w:val="-5"/>
          <w:sz w:val="22"/>
          <w:szCs w:val="22"/>
        </w:rPr>
        <w:t>c</w:t>
      </w:r>
      <w:r w:rsidRPr="00660862">
        <w:rPr>
          <w:rFonts w:eastAsia="Arial"/>
          <w:spacing w:val="1"/>
          <w:w w:val="101"/>
          <w:sz w:val="22"/>
          <w:szCs w:val="22"/>
        </w:rPr>
        <w:t>ţ</w:t>
      </w:r>
      <w:r w:rsidRPr="00660862">
        <w:rPr>
          <w:rFonts w:eastAsia="Arial"/>
          <w:spacing w:val="3"/>
          <w:sz w:val="22"/>
          <w:szCs w:val="22"/>
        </w:rPr>
        <w:t>i</w:t>
      </w:r>
      <w:r w:rsidRPr="00660862">
        <w:rPr>
          <w:rFonts w:eastAsia="Arial"/>
          <w:spacing w:val="-2"/>
          <w:sz w:val="22"/>
          <w:szCs w:val="22"/>
        </w:rPr>
        <w:t>on</w:t>
      </w:r>
      <w:r w:rsidRPr="00660862">
        <w:rPr>
          <w:rFonts w:eastAsia="Arial"/>
          <w:spacing w:val="-6"/>
          <w:sz w:val="22"/>
          <w:szCs w:val="22"/>
        </w:rPr>
        <w:t>a</w:t>
      </w:r>
      <w:r w:rsidRPr="00660862">
        <w:rPr>
          <w:rFonts w:eastAsia="Arial"/>
          <w:spacing w:val="3"/>
          <w:sz w:val="22"/>
          <w:szCs w:val="22"/>
        </w:rPr>
        <w:t>l</w:t>
      </w:r>
      <w:r w:rsidRPr="00660862">
        <w:rPr>
          <w:rFonts w:eastAsia="Arial"/>
          <w:spacing w:val="-2"/>
          <w:sz w:val="22"/>
          <w:szCs w:val="22"/>
        </w:rPr>
        <w:t>e</w:t>
      </w:r>
      <w:r w:rsidRPr="00660862">
        <w:rPr>
          <w:rFonts w:eastAsia="Arial"/>
          <w:sz w:val="22"/>
          <w:szCs w:val="22"/>
        </w:rPr>
        <w:t>).</w:t>
      </w:r>
    </w:p>
    <w:p w:rsidR="00465F2E" w:rsidRPr="00660862" w:rsidRDefault="00973D87" w:rsidP="00F0431C">
      <w:pPr>
        <w:spacing w:before="3" w:line="276" w:lineRule="auto"/>
        <w:ind w:left="100" w:right="74" w:firstLine="721"/>
        <w:jc w:val="both"/>
        <w:rPr>
          <w:rFonts w:eastAsia="Arial"/>
          <w:sz w:val="22"/>
          <w:szCs w:val="22"/>
        </w:rPr>
      </w:pPr>
      <w:r w:rsidRPr="00660862">
        <w:rPr>
          <w:rFonts w:eastAsia="Arial"/>
          <w:sz w:val="22"/>
          <w:szCs w:val="22"/>
        </w:rPr>
        <w:t>Pr</w:t>
      </w:r>
      <w:r w:rsidRPr="00660862">
        <w:rPr>
          <w:rFonts w:eastAsia="Arial"/>
          <w:spacing w:val="-2"/>
          <w:sz w:val="22"/>
          <w:szCs w:val="22"/>
        </w:rPr>
        <w:t>o</w:t>
      </w:r>
      <w:r w:rsidRPr="00660862">
        <w:rPr>
          <w:rFonts w:eastAsia="Arial"/>
          <w:spacing w:val="3"/>
          <w:sz w:val="22"/>
          <w:szCs w:val="22"/>
        </w:rPr>
        <w:t>i</w:t>
      </w:r>
      <w:r w:rsidRPr="00660862">
        <w:rPr>
          <w:rFonts w:eastAsia="Arial"/>
          <w:spacing w:val="-2"/>
          <w:sz w:val="22"/>
          <w:szCs w:val="22"/>
        </w:rPr>
        <w:t>e</w:t>
      </w:r>
      <w:r w:rsidRPr="00660862">
        <w:rPr>
          <w:rFonts w:eastAsia="Arial"/>
          <w:sz w:val="22"/>
          <w:szCs w:val="22"/>
        </w:rPr>
        <w:t>c</w:t>
      </w:r>
      <w:r w:rsidRPr="00660862">
        <w:rPr>
          <w:rFonts w:eastAsia="Arial"/>
          <w:spacing w:val="1"/>
          <w:sz w:val="22"/>
          <w:szCs w:val="22"/>
        </w:rPr>
        <w:t>t</w:t>
      </w:r>
      <w:r w:rsidRPr="00660862">
        <w:rPr>
          <w:rFonts w:eastAsia="Arial"/>
          <w:spacing w:val="-6"/>
          <w:sz w:val="22"/>
          <w:szCs w:val="22"/>
        </w:rPr>
        <w:t>u</w:t>
      </w:r>
      <w:r w:rsidRPr="00660862">
        <w:rPr>
          <w:rFonts w:eastAsia="Arial"/>
          <w:sz w:val="22"/>
          <w:szCs w:val="22"/>
        </w:rPr>
        <w:t>l</w:t>
      </w:r>
      <w:r w:rsidRPr="00660862">
        <w:rPr>
          <w:rFonts w:eastAsia="Arial"/>
          <w:spacing w:val="5"/>
          <w:sz w:val="22"/>
          <w:szCs w:val="22"/>
        </w:rPr>
        <w:t xml:space="preserve"> </w:t>
      </w:r>
      <w:r w:rsidRPr="00660862">
        <w:rPr>
          <w:rFonts w:eastAsia="Arial"/>
          <w:spacing w:val="-2"/>
          <w:sz w:val="22"/>
          <w:szCs w:val="22"/>
        </w:rPr>
        <w:t>d</w:t>
      </w:r>
      <w:r w:rsidRPr="00660862">
        <w:rPr>
          <w:rFonts w:eastAsia="Arial"/>
          <w:sz w:val="22"/>
          <w:szCs w:val="22"/>
        </w:rPr>
        <w:t xml:space="preserve">e </w:t>
      </w:r>
      <w:r w:rsidRPr="00660862">
        <w:rPr>
          <w:rFonts w:eastAsia="Arial"/>
          <w:spacing w:val="-2"/>
          <w:sz w:val="22"/>
          <w:szCs w:val="22"/>
        </w:rPr>
        <w:t>o</w:t>
      </w:r>
      <w:r w:rsidRPr="00660862">
        <w:rPr>
          <w:rFonts w:eastAsia="Arial"/>
          <w:sz w:val="22"/>
          <w:szCs w:val="22"/>
        </w:rPr>
        <w:t>r</w:t>
      </w:r>
      <w:r w:rsidRPr="00660862">
        <w:rPr>
          <w:rFonts w:eastAsia="Arial"/>
          <w:spacing w:val="-2"/>
          <w:sz w:val="22"/>
          <w:szCs w:val="22"/>
        </w:rPr>
        <w:t>gan</w:t>
      </w:r>
      <w:r w:rsidRPr="00660862">
        <w:rPr>
          <w:rFonts w:eastAsia="Arial"/>
          <w:spacing w:val="3"/>
          <w:sz w:val="22"/>
          <w:szCs w:val="22"/>
        </w:rPr>
        <w:t>i</w:t>
      </w:r>
      <w:r w:rsidRPr="00660862">
        <w:rPr>
          <w:rFonts w:eastAsia="Arial"/>
          <w:sz w:val="22"/>
          <w:szCs w:val="22"/>
        </w:rPr>
        <w:t>z</w:t>
      </w:r>
      <w:r w:rsidRPr="00660862">
        <w:rPr>
          <w:rFonts w:eastAsia="Arial"/>
          <w:spacing w:val="-2"/>
          <w:sz w:val="22"/>
          <w:szCs w:val="22"/>
        </w:rPr>
        <w:t>a</w:t>
      </w:r>
      <w:r w:rsidRPr="00660862">
        <w:rPr>
          <w:rFonts w:eastAsia="Arial"/>
          <w:sz w:val="22"/>
          <w:szCs w:val="22"/>
        </w:rPr>
        <w:t xml:space="preserve">re a </w:t>
      </w:r>
      <w:r w:rsidRPr="00660862">
        <w:rPr>
          <w:rFonts w:eastAsia="Arial"/>
          <w:spacing w:val="-2"/>
          <w:sz w:val="22"/>
          <w:szCs w:val="22"/>
        </w:rPr>
        <w:t>e</w:t>
      </w:r>
      <w:r w:rsidRPr="00660862">
        <w:rPr>
          <w:rFonts w:eastAsia="Arial"/>
          <w:spacing w:val="5"/>
          <w:sz w:val="22"/>
          <w:szCs w:val="22"/>
        </w:rPr>
        <w:t>x</w:t>
      </w:r>
      <w:r w:rsidRPr="00660862">
        <w:rPr>
          <w:rFonts w:eastAsia="Arial"/>
          <w:spacing w:val="-2"/>
          <w:sz w:val="22"/>
          <w:szCs w:val="22"/>
        </w:rPr>
        <w:t>e</w:t>
      </w:r>
      <w:r w:rsidRPr="00660862">
        <w:rPr>
          <w:rFonts w:eastAsia="Arial"/>
          <w:sz w:val="22"/>
          <w:szCs w:val="22"/>
        </w:rPr>
        <w:t>c</w:t>
      </w:r>
      <w:r w:rsidRPr="00660862">
        <w:rPr>
          <w:rFonts w:eastAsia="Arial"/>
          <w:spacing w:val="-2"/>
          <w:sz w:val="22"/>
          <w:szCs w:val="22"/>
        </w:rPr>
        <w:t>u</w:t>
      </w:r>
      <w:r w:rsidRPr="00660862">
        <w:rPr>
          <w:rFonts w:eastAsia="Arial"/>
          <w:spacing w:val="-3"/>
          <w:sz w:val="22"/>
          <w:szCs w:val="22"/>
        </w:rPr>
        <w:t>ţ</w:t>
      </w:r>
      <w:r w:rsidRPr="00660862">
        <w:rPr>
          <w:rFonts w:eastAsia="Arial"/>
          <w:spacing w:val="3"/>
          <w:sz w:val="22"/>
          <w:szCs w:val="22"/>
        </w:rPr>
        <w:t>i</w:t>
      </w:r>
      <w:r w:rsidRPr="00660862">
        <w:rPr>
          <w:rFonts w:eastAsia="Arial"/>
          <w:spacing w:val="-6"/>
          <w:sz w:val="22"/>
          <w:szCs w:val="22"/>
        </w:rPr>
        <w:t>e</w:t>
      </w:r>
      <w:r w:rsidRPr="00660862">
        <w:rPr>
          <w:rFonts w:eastAsia="Arial"/>
          <w:sz w:val="22"/>
          <w:szCs w:val="22"/>
        </w:rPr>
        <w:t>i</w:t>
      </w:r>
      <w:r w:rsidRPr="00660862">
        <w:rPr>
          <w:rFonts w:eastAsia="Arial"/>
          <w:spacing w:val="6"/>
          <w:sz w:val="22"/>
          <w:szCs w:val="22"/>
        </w:rPr>
        <w:t xml:space="preserve"> </w:t>
      </w:r>
      <w:r w:rsidRPr="00660862">
        <w:rPr>
          <w:rFonts w:eastAsia="Arial"/>
          <w:spacing w:val="3"/>
          <w:sz w:val="22"/>
          <w:szCs w:val="22"/>
        </w:rPr>
        <w:t>l</w:t>
      </w:r>
      <w:r w:rsidRPr="00660862">
        <w:rPr>
          <w:rFonts w:eastAsia="Arial"/>
          <w:spacing w:val="-2"/>
          <w:sz w:val="22"/>
          <w:szCs w:val="22"/>
        </w:rPr>
        <w:t>u</w:t>
      </w:r>
      <w:r w:rsidRPr="00660862">
        <w:rPr>
          <w:rFonts w:eastAsia="Arial"/>
          <w:sz w:val="22"/>
          <w:szCs w:val="22"/>
        </w:rPr>
        <w:t>cr</w:t>
      </w:r>
      <w:r w:rsidRPr="00660862">
        <w:rPr>
          <w:rFonts w:eastAsia="Arial"/>
          <w:spacing w:val="-2"/>
          <w:sz w:val="22"/>
          <w:szCs w:val="22"/>
        </w:rPr>
        <w:t>ă</w:t>
      </w:r>
      <w:r w:rsidRPr="00660862">
        <w:rPr>
          <w:rFonts w:eastAsia="Arial"/>
          <w:spacing w:val="-5"/>
          <w:sz w:val="22"/>
          <w:szCs w:val="22"/>
        </w:rPr>
        <w:t>r</w:t>
      </w:r>
      <w:r w:rsidRPr="00660862">
        <w:rPr>
          <w:rFonts w:eastAsia="Arial"/>
          <w:spacing w:val="-2"/>
          <w:sz w:val="22"/>
          <w:szCs w:val="22"/>
        </w:rPr>
        <w:t>i</w:t>
      </w:r>
      <w:r w:rsidRPr="00660862">
        <w:rPr>
          <w:rFonts w:eastAsia="Arial"/>
          <w:spacing w:val="3"/>
          <w:sz w:val="22"/>
          <w:szCs w:val="22"/>
        </w:rPr>
        <w:t>l</w:t>
      </w:r>
      <w:r w:rsidRPr="00660862">
        <w:rPr>
          <w:rFonts w:eastAsia="Arial"/>
          <w:spacing w:val="-2"/>
          <w:sz w:val="22"/>
          <w:szCs w:val="22"/>
        </w:rPr>
        <w:t>o</w:t>
      </w:r>
      <w:r w:rsidRPr="00660862">
        <w:rPr>
          <w:rFonts w:eastAsia="Arial"/>
          <w:sz w:val="22"/>
          <w:szCs w:val="22"/>
        </w:rPr>
        <w:t>r</w:t>
      </w:r>
      <w:r w:rsidRPr="00660862">
        <w:rPr>
          <w:rFonts w:eastAsia="Arial"/>
          <w:spacing w:val="2"/>
          <w:sz w:val="22"/>
          <w:szCs w:val="22"/>
        </w:rPr>
        <w:t xml:space="preserve"> </w:t>
      </w:r>
      <w:r w:rsidRPr="00660862">
        <w:rPr>
          <w:rFonts w:eastAsia="Arial"/>
          <w:spacing w:val="-2"/>
          <w:sz w:val="22"/>
          <w:szCs w:val="22"/>
        </w:rPr>
        <w:t>p</w:t>
      </w:r>
      <w:r w:rsidRPr="00660862">
        <w:rPr>
          <w:rFonts w:eastAsia="Arial"/>
          <w:sz w:val="22"/>
          <w:szCs w:val="22"/>
        </w:rPr>
        <w:t xml:space="preserve">e </w:t>
      </w:r>
      <w:r w:rsidRPr="00660862">
        <w:rPr>
          <w:rFonts w:eastAsia="Arial"/>
          <w:spacing w:val="-5"/>
          <w:sz w:val="22"/>
          <w:szCs w:val="22"/>
        </w:rPr>
        <w:t>ş</w:t>
      </w:r>
      <w:r w:rsidRPr="00660862">
        <w:rPr>
          <w:rFonts w:eastAsia="Arial"/>
          <w:spacing w:val="-2"/>
          <w:sz w:val="22"/>
          <w:szCs w:val="22"/>
        </w:rPr>
        <w:t>an</w:t>
      </w:r>
      <w:r w:rsidRPr="00660862">
        <w:rPr>
          <w:rFonts w:eastAsia="Arial"/>
          <w:spacing w:val="1"/>
          <w:sz w:val="22"/>
          <w:szCs w:val="22"/>
        </w:rPr>
        <w:t>t</w:t>
      </w:r>
      <w:r w:rsidRPr="00660862">
        <w:rPr>
          <w:rFonts w:eastAsia="Arial"/>
          <w:spacing w:val="3"/>
          <w:sz w:val="22"/>
          <w:szCs w:val="22"/>
        </w:rPr>
        <w:t>i</w:t>
      </w:r>
      <w:r w:rsidRPr="00660862">
        <w:rPr>
          <w:rFonts w:eastAsia="Arial"/>
          <w:spacing w:val="-2"/>
          <w:sz w:val="22"/>
          <w:szCs w:val="22"/>
        </w:rPr>
        <w:t>e</w:t>
      </w:r>
      <w:r w:rsidRPr="00660862">
        <w:rPr>
          <w:rFonts w:eastAsia="Arial"/>
          <w:sz w:val="22"/>
          <w:szCs w:val="22"/>
        </w:rPr>
        <w:t>r</w:t>
      </w:r>
      <w:r w:rsidRPr="00660862">
        <w:rPr>
          <w:rFonts w:eastAsia="Arial"/>
          <w:spacing w:val="3"/>
          <w:sz w:val="22"/>
          <w:szCs w:val="22"/>
        </w:rPr>
        <w:t xml:space="preserve"> </w:t>
      </w:r>
      <w:r w:rsidRPr="00660862">
        <w:rPr>
          <w:rFonts w:eastAsia="Arial"/>
          <w:sz w:val="22"/>
          <w:szCs w:val="22"/>
        </w:rPr>
        <w:t>(</w:t>
      </w:r>
      <w:r w:rsidRPr="00660862">
        <w:rPr>
          <w:rFonts w:eastAsia="Arial"/>
          <w:spacing w:val="-1"/>
          <w:sz w:val="22"/>
          <w:szCs w:val="22"/>
        </w:rPr>
        <w:t>D</w:t>
      </w:r>
      <w:r w:rsidRPr="00660862">
        <w:rPr>
          <w:rFonts w:eastAsia="Arial"/>
          <w:spacing w:val="1"/>
          <w:sz w:val="22"/>
          <w:szCs w:val="22"/>
        </w:rPr>
        <w:t>.T</w:t>
      </w:r>
      <w:r w:rsidRPr="00660862">
        <w:rPr>
          <w:rFonts w:eastAsia="Arial"/>
          <w:spacing w:val="-3"/>
          <w:sz w:val="22"/>
          <w:szCs w:val="22"/>
        </w:rPr>
        <w:t>.</w:t>
      </w:r>
      <w:r w:rsidRPr="00660862">
        <w:rPr>
          <w:rFonts w:eastAsia="Arial"/>
          <w:spacing w:val="1"/>
          <w:sz w:val="22"/>
          <w:szCs w:val="22"/>
        </w:rPr>
        <w:t>O</w:t>
      </w:r>
      <w:r w:rsidRPr="00660862">
        <w:rPr>
          <w:rFonts w:eastAsia="Arial"/>
          <w:spacing w:val="-3"/>
          <w:sz w:val="22"/>
          <w:szCs w:val="22"/>
        </w:rPr>
        <w:t>.</w:t>
      </w:r>
      <w:r w:rsidRPr="00660862">
        <w:rPr>
          <w:rFonts w:eastAsia="Arial"/>
          <w:sz w:val="22"/>
          <w:szCs w:val="22"/>
        </w:rPr>
        <w:t>E</w:t>
      </w:r>
      <w:r w:rsidRPr="00660862">
        <w:rPr>
          <w:rFonts w:eastAsia="Arial"/>
          <w:spacing w:val="1"/>
          <w:sz w:val="22"/>
          <w:szCs w:val="22"/>
        </w:rPr>
        <w:t>.</w:t>
      </w:r>
      <w:r w:rsidRPr="00660862">
        <w:rPr>
          <w:rFonts w:eastAsia="Arial"/>
          <w:spacing w:val="-5"/>
          <w:sz w:val="22"/>
          <w:szCs w:val="22"/>
        </w:rPr>
        <w:t>)</w:t>
      </w:r>
      <w:r w:rsidRPr="00660862">
        <w:rPr>
          <w:rFonts w:eastAsia="Arial"/>
          <w:sz w:val="22"/>
          <w:szCs w:val="22"/>
        </w:rPr>
        <w:t>,</w:t>
      </w:r>
      <w:r w:rsidRPr="00660862">
        <w:rPr>
          <w:rFonts w:eastAsia="Arial"/>
          <w:spacing w:val="7"/>
          <w:sz w:val="22"/>
          <w:szCs w:val="22"/>
        </w:rPr>
        <w:t xml:space="preserve"> </w:t>
      </w:r>
      <w:r w:rsidRPr="00660862">
        <w:rPr>
          <w:rFonts w:eastAsia="Arial"/>
          <w:sz w:val="22"/>
          <w:szCs w:val="22"/>
        </w:rPr>
        <w:t xml:space="preserve">ca </w:t>
      </w:r>
      <w:r w:rsidRPr="00660862">
        <w:rPr>
          <w:rFonts w:eastAsia="Arial"/>
          <w:spacing w:val="-5"/>
          <w:sz w:val="22"/>
          <w:szCs w:val="22"/>
        </w:rPr>
        <w:t>ş</w:t>
      </w:r>
      <w:r w:rsidRPr="00660862">
        <w:rPr>
          <w:rFonts w:eastAsia="Arial"/>
          <w:sz w:val="22"/>
          <w:szCs w:val="22"/>
        </w:rPr>
        <w:t>i</w:t>
      </w:r>
      <w:r w:rsidRPr="00660862">
        <w:rPr>
          <w:rFonts w:eastAsia="Arial"/>
          <w:spacing w:val="5"/>
          <w:sz w:val="22"/>
          <w:szCs w:val="22"/>
        </w:rPr>
        <w:t xml:space="preserve"> </w:t>
      </w:r>
      <w:r w:rsidRPr="00660862">
        <w:rPr>
          <w:rFonts w:eastAsia="Arial"/>
          <w:sz w:val="22"/>
          <w:szCs w:val="22"/>
        </w:rPr>
        <w:t>Pr</w:t>
      </w:r>
      <w:r w:rsidRPr="00660862">
        <w:rPr>
          <w:rFonts w:eastAsia="Arial"/>
          <w:spacing w:val="-2"/>
          <w:sz w:val="22"/>
          <w:szCs w:val="22"/>
        </w:rPr>
        <w:t>o</w:t>
      </w:r>
      <w:r w:rsidRPr="00660862">
        <w:rPr>
          <w:rFonts w:eastAsia="Arial"/>
          <w:spacing w:val="3"/>
          <w:sz w:val="22"/>
          <w:szCs w:val="22"/>
        </w:rPr>
        <w:t>i</w:t>
      </w:r>
      <w:r w:rsidRPr="00660862">
        <w:rPr>
          <w:rFonts w:eastAsia="Arial"/>
          <w:spacing w:val="-2"/>
          <w:sz w:val="22"/>
          <w:szCs w:val="22"/>
        </w:rPr>
        <w:t>e</w:t>
      </w:r>
      <w:r w:rsidRPr="00660862">
        <w:rPr>
          <w:rFonts w:eastAsia="Arial"/>
          <w:sz w:val="22"/>
          <w:szCs w:val="22"/>
        </w:rPr>
        <w:t>c</w:t>
      </w:r>
      <w:r w:rsidRPr="00660862">
        <w:rPr>
          <w:rFonts w:eastAsia="Arial"/>
          <w:spacing w:val="1"/>
          <w:sz w:val="22"/>
          <w:szCs w:val="22"/>
        </w:rPr>
        <w:t>t</w:t>
      </w:r>
      <w:r w:rsidRPr="00660862">
        <w:rPr>
          <w:rFonts w:eastAsia="Arial"/>
          <w:spacing w:val="-6"/>
          <w:sz w:val="22"/>
          <w:szCs w:val="22"/>
        </w:rPr>
        <w:t>u</w:t>
      </w:r>
      <w:r w:rsidRPr="00660862">
        <w:rPr>
          <w:rFonts w:eastAsia="Arial"/>
          <w:sz w:val="22"/>
          <w:szCs w:val="22"/>
        </w:rPr>
        <w:t>l</w:t>
      </w:r>
      <w:r w:rsidRPr="00660862">
        <w:rPr>
          <w:rFonts w:eastAsia="Arial"/>
          <w:spacing w:val="5"/>
          <w:sz w:val="22"/>
          <w:szCs w:val="22"/>
        </w:rPr>
        <w:t xml:space="preserve"> </w:t>
      </w:r>
      <w:r w:rsidRPr="00660862">
        <w:rPr>
          <w:rFonts w:eastAsia="Arial"/>
          <w:spacing w:val="1"/>
          <w:sz w:val="22"/>
          <w:szCs w:val="22"/>
        </w:rPr>
        <w:t>t</w:t>
      </w:r>
      <w:r w:rsidRPr="00660862">
        <w:rPr>
          <w:rFonts w:eastAsia="Arial"/>
          <w:spacing w:val="-2"/>
          <w:sz w:val="22"/>
          <w:szCs w:val="22"/>
        </w:rPr>
        <w:t>ehno</w:t>
      </w:r>
      <w:r w:rsidRPr="00660862">
        <w:rPr>
          <w:rFonts w:eastAsia="Arial"/>
          <w:spacing w:val="3"/>
          <w:sz w:val="22"/>
          <w:szCs w:val="22"/>
        </w:rPr>
        <w:t>l</w:t>
      </w:r>
      <w:r w:rsidRPr="00660862">
        <w:rPr>
          <w:rFonts w:eastAsia="Arial"/>
          <w:spacing w:val="-2"/>
          <w:sz w:val="22"/>
          <w:szCs w:val="22"/>
        </w:rPr>
        <w:t>o</w:t>
      </w:r>
      <w:r w:rsidRPr="00660862">
        <w:rPr>
          <w:rFonts w:eastAsia="Arial"/>
          <w:spacing w:val="-6"/>
          <w:sz w:val="22"/>
          <w:szCs w:val="22"/>
        </w:rPr>
        <w:t>g</w:t>
      </w:r>
      <w:r w:rsidRPr="00660862">
        <w:rPr>
          <w:rFonts w:eastAsia="Arial"/>
          <w:spacing w:val="3"/>
          <w:sz w:val="22"/>
          <w:szCs w:val="22"/>
        </w:rPr>
        <w:t>i</w:t>
      </w:r>
      <w:r w:rsidRPr="00660862">
        <w:rPr>
          <w:rFonts w:eastAsia="Arial"/>
          <w:sz w:val="22"/>
          <w:szCs w:val="22"/>
        </w:rPr>
        <w:t>c</w:t>
      </w:r>
      <w:r w:rsidRPr="00660862">
        <w:rPr>
          <w:rFonts w:eastAsia="Arial"/>
          <w:spacing w:val="3"/>
          <w:sz w:val="22"/>
          <w:szCs w:val="22"/>
        </w:rPr>
        <w:t xml:space="preserve"> </w:t>
      </w:r>
      <w:r w:rsidRPr="00660862">
        <w:rPr>
          <w:rFonts w:eastAsia="Arial"/>
          <w:spacing w:val="-5"/>
          <w:sz w:val="22"/>
          <w:szCs w:val="22"/>
        </w:rPr>
        <w:t>s</w:t>
      </w:r>
      <w:r w:rsidRPr="00660862">
        <w:rPr>
          <w:rFonts w:eastAsia="Arial"/>
          <w:spacing w:val="-2"/>
          <w:sz w:val="22"/>
          <w:szCs w:val="22"/>
        </w:rPr>
        <w:t>pe</w:t>
      </w:r>
      <w:r w:rsidRPr="00660862">
        <w:rPr>
          <w:rFonts w:eastAsia="Arial"/>
          <w:sz w:val="22"/>
          <w:szCs w:val="22"/>
        </w:rPr>
        <w:t>c</w:t>
      </w:r>
      <w:r w:rsidRPr="00660862">
        <w:rPr>
          <w:rFonts w:eastAsia="Arial"/>
          <w:spacing w:val="-2"/>
          <w:sz w:val="22"/>
          <w:szCs w:val="22"/>
        </w:rPr>
        <w:t>i</w:t>
      </w:r>
      <w:r w:rsidRPr="00660862">
        <w:rPr>
          <w:rFonts w:eastAsia="Arial"/>
          <w:spacing w:val="1"/>
          <w:w w:val="101"/>
          <w:sz w:val="22"/>
          <w:szCs w:val="22"/>
        </w:rPr>
        <w:t>f</w:t>
      </w:r>
      <w:r w:rsidRPr="00660862">
        <w:rPr>
          <w:rFonts w:eastAsia="Arial"/>
          <w:spacing w:val="3"/>
          <w:sz w:val="22"/>
          <w:szCs w:val="22"/>
        </w:rPr>
        <w:t>i</w:t>
      </w:r>
      <w:r w:rsidRPr="00660862">
        <w:rPr>
          <w:rFonts w:eastAsia="Arial"/>
          <w:sz w:val="22"/>
          <w:szCs w:val="22"/>
        </w:rPr>
        <w:t xml:space="preserve">c </w:t>
      </w:r>
      <w:r w:rsidRPr="00660862">
        <w:rPr>
          <w:rFonts w:eastAsia="Arial"/>
          <w:spacing w:val="-2"/>
          <w:sz w:val="22"/>
          <w:szCs w:val="22"/>
        </w:rPr>
        <w:t>ob</w:t>
      </w:r>
      <w:r w:rsidRPr="00660862">
        <w:rPr>
          <w:rFonts w:eastAsia="Arial"/>
          <w:spacing w:val="3"/>
          <w:sz w:val="22"/>
          <w:szCs w:val="22"/>
        </w:rPr>
        <w:t>i</w:t>
      </w:r>
      <w:r w:rsidRPr="00660862">
        <w:rPr>
          <w:rFonts w:eastAsia="Arial"/>
          <w:spacing w:val="-2"/>
          <w:sz w:val="22"/>
          <w:szCs w:val="22"/>
        </w:rPr>
        <w:t>e</w:t>
      </w:r>
      <w:r w:rsidRPr="00660862">
        <w:rPr>
          <w:rFonts w:eastAsia="Arial"/>
          <w:sz w:val="22"/>
          <w:szCs w:val="22"/>
        </w:rPr>
        <w:t>c</w:t>
      </w:r>
      <w:r w:rsidRPr="00660862">
        <w:rPr>
          <w:rFonts w:eastAsia="Arial"/>
          <w:spacing w:val="-3"/>
          <w:sz w:val="22"/>
          <w:szCs w:val="22"/>
        </w:rPr>
        <w:t>t</w:t>
      </w:r>
      <w:r w:rsidRPr="00660862">
        <w:rPr>
          <w:rFonts w:eastAsia="Arial"/>
          <w:spacing w:val="-2"/>
          <w:sz w:val="22"/>
          <w:szCs w:val="22"/>
        </w:rPr>
        <w:t>i</w:t>
      </w:r>
      <w:r w:rsidRPr="00660862">
        <w:rPr>
          <w:rFonts w:eastAsia="Arial"/>
          <w:spacing w:val="5"/>
          <w:sz w:val="22"/>
          <w:szCs w:val="22"/>
        </w:rPr>
        <w:t>v</w:t>
      </w:r>
      <w:r w:rsidRPr="00660862">
        <w:rPr>
          <w:rFonts w:eastAsia="Arial"/>
          <w:spacing w:val="-2"/>
          <w:sz w:val="22"/>
          <w:szCs w:val="22"/>
        </w:rPr>
        <w:t>u</w:t>
      </w:r>
      <w:r w:rsidRPr="00660862">
        <w:rPr>
          <w:rFonts w:eastAsia="Arial"/>
          <w:spacing w:val="3"/>
          <w:sz w:val="22"/>
          <w:szCs w:val="22"/>
        </w:rPr>
        <w:t>l</w:t>
      </w:r>
      <w:r w:rsidRPr="00660862">
        <w:rPr>
          <w:rFonts w:eastAsia="Arial"/>
          <w:spacing w:val="-6"/>
          <w:sz w:val="22"/>
          <w:szCs w:val="22"/>
        </w:rPr>
        <w:t>u</w:t>
      </w:r>
      <w:r w:rsidRPr="00660862">
        <w:rPr>
          <w:rFonts w:eastAsia="Arial"/>
          <w:sz w:val="22"/>
          <w:szCs w:val="22"/>
        </w:rPr>
        <w:t>i</w:t>
      </w:r>
      <w:r w:rsidRPr="00660862">
        <w:rPr>
          <w:rFonts w:eastAsia="Arial"/>
          <w:spacing w:val="3"/>
          <w:sz w:val="22"/>
          <w:szCs w:val="22"/>
        </w:rPr>
        <w:t xml:space="preserve"> </w:t>
      </w:r>
      <w:r w:rsidRPr="00660862">
        <w:rPr>
          <w:rFonts w:eastAsia="Arial"/>
          <w:spacing w:val="5"/>
          <w:sz w:val="22"/>
          <w:szCs w:val="22"/>
        </w:rPr>
        <w:t>v</w:t>
      </w:r>
      <w:r w:rsidRPr="00660862">
        <w:rPr>
          <w:rFonts w:eastAsia="Arial"/>
          <w:spacing w:val="-2"/>
          <w:sz w:val="22"/>
          <w:szCs w:val="22"/>
        </w:rPr>
        <w:t>o</w:t>
      </w:r>
      <w:r w:rsidRPr="00660862">
        <w:rPr>
          <w:rFonts w:eastAsia="Arial"/>
          <w:sz w:val="22"/>
          <w:szCs w:val="22"/>
        </w:rPr>
        <w:t xml:space="preserve">r </w:t>
      </w:r>
      <w:r w:rsidRPr="00660862">
        <w:rPr>
          <w:rFonts w:eastAsia="Arial"/>
          <w:spacing w:val="1"/>
          <w:sz w:val="22"/>
          <w:szCs w:val="22"/>
        </w:rPr>
        <w:t>f</w:t>
      </w:r>
      <w:r w:rsidRPr="00660862">
        <w:rPr>
          <w:rFonts w:eastAsia="Arial"/>
          <w:sz w:val="22"/>
          <w:szCs w:val="22"/>
        </w:rPr>
        <w:t>i</w:t>
      </w:r>
      <w:r w:rsidRPr="00660862">
        <w:rPr>
          <w:rFonts w:eastAsia="Arial"/>
          <w:spacing w:val="9"/>
          <w:sz w:val="22"/>
          <w:szCs w:val="22"/>
        </w:rPr>
        <w:t xml:space="preserve"> </w:t>
      </w:r>
      <w:r w:rsidRPr="00660862">
        <w:rPr>
          <w:rFonts w:eastAsia="Arial"/>
          <w:spacing w:val="-2"/>
          <w:sz w:val="22"/>
          <w:szCs w:val="22"/>
        </w:rPr>
        <w:t>adap</w:t>
      </w:r>
      <w:r w:rsidRPr="00660862">
        <w:rPr>
          <w:rFonts w:eastAsia="Arial"/>
          <w:spacing w:val="1"/>
          <w:sz w:val="22"/>
          <w:szCs w:val="22"/>
        </w:rPr>
        <w:t>t</w:t>
      </w:r>
      <w:r w:rsidRPr="00660862">
        <w:rPr>
          <w:rFonts w:eastAsia="Arial"/>
          <w:spacing w:val="-2"/>
          <w:sz w:val="22"/>
          <w:szCs w:val="22"/>
        </w:rPr>
        <w:t>a</w:t>
      </w:r>
      <w:r w:rsidRPr="00660862">
        <w:rPr>
          <w:rFonts w:eastAsia="Arial"/>
          <w:spacing w:val="1"/>
          <w:sz w:val="22"/>
          <w:szCs w:val="22"/>
        </w:rPr>
        <w:t>t</w:t>
      </w:r>
      <w:r w:rsidRPr="00660862">
        <w:rPr>
          <w:rFonts w:eastAsia="Arial"/>
          <w:sz w:val="22"/>
          <w:szCs w:val="22"/>
        </w:rPr>
        <w:t>e</w:t>
      </w:r>
      <w:r w:rsidRPr="00660862">
        <w:rPr>
          <w:rFonts w:eastAsia="Arial"/>
          <w:spacing w:val="5"/>
          <w:sz w:val="22"/>
          <w:szCs w:val="22"/>
        </w:rPr>
        <w:t xml:space="preserve"> </w:t>
      </w:r>
      <w:r w:rsidRPr="00660862">
        <w:rPr>
          <w:rFonts w:eastAsia="Arial"/>
          <w:spacing w:val="-2"/>
          <w:sz w:val="22"/>
          <w:szCs w:val="22"/>
        </w:rPr>
        <w:t>d</w:t>
      </w:r>
      <w:r w:rsidRPr="00660862">
        <w:rPr>
          <w:rFonts w:eastAsia="Arial"/>
          <w:sz w:val="22"/>
          <w:szCs w:val="22"/>
        </w:rPr>
        <w:t>e</w:t>
      </w:r>
      <w:r w:rsidRPr="00660862">
        <w:rPr>
          <w:rFonts w:eastAsia="Arial"/>
          <w:spacing w:val="7"/>
          <w:sz w:val="22"/>
          <w:szCs w:val="22"/>
        </w:rPr>
        <w:t xml:space="preserve"> </w:t>
      </w:r>
      <w:r w:rsidRPr="00660862">
        <w:rPr>
          <w:rFonts w:eastAsia="Arial"/>
          <w:spacing w:val="-2"/>
          <w:sz w:val="22"/>
          <w:szCs w:val="22"/>
        </w:rPr>
        <w:t>Con</w:t>
      </w:r>
      <w:r w:rsidRPr="00660862">
        <w:rPr>
          <w:rFonts w:eastAsia="Arial"/>
          <w:spacing w:val="-5"/>
          <w:sz w:val="22"/>
          <w:szCs w:val="22"/>
        </w:rPr>
        <w:t>s</w:t>
      </w:r>
      <w:r w:rsidRPr="00660862">
        <w:rPr>
          <w:rFonts w:eastAsia="Arial"/>
          <w:spacing w:val="1"/>
          <w:sz w:val="22"/>
          <w:szCs w:val="22"/>
        </w:rPr>
        <w:t>t</w:t>
      </w:r>
      <w:r w:rsidRPr="00660862">
        <w:rPr>
          <w:rFonts w:eastAsia="Arial"/>
          <w:sz w:val="22"/>
          <w:szCs w:val="22"/>
        </w:rPr>
        <w:t>r</w:t>
      </w:r>
      <w:r w:rsidRPr="00660862">
        <w:rPr>
          <w:rFonts w:eastAsia="Arial"/>
          <w:spacing w:val="-2"/>
          <w:sz w:val="22"/>
          <w:szCs w:val="22"/>
        </w:rPr>
        <w:t>u</w:t>
      </w:r>
      <w:r w:rsidRPr="00660862">
        <w:rPr>
          <w:rFonts w:eastAsia="Arial"/>
          <w:sz w:val="22"/>
          <w:szCs w:val="22"/>
        </w:rPr>
        <w:t>c</w:t>
      </w:r>
      <w:r w:rsidRPr="00660862">
        <w:rPr>
          <w:rFonts w:eastAsia="Arial"/>
          <w:spacing w:val="1"/>
          <w:sz w:val="22"/>
          <w:szCs w:val="22"/>
        </w:rPr>
        <w:t>t</w:t>
      </w:r>
      <w:r w:rsidRPr="00660862">
        <w:rPr>
          <w:rFonts w:eastAsia="Arial"/>
          <w:spacing w:val="-2"/>
          <w:sz w:val="22"/>
          <w:szCs w:val="22"/>
        </w:rPr>
        <w:t>o</w:t>
      </w:r>
      <w:r w:rsidRPr="00660862">
        <w:rPr>
          <w:rFonts w:eastAsia="Arial"/>
          <w:sz w:val="22"/>
          <w:szCs w:val="22"/>
        </w:rPr>
        <w:t>r</w:t>
      </w:r>
      <w:r w:rsidRPr="00660862">
        <w:rPr>
          <w:rFonts w:eastAsia="Arial"/>
          <w:spacing w:val="7"/>
          <w:sz w:val="22"/>
          <w:szCs w:val="22"/>
        </w:rPr>
        <w:t xml:space="preserve"> </w:t>
      </w:r>
      <w:r w:rsidRPr="00660862">
        <w:rPr>
          <w:rFonts w:eastAsia="Arial"/>
          <w:sz w:val="22"/>
          <w:szCs w:val="22"/>
        </w:rPr>
        <w:t>–</w:t>
      </w:r>
      <w:r w:rsidRPr="00660862">
        <w:rPr>
          <w:rFonts w:eastAsia="Arial"/>
          <w:spacing w:val="4"/>
          <w:sz w:val="22"/>
          <w:szCs w:val="22"/>
        </w:rPr>
        <w:t xml:space="preserve"> </w:t>
      </w:r>
      <w:r w:rsidRPr="00660862">
        <w:rPr>
          <w:rFonts w:eastAsia="Arial"/>
          <w:spacing w:val="1"/>
          <w:sz w:val="22"/>
          <w:szCs w:val="22"/>
        </w:rPr>
        <w:t>ţ</w:t>
      </w:r>
      <w:r w:rsidRPr="00660862">
        <w:rPr>
          <w:rFonts w:eastAsia="Arial"/>
          <w:spacing w:val="3"/>
          <w:sz w:val="22"/>
          <w:szCs w:val="22"/>
        </w:rPr>
        <w:t>i</w:t>
      </w:r>
      <w:r w:rsidRPr="00660862">
        <w:rPr>
          <w:rFonts w:eastAsia="Arial"/>
          <w:spacing w:val="-2"/>
          <w:sz w:val="22"/>
          <w:szCs w:val="22"/>
        </w:rPr>
        <w:t>nân</w:t>
      </w:r>
      <w:r w:rsidRPr="00660862">
        <w:rPr>
          <w:rFonts w:eastAsia="Arial"/>
          <w:sz w:val="22"/>
          <w:szCs w:val="22"/>
        </w:rPr>
        <w:t>d</w:t>
      </w:r>
      <w:r w:rsidRPr="00660862">
        <w:rPr>
          <w:rFonts w:eastAsia="Arial"/>
          <w:spacing w:val="5"/>
          <w:sz w:val="22"/>
          <w:szCs w:val="22"/>
        </w:rPr>
        <w:t xml:space="preserve"> </w:t>
      </w:r>
      <w:r w:rsidRPr="00660862">
        <w:rPr>
          <w:rFonts w:eastAsia="Arial"/>
          <w:spacing w:val="-5"/>
          <w:sz w:val="22"/>
          <w:szCs w:val="22"/>
        </w:rPr>
        <w:t>s</w:t>
      </w:r>
      <w:r w:rsidRPr="00660862">
        <w:rPr>
          <w:rFonts w:eastAsia="Arial"/>
          <w:spacing w:val="3"/>
          <w:sz w:val="22"/>
          <w:szCs w:val="22"/>
        </w:rPr>
        <w:t>e</w:t>
      </w:r>
      <w:r w:rsidRPr="00660862">
        <w:rPr>
          <w:rFonts w:eastAsia="Arial"/>
          <w:spacing w:val="-2"/>
          <w:sz w:val="22"/>
          <w:szCs w:val="22"/>
        </w:rPr>
        <w:t>a</w:t>
      </w:r>
      <w:r w:rsidRPr="00660862">
        <w:rPr>
          <w:rFonts w:eastAsia="Arial"/>
          <w:spacing w:val="5"/>
          <w:sz w:val="22"/>
          <w:szCs w:val="22"/>
        </w:rPr>
        <w:t>m</w:t>
      </w:r>
      <w:r w:rsidRPr="00660862">
        <w:rPr>
          <w:rFonts w:eastAsia="Arial"/>
          <w:sz w:val="22"/>
          <w:szCs w:val="22"/>
        </w:rPr>
        <w:t>a</w:t>
      </w:r>
      <w:r w:rsidRPr="00660862">
        <w:rPr>
          <w:rFonts w:eastAsia="Arial"/>
          <w:spacing w:val="4"/>
          <w:sz w:val="22"/>
          <w:szCs w:val="22"/>
        </w:rPr>
        <w:t xml:space="preserve"> </w:t>
      </w:r>
      <w:r w:rsidRPr="00660862">
        <w:rPr>
          <w:rFonts w:eastAsia="Arial"/>
          <w:spacing w:val="-2"/>
          <w:sz w:val="22"/>
          <w:szCs w:val="22"/>
        </w:rPr>
        <w:t>d</w:t>
      </w:r>
      <w:r w:rsidRPr="00660862">
        <w:rPr>
          <w:rFonts w:eastAsia="Arial"/>
          <w:sz w:val="22"/>
          <w:szCs w:val="22"/>
        </w:rPr>
        <w:t>e</w:t>
      </w:r>
      <w:r w:rsidRPr="00660862">
        <w:rPr>
          <w:rFonts w:eastAsia="Arial"/>
          <w:spacing w:val="4"/>
          <w:sz w:val="22"/>
          <w:szCs w:val="22"/>
        </w:rPr>
        <w:t xml:space="preserve"> </w:t>
      </w:r>
      <w:r w:rsidRPr="00660862">
        <w:rPr>
          <w:rFonts w:eastAsia="Arial"/>
          <w:sz w:val="22"/>
          <w:szCs w:val="22"/>
        </w:rPr>
        <w:t>c</w:t>
      </w:r>
      <w:r w:rsidRPr="00660862">
        <w:rPr>
          <w:rFonts w:eastAsia="Arial"/>
          <w:spacing w:val="-2"/>
          <w:sz w:val="22"/>
          <w:szCs w:val="22"/>
        </w:rPr>
        <w:t>a</w:t>
      </w:r>
      <w:r w:rsidRPr="00660862">
        <w:rPr>
          <w:rFonts w:eastAsia="Arial"/>
          <w:sz w:val="22"/>
          <w:szCs w:val="22"/>
        </w:rPr>
        <w:t>r</w:t>
      </w:r>
      <w:r w:rsidRPr="00660862">
        <w:rPr>
          <w:rFonts w:eastAsia="Arial"/>
          <w:spacing w:val="-2"/>
          <w:sz w:val="22"/>
          <w:szCs w:val="22"/>
        </w:rPr>
        <w:t>a</w:t>
      </w:r>
      <w:r w:rsidRPr="00660862">
        <w:rPr>
          <w:rFonts w:eastAsia="Arial"/>
          <w:sz w:val="22"/>
          <w:szCs w:val="22"/>
        </w:rPr>
        <w:t>c</w:t>
      </w:r>
      <w:r w:rsidRPr="00660862">
        <w:rPr>
          <w:rFonts w:eastAsia="Arial"/>
          <w:spacing w:val="1"/>
          <w:sz w:val="22"/>
          <w:szCs w:val="22"/>
        </w:rPr>
        <w:t>t</w:t>
      </w:r>
      <w:r w:rsidRPr="00660862">
        <w:rPr>
          <w:rFonts w:eastAsia="Arial"/>
          <w:spacing w:val="-2"/>
          <w:sz w:val="22"/>
          <w:szCs w:val="22"/>
        </w:rPr>
        <w:t>e</w:t>
      </w:r>
      <w:r w:rsidRPr="00660862">
        <w:rPr>
          <w:rFonts w:eastAsia="Arial"/>
          <w:spacing w:val="-5"/>
          <w:sz w:val="22"/>
          <w:szCs w:val="22"/>
        </w:rPr>
        <w:t>r</w:t>
      </w:r>
      <w:r w:rsidRPr="00660862">
        <w:rPr>
          <w:rFonts w:eastAsia="Arial"/>
          <w:spacing w:val="3"/>
          <w:sz w:val="22"/>
          <w:szCs w:val="22"/>
        </w:rPr>
        <w:t>i</w:t>
      </w:r>
      <w:r w:rsidRPr="00660862">
        <w:rPr>
          <w:rFonts w:eastAsia="Arial"/>
          <w:spacing w:val="-5"/>
          <w:sz w:val="22"/>
          <w:szCs w:val="22"/>
        </w:rPr>
        <w:t>s</w:t>
      </w:r>
      <w:r w:rsidRPr="00660862">
        <w:rPr>
          <w:rFonts w:eastAsia="Arial"/>
          <w:spacing w:val="1"/>
          <w:sz w:val="22"/>
          <w:szCs w:val="22"/>
        </w:rPr>
        <w:t>t</w:t>
      </w:r>
      <w:r w:rsidRPr="00660862">
        <w:rPr>
          <w:rFonts w:eastAsia="Arial"/>
          <w:spacing w:val="3"/>
          <w:sz w:val="22"/>
          <w:szCs w:val="22"/>
        </w:rPr>
        <w:t>i</w:t>
      </w:r>
      <w:r w:rsidRPr="00660862">
        <w:rPr>
          <w:rFonts w:eastAsia="Arial"/>
          <w:spacing w:val="-5"/>
          <w:sz w:val="22"/>
          <w:szCs w:val="22"/>
        </w:rPr>
        <w:t>c</w:t>
      </w:r>
      <w:r w:rsidRPr="00660862">
        <w:rPr>
          <w:rFonts w:eastAsia="Arial"/>
          <w:spacing w:val="-2"/>
          <w:sz w:val="22"/>
          <w:szCs w:val="22"/>
        </w:rPr>
        <w:t>i</w:t>
      </w:r>
      <w:r w:rsidRPr="00660862">
        <w:rPr>
          <w:rFonts w:eastAsia="Arial"/>
          <w:spacing w:val="3"/>
          <w:sz w:val="22"/>
          <w:szCs w:val="22"/>
        </w:rPr>
        <w:t>l</w:t>
      </w:r>
      <w:r w:rsidRPr="00660862">
        <w:rPr>
          <w:rFonts w:eastAsia="Arial"/>
          <w:sz w:val="22"/>
          <w:szCs w:val="22"/>
        </w:rPr>
        <w:t>e</w:t>
      </w:r>
      <w:r w:rsidRPr="00660862">
        <w:rPr>
          <w:rFonts w:eastAsia="Arial"/>
          <w:spacing w:val="5"/>
          <w:sz w:val="22"/>
          <w:szCs w:val="22"/>
        </w:rPr>
        <w:t xml:space="preserve"> </w:t>
      </w:r>
      <w:r w:rsidRPr="00660862">
        <w:rPr>
          <w:rFonts w:eastAsia="Arial"/>
          <w:spacing w:val="3"/>
          <w:sz w:val="22"/>
          <w:szCs w:val="22"/>
        </w:rPr>
        <w:t>l</w:t>
      </w:r>
      <w:r w:rsidRPr="00660862">
        <w:rPr>
          <w:rFonts w:eastAsia="Arial"/>
          <w:spacing w:val="-2"/>
          <w:sz w:val="22"/>
          <w:szCs w:val="22"/>
        </w:rPr>
        <w:t>u</w:t>
      </w:r>
      <w:r w:rsidRPr="00660862">
        <w:rPr>
          <w:rFonts w:eastAsia="Arial"/>
          <w:sz w:val="22"/>
          <w:szCs w:val="22"/>
        </w:rPr>
        <w:t>cr</w:t>
      </w:r>
      <w:r w:rsidRPr="00660862">
        <w:rPr>
          <w:rFonts w:eastAsia="Arial"/>
          <w:spacing w:val="-2"/>
          <w:sz w:val="22"/>
          <w:szCs w:val="22"/>
        </w:rPr>
        <w:t>ă</w:t>
      </w:r>
      <w:r w:rsidRPr="00660862">
        <w:rPr>
          <w:rFonts w:eastAsia="Arial"/>
          <w:spacing w:val="-5"/>
          <w:sz w:val="22"/>
          <w:szCs w:val="22"/>
        </w:rPr>
        <w:t>r</w:t>
      </w:r>
      <w:r w:rsidRPr="00660862">
        <w:rPr>
          <w:rFonts w:eastAsia="Arial"/>
          <w:spacing w:val="-2"/>
          <w:sz w:val="22"/>
          <w:szCs w:val="22"/>
        </w:rPr>
        <w:t>i</w:t>
      </w:r>
      <w:r w:rsidRPr="00660862">
        <w:rPr>
          <w:rFonts w:eastAsia="Arial"/>
          <w:spacing w:val="3"/>
          <w:sz w:val="22"/>
          <w:szCs w:val="22"/>
        </w:rPr>
        <w:t>l</w:t>
      </w:r>
      <w:r w:rsidRPr="00660862">
        <w:rPr>
          <w:rFonts w:eastAsia="Arial"/>
          <w:spacing w:val="-2"/>
          <w:sz w:val="22"/>
          <w:szCs w:val="22"/>
        </w:rPr>
        <w:t>o</w:t>
      </w:r>
      <w:r w:rsidRPr="00660862">
        <w:rPr>
          <w:rFonts w:eastAsia="Arial"/>
          <w:sz w:val="22"/>
          <w:szCs w:val="22"/>
        </w:rPr>
        <w:t>r</w:t>
      </w:r>
      <w:r w:rsidRPr="00660862">
        <w:rPr>
          <w:rFonts w:eastAsia="Arial"/>
          <w:spacing w:val="5"/>
          <w:sz w:val="22"/>
          <w:szCs w:val="22"/>
        </w:rPr>
        <w:t xml:space="preserve"> </w:t>
      </w:r>
      <w:r w:rsidRPr="00660862">
        <w:rPr>
          <w:rFonts w:eastAsia="Arial"/>
          <w:spacing w:val="3"/>
          <w:sz w:val="22"/>
          <w:szCs w:val="22"/>
        </w:rPr>
        <w:t>i</w:t>
      </w:r>
      <w:r w:rsidRPr="00660862">
        <w:rPr>
          <w:rFonts w:eastAsia="Arial"/>
          <w:spacing w:val="-2"/>
          <w:sz w:val="22"/>
          <w:szCs w:val="22"/>
        </w:rPr>
        <w:t>n</w:t>
      </w:r>
      <w:r w:rsidRPr="00660862">
        <w:rPr>
          <w:rFonts w:eastAsia="Arial"/>
          <w:spacing w:val="-6"/>
          <w:sz w:val="22"/>
          <w:szCs w:val="22"/>
        </w:rPr>
        <w:t>g</w:t>
      </w:r>
      <w:r w:rsidRPr="00660862">
        <w:rPr>
          <w:rFonts w:eastAsia="Arial"/>
          <w:spacing w:val="3"/>
          <w:sz w:val="22"/>
          <w:szCs w:val="22"/>
        </w:rPr>
        <w:t>i</w:t>
      </w:r>
      <w:r w:rsidRPr="00660862">
        <w:rPr>
          <w:rFonts w:eastAsia="Arial"/>
          <w:spacing w:val="-2"/>
          <w:sz w:val="22"/>
          <w:szCs w:val="22"/>
        </w:rPr>
        <w:t>ne</w:t>
      </w:r>
      <w:r w:rsidRPr="00660862">
        <w:rPr>
          <w:rFonts w:eastAsia="Arial"/>
          <w:sz w:val="22"/>
          <w:szCs w:val="22"/>
        </w:rPr>
        <w:t>r</w:t>
      </w:r>
      <w:r w:rsidRPr="00660862">
        <w:rPr>
          <w:rFonts w:eastAsia="Arial"/>
          <w:spacing w:val="-2"/>
          <w:sz w:val="22"/>
          <w:szCs w:val="22"/>
        </w:rPr>
        <w:t>e</w:t>
      </w:r>
      <w:r w:rsidRPr="00660862">
        <w:rPr>
          <w:rFonts w:eastAsia="Arial"/>
          <w:spacing w:val="-5"/>
          <w:sz w:val="22"/>
          <w:szCs w:val="22"/>
        </w:rPr>
        <w:t>ş</w:t>
      </w:r>
      <w:r w:rsidRPr="00660862">
        <w:rPr>
          <w:rFonts w:eastAsia="Arial"/>
          <w:spacing w:val="1"/>
          <w:sz w:val="22"/>
          <w:szCs w:val="22"/>
        </w:rPr>
        <w:t>t</w:t>
      </w:r>
      <w:r w:rsidRPr="00660862">
        <w:rPr>
          <w:rFonts w:eastAsia="Arial"/>
          <w:sz w:val="22"/>
          <w:szCs w:val="22"/>
        </w:rPr>
        <w:t>i</w:t>
      </w:r>
      <w:r w:rsidRPr="00660862">
        <w:rPr>
          <w:rFonts w:eastAsia="Arial"/>
          <w:spacing w:val="9"/>
          <w:sz w:val="22"/>
          <w:szCs w:val="22"/>
        </w:rPr>
        <w:t xml:space="preserve"> </w:t>
      </w:r>
      <w:r w:rsidRPr="00660862">
        <w:rPr>
          <w:rFonts w:eastAsia="Arial"/>
          <w:spacing w:val="-6"/>
          <w:sz w:val="22"/>
          <w:szCs w:val="22"/>
        </w:rPr>
        <w:t>e</w:t>
      </w:r>
      <w:r w:rsidRPr="00660862">
        <w:rPr>
          <w:rFonts w:eastAsia="Arial"/>
          <w:spacing w:val="5"/>
          <w:sz w:val="22"/>
          <w:szCs w:val="22"/>
        </w:rPr>
        <w:t>x</w:t>
      </w:r>
      <w:r w:rsidRPr="00660862">
        <w:rPr>
          <w:rFonts w:eastAsia="Arial"/>
          <w:spacing w:val="1"/>
          <w:w w:val="101"/>
          <w:sz w:val="22"/>
          <w:szCs w:val="22"/>
        </w:rPr>
        <w:t>t</w:t>
      </w:r>
      <w:r w:rsidRPr="00660862">
        <w:rPr>
          <w:rFonts w:eastAsia="Arial"/>
          <w:spacing w:val="-2"/>
          <w:sz w:val="22"/>
          <w:szCs w:val="22"/>
        </w:rPr>
        <w:t>e</w:t>
      </w:r>
      <w:r w:rsidRPr="00660862">
        <w:rPr>
          <w:rFonts w:eastAsia="Arial"/>
          <w:spacing w:val="-5"/>
          <w:sz w:val="22"/>
          <w:szCs w:val="22"/>
        </w:rPr>
        <w:t>r</w:t>
      </w:r>
      <w:r w:rsidRPr="00660862">
        <w:rPr>
          <w:rFonts w:eastAsia="Arial"/>
          <w:spacing w:val="3"/>
          <w:sz w:val="22"/>
          <w:szCs w:val="22"/>
        </w:rPr>
        <w:t>i</w:t>
      </w:r>
      <w:r w:rsidRPr="00660862">
        <w:rPr>
          <w:rFonts w:eastAsia="Arial"/>
          <w:spacing w:val="-2"/>
          <w:sz w:val="22"/>
          <w:szCs w:val="22"/>
        </w:rPr>
        <w:t>oa</w:t>
      </w:r>
      <w:r w:rsidRPr="00660862">
        <w:rPr>
          <w:rFonts w:eastAsia="Arial"/>
          <w:sz w:val="22"/>
          <w:szCs w:val="22"/>
        </w:rPr>
        <w:t xml:space="preserve">re </w:t>
      </w:r>
      <w:proofErr w:type="gramStart"/>
      <w:r w:rsidRPr="00660862">
        <w:rPr>
          <w:rFonts w:eastAsia="Arial"/>
          <w:spacing w:val="3"/>
          <w:sz w:val="22"/>
          <w:szCs w:val="22"/>
        </w:rPr>
        <w:t>li</w:t>
      </w:r>
      <w:r w:rsidRPr="00660862">
        <w:rPr>
          <w:rFonts w:eastAsia="Arial"/>
          <w:spacing w:val="-6"/>
          <w:sz w:val="22"/>
          <w:szCs w:val="22"/>
        </w:rPr>
        <w:t>n</w:t>
      </w:r>
      <w:r w:rsidRPr="00660862">
        <w:rPr>
          <w:rFonts w:eastAsia="Arial"/>
          <w:spacing w:val="3"/>
          <w:sz w:val="22"/>
          <w:szCs w:val="22"/>
        </w:rPr>
        <w:t>i</w:t>
      </w:r>
      <w:r w:rsidRPr="00660862">
        <w:rPr>
          <w:rFonts w:eastAsia="Arial"/>
          <w:spacing w:val="-2"/>
          <w:sz w:val="22"/>
          <w:szCs w:val="22"/>
        </w:rPr>
        <w:t>a</w:t>
      </w:r>
      <w:r w:rsidRPr="00660862">
        <w:rPr>
          <w:rFonts w:eastAsia="Arial"/>
          <w:sz w:val="22"/>
          <w:szCs w:val="22"/>
        </w:rPr>
        <w:t xml:space="preserve">re </w:t>
      </w:r>
      <w:r w:rsidRPr="00660862">
        <w:rPr>
          <w:rFonts w:eastAsia="Arial"/>
          <w:spacing w:val="6"/>
          <w:sz w:val="22"/>
          <w:szCs w:val="22"/>
        </w:rPr>
        <w:t xml:space="preserve"> </w:t>
      </w:r>
      <w:r w:rsidRPr="00660862">
        <w:rPr>
          <w:rFonts w:eastAsia="Arial"/>
          <w:sz w:val="22"/>
          <w:szCs w:val="22"/>
        </w:rPr>
        <w:t>–</w:t>
      </w:r>
      <w:proofErr w:type="gramEnd"/>
      <w:r w:rsidRPr="00660862">
        <w:rPr>
          <w:rFonts w:eastAsia="Arial"/>
          <w:sz w:val="22"/>
          <w:szCs w:val="22"/>
        </w:rPr>
        <w:t xml:space="preserve">  </w:t>
      </w:r>
      <w:r w:rsidRPr="00660862">
        <w:rPr>
          <w:rFonts w:eastAsia="Arial"/>
          <w:spacing w:val="3"/>
          <w:sz w:val="22"/>
          <w:szCs w:val="22"/>
        </w:rPr>
        <w:t>l</w:t>
      </w:r>
      <w:r w:rsidRPr="00660862">
        <w:rPr>
          <w:rFonts w:eastAsia="Arial"/>
          <w:sz w:val="22"/>
          <w:szCs w:val="22"/>
        </w:rPr>
        <w:t xml:space="preserve">a </w:t>
      </w:r>
      <w:r w:rsidRPr="00660862">
        <w:rPr>
          <w:rFonts w:eastAsia="Arial"/>
          <w:spacing w:val="5"/>
          <w:sz w:val="22"/>
          <w:szCs w:val="22"/>
        </w:rPr>
        <w:t xml:space="preserve"> </w:t>
      </w:r>
      <w:r w:rsidRPr="00660862">
        <w:rPr>
          <w:rFonts w:eastAsia="Arial"/>
          <w:spacing w:val="-2"/>
          <w:sz w:val="22"/>
          <w:szCs w:val="22"/>
        </w:rPr>
        <w:t>p</w:t>
      </w:r>
      <w:r w:rsidRPr="00660862">
        <w:rPr>
          <w:rFonts w:eastAsia="Arial"/>
          <w:sz w:val="22"/>
          <w:szCs w:val="22"/>
        </w:rPr>
        <w:t>r</w:t>
      </w:r>
      <w:r w:rsidRPr="00660862">
        <w:rPr>
          <w:rFonts w:eastAsia="Arial"/>
          <w:spacing w:val="-6"/>
          <w:sz w:val="22"/>
          <w:szCs w:val="22"/>
        </w:rPr>
        <w:t>e</w:t>
      </w:r>
      <w:r w:rsidRPr="00660862">
        <w:rPr>
          <w:rFonts w:eastAsia="Arial"/>
          <w:spacing w:val="9"/>
          <w:sz w:val="22"/>
          <w:szCs w:val="22"/>
        </w:rPr>
        <w:t>v</w:t>
      </w:r>
      <w:r w:rsidRPr="00660862">
        <w:rPr>
          <w:rFonts w:eastAsia="Arial"/>
          <w:spacing w:val="-2"/>
          <w:sz w:val="22"/>
          <w:szCs w:val="22"/>
        </w:rPr>
        <w:t>ede</w:t>
      </w:r>
      <w:r w:rsidRPr="00660862">
        <w:rPr>
          <w:rFonts w:eastAsia="Arial"/>
          <w:spacing w:val="-5"/>
          <w:sz w:val="22"/>
          <w:szCs w:val="22"/>
        </w:rPr>
        <w:t>r</w:t>
      </w:r>
      <w:r w:rsidRPr="00660862">
        <w:rPr>
          <w:rFonts w:eastAsia="Arial"/>
          <w:spacing w:val="-2"/>
          <w:sz w:val="22"/>
          <w:szCs w:val="22"/>
        </w:rPr>
        <w:t>i</w:t>
      </w:r>
      <w:r w:rsidRPr="00660862">
        <w:rPr>
          <w:rFonts w:eastAsia="Arial"/>
          <w:spacing w:val="3"/>
          <w:sz w:val="22"/>
          <w:szCs w:val="22"/>
        </w:rPr>
        <w:t>l</w:t>
      </w:r>
      <w:r w:rsidRPr="00660862">
        <w:rPr>
          <w:rFonts w:eastAsia="Arial"/>
          <w:sz w:val="22"/>
          <w:szCs w:val="22"/>
        </w:rPr>
        <w:t xml:space="preserve">e </w:t>
      </w:r>
      <w:r w:rsidRPr="00660862">
        <w:rPr>
          <w:rFonts w:eastAsia="Arial"/>
          <w:spacing w:val="5"/>
          <w:sz w:val="22"/>
          <w:szCs w:val="22"/>
        </w:rPr>
        <w:t xml:space="preserve"> </w:t>
      </w:r>
      <w:r w:rsidRPr="00660862">
        <w:rPr>
          <w:rFonts w:eastAsia="Arial"/>
          <w:sz w:val="22"/>
          <w:szCs w:val="22"/>
        </w:rPr>
        <w:t>Pr</w:t>
      </w:r>
      <w:r w:rsidRPr="00660862">
        <w:rPr>
          <w:rFonts w:eastAsia="Arial"/>
          <w:spacing w:val="-2"/>
          <w:sz w:val="22"/>
          <w:szCs w:val="22"/>
        </w:rPr>
        <w:t>o</w:t>
      </w:r>
      <w:r w:rsidRPr="00660862">
        <w:rPr>
          <w:rFonts w:eastAsia="Arial"/>
          <w:spacing w:val="3"/>
          <w:sz w:val="22"/>
          <w:szCs w:val="22"/>
        </w:rPr>
        <w:t>i</w:t>
      </w:r>
      <w:r w:rsidRPr="00660862">
        <w:rPr>
          <w:rFonts w:eastAsia="Arial"/>
          <w:spacing w:val="-2"/>
          <w:sz w:val="22"/>
          <w:szCs w:val="22"/>
        </w:rPr>
        <w:t>e</w:t>
      </w:r>
      <w:r w:rsidRPr="00660862">
        <w:rPr>
          <w:rFonts w:eastAsia="Arial"/>
          <w:spacing w:val="-5"/>
          <w:sz w:val="22"/>
          <w:szCs w:val="22"/>
        </w:rPr>
        <w:t>c</w:t>
      </w:r>
      <w:r w:rsidRPr="00660862">
        <w:rPr>
          <w:rFonts w:eastAsia="Arial"/>
          <w:spacing w:val="1"/>
          <w:sz w:val="22"/>
          <w:szCs w:val="22"/>
        </w:rPr>
        <w:t>t</w:t>
      </w:r>
      <w:r w:rsidRPr="00660862">
        <w:rPr>
          <w:rFonts w:eastAsia="Arial"/>
          <w:spacing w:val="-2"/>
          <w:sz w:val="22"/>
          <w:szCs w:val="22"/>
        </w:rPr>
        <w:t>u</w:t>
      </w:r>
      <w:r w:rsidRPr="00660862">
        <w:rPr>
          <w:rFonts w:eastAsia="Arial"/>
          <w:spacing w:val="3"/>
          <w:sz w:val="22"/>
          <w:szCs w:val="22"/>
        </w:rPr>
        <w:t>l</w:t>
      </w:r>
      <w:r w:rsidRPr="00660862">
        <w:rPr>
          <w:rFonts w:eastAsia="Arial"/>
          <w:spacing w:val="-6"/>
          <w:sz w:val="22"/>
          <w:szCs w:val="22"/>
        </w:rPr>
        <w:t>u</w:t>
      </w:r>
      <w:r w:rsidRPr="00660862">
        <w:rPr>
          <w:rFonts w:eastAsia="Arial"/>
          <w:sz w:val="22"/>
          <w:szCs w:val="22"/>
        </w:rPr>
        <w:t xml:space="preserve">i </w:t>
      </w:r>
      <w:r w:rsidRPr="00660862">
        <w:rPr>
          <w:rFonts w:eastAsia="Arial"/>
          <w:spacing w:val="10"/>
          <w:sz w:val="22"/>
          <w:szCs w:val="22"/>
        </w:rPr>
        <w:t xml:space="preserve"> </w:t>
      </w:r>
      <w:r w:rsidRPr="00660862">
        <w:rPr>
          <w:rFonts w:eastAsia="Arial"/>
          <w:spacing w:val="1"/>
          <w:sz w:val="22"/>
          <w:szCs w:val="22"/>
        </w:rPr>
        <w:t>t</w:t>
      </w:r>
      <w:r w:rsidRPr="00660862">
        <w:rPr>
          <w:rFonts w:eastAsia="Arial"/>
          <w:spacing w:val="-2"/>
          <w:sz w:val="22"/>
          <w:szCs w:val="22"/>
        </w:rPr>
        <w:t>eh</w:t>
      </w:r>
      <w:r w:rsidRPr="00660862">
        <w:rPr>
          <w:rFonts w:eastAsia="Arial"/>
          <w:spacing w:val="-6"/>
          <w:sz w:val="22"/>
          <w:szCs w:val="22"/>
        </w:rPr>
        <w:t>n</w:t>
      </w:r>
      <w:r w:rsidRPr="00660862">
        <w:rPr>
          <w:rFonts w:eastAsia="Arial"/>
          <w:spacing w:val="3"/>
          <w:sz w:val="22"/>
          <w:szCs w:val="22"/>
        </w:rPr>
        <w:t>i</w:t>
      </w:r>
      <w:r w:rsidRPr="00660862">
        <w:rPr>
          <w:rFonts w:eastAsia="Arial"/>
          <w:sz w:val="22"/>
          <w:szCs w:val="22"/>
        </w:rPr>
        <w:t xml:space="preserve">c </w:t>
      </w:r>
      <w:r w:rsidRPr="00660862">
        <w:rPr>
          <w:rFonts w:eastAsia="Arial"/>
          <w:spacing w:val="7"/>
          <w:sz w:val="22"/>
          <w:szCs w:val="22"/>
        </w:rPr>
        <w:t xml:space="preserve"> </w:t>
      </w:r>
      <w:r w:rsidRPr="00660862">
        <w:rPr>
          <w:rFonts w:eastAsia="Arial"/>
          <w:sz w:val="22"/>
          <w:szCs w:val="22"/>
        </w:rPr>
        <w:t>(</w:t>
      </w:r>
      <w:r w:rsidRPr="00660862">
        <w:rPr>
          <w:rFonts w:eastAsia="Arial"/>
          <w:spacing w:val="-5"/>
          <w:sz w:val="22"/>
          <w:szCs w:val="22"/>
        </w:rPr>
        <w:t>P</w:t>
      </w:r>
      <w:r w:rsidRPr="00660862">
        <w:rPr>
          <w:rFonts w:eastAsia="Arial"/>
          <w:spacing w:val="1"/>
          <w:sz w:val="22"/>
          <w:szCs w:val="22"/>
        </w:rPr>
        <w:t>.</w:t>
      </w:r>
      <w:r w:rsidRPr="00660862">
        <w:rPr>
          <w:rFonts w:eastAsia="Arial"/>
          <w:spacing w:val="-3"/>
          <w:sz w:val="22"/>
          <w:szCs w:val="22"/>
        </w:rPr>
        <w:t>T</w:t>
      </w:r>
      <w:r w:rsidRPr="00660862">
        <w:rPr>
          <w:rFonts w:eastAsia="Arial"/>
          <w:spacing w:val="1"/>
          <w:sz w:val="22"/>
          <w:szCs w:val="22"/>
        </w:rPr>
        <w:t>.</w:t>
      </w:r>
      <w:r w:rsidRPr="00660862">
        <w:rPr>
          <w:rFonts w:eastAsia="Arial"/>
          <w:spacing w:val="2"/>
          <w:sz w:val="22"/>
          <w:szCs w:val="22"/>
        </w:rPr>
        <w:t>+</w:t>
      </w:r>
      <w:r w:rsidRPr="00660862">
        <w:rPr>
          <w:rFonts w:eastAsia="Arial"/>
          <w:spacing w:val="-6"/>
          <w:sz w:val="22"/>
          <w:szCs w:val="22"/>
        </w:rPr>
        <w:t>C</w:t>
      </w:r>
      <w:r w:rsidRPr="00660862">
        <w:rPr>
          <w:rFonts w:eastAsia="Arial"/>
          <w:spacing w:val="-3"/>
          <w:sz w:val="22"/>
          <w:szCs w:val="22"/>
        </w:rPr>
        <w:t>.</w:t>
      </w:r>
      <w:r w:rsidRPr="00660862">
        <w:rPr>
          <w:rFonts w:eastAsia="Arial"/>
          <w:sz w:val="22"/>
          <w:szCs w:val="22"/>
        </w:rPr>
        <w:t>S</w:t>
      </w:r>
      <w:r w:rsidRPr="00660862">
        <w:rPr>
          <w:rFonts w:eastAsia="Arial"/>
          <w:spacing w:val="1"/>
          <w:sz w:val="22"/>
          <w:szCs w:val="22"/>
        </w:rPr>
        <w:t>.</w:t>
      </w:r>
      <w:r w:rsidRPr="00660862">
        <w:rPr>
          <w:rFonts w:eastAsia="Arial"/>
          <w:sz w:val="22"/>
          <w:szCs w:val="22"/>
        </w:rPr>
        <w:t xml:space="preserve">) </w:t>
      </w:r>
      <w:r w:rsidRPr="00660862">
        <w:rPr>
          <w:rFonts w:eastAsia="Arial"/>
          <w:spacing w:val="10"/>
          <w:sz w:val="22"/>
          <w:szCs w:val="22"/>
        </w:rPr>
        <w:t xml:space="preserve"> </w:t>
      </w:r>
      <w:proofErr w:type="gramStart"/>
      <w:r w:rsidRPr="00660862">
        <w:rPr>
          <w:rFonts w:eastAsia="Arial"/>
          <w:spacing w:val="-5"/>
          <w:sz w:val="22"/>
          <w:szCs w:val="22"/>
        </w:rPr>
        <w:t>ş</w:t>
      </w:r>
      <w:r w:rsidRPr="00660862">
        <w:rPr>
          <w:rFonts w:eastAsia="Arial"/>
          <w:sz w:val="22"/>
          <w:szCs w:val="22"/>
        </w:rPr>
        <w:t xml:space="preserve">i </w:t>
      </w:r>
      <w:r w:rsidRPr="00660862">
        <w:rPr>
          <w:rFonts w:eastAsia="Arial"/>
          <w:spacing w:val="9"/>
          <w:sz w:val="22"/>
          <w:szCs w:val="22"/>
        </w:rPr>
        <w:t xml:space="preserve"> </w:t>
      </w:r>
      <w:r w:rsidRPr="00660862">
        <w:rPr>
          <w:rFonts w:eastAsia="Arial"/>
          <w:sz w:val="22"/>
          <w:szCs w:val="22"/>
        </w:rPr>
        <w:t>c</w:t>
      </w:r>
      <w:r w:rsidRPr="00660862">
        <w:rPr>
          <w:rFonts w:eastAsia="Arial"/>
          <w:spacing w:val="-2"/>
          <w:sz w:val="22"/>
          <w:szCs w:val="22"/>
        </w:rPr>
        <w:t>ondi</w:t>
      </w:r>
      <w:r w:rsidRPr="00660862">
        <w:rPr>
          <w:rFonts w:eastAsia="Arial"/>
          <w:spacing w:val="1"/>
          <w:sz w:val="22"/>
          <w:szCs w:val="22"/>
        </w:rPr>
        <w:t>ţ</w:t>
      </w:r>
      <w:r w:rsidRPr="00660862">
        <w:rPr>
          <w:rFonts w:eastAsia="Arial"/>
          <w:spacing w:val="-2"/>
          <w:sz w:val="22"/>
          <w:szCs w:val="22"/>
        </w:rPr>
        <w:t>ii</w:t>
      </w:r>
      <w:r w:rsidRPr="00660862">
        <w:rPr>
          <w:rFonts w:eastAsia="Arial"/>
          <w:spacing w:val="3"/>
          <w:sz w:val="22"/>
          <w:szCs w:val="22"/>
        </w:rPr>
        <w:t>l</w:t>
      </w:r>
      <w:r w:rsidRPr="00660862">
        <w:rPr>
          <w:rFonts w:eastAsia="Arial"/>
          <w:sz w:val="22"/>
          <w:szCs w:val="22"/>
        </w:rPr>
        <w:t>e</w:t>
      </w:r>
      <w:proofErr w:type="gramEnd"/>
      <w:r w:rsidRPr="00660862">
        <w:rPr>
          <w:rFonts w:eastAsia="Arial"/>
          <w:sz w:val="22"/>
          <w:szCs w:val="22"/>
        </w:rPr>
        <w:t xml:space="preserve"> </w:t>
      </w:r>
      <w:r w:rsidRPr="00660862">
        <w:rPr>
          <w:rFonts w:eastAsia="Arial"/>
          <w:spacing w:val="6"/>
          <w:sz w:val="22"/>
          <w:szCs w:val="22"/>
        </w:rPr>
        <w:t xml:space="preserve"> </w:t>
      </w:r>
      <w:r w:rsidRPr="00660862">
        <w:rPr>
          <w:rFonts w:eastAsia="Arial"/>
          <w:sz w:val="22"/>
          <w:szCs w:val="22"/>
        </w:rPr>
        <w:t>c</w:t>
      </w:r>
      <w:r w:rsidRPr="00660862">
        <w:rPr>
          <w:rFonts w:eastAsia="Arial"/>
          <w:spacing w:val="-2"/>
          <w:sz w:val="22"/>
          <w:szCs w:val="22"/>
        </w:rPr>
        <w:t>on</w:t>
      </w:r>
      <w:r w:rsidRPr="00660862">
        <w:rPr>
          <w:rFonts w:eastAsia="Arial"/>
          <w:sz w:val="22"/>
          <w:szCs w:val="22"/>
        </w:rPr>
        <w:t>cr</w:t>
      </w:r>
      <w:r w:rsidRPr="00660862">
        <w:rPr>
          <w:rFonts w:eastAsia="Arial"/>
          <w:spacing w:val="-2"/>
          <w:sz w:val="22"/>
          <w:szCs w:val="22"/>
        </w:rPr>
        <w:t>e</w:t>
      </w:r>
      <w:r w:rsidRPr="00660862">
        <w:rPr>
          <w:rFonts w:eastAsia="Arial"/>
          <w:spacing w:val="1"/>
          <w:sz w:val="22"/>
          <w:szCs w:val="22"/>
        </w:rPr>
        <w:t>t</w:t>
      </w:r>
      <w:r w:rsidRPr="00660862">
        <w:rPr>
          <w:rFonts w:eastAsia="Arial"/>
          <w:sz w:val="22"/>
          <w:szCs w:val="22"/>
        </w:rPr>
        <w:t xml:space="preserve">e </w:t>
      </w:r>
      <w:r w:rsidRPr="00660862">
        <w:rPr>
          <w:rFonts w:eastAsia="Arial"/>
          <w:spacing w:val="6"/>
          <w:sz w:val="22"/>
          <w:szCs w:val="22"/>
        </w:rPr>
        <w:t xml:space="preserve"> </w:t>
      </w:r>
      <w:r w:rsidRPr="00660862">
        <w:rPr>
          <w:rFonts w:eastAsia="Arial"/>
          <w:spacing w:val="-6"/>
          <w:sz w:val="22"/>
          <w:szCs w:val="22"/>
        </w:rPr>
        <w:t>d</w:t>
      </w:r>
      <w:r w:rsidRPr="00660862">
        <w:rPr>
          <w:rFonts w:eastAsia="Arial"/>
          <w:spacing w:val="3"/>
          <w:sz w:val="22"/>
          <w:szCs w:val="22"/>
        </w:rPr>
        <w:t>i</w:t>
      </w:r>
      <w:r w:rsidRPr="00660862">
        <w:rPr>
          <w:rFonts w:eastAsia="Arial"/>
          <w:sz w:val="22"/>
          <w:szCs w:val="22"/>
        </w:rPr>
        <w:t xml:space="preserve">n </w:t>
      </w:r>
      <w:r w:rsidRPr="00660862">
        <w:rPr>
          <w:rFonts w:eastAsia="Arial"/>
          <w:spacing w:val="5"/>
          <w:sz w:val="22"/>
          <w:szCs w:val="22"/>
        </w:rPr>
        <w:t xml:space="preserve"> </w:t>
      </w:r>
      <w:r w:rsidRPr="00660862">
        <w:rPr>
          <w:rFonts w:eastAsia="Arial"/>
          <w:spacing w:val="1"/>
          <w:sz w:val="22"/>
          <w:szCs w:val="22"/>
        </w:rPr>
        <w:t>t</w:t>
      </w:r>
      <w:r w:rsidRPr="00660862">
        <w:rPr>
          <w:rFonts w:eastAsia="Arial"/>
          <w:spacing w:val="-2"/>
          <w:sz w:val="22"/>
          <w:szCs w:val="22"/>
        </w:rPr>
        <w:t>e</w:t>
      </w:r>
      <w:r w:rsidRPr="00660862">
        <w:rPr>
          <w:rFonts w:eastAsia="Arial"/>
          <w:sz w:val="22"/>
          <w:szCs w:val="22"/>
        </w:rPr>
        <w:t>r</w:t>
      </w:r>
      <w:r w:rsidRPr="00660862">
        <w:rPr>
          <w:rFonts w:eastAsia="Arial"/>
          <w:spacing w:val="-2"/>
          <w:sz w:val="22"/>
          <w:szCs w:val="22"/>
        </w:rPr>
        <w:t>e</w:t>
      </w:r>
      <w:r w:rsidRPr="00660862">
        <w:rPr>
          <w:rFonts w:eastAsia="Arial"/>
          <w:sz w:val="22"/>
          <w:szCs w:val="22"/>
        </w:rPr>
        <w:t xml:space="preserve">n </w:t>
      </w:r>
      <w:r w:rsidRPr="00660862">
        <w:rPr>
          <w:rFonts w:eastAsia="Arial"/>
          <w:spacing w:val="6"/>
          <w:sz w:val="22"/>
          <w:szCs w:val="22"/>
        </w:rPr>
        <w:t xml:space="preserve"> </w:t>
      </w:r>
      <w:r w:rsidRPr="00660862">
        <w:rPr>
          <w:rFonts w:eastAsia="Arial"/>
          <w:sz w:val="22"/>
          <w:szCs w:val="22"/>
        </w:rPr>
        <w:t>(</w:t>
      </w:r>
      <w:r w:rsidRPr="00660862">
        <w:rPr>
          <w:rFonts w:eastAsia="Arial"/>
          <w:spacing w:val="-6"/>
          <w:sz w:val="22"/>
          <w:szCs w:val="22"/>
        </w:rPr>
        <w:t>a</w:t>
      </w:r>
      <w:r w:rsidRPr="00660862">
        <w:rPr>
          <w:rFonts w:eastAsia="Arial"/>
          <w:spacing w:val="5"/>
          <w:sz w:val="22"/>
          <w:szCs w:val="22"/>
        </w:rPr>
        <w:t>m</w:t>
      </w:r>
      <w:r w:rsidRPr="00660862">
        <w:rPr>
          <w:rFonts w:eastAsia="Arial"/>
          <w:spacing w:val="-6"/>
          <w:sz w:val="22"/>
          <w:szCs w:val="22"/>
        </w:rPr>
        <w:t>p</w:t>
      </w:r>
      <w:r w:rsidRPr="00660862">
        <w:rPr>
          <w:rFonts w:eastAsia="Arial"/>
          <w:spacing w:val="3"/>
          <w:sz w:val="22"/>
          <w:szCs w:val="22"/>
        </w:rPr>
        <w:t>l</w:t>
      </w:r>
      <w:r w:rsidRPr="00660862">
        <w:rPr>
          <w:rFonts w:eastAsia="Arial"/>
          <w:spacing w:val="-2"/>
          <w:sz w:val="22"/>
          <w:szCs w:val="22"/>
        </w:rPr>
        <w:t>a</w:t>
      </w:r>
      <w:r w:rsidRPr="00660862">
        <w:rPr>
          <w:rFonts w:eastAsia="Arial"/>
          <w:spacing w:val="-5"/>
          <w:sz w:val="22"/>
          <w:szCs w:val="22"/>
        </w:rPr>
        <w:t>s</w:t>
      </w:r>
      <w:r w:rsidRPr="00660862">
        <w:rPr>
          <w:rFonts w:eastAsia="Arial"/>
          <w:spacing w:val="-2"/>
          <w:sz w:val="22"/>
          <w:szCs w:val="22"/>
        </w:rPr>
        <w:t>a</w:t>
      </w:r>
      <w:r w:rsidRPr="00660862">
        <w:rPr>
          <w:rFonts w:eastAsia="Arial"/>
          <w:spacing w:val="5"/>
          <w:sz w:val="22"/>
          <w:szCs w:val="22"/>
        </w:rPr>
        <w:t>m</w:t>
      </w:r>
      <w:r w:rsidRPr="00660862">
        <w:rPr>
          <w:rFonts w:eastAsia="Arial"/>
          <w:spacing w:val="-2"/>
          <w:sz w:val="22"/>
          <w:szCs w:val="22"/>
        </w:rPr>
        <w:t>en</w:t>
      </w:r>
      <w:r w:rsidRPr="00660862">
        <w:rPr>
          <w:rFonts w:eastAsia="Arial"/>
          <w:spacing w:val="1"/>
          <w:w w:val="101"/>
          <w:sz w:val="22"/>
          <w:szCs w:val="22"/>
        </w:rPr>
        <w:t>t</w:t>
      </w:r>
      <w:r w:rsidRPr="00660862">
        <w:rPr>
          <w:rFonts w:eastAsia="Arial"/>
          <w:spacing w:val="-2"/>
          <w:sz w:val="22"/>
          <w:szCs w:val="22"/>
        </w:rPr>
        <w:t>e</w:t>
      </w:r>
      <w:r w:rsidRPr="00660862">
        <w:rPr>
          <w:rFonts w:eastAsia="Arial"/>
          <w:w w:val="101"/>
          <w:sz w:val="22"/>
          <w:szCs w:val="22"/>
        </w:rPr>
        <w:t xml:space="preserve">, </w:t>
      </w:r>
      <w:r w:rsidRPr="00660862">
        <w:rPr>
          <w:rFonts w:eastAsia="Arial"/>
          <w:spacing w:val="-2"/>
          <w:sz w:val="22"/>
          <w:szCs w:val="22"/>
        </w:rPr>
        <w:t>go</w:t>
      </w:r>
      <w:r w:rsidRPr="00660862">
        <w:rPr>
          <w:rFonts w:eastAsia="Arial"/>
          <w:spacing w:val="-5"/>
          <w:sz w:val="22"/>
          <w:szCs w:val="22"/>
        </w:rPr>
        <w:t>s</w:t>
      </w:r>
      <w:r w:rsidRPr="00660862">
        <w:rPr>
          <w:rFonts w:eastAsia="Arial"/>
          <w:spacing w:val="3"/>
          <w:sz w:val="22"/>
          <w:szCs w:val="22"/>
        </w:rPr>
        <w:t>p</w:t>
      </w:r>
      <w:r w:rsidRPr="00660862">
        <w:rPr>
          <w:rFonts w:eastAsia="Arial"/>
          <w:spacing w:val="-2"/>
          <w:sz w:val="22"/>
          <w:szCs w:val="22"/>
        </w:rPr>
        <w:t>odă</w:t>
      </w:r>
      <w:r w:rsidRPr="00660862">
        <w:rPr>
          <w:rFonts w:eastAsia="Arial"/>
          <w:sz w:val="22"/>
          <w:szCs w:val="22"/>
        </w:rPr>
        <w:t>r</w:t>
      </w:r>
      <w:r w:rsidRPr="00660862">
        <w:rPr>
          <w:rFonts w:eastAsia="Arial"/>
          <w:spacing w:val="3"/>
          <w:sz w:val="22"/>
          <w:szCs w:val="22"/>
        </w:rPr>
        <w:t>i</w:t>
      </w:r>
      <w:r w:rsidRPr="00660862">
        <w:rPr>
          <w:rFonts w:eastAsia="Arial"/>
          <w:sz w:val="22"/>
          <w:szCs w:val="22"/>
        </w:rPr>
        <w:t>i</w:t>
      </w:r>
      <w:r w:rsidRPr="00660862">
        <w:rPr>
          <w:rFonts w:eastAsia="Arial"/>
          <w:spacing w:val="5"/>
          <w:sz w:val="22"/>
          <w:szCs w:val="22"/>
        </w:rPr>
        <w:t xml:space="preserve"> </w:t>
      </w:r>
      <w:r w:rsidRPr="00660862">
        <w:rPr>
          <w:rFonts w:eastAsia="Arial"/>
          <w:spacing w:val="-2"/>
          <w:sz w:val="22"/>
          <w:szCs w:val="22"/>
        </w:rPr>
        <w:t>edi</w:t>
      </w:r>
      <w:r w:rsidRPr="00660862">
        <w:rPr>
          <w:rFonts w:eastAsia="Arial"/>
          <w:spacing w:val="3"/>
          <w:sz w:val="22"/>
          <w:szCs w:val="22"/>
        </w:rPr>
        <w:t>l</w:t>
      </w:r>
      <w:r w:rsidRPr="00660862">
        <w:rPr>
          <w:rFonts w:eastAsia="Arial"/>
          <w:spacing w:val="-2"/>
          <w:sz w:val="22"/>
          <w:szCs w:val="22"/>
        </w:rPr>
        <w:t>i</w:t>
      </w:r>
      <w:r w:rsidRPr="00660862">
        <w:rPr>
          <w:rFonts w:eastAsia="Arial"/>
          <w:spacing w:val="1"/>
          <w:sz w:val="22"/>
          <w:szCs w:val="22"/>
        </w:rPr>
        <w:t>t</w:t>
      </w:r>
      <w:r w:rsidRPr="00660862">
        <w:rPr>
          <w:rFonts w:eastAsia="Arial"/>
          <w:spacing w:val="-2"/>
          <w:sz w:val="22"/>
          <w:szCs w:val="22"/>
        </w:rPr>
        <w:t>a</w:t>
      </w:r>
      <w:r w:rsidRPr="00660862">
        <w:rPr>
          <w:rFonts w:eastAsia="Arial"/>
          <w:sz w:val="22"/>
          <w:szCs w:val="22"/>
        </w:rPr>
        <w:t>re</w:t>
      </w:r>
      <w:r w:rsidRPr="00660862">
        <w:rPr>
          <w:rFonts w:eastAsia="Arial"/>
          <w:spacing w:val="1"/>
          <w:sz w:val="22"/>
          <w:szCs w:val="22"/>
        </w:rPr>
        <w:t xml:space="preserve"> </w:t>
      </w:r>
      <w:r w:rsidRPr="00660862">
        <w:rPr>
          <w:rFonts w:eastAsia="Arial"/>
          <w:spacing w:val="-2"/>
          <w:sz w:val="22"/>
          <w:szCs w:val="22"/>
        </w:rPr>
        <w:t>e</w:t>
      </w:r>
      <w:r w:rsidRPr="00660862">
        <w:rPr>
          <w:rFonts w:eastAsia="Arial"/>
          <w:sz w:val="22"/>
          <w:szCs w:val="22"/>
        </w:rPr>
        <w:t>x</w:t>
      </w:r>
      <w:r w:rsidRPr="00660862">
        <w:rPr>
          <w:rFonts w:eastAsia="Arial"/>
          <w:spacing w:val="3"/>
          <w:sz w:val="22"/>
          <w:szCs w:val="22"/>
        </w:rPr>
        <w:t>i</w:t>
      </w:r>
      <w:r w:rsidRPr="00660862">
        <w:rPr>
          <w:rFonts w:eastAsia="Arial"/>
          <w:spacing w:val="-5"/>
          <w:sz w:val="22"/>
          <w:szCs w:val="22"/>
        </w:rPr>
        <w:t>s</w:t>
      </w:r>
      <w:r w:rsidRPr="00660862">
        <w:rPr>
          <w:rFonts w:eastAsia="Arial"/>
          <w:spacing w:val="1"/>
          <w:sz w:val="22"/>
          <w:szCs w:val="22"/>
        </w:rPr>
        <w:t>t</w:t>
      </w:r>
      <w:r w:rsidRPr="00660862">
        <w:rPr>
          <w:rFonts w:eastAsia="Arial"/>
          <w:spacing w:val="-2"/>
          <w:sz w:val="22"/>
          <w:szCs w:val="22"/>
        </w:rPr>
        <w:t>en</w:t>
      </w:r>
      <w:r w:rsidRPr="00660862">
        <w:rPr>
          <w:rFonts w:eastAsia="Arial"/>
          <w:spacing w:val="1"/>
          <w:sz w:val="22"/>
          <w:szCs w:val="22"/>
        </w:rPr>
        <w:t>t</w:t>
      </w:r>
      <w:r w:rsidRPr="00660862">
        <w:rPr>
          <w:rFonts w:eastAsia="Arial"/>
          <w:spacing w:val="-2"/>
          <w:sz w:val="22"/>
          <w:szCs w:val="22"/>
        </w:rPr>
        <w:t>e</w:t>
      </w:r>
      <w:r w:rsidRPr="00660862">
        <w:rPr>
          <w:rFonts w:eastAsia="Arial"/>
          <w:sz w:val="22"/>
          <w:szCs w:val="22"/>
        </w:rPr>
        <w:t xml:space="preserve">, </w:t>
      </w:r>
      <w:r w:rsidRPr="00660862">
        <w:rPr>
          <w:rFonts w:eastAsia="Arial"/>
          <w:spacing w:val="5"/>
          <w:sz w:val="22"/>
          <w:szCs w:val="22"/>
        </w:rPr>
        <w:t>v</w:t>
      </w:r>
      <w:r w:rsidRPr="00660862">
        <w:rPr>
          <w:rFonts w:eastAsia="Arial"/>
          <w:spacing w:val="-2"/>
          <w:sz w:val="22"/>
          <w:szCs w:val="22"/>
        </w:rPr>
        <w:t>e</w:t>
      </w:r>
      <w:r w:rsidRPr="00660862">
        <w:rPr>
          <w:rFonts w:eastAsia="Arial"/>
          <w:spacing w:val="-5"/>
          <w:sz w:val="22"/>
          <w:szCs w:val="22"/>
        </w:rPr>
        <w:t>c</w:t>
      </w:r>
      <w:r w:rsidRPr="00660862">
        <w:rPr>
          <w:rFonts w:eastAsia="Arial"/>
          <w:spacing w:val="3"/>
          <w:sz w:val="22"/>
          <w:szCs w:val="22"/>
        </w:rPr>
        <w:t>i</w:t>
      </w:r>
      <w:r w:rsidRPr="00660862">
        <w:rPr>
          <w:rFonts w:eastAsia="Arial"/>
          <w:spacing w:val="-2"/>
          <w:sz w:val="22"/>
          <w:szCs w:val="22"/>
        </w:rPr>
        <w:t>nă</w:t>
      </w:r>
      <w:r w:rsidRPr="00660862">
        <w:rPr>
          <w:rFonts w:eastAsia="Arial"/>
          <w:spacing w:val="1"/>
          <w:sz w:val="22"/>
          <w:szCs w:val="22"/>
        </w:rPr>
        <w:t>t</w:t>
      </w:r>
      <w:r w:rsidRPr="00660862">
        <w:rPr>
          <w:rFonts w:eastAsia="Arial"/>
          <w:spacing w:val="-2"/>
          <w:sz w:val="22"/>
          <w:szCs w:val="22"/>
        </w:rPr>
        <w:t>ă</w:t>
      </w:r>
      <w:r w:rsidRPr="00660862">
        <w:rPr>
          <w:rFonts w:eastAsia="Arial"/>
          <w:spacing w:val="-3"/>
          <w:sz w:val="22"/>
          <w:szCs w:val="22"/>
        </w:rPr>
        <w:t>ţ</w:t>
      </w:r>
      <w:r w:rsidRPr="00660862">
        <w:rPr>
          <w:rFonts w:eastAsia="Arial"/>
          <w:spacing w:val="3"/>
          <w:sz w:val="22"/>
          <w:szCs w:val="22"/>
        </w:rPr>
        <w:t>i</w:t>
      </w:r>
      <w:r w:rsidRPr="00660862">
        <w:rPr>
          <w:rFonts w:eastAsia="Arial"/>
          <w:sz w:val="22"/>
          <w:szCs w:val="22"/>
        </w:rPr>
        <w:t>,</w:t>
      </w:r>
      <w:r w:rsidRPr="00660862">
        <w:rPr>
          <w:rFonts w:eastAsia="Arial"/>
          <w:spacing w:val="5"/>
          <w:sz w:val="22"/>
          <w:szCs w:val="22"/>
        </w:rPr>
        <w:t xml:space="preserve"> </w:t>
      </w:r>
      <w:r w:rsidRPr="00660862">
        <w:rPr>
          <w:rFonts w:eastAsia="Arial"/>
          <w:sz w:val="22"/>
          <w:szCs w:val="22"/>
        </w:rPr>
        <w:t>c</w:t>
      </w:r>
      <w:r w:rsidRPr="00660862">
        <w:rPr>
          <w:rFonts w:eastAsia="Arial"/>
          <w:spacing w:val="-2"/>
          <w:sz w:val="22"/>
          <w:szCs w:val="22"/>
        </w:rPr>
        <w:t>ondi</w:t>
      </w:r>
      <w:r w:rsidRPr="00660862">
        <w:rPr>
          <w:rFonts w:eastAsia="Arial"/>
          <w:spacing w:val="-3"/>
          <w:sz w:val="22"/>
          <w:szCs w:val="22"/>
        </w:rPr>
        <w:t>ţ</w:t>
      </w:r>
      <w:r w:rsidRPr="00660862">
        <w:rPr>
          <w:rFonts w:eastAsia="Arial"/>
          <w:spacing w:val="3"/>
          <w:sz w:val="22"/>
          <w:szCs w:val="22"/>
        </w:rPr>
        <w:t>i</w:t>
      </w:r>
      <w:r w:rsidRPr="00660862">
        <w:rPr>
          <w:rFonts w:eastAsia="Arial"/>
          <w:sz w:val="22"/>
          <w:szCs w:val="22"/>
        </w:rPr>
        <w:t>i</w:t>
      </w:r>
      <w:r w:rsidRPr="00660862">
        <w:rPr>
          <w:rFonts w:eastAsia="Arial"/>
          <w:spacing w:val="6"/>
          <w:sz w:val="22"/>
          <w:szCs w:val="22"/>
        </w:rPr>
        <w:t xml:space="preserve"> </w:t>
      </w:r>
      <w:r w:rsidRPr="00660862">
        <w:rPr>
          <w:rFonts w:eastAsia="Arial"/>
          <w:spacing w:val="-2"/>
          <w:sz w:val="22"/>
          <w:szCs w:val="22"/>
        </w:rPr>
        <w:t>d</w:t>
      </w:r>
      <w:r w:rsidRPr="00660862">
        <w:rPr>
          <w:rFonts w:eastAsia="Arial"/>
          <w:sz w:val="22"/>
          <w:szCs w:val="22"/>
        </w:rPr>
        <w:t xml:space="preserve">e </w:t>
      </w:r>
      <w:r w:rsidRPr="00660862">
        <w:rPr>
          <w:rFonts w:eastAsia="Arial"/>
          <w:spacing w:val="-6"/>
          <w:sz w:val="22"/>
          <w:szCs w:val="22"/>
        </w:rPr>
        <w:t>a</w:t>
      </w:r>
      <w:r w:rsidRPr="00660862">
        <w:rPr>
          <w:rFonts w:eastAsia="Arial"/>
          <w:spacing w:val="5"/>
          <w:sz w:val="22"/>
          <w:szCs w:val="22"/>
        </w:rPr>
        <w:t>v</w:t>
      </w:r>
      <w:r w:rsidRPr="00660862">
        <w:rPr>
          <w:rFonts w:eastAsia="Arial"/>
          <w:spacing w:val="-2"/>
          <w:sz w:val="22"/>
          <w:szCs w:val="22"/>
        </w:rPr>
        <w:t>i</w:t>
      </w:r>
      <w:r w:rsidRPr="00660862">
        <w:rPr>
          <w:rFonts w:eastAsia="Arial"/>
          <w:sz w:val="22"/>
          <w:szCs w:val="22"/>
        </w:rPr>
        <w:t>z</w:t>
      </w:r>
      <w:r w:rsidRPr="00660862">
        <w:rPr>
          <w:rFonts w:eastAsia="Arial"/>
          <w:spacing w:val="-2"/>
          <w:sz w:val="22"/>
          <w:szCs w:val="22"/>
        </w:rPr>
        <w:t>a</w:t>
      </w:r>
      <w:r w:rsidRPr="00660862">
        <w:rPr>
          <w:rFonts w:eastAsia="Arial"/>
          <w:sz w:val="22"/>
          <w:szCs w:val="22"/>
        </w:rPr>
        <w:t>r</w:t>
      </w:r>
      <w:r w:rsidRPr="00660862">
        <w:rPr>
          <w:rFonts w:eastAsia="Arial"/>
          <w:spacing w:val="-2"/>
          <w:sz w:val="22"/>
          <w:szCs w:val="22"/>
        </w:rPr>
        <w:t>e</w:t>
      </w:r>
      <w:r w:rsidRPr="00660862">
        <w:rPr>
          <w:rFonts w:eastAsia="Arial"/>
          <w:sz w:val="22"/>
          <w:szCs w:val="22"/>
        </w:rPr>
        <w:t>,</w:t>
      </w:r>
      <w:r w:rsidRPr="00660862">
        <w:rPr>
          <w:rFonts w:eastAsia="Arial"/>
          <w:spacing w:val="4"/>
          <w:sz w:val="22"/>
          <w:szCs w:val="22"/>
        </w:rPr>
        <w:t xml:space="preserve"> </w:t>
      </w:r>
      <w:r w:rsidRPr="00660862">
        <w:rPr>
          <w:rFonts w:eastAsia="Arial"/>
          <w:sz w:val="22"/>
          <w:szCs w:val="22"/>
        </w:rPr>
        <w:t>c</w:t>
      </w:r>
      <w:r w:rsidRPr="00660862">
        <w:rPr>
          <w:rFonts w:eastAsia="Arial"/>
          <w:spacing w:val="-2"/>
          <w:sz w:val="22"/>
          <w:szCs w:val="22"/>
        </w:rPr>
        <w:t>ond</w:t>
      </w:r>
      <w:r w:rsidRPr="00660862">
        <w:rPr>
          <w:rFonts w:eastAsia="Arial"/>
          <w:spacing w:val="3"/>
          <w:sz w:val="22"/>
          <w:szCs w:val="22"/>
        </w:rPr>
        <w:t>i</w:t>
      </w:r>
      <w:r w:rsidRPr="00660862">
        <w:rPr>
          <w:rFonts w:eastAsia="Arial"/>
          <w:spacing w:val="-3"/>
          <w:sz w:val="22"/>
          <w:szCs w:val="22"/>
        </w:rPr>
        <w:t>ţ</w:t>
      </w:r>
      <w:r w:rsidRPr="00660862">
        <w:rPr>
          <w:rFonts w:eastAsia="Arial"/>
          <w:spacing w:val="3"/>
          <w:sz w:val="22"/>
          <w:szCs w:val="22"/>
        </w:rPr>
        <w:t>i</w:t>
      </w:r>
      <w:r w:rsidRPr="00660862">
        <w:rPr>
          <w:rFonts w:eastAsia="Arial"/>
          <w:spacing w:val="-2"/>
          <w:sz w:val="22"/>
          <w:szCs w:val="22"/>
        </w:rPr>
        <w:t>onă</w:t>
      </w:r>
      <w:r w:rsidRPr="00660862">
        <w:rPr>
          <w:rFonts w:eastAsia="Arial"/>
          <w:sz w:val="22"/>
          <w:szCs w:val="22"/>
        </w:rPr>
        <w:t>ri</w:t>
      </w:r>
      <w:r w:rsidRPr="00660862">
        <w:rPr>
          <w:rFonts w:eastAsia="Arial"/>
          <w:spacing w:val="6"/>
          <w:sz w:val="22"/>
          <w:szCs w:val="22"/>
        </w:rPr>
        <w:t xml:space="preserve"> </w:t>
      </w:r>
      <w:r w:rsidRPr="00660862">
        <w:rPr>
          <w:rFonts w:eastAsia="Arial"/>
          <w:spacing w:val="-2"/>
          <w:sz w:val="22"/>
          <w:szCs w:val="22"/>
        </w:rPr>
        <w:t>d</w:t>
      </w:r>
      <w:r w:rsidRPr="00660862">
        <w:rPr>
          <w:rFonts w:eastAsia="Arial"/>
          <w:sz w:val="22"/>
          <w:szCs w:val="22"/>
        </w:rPr>
        <w:t xml:space="preserve">e </w:t>
      </w:r>
      <w:r w:rsidRPr="00660862">
        <w:rPr>
          <w:rFonts w:eastAsia="Arial"/>
          <w:spacing w:val="-2"/>
          <w:sz w:val="22"/>
          <w:szCs w:val="22"/>
        </w:rPr>
        <w:t>e</w:t>
      </w:r>
      <w:r w:rsidRPr="00660862">
        <w:rPr>
          <w:rFonts w:eastAsia="Arial"/>
          <w:spacing w:val="5"/>
          <w:sz w:val="22"/>
          <w:szCs w:val="22"/>
        </w:rPr>
        <w:t>x</w:t>
      </w:r>
      <w:r w:rsidRPr="00660862">
        <w:rPr>
          <w:rFonts w:eastAsia="Arial"/>
          <w:spacing w:val="-2"/>
          <w:sz w:val="22"/>
          <w:szCs w:val="22"/>
        </w:rPr>
        <w:t>e</w:t>
      </w:r>
      <w:r w:rsidRPr="00660862">
        <w:rPr>
          <w:rFonts w:eastAsia="Arial"/>
          <w:sz w:val="22"/>
          <w:szCs w:val="22"/>
        </w:rPr>
        <w:t>c</w:t>
      </w:r>
      <w:r w:rsidRPr="00660862">
        <w:rPr>
          <w:rFonts w:eastAsia="Arial"/>
          <w:spacing w:val="-2"/>
          <w:sz w:val="22"/>
          <w:szCs w:val="22"/>
        </w:rPr>
        <w:t>u</w:t>
      </w:r>
      <w:r w:rsidRPr="00660862">
        <w:rPr>
          <w:rFonts w:eastAsia="Arial"/>
          <w:spacing w:val="-3"/>
          <w:sz w:val="22"/>
          <w:szCs w:val="22"/>
        </w:rPr>
        <w:t>ţ</w:t>
      </w:r>
      <w:r w:rsidRPr="00660862">
        <w:rPr>
          <w:rFonts w:eastAsia="Arial"/>
          <w:spacing w:val="3"/>
          <w:sz w:val="22"/>
          <w:szCs w:val="22"/>
        </w:rPr>
        <w:t>i</w:t>
      </w:r>
      <w:r w:rsidRPr="00660862">
        <w:rPr>
          <w:rFonts w:eastAsia="Arial"/>
          <w:sz w:val="22"/>
          <w:szCs w:val="22"/>
        </w:rPr>
        <w:t>e</w:t>
      </w:r>
      <w:r w:rsidRPr="00660862">
        <w:rPr>
          <w:rFonts w:eastAsia="Arial"/>
          <w:spacing w:val="1"/>
          <w:sz w:val="22"/>
          <w:szCs w:val="22"/>
        </w:rPr>
        <w:t xml:space="preserve"> î</w:t>
      </w:r>
      <w:r w:rsidRPr="00660862">
        <w:rPr>
          <w:rFonts w:eastAsia="Arial"/>
          <w:sz w:val="22"/>
          <w:szCs w:val="22"/>
        </w:rPr>
        <w:t>n</w:t>
      </w:r>
      <w:r w:rsidRPr="00660862">
        <w:rPr>
          <w:rFonts w:eastAsia="Arial"/>
          <w:spacing w:val="1"/>
          <w:sz w:val="22"/>
          <w:szCs w:val="22"/>
        </w:rPr>
        <w:t xml:space="preserve"> </w:t>
      </w:r>
      <w:r w:rsidRPr="00660862">
        <w:rPr>
          <w:rFonts w:eastAsia="Arial"/>
          <w:spacing w:val="-5"/>
          <w:sz w:val="22"/>
          <w:szCs w:val="22"/>
        </w:rPr>
        <w:t>s</w:t>
      </w:r>
      <w:r w:rsidRPr="00660862">
        <w:rPr>
          <w:rFonts w:eastAsia="Arial"/>
          <w:spacing w:val="-2"/>
          <w:sz w:val="22"/>
          <w:szCs w:val="22"/>
        </w:rPr>
        <w:t>pa</w:t>
      </w:r>
      <w:r w:rsidRPr="00660862">
        <w:rPr>
          <w:rFonts w:eastAsia="Arial"/>
          <w:spacing w:val="1"/>
          <w:sz w:val="22"/>
          <w:szCs w:val="22"/>
        </w:rPr>
        <w:t>ţ</w:t>
      </w:r>
      <w:r w:rsidRPr="00660862">
        <w:rPr>
          <w:rFonts w:eastAsia="Arial"/>
          <w:spacing w:val="-2"/>
          <w:sz w:val="22"/>
          <w:szCs w:val="22"/>
        </w:rPr>
        <w:t>i</w:t>
      </w:r>
      <w:r w:rsidRPr="00660862">
        <w:rPr>
          <w:rFonts w:eastAsia="Arial"/>
          <w:sz w:val="22"/>
          <w:szCs w:val="22"/>
        </w:rPr>
        <w:t>i</w:t>
      </w:r>
      <w:r w:rsidRPr="00660862">
        <w:rPr>
          <w:rFonts w:eastAsia="Arial"/>
          <w:spacing w:val="6"/>
          <w:sz w:val="22"/>
          <w:szCs w:val="22"/>
        </w:rPr>
        <w:t xml:space="preserve"> </w:t>
      </w:r>
      <w:r w:rsidRPr="00660862">
        <w:rPr>
          <w:rFonts w:eastAsia="Arial"/>
          <w:spacing w:val="-2"/>
          <w:sz w:val="22"/>
          <w:szCs w:val="22"/>
        </w:rPr>
        <w:t>ob</w:t>
      </w:r>
      <w:r w:rsidRPr="00660862">
        <w:rPr>
          <w:rFonts w:eastAsia="Arial"/>
          <w:spacing w:val="3"/>
          <w:sz w:val="22"/>
          <w:szCs w:val="22"/>
        </w:rPr>
        <w:t>li</w:t>
      </w:r>
      <w:r w:rsidRPr="00660862">
        <w:rPr>
          <w:rFonts w:eastAsia="Arial"/>
          <w:spacing w:val="-2"/>
          <w:sz w:val="22"/>
          <w:szCs w:val="22"/>
        </w:rPr>
        <w:t>g</w:t>
      </w:r>
      <w:r w:rsidRPr="00660862">
        <w:rPr>
          <w:rFonts w:eastAsia="Arial"/>
          <w:spacing w:val="-6"/>
          <w:sz w:val="22"/>
          <w:szCs w:val="22"/>
        </w:rPr>
        <w:t>a</w:t>
      </w:r>
      <w:r w:rsidRPr="00660862">
        <w:rPr>
          <w:rFonts w:eastAsia="Arial"/>
          <w:spacing w:val="1"/>
          <w:sz w:val="22"/>
          <w:szCs w:val="22"/>
        </w:rPr>
        <w:t>t</w:t>
      </w:r>
      <w:r w:rsidRPr="00660862">
        <w:rPr>
          <w:rFonts w:eastAsia="Arial"/>
          <w:spacing w:val="-2"/>
          <w:sz w:val="22"/>
          <w:szCs w:val="22"/>
        </w:rPr>
        <w:t>e</w:t>
      </w:r>
      <w:r w:rsidRPr="00660862">
        <w:rPr>
          <w:rFonts w:eastAsia="Arial"/>
          <w:sz w:val="22"/>
          <w:szCs w:val="22"/>
        </w:rPr>
        <w:t>,</w:t>
      </w:r>
      <w:r w:rsidRPr="00660862">
        <w:rPr>
          <w:rFonts w:eastAsia="Arial"/>
          <w:spacing w:val="4"/>
          <w:sz w:val="22"/>
          <w:szCs w:val="22"/>
        </w:rPr>
        <w:t xml:space="preserve"> </w:t>
      </w:r>
      <w:r w:rsidRPr="00660862">
        <w:rPr>
          <w:rFonts w:eastAsia="Arial"/>
          <w:spacing w:val="-3"/>
          <w:sz w:val="22"/>
          <w:szCs w:val="22"/>
        </w:rPr>
        <w:t>t</w:t>
      </w:r>
      <w:r w:rsidRPr="00660862">
        <w:rPr>
          <w:rFonts w:eastAsia="Arial"/>
          <w:spacing w:val="-2"/>
          <w:sz w:val="22"/>
          <w:szCs w:val="22"/>
        </w:rPr>
        <w:t>i</w:t>
      </w:r>
      <w:r w:rsidRPr="00660862">
        <w:rPr>
          <w:rFonts w:eastAsia="Arial"/>
          <w:spacing w:val="5"/>
          <w:sz w:val="22"/>
          <w:szCs w:val="22"/>
        </w:rPr>
        <w:t>m</w:t>
      </w:r>
      <w:r w:rsidRPr="00660862">
        <w:rPr>
          <w:rFonts w:eastAsia="Arial"/>
          <w:sz w:val="22"/>
          <w:szCs w:val="22"/>
        </w:rPr>
        <w:t>p</w:t>
      </w:r>
      <w:r w:rsidRPr="00660862">
        <w:rPr>
          <w:rFonts w:eastAsia="Arial"/>
          <w:spacing w:val="1"/>
          <w:sz w:val="22"/>
          <w:szCs w:val="22"/>
        </w:rPr>
        <w:t xml:space="preserve"> </w:t>
      </w:r>
      <w:r w:rsidRPr="00660862">
        <w:rPr>
          <w:rFonts w:eastAsia="Arial"/>
          <w:spacing w:val="-5"/>
          <w:sz w:val="22"/>
          <w:szCs w:val="22"/>
        </w:rPr>
        <w:t>ş</w:t>
      </w:r>
      <w:r w:rsidRPr="00660862">
        <w:rPr>
          <w:rFonts w:eastAsia="Arial"/>
          <w:sz w:val="22"/>
          <w:szCs w:val="22"/>
        </w:rPr>
        <w:t xml:space="preserve">i </w:t>
      </w:r>
      <w:r w:rsidRPr="00660862">
        <w:rPr>
          <w:rFonts w:eastAsia="Arial"/>
          <w:spacing w:val="-2"/>
          <w:sz w:val="22"/>
          <w:szCs w:val="22"/>
        </w:rPr>
        <w:t>ano</w:t>
      </w:r>
      <w:r w:rsidRPr="00660862">
        <w:rPr>
          <w:rFonts w:eastAsia="Arial"/>
          <w:spacing w:val="1"/>
          <w:sz w:val="22"/>
          <w:szCs w:val="22"/>
        </w:rPr>
        <w:t>t</w:t>
      </w:r>
      <w:r w:rsidRPr="00660862">
        <w:rPr>
          <w:rFonts w:eastAsia="Arial"/>
          <w:spacing w:val="-2"/>
          <w:sz w:val="22"/>
          <w:szCs w:val="22"/>
        </w:rPr>
        <w:t>i</w:t>
      </w:r>
      <w:r w:rsidRPr="00660862">
        <w:rPr>
          <w:rFonts w:eastAsia="Arial"/>
          <w:spacing w:val="5"/>
          <w:sz w:val="22"/>
          <w:szCs w:val="22"/>
        </w:rPr>
        <w:t>m</w:t>
      </w:r>
      <w:r w:rsidRPr="00660862">
        <w:rPr>
          <w:rFonts w:eastAsia="Arial"/>
          <w:spacing w:val="-2"/>
          <w:sz w:val="22"/>
          <w:szCs w:val="22"/>
        </w:rPr>
        <w:t>p</w:t>
      </w:r>
      <w:r w:rsidRPr="00660862">
        <w:rPr>
          <w:rFonts w:eastAsia="Arial"/>
          <w:sz w:val="22"/>
          <w:szCs w:val="22"/>
        </w:rPr>
        <w:t xml:space="preserve">, </w:t>
      </w:r>
      <w:r w:rsidRPr="00660862">
        <w:rPr>
          <w:rFonts w:eastAsia="Arial"/>
          <w:spacing w:val="-2"/>
          <w:sz w:val="22"/>
          <w:szCs w:val="22"/>
        </w:rPr>
        <w:t>p</w:t>
      </w:r>
      <w:r w:rsidRPr="00660862">
        <w:rPr>
          <w:rFonts w:eastAsia="Arial"/>
          <w:sz w:val="22"/>
          <w:szCs w:val="22"/>
        </w:rPr>
        <w:t>r</w:t>
      </w:r>
      <w:r w:rsidRPr="00660862">
        <w:rPr>
          <w:rFonts w:eastAsia="Arial"/>
          <w:spacing w:val="-2"/>
          <w:sz w:val="22"/>
          <w:szCs w:val="22"/>
        </w:rPr>
        <w:t>og</w:t>
      </w:r>
      <w:r w:rsidRPr="00660862">
        <w:rPr>
          <w:rFonts w:eastAsia="Arial"/>
          <w:sz w:val="22"/>
          <w:szCs w:val="22"/>
        </w:rPr>
        <w:t>r</w:t>
      </w:r>
      <w:r w:rsidRPr="00660862">
        <w:rPr>
          <w:rFonts w:eastAsia="Arial"/>
          <w:spacing w:val="-6"/>
          <w:sz w:val="22"/>
          <w:szCs w:val="22"/>
        </w:rPr>
        <w:t>a</w:t>
      </w:r>
      <w:r w:rsidRPr="00660862">
        <w:rPr>
          <w:rFonts w:eastAsia="Arial"/>
          <w:sz w:val="22"/>
          <w:szCs w:val="22"/>
        </w:rPr>
        <w:t>m</w:t>
      </w:r>
      <w:r w:rsidRPr="00660862">
        <w:rPr>
          <w:rFonts w:eastAsia="Arial"/>
          <w:spacing w:val="7"/>
          <w:sz w:val="22"/>
          <w:szCs w:val="22"/>
        </w:rPr>
        <w:t xml:space="preserve"> </w:t>
      </w:r>
      <w:r w:rsidRPr="00660862">
        <w:rPr>
          <w:rFonts w:eastAsia="Arial"/>
          <w:spacing w:val="-5"/>
          <w:sz w:val="22"/>
          <w:szCs w:val="22"/>
        </w:rPr>
        <w:t>ş</w:t>
      </w:r>
      <w:r w:rsidRPr="00660862">
        <w:rPr>
          <w:rFonts w:eastAsia="Arial"/>
          <w:sz w:val="22"/>
          <w:szCs w:val="22"/>
        </w:rPr>
        <w:t>i</w:t>
      </w:r>
      <w:r w:rsidRPr="00660862">
        <w:rPr>
          <w:rFonts w:eastAsia="Arial"/>
          <w:spacing w:val="5"/>
          <w:sz w:val="22"/>
          <w:szCs w:val="22"/>
        </w:rPr>
        <w:t xml:space="preserve"> </w:t>
      </w:r>
      <w:r w:rsidRPr="00660862">
        <w:rPr>
          <w:rFonts w:eastAsia="Arial"/>
          <w:spacing w:val="-5"/>
          <w:sz w:val="22"/>
          <w:szCs w:val="22"/>
        </w:rPr>
        <w:t>s</w:t>
      </w:r>
      <w:r w:rsidRPr="00660862">
        <w:rPr>
          <w:rFonts w:eastAsia="Arial"/>
          <w:sz w:val="22"/>
          <w:szCs w:val="22"/>
        </w:rPr>
        <w:t>c</w:t>
      </w:r>
      <w:r w:rsidRPr="00660862">
        <w:rPr>
          <w:rFonts w:eastAsia="Arial"/>
          <w:spacing w:val="-2"/>
          <w:sz w:val="22"/>
          <w:szCs w:val="22"/>
        </w:rPr>
        <w:t>hi</w:t>
      </w:r>
      <w:r w:rsidRPr="00660862">
        <w:rPr>
          <w:rFonts w:eastAsia="Arial"/>
          <w:spacing w:val="5"/>
          <w:sz w:val="22"/>
          <w:szCs w:val="22"/>
        </w:rPr>
        <w:t>m</w:t>
      </w:r>
      <w:r w:rsidRPr="00660862">
        <w:rPr>
          <w:rFonts w:eastAsia="Arial"/>
          <w:spacing w:val="-2"/>
          <w:sz w:val="22"/>
          <w:szCs w:val="22"/>
        </w:rPr>
        <w:t>bu</w:t>
      </w:r>
      <w:r w:rsidRPr="00660862">
        <w:rPr>
          <w:rFonts w:eastAsia="Arial"/>
          <w:spacing w:val="-5"/>
          <w:sz w:val="22"/>
          <w:szCs w:val="22"/>
        </w:rPr>
        <w:t>r</w:t>
      </w:r>
      <w:r w:rsidRPr="00660862">
        <w:rPr>
          <w:rFonts w:eastAsia="Arial"/>
          <w:sz w:val="22"/>
          <w:szCs w:val="22"/>
        </w:rPr>
        <w:t>i</w:t>
      </w:r>
      <w:r w:rsidRPr="00660862">
        <w:rPr>
          <w:rFonts w:eastAsia="Arial"/>
          <w:spacing w:val="5"/>
          <w:sz w:val="22"/>
          <w:szCs w:val="22"/>
        </w:rPr>
        <w:t xml:space="preserve"> </w:t>
      </w:r>
      <w:r w:rsidRPr="00660862">
        <w:rPr>
          <w:rFonts w:eastAsia="Arial"/>
          <w:spacing w:val="-2"/>
          <w:sz w:val="22"/>
          <w:szCs w:val="22"/>
        </w:rPr>
        <w:t>d</w:t>
      </w:r>
      <w:r w:rsidRPr="00660862">
        <w:rPr>
          <w:rFonts w:eastAsia="Arial"/>
          <w:sz w:val="22"/>
          <w:szCs w:val="22"/>
        </w:rPr>
        <w:t>e</w:t>
      </w:r>
      <w:r w:rsidRPr="00660862">
        <w:rPr>
          <w:rFonts w:eastAsia="Arial"/>
          <w:spacing w:val="-4"/>
          <w:sz w:val="22"/>
          <w:szCs w:val="22"/>
        </w:rPr>
        <w:t xml:space="preserve"> </w:t>
      </w:r>
      <w:r w:rsidRPr="00660862">
        <w:rPr>
          <w:rFonts w:eastAsia="Arial"/>
          <w:spacing w:val="3"/>
          <w:sz w:val="22"/>
          <w:szCs w:val="22"/>
        </w:rPr>
        <w:t>l</w:t>
      </w:r>
      <w:r w:rsidRPr="00660862">
        <w:rPr>
          <w:rFonts w:eastAsia="Arial"/>
          <w:spacing w:val="1"/>
          <w:sz w:val="22"/>
          <w:szCs w:val="22"/>
        </w:rPr>
        <w:t>u</w:t>
      </w:r>
      <w:r w:rsidRPr="00660862">
        <w:rPr>
          <w:rFonts w:eastAsia="Arial"/>
          <w:sz w:val="22"/>
          <w:szCs w:val="22"/>
        </w:rPr>
        <w:t>cr</w:t>
      </w:r>
      <w:r w:rsidRPr="00660862">
        <w:rPr>
          <w:rFonts w:eastAsia="Arial"/>
          <w:spacing w:val="-6"/>
          <w:sz w:val="22"/>
          <w:szCs w:val="22"/>
        </w:rPr>
        <w:t>u</w:t>
      </w:r>
      <w:r w:rsidRPr="00660862">
        <w:rPr>
          <w:rFonts w:eastAsia="Arial"/>
          <w:sz w:val="22"/>
          <w:szCs w:val="22"/>
        </w:rPr>
        <w:t>,</w:t>
      </w:r>
      <w:r w:rsidRPr="00660862">
        <w:rPr>
          <w:rFonts w:eastAsia="Arial"/>
          <w:spacing w:val="4"/>
          <w:sz w:val="22"/>
          <w:szCs w:val="22"/>
        </w:rPr>
        <w:t xml:space="preserve"> </w:t>
      </w:r>
      <w:r w:rsidRPr="00660862">
        <w:rPr>
          <w:rFonts w:eastAsia="Arial"/>
          <w:spacing w:val="-2"/>
          <w:sz w:val="22"/>
          <w:szCs w:val="22"/>
        </w:rPr>
        <w:t>do</w:t>
      </w:r>
      <w:r w:rsidRPr="00660862">
        <w:rPr>
          <w:rFonts w:eastAsia="Arial"/>
          <w:spacing w:val="1"/>
          <w:sz w:val="22"/>
          <w:szCs w:val="22"/>
        </w:rPr>
        <w:t>t</w:t>
      </w:r>
      <w:r w:rsidRPr="00660862">
        <w:rPr>
          <w:rFonts w:eastAsia="Arial"/>
          <w:spacing w:val="-2"/>
          <w:sz w:val="22"/>
          <w:szCs w:val="22"/>
        </w:rPr>
        <w:t>a</w:t>
      </w:r>
      <w:r w:rsidRPr="00660862">
        <w:rPr>
          <w:rFonts w:eastAsia="Arial"/>
          <w:sz w:val="22"/>
          <w:szCs w:val="22"/>
        </w:rPr>
        <w:t>re</w:t>
      </w:r>
      <w:r w:rsidRPr="00660862">
        <w:rPr>
          <w:rFonts w:eastAsia="Arial"/>
          <w:spacing w:val="-3"/>
          <w:sz w:val="22"/>
          <w:szCs w:val="22"/>
        </w:rPr>
        <w:t xml:space="preserve"> </w:t>
      </w:r>
      <w:r w:rsidRPr="00660862">
        <w:rPr>
          <w:rFonts w:eastAsia="Arial"/>
          <w:spacing w:val="1"/>
          <w:sz w:val="22"/>
          <w:szCs w:val="22"/>
        </w:rPr>
        <w:t>t</w:t>
      </w:r>
      <w:r w:rsidRPr="00660862">
        <w:rPr>
          <w:rFonts w:eastAsia="Arial"/>
          <w:spacing w:val="-2"/>
          <w:sz w:val="22"/>
          <w:szCs w:val="22"/>
        </w:rPr>
        <w:t>ehn</w:t>
      </w:r>
      <w:r w:rsidRPr="00660862">
        <w:rPr>
          <w:rFonts w:eastAsia="Arial"/>
          <w:spacing w:val="3"/>
          <w:sz w:val="22"/>
          <w:szCs w:val="22"/>
        </w:rPr>
        <w:t>i</w:t>
      </w:r>
      <w:r w:rsidRPr="00660862">
        <w:rPr>
          <w:rFonts w:eastAsia="Arial"/>
          <w:sz w:val="22"/>
          <w:szCs w:val="22"/>
        </w:rPr>
        <w:t>că</w:t>
      </w:r>
      <w:r w:rsidRPr="00660862">
        <w:rPr>
          <w:rFonts w:eastAsia="Arial"/>
          <w:spacing w:val="-3"/>
          <w:sz w:val="22"/>
          <w:szCs w:val="22"/>
        </w:rPr>
        <w:t xml:space="preserve"> </w:t>
      </w:r>
      <w:r w:rsidRPr="00660862">
        <w:rPr>
          <w:rFonts w:eastAsia="Arial"/>
          <w:spacing w:val="-2"/>
          <w:sz w:val="22"/>
          <w:szCs w:val="22"/>
        </w:rPr>
        <w:t>p</w:t>
      </w:r>
      <w:r w:rsidRPr="00660862">
        <w:rPr>
          <w:rFonts w:eastAsia="Arial"/>
          <w:sz w:val="22"/>
          <w:szCs w:val="22"/>
        </w:rPr>
        <w:t>r</w:t>
      </w:r>
      <w:r w:rsidRPr="00660862">
        <w:rPr>
          <w:rFonts w:eastAsia="Arial"/>
          <w:spacing w:val="-2"/>
          <w:sz w:val="22"/>
          <w:szCs w:val="22"/>
        </w:rPr>
        <w:t>op</w:t>
      </w:r>
      <w:r w:rsidRPr="00660862">
        <w:rPr>
          <w:rFonts w:eastAsia="Arial"/>
          <w:sz w:val="22"/>
          <w:szCs w:val="22"/>
        </w:rPr>
        <w:t>r</w:t>
      </w:r>
      <w:r w:rsidRPr="00660862">
        <w:rPr>
          <w:rFonts w:eastAsia="Arial"/>
          <w:spacing w:val="3"/>
          <w:sz w:val="22"/>
          <w:szCs w:val="22"/>
        </w:rPr>
        <w:t>i</w:t>
      </w:r>
      <w:r w:rsidRPr="00660862">
        <w:rPr>
          <w:rFonts w:eastAsia="Arial"/>
          <w:spacing w:val="-2"/>
          <w:sz w:val="22"/>
          <w:szCs w:val="22"/>
        </w:rPr>
        <w:t>e</w:t>
      </w:r>
      <w:r w:rsidRPr="00660862">
        <w:rPr>
          <w:rFonts w:eastAsia="Arial"/>
          <w:sz w:val="22"/>
          <w:szCs w:val="22"/>
        </w:rPr>
        <w:t>,</w:t>
      </w:r>
      <w:r w:rsidRPr="00660862">
        <w:rPr>
          <w:rFonts w:eastAsia="Arial"/>
          <w:spacing w:val="4"/>
          <w:sz w:val="22"/>
          <w:szCs w:val="22"/>
        </w:rPr>
        <w:t xml:space="preserve"> </w:t>
      </w:r>
      <w:r w:rsidRPr="00660862">
        <w:rPr>
          <w:rFonts w:eastAsia="Arial"/>
          <w:spacing w:val="-6"/>
          <w:sz w:val="22"/>
          <w:szCs w:val="22"/>
        </w:rPr>
        <w:t>d</w:t>
      </w:r>
      <w:r w:rsidRPr="00660862">
        <w:rPr>
          <w:rFonts w:eastAsia="Arial"/>
          <w:spacing w:val="-2"/>
          <w:sz w:val="22"/>
          <w:szCs w:val="22"/>
        </w:rPr>
        <w:t>i</w:t>
      </w:r>
      <w:r w:rsidRPr="00660862">
        <w:rPr>
          <w:rFonts w:eastAsia="Arial"/>
          <w:spacing w:val="5"/>
          <w:sz w:val="22"/>
          <w:szCs w:val="22"/>
        </w:rPr>
        <w:t>m</w:t>
      </w:r>
      <w:r w:rsidRPr="00660862">
        <w:rPr>
          <w:rFonts w:eastAsia="Arial"/>
          <w:spacing w:val="-2"/>
          <w:sz w:val="22"/>
          <w:szCs w:val="22"/>
        </w:rPr>
        <w:t>en</w:t>
      </w:r>
      <w:r w:rsidRPr="00660862">
        <w:rPr>
          <w:rFonts w:eastAsia="Arial"/>
          <w:spacing w:val="-5"/>
          <w:sz w:val="22"/>
          <w:szCs w:val="22"/>
        </w:rPr>
        <w:t>s</w:t>
      </w:r>
      <w:r w:rsidRPr="00660862">
        <w:rPr>
          <w:rFonts w:eastAsia="Arial"/>
          <w:spacing w:val="3"/>
          <w:sz w:val="22"/>
          <w:szCs w:val="22"/>
        </w:rPr>
        <w:t>i</w:t>
      </w:r>
      <w:r w:rsidRPr="00660862">
        <w:rPr>
          <w:rFonts w:eastAsia="Arial"/>
          <w:spacing w:val="-2"/>
          <w:sz w:val="22"/>
          <w:szCs w:val="22"/>
        </w:rPr>
        <w:t>ona</w:t>
      </w:r>
      <w:r w:rsidRPr="00660862">
        <w:rPr>
          <w:rFonts w:eastAsia="Arial"/>
          <w:sz w:val="22"/>
          <w:szCs w:val="22"/>
        </w:rPr>
        <w:t>re</w:t>
      </w:r>
      <w:r w:rsidRPr="00660862">
        <w:rPr>
          <w:rFonts w:eastAsia="Arial"/>
          <w:spacing w:val="-4"/>
          <w:sz w:val="22"/>
          <w:szCs w:val="22"/>
        </w:rPr>
        <w:t xml:space="preserve"> </w:t>
      </w:r>
      <w:r w:rsidRPr="00660862">
        <w:rPr>
          <w:rFonts w:eastAsia="Arial"/>
          <w:spacing w:val="6"/>
          <w:sz w:val="22"/>
          <w:szCs w:val="22"/>
        </w:rPr>
        <w:t>f</w:t>
      </w:r>
      <w:r w:rsidRPr="00660862">
        <w:rPr>
          <w:rFonts w:eastAsia="Arial"/>
          <w:spacing w:val="-2"/>
          <w:sz w:val="22"/>
          <w:szCs w:val="22"/>
        </w:rPr>
        <w:t>o</w:t>
      </w:r>
      <w:r w:rsidRPr="00660862">
        <w:rPr>
          <w:rFonts w:eastAsia="Arial"/>
          <w:spacing w:val="-5"/>
          <w:sz w:val="22"/>
          <w:szCs w:val="22"/>
        </w:rPr>
        <w:t>r</w:t>
      </w:r>
      <w:r w:rsidRPr="00660862">
        <w:rPr>
          <w:rFonts w:eastAsia="Arial"/>
          <w:spacing w:val="5"/>
          <w:sz w:val="22"/>
          <w:szCs w:val="22"/>
        </w:rPr>
        <w:t>m</w:t>
      </w:r>
      <w:r w:rsidRPr="00660862">
        <w:rPr>
          <w:rFonts w:eastAsia="Arial"/>
          <w:spacing w:val="-2"/>
          <w:sz w:val="22"/>
          <w:szCs w:val="22"/>
        </w:rPr>
        <w:t>a</w:t>
      </w:r>
      <w:r w:rsidRPr="00660862">
        <w:rPr>
          <w:rFonts w:eastAsia="Arial"/>
          <w:spacing w:val="-3"/>
          <w:sz w:val="22"/>
          <w:szCs w:val="22"/>
        </w:rPr>
        <w:t>ţ</w:t>
      </w:r>
      <w:r w:rsidRPr="00660862">
        <w:rPr>
          <w:rFonts w:eastAsia="Arial"/>
          <w:spacing w:val="-2"/>
          <w:sz w:val="22"/>
          <w:szCs w:val="22"/>
        </w:rPr>
        <w:t>i</w:t>
      </w:r>
      <w:r w:rsidRPr="00660862">
        <w:rPr>
          <w:rFonts w:eastAsia="Arial"/>
          <w:sz w:val="22"/>
          <w:szCs w:val="22"/>
        </w:rPr>
        <w:t>i</w:t>
      </w:r>
      <w:r w:rsidRPr="00660862">
        <w:rPr>
          <w:rFonts w:eastAsia="Arial"/>
          <w:spacing w:val="6"/>
          <w:sz w:val="22"/>
          <w:szCs w:val="22"/>
        </w:rPr>
        <w:t xml:space="preserve"> </w:t>
      </w:r>
      <w:r w:rsidRPr="00660862">
        <w:rPr>
          <w:rFonts w:eastAsia="Arial"/>
          <w:spacing w:val="-2"/>
          <w:sz w:val="22"/>
          <w:szCs w:val="22"/>
        </w:rPr>
        <w:t>d</w:t>
      </w:r>
      <w:r w:rsidRPr="00660862">
        <w:rPr>
          <w:rFonts w:eastAsia="Arial"/>
          <w:sz w:val="22"/>
          <w:szCs w:val="22"/>
        </w:rPr>
        <w:t>e</w:t>
      </w:r>
      <w:r w:rsidRPr="00660862">
        <w:rPr>
          <w:rFonts w:eastAsia="Arial"/>
          <w:spacing w:val="-4"/>
          <w:sz w:val="22"/>
          <w:szCs w:val="22"/>
        </w:rPr>
        <w:t xml:space="preserve"> </w:t>
      </w:r>
      <w:r w:rsidRPr="00660862">
        <w:rPr>
          <w:rFonts w:eastAsia="Arial"/>
          <w:spacing w:val="3"/>
          <w:sz w:val="22"/>
          <w:szCs w:val="22"/>
        </w:rPr>
        <w:t>l</w:t>
      </w:r>
      <w:r w:rsidRPr="00660862">
        <w:rPr>
          <w:rFonts w:eastAsia="Arial"/>
          <w:spacing w:val="-2"/>
          <w:sz w:val="22"/>
          <w:szCs w:val="22"/>
        </w:rPr>
        <w:t>u</w:t>
      </w:r>
      <w:r w:rsidRPr="00660862">
        <w:rPr>
          <w:rFonts w:eastAsia="Arial"/>
          <w:sz w:val="22"/>
          <w:szCs w:val="22"/>
        </w:rPr>
        <w:t>cru</w:t>
      </w:r>
      <w:r w:rsidRPr="00660862">
        <w:rPr>
          <w:rFonts w:eastAsia="Arial"/>
          <w:spacing w:val="-4"/>
          <w:sz w:val="22"/>
          <w:szCs w:val="22"/>
        </w:rPr>
        <w:t xml:space="preserve"> </w:t>
      </w:r>
      <w:r w:rsidRPr="00660862">
        <w:rPr>
          <w:rFonts w:eastAsia="Arial"/>
          <w:spacing w:val="-5"/>
          <w:sz w:val="22"/>
          <w:szCs w:val="22"/>
        </w:rPr>
        <w:t>ş</w:t>
      </w:r>
      <w:r w:rsidRPr="00660862">
        <w:rPr>
          <w:rFonts w:eastAsia="Arial"/>
          <w:spacing w:val="1"/>
          <w:w w:val="101"/>
          <w:sz w:val="22"/>
          <w:szCs w:val="22"/>
        </w:rPr>
        <w:t>.</w:t>
      </w:r>
      <w:r w:rsidRPr="00660862">
        <w:rPr>
          <w:rFonts w:eastAsia="Arial"/>
          <w:spacing w:val="-2"/>
          <w:sz w:val="22"/>
          <w:szCs w:val="22"/>
        </w:rPr>
        <w:t>a</w:t>
      </w:r>
      <w:r w:rsidRPr="00660862">
        <w:rPr>
          <w:rFonts w:eastAsia="Arial"/>
          <w:spacing w:val="-3"/>
          <w:w w:val="101"/>
          <w:sz w:val="22"/>
          <w:szCs w:val="22"/>
        </w:rPr>
        <w:t>.</w:t>
      </w:r>
      <w:r w:rsidRPr="00660862">
        <w:rPr>
          <w:rFonts w:eastAsia="Arial"/>
          <w:spacing w:val="5"/>
          <w:sz w:val="22"/>
          <w:szCs w:val="22"/>
        </w:rPr>
        <w:t>m</w:t>
      </w:r>
      <w:r w:rsidRPr="00660862">
        <w:rPr>
          <w:rFonts w:eastAsia="Arial"/>
          <w:spacing w:val="1"/>
          <w:w w:val="101"/>
          <w:sz w:val="22"/>
          <w:szCs w:val="22"/>
        </w:rPr>
        <w:t>.</w:t>
      </w:r>
      <w:r w:rsidRPr="00660862">
        <w:rPr>
          <w:rFonts w:eastAsia="Arial"/>
          <w:spacing w:val="-2"/>
          <w:sz w:val="22"/>
          <w:szCs w:val="22"/>
        </w:rPr>
        <w:t>d</w:t>
      </w:r>
      <w:r w:rsidRPr="00660862">
        <w:rPr>
          <w:rFonts w:eastAsia="Arial"/>
          <w:spacing w:val="-3"/>
          <w:w w:val="101"/>
          <w:sz w:val="22"/>
          <w:szCs w:val="22"/>
        </w:rPr>
        <w:t>.</w:t>
      </w:r>
      <w:r w:rsidRPr="00660862">
        <w:rPr>
          <w:rFonts w:eastAsia="Arial"/>
          <w:sz w:val="22"/>
          <w:szCs w:val="22"/>
        </w:rPr>
        <w:t>).</w:t>
      </w:r>
    </w:p>
    <w:p w:rsidR="00465F2E" w:rsidRPr="00660862" w:rsidRDefault="00973D87" w:rsidP="00F0431C">
      <w:pPr>
        <w:spacing w:line="276" w:lineRule="auto"/>
        <w:ind w:left="100" w:right="76" w:firstLine="721"/>
        <w:jc w:val="both"/>
        <w:rPr>
          <w:rFonts w:eastAsia="Arial"/>
          <w:sz w:val="22"/>
          <w:szCs w:val="22"/>
        </w:rPr>
      </w:pPr>
      <w:r w:rsidRPr="00660862">
        <w:rPr>
          <w:rFonts w:eastAsia="Arial"/>
          <w:spacing w:val="1"/>
          <w:sz w:val="22"/>
          <w:szCs w:val="22"/>
        </w:rPr>
        <w:t>T</w:t>
      </w:r>
      <w:r w:rsidRPr="00660862">
        <w:rPr>
          <w:rFonts w:eastAsia="Arial"/>
          <w:spacing w:val="-2"/>
          <w:sz w:val="22"/>
          <w:szCs w:val="22"/>
        </w:rPr>
        <w:t>oa</w:t>
      </w:r>
      <w:r w:rsidRPr="00660862">
        <w:rPr>
          <w:rFonts w:eastAsia="Arial"/>
          <w:spacing w:val="1"/>
          <w:sz w:val="22"/>
          <w:szCs w:val="22"/>
        </w:rPr>
        <w:t>t</w:t>
      </w:r>
      <w:r w:rsidRPr="00660862">
        <w:rPr>
          <w:rFonts w:eastAsia="Arial"/>
          <w:sz w:val="22"/>
          <w:szCs w:val="22"/>
        </w:rPr>
        <w:t>e</w:t>
      </w:r>
      <w:r w:rsidRPr="00660862">
        <w:rPr>
          <w:rFonts w:eastAsia="Arial"/>
          <w:spacing w:val="1"/>
          <w:sz w:val="22"/>
          <w:szCs w:val="22"/>
        </w:rPr>
        <w:t xml:space="preserve"> </w:t>
      </w:r>
      <w:r w:rsidRPr="00660862">
        <w:rPr>
          <w:rFonts w:eastAsia="Arial"/>
          <w:spacing w:val="3"/>
          <w:sz w:val="22"/>
          <w:szCs w:val="22"/>
        </w:rPr>
        <w:t>l</w:t>
      </w:r>
      <w:r w:rsidRPr="00660862">
        <w:rPr>
          <w:rFonts w:eastAsia="Arial"/>
          <w:spacing w:val="-2"/>
          <w:sz w:val="22"/>
          <w:szCs w:val="22"/>
        </w:rPr>
        <w:t>u</w:t>
      </w:r>
      <w:r w:rsidRPr="00660862">
        <w:rPr>
          <w:rFonts w:eastAsia="Arial"/>
          <w:sz w:val="22"/>
          <w:szCs w:val="22"/>
        </w:rPr>
        <w:t>cr</w:t>
      </w:r>
      <w:r w:rsidRPr="00660862">
        <w:rPr>
          <w:rFonts w:eastAsia="Arial"/>
          <w:spacing w:val="-2"/>
          <w:sz w:val="22"/>
          <w:szCs w:val="22"/>
        </w:rPr>
        <w:t>ă</w:t>
      </w:r>
      <w:r w:rsidRPr="00660862">
        <w:rPr>
          <w:rFonts w:eastAsia="Arial"/>
          <w:spacing w:val="-5"/>
          <w:sz w:val="22"/>
          <w:szCs w:val="22"/>
        </w:rPr>
        <w:t>r</w:t>
      </w:r>
      <w:r w:rsidRPr="00660862">
        <w:rPr>
          <w:rFonts w:eastAsia="Arial"/>
          <w:spacing w:val="-2"/>
          <w:sz w:val="22"/>
          <w:szCs w:val="22"/>
        </w:rPr>
        <w:t>i</w:t>
      </w:r>
      <w:r w:rsidRPr="00660862">
        <w:rPr>
          <w:rFonts w:eastAsia="Arial"/>
          <w:spacing w:val="3"/>
          <w:sz w:val="22"/>
          <w:szCs w:val="22"/>
        </w:rPr>
        <w:t>l</w:t>
      </w:r>
      <w:r w:rsidRPr="00660862">
        <w:rPr>
          <w:rFonts w:eastAsia="Arial"/>
          <w:sz w:val="22"/>
          <w:szCs w:val="22"/>
        </w:rPr>
        <w:t xml:space="preserve">e </w:t>
      </w:r>
      <w:r w:rsidRPr="00660862">
        <w:rPr>
          <w:rFonts w:eastAsia="Arial"/>
          <w:spacing w:val="-5"/>
          <w:sz w:val="22"/>
          <w:szCs w:val="22"/>
        </w:rPr>
        <w:t>s</w:t>
      </w:r>
      <w:r w:rsidRPr="00660862">
        <w:rPr>
          <w:rFonts w:eastAsia="Arial"/>
          <w:spacing w:val="-2"/>
          <w:sz w:val="22"/>
          <w:szCs w:val="22"/>
        </w:rPr>
        <w:t>a</w:t>
      </w:r>
      <w:r w:rsidRPr="00660862">
        <w:rPr>
          <w:rFonts w:eastAsia="Arial"/>
          <w:sz w:val="22"/>
          <w:szCs w:val="22"/>
        </w:rPr>
        <w:t xml:space="preserve">u </w:t>
      </w:r>
      <w:r w:rsidRPr="00660862">
        <w:rPr>
          <w:rFonts w:eastAsia="Arial"/>
          <w:spacing w:val="3"/>
          <w:sz w:val="22"/>
          <w:szCs w:val="22"/>
        </w:rPr>
        <w:t>i</w:t>
      </w:r>
      <w:r w:rsidRPr="00660862">
        <w:rPr>
          <w:rFonts w:eastAsia="Arial"/>
          <w:spacing w:val="-2"/>
          <w:sz w:val="22"/>
          <w:szCs w:val="22"/>
        </w:rPr>
        <w:t>n</w:t>
      </w:r>
      <w:r w:rsidRPr="00660862">
        <w:rPr>
          <w:rFonts w:eastAsia="Arial"/>
          <w:spacing w:val="1"/>
          <w:sz w:val="22"/>
          <w:szCs w:val="22"/>
        </w:rPr>
        <w:t>t</w:t>
      </w:r>
      <w:r w:rsidRPr="00660862">
        <w:rPr>
          <w:rFonts w:eastAsia="Arial"/>
          <w:spacing w:val="-2"/>
          <w:sz w:val="22"/>
          <w:szCs w:val="22"/>
        </w:rPr>
        <w:t>e</w:t>
      </w:r>
      <w:r w:rsidRPr="00660862">
        <w:rPr>
          <w:rFonts w:eastAsia="Arial"/>
          <w:spacing w:val="-5"/>
          <w:sz w:val="22"/>
          <w:szCs w:val="22"/>
        </w:rPr>
        <w:t>r</w:t>
      </w:r>
      <w:r w:rsidRPr="00660862">
        <w:rPr>
          <w:rFonts w:eastAsia="Arial"/>
          <w:spacing w:val="9"/>
          <w:sz w:val="22"/>
          <w:szCs w:val="22"/>
        </w:rPr>
        <w:t>v</w:t>
      </w:r>
      <w:r w:rsidRPr="00660862">
        <w:rPr>
          <w:rFonts w:eastAsia="Arial"/>
          <w:spacing w:val="-2"/>
          <w:sz w:val="22"/>
          <w:szCs w:val="22"/>
        </w:rPr>
        <w:t>en</w:t>
      </w:r>
      <w:r w:rsidRPr="00660862">
        <w:rPr>
          <w:rFonts w:eastAsia="Arial"/>
          <w:spacing w:val="-3"/>
          <w:sz w:val="22"/>
          <w:szCs w:val="22"/>
        </w:rPr>
        <w:t>ţ</w:t>
      </w:r>
      <w:r w:rsidRPr="00660862">
        <w:rPr>
          <w:rFonts w:eastAsia="Arial"/>
          <w:spacing w:val="3"/>
          <w:sz w:val="22"/>
          <w:szCs w:val="22"/>
        </w:rPr>
        <w:t>i</w:t>
      </w:r>
      <w:r w:rsidRPr="00660862">
        <w:rPr>
          <w:rFonts w:eastAsia="Arial"/>
          <w:spacing w:val="-2"/>
          <w:sz w:val="22"/>
          <w:szCs w:val="22"/>
        </w:rPr>
        <w:t>i</w:t>
      </w:r>
      <w:r w:rsidRPr="00660862">
        <w:rPr>
          <w:rFonts w:eastAsia="Arial"/>
          <w:spacing w:val="3"/>
          <w:sz w:val="22"/>
          <w:szCs w:val="22"/>
        </w:rPr>
        <w:t>l</w:t>
      </w:r>
      <w:r w:rsidRPr="00660862">
        <w:rPr>
          <w:rFonts w:eastAsia="Arial"/>
          <w:sz w:val="22"/>
          <w:szCs w:val="22"/>
        </w:rPr>
        <w:t>e</w:t>
      </w:r>
      <w:r w:rsidRPr="00660862">
        <w:rPr>
          <w:rFonts w:eastAsia="Arial"/>
          <w:spacing w:val="1"/>
          <w:sz w:val="22"/>
          <w:szCs w:val="22"/>
        </w:rPr>
        <w:t xml:space="preserve"> </w:t>
      </w:r>
      <w:r w:rsidRPr="00660862">
        <w:rPr>
          <w:rFonts w:eastAsia="Arial"/>
          <w:sz w:val="22"/>
          <w:szCs w:val="22"/>
        </w:rPr>
        <w:t>c</w:t>
      </w:r>
      <w:r w:rsidRPr="00660862">
        <w:rPr>
          <w:rFonts w:eastAsia="Arial"/>
          <w:spacing w:val="-2"/>
          <w:sz w:val="22"/>
          <w:szCs w:val="22"/>
        </w:rPr>
        <w:t>a</w:t>
      </w:r>
      <w:r w:rsidRPr="00660862">
        <w:rPr>
          <w:rFonts w:eastAsia="Arial"/>
          <w:sz w:val="22"/>
          <w:szCs w:val="22"/>
        </w:rPr>
        <w:t xml:space="preserve">re </w:t>
      </w:r>
      <w:r w:rsidRPr="00660862">
        <w:rPr>
          <w:rFonts w:eastAsia="Arial"/>
          <w:spacing w:val="-2"/>
          <w:sz w:val="22"/>
          <w:szCs w:val="22"/>
        </w:rPr>
        <w:t>i</w:t>
      </w:r>
      <w:r w:rsidRPr="00660862">
        <w:rPr>
          <w:rFonts w:eastAsia="Arial"/>
          <w:spacing w:val="5"/>
          <w:sz w:val="22"/>
          <w:szCs w:val="22"/>
        </w:rPr>
        <w:t>m</w:t>
      </w:r>
      <w:r w:rsidRPr="00660862">
        <w:rPr>
          <w:rFonts w:eastAsia="Arial"/>
          <w:spacing w:val="-6"/>
          <w:sz w:val="22"/>
          <w:szCs w:val="22"/>
        </w:rPr>
        <w:t>p</w:t>
      </w:r>
      <w:r w:rsidRPr="00660862">
        <w:rPr>
          <w:rFonts w:eastAsia="Arial"/>
          <w:spacing w:val="-2"/>
          <w:sz w:val="22"/>
          <w:szCs w:val="22"/>
        </w:rPr>
        <w:t>l</w:t>
      </w:r>
      <w:r w:rsidRPr="00660862">
        <w:rPr>
          <w:rFonts w:eastAsia="Arial"/>
          <w:spacing w:val="3"/>
          <w:sz w:val="22"/>
          <w:szCs w:val="22"/>
        </w:rPr>
        <w:t>i</w:t>
      </w:r>
      <w:r w:rsidRPr="00660862">
        <w:rPr>
          <w:rFonts w:eastAsia="Arial"/>
          <w:sz w:val="22"/>
          <w:szCs w:val="22"/>
        </w:rPr>
        <w:t xml:space="preserve">că </w:t>
      </w:r>
      <w:r w:rsidRPr="00660862">
        <w:rPr>
          <w:rFonts w:eastAsia="Arial"/>
          <w:spacing w:val="-5"/>
          <w:sz w:val="22"/>
          <w:szCs w:val="22"/>
        </w:rPr>
        <w:t>ş</w:t>
      </w:r>
      <w:r w:rsidRPr="00660862">
        <w:rPr>
          <w:rFonts w:eastAsia="Arial"/>
          <w:sz w:val="22"/>
          <w:szCs w:val="22"/>
        </w:rPr>
        <w:t>i</w:t>
      </w:r>
      <w:r w:rsidRPr="00660862">
        <w:rPr>
          <w:rFonts w:eastAsia="Arial"/>
          <w:spacing w:val="5"/>
          <w:sz w:val="22"/>
          <w:szCs w:val="22"/>
        </w:rPr>
        <w:t xml:space="preserve"> </w:t>
      </w:r>
      <w:r w:rsidRPr="00660862">
        <w:rPr>
          <w:rFonts w:eastAsia="Arial"/>
          <w:spacing w:val="-2"/>
          <w:sz w:val="22"/>
          <w:szCs w:val="22"/>
        </w:rPr>
        <w:t>pa</w:t>
      </w:r>
      <w:r w:rsidRPr="00660862">
        <w:rPr>
          <w:rFonts w:eastAsia="Arial"/>
          <w:sz w:val="22"/>
          <w:szCs w:val="22"/>
        </w:rPr>
        <w:t>r</w:t>
      </w:r>
      <w:r w:rsidRPr="00660862">
        <w:rPr>
          <w:rFonts w:eastAsia="Arial"/>
          <w:spacing w:val="1"/>
          <w:sz w:val="22"/>
          <w:szCs w:val="22"/>
        </w:rPr>
        <w:t>t</w:t>
      </w:r>
      <w:r w:rsidRPr="00660862">
        <w:rPr>
          <w:rFonts w:eastAsia="Arial"/>
          <w:spacing w:val="3"/>
          <w:sz w:val="22"/>
          <w:szCs w:val="22"/>
        </w:rPr>
        <w:t>i</w:t>
      </w:r>
      <w:r w:rsidRPr="00660862">
        <w:rPr>
          <w:rFonts w:eastAsia="Arial"/>
          <w:spacing w:val="-5"/>
          <w:sz w:val="22"/>
          <w:szCs w:val="22"/>
        </w:rPr>
        <w:t>c</w:t>
      </w:r>
      <w:r w:rsidRPr="00660862">
        <w:rPr>
          <w:rFonts w:eastAsia="Arial"/>
          <w:spacing w:val="3"/>
          <w:sz w:val="22"/>
          <w:szCs w:val="22"/>
        </w:rPr>
        <w:t>i</w:t>
      </w:r>
      <w:r w:rsidRPr="00660862">
        <w:rPr>
          <w:rFonts w:eastAsia="Arial"/>
          <w:spacing w:val="-2"/>
          <w:sz w:val="22"/>
          <w:szCs w:val="22"/>
        </w:rPr>
        <w:t>p</w:t>
      </w:r>
      <w:r w:rsidRPr="00660862">
        <w:rPr>
          <w:rFonts w:eastAsia="Arial"/>
          <w:spacing w:val="-6"/>
          <w:sz w:val="22"/>
          <w:szCs w:val="22"/>
        </w:rPr>
        <w:t>a</w:t>
      </w:r>
      <w:r w:rsidRPr="00660862">
        <w:rPr>
          <w:rFonts w:eastAsia="Arial"/>
          <w:sz w:val="22"/>
          <w:szCs w:val="22"/>
        </w:rPr>
        <w:t>r</w:t>
      </w:r>
      <w:r w:rsidRPr="00660862">
        <w:rPr>
          <w:rFonts w:eastAsia="Arial"/>
          <w:spacing w:val="-2"/>
          <w:sz w:val="22"/>
          <w:szCs w:val="22"/>
        </w:rPr>
        <w:t>e</w:t>
      </w:r>
      <w:r w:rsidRPr="00660862">
        <w:rPr>
          <w:rFonts w:eastAsia="Arial"/>
          <w:sz w:val="22"/>
          <w:szCs w:val="22"/>
        </w:rPr>
        <w:t xml:space="preserve">a </w:t>
      </w:r>
      <w:r w:rsidRPr="00660862">
        <w:rPr>
          <w:rFonts w:eastAsia="Arial"/>
          <w:spacing w:val="1"/>
          <w:sz w:val="22"/>
          <w:szCs w:val="22"/>
        </w:rPr>
        <w:t>t</w:t>
      </w:r>
      <w:r w:rsidRPr="00660862">
        <w:rPr>
          <w:rFonts w:eastAsia="Arial"/>
          <w:spacing w:val="-2"/>
          <w:sz w:val="22"/>
          <w:szCs w:val="22"/>
        </w:rPr>
        <w:t>e</w:t>
      </w:r>
      <w:r w:rsidRPr="00660862">
        <w:rPr>
          <w:rFonts w:eastAsia="Arial"/>
          <w:sz w:val="22"/>
          <w:szCs w:val="22"/>
        </w:rPr>
        <w:t>r</w:t>
      </w:r>
      <w:r w:rsidRPr="00660862">
        <w:rPr>
          <w:rFonts w:eastAsia="Arial"/>
          <w:spacing w:val="1"/>
          <w:sz w:val="22"/>
          <w:szCs w:val="22"/>
        </w:rPr>
        <w:t>ţ</w:t>
      </w:r>
      <w:r w:rsidRPr="00660862">
        <w:rPr>
          <w:rFonts w:eastAsia="Arial"/>
          <w:spacing w:val="-2"/>
          <w:sz w:val="22"/>
          <w:szCs w:val="22"/>
        </w:rPr>
        <w:t>i</w:t>
      </w:r>
      <w:r w:rsidRPr="00660862">
        <w:rPr>
          <w:rFonts w:eastAsia="Arial"/>
          <w:spacing w:val="3"/>
          <w:sz w:val="22"/>
          <w:szCs w:val="22"/>
        </w:rPr>
        <w:t>l</w:t>
      </w:r>
      <w:r w:rsidRPr="00660862">
        <w:rPr>
          <w:rFonts w:eastAsia="Arial"/>
          <w:spacing w:val="-2"/>
          <w:sz w:val="22"/>
          <w:szCs w:val="22"/>
        </w:rPr>
        <w:t>o</w:t>
      </w:r>
      <w:r w:rsidRPr="00660862">
        <w:rPr>
          <w:rFonts w:eastAsia="Arial"/>
          <w:sz w:val="22"/>
          <w:szCs w:val="22"/>
        </w:rPr>
        <w:t>r</w:t>
      </w:r>
      <w:r w:rsidRPr="00660862">
        <w:rPr>
          <w:rFonts w:eastAsia="Arial"/>
          <w:spacing w:val="3"/>
          <w:sz w:val="22"/>
          <w:szCs w:val="22"/>
        </w:rPr>
        <w:t xml:space="preserve"> </w:t>
      </w:r>
      <w:r w:rsidRPr="00660862">
        <w:rPr>
          <w:rFonts w:eastAsia="Arial"/>
          <w:sz w:val="22"/>
          <w:szCs w:val="22"/>
        </w:rPr>
        <w:t>(</w:t>
      </w:r>
      <w:r w:rsidRPr="00660862">
        <w:rPr>
          <w:rFonts w:eastAsia="Arial"/>
          <w:spacing w:val="-2"/>
          <w:sz w:val="22"/>
          <w:szCs w:val="22"/>
        </w:rPr>
        <w:t>de</w:t>
      </w:r>
      <w:r w:rsidRPr="00660862">
        <w:rPr>
          <w:rFonts w:eastAsia="Arial"/>
          <w:spacing w:val="-3"/>
          <w:sz w:val="22"/>
          <w:szCs w:val="22"/>
        </w:rPr>
        <w:t>ţ</w:t>
      </w:r>
      <w:r w:rsidRPr="00660862">
        <w:rPr>
          <w:rFonts w:eastAsia="Arial"/>
          <w:spacing w:val="3"/>
          <w:sz w:val="22"/>
          <w:szCs w:val="22"/>
        </w:rPr>
        <w:t>i</w:t>
      </w:r>
      <w:r w:rsidRPr="00660862">
        <w:rPr>
          <w:rFonts w:eastAsia="Arial"/>
          <w:spacing w:val="-2"/>
          <w:sz w:val="22"/>
          <w:szCs w:val="22"/>
        </w:rPr>
        <w:t>nă</w:t>
      </w:r>
      <w:r w:rsidRPr="00660862">
        <w:rPr>
          <w:rFonts w:eastAsia="Arial"/>
          <w:spacing w:val="1"/>
          <w:sz w:val="22"/>
          <w:szCs w:val="22"/>
        </w:rPr>
        <w:t>t</w:t>
      </w:r>
      <w:r w:rsidRPr="00660862">
        <w:rPr>
          <w:rFonts w:eastAsia="Arial"/>
          <w:spacing w:val="-2"/>
          <w:sz w:val="22"/>
          <w:szCs w:val="22"/>
        </w:rPr>
        <w:t>o</w:t>
      </w:r>
      <w:r w:rsidRPr="00660862">
        <w:rPr>
          <w:rFonts w:eastAsia="Arial"/>
          <w:sz w:val="22"/>
          <w:szCs w:val="22"/>
        </w:rPr>
        <w:t>ri</w:t>
      </w:r>
      <w:r w:rsidRPr="00660862">
        <w:rPr>
          <w:rFonts w:eastAsia="Arial"/>
          <w:spacing w:val="6"/>
          <w:sz w:val="22"/>
          <w:szCs w:val="22"/>
        </w:rPr>
        <w:t xml:space="preserve"> </w:t>
      </w:r>
      <w:r w:rsidRPr="00660862">
        <w:rPr>
          <w:rFonts w:eastAsia="Arial"/>
          <w:spacing w:val="-2"/>
          <w:sz w:val="22"/>
          <w:szCs w:val="22"/>
        </w:rPr>
        <w:t>d</w:t>
      </w:r>
      <w:r w:rsidRPr="00660862">
        <w:rPr>
          <w:rFonts w:eastAsia="Arial"/>
          <w:sz w:val="22"/>
          <w:szCs w:val="22"/>
        </w:rPr>
        <w:t xml:space="preserve">e </w:t>
      </w:r>
      <w:r w:rsidRPr="00660862">
        <w:rPr>
          <w:rFonts w:eastAsia="Arial"/>
          <w:spacing w:val="-2"/>
          <w:sz w:val="22"/>
          <w:szCs w:val="22"/>
        </w:rPr>
        <w:t>u</w:t>
      </w:r>
      <w:r w:rsidRPr="00660862">
        <w:rPr>
          <w:rFonts w:eastAsia="Arial"/>
          <w:spacing w:val="1"/>
          <w:sz w:val="22"/>
          <w:szCs w:val="22"/>
        </w:rPr>
        <w:t>t</w:t>
      </w:r>
      <w:r w:rsidRPr="00660862">
        <w:rPr>
          <w:rFonts w:eastAsia="Arial"/>
          <w:spacing w:val="-2"/>
          <w:sz w:val="22"/>
          <w:szCs w:val="22"/>
        </w:rPr>
        <w:t>il</w:t>
      </w:r>
      <w:r w:rsidRPr="00660862">
        <w:rPr>
          <w:rFonts w:eastAsia="Arial"/>
          <w:spacing w:val="3"/>
          <w:sz w:val="22"/>
          <w:szCs w:val="22"/>
        </w:rPr>
        <w:t>i</w:t>
      </w:r>
      <w:r w:rsidRPr="00660862">
        <w:rPr>
          <w:rFonts w:eastAsia="Arial"/>
          <w:spacing w:val="1"/>
          <w:sz w:val="22"/>
          <w:szCs w:val="22"/>
        </w:rPr>
        <w:t>t</w:t>
      </w:r>
      <w:r w:rsidRPr="00660862">
        <w:rPr>
          <w:rFonts w:eastAsia="Arial"/>
          <w:spacing w:val="-6"/>
          <w:sz w:val="22"/>
          <w:szCs w:val="22"/>
        </w:rPr>
        <w:t>ă</w:t>
      </w:r>
      <w:r w:rsidRPr="00660862">
        <w:rPr>
          <w:rFonts w:eastAsia="Arial"/>
          <w:spacing w:val="1"/>
          <w:sz w:val="22"/>
          <w:szCs w:val="22"/>
        </w:rPr>
        <w:t>ţ</w:t>
      </w:r>
      <w:r w:rsidRPr="00660862">
        <w:rPr>
          <w:rFonts w:eastAsia="Arial"/>
          <w:spacing w:val="-2"/>
          <w:sz w:val="22"/>
          <w:szCs w:val="22"/>
        </w:rPr>
        <w:t>i</w:t>
      </w:r>
      <w:r w:rsidRPr="00660862">
        <w:rPr>
          <w:rFonts w:eastAsia="Arial"/>
          <w:sz w:val="22"/>
          <w:szCs w:val="22"/>
        </w:rPr>
        <w:t>,</w:t>
      </w:r>
      <w:r w:rsidRPr="00660862">
        <w:rPr>
          <w:rFonts w:eastAsia="Arial"/>
          <w:spacing w:val="5"/>
          <w:sz w:val="22"/>
          <w:szCs w:val="22"/>
        </w:rPr>
        <w:t xml:space="preserve"> </w:t>
      </w:r>
      <w:r w:rsidRPr="00660862">
        <w:rPr>
          <w:rFonts w:eastAsia="Arial"/>
          <w:spacing w:val="-2"/>
          <w:sz w:val="22"/>
          <w:szCs w:val="22"/>
        </w:rPr>
        <w:t>a</w:t>
      </w:r>
      <w:r w:rsidRPr="00660862">
        <w:rPr>
          <w:rFonts w:eastAsia="Arial"/>
          <w:spacing w:val="-6"/>
          <w:sz w:val="22"/>
          <w:szCs w:val="22"/>
        </w:rPr>
        <w:t>d</w:t>
      </w:r>
      <w:r w:rsidRPr="00660862">
        <w:rPr>
          <w:rFonts w:eastAsia="Arial"/>
          <w:spacing w:val="5"/>
          <w:sz w:val="22"/>
          <w:szCs w:val="22"/>
        </w:rPr>
        <w:t>m</w:t>
      </w:r>
      <w:r w:rsidRPr="00660862">
        <w:rPr>
          <w:rFonts w:eastAsia="Arial"/>
          <w:spacing w:val="3"/>
          <w:sz w:val="22"/>
          <w:szCs w:val="22"/>
        </w:rPr>
        <w:t>i</w:t>
      </w:r>
      <w:r w:rsidRPr="00660862">
        <w:rPr>
          <w:rFonts w:eastAsia="Arial"/>
          <w:spacing w:val="-6"/>
          <w:sz w:val="22"/>
          <w:szCs w:val="22"/>
        </w:rPr>
        <w:t>n</w:t>
      </w:r>
      <w:r w:rsidRPr="00660862">
        <w:rPr>
          <w:rFonts w:eastAsia="Arial"/>
          <w:spacing w:val="3"/>
          <w:sz w:val="22"/>
          <w:szCs w:val="22"/>
        </w:rPr>
        <w:t>i</w:t>
      </w:r>
      <w:r w:rsidRPr="00660862">
        <w:rPr>
          <w:rFonts w:eastAsia="Arial"/>
          <w:spacing w:val="-5"/>
          <w:sz w:val="22"/>
          <w:szCs w:val="22"/>
        </w:rPr>
        <w:t>s</w:t>
      </w:r>
      <w:r w:rsidRPr="00660862">
        <w:rPr>
          <w:rFonts w:eastAsia="Arial"/>
          <w:spacing w:val="1"/>
          <w:w w:val="101"/>
          <w:sz w:val="22"/>
          <w:szCs w:val="22"/>
        </w:rPr>
        <w:t>t</w:t>
      </w:r>
      <w:r w:rsidRPr="00660862">
        <w:rPr>
          <w:rFonts w:eastAsia="Arial"/>
          <w:sz w:val="22"/>
          <w:szCs w:val="22"/>
        </w:rPr>
        <w:t>r</w:t>
      </w:r>
      <w:r w:rsidRPr="00660862">
        <w:rPr>
          <w:rFonts w:eastAsia="Arial"/>
          <w:spacing w:val="-2"/>
          <w:sz w:val="22"/>
          <w:szCs w:val="22"/>
        </w:rPr>
        <w:t>a</w:t>
      </w:r>
      <w:r w:rsidRPr="00660862">
        <w:rPr>
          <w:rFonts w:eastAsia="Arial"/>
          <w:spacing w:val="1"/>
          <w:w w:val="101"/>
          <w:sz w:val="22"/>
          <w:szCs w:val="22"/>
        </w:rPr>
        <w:t>t</w:t>
      </w:r>
      <w:r w:rsidRPr="00660862">
        <w:rPr>
          <w:rFonts w:eastAsia="Arial"/>
          <w:spacing w:val="-2"/>
          <w:sz w:val="22"/>
          <w:szCs w:val="22"/>
        </w:rPr>
        <w:t>o</w:t>
      </w:r>
      <w:r w:rsidRPr="00660862">
        <w:rPr>
          <w:rFonts w:eastAsia="Arial"/>
          <w:spacing w:val="-5"/>
          <w:sz w:val="22"/>
          <w:szCs w:val="22"/>
        </w:rPr>
        <w:t>r</w:t>
      </w:r>
      <w:r w:rsidRPr="00660862">
        <w:rPr>
          <w:rFonts w:eastAsia="Arial"/>
          <w:spacing w:val="3"/>
          <w:sz w:val="22"/>
          <w:szCs w:val="22"/>
        </w:rPr>
        <w:t>i</w:t>
      </w:r>
      <w:r w:rsidRPr="00660862">
        <w:rPr>
          <w:rFonts w:eastAsia="Arial"/>
          <w:w w:val="101"/>
          <w:sz w:val="22"/>
          <w:szCs w:val="22"/>
        </w:rPr>
        <w:t xml:space="preserve">, </w:t>
      </w:r>
      <w:r w:rsidRPr="00660862">
        <w:rPr>
          <w:rFonts w:eastAsia="Arial"/>
          <w:spacing w:val="-2"/>
          <w:sz w:val="22"/>
          <w:szCs w:val="22"/>
        </w:rPr>
        <w:t>p</w:t>
      </w:r>
      <w:r w:rsidRPr="00660862">
        <w:rPr>
          <w:rFonts w:eastAsia="Arial"/>
          <w:sz w:val="22"/>
          <w:szCs w:val="22"/>
        </w:rPr>
        <w:t>r</w:t>
      </w:r>
      <w:r w:rsidRPr="00660862">
        <w:rPr>
          <w:rFonts w:eastAsia="Arial"/>
          <w:spacing w:val="-2"/>
          <w:sz w:val="22"/>
          <w:szCs w:val="22"/>
        </w:rPr>
        <w:t>op</w:t>
      </w:r>
      <w:r w:rsidRPr="00660862">
        <w:rPr>
          <w:rFonts w:eastAsia="Arial"/>
          <w:sz w:val="22"/>
          <w:szCs w:val="22"/>
        </w:rPr>
        <w:t>r</w:t>
      </w:r>
      <w:r w:rsidRPr="00660862">
        <w:rPr>
          <w:rFonts w:eastAsia="Arial"/>
          <w:spacing w:val="3"/>
          <w:sz w:val="22"/>
          <w:szCs w:val="22"/>
        </w:rPr>
        <w:t>i</w:t>
      </w:r>
      <w:r w:rsidRPr="00660862">
        <w:rPr>
          <w:rFonts w:eastAsia="Arial"/>
          <w:spacing w:val="-2"/>
          <w:sz w:val="22"/>
          <w:szCs w:val="22"/>
        </w:rPr>
        <w:t>e</w:t>
      </w:r>
      <w:r w:rsidRPr="00660862">
        <w:rPr>
          <w:rFonts w:eastAsia="Arial"/>
          <w:spacing w:val="1"/>
          <w:sz w:val="22"/>
          <w:szCs w:val="22"/>
        </w:rPr>
        <w:t>t</w:t>
      </w:r>
      <w:r w:rsidRPr="00660862">
        <w:rPr>
          <w:rFonts w:eastAsia="Arial"/>
          <w:spacing w:val="-2"/>
          <w:sz w:val="22"/>
          <w:szCs w:val="22"/>
        </w:rPr>
        <w:t>a</w:t>
      </w:r>
      <w:r w:rsidRPr="00660862">
        <w:rPr>
          <w:rFonts w:eastAsia="Arial"/>
          <w:sz w:val="22"/>
          <w:szCs w:val="22"/>
        </w:rPr>
        <w:t>r</w:t>
      </w:r>
      <w:r w:rsidRPr="00660862">
        <w:rPr>
          <w:rFonts w:eastAsia="Arial"/>
          <w:spacing w:val="-1"/>
          <w:sz w:val="22"/>
          <w:szCs w:val="22"/>
        </w:rPr>
        <w:t>i</w:t>
      </w:r>
      <w:r w:rsidRPr="00660862">
        <w:rPr>
          <w:rFonts w:eastAsia="Arial"/>
          <w:sz w:val="22"/>
          <w:szCs w:val="22"/>
        </w:rPr>
        <w:t xml:space="preserve">, </w:t>
      </w:r>
      <w:r w:rsidRPr="00660862">
        <w:rPr>
          <w:rFonts w:eastAsia="Arial"/>
          <w:spacing w:val="5"/>
          <w:sz w:val="22"/>
          <w:szCs w:val="22"/>
        </w:rPr>
        <w:t>v</w:t>
      </w:r>
      <w:r w:rsidRPr="00660862">
        <w:rPr>
          <w:rFonts w:eastAsia="Arial"/>
          <w:spacing w:val="-2"/>
          <w:sz w:val="22"/>
          <w:szCs w:val="22"/>
        </w:rPr>
        <w:t>e</w:t>
      </w:r>
      <w:r w:rsidRPr="00660862">
        <w:rPr>
          <w:rFonts w:eastAsia="Arial"/>
          <w:spacing w:val="-5"/>
          <w:sz w:val="22"/>
          <w:szCs w:val="22"/>
        </w:rPr>
        <w:t>c</w:t>
      </w:r>
      <w:r w:rsidRPr="00660862">
        <w:rPr>
          <w:rFonts w:eastAsia="Arial"/>
          <w:spacing w:val="3"/>
          <w:sz w:val="22"/>
          <w:szCs w:val="22"/>
        </w:rPr>
        <w:t>i</w:t>
      </w:r>
      <w:r w:rsidRPr="00660862">
        <w:rPr>
          <w:rFonts w:eastAsia="Arial"/>
          <w:spacing w:val="-2"/>
          <w:sz w:val="22"/>
          <w:szCs w:val="22"/>
        </w:rPr>
        <w:t>ni</w:t>
      </w:r>
      <w:r w:rsidRPr="00660862">
        <w:rPr>
          <w:rFonts w:eastAsia="Arial"/>
          <w:sz w:val="22"/>
          <w:szCs w:val="22"/>
        </w:rPr>
        <w:t>)</w:t>
      </w:r>
      <w:r w:rsidRPr="00660862">
        <w:rPr>
          <w:rFonts w:eastAsia="Arial"/>
          <w:spacing w:val="-3"/>
          <w:sz w:val="22"/>
          <w:szCs w:val="22"/>
        </w:rPr>
        <w:t xml:space="preserve"> </w:t>
      </w:r>
      <w:r w:rsidRPr="00660862">
        <w:rPr>
          <w:rFonts w:eastAsia="Arial"/>
          <w:spacing w:val="5"/>
          <w:sz w:val="22"/>
          <w:szCs w:val="22"/>
        </w:rPr>
        <w:t>v</w:t>
      </w:r>
      <w:r w:rsidRPr="00660862">
        <w:rPr>
          <w:rFonts w:eastAsia="Arial"/>
          <w:spacing w:val="-2"/>
          <w:sz w:val="22"/>
          <w:szCs w:val="22"/>
        </w:rPr>
        <w:t>o</w:t>
      </w:r>
      <w:r w:rsidRPr="00660862">
        <w:rPr>
          <w:rFonts w:eastAsia="Arial"/>
          <w:sz w:val="22"/>
          <w:szCs w:val="22"/>
        </w:rPr>
        <w:t>r</w:t>
      </w:r>
      <w:r w:rsidRPr="00660862">
        <w:rPr>
          <w:rFonts w:eastAsia="Arial"/>
          <w:spacing w:val="-3"/>
          <w:sz w:val="22"/>
          <w:szCs w:val="22"/>
        </w:rPr>
        <w:t xml:space="preserve"> </w:t>
      </w:r>
      <w:r w:rsidRPr="00660862">
        <w:rPr>
          <w:rFonts w:eastAsia="Arial"/>
          <w:spacing w:val="1"/>
          <w:sz w:val="22"/>
          <w:szCs w:val="22"/>
        </w:rPr>
        <w:t>f</w:t>
      </w:r>
      <w:r w:rsidRPr="00660862">
        <w:rPr>
          <w:rFonts w:eastAsia="Arial"/>
          <w:sz w:val="22"/>
          <w:szCs w:val="22"/>
        </w:rPr>
        <w:t>i</w:t>
      </w:r>
      <w:r w:rsidRPr="00660862">
        <w:rPr>
          <w:rFonts w:eastAsia="Arial"/>
          <w:spacing w:val="6"/>
          <w:sz w:val="22"/>
          <w:szCs w:val="22"/>
        </w:rPr>
        <w:t xml:space="preserve"> </w:t>
      </w:r>
      <w:r w:rsidRPr="00660862">
        <w:rPr>
          <w:rFonts w:eastAsia="Arial"/>
          <w:spacing w:val="-2"/>
          <w:sz w:val="22"/>
          <w:szCs w:val="22"/>
        </w:rPr>
        <w:t>p</w:t>
      </w:r>
      <w:r w:rsidRPr="00660862">
        <w:rPr>
          <w:rFonts w:eastAsia="Arial"/>
          <w:spacing w:val="3"/>
          <w:sz w:val="22"/>
          <w:szCs w:val="22"/>
        </w:rPr>
        <w:t>l</w:t>
      </w:r>
      <w:r w:rsidRPr="00660862">
        <w:rPr>
          <w:rFonts w:eastAsia="Arial"/>
          <w:spacing w:val="-2"/>
          <w:sz w:val="22"/>
          <w:szCs w:val="22"/>
        </w:rPr>
        <w:t>a</w:t>
      </w:r>
      <w:r w:rsidRPr="00660862">
        <w:rPr>
          <w:rFonts w:eastAsia="Arial"/>
          <w:spacing w:val="-6"/>
          <w:sz w:val="22"/>
          <w:szCs w:val="22"/>
        </w:rPr>
        <w:t>n</w:t>
      </w:r>
      <w:r w:rsidRPr="00660862">
        <w:rPr>
          <w:rFonts w:eastAsia="Arial"/>
          <w:spacing w:val="-2"/>
          <w:sz w:val="22"/>
          <w:szCs w:val="22"/>
        </w:rPr>
        <w:t>i</w:t>
      </w:r>
      <w:r w:rsidRPr="00660862">
        <w:rPr>
          <w:rFonts w:eastAsia="Arial"/>
          <w:spacing w:val="1"/>
          <w:sz w:val="22"/>
          <w:szCs w:val="22"/>
        </w:rPr>
        <w:t>f</w:t>
      </w:r>
      <w:r w:rsidRPr="00660862">
        <w:rPr>
          <w:rFonts w:eastAsia="Arial"/>
          <w:spacing w:val="3"/>
          <w:sz w:val="22"/>
          <w:szCs w:val="22"/>
        </w:rPr>
        <w:t>i</w:t>
      </w:r>
      <w:r w:rsidRPr="00660862">
        <w:rPr>
          <w:rFonts w:eastAsia="Arial"/>
          <w:sz w:val="22"/>
          <w:szCs w:val="22"/>
        </w:rPr>
        <w:t>c</w:t>
      </w:r>
      <w:r w:rsidRPr="00660862">
        <w:rPr>
          <w:rFonts w:eastAsia="Arial"/>
          <w:spacing w:val="-2"/>
          <w:sz w:val="22"/>
          <w:szCs w:val="22"/>
        </w:rPr>
        <w:t>a</w:t>
      </w:r>
      <w:r w:rsidRPr="00660862">
        <w:rPr>
          <w:rFonts w:eastAsia="Arial"/>
          <w:spacing w:val="1"/>
          <w:sz w:val="22"/>
          <w:szCs w:val="22"/>
        </w:rPr>
        <w:t>t</w:t>
      </w:r>
      <w:r w:rsidRPr="00660862">
        <w:rPr>
          <w:rFonts w:eastAsia="Arial"/>
          <w:sz w:val="22"/>
          <w:szCs w:val="22"/>
        </w:rPr>
        <w:t>e</w:t>
      </w:r>
      <w:r w:rsidRPr="00660862">
        <w:rPr>
          <w:rFonts w:eastAsia="Arial"/>
          <w:spacing w:val="1"/>
          <w:sz w:val="22"/>
          <w:szCs w:val="22"/>
        </w:rPr>
        <w:t xml:space="preserve"> </w:t>
      </w:r>
      <w:r w:rsidRPr="00660862">
        <w:rPr>
          <w:rFonts w:eastAsia="Arial"/>
          <w:spacing w:val="-2"/>
          <w:sz w:val="22"/>
          <w:szCs w:val="22"/>
        </w:rPr>
        <w:t>d</w:t>
      </w:r>
      <w:r w:rsidRPr="00660862">
        <w:rPr>
          <w:rFonts w:eastAsia="Arial"/>
          <w:sz w:val="22"/>
          <w:szCs w:val="22"/>
        </w:rPr>
        <w:t xml:space="preserve">e </w:t>
      </w:r>
      <w:r w:rsidRPr="00660862">
        <w:rPr>
          <w:rFonts w:eastAsia="Arial"/>
          <w:spacing w:val="1"/>
          <w:sz w:val="22"/>
          <w:szCs w:val="22"/>
        </w:rPr>
        <w:t>I</w:t>
      </w:r>
      <w:r w:rsidRPr="00660862">
        <w:rPr>
          <w:rFonts w:eastAsia="Arial"/>
          <w:spacing w:val="-6"/>
          <w:sz w:val="22"/>
          <w:szCs w:val="22"/>
        </w:rPr>
        <w:t>n</w:t>
      </w:r>
      <w:r w:rsidRPr="00660862">
        <w:rPr>
          <w:rFonts w:eastAsia="Arial"/>
          <w:spacing w:val="5"/>
          <w:sz w:val="22"/>
          <w:szCs w:val="22"/>
        </w:rPr>
        <w:t>v</w:t>
      </w:r>
      <w:r w:rsidRPr="00660862">
        <w:rPr>
          <w:rFonts w:eastAsia="Arial"/>
          <w:spacing w:val="-2"/>
          <w:sz w:val="22"/>
          <w:szCs w:val="22"/>
        </w:rPr>
        <w:t>e</w:t>
      </w:r>
      <w:r w:rsidRPr="00660862">
        <w:rPr>
          <w:rFonts w:eastAsia="Arial"/>
          <w:spacing w:val="-5"/>
          <w:sz w:val="22"/>
          <w:szCs w:val="22"/>
        </w:rPr>
        <w:t>s</w:t>
      </w:r>
      <w:r w:rsidRPr="00660862">
        <w:rPr>
          <w:rFonts w:eastAsia="Arial"/>
          <w:spacing w:val="-3"/>
          <w:sz w:val="22"/>
          <w:szCs w:val="22"/>
        </w:rPr>
        <w:t>t</w:t>
      </w:r>
      <w:r w:rsidRPr="00660862">
        <w:rPr>
          <w:rFonts w:eastAsia="Arial"/>
          <w:spacing w:val="3"/>
          <w:sz w:val="22"/>
          <w:szCs w:val="22"/>
        </w:rPr>
        <w:t>i</w:t>
      </w:r>
      <w:r w:rsidRPr="00660862">
        <w:rPr>
          <w:rFonts w:eastAsia="Arial"/>
          <w:spacing w:val="1"/>
          <w:sz w:val="22"/>
          <w:szCs w:val="22"/>
        </w:rPr>
        <w:t>t</w:t>
      </w:r>
      <w:r w:rsidRPr="00660862">
        <w:rPr>
          <w:rFonts w:eastAsia="Arial"/>
          <w:spacing w:val="-2"/>
          <w:sz w:val="22"/>
          <w:szCs w:val="22"/>
        </w:rPr>
        <w:t>o</w:t>
      </w:r>
      <w:r w:rsidRPr="00660862">
        <w:rPr>
          <w:rFonts w:eastAsia="Arial"/>
          <w:sz w:val="22"/>
          <w:szCs w:val="22"/>
        </w:rPr>
        <w:t>r</w:t>
      </w:r>
      <w:r w:rsidRPr="00660862">
        <w:rPr>
          <w:rFonts w:eastAsia="Arial"/>
          <w:spacing w:val="4"/>
          <w:sz w:val="22"/>
          <w:szCs w:val="22"/>
        </w:rPr>
        <w:t xml:space="preserve"> </w:t>
      </w:r>
      <w:r w:rsidRPr="00660862">
        <w:rPr>
          <w:rFonts w:eastAsia="Arial"/>
          <w:spacing w:val="-5"/>
          <w:sz w:val="22"/>
          <w:szCs w:val="22"/>
        </w:rPr>
        <w:t>ş</w:t>
      </w:r>
      <w:r w:rsidRPr="00660862">
        <w:rPr>
          <w:rFonts w:eastAsia="Arial"/>
          <w:sz w:val="22"/>
          <w:szCs w:val="22"/>
        </w:rPr>
        <w:t>i</w:t>
      </w:r>
      <w:r w:rsidRPr="00660862">
        <w:rPr>
          <w:rFonts w:eastAsia="Arial"/>
          <w:spacing w:val="10"/>
          <w:sz w:val="22"/>
          <w:szCs w:val="22"/>
        </w:rPr>
        <w:t xml:space="preserve"> </w:t>
      </w:r>
      <w:r w:rsidRPr="00660862">
        <w:rPr>
          <w:rFonts w:eastAsia="Arial"/>
          <w:spacing w:val="-2"/>
          <w:sz w:val="22"/>
          <w:szCs w:val="22"/>
        </w:rPr>
        <w:t>Co</w:t>
      </w:r>
      <w:r w:rsidRPr="00660862">
        <w:rPr>
          <w:rFonts w:eastAsia="Arial"/>
          <w:spacing w:val="-6"/>
          <w:sz w:val="22"/>
          <w:szCs w:val="22"/>
        </w:rPr>
        <w:t>n</w:t>
      </w:r>
      <w:r w:rsidRPr="00660862">
        <w:rPr>
          <w:rFonts w:eastAsia="Arial"/>
          <w:spacing w:val="-5"/>
          <w:sz w:val="22"/>
          <w:szCs w:val="22"/>
        </w:rPr>
        <w:t>s</w:t>
      </w:r>
      <w:r w:rsidRPr="00660862">
        <w:rPr>
          <w:rFonts w:eastAsia="Arial"/>
          <w:spacing w:val="1"/>
          <w:sz w:val="22"/>
          <w:szCs w:val="22"/>
        </w:rPr>
        <w:t>t</w:t>
      </w:r>
      <w:r w:rsidRPr="00660862">
        <w:rPr>
          <w:rFonts w:eastAsia="Arial"/>
          <w:sz w:val="22"/>
          <w:szCs w:val="22"/>
        </w:rPr>
        <w:t>r</w:t>
      </w:r>
      <w:r w:rsidRPr="00660862">
        <w:rPr>
          <w:rFonts w:eastAsia="Arial"/>
          <w:spacing w:val="-2"/>
          <w:sz w:val="22"/>
          <w:szCs w:val="22"/>
        </w:rPr>
        <w:t>u</w:t>
      </w:r>
      <w:r w:rsidRPr="00660862">
        <w:rPr>
          <w:rFonts w:eastAsia="Arial"/>
          <w:sz w:val="22"/>
          <w:szCs w:val="22"/>
        </w:rPr>
        <w:t>c</w:t>
      </w:r>
      <w:r w:rsidRPr="00660862">
        <w:rPr>
          <w:rFonts w:eastAsia="Arial"/>
          <w:spacing w:val="1"/>
          <w:sz w:val="22"/>
          <w:szCs w:val="22"/>
        </w:rPr>
        <w:t>t</w:t>
      </w:r>
      <w:r w:rsidRPr="00660862">
        <w:rPr>
          <w:rFonts w:eastAsia="Arial"/>
          <w:spacing w:val="-2"/>
          <w:sz w:val="22"/>
          <w:szCs w:val="22"/>
        </w:rPr>
        <w:t>o</w:t>
      </w:r>
      <w:r w:rsidRPr="00660862">
        <w:rPr>
          <w:rFonts w:eastAsia="Arial"/>
          <w:sz w:val="22"/>
          <w:szCs w:val="22"/>
        </w:rPr>
        <w:t>r</w:t>
      </w:r>
      <w:r w:rsidRPr="00660862">
        <w:rPr>
          <w:rFonts w:eastAsia="Arial"/>
          <w:spacing w:val="4"/>
          <w:sz w:val="22"/>
          <w:szCs w:val="22"/>
        </w:rPr>
        <w:t xml:space="preserve"> </w:t>
      </w:r>
      <w:r w:rsidRPr="00660862">
        <w:rPr>
          <w:rFonts w:eastAsia="Arial"/>
          <w:spacing w:val="2"/>
          <w:sz w:val="22"/>
          <w:szCs w:val="22"/>
        </w:rPr>
        <w:t>î</w:t>
      </w:r>
      <w:r w:rsidRPr="00660862">
        <w:rPr>
          <w:rFonts w:eastAsia="Arial"/>
          <w:sz w:val="22"/>
          <w:szCs w:val="22"/>
        </w:rPr>
        <w:t>n c</w:t>
      </w:r>
      <w:r w:rsidRPr="00660862">
        <w:rPr>
          <w:rFonts w:eastAsia="Arial"/>
          <w:spacing w:val="-2"/>
          <w:sz w:val="22"/>
          <w:szCs w:val="22"/>
        </w:rPr>
        <w:t>on</w:t>
      </w:r>
      <w:r w:rsidRPr="00660862">
        <w:rPr>
          <w:rFonts w:eastAsia="Arial"/>
          <w:spacing w:val="-5"/>
          <w:sz w:val="22"/>
          <w:szCs w:val="22"/>
        </w:rPr>
        <w:t>s</w:t>
      </w:r>
      <w:r w:rsidRPr="00660862">
        <w:rPr>
          <w:rFonts w:eastAsia="Arial"/>
          <w:spacing w:val="-2"/>
          <w:sz w:val="22"/>
          <w:szCs w:val="22"/>
        </w:rPr>
        <w:t>e</w:t>
      </w:r>
      <w:r w:rsidRPr="00660862">
        <w:rPr>
          <w:rFonts w:eastAsia="Arial"/>
          <w:spacing w:val="3"/>
          <w:sz w:val="22"/>
          <w:szCs w:val="22"/>
        </w:rPr>
        <w:t>n</w:t>
      </w:r>
      <w:r w:rsidRPr="00660862">
        <w:rPr>
          <w:rFonts w:eastAsia="Arial"/>
          <w:sz w:val="22"/>
          <w:szCs w:val="22"/>
        </w:rPr>
        <w:t>s</w:t>
      </w:r>
      <w:r w:rsidRPr="00660862">
        <w:rPr>
          <w:rFonts w:eastAsia="Arial"/>
          <w:spacing w:val="-3"/>
          <w:sz w:val="22"/>
          <w:szCs w:val="22"/>
        </w:rPr>
        <w:t xml:space="preserve"> </w:t>
      </w:r>
      <w:r w:rsidRPr="00660862">
        <w:rPr>
          <w:rFonts w:eastAsia="Arial"/>
          <w:sz w:val="22"/>
          <w:szCs w:val="22"/>
        </w:rPr>
        <w:t>cu r</w:t>
      </w:r>
      <w:r w:rsidRPr="00660862">
        <w:rPr>
          <w:rFonts w:eastAsia="Arial"/>
          <w:spacing w:val="-2"/>
          <w:sz w:val="22"/>
          <w:szCs w:val="22"/>
        </w:rPr>
        <w:t>ep</w:t>
      </w:r>
      <w:r w:rsidRPr="00660862">
        <w:rPr>
          <w:rFonts w:eastAsia="Arial"/>
          <w:sz w:val="22"/>
          <w:szCs w:val="22"/>
        </w:rPr>
        <w:t>r</w:t>
      </w:r>
      <w:r w:rsidRPr="00660862">
        <w:rPr>
          <w:rFonts w:eastAsia="Arial"/>
          <w:spacing w:val="-2"/>
          <w:sz w:val="22"/>
          <w:szCs w:val="22"/>
        </w:rPr>
        <w:t>e</w:t>
      </w:r>
      <w:r w:rsidRPr="00660862">
        <w:rPr>
          <w:rFonts w:eastAsia="Arial"/>
          <w:sz w:val="22"/>
          <w:szCs w:val="22"/>
        </w:rPr>
        <w:t>z</w:t>
      </w:r>
      <w:r w:rsidRPr="00660862">
        <w:rPr>
          <w:rFonts w:eastAsia="Arial"/>
          <w:spacing w:val="-2"/>
          <w:sz w:val="22"/>
          <w:szCs w:val="22"/>
        </w:rPr>
        <w:t>en</w:t>
      </w:r>
      <w:r w:rsidRPr="00660862">
        <w:rPr>
          <w:rFonts w:eastAsia="Arial"/>
          <w:spacing w:val="1"/>
          <w:sz w:val="22"/>
          <w:szCs w:val="22"/>
        </w:rPr>
        <w:t>t</w:t>
      </w:r>
      <w:r w:rsidRPr="00660862">
        <w:rPr>
          <w:rFonts w:eastAsia="Arial"/>
          <w:spacing w:val="-2"/>
          <w:sz w:val="22"/>
          <w:szCs w:val="22"/>
        </w:rPr>
        <w:t>an</w:t>
      </w:r>
      <w:r w:rsidRPr="00660862">
        <w:rPr>
          <w:rFonts w:eastAsia="Arial"/>
          <w:spacing w:val="1"/>
          <w:sz w:val="22"/>
          <w:szCs w:val="22"/>
        </w:rPr>
        <w:t>ţ</w:t>
      </w:r>
      <w:r w:rsidRPr="00660862">
        <w:rPr>
          <w:rFonts w:eastAsia="Arial"/>
          <w:spacing w:val="3"/>
          <w:sz w:val="22"/>
          <w:szCs w:val="22"/>
        </w:rPr>
        <w:t>ii</w:t>
      </w:r>
      <w:r w:rsidRPr="00660862">
        <w:rPr>
          <w:rFonts w:eastAsia="Arial"/>
          <w:spacing w:val="1"/>
          <w:sz w:val="22"/>
          <w:szCs w:val="22"/>
        </w:rPr>
        <w:t>/</w:t>
      </w:r>
      <w:r w:rsidRPr="00660862">
        <w:rPr>
          <w:rFonts w:eastAsia="Arial"/>
          <w:spacing w:val="-2"/>
          <w:sz w:val="22"/>
          <w:szCs w:val="22"/>
        </w:rPr>
        <w:t>d</w:t>
      </w:r>
      <w:r w:rsidRPr="00660862">
        <w:rPr>
          <w:rFonts w:eastAsia="Arial"/>
          <w:spacing w:val="-6"/>
          <w:sz w:val="22"/>
          <w:szCs w:val="22"/>
        </w:rPr>
        <w:t>e</w:t>
      </w:r>
      <w:r w:rsidRPr="00660862">
        <w:rPr>
          <w:rFonts w:eastAsia="Arial"/>
          <w:spacing w:val="3"/>
          <w:sz w:val="22"/>
          <w:szCs w:val="22"/>
        </w:rPr>
        <w:t>l</w:t>
      </w:r>
      <w:r w:rsidRPr="00660862">
        <w:rPr>
          <w:rFonts w:eastAsia="Arial"/>
          <w:spacing w:val="-2"/>
          <w:sz w:val="22"/>
          <w:szCs w:val="22"/>
        </w:rPr>
        <w:t>ega</w:t>
      </w:r>
      <w:r w:rsidRPr="00660862">
        <w:rPr>
          <w:rFonts w:eastAsia="Arial"/>
          <w:spacing w:val="1"/>
          <w:sz w:val="22"/>
          <w:szCs w:val="22"/>
        </w:rPr>
        <w:t>ţ</w:t>
      </w:r>
      <w:r w:rsidRPr="00660862">
        <w:rPr>
          <w:rFonts w:eastAsia="Arial"/>
          <w:spacing w:val="-2"/>
          <w:sz w:val="22"/>
          <w:szCs w:val="22"/>
        </w:rPr>
        <w:t>i</w:t>
      </w:r>
      <w:r w:rsidRPr="00660862">
        <w:rPr>
          <w:rFonts w:eastAsia="Arial"/>
          <w:sz w:val="22"/>
          <w:szCs w:val="22"/>
        </w:rPr>
        <w:t>i</w:t>
      </w:r>
      <w:r w:rsidRPr="00660862">
        <w:rPr>
          <w:rFonts w:eastAsia="Arial"/>
          <w:spacing w:val="7"/>
          <w:sz w:val="22"/>
          <w:szCs w:val="22"/>
        </w:rPr>
        <w:t xml:space="preserve"> </w:t>
      </w:r>
      <w:r w:rsidRPr="00660862">
        <w:rPr>
          <w:rFonts w:eastAsia="Arial"/>
          <w:spacing w:val="-2"/>
          <w:sz w:val="22"/>
          <w:szCs w:val="22"/>
        </w:rPr>
        <w:t>au</w:t>
      </w:r>
      <w:r w:rsidRPr="00660862">
        <w:rPr>
          <w:rFonts w:eastAsia="Arial"/>
          <w:spacing w:val="1"/>
          <w:w w:val="101"/>
          <w:sz w:val="22"/>
          <w:szCs w:val="22"/>
        </w:rPr>
        <w:t>t</w:t>
      </w:r>
      <w:r w:rsidRPr="00660862">
        <w:rPr>
          <w:rFonts w:eastAsia="Arial"/>
          <w:spacing w:val="-2"/>
          <w:sz w:val="22"/>
          <w:szCs w:val="22"/>
        </w:rPr>
        <w:t>o</w:t>
      </w:r>
      <w:r w:rsidRPr="00660862">
        <w:rPr>
          <w:rFonts w:eastAsia="Arial"/>
          <w:spacing w:val="-5"/>
          <w:sz w:val="22"/>
          <w:szCs w:val="22"/>
        </w:rPr>
        <w:t>r</w:t>
      </w:r>
      <w:r w:rsidRPr="00660862">
        <w:rPr>
          <w:rFonts w:eastAsia="Arial"/>
          <w:spacing w:val="3"/>
          <w:sz w:val="22"/>
          <w:szCs w:val="22"/>
        </w:rPr>
        <w:t>i</w:t>
      </w:r>
      <w:r w:rsidRPr="00660862">
        <w:rPr>
          <w:rFonts w:eastAsia="Arial"/>
          <w:sz w:val="22"/>
          <w:szCs w:val="22"/>
        </w:rPr>
        <w:t>z</w:t>
      </w:r>
      <w:r w:rsidRPr="00660862">
        <w:rPr>
          <w:rFonts w:eastAsia="Arial"/>
          <w:spacing w:val="-2"/>
          <w:sz w:val="22"/>
          <w:szCs w:val="22"/>
        </w:rPr>
        <w:t>a</w:t>
      </w:r>
      <w:r w:rsidRPr="00660862">
        <w:rPr>
          <w:rFonts w:eastAsia="Arial"/>
          <w:spacing w:val="-3"/>
          <w:w w:val="101"/>
          <w:sz w:val="22"/>
          <w:szCs w:val="22"/>
        </w:rPr>
        <w:t>ţ</w:t>
      </w:r>
      <w:r w:rsidRPr="00660862">
        <w:rPr>
          <w:rFonts w:eastAsia="Arial"/>
          <w:sz w:val="22"/>
          <w:szCs w:val="22"/>
        </w:rPr>
        <w:t>i</w:t>
      </w:r>
      <w:r w:rsidR="00660862" w:rsidRPr="00660862">
        <w:rPr>
          <w:rFonts w:eastAsia="Arial"/>
          <w:sz w:val="22"/>
          <w:szCs w:val="22"/>
        </w:rPr>
        <w:t xml:space="preserve"> </w:t>
      </w:r>
      <w:r w:rsidRPr="00660862">
        <w:rPr>
          <w:rFonts w:eastAsia="Arial"/>
          <w:spacing w:val="-2"/>
          <w:sz w:val="22"/>
          <w:szCs w:val="22"/>
        </w:rPr>
        <w:lastRenderedPageBreak/>
        <w:t>d</w:t>
      </w:r>
      <w:r w:rsidRPr="00660862">
        <w:rPr>
          <w:rFonts w:eastAsia="Arial"/>
          <w:sz w:val="22"/>
          <w:szCs w:val="22"/>
        </w:rPr>
        <w:t>e</w:t>
      </w:r>
      <w:r w:rsidRPr="00660862">
        <w:rPr>
          <w:rFonts w:eastAsia="Arial"/>
          <w:spacing w:val="24"/>
          <w:sz w:val="22"/>
          <w:szCs w:val="22"/>
        </w:rPr>
        <w:t xml:space="preserve"> </w:t>
      </w:r>
      <w:r w:rsidRPr="00660862">
        <w:rPr>
          <w:rFonts w:eastAsia="Arial"/>
          <w:spacing w:val="-2"/>
          <w:sz w:val="22"/>
          <w:szCs w:val="22"/>
        </w:rPr>
        <w:t>a</w:t>
      </w:r>
      <w:r w:rsidRPr="00660862">
        <w:rPr>
          <w:rFonts w:eastAsia="Arial"/>
          <w:sz w:val="22"/>
          <w:szCs w:val="22"/>
        </w:rPr>
        <w:t>c</w:t>
      </w:r>
      <w:r w:rsidRPr="00660862">
        <w:rPr>
          <w:rFonts w:eastAsia="Arial"/>
          <w:spacing w:val="-2"/>
          <w:sz w:val="22"/>
          <w:szCs w:val="22"/>
        </w:rPr>
        <w:t>e</w:t>
      </w:r>
      <w:r w:rsidRPr="00660862">
        <w:rPr>
          <w:rFonts w:eastAsia="Arial"/>
          <w:spacing w:val="-5"/>
          <w:sz w:val="22"/>
          <w:szCs w:val="22"/>
        </w:rPr>
        <w:t>ş</w:t>
      </w:r>
      <w:r w:rsidRPr="00660862">
        <w:rPr>
          <w:rFonts w:eastAsia="Arial"/>
          <w:spacing w:val="1"/>
          <w:sz w:val="22"/>
          <w:szCs w:val="22"/>
        </w:rPr>
        <w:t>t</w:t>
      </w:r>
      <w:r w:rsidRPr="00660862">
        <w:rPr>
          <w:rFonts w:eastAsia="Arial"/>
          <w:sz w:val="22"/>
          <w:szCs w:val="22"/>
        </w:rPr>
        <w:t>i</w:t>
      </w:r>
      <w:r w:rsidRPr="00660862">
        <w:rPr>
          <w:rFonts w:eastAsia="Arial"/>
          <w:spacing w:val="30"/>
          <w:sz w:val="22"/>
          <w:szCs w:val="22"/>
        </w:rPr>
        <w:t xml:space="preserve"> </w:t>
      </w:r>
      <w:r w:rsidRPr="00660862">
        <w:rPr>
          <w:rFonts w:eastAsia="Arial"/>
          <w:spacing w:val="-2"/>
          <w:sz w:val="22"/>
          <w:szCs w:val="22"/>
        </w:rPr>
        <w:t>de</w:t>
      </w:r>
      <w:r w:rsidRPr="00660862">
        <w:rPr>
          <w:rFonts w:eastAsia="Arial"/>
          <w:spacing w:val="1"/>
          <w:sz w:val="22"/>
          <w:szCs w:val="22"/>
        </w:rPr>
        <w:t>ţ</w:t>
      </w:r>
      <w:r w:rsidRPr="00660862">
        <w:rPr>
          <w:rFonts w:eastAsia="Arial"/>
          <w:spacing w:val="3"/>
          <w:sz w:val="22"/>
          <w:szCs w:val="22"/>
        </w:rPr>
        <w:t>i</w:t>
      </w:r>
      <w:r w:rsidRPr="00660862">
        <w:rPr>
          <w:rFonts w:eastAsia="Arial"/>
          <w:spacing w:val="-2"/>
          <w:sz w:val="22"/>
          <w:szCs w:val="22"/>
        </w:rPr>
        <w:t>nă</w:t>
      </w:r>
      <w:r w:rsidRPr="00660862">
        <w:rPr>
          <w:rFonts w:eastAsia="Arial"/>
          <w:spacing w:val="1"/>
          <w:sz w:val="22"/>
          <w:szCs w:val="22"/>
        </w:rPr>
        <w:t>t</w:t>
      </w:r>
      <w:r w:rsidRPr="00660862">
        <w:rPr>
          <w:rFonts w:eastAsia="Arial"/>
          <w:spacing w:val="-2"/>
          <w:sz w:val="22"/>
          <w:szCs w:val="22"/>
        </w:rPr>
        <w:t>o</w:t>
      </w:r>
      <w:r w:rsidRPr="00660862">
        <w:rPr>
          <w:rFonts w:eastAsia="Arial"/>
          <w:sz w:val="22"/>
          <w:szCs w:val="22"/>
        </w:rPr>
        <w:t>r</w:t>
      </w:r>
      <w:r w:rsidRPr="00660862">
        <w:rPr>
          <w:rFonts w:eastAsia="Arial"/>
          <w:spacing w:val="-1"/>
          <w:sz w:val="22"/>
          <w:szCs w:val="22"/>
        </w:rPr>
        <w:t>i</w:t>
      </w:r>
      <w:r w:rsidRPr="00660862">
        <w:rPr>
          <w:rFonts w:eastAsia="Arial"/>
          <w:sz w:val="22"/>
          <w:szCs w:val="22"/>
        </w:rPr>
        <w:t>,</w:t>
      </w:r>
      <w:r w:rsidRPr="00660862">
        <w:rPr>
          <w:rFonts w:eastAsia="Arial"/>
          <w:spacing w:val="29"/>
          <w:sz w:val="22"/>
          <w:szCs w:val="22"/>
        </w:rPr>
        <w:t xml:space="preserve"> </w:t>
      </w:r>
      <w:r w:rsidRPr="00660862">
        <w:rPr>
          <w:rFonts w:eastAsia="Arial"/>
          <w:spacing w:val="3"/>
          <w:sz w:val="22"/>
          <w:szCs w:val="22"/>
        </w:rPr>
        <w:t>i</w:t>
      </w:r>
      <w:r w:rsidRPr="00660862">
        <w:rPr>
          <w:rFonts w:eastAsia="Arial"/>
          <w:spacing w:val="-2"/>
          <w:sz w:val="22"/>
          <w:szCs w:val="22"/>
        </w:rPr>
        <w:t>a</w:t>
      </w:r>
      <w:r w:rsidRPr="00660862">
        <w:rPr>
          <w:rFonts w:eastAsia="Arial"/>
          <w:sz w:val="22"/>
          <w:szCs w:val="22"/>
        </w:rPr>
        <w:t>r</w:t>
      </w:r>
      <w:r w:rsidRPr="00660862">
        <w:rPr>
          <w:rFonts w:eastAsia="Arial"/>
          <w:spacing w:val="26"/>
          <w:sz w:val="22"/>
          <w:szCs w:val="22"/>
        </w:rPr>
        <w:t xml:space="preserve"> </w:t>
      </w:r>
      <w:r w:rsidRPr="00660862">
        <w:rPr>
          <w:rFonts w:eastAsia="Arial"/>
          <w:spacing w:val="-6"/>
          <w:sz w:val="22"/>
          <w:szCs w:val="22"/>
        </w:rPr>
        <w:t>e</w:t>
      </w:r>
      <w:r w:rsidRPr="00660862">
        <w:rPr>
          <w:rFonts w:eastAsia="Arial"/>
          <w:spacing w:val="6"/>
          <w:sz w:val="22"/>
          <w:szCs w:val="22"/>
        </w:rPr>
        <w:t>f</w:t>
      </w:r>
      <w:r w:rsidRPr="00660862">
        <w:rPr>
          <w:rFonts w:eastAsia="Arial"/>
          <w:spacing w:val="-2"/>
          <w:sz w:val="22"/>
          <w:szCs w:val="22"/>
        </w:rPr>
        <w:t>e</w:t>
      </w:r>
      <w:r w:rsidRPr="00660862">
        <w:rPr>
          <w:rFonts w:eastAsia="Arial"/>
          <w:spacing w:val="-5"/>
          <w:sz w:val="22"/>
          <w:szCs w:val="22"/>
        </w:rPr>
        <w:t>c</w:t>
      </w:r>
      <w:r w:rsidRPr="00660862">
        <w:rPr>
          <w:rFonts w:eastAsia="Arial"/>
          <w:spacing w:val="1"/>
          <w:sz w:val="22"/>
          <w:szCs w:val="22"/>
        </w:rPr>
        <w:t>t</w:t>
      </w:r>
      <w:r w:rsidRPr="00660862">
        <w:rPr>
          <w:rFonts w:eastAsia="Arial"/>
          <w:spacing w:val="-2"/>
          <w:sz w:val="22"/>
          <w:szCs w:val="22"/>
        </w:rPr>
        <w:t>ua</w:t>
      </w:r>
      <w:r w:rsidRPr="00660862">
        <w:rPr>
          <w:rFonts w:eastAsia="Arial"/>
          <w:sz w:val="22"/>
          <w:szCs w:val="22"/>
        </w:rPr>
        <w:t>r</w:t>
      </w:r>
      <w:r w:rsidRPr="00660862">
        <w:rPr>
          <w:rFonts w:eastAsia="Arial"/>
          <w:spacing w:val="-2"/>
          <w:sz w:val="22"/>
          <w:szCs w:val="22"/>
        </w:rPr>
        <w:t>e</w:t>
      </w:r>
      <w:r w:rsidRPr="00660862">
        <w:rPr>
          <w:rFonts w:eastAsia="Arial"/>
          <w:sz w:val="22"/>
          <w:szCs w:val="22"/>
        </w:rPr>
        <w:t>a</w:t>
      </w:r>
      <w:r w:rsidRPr="00660862">
        <w:rPr>
          <w:rFonts w:eastAsia="Arial"/>
          <w:spacing w:val="25"/>
          <w:sz w:val="22"/>
          <w:szCs w:val="22"/>
        </w:rPr>
        <w:t xml:space="preserve"> </w:t>
      </w:r>
      <w:r w:rsidRPr="00660862">
        <w:rPr>
          <w:rFonts w:eastAsia="Arial"/>
          <w:spacing w:val="3"/>
          <w:sz w:val="22"/>
          <w:szCs w:val="22"/>
        </w:rPr>
        <w:t>l</w:t>
      </w:r>
      <w:r w:rsidRPr="00660862">
        <w:rPr>
          <w:rFonts w:eastAsia="Arial"/>
          <w:spacing w:val="-2"/>
          <w:sz w:val="22"/>
          <w:szCs w:val="22"/>
        </w:rPr>
        <w:t>u</w:t>
      </w:r>
      <w:r w:rsidRPr="00660862">
        <w:rPr>
          <w:rFonts w:eastAsia="Arial"/>
          <w:sz w:val="22"/>
          <w:szCs w:val="22"/>
        </w:rPr>
        <w:t>cr</w:t>
      </w:r>
      <w:r w:rsidRPr="00660862">
        <w:rPr>
          <w:rFonts w:eastAsia="Arial"/>
          <w:spacing w:val="-2"/>
          <w:sz w:val="22"/>
          <w:szCs w:val="22"/>
        </w:rPr>
        <w:t>ă</w:t>
      </w:r>
      <w:r w:rsidRPr="00660862">
        <w:rPr>
          <w:rFonts w:eastAsia="Arial"/>
          <w:spacing w:val="-5"/>
          <w:sz w:val="22"/>
          <w:szCs w:val="22"/>
        </w:rPr>
        <w:t>r</w:t>
      </w:r>
      <w:r w:rsidRPr="00660862">
        <w:rPr>
          <w:rFonts w:eastAsia="Arial"/>
          <w:spacing w:val="-2"/>
          <w:sz w:val="22"/>
          <w:szCs w:val="22"/>
        </w:rPr>
        <w:t>i</w:t>
      </w:r>
      <w:r w:rsidRPr="00660862">
        <w:rPr>
          <w:rFonts w:eastAsia="Arial"/>
          <w:spacing w:val="3"/>
          <w:sz w:val="22"/>
          <w:szCs w:val="22"/>
        </w:rPr>
        <w:t>l</w:t>
      </w:r>
      <w:r w:rsidRPr="00660862">
        <w:rPr>
          <w:rFonts w:eastAsia="Arial"/>
          <w:spacing w:val="-2"/>
          <w:sz w:val="22"/>
          <w:szCs w:val="22"/>
        </w:rPr>
        <w:t>o</w:t>
      </w:r>
      <w:r w:rsidRPr="00660862">
        <w:rPr>
          <w:rFonts w:eastAsia="Arial"/>
          <w:sz w:val="22"/>
          <w:szCs w:val="22"/>
        </w:rPr>
        <w:t>r</w:t>
      </w:r>
      <w:r w:rsidRPr="00660862">
        <w:rPr>
          <w:rFonts w:eastAsia="Arial"/>
          <w:spacing w:val="26"/>
          <w:sz w:val="22"/>
          <w:szCs w:val="22"/>
        </w:rPr>
        <w:t xml:space="preserve"> </w:t>
      </w:r>
      <w:r w:rsidRPr="00660862">
        <w:rPr>
          <w:rFonts w:eastAsia="Arial"/>
          <w:spacing w:val="-5"/>
          <w:sz w:val="22"/>
          <w:szCs w:val="22"/>
        </w:rPr>
        <w:t>s</w:t>
      </w:r>
      <w:r w:rsidRPr="00660862">
        <w:rPr>
          <w:rFonts w:eastAsia="Arial"/>
          <w:sz w:val="22"/>
          <w:szCs w:val="22"/>
        </w:rPr>
        <w:t>e</w:t>
      </w:r>
      <w:r w:rsidRPr="00660862">
        <w:rPr>
          <w:rFonts w:eastAsia="Arial"/>
          <w:spacing w:val="24"/>
          <w:sz w:val="22"/>
          <w:szCs w:val="22"/>
        </w:rPr>
        <w:t xml:space="preserve"> </w:t>
      </w:r>
      <w:r w:rsidRPr="00660862">
        <w:rPr>
          <w:rFonts w:eastAsia="Arial"/>
          <w:spacing w:val="9"/>
          <w:sz w:val="22"/>
          <w:szCs w:val="22"/>
        </w:rPr>
        <w:t>v</w:t>
      </w:r>
      <w:r w:rsidRPr="00660862">
        <w:rPr>
          <w:rFonts w:eastAsia="Arial"/>
          <w:sz w:val="22"/>
          <w:szCs w:val="22"/>
        </w:rPr>
        <w:t>a</w:t>
      </w:r>
      <w:r w:rsidRPr="00660862">
        <w:rPr>
          <w:rFonts w:eastAsia="Arial"/>
          <w:spacing w:val="20"/>
          <w:sz w:val="22"/>
          <w:szCs w:val="22"/>
        </w:rPr>
        <w:t xml:space="preserve"> </w:t>
      </w:r>
      <w:r w:rsidRPr="00660862">
        <w:rPr>
          <w:rFonts w:eastAsia="Arial"/>
          <w:spacing w:val="6"/>
          <w:sz w:val="22"/>
          <w:szCs w:val="22"/>
        </w:rPr>
        <w:t>f</w:t>
      </w:r>
      <w:r w:rsidRPr="00660862">
        <w:rPr>
          <w:rFonts w:eastAsia="Arial"/>
          <w:spacing w:val="-6"/>
          <w:sz w:val="22"/>
          <w:szCs w:val="22"/>
        </w:rPr>
        <w:t>a</w:t>
      </w:r>
      <w:r w:rsidRPr="00660862">
        <w:rPr>
          <w:rFonts w:eastAsia="Arial"/>
          <w:spacing w:val="-5"/>
          <w:sz w:val="22"/>
          <w:szCs w:val="22"/>
        </w:rPr>
        <w:t>c</w:t>
      </w:r>
      <w:r w:rsidRPr="00660862">
        <w:rPr>
          <w:rFonts w:eastAsia="Arial"/>
          <w:sz w:val="22"/>
          <w:szCs w:val="22"/>
        </w:rPr>
        <w:t>e</w:t>
      </w:r>
      <w:r w:rsidRPr="00660862">
        <w:rPr>
          <w:rFonts w:eastAsia="Arial"/>
          <w:spacing w:val="25"/>
          <w:sz w:val="22"/>
          <w:szCs w:val="22"/>
        </w:rPr>
        <w:t xml:space="preserve"> </w:t>
      </w:r>
      <w:r w:rsidRPr="00660862">
        <w:rPr>
          <w:rFonts w:eastAsia="Arial"/>
          <w:spacing w:val="-2"/>
          <w:sz w:val="22"/>
          <w:szCs w:val="22"/>
        </w:rPr>
        <w:t>nu</w:t>
      </w:r>
      <w:r w:rsidRPr="00660862">
        <w:rPr>
          <w:rFonts w:eastAsia="Arial"/>
          <w:spacing w:val="5"/>
          <w:sz w:val="22"/>
          <w:szCs w:val="22"/>
        </w:rPr>
        <w:t>m</w:t>
      </w:r>
      <w:r w:rsidRPr="00660862">
        <w:rPr>
          <w:rFonts w:eastAsia="Arial"/>
          <w:spacing w:val="-2"/>
          <w:sz w:val="22"/>
          <w:szCs w:val="22"/>
        </w:rPr>
        <w:t>a</w:t>
      </w:r>
      <w:r w:rsidRPr="00660862">
        <w:rPr>
          <w:rFonts w:eastAsia="Arial"/>
          <w:sz w:val="22"/>
          <w:szCs w:val="22"/>
        </w:rPr>
        <w:t>i</w:t>
      </w:r>
      <w:r w:rsidRPr="00660862">
        <w:rPr>
          <w:rFonts w:eastAsia="Arial"/>
          <w:spacing w:val="29"/>
          <w:sz w:val="22"/>
          <w:szCs w:val="22"/>
        </w:rPr>
        <w:t xml:space="preserve"> </w:t>
      </w:r>
      <w:r w:rsidRPr="00660862">
        <w:rPr>
          <w:rFonts w:eastAsia="Arial"/>
          <w:sz w:val="22"/>
          <w:szCs w:val="22"/>
        </w:rPr>
        <w:t>cu</w:t>
      </w:r>
      <w:r w:rsidRPr="00660862">
        <w:rPr>
          <w:rFonts w:eastAsia="Arial"/>
          <w:spacing w:val="24"/>
          <w:sz w:val="22"/>
          <w:szCs w:val="22"/>
        </w:rPr>
        <w:t xml:space="preserve"> </w:t>
      </w:r>
      <w:r w:rsidRPr="00660862">
        <w:rPr>
          <w:rFonts w:eastAsia="Arial"/>
          <w:spacing w:val="-2"/>
          <w:sz w:val="22"/>
          <w:szCs w:val="22"/>
        </w:rPr>
        <w:t>a</w:t>
      </w:r>
      <w:r w:rsidRPr="00660862">
        <w:rPr>
          <w:rFonts w:eastAsia="Arial"/>
          <w:spacing w:val="-5"/>
          <w:sz w:val="22"/>
          <w:szCs w:val="22"/>
        </w:rPr>
        <w:t>s</w:t>
      </w:r>
      <w:r w:rsidRPr="00660862">
        <w:rPr>
          <w:rFonts w:eastAsia="Arial"/>
          <w:spacing w:val="3"/>
          <w:sz w:val="22"/>
          <w:szCs w:val="22"/>
        </w:rPr>
        <w:t>i</w:t>
      </w:r>
      <w:r w:rsidRPr="00660862">
        <w:rPr>
          <w:rFonts w:eastAsia="Arial"/>
          <w:spacing w:val="-5"/>
          <w:sz w:val="22"/>
          <w:szCs w:val="22"/>
        </w:rPr>
        <w:t>s</w:t>
      </w:r>
      <w:r w:rsidRPr="00660862">
        <w:rPr>
          <w:rFonts w:eastAsia="Arial"/>
          <w:spacing w:val="1"/>
          <w:sz w:val="22"/>
          <w:szCs w:val="22"/>
        </w:rPr>
        <w:t>t</w:t>
      </w:r>
      <w:r w:rsidRPr="00660862">
        <w:rPr>
          <w:rFonts w:eastAsia="Arial"/>
          <w:spacing w:val="-2"/>
          <w:sz w:val="22"/>
          <w:szCs w:val="22"/>
        </w:rPr>
        <w:t>en</w:t>
      </w:r>
      <w:r w:rsidRPr="00660862">
        <w:rPr>
          <w:rFonts w:eastAsia="Arial"/>
          <w:spacing w:val="1"/>
          <w:sz w:val="22"/>
          <w:szCs w:val="22"/>
        </w:rPr>
        <w:t>ţ</w:t>
      </w:r>
      <w:r w:rsidRPr="00660862">
        <w:rPr>
          <w:rFonts w:eastAsia="Arial"/>
          <w:sz w:val="22"/>
          <w:szCs w:val="22"/>
        </w:rPr>
        <w:t>ă</w:t>
      </w:r>
      <w:r w:rsidRPr="00660862">
        <w:rPr>
          <w:rFonts w:eastAsia="Arial"/>
          <w:spacing w:val="25"/>
          <w:sz w:val="22"/>
          <w:szCs w:val="22"/>
        </w:rPr>
        <w:t xml:space="preserve"> </w:t>
      </w:r>
      <w:r w:rsidRPr="00660862">
        <w:rPr>
          <w:rFonts w:eastAsia="Arial"/>
          <w:spacing w:val="-2"/>
          <w:sz w:val="22"/>
          <w:szCs w:val="22"/>
        </w:rPr>
        <w:t>d</w:t>
      </w:r>
      <w:r w:rsidRPr="00660862">
        <w:rPr>
          <w:rFonts w:eastAsia="Arial"/>
          <w:sz w:val="22"/>
          <w:szCs w:val="22"/>
        </w:rPr>
        <w:t>e</w:t>
      </w:r>
      <w:r w:rsidRPr="00660862">
        <w:rPr>
          <w:rFonts w:eastAsia="Arial"/>
          <w:spacing w:val="24"/>
          <w:sz w:val="22"/>
          <w:szCs w:val="22"/>
        </w:rPr>
        <w:t xml:space="preserve"> </w:t>
      </w:r>
      <w:r w:rsidRPr="00660862">
        <w:rPr>
          <w:rFonts w:eastAsia="Arial"/>
          <w:spacing w:val="-5"/>
          <w:sz w:val="22"/>
          <w:szCs w:val="22"/>
        </w:rPr>
        <w:t>s</w:t>
      </w:r>
      <w:r w:rsidRPr="00660862">
        <w:rPr>
          <w:rFonts w:eastAsia="Arial"/>
          <w:spacing w:val="-2"/>
          <w:sz w:val="22"/>
          <w:szCs w:val="22"/>
        </w:rPr>
        <w:t>pe</w:t>
      </w:r>
      <w:r w:rsidRPr="00660862">
        <w:rPr>
          <w:rFonts w:eastAsia="Arial"/>
          <w:sz w:val="22"/>
          <w:szCs w:val="22"/>
        </w:rPr>
        <w:t>c</w:t>
      </w:r>
      <w:r w:rsidRPr="00660862">
        <w:rPr>
          <w:rFonts w:eastAsia="Arial"/>
          <w:spacing w:val="3"/>
          <w:sz w:val="22"/>
          <w:szCs w:val="22"/>
        </w:rPr>
        <w:t>i</w:t>
      </w:r>
      <w:r w:rsidRPr="00660862">
        <w:rPr>
          <w:rFonts w:eastAsia="Arial"/>
          <w:spacing w:val="-2"/>
          <w:sz w:val="22"/>
          <w:szCs w:val="22"/>
        </w:rPr>
        <w:t>a</w:t>
      </w:r>
      <w:r w:rsidRPr="00660862">
        <w:rPr>
          <w:rFonts w:eastAsia="Arial"/>
          <w:spacing w:val="3"/>
          <w:sz w:val="22"/>
          <w:szCs w:val="22"/>
        </w:rPr>
        <w:t>li</w:t>
      </w:r>
      <w:r w:rsidRPr="00660862">
        <w:rPr>
          <w:rFonts w:eastAsia="Arial"/>
          <w:spacing w:val="1"/>
          <w:sz w:val="22"/>
          <w:szCs w:val="22"/>
        </w:rPr>
        <w:t>t</w:t>
      </w:r>
      <w:r w:rsidRPr="00660862">
        <w:rPr>
          <w:rFonts w:eastAsia="Arial"/>
          <w:spacing w:val="-6"/>
          <w:sz w:val="22"/>
          <w:szCs w:val="22"/>
        </w:rPr>
        <w:t>a</w:t>
      </w:r>
      <w:r w:rsidRPr="00660862">
        <w:rPr>
          <w:rFonts w:eastAsia="Arial"/>
          <w:spacing w:val="1"/>
          <w:sz w:val="22"/>
          <w:szCs w:val="22"/>
        </w:rPr>
        <w:t>t</w:t>
      </w:r>
      <w:r w:rsidRPr="00660862">
        <w:rPr>
          <w:rFonts w:eastAsia="Arial"/>
          <w:sz w:val="22"/>
          <w:szCs w:val="22"/>
        </w:rPr>
        <w:t>e</w:t>
      </w:r>
      <w:r w:rsidRPr="00660862">
        <w:rPr>
          <w:rFonts w:eastAsia="Arial"/>
          <w:spacing w:val="25"/>
          <w:sz w:val="22"/>
          <w:szCs w:val="22"/>
        </w:rPr>
        <w:t xml:space="preserve"> </w:t>
      </w:r>
      <w:r w:rsidRPr="00660862">
        <w:rPr>
          <w:rFonts w:eastAsia="Arial"/>
          <w:spacing w:val="-5"/>
          <w:sz w:val="22"/>
          <w:szCs w:val="22"/>
        </w:rPr>
        <w:t>s</w:t>
      </w:r>
      <w:r w:rsidRPr="00660862">
        <w:rPr>
          <w:rFonts w:eastAsia="Arial"/>
          <w:spacing w:val="-2"/>
          <w:sz w:val="22"/>
          <w:szCs w:val="22"/>
        </w:rPr>
        <w:t>a</w:t>
      </w:r>
      <w:r w:rsidRPr="00660862">
        <w:rPr>
          <w:rFonts w:eastAsia="Arial"/>
          <w:sz w:val="22"/>
          <w:szCs w:val="22"/>
        </w:rPr>
        <w:t>u</w:t>
      </w:r>
      <w:r w:rsidRPr="00660862">
        <w:rPr>
          <w:rFonts w:eastAsia="Arial"/>
          <w:spacing w:val="24"/>
          <w:sz w:val="22"/>
          <w:szCs w:val="22"/>
        </w:rPr>
        <w:t xml:space="preserve"> </w:t>
      </w:r>
      <w:r w:rsidRPr="00660862">
        <w:rPr>
          <w:rFonts w:eastAsia="Arial"/>
          <w:spacing w:val="1"/>
          <w:sz w:val="22"/>
          <w:szCs w:val="22"/>
        </w:rPr>
        <w:t>î</w:t>
      </w:r>
      <w:r w:rsidRPr="00660862">
        <w:rPr>
          <w:rFonts w:eastAsia="Arial"/>
          <w:sz w:val="22"/>
          <w:szCs w:val="22"/>
        </w:rPr>
        <w:t>n</w:t>
      </w:r>
      <w:r w:rsidRPr="00660862">
        <w:rPr>
          <w:rFonts w:eastAsia="Arial"/>
          <w:spacing w:val="25"/>
          <w:sz w:val="22"/>
          <w:szCs w:val="22"/>
        </w:rPr>
        <w:t xml:space="preserve"> </w:t>
      </w:r>
      <w:r w:rsidRPr="00660862">
        <w:rPr>
          <w:rFonts w:eastAsia="Arial"/>
          <w:spacing w:val="-2"/>
          <w:sz w:val="22"/>
          <w:szCs w:val="22"/>
        </w:rPr>
        <w:t>p</w:t>
      </w:r>
      <w:r w:rsidRPr="00660862">
        <w:rPr>
          <w:rFonts w:eastAsia="Arial"/>
          <w:sz w:val="22"/>
          <w:szCs w:val="22"/>
        </w:rPr>
        <w:t>r</w:t>
      </w:r>
      <w:r w:rsidRPr="00660862">
        <w:rPr>
          <w:rFonts w:eastAsia="Arial"/>
          <w:spacing w:val="-2"/>
          <w:sz w:val="22"/>
          <w:szCs w:val="22"/>
        </w:rPr>
        <w:t>e</w:t>
      </w:r>
      <w:r w:rsidRPr="00660862">
        <w:rPr>
          <w:rFonts w:eastAsia="Arial"/>
          <w:sz w:val="22"/>
          <w:szCs w:val="22"/>
        </w:rPr>
        <w:t>z</w:t>
      </w:r>
      <w:r w:rsidRPr="00660862">
        <w:rPr>
          <w:rFonts w:eastAsia="Arial"/>
          <w:spacing w:val="-2"/>
          <w:sz w:val="22"/>
          <w:szCs w:val="22"/>
        </w:rPr>
        <w:t>en</w:t>
      </w:r>
      <w:r w:rsidRPr="00660862">
        <w:rPr>
          <w:rFonts w:eastAsia="Arial"/>
          <w:spacing w:val="6"/>
          <w:w w:val="101"/>
          <w:sz w:val="22"/>
          <w:szCs w:val="22"/>
        </w:rPr>
        <w:t>ţ</w:t>
      </w:r>
      <w:r w:rsidRPr="00660862">
        <w:rPr>
          <w:rFonts w:eastAsia="Arial"/>
          <w:sz w:val="22"/>
          <w:szCs w:val="22"/>
        </w:rPr>
        <w:t>a</w:t>
      </w:r>
      <w:r w:rsidR="00660862" w:rsidRPr="00660862">
        <w:rPr>
          <w:rFonts w:eastAsia="Arial"/>
          <w:sz w:val="22"/>
          <w:szCs w:val="22"/>
        </w:rPr>
        <w:t xml:space="preserve"> </w:t>
      </w:r>
      <w:r w:rsidRPr="00660862">
        <w:rPr>
          <w:rFonts w:eastAsia="Arial"/>
          <w:spacing w:val="-2"/>
          <w:sz w:val="22"/>
          <w:szCs w:val="22"/>
        </w:rPr>
        <w:t>a</w:t>
      </w:r>
      <w:r w:rsidRPr="00660862">
        <w:rPr>
          <w:rFonts w:eastAsia="Arial"/>
          <w:sz w:val="22"/>
          <w:szCs w:val="22"/>
        </w:rPr>
        <w:t>c</w:t>
      </w:r>
      <w:r w:rsidRPr="00660862">
        <w:rPr>
          <w:rFonts w:eastAsia="Arial"/>
          <w:spacing w:val="-2"/>
          <w:sz w:val="22"/>
          <w:szCs w:val="22"/>
        </w:rPr>
        <w:t>e</w:t>
      </w:r>
      <w:r w:rsidRPr="00660862">
        <w:rPr>
          <w:rFonts w:eastAsia="Arial"/>
          <w:spacing w:val="-5"/>
          <w:sz w:val="22"/>
          <w:szCs w:val="22"/>
        </w:rPr>
        <w:t>s</w:t>
      </w:r>
      <w:r w:rsidRPr="00660862">
        <w:rPr>
          <w:rFonts w:eastAsia="Arial"/>
          <w:spacing w:val="1"/>
          <w:w w:val="101"/>
          <w:sz w:val="22"/>
          <w:szCs w:val="22"/>
        </w:rPr>
        <w:t>t</w:t>
      </w:r>
      <w:r w:rsidRPr="00660862">
        <w:rPr>
          <w:rFonts w:eastAsia="Arial"/>
          <w:spacing w:val="-2"/>
          <w:sz w:val="22"/>
          <w:szCs w:val="22"/>
        </w:rPr>
        <w:t>o</w:t>
      </w:r>
      <w:r w:rsidRPr="00660862">
        <w:rPr>
          <w:rFonts w:eastAsia="Arial"/>
          <w:sz w:val="22"/>
          <w:szCs w:val="22"/>
        </w:rPr>
        <w:t>r</w:t>
      </w:r>
      <w:r w:rsidRPr="00660862">
        <w:rPr>
          <w:rFonts w:eastAsia="Arial"/>
          <w:spacing w:val="-2"/>
          <w:sz w:val="22"/>
          <w:szCs w:val="22"/>
        </w:rPr>
        <w:t>a</w:t>
      </w:r>
      <w:r w:rsidRPr="00660862">
        <w:rPr>
          <w:rFonts w:eastAsia="Arial"/>
          <w:w w:val="101"/>
          <w:sz w:val="22"/>
          <w:szCs w:val="22"/>
        </w:rPr>
        <w:t>.</w:t>
      </w:r>
    </w:p>
    <w:p w:rsidR="00465F2E" w:rsidRPr="00660862" w:rsidRDefault="00973D87" w:rsidP="00F0431C">
      <w:pPr>
        <w:spacing w:line="276" w:lineRule="auto"/>
        <w:ind w:left="100" w:right="80" w:firstLine="721"/>
        <w:jc w:val="both"/>
        <w:rPr>
          <w:rFonts w:eastAsia="Arial"/>
          <w:sz w:val="22"/>
          <w:szCs w:val="22"/>
        </w:rPr>
      </w:pPr>
      <w:r w:rsidRPr="00660862">
        <w:rPr>
          <w:rFonts w:eastAsia="Arial"/>
          <w:sz w:val="22"/>
          <w:szCs w:val="22"/>
        </w:rPr>
        <w:t>S</w:t>
      </w:r>
      <w:r w:rsidRPr="00660862">
        <w:rPr>
          <w:rFonts w:eastAsia="Arial"/>
          <w:spacing w:val="3"/>
          <w:sz w:val="22"/>
          <w:szCs w:val="22"/>
        </w:rPr>
        <w:t>i</w:t>
      </w:r>
      <w:r w:rsidRPr="00660862">
        <w:rPr>
          <w:rFonts w:eastAsia="Arial"/>
          <w:spacing w:val="-2"/>
          <w:sz w:val="22"/>
          <w:szCs w:val="22"/>
        </w:rPr>
        <w:t>gu</w:t>
      </w:r>
      <w:r w:rsidRPr="00660862">
        <w:rPr>
          <w:rFonts w:eastAsia="Arial"/>
          <w:sz w:val="22"/>
          <w:szCs w:val="22"/>
        </w:rPr>
        <w:t>r</w:t>
      </w:r>
      <w:r w:rsidRPr="00660862">
        <w:rPr>
          <w:rFonts w:eastAsia="Arial"/>
          <w:spacing w:val="-2"/>
          <w:sz w:val="22"/>
          <w:szCs w:val="22"/>
        </w:rPr>
        <w:t>an</w:t>
      </w:r>
      <w:r w:rsidRPr="00660862">
        <w:rPr>
          <w:rFonts w:eastAsia="Arial"/>
          <w:spacing w:val="1"/>
          <w:sz w:val="22"/>
          <w:szCs w:val="22"/>
        </w:rPr>
        <w:t>ţ</w:t>
      </w:r>
      <w:r w:rsidRPr="00660862">
        <w:rPr>
          <w:rFonts w:eastAsia="Arial"/>
          <w:sz w:val="22"/>
          <w:szCs w:val="22"/>
        </w:rPr>
        <w:t xml:space="preserve">a  </w:t>
      </w:r>
      <w:r w:rsidRPr="00660862">
        <w:rPr>
          <w:rFonts w:eastAsia="Arial"/>
          <w:spacing w:val="1"/>
          <w:sz w:val="22"/>
          <w:szCs w:val="22"/>
        </w:rPr>
        <w:t xml:space="preserve"> </w:t>
      </w:r>
      <w:r w:rsidRPr="00660862">
        <w:rPr>
          <w:rFonts w:eastAsia="Arial"/>
          <w:spacing w:val="-2"/>
          <w:sz w:val="22"/>
          <w:szCs w:val="22"/>
        </w:rPr>
        <w:t>depo</w:t>
      </w:r>
      <w:r w:rsidRPr="00660862">
        <w:rPr>
          <w:rFonts w:eastAsia="Arial"/>
          <w:sz w:val="22"/>
          <w:szCs w:val="22"/>
        </w:rPr>
        <w:t>z</w:t>
      </w:r>
      <w:r w:rsidRPr="00660862">
        <w:rPr>
          <w:rFonts w:eastAsia="Arial"/>
          <w:spacing w:val="3"/>
          <w:sz w:val="22"/>
          <w:szCs w:val="22"/>
        </w:rPr>
        <w:t>i</w:t>
      </w:r>
      <w:r w:rsidRPr="00660862">
        <w:rPr>
          <w:rFonts w:eastAsia="Arial"/>
          <w:spacing w:val="1"/>
          <w:sz w:val="22"/>
          <w:szCs w:val="22"/>
        </w:rPr>
        <w:t>t</w:t>
      </w:r>
      <w:r w:rsidRPr="00660862">
        <w:rPr>
          <w:rFonts w:eastAsia="Arial"/>
          <w:spacing w:val="-2"/>
          <w:sz w:val="22"/>
          <w:szCs w:val="22"/>
        </w:rPr>
        <w:t>ă</w:t>
      </w:r>
      <w:r w:rsidRPr="00660862">
        <w:rPr>
          <w:rFonts w:eastAsia="Arial"/>
          <w:spacing w:val="-5"/>
          <w:sz w:val="22"/>
          <w:szCs w:val="22"/>
        </w:rPr>
        <w:t>r</w:t>
      </w:r>
      <w:r w:rsidRPr="00660862">
        <w:rPr>
          <w:rFonts w:eastAsia="Arial"/>
          <w:spacing w:val="-2"/>
          <w:sz w:val="22"/>
          <w:szCs w:val="22"/>
        </w:rPr>
        <w:t>i</w:t>
      </w:r>
      <w:r w:rsidRPr="00660862">
        <w:rPr>
          <w:rFonts w:eastAsia="Arial"/>
          <w:sz w:val="22"/>
          <w:szCs w:val="22"/>
        </w:rPr>
        <w:t xml:space="preserve">i  </w:t>
      </w:r>
      <w:r w:rsidRPr="00660862">
        <w:rPr>
          <w:rFonts w:eastAsia="Arial"/>
          <w:spacing w:val="1"/>
          <w:sz w:val="22"/>
          <w:szCs w:val="22"/>
        </w:rPr>
        <w:t xml:space="preserve"> </w:t>
      </w:r>
      <w:r w:rsidRPr="00660862">
        <w:rPr>
          <w:rFonts w:eastAsia="Arial"/>
          <w:spacing w:val="5"/>
          <w:sz w:val="22"/>
          <w:szCs w:val="22"/>
        </w:rPr>
        <w:t>m</w:t>
      </w:r>
      <w:r w:rsidRPr="00660862">
        <w:rPr>
          <w:rFonts w:eastAsia="Arial"/>
          <w:spacing w:val="-2"/>
          <w:sz w:val="22"/>
          <w:szCs w:val="22"/>
        </w:rPr>
        <w:t>a</w:t>
      </w:r>
      <w:r w:rsidRPr="00660862">
        <w:rPr>
          <w:rFonts w:eastAsia="Arial"/>
          <w:spacing w:val="1"/>
          <w:sz w:val="22"/>
          <w:szCs w:val="22"/>
        </w:rPr>
        <w:t>t</w:t>
      </w:r>
      <w:r w:rsidRPr="00660862">
        <w:rPr>
          <w:rFonts w:eastAsia="Arial"/>
          <w:spacing w:val="-2"/>
          <w:sz w:val="22"/>
          <w:szCs w:val="22"/>
        </w:rPr>
        <w:t>e</w:t>
      </w:r>
      <w:r w:rsidRPr="00660862">
        <w:rPr>
          <w:rFonts w:eastAsia="Arial"/>
          <w:spacing w:val="-5"/>
          <w:sz w:val="22"/>
          <w:szCs w:val="22"/>
        </w:rPr>
        <w:t>r</w:t>
      </w:r>
      <w:r w:rsidRPr="00660862">
        <w:rPr>
          <w:rFonts w:eastAsia="Arial"/>
          <w:spacing w:val="3"/>
          <w:sz w:val="22"/>
          <w:szCs w:val="22"/>
        </w:rPr>
        <w:t>i</w:t>
      </w:r>
      <w:r w:rsidRPr="00660862">
        <w:rPr>
          <w:rFonts w:eastAsia="Arial"/>
          <w:spacing w:val="-2"/>
          <w:sz w:val="22"/>
          <w:szCs w:val="22"/>
        </w:rPr>
        <w:t>a</w:t>
      </w:r>
      <w:r w:rsidRPr="00660862">
        <w:rPr>
          <w:rFonts w:eastAsia="Arial"/>
          <w:spacing w:val="3"/>
          <w:sz w:val="22"/>
          <w:szCs w:val="22"/>
        </w:rPr>
        <w:t>l</w:t>
      </w:r>
      <w:r w:rsidRPr="00660862">
        <w:rPr>
          <w:rFonts w:eastAsia="Arial"/>
          <w:spacing w:val="-6"/>
          <w:sz w:val="22"/>
          <w:szCs w:val="22"/>
        </w:rPr>
        <w:t>e</w:t>
      </w:r>
      <w:r w:rsidRPr="00660862">
        <w:rPr>
          <w:rFonts w:eastAsia="Arial"/>
          <w:spacing w:val="3"/>
          <w:sz w:val="22"/>
          <w:szCs w:val="22"/>
        </w:rPr>
        <w:t>l</w:t>
      </w:r>
      <w:r w:rsidRPr="00660862">
        <w:rPr>
          <w:rFonts w:eastAsia="Arial"/>
          <w:spacing w:val="-2"/>
          <w:sz w:val="22"/>
          <w:szCs w:val="22"/>
        </w:rPr>
        <w:t>o</w:t>
      </w:r>
      <w:r w:rsidRPr="00660862">
        <w:rPr>
          <w:rFonts w:eastAsia="Arial"/>
          <w:sz w:val="22"/>
          <w:szCs w:val="22"/>
        </w:rPr>
        <w:t xml:space="preserve">r,  </w:t>
      </w:r>
      <w:r w:rsidRPr="00660862">
        <w:rPr>
          <w:rFonts w:eastAsia="Arial"/>
          <w:spacing w:val="4"/>
          <w:sz w:val="22"/>
          <w:szCs w:val="22"/>
        </w:rPr>
        <w:t xml:space="preserve"> </w:t>
      </w:r>
      <w:r w:rsidRPr="00660862">
        <w:rPr>
          <w:rFonts w:eastAsia="Arial"/>
          <w:spacing w:val="-2"/>
          <w:sz w:val="22"/>
          <w:szCs w:val="22"/>
        </w:rPr>
        <w:t>pa</w:t>
      </w:r>
      <w:r w:rsidRPr="00660862">
        <w:rPr>
          <w:rFonts w:eastAsia="Arial"/>
          <w:sz w:val="22"/>
          <w:szCs w:val="22"/>
        </w:rPr>
        <w:t xml:space="preserve">za   </w:t>
      </w:r>
      <w:r w:rsidRPr="00660862">
        <w:rPr>
          <w:rFonts w:eastAsia="Arial"/>
          <w:spacing w:val="-2"/>
          <w:sz w:val="22"/>
          <w:szCs w:val="22"/>
        </w:rPr>
        <w:t>bunu</w:t>
      </w:r>
      <w:r w:rsidRPr="00660862">
        <w:rPr>
          <w:rFonts w:eastAsia="Arial"/>
          <w:sz w:val="22"/>
          <w:szCs w:val="22"/>
        </w:rPr>
        <w:t>r</w:t>
      </w:r>
      <w:r w:rsidRPr="00660862">
        <w:rPr>
          <w:rFonts w:eastAsia="Arial"/>
          <w:spacing w:val="-1"/>
          <w:sz w:val="22"/>
          <w:szCs w:val="22"/>
        </w:rPr>
        <w:t>i</w:t>
      </w:r>
      <w:r w:rsidRPr="00660862">
        <w:rPr>
          <w:rFonts w:eastAsia="Arial"/>
          <w:spacing w:val="3"/>
          <w:sz w:val="22"/>
          <w:szCs w:val="22"/>
        </w:rPr>
        <w:t>l</w:t>
      </w:r>
      <w:r w:rsidRPr="00660862">
        <w:rPr>
          <w:rFonts w:eastAsia="Arial"/>
          <w:spacing w:val="-2"/>
          <w:sz w:val="22"/>
          <w:szCs w:val="22"/>
        </w:rPr>
        <w:t>o</w:t>
      </w:r>
      <w:r w:rsidRPr="00660862">
        <w:rPr>
          <w:rFonts w:eastAsia="Arial"/>
          <w:sz w:val="22"/>
          <w:szCs w:val="22"/>
        </w:rPr>
        <w:t xml:space="preserve">r  </w:t>
      </w:r>
      <w:r w:rsidRPr="00660862">
        <w:rPr>
          <w:rFonts w:eastAsia="Arial"/>
          <w:spacing w:val="2"/>
          <w:sz w:val="22"/>
          <w:szCs w:val="22"/>
        </w:rPr>
        <w:t xml:space="preserve"> </w:t>
      </w:r>
      <w:r w:rsidRPr="00660862">
        <w:rPr>
          <w:rFonts w:eastAsia="Arial"/>
          <w:spacing w:val="-5"/>
          <w:sz w:val="22"/>
          <w:szCs w:val="22"/>
        </w:rPr>
        <w:t>ş</w:t>
      </w:r>
      <w:r w:rsidRPr="00660862">
        <w:rPr>
          <w:rFonts w:eastAsia="Arial"/>
          <w:sz w:val="22"/>
          <w:szCs w:val="22"/>
        </w:rPr>
        <w:t xml:space="preserve">i  </w:t>
      </w:r>
      <w:r w:rsidRPr="00660862">
        <w:rPr>
          <w:rFonts w:eastAsia="Arial"/>
          <w:spacing w:val="4"/>
          <w:sz w:val="22"/>
          <w:szCs w:val="22"/>
        </w:rPr>
        <w:t xml:space="preserve"> </w:t>
      </w:r>
      <w:r w:rsidRPr="00660862">
        <w:rPr>
          <w:rFonts w:eastAsia="Arial"/>
          <w:spacing w:val="5"/>
          <w:sz w:val="22"/>
          <w:szCs w:val="22"/>
        </w:rPr>
        <w:t>m</w:t>
      </w:r>
      <w:r w:rsidRPr="00660862">
        <w:rPr>
          <w:rFonts w:eastAsia="Arial"/>
          <w:spacing w:val="-2"/>
          <w:sz w:val="22"/>
          <w:szCs w:val="22"/>
        </w:rPr>
        <w:t>ă</w:t>
      </w:r>
      <w:r w:rsidRPr="00660862">
        <w:rPr>
          <w:rFonts w:eastAsia="Arial"/>
          <w:spacing w:val="-5"/>
          <w:sz w:val="22"/>
          <w:szCs w:val="22"/>
        </w:rPr>
        <w:t>s</w:t>
      </w:r>
      <w:r w:rsidRPr="00660862">
        <w:rPr>
          <w:rFonts w:eastAsia="Arial"/>
          <w:spacing w:val="-2"/>
          <w:sz w:val="22"/>
          <w:szCs w:val="22"/>
        </w:rPr>
        <w:t>u</w:t>
      </w:r>
      <w:r w:rsidRPr="00660862">
        <w:rPr>
          <w:rFonts w:eastAsia="Arial"/>
          <w:sz w:val="22"/>
          <w:szCs w:val="22"/>
        </w:rPr>
        <w:t>r</w:t>
      </w:r>
      <w:r w:rsidRPr="00660862">
        <w:rPr>
          <w:rFonts w:eastAsia="Arial"/>
          <w:spacing w:val="3"/>
          <w:sz w:val="22"/>
          <w:szCs w:val="22"/>
        </w:rPr>
        <w:t>il</w:t>
      </w:r>
      <w:r w:rsidRPr="00660862">
        <w:rPr>
          <w:rFonts w:eastAsia="Arial"/>
          <w:sz w:val="22"/>
          <w:szCs w:val="22"/>
        </w:rPr>
        <w:t xml:space="preserve">e   </w:t>
      </w:r>
      <w:r w:rsidRPr="00660862">
        <w:rPr>
          <w:rFonts w:eastAsia="Arial"/>
          <w:spacing w:val="-2"/>
          <w:sz w:val="22"/>
          <w:szCs w:val="22"/>
        </w:rPr>
        <w:t>a</w:t>
      </w:r>
      <w:r w:rsidRPr="00660862">
        <w:rPr>
          <w:rFonts w:eastAsia="Arial"/>
          <w:spacing w:val="-5"/>
          <w:sz w:val="22"/>
          <w:szCs w:val="22"/>
        </w:rPr>
        <w:t>s</w:t>
      </w:r>
      <w:r w:rsidRPr="00660862">
        <w:rPr>
          <w:rFonts w:eastAsia="Arial"/>
          <w:spacing w:val="3"/>
          <w:sz w:val="22"/>
          <w:szCs w:val="22"/>
        </w:rPr>
        <w:t>i</w:t>
      </w:r>
      <w:r w:rsidRPr="00660862">
        <w:rPr>
          <w:rFonts w:eastAsia="Arial"/>
          <w:spacing w:val="-2"/>
          <w:sz w:val="22"/>
          <w:szCs w:val="22"/>
        </w:rPr>
        <w:t>gu</w:t>
      </w:r>
      <w:r w:rsidRPr="00660862">
        <w:rPr>
          <w:rFonts w:eastAsia="Arial"/>
          <w:sz w:val="22"/>
          <w:szCs w:val="22"/>
        </w:rPr>
        <w:t>r</w:t>
      </w:r>
      <w:r w:rsidRPr="00660862">
        <w:rPr>
          <w:rFonts w:eastAsia="Arial"/>
          <w:spacing w:val="-2"/>
          <w:sz w:val="22"/>
          <w:szCs w:val="22"/>
        </w:rPr>
        <w:t>a</w:t>
      </w:r>
      <w:r w:rsidRPr="00660862">
        <w:rPr>
          <w:rFonts w:eastAsia="Arial"/>
          <w:spacing w:val="1"/>
          <w:sz w:val="22"/>
          <w:szCs w:val="22"/>
        </w:rPr>
        <w:t>t</w:t>
      </w:r>
      <w:r w:rsidRPr="00660862">
        <w:rPr>
          <w:rFonts w:eastAsia="Arial"/>
          <w:spacing w:val="-2"/>
          <w:sz w:val="22"/>
          <w:szCs w:val="22"/>
        </w:rPr>
        <w:t>o</w:t>
      </w:r>
      <w:r w:rsidRPr="00660862">
        <w:rPr>
          <w:rFonts w:eastAsia="Arial"/>
          <w:spacing w:val="-5"/>
          <w:sz w:val="22"/>
          <w:szCs w:val="22"/>
        </w:rPr>
        <w:t>r</w:t>
      </w:r>
      <w:r w:rsidRPr="00660862">
        <w:rPr>
          <w:rFonts w:eastAsia="Arial"/>
          <w:spacing w:val="3"/>
          <w:sz w:val="22"/>
          <w:szCs w:val="22"/>
        </w:rPr>
        <w:t>i</w:t>
      </w:r>
      <w:r w:rsidRPr="00660862">
        <w:rPr>
          <w:rFonts w:eastAsia="Arial"/>
          <w:sz w:val="22"/>
          <w:szCs w:val="22"/>
        </w:rPr>
        <w:t xml:space="preserve">i  </w:t>
      </w:r>
      <w:r w:rsidRPr="00660862">
        <w:rPr>
          <w:rFonts w:eastAsia="Arial"/>
          <w:spacing w:val="5"/>
          <w:sz w:val="22"/>
          <w:szCs w:val="22"/>
        </w:rPr>
        <w:t xml:space="preserve"> </w:t>
      </w:r>
      <w:r w:rsidRPr="00660862">
        <w:rPr>
          <w:rFonts w:eastAsia="Arial"/>
          <w:sz w:val="22"/>
          <w:szCs w:val="22"/>
        </w:rPr>
        <w:t>r</w:t>
      </w:r>
      <w:r w:rsidRPr="00660862">
        <w:rPr>
          <w:rFonts w:eastAsia="Arial"/>
          <w:spacing w:val="-6"/>
          <w:sz w:val="22"/>
          <w:szCs w:val="22"/>
        </w:rPr>
        <w:t>ă</w:t>
      </w:r>
      <w:r w:rsidRPr="00660862">
        <w:rPr>
          <w:rFonts w:eastAsia="Arial"/>
          <w:spacing w:val="5"/>
          <w:sz w:val="22"/>
          <w:szCs w:val="22"/>
        </w:rPr>
        <w:t>m</w:t>
      </w:r>
      <w:r w:rsidRPr="00660862">
        <w:rPr>
          <w:rFonts w:eastAsia="Arial"/>
          <w:spacing w:val="-2"/>
          <w:sz w:val="22"/>
          <w:szCs w:val="22"/>
        </w:rPr>
        <w:t>â</w:t>
      </w:r>
      <w:r w:rsidRPr="00660862">
        <w:rPr>
          <w:rFonts w:eastAsia="Arial"/>
          <w:sz w:val="22"/>
          <w:szCs w:val="22"/>
        </w:rPr>
        <w:t xml:space="preserve">n   </w:t>
      </w:r>
      <w:r w:rsidRPr="00660862">
        <w:rPr>
          <w:rFonts w:eastAsia="Arial"/>
          <w:spacing w:val="1"/>
          <w:sz w:val="22"/>
          <w:szCs w:val="22"/>
        </w:rPr>
        <w:t>î</w:t>
      </w:r>
      <w:r w:rsidRPr="00660862">
        <w:rPr>
          <w:rFonts w:eastAsia="Arial"/>
          <w:sz w:val="22"/>
          <w:szCs w:val="22"/>
        </w:rPr>
        <w:t xml:space="preserve">n  </w:t>
      </w:r>
      <w:r w:rsidRPr="00660862">
        <w:rPr>
          <w:rFonts w:eastAsia="Arial"/>
          <w:spacing w:val="1"/>
          <w:sz w:val="22"/>
          <w:szCs w:val="22"/>
        </w:rPr>
        <w:t xml:space="preserve"> </w:t>
      </w:r>
      <w:r w:rsidRPr="00660862">
        <w:rPr>
          <w:rFonts w:eastAsia="Arial"/>
          <w:spacing w:val="-2"/>
          <w:sz w:val="22"/>
          <w:szCs w:val="22"/>
        </w:rPr>
        <w:t>g</w:t>
      </w:r>
      <w:r w:rsidRPr="00660862">
        <w:rPr>
          <w:rFonts w:eastAsia="Arial"/>
          <w:spacing w:val="-5"/>
          <w:sz w:val="22"/>
          <w:szCs w:val="22"/>
        </w:rPr>
        <w:t>r</w:t>
      </w:r>
      <w:r w:rsidRPr="00660862">
        <w:rPr>
          <w:rFonts w:eastAsia="Arial"/>
          <w:spacing w:val="11"/>
          <w:sz w:val="22"/>
          <w:szCs w:val="22"/>
        </w:rPr>
        <w:t>i</w:t>
      </w:r>
      <w:r w:rsidRPr="00660862">
        <w:rPr>
          <w:rFonts w:eastAsia="Arial"/>
          <w:spacing w:val="3"/>
          <w:sz w:val="22"/>
          <w:szCs w:val="22"/>
        </w:rPr>
        <w:t xml:space="preserve">ja </w:t>
      </w:r>
      <w:r w:rsidRPr="00660862">
        <w:rPr>
          <w:rFonts w:eastAsia="Arial"/>
          <w:sz w:val="22"/>
          <w:szCs w:val="22"/>
        </w:rPr>
        <w:t>c</w:t>
      </w:r>
      <w:r w:rsidRPr="00660862">
        <w:rPr>
          <w:rFonts w:eastAsia="Arial"/>
          <w:spacing w:val="-2"/>
          <w:sz w:val="22"/>
          <w:szCs w:val="22"/>
        </w:rPr>
        <w:t>on</w:t>
      </w:r>
      <w:r w:rsidRPr="00660862">
        <w:rPr>
          <w:rFonts w:eastAsia="Arial"/>
          <w:spacing w:val="-5"/>
          <w:sz w:val="22"/>
          <w:szCs w:val="22"/>
        </w:rPr>
        <w:t>s</w:t>
      </w:r>
      <w:r w:rsidRPr="00660862">
        <w:rPr>
          <w:rFonts w:eastAsia="Arial"/>
          <w:spacing w:val="1"/>
          <w:w w:val="101"/>
          <w:sz w:val="22"/>
          <w:szCs w:val="22"/>
        </w:rPr>
        <w:t>t</w:t>
      </w:r>
      <w:r w:rsidRPr="00660862">
        <w:rPr>
          <w:rFonts w:eastAsia="Arial"/>
          <w:sz w:val="22"/>
          <w:szCs w:val="22"/>
        </w:rPr>
        <w:t>r</w:t>
      </w:r>
      <w:r w:rsidRPr="00660862">
        <w:rPr>
          <w:rFonts w:eastAsia="Arial"/>
          <w:spacing w:val="-2"/>
          <w:sz w:val="22"/>
          <w:szCs w:val="22"/>
        </w:rPr>
        <w:t>u</w:t>
      </w:r>
      <w:r w:rsidRPr="00660862">
        <w:rPr>
          <w:rFonts w:eastAsia="Arial"/>
          <w:sz w:val="22"/>
          <w:szCs w:val="22"/>
        </w:rPr>
        <w:t>c</w:t>
      </w:r>
      <w:r w:rsidRPr="00660862">
        <w:rPr>
          <w:rFonts w:eastAsia="Arial"/>
          <w:spacing w:val="1"/>
          <w:sz w:val="22"/>
          <w:szCs w:val="22"/>
        </w:rPr>
        <w:t>t</w:t>
      </w:r>
      <w:r w:rsidRPr="00660862">
        <w:rPr>
          <w:rFonts w:eastAsia="Arial"/>
          <w:spacing w:val="-2"/>
          <w:sz w:val="22"/>
          <w:szCs w:val="22"/>
        </w:rPr>
        <w:t>o</w:t>
      </w:r>
      <w:r w:rsidRPr="00660862">
        <w:rPr>
          <w:rFonts w:eastAsia="Arial"/>
          <w:sz w:val="22"/>
          <w:szCs w:val="22"/>
        </w:rPr>
        <w:t>r</w:t>
      </w:r>
      <w:r w:rsidRPr="00660862">
        <w:rPr>
          <w:rFonts w:eastAsia="Arial"/>
          <w:spacing w:val="-2"/>
          <w:sz w:val="22"/>
          <w:szCs w:val="22"/>
        </w:rPr>
        <w:t>u</w:t>
      </w:r>
      <w:r w:rsidRPr="00660862">
        <w:rPr>
          <w:rFonts w:eastAsia="Arial"/>
          <w:spacing w:val="3"/>
          <w:sz w:val="22"/>
          <w:szCs w:val="22"/>
        </w:rPr>
        <w:t>l</w:t>
      </w:r>
      <w:r w:rsidRPr="00660862">
        <w:rPr>
          <w:rFonts w:eastAsia="Arial"/>
          <w:spacing w:val="-2"/>
          <w:sz w:val="22"/>
          <w:szCs w:val="22"/>
        </w:rPr>
        <w:t>ui</w:t>
      </w:r>
      <w:r w:rsidRPr="00660862">
        <w:rPr>
          <w:rFonts w:eastAsia="Arial"/>
          <w:w w:val="101"/>
          <w:sz w:val="22"/>
          <w:szCs w:val="22"/>
        </w:rPr>
        <w:t>.</w:t>
      </w:r>
    </w:p>
    <w:p w:rsidR="00465F2E" w:rsidRPr="00660862" w:rsidRDefault="00973D87" w:rsidP="00F0431C">
      <w:pPr>
        <w:spacing w:line="276" w:lineRule="auto"/>
        <w:ind w:left="100"/>
        <w:jc w:val="both"/>
        <w:rPr>
          <w:rFonts w:eastAsia="Arial"/>
          <w:sz w:val="22"/>
          <w:szCs w:val="22"/>
        </w:rPr>
      </w:pPr>
      <w:r w:rsidRPr="00660862">
        <w:rPr>
          <w:b/>
          <w:sz w:val="22"/>
          <w:szCs w:val="22"/>
        </w:rPr>
        <w:t xml:space="preserve">-       </w:t>
      </w:r>
      <w:r w:rsidRPr="00660862">
        <w:rPr>
          <w:b/>
          <w:spacing w:val="13"/>
          <w:sz w:val="22"/>
          <w:szCs w:val="22"/>
        </w:rPr>
        <w:t xml:space="preserve"> </w:t>
      </w:r>
      <w:proofErr w:type="gramStart"/>
      <w:r w:rsidRPr="00660862">
        <w:rPr>
          <w:rFonts w:eastAsia="Arial"/>
          <w:b/>
          <w:spacing w:val="1"/>
          <w:sz w:val="22"/>
          <w:szCs w:val="22"/>
        </w:rPr>
        <w:t>lo</w:t>
      </w:r>
      <w:r w:rsidRPr="00660862">
        <w:rPr>
          <w:rFonts w:eastAsia="Arial"/>
          <w:b/>
          <w:spacing w:val="-2"/>
          <w:sz w:val="22"/>
          <w:szCs w:val="22"/>
        </w:rPr>
        <w:t>ca</w:t>
      </w:r>
      <w:r w:rsidRPr="00660862">
        <w:rPr>
          <w:rFonts w:eastAsia="Arial"/>
          <w:b/>
          <w:spacing w:val="1"/>
          <w:sz w:val="22"/>
          <w:szCs w:val="22"/>
        </w:rPr>
        <w:t>l</w:t>
      </w:r>
      <w:r w:rsidRPr="00660862">
        <w:rPr>
          <w:rFonts w:eastAsia="Arial"/>
          <w:b/>
          <w:spacing w:val="-3"/>
          <w:sz w:val="22"/>
          <w:szCs w:val="22"/>
        </w:rPr>
        <w:t>i</w:t>
      </w:r>
      <w:r w:rsidRPr="00660862">
        <w:rPr>
          <w:rFonts w:eastAsia="Arial"/>
          <w:b/>
          <w:sz w:val="22"/>
          <w:szCs w:val="22"/>
        </w:rPr>
        <w:t>z</w:t>
      </w:r>
      <w:r w:rsidRPr="00660862">
        <w:rPr>
          <w:rFonts w:eastAsia="Arial"/>
          <w:b/>
          <w:spacing w:val="-2"/>
          <w:sz w:val="22"/>
          <w:szCs w:val="22"/>
        </w:rPr>
        <w:t>are</w:t>
      </w:r>
      <w:r w:rsidRPr="00660862">
        <w:rPr>
          <w:rFonts w:eastAsia="Arial"/>
          <w:b/>
          <w:sz w:val="22"/>
          <w:szCs w:val="22"/>
        </w:rPr>
        <w:t>a</w:t>
      </w:r>
      <w:proofErr w:type="gramEnd"/>
      <w:r w:rsidRPr="00660862">
        <w:rPr>
          <w:rFonts w:eastAsia="Arial"/>
          <w:b/>
          <w:spacing w:val="2"/>
          <w:sz w:val="22"/>
          <w:szCs w:val="22"/>
        </w:rPr>
        <w:t xml:space="preserve"> </w:t>
      </w:r>
      <w:r w:rsidRPr="00660862">
        <w:rPr>
          <w:rFonts w:eastAsia="Arial"/>
          <w:b/>
          <w:spacing w:val="1"/>
          <w:sz w:val="22"/>
          <w:szCs w:val="22"/>
        </w:rPr>
        <w:t>o</w:t>
      </w:r>
      <w:r w:rsidRPr="00660862">
        <w:rPr>
          <w:rFonts w:eastAsia="Arial"/>
          <w:b/>
          <w:spacing w:val="-2"/>
          <w:sz w:val="22"/>
          <w:szCs w:val="22"/>
        </w:rPr>
        <w:t>r</w:t>
      </w:r>
      <w:r w:rsidRPr="00660862">
        <w:rPr>
          <w:rFonts w:eastAsia="Arial"/>
          <w:b/>
          <w:spacing w:val="1"/>
          <w:sz w:val="22"/>
          <w:szCs w:val="22"/>
        </w:rPr>
        <w:t>g</w:t>
      </w:r>
      <w:r w:rsidRPr="00660862">
        <w:rPr>
          <w:rFonts w:eastAsia="Arial"/>
          <w:b/>
          <w:spacing w:val="-6"/>
          <w:sz w:val="22"/>
          <w:szCs w:val="22"/>
        </w:rPr>
        <w:t>a</w:t>
      </w:r>
      <w:r w:rsidRPr="00660862">
        <w:rPr>
          <w:rFonts w:eastAsia="Arial"/>
          <w:b/>
          <w:spacing w:val="1"/>
          <w:sz w:val="22"/>
          <w:szCs w:val="22"/>
        </w:rPr>
        <w:t>ni</w:t>
      </w:r>
      <w:r w:rsidRPr="00660862">
        <w:rPr>
          <w:rFonts w:eastAsia="Arial"/>
          <w:b/>
          <w:sz w:val="22"/>
          <w:szCs w:val="22"/>
        </w:rPr>
        <w:t>z</w:t>
      </w:r>
      <w:r w:rsidRPr="00660862">
        <w:rPr>
          <w:rFonts w:eastAsia="Arial"/>
          <w:b/>
          <w:spacing w:val="-2"/>
          <w:sz w:val="22"/>
          <w:szCs w:val="22"/>
        </w:rPr>
        <w:t>ăr</w:t>
      </w:r>
      <w:r w:rsidRPr="00660862">
        <w:rPr>
          <w:rFonts w:eastAsia="Arial"/>
          <w:b/>
          <w:spacing w:val="-3"/>
          <w:sz w:val="22"/>
          <w:szCs w:val="22"/>
        </w:rPr>
        <w:t>i</w:t>
      </w:r>
      <w:r w:rsidRPr="00660862">
        <w:rPr>
          <w:rFonts w:eastAsia="Arial"/>
          <w:b/>
          <w:sz w:val="22"/>
          <w:szCs w:val="22"/>
        </w:rPr>
        <w:t>i</w:t>
      </w:r>
      <w:r w:rsidRPr="00660862">
        <w:rPr>
          <w:rFonts w:eastAsia="Arial"/>
          <w:b/>
          <w:spacing w:val="1"/>
          <w:sz w:val="22"/>
          <w:szCs w:val="22"/>
        </w:rPr>
        <w:t xml:space="preserve"> d</w:t>
      </w:r>
      <w:r w:rsidRPr="00660862">
        <w:rPr>
          <w:rFonts w:eastAsia="Arial"/>
          <w:b/>
          <w:sz w:val="22"/>
          <w:szCs w:val="22"/>
        </w:rPr>
        <w:t xml:space="preserve">e </w:t>
      </w:r>
      <w:r w:rsidRPr="00660862">
        <w:rPr>
          <w:rFonts w:eastAsia="Arial"/>
          <w:b/>
          <w:spacing w:val="-2"/>
          <w:sz w:val="22"/>
          <w:szCs w:val="22"/>
        </w:rPr>
        <w:t>şa</w:t>
      </w:r>
      <w:r w:rsidRPr="00660862">
        <w:rPr>
          <w:rFonts w:eastAsia="Arial"/>
          <w:b/>
          <w:spacing w:val="1"/>
          <w:sz w:val="22"/>
          <w:szCs w:val="22"/>
        </w:rPr>
        <w:t>n</w:t>
      </w:r>
      <w:r w:rsidRPr="00660862">
        <w:rPr>
          <w:rFonts w:eastAsia="Arial"/>
          <w:b/>
          <w:spacing w:val="-5"/>
          <w:sz w:val="22"/>
          <w:szCs w:val="22"/>
        </w:rPr>
        <w:t>t</w:t>
      </w:r>
      <w:r w:rsidRPr="00660862">
        <w:rPr>
          <w:rFonts w:eastAsia="Arial"/>
          <w:b/>
          <w:spacing w:val="1"/>
          <w:w w:val="101"/>
          <w:sz w:val="22"/>
          <w:szCs w:val="22"/>
        </w:rPr>
        <w:t>i</w:t>
      </w:r>
      <w:r w:rsidRPr="00660862">
        <w:rPr>
          <w:rFonts w:eastAsia="Arial"/>
          <w:b/>
          <w:spacing w:val="-2"/>
          <w:sz w:val="22"/>
          <w:szCs w:val="22"/>
        </w:rPr>
        <w:t>er</w:t>
      </w:r>
      <w:r w:rsidRPr="00660862">
        <w:rPr>
          <w:rFonts w:eastAsia="Arial"/>
          <w:b/>
          <w:sz w:val="22"/>
          <w:szCs w:val="22"/>
        </w:rPr>
        <w:t>;</w:t>
      </w:r>
    </w:p>
    <w:p w:rsidR="00465F2E" w:rsidRPr="00660862" w:rsidRDefault="00973D87" w:rsidP="00F0431C">
      <w:pPr>
        <w:spacing w:line="276" w:lineRule="auto"/>
        <w:ind w:left="821"/>
        <w:jc w:val="both"/>
        <w:rPr>
          <w:rFonts w:eastAsia="Arial"/>
          <w:sz w:val="22"/>
          <w:szCs w:val="22"/>
        </w:rPr>
      </w:pPr>
      <w:r w:rsidRPr="00660862">
        <w:rPr>
          <w:rFonts w:eastAsia="Arial"/>
          <w:spacing w:val="-2"/>
          <w:sz w:val="22"/>
          <w:szCs w:val="22"/>
        </w:rPr>
        <w:t>Depo</w:t>
      </w:r>
      <w:r w:rsidRPr="00660862">
        <w:rPr>
          <w:rFonts w:eastAsia="Arial"/>
          <w:sz w:val="22"/>
          <w:szCs w:val="22"/>
        </w:rPr>
        <w:t>z</w:t>
      </w:r>
      <w:r w:rsidRPr="00660862">
        <w:rPr>
          <w:rFonts w:eastAsia="Arial"/>
          <w:spacing w:val="3"/>
          <w:sz w:val="22"/>
          <w:szCs w:val="22"/>
        </w:rPr>
        <w:t>i</w:t>
      </w:r>
      <w:r w:rsidRPr="00660862">
        <w:rPr>
          <w:rFonts w:eastAsia="Arial"/>
          <w:spacing w:val="1"/>
          <w:sz w:val="22"/>
          <w:szCs w:val="22"/>
        </w:rPr>
        <w:t>t</w:t>
      </w:r>
      <w:r w:rsidRPr="00660862">
        <w:rPr>
          <w:rFonts w:eastAsia="Arial"/>
          <w:spacing w:val="-2"/>
          <w:sz w:val="22"/>
          <w:szCs w:val="22"/>
        </w:rPr>
        <w:t>e</w:t>
      </w:r>
      <w:r w:rsidRPr="00660862">
        <w:rPr>
          <w:rFonts w:eastAsia="Arial"/>
          <w:spacing w:val="3"/>
          <w:sz w:val="22"/>
          <w:szCs w:val="22"/>
        </w:rPr>
        <w:t>l</w:t>
      </w:r>
      <w:r w:rsidRPr="00660862">
        <w:rPr>
          <w:rFonts w:eastAsia="Arial"/>
          <w:spacing w:val="-6"/>
          <w:sz w:val="22"/>
          <w:szCs w:val="22"/>
        </w:rPr>
        <w:t>e</w:t>
      </w:r>
      <w:r w:rsidRPr="00660862">
        <w:rPr>
          <w:rFonts w:eastAsia="Arial"/>
          <w:sz w:val="22"/>
          <w:szCs w:val="22"/>
        </w:rPr>
        <w:t>,</w:t>
      </w:r>
      <w:r w:rsidRPr="00660862">
        <w:rPr>
          <w:rFonts w:eastAsia="Arial"/>
          <w:spacing w:val="48"/>
          <w:sz w:val="22"/>
          <w:szCs w:val="22"/>
        </w:rPr>
        <w:t xml:space="preserve"> </w:t>
      </w:r>
      <w:r w:rsidRPr="00660862">
        <w:rPr>
          <w:rFonts w:eastAsia="Arial"/>
          <w:spacing w:val="5"/>
          <w:sz w:val="22"/>
          <w:szCs w:val="22"/>
        </w:rPr>
        <w:t>m</w:t>
      </w:r>
      <w:r w:rsidRPr="00660862">
        <w:rPr>
          <w:rFonts w:eastAsia="Arial"/>
          <w:spacing w:val="-2"/>
          <w:sz w:val="22"/>
          <w:szCs w:val="22"/>
        </w:rPr>
        <w:t>aga</w:t>
      </w:r>
      <w:r w:rsidRPr="00660862">
        <w:rPr>
          <w:rFonts w:eastAsia="Arial"/>
          <w:spacing w:val="-5"/>
          <w:sz w:val="22"/>
          <w:szCs w:val="22"/>
        </w:rPr>
        <w:t>z</w:t>
      </w:r>
      <w:r w:rsidRPr="00660862">
        <w:rPr>
          <w:rFonts w:eastAsia="Arial"/>
          <w:spacing w:val="3"/>
          <w:sz w:val="22"/>
          <w:szCs w:val="22"/>
        </w:rPr>
        <w:t>i</w:t>
      </w:r>
      <w:r w:rsidRPr="00660862">
        <w:rPr>
          <w:rFonts w:eastAsia="Arial"/>
          <w:spacing w:val="-2"/>
          <w:sz w:val="22"/>
          <w:szCs w:val="22"/>
        </w:rPr>
        <w:t>i</w:t>
      </w:r>
      <w:r w:rsidRPr="00660862">
        <w:rPr>
          <w:rFonts w:eastAsia="Arial"/>
          <w:spacing w:val="3"/>
          <w:sz w:val="22"/>
          <w:szCs w:val="22"/>
        </w:rPr>
        <w:t>l</w:t>
      </w:r>
      <w:r w:rsidRPr="00660862">
        <w:rPr>
          <w:rFonts w:eastAsia="Arial"/>
          <w:spacing w:val="-2"/>
          <w:sz w:val="22"/>
          <w:szCs w:val="22"/>
        </w:rPr>
        <w:t>e</w:t>
      </w:r>
      <w:r w:rsidRPr="00660862">
        <w:rPr>
          <w:rFonts w:eastAsia="Arial"/>
          <w:sz w:val="22"/>
          <w:szCs w:val="22"/>
        </w:rPr>
        <w:t>,</w:t>
      </w:r>
      <w:r w:rsidRPr="00660862">
        <w:rPr>
          <w:rFonts w:eastAsia="Arial"/>
          <w:spacing w:val="47"/>
          <w:sz w:val="22"/>
          <w:szCs w:val="22"/>
        </w:rPr>
        <w:t xml:space="preserve"> </w:t>
      </w:r>
      <w:r w:rsidRPr="00660862">
        <w:rPr>
          <w:rFonts w:eastAsia="Arial"/>
          <w:spacing w:val="-5"/>
          <w:sz w:val="22"/>
          <w:szCs w:val="22"/>
        </w:rPr>
        <w:t>ş</w:t>
      </w:r>
      <w:r w:rsidRPr="00660862">
        <w:rPr>
          <w:rFonts w:eastAsia="Arial"/>
          <w:spacing w:val="-2"/>
          <w:sz w:val="22"/>
          <w:szCs w:val="22"/>
        </w:rPr>
        <w:t>op</w:t>
      </w:r>
      <w:r w:rsidRPr="00660862">
        <w:rPr>
          <w:rFonts w:eastAsia="Arial"/>
          <w:sz w:val="22"/>
          <w:szCs w:val="22"/>
        </w:rPr>
        <w:t>r</w:t>
      </w:r>
      <w:r w:rsidRPr="00660862">
        <w:rPr>
          <w:rFonts w:eastAsia="Arial"/>
          <w:spacing w:val="-2"/>
          <w:sz w:val="22"/>
          <w:szCs w:val="22"/>
        </w:rPr>
        <w:t>oane</w:t>
      </w:r>
      <w:r w:rsidRPr="00660862">
        <w:rPr>
          <w:rFonts w:eastAsia="Arial"/>
          <w:spacing w:val="3"/>
          <w:sz w:val="22"/>
          <w:szCs w:val="22"/>
        </w:rPr>
        <w:t>l</w:t>
      </w:r>
      <w:r w:rsidRPr="00660862">
        <w:rPr>
          <w:rFonts w:eastAsia="Arial"/>
          <w:sz w:val="22"/>
          <w:szCs w:val="22"/>
        </w:rPr>
        <w:t>e</w:t>
      </w:r>
      <w:r w:rsidRPr="00660862">
        <w:rPr>
          <w:rFonts w:eastAsia="Arial"/>
          <w:spacing w:val="48"/>
          <w:sz w:val="22"/>
          <w:szCs w:val="22"/>
        </w:rPr>
        <w:t xml:space="preserve"> </w:t>
      </w:r>
      <w:r w:rsidRPr="00660862">
        <w:rPr>
          <w:rFonts w:eastAsia="Arial"/>
          <w:spacing w:val="-5"/>
          <w:sz w:val="22"/>
          <w:szCs w:val="22"/>
        </w:rPr>
        <w:t>ş</w:t>
      </w:r>
      <w:r w:rsidRPr="00660862">
        <w:rPr>
          <w:rFonts w:eastAsia="Arial"/>
          <w:sz w:val="22"/>
          <w:szCs w:val="22"/>
        </w:rPr>
        <w:t>i</w:t>
      </w:r>
      <w:r w:rsidRPr="00660862">
        <w:rPr>
          <w:rFonts w:eastAsia="Arial"/>
          <w:spacing w:val="53"/>
          <w:sz w:val="22"/>
          <w:szCs w:val="22"/>
        </w:rPr>
        <w:t xml:space="preserve"> </w:t>
      </w:r>
      <w:r w:rsidRPr="00660862">
        <w:rPr>
          <w:rFonts w:eastAsia="Arial"/>
          <w:spacing w:val="1"/>
          <w:sz w:val="22"/>
          <w:szCs w:val="22"/>
        </w:rPr>
        <w:t>ţ</w:t>
      </w:r>
      <w:r w:rsidRPr="00660862">
        <w:rPr>
          <w:rFonts w:eastAsia="Arial"/>
          <w:spacing w:val="-2"/>
          <w:sz w:val="22"/>
          <w:szCs w:val="22"/>
        </w:rPr>
        <w:t>a</w:t>
      </w:r>
      <w:r w:rsidRPr="00660862">
        <w:rPr>
          <w:rFonts w:eastAsia="Arial"/>
          <w:sz w:val="22"/>
          <w:szCs w:val="22"/>
        </w:rPr>
        <w:t>rc</w:t>
      </w:r>
      <w:r w:rsidRPr="00660862">
        <w:rPr>
          <w:rFonts w:eastAsia="Arial"/>
          <w:spacing w:val="-2"/>
          <w:sz w:val="22"/>
          <w:szCs w:val="22"/>
        </w:rPr>
        <w:t>u</w:t>
      </w:r>
      <w:r w:rsidRPr="00660862">
        <w:rPr>
          <w:rFonts w:eastAsia="Arial"/>
          <w:spacing w:val="-5"/>
          <w:sz w:val="22"/>
          <w:szCs w:val="22"/>
        </w:rPr>
        <w:t>r</w:t>
      </w:r>
      <w:r w:rsidRPr="00660862">
        <w:rPr>
          <w:rFonts w:eastAsia="Arial"/>
          <w:spacing w:val="3"/>
          <w:sz w:val="22"/>
          <w:szCs w:val="22"/>
        </w:rPr>
        <w:t>il</w:t>
      </w:r>
      <w:r w:rsidRPr="00660862">
        <w:rPr>
          <w:rFonts w:eastAsia="Arial"/>
          <w:sz w:val="22"/>
          <w:szCs w:val="22"/>
        </w:rPr>
        <w:t>e</w:t>
      </w:r>
      <w:r w:rsidRPr="00660862">
        <w:rPr>
          <w:rFonts w:eastAsia="Arial"/>
          <w:spacing w:val="44"/>
          <w:sz w:val="22"/>
          <w:szCs w:val="22"/>
        </w:rPr>
        <w:t xml:space="preserve"> </w:t>
      </w:r>
      <w:r w:rsidRPr="00660862">
        <w:rPr>
          <w:rFonts w:eastAsia="Arial"/>
          <w:spacing w:val="-2"/>
          <w:sz w:val="22"/>
          <w:szCs w:val="22"/>
        </w:rPr>
        <w:t>d</w:t>
      </w:r>
      <w:r w:rsidRPr="00660862">
        <w:rPr>
          <w:rFonts w:eastAsia="Arial"/>
          <w:sz w:val="22"/>
          <w:szCs w:val="22"/>
        </w:rPr>
        <w:t>e</w:t>
      </w:r>
      <w:r w:rsidRPr="00660862">
        <w:rPr>
          <w:rFonts w:eastAsia="Arial"/>
          <w:spacing w:val="48"/>
          <w:sz w:val="22"/>
          <w:szCs w:val="22"/>
        </w:rPr>
        <w:t xml:space="preserve"> </w:t>
      </w:r>
      <w:r w:rsidRPr="00660862">
        <w:rPr>
          <w:rFonts w:eastAsia="Arial"/>
          <w:spacing w:val="-5"/>
          <w:sz w:val="22"/>
          <w:szCs w:val="22"/>
        </w:rPr>
        <w:t>ş</w:t>
      </w:r>
      <w:r w:rsidRPr="00660862">
        <w:rPr>
          <w:rFonts w:eastAsia="Arial"/>
          <w:spacing w:val="-2"/>
          <w:sz w:val="22"/>
          <w:szCs w:val="22"/>
        </w:rPr>
        <w:t>an</w:t>
      </w:r>
      <w:r w:rsidRPr="00660862">
        <w:rPr>
          <w:rFonts w:eastAsia="Arial"/>
          <w:spacing w:val="1"/>
          <w:sz w:val="22"/>
          <w:szCs w:val="22"/>
        </w:rPr>
        <w:t>t</w:t>
      </w:r>
      <w:r w:rsidRPr="00660862">
        <w:rPr>
          <w:rFonts w:eastAsia="Arial"/>
          <w:spacing w:val="3"/>
          <w:sz w:val="22"/>
          <w:szCs w:val="22"/>
        </w:rPr>
        <w:t>i</w:t>
      </w:r>
      <w:r w:rsidRPr="00660862">
        <w:rPr>
          <w:rFonts w:eastAsia="Arial"/>
          <w:spacing w:val="-2"/>
          <w:sz w:val="22"/>
          <w:szCs w:val="22"/>
        </w:rPr>
        <w:t>e</w:t>
      </w:r>
      <w:r w:rsidRPr="00660862">
        <w:rPr>
          <w:rFonts w:eastAsia="Arial"/>
          <w:sz w:val="22"/>
          <w:szCs w:val="22"/>
        </w:rPr>
        <w:t>r</w:t>
      </w:r>
      <w:r w:rsidRPr="00660862">
        <w:rPr>
          <w:rFonts w:eastAsia="Arial"/>
          <w:spacing w:val="41"/>
          <w:sz w:val="22"/>
          <w:szCs w:val="22"/>
        </w:rPr>
        <w:t xml:space="preserve"> </w:t>
      </w:r>
      <w:r w:rsidRPr="00660862">
        <w:rPr>
          <w:rFonts w:eastAsia="Arial"/>
          <w:spacing w:val="9"/>
          <w:sz w:val="22"/>
          <w:szCs w:val="22"/>
        </w:rPr>
        <w:t>v</w:t>
      </w:r>
      <w:r w:rsidRPr="00660862">
        <w:rPr>
          <w:rFonts w:eastAsia="Arial"/>
          <w:spacing w:val="-2"/>
          <w:sz w:val="22"/>
          <w:szCs w:val="22"/>
        </w:rPr>
        <w:t>o</w:t>
      </w:r>
      <w:r w:rsidRPr="00660862">
        <w:rPr>
          <w:rFonts w:eastAsia="Arial"/>
          <w:sz w:val="22"/>
          <w:szCs w:val="22"/>
        </w:rPr>
        <w:t>r</w:t>
      </w:r>
      <w:r w:rsidRPr="00660862">
        <w:rPr>
          <w:rFonts w:eastAsia="Arial"/>
          <w:spacing w:val="40"/>
          <w:sz w:val="22"/>
          <w:szCs w:val="22"/>
        </w:rPr>
        <w:t xml:space="preserve"> </w:t>
      </w:r>
      <w:r w:rsidRPr="00660862">
        <w:rPr>
          <w:rFonts w:eastAsia="Arial"/>
          <w:spacing w:val="1"/>
          <w:sz w:val="22"/>
          <w:szCs w:val="22"/>
        </w:rPr>
        <w:t>f</w:t>
      </w:r>
      <w:r w:rsidRPr="00660862">
        <w:rPr>
          <w:rFonts w:eastAsia="Arial"/>
          <w:sz w:val="22"/>
          <w:szCs w:val="22"/>
        </w:rPr>
        <w:t>i</w:t>
      </w:r>
      <w:r w:rsidRPr="00660862">
        <w:rPr>
          <w:rFonts w:eastAsia="Arial"/>
          <w:spacing w:val="54"/>
          <w:sz w:val="22"/>
          <w:szCs w:val="22"/>
        </w:rPr>
        <w:t xml:space="preserve"> </w:t>
      </w:r>
      <w:r w:rsidRPr="00660862">
        <w:rPr>
          <w:rFonts w:eastAsia="Arial"/>
          <w:spacing w:val="-6"/>
          <w:sz w:val="22"/>
          <w:szCs w:val="22"/>
        </w:rPr>
        <w:t>a</w:t>
      </w:r>
      <w:r w:rsidRPr="00660862">
        <w:rPr>
          <w:rFonts w:eastAsia="Arial"/>
          <w:spacing w:val="5"/>
          <w:sz w:val="22"/>
          <w:szCs w:val="22"/>
        </w:rPr>
        <w:t>m</w:t>
      </w:r>
      <w:r w:rsidRPr="00660862">
        <w:rPr>
          <w:rFonts w:eastAsia="Arial"/>
          <w:spacing w:val="-2"/>
          <w:sz w:val="22"/>
          <w:szCs w:val="22"/>
        </w:rPr>
        <w:t>en</w:t>
      </w:r>
      <w:r w:rsidRPr="00660862">
        <w:rPr>
          <w:rFonts w:eastAsia="Arial"/>
          <w:spacing w:val="-6"/>
          <w:sz w:val="22"/>
          <w:szCs w:val="22"/>
        </w:rPr>
        <w:t>a</w:t>
      </w:r>
      <w:r w:rsidRPr="00660862">
        <w:rPr>
          <w:rFonts w:eastAsia="Arial"/>
          <w:spacing w:val="3"/>
          <w:sz w:val="22"/>
          <w:szCs w:val="22"/>
        </w:rPr>
        <w:t>j</w:t>
      </w:r>
      <w:r w:rsidRPr="00660862">
        <w:rPr>
          <w:rFonts w:eastAsia="Arial"/>
          <w:spacing w:val="-2"/>
          <w:sz w:val="22"/>
          <w:szCs w:val="22"/>
        </w:rPr>
        <w:t>a</w:t>
      </w:r>
      <w:r w:rsidRPr="00660862">
        <w:rPr>
          <w:rFonts w:eastAsia="Arial"/>
          <w:spacing w:val="1"/>
          <w:sz w:val="22"/>
          <w:szCs w:val="22"/>
        </w:rPr>
        <w:t>t</w:t>
      </w:r>
      <w:r w:rsidRPr="00660862">
        <w:rPr>
          <w:rFonts w:eastAsia="Arial"/>
          <w:spacing w:val="-2"/>
          <w:sz w:val="22"/>
          <w:szCs w:val="22"/>
        </w:rPr>
        <w:t>e</w:t>
      </w:r>
      <w:r w:rsidRPr="00660862">
        <w:rPr>
          <w:rFonts w:eastAsia="Arial"/>
          <w:sz w:val="22"/>
          <w:szCs w:val="22"/>
        </w:rPr>
        <w:t>,</w:t>
      </w:r>
      <w:r w:rsidRPr="00660862">
        <w:rPr>
          <w:rFonts w:eastAsia="Arial"/>
          <w:spacing w:val="48"/>
          <w:sz w:val="22"/>
          <w:szCs w:val="22"/>
        </w:rPr>
        <w:t xml:space="preserve"> </w:t>
      </w:r>
      <w:r w:rsidRPr="00660862">
        <w:rPr>
          <w:rFonts w:eastAsia="Arial"/>
          <w:spacing w:val="-2"/>
          <w:sz w:val="22"/>
          <w:szCs w:val="22"/>
        </w:rPr>
        <w:t>d</w:t>
      </w:r>
      <w:r w:rsidRPr="00660862">
        <w:rPr>
          <w:rFonts w:eastAsia="Arial"/>
          <w:sz w:val="22"/>
          <w:szCs w:val="22"/>
        </w:rPr>
        <w:t>e</w:t>
      </w:r>
      <w:r w:rsidRPr="00660862">
        <w:rPr>
          <w:rFonts w:eastAsia="Arial"/>
          <w:spacing w:val="48"/>
          <w:sz w:val="22"/>
          <w:szCs w:val="22"/>
        </w:rPr>
        <w:t xml:space="preserve"> </w:t>
      </w:r>
      <w:r w:rsidRPr="00660862">
        <w:rPr>
          <w:rFonts w:eastAsia="Arial"/>
          <w:sz w:val="22"/>
          <w:szCs w:val="22"/>
        </w:rPr>
        <w:t>r</w:t>
      </w:r>
      <w:r w:rsidRPr="00660862">
        <w:rPr>
          <w:rFonts w:eastAsia="Arial"/>
          <w:spacing w:val="-2"/>
          <w:sz w:val="22"/>
          <w:szCs w:val="22"/>
        </w:rPr>
        <w:t>egu</w:t>
      </w:r>
      <w:r w:rsidRPr="00660862">
        <w:rPr>
          <w:rFonts w:eastAsia="Arial"/>
          <w:spacing w:val="3"/>
          <w:sz w:val="22"/>
          <w:szCs w:val="22"/>
        </w:rPr>
        <w:t>l</w:t>
      </w:r>
      <w:r w:rsidRPr="00660862">
        <w:rPr>
          <w:rFonts w:eastAsia="Arial"/>
          <w:spacing w:val="-2"/>
          <w:sz w:val="22"/>
          <w:szCs w:val="22"/>
        </w:rPr>
        <w:t>ă</w:t>
      </w:r>
      <w:r w:rsidRPr="00660862">
        <w:rPr>
          <w:rFonts w:eastAsia="Arial"/>
          <w:sz w:val="22"/>
          <w:szCs w:val="22"/>
        </w:rPr>
        <w:t>,</w:t>
      </w:r>
      <w:r w:rsidRPr="00660862">
        <w:rPr>
          <w:rFonts w:eastAsia="Arial"/>
          <w:spacing w:val="47"/>
          <w:sz w:val="22"/>
          <w:szCs w:val="22"/>
        </w:rPr>
        <w:t xml:space="preserve"> </w:t>
      </w:r>
      <w:r w:rsidRPr="00660862">
        <w:rPr>
          <w:rFonts w:eastAsia="Arial"/>
          <w:spacing w:val="1"/>
          <w:sz w:val="22"/>
          <w:szCs w:val="22"/>
        </w:rPr>
        <w:t>î</w:t>
      </w:r>
      <w:r w:rsidRPr="00660862">
        <w:rPr>
          <w:rFonts w:eastAsia="Arial"/>
          <w:sz w:val="22"/>
          <w:szCs w:val="22"/>
        </w:rPr>
        <w:t>n</w:t>
      </w:r>
      <w:r w:rsidRPr="00660862">
        <w:rPr>
          <w:rFonts w:eastAsia="Arial"/>
          <w:spacing w:val="39"/>
          <w:sz w:val="22"/>
          <w:szCs w:val="22"/>
        </w:rPr>
        <w:t xml:space="preserve"> </w:t>
      </w:r>
      <w:r w:rsidRPr="00660862">
        <w:rPr>
          <w:rFonts w:eastAsia="Arial"/>
          <w:spacing w:val="9"/>
          <w:sz w:val="22"/>
          <w:szCs w:val="22"/>
        </w:rPr>
        <w:t>v</w:t>
      </w:r>
      <w:r w:rsidRPr="00660862">
        <w:rPr>
          <w:rFonts w:eastAsia="Arial"/>
          <w:spacing w:val="-2"/>
          <w:sz w:val="22"/>
          <w:szCs w:val="22"/>
        </w:rPr>
        <w:t>a</w:t>
      </w:r>
      <w:r w:rsidRPr="00660862">
        <w:rPr>
          <w:rFonts w:eastAsia="Arial"/>
          <w:spacing w:val="-5"/>
          <w:sz w:val="22"/>
          <w:szCs w:val="22"/>
        </w:rPr>
        <w:t>r</w:t>
      </w:r>
      <w:r w:rsidRPr="00660862">
        <w:rPr>
          <w:rFonts w:eastAsia="Arial"/>
          <w:spacing w:val="3"/>
          <w:sz w:val="22"/>
          <w:szCs w:val="22"/>
        </w:rPr>
        <w:t>i</w:t>
      </w:r>
      <w:r w:rsidRPr="00660862">
        <w:rPr>
          <w:rFonts w:eastAsia="Arial"/>
          <w:spacing w:val="-2"/>
          <w:sz w:val="22"/>
          <w:szCs w:val="22"/>
        </w:rPr>
        <w:t>an</w:t>
      </w:r>
      <w:r w:rsidRPr="00660862">
        <w:rPr>
          <w:rFonts w:eastAsia="Arial"/>
          <w:spacing w:val="1"/>
          <w:w w:val="101"/>
          <w:sz w:val="22"/>
          <w:szCs w:val="22"/>
        </w:rPr>
        <w:t>t</w:t>
      </w:r>
      <w:r w:rsidRPr="00660862">
        <w:rPr>
          <w:rFonts w:eastAsia="Arial"/>
          <w:sz w:val="22"/>
          <w:szCs w:val="22"/>
        </w:rPr>
        <w:t>e</w:t>
      </w:r>
    </w:p>
    <w:p w:rsidR="00465F2E" w:rsidRPr="00660862" w:rsidRDefault="00973D87" w:rsidP="00F0431C">
      <w:pPr>
        <w:spacing w:line="276" w:lineRule="auto"/>
        <w:ind w:left="100"/>
        <w:jc w:val="both"/>
        <w:rPr>
          <w:rFonts w:eastAsia="Arial"/>
          <w:sz w:val="22"/>
          <w:szCs w:val="22"/>
        </w:rPr>
      </w:pPr>
      <w:proofErr w:type="gramStart"/>
      <w:r w:rsidRPr="00660862">
        <w:rPr>
          <w:rFonts w:eastAsia="Arial"/>
          <w:sz w:val="22"/>
          <w:szCs w:val="22"/>
        </w:rPr>
        <w:t>c</w:t>
      </w:r>
      <w:r w:rsidRPr="00660862">
        <w:rPr>
          <w:rFonts w:eastAsia="Arial"/>
          <w:spacing w:val="-2"/>
          <w:sz w:val="22"/>
          <w:szCs w:val="22"/>
        </w:rPr>
        <w:t>on</w:t>
      </w:r>
      <w:r w:rsidRPr="00660862">
        <w:rPr>
          <w:rFonts w:eastAsia="Arial"/>
          <w:spacing w:val="-5"/>
          <w:sz w:val="22"/>
          <w:szCs w:val="22"/>
        </w:rPr>
        <w:t>s</w:t>
      </w:r>
      <w:r w:rsidRPr="00660862">
        <w:rPr>
          <w:rFonts w:eastAsia="Arial"/>
          <w:spacing w:val="1"/>
          <w:sz w:val="22"/>
          <w:szCs w:val="22"/>
        </w:rPr>
        <w:t>t</w:t>
      </w:r>
      <w:r w:rsidRPr="00660862">
        <w:rPr>
          <w:rFonts w:eastAsia="Arial"/>
          <w:sz w:val="22"/>
          <w:szCs w:val="22"/>
        </w:rPr>
        <w:t>r</w:t>
      </w:r>
      <w:r w:rsidRPr="00660862">
        <w:rPr>
          <w:rFonts w:eastAsia="Arial"/>
          <w:spacing w:val="-2"/>
          <w:sz w:val="22"/>
          <w:szCs w:val="22"/>
        </w:rPr>
        <w:t>u</w:t>
      </w:r>
      <w:r w:rsidRPr="00660862">
        <w:rPr>
          <w:rFonts w:eastAsia="Arial"/>
          <w:sz w:val="22"/>
          <w:szCs w:val="22"/>
        </w:rPr>
        <w:t>c</w:t>
      </w:r>
      <w:r w:rsidRPr="00660862">
        <w:rPr>
          <w:rFonts w:eastAsia="Arial"/>
          <w:spacing w:val="1"/>
          <w:sz w:val="22"/>
          <w:szCs w:val="22"/>
        </w:rPr>
        <w:t>t</w:t>
      </w:r>
      <w:r w:rsidRPr="00660862">
        <w:rPr>
          <w:rFonts w:eastAsia="Arial"/>
          <w:spacing w:val="-2"/>
          <w:sz w:val="22"/>
          <w:szCs w:val="22"/>
        </w:rPr>
        <w:t>i</w:t>
      </w:r>
      <w:r w:rsidRPr="00660862">
        <w:rPr>
          <w:rFonts w:eastAsia="Arial"/>
          <w:spacing w:val="5"/>
          <w:sz w:val="22"/>
          <w:szCs w:val="22"/>
        </w:rPr>
        <w:t>v</w:t>
      </w:r>
      <w:r w:rsidRPr="00660862">
        <w:rPr>
          <w:rFonts w:eastAsia="Arial"/>
          <w:sz w:val="22"/>
          <w:szCs w:val="22"/>
        </w:rPr>
        <w:t>e</w:t>
      </w:r>
      <w:proofErr w:type="gramEnd"/>
      <w:r w:rsidRPr="00660862">
        <w:rPr>
          <w:rFonts w:eastAsia="Arial"/>
          <w:spacing w:val="1"/>
          <w:sz w:val="22"/>
          <w:szCs w:val="22"/>
        </w:rPr>
        <w:t xml:space="preserve"> </w:t>
      </w:r>
      <w:r w:rsidRPr="00660862">
        <w:rPr>
          <w:rFonts w:eastAsia="Arial"/>
          <w:spacing w:val="-2"/>
          <w:sz w:val="22"/>
          <w:szCs w:val="22"/>
        </w:rPr>
        <w:t>p</w:t>
      </w:r>
      <w:r w:rsidRPr="00660862">
        <w:rPr>
          <w:rFonts w:eastAsia="Arial"/>
          <w:sz w:val="22"/>
          <w:szCs w:val="22"/>
        </w:rPr>
        <w:t>r</w:t>
      </w:r>
      <w:r w:rsidRPr="00660862">
        <w:rPr>
          <w:rFonts w:eastAsia="Arial"/>
          <w:spacing w:val="-6"/>
          <w:sz w:val="22"/>
          <w:szCs w:val="22"/>
        </w:rPr>
        <w:t>o</w:t>
      </w:r>
      <w:r w:rsidRPr="00660862">
        <w:rPr>
          <w:rFonts w:eastAsia="Arial"/>
          <w:spacing w:val="5"/>
          <w:sz w:val="22"/>
          <w:szCs w:val="22"/>
        </w:rPr>
        <w:t>v</w:t>
      </w:r>
      <w:r w:rsidRPr="00660862">
        <w:rPr>
          <w:rFonts w:eastAsia="Arial"/>
          <w:spacing w:val="-2"/>
          <w:sz w:val="22"/>
          <w:szCs w:val="22"/>
        </w:rPr>
        <w:t>i</w:t>
      </w:r>
      <w:r w:rsidRPr="00660862">
        <w:rPr>
          <w:rFonts w:eastAsia="Arial"/>
          <w:sz w:val="22"/>
          <w:szCs w:val="22"/>
        </w:rPr>
        <w:t>z</w:t>
      </w:r>
      <w:r w:rsidRPr="00660862">
        <w:rPr>
          <w:rFonts w:eastAsia="Arial"/>
          <w:spacing w:val="-2"/>
          <w:sz w:val="22"/>
          <w:szCs w:val="22"/>
        </w:rPr>
        <w:t>o</w:t>
      </w:r>
      <w:r w:rsidRPr="00660862">
        <w:rPr>
          <w:rFonts w:eastAsia="Arial"/>
          <w:spacing w:val="-5"/>
          <w:sz w:val="22"/>
          <w:szCs w:val="22"/>
        </w:rPr>
        <w:t>r</w:t>
      </w:r>
      <w:r w:rsidRPr="00660862">
        <w:rPr>
          <w:rFonts w:eastAsia="Arial"/>
          <w:spacing w:val="3"/>
          <w:sz w:val="22"/>
          <w:szCs w:val="22"/>
        </w:rPr>
        <w:t>i</w:t>
      </w:r>
      <w:r w:rsidRPr="00660862">
        <w:rPr>
          <w:rFonts w:eastAsia="Arial"/>
          <w:spacing w:val="-2"/>
          <w:sz w:val="22"/>
          <w:szCs w:val="22"/>
        </w:rPr>
        <w:t>i</w:t>
      </w:r>
      <w:r w:rsidRPr="00660862">
        <w:rPr>
          <w:rFonts w:eastAsia="Arial"/>
          <w:sz w:val="22"/>
          <w:szCs w:val="22"/>
        </w:rPr>
        <w:t>,</w:t>
      </w:r>
      <w:r w:rsidRPr="00660862">
        <w:rPr>
          <w:rFonts w:eastAsia="Arial"/>
          <w:spacing w:val="4"/>
          <w:sz w:val="22"/>
          <w:szCs w:val="22"/>
        </w:rPr>
        <w:t xml:space="preserve"> </w:t>
      </w:r>
      <w:r w:rsidRPr="00660862">
        <w:rPr>
          <w:rFonts w:eastAsia="Arial"/>
          <w:spacing w:val="-6"/>
          <w:sz w:val="22"/>
          <w:szCs w:val="22"/>
        </w:rPr>
        <w:t>d</w:t>
      </w:r>
      <w:r w:rsidRPr="00660862">
        <w:rPr>
          <w:rFonts w:eastAsia="Arial"/>
          <w:spacing w:val="3"/>
          <w:sz w:val="22"/>
          <w:szCs w:val="22"/>
        </w:rPr>
        <w:t>i</w:t>
      </w:r>
      <w:r w:rsidRPr="00660862">
        <w:rPr>
          <w:rFonts w:eastAsia="Arial"/>
          <w:sz w:val="22"/>
          <w:szCs w:val="22"/>
        </w:rPr>
        <w:t xml:space="preserve">n </w:t>
      </w:r>
      <w:r w:rsidRPr="00660862">
        <w:rPr>
          <w:rFonts w:eastAsia="Arial"/>
          <w:spacing w:val="-6"/>
          <w:sz w:val="22"/>
          <w:szCs w:val="22"/>
        </w:rPr>
        <w:t>e</w:t>
      </w:r>
      <w:r w:rsidRPr="00660862">
        <w:rPr>
          <w:rFonts w:eastAsia="Arial"/>
          <w:spacing w:val="3"/>
          <w:sz w:val="22"/>
          <w:szCs w:val="22"/>
        </w:rPr>
        <w:t>l</w:t>
      </w:r>
      <w:r w:rsidRPr="00660862">
        <w:rPr>
          <w:rFonts w:eastAsia="Arial"/>
          <w:spacing w:val="-6"/>
          <w:sz w:val="22"/>
          <w:szCs w:val="22"/>
        </w:rPr>
        <w:t>e</w:t>
      </w:r>
      <w:r w:rsidRPr="00660862">
        <w:rPr>
          <w:rFonts w:eastAsia="Arial"/>
          <w:spacing w:val="5"/>
          <w:sz w:val="22"/>
          <w:szCs w:val="22"/>
        </w:rPr>
        <w:t>m</w:t>
      </w:r>
      <w:r w:rsidRPr="00660862">
        <w:rPr>
          <w:rFonts w:eastAsia="Arial"/>
          <w:spacing w:val="-2"/>
          <w:sz w:val="22"/>
          <w:szCs w:val="22"/>
        </w:rPr>
        <w:t>en</w:t>
      </w:r>
      <w:r w:rsidRPr="00660862">
        <w:rPr>
          <w:rFonts w:eastAsia="Arial"/>
          <w:spacing w:val="1"/>
          <w:sz w:val="22"/>
          <w:szCs w:val="22"/>
        </w:rPr>
        <w:t>t</w:t>
      </w:r>
      <w:r w:rsidRPr="00660862">
        <w:rPr>
          <w:rFonts w:eastAsia="Arial"/>
          <w:sz w:val="22"/>
          <w:szCs w:val="22"/>
        </w:rPr>
        <w:t>e</w:t>
      </w:r>
      <w:r w:rsidRPr="00660862">
        <w:rPr>
          <w:rFonts w:eastAsia="Arial"/>
          <w:spacing w:val="1"/>
          <w:sz w:val="22"/>
          <w:szCs w:val="22"/>
        </w:rPr>
        <w:t xml:space="preserve"> </w:t>
      </w:r>
      <w:r w:rsidRPr="00660862">
        <w:rPr>
          <w:rFonts w:eastAsia="Arial"/>
          <w:spacing w:val="-2"/>
          <w:sz w:val="22"/>
          <w:szCs w:val="22"/>
        </w:rPr>
        <w:t>d</w:t>
      </w:r>
      <w:r w:rsidRPr="00660862">
        <w:rPr>
          <w:rFonts w:eastAsia="Arial"/>
          <w:sz w:val="22"/>
          <w:szCs w:val="22"/>
        </w:rPr>
        <w:t>e</w:t>
      </w:r>
      <w:r w:rsidRPr="00660862">
        <w:rPr>
          <w:rFonts w:eastAsia="Arial"/>
          <w:spacing w:val="-4"/>
          <w:sz w:val="22"/>
          <w:szCs w:val="22"/>
        </w:rPr>
        <w:t xml:space="preserve"> </w:t>
      </w:r>
      <w:r w:rsidRPr="00660862">
        <w:rPr>
          <w:rFonts w:eastAsia="Arial"/>
          <w:spacing w:val="3"/>
          <w:sz w:val="22"/>
          <w:szCs w:val="22"/>
        </w:rPr>
        <w:t>i</w:t>
      </w:r>
      <w:r w:rsidRPr="00660862">
        <w:rPr>
          <w:rFonts w:eastAsia="Arial"/>
          <w:spacing w:val="-6"/>
          <w:sz w:val="22"/>
          <w:szCs w:val="22"/>
        </w:rPr>
        <w:t>n</w:t>
      </w:r>
      <w:r w:rsidRPr="00660862">
        <w:rPr>
          <w:rFonts w:eastAsia="Arial"/>
          <w:spacing w:val="5"/>
          <w:sz w:val="22"/>
          <w:szCs w:val="22"/>
        </w:rPr>
        <w:t>v</w:t>
      </w:r>
      <w:r w:rsidRPr="00660862">
        <w:rPr>
          <w:rFonts w:eastAsia="Arial"/>
          <w:spacing w:val="-2"/>
          <w:sz w:val="22"/>
          <w:szCs w:val="22"/>
        </w:rPr>
        <w:t>en</w:t>
      </w:r>
      <w:r w:rsidRPr="00660862">
        <w:rPr>
          <w:rFonts w:eastAsia="Arial"/>
          <w:spacing w:val="1"/>
          <w:sz w:val="22"/>
          <w:szCs w:val="22"/>
        </w:rPr>
        <w:t>t</w:t>
      </w:r>
      <w:r w:rsidRPr="00660862">
        <w:rPr>
          <w:rFonts w:eastAsia="Arial"/>
          <w:spacing w:val="-2"/>
          <w:sz w:val="22"/>
          <w:szCs w:val="22"/>
        </w:rPr>
        <w:t>a</w:t>
      </w:r>
      <w:r w:rsidRPr="00660862">
        <w:rPr>
          <w:rFonts w:eastAsia="Arial"/>
          <w:sz w:val="22"/>
          <w:szCs w:val="22"/>
        </w:rPr>
        <w:t xml:space="preserve">r, </w:t>
      </w:r>
      <w:r w:rsidRPr="00660862">
        <w:rPr>
          <w:rFonts w:eastAsia="Arial"/>
          <w:spacing w:val="-2"/>
          <w:sz w:val="22"/>
          <w:szCs w:val="22"/>
        </w:rPr>
        <w:t>p</w:t>
      </w:r>
      <w:r w:rsidRPr="00660862">
        <w:rPr>
          <w:rFonts w:eastAsia="Arial"/>
          <w:sz w:val="22"/>
          <w:szCs w:val="22"/>
        </w:rPr>
        <w:t>e</w:t>
      </w:r>
      <w:r w:rsidRPr="00660862">
        <w:rPr>
          <w:rFonts w:eastAsia="Arial"/>
          <w:spacing w:val="4"/>
          <w:sz w:val="22"/>
          <w:szCs w:val="22"/>
        </w:rPr>
        <w:t xml:space="preserve"> </w:t>
      </w:r>
      <w:r w:rsidRPr="00660862">
        <w:rPr>
          <w:rFonts w:eastAsia="Arial"/>
          <w:spacing w:val="-6"/>
          <w:sz w:val="22"/>
          <w:szCs w:val="22"/>
        </w:rPr>
        <w:t>a</w:t>
      </w:r>
      <w:r w:rsidRPr="00660862">
        <w:rPr>
          <w:rFonts w:eastAsia="Arial"/>
          <w:sz w:val="22"/>
          <w:szCs w:val="22"/>
        </w:rPr>
        <w:t>m</w:t>
      </w:r>
      <w:r w:rsidRPr="00660862">
        <w:rPr>
          <w:rFonts w:eastAsia="Arial"/>
          <w:spacing w:val="-2"/>
          <w:sz w:val="22"/>
          <w:szCs w:val="22"/>
        </w:rPr>
        <w:t>p</w:t>
      </w:r>
      <w:r w:rsidRPr="00660862">
        <w:rPr>
          <w:rFonts w:eastAsia="Arial"/>
          <w:spacing w:val="3"/>
          <w:sz w:val="22"/>
          <w:szCs w:val="22"/>
        </w:rPr>
        <w:t>l</w:t>
      </w:r>
      <w:r w:rsidRPr="00660862">
        <w:rPr>
          <w:rFonts w:eastAsia="Arial"/>
          <w:spacing w:val="-2"/>
          <w:sz w:val="22"/>
          <w:szCs w:val="22"/>
        </w:rPr>
        <w:t>a</w:t>
      </w:r>
      <w:r w:rsidRPr="00660862">
        <w:rPr>
          <w:rFonts w:eastAsia="Arial"/>
          <w:spacing w:val="-5"/>
          <w:sz w:val="22"/>
          <w:szCs w:val="22"/>
        </w:rPr>
        <w:t>s</w:t>
      </w:r>
      <w:r w:rsidRPr="00660862">
        <w:rPr>
          <w:rFonts w:eastAsia="Arial"/>
          <w:spacing w:val="-2"/>
          <w:sz w:val="22"/>
          <w:szCs w:val="22"/>
        </w:rPr>
        <w:t>a</w:t>
      </w:r>
      <w:r w:rsidRPr="00660862">
        <w:rPr>
          <w:rFonts w:eastAsia="Arial"/>
          <w:spacing w:val="5"/>
          <w:sz w:val="22"/>
          <w:szCs w:val="22"/>
        </w:rPr>
        <w:t>m</w:t>
      </w:r>
      <w:r w:rsidRPr="00660862">
        <w:rPr>
          <w:rFonts w:eastAsia="Arial"/>
          <w:spacing w:val="-2"/>
          <w:sz w:val="22"/>
          <w:szCs w:val="22"/>
        </w:rPr>
        <w:t>en</w:t>
      </w:r>
      <w:r w:rsidRPr="00660862">
        <w:rPr>
          <w:rFonts w:eastAsia="Arial"/>
          <w:spacing w:val="1"/>
          <w:sz w:val="22"/>
          <w:szCs w:val="22"/>
        </w:rPr>
        <w:t>t</w:t>
      </w:r>
      <w:r w:rsidRPr="00660862">
        <w:rPr>
          <w:rFonts w:eastAsia="Arial"/>
          <w:spacing w:val="-2"/>
          <w:sz w:val="22"/>
          <w:szCs w:val="22"/>
        </w:rPr>
        <w:t>u</w:t>
      </w:r>
      <w:r w:rsidRPr="00660862">
        <w:rPr>
          <w:rFonts w:eastAsia="Arial"/>
          <w:sz w:val="22"/>
          <w:szCs w:val="22"/>
        </w:rPr>
        <w:t>l</w:t>
      </w:r>
      <w:r w:rsidRPr="00660862">
        <w:rPr>
          <w:rFonts w:eastAsia="Arial"/>
          <w:spacing w:val="1"/>
          <w:sz w:val="22"/>
          <w:szCs w:val="22"/>
        </w:rPr>
        <w:t xml:space="preserve"> </w:t>
      </w:r>
      <w:r w:rsidRPr="00660862">
        <w:rPr>
          <w:rFonts w:eastAsia="Arial"/>
          <w:spacing w:val="-5"/>
          <w:sz w:val="22"/>
          <w:szCs w:val="22"/>
        </w:rPr>
        <w:t>s</w:t>
      </w:r>
      <w:r w:rsidRPr="00660862">
        <w:rPr>
          <w:rFonts w:eastAsia="Arial"/>
          <w:spacing w:val="1"/>
          <w:w w:val="101"/>
          <w:sz w:val="22"/>
          <w:szCs w:val="22"/>
        </w:rPr>
        <w:t>t</w:t>
      </w:r>
      <w:r w:rsidRPr="00660862">
        <w:rPr>
          <w:rFonts w:eastAsia="Arial"/>
          <w:spacing w:val="-2"/>
          <w:sz w:val="22"/>
          <w:szCs w:val="22"/>
        </w:rPr>
        <w:t>ud</w:t>
      </w:r>
      <w:r w:rsidRPr="00660862">
        <w:rPr>
          <w:rFonts w:eastAsia="Arial"/>
          <w:spacing w:val="3"/>
          <w:sz w:val="22"/>
          <w:szCs w:val="22"/>
        </w:rPr>
        <w:t>i</w:t>
      </w:r>
      <w:r w:rsidRPr="00660862">
        <w:rPr>
          <w:rFonts w:eastAsia="Arial"/>
          <w:spacing w:val="-2"/>
          <w:sz w:val="22"/>
          <w:szCs w:val="22"/>
        </w:rPr>
        <w:t>a</w:t>
      </w:r>
      <w:r w:rsidRPr="00660862">
        <w:rPr>
          <w:rFonts w:eastAsia="Arial"/>
          <w:spacing w:val="1"/>
          <w:w w:val="101"/>
          <w:sz w:val="22"/>
          <w:szCs w:val="22"/>
        </w:rPr>
        <w:t>t</w:t>
      </w:r>
      <w:r w:rsidRPr="00660862">
        <w:rPr>
          <w:rFonts w:eastAsia="Arial"/>
          <w:w w:val="101"/>
          <w:sz w:val="22"/>
          <w:szCs w:val="22"/>
        </w:rPr>
        <w:t>.</w:t>
      </w:r>
    </w:p>
    <w:p w:rsidR="00465F2E" w:rsidRDefault="00973D87" w:rsidP="00F0431C">
      <w:pPr>
        <w:spacing w:line="276" w:lineRule="auto"/>
        <w:ind w:left="100" w:right="101" w:firstLine="721"/>
        <w:jc w:val="both"/>
        <w:rPr>
          <w:rFonts w:eastAsia="Arial"/>
          <w:w w:val="101"/>
          <w:sz w:val="22"/>
          <w:szCs w:val="22"/>
        </w:rPr>
      </w:pPr>
      <w:r w:rsidRPr="00660862">
        <w:rPr>
          <w:rFonts w:eastAsia="Arial"/>
          <w:sz w:val="22"/>
          <w:szCs w:val="22"/>
        </w:rPr>
        <w:t>P</w:t>
      </w:r>
      <w:r w:rsidRPr="00660862">
        <w:rPr>
          <w:rFonts w:eastAsia="Arial"/>
          <w:spacing w:val="-2"/>
          <w:sz w:val="22"/>
          <w:szCs w:val="22"/>
        </w:rPr>
        <w:t>un</w:t>
      </w:r>
      <w:r w:rsidRPr="00660862">
        <w:rPr>
          <w:rFonts w:eastAsia="Arial"/>
          <w:sz w:val="22"/>
          <w:szCs w:val="22"/>
        </w:rPr>
        <w:t>c</w:t>
      </w:r>
      <w:r w:rsidRPr="00660862">
        <w:rPr>
          <w:rFonts w:eastAsia="Arial"/>
          <w:spacing w:val="1"/>
          <w:sz w:val="22"/>
          <w:szCs w:val="22"/>
        </w:rPr>
        <w:t>t</w:t>
      </w:r>
      <w:r w:rsidRPr="00660862">
        <w:rPr>
          <w:rFonts w:eastAsia="Arial"/>
          <w:spacing w:val="-2"/>
          <w:sz w:val="22"/>
          <w:szCs w:val="22"/>
        </w:rPr>
        <w:t>e</w:t>
      </w:r>
      <w:r w:rsidRPr="00660862">
        <w:rPr>
          <w:rFonts w:eastAsia="Arial"/>
          <w:spacing w:val="3"/>
          <w:sz w:val="22"/>
          <w:szCs w:val="22"/>
        </w:rPr>
        <w:t>l</w:t>
      </w:r>
      <w:r w:rsidRPr="00660862">
        <w:rPr>
          <w:rFonts w:eastAsia="Arial"/>
          <w:sz w:val="22"/>
          <w:szCs w:val="22"/>
        </w:rPr>
        <w:t xml:space="preserve">e </w:t>
      </w:r>
      <w:r w:rsidRPr="00660862">
        <w:rPr>
          <w:rFonts w:eastAsia="Arial"/>
          <w:spacing w:val="1"/>
          <w:sz w:val="22"/>
          <w:szCs w:val="22"/>
        </w:rPr>
        <w:t>f</w:t>
      </w:r>
      <w:r w:rsidRPr="00660862">
        <w:rPr>
          <w:rFonts w:eastAsia="Arial"/>
          <w:spacing w:val="-2"/>
          <w:sz w:val="22"/>
          <w:szCs w:val="22"/>
        </w:rPr>
        <w:t>i</w:t>
      </w:r>
      <w:r w:rsidRPr="00660862">
        <w:rPr>
          <w:rFonts w:eastAsia="Arial"/>
          <w:spacing w:val="5"/>
          <w:sz w:val="22"/>
          <w:szCs w:val="22"/>
        </w:rPr>
        <w:t>x</w:t>
      </w:r>
      <w:r w:rsidRPr="00660862">
        <w:rPr>
          <w:rFonts w:eastAsia="Arial"/>
          <w:sz w:val="22"/>
          <w:szCs w:val="22"/>
        </w:rPr>
        <w:t>e</w:t>
      </w:r>
      <w:r w:rsidRPr="00660862">
        <w:rPr>
          <w:rFonts w:eastAsia="Arial"/>
          <w:spacing w:val="6"/>
          <w:sz w:val="22"/>
          <w:szCs w:val="22"/>
        </w:rPr>
        <w:t xml:space="preserve"> </w:t>
      </w:r>
      <w:r w:rsidRPr="00660862">
        <w:rPr>
          <w:rFonts w:eastAsia="Arial"/>
          <w:spacing w:val="-2"/>
          <w:sz w:val="22"/>
          <w:szCs w:val="22"/>
        </w:rPr>
        <w:t>d</w:t>
      </w:r>
      <w:r w:rsidRPr="00660862">
        <w:rPr>
          <w:rFonts w:eastAsia="Arial"/>
          <w:sz w:val="22"/>
          <w:szCs w:val="22"/>
        </w:rPr>
        <w:t>e</w:t>
      </w:r>
      <w:r w:rsidRPr="00660862">
        <w:rPr>
          <w:rFonts w:eastAsia="Arial"/>
          <w:spacing w:val="5"/>
          <w:sz w:val="22"/>
          <w:szCs w:val="22"/>
        </w:rPr>
        <w:t xml:space="preserve"> </w:t>
      </w:r>
      <w:r w:rsidRPr="00660862">
        <w:rPr>
          <w:rFonts w:eastAsia="Arial"/>
          <w:spacing w:val="-2"/>
          <w:sz w:val="22"/>
          <w:szCs w:val="22"/>
        </w:rPr>
        <w:t>o</w:t>
      </w:r>
      <w:r w:rsidRPr="00660862">
        <w:rPr>
          <w:rFonts w:eastAsia="Arial"/>
          <w:sz w:val="22"/>
          <w:szCs w:val="22"/>
        </w:rPr>
        <w:t>r</w:t>
      </w:r>
      <w:r w:rsidRPr="00660862">
        <w:rPr>
          <w:rFonts w:eastAsia="Arial"/>
          <w:spacing w:val="-2"/>
          <w:sz w:val="22"/>
          <w:szCs w:val="22"/>
        </w:rPr>
        <w:t>ga</w:t>
      </w:r>
      <w:r w:rsidRPr="00660862">
        <w:rPr>
          <w:rFonts w:eastAsia="Arial"/>
          <w:sz w:val="22"/>
          <w:szCs w:val="22"/>
        </w:rPr>
        <w:t>n</w:t>
      </w:r>
      <w:r w:rsidRPr="00660862">
        <w:rPr>
          <w:rFonts w:eastAsia="Arial"/>
          <w:spacing w:val="3"/>
          <w:sz w:val="22"/>
          <w:szCs w:val="22"/>
        </w:rPr>
        <w:t>i</w:t>
      </w:r>
      <w:r w:rsidRPr="00660862">
        <w:rPr>
          <w:rFonts w:eastAsia="Arial"/>
          <w:sz w:val="22"/>
          <w:szCs w:val="22"/>
        </w:rPr>
        <w:t>z</w:t>
      </w:r>
      <w:r w:rsidRPr="00660862">
        <w:rPr>
          <w:rFonts w:eastAsia="Arial"/>
          <w:spacing w:val="-1"/>
          <w:sz w:val="22"/>
          <w:szCs w:val="22"/>
        </w:rPr>
        <w:t>a</w:t>
      </w:r>
      <w:r w:rsidRPr="00660862">
        <w:rPr>
          <w:rFonts w:eastAsia="Arial"/>
          <w:sz w:val="22"/>
          <w:szCs w:val="22"/>
        </w:rPr>
        <w:t>re</w:t>
      </w:r>
      <w:r w:rsidRPr="00660862">
        <w:rPr>
          <w:rFonts w:eastAsia="Arial"/>
          <w:spacing w:val="5"/>
          <w:sz w:val="22"/>
          <w:szCs w:val="22"/>
        </w:rPr>
        <w:t xml:space="preserve"> </w:t>
      </w:r>
      <w:r w:rsidRPr="00660862">
        <w:rPr>
          <w:rFonts w:eastAsia="Arial"/>
          <w:sz w:val="22"/>
          <w:szCs w:val="22"/>
        </w:rPr>
        <w:t>a</w:t>
      </w:r>
      <w:r w:rsidRPr="00660862">
        <w:rPr>
          <w:rFonts w:eastAsia="Arial"/>
          <w:spacing w:val="10"/>
          <w:sz w:val="22"/>
          <w:szCs w:val="22"/>
        </w:rPr>
        <w:t xml:space="preserve"> </w:t>
      </w:r>
      <w:r w:rsidRPr="00660862">
        <w:rPr>
          <w:rFonts w:eastAsia="Arial"/>
          <w:spacing w:val="-5"/>
          <w:sz w:val="22"/>
          <w:szCs w:val="22"/>
        </w:rPr>
        <w:t>ş</w:t>
      </w:r>
      <w:r w:rsidRPr="00660862">
        <w:rPr>
          <w:rFonts w:eastAsia="Arial"/>
          <w:spacing w:val="-2"/>
          <w:sz w:val="22"/>
          <w:szCs w:val="22"/>
        </w:rPr>
        <w:t>an</w:t>
      </w:r>
      <w:r w:rsidRPr="00660862">
        <w:rPr>
          <w:rFonts w:eastAsia="Arial"/>
          <w:spacing w:val="1"/>
          <w:sz w:val="22"/>
          <w:szCs w:val="22"/>
        </w:rPr>
        <w:t>t</w:t>
      </w:r>
      <w:r w:rsidRPr="00660862">
        <w:rPr>
          <w:rFonts w:eastAsia="Arial"/>
          <w:spacing w:val="3"/>
          <w:sz w:val="22"/>
          <w:szCs w:val="22"/>
        </w:rPr>
        <w:t>i</w:t>
      </w:r>
      <w:r w:rsidRPr="00660862">
        <w:rPr>
          <w:rFonts w:eastAsia="Arial"/>
          <w:spacing w:val="-2"/>
          <w:sz w:val="22"/>
          <w:szCs w:val="22"/>
        </w:rPr>
        <w:t>e</w:t>
      </w:r>
      <w:r w:rsidRPr="00660862">
        <w:rPr>
          <w:rFonts w:eastAsia="Arial"/>
          <w:sz w:val="22"/>
          <w:szCs w:val="22"/>
        </w:rPr>
        <w:t>r</w:t>
      </w:r>
      <w:r w:rsidRPr="00660862">
        <w:rPr>
          <w:rFonts w:eastAsia="Arial"/>
          <w:spacing w:val="-2"/>
          <w:sz w:val="22"/>
          <w:szCs w:val="22"/>
        </w:rPr>
        <w:t>u</w:t>
      </w:r>
      <w:r w:rsidRPr="00660862">
        <w:rPr>
          <w:rFonts w:eastAsia="Arial"/>
          <w:spacing w:val="3"/>
          <w:sz w:val="22"/>
          <w:szCs w:val="22"/>
        </w:rPr>
        <w:t>l</w:t>
      </w:r>
      <w:r w:rsidRPr="00660862">
        <w:rPr>
          <w:rFonts w:eastAsia="Arial"/>
          <w:spacing w:val="-2"/>
          <w:sz w:val="22"/>
          <w:szCs w:val="22"/>
        </w:rPr>
        <w:t>u</w:t>
      </w:r>
      <w:r w:rsidRPr="00660862">
        <w:rPr>
          <w:rFonts w:eastAsia="Arial"/>
          <w:sz w:val="22"/>
          <w:szCs w:val="22"/>
        </w:rPr>
        <w:t>i</w:t>
      </w:r>
      <w:r w:rsidRPr="00660862">
        <w:rPr>
          <w:rFonts w:eastAsia="Arial"/>
          <w:spacing w:val="6"/>
          <w:sz w:val="22"/>
          <w:szCs w:val="22"/>
        </w:rPr>
        <w:t xml:space="preserve"> </w:t>
      </w:r>
      <w:r w:rsidRPr="00660862">
        <w:rPr>
          <w:rFonts w:eastAsia="Arial"/>
          <w:spacing w:val="5"/>
          <w:sz w:val="22"/>
          <w:szCs w:val="22"/>
        </w:rPr>
        <w:t>v</w:t>
      </w:r>
      <w:r w:rsidRPr="00660862">
        <w:rPr>
          <w:rFonts w:eastAsia="Arial"/>
          <w:spacing w:val="-2"/>
          <w:sz w:val="22"/>
          <w:szCs w:val="22"/>
        </w:rPr>
        <w:t>o</w:t>
      </w:r>
      <w:r w:rsidRPr="00660862">
        <w:rPr>
          <w:rFonts w:eastAsia="Arial"/>
          <w:sz w:val="22"/>
          <w:szCs w:val="22"/>
        </w:rPr>
        <w:t>r</w:t>
      </w:r>
      <w:r w:rsidRPr="00660862">
        <w:rPr>
          <w:rFonts w:eastAsia="Arial"/>
          <w:spacing w:val="2"/>
          <w:sz w:val="22"/>
          <w:szCs w:val="22"/>
        </w:rPr>
        <w:t xml:space="preserve"> </w:t>
      </w:r>
      <w:r w:rsidRPr="00660862">
        <w:rPr>
          <w:rFonts w:eastAsia="Arial"/>
          <w:spacing w:val="1"/>
          <w:sz w:val="22"/>
          <w:szCs w:val="22"/>
        </w:rPr>
        <w:t>f</w:t>
      </w:r>
      <w:r w:rsidRPr="00660862">
        <w:rPr>
          <w:rFonts w:eastAsia="Arial"/>
          <w:sz w:val="22"/>
          <w:szCs w:val="22"/>
        </w:rPr>
        <w:t>i</w:t>
      </w:r>
      <w:r w:rsidRPr="00660862">
        <w:rPr>
          <w:rFonts w:eastAsia="Arial"/>
          <w:spacing w:val="10"/>
          <w:sz w:val="22"/>
          <w:szCs w:val="22"/>
        </w:rPr>
        <w:t xml:space="preserve"> </w:t>
      </w:r>
      <w:r w:rsidRPr="00660862">
        <w:rPr>
          <w:rFonts w:eastAsia="Arial"/>
          <w:spacing w:val="3"/>
          <w:sz w:val="22"/>
          <w:szCs w:val="22"/>
        </w:rPr>
        <w:t>i</w:t>
      </w:r>
      <w:r w:rsidRPr="00660862">
        <w:rPr>
          <w:rFonts w:eastAsia="Arial"/>
          <w:spacing w:val="-2"/>
          <w:sz w:val="22"/>
          <w:szCs w:val="22"/>
        </w:rPr>
        <w:t>n</w:t>
      </w:r>
      <w:r w:rsidRPr="00660862">
        <w:rPr>
          <w:rFonts w:eastAsia="Arial"/>
          <w:spacing w:val="-5"/>
          <w:sz w:val="22"/>
          <w:szCs w:val="22"/>
        </w:rPr>
        <w:t>s</w:t>
      </w:r>
      <w:r w:rsidRPr="00660862">
        <w:rPr>
          <w:rFonts w:eastAsia="Arial"/>
          <w:spacing w:val="1"/>
          <w:sz w:val="22"/>
          <w:szCs w:val="22"/>
        </w:rPr>
        <w:t>t</w:t>
      </w:r>
      <w:r w:rsidRPr="00660862">
        <w:rPr>
          <w:rFonts w:eastAsia="Arial"/>
          <w:spacing w:val="-2"/>
          <w:sz w:val="22"/>
          <w:szCs w:val="22"/>
        </w:rPr>
        <w:t>a</w:t>
      </w:r>
      <w:r w:rsidRPr="00660862">
        <w:rPr>
          <w:rFonts w:eastAsia="Arial"/>
          <w:spacing w:val="3"/>
          <w:sz w:val="22"/>
          <w:szCs w:val="22"/>
        </w:rPr>
        <w:t>l</w:t>
      </w:r>
      <w:r w:rsidRPr="00660862">
        <w:rPr>
          <w:rFonts w:eastAsia="Arial"/>
          <w:spacing w:val="-6"/>
          <w:sz w:val="22"/>
          <w:szCs w:val="22"/>
        </w:rPr>
        <w:t>a</w:t>
      </w:r>
      <w:r w:rsidRPr="00660862">
        <w:rPr>
          <w:rFonts w:eastAsia="Arial"/>
          <w:spacing w:val="-3"/>
          <w:sz w:val="22"/>
          <w:szCs w:val="22"/>
        </w:rPr>
        <w:t>t</w:t>
      </w:r>
      <w:r w:rsidRPr="00660862">
        <w:rPr>
          <w:rFonts w:eastAsia="Arial"/>
          <w:sz w:val="22"/>
          <w:szCs w:val="22"/>
        </w:rPr>
        <w:t>e</w:t>
      </w:r>
      <w:r w:rsidRPr="00660862">
        <w:rPr>
          <w:rFonts w:eastAsia="Arial"/>
          <w:spacing w:val="6"/>
          <w:sz w:val="22"/>
          <w:szCs w:val="22"/>
        </w:rPr>
        <w:t xml:space="preserve"> </w:t>
      </w:r>
      <w:r w:rsidRPr="00660862">
        <w:rPr>
          <w:rFonts w:eastAsia="Arial"/>
          <w:spacing w:val="1"/>
          <w:sz w:val="22"/>
          <w:szCs w:val="22"/>
        </w:rPr>
        <w:t>î</w:t>
      </w:r>
      <w:r w:rsidRPr="00660862">
        <w:rPr>
          <w:rFonts w:eastAsia="Arial"/>
          <w:sz w:val="22"/>
          <w:szCs w:val="22"/>
        </w:rPr>
        <w:t>n</w:t>
      </w:r>
      <w:r w:rsidRPr="00660862">
        <w:rPr>
          <w:rFonts w:eastAsia="Arial"/>
          <w:spacing w:val="6"/>
          <w:sz w:val="22"/>
          <w:szCs w:val="22"/>
        </w:rPr>
        <w:t xml:space="preserve"> </w:t>
      </w:r>
      <w:r w:rsidRPr="00660862">
        <w:rPr>
          <w:rFonts w:eastAsia="Arial"/>
          <w:spacing w:val="3"/>
          <w:sz w:val="22"/>
          <w:szCs w:val="22"/>
        </w:rPr>
        <w:t>l</w:t>
      </w:r>
      <w:r w:rsidRPr="00660862">
        <w:rPr>
          <w:rFonts w:eastAsia="Arial"/>
          <w:spacing w:val="-2"/>
          <w:sz w:val="22"/>
          <w:szCs w:val="22"/>
        </w:rPr>
        <w:t>o</w:t>
      </w:r>
      <w:r w:rsidRPr="00660862">
        <w:rPr>
          <w:rFonts w:eastAsia="Arial"/>
          <w:sz w:val="22"/>
          <w:szCs w:val="22"/>
        </w:rPr>
        <w:t>c</w:t>
      </w:r>
      <w:r w:rsidRPr="00660862">
        <w:rPr>
          <w:rFonts w:eastAsia="Arial"/>
          <w:spacing w:val="-2"/>
          <w:sz w:val="22"/>
          <w:szCs w:val="22"/>
        </w:rPr>
        <w:t>u</w:t>
      </w:r>
      <w:r w:rsidRPr="00660862">
        <w:rPr>
          <w:rFonts w:eastAsia="Arial"/>
          <w:sz w:val="22"/>
          <w:szCs w:val="22"/>
        </w:rPr>
        <w:t>ri</w:t>
      </w:r>
      <w:r w:rsidRPr="00660862">
        <w:rPr>
          <w:rFonts w:eastAsia="Arial"/>
          <w:spacing w:val="9"/>
          <w:sz w:val="22"/>
          <w:szCs w:val="22"/>
        </w:rPr>
        <w:t xml:space="preserve"> </w:t>
      </w:r>
      <w:r w:rsidRPr="00660862">
        <w:rPr>
          <w:rFonts w:eastAsia="Arial"/>
          <w:spacing w:val="1"/>
          <w:sz w:val="22"/>
          <w:szCs w:val="22"/>
        </w:rPr>
        <w:t>î</w:t>
      </w:r>
      <w:r w:rsidRPr="00660862">
        <w:rPr>
          <w:rFonts w:eastAsia="Arial"/>
          <w:sz w:val="22"/>
          <w:szCs w:val="22"/>
        </w:rPr>
        <w:t>n</w:t>
      </w:r>
      <w:r w:rsidRPr="00660862">
        <w:rPr>
          <w:rFonts w:eastAsia="Arial"/>
          <w:spacing w:val="6"/>
          <w:sz w:val="22"/>
          <w:szCs w:val="22"/>
        </w:rPr>
        <w:t xml:space="preserve"> </w:t>
      </w:r>
      <w:r w:rsidRPr="00660862">
        <w:rPr>
          <w:rFonts w:eastAsia="Arial"/>
          <w:sz w:val="22"/>
          <w:szCs w:val="22"/>
        </w:rPr>
        <w:t>c</w:t>
      </w:r>
      <w:r w:rsidRPr="00660862">
        <w:rPr>
          <w:rFonts w:eastAsia="Arial"/>
          <w:spacing w:val="-2"/>
          <w:sz w:val="22"/>
          <w:szCs w:val="22"/>
        </w:rPr>
        <w:t>a</w:t>
      </w:r>
      <w:r w:rsidRPr="00660862">
        <w:rPr>
          <w:rFonts w:eastAsia="Arial"/>
          <w:sz w:val="22"/>
          <w:szCs w:val="22"/>
        </w:rPr>
        <w:t>re</w:t>
      </w:r>
      <w:r w:rsidRPr="00660862">
        <w:rPr>
          <w:rFonts w:eastAsia="Arial"/>
          <w:spacing w:val="5"/>
          <w:sz w:val="22"/>
          <w:szCs w:val="22"/>
        </w:rPr>
        <w:t xml:space="preserve"> </w:t>
      </w:r>
      <w:r w:rsidRPr="00660862">
        <w:rPr>
          <w:rFonts w:eastAsia="Arial"/>
          <w:spacing w:val="-2"/>
          <w:sz w:val="22"/>
          <w:szCs w:val="22"/>
        </w:rPr>
        <w:t>po</w:t>
      </w:r>
      <w:r w:rsidRPr="00660862">
        <w:rPr>
          <w:rFonts w:eastAsia="Arial"/>
          <w:sz w:val="22"/>
          <w:szCs w:val="22"/>
        </w:rPr>
        <w:t>t</w:t>
      </w:r>
      <w:r w:rsidRPr="00660862">
        <w:rPr>
          <w:rFonts w:eastAsia="Arial"/>
          <w:spacing w:val="9"/>
          <w:sz w:val="22"/>
          <w:szCs w:val="22"/>
        </w:rPr>
        <w:t xml:space="preserve"> </w:t>
      </w:r>
      <w:r w:rsidRPr="00660862">
        <w:rPr>
          <w:rFonts w:eastAsia="Arial"/>
          <w:spacing w:val="1"/>
          <w:sz w:val="22"/>
          <w:szCs w:val="22"/>
        </w:rPr>
        <w:t>f</w:t>
      </w:r>
      <w:r w:rsidRPr="00660862">
        <w:rPr>
          <w:rFonts w:eastAsia="Arial"/>
          <w:sz w:val="22"/>
          <w:szCs w:val="22"/>
        </w:rPr>
        <w:t>i</w:t>
      </w:r>
      <w:r w:rsidRPr="00660862">
        <w:rPr>
          <w:rFonts w:eastAsia="Arial"/>
          <w:spacing w:val="10"/>
          <w:sz w:val="22"/>
          <w:szCs w:val="22"/>
        </w:rPr>
        <w:t xml:space="preserve"> </w:t>
      </w:r>
      <w:r w:rsidRPr="00660862">
        <w:rPr>
          <w:rFonts w:eastAsia="Arial"/>
          <w:spacing w:val="-2"/>
          <w:sz w:val="22"/>
          <w:szCs w:val="22"/>
        </w:rPr>
        <w:t>a</w:t>
      </w:r>
      <w:r w:rsidRPr="00660862">
        <w:rPr>
          <w:rFonts w:eastAsia="Arial"/>
          <w:spacing w:val="-5"/>
          <w:sz w:val="22"/>
          <w:szCs w:val="22"/>
        </w:rPr>
        <w:t>s</w:t>
      </w:r>
      <w:r w:rsidRPr="00660862">
        <w:rPr>
          <w:rFonts w:eastAsia="Arial"/>
          <w:spacing w:val="3"/>
          <w:sz w:val="22"/>
          <w:szCs w:val="22"/>
        </w:rPr>
        <w:t>i</w:t>
      </w:r>
      <w:r w:rsidRPr="00660862">
        <w:rPr>
          <w:rFonts w:eastAsia="Arial"/>
          <w:spacing w:val="-2"/>
          <w:sz w:val="22"/>
          <w:szCs w:val="22"/>
        </w:rPr>
        <w:t>gu</w:t>
      </w:r>
      <w:r w:rsidRPr="00660862">
        <w:rPr>
          <w:rFonts w:eastAsia="Arial"/>
          <w:sz w:val="22"/>
          <w:szCs w:val="22"/>
        </w:rPr>
        <w:t>r</w:t>
      </w:r>
      <w:r w:rsidRPr="00660862">
        <w:rPr>
          <w:rFonts w:eastAsia="Arial"/>
          <w:spacing w:val="-2"/>
          <w:sz w:val="22"/>
          <w:szCs w:val="22"/>
        </w:rPr>
        <w:t>a</w:t>
      </w:r>
      <w:r w:rsidRPr="00660862">
        <w:rPr>
          <w:rFonts w:eastAsia="Arial"/>
          <w:spacing w:val="1"/>
          <w:sz w:val="22"/>
          <w:szCs w:val="22"/>
        </w:rPr>
        <w:t>t</w:t>
      </w:r>
      <w:r w:rsidRPr="00660862">
        <w:rPr>
          <w:rFonts w:eastAsia="Arial"/>
          <w:sz w:val="22"/>
          <w:szCs w:val="22"/>
        </w:rPr>
        <w:t>e</w:t>
      </w:r>
      <w:r w:rsidRPr="00660862">
        <w:rPr>
          <w:rFonts w:eastAsia="Arial"/>
          <w:spacing w:val="6"/>
          <w:sz w:val="22"/>
          <w:szCs w:val="22"/>
        </w:rPr>
        <w:t xml:space="preserve"> </w:t>
      </w:r>
      <w:r w:rsidRPr="00660862">
        <w:rPr>
          <w:rFonts w:eastAsia="Arial"/>
          <w:spacing w:val="-2"/>
          <w:sz w:val="22"/>
          <w:szCs w:val="22"/>
        </w:rPr>
        <w:t>u</w:t>
      </w:r>
      <w:r w:rsidRPr="00660862">
        <w:rPr>
          <w:rFonts w:eastAsia="Arial"/>
          <w:spacing w:val="1"/>
          <w:sz w:val="22"/>
          <w:szCs w:val="22"/>
        </w:rPr>
        <w:t>t</w:t>
      </w:r>
      <w:r w:rsidRPr="00660862">
        <w:rPr>
          <w:rFonts w:eastAsia="Arial"/>
          <w:spacing w:val="-2"/>
          <w:sz w:val="22"/>
          <w:szCs w:val="22"/>
        </w:rPr>
        <w:t>il</w:t>
      </w:r>
      <w:r w:rsidRPr="00660862">
        <w:rPr>
          <w:rFonts w:eastAsia="Arial"/>
          <w:spacing w:val="3"/>
          <w:sz w:val="22"/>
          <w:szCs w:val="22"/>
        </w:rPr>
        <w:t>i</w:t>
      </w:r>
      <w:r w:rsidRPr="00660862">
        <w:rPr>
          <w:rFonts w:eastAsia="Arial"/>
          <w:spacing w:val="1"/>
          <w:sz w:val="22"/>
          <w:szCs w:val="22"/>
        </w:rPr>
        <w:t>t</w:t>
      </w:r>
      <w:r w:rsidRPr="00660862">
        <w:rPr>
          <w:rFonts w:eastAsia="Arial"/>
          <w:spacing w:val="-2"/>
          <w:sz w:val="22"/>
          <w:szCs w:val="22"/>
        </w:rPr>
        <w:t>ă</w:t>
      </w:r>
      <w:r w:rsidRPr="00660862">
        <w:rPr>
          <w:rFonts w:eastAsia="Arial"/>
          <w:spacing w:val="-3"/>
          <w:sz w:val="22"/>
          <w:szCs w:val="22"/>
        </w:rPr>
        <w:t>ţ</w:t>
      </w:r>
      <w:r w:rsidRPr="00660862">
        <w:rPr>
          <w:rFonts w:eastAsia="Arial"/>
          <w:spacing w:val="-2"/>
          <w:sz w:val="22"/>
          <w:szCs w:val="22"/>
        </w:rPr>
        <w:t>i</w:t>
      </w:r>
      <w:r w:rsidRPr="00660862">
        <w:rPr>
          <w:rFonts w:eastAsia="Arial"/>
          <w:spacing w:val="3"/>
          <w:sz w:val="22"/>
          <w:szCs w:val="22"/>
        </w:rPr>
        <w:t>l</w:t>
      </w:r>
      <w:r w:rsidRPr="00660862">
        <w:rPr>
          <w:rFonts w:eastAsia="Arial"/>
          <w:sz w:val="22"/>
          <w:szCs w:val="22"/>
        </w:rPr>
        <w:t>e</w:t>
      </w:r>
      <w:r w:rsidRPr="00660862">
        <w:rPr>
          <w:rFonts w:eastAsia="Arial"/>
          <w:spacing w:val="7"/>
          <w:sz w:val="22"/>
          <w:szCs w:val="22"/>
        </w:rPr>
        <w:t xml:space="preserve"> </w:t>
      </w:r>
      <w:r w:rsidRPr="00660862">
        <w:rPr>
          <w:rFonts w:eastAsia="Arial"/>
          <w:spacing w:val="-2"/>
          <w:sz w:val="22"/>
          <w:szCs w:val="22"/>
        </w:rPr>
        <w:t>d</w:t>
      </w:r>
      <w:r w:rsidRPr="00660862">
        <w:rPr>
          <w:rFonts w:eastAsia="Arial"/>
          <w:sz w:val="22"/>
          <w:szCs w:val="22"/>
        </w:rPr>
        <w:t xml:space="preserve">e </w:t>
      </w:r>
      <w:r w:rsidRPr="00660862">
        <w:rPr>
          <w:rFonts w:eastAsia="Arial"/>
          <w:spacing w:val="-2"/>
          <w:sz w:val="22"/>
          <w:szCs w:val="22"/>
        </w:rPr>
        <w:t>e</w:t>
      </w:r>
      <w:r w:rsidRPr="00660862">
        <w:rPr>
          <w:rFonts w:eastAsia="Arial"/>
          <w:spacing w:val="3"/>
          <w:sz w:val="22"/>
          <w:szCs w:val="22"/>
        </w:rPr>
        <w:t>l</w:t>
      </w:r>
      <w:r w:rsidRPr="00660862">
        <w:rPr>
          <w:rFonts w:eastAsia="Arial"/>
          <w:spacing w:val="-2"/>
          <w:sz w:val="22"/>
          <w:szCs w:val="22"/>
        </w:rPr>
        <w:t>e</w:t>
      </w:r>
      <w:r w:rsidRPr="00660862">
        <w:rPr>
          <w:rFonts w:eastAsia="Arial"/>
          <w:sz w:val="22"/>
          <w:szCs w:val="22"/>
        </w:rPr>
        <w:t>c</w:t>
      </w:r>
      <w:r w:rsidRPr="00660862">
        <w:rPr>
          <w:rFonts w:eastAsia="Arial"/>
          <w:spacing w:val="1"/>
          <w:sz w:val="22"/>
          <w:szCs w:val="22"/>
        </w:rPr>
        <w:t>t</w:t>
      </w:r>
      <w:r w:rsidRPr="00660862">
        <w:rPr>
          <w:rFonts w:eastAsia="Arial"/>
          <w:spacing w:val="-5"/>
          <w:sz w:val="22"/>
          <w:szCs w:val="22"/>
        </w:rPr>
        <w:t>r</w:t>
      </w:r>
      <w:r w:rsidRPr="00660862">
        <w:rPr>
          <w:rFonts w:eastAsia="Arial"/>
          <w:spacing w:val="3"/>
          <w:sz w:val="22"/>
          <w:szCs w:val="22"/>
        </w:rPr>
        <w:t>i</w:t>
      </w:r>
      <w:r w:rsidRPr="00660862">
        <w:rPr>
          <w:rFonts w:eastAsia="Arial"/>
          <w:spacing w:val="-5"/>
          <w:sz w:val="22"/>
          <w:szCs w:val="22"/>
        </w:rPr>
        <w:t>c</w:t>
      </w:r>
      <w:r w:rsidRPr="00660862">
        <w:rPr>
          <w:rFonts w:eastAsia="Arial"/>
          <w:spacing w:val="3"/>
          <w:sz w:val="22"/>
          <w:szCs w:val="22"/>
        </w:rPr>
        <w:t>i</w:t>
      </w:r>
      <w:r w:rsidRPr="00660862">
        <w:rPr>
          <w:rFonts w:eastAsia="Arial"/>
          <w:spacing w:val="1"/>
          <w:sz w:val="22"/>
          <w:szCs w:val="22"/>
        </w:rPr>
        <w:t>t</w:t>
      </w:r>
      <w:r w:rsidRPr="00660862">
        <w:rPr>
          <w:rFonts w:eastAsia="Arial"/>
          <w:spacing w:val="-2"/>
          <w:sz w:val="22"/>
          <w:szCs w:val="22"/>
        </w:rPr>
        <w:t>a</w:t>
      </w:r>
      <w:r w:rsidRPr="00660862">
        <w:rPr>
          <w:rFonts w:eastAsia="Arial"/>
          <w:spacing w:val="1"/>
          <w:sz w:val="22"/>
          <w:szCs w:val="22"/>
        </w:rPr>
        <w:t>t</w:t>
      </w:r>
      <w:r w:rsidRPr="00660862">
        <w:rPr>
          <w:rFonts w:eastAsia="Arial"/>
          <w:sz w:val="22"/>
          <w:szCs w:val="22"/>
        </w:rPr>
        <w:t>e</w:t>
      </w:r>
      <w:r w:rsidRPr="00660862">
        <w:rPr>
          <w:rFonts w:eastAsia="Arial"/>
          <w:spacing w:val="-3"/>
          <w:sz w:val="22"/>
          <w:szCs w:val="22"/>
        </w:rPr>
        <w:t xml:space="preserve"> </w:t>
      </w:r>
      <w:r w:rsidRPr="00660862">
        <w:rPr>
          <w:rFonts w:eastAsia="Arial"/>
          <w:spacing w:val="-5"/>
          <w:sz w:val="22"/>
          <w:szCs w:val="22"/>
        </w:rPr>
        <w:t>ş</w:t>
      </w:r>
      <w:r w:rsidRPr="00660862">
        <w:rPr>
          <w:rFonts w:eastAsia="Arial"/>
          <w:sz w:val="22"/>
          <w:szCs w:val="22"/>
        </w:rPr>
        <w:t>i</w:t>
      </w:r>
      <w:r w:rsidRPr="00660862">
        <w:rPr>
          <w:rFonts w:eastAsia="Arial"/>
          <w:spacing w:val="5"/>
          <w:sz w:val="22"/>
          <w:szCs w:val="22"/>
        </w:rPr>
        <w:t xml:space="preserve"> </w:t>
      </w:r>
      <w:proofErr w:type="gramStart"/>
      <w:r w:rsidRPr="00660862">
        <w:rPr>
          <w:rFonts w:eastAsia="Arial"/>
          <w:spacing w:val="-2"/>
          <w:sz w:val="22"/>
          <w:szCs w:val="22"/>
        </w:rPr>
        <w:t>ap</w:t>
      </w:r>
      <w:r w:rsidRPr="00660862">
        <w:rPr>
          <w:rFonts w:eastAsia="Arial"/>
          <w:sz w:val="22"/>
          <w:szCs w:val="22"/>
        </w:rPr>
        <w:t>ă</w:t>
      </w:r>
      <w:proofErr w:type="gramEnd"/>
      <w:r w:rsidRPr="00660862">
        <w:rPr>
          <w:rFonts w:eastAsia="Arial"/>
          <w:spacing w:val="-4"/>
          <w:sz w:val="22"/>
          <w:szCs w:val="22"/>
        </w:rPr>
        <w:t xml:space="preserve"> </w:t>
      </w:r>
      <w:r w:rsidRPr="00660862">
        <w:rPr>
          <w:rFonts w:eastAsia="Arial"/>
          <w:spacing w:val="3"/>
          <w:sz w:val="22"/>
          <w:szCs w:val="22"/>
        </w:rPr>
        <w:t>l</w:t>
      </w:r>
      <w:r w:rsidRPr="00660862">
        <w:rPr>
          <w:rFonts w:eastAsia="Arial"/>
          <w:sz w:val="22"/>
          <w:szCs w:val="22"/>
        </w:rPr>
        <w:t>a</w:t>
      </w:r>
      <w:r w:rsidRPr="00660862">
        <w:rPr>
          <w:rFonts w:eastAsia="Arial"/>
          <w:spacing w:val="-4"/>
          <w:sz w:val="22"/>
          <w:szCs w:val="22"/>
        </w:rPr>
        <w:t xml:space="preserve"> </w:t>
      </w:r>
      <w:r w:rsidRPr="00660862">
        <w:rPr>
          <w:rFonts w:eastAsia="Arial"/>
          <w:spacing w:val="5"/>
          <w:sz w:val="22"/>
          <w:szCs w:val="22"/>
        </w:rPr>
        <w:t>v</w:t>
      </w:r>
      <w:r w:rsidRPr="00660862">
        <w:rPr>
          <w:rFonts w:eastAsia="Arial"/>
          <w:spacing w:val="-2"/>
          <w:sz w:val="22"/>
          <w:szCs w:val="22"/>
        </w:rPr>
        <w:t>e</w:t>
      </w:r>
      <w:r w:rsidRPr="00660862">
        <w:rPr>
          <w:rFonts w:eastAsia="Arial"/>
          <w:spacing w:val="-5"/>
          <w:sz w:val="22"/>
          <w:szCs w:val="22"/>
        </w:rPr>
        <w:t>s</w:t>
      </w:r>
      <w:r w:rsidRPr="00660862">
        <w:rPr>
          <w:rFonts w:eastAsia="Arial"/>
          <w:spacing w:val="1"/>
          <w:sz w:val="22"/>
          <w:szCs w:val="22"/>
        </w:rPr>
        <w:t>t</w:t>
      </w:r>
      <w:r w:rsidRPr="00660862">
        <w:rPr>
          <w:rFonts w:eastAsia="Arial"/>
          <w:spacing w:val="3"/>
          <w:sz w:val="22"/>
          <w:szCs w:val="22"/>
        </w:rPr>
        <w:t>i</w:t>
      </w:r>
      <w:r w:rsidRPr="00660862">
        <w:rPr>
          <w:rFonts w:eastAsia="Arial"/>
          <w:spacing w:val="-2"/>
          <w:sz w:val="22"/>
          <w:szCs w:val="22"/>
        </w:rPr>
        <w:t>a</w:t>
      </w:r>
      <w:r w:rsidRPr="00660862">
        <w:rPr>
          <w:rFonts w:eastAsia="Arial"/>
          <w:sz w:val="22"/>
          <w:szCs w:val="22"/>
        </w:rPr>
        <w:t>re</w:t>
      </w:r>
      <w:r w:rsidRPr="00660862">
        <w:rPr>
          <w:rFonts w:eastAsia="Arial"/>
          <w:spacing w:val="-3"/>
          <w:sz w:val="22"/>
          <w:szCs w:val="22"/>
        </w:rPr>
        <w:t xml:space="preserve"> </w:t>
      </w:r>
      <w:r w:rsidRPr="00660862">
        <w:rPr>
          <w:rFonts w:eastAsia="Arial"/>
          <w:spacing w:val="-5"/>
          <w:sz w:val="22"/>
          <w:szCs w:val="22"/>
        </w:rPr>
        <w:t>ş</w:t>
      </w:r>
      <w:r w:rsidRPr="00660862">
        <w:rPr>
          <w:rFonts w:eastAsia="Arial"/>
          <w:sz w:val="22"/>
          <w:szCs w:val="22"/>
        </w:rPr>
        <w:t>i</w:t>
      </w:r>
      <w:r w:rsidRPr="00660862">
        <w:rPr>
          <w:rFonts w:eastAsia="Arial"/>
          <w:spacing w:val="5"/>
          <w:sz w:val="22"/>
          <w:szCs w:val="22"/>
        </w:rPr>
        <w:t xml:space="preserve"> </w:t>
      </w:r>
      <w:r w:rsidRPr="00660862">
        <w:rPr>
          <w:rFonts w:eastAsia="Arial"/>
          <w:spacing w:val="-2"/>
          <w:sz w:val="22"/>
          <w:szCs w:val="22"/>
        </w:rPr>
        <w:t>und</w:t>
      </w:r>
      <w:r w:rsidRPr="00660862">
        <w:rPr>
          <w:rFonts w:eastAsia="Arial"/>
          <w:sz w:val="22"/>
          <w:szCs w:val="22"/>
        </w:rPr>
        <w:t xml:space="preserve">e </w:t>
      </w:r>
      <w:r w:rsidRPr="00660862">
        <w:rPr>
          <w:rFonts w:eastAsia="Arial"/>
          <w:spacing w:val="-5"/>
          <w:sz w:val="22"/>
          <w:szCs w:val="22"/>
        </w:rPr>
        <w:t>s</w:t>
      </w:r>
      <w:r w:rsidRPr="00660862">
        <w:rPr>
          <w:rFonts w:eastAsia="Arial"/>
          <w:spacing w:val="-2"/>
          <w:sz w:val="22"/>
          <w:szCs w:val="22"/>
        </w:rPr>
        <w:t>un</w:t>
      </w:r>
      <w:r w:rsidRPr="00660862">
        <w:rPr>
          <w:rFonts w:eastAsia="Arial"/>
          <w:sz w:val="22"/>
          <w:szCs w:val="22"/>
        </w:rPr>
        <w:t>t</w:t>
      </w:r>
      <w:r w:rsidRPr="00660862">
        <w:rPr>
          <w:rFonts w:eastAsia="Arial"/>
          <w:spacing w:val="4"/>
          <w:sz w:val="22"/>
          <w:szCs w:val="22"/>
        </w:rPr>
        <w:t xml:space="preserve"> </w:t>
      </w:r>
      <w:r w:rsidRPr="00660862">
        <w:rPr>
          <w:rFonts w:eastAsia="Arial"/>
          <w:spacing w:val="-2"/>
          <w:sz w:val="22"/>
          <w:szCs w:val="22"/>
        </w:rPr>
        <w:t>po</w:t>
      </w:r>
      <w:r w:rsidRPr="00660862">
        <w:rPr>
          <w:rFonts w:eastAsia="Arial"/>
          <w:spacing w:val="-5"/>
          <w:sz w:val="22"/>
          <w:szCs w:val="22"/>
        </w:rPr>
        <w:t>s</w:t>
      </w:r>
      <w:r w:rsidRPr="00660862">
        <w:rPr>
          <w:rFonts w:eastAsia="Arial"/>
          <w:spacing w:val="3"/>
          <w:sz w:val="22"/>
          <w:szCs w:val="22"/>
        </w:rPr>
        <w:t>i</w:t>
      </w:r>
      <w:r w:rsidRPr="00660862">
        <w:rPr>
          <w:rFonts w:eastAsia="Arial"/>
          <w:spacing w:val="-2"/>
          <w:sz w:val="22"/>
          <w:szCs w:val="22"/>
        </w:rPr>
        <w:t>b</w:t>
      </w:r>
      <w:r w:rsidRPr="00660862">
        <w:rPr>
          <w:rFonts w:eastAsia="Arial"/>
          <w:spacing w:val="3"/>
          <w:sz w:val="22"/>
          <w:szCs w:val="22"/>
        </w:rPr>
        <w:t>i</w:t>
      </w:r>
      <w:r w:rsidRPr="00660862">
        <w:rPr>
          <w:rFonts w:eastAsia="Arial"/>
          <w:spacing w:val="-2"/>
          <w:sz w:val="22"/>
          <w:szCs w:val="22"/>
        </w:rPr>
        <w:t>l</w:t>
      </w:r>
      <w:r w:rsidRPr="00660862">
        <w:rPr>
          <w:rFonts w:eastAsia="Arial"/>
          <w:spacing w:val="3"/>
          <w:sz w:val="22"/>
          <w:szCs w:val="22"/>
        </w:rPr>
        <w:t>i</w:t>
      </w:r>
      <w:r w:rsidRPr="00660862">
        <w:rPr>
          <w:rFonts w:eastAsia="Arial"/>
          <w:spacing w:val="1"/>
          <w:sz w:val="22"/>
          <w:szCs w:val="22"/>
        </w:rPr>
        <w:t>t</w:t>
      </w:r>
      <w:r w:rsidRPr="00660862">
        <w:rPr>
          <w:rFonts w:eastAsia="Arial"/>
          <w:spacing w:val="-6"/>
          <w:sz w:val="22"/>
          <w:szCs w:val="22"/>
        </w:rPr>
        <w:t>ă</w:t>
      </w:r>
      <w:r w:rsidRPr="00660862">
        <w:rPr>
          <w:rFonts w:eastAsia="Arial"/>
          <w:spacing w:val="1"/>
          <w:sz w:val="22"/>
          <w:szCs w:val="22"/>
        </w:rPr>
        <w:t>ţ</w:t>
      </w:r>
      <w:r w:rsidRPr="00660862">
        <w:rPr>
          <w:rFonts w:eastAsia="Arial"/>
          <w:sz w:val="22"/>
          <w:szCs w:val="22"/>
        </w:rPr>
        <w:t>i</w:t>
      </w:r>
      <w:r w:rsidRPr="00660862">
        <w:rPr>
          <w:rFonts w:eastAsia="Arial"/>
          <w:spacing w:val="1"/>
          <w:sz w:val="22"/>
          <w:szCs w:val="22"/>
        </w:rPr>
        <w:t xml:space="preserve"> </w:t>
      </w:r>
      <w:r w:rsidRPr="00660862">
        <w:rPr>
          <w:rFonts w:eastAsia="Arial"/>
          <w:spacing w:val="-6"/>
          <w:sz w:val="22"/>
          <w:szCs w:val="22"/>
        </w:rPr>
        <w:t>d</w:t>
      </w:r>
      <w:r w:rsidRPr="00660862">
        <w:rPr>
          <w:rFonts w:eastAsia="Arial"/>
          <w:sz w:val="22"/>
          <w:szCs w:val="22"/>
        </w:rPr>
        <w:t xml:space="preserve">e </w:t>
      </w:r>
      <w:r w:rsidRPr="00660862">
        <w:rPr>
          <w:rFonts w:eastAsia="Arial"/>
          <w:spacing w:val="-2"/>
          <w:sz w:val="22"/>
          <w:szCs w:val="22"/>
        </w:rPr>
        <w:t>a</w:t>
      </w:r>
      <w:r w:rsidRPr="00660862">
        <w:rPr>
          <w:rFonts w:eastAsia="Arial"/>
          <w:sz w:val="22"/>
          <w:szCs w:val="22"/>
        </w:rPr>
        <w:t>cc</w:t>
      </w:r>
      <w:r w:rsidRPr="00660862">
        <w:rPr>
          <w:rFonts w:eastAsia="Arial"/>
          <w:spacing w:val="-2"/>
          <w:sz w:val="22"/>
          <w:szCs w:val="22"/>
        </w:rPr>
        <w:t>e</w:t>
      </w:r>
      <w:r w:rsidRPr="00660862">
        <w:rPr>
          <w:rFonts w:eastAsia="Arial"/>
          <w:sz w:val="22"/>
          <w:szCs w:val="22"/>
        </w:rPr>
        <w:t>s</w:t>
      </w:r>
      <w:r w:rsidRPr="00660862">
        <w:rPr>
          <w:rFonts w:eastAsia="Arial"/>
          <w:spacing w:val="-3"/>
          <w:sz w:val="22"/>
          <w:szCs w:val="22"/>
        </w:rPr>
        <w:t xml:space="preserve"> </w:t>
      </w:r>
      <w:r w:rsidRPr="00660862">
        <w:rPr>
          <w:rFonts w:eastAsia="Arial"/>
          <w:spacing w:val="-2"/>
          <w:sz w:val="22"/>
          <w:szCs w:val="22"/>
        </w:rPr>
        <w:t>au</w:t>
      </w:r>
      <w:r w:rsidRPr="00660862">
        <w:rPr>
          <w:rFonts w:eastAsia="Arial"/>
          <w:spacing w:val="1"/>
          <w:sz w:val="22"/>
          <w:szCs w:val="22"/>
        </w:rPr>
        <w:t>t</w:t>
      </w:r>
      <w:r w:rsidRPr="00660862">
        <w:rPr>
          <w:rFonts w:eastAsia="Arial"/>
          <w:sz w:val="22"/>
          <w:szCs w:val="22"/>
        </w:rPr>
        <w:t>o</w:t>
      </w:r>
      <w:r w:rsidRPr="00660862">
        <w:rPr>
          <w:rFonts w:eastAsia="Arial"/>
          <w:spacing w:val="1"/>
          <w:sz w:val="22"/>
          <w:szCs w:val="22"/>
        </w:rPr>
        <w:t xml:space="preserve"> </w:t>
      </w:r>
      <w:r w:rsidRPr="00660862">
        <w:rPr>
          <w:rFonts w:eastAsia="Arial"/>
          <w:spacing w:val="-2"/>
          <w:sz w:val="22"/>
          <w:szCs w:val="22"/>
        </w:rPr>
        <w:t>ne</w:t>
      </w:r>
      <w:r w:rsidRPr="00660862">
        <w:rPr>
          <w:rFonts w:eastAsia="Arial"/>
          <w:spacing w:val="-5"/>
          <w:sz w:val="22"/>
          <w:szCs w:val="22"/>
        </w:rPr>
        <w:t>s</w:t>
      </w:r>
      <w:r w:rsidRPr="00660862">
        <w:rPr>
          <w:rFonts w:eastAsia="Arial"/>
          <w:spacing w:val="1"/>
          <w:w w:val="101"/>
          <w:sz w:val="22"/>
          <w:szCs w:val="22"/>
        </w:rPr>
        <w:t>t</w:t>
      </w:r>
      <w:r w:rsidRPr="00660862">
        <w:rPr>
          <w:rFonts w:eastAsia="Arial"/>
          <w:spacing w:val="-2"/>
          <w:sz w:val="22"/>
          <w:szCs w:val="22"/>
        </w:rPr>
        <w:t>ân</w:t>
      </w:r>
      <w:r w:rsidRPr="00660862">
        <w:rPr>
          <w:rFonts w:eastAsia="Arial"/>
          <w:spacing w:val="3"/>
          <w:sz w:val="22"/>
          <w:szCs w:val="22"/>
        </w:rPr>
        <w:t>j</w:t>
      </w:r>
      <w:r w:rsidRPr="00660862">
        <w:rPr>
          <w:rFonts w:eastAsia="Arial"/>
          <w:spacing w:val="-2"/>
          <w:sz w:val="22"/>
          <w:szCs w:val="22"/>
        </w:rPr>
        <w:t>en</w:t>
      </w:r>
      <w:r w:rsidRPr="00660862">
        <w:rPr>
          <w:rFonts w:eastAsia="Arial"/>
          <w:spacing w:val="3"/>
          <w:sz w:val="22"/>
          <w:szCs w:val="22"/>
        </w:rPr>
        <w:t>i</w:t>
      </w:r>
      <w:r w:rsidRPr="00660862">
        <w:rPr>
          <w:rFonts w:eastAsia="Arial"/>
          <w:spacing w:val="1"/>
          <w:w w:val="101"/>
          <w:sz w:val="22"/>
          <w:szCs w:val="22"/>
        </w:rPr>
        <w:t>t</w:t>
      </w:r>
      <w:r w:rsidRPr="00660862">
        <w:rPr>
          <w:rFonts w:eastAsia="Arial"/>
          <w:w w:val="101"/>
          <w:sz w:val="22"/>
          <w:szCs w:val="22"/>
        </w:rPr>
        <w:t>.</w:t>
      </w:r>
    </w:p>
    <w:p w:rsidR="00660862" w:rsidRPr="00660862" w:rsidRDefault="00660862" w:rsidP="00F0431C">
      <w:pPr>
        <w:spacing w:line="276" w:lineRule="auto"/>
        <w:ind w:left="100" w:right="101" w:firstLine="721"/>
        <w:jc w:val="both"/>
        <w:rPr>
          <w:rFonts w:eastAsia="Arial"/>
          <w:sz w:val="22"/>
          <w:szCs w:val="22"/>
        </w:rPr>
      </w:pPr>
    </w:p>
    <w:p w:rsidR="00465F2E" w:rsidRPr="00660862" w:rsidRDefault="00973D87" w:rsidP="00F0431C">
      <w:pPr>
        <w:spacing w:before="3" w:line="276" w:lineRule="auto"/>
        <w:ind w:left="100"/>
        <w:jc w:val="both"/>
        <w:rPr>
          <w:rFonts w:eastAsia="Arial"/>
          <w:sz w:val="22"/>
          <w:szCs w:val="22"/>
        </w:rPr>
      </w:pPr>
      <w:r w:rsidRPr="00660862">
        <w:rPr>
          <w:b/>
          <w:sz w:val="22"/>
          <w:szCs w:val="22"/>
        </w:rPr>
        <w:t xml:space="preserve">-       </w:t>
      </w:r>
      <w:r w:rsidRPr="00660862">
        <w:rPr>
          <w:b/>
          <w:spacing w:val="13"/>
          <w:sz w:val="22"/>
          <w:szCs w:val="22"/>
        </w:rPr>
        <w:t xml:space="preserve"> </w:t>
      </w:r>
      <w:proofErr w:type="gramStart"/>
      <w:r w:rsidRPr="00660862">
        <w:rPr>
          <w:rFonts w:eastAsia="Arial"/>
          <w:b/>
          <w:spacing w:val="1"/>
          <w:sz w:val="22"/>
          <w:szCs w:val="22"/>
        </w:rPr>
        <w:t>d</w:t>
      </w:r>
      <w:r w:rsidRPr="00660862">
        <w:rPr>
          <w:rFonts w:eastAsia="Arial"/>
          <w:b/>
          <w:spacing w:val="-2"/>
          <w:sz w:val="22"/>
          <w:szCs w:val="22"/>
        </w:rPr>
        <w:t>escr</w:t>
      </w:r>
      <w:r w:rsidRPr="00660862">
        <w:rPr>
          <w:rFonts w:eastAsia="Arial"/>
          <w:b/>
          <w:spacing w:val="1"/>
          <w:sz w:val="22"/>
          <w:szCs w:val="22"/>
        </w:rPr>
        <w:t>i</w:t>
      </w:r>
      <w:r w:rsidRPr="00660862">
        <w:rPr>
          <w:rFonts w:eastAsia="Arial"/>
          <w:b/>
          <w:spacing w:val="-2"/>
          <w:sz w:val="22"/>
          <w:szCs w:val="22"/>
        </w:rPr>
        <w:t>ere</w:t>
      </w:r>
      <w:r w:rsidRPr="00660862">
        <w:rPr>
          <w:rFonts w:eastAsia="Arial"/>
          <w:b/>
          <w:sz w:val="22"/>
          <w:szCs w:val="22"/>
        </w:rPr>
        <w:t>a</w:t>
      </w:r>
      <w:proofErr w:type="gramEnd"/>
      <w:r w:rsidRPr="00660862">
        <w:rPr>
          <w:rFonts w:eastAsia="Arial"/>
          <w:b/>
          <w:spacing w:val="1"/>
          <w:sz w:val="22"/>
          <w:szCs w:val="22"/>
        </w:rPr>
        <w:t xml:space="preserve"> i</w:t>
      </w:r>
      <w:r w:rsidRPr="00660862">
        <w:rPr>
          <w:rFonts w:eastAsia="Arial"/>
          <w:b/>
          <w:spacing w:val="-2"/>
          <w:sz w:val="22"/>
          <w:szCs w:val="22"/>
        </w:rPr>
        <w:t>m</w:t>
      </w:r>
      <w:r w:rsidRPr="00660862">
        <w:rPr>
          <w:rFonts w:eastAsia="Arial"/>
          <w:b/>
          <w:spacing w:val="1"/>
          <w:sz w:val="22"/>
          <w:szCs w:val="22"/>
        </w:rPr>
        <w:t>p</w:t>
      </w:r>
      <w:r w:rsidRPr="00660862">
        <w:rPr>
          <w:rFonts w:eastAsia="Arial"/>
          <w:b/>
          <w:spacing w:val="-2"/>
          <w:sz w:val="22"/>
          <w:szCs w:val="22"/>
        </w:rPr>
        <w:t>ac</w:t>
      </w:r>
      <w:r w:rsidRPr="00660862">
        <w:rPr>
          <w:rFonts w:eastAsia="Arial"/>
          <w:b/>
          <w:sz w:val="22"/>
          <w:szCs w:val="22"/>
        </w:rPr>
        <w:t>t</w:t>
      </w:r>
      <w:r w:rsidRPr="00660862">
        <w:rPr>
          <w:rFonts w:eastAsia="Arial"/>
          <w:b/>
          <w:spacing w:val="-3"/>
          <w:sz w:val="22"/>
          <w:szCs w:val="22"/>
        </w:rPr>
        <w:t>u</w:t>
      </w:r>
      <w:r w:rsidRPr="00660862">
        <w:rPr>
          <w:rFonts w:eastAsia="Arial"/>
          <w:b/>
          <w:spacing w:val="1"/>
          <w:sz w:val="22"/>
          <w:szCs w:val="22"/>
        </w:rPr>
        <w:t>l</w:t>
      </w:r>
      <w:r w:rsidRPr="00660862">
        <w:rPr>
          <w:rFonts w:eastAsia="Arial"/>
          <w:b/>
          <w:spacing w:val="-3"/>
          <w:sz w:val="22"/>
          <w:szCs w:val="22"/>
        </w:rPr>
        <w:t>u</w:t>
      </w:r>
      <w:r w:rsidRPr="00660862">
        <w:rPr>
          <w:rFonts w:eastAsia="Arial"/>
          <w:b/>
          <w:sz w:val="22"/>
          <w:szCs w:val="22"/>
        </w:rPr>
        <w:t>i</w:t>
      </w:r>
      <w:r w:rsidRPr="00660862">
        <w:rPr>
          <w:rFonts w:eastAsia="Arial"/>
          <w:b/>
          <w:spacing w:val="5"/>
          <w:sz w:val="22"/>
          <w:szCs w:val="22"/>
        </w:rPr>
        <w:t xml:space="preserve"> </w:t>
      </w:r>
      <w:r w:rsidRPr="00660862">
        <w:rPr>
          <w:rFonts w:eastAsia="Arial"/>
          <w:b/>
          <w:spacing w:val="-2"/>
          <w:sz w:val="22"/>
          <w:szCs w:val="22"/>
        </w:rPr>
        <w:t>as</w:t>
      </w:r>
      <w:r w:rsidRPr="00660862">
        <w:rPr>
          <w:rFonts w:eastAsia="Arial"/>
          <w:b/>
          <w:spacing w:val="-3"/>
          <w:sz w:val="22"/>
          <w:szCs w:val="22"/>
        </w:rPr>
        <w:t>u</w:t>
      </w:r>
      <w:r w:rsidRPr="00660862">
        <w:rPr>
          <w:rFonts w:eastAsia="Arial"/>
          <w:b/>
          <w:spacing w:val="1"/>
          <w:sz w:val="22"/>
          <w:szCs w:val="22"/>
        </w:rPr>
        <w:t>p</w:t>
      </w:r>
      <w:r w:rsidRPr="00660862">
        <w:rPr>
          <w:rFonts w:eastAsia="Arial"/>
          <w:b/>
          <w:spacing w:val="-2"/>
          <w:sz w:val="22"/>
          <w:szCs w:val="22"/>
        </w:rPr>
        <w:t>r</w:t>
      </w:r>
      <w:r w:rsidRPr="00660862">
        <w:rPr>
          <w:rFonts w:eastAsia="Arial"/>
          <w:b/>
          <w:sz w:val="22"/>
          <w:szCs w:val="22"/>
        </w:rPr>
        <w:t xml:space="preserve">a </w:t>
      </w:r>
      <w:r w:rsidRPr="00660862">
        <w:rPr>
          <w:rFonts w:eastAsia="Arial"/>
          <w:b/>
          <w:spacing w:val="-2"/>
          <w:sz w:val="22"/>
          <w:szCs w:val="22"/>
        </w:rPr>
        <w:t>me</w:t>
      </w:r>
      <w:r w:rsidRPr="00660862">
        <w:rPr>
          <w:rFonts w:eastAsia="Arial"/>
          <w:b/>
          <w:spacing w:val="-3"/>
          <w:sz w:val="22"/>
          <w:szCs w:val="22"/>
        </w:rPr>
        <w:t>d</w:t>
      </w:r>
      <w:r w:rsidRPr="00660862">
        <w:rPr>
          <w:rFonts w:eastAsia="Arial"/>
          <w:b/>
          <w:spacing w:val="1"/>
          <w:sz w:val="22"/>
          <w:szCs w:val="22"/>
        </w:rPr>
        <w:t>i</w:t>
      </w:r>
      <w:r w:rsidRPr="00660862">
        <w:rPr>
          <w:rFonts w:eastAsia="Arial"/>
          <w:b/>
          <w:spacing w:val="-3"/>
          <w:sz w:val="22"/>
          <w:szCs w:val="22"/>
        </w:rPr>
        <w:t>u</w:t>
      </w:r>
      <w:r w:rsidRPr="00660862">
        <w:rPr>
          <w:rFonts w:eastAsia="Arial"/>
          <w:b/>
          <w:spacing w:val="1"/>
          <w:sz w:val="22"/>
          <w:szCs w:val="22"/>
        </w:rPr>
        <w:t>l</w:t>
      </w:r>
      <w:r w:rsidRPr="00660862">
        <w:rPr>
          <w:rFonts w:eastAsia="Arial"/>
          <w:b/>
          <w:spacing w:val="-3"/>
          <w:sz w:val="22"/>
          <w:szCs w:val="22"/>
        </w:rPr>
        <w:t>u</w:t>
      </w:r>
      <w:r w:rsidRPr="00660862">
        <w:rPr>
          <w:rFonts w:eastAsia="Arial"/>
          <w:b/>
          <w:sz w:val="22"/>
          <w:szCs w:val="22"/>
        </w:rPr>
        <w:t>i</w:t>
      </w:r>
      <w:r w:rsidRPr="00660862">
        <w:rPr>
          <w:rFonts w:eastAsia="Arial"/>
          <w:b/>
          <w:spacing w:val="5"/>
          <w:sz w:val="22"/>
          <w:szCs w:val="22"/>
        </w:rPr>
        <w:t xml:space="preserve"> </w:t>
      </w:r>
      <w:r w:rsidRPr="00660862">
        <w:rPr>
          <w:rFonts w:eastAsia="Arial"/>
          <w:b/>
          <w:sz w:val="22"/>
          <w:szCs w:val="22"/>
        </w:rPr>
        <w:t>a</w:t>
      </w:r>
      <w:r w:rsidRPr="00660862">
        <w:rPr>
          <w:rFonts w:eastAsia="Arial"/>
          <w:b/>
          <w:spacing w:val="-4"/>
          <w:sz w:val="22"/>
          <w:szCs w:val="22"/>
        </w:rPr>
        <w:t xml:space="preserve"> </w:t>
      </w:r>
      <w:r w:rsidRPr="00660862">
        <w:rPr>
          <w:rFonts w:eastAsia="Arial"/>
          <w:b/>
          <w:spacing w:val="1"/>
          <w:sz w:val="22"/>
          <w:szCs w:val="22"/>
        </w:rPr>
        <w:t>lu</w:t>
      </w:r>
      <w:r w:rsidRPr="00660862">
        <w:rPr>
          <w:rFonts w:eastAsia="Arial"/>
          <w:b/>
          <w:spacing w:val="-2"/>
          <w:sz w:val="22"/>
          <w:szCs w:val="22"/>
        </w:rPr>
        <w:t>crăr</w:t>
      </w:r>
      <w:r w:rsidRPr="00660862">
        <w:rPr>
          <w:rFonts w:eastAsia="Arial"/>
          <w:b/>
          <w:spacing w:val="1"/>
          <w:sz w:val="22"/>
          <w:szCs w:val="22"/>
        </w:rPr>
        <w:t>i</w:t>
      </w:r>
      <w:r w:rsidRPr="00660862">
        <w:rPr>
          <w:rFonts w:eastAsia="Arial"/>
          <w:b/>
          <w:spacing w:val="-3"/>
          <w:sz w:val="22"/>
          <w:szCs w:val="22"/>
        </w:rPr>
        <w:t>l</w:t>
      </w:r>
      <w:r w:rsidRPr="00660862">
        <w:rPr>
          <w:rFonts w:eastAsia="Arial"/>
          <w:b/>
          <w:spacing w:val="1"/>
          <w:sz w:val="22"/>
          <w:szCs w:val="22"/>
        </w:rPr>
        <w:t>o</w:t>
      </w:r>
      <w:r w:rsidRPr="00660862">
        <w:rPr>
          <w:rFonts w:eastAsia="Arial"/>
          <w:b/>
          <w:sz w:val="22"/>
          <w:szCs w:val="22"/>
        </w:rPr>
        <w:t>r</w:t>
      </w:r>
      <w:r w:rsidRPr="00660862">
        <w:rPr>
          <w:rFonts w:eastAsia="Arial"/>
          <w:b/>
          <w:spacing w:val="-2"/>
          <w:sz w:val="22"/>
          <w:szCs w:val="22"/>
        </w:rPr>
        <w:t xml:space="preserve"> </w:t>
      </w:r>
      <w:r w:rsidRPr="00660862">
        <w:rPr>
          <w:rFonts w:eastAsia="Arial"/>
          <w:b/>
          <w:spacing w:val="-3"/>
          <w:sz w:val="22"/>
          <w:szCs w:val="22"/>
        </w:rPr>
        <w:t>o</w:t>
      </w:r>
      <w:r w:rsidRPr="00660862">
        <w:rPr>
          <w:rFonts w:eastAsia="Arial"/>
          <w:b/>
          <w:spacing w:val="-2"/>
          <w:sz w:val="22"/>
          <w:szCs w:val="22"/>
        </w:rPr>
        <w:t>r</w:t>
      </w:r>
      <w:r w:rsidRPr="00660862">
        <w:rPr>
          <w:rFonts w:eastAsia="Arial"/>
          <w:b/>
          <w:spacing w:val="1"/>
          <w:sz w:val="22"/>
          <w:szCs w:val="22"/>
        </w:rPr>
        <w:t>g</w:t>
      </w:r>
      <w:r w:rsidRPr="00660862">
        <w:rPr>
          <w:rFonts w:eastAsia="Arial"/>
          <w:b/>
          <w:spacing w:val="-2"/>
          <w:sz w:val="22"/>
          <w:szCs w:val="22"/>
        </w:rPr>
        <w:t>a</w:t>
      </w:r>
      <w:r w:rsidRPr="00660862">
        <w:rPr>
          <w:rFonts w:eastAsia="Arial"/>
          <w:b/>
          <w:spacing w:val="1"/>
          <w:sz w:val="22"/>
          <w:szCs w:val="22"/>
        </w:rPr>
        <w:t>ni</w:t>
      </w:r>
      <w:r w:rsidRPr="00660862">
        <w:rPr>
          <w:rFonts w:eastAsia="Arial"/>
          <w:b/>
          <w:sz w:val="22"/>
          <w:szCs w:val="22"/>
        </w:rPr>
        <w:t>z</w:t>
      </w:r>
      <w:r w:rsidRPr="00660862">
        <w:rPr>
          <w:rFonts w:eastAsia="Arial"/>
          <w:b/>
          <w:spacing w:val="-2"/>
          <w:sz w:val="22"/>
          <w:szCs w:val="22"/>
        </w:rPr>
        <w:t>ăr</w:t>
      </w:r>
      <w:r w:rsidRPr="00660862">
        <w:rPr>
          <w:rFonts w:eastAsia="Arial"/>
          <w:b/>
          <w:spacing w:val="-3"/>
          <w:sz w:val="22"/>
          <w:szCs w:val="22"/>
        </w:rPr>
        <w:t>i</w:t>
      </w:r>
      <w:r w:rsidRPr="00660862">
        <w:rPr>
          <w:rFonts w:eastAsia="Arial"/>
          <w:b/>
          <w:sz w:val="22"/>
          <w:szCs w:val="22"/>
        </w:rPr>
        <w:t>i</w:t>
      </w:r>
      <w:r w:rsidRPr="00660862">
        <w:rPr>
          <w:rFonts w:eastAsia="Arial"/>
          <w:b/>
          <w:spacing w:val="1"/>
          <w:sz w:val="22"/>
          <w:szCs w:val="22"/>
        </w:rPr>
        <w:t xml:space="preserve"> d</w:t>
      </w:r>
      <w:r w:rsidRPr="00660862">
        <w:rPr>
          <w:rFonts w:eastAsia="Arial"/>
          <w:b/>
          <w:sz w:val="22"/>
          <w:szCs w:val="22"/>
        </w:rPr>
        <w:t xml:space="preserve">e </w:t>
      </w:r>
      <w:r w:rsidRPr="00660862">
        <w:rPr>
          <w:rFonts w:eastAsia="Arial"/>
          <w:b/>
          <w:spacing w:val="-2"/>
          <w:sz w:val="22"/>
          <w:szCs w:val="22"/>
        </w:rPr>
        <w:t>şa</w:t>
      </w:r>
      <w:r w:rsidRPr="00660862">
        <w:rPr>
          <w:rFonts w:eastAsia="Arial"/>
          <w:b/>
          <w:spacing w:val="1"/>
          <w:sz w:val="22"/>
          <w:szCs w:val="22"/>
        </w:rPr>
        <w:t>n</w:t>
      </w:r>
      <w:r w:rsidRPr="00660862">
        <w:rPr>
          <w:rFonts w:eastAsia="Arial"/>
          <w:b/>
          <w:spacing w:val="-5"/>
          <w:sz w:val="22"/>
          <w:szCs w:val="22"/>
        </w:rPr>
        <w:t>t</w:t>
      </w:r>
      <w:r w:rsidRPr="00660862">
        <w:rPr>
          <w:rFonts w:eastAsia="Arial"/>
          <w:b/>
          <w:spacing w:val="1"/>
          <w:w w:val="101"/>
          <w:sz w:val="22"/>
          <w:szCs w:val="22"/>
        </w:rPr>
        <w:t>i</w:t>
      </w:r>
      <w:r w:rsidRPr="00660862">
        <w:rPr>
          <w:rFonts w:eastAsia="Arial"/>
          <w:b/>
          <w:spacing w:val="-2"/>
          <w:sz w:val="22"/>
          <w:szCs w:val="22"/>
        </w:rPr>
        <w:t>er</w:t>
      </w:r>
      <w:r w:rsidRPr="00660862">
        <w:rPr>
          <w:rFonts w:eastAsia="Arial"/>
          <w:b/>
          <w:sz w:val="22"/>
          <w:szCs w:val="22"/>
        </w:rPr>
        <w:t>;</w:t>
      </w:r>
    </w:p>
    <w:p w:rsidR="00465F2E" w:rsidRPr="00660862" w:rsidRDefault="00973D87" w:rsidP="00F0431C">
      <w:pPr>
        <w:spacing w:line="276" w:lineRule="auto"/>
        <w:ind w:left="821"/>
        <w:jc w:val="both"/>
        <w:rPr>
          <w:rFonts w:eastAsia="Arial"/>
          <w:sz w:val="22"/>
          <w:szCs w:val="22"/>
        </w:rPr>
      </w:pPr>
      <w:r w:rsidRPr="00660862">
        <w:rPr>
          <w:rFonts w:eastAsia="Arial"/>
          <w:spacing w:val="-2"/>
          <w:sz w:val="22"/>
          <w:szCs w:val="22"/>
        </w:rPr>
        <w:t>Lu</w:t>
      </w:r>
      <w:r w:rsidRPr="00660862">
        <w:rPr>
          <w:rFonts w:eastAsia="Arial"/>
          <w:sz w:val="22"/>
          <w:szCs w:val="22"/>
        </w:rPr>
        <w:t>cr</w:t>
      </w:r>
      <w:r w:rsidRPr="00660862">
        <w:rPr>
          <w:rFonts w:eastAsia="Arial"/>
          <w:spacing w:val="-2"/>
          <w:sz w:val="22"/>
          <w:szCs w:val="22"/>
        </w:rPr>
        <w:t>ă</w:t>
      </w:r>
      <w:r w:rsidRPr="00660862">
        <w:rPr>
          <w:rFonts w:eastAsia="Arial"/>
          <w:sz w:val="22"/>
          <w:szCs w:val="22"/>
        </w:rPr>
        <w:t>r</w:t>
      </w:r>
      <w:r w:rsidRPr="00660862">
        <w:rPr>
          <w:rFonts w:eastAsia="Arial"/>
          <w:spacing w:val="3"/>
          <w:sz w:val="22"/>
          <w:szCs w:val="22"/>
        </w:rPr>
        <w:t>il</w:t>
      </w:r>
      <w:r w:rsidRPr="00660862">
        <w:rPr>
          <w:rFonts w:eastAsia="Arial"/>
          <w:sz w:val="22"/>
          <w:szCs w:val="22"/>
        </w:rPr>
        <w:t>e</w:t>
      </w:r>
      <w:r w:rsidRPr="00660862">
        <w:rPr>
          <w:rFonts w:eastAsia="Arial"/>
          <w:spacing w:val="29"/>
          <w:sz w:val="22"/>
          <w:szCs w:val="22"/>
        </w:rPr>
        <w:t xml:space="preserve"> </w:t>
      </w:r>
      <w:r w:rsidRPr="00660862">
        <w:rPr>
          <w:rFonts w:eastAsia="Arial"/>
          <w:spacing w:val="-1"/>
          <w:sz w:val="22"/>
          <w:szCs w:val="22"/>
        </w:rPr>
        <w:t>n</w:t>
      </w:r>
      <w:r w:rsidRPr="00660862">
        <w:rPr>
          <w:rFonts w:eastAsia="Arial"/>
          <w:spacing w:val="-2"/>
          <w:sz w:val="22"/>
          <w:szCs w:val="22"/>
        </w:rPr>
        <w:t>e</w:t>
      </w:r>
      <w:r w:rsidRPr="00660862">
        <w:rPr>
          <w:rFonts w:eastAsia="Arial"/>
          <w:sz w:val="22"/>
          <w:szCs w:val="22"/>
        </w:rPr>
        <w:t>c</w:t>
      </w:r>
      <w:r w:rsidRPr="00660862">
        <w:rPr>
          <w:rFonts w:eastAsia="Arial"/>
          <w:spacing w:val="-2"/>
          <w:sz w:val="22"/>
          <w:szCs w:val="22"/>
        </w:rPr>
        <w:t>e</w:t>
      </w:r>
      <w:r w:rsidRPr="00660862">
        <w:rPr>
          <w:rFonts w:eastAsia="Arial"/>
          <w:spacing w:val="-5"/>
          <w:sz w:val="22"/>
          <w:szCs w:val="22"/>
        </w:rPr>
        <w:t>s</w:t>
      </w:r>
      <w:r w:rsidRPr="00660862">
        <w:rPr>
          <w:rFonts w:eastAsia="Arial"/>
          <w:spacing w:val="-2"/>
          <w:sz w:val="22"/>
          <w:szCs w:val="22"/>
        </w:rPr>
        <w:t>a</w:t>
      </w:r>
      <w:r w:rsidRPr="00660862">
        <w:rPr>
          <w:rFonts w:eastAsia="Arial"/>
          <w:sz w:val="22"/>
          <w:szCs w:val="22"/>
        </w:rPr>
        <w:t>re</w:t>
      </w:r>
      <w:r w:rsidRPr="00660862">
        <w:rPr>
          <w:rFonts w:eastAsia="Arial"/>
          <w:spacing w:val="29"/>
          <w:sz w:val="22"/>
          <w:szCs w:val="22"/>
        </w:rPr>
        <w:t xml:space="preserve"> </w:t>
      </w:r>
      <w:r w:rsidRPr="00660862">
        <w:rPr>
          <w:rFonts w:eastAsia="Arial"/>
          <w:spacing w:val="-2"/>
          <w:sz w:val="22"/>
          <w:szCs w:val="22"/>
        </w:rPr>
        <w:t>o</w:t>
      </w:r>
      <w:r w:rsidRPr="00660862">
        <w:rPr>
          <w:rFonts w:eastAsia="Arial"/>
          <w:sz w:val="22"/>
          <w:szCs w:val="22"/>
        </w:rPr>
        <w:t>r</w:t>
      </w:r>
      <w:r w:rsidRPr="00660862">
        <w:rPr>
          <w:rFonts w:eastAsia="Arial"/>
          <w:spacing w:val="-2"/>
          <w:sz w:val="22"/>
          <w:szCs w:val="22"/>
        </w:rPr>
        <w:t>gan</w:t>
      </w:r>
      <w:r w:rsidRPr="00660862">
        <w:rPr>
          <w:rFonts w:eastAsia="Arial"/>
          <w:spacing w:val="3"/>
          <w:sz w:val="22"/>
          <w:szCs w:val="22"/>
        </w:rPr>
        <w:t>i</w:t>
      </w:r>
      <w:r w:rsidRPr="00660862">
        <w:rPr>
          <w:rFonts w:eastAsia="Arial"/>
          <w:sz w:val="22"/>
          <w:szCs w:val="22"/>
        </w:rPr>
        <w:t>z</w:t>
      </w:r>
      <w:r w:rsidRPr="00660862">
        <w:rPr>
          <w:rFonts w:eastAsia="Arial"/>
          <w:spacing w:val="-2"/>
          <w:sz w:val="22"/>
          <w:szCs w:val="22"/>
        </w:rPr>
        <w:t>ă</w:t>
      </w:r>
      <w:r w:rsidRPr="00660862">
        <w:rPr>
          <w:rFonts w:eastAsia="Arial"/>
          <w:sz w:val="22"/>
          <w:szCs w:val="22"/>
        </w:rPr>
        <w:t>r</w:t>
      </w:r>
      <w:r w:rsidRPr="00660862">
        <w:rPr>
          <w:rFonts w:eastAsia="Arial"/>
          <w:spacing w:val="-1"/>
          <w:sz w:val="22"/>
          <w:szCs w:val="22"/>
        </w:rPr>
        <w:t>i</w:t>
      </w:r>
      <w:r w:rsidRPr="00660862">
        <w:rPr>
          <w:rFonts w:eastAsia="Arial"/>
          <w:sz w:val="22"/>
          <w:szCs w:val="22"/>
        </w:rPr>
        <w:t>i</w:t>
      </w:r>
      <w:r w:rsidRPr="00660862">
        <w:rPr>
          <w:rFonts w:eastAsia="Arial"/>
          <w:spacing w:val="34"/>
          <w:sz w:val="22"/>
          <w:szCs w:val="22"/>
        </w:rPr>
        <w:t xml:space="preserve"> </w:t>
      </w:r>
      <w:r w:rsidRPr="00660862">
        <w:rPr>
          <w:rFonts w:eastAsia="Arial"/>
          <w:spacing w:val="-2"/>
          <w:sz w:val="22"/>
          <w:szCs w:val="22"/>
        </w:rPr>
        <w:t>d</w:t>
      </w:r>
      <w:r w:rsidRPr="00660862">
        <w:rPr>
          <w:rFonts w:eastAsia="Arial"/>
          <w:sz w:val="22"/>
          <w:szCs w:val="22"/>
        </w:rPr>
        <w:t>e</w:t>
      </w:r>
      <w:r w:rsidRPr="00660862">
        <w:rPr>
          <w:rFonts w:eastAsia="Arial"/>
          <w:spacing w:val="29"/>
          <w:sz w:val="22"/>
          <w:szCs w:val="22"/>
        </w:rPr>
        <w:t xml:space="preserve"> </w:t>
      </w:r>
      <w:r w:rsidRPr="00660862">
        <w:rPr>
          <w:rFonts w:eastAsia="Arial"/>
          <w:spacing w:val="-5"/>
          <w:sz w:val="22"/>
          <w:szCs w:val="22"/>
        </w:rPr>
        <w:t>ş</w:t>
      </w:r>
      <w:r w:rsidRPr="00660862">
        <w:rPr>
          <w:rFonts w:eastAsia="Arial"/>
          <w:spacing w:val="-2"/>
          <w:sz w:val="22"/>
          <w:szCs w:val="22"/>
        </w:rPr>
        <w:t>an</w:t>
      </w:r>
      <w:r w:rsidRPr="00660862">
        <w:rPr>
          <w:rFonts w:eastAsia="Arial"/>
          <w:spacing w:val="1"/>
          <w:sz w:val="22"/>
          <w:szCs w:val="22"/>
        </w:rPr>
        <w:t>t</w:t>
      </w:r>
      <w:r w:rsidRPr="00660862">
        <w:rPr>
          <w:rFonts w:eastAsia="Arial"/>
          <w:spacing w:val="3"/>
          <w:sz w:val="22"/>
          <w:szCs w:val="22"/>
        </w:rPr>
        <w:t>i</w:t>
      </w:r>
      <w:r w:rsidRPr="00660862">
        <w:rPr>
          <w:rFonts w:eastAsia="Arial"/>
          <w:spacing w:val="-2"/>
          <w:sz w:val="22"/>
          <w:szCs w:val="22"/>
        </w:rPr>
        <w:t>e</w:t>
      </w:r>
      <w:r w:rsidRPr="00660862">
        <w:rPr>
          <w:rFonts w:eastAsia="Arial"/>
          <w:sz w:val="22"/>
          <w:szCs w:val="22"/>
        </w:rPr>
        <w:t>r</w:t>
      </w:r>
      <w:r w:rsidRPr="00660862">
        <w:rPr>
          <w:rFonts w:eastAsia="Arial"/>
          <w:spacing w:val="27"/>
          <w:sz w:val="22"/>
          <w:szCs w:val="22"/>
        </w:rPr>
        <w:t xml:space="preserve"> </w:t>
      </w:r>
      <w:r w:rsidRPr="00660862">
        <w:rPr>
          <w:rFonts w:eastAsia="Arial"/>
          <w:spacing w:val="9"/>
          <w:sz w:val="22"/>
          <w:szCs w:val="22"/>
        </w:rPr>
        <w:t>v</w:t>
      </w:r>
      <w:r w:rsidRPr="00660862">
        <w:rPr>
          <w:rFonts w:eastAsia="Arial"/>
          <w:spacing w:val="-2"/>
          <w:sz w:val="22"/>
          <w:szCs w:val="22"/>
        </w:rPr>
        <w:t>o</w:t>
      </w:r>
      <w:r w:rsidRPr="00660862">
        <w:rPr>
          <w:rFonts w:eastAsia="Arial"/>
          <w:sz w:val="22"/>
          <w:szCs w:val="22"/>
        </w:rPr>
        <w:t>r</w:t>
      </w:r>
      <w:r w:rsidRPr="00660862">
        <w:rPr>
          <w:rFonts w:eastAsia="Arial"/>
          <w:spacing w:val="26"/>
          <w:sz w:val="22"/>
          <w:szCs w:val="22"/>
        </w:rPr>
        <w:t xml:space="preserve"> </w:t>
      </w:r>
      <w:r w:rsidRPr="00660862">
        <w:rPr>
          <w:rFonts w:eastAsia="Arial"/>
          <w:spacing w:val="1"/>
          <w:sz w:val="22"/>
          <w:szCs w:val="22"/>
        </w:rPr>
        <w:t>f</w:t>
      </w:r>
      <w:r w:rsidRPr="00660862">
        <w:rPr>
          <w:rFonts w:eastAsia="Arial"/>
          <w:sz w:val="22"/>
          <w:szCs w:val="22"/>
        </w:rPr>
        <w:t>i</w:t>
      </w:r>
      <w:r w:rsidRPr="00660862">
        <w:rPr>
          <w:rFonts w:eastAsia="Arial"/>
          <w:spacing w:val="35"/>
          <w:sz w:val="22"/>
          <w:szCs w:val="22"/>
        </w:rPr>
        <w:t xml:space="preserve"> </w:t>
      </w:r>
      <w:r w:rsidRPr="00660862">
        <w:rPr>
          <w:rFonts w:eastAsia="Arial"/>
          <w:spacing w:val="-2"/>
          <w:sz w:val="22"/>
          <w:szCs w:val="22"/>
        </w:rPr>
        <w:t>d</w:t>
      </w:r>
      <w:r w:rsidRPr="00660862">
        <w:rPr>
          <w:rFonts w:eastAsia="Arial"/>
          <w:sz w:val="22"/>
          <w:szCs w:val="22"/>
        </w:rPr>
        <w:t>e</w:t>
      </w:r>
      <w:r w:rsidRPr="00660862">
        <w:rPr>
          <w:rFonts w:eastAsia="Arial"/>
          <w:spacing w:val="24"/>
          <w:sz w:val="22"/>
          <w:szCs w:val="22"/>
        </w:rPr>
        <w:t xml:space="preserve"> </w:t>
      </w:r>
      <w:r w:rsidRPr="00660862">
        <w:rPr>
          <w:rFonts w:eastAsia="Arial"/>
          <w:sz w:val="22"/>
          <w:szCs w:val="22"/>
        </w:rPr>
        <w:t>m</w:t>
      </w:r>
      <w:r w:rsidRPr="00660862">
        <w:rPr>
          <w:rFonts w:eastAsia="Arial"/>
          <w:spacing w:val="-1"/>
          <w:sz w:val="22"/>
          <w:szCs w:val="22"/>
        </w:rPr>
        <w:t>i</w:t>
      </w:r>
      <w:r w:rsidRPr="00660862">
        <w:rPr>
          <w:rFonts w:eastAsia="Arial"/>
          <w:sz w:val="22"/>
          <w:szCs w:val="22"/>
        </w:rPr>
        <w:t>că</w:t>
      </w:r>
      <w:r w:rsidRPr="00660862">
        <w:rPr>
          <w:rFonts w:eastAsia="Arial"/>
          <w:spacing w:val="29"/>
          <w:sz w:val="22"/>
          <w:szCs w:val="22"/>
        </w:rPr>
        <w:t xml:space="preserve"> </w:t>
      </w:r>
      <w:r w:rsidRPr="00660862">
        <w:rPr>
          <w:rFonts w:eastAsia="Arial"/>
          <w:spacing w:val="-2"/>
          <w:sz w:val="22"/>
          <w:szCs w:val="22"/>
        </w:rPr>
        <w:t>a</w:t>
      </w:r>
      <w:r w:rsidRPr="00660862">
        <w:rPr>
          <w:rFonts w:eastAsia="Arial"/>
          <w:spacing w:val="5"/>
          <w:sz w:val="22"/>
          <w:szCs w:val="22"/>
        </w:rPr>
        <w:t>m</w:t>
      </w:r>
      <w:r w:rsidRPr="00660862">
        <w:rPr>
          <w:rFonts w:eastAsia="Arial"/>
          <w:spacing w:val="-6"/>
          <w:sz w:val="22"/>
          <w:szCs w:val="22"/>
        </w:rPr>
        <w:t>p</w:t>
      </w:r>
      <w:r w:rsidRPr="00660862">
        <w:rPr>
          <w:rFonts w:eastAsia="Arial"/>
          <w:spacing w:val="3"/>
          <w:sz w:val="22"/>
          <w:szCs w:val="22"/>
        </w:rPr>
        <w:t>l</w:t>
      </w:r>
      <w:r w:rsidRPr="00660862">
        <w:rPr>
          <w:rFonts w:eastAsia="Arial"/>
          <w:spacing w:val="-2"/>
          <w:sz w:val="22"/>
          <w:szCs w:val="22"/>
        </w:rPr>
        <w:t>oa</w:t>
      </w:r>
      <w:r w:rsidRPr="00660862">
        <w:rPr>
          <w:rFonts w:eastAsia="Arial"/>
          <w:sz w:val="22"/>
          <w:szCs w:val="22"/>
        </w:rPr>
        <w:t>r</w:t>
      </w:r>
      <w:r w:rsidRPr="00660862">
        <w:rPr>
          <w:rFonts w:eastAsia="Arial"/>
          <w:spacing w:val="-2"/>
          <w:sz w:val="22"/>
          <w:szCs w:val="22"/>
        </w:rPr>
        <w:t>e</w:t>
      </w:r>
      <w:r w:rsidRPr="00660862">
        <w:rPr>
          <w:rFonts w:eastAsia="Arial"/>
          <w:sz w:val="22"/>
          <w:szCs w:val="22"/>
        </w:rPr>
        <w:t>,</w:t>
      </w:r>
      <w:r w:rsidRPr="00660862">
        <w:rPr>
          <w:rFonts w:eastAsia="Arial"/>
          <w:spacing w:val="28"/>
          <w:sz w:val="22"/>
          <w:szCs w:val="22"/>
        </w:rPr>
        <w:t xml:space="preserve"> </w:t>
      </w:r>
      <w:r w:rsidRPr="00660862">
        <w:rPr>
          <w:rFonts w:eastAsia="Arial"/>
          <w:spacing w:val="6"/>
          <w:sz w:val="22"/>
          <w:szCs w:val="22"/>
        </w:rPr>
        <w:t>f</w:t>
      </w:r>
      <w:r w:rsidRPr="00660862">
        <w:rPr>
          <w:rFonts w:eastAsia="Arial"/>
          <w:spacing w:val="-2"/>
          <w:sz w:val="22"/>
          <w:szCs w:val="22"/>
        </w:rPr>
        <w:t>ă</w:t>
      </w:r>
      <w:r w:rsidRPr="00660862">
        <w:rPr>
          <w:rFonts w:eastAsia="Arial"/>
          <w:sz w:val="22"/>
          <w:szCs w:val="22"/>
        </w:rPr>
        <w:t>ră</w:t>
      </w:r>
      <w:r w:rsidRPr="00660862">
        <w:rPr>
          <w:rFonts w:eastAsia="Arial"/>
          <w:spacing w:val="25"/>
          <w:sz w:val="22"/>
          <w:szCs w:val="22"/>
        </w:rPr>
        <w:t xml:space="preserve"> </w:t>
      </w:r>
      <w:r w:rsidRPr="00660862">
        <w:rPr>
          <w:rFonts w:eastAsia="Arial"/>
          <w:spacing w:val="-2"/>
          <w:sz w:val="22"/>
          <w:szCs w:val="22"/>
        </w:rPr>
        <w:t>i</w:t>
      </w:r>
      <w:r w:rsidRPr="00660862">
        <w:rPr>
          <w:rFonts w:eastAsia="Arial"/>
          <w:spacing w:val="5"/>
          <w:sz w:val="22"/>
          <w:szCs w:val="22"/>
        </w:rPr>
        <w:t>m</w:t>
      </w:r>
      <w:r w:rsidRPr="00660862">
        <w:rPr>
          <w:rFonts w:eastAsia="Arial"/>
          <w:spacing w:val="-2"/>
          <w:sz w:val="22"/>
          <w:szCs w:val="22"/>
        </w:rPr>
        <w:t>pa</w:t>
      </w:r>
      <w:r w:rsidRPr="00660862">
        <w:rPr>
          <w:rFonts w:eastAsia="Arial"/>
          <w:sz w:val="22"/>
          <w:szCs w:val="22"/>
        </w:rPr>
        <w:t>ct</w:t>
      </w:r>
      <w:r w:rsidRPr="00660862">
        <w:rPr>
          <w:rFonts w:eastAsia="Arial"/>
          <w:spacing w:val="32"/>
          <w:sz w:val="22"/>
          <w:szCs w:val="22"/>
        </w:rPr>
        <w:t xml:space="preserve"> </w:t>
      </w:r>
      <w:r w:rsidRPr="00660862">
        <w:rPr>
          <w:rFonts w:eastAsia="Arial"/>
          <w:spacing w:val="-2"/>
          <w:sz w:val="22"/>
          <w:szCs w:val="22"/>
        </w:rPr>
        <w:t>nega</w:t>
      </w:r>
      <w:r w:rsidRPr="00660862">
        <w:rPr>
          <w:rFonts w:eastAsia="Arial"/>
          <w:spacing w:val="1"/>
          <w:sz w:val="22"/>
          <w:szCs w:val="22"/>
        </w:rPr>
        <w:t>t</w:t>
      </w:r>
      <w:r w:rsidRPr="00660862">
        <w:rPr>
          <w:rFonts w:eastAsia="Arial"/>
          <w:spacing w:val="-6"/>
          <w:sz w:val="22"/>
          <w:szCs w:val="22"/>
        </w:rPr>
        <w:t>i</w:t>
      </w:r>
      <w:r w:rsidRPr="00660862">
        <w:rPr>
          <w:rFonts w:eastAsia="Arial"/>
          <w:sz w:val="22"/>
          <w:szCs w:val="22"/>
        </w:rPr>
        <w:t>v</w:t>
      </w:r>
      <w:r w:rsidRPr="00660862">
        <w:rPr>
          <w:rFonts w:eastAsia="Arial"/>
          <w:spacing w:val="36"/>
          <w:sz w:val="22"/>
          <w:szCs w:val="22"/>
        </w:rPr>
        <w:t xml:space="preserve"> </w:t>
      </w:r>
      <w:r w:rsidRPr="00660862">
        <w:rPr>
          <w:rFonts w:eastAsia="Arial"/>
          <w:spacing w:val="-5"/>
          <w:sz w:val="22"/>
          <w:szCs w:val="22"/>
        </w:rPr>
        <w:t>s</w:t>
      </w:r>
      <w:r w:rsidRPr="00660862">
        <w:rPr>
          <w:rFonts w:eastAsia="Arial"/>
          <w:spacing w:val="-2"/>
          <w:sz w:val="22"/>
          <w:szCs w:val="22"/>
        </w:rPr>
        <w:t>e</w:t>
      </w:r>
      <w:r w:rsidRPr="00660862">
        <w:rPr>
          <w:rFonts w:eastAsia="Arial"/>
          <w:spacing w:val="5"/>
          <w:sz w:val="22"/>
          <w:szCs w:val="22"/>
        </w:rPr>
        <w:t>m</w:t>
      </w:r>
      <w:r w:rsidRPr="00660862">
        <w:rPr>
          <w:rFonts w:eastAsia="Arial"/>
          <w:spacing w:val="-2"/>
          <w:sz w:val="22"/>
          <w:szCs w:val="22"/>
        </w:rPr>
        <w:t>ni</w:t>
      </w:r>
      <w:r w:rsidRPr="00660862">
        <w:rPr>
          <w:rFonts w:eastAsia="Arial"/>
          <w:spacing w:val="1"/>
          <w:w w:val="101"/>
          <w:sz w:val="22"/>
          <w:szCs w:val="22"/>
        </w:rPr>
        <w:t>f</w:t>
      </w:r>
      <w:r w:rsidRPr="00660862">
        <w:rPr>
          <w:rFonts w:eastAsia="Arial"/>
          <w:spacing w:val="-2"/>
          <w:sz w:val="22"/>
          <w:szCs w:val="22"/>
        </w:rPr>
        <w:t>i</w:t>
      </w:r>
      <w:r w:rsidRPr="00660862">
        <w:rPr>
          <w:rFonts w:eastAsia="Arial"/>
          <w:sz w:val="22"/>
          <w:szCs w:val="22"/>
        </w:rPr>
        <w:t>c</w:t>
      </w:r>
      <w:r w:rsidRPr="00660862">
        <w:rPr>
          <w:rFonts w:eastAsia="Arial"/>
          <w:spacing w:val="-2"/>
          <w:sz w:val="22"/>
          <w:szCs w:val="22"/>
        </w:rPr>
        <w:t>a</w:t>
      </w:r>
      <w:r w:rsidRPr="00660862">
        <w:rPr>
          <w:rFonts w:eastAsia="Arial"/>
          <w:spacing w:val="-3"/>
          <w:w w:val="101"/>
          <w:sz w:val="22"/>
          <w:szCs w:val="22"/>
        </w:rPr>
        <w:t>t</w:t>
      </w:r>
      <w:r w:rsidRPr="00660862">
        <w:rPr>
          <w:rFonts w:eastAsia="Arial"/>
          <w:spacing w:val="-2"/>
          <w:sz w:val="22"/>
          <w:szCs w:val="22"/>
        </w:rPr>
        <w:t>i</w:t>
      </w:r>
      <w:r w:rsidRPr="00660862">
        <w:rPr>
          <w:rFonts w:eastAsia="Arial"/>
          <w:sz w:val="22"/>
          <w:szCs w:val="22"/>
        </w:rPr>
        <w:t>v</w:t>
      </w:r>
    </w:p>
    <w:p w:rsidR="00465F2E" w:rsidRPr="00660862" w:rsidRDefault="00973D87" w:rsidP="00F0431C">
      <w:pPr>
        <w:spacing w:line="276" w:lineRule="auto"/>
        <w:ind w:left="100"/>
        <w:jc w:val="both"/>
        <w:rPr>
          <w:rFonts w:eastAsia="Arial"/>
          <w:sz w:val="22"/>
          <w:szCs w:val="22"/>
        </w:rPr>
      </w:pPr>
      <w:proofErr w:type="gramStart"/>
      <w:r w:rsidRPr="00660862">
        <w:rPr>
          <w:rFonts w:eastAsia="Arial"/>
          <w:spacing w:val="-2"/>
          <w:sz w:val="22"/>
          <w:szCs w:val="22"/>
        </w:rPr>
        <w:t>a</w:t>
      </w:r>
      <w:r w:rsidRPr="00660862">
        <w:rPr>
          <w:rFonts w:eastAsia="Arial"/>
          <w:spacing w:val="-5"/>
          <w:sz w:val="22"/>
          <w:szCs w:val="22"/>
        </w:rPr>
        <w:t>s</w:t>
      </w:r>
      <w:r w:rsidRPr="00660862">
        <w:rPr>
          <w:rFonts w:eastAsia="Arial"/>
          <w:spacing w:val="-2"/>
          <w:sz w:val="22"/>
          <w:szCs w:val="22"/>
        </w:rPr>
        <w:t>up</w:t>
      </w:r>
      <w:r w:rsidRPr="00660862">
        <w:rPr>
          <w:rFonts w:eastAsia="Arial"/>
          <w:sz w:val="22"/>
          <w:szCs w:val="22"/>
        </w:rPr>
        <w:t>ra</w:t>
      </w:r>
      <w:proofErr w:type="gramEnd"/>
      <w:r w:rsidRPr="00660862">
        <w:rPr>
          <w:rFonts w:eastAsia="Arial"/>
          <w:sz w:val="22"/>
          <w:szCs w:val="22"/>
        </w:rPr>
        <w:t xml:space="preserve"> </w:t>
      </w:r>
      <w:r w:rsidRPr="00660862">
        <w:rPr>
          <w:rFonts w:eastAsia="Arial"/>
          <w:spacing w:val="5"/>
          <w:sz w:val="22"/>
          <w:szCs w:val="22"/>
        </w:rPr>
        <w:t>m</w:t>
      </w:r>
      <w:r w:rsidRPr="00660862">
        <w:rPr>
          <w:rFonts w:eastAsia="Arial"/>
          <w:spacing w:val="-2"/>
          <w:sz w:val="22"/>
          <w:szCs w:val="22"/>
        </w:rPr>
        <w:t>ed</w:t>
      </w:r>
      <w:r w:rsidRPr="00660862">
        <w:rPr>
          <w:rFonts w:eastAsia="Arial"/>
          <w:spacing w:val="3"/>
          <w:sz w:val="22"/>
          <w:szCs w:val="22"/>
        </w:rPr>
        <w:t>i</w:t>
      </w:r>
      <w:r w:rsidRPr="00660862">
        <w:rPr>
          <w:rFonts w:eastAsia="Arial"/>
          <w:spacing w:val="-2"/>
          <w:sz w:val="22"/>
          <w:szCs w:val="22"/>
        </w:rPr>
        <w:t>u</w:t>
      </w:r>
      <w:r w:rsidRPr="00660862">
        <w:rPr>
          <w:rFonts w:eastAsia="Arial"/>
          <w:spacing w:val="3"/>
          <w:sz w:val="22"/>
          <w:szCs w:val="22"/>
        </w:rPr>
        <w:t>l</w:t>
      </w:r>
      <w:r w:rsidRPr="00660862">
        <w:rPr>
          <w:rFonts w:eastAsia="Arial"/>
          <w:spacing w:val="-6"/>
          <w:sz w:val="22"/>
          <w:szCs w:val="22"/>
        </w:rPr>
        <w:t>u</w:t>
      </w:r>
      <w:r w:rsidRPr="00660862">
        <w:rPr>
          <w:rFonts w:eastAsia="Arial"/>
          <w:spacing w:val="3"/>
          <w:sz w:val="22"/>
          <w:szCs w:val="22"/>
        </w:rPr>
        <w:t>i</w:t>
      </w:r>
      <w:r w:rsidRPr="00660862">
        <w:rPr>
          <w:rFonts w:eastAsia="Arial"/>
          <w:w w:val="101"/>
          <w:sz w:val="22"/>
          <w:szCs w:val="22"/>
        </w:rPr>
        <w:t>.</w:t>
      </w:r>
    </w:p>
    <w:p w:rsidR="00465F2E" w:rsidRPr="00660862" w:rsidRDefault="00973D87" w:rsidP="00F0431C">
      <w:pPr>
        <w:spacing w:line="276" w:lineRule="auto"/>
        <w:ind w:left="100" w:right="100" w:firstLine="721"/>
        <w:jc w:val="both"/>
        <w:rPr>
          <w:rFonts w:eastAsia="Arial"/>
          <w:w w:val="101"/>
          <w:sz w:val="22"/>
          <w:szCs w:val="22"/>
        </w:rPr>
      </w:pPr>
      <w:r w:rsidRPr="00660862">
        <w:rPr>
          <w:rFonts w:eastAsia="Arial"/>
          <w:spacing w:val="-2"/>
          <w:sz w:val="22"/>
          <w:szCs w:val="22"/>
        </w:rPr>
        <w:t>Dup</w:t>
      </w:r>
      <w:r w:rsidRPr="00660862">
        <w:rPr>
          <w:rFonts w:eastAsia="Arial"/>
          <w:sz w:val="22"/>
          <w:szCs w:val="22"/>
        </w:rPr>
        <w:t>ă</w:t>
      </w:r>
      <w:r w:rsidRPr="00660862">
        <w:rPr>
          <w:rFonts w:eastAsia="Arial"/>
          <w:spacing w:val="8"/>
          <w:sz w:val="22"/>
          <w:szCs w:val="22"/>
        </w:rPr>
        <w:t xml:space="preserve"> </w:t>
      </w:r>
      <w:r w:rsidRPr="00660862">
        <w:rPr>
          <w:rFonts w:eastAsia="Arial"/>
          <w:spacing w:val="-2"/>
          <w:sz w:val="22"/>
          <w:szCs w:val="22"/>
        </w:rPr>
        <w:t>de</w:t>
      </w:r>
      <w:r w:rsidRPr="00660862">
        <w:rPr>
          <w:rFonts w:eastAsia="Arial"/>
          <w:sz w:val="22"/>
          <w:szCs w:val="22"/>
        </w:rPr>
        <w:t>z</w:t>
      </w:r>
      <w:r w:rsidRPr="00660862">
        <w:rPr>
          <w:rFonts w:eastAsia="Arial"/>
          <w:spacing w:val="-2"/>
          <w:sz w:val="22"/>
          <w:szCs w:val="22"/>
        </w:rPr>
        <w:t>a</w:t>
      </w:r>
      <w:r w:rsidRPr="00660862">
        <w:rPr>
          <w:rFonts w:eastAsia="Arial"/>
          <w:spacing w:val="6"/>
          <w:sz w:val="22"/>
          <w:szCs w:val="22"/>
        </w:rPr>
        <w:t>f</w:t>
      </w:r>
      <w:r w:rsidRPr="00660862">
        <w:rPr>
          <w:rFonts w:eastAsia="Arial"/>
          <w:spacing w:val="-2"/>
          <w:sz w:val="22"/>
          <w:szCs w:val="22"/>
        </w:rPr>
        <w:t>e</w:t>
      </w:r>
      <w:r w:rsidRPr="00660862">
        <w:rPr>
          <w:rFonts w:eastAsia="Arial"/>
          <w:sz w:val="22"/>
          <w:szCs w:val="22"/>
        </w:rPr>
        <w:t>c</w:t>
      </w:r>
      <w:r w:rsidRPr="00660862">
        <w:rPr>
          <w:rFonts w:eastAsia="Arial"/>
          <w:spacing w:val="1"/>
          <w:sz w:val="22"/>
          <w:szCs w:val="22"/>
        </w:rPr>
        <w:t>t</w:t>
      </w:r>
      <w:r w:rsidRPr="00660862">
        <w:rPr>
          <w:rFonts w:eastAsia="Arial"/>
          <w:spacing w:val="-2"/>
          <w:sz w:val="22"/>
          <w:szCs w:val="22"/>
        </w:rPr>
        <w:t>a</w:t>
      </w:r>
      <w:r w:rsidRPr="00660862">
        <w:rPr>
          <w:rFonts w:eastAsia="Arial"/>
          <w:sz w:val="22"/>
          <w:szCs w:val="22"/>
        </w:rPr>
        <w:t>r</w:t>
      </w:r>
      <w:r w:rsidRPr="00660862">
        <w:rPr>
          <w:rFonts w:eastAsia="Arial"/>
          <w:spacing w:val="-2"/>
          <w:sz w:val="22"/>
          <w:szCs w:val="22"/>
        </w:rPr>
        <w:t>e</w:t>
      </w:r>
      <w:r w:rsidRPr="00660862">
        <w:rPr>
          <w:rFonts w:eastAsia="Arial"/>
          <w:sz w:val="22"/>
          <w:szCs w:val="22"/>
        </w:rPr>
        <w:t>a</w:t>
      </w:r>
      <w:r w:rsidRPr="00660862">
        <w:rPr>
          <w:rFonts w:eastAsia="Arial"/>
          <w:spacing w:val="9"/>
          <w:sz w:val="22"/>
          <w:szCs w:val="22"/>
        </w:rPr>
        <w:t xml:space="preserve"> </w:t>
      </w:r>
      <w:r w:rsidRPr="00660862">
        <w:rPr>
          <w:rFonts w:eastAsia="Arial"/>
          <w:spacing w:val="-2"/>
          <w:sz w:val="22"/>
          <w:szCs w:val="22"/>
        </w:rPr>
        <w:t>pun</w:t>
      </w:r>
      <w:r w:rsidRPr="00660862">
        <w:rPr>
          <w:rFonts w:eastAsia="Arial"/>
          <w:sz w:val="22"/>
          <w:szCs w:val="22"/>
        </w:rPr>
        <w:t>c</w:t>
      </w:r>
      <w:r w:rsidRPr="00660862">
        <w:rPr>
          <w:rFonts w:eastAsia="Arial"/>
          <w:spacing w:val="1"/>
          <w:sz w:val="22"/>
          <w:szCs w:val="22"/>
        </w:rPr>
        <w:t>t</w:t>
      </w:r>
      <w:r w:rsidRPr="00660862">
        <w:rPr>
          <w:rFonts w:eastAsia="Arial"/>
          <w:spacing w:val="-6"/>
          <w:sz w:val="22"/>
          <w:szCs w:val="22"/>
        </w:rPr>
        <w:t>e</w:t>
      </w:r>
      <w:r w:rsidRPr="00660862">
        <w:rPr>
          <w:rFonts w:eastAsia="Arial"/>
          <w:spacing w:val="3"/>
          <w:sz w:val="22"/>
          <w:szCs w:val="22"/>
        </w:rPr>
        <w:t>l</w:t>
      </w:r>
      <w:r w:rsidRPr="00660862">
        <w:rPr>
          <w:rFonts w:eastAsia="Arial"/>
          <w:spacing w:val="-2"/>
          <w:sz w:val="22"/>
          <w:szCs w:val="22"/>
        </w:rPr>
        <w:t>o</w:t>
      </w:r>
      <w:r w:rsidRPr="00660862">
        <w:rPr>
          <w:rFonts w:eastAsia="Arial"/>
          <w:sz w:val="22"/>
          <w:szCs w:val="22"/>
        </w:rPr>
        <w:t>r</w:t>
      </w:r>
      <w:r w:rsidRPr="00660862">
        <w:rPr>
          <w:rFonts w:eastAsia="Arial"/>
          <w:spacing w:val="9"/>
          <w:sz w:val="22"/>
          <w:szCs w:val="22"/>
        </w:rPr>
        <w:t xml:space="preserve"> </w:t>
      </w:r>
      <w:r w:rsidRPr="00660862">
        <w:rPr>
          <w:rFonts w:eastAsia="Arial"/>
          <w:spacing w:val="-2"/>
          <w:sz w:val="22"/>
          <w:szCs w:val="22"/>
        </w:rPr>
        <w:t>d</w:t>
      </w:r>
      <w:r w:rsidRPr="00660862">
        <w:rPr>
          <w:rFonts w:eastAsia="Arial"/>
          <w:sz w:val="22"/>
          <w:szCs w:val="22"/>
        </w:rPr>
        <w:t>e</w:t>
      </w:r>
      <w:r w:rsidRPr="00660862">
        <w:rPr>
          <w:rFonts w:eastAsia="Arial"/>
          <w:spacing w:val="8"/>
          <w:sz w:val="22"/>
          <w:szCs w:val="22"/>
        </w:rPr>
        <w:t xml:space="preserve"> </w:t>
      </w:r>
      <w:r w:rsidRPr="00660862">
        <w:rPr>
          <w:rFonts w:eastAsia="Arial"/>
          <w:spacing w:val="-2"/>
          <w:sz w:val="22"/>
          <w:szCs w:val="22"/>
        </w:rPr>
        <w:t>o</w:t>
      </w:r>
      <w:r w:rsidRPr="00660862">
        <w:rPr>
          <w:rFonts w:eastAsia="Arial"/>
          <w:sz w:val="22"/>
          <w:szCs w:val="22"/>
        </w:rPr>
        <w:t>r</w:t>
      </w:r>
      <w:r w:rsidRPr="00660862">
        <w:rPr>
          <w:rFonts w:eastAsia="Arial"/>
          <w:spacing w:val="-2"/>
          <w:sz w:val="22"/>
          <w:szCs w:val="22"/>
        </w:rPr>
        <w:t>ga</w:t>
      </w:r>
      <w:r w:rsidRPr="00660862">
        <w:rPr>
          <w:rFonts w:eastAsia="Arial"/>
          <w:spacing w:val="-6"/>
          <w:sz w:val="22"/>
          <w:szCs w:val="22"/>
        </w:rPr>
        <w:t>n</w:t>
      </w:r>
      <w:r w:rsidRPr="00660862">
        <w:rPr>
          <w:rFonts w:eastAsia="Arial"/>
          <w:spacing w:val="3"/>
          <w:sz w:val="22"/>
          <w:szCs w:val="22"/>
        </w:rPr>
        <w:t>i</w:t>
      </w:r>
      <w:r w:rsidRPr="00660862">
        <w:rPr>
          <w:rFonts w:eastAsia="Arial"/>
          <w:sz w:val="22"/>
          <w:szCs w:val="22"/>
        </w:rPr>
        <w:t>z</w:t>
      </w:r>
      <w:r w:rsidRPr="00660862">
        <w:rPr>
          <w:rFonts w:eastAsia="Arial"/>
          <w:spacing w:val="-2"/>
          <w:sz w:val="22"/>
          <w:szCs w:val="22"/>
        </w:rPr>
        <w:t>a</w:t>
      </w:r>
      <w:r w:rsidRPr="00660862">
        <w:rPr>
          <w:rFonts w:eastAsia="Arial"/>
          <w:sz w:val="22"/>
          <w:szCs w:val="22"/>
        </w:rPr>
        <w:t>re</w:t>
      </w:r>
      <w:r w:rsidRPr="00660862">
        <w:rPr>
          <w:rFonts w:eastAsia="Arial"/>
          <w:spacing w:val="8"/>
          <w:sz w:val="22"/>
          <w:szCs w:val="22"/>
        </w:rPr>
        <w:t xml:space="preserve"> </w:t>
      </w:r>
      <w:r w:rsidRPr="00660862">
        <w:rPr>
          <w:rFonts w:eastAsia="Arial"/>
          <w:sz w:val="22"/>
          <w:szCs w:val="22"/>
        </w:rPr>
        <w:t>a</w:t>
      </w:r>
      <w:r w:rsidRPr="00660862">
        <w:rPr>
          <w:rFonts w:eastAsia="Arial"/>
          <w:spacing w:val="8"/>
          <w:sz w:val="22"/>
          <w:szCs w:val="22"/>
        </w:rPr>
        <w:t xml:space="preserve"> </w:t>
      </w:r>
      <w:r w:rsidRPr="00660862">
        <w:rPr>
          <w:rFonts w:eastAsia="Arial"/>
          <w:spacing w:val="-5"/>
          <w:sz w:val="22"/>
          <w:szCs w:val="22"/>
        </w:rPr>
        <w:t>ş</w:t>
      </w:r>
      <w:r w:rsidRPr="00660862">
        <w:rPr>
          <w:rFonts w:eastAsia="Arial"/>
          <w:spacing w:val="-2"/>
          <w:sz w:val="22"/>
          <w:szCs w:val="22"/>
        </w:rPr>
        <w:t>an</w:t>
      </w:r>
      <w:r w:rsidRPr="00660862">
        <w:rPr>
          <w:rFonts w:eastAsia="Arial"/>
          <w:spacing w:val="1"/>
          <w:sz w:val="22"/>
          <w:szCs w:val="22"/>
        </w:rPr>
        <w:t>t</w:t>
      </w:r>
      <w:r w:rsidRPr="00660862">
        <w:rPr>
          <w:rFonts w:eastAsia="Arial"/>
          <w:spacing w:val="3"/>
          <w:sz w:val="22"/>
          <w:szCs w:val="22"/>
        </w:rPr>
        <w:t>i</w:t>
      </w:r>
      <w:r w:rsidRPr="00660862">
        <w:rPr>
          <w:rFonts w:eastAsia="Arial"/>
          <w:spacing w:val="-2"/>
          <w:sz w:val="22"/>
          <w:szCs w:val="22"/>
        </w:rPr>
        <w:t>e</w:t>
      </w:r>
      <w:r w:rsidRPr="00660862">
        <w:rPr>
          <w:rFonts w:eastAsia="Arial"/>
          <w:spacing w:val="-5"/>
          <w:sz w:val="22"/>
          <w:szCs w:val="22"/>
        </w:rPr>
        <w:t>r</w:t>
      </w:r>
      <w:r w:rsidRPr="00660862">
        <w:rPr>
          <w:rFonts w:eastAsia="Arial"/>
          <w:spacing w:val="-2"/>
          <w:sz w:val="22"/>
          <w:szCs w:val="22"/>
        </w:rPr>
        <w:t>u</w:t>
      </w:r>
      <w:r w:rsidRPr="00660862">
        <w:rPr>
          <w:rFonts w:eastAsia="Arial"/>
          <w:spacing w:val="3"/>
          <w:sz w:val="22"/>
          <w:szCs w:val="22"/>
        </w:rPr>
        <w:t>l</w:t>
      </w:r>
      <w:r w:rsidRPr="00660862">
        <w:rPr>
          <w:rFonts w:eastAsia="Arial"/>
          <w:spacing w:val="-2"/>
          <w:sz w:val="22"/>
          <w:szCs w:val="22"/>
        </w:rPr>
        <w:t>u</w:t>
      </w:r>
      <w:r w:rsidRPr="00660862">
        <w:rPr>
          <w:rFonts w:eastAsia="Arial"/>
          <w:sz w:val="22"/>
          <w:szCs w:val="22"/>
        </w:rPr>
        <w:t>i</w:t>
      </w:r>
      <w:r w:rsidRPr="00660862">
        <w:rPr>
          <w:rFonts w:eastAsia="Arial"/>
          <w:spacing w:val="9"/>
          <w:sz w:val="22"/>
          <w:szCs w:val="22"/>
        </w:rPr>
        <w:t xml:space="preserve"> </w:t>
      </w:r>
      <w:r w:rsidRPr="00660862">
        <w:rPr>
          <w:rFonts w:eastAsia="Arial"/>
          <w:spacing w:val="-6"/>
          <w:sz w:val="22"/>
          <w:szCs w:val="22"/>
        </w:rPr>
        <w:t>a</w:t>
      </w:r>
      <w:r w:rsidRPr="00660862">
        <w:rPr>
          <w:rFonts w:eastAsia="Arial"/>
          <w:spacing w:val="5"/>
          <w:sz w:val="22"/>
          <w:szCs w:val="22"/>
        </w:rPr>
        <w:t>m</w:t>
      </w:r>
      <w:r w:rsidRPr="00660862">
        <w:rPr>
          <w:rFonts w:eastAsia="Arial"/>
          <w:spacing w:val="-2"/>
          <w:sz w:val="22"/>
          <w:szCs w:val="22"/>
        </w:rPr>
        <w:t>p</w:t>
      </w:r>
      <w:r w:rsidRPr="00660862">
        <w:rPr>
          <w:rFonts w:eastAsia="Arial"/>
          <w:spacing w:val="3"/>
          <w:sz w:val="22"/>
          <w:szCs w:val="22"/>
        </w:rPr>
        <w:t>l</w:t>
      </w:r>
      <w:r w:rsidRPr="00660862">
        <w:rPr>
          <w:rFonts w:eastAsia="Arial"/>
          <w:spacing w:val="-2"/>
          <w:sz w:val="22"/>
          <w:szCs w:val="22"/>
        </w:rPr>
        <w:t>a</w:t>
      </w:r>
      <w:r w:rsidRPr="00660862">
        <w:rPr>
          <w:rFonts w:eastAsia="Arial"/>
          <w:spacing w:val="-5"/>
          <w:sz w:val="22"/>
          <w:szCs w:val="22"/>
        </w:rPr>
        <w:t>s</w:t>
      </w:r>
      <w:r w:rsidRPr="00660862">
        <w:rPr>
          <w:rFonts w:eastAsia="Arial"/>
          <w:spacing w:val="-2"/>
          <w:sz w:val="22"/>
          <w:szCs w:val="22"/>
        </w:rPr>
        <w:t>a</w:t>
      </w:r>
      <w:r w:rsidRPr="00660862">
        <w:rPr>
          <w:rFonts w:eastAsia="Arial"/>
          <w:spacing w:val="5"/>
          <w:sz w:val="22"/>
          <w:szCs w:val="22"/>
        </w:rPr>
        <w:t>m</w:t>
      </w:r>
      <w:r w:rsidRPr="00660862">
        <w:rPr>
          <w:rFonts w:eastAsia="Arial"/>
          <w:spacing w:val="-2"/>
          <w:sz w:val="22"/>
          <w:szCs w:val="22"/>
        </w:rPr>
        <w:t>en</w:t>
      </w:r>
      <w:r w:rsidRPr="00660862">
        <w:rPr>
          <w:rFonts w:eastAsia="Arial"/>
          <w:spacing w:val="1"/>
          <w:sz w:val="22"/>
          <w:szCs w:val="22"/>
        </w:rPr>
        <w:t>t</w:t>
      </w:r>
      <w:r w:rsidRPr="00660862">
        <w:rPr>
          <w:rFonts w:eastAsia="Arial"/>
          <w:spacing w:val="-6"/>
          <w:sz w:val="22"/>
          <w:szCs w:val="22"/>
        </w:rPr>
        <w:t>e</w:t>
      </w:r>
      <w:r w:rsidRPr="00660862">
        <w:rPr>
          <w:rFonts w:eastAsia="Arial"/>
          <w:spacing w:val="3"/>
          <w:sz w:val="22"/>
          <w:szCs w:val="22"/>
        </w:rPr>
        <w:t>l</w:t>
      </w:r>
      <w:r w:rsidRPr="00660862">
        <w:rPr>
          <w:rFonts w:eastAsia="Arial"/>
          <w:sz w:val="22"/>
          <w:szCs w:val="22"/>
        </w:rPr>
        <w:t>e</w:t>
      </w:r>
      <w:r w:rsidRPr="00660862">
        <w:rPr>
          <w:rFonts w:eastAsia="Arial"/>
          <w:spacing w:val="4"/>
          <w:sz w:val="22"/>
          <w:szCs w:val="22"/>
        </w:rPr>
        <w:t xml:space="preserve"> </w:t>
      </w:r>
      <w:r w:rsidRPr="00660862">
        <w:rPr>
          <w:rFonts w:eastAsia="Arial"/>
          <w:spacing w:val="5"/>
          <w:sz w:val="22"/>
          <w:szCs w:val="22"/>
        </w:rPr>
        <w:t>v</w:t>
      </w:r>
      <w:r w:rsidRPr="00660862">
        <w:rPr>
          <w:rFonts w:eastAsia="Arial"/>
          <w:spacing w:val="-2"/>
          <w:sz w:val="22"/>
          <w:szCs w:val="22"/>
        </w:rPr>
        <w:t>o</w:t>
      </w:r>
      <w:r w:rsidRPr="00660862">
        <w:rPr>
          <w:rFonts w:eastAsia="Arial"/>
          <w:sz w:val="22"/>
          <w:szCs w:val="22"/>
        </w:rPr>
        <w:t xml:space="preserve">r </w:t>
      </w:r>
      <w:r w:rsidRPr="00660862">
        <w:rPr>
          <w:rFonts w:eastAsia="Arial"/>
          <w:spacing w:val="1"/>
          <w:sz w:val="22"/>
          <w:szCs w:val="22"/>
        </w:rPr>
        <w:t>f</w:t>
      </w:r>
      <w:r w:rsidRPr="00660862">
        <w:rPr>
          <w:rFonts w:eastAsia="Arial"/>
          <w:sz w:val="22"/>
          <w:szCs w:val="22"/>
        </w:rPr>
        <w:t>i</w:t>
      </w:r>
      <w:r w:rsidRPr="00660862">
        <w:rPr>
          <w:rFonts w:eastAsia="Arial"/>
          <w:spacing w:val="9"/>
          <w:sz w:val="22"/>
          <w:szCs w:val="22"/>
        </w:rPr>
        <w:t xml:space="preserve"> </w:t>
      </w:r>
      <w:r w:rsidRPr="00660862">
        <w:rPr>
          <w:rFonts w:eastAsia="Arial"/>
          <w:sz w:val="22"/>
          <w:szCs w:val="22"/>
        </w:rPr>
        <w:t>r</w:t>
      </w:r>
      <w:r w:rsidRPr="00660862">
        <w:rPr>
          <w:rFonts w:eastAsia="Arial"/>
          <w:spacing w:val="-2"/>
          <w:sz w:val="22"/>
          <w:szCs w:val="22"/>
        </w:rPr>
        <w:t>eadu</w:t>
      </w:r>
      <w:r w:rsidRPr="00660862">
        <w:rPr>
          <w:rFonts w:eastAsia="Arial"/>
          <w:spacing w:val="-5"/>
          <w:sz w:val="22"/>
          <w:szCs w:val="22"/>
        </w:rPr>
        <w:t>s</w:t>
      </w:r>
      <w:r w:rsidRPr="00660862">
        <w:rPr>
          <w:rFonts w:eastAsia="Arial"/>
          <w:sz w:val="22"/>
          <w:szCs w:val="22"/>
        </w:rPr>
        <w:t>e</w:t>
      </w:r>
      <w:r w:rsidRPr="00660862">
        <w:rPr>
          <w:rFonts w:eastAsia="Arial"/>
          <w:spacing w:val="8"/>
          <w:sz w:val="22"/>
          <w:szCs w:val="22"/>
        </w:rPr>
        <w:t xml:space="preserve"> </w:t>
      </w:r>
      <w:r w:rsidRPr="00660862">
        <w:rPr>
          <w:rFonts w:eastAsia="Arial"/>
          <w:spacing w:val="3"/>
          <w:sz w:val="22"/>
          <w:szCs w:val="22"/>
        </w:rPr>
        <w:t>l</w:t>
      </w:r>
      <w:r w:rsidRPr="00660862">
        <w:rPr>
          <w:rFonts w:eastAsia="Arial"/>
          <w:sz w:val="22"/>
          <w:szCs w:val="22"/>
        </w:rPr>
        <w:t>a</w:t>
      </w:r>
      <w:r w:rsidRPr="00660862">
        <w:rPr>
          <w:rFonts w:eastAsia="Arial"/>
          <w:spacing w:val="8"/>
          <w:sz w:val="22"/>
          <w:szCs w:val="22"/>
        </w:rPr>
        <w:t xml:space="preserve"> </w:t>
      </w:r>
      <w:r w:rsidRPr="00660862">
        <w:rPr>
          <w:rFonts w:eastAsia="Arial"/>
          <w:spacing w:val="-5"/>
          <w:sz w:val="22"/>
          <w:szCs w:val="22"/>
        </w:rPr>
        <w:t>s</w:t>
      </w:r>
      <w:r w:rsidRPr="00660862">
        <w:rPr>
          <w:rFonts w:eastAsia="Arial"/>
          <w:spacing w:val="1"/>
          <w:w w:val="101"/>
          <w:sz w:val="22"/>
          <w:szCs w:val="22"/>
        </w:rPr>
        <w:t>t</w:t>
      </w:r>
      <w:r w:rsidRPr="00660862">
        <w:rPr>
          <w:rFonts w:eastAsia="Arial"/>
          <w:spacing w:val="-2"/>
          <w:sz w:val="22"/>
          <w:szCs w:val="22"/>
        </w:rPr>
        <w:t>a</w:t>
      </w:r>
      <w:r w:rsidRPr="00660862">
        <w:rPr>
          <w:rFonts w:eastAsia="Arial"/>
          <w:sz w:val="22"/>
          <w:szCs w:val="22"/>
        </w:rPr>
        <w:t>r</w:t>
      </w:r>
      <w:r w:rsidRPr="00660862">
        <w:rPr>
          <w:rFonts w:eastAsia="Arial"/>
          <w:spacing w:val="-2"/>
          <w:sz w:val="22"/>
          <w:szCs w:val="22"/>
        </w:rPr>
        <w:t>e</w:t>
      </w:r>
      <w:r w:rsidRPr="00660862">
        <w:rPr>
          <w:rFonts w:eastAsia="Arial"/>
          <w:sz w:val="22"/>
          <w:szCs w:val="22"/>
        </w:rPr>
        <w:t xml:space="preserve">a </w:t>
      </w:r>
      <w:r w:rsidRPr="00660862">
        <w:rPr>
          <w:rFonts w:eastAsia="Arial"/>
          <w:spacing w:val="3"/>
          <w:sz w:val="22"/>
          <w:szCs w:val="22"/>
        </w:rPr>
        <w:t>i</w:t>
      </w:r>
      <w:r w:rsidRPr="00660862">
        <w:rPr>
          <w:rFonts w:eastAsia="Arial"/>
          <w:spacing w:val="-2"/>
          <w:sz w:val="22"/>
          <w:szCs w:val="22"/>
        </w:rPr>
        <w:t>ni</w:t>
      </w:r>
      <w:r w:rsidRPr="00660862">
        <w:rPr>
          <w:rFonts w:eastAsia="Arial"/>
          <w:spacing w:val="1"/>
          <w:sz w:val="22"/>
          <w:szCs w:val="22"/>
        </w:rPr>
        <w:t>ţ</w:t>
      </w:r>
      <w:r w:rsidRPr="00660862">
        <w:rPr>
          <w:rFonts w:eastAsia="Arial"/>
          <w:spacing w:val="3"/>
          <w:sz w:val="22"/>
          <w:szCs w:val="22"/>
        </w:rPr>
        <w:t>i</w:t>
      </w:r>
      <w:r w:rsidRPr="00660862">
        <w:rPr>
          <w:rFonts w:eastAsia="Arial"/>
          <w:spacing w:val="-6"/>
          <w:sz w:val="22"/>
          <w:szCs w:val="22"/>
        </w:rPr>
        <w:t>a</w:t>
      </w:r>
      <w:r w:rsidRPr="00660862">
        <w:rPr>
          <w:rFonts w:eastAsia="Arial"/>
          <w:spacing w:val="3"/>
          <w:sz w:val="22"/>
          <w:szCs w:val="22"/>
        </w:rPr>
        <w:t>l</w:t>
      </w:r>
      <w:r w:rsidRPr="00660862">
        <w:rPr>
          <w:rFonts w:eastAsia="Arial"/>
          <w:sz w:val="22"/>
          <w:szCs w:val="22"/>
        </w:rPr>
        <w:t>ă</w:t>
      </w:r>
      <w:r w:rsidRPr="00660862">
        <w:rPr>
          <w:rFonts w:eastAsia="Arial"/>
          <w:spacing w:val="1"/>
          <w:sz w:val="22"/>
          <w:szCs w:val="22"/>
        </w:rPr>
        <w:t xml:space="preserve"> </w:t>
      </w:r>
      <w:r w:rsidRPr="00660862">
        <w:rPr>
          <w:rFonts w:eastAsia="Arial"/>
          <w:spacing w:val="-2"/>
          <w:sz w:val="22"/>
          <w:szCs w:val="22"/>
        </w:rPr>
        <w:t>p</w:t>
      </w:r>
      <w:r w:rsidRPr="00660862">
        <w:rPr>
          <w:rFonts w:eastAsia="Arial"/>
          <w:spacing w:val="-5"/>
          <w:sz w:val="22"/>
          <w:szCs w:val="22"/>
        </w:rPr>
        <w:t>r</w:t>
      </w:r>
      <w:r w:rsidRPr="00660862">
        <w:rPr>
          <w:rFonts w:eastAsia="Arial"/>
          <w:spacing w:val="3"/>
          <w:sz w:val="22"/>
          <w:szCs w:val="22"/>
        </w:rPr>
        <w:t>i</w:t>
      </w:r>
      <w:r w:rsidRPr="00660862">
        <w:rPr>
          <w:rFonts w:eastAsia="Arial"/>
          <w:sz w:val="22"/>
          <w:szCs w:val="22"/>
        </w:rPr>
        <w:t xml:space="preserve">n </w:t>
      </w:r>
      <w:r w:rsidRPr="00660862">
        <w:rPr>
          <w:rFonts w:eastAsia="Arial"/>
          <w:spacing w:val="-2"/>
          <w:sz w:val="22"/>
          <w:szCs w:val="22"/>
        </w:rPr>
        <w:t>g</w:t>
      </w:r>
      <w:r w:rsidRPr="00660862">
        <w:rPr>
          <w:rFonts w:eastAsia="Arial"/>
          <w:spacing w:val="-5"/>
          <w:sz w:val="22"/>
          <w:szCs w:val="22"/>
        </w:rPr>
        <w:t>r</w:t>
      </w:r>
      <w:r w:rsidRPr="00660862">
        <w:rPr>
          <w:rFonts w:eastAsia="Arial"/>
          <w:spacing w:val="-2"/>
          <w:sz w:val="22"/>
          <w:szCs w:val="22"/>
        </w:rPr>
        <w:t>i</w:t>
      </w:r>
      <w:r w:rsidRPr="00660862">
        <w:rPr>
          <w:rFonts w:eastAsia="Arial"/>
          <w:spacing w:val="3"/>
          <w:sz w:val="22"/>
          <w:szCs w:val="22"/>
        </w:rPr>
        <w:t>j</w:t>
      </w:r>
      <w:r w:rsidRPr="00660862">
        <w:rPr>
          <w:rFonts w:eastAsia="Arial"/>
          <w:sz w:val="22"/>
          <w:szCs w:val="22"/>
        </w:rPr>
        <w:t xml:space="preserve">a </w:t>
      </w:r>
      <w:r w:rsidRPr="00660862">
        <w:rPr>
          <w:rFonts w:eastAsia="Arial"/>
          <w:spacing w:val="-2"/>
          <w:sz w:val="22"/>
          <w:szCs w:val="22"/>
        </w:rPr>
        <w:t>Con</w:t>
      </w:r>
      <w:r w:rsidRPr="00660862">
        <w:rPr>
          <w:rFonts w:eastAsia="Arial"/>
          <w:spacing w:val="-5"/>
          <w:sz w:val="22"/>
          <w:szCs w:val="22"/>
        </w:rPr>
        <w:t>s</w:t>
      </w:r>
      <w:r w:rsidRPr="00660862">
        <w:rPr>
          <w:rFonts w:eastAsia="Arial"/>
          <w:spacing w:val="1"/>
          <w:sz w:val="22"/>
          <w:szCs w:val="22"/>
        </w:rPr>
        <w:t>t</w:t>
      </w:r>
      <w:r w:rsidRPr="00660862">
        <w:rPr>
          <w:rFonts w:eastAsia="Arial"/>
          <w:sz w:val="22"/>
          <w:szCs w:val="22"/>
        </w:rPr>
        <w:t>r</w:t>
      </w:r>
      <w:r w:rsidRPr="00660862">
        <w:rPr>
          <w:rFonts w:eastAsia="Arial"/>
          <w:spacing w:val="-2"/>
          <w:sz w:val="22"/>
          <w:szCs w:val="22"/>
        </w:rPr>
        <w:t>u</w:t>
      </w:r>
      <w:r w:rsidRPr="00660862">
        <w:rPr>
          <w:rFonts w:eastAsia="Arial"/>
          <w:sz w:val="22"/>
          <w:szCs w:val="22"/>
        </w:rPr>
        <w:t>c</w:t>
      </w:r>
      <w:r w:rsidRPr="00660862">
        <w:rPr>
          <w:rFonts w:eastAsia="Arial"/>
          <w:spacing w:val="1"/>
          <w:sz w:val="22"/>
          <w:szCs w:val="22"/>
        </w:rPr>
        <w:t>t</w:t>
      </w:r>
      <w:r w:rsidRPr="00660862">
        <w:rPr>
          <w:rFonts w:eastAsia="Arial"/>
          <w:spacing w:val="-2"/>
          <w:sz w:val="22"/>
          <w:szCs w:val="22"/>
        </w:rPr>
        <w:t>o</w:t>
      </w:r>
      <w:r w:rsidRPr="00660862">
        <w:rPr>
          <w:rFonts w:eastAsia="Arial"/>
          <w:sz w:val="22"/>
          <w:szCs w:val="22"/>
        </w:rPr>
        <w:t>r</w:t>
      </w:r>
      <w:r w:rsidRPr="00660862">
        <w:rPr>
          <w:rFonts w:eastAsia="Arial"/>
          <w:spacing w:val="-2"/>
          <w:sz w:val="22"/>
          <w:szCs w:val="22"/>
        </w:rPr>
        <w:t>u</w:t>
      </w:r>
      <w:r w:rsidRPr="00660862">
        <w:rPr>
          <w:rFonts w:eastAsia="Arial"/>
          <w:spacing w:val="3"/>
          <w:sz w:val="22"/>
          <w:szCs w:val="22"/>
        </w:rPr>
        <w:t>l</w:t>
      </w:r>
      <w:r w:rsidRPr="00660862">
        <w:rPr>
          <w:rFonts w:eastAsia="Arial"/>
          <w:spacing w:val="-6"/>
          <w:sz w:val="22"/>
          <w:szCs w:val="22"/>
        </w:rPr>
        <w:t>u</w:t>
      </w:r>
      <w:r w:rsidRPr="00660862">
        <w:rPr>
          <w:rFonts w:eastAsia="Arial"/>
          <w:sz w:val="22"/>
          <w:szCs w:val="22"/>
        </w:rPr>
        <w:t>i</w:t>
      </w:r>
      <w:r w:rsidRPr="00660862">
        <w:rPr>
          <w:rFonts w:eastAsia="Arial"/>
          <w:spacing w:val="6"/>
          <w:sz w:val="22"/>
          <w:szCs w:val="22"/>
        </w:rPr>
        <w:t xml:space="preserve"> </w:t>
      </w:r>
      <w:r w:rsidRPr="00660862">
        <w:rPr>
          <w:rFonts w:eastAsia="Arial"/>
          <w:spacing w:val="-5"/>
          <w:sz w:val="22"/>
          <w:szCs w:val="22"/>
        </w:rPr>
        <w:t>ş</w:t>
      </w:r>
      <w:r w:rsidRPr="00660862">
        <w:rPr>
          <w:rFonts w:eastAsia="Arial"/>
          <w:sz w:val="22"/>
          <w:szCs w:val="22"/>
        </w:rPr>
        <w:t xml:space="preserve">i </w:t>
      </w:r>
      <w:r w:rsidRPr="00660862">
        <w:rPr>
          <w:rFonts w:eastAsia="Arial"/>
          <w:spacing w:val="-5"/>
          <w:sz w:val="22"/>
          <w:szCs w:val="22"/>
        </w:rPr>
        <w:t>s</w:t>
      </w:r>
      <w:r w:rsidRPr="00660862">
        <w:rPr>
          <w:rFonts w:eastAsia="Arial"/>
          <w:spacing w:val="-2"/>
          <w:sz w:val="22"/>
          <w:szCs w:val="22"/>
        </w:rPr>
        <w:t>u</w:t>
      </w:r>
      <w:r w:rsidRPr="00660862">
        <w:rPr>
          <w:rFonts w:eastAsia="Arial"/>
          <w:sz w:val="22"/>
          <w:szCs w:val="22"/>
        </w:rPr>
        <w:t xml:space="preserve">b </w:t>
      </w:r>
      <w:r w:rsidRPr="00660862">
        <w:rPr>
          <w:rFonts w:eastAsia="Arial"/>
          <w:spacing w:val="-5"/>
          <w:sz w:val="22"/>
          <w:szCs w:val="22"/>
        </w:rPr>
        <w:t>s</w:t>
      </w:r>
      <w:r w:rsidRPr="00660862">
        <w:rPr>
          <w:rFonts w:eastAsia="Arial"/>
          <w:spacing w:val="-2"/>
          <w:sz w:val="22"/>
          <w:szCs w:val="22"/>
        </w:rPr>
        <w:t>up</w:t>
      </w:r>
      <w:r w:rsidRPr="00660862">
        <w:rPr>
          <w:rFonts w:eastAsia="Arial"/>
          <w:sz w:val="22"/>
          <w:szCs w:val="22"/>
        </w:rPr>
        <w:t>r</w:t>
      </w:r>
      <w:r w:rsidRPr="00660862">
        <w:rPr>
          <w:rFonts w:eastAsia="Arial"/>
          <w:spacing w:val="-2"/>
          <w:sz w:val="22"/>
          <w:szCs w:val="22"/>
        </w:rPr>
        <w:t>a</w:t>
      </w:r>
      <w:r w:rsidRPr="00660862">
        <w:rPr>
          <w:rFonts w:eastAsia="Arial"/>
          <w:spacing w:val="9"/>
          <w:sz w:val="22"/>
          <w:szCs w:val="22"/>
        </w:rPr>
        <w:t>v</w:t>
      </w:r>
      <w:r w:rsidRPr="00660862">
        <w:rPr>
          <w:rFonts w:eastAsia="Arial"/>
          <w:spacing w:val="-2"/>
          <w:sz w:val="22"/>
          <w:szCs w:val="22"/>
        </w:rPr>
        <w:t>e</w:t>
      </w:r>
      <w:r w:rsidRPr="00660862">
        <w:rPr>
          <w:rFonts w:eastAsia="Arial"/>
          <w:spacing w:val="2"/>
          <w:sz w:val="22"/>
          <w:szCs w:val="22"/>
        </w:rPr>
        <w:t>g</w:t>
      </w:r>
      <w:r w:rsidRPr="00660862">
        <w:rPr>
          <w:rFonts w:eastAsia="Arial"/>
          <w:spacing w:val="-2"/>
          <w:sz w:val="22"/>
          <w:szCs w:val="22"/>
        </w:rPr>
        <w:t>he</w:t>
      </w:r>
      <w:r w:rsidRPr="00660862">
        <w:rPr>
          <w:rFonts w:eastAsia="Arial"/>
          <w:sz w:val="22"/>
          <w:szCs w:val="22"/>
        </w:rPr>
        <w:t>r</w:t>
      </w:r>
      <w:r w:rsidRPr="00660862">
        <w:rPr>
          <w:rFonts w:eastAsia="Arial"/>
          <w:spacing w:val="-2"/>
          <w:sz w:val="22"/>
          <w:szCs w:val="22"/>
        </w:rPr>
        <w:t>e</w:t>
      </w:r>
      <w:r w:rsidRPr="00660862">
        <w:rPr>
          <w:rFonts w:eastAsia="Arial"/>
          <w:sz w:val="22"/>
          <w:szCs w:val="22"/>
        </w:rPr>
        <w:t>a</w:t>
      </w:r>
      <w:r w:rsidRPr="00660862">
        <w:rPr>
          <w:rFonts w:eastAsia="Arial"/>
          <w:spacing w:val="1"/>
          <w:sz w:val="22"/>
          <w:szCs w:val="22"/>
        </w:rPr>
        <w:t xml:space="preserve"> </w:t>
      </w:r>
      <w:r w:rsidRPr="00660862">
        <w:rPr>
          <w:rFonts w:eastAsia="Arial"/>
          <w:spacing w:val="-2"/>
          <w:sz w:val="22"/>
          <w:szCs w:val="22"/>
        </w:rPr>
        <w:t>bene</w:t>
      </w:r>
      <w:r w:rsidRPr="00660862">
        <w:rPr>
          <w:rFonts w:eastAsia="Arial"/>
          <w:spacing w:val="6"/>
          <w:w w:val="101"/>
          <w:sz w:val="22"/>
          <w:szCs w:val="22"/>
        </w:rPr>
        <w:t>f</w:t>
      </w:r>
      <w:r w:rsidRPr="00660862">
        <w:rPr>
          <w:rFonts w:eastAsia="Arial"/>
          <w:spacing w:val="-2"/>
          <w:sz w:val="22"/>
          <w:szCs w:val="22"/>
        </w:rPr>
        <w:t>i</w:t>
      </w:r>
      <w:r w:rsidRPr="00660862">
        <w:rPr>
          <w:rFonts w:eastAsia="Arial"/>
          <w:sz w:val="22"/>
          <w:szCs w:val="22"/>
        </w:rPr>
        <w:t>c</w:t>
      </w:r>
      <w:r w:rsidRPr="00660862">
        <w:rPr>
          <w:rFonts w:eastAsia="Arial"/>
          <w:spacing w:val="3"/>
          <w:sz w:val="22"/>
          <w:szCs w:val="22"/>
        </w:rPr>
        <w:t>i</w:t>
      </w:r>
      <w:r w:rsidRPr="00660862">
        <w:rPr>
          <w:rFonts w:eastAsia="Arial"/>
          <w:spacing w:val="-2"/>
          <w:sz w:val="22"/>
          <w:szCs w:val="22"/>
        </w:rPr>
        <w:t>a</w:t>
      </w:r>
      <w:r w:rsidRPr="00660862">
        <w:rPr>
          <w:rFonts w:eastAsia="Arial"/>
          <w:sz w:val="22"/>
          <w:szCs w:val="22"/>
        </w:rPr>
        <w:t>r</w:t>
      </w:r>
      <w:r w:rsidRPr="00660862">
        <w:rPr>
          <w:rFonts w:eastAsia="Arial"/>
          <w:spacing w:val="-6"/>
          <w:sz w:val="22"/>
          <w:szCs w:val="22"/>
        </w:rPr>
        <w:t>u</w:t>
      </w:r>
      <w:r w:rsidRPr="00660862">
        <w:rPr>
          <w:rFonts w:eastAsia="Arial"/>
          <w:spacing w:val="3"/>
          <w:sz w:val="22"/>
          <w:szCs w:val="22"/>
        </w:rPr>
        <w:t>l</w:t>
      </w:r>
      <w:r w:rsidRPr="00660862">
        <w:rPr>
          <w:rFonts w:eastAsia="Arial"/>
          <w:spacing w:val="-6"/>
          <w:sz w:val="22"/>
          <w:szCs w:val="22"/>
        </w:rPr>
        <w:t>u</w:t>
      </w:r>
      <w:r w:rsidRPr="00660862">
        <w:rPr>
          <w:rFonts w:eastAsia="Arial"/>
          <w:spacing w:val="4"/>
          <w:sz w:val="22"/>
          <w:szCs w:val="22"/>
        </w:rPr>
        <w:t>i</w:t>
      </w:r>
      <w:r w:rsidRPr="00660862">
        <w:rPr>
          <w:rFonts w:eastAsia="Arial"/>
          <w:w w:val="101"/>
          <w:sz w:val="22"/>
          <w:szCs w:val="22"/>
        </w:rPr>
        <w:t>.</w:t>
      </w:r>
    </w:p>
    <w:p w:rsidR="00660862" w:rsidRPr="00660862" w:rsidRDefault="00660862" w:rsidP="00F0431C">
      <w:pPr>
        <w:spacing w:line="276" w:lineRule="auto"/>
        <w:ind w:left="100" w:right="100" w:firstLine="721"/>
        <w:jc w:val="both"/>
        <w:rPr>
          <w:rFonts w:eastAsia="Arial"/>
          <w:sz w:val="22"/>
          <w:szCs w:val="22"/>
        </w:rPr>
      </w:pPr>
    </w:p>
    <w:p w:rsidR="00465F2E" w:rsidRPr="00660862" w:rsidRDefault="00973D87" w:rsidP="00F0431C">
      <w:pPr>
        <w:spacing w:line="276" w:lineRule="auto"/>
        <w:ind w:left="100"/>
        <w:jc w:val="both"/>
        <w:rPr>
          <w:rFonts w:eastAsia="Arial"/>
          <w:sz w:val="22"/>
          <w:szCs w:val="22"/>
        </w:rPr>
      </w:pPr>
      <w:r w:rsidRPr="00660862">
        <w:rPr>
          <w:b/>
          <w:sz w:val="22"/>
          <w:szCs w:val="22"/>
        </w:rPr>
        <w:t xml:space="preserve">-       </w:t>
      </w:r>
      <w:r w:rsidRPr="00660862">
        <w:rPr>
          <w:b/>
          <w:spacing w:val="13"/>
          <w:sz w:val="22"/>
          <w:szCs w:val="22"/>
        </w:rPr>
        <w:t xml:space="preserve"> </w:t>
      </w:r>
      <w:proofErr w:type="gramStart"/>
      <w:r w:rsidRPr="00660862">
        <w:rPr>
          <w:rFonts w:eastAsia="Arial"/>
          <w:b/>
          <w:spacing w:val="-2"/>
          <w:sz w:val="22"/>
          <w:szCs w:val="22"/>
        </w:rPr>
        <w:t>s</w:t>
      </w:r>
      <w:r w:rsidRPr="00660862">
        <w:rPr>
          <w:rFonts w:eastAsia="Arial"/>
          <w:b/>
          <w:spacing w:val="1"/>
          <w:sz w:val="22"/>
          <w:szCs w:val="22"/>
        </w:rPr>
        <w:t>u</w:t>
      </w:r>
      <w:r w:rsidRPr="00660862">
        <w:rPr>
          <w:rFonts w:eastAsia="Arial"/>
          <w:b/>
          <w:spacing w:val="-2"/>
          <w:sz w:val="22"/>
          <w:szCs w:val="22"/>
        </w:rPr>
        <w:t>rs</w:t>
      </w:r>
      <w:r w:rsidRPr="00660862">
        <w:rPr>
          <w:rFonts w:eastAsia="Arial"/>
          <w:b/>
          <w:sz w:val="22"/>
          <w:szCs w:val="22"/>
        </w:rPr>
        <w:t>e</w:t>
      </w:r>
      <w:proofErr w:type="gramEnd"/>
      <w:r w:rsidRPr="00660862">
        <w:rPr>
          <w:rFonts w:eastAsia="Arial"/>
          <w:b/>
          <w:spacing w:val="34"/>
          <w:sz w:val="22"/>
          <w:szCs w:val="22"/>
        </w:rPr>
        <w:t xml:space="preserve"> </w:t>
      </w:r>
      <w:r w:rsidRPr="00660862">
        <w:rPr>
          <w:rFonts w:eastAsia="Arial"/>
          <w:b/>
          <w:spacing w:val="1"/>
          <w:sz w:val="22"/>
          <w:szCs w:val="22"/>
        </w:rPr>
        <w:t>d</w:t>
      </w:r>
      <w:r w:rsidRPr="00660862">
        <w:rPr>
          <w:rFonts w:eastAsia="Arial"/>
          <w:b/>
          <w:sz w:val="22"/>
          <w:szCs w:val="22"/>
        </w:rPr>
        <w:t>e</w:t>
      </w:r>
      <w:r w:rsidRPr="00660862">
        <w:rPr>
          <w:rFonts w:eastAsia="Arial"/>
          <w:b/>
          <w:spacing w:val="34"/>
          <w:sz w:val="22"/>
          <w:szCs w:val="22"/>
        </w:rPr>
        <w:t xml:space="preserve"> </w:t>
      </w:r>
      <w:r w:rsidRPr="00660862">
        <w:rPr>
          <w:rFonts w:eastAsia="Arial"/>
          <w:b/>
          <w:spacing w:val="1"/>
          <w:sz w:val="22"/>
          <w:szCs w:val="22"/>
        </w:rPr>
        <w:t>p</w:t>
      </w:r>
      <w:r w:rsidRPr="00660862">
        <w:rPr>
          <w:rFonts w:eastAsia="Arial"/>
          <w:b/>
          <w:spacing w:val="-3"/>
          <w:sz w:val="22"/>
          <w:szCs w:val="22"/>
        </w:rPr>
        <w:t>o</w:t>
      </w:r>
      <w:r w:rsidRPr="00660862">
        <w:rPr>
          <w:rFonts w:eastAsia="Arial"/>
          <w:b/>
          <w:spacing w:val="1"/>
          <w:sz w:val="22"/>
          <w:szCs w:val="22"/>
        </w:rPr>
        <w:t>lu</w:t>
      </w:r>
      <w:r w:rsidRPr="00660862">
        <w:rPr>
          <w:rFonts w:eastAsia="Arial"/>
          <w:b/>
          <w:spacing w:val="-6"/>
          <w:sz w:val="22"/>
          <w:szCs w:val="22"/>
        </w:rPr>
        <w:t>a</w:t>
      </w:r>
      <w:r w:rsidRPr="00660862">
        <w:rPr>
          <w:rFonts w:eastAsia="Arial"/>
          <w:b/>
          <w:spacing w:val="1"/>
          <w:sz w:val="22"/>
          <w:szCs w:val="22"/>
        </w:rPr>
        <w:t>n</w:t>
      </w:r>
      <w:r w:rsidRPr="00660862">
        <w:rPr>
          <w:rFonts w:eastAsia="Arial"/>
          <w:b/>
          <w:sz w:val="22"/>
          <w:szCs w:val="22"/>
        </w:rPr>
        <w:t>ţi</w:t>
      </w:r>
      <w:r w:rsidRPr="00660862">
        <w:rPr>
          <w:rFonts w:eastAsia="Arial"/>
          <w:b/>
          <w:spacing w:val="38"/>
          <w:sz w:val="22"/>
          <w:szCs w:val="22"/>
        </w:rPr>
        <w:t xml:space="preserve"> </w:t>
      </w:r>
      <w:r w:rsidRPr="00660862">
        <w:rPr>
          <w:rFonts w:eastAsia="Arial"/>
          <w:b/>
          <w:spacing w:val="-2"/>
          <w:sz w:val="22"/>
          <w:szCs w:val="22"/>
        </w:rPr>
        <w:t>ş</w:t>
      </w:r>
      <w:r w:rsidRPr="00660862">
        <w:rPr>
          <w:rFonts w:eastAsia="Arial"/>
          <w:b/>
          <w:sz w:val="22"/>
          <w:szCs w:val="22"/>
        </w:rPr>
        <w:t>i</w:t>
      </w:r>
      <w:r w:rsidRPr="00660862">
        <w:rPr>
          <w:rFonts w:eastAsia="Arial"/>
          <w:b/>
          <w:spacing w:val="33"/>
          <w:sz w:val="22"/>
          <w:szCs w:val="22"/>
        </w:rPr>
        <w:t xml:space="preserve"> </w:t>
      </w:r>
      <w:r w:rsidRPr="00660862">
        <w:rPr>
          <w:rFonts w:eastAsia="Arial"/>
          <w:b/>
          <w:spacing w:val="1"/>
          <w:sz w:val="22"/>
          <w:szCs w:val="22"/>
        </w:rPr>
        <w:t>in</w:t>
      </w:r>
      <w:r w:rsidRPr="00660862">
        <w:rPr>
          <w:rFonts w:eastAsia="Arial"/>
          <w:b/>
          <w:spacing w:val="-2"/>
          <w:sz w:val="22"/>
          <w:szCs w:val="22"/>
        </w:rPr>
        <w:t>s</w:t>
      </w:r>
      <w:r w:rsidRPr="00660862">
        <w:rPr>
          <w:rFonts w:eastAsia="Arial"/>
          <w:b/>
          <w:sz w:val="22"/>
          <w:szCs w:val="22"/>
        </w:rPr>
        <w:t>t</w:t>
      </w:r>
      <w:r w:rsidRPr="00660862">
        <w:rPr>
          <w:rFonts w:eastAsia="Arial"/>
          <w:b/>
          <w:spacing w:val="-2"/>
          <w:sz w:val="22"/>
          <w:szCs w:val="22"/>
        </w:rPr>
        <w:t>a</w:t>
      </w:r>
      <w:r w:rsidRPr="00660862">
        <w:rPr>
          <w:rFonts w:eastAsia="Arial"/>
          <w:b/>
          <w:spacing w:val="1"/>
          <w:sz w:val="22"/>
          <w:szCs w:val="22"/>
        </w:rPr>
        <w:t>l</w:t>
      </w:r>
      <w:r w:rsidRPr="00660862">
        <w:rPr>
          <w:rFonts w:eastAsia="Arial"/>
          <w:b/>
          <w:spacing w:val="-2"/>
          <w:sz w:val="22"/>
          <w:szCs w:val="22"/>
        </w:rPr>
        <w:t>a</w:t>
      </w:r>
      <w:r w:rsidRPr="00660862">
        <w:rPr>
          <w:rFonts w:eastAsia="Arial"/>
          <w:b/>
          <w:spacing w:val="-5"/>
          <w:sz w:val="22"/>
          <w:szCs w:val="22"/>
        </w:rPr>
        <w:t>ţ</w:t>
      </w:r>
      <w:r w:rsidRPr="00660862">
        <w:rPr>
          <w:rFonts w:eastAsia="Arial"/>
          <w:b/>
          <w:spacing w:val="1"/>
          <w:sz w:val="22"/>
          <w:szCs w:val="22"/>
        </w:rPr>
        <w:t>i</w:t>
      </w:r>
      <w:r w:rsidRPr="00660862">
        <w:rPr>
          <w:rFonts w:eastAsia="Arial"/>
          <w:b/>
          <w:sz w:val="22"/>
          <w:szCs w:val="22"/>
        </w:rPr>
        <w:t>i</w:t>
      </w:r>
      <w:r w:rsidRPr="00660862">
        <w:rPr>
          <w:rFonts w:eastAsia="Arial"/>
          <w:b/>
          <w:spacing w:val="35"/>
          <w:sz w:val="22"/>
          <w:szCs w:val="22"/>
        </w:rPr>
        <w:t xml:space="preserve"> </w:t>
      </w:r>
      <w:r w:rsidRPr="00660862">
        <w:rPr>
          <w:rFonts w:eastAsia="Arial"/>
          <w:b/>
          <w:spacing w:val="1"/>
          <w:sz w:val="22"/>
          <w:szCs w:val="22"/>
        </w:rPr>
        <w:t>p</w:t>
      </w:r>
      <w:r w:rsidRPr="00660862">
        <w:rPr>
          <w:rFonts w:eastAsia="Arial"/>
          <w:b/>
          <w:spacing w:val="-2"/>
          <w:sz w:val="22"/>
          <w:szCs w:val="22"/>
        </w:rPr>
        <w:t>e</w:t>
      </w:r>
      <w:r w:rsidRPr="00660862">
        <w:rPr>
          <w:rFonts w:eastAsia="Arial"/>
          <w:b/>
          <w:spacing w:val="1"/>
          <w:sz w:val="22"/>
          <w:szCs w:val="22"/>
        </w:rPr>
        <w:t>n</w:t>
      </w:r>
      <w:r w:rsidRPr="00660862">
        <w:rPr>
          <w:rFonts w:eastAsia="Arial"/>
          <w:b/>
          <w:sz w:val="22"/>
          <w:szCs w:val="22"/>
        </w:rPr>
        <w:t>t</w:t>
      </w:r>
      <w:r w:rsidRPr="00660862">
        <w:rPr>
          <w:rFonts w:eastAsia="Arial"/>
          <w:b/>
          <w:spacing w:val="-2"/>
          <w:sz w:val="22"/>
          <w:szCs w:val="22"/>
        </w:rPr>
        <w:t>r</w:t>
      </w:r>
      <w:r w:rsidRPr="00660862">
        <w:rPr>
          <w:rFonts w:eastAsia="Arial"/>
          <w:b/>
          <w:sz w:val="22"/>
          <w:szCs w:val="22"/>
        </w:rPr>
        <w:t>u</w:t>
      </w:r>
      <w:r w:rsidRPr="00660862">
        <w:rPr>
          <w:rFonts w:eastAsia="Arial"/>
          <w:b/>
          <w:spacing w:val="37"/>
          <w:sz w:val="22"/>
          <w:szCs w:val="22"/>
        </w:rPr>
        <w:t xml:space="preserve"> </w:t>
      </w:r>
      <w:r w:rsidRPr="00660862">
        <w:rPr>
          <w:rFonts w:eastAsia="Arial"/>
          <w:b/>
          <w:spacing w:val="-2"/>
          <w:sz w:val="22"/>
          <w:szCs w:val="22"/>
        </w:rPr>
        <w:t>re</w:t>
      </w:r>
      <w:r w:rsidRPr="00660862">
        <w:rPr>
          <w:rFonts w:eastAsia="Arial"/>
          <w:b/>
          <w:spacing w:val="-5"/>
          <w:sz w:val="22"/>
          <w:szCs w:val="22"/>
        </w:rPr>
        <w:t>ţ</w:t>
      </w:r>
      <w:r w:rsidRPr="00660862">
        <w:rPr>
          <w:rFonts w:eastAsia="Arial"/>
          <w:b/>
          <w:spacing w:val="1"/>
          <w:sz w:val="22"/>
          <w:szCs w:val="22"/>
        </w:rPr>
        <w:t>in</w:t>
      </w:r>
      <w:r w:rsidRPr="00660862">
        <w:rPr>
          <w:rFonts w:eastAsia="Arial"/>
          <w:b/>
          <w:spacing w:val="-2"/>
          <w:sz w:val="22"/>
          <w:szCs w:val="22"/>
        </w:rPr>
        <w:t>erea</w:t>
      </w:r>
      <w:r w:rsidRPr="00660862">
        <w:rPr>
          <w:rFonts w:eastAsia="Arial"/>
          <w:b/>
          <w:sz w:val="22"/>
          <w:szCs w:val="22"/>
        </w:rPr>
        <w:t>,</w:t>
      </w:r>
      <w:r w:rsidRPr="00660862">
        <w:rPr>
          <w:rFonts w:eastAsia="Arial"/>
          <w:b/>
          <w:spacing w:val="39"/>
          <w:sz w:val="22"/>
          <w:szCs w:val="22"/>
        </w:rPr>
        <w:t xml:space="preserve"> </w:t>
      </w:r>
      <w:r w:rsidRPr="00660862">
        <w:rPr>
          <w:rFonts w:eastAsia="Arial"/>
          <w:b/>
          <w:spacing w:val="-2"/>
          <w:sz w:val="22"/>
          <w:szCs w:val="22"/>
        </w:rPr>
        <w:t>evac</w:t>
      </w:r>
      <w:r w:rsidRPr="00660862">
        <w:rPr>
          <w:rFonts w:eastAsia="Arial"/>
          <w:b/>
          <w:spacing w:val="1"/>
          <w:sz w:val="22"/>
          <w:szCs w:val="22"/>
        </w:rPr>
        <w:t>u</w:t>
      </w:r>
      <w:r w:rsidRPr="00660862">
        <w:rPr>
          <w:rFonts w:eastAsia="Arial"/>
          <w:b/>
          <w:spacing w:val="-2"/>
          <w:sz w:val="22"/>
          <w:szCs w:val="22"/>
        </w:rPr>
        <w:t>are</w:t>
      </w:r>
      <w:r w:rsidRPr="00660862">
        <w:rPr>
          <w:rFonts w:eastAsia="Arial"/>
          <w:b/>
          <w:sz w:val="22"/>
          <w:szCs w:val="22"/>
        </w:rPr>
        <w:t>a</w:t>
      </w:r>
      <w:r w:rsidRPr="00660862">
        <w:rPr>
          <w:rFonts w:eastAsia="Arial"/>
          <w:b/>
          <w:spacing w:val="34"/>
          <w:sz w:val="22"/>
          <w:szCs w:val="22"/>
        </w:rPr>
        <w:t xml:space="preserve"> </w:t>
      </w:r>
      <w:r w:rsidRPr="00660862">
        <w:rPr>
          <w:rFonts w:eastAsia="Arial"/>
          <w:b/>
          <w:spacing w:val="-2"/>
          <w:sz w:val="22"/>
          <w:szCs w:val="22"/>
        </w:rPr>
        <w:t>ş</w:t>
      </w:r>
      <w:r w:rsidRPr="00660862">
        <w:rPr>
          <w:rFonts w:eastAsia="Arial"/>
          <w:b/>
          <w:sz w:val="22"/>
          <w:szCs w:val="22"/>
        </w:rPr>
        <w:t>i</w:t>
      </w:r>
      <w:r w:rsidRPr="00660862">
        <w:rPr>
          <w:rFonts w:eastAsia="Arial"/>
          <w:b/>
          <w:spacing w:val="38"/>
          <w:sz w:val="22"/>
          <w:szCs w:val="22"/>
        </w:rPr>
        <w:t xml:space="preserve"> </w:t>
      </w:r>
      <w:r w:rsidRPr="00660862">
        <w:rPr>
          <w:rFonts w:eastAsia="Arial"/>
          <w:b/>
          <w:spacing w:val="1"/>
          <w:sz w:val="22"/>
          <w:szCs w:val="22"/>
        </w:rPr>
        <w:t>di</w:t>
      </w:r>
      <w:r w:rsidRPr="00660862">
        <w:rPr>
          <w:rFonts w:eastAsia="Arial"/>
          <w:b/>
          <w:spacing w:val="-2"/>
          <w:sz w:val="22"/>
          <w:szCs w:val="22"/>
        </w:rPr>
        <w:t>s</w:t>
      </w:r>
      <w:r w:rsidRPr="00660862">
        <w:rPr>
          <w:rFonts w:eastAsia="Arial"/>
          <w:b/>
          <w:spacing w:val="1"/>
          <w:sz w:val="22"/>
          <w:szCs w:val="22"/>
        </w:rPr>
        <w:t>p</w:t>
      </w:r>
      <w:r w:rsidRPr="00660862">
        <w:rPr>
          <w:rFonts w:eastAsia="Arial"/>
          <w:b/>
          <w:spacing w:val="-2"/>
          <w:sz w:val="22"/>
          <w:szCs w:val="22"/>
        </w:rPr>
        <w:t>ers</w:t>
      </w:r>
      <w:r w:rsidRPr="00660862">
        <w:rPr>
          <w:rFonts w:eastAsia="Arial"/>
          <w:b/>
          <w:spacing w:val="1"/>
          <w:sz w:val="22"/>
          <w:szCs w:val="22"/>
        </w:rPr>
        <w:t>i</w:t>
      </w:r>
      <w:r w:rsidRPr="00660862">
        <w:rPr>
          <w:rFonts w:eastAsia="Arial"/>
          <w:b/>
          <w:sz w:val="22"/>
          <w:szCs w:val="22"/>
        </w:rPr>
        <w:t>a</w:t>
      </w:r>
      <w:r w:rsidRPr="00660862">
        <w:rPr>
          <w:rFonts w:eastAsia="Arial"/>
          <w:b/>
          <w:spacing w:val="36"/>
          <w:sz w:val="22"/>
          <w:szCs w:val="22"/>
        </w:rPr>
        <w:t xml:space="preserve"> </w:t>
      </w:r>
      <w:r w:rsidRPr="00660862">
        <w:rPr>
          <w:rFonts w:eastAsia="Arial"/>
          <w:b/>
          <w:spacing w:val="-3"/>
          <w:sz w:val="22"/>
          <w:szCs w:val="22"/>
        </w:rPr>
        <w:t>p</w:t>
      </w:r>
      <w:r w:rsidRPr="00660862">
        <w:rPr>
          <w:rFonts w:eastAsia="Arial"/>
          <w:b/>
          <w:spacing w:val="1"/>
          <w:sz w:val="22"/>
          <w:szCs w:val="22"/>
        </w:rPr>
        <w:t>o</w:t>
      </w:r>
      <w:r w:rsidRPr="00660862">
        <w:rPr>
          <w:rFonts w:eastAsia="Arial"/>
          <w:b/>
          <w:spacing w:val="-3"/>
          <w:sz w:val="22"/>
          <w:szCs w:val="22"/>
        </w:rPr>
        <w:t>l</w:t>
      </w:r>
      <w:r w:rsidRPr="00660862">
        <w:rPr>
          <w:rFonts w:eastAsia="Arial"/>
          <w:b/>
          <w:spacing w:val="1"/>
          <w:sz w:val="22"/>
          <w:szCs w:val="22"/>
        </w:rPr>
        <w:t>u</w:t>
      </w:r>
      <w:r w:rsidRPr="00660862">
        <w:rPr>
          <w:rFonts w:eastAsia="Arial"/>
          <w:b/>
          <w:spacing w:val="-2"/>
          <w:sz w:val="22"/>
          <w:szCs w:val="22"/>
        </w:rPr>
        <w:t>a</w:t>
      </w:r>
      <w:r w:rsidRPr="00660862">
        <w:rPr>
          <w:rFonts w:eastAsia="Arial"/>
          <w:b/>
          <w:spacing w:val="1"/>
          <w:sz w:val="22"/>
          <w:szCs w:val="22"/>
        </w:rPr>
        <w:t>n</w:t>
      </w:r>
      <w:r w:rsidRPr="00660862">
        <w:rPr>
          <w:rFonts w:eastAsia="Arial"/>
          <w:b/>
          <w:spacing w:val="-5"/>
          <w:sz w:val="22"/>
          <w:szCs w:val="22"/>
        </w:rPr>
        <w:t>ţ</w:t>
      </w:r>
      <w:r w:rsidRPr="00660862">
        <w:rPr>
          <w:rFonts w:eastAsia="Arial"/>
          <w:b/>
          <w:spacing w:val="1"/>
          <w:sz w:val="22"/>
          <w:szCs w:val="22"/>
        </w:rPr>
        <w:t>i</w:t>
      </w:r>
      <w:r w:rsidRPr="00660862">
        <w:rPr>
          <w:rFonts w:eastAsia="Arial"/>
          <w:b/>
          <w:spacing w:val="-3"/>
          <w:sz w:val="22"/>
          <w:szCs w:val="22"/>
        </w:rPr>
        <w:t>l</w:t>
      </w:r>
      <w:r w:rsidRPr="00660862">
        <w:rPr>
          <w:rFonts w:eastAsia="Arial"/>
          <w:b/>
          <w:spacing w:val="1"/>
          <w:sz w:val="22"/>
          <w:szCs w:val="22"/>
        </w:rPr>
        <w:t>o</w:t>
      </w:r>
      <w:r w:rsidRPr="00660862">
        <w:rPr>
          <w:rFonts w:eastAsia="Arial"/>
          <w:b/>
          <w:sz w:val="22"/>
          <w:szCs w:val="22"/>
        </w:rPr>
        <w:t>r</w:t>
      </w:r>
      <w:r w:rsidRPr="00660862">
        <w:rPr>
          <w:rFonts w:eastAsia="Arial"/>
          <w:b/>
          <w:spacing w:val="36"/>
          <w:sz w:val="22"/>
          <w:szCs w:val="22"/>
        </w:rPr>
        <w:t xml:space="preserve"> </w:t>
      </w:r>
      <w:r w:rsidRPr="00660862">
        <w:rPr>
          <w:rFonts w:eastAsia="Arial"/>
          <w:b/>
          <w:spacing w:val="1"/>
          <w:sz w:val="22"/>
          <w:szCs w:val="22"/>
        </w:rPr>
        <w:t>î</w:t>
      </w:r>
      <w:r w:rsidRPr="00660862">
        <w:rPr>
          <w:rFonts w:eastAsia="Arial"/>
          <w:b/>
          <w:sz w:val="22"/>
          <w:szCs w:val="22"/>
        </w:rPr>
        <w:t>n</w:t>
      </w:r>
      <w:r w:rsidRPr="00660862">
        <w:rPr>
          <w:rFonts w:eastAsia="Arial"/>
          <w:b/>
          <w:spacing w:val="38"/>
          <w:sz w:val="22"/>
          <w:szCs w:val="22"/>
        </w:rPr>
        <w:t xml:space="preserve"> </w:t>
      </w:r>
      <w:r w:rsidRPr="00660862">
        <w:rPr>
          <w:rFonts w:eastAsia="Arial"/>
          <w:b/>
          <w:spacing w:val="-2"/>
          <w:sz w:val="22"/>
          <w:szCs w:val="22"/>
        </w:rPr>
        <w:t>me</w:t>
      </w:r>
      <w:r w:rsidRPr="00660862">
        <w:rPr>
          <w:rFonts w:eastAsia="Arial"/>
          <w:b/>
          <w:spacing w:val="-3"/>
          <w:sz w:val="22"/>
          <w:szCs w:val="22"/>
        </w:rPr>
        <w:t>d</w:t>
      </w:r>
      <w:r w:rsidRPr="00660862">
        <w:rPr>
          <w:rFonts w:eastAsia="Arial"/>
          <w:b/>
          <w:spacing w:val="1"/>
          <w:sz w:val="22"/>
          <w:szCs w:val="22"/>
        </w:rPr>
        <w:t>i</w:t>
      </w:r>
      <w:r w:rsidRPr="00660862">
        <w:rPr>
          <w:rFonts w:eastAsia="Arial"/>
          <w:b/>
          <w:sz w:val="22"/>
          <w:szCs w:val="22"/>
        </w:rPr>
        <w:t>u</w:t>
      </w:r>
      <w:r w:rsidRPr="00660862">
        <w:rPr>
          <w:rFonts w:eastAsia="Arial"/>
          <w:b/>
          <w:spacing w:val="33"/>
          <w:sz w:val="22"/>
          <w:szCs w:val="22"/>
        </w:rPr>
        <w:t xml:space="preserve"> </w:t>
      </w:r>
      <w:r w:rsidRPr="00660862">
        <w:rPr>
          <w:rFonts w:eastAsia="Arial"/>
          <w:b/>
          <w:spacing w:val="1"/>
          <w:w w:val="101"/>
          <w:sz w:val="22"/>
          <w:szCs w:val="22"/>
        </w:rPr>
        <w:t>î</w:t>
      </w:r>
      <w:r w:rsidRPr="00660862">
        <w:rPr>
          <w:rFonts w:eastAsia="Arial"/>
          <w:b/>
          <w:sz w:val="22"/>
          <w:szCs w:val="22"/>
        </w:rPr>
        <w:t>n</w:t>
      </w:r>
    </w:p>
    <w:p w:rsidR="00660862" w:rsidRPr="00660862" w:rsidRDefault="00973D87" w:rsidP="00F0431C">
      <w:pPr>
        <w:spacing w:line="276" w:lineRule="auto"/>
        <w:ind w:left="426" w:right="6718"/>
        <w:jc w:val="both"/>
        <w:rPr>
          <w:rFonts w:eastAsia="Arial"/>
          <w:b/>
          <w:sz w:val="22"/>
          <w:szCs w:val="22"/>
        </w:rPr>
      </w:pPr>
      <w:proofErr w:type="gramStart"/>
      <w:r w:rsidRPr="00660862">
        <w:rPr>
          <w:rFonts w:eastAsia="Arial"/>
          <w:b/>
          <w:sz w:val="22"/>
          <w:szCs w:val="22"/>
        </w:rPr>
        <w:t>t</w:t>
      </w:r>
      <w:r w:rsidRPr="00660862">
        <w:rPr>
          <w:rFonts w:eastAsia="Arial"/>
          <w:b/>
          <w:spacing w:val="1"/>
          <w:sz w:val="22"/>
          <w:szCs w:val="22"/>
        </w:rPr>
        <w:t>i</w:t>
      </w:r>
      <w:r w:rsidRPr="00660862">
        <w:rPr>
          <w:rFonts w:eastAsia="Arial"/>
          <w:b/>
          <w:spacing w:val="-2"/>
          <w:sz w:val="22"/>
          <w:szCs w:val="22"/>
        </w:rPr>
        <w:t>m</w:t>
      </w:r>
      <w:r w:rsidRPr="00660862">
        <w:rPr>
          <w:rFonts w:eastAsia="Arial"/>
          <w:b/>
          <w:spacing w:val="-3"/>
          <w:sz w:val="22"/>
          <w:szCs w:val="22"/>
        </w:rPr>
        <w:t>p</w:t>
      </w:r>
      <w:r w:rsidRPr="00660862">
        <w:rPr>
          <w:rFonts w:eastAsia="Arial"/>
          <w:b/>
          <w:spacing w:val="1"/>
          <w:sz w:val="22"/>
          <w:szCs w:val="22"/>
        </w:rPr>
        <w:t>u</w:t>
      </w:r>
      <w:r w:rsidRPr="00660862">
        <w:rPr>
          <w:rFonts w:eastAsia="Arial"/>
          <w:b/>
          <w:sz w:val="22"/>
          <w:szCs w:val="22"/>
        </w:rPr>
        <w:t>l</w:t>
      </w:r>
      <w:proofErr w:type="gramEnd"/>
      <w:r w:rsidRPr="00660862">
        <w:rPr>
          <w:rFonts w:eastAsia="Arial"/>
          <w:b/>
          <w:sz w:val="22"/>
          <w:szCs w:val="22"/>
        </w:rPr>
        <w:t xml:space="preserve"> </w:t>
      </w:r>
      <w:r w:rsidRPr="00660862">
        <w:rPr>
          <w:rFonts w:eastAsia="Arial"/>
          <w:b/>
          <w:spacing w:val="1"/>
          <w:sz w:val="22"/>
          <w:szCs w:val="22"/>
        </w:rPr>
        <w:t>o</w:t>
      </w:r>
      <w:r w:rsidRPr="00660862">
        <w:rPr>
          <w:rFonts w:eastAsia="Arial"/>
          <w:b/>
          <w:spacing w:val="-2"/>
          <w:sz w:val="22"/>
          <w:szCs w:val="22"/>
        </w:rPr>
        <w:t>r</w:t>
      </w:r>
      <w:r w:rsidRPr="00660862">
        <w:rPr>
          <w:rFonts w:eastAsia="Arial"/>
          <w:b/>
          <w:spacing w:val="1"/>
          <w:sz w:val="22"/>
          <w:szCs w:val="22"/>
        </w:rPr>
        <w:t>g</w:t>
      </w:r>
      <w:r w:rsidRPr="00660862">
        <w:rPr>
          <w:rFonts w:eastAsia="Arial"/>
          <w:b/>
          <w:spacing w:val="-6"/>
          <w:sz w:val="22"/>
          <w:szCs w:val="22"/>
        </w:rPr>
        <w:t>a</w:t>
      </w:r>
      <w:r w:rsidRPr="00660862">
        <w:rPr>
          <w:rFonts w:eastAsia="Arial"/>
          <w:b/>
          <w:spacing w:val="1"/>
          <w:sz w:val="22"/>
          <w:szCs w:val="22"/>
        </w:rPr>
        <w:t>ni</w:t>
      </w:r>
      <w:r w:rsidRPr="00660862">
        <w:rPr>
          <w:rFonts w:eastAsia="Arial"/>
          <w:b/>
          <w:sz w:val="22"/>
          <w:szCs w:val="22"/>
        </w:rPr>
        <w:t>z</w:t>
      </w:r>
      <w:r w:rsidRPr="00660862">
        <w:rPr>
          <w:rFonts w:eastAsia="Arial"/>
          <w:b/>
          <w:spacing w:val="-2"/>
          <w:sz w:val="22"/>
          <w:szCs w:val="22"/>
        </w:rPr>
        <w:t>ăr</w:t>
      </w:r>
      <w:r w:rsidRPr="00660862">
        <w:rPr>
          <w:rFonts w:eastAsia="Arial"/>
          <w:b/>
          <w:spacing w:val="-3"/>
          <w:sz w:val="22"/>
          <w:szCs w:val="22"/>
        </w:rPr>
        <w:t>i</w:t>
      </w:r>
      <w:r w:rsidRPr="00660862">
        <w:rPr>
          <w:rFonts w:eastAsia="Arial"/>
          <w:b/>
          <w:sz w:val="22"/>
          <w:szCs w:val="22"/>
        </w:rPr>
        <w:t>i</w:t>
      </w:r>
      <w:r w:rsidRPr="00660862">
        <w:rPr>
          <w:rFonts w:eastAsia="Arial"/>
          <w:b/>
          <w:spacing w:val="1"/>
          <w:sz w:val="22"/>
          <w:szCs w:val="22"/>
        </w:rPr>
        <w:t xml:space="preserve"> d</w:t>
      </w:r>
      <w:r w:rsidRPr="00660862">
        <w:rPr>
          <w:rFonts w:eastAsia="Arial"/>
          <w:b/>
          <w:sz w:val="22"/>
          <w:szCs w:val="22"/>
        </w:rPr>
        <w:t xml:space="preserve">e </w:t>
      </w:r>
      <w:r w:rsidRPr="00660862">
        <w:rPr>
          <w:rFonts w:eastAsia="Arial"/>
          <w:b/>
          <w:spacing w:val="-2"/>
          <w:sz w:val="22"/>
          <w:szCs w:val="22"/>
        </w:rPr>
        <w:t>şa</w:t>
      </w:r>
      <w:r w:rsidRPr="00660862">
        <w:rPr>
          <w:rFonts w:eastAsia="Arial"/>
          <w:b/>
          <w:spacing w:val="1"/>
          <w:sz w:val="22"/>
          <w:szCs w:val="22"/>
        </w:rPr>
        <w:t>n</w:t>
      </w:r>
      <w:r w:rsidRPr="00660862">
        <w:rPr>
          <w:rFonts w:eastAsia="Arial"/>
          <w:b/>
          <w:spacing w:val="-5"/>
          <w:sz w:val="22"/>
          <w:szCs w:val="22"/>
        </w:rPr>
        <w:t>t</w:t>
      </w:r>
      <w:r w:rsidRPr="00660862">
        <w:rPr>
          <w:rFonts w:eastAsia="Arial"/>
          <w:b/>
          <w:spacing w:val="1"/>
          <w:w w:val="101"/>
          <w:sz w:val="22"/>
          <w:szCs w:val="22"/>
        </w:rPr>
        <w:t>i</w:t>
      </w:r>
      <w:r w:rsidRPr="00660862">
        <w:rPr>
          <w:rFonts w:eastAsia="Arial"/>
          <w:b/>
          <w:spacing w:val="-2"/>
          <w:sz w:val="22"/>
          <w:szCs w:val="22"/>
        </w:rPr>
        <w:t>er</w:t>
      </w:r>
      <w:r w:rsidRPr="00660862">
        <w:rPr>
          <w:rFonts w:eastAsia="Arial"/>
          <w:b/>
          <w:sz w:val="22"/>
          <w:szCs w:val="22"/>
        </w:rPr>
        <w:t>;</w:t>
      </w:r>
    </w:p>
    <w:p w:rsidR="00465F2E" w:rsidRPr="00660862" w:rsidRDefault="00973D87" w:rsidP="00F0431C">
      <w:pPr>
        <w:spacing w:line="276" w:lineRule="auto"/>
        <w:ind w:left="100" w:right="102" w:firstLine="721"/>
        <w:jc w:val="both"/>
        <w:rPr>
          <w:rFonts w:eastAsia="Arial"/>
          <w:w w:val="101"/>
          <w:sz w:val="22"/>
          <w:szCs w:val="22"/>
        </w:rPr>
      </w:pPr>
      <w:r w:rsidRPr="00660862">
        <w:rPr>
          <w:rFonts w:eastAsia="Arial"/>
          <w:spacing w:val="-2"/>
          <w:sz w:val="22"/>
          <w:szCs w:val="22"/>
        </w:rPr>
        <w:t>U</w:t>
      </w:r>
      <w:r w:rsidRPr="00660862">
        <w:rPr>
          <w:rFonts w:eastAsia="Arial"/>
          <w:spacing w:val="1"/>
          <w:sz w:val="22"/>
          <w:szCs w:val="22"/>
        </w:rPr>
        <w:t>t</w:t>
      </w:r>
      <w:r w:rsidRPr="00660862">
        <w:rPr>
          <w:rFonts w:eastAsia="Arial"/>
          <w:spacing w:val="-2"/>
          <w:sz w:val="22"/>
          <w:szCs w:val="22"/>
        </w:rPr>
        <w:t>i</w:t>
      </w:r>
      <w:r w:rsidRPr="00660862">
        <w:rPr>
          <w:rFonts w:eastAsia="Arial"/>
          <w:spacing w:val="3"/>
          <w:sz w:val="22"/>
          <w:szCs w:val="22"/>
        </w:rPr>
        <w:t>l</w:t>
      </w:r>
      <w:r w:rsidRPr="00660862">
        <w:rPr>
          <w:rFonts w:eastAsia="Arial"/>
          <w:spacing w:val="-2"/>
          <w:sz w:val="22"/>
          <w:szCs w:val="22"/>
        </w:rPr>
        <w:t>a</w:t>
      </w:r>
      <w:r w:rsidRPr="00660862">
        <w:rPr>
          <w:rFonts w:eastAsia="Arial"/>
          <w:spacing w:val="3"/>
          <w:sz w:val="22"/>
          <w:szCs w:val="22"/>
        </w:rPr>
        <w:t>j</w:t>
      </w:r>
      <w:r w:rsidRPr="00660862">
        <w:rPr>
          <w:rFonts w:eastAsia="Arial"/>
          <w:spacing w:val="-6"/>
          <w:sz w:val="22"/>
          <w:szCs w:val="22"/>
        </w:rPr>
        <w:t>e</w:t>
      </w:r>
      <w:r w:rsidRPr="00660862">
        <w:rPr>
          <w:rFonts w:eastAsia="Arial"/>
          <w:spacing w:val="3"/>
          <w:sz w:val="22"/>
          <w:szCs w:val="22"/>
        </w:rPr>
        <w:t>l</w:t>
      </w:r>
      <w:r w:rsidRPr="00660862">
        <w:rPr>
          <w:rFonts w:eastAsia="Arial"/>
          <w:sz w:val="22"/>
          <w:szCs w:val="22"/>
        </w:rPr>
        <w:t>e</w:t>
      </w:r>
      <w:r w:rsidRPr="00660862">
        <w:rPr>
          <w:rFonts w:eastAsia="Arial"/>
          <w:spacing w:val="53"/>
          <w:sz w:val="22"/>
          <w:szCs w:val="22"/>
        </w:rPr>
        <w:t xml:space="preserve"> </w:t>
      </w:r>
      <w:proofErr w:type="gramStart"/>
      <w:r w:rsidRPr="00660862">
        <w:rPr>
          <w:rFonts w:eastAsia="Arial"/>
          <w:spacing w:val="-5"/>
          <w:sz w:val="22"/>
          <w:szCs w:val="22"/>
        </w:rPr>
        <w:t>s</w:t>
      </w:r>
      <w:r w:rsidRPr="00660862">
        <w:rPr>
          <w:rFonts w:eastAsia="Arial"/>
          <w:sz w:val="22"/>
          <w:szCs w:val="22"/>
        </w:rPr>
        <w:t xml:space="preserve">i </w:t>
      </w:r>
      <w:r w:rsidRPr="00660862">
        <w:rPr>
          <w:rFonts w:eastAsia="Arial"/>
          <w:spacing w:val="1"/>
          <w:sz w:val="22"/>
          <w:szCs w:val="22"/>
        </w:rPr>
        <w:t xml:space="preserve"> </w:t>
      </w:r>
      <w:r w:rsidRPr="00660862">
        <w:rPr>
          <w:rFonts w:eastAsia="Arial"/>
          <w:spacing w:val="-2"/>
          <w:sz w:val="22"/>
          <w:szCs w:val="22"/>
        </w:rPr>
        <w:t>au</w:t>
      </w:r>
      <w:r w:rsidRPr="00660862">
        <w:rPr>
          <w:rFonts w:eastAsia="Arial"/>
          <w:spacing w:val="1"/>
          <w:sz w:val="22"/>
          <w:szCs w:val="22"/>
        </w:rPr>
        <w:t>t</w:t>
      </w:r>
      <w:r w:rsidRPr="00660862">
        <w:rPr>
          <w:rFonts w:eastAsia="Arial"/>
          <w:spacing w:val="-6"/>
          <w:sz w:val="22"/>
          <w:szCs w:val="22"/>
        </w:rPr>
        <w:t>o</w:t>
      </w:r>
      <w:r w:rsidRPr="00660862">
        <w:rPr>
          <w:rFonts w:eastAsia="Arial"/>
          <w:spacing w:val="5"/>
          <w:sz w:val="22"/>
          <w:szCs w:val="22"/>
        </w:rPr>
        <w:t>v</w:t>
      </w:r>
      <w:r w:rsidRPr="00660862">
        <w:rPr>
          <w:rFonts w:eastAsia="Arial"/>
          <w:spacing w:val="-2"/>
          <w:sz w:val="22"/>
          <w:szCs w:val="22"/>
        </w:rPr>
        <w:t>e</w:t>
      </w:r>
      <w:r w:rsidRPr="00660862">
        <w:rPr>
          <w:rFonts w:eastAsia="Arial"/>
          <w:spacing w:val="-6"/>
          <w:sz w:val="22"/>
          <w:szCs w:val="22"/>
        </w:rPr>
        <w:t>h</w:t>
      </w:r>
      <w:r w:rsidRPr="00660862">
        <w:rPr>
          <w:rFonts w:eastAsia="Arial"/>
          <w:spacing w:val="3"/>
          <w:sz w:val="22"/>
          <w:szCs w:val="22"/>
        </w:rPr>
        <w:t>i</w:t>
      </w:r>
      <w:r w:rsidRPr="00660862">
        <w:rPr>
          <w:rFonts w:eastAsia="Arial"/>
          <w:sz w:val="22"/>
          <w:szCs w:val="22"/>
        </w:rPr>
        <w:t>c</w:t>
      </w:r>
      <w:r w:rsidRPr="00660862">
        <w:rPr>
          <w:rFonts w:eastAsia="Arial"/>
          <w:spacing w:val="-2"/>
          <w:sz w:val="22"/>
          <w:szCs w:val="22"/>
        </w:rPr>
        <w:t>o</w:t>
      </w:r>
      <w:r w:rsidRPr="00660862">
        <w:rPr>
          <w:rFonts w:eastAsia="Arial"/>
          <w:spacing w:val="3"/>
          <w:sz w:val="22"/>
          <w:szCs w:val="22"/>
        </w:rPr>
        <w:t>l</w:t>
      </w:r>
      <w:r w:rsidRPr="00660862">
        <w:rPr>
          <w:rFonts w:eastAsia="Arial"/>
          <w:spacing w:val="-6"/>
          <w:sz w:val="22"/>
          <w:szCs w:val="22"/>
        </w:rPr>
        <w:t>e</w:t>
      </w:r>
      <w:r w:rsidRPr="00660862">
        <w:rPr>
          <w:rFonts w:eastAsia="Arial"/>
          <w:spacing w:val="3"/>
          <w:sz w:val="22"/>
          <w:szCs w:val="22"/>
        </w:rPr>
        <w:t>l</w:t>
      </w:r>
      <w:r w:rsidRPr="00660862">
        <w:rPr>
          <w:rFonts w:eastAsia="Arial"/>
          <w:sz w:val="22"/>
          <w:szCs w:val="22"/>
        </w:rPr>
        <w:t>e</w:t>
      </w:r>
      <w:proofErr w:type="gramEnd"/>
      <w:r w:rsidRPr="00660862">
        <w:rPr>
          <w:rFonts w:eastAsia="Arial"/>
          <w:spacing w:val="48"/>
          <w:sz w:val="22"/>
          <w:szCs w:val="22"/>
        </w:rPr>
        <w:t xml:space="preserve"> </w:t>
      </w:r>
      <w:r w:rsidRPr="00660862">
        <w:rPr>
          <w:rFonts w:eastAsia="Arial"/>
          <w:spacing w:val="6"/>
          <w:sz w:val="22"/>
          <w:szCs w:val="22"/>
        </w:rPr>
        <w:t>f</w:t>
      </w:r>
      <w:r w:rsidRPr="00660862">
        <w:rPr>
          <w:rFonts w:eastAsia="Arial"/>
          <w:spacing w:val="-6"/>
          <w:sz w:val="22"/>
          <w:szCs w:val="22"/>
        </w:rPr>
        <w:t>o</w:t>
      </w:r>
      <w:r w:rsidRPr="00660862">
        <w:rPr>
          <w:rFonts w:eastAsia="Arial"/>
          <w:spacing w:val="3"/>
          <w:sz w:val="22"/>
          <w:szCs w:val="22"/>
        </w:rPr>
        <w:t>l</w:t>
      </w:r>
      <w:r w:rsidRPr="00660862">
        <w:rPr>
          <w:rFonts w:eastAsia="Arial"/>
          <w:spacing w:val="-2"/>
          <w:sz w:val="22"/>
          <w:szCs w:val="22"/>
        </w:rPr>
        <w:t>o</w:t>
      </w:r>
      <w:r w:rsidRPr="00660862">
        <w:rPr>
          <w:rFonts w:eastAsia="Arial"/>
          <w:spacing w:val="-5"/>
          <w:sz w:val="22"/>
          <w:szCs w:val="22"/>
        </w:rPr>
        <w:t>s</w:t>
      </w:r>
      <w:r w:rsidRPr="00660862">
        <w:rPr>
          <w:rFonts w:eastAsia="Arial"/>
          <w:spacing w:val="3"/>
          <w:sz w:val="22"/>
          <w:szCs w:val="22"/>
        </w:rPr>
        <w:t>i</w:t>
      </w:r>
      <w:r w:rsidRPr="00660862">
        <w:rPr>
          <w:rFonts w:eastAsia="Arial"/>
          <w:spacing w:val="1"/>
          <w:sz w:val="22"/>
          <w:szCs w:val="22"/>
        </w:rPr>
        <w:t>t</w:t>
      </w:r>
      <w:r w:rsidRPr="00660862">
        <w:rPr>
          <w:rFonts w:eastAsia="Arial"/>
          <w:sz w:val="22"/>
          <w:szCs w:val="22"/>
        </w:rPr>
        <w:t>e</w:t>
      </w:r>
      <w:r w:rsidRPr="00660862">
        <w:rPr>
          <w:rFonts w:eastAsia="Arial"/>
          <w:spacing w:val="49"/>
          <w:sz w:val="22"/>
          <w:szCs w:val="22"/>
        </w:rPr>
        <w:t xml:space="preserve"> </w:t>
      </w:r>
      <w:r w:rsidRPr="00660862">
        <w:rPr>
          <w:rFonts w:eastAsia="Arial"/>
          <w:spacing w:val="3"/>
          <w:sz w:val="22"/>
          <w:szCs w:val="22"/>
        </w:rPr>
        <w:t>l</w:t>
      </w:r>
      <w:r w:rsidRPr="00660862">
        <w:rPr>
          <w:rFonts w:eastAsia="Arial"/>
          <w:sz w:val="22"/>
          <w:szCs w:val="22"/>
        </w:rPr>
        <w:t>a</w:t>
      </w:r>
      <w:r w:rsidRPr="00660862">
        <w:rPr>
          <w:rFonts w:eastAsia="Arial"/>
          <w:spacing w:val="53"/>
          <w:sz w:val="22"/>
          <w:szCs w:val="22"/>
        </w:rPr>
        <w:t xml:space="preserve"> </w:t>
      </w:r>
      <w:r w:rsidRPr="00660862">
        <w:rPr>
          <w:rFonts w:eastAsia="Arial"/>
          <w:spacing w:val="1"/>
          <w:sz w:val="22"/>
          <w:szCs w:val="22"/>
        </w:rPr>
        <w:t>t</w:t>
      </w:r>
      <w:r w:rsidRPr="00660862">
        <w:rPr>
          <w:rFonts w:eastAsia="Arial"/>
          <w:sz w:val="22"/>
          <w:szCs w:val="22"/>
        </w:rPr>
        <w:t>r</w:t>
      </w:r>
      <w:r w:rsidRPr="00660862">
        <w:rPr>
          <w:rFonts w:eastAsia="Arial"/>
          <w:spacing w:val="-2"/>
          <w:sz w:val="22"/>
          <w:szCs w:val="22"/>
        </w:rPr>
        <w:t>an</w:t>
      </w:r>
      <w:r w:rsidRPr="00660862">
        <w:rPr>
          <w:rFonts w:eastAsia="Arial"/>
          <w:spacing w:val="-5"/>
          <w:sz w:val="22"/>
          <w:szCs w:val="22"/>
        </w:rPr>
        <w:t>s</w:t>
      </w:r>
      <w:r w:rsidRPr="00660862">
        <w:rPr>
          <w:rFonts w:eastAsia="Arial"/>
          <w:spacing w:val="-2"/>
          <w:sz w:val="22"/>
          <w:szCs w:val="22"/>
        </w:rPr>
        <w:t>po</w:t>
      </w:r>
      <w:r w:rsidRPr="00660862">
        <w:rPr>
          <w:rFonts w:eastAsia="Arial"/>
          <w:sz w:val="22"/>
          <w:szCs w:val="22"/>
        </w:rPr>
        <w:t>r</w:t>
      </w:r>
      <w:r w:rsidRPr="00660862">
        <w:rPr>
          <w:rFonts w:eastAsia="Arial"/>
          <w:spacing w:val="1"/>
          <w:sz w:val="22"/>
          <w:szCs w:val="22"/>
        </w:rPr>
        <w:t>t</w:t>
      </w:r>
      <w:r w:rsidRPr="00660862">
        <w:rPr>
          <w:rFonts w:eastAsia="Arial"/>
          <w:spacing w:val="-2"/>
          <w:sz w:val="22"/>
          <w:szCs w:val="22"/>
        </w:rPr>
        <w:t>u</w:t>
      </w:r>
      <w:r w:rsidRPr="00660862">
        <w:rPr>
          <w:rFonts w:eastAsia="Arial"/>
          <w:sz w:val="22"/>
          <w:szCs w:val="22"/>
        </w:rPr>
        <w:t>l</w:t>
      </w:r>
      <w:r w:rsidRPr="00660862">
        <w:rPr>
          <w:rFonts w:eastAsia="Arial"/>
          <w:spacing w:val="53"/>
          <w:sz w:val="22"/>
          <w:szCs w:val="22"/>
        </w:rPr>
        <w:t xml:space="preserve"> </w:t>
      </w:r>
      <w:r w:rsidRPr="00660862">
        <w:rPr>
          <w:rFonts w:eastAsia="Arial"/>
          <w:spacing w:val="5"/>
          <w:sz w:val="22"/>
          <w:szCs w:val="22"/>
        </w:rPr>
        <w:t>m</w:t>
      </w:r>
      <w:r w:rsidRPr="00660862">
        <w:rPr>
          <w:rFonts w:eastAsia="Arial"/>
          <w:spacing w:val="-6"/>
          <w:sz w:val="22"/>
          <w:szCs w:val="22"/>
        </w:rPr>
        <w:t>a</w:t>
      </w:r>
      <w:r w:rsidRPr="00660862">
        <w:rPr>
          <w:rFonts w:eastAsia="Arial"/>
          <w:spacing w:val="-3"/>
          <w:sz w:val="22"/>
          <w:szCs w:val="22"/>
        </w:rPr>
        <w:t>t</w:t>
      </w:r>
      <w:r w:rsidRPr="00660862">
        <w:rPr>
          <w:rFonts w:eastAsia="Arial"/>
          <w:spacing w:val="-2"/>
          <w:sz w:val="22"/>
          <w:szCs w:val="22"/>
        </w:rPr>
        <w:t>e</w:t>
      </w:r>
      <w:r w:rsidRPr="00660862">
        <w:rPr>
          <w:rFonts w:eastAsia="Arial"/>
          <w:sz w:val="22"/>
          <w:szCs w:val="22"/>
        </w:rPr>
        <w:t>r</w:t>
      </w:r>
      <w:r w:rsidRPr="00660862">
        <w:rPr>
          <w:rFonts w:eastAsia="Arial"/>
          <w:spacing w:val="3"/>
          <w:sz w:val="22"/>
          <w:szCs w:val="22"/>
        </w:rPr>
        <w:t>i</w:t>
      </w:r>
      <w:r w:rsidRPr="00660862">
        <w:rPr>
          <w:rFonts w:eastAsia="Arial"/>
          <w:spacing w:val="-2"/>
          <w:sz w:val="22"/>
          <w:szCs w:val="22"/>
        </w:rPr>
        <w:t>a</w:t>
      </w:r>
      <w:r w:rsidRPr="00660862">
        <w:rPr>
          <w:rFonts w:eastAsia="Arial"/>
          <w:spacing w:val="3"/>
          <w:sz w:val="22"/>
          <w:szCs w:val="22"/>
        </w:rPr>
        <w:t>l</w:t>
      </w:r>
      <w:r w:rsidRPr="00660862">
        <w:rPr>
          <w:rFonts w:eastAsia="Arial"/>
          <w:spacing w:val="-6"/>
          <w:sz w:val="22"/>
          <w:szCs w:val="22"/>
        </w:rPr>
        <w:t>e</w:t>
      </w:r>
      <w:r w:rsidRPr="00660862">
        <w:rPr>
          <w:rFonts w:eastAsia="Arial"/>
          <w:spacing w:val="3"/>
          <w:sz w:val="22"/>
          <w:szCs w:val="22"/>
        </w:rPr>
        <w:t>l</w:t>
      </w:r>
      <w:r w:rsidRPr="00660862">
        <w:rPr>
          <w:rFonts w:eastAsia="Arial"/>
          <w:spacing w:val="-2"/>
          <w:sz w:val="22"/>
          <w:szCs w:val="22"/>
        </w:rPr>
        <w:t>o</w:t>
      </w:r>
      <w:r w:rsidRPr="00660862">
        <w:rPr>
          <w:rFonts w:eastAsia="Arial"/>
          <w:sz w:val="22"/>
          <w:szCs w:val="22"/>
        </w:rPr>
        <w:t xml:space="preserve">r, </w:t>
      </w:r>
      <w:r w:rsidRPr="00660862">
        <w:rPr>
          <w:rFonts w:eastAsia="Arial"/>
          <w:spacing w:val="1"/>
          <w:sz w:val="22"/>
          <w:szCs w:val="22"/>
        </w:rPr>
        <w:t xml:space="preserve"> </w:t>
      </w:r>
      <w:r w:rsidRPr="00660862">
        <w:rPr>
          <w:rFonts w:eastAsia="Arial"/>
          <w:sz w:val="22"/>
          <w:szCs w:val="22"/>
        </w:rPr>
        <w:t>a</w:t>
      </w:r>
      <w:r w:rsidRPr="00660862">
        <w:rPr>
          <w:rFonts w:eastAsia="Arial"/>
          <w:spacing w:val="53"/>
          <w:sz w:val="22"/>
          <w:szCs w:val="22"/>
        </w:rPr>
        <w:t xml:space="preserve"> </w:t>
      </w:r>
      <w:r w:rsidRPr="00660862">
        <w:rPr>
          <w:rFonts w:eastAsia="Arial"/>
          <w:spacing w:val="-2"/>
          <w:sz w:val="22"/>
          <w:szCs w:val="22"/>
        </w:rPr>
        <w:t>pe</w:t>
      </w:r>
      <w:r w:rsidRPr="00660862">
        <w:rPr>
          <w:rFonts w:eastAsia="Arial"/>
          <w:sz w:val="22"/>
          <w:szCs w:val="22"/>
        </w:rPr>
        <w:t>r</w:t>
      </w:r>
      <w:r w:rsidRPr="00660862">
        <w:rPr>
          <w:rFonts w:eastAsia="Arial"/>
          <w:spacing w:val="-5"/>
          <w:sz w:val="22"/>
          <w:szCs w:val="22"/>
        </w:rPr>
        <w:t>s</w:t>
      </w:r>
      <w:r w:rsidRPr="00660862">
        <w:rPr>
          <w:rFonts w:eastAsia="Arial"/>
          <w:spacing w:val="-2"/>
          <w:sz w:val="22"/>
          <w:szCs w:val="22"/>
        </w:rPr>
        <w:t>ona</w:t>
      </w:r>
      <w:r w:rsidRPr="00660862">
        <w:rPr>
          <w:rFonts w:eastAsia="Arial"/>
          <w:spacing w:val="3"/>
          <w:sz w:val="22"/>
          <w:szCs w:val="22"/>
        </w:rPr>
        <w:t>l</w:t>
      </w:r>
      <w:r w:rsidRPr="00660862">
        <w:rPr>
          <w:rFonts w:eastAsia="Arial"/>
          <w:spacing w:val="-2"/>
          <w:sz w:val="22"/>
          <w:szCs w:val="22"/>
        </w:rPr>
        <w:t>u</w:t>
      </w:r>
      <w:r w:rsidRPr="00660862">
        <w:rPr>
          <w:rFonts w:eastAsia="Arial"/>
          <w:spacing w:val="3"/>
          <w:sz w:val="22"/>
          <w:szCs w:val="22"/>
        </w:rPr>
        <w:t>l</w:t>
      </w:r>
      <w:r w:rsidRPr="00660862">
        <w:rPr>
          <w:rFonts w:eastAsia="Arial"/>
          <w:spacing w:val="-6"/>
          <w:sz w:val="22"/>
          <w:szCs w:val="22"/>
        </w:rPr>
        <w:t>u</w:t>
      </w:r>
      <w:r w:rsidRPr="00660862">
        <w:rPr>
          <w:rFonts w:eastAsia="Arial"/>
          <w:sz w:val="22"/>
          <w:szCs w:val="22"/>
        </w:rPr>
        <w:t>i</w:t>
      </w:r>
      <w:r w:rsidRPr="00660862">
        <w:rPr>
          <w:rFonts w:eastAsia="Arial"/>
          <w:spacing w:val="53"/>
          <w:sz w:val="22"/>
          <w:szCs w:val="22"/>
        </w:rPr>
        <w:t xml:space="preserve"> </w:t>
      </w:r>
      <w:r w:rsidRPr="00660862">
        <w:rPr>
          <w:rFonts w:eastAsia="Arial"/>
          <w:spacing w:val="5"/>
          <w:sz w:val="22"/>
          <w:szCs w:val="22"/>
        </w:rPr>
        <w:t>m</w:t>
      </w:r>
      <w:r w:rsidRPr="00660862">
        <w:rPr>
          <w:rFonts w:eastAsia="Arial"/>
          <w:spacing w:val="-2"/>
          <w:sz w:val="22"/>
          <w:szCs w:val="22"/>
        </w:rPr>
        <w:t>un</w:t>
      </w:r>
      <w:r w:rsidRPr="00660862">
        <w:rPr>
          <w:rFonts w:eastAsia="Arial"/>
          <w:spacing w:val="-5"/>
          <w:sz w:val="22"/>
          <w:szCs w:val="22"/>
        </w:rPr>
        <w:t>c</w:t>
      </w:r>
      <w:r w:rsidRPr="00660862">
        <w:rPr>
          <w:rFonts w:eastAsia="Arial"/>
          <w:spacing w:val="3"/>
          <w:sz w:val="22"/>
          <w:szCs w:val="22"/>
        </w:rPr>
        <w:t>i</w:t>
      </w:r>
      <w:r w:rsidRPr="00660862">
        <w:rPr>
          <w:rFonts w:eastAsia="Arial"/>
          <w:spacing w:val="1"/>
          <w:sz w:val="22"/>
          <w:szCs w:val="22"/>
        </w:rPr>
        <w:t>t</w:t>
      </w:r>
      <w:r w:rsidRPr="00660862">
        <w:rPr>
          <w:rFonts w:eastAsia="Arial"/>
          <w:spacing w:val="-2"/>
          <w:sz w:val="22"/>
          <w:szCs w:val="22"/>
        </w:rPr>
        <w:t>o</w:t>
      </w:r>
      <w:r w:rsidRPr="00660862">
        <w:rPr>
          <w:rFonts w:eastAsia="Arial"/>
          <w:sz w:val="22"/>
          <w:szCs w:val="22"/>
        </w:rPr>
        <w:t xml:space="preserve">r  </w:t>
      </w:r>
      <w:r w:rsidRPr="00660862">
        <w:rPr>
          <w:rFonts w:eastAsia="Arial"/>
          <w:spacing w:val="-5"/>
          <w:sz w:val="22"/>
          <w:szCs w:val="22"/>
        </w:rPr>
        <w:t>s</w:t>
      </w:r>
      <w:r w:rsidRPr="00660862">
        <w:rPr>
          <w:rFonts w:eastAsia="Arial"/>
          <w:spacing w:val="-2"/>
          <w:sz w:val="22"/>
          <w:szCs w:val="22"/>
        </w:rPr>
        <w:t>un</w:t>
      </w:r>
      <w:r w:rsidRPr="00660862">
        <w:rPr>
          <w:rFonts w:eastAsia="Arial"/>
          <w:sz w:val="22"/>
          <w:szCs w:val="22"/>
        </w:rPr>
        <w:t xml:space="preserve">t </w:t>
      </w:r>
      <w:r w:rsidRPr="00660862">
        <w:rPr>
          <w:rFonts w:eastAsia="Arial"/>
          <w:spacing w:val="1"/>
          <w:sz w:val="22"/>
          <w:szCs w:val="22"/>
        </w:rPr>
        <w:t xml:space="preserve"> </w:t>
      </w:r>
      <w:r w:rsidRPr="00660862">
        <w:rPr>
          <w:rFonts w:eastAsia="Arial"/>
          <w:spacing w:val="-5"/>
          <w:sz w:val="22"/>
          <w:szCs w:val="22"/>
        </w:rPr>
        <w:t>s</w:t>
      </w:r>
      <w:r w:rsidRPr="00660862">
        <w:rPr>
          <w:rFonts w:eastAsia="Arial"/>
          <w:spacing w:val="-2"/>
          <w:sz w:val="22"/>
          <w:szCs w:val="22"/>
        </w:rPr>
        <w:t>u</w:t>
      </w:r>
      <w:r w:rsidRPr="00660862">
        <w:rPr>
          <w:rFonts w:eastAsia="Arial"/>
          <w:sz w:val="22"/>
          <w:szCs w:val="22"/>
        </w:rPr>
        <w:t xml:space="preserve">rse </w:t>
      </w:r>
      <w:r w:rsidRPr="00660862">
        <w:rPr>
          <w:rFonts w:eastAsia="Arial"/>
          <w:spacing w:val="1"/>
          <w:sz w:val="22"/>
          <w:szCs w:val="22"/>
        </w:rPr>
        <w:t>t</w:t>
      </w:r>
      <w:r w:rsidRPr="00660862">
        <w:rPr>
          <w:rFonts w:eastAsia="Arial"/>
          <w:spacing w:val="-6"/>
          <w:sz w:val="22"/>
          <w:szCs w:val="22"/>
        </w:rPr>
        <w:t>e</w:t>
      </w:r>
      <w:r w:rsidRPr="00660862">
        <w:rPr>
          <w:rFonts w:eastAsia="Arial"/>
          <w:spacing w:val="5"/>
          <w:sz w:val="22"/>
          <w:szCs w:val="22"/>
        </w:rPr>
        <w:t>m</w:t>
      </w:r>
      <w:r w:rsidRPr="00660862">
        <w:rPr>
          <w:rFonts w:eastAsia="Arial"/>
          <w:spacing w:val="-2"/>
          <w:sz w:val="22"/>
          <w:szCs w:val="22"/>
        </w:rPr>
        <w:t>p</w:t>
      </w:r>
      <w:r w:rsidRPr="00660862">
        <w:rPr>
          <w:rFonts w:eastAsia="Arial"/>
          <w:spacing w:val="-1"/>
          <w:sz w:val="22"/>
          <w:szCs w:val="22"/>
        </w:rPr>
        <w:t>o</w:t>
      </w:r>
      <w:r w:rsidRPr="00660862">
        <w:rPr>
          <w:rFonts w:eastAsia="Arial"/>
          <w:sz w:val="22"/>
          <w:szCs w:val="22"/>
        </w:rPr>
        <w:t>r</w:t>
      </w:r>
      <w:r w:rsidRPr="00660862">
        <w:rPr>
          <w:rFonts w:eastAsia="Arial"/>
          <w:spacing w:val="-2"/>
          <w:sz w:val="22"/>
          <w:szCs w:val="22"/>
        </w:rPr>
        <w:t>a</w:t>
      </w:r>
      <w:r w:rsidRPr="00660862">
        <w:rPr>
          <w:rFonts w:eastAsia="Arial"/>
          <w:sz w:val="22"/>
          <w:szCs w:val="22"/>
        </w:rPr>
        <w:t>re</w:t>
      </w:r>
      <w:r w:rsidRPr="00660862">
        <w:rPr>
          <w:rFonts w:eastAsia="Arial"/>
          <w:spacing w:val="1"/>
          <w:sz w:val="22"/>
          <w:szCs w:val="22"/>
        </w:rPr>
        <w:t xml:space="preserve"> </w:t>
      </w:r>
      <w:r w:rsidRPr="00660862">
        <w:rPr>
          <w:rFonts w:eastAsia="Arial"/>
          <w:spacing w:val="-2"/>
          <w:sz w:val="22"/>
          <w:szCs w:val="22"/>
        </w:rPr>
        <w:t>d</w:t>
      </w:r>
      <w:r w:rsidRPr="00660862">
        <w:rPr>
          <w:rFonts w:eastAsia="Arial"/>
          <w:sz w:val="22"/>
          <w:szCs w:val="22"/>
        </w:rPr>
        <w:t xml:space="preserve">e </w:t>
      </w:r>
      <w:r w:rsidRPr="00660862">
        <w:rPr>
          <w:rFonts w:eastAsia="Arial"/>
          <w:spacing w:val="-2"/>
          <w:sz w:val="22"/>
          <w:szCs w:val="22"/>
        </w:rPr>
        <w:t>po</w:t>
      </w:r>
      <w:r w:rsidRPr="00660862">
        <w:rPr>
          <w:rFonts w:eastAsia="Arial"/>
          <w:spacing w:val="3"/>
          <w:sz w:val="22"/>
          <w:szCs w:val="22"/>
        </w:rPr>
        <w:t>l</w:t>
      </w:r>
      <w:r w:rsidRPr="00660862">
        <w:rPr>
          <w:rFonts w:eastAsia="Arial"/>
          <w:spacing w:val="-2"/>
          <w:sz w:val="22"/>
          <w:szCs w:val="22"/>
        </w:rPr>
        <w:t>ua</w:t>
      </w:r>
      <w:r w:rsidRPr="00660862">
        <w:rPr>
          <w:rFonts w:eastAsia="Arial"/>
          <w:sz w:val="22"/>
          <w:szCs w:val="22"/>
        </w:rPr>
        <w:t>re</w:t>
      </w:r>
      <w:r w:rsidRPr="00660862">
        <w:rPr>
          <w:rFonts w:eastAsia="Arial"/>
          <w:spacing w:val="-4"/>
          <w:sz w:val="22"/>
          <w:szCs w:val="22"/>
        </w:rPr>
        <w:t xml:space="preserve"> </w:t>
      </w:r>
      <w:r w:rsidRPr="00660862">
        <w:rPr>
          <w:rFonts w:eastAsia="Arial"/>
          <w:spacing w:val="6"/>
          <w:sz w:val="22"/>
          <w:szCs w:val="22"/>
        </w:rPr>
        <w:t>f</w:t>
      </w:r>
      <w:r w:rsidRPr="00660862">
        <w:rPr>
          <w:rFonts w:eastAsia="Arial"/>
          <w:spacing w:val="-2"/>
          <w:sz w:val="22"/>
          <w:szCs w:val="22"/>
        </w:rPr>
        <w:t>o</w:t>
      </w:r>
      <w:r w:rsidRPr="00660862">
        <w:rPr>
          <w:rFonts w:eastAsia="Arial"/>
          <w:spacing w:val="-6"/>
          <w:sz w:val="22"/>
          <w:szCs w:val="22"/>
        </w:rPr>
        <w:t>n</w:t>
      </w:r>
      <w:r w:rsidRPr="00660862">
        <w:rPr>
          <w:rFonts w:eastAsia="Arial"/>
          <w:spacing w:val="3"/>
          <w:sz w:val="22"/>
          <w:szCs w:val="22"/>
        </w:rPr>
        <w:t>i</w:t>
      </w:r>
      <w:r w:rsidRPr="00660862">
        <w:rPr>
          <w:rFonts w:eastAsia="Arial"/>
          <w:sz w:val="22"/>
          <w:szCs w:val="22"/>
        </w:rPr>
        <w:t>c</w:t>
      </w:r>
      <w:r w:rsidRPr="00660862">
        <w:rPr>
          <w:rFonts w:eastAsia="Arial"/>
          <w:spacing w:val="-2"/>
          <w:sz w:val="22"/>
          <w:szCs w:val="22"/>
        </w:rPr>
        <w:t>ă</w:t>
      </w:r>
      <w:r w:rsidRPr="00660862">
        <w:rPr>
          <w:rFonts w:eastAsia="Arial"/>
          <w:sz w:val="22"/>
          <w:szCs w:val="22"/>
        </w:rPr>
        <w:t xml:space="preserve">, </w:t>
      </w:r>
      <w:r w:rsidRPr="00660862">
        <w:rPr>
          <w:rFonts w:eastAsia="Arial"/>
          <w:spacing w:val="-2"/>
          <w:sz w:val="22"/>
          <w:szCs w:val="22"/>
        </w:rPr>
        <w:t>p</w:t>
      </w:r>
      <w:r w:rsidRPr="00660862">
        <w:rPr>
          <w:rFonts w:eastAsia="Arial"/>
          <w:sz w:val="22"/>
          <w:szCs w:val="22"/>
        </w:rPr>
        <w:t>r</w:t>
      </w:r>
      <w:r w:rsidRPr="00660862">
        <w:rPr>
          <w:rFonts w:eastAsia="Arial"/>
          <w:spacing w:val="-6"/>
          <w:sz w:val="22"/>
          <w:szCs w:val="22"/>
        </w:rPr>
        <w:t>a</w:t>
      </w:r>
      <w:r w:rsidRPr="00660862">
        <w:rPr>
          <w:rFonts w:eastAsia="Arial"/>
          <w:spacing w:val="6"/>
          <w:sz w:val="22"/>
          <w:szCs w:val="22"/>
        </w:rPr>
        <w:t>f</w:t>
      </w:r>
      <w:r w:rsidRPr="00660862">
        <w:rPr>
          <w:rFonts w:eastAsia="Arial"/>
          <w:sz w:val="22"/>
          <w:szCs w:val="22"/>
        </w:rPr>
        <w:t xml:space="preserve">, </w:t>
      </w:r>
      <w:r w:rsidRPr="00660862">
        <w:rPr>
          <w:rFonts w:eastAsia="Arial"/>
          <w:spacing w:val="-6"/>
          <w:sz w:val="22"/>
          <w:szCs w:val="22"/>
        </w:rPr>
        <w:t>e</w:t>
      </w:r>
      <w:r w:rsidRPr="00660862">
        <w:rPr>
          <w:rFonts w:eastAsia="Arial"/>
          <w:sz w:val="22"/>
          <w:szCs w:val="22"/>
        </w:rPr>
        <w:t>m</w:t>
      </w:r>
      <w:r w:rsidRPr="00660862">
        <w:rPr>
          <w:rFonts w:eastAsia="Arial"/>
          <w:spacing w:val="3"/>
          <w:sz w:val="22"/>
          <w:szCs w:val="22"/>
        </w:rPr>
        <w:t>i</w:t>
      </w:r>
      <w:r w:rsidRPr="00660862">
        <w:rPr>
          <w:rFonts w:eastAsia="Arial"/>
          <w:spacing w:val="-5"/>
          <w:sz w:val="22"/>
          <w:szCs w:val="22"/>
        </w:rPr>
        <w:t>s</w:t>
      </w:r>
      <w:r w:rsidRPr="00660862">
        <w:rPr>
          <w:rFonts w:eastAsia="Arial"/>
          <w:spacing w:val="3"/>
          <w:sz w:val="22"/>
          <w:szCs w:val="22"/>
        </w:rPr>
        <w:t>i</w:t>
      </w:r>
      <w:r w:rsidRPr="00660862">
        <w:rPr>
          <w:rFonts w:eastAsia="Arial"/>
          <w:sz w:val="22"/>
          <w:szCs w:val="22"/>
        </w:rPr>
        <w:t xml:space="preserve">i </w:t>
      </w:r>
      <w:r w:rsidRPr="00660862">
        <w:rPr>
          <w:rFonts w:eastAsia="Arial"/>
          <w:spacing w:val="-5"/>
          <w:sz w:val="22"/>
          <w:szCs w:val="22"/>
        </w:rPr>
        <w:t>ș</w:t>
      </w:r>
      <w:r w:rsidRPr="00660862">
        <w:rPr>
          <w:rFonts w:eastAsia="Arial"/>
          <w:sz w:val="22"/>
          <w:szCs w:val="22"/>
        </w:rPr>
        <w:t xml:space="preserve">i </w:t>
      </w:r>
      <w:r w:rsidRPr="00660862">
        <w:rPr>
          <w:rFonts w:eastAsia="Arial"/>
          <w:spacing w:val="5"/>
          <w:sz w:val="22"/>
          <w:szCs w:val="22"/>
        </w:rPr>
        <w:t>v</w:t>
      </w:r>
      <w:r w:rsidRPr="00660862">
        <w:rPr>
          <w:rFonts w:eastAsia="Arial"/>
          <w:spacing w:val="-2"/>
          <w:sz w:val="22"/>
          <w:szCs w:val="22"/>
        </w:rPr>
        <w:t>ib</w:t>
      </w:r>
      <w:r w:rsidRPr="00660862">
        <w:rPr>
          <w:rFonts w:eastAsia="Arial"/>
          <w:sz w:val="22"/>
          <w:szCs w:val="22"/>
        </w:rPr>
        <w:t>r</w:t>
      </w:r>
      <w:r w:rsidRPr="00660862">
        <w:rPr>
          <w:rFonts w:eastAsia="Arial"/>
          <w:spacing w:val="-2"/>
          <w:sz w:val="22"/>
          <w:szCs w:val="22"/>
        </w:rPr>
        <w:t>a</w:t>
      </w:r>
      <w:r w:rsidRPr="00660862">
        <w:rPr>
          <w:rFonts w:eastAsia="Arial"/>
          <w:spacing w:val="-3"/>
          <w:w w:val="101"/>
          <w:sz w:val="22"/>
          <w:szCs w:val="22"/>
        </w:rPr>
        <w:t>ț</w:t>
      </w:r>
      <w:r w:rsidRPr="00660862">
        <w:rPr>
          <w:rFonts w:eastAsia="Arial"/>
          <w:spacing w:val="-2"/>
          <w:sz w:val="22"/>
          <w:szCs w:val="22"/>
        </w:rPr>
        <w:t>i</w:t>
      </w:r>
      <w:r w:rsidRPr="00660862">
        <w:rPr>
          <w:rFonts w:eastAsia="Arial"/>
          <w:spacing w:val="6"/>
          <w:sz w:val="22"/>
          <w:szCs w:val="22"/>
        </w:rPr>
        <w:t>i</w:t>
      </w:r>
      <w:r w:rsidRPr="00660862">
        <w:rPr>
          <w:rFonts w:eastAsia="Arial"/>
          <w:w w:val="101"/>
          <w:sz w:val="22"/>
          <w:szCs w:val="22"/>
        </w:rPr>
        <w:t>.</w:t>
      </w:r>
    </w:p>
    <w:p w:rsidR="00660862" w:rsidRPr="00660862" w:rsidRDefault="00660862" w:rsidP="00F0431C">
      <w:pPr>
        <w:spacing w:line="276" w:lineRule="auto"/>
        <w:ind w:left="100" w:right="102" w:firstLine="721"/>
        <w:jc w:val="both"/>
        <w:rPr>
          <w:rFonts w:eastAsia="Arial"/>
          <w:sz w:val="22"/>
          <w:szCs w:val="22"/>
        </w:rPr>
      </w:pPr>
    </w:p>
    <w:p w:rsidR="00660862" w:rsidRPr="00660862" w:rsidRDefault="00973D87" w:rsidP="00F0431C">
      <w:pPr>
        <w:spacing w:line="276" w:lineRule="auto"/>
        <w:ind w:left="100"/>
        <w:jc w:val="both"/>
        <w:rPr>
          <w:rFonts w:eastAsia="Arial"/>
          <w:b/>
          <w:w w:val="101"/>
          <w:sz w:val="22"/>
          <w:szCs w:val="22"/>
        </w:rPr>
      </w:pPr>
      <w:r w:rsidRPr="00660862">
        <w:rPr>
          <w:b/>
          <w:sz w:val="22"/>
          <w:szCs w:val="22"/>
        </w:rPr>
        <w:t xml:space="preserve">-       </w:t>
      </w:r>
      <w:r w:rsidRPr="00660862">
        <w:rPr>
          <w:b/>
          <w:spacing w:val="13"/>
          <w:sz w:val="22"/>
          <w:szCs w:val="22"/>
        </w:rPr>
        <w:t xml:space="preserve"> </w:t>
      </w:r>
      <w:proofErr w:type="gramStart"/>
      <w:r w:rsidRPr="00660862">
        <w:rPr>
          <w:rFonts w:eastAsia="Arial"/>
          <w:b/>
          <w:spacing w:val="1"/>
          <w:sz w:val="22"/>
          <w:szCs w:val="22"/>
        </w:rPr>
        <w:t>do</w:t>
      </w:r>
      <w:r w:rsidRPr="00660862">
        <w:rPr>
          <w:rFonts w:eastAsia="Arial"/>
          <w:b/>
          <w:sz w:val="22"/>
          <w:szCs w:val="22"/>
        </w:rPr>
        <w:t>t</w:t>
      </w:r>
      <w:r w:rsidRPr="00660862">
        <w:rPr>
          <w:rFonts w:eastAsia="Arial"/>
          <w:b/>
          <w:spacing w:val="-2"/>
          <w:sz w:val="22"/>
          <w:szCs w:val="22"/>
        </w:rPr>
        <w:t>ăr</w:t>
      </w:r>
      <w:r w:rsidRPr="00660862">
        <w:rPr>
          <w:rFonts w:eastAsia="Arial"/>
          <w:b/>
          <w:sz w:val="22"/>
          <w:szCs w:val="22"/>
        </w:rPr>
        <w:t>i</w:t>
      </w:r>
      <w:proofErr w:type="gramEnd"/>
      <w:r w:rsidRPr="00660862">
        <w:rPr>
          <w:rFonts w:eastAsia="Arial"/>
          <w:b/>
          <w:sz w:val="22"/>
          <w:szCs w:val="22"/>
        </w:rPr>
        <w:t xml:space="preserve"> </w:t>
      </w:r>
      <w:r w:rsidRPr="00660862">
        <w:rPr>
          <w:rFonts w:eastAsia="Arial"/>
          <w:b/>
          <w:spacing w:val="-2"/>
          <w:sz w:val="22"/>
          <w:szCs w:val="22"/>
        </w:rPr>
        <w:t>ş</w:t>
      </w:r>
      <w:r w:rsidRPr="00660862">
        <w:rPr>
          <w:rFonts w:eastAsia="Arial"/>
          <w:b/>
          <w:sz w:val="22"/>
          <w:szCs w:val="22"/>
        </w:rPr>
        <w:t>i</w:t>
      </w:r>
      <w:r w:rsidRPr="00660862">
        <w:rPr>
          <w:rFonts w:eastAsia="Arial"/>
          <w:b/>
          <w:spacing w:val="4"/>
          <w:sz w:val="22"/>
          <w:szCs w:val="22"/>
        </w:rPr>
        <w:t xml:space="preserve"> </w:t>
      </w:r>
      <w:r w:rsidRPr="00660862">
        <w:rPr>
          <w:rFonts w:eastAsia="Arial"/>
          <w:b/>
          <w:spacing w:val="-2"/>
          <w:sz w:val="22"/>
          <w:szCs w:val="22"/>
        </w:rPr>
        <w:t>mă</w:t>
      </w:r>
      <w:r w:rsidRPr="00660862">
        <w:rPr>
          <w:rFonts w:eastAsia="Arial"/>
          <w:b/>
          <w:spacing w:val="-6"/>
          <w:sz w:val="22"/>
          <w:szCs w:val="22"/>
        </w:rPr>
        <w:t>s</w:t>
      </w:r>
      <w:r w:rsidRPr="00660862">
        <w:rPr>
          <w:rFonts w:eastAsia="Arial"/>
          <w:b/>
          <w:spacing w:val="1"/>
          <w:sz w:val="22"/>
          <w:szCs w:val="22"/>
        </w:rPr>
        <w:t>u</w:t>
      </w:r>
      <w:r w:rsidRPr="00660862">
        <w:rPr>
          <w:rFonts w:eastAsia="Arial"/>
          <w:b/>
          <w:spacing w:val="-2"/>
          <w:sz w:val="22"/>
          <w:szCs w:val="22"/>
        </w:rPr>
        <w:t>r</w:t>
      </w:r>
      <w:r w:rsidRPr="00660862">
        <w:rPr>
          <w:rFonts w:eastAsia="Arial"/>
          <w:b/>
          <w:sz w:val="22"/>
          <w:szCs w:val="22"/>
        </w:rPr>
        <w:t xml:space="preserve">i </w:t>
      </w:r>
      <w:r w:rsidRPr="00660862">
        <w:rPr>
          <w:rFonts w:eastAsia="Arial"/>
          <w:b/>
          <w:spacing w:val="1"/>
          <w:sz w:val="22"/>
          <w:szCs w:val="22"/>
        </w:rPr>
        <w:t>p</w:t>
      </w:r>
      <w:r w:rsidRPr="00660862">
        <w:rPr>
          <w:rFonts w:eastAsia="Arial"/>
          <w:b/>
          <w:spacing w:val="-2"/>
          <w:sz w:val="22"/>
          <w:szCs w:val="22"/>
        </w:rPr>
        <w:t>revă</w:t>
      </w:r>
      <w:r w:rsidRPr="00660862">
        <w:rPr>
          <w:rFonts w:eastAsia="Arial"/>
          <w:b/>
          <w:sz w:val="22"/>
          <w:szCs w:val="22"/>
        </w:rPr>
        <w:t>z</w:t>
      </w:r>
      <w:r w:rsidRPr="00660862">
        <w:rPr>
          <w:rFonts w:eastAsia="Arial"/>
          <w:b/>
          <w:spacing w:val="1"/>
          <w:sz w:val="22"/>
          <w:szCs w:val="22"/>
        </w:rPr>
        <w:t>u</w:t>
      </w:r>
      <w:r w:rsidRPr="00660862">
        <w:rPr>
          <w:rFonts w:eastAsia="Arial"/>
          <w:b/>
          <w:sz w:val="22"/>
          <w:szCs w:val="22"/>
        </w:rPr>
        <w:t>te</w:t>
      </w:r>
      <w:r w:rsidRPr="00660862">
        <w:rPr>
          <w:rFonts w:eastAsia="Arial"/>
          <w:b/>
          <w:spacing w:val="-4"/>
          <w:sz w:val="22"/>
          <w:szCs w:val="22"/>
        </w:rPr>
        <w:t xml:space="preserve"> </w:t>
      </w:r>
      <w:r w:rsidRPr="00660862">
        <w:rPr>
          <w:rFonts w:eastAsia="Arial"/>
          <w:b/>
          <w:spacing w:val="1"/>
          <w:sz w:val="22"/>
          <w:szCs w:val="22"/>
        </w:rPr>
        <w:t>p</w:t>
      </w:r>
      <w:r w:rsidRPr="00660862">
        <w:rPr>
          <w:rFonts w:eastAsia="Arial"/>
          <w:b/>
          <w:spacing w:val="-2"/>
          <w:sz w:val="22"/>
          <w:szCs w:val="22"/>
        </w:rPr>
        <w:t>e</w:t>
      </w:r>
      <w:r w:rsidRPr="00660862">
        <w:rPr>
          <w:rFonts w:eastAsia="Arial"/>
          <w:b/>
          <w:spacing w:val="1"/>
          <w:sz w:val="22"/>
          <w:szCs w:val="22"/>
        </w:rPr>
        <w:t>n</w:t>
      </w:r>
      <w:r w:rsidRPr="00660862">
        <w:rPr>
          <w:rFonts w:eastAsia="Arial"/>
          <w:b/>
          <w:sz w:val="22"/>
          <w:szCs w:val="22"/>
        </w:rPr>
        <w:t>t</w:t>
      </w:r>
      <w:r w:rsidRPr="00660862">
        <w:rPr>
          <w:rFonts w:eastAsia="Arial"/>
          <w:b/>
          <w:spacing w:val="-6"/>
          <w:sz w:val="22"/>
          <w:szCs w:val="22"/>
        </w:rPr>
        <w:t>r</w:t>
      </w:r>
      <w:r w:rsidRPr="00660862">
        <w:rPr>
          <w:rFonts w:eastAsia="Arial"/>
          <w:b/>
          <w:sz w:val="22"/>
          <w:szCs w:val="22"/>
        </w:rPr>
        <w:t>u</w:t>
      </w:r>
      <w:r w:rsidRPr="00660862">
        <w:rPr>
          <w:rFonts w:eastAsia="Arial"/>
          <w:b/>
          <w:spacing w:val="3"/>
          <w:sz w:val="22"/>
          <w:szCs w:val="22"/>
        </w:rPr>
        <w:t xml:space="preserve"> </w:t>
      </w:r>
      <w:r w:rsidRPr="00660862">
        <w:rPr>
          <w:rFonts w:eastAsia="Arial"/>
          <w:b/>
          <w:spacing w:val="-2"/>
          <w:sz w:val="22"/>
          <w:szCs w:val="22"/>
        </w:rPr>
        <w:t>c</w:t>
      </w:r>
      <w:r w:rsidRPr="00660862">
        <w:rPr>
          <w:rFonts w:eastAsia="Arial"/>
          <w:b/>
          <w:spacing w:val="-3"/>
          <w:sz w:val="22"/>
          <w:szCs w:val="22"/>
        </w:rPr>
        <w:t>o</w:t>
      </w:r>
      <w:r w:rsidRPr="00660862">
        <w:rPr>
          <w:rFonts w:eastAsia="Arial"/>
          <w:b/>
          <w:spacing w:val="1"/>
          <w:sz w:val="22"/>
          <w:szCs w:val="22"/>
        </w:rPr>
        <w:t>n</w:t>
      </w:r>
      <w:r w:rsidRPr="00660862">
        <w:rPr>
          <w:rFonts w:eastAsia="Arial"/>
          <w:b/>
          <w:sz w:val="22"/>
          <w:szCs w:val="22"/>
        </w:rPr>
        <w:t>t</w:t>
      </w:r>
      <w:r w:rsidRPr="00660862">
        <w:rPr>
          <w:rFonts w:eastAsia="Arial"/>
          <w:b/>
          <w:spacing w:val="-2"/>
          <w:sz w:val="22"/>
          <w:szCs w:val="22"/>
        </w:rPr>
        <w:t>r</w:t>
      </w:r>
      <w:r w:rsidRPr="00660862">
        <w:rPr>
          <w:rFonts w:eastAsia="Arial"/>
          <w:b/>
          <w:spacing w:val="-3"/>
          <w:sz w:val="22"/>
          <w:szCs w:val="22"/>
        </w:rPr>
        <w:t>o</w:t>
      </w:r>
      <w:r w:rsidRPr="00660862">
        <w:rPr>
          <w:rFonts w:eastAsia="Arial"/>
          <w:b/>
          <w:spacing w:val="1"/>
          <w:sz w:val="22"/>
          <w:szCs w:val="22"/>
        </w:rPr>
        <w:t>l</w:t>
      </w:r>
      <w:r w:rsidRPr="00660862">
        <w:rPr>
          <w:rFonts w:eastAsia="Arial"/>
          <w:b/>
          <w:spacing w:val="-3"/>
          <w:sz w:val="22"/>
          <w:szCs w:val="22"/>
        </w:rPr>
        <w:t>u</w:t>
      </w:r>
      <w:r w:rsidRPr="00660862">
        <w:rPr>
          <w:rFonts w:eastAsia="Arial"/>
          <w:b/>
          <w:sz w:val="22"/>
          <w:szCs w:val="22"/>
        </w:rPr>
        <w:t>l</w:t>
      </w:r>
      <w:r w:rsidRPr="00660862">
        <w:rPr>
          <w:rFonts w:eastAsia="Arial"/>
          <w:b/>
          <w:spacing w:val="4"/>
          <w:sz w:val="22"/>
          <w:szCs w:val="22"/>
        </w:rPr>
        <w:t xml:space="preserve"> </w:t>
      </w:r>
      <w:r w:rsidRPr="00660862">
        <w:rPr>
          <w:rFonts w:eastAsia="Arial"/>
          <w:b/>
          <w:spacing w:val="-2"/>
          <w:sz w:val="22"/>
          <w:szCs w:val="22"/>
        </w:rPr>
        <w:t>em</w:t>
      </w:r>
      <w:r w:rsidRPr="00660862">
        <w:rPr>
          <w:rFonts w:eastAsia="Arial"/>
          <w:b/>
          <w:spacing w:val="1"/>
          <w:sz w:val="22"/>
          <w:szCs w:val="22"/>
        </w:rPr>
        <w:t>i</w:t>
      </w:r>
      <w:r w:rsidRPr="00660862">
        <w:rPr>
          <w:rFonts w:eastAsia="Arial"/>
          <w:b/>
          <w:spacing w:val="-6"/>
          <w:sz w:val="22"/>
          <w:szCs w:val="22"/>
        </w:rPr>
        <w:t>s</w:t>
      </w:r>
      <w:r w:rsidRPr="00660862">
        <w:rPr>
          <w:rFonts w:eastAsia="Arial"/>
          <w:b/>
          <w:spacing w:val="1"/>
          <w:sz w:val="22"/>
          <w:szCs w:val="22"/>
        </w:rPr>
        <w:t>i</w:t>
      </w:r>
      <w:r w:rsidRPr="00660862">
        <w:rPr>
          <w:rFonts w:eastAsia="Arial"/>
          <w:b/>
          <w:spacing w:val="-3"/>
          <w:sz w:val="22"/>
          <w:szCs w:val="22"/>
        </w:rPr>
        <w:t>i</w:t>
      </w:r>
      <w:r w:rsidRPr="00660862">
        <w:rPr>
          <w:rFonts w:eastAsia="Arial"/>
          <w:b/>
          <w:spacing w:val="1"/>
          <w:sz w:val="22"/>
          <w:szCs w:val="22"/>
        </w:rPr>
        <w:t>l</w:t>
      </w:r>
      <w:r w:rsidRPr="00660862">
        <w:rPr>
          <w:rFonts w:eastAsia="Arial"/>
          <w:b/>
          <w:spacing w:val="-3"/>
          <w:sz w:val="22"/>
          <w:szCs w:val="22"/>
        </w:rPr>
        <w:t>o</w:t>
      </w:r>
      <w:r w:rsidRPr="00660862">
        <w:rPr>
          <w:rFonts w:eastAsia="Arial"/>
          <w:b/>
          <w:sz w:val="22"/>
          <w:szCs w:val="22"/>
        </w:rPr>
        <w:t>r</w:t>
      </w:r>
      <w:r w:rsidRPr="00660862">
        <w:rPr>
          <w:rFonts w:eastAsia="Arial"/>
          <w:b/>
          <w:spacing w:val="2"/>
          <w:sz w:val="22"/>
          <w:szCs w:val="22"/>
        </w:rPr>
        <w:t xml:space="preserve"> </w:t>
      </w:r>
      <w:r w:rsidRPr="00660862">
        <w:rPr>
          <w:rFonts w:eastAsia="Arial"/>
          <w:b/>
          <w:spacing w:val="1"/>
          <w:sz w:val="22"/>
          <w:szCs w:val="22"/>
        </w:rPr>
        <w:t>d</w:t>
      </w:r>
      <w:r w:rsidRPr="00660862">
        <w:rPr>
          <w:rFonts w:eastAsia="Arial"/>
          <w:b/>
          <w:sz w:val="22"/>
          <w:szCs w:val="22"/>
        </w:rPr>
        <w:t>e</w:t>
      </w:r>
      <w:r w:rsidRPr="00660862">
        <w:rPr>
          <w:rFonts w:eastAsia="Arial"/>
          <w:b/>
          <w:spacing w:val="-4"/>
          <w:sz w:val="22"/>
          <w:szCs w:val="22"/>
        </w:rPr>
        <w:t xml:space="preserve"> </w:t>
      </w:r>
      <w:r w:rsidRPr="00660862">
        <w:rPr>
          <w:rFonts w:eastAsia="Arial"/>
          <w:b/>
          <w:spacing w:val="1"/>
          <w:sz w:val="22"/>
          <w:szCs w:val="22"/>
        </w:rPr>
        <w:t>p</w:t>
      </w:r>
      <w:r w:rsidRPr="00660862">
        <w:rPr>
          <w:rFonts w:eastAsia="Arial"/>
          <w:b/>
          <w:spacing w:val="-3"/>
          <w:sz w:val="22"/>
          <w:szCs w:val="22"/>
        </w:rPr>
        <w:t>o</w:t>
      </w:r>
      <w:r w:rsidRPr="00660862">
        <w:rPr>
          <w:rFonts w:eastAsia="Arial"/>
          <w:b/>
          <w:spacing w:val="1"/>
          <w:sz w:val="22"/>
          <w:szCs w:val="22"/>
        </w:rPr>
        <w:t>lu</w:t>
      </w:r>
      <w:r w:rsidRPr="00660862">
        <w:rPr>
          <w:rFonts w:eastAsia="Arial"/>
          <w:b/>
          <w:spacing w:val="-2"/>
          <w:sz w:val="22"/>
          <w:szCs w:val="22"/>
        </w:rPr>
        <w:t>a</w:t>
      </w:r>
      <w:r w:rsidRPr="00660862">
        <w:rPr>
          <w:rFonts w:eastAsia="Arial"/>
          <w:b/>
          <w:spacing w:val="-3"/>
          <w:sz w:val="22"/>
          <w:szCs w:val="22"/>
        </w:rPr>
        <w:t>n</w:t>
      </w:r>
      <w:r w:rsidRPr="00660862">
        <w:rPr>
          <w:rFonts w:eastAsia="Arial"/>
          <w:b/>
          <w:sz w:val="22"/>
          <w:szCs w:val="22"/>
        </w:rPr>
        <w:t xml:space="preserve">ţi </w:t>
      </w:r>
      <w:r w:rsidRPr="00660862">
        <w:rPr>
          <w:rFonts w:eastAsia="Arial"/>
          <w:b/>
          <w:spacing w:val="1"/>
          <w:sz w:val="22"/>
          <w:szCs w:val="22"/>
        </w:rPr>
        <w:t>î</w:t>
      </w:r>
      <w:r w:rsidRPr="00660862">
        <w:rPr>
          <w:rFonts w:eastAsia="Arial"/>
          <w:b/>
          <w:sz w:val="22"/>
          <w:szCs w:val="22"/>
        </w:rPr>
        <w:t xml:space="preserve">n </w:t>
      </w:r>
      <w:r w:rsidRPr="00660862">
        <w:rPr>
          <w:rFonts w:eastAsia="Arial"/>
          <w:b/>
          <w:spacing w:val="-2"/>
          <w:sz w:val="22"/>
          <w:szCs w:val="22"/>
        </w:rPr>
        <w:t>me</w:t>
      </w:r>
      <w:r w:rsidRPr="00660862">
        <w:rPr>
          <w:rFonts w:eastAsia="Arial"/>
          <w:b/>
          <w:spacing w:val="-3"/>
          <w:sz w:val="22"/>
          <w:szCs w:val="22"/>
        </w:rPr>
        <w:t>d</w:t>
      </w:r>
      <w:r w:rsidRPr="00660862">
        <w:rPr>
          <w:rFonts w:eastAsia="Arial"/>
          <w:b/>
          <w:spacing w:val="1"/>
          <w:w w:val="101"/>
          <w:sz w:val="22"/>
          <w:szCs w:val="22"/>
        </w:rPr>
        <w:t>i</w:t>
      </w:r>
      <w:r w:rsidRPr="00660862">
        <w:rPr>
          <w:rFonts w:eastAsia="Arial"/>
          <w:b/>
          <w:spacing w:val="-3"/>
          <w:sz w:val="22"/>
          <w:szCs w:val="22"/>
        </w:rPr>
        <w:t>u</w:t>
      </w:r>
      <w:r w:rsidRPr="00660862">
        <w:rPr>
          <w:rFonts w:eastAsia="Arial"/>
          <w:b/>
          <w:w w:val="101"/>
          <w:sz w:val="22"/>
          <w:szCs w:val="22"/>
        </w:rPr>
        <w:t>.</w:t>
      </w:r>
    </w:p>
    <w:p w:rsidR="00465F2E" w:rsidRPr="00660862" w:rsidRDefault="00973D87" w:rsidP="00F0431C">
      <w:pPr>
        <w:spacing w:line="276" w:lineRule="auto"/>
        <w:ind w:left="100" w:right="97" w:firstLine="721"/>
        <w:jc w:val="both"/>
        <w:rPr>
          <w:rFonts w:eastAsia="Arial"/>
          <w:sz w:val="22"/>
          <w:szCs w:val="22"/>
        </w:rPr>
      </w:pPr>
      <w:r w:rsidRPr="00660862">
        <w:rPr>
          <w:rFonts w:eastAsia="Arial"/>
          <w:sz w:val="22"/>
          <w:szCs w:val="22"/>
        </w:rPr>
        <w:t>A</w:t>
      </w:r>
      <w:r w:rsidRPr="00660862">
        <w:rPr>
          <w:rFonts w:eastAsia="Arial"/>
          <w:spacing w:val="3"/>
          <w:sz w:val="22"/>
          <w:szCs w:val="22"/>
        </w:rPr>
        <w:t>l</w:t>
      </w:r>
      <w:r w:rsidRPr="00660862">
        <w:rPr>
          <w:rFonts w:eastAsia="Arial"/>
          <w:spacing w:val="-2"/>
          <w:sz w:val="22"/>
          <w:szCs w:val="22"/>
        </w:rPr>
        <w:t>ege</w:t>
      </w:r>
      <w:r w:rsidRPr="00660862">
        <w:rPr>
          <w:rFonts w:eastAsia="Arial"/>
          <w:sz w:val="22"/>
          <w:szCs w:val="22"/>
        </w:rPr>
        <w:t>r</w:t>
      </w:r>
      <w:r w:rsidRPr="00660862">
        <w:rPr>
          <w:rFonts w:eastAsia="Arial"/>
          <w:spacing w:val="-2"/>
          <w:sz w:val="22"/>
          <w:szCs w:val="22"/>
        </w:rPr>
        <w:t>e</w:t>
      </w:r>
      <w:r w:rsidRPr="00660862">
        <w:rPr>
          <w:rFonts w:eastAsia="Arial"/>
          <w:sz w:val="22"/>
          <w:szCs w:val="22"/>
        </w:rPr>
        <w:t xml:space="preserve">a  </w:t>
      </w:r>
      <w:r w:rsidRPr="00660862">
        <w:rPr>
          <w:rFonts w:eastAsia="Arial"/>
          <w:spacing w:val="-2"/>
          <w:sz w:val="22"/>
          <w:szCs w:val="22"/>
        </w:rPr>
        <w:t>a</w:t>
      </w:r>
      <w:r w:rsidRPr="00660862">
        <w:rPr>
          <w:rFonts w:eastAsia="Arial"/>
          <w:spacing w:val="5"/>
          <w:sz w:val="22"/>
          <w:szCs w:val="22"/>
        </w:rPr>
        <w:t>m</w:t>
      </w:r>
      <w:r w:rsidRPr="00660862">
        <w:rPr>
          <w:rFonts w:eastAsia="Arial"/>
          <w:spacing w:val="-6"/>
          <w:sz w:val="22"/>
          <w:szCs w:val="22"/>
        </w:rPr>
        <w:t>p</w:t>
      </w:r>
      <w:r w:rsidRPr="00660862">
        <w:rPr>
          <w:rFonts w:eastAsia="Arial"/>
          <w:spacing w:val="3"/>
          <w:sz w:val="22"/>
          <w:szCs w:val="22"/>
        </w:rPr>
        <w:t>l</w:t>
      </w:r>
      <w:r w:rsidRPr="00660862">
        <w:rPr>
          <w:rFonts w:eastAsia="Arial"/>
          <w:spacing w:val="-2"/>
          <w:sz w:val="22"/>
          <w:szCs w:val="22"/>
        </w:rPr>
        <w:t>a</w:t>
      </w:r>
      <w:r w:rsidRPr="00660862">
        <w:rPr>
          <w:rFonts w:eastAsia="Arial"/>
          <w:spacing w:val="-5"/>
          <w:sz w:val="22"/>
          <w:szCs w:val="22"/>
        </w:rPr>
        <w:t>s</w:t>
      </w:r>
      <w:r w:rsidRPr="00660862">
        <w:rPr>
          <w:rFonts w:eastAsia="Arial"/>
          <w:spacing w:val="-2"/>
          <w:sz w:val="22"/>
          <w:szCs w:val="22"/>
        </w:rPr>
        <w:t>a</w:t>
      </w:r>
      <w:r w:rsidRPr="00660862">
        <w:rPr>
          <w:rFonts w:eastAsia="Arial"/>
          <w:spacing w:val="5"/>
          <w:sz w:val="22"/>
          <w:szCs w:val="22"/>
        </w:rPr>
        <w:t>m</w:t>
      </w:r>
      <w:r w:rsidRPr="00660862">
        <w:rPr>
          <w:rFonts w:eastAsia="Arial"/>
          <w:spacing w:val="-2"/>
          <w:sz w:val="22"/>
          <w:szCs w:val="22"/>
        </w:rPr>
        <w:t>en</w:t>
      </w:r>
      <w:r w:rsidRPr="00660862">
        <w:rPr>
          <w:rFonts w:eastAsia="Arial"/>
          <w:spacing w:val="1"/>
          <w:sz w:val="22"/>
          <w:szCs w:val="22"/>
        </w:rPr>
        <w:t>t</w:t>
      </w:r>
      <w:r w:rsidRPr="00660862">
        <w:rPr>
          <w:rFonts w:eastAsia="Arial"/>
          <w:spacing w:val="-6"/>
          <w:sz w:val="22"/>
          <w:szCs w:val="22"/>
        </w:rPr>
        <w:t>u</w:t>
      </w:r>
      <w:r w:rsidRPr="00660862">
        <w:rPr>
          <w:rFonts w:eastAsia="Arial"/>
          <w:spacing w:val="3"/>
          <w:sz w:val="22"/>
          <w:szCs w:val="22"/>
        </w:rPr>
        <w:t>l</w:t>
      </w:r>
      <w:r w:rsidRPr="00660862">
        <w:rPr>
          <w:rFonts w:eastAsia="Arial"/>
          <w:spacing w:val="-2"/>
          <w:sz w:val="22"/>
          <w:szCs w:val="22"/>
        </w:rPr>
        <w:t>u</w:t>
      </w:r>
      <w:r w:rsidRPr="00660862">
        <w:rPr>
          <w:rFonts w:eastAsia="Arial"/>
          <w:sz w:val="22"/>
          <w:szCs w:val="22"/>
        </w:rPr>
        <w:t xml:space="preserve">i </w:t>
      </w:r>
      <w:r w:rsidRPr="00660862">
        <w:rPr>
          <w:rFonts w:eastAsia="Arial"/>
          <w:spacing w:val="6"/>
          <w:sz w:val="22"/>
          <w:szCs w:val="22"/>
        </w:rPr>
        <w:t xml:space="preserve"> </w:t>
      </w:r>
      <w:r w:rsidRPr="00660862">
        <w:rPr>
          <w:rFonts w:eastAsia="Arial"/>
          <w:spacing w:val="-2"/>
          <w:sz w:val="22"/>
          <w:szCs w:val="22"/>
        </w:rPr>
        <w:t>a</w:t>
      </w:r>
      <w:r w:rsidRPr="00660862">
        <w:rPr>
          <w:rFonts w:eastAsia="Arial"/>
          <w:spacing w:val="-5"/>
          <w:sz w:val="22"/>
          <w:szCs w:val="22"/>
        </w:rPr>
        <w:t>s</w:t>
      </w:r>
      <w:r w:rsidRPr="00660862">
        <w:rPr>
          <w:rFonts w:eastAsia="Arial"/>
          <w:spacing w:val="-3"/>
          <w:sz w:val="22"/>
          <w:szCs w:val="22"/>
        </w:rPr>
        <w:t>t</w:t>
      </w:r>
      <w:r w:rsidRPr="00660862">
        <w:rPr>
          <w:rFonts w:eastAsia="Arial"/>
          <w:spacing w:val="6"/>
          <w:sz w:val="22"/>
          <w:szCs w:val="22"/>
        </w:rPr>
        <w:t>f</w:t>
      </w:r>
      <w:r w:rsidRPr="00660862">
        <w:rPr>
          <w:rFonts w:eastAsia="Arial"/>
          <w:spacing w:val="-2"/>
          <w:sz w:val="22"/>
          <w:szCs w:val="22"/>
        </w:rPr>
        <w:t>e</w:t>
      </w:r>
      <w:r w:rsidRPr="00660862">
        <w:rPr>
          <w:rFonts w:eastAsia="Arial"/>
          <w:sz w:val="22"/>
          <w:szCs w:val="22"/>
        </w:rPr>
        <w:t xml:space="preserve">l </w:t>
      </w:r>
      <w:r w:rsidRPr="00660862">
        <w:rPr>
          <w:rFonts w:eastAsia="Arial"/>
          <w:spacing w:val="1"/>
          <w:sz w:val="22"/>
          <w:szCs w:val="22"/>
        </w:rPr>
        <w:t xml:space="preserve"> î</w:t>
      </w:r>
      <w:r w:rsidRPr="00660862">
        <w:rPr>
          <w:rFonts w:eastAsia="Arial"/>
          <w:spacing w:val="-2"/>
          <w:sz w:val="22"/>
          <w:szCs w:val="22"/>
        </w:rPr>
        <w:t>n</w:t>
      </w:r>
      <w:r w:rsidRPr="00660862">
        <w:rPr>
          <w:rFonts w:eastAsia="Arial"/>
          <w:sz w:val="22"/>
          <w:szCs w:val="22"/>
        </w:rPr>
        <w:t>c</w:t>
      </w:r>
      <w:r w:rsidRPr="00660862">
        <w:rPr>
          <w:rFonts w:eastAsia="Arial"/>
          <w:spacing w:val="-2"/>
          <w:sz w:val="22"/>
          <w:szCs w:val="22"/>
        </w:rPr>
        <w:t>â</w:t>
      </w:r>
      <w:r w:rsidRPr="00660862">
        <w:rPr>
          <w:rFonts w:eastAsia="Arial"/>
          <w:sz w:val="22"/>
          <w:szCs w:val="22"/>
        </w:rPr>
        <w:t xml:space="preserve">t </w:t>
      </w:r>
      <w:r w:rsidRPr="00660862">
        <w:rPr>
          <w:rFonts w:eastAsia="Arial"/>
          <w:spacing w:val="4"/>
          <w:sz w:val="22"/>
          <w:szCs w:val="22"/>
        </w:rPr>
        <w:t xml:space="preserve"> </w:t>
      </w:r>
      <w:r w:rsidRPr="00660862">
        <w:rPr>
          <w:rFonts w:eastAsia="Arial"/>
          <w:spacing w:val="-5"/>
          <w:sz w:val="22"/>
          <w:szCs w:val="22"/>
        </w:rPr>
        <w:t>s</w:t>
      </w:r>
      <w:r w:rsidRPr="00660862">
        <w:rPr>
          <w:rFonts w:eastAsia="Arial"/>
          <w:sz w:val="22"/>
          <w:szCs w:val="22"/>
        </w:rPr>
        <w:t xml:space="preserve">ă  </w:t>
      </w:r>
      <w:r w:rsidRPr="00660862">
        <w:rPr>
          <w:rFonts w:eastAsia="Arial"/>
          <w:spacing w:val="-5"/>
          <w:sz w:val="22"/>
          <w:szCs w:val="22"/>
        </w:rPr>
        <w:t>s</w:t>
      </w:r>
      <w:r w:rsidRPr="00660862">
        <w:rPr>
          <w:rFonts w:eastAsia="Arial"/>
          <w:sz w:val="22"/>
          <w:szCs w:val="22"/>
        </w:rPr>
        <w:t xml:space="preserve">e </w:t>
      </w:r>
      <w:r w:rsidRPr="00660862">
        <w:rPr>
          <w:rFonts w:eastAsia="Arial"/>
          <w:spacing w:val="4"/>
          <w:sz w:val="22"/>
          <w:szCs w:val="22"/>
        </w:rPr>
        <w:t xml:space="preserve"> </w:t>
      </w:r>
      <w:r w:rsidRPr="00660862">
        <w:rPr>
          <w:rFonts w:eastAsia="Arial"/>
          <w:spacing w:val="5"/>
          <w:sz w:val="22"/>
          <w:szCs w:val="22"/>
        </w:rPr>
        <w:t>m</w:t>
      </w:r>
      <w:r w:rsidRPr="00660862">
        <w:rPr>
          <w:rFonts w:eastAsia="Arial"/>
          <w:spacing w:val="3"/>
          <w:sz w:val="22"/>
          <w:szCs w:val="22"/>
        </w:rPr>
        <w:t>i</w:t>
      </w:r>
      <w:r w:rsidRPr="00660862">
        <w:rPr>
          <w:rFonts w:eastAsia="Arial"/>
          <w:spacing w:val="-6"/>
          <w:sz w:val="22"/>
          <w:szCs w:val="22"/>
        </w:rPr>
        <w:t>n</w:t>
      </w:r>
      <w:r w:rsidRPr="00660862">
        <w:rPr>
          <w:rFonts w:eastAsia="Arial"/>
          <w:spacing w:val="-2"/>
          <w:sz w:val="22"/>
          <w:szCs w:val="22"/>
        </w:rPr>
        <w:t>i</w:t>
      </w:r>
      <w:r w:rsidRPr="00660862">
        <w:rPr>
          <w:rFonts w:eastAsia="Arial"/>
          <w:sz w:val="22"/>
          <w:szCs w:val="22"/>
        </w:rPr>
        <w:t>m</w:t>
      </w:r>
      <w:r w:rsidRPr="00660862">
        <w:rPr>
          <w:rFonts w:eastAsia="Arial"/>
          <w:spacing w:val="3"/>
          <w:sz w:val="22"/>
          <w:szCs w:val="22"/>
        </w:rPr>
        <w:t>i</w:t>
      </w:r>
      <w:r w:rsidRPr="00660862">
        <w:rPr>
          <w:rFonts w:eastAsia="Arial"/>
          <w:sz w:val="22"/>
          <w:szCs w:val="22"/>
        </w:rPr>
        <w:t>z</w:t>
      </w:r>
      <w:r w:rsidRPr="00660862">
        <w:rPr>
          <w:rFonts w:eastAsia="Arial"/>
          <w:spacing w:val="-2"/>
          <w:sz w:val="22"/>
          <w:szCs w:val="22"/>
        </w:rPr>
        <w:t>e</w:t>
      </w:r>
      <w:r w:rsidRPr="00660862">
        <w:rPr>
          <w:rFonts w:eastAsia="Arial"/>
          <w:sz w:val="22"/>
          <w:szCs w:val="22"/>
        </w:rPr>
        <w:t xml:space="preserve">ze  </w:t>
      </w:r>
      <w:r w:rsidRPr="00660862">
        <w:rPr>
          <w:rFonts w:eastAsia="Arial"/>
          <w:spacing w:val="-2"/>
          <w:sz w:val="22"/>
          <w:szCs w:val="22"/>
        </w:rPr>
        <w:t>d</w:t>
      </w:r>
      <w:r w:rsidRPr="00660862">
        <w:rPr>
          <w:rFonts w:eastAsia="Arial"/>
          <w:spacing w:val="3"/>
          <w:sz w:val="22"/>
          <w:szCs w:val="22"/>
        </w:rPr>
        <w:t>i</w:t>
      </w:r>
      <w:r w:rsidRPr="00660862">
        <w:rPr>
          <w:rFonts w:eastAsia="Arial"/>
          <w:spacing w:val="-5"/>
          <w:sz w:val="22"/>
          <w:szCs w:val="22"/>
        </w:rPr>
        <w:t>s</w:t>
      </w:r>
      <w:r w:rsidRPr="00660862">
        <w:rPr>
          <w:rFonts w:eastAsia="Arial"/>
          <w:spacing w:val="1"/>
          <w:sz w:val="22"/>
          <w:szCs w:val="22"/>
        </w:rPr>
        <w:t>t</w:t>
      </w:r>
      <w:r w:rsidRPr="00660862">
        <w:rPr>
          <w:rFonts w:eastAsia="Arial"/>
          <w:spacing w:val="-2"/>
          <w:sz w:val="22"/>
          <w:szCs w:val="22"/>
        </w:rPr>
        <w:t>an</w:t>
      </w:r>
      <w:r w:rsidRPr="00660862">
        <w:rPr>
          <w:rFonts w:eastAsia="Arial"/>
          <w:spacing w:val="1"/>
          <w:sz w:val="22"/>
          <w:szCs w:val="22"/>
        </w:rPr>
        <w:t>ţ</w:t>
      </w:r>
      <w:r w:rsidRPr="00660862">
        <w:rPr>
          <w:rFonts w:eastAsia="Arial"/>
          <w:spacing w:val="-6"/>
          <w:sz w:val="22"/>
          <w:szCs w:val="22"/>
        </w:rPr>
        <w:t>e</w:t>
      </w:r>
      <w:r w:rsidRPr="00660862">
        <w:rPr>
          <w:rFonts w:eastAsia="Arial"/>
          <w:spacing w:val="3"/>
          <w:sz w:val="22"/>
          <w:szCs w:val="22"/>
        </w:rPr>
        <w:t>l</w:t>
      </w:r>
      <w:r w:rsidRPr="00660862">
        <w:rPr>
          <w:rFonts w:eastAsia="Arial"/>
          <w:sz w:val="22"/>
          <w:szCs w:val="22"/>
        </w:rPr>
        <w:t xml:space="preserve">e </w:t>
      </w:r>
      <w:r w:rsidRPr="00660862">
        <w:rPr>
          <w:rFonts w:eastAsia="Arial"/>
          <w:spacing w:val="1"/>
          <w:sz w:val="22"/>
          <w:szCs w:val="22"/>
        </w:rPr>
        <w:t xml:space="preserve"> </w:t>
      </w:r>
      <w:r w:rsidRPr="00660862">
        <w:rPr>
          <w:rFonts w:eastAsia="Arial"/>
          <w:spacing w:val="-2"/>
          <w:sz w:val="22"/>
          <w:szCs w:val="22"/>
        </w:rPr>
        <w:t>pa</w:t>
      </w:r>
      <w:r w:rsidRPr="00660862">
        <w:rPr>
          <w:rFonts w:eastAsia="Arial"/>
          <w:sz w:val="22"/>
          <w:szCs w:val="22"/>
        </w:rPr>
        <w:t>rc</w:t>
      </w:r>
      <w:r w:rsidRPr="00660862">
        <w:rPr>
          <w:rFonts w:eastAsia="Arial"/>
          <w:spacing w:val="-2"/>
          <w:sz w:val="22"/>
          <w:szCs w:val="22"/>
        </w:rPr>
        <w:t>u</w:t>
      </w:r>
      <w:r w:rsidRPr="00660862">
        <w:rPr>
          <w:rFonts w:eastAsia="Arial"/>
          <w:sz w:val="22"/>
          <w:szCs w:val="22"/>
        </w:rPr>
        <w:t>r</w:t>
      </w:r>
      <w:r w:rsidRPr="00660862">
        <w:rPr>
          <w:rFonts w:eastAsia="Arial"/>
          <w:spacing w:val="-5"/>
          <w:sz w:val="22"/>
          <w:szCs w:val="22"/>
        </w:rPr>
        <w:t>s</w:t>
      </w:r>
      <w:r w:rsidRPr="00660862">
        <w:rPr>
          <w:rFonts w:eastAsia="Arial"/>
          <w:sz w:val="22"/>
          <w:szCs w:val="22"/>
        </w:rPr>
        <w:t xml:space="preserve">e  </w:t>
      </w:r>
      <w:r w:rsidRPr="00660862">
        <w:rPr>
          <w:rFonts w:eastAsia="Arial"/>
          <w:spacing w:val="-2"/>
          <w:sz w:val="22"/>
          <w:szCs w:val="22"/>
        </w:rPr>
        <w:t>d</w:t>
      </w:r>
      <w:r w:rsidRPr="00660862">
        <w:rPr>
          <w:rFonts w:eastAsia="Arial"/>
          <w:sz w:val="22"/>
          <w:szCs w:val="22"/>
        </w:rPr>
        <w:t xml:space="preserve">e </w:t>
      </w:r>
      <w:r w:rsidRPr="00660862">
        <w:rPr>
          <w:rFonts w:eastAsia="Arial"/>
          <w:spacing w:val="5"/>
          <w:sz w:val="22"/>
          <w:szCs w:val="22"/>
        </w:rPr>
        <w:t xml:space="preserve"> </w:t>
      </w:r>
      <w:r w:rsidRPr="00660862">
        <w:rPr>
          <w:rFonts w:eastAsia="Arial"/>
          <w:spacing w:val="-2"/>
          <w:sz w:val="22"/>
          <w:szCs w:val="22"/>
        </w:rPr>
        <w:t>u</w:t>
      </w:r>
      <w:r w:rsidRPr="00660862">
        <w:rPr>
          <w:rFonts w:eastAsia="Arial"/>
          <w:spacing w:val="1"/>
          <w:sz w:val="22"/>
          <w:szCs w:val="22"/>
        </w:rPr>
        <w:t>t</w:t>
      </w:r>
      <w:r w:rsidRPr="00660862">
        <w:rPr>
          <w:rFonts w:eastAsia="Arial"/>
          <w:spacing w:val="3"/>
          <w:sz w:val="22"/>
          <w:szCs w:val="22"/>
        </w:rPr>
        <w:t>il</w:t>
      </w:r>
      <w:r w:rsidRPr="00660862">
        <w:rPr>
          <w:rFonts w:eastAsia="Arial"/>
          <w:spacing w:val="-6"/>
          <w:sz w:val="22"/>
          <w:szCs w:val="22"/>
        </w:rPr>
        <w:t>a</w:t>
      </w:r>
      <w:r w:rsidRPr="00660862">
        <w:rPr>
          <w:rFonts w:eastAsia="Arial"/>
          <w:spacing w:val="3"/>
          <w:sz w:val="22"/>
          <w:szCs w:val="22"/>
        </w:rPr>
        <w:t>j</w:t>
      </w:r>
      <w:r w:rsidRPr="00660862">
        <w:rPr>
          <w:rFonts w:eastAsia="Arial"/>
          <w:spacing w:val="-2"/>
          <w:sz w:val="22"/>
          <w:szCs w:val="22"/>
        </w:rPr>
        <w:t>e</w:t>
      </w:r>
      <w:r w:rsidRPr="00660862">
        <w:rPr>
          <w:rFonts w:eastAsia="Arial"/>
          <w:spacing w:val="3"/>
          <w:sz w:val="22"/>
          <w:szCs w:val="22"/>
        </w:rPr>
        <w:t>l</w:t>
      </w:r>
      <w:r w:rsidRPr="00660862">
        <w:rPr>
          <w:rFonts w:eastAsia="Arial"/>
          <w:sz w:val="22"/>
          <w:szCs w:val="22"/>
        </w:rPr>
        <w:t xml:space="preserve">e </w:t>
      </w:r>
      <w:r w:rsidRPr="00660862">
        <w:rPr>
          <w:rFonts w:eastAsia="Arial"/>
          <w:spacing w:val="1"/>
          <w:sz w:val="22"/>
          <w:szCs w:val="22"/>
        </w:rPr>
        <w:t xml:space="preserve"> </w:t>
      </w:r>
      <w:r w:rsidRPr="00660862">
        <w:rPr>
          <w:rFonts w:eastAsia="Arial"/>
          <w:spacing w:val="-2"/>
          <w:sz w:val="22"/>
          <w:szCs w:val="22"/>
        </w:rPr>
        <w:t>d</w:t>
      </w:r>
      <w:r w:rsidRPr="00660862">
        <w:rPr>
          <w:rFonts w:eastAsia="Arial"/>
          <w:sz w:val="22"/>
          <w:szCs w:val="22"/>
        </w:rPr>
        <w:t>e c</w:t>
      </w:r>
      <w:r w:rsidRPr="00660862">
        <w:rPr>
          <w:rFonts w:eastAsia="Arial"/>
          <w:spacing w:val="-2"/>
          <w:sz w:val="22"/>
          <w:szCs w:val="22"/>
        </w:rPr>
        <w:t>on</w:t>
      </w:r>
      <w:r w:rsidRPr="00660862">
        <w:rPr>
          <w:rFonts w:eastAsia="Arial"/>
          <w:spacing w:val="-5"/>
          <w:sz w:val="22"/>
          <w:szCs w:val="22"/>
        </w:rPr>
        <w:t>s</w:t>
      </w:r>
      <w:r w:rsidRPr="00660862">
        <w:rPr>
          <w:rFonts w:eastAsia="Arial"/>
          <w:spacing w:val="1"/>
          <w:w w:val="101"/>
          <w:sz w:val="22"/>
          <w:szCs w:val="22"/>
        </w:rPr>
        <w:t>t</w:t>
      </w:r>
      <w:r w:rsidRPr="00660862">
        <w:rPr>
          <w:rFonts w:eastAsia="Arial"/>
          <w:sz w:val="22"/>
          <w:szCs w:val="22"/>
        </w:rPr>
        <w:t>r</w:t>
      </w:r>
      <w:r w:rsidRPr="00660862">
        <w:rPr>
          <w:rFonts w:eastAsia="Arial"/>
          <w:spacing w:val="-2"/>
          <w:sz w:val="22"/>
          <w:szCs w:val="22"/>
        </w:rPr>
        <w:t>u</w:t>
      </w:r>
      <w:r w:rsidRPr="00660862">
        <w:rPr>
          <w:rFonts w:eastAsia="Arial"/>
          <w:sz w:val="22"/>
          <w:szCs w:val="22"/>
        </w:rPr>
        <w:t>c</w:t>
      </w:r>
      <w:r w:rsidRPr="00660862">
        <w:rPr>
          <w:rFonts w:eastAsia="Arial"/>
          <w:spacing w:val="1"/>
          <w:sz w:val="22"/>
          <w:szCs w:val="22"/>
        </w:rPr>
        <w:t>ţ</w:t>
      </w:r>
      <w:r w:rsidRPr="00660862">
        <w:rPr>
          <w:rFonts w:eastAsia="Arial"/>
          <w:spacing w:val="3"/>
          <w:sz w:val="22"/>
          <w:szCs w:val="22"/>
        </w:rPr>
        <w:t>i</w:t>
      </w:r>
      <w:r w:rsidRPr="00660862">
        <w:rPr>
          <w:rFonts w:eastAsia="Arial"/>
          <w:spacing w:val="-2"/>
          <w:sz w:val="22"/>
          <w:szCs w:val="22"/>
        </w:rPr>
        <w:t>i</w:t>
      </w:r>
      <w:r w:rsidRPr="00660862">
        <w:rPr>
          <w:rFonts w:eastAsia="Arial"/>
          <w:w w:val="101"/>
          <w:sz w:val="22"/>
          <w:szCs w:val="22"/>
        </w:rPr>
        <w:t>,</w:t>
      </w:r>
    </w:p>
    <w:p w:rsidR="00465F2E" w:rsidRPr="00660862" w:rsidRDefault="00973D87" w:rsidP="00F0431C">
      <w:pPr>
        <w:spacing w:before="3" w:line="276" w:lineRule="auto"/>
        <w:ind w:left="100" w:right="90" w:firstLine="721"/>
        <w:jc w:val="both"/>
        <w:rPr>
          <w:rFonts w:eastAsia="Arial"/>
          <w:sz w:val="22"/>
          <w:szCs w:val="22"/>
        </w:rPr>
      </w:pPr>
      <w:r w:rsidRPr="00660862">
        <w:rPr>
          <w:rFonts w:eastAsia="Arial"/>
          <w:sz w:val="22"/>
          <w:szCs w:val="22"/>
        </w:rPr>
        <w:t>A</w:t>
      </w:r>
      <w:r w:rsidRPr="00660862">
        <w:rPr>
          <w:rFonts w:eastAsia="Arial"/>
          <w:spacing w:val="-5"/>
          <w:sz w:val="22"/>
          <w:szCs w:val="22"/>
        </w:rPr>
        <w:t>s</w:t>
      </w:r>
      <w:r w:rsidRPr="00660862">
        <w:rPr>
          <w:rFonts w:eastAsia="Arial"/>
          <w:spacing w:val="3"/>
          <w:sz w:val="22"/>
          <w:szCs w:val="22"/>
        </w:rPr>
        <w:t>i</w:t>
      </w:r>
      <w:r w:rsidRPr="00660862">
        <w:rPr>
          <w:rFonts w:eastAsia="Arial"/>
          <w:spacing w:val="-2"/>
          <w:sz w:val="22"/>
          <w:szCs w:val="22"/>
        </w:rPr>
        <w:t>gu</w:t>
      </w:r>
      <w:r w:rsidRPr="00660862">
        <w:rPr>
          <w:rFonts w:eastAsia="Arial"/>
          <w:sz w:val="22"/>
          <w:szCs w:val="22"/>
        </w:rPr>
        <w:t>r</w:t>
      </w:r>
      <w:r w:rsidRPr="00660862">
        <w:rPr>
          <w:rFonts w:eastAsia="Arial"/>
          <w:spacing w:val="-2"/>
          <w:sz w:val="22"/>
          <w:szCs w:val="22"/>
        </w:rPr>
        <w:t>a</w:t>
      </w:r>
      <w:r w:rsidRPr="00660862">
        <w:rPr>
          <w:rFonts w:eastAsia="Arial"/>
          <w:sz w:val="22"/>
          <w:szCs w:val="22"/>
        </w:rPr>
        <w:t>r</w:t>
      </w:r>
      <w:r w:rsidRPr="00660862">
        <w:rPr>
          <w:rFonts w:eastAsia="Arial"/>
          <w:spacing w:val="-2"/>
          <w:sz w:val="22"/>
          <w:szCs w:val="22"/>
        </w:rPr>
        <w:t>e</w:t>
      </w:r>
      <w:r w:rsidRPr="00660862">
        <w:rPr>
          <w:rFonts w:eastAsia="Arial"/>
          <w:sz w:val="22"/>
          <w:szCs w:val="22"/>
        </w:rPr>
        <w:t xml:space="preserve">a </w:t>
      </w:r>
      <w:r w:rsidRPr="00660862">
        <w:rPr>
          <w:rFonts w:eastAsia="Arial"/>
          <w:spacing w:val="-2"/>
          <w:sz w:val="22"/>
          <w:szCs w:val="22"/>
        </w:rPr>
        <w:t>u</w:t>
      </w:r>
      <w:r w:rsidRPr="00660862">
        <w:rPr>
          <w:rFonts w:eastAsia="Arial"/>
          <w:spacing w:val="1"/>
          <w:sz w:val="22"/>
          <w:szCs w:val="22"/>
        </w:rPr>
        <w:t>t</w:t>
      </w:r>
      <w:r w:rsidRPr="00660862">
        <w:rPr>
          <w:rFonts w:eastAsia="Arial"/>
          <w:spacing w:val="3"/>
          <w:sz w:val="22"/>
          <w:szCs w:val="22"/>
        </w:rPr>
        <w:t>i</w:t>
      </w:r>
      <w:r w:rsidRPr="00660862">
        <w:rPr>
          <w:rFonts w:eastAsia="Arial"/>
          <w:spacing w:val="-2"/>
          <w:sz w:val="22"/>
          <w:szCs w:val="22"/>
        </w:rPr>
        <w:t>l</w:t>
      </w:r>
      <w:r w:rsidRPr="00660862">
        <w:rPr>
          <w:rFonts w:eastAsia="Arial"/>
          <w:spacing w:val="3"/>
          <w:sz w:val="22"/>
          <w:szCs w:val="22"/>
        </w:rPr>
        <w:t>i</w:t>
      </w:r>
      <w:r w:rsidRPr="00660862">
        <w:rPr>
          <w:rFonts w:eastAsia="Arial"/>
          <w:spacing w:val="1"/>
          <w:sz w:val="22"/>
          <w:szCs w:val="22"/>
        </w:rPr>
        <w:t>t</w:t>
      </w:r>
      <w:r w:rsidRPr="00660862">
        <w:rPr>
          <w:rFonts w:eastAsia="Arial"/>
          <w:spacing w:val="-2"/>
          <w:sz w:val="22"/>
          <w:szCs w:val="22"/>
        </w:rPr>
        <w:t>ă</w:t>
      </w:r>
      <w:r w:rsidRPr="00660862">
        <w:rPr>
          <w:rFonts w:eastAsia="Arial"/>
          <w:spacing w:val="-3"/>
          <w:sz w:val="22"/>
          <w:szCs w:val="22"/>
        </w:rPr>
        <w:t>ţ</w:t>
      </w:r>
      <w:r w:rsidRPr="00660862">
        <w:rPr>
          <w:rFonts w:eastAsia="Arial"/>
          <w:spacing w:val="-2"/>
          <w:sz w:val="22"/>
          <w:szCs w:val="22"/>
        </w:rPr>
        <w:t>i</w:t>
      </w:r>
      <w:r w:rsidRPr="00660862">
        <w:rPr>
          <w:rFonts w:eastAsia="Arial"/>
          <w:spacing w:val="3"/>
          <w:sz w:val="22"/>
          <w:szCs w:val="22"/>
        </w:rPr>
        <w:t>l</w:t>
      </w:r>
      <w:r w:rsidRPr="00660862">
        <w:rPr>
          <w:rFonts w:eastAsia="Arial"/>
          <w:spacing w:val="-2"/>
          <w:sz w:val="22"/>
          <w:szCs w:val="22"/>
        </w:rPr>
        <w:t>o</w:t>
      </w:r>
      <w:r w:rsidRPr="00660862">
        <w:rPr>
          <w:rFonts w:eastAsia="Arial"/>
          <w:sz w:val="22"/>
          <w:szCs w:val="22"/>
        </w:rPr>
        <w:t>r</w:t>
      </w:r>
      <w:r w:rsidRPr="00660862">
        <w:rPr>
          <w:rFonts w:eastAsia="Arial"/>
          <w:spacing w:val="4"/>
          <w:sz w:val="22"/>
          <w:szCs w:val="22"/>
        </w:rPr>
        <w:t xml:space="preserve"> </w:t>
      </w:r>
      <w:r w:rsidRPr="00660862">
        <w:rPr>
          <w:rFonts w:eastAsia="Arial"/>
          <w:spacing w:val="-2"/>
          <w:sz w:val="22"/>
          <w:szCs w:val="22"/>
        </w:rPr>
        <w:t>n</w:t>
      </w:r>
      <w:r w:rsidRPr="00660862">
        <w:rPr>
          <w:rFonts w:eastAsia="Arial"/>
          <w:sz w:val="22"/>
          <w:szCs w:val="22"/>
        </w:rPr>
        <w:t>ec</w:t>
      </w:r>
      <w:r w:rsidRPr="00660862">
        <w:rPr>
          <w:rFonts w:eastAsia="Arial"/>
          <w:spacing w:val="-2"/>
          <w:sz w:val="22"/>
          <w:szCs w:val="22"/>
        </w:rPr>
        <w:t>e</w:t>
      </w:r>
      <w:r w:rsidRPr="00660862">
        <w:rPr>
          <w:rFonts w:eastAsia="Arial"/>
          <w:spacing w:val="-5"/>
          <w:sz w:val="22"/>
          <w:szCs w:val="22"/>
        </w:rPr>
        <w:t>s</w:t>
      </w:r>
      <w:r w:rsidRPr="00660862">
        <w:rPr>
          <w:rFonts w:eastAsia="Arial"/>
          <w:spacing w:val="-2"/>
          <w:sz w:val="22"/>
          <w:szCs w:val="22"/>
        </w:rPr>
        <w:t>a</w:t>
      </w:r>
      <w:r w:rsidRPr="00660862">
        <w:rPr>
          <w:rFonts w:eastAsia="Arial"/>
          <w:sz w:val="22"/>
          <w:szCs w:val="22"/>
        </w:rPr>
        <w:t>re</w:t>
      </w:r>
      <w:r w:rsidRPr="00660862">
        <w:rPr>
          <w:rFonts w:eastAsia="Arial"/>
          <w:spacing w:val="5"/>
          <w:sz w:val="22"/>
          <w:szCs w:val="22"/>
        </w:rPr>
        <w:t xml:space="preserve"> </w:t>
      </w:r>
      <w:r w:rsidRPr="00660862">
        <w:rPr>
          <w:rFonts w:eastAsia="Arial"/>
          <w:spacing w:val="-2"/>
          <w:sz w:val="22"/>
          <w:szCs w:val="22"/>
        </w:rPr>
        <w:t>pen</w:t>
      </w:r>
      <w:r w:rsidRPr="00660862">
        <w:rPr>
          <w:rFonts w:eastAsia="Arial"/>
          <w:spacing w:val="1"/>
          <w:sz w:val="22"/>
          <w:szCs w:val="22"/>
        </w:rPr>
        <w:t>t</w:t>
      </w:r>
      <w:r w:rsidRPr="00660862">
        <w:rPr>
          <w:rFonts w:eastAsia="Arial"/>
          <w:sz w:val="22"/>
          <w:szCs w:val="22"/>
        </w:rPr>
        <w:t>ru</w:t>
      </w:r>
      <w:r w:rsidRPr="00660862">
        <w:rPr>
          <w:rFonts w:eastAsia="Arial"/>
          <w:spacing w:val="1"/>
          <w:sz w:val="22"/>
          <w:szCs w:val="22"/>
        </w:rPr>
        <w:t xml:space="preserve"> </w:t>
      </w:r>
      <w:r w:rsidRPr="00660862">
        <w:rPr>
          <w:rFonts w:eastAsia="Arial"/>
          <w:spacing w:val="-2"/>
          <w:sz w:val="22"/>
          <w:szCs w:val="22"/>
        </w:rPr>
        <w:t>d</w:t>
      </w:r>
      <w:r w:rsidRPr="00660862">
        <w:rPr>
          <w:rFonts w:eastAsia="Arial"/>
          <w:spacing w:val="3"/>
          <w:sz w:val="22"/>
          <w:szCs w:val="22"/>
        </w:rPr>
        <w:t>e</w:t>
      </w:r>
      <w:r w:rsidRPr="00660862">
        <w:rPr>
          <w:rFonts w:eastAsia="Arial"/>
          <w:spacing w:val="-5"/>
          <w:sz w:val="22"/>
          <w:szCs w:val="22"/>
        </w:rPr>
        <w:t>s</w:t>
      </w:r>
      <w:r w:rsidRPr="00660862">
        <w:rPr>
          <w:rFonts w:eastAsia="Arial"/>
          <w:spacing w:val="6"/>
          <w:sz w:val="22"/>
          <w:szCs w:val="22"/>
        </w:rPr>
        <w:t>f</w:t>
      </w:r>
      <w:r w:rsidRPr="00660862">
        <w:rPr>
          <w:rFonts w:eastAsia="Arial"/>
          <w:spacing w:val="-2"/>
          <w:sz w:val="22"/>
          <w:szCs w:val="22"/>
        </w:rPr>
        <w:t>ă</w:t>
      </w:r>
      <w:r w:rsidRPr="00660862">
        <w:rPr>
          <w:rFonts w:eastAsia="Arial"/>
          <w:spacing w:val="-5"/>
          <w:sz w:val="22"/>
          <w:szCs w:val="22"/>
        </w:rPr>
        <w:t>ş</w:t>
      </w:r>
      <w:r w:rsidRPr="00660862">
        <w:rPr>
          <w:rFonts w:eastAsia="Arial"/>
          <w:spacing w:val="-2"/>
          <w:sz w:val="22"/>
          <w:szCs w:val="22"/>
        </w:rPr>
        <w:t>u</w:t>
      </w:r>
      <w:r w:rsidRPr="00660862">
        <w:rPr>
          <w:rFonts w:eastAsia="Arial"/>
          <w:sz w:val="22"/>
          <w:szCs w:val="22"/>
        </w:rPr>
        <w:t>r</w:t>
      </w:r>
      <w:r w:rsidRPr="00660862">
        <w:rPr>
          <w:rFonts w:eastAsia="Arial"/>
          <w:spacing w:val="-2"/>
          <w:sz w:val="22"/>
          <w:szCs w:val="22"/>
        </w:rPr>
        <w:t>a</w:t>
      </w:r>
      <w:r w:rsidRPr="00660862">
        <w:rPr>
          <w:rFonts w:eastAsia="Arial"/>
          <w:sz w:val="22"/>
          <w:szCs w:val="22"/>
        </w:rPr>
        <w:t>r</w:t>
      </w:r>
      <w:r w:rsidRPr="00660862">
        <w:rPr>
          <w:rFonts w:eastAsia="Arial"/>
          <w:spacing w:val="-2"/>
          <w:sz w:val="22"/>
          <w:szCs w:val="22"/>
        </w:rPr>
        <w:t>e</w:t>
      </w:r>
      <w:r w:rsidRPr="00660862">
        <w:rPr>
          <w:rFonts w:eastAsia="Arial"/>
          <w:sz w:val="22"/>
          <w:szCs w:val="22"/>
        </w:rPr>
        <w:t>a</w:t>
      </w:r>
      <w:r w:rsidRPr="00660862">
        <w:rPr>
          <w:rFonts w:eastAsia="Arial"/>
          <w:spacing w:val="6"/>
          <w:sz w:val="22"/>
          <w:szCs w:val="22"/>
        </w:rPr>
        <w:t xml:space="preserve"> </w:t>
      </w:r>
      <w:r w:rsidRPr="00660862">
        <w:rPr>
          <w:rFonts w:eastAsia="Arial"/>
          <w:spacing w:val="3"/>
          <w:sz w:val="22"/>
          <w:szCs w:val="22"/>
        </w:rPr>
        <w:t>l</w:t>
      </w:r>
      <w:r w:rsidRPr="00660862">
        <w:rPr>
          <w:rFonts w:eastAsia="Arial"/>
          <w:spacing w:val="-2"/>
          <w:sz w:val="22"/>
          <w:szCs w:val="22"/>
        </w:rPr>
        <w:t>u</w:t>
      </w:r>
      <w:r w:rsidRPr="00660862">
        <w:rPr>
          <w:rFonts w:eastAsia="Arial"/>
          <w:sz w:val="22"/>
          <w:szCs w:val="22"/>
        </w:rPr>
        <w:t>cr</w:t>
      </w:r>
      <w:r w:rsidRPr="00660862">
        <w:rPr>
          <w:rFonts w:eastAsia="Arial"/>
          <w:spacing w:val="-2"/>
          <w:sz w:val="22"/>
          <w:szCs w:val="22"/>
        </w:rPr>
        <w:t>ă</w:t>
      </w:r>
      <w:r w:rsidRPr="00660862">
        <w:rPr>
          <w:rFonts w:eastAsia="Arial"/>
          <w:sz w:val="22"/>
          <w:szCs w:val="22"/>
        </w:rPr>
        <w:t>r</w:t>
      </w:r>
      <w:r w:rsidRPr="00660862">
        <w:rPr>
          <w:rFonts w:eastAsia="Arial"/>
          <w:spacing w:val="-1"/>
          <w:sz w:val="22"/>
          <w:szCs w:val="22"/>
        </w:rPr>
        <w:t>i</w:t>
      </w:r>
      <w:r w:rsidRPr="00660862">
        <w:rPr>
          <w:rFonts w:eastAsia="Arial"/>
          <w:spacing w:val="3"/>
          <w:sz w:val="22"/>
          <w:szCs w:val="22"/>
        </w:rPr>
        <w:t>l</w:t>
      </w:r>
      <w:r w:rsidRPr="00660862">
        <w:rPr>
          <w:rFonts w:eastAsia="Arial"/>
          <w:spacing w:val="-2"/>
          <w:sz w:val="22"/>
          <w:szCs w:val="22"/>
        </w:rPr>
        <w:t>o</w:t>
      </w:r>
      <w:r w:rsidRPr="00660862">
        <w:rPr>
          <w:rFonts w:eastAsia="Arial"/>
          <w:sz w:val="22"/>
          <w:szCs w:val="22"/>
        </w:rPr>
        <w:t>r</w:t>
      </w:r>
      <w:r w:rsidRPr="00660862">
        <w:rPr>
          <w:rFonts w:eastAsia="Arial"/>
          <w:spacing w:val="2"/>
          <w:sz w:val="22"/>
          <w:szCs w:val="22"/>
        </w:rPr>
        <w:t xml:space="preserve"> </w:t>
      </w:r>
      <w:r w:rsidRPr="00660862">
        <w:rPr>
          <w:rFonts w:eastAsia="Arial"/>
          <w:spacing w:val="1"/>
          <w:sz w:val="22"/>
          <w:szCs w:val="22"/>
        </w:rPr>
        <w:t>î</w:t>
      </w:r>
      <w:r w:rsidRPr="00660862">
        <w:rPr>
          <w:rFonts w:eastAsia="Arial"/>
          <w:sz w:val="22"/>
          <w:szCs w:val="22"/>
        </w:rPr>
        <w:t>n</w:t>
      </w:r>
      <w:r w:rsidRPr="00660862">
        <w:rPr>
          <w:rFonts w:eastAsia="Arial"/>
          <w:spacing w:val="1"/>
          <w:sz w:val="22"/>
          <w:szCs w:val="22"/>
        </w:rPr>
        <w:t xml:space="preserve"> </w:t>
      </w:r>
      <w:r w:rsidRPr="00660862">
        <w:rPr>
          <w:rFonts w:eastAsia="Arial"/>
          <w:spacing w:val="-2"/>
          <w:sz w:val="22"/>
          <w:szCs w:val="22"/>
        </w:rPr>
        <w:t>bun</w:t>
      </w:r>
      <w:r w:rsidRPr="00660862">
        <w:rPr>
          <w:rFonts w:eastAsia="Arial"/>
          <w:sz w:val="22"/>
          <w:szCs w:val="22"/>
        </w:rPr>
        <w:t>e c</w:t>
      </w:r>
      <w:r w:rsidRPr="00660862">
        <w:rPr>
          <w:rFonts w:eastAsia="Arial"/>
          <w:spacing w:val="-2"/>
          <w:sz w:val="22"/>
          <w:szCs w:val="22"/>
        </w:rPr>
        <w:t>o</w:t>
      </w:r>
      <w:r w:rsidRPr="00660862">
        <w:rPr>
          <w:rFonts w:eastAsia="Arial"/>
          <w:spacing w:val="3"/>
          <w:sz w:val="22"/>
          <w:szCs w:val="22"/>
        </w:rPr>
        <w:t>n</w:t>
      </w:r>
      <w:r w:rsidRPr="00660862">
        <w:rPr>
          <w:rFonts w:eastAsia="Arial"/>
          <w:spacing w:val="-2"/>
          <w:sz w:val="22"/>
          <w:szCs w:val="22"/>
        </w:rPr>
        <w:t>d</w:t>
      </w:r>
      <w:r w:rsidRPr="00660862">
        <w:rPr>
          <w:rFonts w:eastAsia="Arial"/>
          <w:spacing w:val="3"/>
          <w:sz w:val="22"/>
          <w:szCs w:val="22"/>
        </w:rPr>
        <w:t>i</w:t>
      </w:r>
      <w:r w:rsidRPr="00660862">
        <w:rPr>
          <w:rFonts w:eastAsia="Arial"/>
          <w:spacing w:val="1"/>
          <w:sz w:val="22"/>
          <w:szCs w:val="22"/>
        </w:rPr>
        <w:t>ţ</w:t>
      </w:r>
      <w:r w:rsidRPr="00660862">
        <w:rPr>
          <w:rFonts w:eastAsia="Arial"/>
          <w:spacing w:val="-2"/>
          <w:sz w:val="22"/>
          <w:szCs w:val="22"/>
        </w:rPr>
        <w:t>ii</w:t>
      </w:r>
      <w:r w:rsidRPr="00660862">
        <w:rPr>
          <w:rFonts w:eastAsia="Arial"/>
          <w:sz w:val="22"/>
          <w:szCs w:val="22"/>
        </w:rPr>
        <w:t>i</w:t>
      </w:r>
      <w:r w:rsidRPr="00660862">
        <w:rPr>
          <w:rFonts w:eastAsia="Arial"/>
          <w:spacing w:val="6"/>
          <w:sz w:val="22"/>
          <w:szCs w:val="22"/>
        </w:rPr>
        <w:t xml:space="preserve"> </w:t>
      </w:r>
      <w:r w:rsidRPr="00660862">
        <w:rPr>
          <w:rFonts w:eastAsia="Arial"/>
          <w:sz w:val="22"/>
          <w:szCs w:val="22"/>
        </w:rPr>
        <w:t>(</w:t>
      </w:r>
      <w:r w:rsidRPr="00660862">
        <w:rPr>
          <w:rFonts w:eastAsia="Arial"/>
          <w:spacing w:val="-5"/>
          <w:sz w:val="22"/>
          <w:szCs w:val="22"/>
        </w:rPr>
        <w:t>s</w:t>
      </w:r>
      <w:r w:rsidRPr="00660862">
        <w:rPr>
          <w:rFonts w:eastAsia="Arial"/>
          <w:spacing w:val="-2"/>
          <w:sz w:val="22"/>
          <w:szCs w:val="22"/>
        </w:rPr>
        <w:t>u</w:t>
      </w:r>
      <w:r w:rsidRPr="00660862">
        <w:rPr>
          <w:rFonts w:eastAsia="Arial"/>
          <w:sz w:val="22"/>
          <w:szCs w:val="22"/>
        </w:rPr>
        <w:t>r</w:t>
      </w:r>
      <w:r w:rsidRPr="00660862">
        <w:rPr>
          <w:rFonts w:eastAsia="Arial"/>
          <w:spacing w:val="-5"/>
          <w:sz w:val="22"/>
          <w:szCs w:val="22"/>
        </w:rPr>
        <w:t>s</w:t>
      </w:r>
      <w:r w:rsidRPr="00660862">
        <w:rPr>
          <w:rFonts w:eastAsia="Arial"/>
          <w:sz w:val="22"/>
          <w:szCs w:val="22"/>
        </w:rPr>
        <w:t>a</w:t>
      </w:r>
      <w:r w:rsidRPr="00660862">
        <w:rPr>
          <w:rFonts w:eastAsia="Arial"/>
          <w:spacing w:val="5"/>
          <w:sz w:val="22"/>
          <w:szCs w:val="22"/>
        </w:rPr>
        <w:t xml:space="preserve"> </w:t>
      </w:r>
      <w:r w:rsidRPr="00660862">
        <w:rPr>
          <w:rFonts w:eastAsia="Arial"/>
          <w:spacing w:val="-2"/>
          <w:sz w:val="22"/>
          <w:szCs w:val="22"/>
        </w:rPr>
        <w:t>d</w:t>
      </w:r>
      <w:r w:rsidRPr="00660862">
        <w:rPr>
          <w:rFonts w:eastAsia="Arial"/>
          <w:sz w:val="22"/>
          <w:szCs w:val="22"/>
        </w:rPr>
        <w:t>e</w:t>
      </w:r>
      <w:r w:rsidRPr="00660862">
        <w:rPr>
          <w:rFonts w:eastAsia="Arial"/>
          <w:spacing w:val="5"/>
          <w:sz w:val="22"/>
          <w:szCs w:val="22"/>
        </w:rPr>
        <w:t xml:space="preserve"> </w:t>
      </w:r>
      <w:r w:rsidRPr="00660862">
        <w:rPr>
          <w:rFonts w:eastAsia="Arial"/>
          <w:spacing w:val="-2"/>
          <w:sz w:val="22"/>
          <w:szCs w:val="22"/>
        </w:rPr>
        <w:t>a</w:t>
      </w:r>
      <w:r w:rsidRPr="00660862">
        <w:rPr>
          <w:rFonts w:eastAsia="Arial"/>
          <w:spacing w:val="3"/>
          <w:sz w:val="22"/>
          <w:szCs w:val="22"/>
        </w:rPr>
        <w:t>l</w:t>
      </w:r>
      <w:r w:rsidRPr="00660862">
        <w:rPr>
          <w:rFonts w:eastAsia="Arial"/>
          <w:spacing w:val="-2"/>
          <w:sz w:val="22"/>
          <w:szCs w:val="22"/>
        </w:rPr>
        <w:t>i</w:t>
      </w:r>
      <w:r w:rsidRPr="00660862">
        <w:rPr>
          <w:rFonts w:eastAsia="Arial"/>
          <w:spacing w:val="5"/>
          <w:sz w:val="22"/>
          <w:szCs w:val="22"/>
        </w:rPr>
        <w:t>m</w:t>
      </w:r>
      <w:r w:rsidRPr="00660862">
        <w:rPr>
          <w:rFonts w:eastAsia="Arial"/>
          <w:spacing w:val="-2"/>
          <w:sz w:val="22"/>
          <w:szCs w:val="22"/>
        </w:rPr>
        <w:t>en</w:t>
      </w:r>
      <w:r w:rsidRPr="00660862">
        <w:rPr>
          <w:rFonts w:eastAsia="Arial"/>
          <w:spacing w:val="1"/>
          <w:sz w:val="22"/>
          <w:szCs w:val="22"/>
        </w:rPr>
        <w:t>t</w:t>
      </w:r>
      <w:r w:rsidRPr="00660862">
        <w:rPr>
          <w:rFonts w:eastAsia="Arial"/>
          <w:spacing w:val="-2"/>
          <w:sz w:val="22"/>
          <w:szCs w:val="22"/>
        </w:rPr>
        <w:t>a</w:t>
      </w:r>
      <w:r w:rsidRPr="00660862">
        <w:rPr>
          <w:rFonts w:eastAsia="Arial"/>
          <w:sz w:val="22"/>
          <w:szCs w:val="22"/>
        </w:rPr>
        <w:t>re</w:t>
      </w:r>
      <w:r w:rsidRPr="00660862">
        <w:rPr>
          <w:rFonts w:eastAsia="Arial"/>
          <w:spacing w:val="1"/>
          <w:sz w:val="22"/>
          <w:szCs w:val="22"/>
        </w:rPr>
        <w:t xml:space="preserve"> </w:t>
      </w:r>
      <w:r w:rsidRPr="00660862">
        <w:rPr>
          <w:rFonts w:eastAsia="Arial"/>
          <w:sz w:val="22"/>
          <w:szCs w:val="22"/>
        </w:rPr>
        <w:t xml:space="preserve">cu </w:t>
      </w:r>
      <w:proofErr w:type="gramStart"/>
      <w:r w:rsidRPr="00660862">
        <w:rPr>
          <w:rFonts w:eastAsia="Arial"/>
          <w:spacing w:val="-2"/>
          <w:sz w:val="22"/>
          <w:szCs w:val="22"/>
        </w:rPr>
        <w:t>apă</w:t>
      </w:r>
      <w:proofErr w:type="gramEnd"/>
      <w:r w:rsidRPr="00660862">
        <w:rPr>
          <w:rFonts w:eastAsia="Arial"/>
          <w:sz w:val="22"/>
          <w:szCs w:val="22"/>
        </w:rPr>
        <w:t>,</w:t>
      </w:r>
      <w:r w:rsidRPr="00660862">
        <w:rPr>
          <w:rFonts w:eastAsia="Arial"/>
          <w:spacing w:val="8"/>
          <w:sz w:val="22"/>
          <w:szCs w:val="22"/>
        </w:rPr>
        <w:t xml:space="preserve"> </w:t>
      </w:r>
      <w:r w:rsidRPr="00660862">
        <w:rPr>
          <w:rFonts w:eastAsia="Arial"/>
          <w:spacing w:val="3"/>
          <w:sz w:val="22"/>
          <w:szCs w:val="22"/>
        </w:rPr>
        <w:t>l</w:t>
      </w:r>
      <w:r w:rsidRPr="00660862">
        <w:rPr>
          <w:rFonts w:eastAsia="Arial"/>
          <w:spacing w:val="-2"/>
          <w:sz w:val="22"/>
          <w:szCs w:val="22"/>
        </w:rPr>
        <w:t>o</w:t>
      </w:r>
      <w:r w:rsidRPr="00660862">
        <w:rPr>
          <w:rFonts w:eastAsia="Arial"/>
          <w:sz w:val="22"/>
          <w:szCs w:val="22"/>
        </w:rPr>
        <w:t>c</w:t>
      </w:r>
      <w:r w:rsidRPr="00660862">
        <w:rPr>
          <w:rFonts w:eastAsia="Arial"/>
          <w:spacing w:val="6"/>
          <w:sz w:val="22"/>
          <w:szCs w:val="22"/>
        </w:rPr>
        <w:t xml:space="preserve"> </w:t>
      </w:r>
      <w:r w:rsidRPr="00660862">
        <w:rPr>
          <w:rFonts w:eastAsia="Arial"/>
          <w:spacing w:val="-5"/>
          <w:sz w:val="22"/>
          <w:szCs w:val="22"/>
        </w:rPr>
        <w:t>s</w:t>
      </w:r>
      <w:r w:rsidRPr="00660862">
        <w:rPr>
          <w:rFonts w:eastAsia="Arial"/>
          <w:spacing w:val="-2"/>
          <w:sz w:val="22"/>
          <w:szCs w:val="22"/>
        </w:rPr>
        <w:t>pe</w:t>
      </w:r>
      <w:r w:rsidRPr="00660862">
        <w:rPr>
          <w:rFonts w:eastAsia="Arial"/>
          <w:sz w:val="22"/>
          <w:szCs w:val="22"/>
        </w:rPr>
        <w:t>c</w:t>
      </w:r>
      <w:r w:rsidRPr="00660862">
        <w:rPr>
          <w:rFonts w:eastAsia="Arial"/>
          <w:spacing w:val="3"/>
          <w:sz w:val="22"/>
          <w:szCs w:val="22"/>
        </w:rPr>
        <w:t>i</w:t>
      </w:r>
      <w:r w:rsidRPr="00660862">
        <w:rPr>
          <w:rFonts w:eastAsia="Arial"/>
          <w:spacing w:val="-6"/>
          <w:sz w:val="22"/>
          <w:szCs w:val="22"/>
        </w:rPr>
        <w:t>a</w:t>
      </w:r>
      <w:r w:rsidRPr="00660862">
        <w:rPr>
          <w:rFonts w:eastAsia="Arial"/>
          <w:sz w:val="22"/>
          <w:szCs w:val="22"/>
        </w:rPr>
        <w:t>l</w:t>
      </w:r>
      <w:r w:rsidRPr="00660862">
        <w:rPr>
          <w:rFonts w:eastAsia="Arial"/>
          <w:spacing w:val="9"/>
          <w:sz w:val="22"/>
          <w:szCs w:val="22"/>
        </w:rPr>
        <w:t xml:space="preserve"> </w:t>
      </w:r>
      <w:r w:rsidRPr="00660862">
        <w:rPr>
          <w:rFonts w:eastAsia="Arial"/>
          <w:spacing w:val="-6"/>
          <w:sz w:val="22"/>
          <w:szCs w:val="22"/>
        </w:rPr>
        <w:t>a</w:t>
      </w:r>
      <w:r w:rsidRPr="00660862">
        <w:rPr>
          <w:rFonts w:eastAsia="Arial"/>
          <w:spacing w:val="5"/>
          <w:sz w:val="22"/>
          <w:szCs w:val="22"/>
        </w:rPr>
        <w:t>m</w:t>
      </w:r>
      <w:r w:rsidRPr="00660862">
        <w:rPr>
          <w:rFonts w:eastAsia="Arial"/>
          <w:spacing w:val="-2"/>
          <w:sz w:val="22"/>
          <w:szCs w:val="22"/>
        </w:rPr>
        <w:t>en</w:t>
      </w:r>
      <w:r w:rsidRPr="00660862">
        <w:rPr>
          <w:rFonts w:eastAsia="Arial"/>
          <w:spacing w:val="-6"/>
          <w:sz w:val="22"/>
          <w:szCs w:val="22"/>
        </w:rPr>
        <w:t>a</w:t>
      </w:r>
      <w:r w:rsidRPr="00660862">
        <w:rPr>
          <w:rFonts w:eastAsia="Arial"/>
          <w:spacing w:val="3"/>
          <w:sz w:val="22"/>
          <w:szCs w:val="22"/>
        </w:rPr>
        <w:t>j</w:t>
      </w:r>
      <w:r w:rsidRPr="00660862">
        <w:rPr>
          <w:rFonts w:eastAsia="Arial"/>
          <w:spacing w:val="-2"/>
          <w:sz w:val="22"/>
          <w:szCs w:val="22"/>
        </w:rPr>
        <w:t>a</w:t>
      </w:r>
      <w:r w:rsidRPr="00660862">
        <w:rPr>
          <w:rFonts w:eastAsia="Arial"/>
          <w:sz w:val="22"/>
          <w:szCs w:val="22"/>
        </w:rPr>
        <w:t>t</w:t>
      </w:r>
      <w:r w:rsidRPr="00660862">
        <w:rPr>
          <w:rFonts w:eastAsia="Arial"/>
          <w:spacing w:val="8"/>
          <w:sz w:val="22"/>
          <w:szCs w:val="22"/>
        </w:rPr>
        <w:t xml:space="preserve"> </w:t>
      </w:r>
      <w:r w:rsidRPr="00660862">
        <w:rPr>
          <w:rFonts w:eastAsia="Arial"/>
          <w:spacing w:val="-2"/>
          <w:sz w:val="22"/>
          <w:szCs w:val="22"/>
        </w:rPr>
        <w:t>pen</w:t>
      </w:r>
      <w:r w:rsidRPr="00660862">
        <w:rPr>
          <w:rFonts w:eastAsia="Arial"/>
          <w:spacing w:val="1"/>
          <w:sz w:val="22"/>
          <w:szCs w:val="22"/>
        </w:rPr>
        <w:t>t</w:t>
      </w:r>
      <w:r w:rsidRPr="00660862">
        <w:rPr>
          <w:rFonts w:eastAsia="Arial"/>
          <w:sz w:val="22"/>
          <w:szCs w:val="22"/>
        </w:rPr>
        <w:t>ru</w:t>
      </w:r>
      <w:r w:rsidRPr="00660862">
        <w:rPr>
          <w:rFonts w:eastAsia="Arial"/>
          <w:spacing w:val="5"/>
          <w:sz w:val="22"/>
          <w:szCs w:val="22"/>
        </w:rPr>
        <w:t xml:space="preserve"> </w:t>
      </w:r>
      <w:r w:rsidRPr="00660862">
        <w:rPr>
          <w:rFonts w:eastAsia="Arial"/>
          <w:spacing w:val="-5"/>
          <w:sz w:val="22"/>
          <w:szCs w:val="22"/>
        </w:rPr>
        <w:t>s</w:t>
      </w:r>
      <w:r w:rsidRPr="00660862">
        <w:rPr>
          <w:rFonts w:eastAsia="Arial"/>
          <w:spacing w:val="-2"/>
          <w:sz w:val="22"/>
          <w:szCs w:val="22"/>
        </w:rPr>
        <w:t>e</w:t>
      </w:r>
      <w:r w:rsidRPr="00660862">
        <w:rPr>
          <w:rFonts w:eastAsia="Arial"/>
          <w:spacing w:val="-5"/>
          <w:sz w:val="22"/>
          <w:szCs w:val="22"/>
        </w:rPr>
        <w:t>r</w:t>
      </w:r>
      <w:r w:rsidRPr="00660862">
        <w:rPr>
          <w:rFonts w:eastAsia="Arial"/>
          <w:spacing w:val="5"/>
          <w:sz w:val="22"/>
          <w:szCs w:val="22"/>
        </w:rPr>
        <w:t>v</w:t>
      </w:r>
      <w:r w:rsidRPr="00660862">
        <w:rPr>
          <w:rFonts w:eastAsia="Arial"/>
          <w:spacing w:val="-2"/>
          <w:sz w:val="22"/>
          <w:szCs w:val="22"/>
        </w:rPr>
        <w:t>i</w:t>
      </w:r>
      <w:r w:rsidRPr="00660862">
        <w:rPr>
          <w:rFonts w:eastAsia="Arial"/>
          <w:sz w:val="22"/>
          <w:szCs w:val="22"/>
        </w:rPr>
        <w:t>r</w:t>
      </w:r>
      <w:r w:rsidRPr="00660862">
        <w:rPr>
          <w:rFonts w:eastAsia="Arial"/>
          <w:spacing w:val="-2"/>
          <w:sz w:val="22"/>
          <w:szCs w:val="22"/>
        </w:rPr>
        <w:t>e</w:t>
      </w:r>
      <w:r w:rsidRPr="00660862">
        <w:rPr>
          <w:rFonts w:eastAsia="Arial"/>
          <w:sz w:val="22"/>
          <w:szCs w:val="22"/>
        </w:rPr>
        <w:t xml:space="preserve">a </w:t>
      </w:r>
      <w:r w:rsidRPr="00660862">
        <w:rPr>
          <w:rFonts w:eastAsia="Arial"/>
          <w:spacing w:val="5"/>
          <w:sz w:val="22"/>
          <w:szCs w:val="22"/>
        </w:rPr>
        <w:t>m</w:t>
      </w:r>
      <w:r w:rsidRPr="00660862">
        <w:rPr>
          <w:rFonts w:eastAsia="Arial"/>
          <w:spacing w:val="-2"/>
          <w:sz w:val="22"/>
          <w:szCs w:val="22"/>
        </w:rPr>
        <w:t>e</w:t>
      </w:r>
      <w:r w:rsidRPr="00660862">
        <w:rPr>
          <w:rFonts w:eastAsia="Arial"/>
          <w:spacing w:val="-5"/>
          <w:sz w:val="22"/>
          <w:szCs w:val="22"/>
        </w:rPr>
        <w:t>s</w:t>
      </w:r>
      <w:r w:rsidRPr="00660862">
        <w:rPr>
          <w:rFonts w:eastAsia="Arial"/>
          <w:spacing w:val="-2"/>
          <w:sz w:val="22"/>
          <w:szCs w:val="22"/>
        </w:rPr>
        <w:t>e</w:t>
      </w:r>
      <w:r w:rsidRPr="00660862">
        <w:rPr>
          <w:rFonts w:eastAsia="Arial"/>
          <w:spacing w:val="3"/>
          <w:sz w:val="22"/>
          <w:szCs w:val="22"/>
        </w:rPr>
        <w:t>i</w:t>
      </w:r>
      <w:r w:rsidRPr="00660862">
        <w:rPr>
          <w:rFonts w:eastAsia="Arial"/>
          <w:sz w:val="22"/>
          <w:szCs w:val="22"/>
        </w:rPr>
        <w:t>,</w:t>
      </w:r>
      <w:r w:rsidRPr="00660862">
        <w:rPr>
          <w:rFonts w:eastAsia="Arial"/>
          <w:spacing w:val="4"/>
          <w:sz w:val="22"/>
          <w:szCs w:val="22"/>
        </w:rPr>
        <w:t xml:space="preserve"> </w:t>
      </w:r>
      <w:r w:rsidRPr="00660862">
        <w:rPr>
          <w:rFonts w:eastAsia="Arial"/>
          <w:spacing w:val="1"/>
          <w:sz w:val="22"/>
          <w:szCs w:val="22"/>
        </w:rPr>
        <w:t>f</w:t>
      </w:r>
      <w:r w:rsidRPr="00660862">
        <w:rPr>
          <w:rFonts w:eastAsia="Arial"/>
          <w:spacing w:val="-2"/>
          <w:sz w:val="22"/>
          <w:szCs w:val="22"/>
        </w:rPr>
        <w:t>a</w:t>
      </w:r>
      <w:r w:rsidRPr="00660862">
        <w:rPr>
          <w:rFonts w:eastAsia="Arial"/>
          <w:spacing w:val="-5"/>
          <w:sz w:val="22"/>
          <w:szCs w:val="22"/>
        </w:rPr>
        <w:t>c</w:t>
      </w:r>
      <w:r w:rsidRPr="00660862">
        <w:rPr>
          <w:rFonts w:eastAsia="Arial"/>
          <w:spacing w:val="3"/>
          <w:sz w:val="22"/>
          <w:szCs w:val="22"/>
        </w:rPr>
        <w:t>i</w:t>
      </w:r>
      <w:r w:rsidRPr="00660862">
        <w:rPr>
          <w:rFonts w:eastAsia="Arial"/>
          <w:spacing w:val="-2"/>
          <w:sz w:val="22"/>
          <w:szCs w:val="22"/>
        </w:rPr>
        <w:t>li</w:t>
      </w:r>
      <w:r w:rsidRPr="00660862">
        <w:rPr>
          <w:rFonts w:eastAsia="Arial"/>
          <w:spacing w:val="1"/>
          <w:sz w:val="22"/>
          <w:szCs w:val="22"/>
        </w:rPr>
        <w:t>t</w:t>
      </w:r>
      <w:r w:rsidRPr="00660862">
        <w:rPr>
          <w:rFonts w:eastAsia="Arial"/>
          <w:spacing w:val="-2"/>
          <w:sz w:val="22"/>
          <w:szCs w:val="22"/>
        </w:rPr>
        <w:t>ă</w:t>
      </w:r>
      <w:r w:rsidRPr="00660862">
        <w:rPr>
          <w:rFonts w:eastAsia="Arial"/>
          <w:spacing w:val="-3"/>
          <w:sz w:val="22"/>
          <w:szCs w:val="22"/>
        </w:rPr>
        <w:t>ţ</w:t>
      </w:r>
      <w:r w:rsidRPr="00660862">
        <w:rPr>
          <w:rFonts w:eastAsia="Arial"/>
          <w:sz w:val="22"/>
          <w:szCs w:val="22"/>
        </w:rPr>
        <w:t>i</w:t>
      </w:r>
      <w:r w:rsidRPr="00660862">
        <w:rPr>
          <w:rFonts w:eastAsia="Arial"/>
          <w:spacing w:val="6"/>
          <w:sz w:val="22"/>
          <w:szCs w:val="22"/>
        </w:rPr>
        <w:t xml:space="preserve"> </w:t>
      </w:r>
      <w:r w:rsidRPr="00660862">
        <w:rPr>
          <w:rFonts w:eastAsia="Arial"/>
          <w:spacing w:val="3"/>
          <w:sz w:val="22"/>
          <w:szCs w:val="22"/>
        </w:rPr>
        <w:t>i</w:t>
      </w:r>
      <w:r w:rsidRPr="00660862">
        <w:rPr>
          <w:rFonts w:eastAsia="Arial"/>
          <w:spacing w:val="-2"/>
          <w:sz w:val="22"/>
          <w:szCs w:val="22"/>
        </w:rPr>
        <w:t>g</w:t>
      </w:r>
      <w:r w:rsidRPr="00660862">
        <w:rPr>
          <w:rFonts w:eastAsia="Arial"/>
          <w:spacing w:val="3"/>
          <w:sz w:val="22"/>
          <w:szCs w:val="22"/>
        </w:rPr>
        <w:t>i</w:t>
      </w:r>
      <w:r w:rsidRPr="00660862">
        <w:rPr>
          <w:rFonts w:eastAsia="Arial"/>
          <w:spacing w:val="-2"/>
          <w:sz w:val="22"/>
          <w:szCs w:val="22"/>
        </w:rPr>
        <w:t>e</w:t>
      </w:r>
      <w:r w:rsidRPr="00660862">
        <w:rPr>
          <w:rFonts w:eastAsia="Arial"/>
          <w:spacing w:val="-6"/>
          <w:sz w:val="22"/>
          <w:szCs w:val="22"/>
        </w:rPr>
        <w:t>n</w:t>
      </w:r>
      <w:r w:rsidRPr="00660862">
        <w:rPr>
          <w:rFonts w:eastAsia="Arial"/>
          <w:spacing w:val="3"/>
          <w:sz w:val="22"/>
          <w:szCs w:val="22"/>
        </w:rPr>
        <w:t>i</w:t>
      </w:r>
      <w:r w:rsidRPr="00660862">
        <w:rPr>
          <w:rFonts w:eastAsia="Arial"/>
          <w:sz w:val="22"/>
          <w:szCs w:val="22"/>
        </w:rPr>
        <w:t>c</w:t>
      </w:r>
      <w:r w:rsidRPr="00660862">
        <w:rPr>
          <w:rFonts w:eastAsia="Arial"/>
          <w:spacing w:val="5"/>
          <w:sz w:val="22"/>
          <w:szCs w:val="22"/>
        </w:rPr>
        <w:t>o</w:t>
      </w:r>
      <w:r w:rsidRPr="00660862">
        <w:rPr>
          <w:rFonts w:eastAsia="Arial"/>
          <w:sz w:val="22"/>
          <w:szCs w:val="22"/>
        </w:rPr>
        <w:t>-</w:t>
      </w:r>
      <w:r w:rsidRPr="00660862">
        <w:rPr>
          <w:rFonts w:eastAsia="Arial"/>
          <w:spacing w:val="-5"/>
          <w:sz w:val="22"/>
          <w:szCs w:val="22"/>
        </w:rPr>
        <w:t>s</w:t>
      </w:r>
      <w:r w:rsidRPr="00660862">
        <w:rPr>
          <w:rFonts w:eastAsia="Arial"/>
          <w:spacing w:val="-2"/>
          <w:sz w:val="22"/>
          <w:szCs w:val="22"/>
        </w:rPr>
        <w:t>an</w:t>
      </w:r>
      <w:r w:rsidRPr="00660862">
        <w:rPr>
          <w:rFonts w:eastAsia="Arial"/>
          <w:spacing w:val="3"/>
          <w:sz w:val="22"/>
          <w:szCs w:val="22"/>
        </w:rPr>
        <w:t>i</w:t>
      </w:r>
      <w:r w:rsidRPr="00660862">
        <w:rPr>
          <w:rFonts w:eastAsia="Arial"/>
          <w:spacing w:val="1"/>
          <w:sz w:val="22"/>
          <w:szCs w:val="22"/>
        </w:rPr>
        <w:t>t</w:t>
      </w:r>
      <w:r w:rsidRPr="00660862">
        <w:rPr>
          <w:rFonts w:eastAsia="Arial"/>
          <w:spacing w:val="-2"/>
          <w:sz w:val="22"/>
          <w:szCs w:val="22"/>
        </w:rPr>
        <w:t>a</w:t>
      </w:r>
      <w:r w:rsidRPr="00660862">
        <w:rPr>
          <w:rFonts w:eastAsia="Arial"/>
          <w:sz w:val="22"/>
          <w:szCs w:val="22"/>
        </w:rPr>
        <w:t>r</w:t>
      </w:r>
      <w:r w:rsidRPr="00660862">
        <w:rPr>
          <w:rFonts w:eastAsia="Arial"/>
          <w:spacing w:val="-2"/>
          <w:sz w:val="22"/>
          <w:szCs w:val="22"/>
        </w:rPr>
        <w:t>e</w:t>
      </w:r>
      <w:r w:rsidRPr="00660862">
        <w:rPr>
          <w:rFonts w:eastAsia="Arial"/>
          <w:sz w:val="22"/>
          <w:szCs w:val="22"/>
        </w:rPr>
        <w:t>,</w:t>
      </w:r>
      <w:r w:rsidRPr="00660862">
        <w:rPr>
          <w:rFonts w:eastAsia="Arial"/>
          <w:spacing w:val="4"/>
          <w:sz w:val="22"/>
          <w:szCs w:val="22"/>
        </w:rPr>
        <w:t xml:space="preserve"> </w:t>
      </w:r>
      <w:r w:rsidRPr="00660862">
        <w:rPr>
          <w:rFonts w:eastAsia="Arial"/>
          <w:sz w:val="22"/>
          <w:szCs w:val="22"/>
        </w:rPr>
        <w:t>c</w:t>
      </w:r>
      <w:r w:rsidRPr="00660862">
        <w:rPr>
          <w:rFonts w:eastAsia="Arial"/>
          <w:spacing w:val="-2"/>
          <w:sz w:val="22"/>
          <w:szCs w:val="22"/>
        </w:rPr>
        <w:t>on</w:t>
      </w:r>
      <w:r w:rsidRPr="00660862">
        <w:rPr>
          <w:rFonts w:eastAsia="Arial"/>
          <w:spacing w:val="1"/>
          <w:sz w:val="22"/>
          <w:szCs w:val="22"/>
        </w:rPr>
        <w:t>t</w:t>
      </w:r>
      <w:r w:rsidRPr="00660862">
        <w:rPr>
          <w:rFonts w:eastAsia="Arial"/>
          <w:spacing w:val="-2"/>
          <w:sz w:val="22"/>
          <w:szCs w:val="22"/>
        </w:rPr>
        <w:t>a</w:t>
      </w:r>
      <w:r w:rsidRPr="00660862">
        <w:rPr>
          <w:rFonts w:eastAsia="Arial"/>
          <w:spacing w:val="3"/>
          <w:sz w:val="22"/>
          <w:szCs w:val="22"/>
        </w:rPr>
        <w:t>i</w:t>
      </w:r>
      <w:r w:rsidRPr="00660862">
        <w:rPr>
          <w:rFonts w:eastAsia="Arial"/>
          <w:spacing w:val="-2"/>
          <w:sz w:val="22"/>
          <w:szCs w:val="22"/>
        </w:rPr>
        <w:t>ne</w:t>
      </w:r>
      <w:r w:rsidRPr="00660862">
        <w:rPr>
          <w:rFonts w:eastAsia="Arial"/>
          <w:sz w:val="22"/>
          <w:szCs w:val="22"/>
        </w:rPr>
        <w:t>re</w:t>
      </w:r>
      <w:r w:rsidRPr="00660862">
        <w:rPr>
          <w:rFonts w:eastAsia="Arial"/>
          <w:spacing w:val="5"/>
          <w:sz w:val="22"/>
          <w:szCs w:val="22"/>
        </w:rPr>
        <w:t xml:space="preserve"> </w:t>
      </w:r>
      <w:r w:rsidRPr="00660862">
        <w:rPr>
          <w:rFonts w:eastAsia="Arial"/>
          <w:spacing w:val="-2"/>
          <w:sz w:val="22"/>
          <w:szCs w:val="22"/>
        </w:rPr>
        <w:t>pen</w:t>
      </w:r>
      <w:r w:rsidRPr="00660862">
        <w:rPr>
          <w:rFonts w:eastAsia="Arial"/>
          <w:spacing w:val="1"/>
          <w:sz w:val="22"/>
          <w:szCs w:val="22"/>
        </w:rPr>
        <w:t>t</w:t>
      </w:r>
      <w:r w:rsidRPr="00660862">
        <w:rPr>
          <w:rFonts w:eastAsia="Arial"/>
          <w:sz w:val="22"/>
          <w:szCs w:val="22"/>
        </w:rPr>
        <w:t>ru</w:t>
      </w:r>
      <w:r w:rsidRPr="00660862">
        <w:rPr>
          <w:rFonts w:eastAsia="Arial"/>
          <w:spacing w:val="1"/>
          <w:sz w:val="22"/>
          <w:szCs w:val="22"/>
        </w:rPr>
        <w:t xml:space="preserve"> </w:t>
      </w:r>
      <w:r w:rsidRPr="00660862">
        <w:rPr>
          <w:rFonts w:eastAsia="Arial"/>
          <w:spacing w:val="-2"/>
          <w:sz w:val="22"/>
          <w:szCs w:val="22"/>
        </w:rPr>
        <w:t>depo</w:t>
      </w:r>
      <w:r w:rsidRPr="00660862">
        <w:rPr>
          <w:rFonts w:eastAsia="Arial"/>
          <w:sz w:val="22"/>
          <w:szCs w:val="22"/>
        </w:rPr>
        <w:t>z</w:t>
      </w:r>
      <w:r w:rsidRPr="00660862">
        <w:rPr>
          <w:rFonts w:eastAsia="Arial"/>
          <w:spacing w:val="3"/>
          <w:sz w:val="22"/>
          <w:szCs w:val="22"/>
        </w:rPr>
        <w:t>i</w:t>
      </w:r>
      <w:r w:rsidRPr="00660862">
        <w:rPr>
          <w:rFonts w:eastAsia="Arial"/>
          <w:spacing w:val="1"/>
          <w:w w:val="101"/>
          <w:sz w:val="22"/>
          <w:szCs w:val="22"/>
        </w:rPr>
        <w:t>t</w:t>
      </w:r>
      <w:r w:rsidRPr="00660862">
        <w:rPr>
          <w:rFonts w:eastAsia="Arial"/>
          <w:spacing w:val="-2"/>
          <w:sz w:val="22"/>
          <w:szCs w:val="22"/>
        </w:rPr>
        <w:t>a</w:t>
      </w:r>
      <w:r w:rsidRPr="00660862">
        <w:rPr>
          <w:rFonts w:eastAsia="Arial"/>
          <w:sz w:val="22"/>
          <w:szCs w:val="22"/>
        </w:rPr>
        <w:t>r</w:t>
      </w:r>
      <w:r w:rsidRPr="00660862">
        <w:rPr>
          <w:rFonts w:eastAsia="Arial"/>
          <w:spacing w:val="-2"/>
          <w:sz w:val="22"/>
          <w:szCs w:val="22"/>
        </w:rPr>
        <w:t>e</w:t>
      </w:r>
      <w:r w:rsidRPr="00660862">
        <w:rPr>
          <w:rFonts w:eastAsia="Arial"/>
          <w:sz w:val="22"/>
          <w:szCs w:val="22"/>
        </w:rPr>
        <w:t xml:space="preserve">a </w:t>
      </w:r>
      <w:r w:rsidRPr="00660862">
        <w:rPr>
          <w:rFonts w:eastAsia="Arial"/>
          <w:spacing w:val="-2"/>
          <w:sz w:val="22"/>
          <w:szCs w:val="22"/>
        </w:rPr>
        <w:t>de</w:t>
      </w:r>
      <w:r w:rsidRPr="00660862">
        <w:rPr>
          <w:rFonts w:eastAsia="Arial"/>
          <w:spacing w:val="-5"/>
          <w:sz w:val="22"/>
          <w:szCs w:val="22"/>
        </w:rPr>
        <w:t>s</w:t>
      </w:r>
      <w:r w:rsidRPr="00660862">
        <w:rPr>
          <w:rFonts w:eastAsia="Arial"/>
          <w:spacing w:val="3"/>
          <w:sz w:val="22"/>
          <w:szCs w:val="22"/>
        </w:rPr>
        <w:t>e</w:t>
      </w:r>
      <w:r w:rsidRPr="00660862">
        <w:rPr>
          <w:rFonts w:eastAsia="Arial"/>
          <w:spacing w:val="-2"/>
          <w:sz w:val="22"/>
          <w:szCs w:val="22"/>
        </w:rPr>
        <w:t>u</w:t>
      </w:r>
      <w:r w:rsidRPr="00660862">
        <w:rPr>
          <w:rFonts w:eastAsia="Arial"/>
          <w:sz w:val="22"/>
          <w:szCs w:val="22"/>
        </w:rPr>
        <w:t>r</w:t>
      </w:r>
      <w:r w:rsidRPr="00660862">
        <w:rPr>
          <w:rFonts w:eastAsia="Arial"/>
          <w:spacing w:val="3"/>
          <w:sz w:val="22"/>
          <w:szCs w:val="22"/>
        </w:rPr>
        <w:t>il</w:t>
      </w:r>
      <w:r w:rsidRPr="00660862">
        <w:rPr>
          <w:rFonts w:eastAsia="Arial"/>
          <w:spacing w:val="-2"/>
          <w:sz w:val="22"/>
          <w:szCs w:val="22"/>
        </w:rPr>
        <w:t>o</w:t>
      </w:r>
      <w:r w:rsidRPr="00660862">
        <w:rPr>
          <w:rFonts w:eastAsia="Arial"/>
          <w:sz w:val="22"/>
          <w:szCs w:val="22"/>
        </w:rPr>
        <w:t>r,</w:t>
      </w:r>
      <w:r w:rsidRPr="00660862">
        <w:rPr>
          <w:rFonts w:eastAsia="Arial"/>
          <w:spacing w:val="-1"/>
          <w:sz w:val="22"/>
          <w:szCs w:val="22"/>
        </w:rPr>
        <w:t xml:space="preserve"> </w:t>
      </w:r>
      <w:r w:rsidRPr="00660862">
        <w:rPr>
          <w:rFonts w:eastAsia="Arial"/>
          <w:spacing w:val="-2"/>
          <w:sz w:val="22"/>
          <w:szCs w:val="22"/>
        </w:rPr>
        <w:t>pun</w:t>
      </w:r>
      <w:r w:rsidRPr="00660862">
        <w:rPr>
          <w:rFonts w:eastAsia="Arial"/>
          <w:sz w:val="22"/>
          <w:szCs w:val="22"/>
        </w:rPr>
        <w:t>ct</w:t>
      </w:r>
      <w:r w:rsidRPr="00660862">
        <w:rPr>
          <w:rFonts w:eastAsia="Arial"/>
          <w:spacing w:val="3"/>
          <w:sz w:val="22"/>
          <w:szCs w:val="22"/>
        </w:rPr>
        <w:t xml:space="preserve"> </w:t>
      </w:r>
      <w:r w:rsidRPr="00660862">
        <w:rPr>
          <w:rFonts w:eastAsia="Arial"/>
          <w:spacing w:val="-5"/>
          <w:sz w:val="22"/>
          <w:szCs w:val="22"/>
        </w:rPr>
        <w:t>s</w:t>
      </w:r>
      <w:r w:rsidRPr="00660862">
        <w:rPr>
          <w:rFonts w:eastAsia="Arial"/>
          <w:spacing w:val="-2"/>
          <w:sz w:val="22"/>
          <w:szCs w:val="22"/>
        </w:rPr>
        <w:t>an</w:t>
      </w:r>
      <w:r w:rsidRPr="00660862">
        <w:rPr>
          <w:rFonts w:eastAsia="Arial"/>
          <w:spacing w:val="3"/>
          <w:sz w:val="22"/>
          <w:szCs w:val="22"/>
        </w:rPr>
        <w:t>i</w:t>
      </w:r>
      <w:r w:rsidRPr="00660862">
        <w:rPr>
          <w:rFonts w:eastAsia="Arial"/>
          <w:spacing w:val="1"/>
          <w:w w:val="101"/>
          <w:sz w:val="22"/>
          <w:szCs w:val="22"/>
        </w:rPr>
        <w:t>t</w:t>
      </w:r>
      <w:r w:rsidRPr="00660862">
        <w:rPr>
          <w:rFonts w:eastAsia="Arial"/>
          <w:spacing w:val="-2"/>
          <w:sz w:val="22"/>
          <w:szCs w:val="22"/>
        </w:rPr>
        <w:t>a</w:t>
      </w:r>
      <w:r w:rsidRPr="00660862">
        <w:rPr>
          <w:rFonts w:eastAsia="Arial"/>
          <w:spacing w:val="-5"/>
          <w:sz w:val="22"/>
          <w:szCs w:val="22"/>
        </w:rPr>
        <w:t>r</w:t>
      </w:r>
      <w:r w:rsidRPr="00660862">
        <w:rPr>
          <w:rFonts w:eastAsia="Arial"/>
          <w:sz w:val="22"/>
          <w:szCs w:val="22"/>
        </w:rPr>
        <w:t>).</w:t>
      </w:r>
    </w:p>
    <w:p w:rsidR="00465F2E" w:rsidRPr="00660862" w:rsidRDefault="00973D87" w:rsidP="00F0431C">
      <w:pPr>
        <w:spacing w:before="6" w:line="276" w:lineRule="auto"/>
        <w:ind w:left="821" w:right="1343"/>
        <w:jc w:val="both"/>
        <w:rPr>
          <w:rFonts w:eastAsia="Arial"/>
          <w:sz w:val="22"/>
          <w:szCs w:val="22"/>
        </w:rPr>
      </w:pPr>
      <w:r w:rsidRPr="00660862">
        <w:rPr>
          <w:rFonts w:eastAsia="Arial"/>
          <w:sz w:val="22"/>
          <w:szCs w:val="22"/>
        </w:rPr>
        <w:t>Sc</w:t>
      </w:r>
      <w:r w:rsidRPr="00660862">
        <w:rPr>
          <w:rFonts w:eastAsia="Arial"/>
          <w:spacing w:val="-2"/>
          <w:sz w:val="22"/>
          <w:szCs w:val="22"/>
        </w:rPr>
        <w:t>hi</w:t>
      </w:r>
      <w:r w:rsidRPr="00660862">
        <w:rPr>
          <w:rFonts w:eastAsia="Arial"/>
          <w:spacing w:val="5"/>
          <w:sz w:val="22"/>
          <w:szCs w:val="22"/>
        </w:rPr>
        <w:t>m</w:t>
      </w:r>
      <w:r w:rsidRPr="00660862">
        <w:rPr>
          <w:rFonts w:eastAsia="Arial"/>
          <w:spacing w:val="-2"/>
          <w:sz w:val="22"/>
          <w:szCs w:val="22"/>
        </w:rPr>
        <w:t>bu</w:t>
      </w:r>
      <w:r w:rsidRPr="00660862">
        <w:rPr>
          <w:rFonts w:eastAsia="Arial"/>
          <w:spacing w:val="-5"/>
          <w:sz w:val="22"/>
          <w:szCs w:val="22"/>
        </w:rPr>
        <w:t>r</w:t>
      </w:r>
      <w:r w:rsidRPr="00660862">
        <w:rPr>
          <w:rFonts w:eastAsia="Arial"/>
          <w:spacing w:val="-2"/>
          <w:sz w:val="22"/>
          <w:szCs w:val="22"/>
        </w:rPr>
        <w:t>i</w:t>
      </w:r>
      <w:r w:rsidRPr="00660862">
        <w:rPr>
          <w:rFonts w:eastAsia="Arial"/>
          <w:spacing w:val="3"/>
          <w:sz w:val="22"/>
          <w:szCs w:val="22"/>
        </w:rPr>
        <w:t>l</w:t>
      </w:r>
      <w:r w:rsidRPr="00660862">
        <w:rPr>
          <w:rFonts w:eastAsia="Arial"/>
          <w:sz w:val="22"/>
          <w:szCs w:val="22"/>
        </w:rPr>
        <w:t xml:space="preserve">e </w:t>
      </w:r>
      <w:r w:rsidRPr="00660862">
        <w:rPr>
          <w:rFonts w:eastAsia="Arial"/>
          <w:spacing w:val="-2"/>
          <w:sz w:val="22"/>
          <w:szCs w:val="22"/>
        </w:rPr>
        <w:t>d</w:t>
      </w:r>
      <w:r w:rsidRPr="00660862">
        <w:rPr>
          <w:rFonts w:eastAsia="Arial"/>
          <w:sz w:val="22"/>
          <w:szCs w:val="22"/>
        </w:rPr>
        <w:t xml:space="preserve">e </w:t>
      </w:r>
      <w:r w:rsidRPr="00660862">
        <w:rPr>
          <w:rFonts w:eastAsia="Arial"/>
          <w:spacing w:val="-2"/>
          <w:sz w:val="22"/>
          <w:szCs w:val="22"/>
        </w:rPr>
        <w:t>u</w:t>
      </w:r>
      <w:r w:rsidRPr="00660862">
        <w:rPr>
          <w:rFonts w:eastAsia="Arial"/>
          <w:spacing w:val="3"/>
          <w:sz w:val="22"/>
          <w:szCs w:val="22"/>
        </w:rPr>
        <w:t>l</w:t>
      </w:r>
      <w:r w:rsidRPr="00660862">
        <w:rPr>
          <w:rFonts w:eastAsia="Arial"/>
          <w:spacing w:val="-6"/>
          <w:sz w:val="22"/>
          <w:szCs w:val="22"/>
        </w:rPr>
        <w:t>e</w:t>
      </w:r>
      <w:r w:rsidRPr="00660862">
        <w:rPr>
          <w:rFonts w:eastAsia="Arial"/>
          <w:sz w:val="22"/>
          <w:szCs w:val="22"/>
        </w:rPr>
        <w:t>i</w:t>
      </w:r>
      <w:r w:rsidRPr="00660862">
        <w:rPr>
          <w:rFonts w:eastAsia="Arial"/>
          <w:spacing w:val="5"/>
          <w:sz w:val="22"/>
          <w:szCs w:val="22"/>
        </w:rPr>
        <w:t xml:space="preserve"> </w:t>
      </w:r>
      <w:r w:rsidRPr="00660862">
        <w:rPr>
          <w:rFonts w:eastAsia="Arial"/>
          <w:spacing w:val="-2"/>
          <w:sz w:val="22"/>
          <w:szCs w:val="22"/>
        </w:rPr>
        <w:t>d</w:t>
      </w:r>
      <w:r w:rsidRPr="00660862">
        <w:rPr>
          <w:rFonts w:eastAsia="Arial"/>
          <w:sz w:val="22"/>
          <w:szCs w:val="22"/>
        </w:rPr>
        <w:t>e</w:t>
      </w:r>
      <w:r w:rsidRPr="00660862">
        <w:rPr>
          <w:rFonts w:eastAsia="Arial"/>
          <w:spacing w:val="-4"/>
          <w:sz w:val="22"/>
          <w:szCs w:val="22"/>
        </w:rPr>
        <w:t xml:space="preserve"> </w:t>
      </w:r>
      <w:r w:rsidRPr="00660862">
        <w:rPr>
          <w:rFonts w:eastAsia="Arial"/>
          <w:spacing w:val="3"/>
          <w:sz w:val="22"/>
          <w:szCs w:val="22"/>
        </w:rPr>
        <w:t>l</w:t>
      </w:r>
      <w:r w:rsidRPr="00660862">
        <w:rPr>
          <w:rFonts w:eastAsia="Arial"/>
          <w:sz w:val="22"/>
          <w:szCs w:val="22"/>
        </w:rPr>
        <w:t>a</w:t>
      </w:r>
      <w:r w:rsidRPr="00660862">
        <w:rPr>
          <w:rFonts w:eastAsia="Arial"/>
          <w:spacing w:val="-4"/>
          <w:sz w:val="22"/>
          <w:szCs w:val="22"/>
        </w:rPr>
        <w:t xml:space="preserve"> </w:t>
      </w:r>
      <w:r w:rsidRPr="00660862">
        <w:rPr>
          <w:rFonts w:eastAsia="Arial"/>
          <w:spacing w:val="-2"/>
          <w:sz w:val="22"/>
          <w:szCs w:val="22"/>
        </w:rPr>
        <w:t>u</w:t>
      </w:r>
      <w:r w:rsidRPr="00660862">
        <w:rPr>
          <w:rFonts w:eastAsia="Arial"/>
          <w:spacing w:val="-3"/>
          <w:sz w:val="22"/>
          <w:szCs w:val="22"/>
        </w:rPr>
        <w:t>t</w:t>
      </w:r>
      <w:r w:rsidRPr="00660862">
        <w:rPr>
          <w:rFonts w:eastAsia="Arial"/>
          <w:spacing w:val="3"/>
          <w:sz w:val="22"/>
          <w:szCs w:val="22"/>
        </w:rPr>
        <w:t>il</w:t>
      </w:r>
      <w:r w:rsidRPr="00660862">
        <w:rPr>
          <w:rFonts w:eastAsia="Arial"/>
          <w:spacing w:val="-6"/>
          <w:sz w:val="22"/>
          <w:szCs w:val="22"/>
        </w:rPr>
        <w:t>a</w:t>
      </w:r>
      <w:r w:rsidRPr="00660862">
        <w:rPr>
          <w:rFonts w:eastAsia="Arial"/>
          <w:spacing w:val="3"/>
          <w:sz w:val="22"/>
          <w:szCs w:val="22"/>
        </w:rPr>
        <w:t>j</w:t>
      </w:r>
      <w:r w:rsidRPr="00660862">
        <w:rPr>
          <w:rFonts w:eastAsia="Arial"/>
          <w:sz w:val="22"/>
          <w:szCs w:val="22"/>
        </w:rPr>
        <w:t>e</w:t>
      </w:r>
      <w:r w:rsidRPr="00660862">
        <w:rPr>
          <w:rFonts w:eastAsia="Arial"/>
          <w:spacing w:val="1"/>
          <w:sz w:val="22"/>
          <w:szCs w:val="22"/>
        </w:rPr>
        <w:t xml:space="preserve"> </w:t>
      </w:r>
      <w:r w:rsidRPr="00660862">
        <w:rPr>
          <w:rFonts w:eastAsia="Arial"/>
          <w:spacing w:val="-5"/>
          <w:sz w:val="22"/>
          <w:szCs w:val="22"/>
        </w:rPr>
        <w:t>s</w:t>
      </w:r>
      <w:r w:rsidRPr="00660862">
        <w:rPr>
          <w:rFonts w:eastAsia="Arial"/>
          <w:sz w:val="22"/>
          <w:szCs w:val="22"/>
        </w:rPr>
        <w:t>e</w:t>
      </w:r>
      <w:r w:rsidRPr="00660862">
        <w:rPr>
          <w:rFonts w:eastAsia="Arial"/>
          <w:spacing w:val="-4"/>
          <w:sz w:val="22"/>
          <w:szCs w:val="22"/>
        </w:rPr>
        <w:t xml:space="preserve"> </w:t>
      </w:r>
      <w:r w:rsidRPr="00660862">
        <w:rPr>
          <w:rFonts w:eastAsia="Arial"/>
          <w:spacing w:val="5"/>
          <w:sz w:val="22"/>
          <w:szCs w:val="22"/>
        </w:rPr>
        <w:t>v</w:t>
      </w:r>
      <w:r w:rsidRPr="00660862">
        <w:rPr>
          <w:rFonts w:eastAsia="Arial"/>
          <w:spacing w:val="2"/>
          <w:sz w:val="22"/>
          <w:szCs w:val="22"/>
        </w:rPr>
        <w:t>o</w:t>
      </w:r>
      <w:r w:rsidRPr="00660862">
        <w:rPr>
          <w:rFonts w:eastAsia="Arial"/>
          <w:sz w:val="22"/>
          <w:szCs w:val="22"/>
        </w:rPr>
        <w:t>r</w:t>
      </w:r>
      <w:r w:rsidRPr="00660862">
        <w:rPr>
          <w:rFonts w:eastAsia="Arial"/>
          <w:spacing w:val="2"/>
          <w:sz w:val="22"/>
          <w:szCs w:val="22"/>
        </w:rPr>
        <w:t xml:space="preserve"> </w:t>
      </w:r>
      <w:r w:rsidRPr="00660862">
        <w:rPr>
          <w:rFonts w:eastAsia="Arial"/>
          <w:spacing w:val="-6"/>
          <w:sz w:val="22"/>
          <w:szCs w:val="22"/>
        </w:rPr>
        <w:t>e</w:t>
      </w:r>
      <w:r w:rsidRPr="00660862">
        <w:rPr>
          <w:rFonts w:eastAsia="Arial"/>
          <w:spacing w:val="6"/>
          <w:sz w:val="22"/>
          <w:szCs w:val="22"/>
        </w:rPr>
        <w:t>f</w:t>
      </w:r>
      <w:r w:rsidRPr="00660862">
        <w:rPr>
          <w:rFonts w:eastAsia="Arial"/>
          <w:spacing w:val="-2"/>
          <w:sz w:val="22"/>
          <w:szCs w:val="22"/>
        </w:rPr>
        <w:t>e</w:t>
      </w:r>
      <w:r w:rsidRPr="00660862">
        <w:rPr>
          <w:rFonts w:eastAsia="Arial"/>
          <w:spacing w:val="-5"/>
          <w:sz w:val="22"/>
          <w:szCs w:val="22"/>
        </w:rPr>
        <w:t>c</w:t>
      </w:r>
      <w:r w:rsidRPr="00660862">
        <w:rPr>
          <w:rFonts w:eastAsia="Arial"/>
          <w:spacing w:val="1"/>
          <w:sz w:val="22"/>
          <w:szCs w:val="22"/>
        </w:rPr>
        <w:t>t</w:t>
      </w:r>
      <w:r w:rsidRPr="00660862">
        <w:rPr>
          <w:rFonts w:eastAsia="Arial"/>
          <w:spacing w:val="-2"/>
          <w:sz w:val="22"/>
          <w:szCs w:val="22"/>
        </w:rPr>
        <w:t>u</w:t>
      </w:r>
      <w:r w:rsidRPr="00660862">
        <w:rPr>
          <w:rFonts w:eastAsia="Arial"/>
          <w:sz w:val="22"/>
          <w:szCs w:val="22"/>
        </w:rPr>
        <w:t>a</w:t>
      </w:r>
      <w:r w:rsidRPr="00660862">
        <w:rPr>
          <w:rFonts w:eastAsia="Arial"/>
          <w:spacing w:val="1"/>
          <w:sz w:val="22"/>
          <w:szCs w:val="22"/>
        </w:rPr>
        <w:t xml:space="preserve"> î</w:t>
      </w:r>
      <w:r w:rsidRPr="00660862">
        <w:rPr>
          <w:rFonts w:eastAsia="Arial"/>
          <w:sz w:val="22"/>
          <w:szCs w:val="22"/>
        </w:rPr>
        <w:t>n</w:t>
      </w:r>
      <w:r w:rsidRPr="00660862">
        <w:rPr>
          <w:rFonts w:eastAsia="Arial"/>
          <w:spacing w:val="-3"/>
          <w:sz w:val="22"/>
          <w:szCs w:val="22"/>
        </w:rPr>
        <w:t xml:space="preserve"> </w:t>
      </w:r>
      <w:r w:rsidRPr="00660862">
        <w:rPr>
          <w:rFonts w:eastAsia="Arial"/>
          <w:spacing w:val="-5"/>
          <w:sz w:val="22"/>
          <w:szCs w:val="22"/>
        </w:rPr>
        <w:t>s</w:t>
      </w:r>
      <w:r w:rsidRPr="00660862">
        <w:rPr>
          <w:rFonts w:eastAsia="Arial"/>
          <w:spacing w:val="1"/>
          <w:sz w:val="22"/>
          <w:szCs w:val="22"/>
        </w:rPr>
        <w:t>t</w:t>
      </w:r>
      <w:r w:rsidRPr="00660862">
        <w:rPr>
          <w:rFonts w:eastAsia="Arial"/>
          <w:spacing w:val="-2"/>
          <w:sz w:val="22"/>
          <w:szCs w:val="22"/>
        </w:rPr>
        <w:t>a</w:t>
      </w:r>
      <w:r w:rsidRPr="00660862">
        <w:rPr>
          <w:rFonts w:eastAsia="Arial"/>
          <w:spacing w:val="1"/>
          <w:sz w:val="22"/>
          <w:szCs w:val="22"/>
        </w:rPr>
        <w:t>ţ</w:t>
      </w:r>
      <w:r w:rsidRPr="00660862">
        <w:rPr>
          <w:rFonts w:eastAsia="Arial"/>
          <w:spacing w:val="-2"/>
          <w:sz w:val="22"/>
          <w:szCs w:val="22"/>
        </w:rPr>
        <w:t>i</w:t>
      </w:r>
      <w:r w:rsidRPr="00660862">
        <w:rPr>
          <w:rFonts w:eastAsia="Arial"/>
          <w:sz w:val="22"/>
          <w:szCs w:val="22"/>
        </w:rPr>
        <w:t>i</w:t>
      </w:r>
      <w:r w:rsidRPr="00660862">
        <w:rPr>
          <w:rFonts w:eastAsia="Arial"/>
          <w:spacing w:val="1"/>
          <w:sz w:val="22"/>
          <w:szCs w:val="22"/>
        </w:rPr>
        <w:t xml:space="preserve"> </w:t>
      </w:r>
      <w:r w:rsidRPr="00660862">
        <w:rPr>
          <w:rFonts w:eastAsia="Arial"/>
          <w:spacing w:val="-5"/>
          <w:sz w:val="22"/>
          <w:szCs w:val="22"/>
        </w:rPr>
        <w:t>s</w:t>
      </w:r>
      <w:r w:rsidRPr="00660862">
        <w:rPr>
          <w:rFonts w:eastAsia="Arial"/>
          <w:spacing w:val="-2"/>
          <w:sz w:val="22"/>
          <w:szCs w:val="22"/>
        </w:rPr>
        <w:t>pe</w:t>
      </w:r>
      <w:r w:rsidRPr="00660862">
        <w:rPr>
          <w:rFonts w:eastAsia="Arial"/>
          <w:sz w:val="22"/>
          <w:szCs w:val="22"/>
        </w:rPr>
        <w:t>c</w:t>
      </w:r>
      <w:r w:rsidRPr="00660862">
        <w:rPr>
          <w:rFonts w:eastAsia="Arial"/>
          <w:spacing w:val="3"/>
          <w:sz w:val="22"/>
          <w:szCs w:val="22"/>
        </w:rPr>
        <w:t>i</w:t>
      </w:r>
      <w:r w:rsidRPr="00660862">
        <w:rPr>
          <w:rFonts w:eastAsia="Arial"/>
          <w:spacing w:val="-2"/>
          <w:sz w:val="22"/>
          <w:szCs w:val="22"/>
        </w:rPr>
        <w:t>a</w:t>
      </w:r>
      <w:r w:rsidRPr="00660862">
        <w:rPr>
          <w:rFonts w:eastAsia="Arial"/>
          <w:spacing w:val="3"/>
          <w:sz w:val="22"/>
          <w:szCs w:val="22"/>
        </w:rPr>
        <w:t>l</w:t>
      </w:r>
      <w:r w:rsidRPr="00660862">
        <w:rPr>
          <w:rFonts w:eastAsia="Arial"/>
          <w:sz w:val="22"/>
          <w:szCs w:val="22"/>
        </w:rPr>
        <w:t xml:space="preserve">e </w:t>
      </w:r>
      <w:r w:rsidRPr="00660862">
        <w:rPr>
          <w:rFonts w:eastAsia="Arial"/>
          <w:spacing w:val="-2"/>
          <w:sz w:val="22"/>
          <w:szCs w:val="22"/>
        </w:rPr>
        <w:t>pen</w:t>
      </w:r>
      <w:r w:rsidRPr="00660862">
        <w:rPr>
          <w:rFonts w:eastAsia="Arial"/>
          <w:spacing w:val="1"/>
          <w:sz w:val="22"/>
          <w:szCs w:val="22"/>
        </w:rPr>
        <w:t>t</w:t>
      </w:r>
      <w:r w:rsidRPr="00660862">
        <w:rPr>
          <w:rFonts w:eastAsia="Arial"/>
          <w:sz w:val="22"/>
          <w:szCs w:val="22"/>
        </w:rPr>
        <w:t>ru</w:t>
      </w:r>
      <w:r w:rsidRPr="00660862">
        <w:rPr>
          <w:rFonts w:eastAsia="Arial"/>
          <w:spacing w:val="1"/>
          <w:sz w:val="22"/>
          <w:szCs w:val="22"/>
        </w:rPr>
        <w:t xml:space="preserve"> </w:t>
      </w:r>
      <w:r w:rsidRPr="00660862">
        <w:rPr>
          <w:rFonts w:eastAsia="Arial"/>
          <w:spacing w:val="-2"/>
          <w:sz w:val="22"/>
          <w:szCs w:val="22"/>
        </w:rPr>
        <w:t>a</w:t>
      </w:r>
      <w:r w:rsidRPr="00660862">
        <w:rPr>
          <w:rFonts w:eastAsia="Arial"/>
          <w:spacing w:val="-5"/>
          <w:sz w:val="22"/>
          <w:szCs w:val="22"/>
        </w:rPr>
        <w:t>s</w:t>
      </w:r>
      <w:r w:rsidRPr="00660862">
        <w:rPr>
          <w:rFonts w:eastAsia="Arial"/>
          <w:spacing w:val="-3"/>
          <w:sz w:val="22"/>
          <w:szCs w:val="22"/>
        </w:rPr>
        <w:t>t</w:t>
      </w:r>
      <w:r w:rsidRPr="00660862">
        <w:rPr>
          <w:rFonts w:eastAsia="Arial"/>
          <w:spacing w:val="6"/>
          <w:sz w:val="22"/>
          <w:szCs w:val="22"/>
        </w:rPr>
        <w:t>f</w:t>
      </w:r>
      <w:r w:rsidRPr="00660862">
        <w:rPr>
          <w:rFonts w:eastAsia="Arial"/>
          <w:spacing w:val="-2"/>
          <w:sz w:val="22"/>
          <w:szCs w:val="22"/>
        </w:rPr>
        <w:t>e</w:t>
      </w:r>
      <w:r w:rsidRPr="00660862">
        <w:rPr>
          <w:rFonts w:eastAsia="Arial"/>
          <w:sz w:val="22"/>
          <w:szCs w:val="22"/>
        </w:rPr>
        <w:t>l</w:t>
      </w:r>
      <w:r w:rsidRPr="00660862">
        <w:rPr>
          <w:rFonts w:eastAsia="Arial"/>
          <w:spacing w:val="1"/>
          <w:sz w:val="22"/>
          <w:szCs w:val="22"/>
        </w:rPr>
        <w:t xml:space="preserve"> </w:t>
      </w:r>
      <w:r w:rsidRPr="00660862">
        <w:rPr>
          <w:rFonts w:eastAsia="Arial"/>
          <w:spacing w:val="-2"/>
          <w:sz w:val="22"/>
          <w:szCs w:val="22"/>
        </w:rPr>
        <w:t>d</w:t>
      </w:r>
      <w:r w:rsidRPr="00660862">
        <w:rPr>
          <w:rFonts w:eastAsia="Arial"/>
          <w:sz w:val="22"/>
          <w:szCs w:val="22"/>
        </w:rPr>
        <w:t xml:space="preserve">e </w:t>
      </w:r>
      <w:r w:rsidRPr="00660862">
        <w:rPr>
          <w:rFonts w:eastAsia="Arial"/>
          <w:spacing w:val="-2"/>
          <w:sz w:val="22"/>
          <w:szCs w:val="22"/>
        </w:rPr>
        <w:t>ope</w:t>
      </w:r>
      <w:r w:rsidRPr="00660862">
        <w:rPr>
          <w:rFonts w:eastAsia="Arial"/>
          <w:sz w:val="22"/>
          <w:szCs w:val="22"/>
        </w:rPr>
        <w:t>r</w:t>
      </w:r>
      <w:r w:rsidRPr="00660862">
        <w:rPr>
          <w:rFonts w:eastAsia="Arial"/>
          <w:spacing w:val="-2"/>
          <w:sz w:val="22"/>
          <w:szCs w:val="22"/>
        </w:rPr>
        <w:t>a</w:t>
      </w:r>
      <w:r w:rsidRPr="00660862">
        <w:rPr>
          <w:rFonts w:eastAsia="Arial"/>
          <w:spacing w:val="1"/>
          <w:w w:val="101"/>
          <w:sz w:val="22"/>
          <w:szCs w:val="22"/>
        </w:rPr>
        <w:t>ţ</w:t>
      </w:r>
      <w:r w:rsidRPr="00660862">
        <w:rPr>
          <w:rFonts w:eastAsia="Arial"/>
          <w:spacing w:val="-2"/>
          <w:sz w:val="22"/>
          <w:szCs w:val="22"/>
        </w:rPr>
        <w:t>ii</w:t>
      </w:r>
      <w:r w:rsidRPr="00660862">
        <w:rPr>
          <w:rFonts w:eastAsia="Arial"/>
          <w:w w:val="101"/>
          <w:sz w:val="22"/>
          <w:szCs w:val="22"/>
        </w:rPr>
        <w:t xml:space="preserve">. </w:t>
      </w:r>
      <w:r w:rsidRPr="00660862">
        <w:rPr>
          <w:rFonts w:eastAsia="Arial"/>
          <w:spacing w:val="-2"/>
          <w:sz w:val="22"/>
          <w:szCs w:val="22"/>
        </w:rPr>
        <w:t>R</w:t>
      </w:r>
      <w:r w:rsidRPr="00660862">
        <w:rPr>
          <w:rFonts w:eastAsia="Arial"/>
          <w:spacing w:val="-6"/>
          <w:sz w:val="22"/>
          <w:szCs w:val="22"/>
        </w:rPr>
        <w:t>e</w:t>
      </w:r>
      <w:r w:rsidRPr="00660862">
        <w:rPr>
          <w:rFonts w:eastAsia="Arial"/>
          <w:spacing w:val="5"/>
          <w:sz w:val="22"/>
          <w:szCs w:val="22"/>
        </w:rPr>
        <w:t>v</w:t>
      </w:r>
      <w:r w:rsidRPr="00660862">
        <w:rPr>
          <w:rFonts w:eastAsia="Arial"/>
          <w:spacing w:val="3"/>
          <w:sz w:val="22"/>
          <w:szCs w:val="22"/>
        </w:rPr>
        <w:t>i</w:t>
      </w:r>
      <w:r w:rsidRPr="00660862">
        <w:rPr>
          <w:rFonts w:eastAsia="Arial"/>
          <w:spacing w:val="-5"/>
          <w:sz w:val="22"/>
          <w:szCs w:val="22"/>
        </w:rPr>
        <w:t>z</w:t>
      </w:r>
      <w:r w:rsidRPr="00660862">
        <w:rPr>
          <w:rFonts w:eastAsia="Arial"/>
          <w:spacing w:val="3"/>
          <w:sz w:val="22"/>
          <w:szCs w:val="22"/>
        </w:rPr>
        <w:t>i</w:t>
      </w:r>
      <w:r w:rsidRPr="00660862">
        <w:rPr>
          <w:rFonts w:eastAsia="Arial"/>
          <w:sz w:val="22"/>
          <w:szCs w:val="22"/>
        </w:rPr>
        <w:t xml:space="preserve">i </w:t>
      </w:r>
      <w:r w:rsidRPr="00660862">
        <w:rPr>
          <w:rFonts w:eastAsia="Arial"/>
          <w:spacing w:val="-2"/>
          <w:sz w:val="22"/>
          <w:szCs w:val="22"/>
        </w:rPr>
        <w:t>pe</w:t>
      </w:r>
      <w:r w:rsidRPr="00660862">
        <w:rPr>
          <w:rFonts w:eastAsia="Arial"/>
          <w:sz w:val="22"/>
          <w:szCs w:val="22"/>
        </w:rPr>
        <w:t>r</w:t>
      </w:r>
      <w:r w:rsidRPr="00660862">
        <w:rPr>
          <w:rFonts w:eastAsia="Arial"/>
          <w:spacing w:val="3"/>
          <w:sz w:val="22"/>
          <w:szCs w:val="22"/>
        </w:rPr>
        <w:t>i</w:t>
      </w:r>
      <w:r w:rsidRPr="00660862">
        <w:rPr>
          <w:rFonts w:eastAsia="Arial"/>
          <w:spacing w:val="-2"/>
          <w:sz w:val="22"/>
          <w:szCs w:val="22"/>
        </w:rPr>
        <w:t>o</w:t>
      </w:r>
      <w:r w:rsidRPr="00660862">
        <w:rPr>
          <w:rFonts w:eastAsia="Arial"/>
          <w:spacing w:val="-6"/>
          <w:sz w:val="22"/>
          <w:szCs w:val="22"/>
        </w:rPr>
        <w:t>d</w:t>
      </w:r>
      <w:r w:rsidRPr="00660862">
        <w:rPr>
          <w:rFonts w:eastAsia="Arial"/>
          <w:spacing w:val="3"/>
          <w:sz w:val="22"/>
          <w:szCs w:val="22"/>
        </w:rPr>
        <w:t>i</w:t>
      </w:r>
      <w:r w:rsidRPr="00660862">
        <w:rPr>
          <w:rFonts w:eastAsia="Arial"/>
          <w:sz w:val="22"/>
          <w:szCs w:val="22"/>
        </w:rPr>
        <w:t xml:space="preserve">ce </w:t>
      </w:r>
      <w:r w:rsidRPr="00660862">
        <w:rPr>
          <w:rFonts w:eastAsia="Arial"/>
          <w:spacing w:val="-6"/>
          <w:sz w:val="22"/>
          <w:szCs w:val="22"/>
        </w:rPr>
        <w:t>a</w:t>
      </w:r>
      <w:r w:rsidRPr="00660862">
        <w:rPr>
          <w:rFonts w:eastAsia="Arial"/>
          <w:spacing w:val="3"/>
          <w:sz w:val="22"/>
          <w:szCs w:val="22"/>
        </w:rPr>
        <w:t>l</w:t>
      </w:r>
      <w:r w:rsidRPr="00660862">
        <w:rPr>
          <w:rFonts w:eastAsia="Arial"/>
          <w:sz w:val="22"/>
          <w:szCs w:val="22"/>
        </w:rPr>
        <w:t xml:space="preserve">e </w:t>
      </w:r>
      <w:r w:rsidRPr="00660862">
        <w:rPr>
          <w:rFonts w:eastAsia="Arial"/>
          <w:spacing w:val="-2"/>
          <w:sz w:val="22"/>
          <w:szCs w:val="22"/>
        </w:rPr>
        <w:t>u</w:t>
      </w:r>
      <w:r w:rsidRPr="00660862">
        <w:rPr>
          <w:rFonts w:eastAsia="Arial"/>
          <w:spacing w:val="-3"/>
          <w:sz w:val="22"/>
          <w:szCs w:val="22"/>
        </w:rPr>
        <w:t>t</w:t>
      </w:r>
      <w:r w:rsidRPr="00660862">
        <w:rPr>
          <w:rFonts w:eastAsia="Arial"/>
          <w:spacing w:val="-2"/>
          <w:sz w:val="22"/>
          <w:szCs w:val="22"/>
        </w:rPr>
        <w:t>i</w:t>
      </w:r>
      <w:r w:rsidRPr="00660862">
        <w:rPr>
          <w:rFonts w:eastAsia="Arial"/>
          <w:spacing w:val="3"/>
          <w:sz w:val="22"/>
          <w:szCs w:val="22"/>
        </w:rPr>
        <w:t>l</w:t>
      </w:r>
      <w:r w:rsidRPr="00660862">
        <w:rPr>
          <w:rFonts w:eastAsia="Arial"/>
          <w:spacing w:val="-2"/>
          <w:sz w:val="22"/>
          <w:szCs w:val="22"/>
        </w:rPr>
        <w:t>a</w:t>
      </w:r>
      <w:r w:rsidRPr="00660862">
        <w:rPr>
          <w:rFonts w:eastAsia="Arial"/>
          <w:spacing w:val="3"/>
          <w:sz w:val="22"/>
          <w:szCs w:val="22"/>
        </w:rPr>
        <w:t>j</w:t>
      </w:r>
      <w:r w:rsidRPr="00660862">
        <w:rPr>
          <w:rFonts w:eastAsia="Arial"/>
          <w:spacing w:val="-6"/>
          <w:sz w:val="22"/>
          <w:szCs w:val="22"/>
        </w:rPr>
        <w:t>e</w:t>
      </w:r>
      <w:r w:rsidRPr="00660862">
        <w:rPr>
          <w:rFonts w:eastAsia="Arial"/>
          <w:spacing w:val="3"/>
          <w:sz w:val="22"/>
          <w:szCs w:val="22"/>
        </w:rPr>
        <w:t>l</w:t>
      </w:r>
      <w:r w:rsidRPr="00660862">
        <w:rPr>
          <w:rFonts w:eastAsia="Arial"/>
          <w:spacing w:val="-2"/>
          <w:sz w:val="22"/>
          <w:szCs w:val="22"/>
        </w:rPr>
        <w:t>o</w:t>
      </w:r>
      <w:r w:rsidRPr="00660862">
        <w:rPr>
          <w:rFonts w:eastAsia="Arial"/>
          <w:sz w:val="22"/>
          <w:szCs w:val="22"/>
        </w:rPr>
        <w:t>r</w:t>
      </w:r>
      <w:r w:rsidRPr="00660862">
        <w:rPr>
          <w:rFonts w:eastAsia="Arial"/>
          <w:spacing w:val="3"/>
          <w:sz w:val="22"/>
          <w:szCs w:val="22"/>
        </w:rPr>
        <w:t xml:space="preserve"> </w:t>
      </w:r>
      <w:r w:rsidRPr="00660862">
        <w:rPr>
          <w:rFonts w:eastAsia="Arial"/>
          <w:sz w:val="22"/>
          <w:szCs w:val="22"/>
        </w:rPr>
        <w:t>c</w:t>
      </w:r>
      <w:r w:rsidRPr="00660862">
        <w:rPr>
          <w:rFonts w:eastAsia="Arial"/>
          <w:spacing w:val="-2"/>
          <w:sz w:val="22"/>
          <w:szCs w:val="22"/>
        </w:rPr>
        <w:t>o</w:t>
      </w:r>
      <w:r w:rsidRPr="00660862">
        <w:rPr>
          <w:rFonts w:eastAsia="Arial"/>
          <w:spacing w:val="-6"/>
          <w:sz w:val="22"/>
          <w:szCs w:val="22"/>
        </w:rPr>
        <w:t>n</w:t>
      </w:r>
      <w:r w:rsidRPr="00660862">
        <w:rPr>
          <w:rFonts w:eastAsia="Arial"/>
          <w:spacing w:val="6"/>
          <w:sz w:val="22"/>
          <w:szCs w:val="22"/>
        </w:rPr>
        <w:t>f</w:t>
      </w:r>
      <w:r w:rsidRPr="00660862">
        <w:rPr>
          <w:rFonts w:eastAsia="Arial"/>
          <w:spacing w:val="-2"/>
          <w:sz w:val="22"/>
          <w:szCs w:val="22"/>
        </w:rPr>
        <w:t>o</w:t>
      </w:r>
      <w:r w:rsidRPr="00660862">
        <w:rPr>
          <w:rFonts w:eastAsia="Arial"/>
          <w:spacing w:val="-5"/>
          <w:sz w:val="22"/>
          <w:szCs w:val="22"/>
        </w:rPr>
        <w:t>r</w:t>
      </w:r>
      <w:r w:rsidRPr="00660862">
        <w:rPr>
          <w:rFonts w:eastAsia="Arial"/>
          <w:sz w:val="22"/>
          <w:szCs w:val="22"/>
        </w:rPr>
        <w:t>m</w:t>
      </w:r>
      <w:r w:rsidRPr="00660862">
        <w:rPr>
          <w:rFonts w:eastAsia="Arial"/>
          <w:spacing w:val="3"/>
          <w:sz w:val="22"/>
          <w:szCs w:val="22"/>
        </w:rPr>
        <w:t xml:space="preserve"> </w:t>
      </w:r>
      <w:r w:rsidRPr="00660862">
        <w:rPr>
          <w:rFonts w:eastAsia="Arial"/>
          <w:sz w:val="22"/>
          <w:szCs w:val="22"/>
        </w:rPr>
        <w:t>c</w:t>
      </w:r>
      <w:r w:rsidRPr="00660862">
        <w:rPr>
          <w:rFonts w:eastAsia="Arial"/>
          <w:spacing w:val="-2"/>
          <w:sz w:val="22"/>
          <w:szCs w:val="22"/>
        </w:rPr>
        <w:t>ă</w:t>
      </w:r>
      <w:r w:rsidRPr="00660862">
        <w:rPr>
          <w:rFonts w:eastAsia="Arial"/>
          <w:spacing w:val="-5"/>
          <w:sz w:val="22"/>
          <w:szCs w:val="22"/>
        </w:rPr>
        <w:t>r</w:t>
      </w:r>
      <w:r w:rsidRPr="00660862">
        <w:rPr>
          <w:rFonts w:eastAsia="Arial"/>
          <w:spacing w:val="1"/>
          <w:sz w:val="22"/>
          <w:szCs w:val="22"/>
        </w:rPr>
        <w:t>ţ</w:t>
      </w:r>
      <w:r w:rsidRPr="00660862">
        <w:rPr>
          <w:rFonts w:eastAsia="Arial"/>
          <w:spacing w:val="-2"/>
          <w:sz w:val="22"/>
          <w:szCs w:val="22"/>
        </w:rPr>
        <w:t>i</w:t>
      </w:r>
      <w:r w:rsidRPr="00660862">
        <w:rPr>
          <w:rFonts w:eastAsia="Arial"/>
          <w:sz w:val="22"/>
          <w:szCs w:val="22"/>
        </w:rPr>
        <w:t>i</w:t>
      </w:r>
      <w:r w:rsidRPr="00660862">
        <w:rPr>
          <w:rFonts w:eastAsia="Arial"/>
          <w:spacing w:val="1"/>
          <w:sz w:val="22"/>
          <w:szCs w:val="22"/>
        </w:rPr>
        <w:t xml:space="preserve"> </w:t>
      </w:r>
      <w:r w:rsidRPr="00660862">
        <w:rPr>
          <w:rFonts w:eastAsia="Arial"/>
          <w:spacing w:val="1"/>
          <w:w w:val="101"/>
          <w:sz w:val="22"/>
          <w:szCs w:val="22"/>
        </w:rPr>
        <w:t>t</w:t>
      </w:r>
      <w:r w:rsidRPr="00660862">
        <w:rPr>
          <w:rFonts w:eastAsia="Arial"/>
          <w:spacing w:val="-2"/>
          <w:sz w:val="22"/>
          <w:szCs w:val="22"/>
        </w:rPr>
        <w:t>ehn</w:t>
      </w:r>
      <w:r w:rsidRPr="00660862">
        <w:rPr>
          <w:rFonts w:eastAsia="Arial"/>
          <w:spacing w:val="3"/>
          <w:sz w:val="22"/>
          <w:szCs w:val="22"/>
        </w:rPr>
        <w:t>i</w:t>
      </w:r>
      <w:r w:rsidRPr="00660862">
        <w:rPr>
          <w:rFonts w:eastAsia="Arial"/>
          <w:sz w:val="22"/>
          <w:szCs w:val="22"/>
        </w:rPr>
        <w:t>c</w:t>
      </w:r>
      <w:r w:rsidRPr="00660862">
        <w:rPr>
          <w:rFonts w:eastAsia="Arial"/>
          <w:spacing w:val="-6"/>
          <w:sz w:val="22"/>
          <w:szCs w:val="22"/>
        </w:rPr>
        <w:t>e</w:t>
      </w:r>
      <w:r w:rsidRPr="00660862">
        <w:rPr>
          <w:rFonts w:eastAsia="Arial"/>
          <w:w w:val="101"/>
          <w:sz w:val="22"/>
          <w:szCs w:val="22"/>
        </w:rPr>
        <w:t>.</w:t>
      </w:r>
    </w:p>
    <w:p w:rsidR="00465F2E" w:rsidRPr="00660862" w:rsidRDefault="00973D87" w:rsidP="00F0431C">
      <w:pPr>
        <w:spacing w:before="3" w:line="276" w:lineRule="auto"/>
        <w:ind w:left="821"/>
        <w:jc w:val="both"/>
        <w:rPr>
          <w:rFonts w:eastAsia="Arial"/>
          <w:sz w:val="22"/>
          <w:szCs w:val="22"/>
        </w:rPr>
      </w:pPr>
      <w:r w:rsidRPr="00660862">
        <w:rPr>
          <w:rFonts w:eastAsia="Arial"/>
          <w:spacing w:val="-2"/>
          <w:sz w:val="22"/>
          <w:szCs w:val="22"/>
        </w:rPr>
        <w:t>N</w:t>
      </w:r>
      <w:r w:rsidRPr="00660862">
        <w:rPr>
          <w:rFonts w:eastAsia="Arial"/>
          <w:sz w:val="22"/>
          <w:szCs w:val="22"/>
        </w:rPr>
        <w:t>u</w:t>
      </w:r>
      <w:r w:rsidRPr="00660862">
        <w:rPr>
          <w:rFonts w:eastAsia="Arial"/>
          <w:spacing w:val="43"/>
          <w:sz w:val="22"/>
          <w:szCs w:val="22"/>
        </w:rPr>
        <w:t xml:space="preserve"> </w:t>
      </w:r>
      <w:r w:rsidRPr="00660862">
        <w:rPr>
          <w:rFonts w:eastAsia="Arial"/>
          <w:spacing w:val="9"/>
          <w:sz w:val="22"/>
          <w:szCs w:val="22"/>
        </w:rPr>
        <w:t>v</w:t>
      </w:r>
      <w:r w:rsidRPr="00660862">
        <w:rPr>
          <w:rFonts w:eastAsia="Arial"/>
          <w:spacing w:val="-2"/>
          <w:sz w:val="22"/>
          <w:szCs w:val="22"/>
        </w:rPr>
        <w:t>o</w:t>
      </w:r>
      <w:r w:rsidRPr="00660862">
        <w:rPr>
          <w:rFonts w:eastAsia="Arial"/>
          <w:sz w:val="22"/>
          <w:szCs w:val="22"/>
        </w:rPr>
        <w:t>r</w:t>
      </w:r>
      <w:r w:rsidRPr="00660862">
        <w:rPr>
          <w:rFonts w:eastAsia="Arial"/>
          <w:spacing w:val="45"/>
          <w:sz w:val="22"/>
          <w:szCs w:val="22"/>
        </w:rPr>
        <w:t xml:space="preserve"> </w:t>
      </w:r>
      <w:r w:rsidRPr="00660862">
        <w:rPr>
          <w:rFonts w:eastAsia="Arial"/>
          <w:spacing w:val="6"/>
          <w:sz w:val="22"/>
          <w:szCs w:val="22"/>
        </w:rPr>
        <w:t>f</w:t>
      </w:r>
      <w:r w:rsidRPr="00660862">
        <w:rPr>
          <w:rFonts w:eastAsia="Arial"/>
          <w:sz w:val="22"/>
          <w:szCs w:val="22"/>
        </w:rPr>
        <w:t>i</w:t>
      </w:r>
      <w:r w:rsidRPr="00660862">
        <w:rPr>
          <w:rFonts w:eastAsia="Arial"/>
          <w:spacing w:val="54"/>
          <w:sz w:val="22"/>
          <w:szCs w:val="22"/>
        </w:rPr>
        <w:t xml:space="preserve"> </w:t>
      </w:r>
      <w:r w:rsidRPr="00660862">
        <w:rPr>
          <w:rFonts w:eastAsia="Arial"/>
          <w:spacing w:val="-2"/>
          <w:sz w:val="22"/>
          <w:szCs w:val="22"/>
        </w:rPr>
        <w:t>a</w:t>
      </w:r>
      <w:r w:rsidRPr="00660862">
        <w:rPr>
          <w:rFonts w:eastAsia="Arial"/>
          <w:spacing w:val="-6"/>
          <w:sz w:val="22"/>
          <w:szCs w:val="22"/>
        </w:rPr>
        <w:t>d</w:t>
      </w:r>
      <w:r w:rsidRPr="00660862">
        <w:rPr>
          <w:rFonts w:eastAsia="Arial"/>
          <w:sz w:val="22"/>
          <w:szCs w:val="22"/>
        </w:rPr>
        <w:t>m</w:t>
      </w:r>
      <w:r w:rsidRPr="00660862">
        <w:rPr>
          <w:rFonts w:eastAsia="Arial"/>
          <w:spacing w:val="3"/>
          <w:sz w:val="22"/>
          <w:szCs w:val="22"/>
        </w:rPr>
        <w:t>i</w:t>
      </w:r>
      <w:r w:rsidRPr="00660862">
        <w:rPr>
          <w:rFonts w:eastAsia="Arial"/>
          <w:spacing w:val="-5"/>
          <w:sz w:val="22"/>
          <w:szCs w:val="22"/>
        </w:rPr>
        <w:t>s</w:t>
      </w:r>
      <w:r w:rsidRPr="00660862">
        <w:rPr>
          <w:rFonts w:eastAsia="Arial"/>
          <w:sz w:val="22"/>
          <w:szCs w:val="22"/>
        </w:rPr>
        <w:t>e</w:t>
      </w:r>
      <w:r w:rsidRPr="00660862">
        <w:rPr>
          <w:rFonts w:eastAsia="Arial"/>
          <w:spacing w:val="48"/>
          <w:sz w:val="22"/>
          <w:szCs w:val="22"/>
        </w:rPr>
        <w:t xml:space="preserve"> </w:t>
      </w:r>
      <w:r w:rsidRPr="00660862">
        <w:rPr>
          <w:rFonts w:eastAsia="Arial"/>
          <w:spacing w:val="-2"/>
          <w:sz w:val="22"/>
          <w:szCs w:val="22"/>
        </w:rPr>
        <w:t>u</w:t>
      </w:r>
      <w:r w:rsidRPr="00660862">
        <w:rPr>
          <w:rFonts w:eastAsia="Arial"/>
          <w:spacing w:val="1"/>
          <w:sz w:val="22"/>
          <w:szCs w:val="22"/>
        </w:rPr>
        <w:t>t</w:t>
      </w:r>
      <w:r w:rsidRPr="00660862">
        <w:rPr>
          <w:rFonts w:eastAsia="Arial"/>
          <w:spacing w:val="3"/>
          <w:sz w:val="22"/>
          <w:szCs w:val="22"/>
        </w:rPr>
        <w:t>il</w:t>
      </w:r>
      <w:r w:rsidRPr="00660862">
        <w:rPr>
          <w:rFonts w:eastAsia="Arial"/>
          <w:spacing w:val="-6"/>
          <w:sz w:val="22"/>
          <w:szCs w:val="22"/>
        </w:rPr>
        <w:t>a</w:t>
      </w:r>
      <w:r w:rsidRPr="00660862">
        <w:rPr>
          <w:rFonts w:eastAsia="Arial"/>
          <w:spacing w:val="3"/>
          <w:sz w:val="22"/>
          <w:szCs w:val="22"/>
        </w:rPr>
        <w:t>j</w:t>
      </w:r>
      <w:r w:rsidRPr="00660862">
        <w:rPr>
          <w:rFonts w:eastAsia="Arial"/>
          <w:sz w:val="22"/>
          <w:szCs w:val="22"/>
        </w:rPr>
        <w:t>e</w:t>
      </w:r>
      <w:r w:rsidRPr="00660862">
        <w:rPr>
          <w:rFonts w:eastAsia="Arial"/>
          <w:spacing w:val="49"/>
          <w:sz w:val="22"/>
          <w:szCs w:val="22"/>
        </w:rPr>
        <w:t xml:space="preserve"> </w:t>
      </w:r>
      <w:r w:rsidRPr="00660862">
        <w:rPr>
          <w:rFonts w:eastAsia="Arial"/>
          <w:sz w:val="22"/>
          <w:szCs w:val="22"/>
        </w:rPr>
        <w:t>c</w:t>
      </w:r>
      <w:r w:rsidRPr="00660862">
        <w:rPr>
          <w:rFonts w:eastAsia="Arial"/>
          <w:spacing w:val="-2"/>
          <w:sz w:val="22"/>
          <w:szCs w:val="22"/>
        </w:rPr>
        <w:t>a</w:t>
      </w:r>
      <w:r w:rsidRPr="00660862">
        <w:rPr>
          <w:rFonts w:eastAsia="Arial"/>
          <w:sz w:val="22"/>
          <w:szCs w:val="22"/>
        </w:rPr>
        <w:t>re</w:t>
      </w:r>
      <w:r w:rsidRPr="00660862">
        <w:rPr>
          <w:rFonts w:eastAsia="Arial"/>
          <w:spacing w:val="48"/>
          <w:sz w:val="22"/>
          <w:szCs w:val="22"/>
        </w:rPr>
        <w:t xml:space="preserve"> </w:t>
      </w:r>
      <w:proofErr w:type="gramStart"/>
      <w:r w:rsidRPr="00660862">
        <w:rPr>
          <w:rFonts w:eastAsia="Arial"/>
          <w:spacing w:val="-5"/>
          <w:sz w:val="22"/>
          <w:szCs w:val="22"/>
        </w:rPr>
        <w:t>s</w:t>
      </w:r>
      <w:r w:rsidRPr="00660862">
        <w:rPr>
          <w:rFonts w:eastAsia="Arial"/>
          <w:sz w:val="22"/>
          <w:szCs w:val="22"/>
        </w:rPr>
        <w:t>ă</w:t>
      </w:r>
      <w:proofErr w:type="gramEnd"/>
      <w:r w:rsidRPr="00660862">
        <w:rPr>
          <w:rFonts w:eastAsia="Arial"/>
          <w:spacing w:val="52"/>
          <w:sz w:val="22"/>
          <w:szCs w:val="22"/>
        </w:rPr>
        <w:t xml:space="preserve"> </w:t>
      </w:r>
      <w:r w:rsidRPr="00660862">
        <w:rPr>
          <w:rFonts w:eastAsia="Arial"/>
          <w:spacing w:val="-2"/>
          <w:sz w:val="22"/>
          <w:szCs w:val="22"/>
        </w:rPr>
        <w:t>p</w:t>
      </w:r>
      <w:r w:rsidRPr="00660862">
        <w:rPr>
          <w:rFonts w:eastAsia="Arial"/>
          <w:sz w:val="22"/>
          <w:szCs w:val="22"/>
        </w:rPr>
        <w:t>r</w:t>
      </w:r>
      <w:r w:rsidRPr="00660862">
        <w:rPr>
          <w:rFonts w:eastAsia="Arial"/>
          <w:spacing w:val="-2"/>
          <w:sz w:val="22"/>
          <w:szCs w:val="22"/>
        </w:rPr>
        <w:t>e</w:t>
      </w:r>
      <w:r w:rsidRPr="00660862">
        <w:rPr>
          <w:rFonts w:eastAsia="Arial"/>
          <w:sz w:val="22"/>
          <w:szCs w:val="22"/>
        </w:rPr>
        <w:t>z</w:t>
      </w:r>
      <w:r w:rsidRPr="00660862">
        <w:rPr>
          <w:rFonts w:eastAsia="Arial"/>
          <w:spacing w:val="3"/>
          <w:sz w:val="22"/>
          <w:szCs w:val="22"/>
        </w:rPr>
        <w:t>i</w:t>
      </w:r>
      <w:r w:rsidRPr="00660862">
        <w:rPr>
          <w:rFonts w:eastAsia="Arial"/>
          <w:spacing w:val="-2"/>
          <w:sz w:val="22"/>
          <w:szCs w:val="22"/>
        </w:rPr>
        <w:t>n</w:t>
      </w:r>
      <w:r w:rsidRPr="00660862">
        <w:rPr>
          <w:rFonts w:eastAsia="Arial"/>
          <w:spacing w:val="1"/>
          <w:sz w:val="22"/>
          <w:szCs w:val="22"/>
        </w:rPr>
        <w:t>t</w:t>
      </w:r>
      <w:r w:rsidRPr="00660862">
        <w:rPr>
          <w:rFonts w:eastAsia="Arial"/>
          <w:sz w:val="22"/>
          <w:szCs w:val="22"/>
        </w:rPr>
        <w:t>e</w:t>
      </w:r>
      <w:r w:rsidRPr="00660862">
        <w:rPr>
          <w:rFonts w:eastAsia="Arial"/>
          <w:spacing w:val="49"/>
          <w:sz w:val="22"/>
          <w:szCs w:val="22"/>
        </w:rPr>
        <w:t xml:space="preserve"> </w:t>
      </w:r>
      <w:r w:rsidRPr="00660862">
        <w:rPr>
          <w:rFonts w:eastAsia="Arial"/>
          <w:spacing w:val="-5"/>
          <w:sz w:val="22"/>
          <w:szCs w:val="22"/>
        </w:rPr>
        <w:t>s</w:t>
      </w:r>
      <w:r w:rsidRPr="00660862">
        <w:rPr>
          <w:rFonts w:eastAsia="Arial"/>
          <w:sz w:val="22"/>
          <w:szCs w:val="22"/>
        </w:rPr>
        <w:t>c</w:t>
      </w:r>
      <w:r w:rsidRPr="00660862">
        <w:rPr>
          <w:rFonts w:eastAsia="Arial"/>
          <w:spacing w:val="-2"/>
          <w:sz w:val="22"/>
          <w:szCs w:val="22"/>
        </w:rPr>
        <w:t>u</w:t>
      </w:r>
      <w:r w:rsidRPr="00660862">
        <w:rPr>
          <w:rFonts w:eastAsia="Arial"/>
          <w:sz w:val="22"/>
          <w:szCs w:val="22"/>
        </w:rPr>
        <w:t>r</w:t>
      </w:r>
      <w:r w:rsidRPr="00660862">
        <w:rPr>
          <w:rFonts w:eastAsia="Arial"/>
          <w:spacing w:val="-2"/>
          <w:sz w:val="22"/>
          <w:szCs w:val="22"/>
        </w:rPr>
        <w:t>ge</w:t>
      </w:r>
      <w:r w:rsidRPr="00660862">
        <w:rPr>
          <w:rFonts w:eastAsia="Arial"/>
          <w:sz w:val="22"/>
          <w:szCs w:val="22"/>
        </w:rPr>
        <w:t>ri</w:t>
      </w:r>
      <w:r w:rsidRPr="00660862">
        <w:rPr>
          <w:rFonts w:eastAsia="Arial"/>
          <w:spacing w:val="53"/>
          <w:sz w:val="22"/>
          <w:szCs w:val="22"/>
        </w:rPr>
        <w:t xml:space="preserve"> </w:t>
      </w:r>
      <w:r w:rsidRPr="00660862">
        <w:rPr>
          <w:rFonts w:eastAsia="Arial"/>
          <w:sz w:val="22"/>
          <w:szCs w:val="22"/>
        </w:rPr>
        <w:t>s</w:t>
      </w:r>
      <w:r w:rsidRPr="00660862">
        <w:rPr>
          <w:rFonts w:eastAsia="Arial"/>
          <w:spacing w:val="-2"/>
          <w:sz w:val="22"/>
          <w:szCs w:val="22"/>
        </w:rPr>
        <w:t>a</w:t>
      </w:r>
      <w:r w:rsidRPr="00660862">
        <w:rPr>
          <w:rFonts w:eastAsia="Arial"/>
          <w:sz w:val="22"/>
          <w:szCs w:val="22"/>
        </w:rPr>
        <w:t>u</w:t>
      </w:r>
      <w:r w:rsidRPr="00660862">
        <w:rPr>
          <w:rFonts w:eastAsia="Arial"/>
          <w:spacing w:val="48"/>
          <w:sz w:val="22"/>
          <w:szCs w:val="22"/>
        </w:rPr>
        <w:t xml:space="preserve"> </w:t>
      </w:r>
      <w:r w:rsidRPr="00660862">
        <w:rPr>
          <w:rFonts w:eastAsia="Arial"/>
          <w:sz w:val="22"/>
          <w:szCs w:val="22"/>
        </w:rPr>
        <w:t>a</w:t>
      </w:r>
      <w:r w:rsidRPr="00660862">
        <w:rPr>
          <w:rFonts w:eastAsia="Arial"/>
          <w:spacing w:val="48"/>
          <w:sz w:val="22"/>
          <w:szCs w:val="22"/>
        </w:rPr>
        <w:t xml:space="preserve"> </w:t>
      </w:r>
      <w:r w:rsidRPr="00660862">
        <w:rPr>
          <w:rFonts w:eastAsia="Arial"/>
          <w:sz w:val="22"/>
          <w:szCs w:val="22"/>
        </w:rPr>
        <w:t>c</w:t>
      </w:r>
      <w:r w:rsidRPr="00660862">
        <w:rPr>
          <w:rFonts w:eastAsia="Arial"/>
          <w:spacing w:val="-2"/>
          <w:sz w:val="22"/>
          <w:szCs w:val="22"/>
        </w:rPr>
        <w:t>ă</w:t>
      </w:r>
      <w:r w:rsidRPr="00660862">
        <w:rPr>
          <w:rFonts w:eastAsia="Arial"/>
          <w:sz w:val="22"/>
          <w:szCs w:val="22"/>
        </w:rPr>
        <w:t>r</w:t>
      </w:r>
      <w:r w:rsidRPr="00660862">
        <w:rPr>
          <w:rFonts w:eastAsia="Arial"/>
          <w:spacing w:val="-2"/>
          <w:sz w:val="22"/>
          <w:szCs w:val="22"/>
        </w:rPr>
        <w:t>o</w:t>
      </w:r>
      <w:r w:rsidRPr="00660862">
        <w:rPr>
          <w:rFonts w:eastAsia="Arial"/>
          <w:sz w:val="22"/>
          <w:szCs w:val="22"/>
        </w:rPr>
        <w:t>r</w:t>
      </w:r>
      <w:r w:rsidRPr="00660862">
        <w:rPr>
          <w:rFonts w:eastAsia="Arial"/>
          <w:spacing w:val="55"/>
          <w:sz w:val="22"/>
          <w:szCs w:val="22"/>
        </w:rPr>
        <w:t xml:space="preserve"> </w:t>
      </w:r>
      <w:r w:rsidRPr="00660862">
        <w:rPr>
          <w:rFonts w:eastAsia="Arial"/>
          <w:spacing w:val="-5"/>
          <w:sz w:val="22"/>
          <w:szCs w:val="22"/>
        </w:rPr>
        <w:t>s</w:t>
      </w:r>
      <w:r w:rsidRPr="00660862">
        <w:rPr>
          <w:rFonts w:eastAsia="Arial"/>
          <w:spacing w:val="1"/>
          <w:sz w:val="22"/>
          <w:szCs w:val="22"/>
        </w:rPr>
        <w:t>t</w:t>
      </w:r>
      <w:r w:rsidRPr="00660862">
        <w:rPr>
          <w:rFonts w:eastAsia="Arial"/>
          <w:spacing w:val="-2"/>
          <w:sz w:val="22"/>
          <w:szCs w:val="22"/>
        </w:rPr>
        <w:t>a</w:t>
      </w:r>
      <w:r w:rsidRPr="00660862">
        <w:rPr>
          <w:rFonts w:eastAsia="Arial"/>
          <w:sz w:val="22"/>
          <w:szCs w:val="22"/>
        </w:rPr>
        <w:t>re</w:t>
      </w:r>
      <w:r w:rsidRPr="00660862">
        <w:rPr>
          <w:rFonts w:eastAsia="Arial"/>
          <w:spacing w:val="49"/>
          <w:sz w:val="22"/>
          <w:szCs w:val="22"/>
        </w:rPr>
        <w:t xml:space="preserve"> </w:t>
      </w:r>
      <w:r w:rsidRPr="00660862">
        <w:rPr>
          <w:rFonts w:eastAsia="Arial"/>
          <w:spacing w:val="1"/>
          <w:sz w:val="22"/>
          <w:szCs w:val="22"/>
        </w:rPr>
        <w:t>t</w:t>
      </w:r>
      <w:r w:rsidRPr="00660862">
        <w:rPr>
          <w:rFonts w:eastAsia="Arial"/>
          <w:spacing w:val="-2"/>
          <w:sz w:val="22"/>
          <w:szCs w:val="22"/>
        </w:rPr>
        <w:t>ehn</w:t>
      </w:r>
      <w:r w:rsidRPr="00660862">
        <w:rPr>
          <w:rFonts w:eastAsia="Arial"/>
          <w:spacing w:val="3"/>
          <w:sz w:val="22"/>
          <w:szCs w:val="22"/>
        </w:rPr>
        <w:t>i</w:t>
      </w:r>
      <w:r w:rsidRPr="00660862">
        <w:rPr>
          <w:rFonts w:eastAsia="Arial"/>
          <w:sz w:val="22"/>
          <w:szCs w:val="22"/>
        </w:rPr>
        <w:t>că</w:t>
      </w:r>
      <w:r w:rsidRPr="00660862">
        <w:rPr>
          <w:rFonts w:eastAsia="Arial"/>
          <w:spacing w:val="54"/>
          <w:sz w:val="22"/>
          <w:szCs w:val="22"/>
        </w:rPr>
        <w:t xml:space="preserve"> </w:t>
      </w:r>
      <w:r w:rsidRPr="00660862">
        <w:rPr>
          <w:rFonts w:eastAsia="Arial"/>
          <w:spacing w:val="-5"/>
          <w:sz w:val="22"/>
          <w:szCs w:val="22"/>
        </w:rPr>
        <w:t>s</w:t>
      </w:r>
      <w:r w:rsidRPr="00660862">
        <w:rPr>
          <w:rFonts w:eastAsia="Arial"/>
          <w:sz w:val="22"/>
          <w:szCs w:val="22"/>
        </w:rPr>
        <w:t>ă</w:t>
      </w:r>
      <w:r w:rsidRPr="00660862">
        <w:rPr>
          <w:rFonts w:eastAsia="Arial"/>
          <w:spacing w:val="53"/>
          <w:sz w:val="22"/>
          <w:szCs w:val="22"/>
        </w:rPr>
        <w:t xml:space="preserve"> </w:t>
      </w:r>
      <w:r w:rsidRPr="00660862">
        <w:rPr>
          <w:rFonts w:eastAsia="Arial"/>
          <w:spacing w:val="-2"/>
          <w:sz w:val="22"/>
          <w:szCs w:val="22"/>
        </w:rPr>
        <w:t>n</w:t>
      </w:r>
      <w:r w:rsidRPr="00660862">
        <w:rPr>
          <w:rFonts w:eastAsia="Arial"/>
          <w:sz w:val="22"/>
          <w:szCs w:val="22"/>
        </w:rPr>
        <w:t>u</w:t>
      </w:r>
      <w:r w:rsidRPr="00660862">
        <w:rPr>
          <w:rFonts w:eastAsia="Arial"/>
          <w:spacing w:val="48"/>
          <w:sz w:val="22"/>
          <w:szCs w:val="22"/>
        </w:rPr>
        <w:t xml:space="preserve"> </w:t>
      </w:r>
      <w:r w:rsidRPr="00660862">
        <w:rPr>
          <w:rFonts w:eastAsia="Arial"/>
          <w:sz w:val="22"/>
          <w:szCs w:val="22"/>
        </w:rPr>
        <w:t>c</w:t>
      </w:r>
      <w:r w:rsidRPr="00660862">
        <w:rPr>
          <w:rFonts w:eastAsia="Arial"/>
          <w:spacing w:val="-2"/>
          <w:sz w:val="22"/>
          <w:szCs w:val="22"/>
        </w:rPr>
        <w:t>o</w:t>
      </w:r>
      <w:r w:rsidRPr="00660862">
        <w:rPr>
          <w:rFonts w:eastAsia="Arial"/>
          <w:sz w:val="22"/>
          <w:szCs w:val="22"/>
        </w:rPr>
        <w:t>r</w:t>
      </w:r>
      <w:r w:rsidRPr="00660862">
        <w:rPr>
          <w:rFonts w:eastAsia="Arial"/>
          <w:spacing w:val="3"/>
          <w:sz w:val="22"/>
          <w:szCs w:val="22"/>
        </w:rPr>
        <w:t>e</w:t>
      </w:r>
      <w:r w:rsidRPr="00660862">
        <w:rPr>
          <w:rFonts w:eastAsia="Arial"/>
          <w:spacing w:val="-5"/>
          <w:sz w:val="22"/>
          <w:szCs w:val="22"/>
        </w:rPr>
        <w:t>s</w:t>
      </w:r>
      <w:r w:rsidRPr="00660862">
        <w:rPr>
          <w:rFonts w:eastAsia="Arial"/>
          <w:spacing w:val="-2"/>
          <w:sz w:val="22"/>
          <w:szCs w:val="22"/>
        </w:rPr>
        <w:t>p</w:t>
      </w:r>
      <w:r w:rsidRPr="00660862">
        <w:rPr>
          <w:rFonts w:eastAsia="Arial"/>
          <w:spacing w:val="3"/>
          <w:sz w:val="22"/>
          <w:szCs w:val="22"/>
        </w:rPr>
        <w:t>u</w:t>
      </w:r>
      <w:r w:rsidRPr="00660862">
        <w:rPr>
          <w:rFonts w:eastAsia="Arial"/>
          <w:spacing w:val="-2"/>
          <w:sz w:val="22"/>
          <w:szCs w:val="22"/>
        </w:rPr>
        <w:t>n</w:t>
      </w:r>
      <w:r w:rsidRPr="00660862">
        <w:rPr>
          <w:rFonts w:eastAsia="Arial"/>
          <w:spacing w:val="3"/>
          <w:sz w:val="22"/>
          <w:szCs w:val="22"/>
        </w:rPr>
        <w:t>d</w:t>
      </w:r>
      <w:r w:rsidRPr="00660862">
        <w:rPr>
          <w:rFonts w:eastAsia="Arial"/>
          <w:sz w:val="22"/>
          <w:szCs w:val="22"/>
        </w:rPr>
        <w:t>ă</w:t>
      </w:r>
      <w:r w:rsidR="00660862" w:rsidRPr="00660862">
        <w:rPr>
          <w:rFonts w:eastAsia="Arial"/>
          <w:sz w:val="22"/>
          <w:szCs w:val="22"/>
        </w:rPr>
        <w:t xml:space="preserve"> </w:t>
      </w:r>
      <w:r w:rsidRPr="00660862">
        <w:rPr>
          <w:rFonts w:eastAsia="Arial"/>
          <w:spacing w:val="-2"/>
          <w:sz w:val="22"/>
          <w:szCs w:val="22"/>
        </w:rPr>
        <w:t>no</w:t>
      </w:r>
      <w:r w:rsidRPr="00660862">
        <w:rPr>
          <w:rFonts w:eastAsia="Arial"/>
          <w:sz w:val="22"/>
          <w:szCs w:val="22"/>
        </w:rPr>
        <w:t>r</w:t>
      </w:r>
      <w:r w:rsidRPr="00660862">
        <w:rPr>
          <w:rFonts w:eastAsia="Arial"/>
          <w:spacing w:val="5"/>
          <w:sz w:val="22"/>
          <w:szCs w:val="22"/>
        </w:rPr>
        <w:t>m</w:t>
      </w:r>
      <w:r w:rsidRPr="00660862">
        <w:rPr>
          <w:rFonts w:eastAsia="Arial"/>
          <w:spacing w:val="-6"/>
          <w:sz w:val="22"/>
          <w:szCs w:val="22"/>
        </w:rPr>
        <w:t>e</w:t>
      </w:r>
      <w:r w:rsidRPr="00660862">
        <w:rPr>
          <w:rFonts w:eastAsia="Arial"/>
          <w:spacing w:val="3"/>
          <w:sz w:val="22"/>
          <w:szCs w:val="22"/>
        </w:rPr>
        <w:t>l</w:t>
      </w:r>
      <w:r w:rsidRPr="00660862">
        <w:rPr>
          <w:rFonts w:eastAsia="Arial"/>
          <w:spacing w:val="-2"/>
          <w:sz w:val="22"/>
          <w:szCs w:val="22"/>
        </w:rPr>
        <w:t>o</w:t>
      </w:r>
      <w:r w:rsidRPr="00660862">
        <w:rPr>
          <w:rFonts w:eastAsia="Arial"/>
          <w:sz w:val="22"/>
          <w:szCs w:val="22"/>
        </w:rPr>
        <w:t>r</w:t>
      </w:r>
      <w:r w:rsidRPr="00660862">
        <w:rPr>
          <w:rFonts w:eastAsia="Arial"/>
          <w:spacing w:val="-3"/>
          <w:sz w:val="22"/>
          <w:szCs w:val="22"/>
        </w:rPr>
        <w:t xml:space="preserve"> </w:t>
      </w:r>
      <w:r w:rsidRPr="00660862">
        <w:rPr>
          <w:rFonts w:eastAsia="Arial"/>
          <w:spacing w:val="3"/>
          <w:sz w:val="22"/>
          <w:szCs w:val="22"/>
        </w:rPr>
        <w:t>l</w:t>
      </w:r>
      <w:r w:rsidRPr="00660862">
        <w:rPr>
          <w:rFonts w:eastAsia="Arial"/>
          <w:spacing w:val="-2"/>
          <w:sz w:val="22"/>
          <w:szCs w:val="22"/>
        </w:rPr>
        <w:t>ega</w:t>
      </w:r>
      <w:r w:rsidRPr="00660862">
        <w:rPr>
          <w:rFonts w:eastAsia="Arial"/>
          <w:spacing w:val="3"/>
          <w:sz w:val="22"/>
          <w:szCs w:val="22"/>
        </w:rPr>
        <w:t>l</w:t>
      </w:r>
      <w:r w:rsidRPr="00660862">
        <w:rPr>
          <w:rFonts w:eastAsia="Arial"/>
          <w:spacing w:val="-2"/>
          <w:sz w:val="22"/>
          <w:szCs w:val="22"/>
        </w:rPr>
        <w:t>e</w:t>
      </w:r>
      <w:r w:rsidRPr="00660862">
        <w:rPr>
          <w:rFonts w:eastAsia="Arial"/>
          <w:w w:val="101"/>
          <w:sz w:val="22"/>
          <w:szCs w:val="22"/>
        </w:rPr>
        <w:t>.</w:t>
      </w:r>
    </w:p>
    <w:p w:rsidR="00465F2E" w:rsidRPr="00660862" w:rsidRDefault="00973D87" w:rsidP="00F0431C">
      <w:pPr>
        <w:spacing w:line="276" w:lineRule="auto"/>
        <w:ind w:left="821"/>
        <w:jc w:val="both"/>
        <w:rPr>
          <w:rFonts w:eastAsia="Arial"/>
          <w:sz w:val="22"/>
          <w:szCs w:val="22"/>
        </w:rPr>
      </w:pPr>
      <w:r w:rsidRPr="00660862">
        <w:rPr>
          <w:rFonts w:eastAsia="Arial"/>
          <w:spacing w:val="-2"/>
          <w:sz w:val="22"/>
          <w:szCs w:val="22"/>
        </w:rPr>
        <w:t>Co</w:t>
      </w:r>
      <w:r w:rsidRPr="00660862">
        <w:rPr>
          <w:rFonts w:eastAsia="Arial"/>
          <w:spacing w:val="3"/>
          <w:sz w:val="22"/>
          <w:szCs w:val="22"/>
        </w:rPr>
        <w:t>l</w:t>
      </w:r>
      <w:r w:rsidRPr="00660862">
        <w:rPr>
          <w:rFonts w:eastAsia="Arial"/>
          <w:spacing w:val="-2"/>
          <w:sz w:val="22"/>
          <w:szCs w:val="22"/>
        </w:rPr>
        <w:t>e</w:t>
      </w:r>
      <w:r w:rsidRPr="00660862">
        <w:rPr>
          <w:rFonts w:eastAsia="Arial"/>
          <w:sz w:val="22"/>
          <w:szCs w:val="22"/>
        </w:rPr>
        <w:t>c</w:t>
      </w:r>
      <w:r w:rsidRPr="00660862">
        <w:rPr>
          <w:rFonts w:eastAsia="Arial"/>
          <w:spacing w:val="1"/>
          <w:sz w:val="22"/>
          <w:szCs w:val="22"/>
        </w:rPr>
        <w:t>t</w:t>
      </w:r>
      <w:r w:rsidRPr="00660862">
        <w:rPr>
          <w:rFonts w:eastAsia="Arial"/>
          <w:spacing w:val="-2"/>
          <w:sz w:val="22"/>
          <w:szCs w:val="22"/>
        </w:rPr>
        <w:t>a</w:t>
      </w:r>
      <w:r w:rsidRPr="00660862">
        <w:rPr>
          <w:rFonts w:eastAsia="Arial"/>
          <w:sz w:val="22"/>
          <w:szCs w:val="22"/>
        </w:rPr>
        <w:t xml:space="preserve">re </w:t>
      </w:r>
      <w:r w:rsidRPr="00660862">
        <w:rPr>
          <w:rFonts w:eastAsia="Arial"/>
          <w:spacing w:val="-5"/>
          <w:sz w:val="22"/>
          <w:szCs w:val="22"/>
        </w:rPr>
        <w:t>ş</w:t>
      </w:r>
      <w:r w:rsidRPr="00660862">
        <w:rPr>
          <w:rFonts w:eastAsia="Arial"/>
          <w:sz w:val="22"/>
          <w:szCs w:val="22"/>
        </w:rPr>
        <w:t>i</w:t>
      </w:r>
      <w:r w:rsidRPr="00660862">
        <w:rPr>
          <w:rFonts w:eastAsia="Arial"/>
          <w:spacing w:val="5"/>
          <w:sz w:val="22"/>
          <w:szCs w:val="22"/>
        </w:rPr>
        <w:t xml:space="preserve"> </w:t>
      </w:r>
      <w:r w:rsidRPr="00660862">
        <w:rPr>
          <w:rFonts w:eastAsia="Arial"/>
          <w:spacing w:val="-2"/>
          <w:sz w:val="22"/>
          <w:szCs w:val="22"/>
        </w:rPr>
        <w:t>depo</w:t>
      </w:r>
      <w:r w:rsidRPr="00660862">
        <w:rPr>
          <w:rFonts w:eastAsia="Arial"/>
          <w:spacing w:val="-5"/>
          <w:sz w:val="22"/>
          <w:szCs w:val="22"/>
        </w:rPr>
        <w:t>z</w:t>
      </w:r>
      <w:r w:rsidRPr="00660862">
        <w:rPr>
          <w:rFonts w:eastAsia="Arial"/>
          <w:spacing w:val="3"/>
          <w:sz w:val="22"/>
          <w:szCs w:val="22"/>
        </w:rPr>
        <w:t>i</w:t>
      </w:r>
      <w:r w:rsidRPr="00660862">
        <w:rPr>
          <w:rFonts w:eastAsia="Arial"/>
          <w:spacing w:val="1"/>
          <w:sz w:val="22"/>
          <w:szCs w:val="22"/>
        </w:rPr>
        <w:t>t</w:t>
      </w:r>
      <w:r w:rsidRPr="00660862">
        <w:rPr>
          <w:rFonts w:eastAsia="Arial"/>
          <w:spacing w:val="-2"/>
          <w:sz w:val="22"/>
          <w:szCs w:val="22"/>
        </w:rPr>
        <w:t>a</w:t>
      </w:r>
      <w:r w:rsidRPr="00660862">
        <w:rPr>
          <w:rFonts w:eastAsia="Arial"/>
          <w:sz w:val="22"/>
          <w:szCs w:val="22"/>
        </w:rPr>
        <w:t>re</w:t>
      </w:r>
      <w:r w:rsidRPr="00660862">
        <w:rPr>
          <w:rFonts w:eastAsia="Arial"/>
          <w:spacing w:val="1"/>
          <w:sz w:val="22"/>
          <w:szCs w:val="22"/>
        </w:rPr>
        <w:t xml:space="preserve"> </w:t>
      </w:r>
      <w:r w:rsidRPr="00660862">
        <w:rPr>
          <w:rFonts w:eastAsia="Arial"/>
          <w:spacing w:val="-5"/>
          <w:sz w:val="22"/>
          <w:szCs w:val="22"/>
        </w:rPr>
        <w:t>s</w:t>
      </w:r>
      <w:r w:rsidRPr="00660862">
        <w:rPr>
          <w:rFonts w:eastAsia="Arial"/>
          <w:spacing w:val="-2"/>
          <w:sz w:val="22"/>
          <w:szCs w:val="22"/>
        </w:rPr>
        <w:t>e</w:t>
      </w:r>
      <w:r w:rsidRPr="00660862">
        <w:rPr>
          <w:rFonts w:eastAsia="Arial"/>
          <w:spacing w:val="3"/>
          <w:sz w:val="22"/>
          <w:szCs w:val="22"/>
        </w:rPr>
        <w:t>l</w:t>
      </w:r>
      <w:r w:rsidRPr="00660862">
        <w:rPr>
          <w:rFonts w:eastAsia="Arial"/>
          <w:spacing w:val="-2"/>
          <w:sz w:val="22"/>
          <w:szCs w:val="22"/>
        </w:rPr>
        <w:t>e</w:t>
      </w:r>
      <w:r w:rsidRPr="00660862">
        <w:rPr>
          <w:rFonts w:eastAsia="Arial"/>
          <w:spacing w:val="-5"/>
          <w:sz w:val="22"/>
          <w:szCs w:val="22"/>
        </w:rPr>
        <w:t>c</w:t>
      </w:r>
      <w:r w:rsidRPr="00660862">
        <w:rPr>
          <w:rFonts w:eastAsia="Arial"/>
          <w:spacing w:val="1"/>
          <w:sz w:val="22"/>
          <w:szCs w:val="22"/>
        </w:rPr>
        <w:t>t</w:t>
      </w:r>
      <w:r w:rsidRPr="00660862">
        <w:rPr>
          <w:rFonts w:eastAsia="Arial"/>
          <w:spacing w:val="-2"/>
          <w:sz w:val="22"/>
          <w:szCs w:val="22"/>
        </w:rPr>
        <w:t>i</w:t>
      </w:r>
      <w:r w:rsidRPr="00660862">
        <w:rPr>
          <w:rFonts w:eastAsia="Arial"/>
          <w:spacing w:val="7"/>
          <w:sz w:val="22"/>
          <w:szCs w:val="22"/>
        </w:rPr>
        <w:t>v</w:t>
      </w:r>
      <w:r w:rsidRPr="00660862">
        <w:rPr>
          <w:rFonts w:eastAsia="Arial"/>
          <w:sz w:val="22"/>
          <w:szCs w:val="22"/>
        </w:rPr>
        <w:t>ă</w:t>
      </w:r>
      <w:r w:rsidRPr="00660862">
        <w:rPr>
          <w:rFonts w:eastAsia="Arial"/>
          <w:spacing w:val="-3"/>
          <w:sz w:val="22"/>
          <w:szCs w:val="22"/>
        </w:rPr>
        <w:t xml:space="preserve"> </w:t>
      </w:r>
      <w:r w:rsidRPr="00660862">
        <w:rPr>
          <w:rFonts w:eastAsia="Arial"/>
          <w:sz w:val="22"/>
          <w:szCs w:val="22"/>
        </w:rPr>
        <w:t>a</w:t>
      </w:r>
      <w:r w:rsidRPr="00660862">
        <w:rPr>
          <w:rFonts w:eastAsia="Arial"/>
          <w:spacing w:val="1"/>
          <w:sz w:val="22"/>
          <w:szCs w:val="22"/>
        </w:rPr>
        <w:t xml:space="preserve"> </w:t>
      </w:r>
      <w:r w:rsidRPr="00660862">
        <w:rPr>
          <w:rFonts w:eastAsia="Arial"/>
          <w:spacing w:val="-2"/>
          <w:sz w:val="22"/>
          <w:szCs w:val="22"/>
        </w:rPr>
        <w:t>de</w:t>
      </w:r>
      <w:r w:rsidRPr="00660862">
        <w:rPr>
          <w:rFonts w:eastAsia="Arial"/>
          <w:spacing w:val="-5"/>
          <w:sz w:val="22"/>
          <w:szCs w:val="22"/>
        </w:rPr>
        <w:t>ş</w:t>
      </w:r>
      <w:r w:rsidRPr="00660862">
        <w:rPr>
          <w:rFonts w:eastAsia="Arial"/>
          <w:spacing w:val="-2"/>
          <w:sz w:val="22"/>
          <w:szCs w:val="22"/>
        </w:rPr>
        <w:t>eu</w:t>
      </w:r>
      <w:r w:rsidRPr="00660862">
        <w:rPr>
          <w:rFonts w:eastAsia="Arial"/>
          <w:sz w:val="22"/>
          <w:szCs w:val="22"/>
        </w:rPr>
        <w:t>r</w:t>
      </w:r>
      <w:r w:rsidRPr="00660862">
        <w:rPr>
          <w:rFonts w:eastAsia="Arial"/>
          <w:spacing w:val="3"/>
          <w:sz w:val="22"/>
          <w:szCs w:val="22"/>
        </w:rPr>
        <w:t>il</w:t>
      </w:r>
      <w:r w:rsidRPr="00660862">
        <w:rPr>
          <w:rFonts w:eastAsia="Arial"/>
          <w:spacing w:val="-2"/>
          <w:sz w:val="22"/>
          <w:szCs w:val="22"/>
        </w:rPr>
        <w:t>o</w:t>
      </w:r>
      <w:r w:rsidRPr="00660862">
        <w:rPr>
          <w:rFonts w:eastAsia="Arial"/>
          <w:sz w:val="22"/>
          <w:szCs w:val="22"/>
        </w:rPr>
        <w:t>r.</w:t>
      </w:r>
    </w:p>
    <w:p w:rsidR="00465F2E" w:rsidRPr="00660862" w:rsidRDefault="00465F2E" w:rsidP="00F0431C">
      <w:pPr>
        <w:spacing w:line="200" w:lineRule="exact"/>
        <w:jc w:val="both"/>
      </w:pPr>
    </w:p>
    <w:p w:rsidR="00465F2E" w:rsidRPr="00660862" w:rsidRDefault="00973D87" w:rsidP="00F0431C">
      <w:pPr>
        <w:spacing w:line="276" w:lineRule="auto"/>
        <w:ind w:left="100" w:right="89"/>
        <w:jc w:val="both"/>
        <w:rPr>
          <w:rFonts w:eastAsia="Arial"/>
          <w:sz w:val="22"/>
          <w:szCs w:val="22"/>
        </w:rPr>
      </w:pPr>
      <w:r w:rsidRPr="00660862">
        <w:rPr>
          <w:rFonts w:eastAsia="Arial"/>
          <w:b/>
          <w:sz w:val="22"/>
          <w:szCs w:val="22"/>
        </w:rPr>
        <w:t>V</w:t>
      </w:r>
      <w:r w:rsidRPr="00660862">
        <w:rPr>
          <w:rFonts w:eastAsia="Arial"/>
          <w:b/>
          <w:spacing w:val="1"/>
          <w:sz w:val="22"/>
          <w:szCs w:val="22"/>
        </w:rPr>
        <w:t>II</w:t>
      </w:r>
      <w:r w:rsidRPr="00660862">
        <w:rPr>
          <w:rFonts w:eastAsia="Arial"/>
          <w:b/>
          <w:spacing w:val="-3"/>
          <w:sz w:val="22"/>
          <w:szCs w:val="22"/>
        </w:rPr>
        <w:t>I</w:t>
      </w:r>
      <w:r w:rsidRPr="00660862">
        <w:rPr>
          <w:rFonts w:eastAsia="Arial"/>
          <w:b/>
          <w:sz w:val="22"/>
          <w:szCs w:val="22"/>
        </w:rPr>
        <w:t>.</w:t>
      </w:r>
      <w:r w:rsidRPr="00660862">
        <w:rPr>
          <w:rFonts w:eastAsia="Arial"/>
          <w:b/>
          <w:spacing w:val="51"/>
          <w:sz w:val="22"/>
          <w:szCs w:val="22"/>
        </w:rPr>
        <w:t xml:space="preserve"> </w:t>
      </w:r>
      <w:r w:rsidRPr="00660862">
        <w:rPr>
          <w:rFonts w:eastAsia="Arial"/>
          <w:b/>
          <w:spacing w:val="-3"/>
          <w:sz w:val="22"/>
          <w:szCs w:val="22"/>
        </w:rPr>
        <w:t>L</w:t>
      </w:r>
      <w:r w:rsidRPr="00660862">
        <w:rPr>
          <w:rFonts w:eastAsia="Arial"/>
          <w:b/>
          <w:spacing w:val="1"/>
          <w:sz w:val="22"/>
          <w:szCs w:val="22"/>
        </w:rPr>
        <w:t>u</w:t>
      </w:r>
      <w:r w:rsidRPr="00660862">
        <w:rPr>
          <w:rFonts w:eastAsia="Arial"/>
          <w:b/>
          <w:spacing w:val="-2"/>
          <w:sz w:val="22"/>
          <w:szCs w:val="22"/>
        </w:rPr>
        <w:t>crăr</w:t>
      </w:r>
      <w:r w:rsidRPr="00660862">
        <w:rPr>
          <w:rFonts w:eastAsia="Arial"/>
          <w:b/>
          <w:sz w:val="22"/>
          <w:szCs w:val="22"/>
        </w:rPr>
        <w:t>i</w:t>
      </w:r>
      <w:r w:rsidRPr="00660862">
        <w:rPr>
          <w:rFonts w:eastAsia="Arial"/>
          <w:b/>
          <w:spacing w:val="47"/>
          <w:sz w:val="22"/>
          <w:szCs w:val="22"/>
        </w:rPr>
        <w:t xml:space="preserve"> </w:t>
      </w:r>
      <w:r w:rsidRPr="00660862">
        <w:rPr>
          <w:rFonts w:eastAsia="Arial"/>
          <w:b/>
          <w:spacing w:val="1"/>
          <w:sz w:val="22"/>
          <w:szCs w:val="22"/>
        </w:rPr>
        <w:t>d</w:t>
      </w:r>
      <w:r w:rsidRPr="00660862">
        <w:rPr>
          <w:rFonts w:eastAsia="Arial"/>
          <w:b/>
          <w:sz w:val="22"/>
          <w:szCs w:val="22"/>
        </w:rPr>
        <w:t>e</w:t>
      </w:r>
      <w:r w:rsidRPr="00660862">
        <w:rPr>
          <w:rFonts w:eastAsia="Arial"/>
          <w:b/>
          <w:spacing w:val="43"/>
          <w:sz w:val="22"/>
          <w:szCs w:val="22"/>
        </w:rPr>
        <w:t xml:space="preserve"> </w:t>
      </w:r>
      <w:r w:rsidRPr="00660862">
        <w:rPr>
          <w:rFonts w:eastAsia="Arial"/>
          <w:b/>
          <w:spacing w:val="-2"/>
          <w:sz w:val="22"/>
          <w:szCs w:val="22"/>
        </w:rPr>
        <w:t>re</w:t>
      </w:r>
      <w:r w:rsidRPr="00660862">
        <w:rPr>
          <w:rFonts w:eastAsia="Arial"/>
          <w:b/>
          <w:sz w:val="22"/>
          <w:szCs w:val="22"/>
        </w:rPr>
        <w:t>f</w:t>
      </w:r>
      <w:r w:rsidRPr="00660862">
        <w:rPr>
          <w:rFonts w:eastAsia="Arial"/>
          <w:b/>
          <w:spacing w:val="-2"/>
          <w:sz w:val="22"/>
          <w:szCs w:val="22"/>
        </w:rPr>
        <w:t>acer</w:t>
      </w:r>
      <w:r w:rsidRPr="00660862">
        <w:rPr>
          <w:rFonts w:eastAsia="Arial"/>
          <w:b/>
          <w:sz w:val="22"/>
          <w:szCs w:val="22"/>
        </w:rPr>
        <w:t>e</w:t>
      </w:r>
      <w:r w:rsidRPr="00660862">
        <w:rPr>
          <w:rFonts w:eastAsia="Arial"/>
          <w:b/>
          <w:spacing w:val="43"/>
          <w:sz w:val="22"/>
          <w:szCs w:val="22"/>
        </w:rPr>
        <w:t xml:space="preserve"> </w:t>
      </w:r>
      <w:r w:rsidRPr="00660862">
        <w:rPr>
          <w:rFonts w:eastAsia="Arial"/>
          <w:b/>
          <w:sz w:val="22"/>
          <w:szCs w:val="22"/>
        </w:rPr>
        <w:t>a</w:t>
      </w:r>
      <w:r w:rsidRPr="00660862">
        <w:rPr>
          <w:rFonts w:eastAsia="Arial"/>
          <w:b/>
          <w:spacing w:val="43"/>
          <w:sz w:val="22"/>
          <w:szCs w:val="22"/>
        </w:rPr>
        <w:t xml:space="preserve"> </w:t>
      </w:r>
      <w:r w:rsidRPr="00660862">
        <w:rPr>
          <w:rFonts w:eastAsia="Arial"/>
          <w:b/>
          <w:spacing w:val="-2"/>
          <w:sz w:val="22"/>
          <w:szCs w:val="22"/>
        </w:rPr>
        <w:t>am</w:t>
      </w:r>
      <w:r w:rsidRPr="00660862">
        <w:rPr>
          <w:rFonts w:eastAsia="Arial"/>
          <w:b/>
          <w:spacing w:val="1"/>
          <w:sz w:val="22"/>
          <w:szCs w:val="22"/>
        </w:rPr>
        <w:t>pl</w:t>
      </w:r>
      <w:r w:rsidRPr="00660862">
        <w:rPr>
          <w:rFonts w:eastAsia="Arial"/>
          <w:b/>
          <w:spacing w:val="-2"/>
          <w:sz w:val="22"/>
          <w:szCs w:val="22"/>
        </w:rPr>
        <w:t>asame</w:t>
      </w:r>
      <w:r w:rsidRPr="00660862">
        <w:rPr>
          <w:rFonts w:eastAsia="Arial"/>
          <w:b/>
          <w:spacing w:val="1"/>
          <w:sz w:val="22"/>
          <w:szCs w:val="22"/>
        </w:rPr>
        <w:t>n</w:t>
      </w:r>
      <w:r w:rsidRPr="00660862">
        <w:rPr>
          <w:rFonts w:eastAsia="Arial"/>
          <w:b/>
          <w:sz w:val="22"/>
          <w:szCs w:val="22"/>
        </w:rPr>
        <w:t>t</w:t>
      </w:r>
      <w:r w:rsidRPr="00660862">
        <w:rPr>
          <w:rFonts w:eastAsia="Arial"/>
          <w:b/>
          <w:spacing w:val="1"/>
          <w:sz w:val="22"/>
          <w:szCs w:val="22"/>
        </w:rPr>
        <w:t>u</w:t>
      </w:r>
      <w:r w:rsidRPr="00660862">
        <w:rPr>
          <w:rFonts w:eastAsia="Arial"/>
          <w:b/>
          <w:spacing w:val="-3"/>
          <w:sz w:val="22"/>
          <w:szCs w:val="22"/>
        </w:rPr>
        <w:t>l</w:t>
      </w:r>
      <w:r w:rsidRPr="00660862">
        <w:rPr>
          <w:rFonts w:eastAsia="Arial"/>
          <w:b/>
          <w:spacing w:val="1"/>
          <w:sz w:val="22"/>
          <w:szCs w:val="22"/>
        </w:rPr>
        <w:t>u</w:t>
      </w:r>
      <w:r w:rsidRPr="00660862">
        <w:rPr>
          <w:rFonts w:eastAsia="Arial"/>
          <w:b/>
          <w:sz w:val="22"/>
          <w:szCs w:val="22"/>
        </w:rPr>
        <w:t>i</w:t>
      </w:r>
      <w:r w:rsidRPr="00660862">
        <w:rPr>
          <w:rFonts w:eastAsia="Arial"/>
          <w:b/>
          <w:spacing w:val="47"/>
          <w:sz w:val="22"/>
          <w:szCs w:val="22"/>
        </w:rPr>
        <w:t xml:space="preserve"> </w:t>
      </w:r>
      <w:r w:rsidRPr="00660862">
        <w:rPr>
          <w:rFonts w:eastAsia="Arial"/>
          <w:b/>
          <w:spacing w:val="1"/>
          <w:sz w:val="22"/>
          <w:szCs w:val="22"/>
        </w:rPr>
        <w:t>l</w:t>
      </w:r>
      <w:r w:rsidRPr="00660862">
        <w:rPr>
          <w:rFonts w:eastAsia="Arial"/>
          <w:b/>
          <w:sz w:val="22"/>
          <w:szCs w:val="22"/>
        </w:rPr>
        <w:t>a</w:t>
      </w:r>
      <w:r w:rsidRPr="00660862">
        <w:rPr>
          <w:rFonts w:eastAsia="Arial"/>
          <w:b/>
          <w:spacing w:val="44"/>
          <w:sz w:val="22"/>
          <w:szCs w:val="22"/>
        </w:rPr>
        <w:t xml:space="preserve"> </w:t>
      </w:r>
      <w:r w:rsidRPr="00660862">
        <w:rPr>
          <w:rFonts w:eastAsia="Arial"/>
          <w:b/>
          <w:sz w:val="22"/>
          <w:szCs w:val="22"/>
        </w:rPr>
        <w:t>f</w:t>
      </w:r>
      <w:r w:rsidRPr="00660862">
        <w:rPr>
          <w:rFonts w:eastAsia="Arial"/>
          <w:b/>
          <w:spacing w:val="1"/>
          <w:sz w:val="22"/>
          <w:szCs w:val="22"/>
        </w:rPr>
        <w:t>i</w:t>
      </w:r>
      <w:r w:rsidRPr="00660862">
        <w:rPr>
          <w:rFonts w:eastAsia="Arial"/>
          <w:b/>
          <w:spacing w:val="-3"/>
          <w:sz w:val="22"/>
          <w:szCs w:val="22"/>
        </w:rPr>
        <w:t>n</w:t>
      </w:r>
      <w:r w:rsidRPr="00660862">
        <w:rPr>
          <w:rFonts w:eastAsia="Arial"/>
          <w:b/>
          <w:spacing w:val="-2"/>
          <w:sz w:val="22"/>
          <w:szCs w:val="22"/>
        </w:rPr>
        <w:t>a</w:t>
      </w:r>
      <w:r w:rsidRPr="00660862">
        <w:rPr>
          <w:rFonts w:eastAsia="Arial"/>
          <w:b/>
          <w:spacing w:val="1"/>
          <w:sz w:val="22"/>
          <w:szCs w:val="22"/>
        </w:rPr>
        <w:t>li</w:t>
      </w:r>
      <w:r w:rsidRPr="00660862">
        <w:rPr>
          <w:rFonts w:eastAsia="Arial"/>
          <w:b/>
          <w:sz w:val="22"/>
          <w:szCs w:val="22"/>
        </w:rPr>
        <w:t>z</w:t>
      </w:r>
      <w:r w:rsidRPr="00660862">
        <w:rPr>
          <w:rFonts w:eastAsia="Arial"/>
          <w:b/>
          <w:spacing w:val="-2"/>
          <w:sz w:val="22"/>
          <w:szCs w:val="22"/>
        </w:rPr>
        <w:t>are</w:t>
      </w:r>
      <w:r w:rsidRPr="00660862">
        <w:rPr>
          <w:rFonts w:eastAsia="Arial"/>
          <w:b/>
          <w:sz w:val="22"/>
          <w:szCs w:val="22"/>
        </w:rPr>
        <w:t>a</w:t>
      </w:r>
      <w:r w:rsidRPr="00660862">
        <w:rPr>
          <w:rFonts w:eastAsia="Arial"/>
          <w:b/>
          <w:spacing w:val="45"/>
          <w:sz w:val="22"/>
          <w:szCs w:val="22"/>
        </w:rPr>
        <w:t xml:space="preserve"> </w:t>
      </w:r>
      <w:r w:rsidRPr="00660862">
        <w:rPr>
          <w:rFonts w:eastAsia="Arial"/>
          <w:b/>
          <w:spacing w:val="1"/>
          <w:sz w:val="22"/>
          <w:szCs w:val="22"/>
        </w:rPr>
        <w:t>in</w:t>
      </w:r>
      <w:r w:rsidRPr="00660862">
        <w:rPr>
          <w:rFonts w:eastAsia="Arial"/>
          <w:b/>
          <w:spacing w:val="-2"/>
          <w:sz w:val="22"/>
          <w:szCs w:val="22"/>
        </w:rPr>
        <w:t>ves</w:t>
      </w:r>
      <w:r w:rsidRPr="00660862">
        <w:rPr>
          <w:rFonts w:eastAsia="Arial"/>
          <w:b/>
          <w:sz w:val="22"/>
          <w:szCs w:val="22"/>
        </w:rPr>
        <w:t>t</w:t>
      </w:r>
      <w:r w:rsidRPr="00660862">
        <w:rPr>
          <w:rFonts w:eastAsia="Arial"/>
          <w:b/>
          <w:spacing w:val="1"/>
          <w:sz w:val="22"/>
          <w:szCs w:val="22"/>
        </w:rPr>
        <w:t>i</w:t>
      </w:r>
      <w:r w:rsidRPr="00660862">
        <w:rPr>
          <w:rFonts w:eastAsia="Arial"/>
          <w:b/>
          <w:spacing w:val="-5"/>
          <w:sz w:val="22"/>
          <w:szCs w:val="22"/>
        </w:rPr>
        <w:t>ţ</w:t>
      </w:r>
      <w:r w:rsidRPr="00660862">
        <w:rPr>
          <w:rFonts w:eastAsia="Arial"/>
          <w:b/>
          <w:spacing w:val="1"/>
          <w:sz w:val="22"/>
          <w:szCs w:val="22"/>
        </w:rPr>
        <w:t>i</w:t>
      </w:r>
      <w:r w:rsidRPr="00660862">
        <w:rPr>
          <w:rFonts w:eastAsia="Arial"/>
          <w:b/>
          <w:spacing w:val="-2"/>
          <w:sz w:val="22"/>
          <w:szCs w:val="22"/>
        </w:rPr>
        <w:t>e</w:t>
      </w:r>
      <w:r w:rsidRPr="00660862">
        <w:rPr>
          <w:rFonts w:eastAsia="Arial"/>
          <w:b/>
          <w:spacing w:val="1"/>
          <w:sz w:val="22"/>
          <w:szCs w:val="22"/>
        </w:rPr>
        <w:t>i</w:t>
      </w:r>
      <w:r w:rsidRPr="00660862">
        <w:rPr>
          <w:rFonts w:eastAsia="Arial"/>
          <w:b/>
          <w:sz w:val="22"/>
          <w:szCs w:val="22"/>
        </w:rPr>
        <w:t>,</w:t>
      </w:r>
      <w:r w:rsidRPr="00660862">
        <w:rPr>
          <w:rFonts w:eastAsia="Arial"/>
          <w:b/>
          <w:spacing w:val="44"/>
          <w:sz w:val="22"/>
          <w:szCs w:val="22"/>
        </w:rPr>
        <w:t xml:space="preserve"> </w:t>
      </w:r>
      <w:r w:rsidRPr="00660862">
        <w:rPr>
          <w:rFonts w:eastAsia="Arial"/>
          <w:b/>
          <w:spacing w:val="1"/>
          <w:sz w:val="22"/>
          <w:szCs w:val="22"/>
        </w:rPr>
        <w:t>î</w:t>
      </w:r>
      <w:r w:rsidRPr="00660862">
        <w:rPr>
          <w:rFonts w:eastAsia="Arial"/>
          <w:b/>
          <w:sz w:val="22"/>
          <w:szCs w:val="22"/>
        </w:rPr>
        <w:t>n</w:t>
      </w:r>
      <w:r w:rsidRPr="00660862">
        <w:rPr>
          <w:rFonts w:eastAsia="Arial"/>
          <w:b/>
          <w:spacing w:val="47"/>
          <w:sz w:val="22"/>
          <w:szCs w:val="22"/>
        </w:rPr>
        <w:t xml:space="preserve"> </w:t>
      </w:r>
      <w:r w:rsidRPr="00660862">
        <w:rPr>
          <w:rFonts w:eastAsia="Arial"/>
          <w:b/>
          <w:spacing w:val="-2"/>
          <w:sz w:val="22"/>
          <w:szCs w:val="22"/>
        </w:rPr>
        <w:t>ca</w:t>
      </w:r>
      <w:r w:rsidRPr="00660862">
        <w:rPr>
          <w:rFonts w:eastAsia="Arial"/>
          <w:b/>
          <w:sz w:val="22"/>
          <w:szCs w:val="22"/>
        </w:rPr>
        <w:t>z</w:t>
      </w:r>
      <w:r w:rsidRPr="00660862">
        <w:rPr>
          <w:rFonts w:eastAsia="Arial"/>
          <w:b/>
          <w:spacing w:val="40"/>
          <w:sz w:val="22"/>
          <w:szCs w:val="22"/>
        </w:rPr>
        <w:t xml:space="preserve"> </w:t>
      </w:r>
      <w:r w:rsidRPr="00660862">
        <w:rPr>
          <w:rFonts w:eastAsia="Arial"/>
          <w:b/>
          <w:spacing w:val="1"/>
          <w:sz w:val="22"/>
          <w:szCs w:val="22"/>
        </w:rPr>
        <w:t>d</w:t>
      </w:r>
      <w:r w:rsidRPr="00660862">
        <w:rPr>
          <w:rFonts w:eastAsia="Arial"/>
          <w:b/>
          <w:sz w:val="22"/>
          <w:szCs w:val="22"/>
        </w:rPr>
        <w:t>e</w:t>
      </w:r>
      <w:r w:rsidRPr="00660862">
        <w:rPr>
          <w:rFonts w:eastAsia="Arial"/>
          <w:b/>
          <w:spacing w:val="43"/>
          <w:sz w:val="22"/>
          <w:szCs w:val="22"/>
        </w:rPr>
        <w:t xml:space="preserve"> </w:t>
      </w:r>
      <w:r w:rsidRPr="00660862">
        <w:rPr>
          <w:rFonts w:eastAsia="Arial"/>
          <w:b/>
          <w:spacing w:val="-2"/>
          <w:sz w:val="22"/>
          <w:szCs w:val="22"/>
        </w:rPr>
        <w:t>acc</w:t>
      </w:r>
      <w:r w:rsidRPr="00660862">
        <w:rPr>
          <w:rFonts w:eastAsia="Arial"/>
          <w:b/>
          <w:spacing w:val="1"/>
          <w:sz w:val="22"/>
          <w:szCs w:val="22"/>
        </w:rPr>
        <w:t>id</w:t>
      </w:r>
      <w:r w:rsidRPr="00660862">
        <w:rPr>
          <w:rFonts w:eastAsia="Arial"/>
          <w:b/>
          <w:spacing w:val="-2"/>
          <w:sz w:val="22"/>
          <w:szCs w:val="22"/>
        </w:rPr>
        <w:t>e</w:t>
      </w:r>
      <w:r w:rsidRPr="00660862">
        <w:rPr>
          <w:rFonts w:eastAsia="Arial"/>
          <w:b/>
          <w:spacing w:val="1"/>
          <w:sz w:val="22"/>
          <w:szCs w:val="22"/>
        </w:rPr>
        <w:t>n</w:t>
      </w:r>
      <w:r w:rsidRPr="00660862">
        <w:rPr>
          <w:rFonts w:eastAsia="Arial"/>
          <w:b/>
          <w:sz w:val="22"/>
          <w:szCs w:val="22"/>
        </w:rPr>
        <w:t>te</w:t>
      </w:r>
      <w:r w:rsidRPr="00660862">
        <w:rPr>
          <w:rFonts w:eastAsia="Arial"/>
          <w:b/>
          <w:spacing w:val="44"/>
          <w:sz w:val="22"/>
          <w:szCs w:val="22"/>
        </w:rPr>
        <w:t xml:space="preserve"> </w:t>
      </w:r>
      <w:r w:rsidRPr="00660862">
        <w:rPr>
          <w:rFonts w:eastAsia="Arial"/>
          <w:b/>
          <w:spacing w:val="-2"/>
          <w:sz w:val="22"/>
          <w:szCs w:val="22"/>
        </w:rPr>
        <w:t>ş</w:t>
      </w:r>
      <w:r w:rsidRPr="00660862">
        <w:rPr>
          <w:rFonts w:eastAsia="Arial"/>
          <w:b/>
          <w:spacing w:val="-3"/>
          <w:sz w:val="22"/>
          <w:szCs w:val="22"/>
        </w:rPr>
        <w:t>i</w:t>
      </w:r>
      <w:r w:rsidRPr="00660862">
        <w:rPr>
          <w:rFonts w:eastAsia="Arial"/>
          <w:b/>
          <w:spacing w:val="1"/>
          <w:sz w:val="22"/>
          <w:szCs w:val="22"/>
        </w:rPr>
        <w:t>/</w:t>
      </w:r>
      <w:r w:rsidRPr="00660862">
        <w:rPr>
          <w:rFonts w:eastAsia="Arial"/>
          <w:b/>
          <w:spacing w:val="-2"/>
          <w:sz w:val="22"/>
          <w:szCs w:val="22"/>
        </w:rPr>
        <w:t>sa</w:t>
      </w:r>
      <w:r w:rsidRPr="00660862">
        <w:rPr>
          <w:rFonts w:eastAsia="Arial"/>
          <w:b/>
          <w:sz w:val="22"/>
          <w:szCs w:val="22"/>
        </w:rPr>
        <w:t>u</w:t>
      </w:r>
      <w:r w:rsidRPr="00660862">
        <w:rPr>
          <w:rFonts w:eastAsia="Arial"/>
          <w:b/>
          <w:spacing w:val="48"/>
          <w:sz w:val="22"/>
          <w:szCs w:val="22"/>
        </w:rPr>
        <w:t xml:space="preserve"> </w:t>
      </w:r>
      <w:r w:rsidRPr="00660862">
        <w:rPr>
          <w:rFonts w:eastAsia="Arial"/>
          <w:b/>
          <w:spacing w:val="1"/>
          <w:w w:val="101"/>
          <w:sz w:val="22"/>
          <w:szCs w:val="22"/>
        </w:rPr>
        <w:t>l</w:t>
      </w:r>
      <w:r w:rsidRPr="00660862">
        <w:rPr>
          <w:rFonts w:eastAsia="Arial"/>
          <w:b/>
          <w:sz w:val="22"/>
          <w:szCs w:val="22"/>
        </w:rPr>
        <w:t xml:space="preserve">a </w:t>
      </w:r>
      <w:r w:rsidRPr="00660862">
        <w:rPr>
          <w:rFonts w:eastAsia="Arial"/>
          <w:b/>
          <w:spacing w:val="1"/>
          <w:sz w:val="22"/>
          <w:szCs w:val="22"/>
        </w:rPr>
        <w:t>în</w:t>
      </w:r>
      <w:r w:rsidRPr="00660862">
        <w:rPr>
          <w:rFonts w:eastAsia="Arial"/>
          <w:b/>
          <w:spacing w:val="-2"/>
          <w:sz w:val="22"/>
          <w:szCs w:val="22"/>
        </w:rPr>
        <w:t>ce</w:t>
      </w:r>
      <w:r w:rsidRPr="00660862">
        <w:rPr>
          <w:rFonts w:eastAsia="Arial"/>
          <w:b/>
          <w:sz w:val="22"/>
          <w:szCs w:val="22"/>
        </w:rPr>
        <w:t>t</w:t>
      </w:r>
      <w:r w:rsidRPr="00660862">
        <w:rPr>
          <w:rFonts w:eastAsia="Arial"/>
          <w:b/>
          <w:spacing w:val="-2"/>
          <w:sz w:val="22"/>
          <w:szCs w:val="22"/>
        </w:rPr>
        <w:t>are</w:t>
      </w:r>
      <w:r w:rsidRPr="00660862">
        <w:rPr>
          <w:rFonts w:eastAsia="Arial"/>
          <w:b/>
          <w:sz w:val="22"/>
          <w:szCs w:val="22"/>
        </w:rPr>
        <w:t>a</w:t>
      </w:r>
      <w:r w:rsidRPr="00660862">
        <w:rPr>
          <w:rFonts w:eastAsia="Arial"/>
          <w:b/>
          <w:spacing w:val="1"/>
          <w:sz w:val="22"/>
          <w:szCs w:val="22"/>
        </w:rPr>
        <w:t xml:space="preserve"> </w:t>
      </w:r>
      <w:r w:rsidRPr="00660862">
        <w:rPr>
          <w:rFonts w:eastAsia="Arial"/>
          <w:b/>
          <w:spacing w:val="-2"/>
          <w:sz w:val="22"/>
          <w:szCs w:val="22"/>
        </w:rPr>
        <w:t>ac</w:t>
      </w:r>
      <w:r w:rsidRPr="00660862">
        <w:rPr>
          <w:rFonts w:eastAsia="Arial"/>
          <w:b/>
          <w:sz w:val="22"/>
          <w:szCs w:val="22"/>
        </w:rPr>
        <w:t>t</w:t>
      </w:r>
      <w:r w:rsidRPr="00660862">
        <w:rPr>
          <w:rFonts w:eastAsia="Arial"/>
          <w:b/>
          <w:spacing w:val="1"/>
          <w:sz w:val="22"/>
          <w:szCs w:val="22"/>
        </w:rPr>
        <w:t>i</w:t>
      </w:r>
      <w:r w:rsidRPr="00660862">
        <w:rPr>
          <w:rFonts w:eastAsia="Arial"/>
          <w:b/>
          <w:spacing w:val="-2"/>
          <w:sz w:val="22"/>
          <w:szCs w:val="22"/>
        </w:rPr>
        <w:t>v</w:t>
      </w:r>
      <w:r w:rsidRPr="00660862">
        <w:rPr>
          <w:rFonts w:eastAsia="Arial"/>
          <w:b/>
          <w:spacing w:val="1"/>
          <w:sz w:val="22"/>
          <w:szCs w:val="22"/>
        </w:rPr>
        <w:t>i</w:t>
      </w:r>
      <w:r w:rsidRPr="00660862">
        <w:rPr>
          <w:rFonts w:eastAsia="Arial"/>
          <w:b/>
          <w:sz w:val="22"/>
          <w:szCs w:val="22"/>
        </w:rPr>
        <w:t>t</w:t>
      </w:r>
      <w:r w:rsidRPr="00660862">
        <w:rPr>
          <w:rFonts w:eastAsia="Arial"/>
          <w:b/>
          <w:spacing w:val="-2"/>
          <w:sz w:val="22"/>
          <w:szCs w:val="22"/>
        </w:rPr>
        <w:t>ă</w:t>
      </w:r>
      <w:r w:rsidRPr="00660862">
        <w:rPr>
          <w:rFonts w:eastAsia="Arial"/>
          <w:b/>
          <w:sz w:val="22"/>
          <w:szCs w:val="22"/>
        </w:rPr>
        <w:t>ţ</w:t>
      </w:r>
      <w:r w:rsidRPr="00660862">
        <w:rPr>
          <w:rFonts w:eastAsia="Arial"/>
          <w:b/>
          <w:spacing w:val="-3"/>
          <w:sz w:val="22"/>
          <w:szCs w:val="22"/>
        </w:rPr>
        <w:t>i</w:t>
      </w:r>
      <w:r w:rsidRPr="00660862">
        <w:rPr>
          <w:rFonts w:eastAsia="Arial"/>
          <w:b/>
          <w:spacing w:val="1"/>
          <w:sz w:val="22"/>
          <w:szCs w:val="22"/>
        </w:rPr>
        <w:t>i</w:t>
      </w:r>
      <w:r w:rsidRPr="00660862">
        <w:rPr>
          <w:rFonts w:eastAsia="Arial"/>
          <w:b/>
          <w:sz w:val="22"/>
          <w:szCs w:val="22"/>
        </w:rPr>
        <w:t>,</w:t>
      </w:r>
      <w:r w:rsidRPr="00660862">
        <w:rPr>
          <w:rFonts w:eastAsia="Arial"/>
          <w:b/>
          <w:spacing w:val="2"/>
          <w:sz w:val="22"/>
          <w:szCs w:val="22"/>
        </w:rPr>
        <w:t xml:space="preserve"> </w:t>
      </w:r>
      <w:r w:rsidRPr="00660862">
        <w:rPr>
          <w:rFonts w:eastAsia="Arial"/>
          <w:b/>
          <w:spacing w:val="-3"/>
          <w:sz w:val="22"/>
          <w:szCs w:val="22"/>
        </w:rPr>
        <w:t>î</w:t>
      </w:r>
      <w:r w:rsidRPr="00660862">
        <w:rPr>
          <w:rFonts w:eastAsia="Arial"/>
          <w:b/>
          <w:sz w:val="22"/>
          <w:szCs w:val="22"/>
        </w:rPr>
        <w:t>n</w:t>
      </w:r>
      <w:r w:rsidRPr="00660862">
        <w:rPr>
          <w:rFonts w:eastAsia="Arial"/>
          <w:b/>
          <w:spacing w:val="4"/>
          <w:sz w:val="22"/>
          <w:szCs w:val="22"/>
        </w:rPr>
        <w:t xml:space="preserve"> </w:t>
      </w:r>
      <w:r w:rsidRPr="00660862">
        <w:rPr>
          <w:rFonts w:eastAsia="Arial"/>
          <w:b/>
          <w:spacing w:val="-2"/>
          <w:sz w:val="22"/>
          <w:szCs w:val="22"/>
        </w:rPr>
        <w:t>măs</w:t>
      </w:r>
      <w:r w:rsidRPr="00660862">
        <w:rPr>
          <w:rFonts w:eastAsia="Arial"/>
          <w:b/>
          <w:spacing w:val="1"/>
          <w:sz w:val="22"/>
          <w:szCs w:val="22"/>
        </w:rPr>
        <w:t>u</w:t>
      </w:r>
      <w:r w:rsidRPr="00660862">
        <w:rPr>
          <w:rFonts w:eastAsia="Arial"/>
          <w:b/>
          <w:spacing w:val="-2"/>
          <w:sz w:val="22"/>
          <w:szCs w:val="22"/>
        </w:rPr>
        <w:t>r</w:t>
      </w:r>
      <w:r w:rsidRPr="00660862">
        <w:rPr>
          <w:rFonts w:eastAsia="Arial"/>
          <w:b/>
          <w:sz w:val="22"/>
          <w:szCs w:val="22"/>
        </w:rPr>
        <w:t>a</w:t>
      </w:r>
      <w:r w:rsidRPr="00660862">
        <w:rPr>
          <w:rFonts w:eastAsia="Arial"/>
          <w:b/>
          <w:spacing w:val="-4"/>
          <w:sz w:val="22"/>
          <w:szCs w:val="22"/>
        </w:rPr>
        <w:t xml:space="preserve"> </w:t>
      </w:r>
      <w:r w:rsidRPr="00660862">
        <w:rPr>
          <w:rFonts w:eastAsia="Arial"/>
          <w:b/>
          <w:spacing w:val="1"/>
          <w:sz w:val="22"/>
          <w:szCs w:val="22"/>
        </w:rPr>
        <w:t>î</w:t>
      </w:r>
      <w:r w:rsidRPr="00660862">
        <w:rPr>
          <w:rFonts w:eastAsia="Arial"/>
          <w:b/>
          <w:sz w:val="22"/>
          <w:szCs w:val="22"/>
        </w:rPr>
        <w:t xml:space="preserve">n </w:t>
      </w:r>
      <w:r w:rsidRPr="00660862">
        <w:rPr>
          <w:rFonts w:eastAsia="Arial"/>
          <w:b/>
          <w:spacing w:val="-2"/>
          <w:sz w:val="22"/>
          <w:szCs w:val="22"/>
        </w:rPr>
        <w:t>car</w:t>
      </w:r>
      <w:r w:rsidRPr="00660862">
        <w:rPr>
          <w:rFonts w:eastAsia="Arial"/>
          <w:b/>
          <w:sz w:val="22"/>
          <w:szCs w:val="22"/>
        </w:rPr>
        <w:t xml:space="preserve">e </w:t>
      </w:r>
      <w:r w:rsidRPr="00660862">
        <w:rPr>
          <w:rFonts w:eastAsia="Arial"/>
          <w:b/>
          <w:spacing w:val="-2"/>
          <w:sz w:val="22"/>
          <w:szCs w:val="22"/>
        </w:rPr>
        <w:t>aces</w:t>
      </w:r>
      <w:r w:rsidRPr="00660862">
        <w:rPr>
          <w:rFonts w:eastAsia="Arial"/>
          <w:b/>
          <w:sz w:val="22"/>
          <w:szCs w:val="22"/>
        </w:rPr>
        <w:t xml:space="preserve">te </w:t>
      </w:r>
      <w:r w:rsidRPr="00660862">
        <w:rPr>
          <w:rFonts w:eastAsia="Arial"/>
          <w:b/>
          <w:spacing w:val="1"/>
          <w:sz w:val="22"/>
          <w:szCs w:val="22"/>
        </w:rPr>
        <w:t>in</w:t>
      </w:r>
      <w:r w:rsidRPr="00660862">
        <w:rPr>
          <w:rFonts w:eastAsia="Arial"/>
          <w:b/>
          <w:spacing w:val="-5"/>
          <w:sz w:val="22"/>
          <w:szCs w:val="22"/>
        </w:rPr>
        <w:t>f</w:t>
      </w:r>
      <w:r w:rsidRPr="00660862">
        <w:rPr>
          <w:rFonts w:eastAsia="Arial"/>
          <w:b/>
          <w:spacing w:val="1"/>
          <w:sz w:val="22"/>
          <w:szCs w:val="22"/>
        </w:rPr>
        <w:t>o</w:t>
      </w:r>
      <w:r w:rsidRPr="00660862">
        <w:rPr>
          <w:rFonts w:eastAsia="Arial"/>
          <w:b/>
          <w:spacing w:val="-2"/>
          <w:sz w:val="22"/>
          <w:szCs w:val="22"/>
        </w:rPr>
        <w:t>r</w:t>
      </w:r>
      <w:r w:rsidRPr="00660862">
        <w:rPr>
          <w:rFonts w:eastAsia="Arial"/>
          <w:b/>
          <w:spacing w:val="-6"/>
          <w:sz w:val="22"/>
          <w:szCs w:val="22"/>
        </w:rPr>
        <w:t>m</w:t>
      </w:r>
      <w:r w:rsidRPr="00660862">
        <w:rPr>
          <w:rFonts w:eastAsia="Arial"/>
          <w:b/>
          <w:spacing w:val="-2"/>
          <w:sz w:val="22"/>
          <w:szCs w:val="22"/>
        </w:rPr>
        <w:t>a</w:t>
      </w:r>
      <w:r w:rsidRPr="00660862">
        <w:rPr>
          <w:rFonts w:eastAsia="Arial"/>
          <w:b/>
          <w:sz w:val="22"/>
          <w:szCs w:val="22"/>
        </w:rPr>
        <w:t>ţ</w:t>
      </w:r>
      <w:r w:rsidRPr="00660862">
        <w:rPr>
          <w:rFonts w:eastAsia="Arial"/>
          <w:b/>
          <w:spacing w:val="1"/>
          <w:sz w:val="22"/>
          <w:szCs w:val="22"/>
        </w:rPr>
        <w:t>i</w:t>
      </w:r>
      <w:r w:rsidRPr="00660862">
        <w:rPr>
          <w:rFonts w:eastAsia="Arial"/>
          <w:b/>
          <w:sz w:val="22"/>
          <w:szCs w:val="22"/>
        </w:rPr>
        <w:t>i</w:t>
      </w:r>
      <w:r w:rsidRPr="00660862">
        <w:rPr>
          <w:rFonts w:eastAsia="Arial"/>
          <w:b/>
          <w:spacing w:val="4"/>
          <w:sz w:val="22"/>
          <w:szCs w:val="22"/>
        </w:rPr>
        <w:t xml:space="preserve"> </w:t>
      </w:r>
      <w:r w:rsidRPr="00660862">
        <w:rPr>
          <w:rFonts w:eastAsia="Arial"/>
          <w:b/>
          <w:spacing w:val="-6"/>
          <w:sz w:val="22"/>
          <w:szCs w:val="22"/>
        </w:rPr>
        <w:t>s</w:t>
      </w:r>
      <w:r w:rsidRPr="00660862">
        <w:rPr>
          <w:rFonts w:eastAsia="Arial"/>
          <w:b/>
          <w:spacing w:val="1"/>
          <w:sz w:val="22"/>
          <w:szCs w:val="22"/>
        </w:rPr>
        <w:t>un</w:t>
      </w:r>
      <w:r w:rsidRPr="00660862">
        <w:rPr>
          <w:rFonts w:eastAsia="Arial"/>
          <w:b/>
          <w:sz w:val="22"/>
          <w:szCs w:val="22"/>
        </w:rPr>
        <w:t>t</w:t>
      </w:r>
      <w:r w:rsidRPr="00660862">
        <w:rPr>
          <w:rFonts w:eastAsia="Arial"/>
          <w:b/>
          <w:spacing w:val="-3"/>
          <w:sz w:val="22"/>
          <w:szCs w:val="22"/>
        </w:rPr>
        <w:t xml:space="preserve"> d</w:t>
      </w:r>
      <w:r w:rsidRPr="00660862">
        <w:rPr>
          <w:rFonts w:eastAsia="Arial"/>
          <w:b/>
          <w:spacing w:val="1"/>
          <w:w w:val="101"/>
          <w:sz w:val="22"/>
          <w:szCs w:val="22"/>
        </w:rPr>
        <w:t>i</w:t>
      </w:r>
      <w:r w:rsidRPr="00660862">
        <w:rPr>
          <w:rFonts w:eastAsia="Arial"/>
          <w:b/>
          <w:spacing w:val="-2"/>
          <w:sz w:val="22"/>
          <w:szCs w:val="22"/>
        </w:rPr>
        <w:t>s</w:t>
      </w:r>
      <w:r w:rsidRPr="00660862">
        <w:rPr>
          <w:rFonts w:eastAsia="Arial"/>
          <w:b/>
          <w:spacing w:val="-3"/>
          <w:sz w:val="22"/>
          <w:szCs w:val="22"/>
        </w:rPr>
        <w:t>p</w:t>
      </w:r>
      <w:r w:rsidRPr="00660862">
        <w:rPr>
          <w:rFonts w:eastAsia="Arial"/>
          <w:b/>
          <w:spacing w:val="1"/>
          <w:sz w:val="22"/>
          <w:szCs w:val="22"/>
        </w:rPr>
        <w:t>o</w:t>
      </w:r>
      <w:r w:rsidRPr="00660862">
        <w:rPr>
          <w:rFonts w:eastAsia="Arial"/>
          <w:b/>
          <w:spacing w:val="-3"/>
          <w:sz w:val="22"/>
          <w:szCs w:val="22"/>
        </w:rPr>
        <w:t>n</w:t>
      </w:r>
      <w:r w:rsidRPr="00660862">
        <w:rPr>
          <w:rFonts w:eastAsia="Arial"/>
          <w:b/>
          <w:spacing w:val="1"/>
          <w:w w:val="101"/>
          <w:sz w:val="22"/>
          <w:szCs w:val="22"/>
        </w:rPr>
        <w:t>i</w:t>
      </w:r>
      <w:r w:rsidRPr="00660862">
        <w:rPr>
          <w:rFonts w:eastAsia="Arial"/>
          <w:b/>
          <w:spacing w:val="-3"/>
          <w:sz w:val="22"/>
          <w:szCs w:val="22"/>
        </w:rPr>
        <w:t>b</w:t>
      </w:r>
      <w:r w:rsidRPr="00660862">
        <w:rPr>
          <w:rFonts w:eastAsia="Arial"/>
          <w:b/>
          <w:spacing w:val="1"/>
          <w:w w:val="101"/>
          <w:sz w:val="22"/>
          <w:szCs w:val="22"/>
        </w:rPr>
        <w:t>il</w:t>
      </w:r>
      <w:r w:rsidRPr="00660862">
        <w:rPr>
          <w:rFonts w:eastAsia="Arial"/>
          <w:b/>
          <w:sz w:val="22"/>
          <w:szCs w:val="22"/>
        </w:rPr>
        <w:t>e</w:t>
      </w:r>
    </w:p>
    <w:p w:rsidR="00465F2E" w:rsidRPr="00660862" w:rsidRDefault="00973D87" w:rsidP="00F0431C">
      <w:pPr>
        <w:tabs>
          <w:tab w:val="left" w:pos="580"/>
        </w:tabs>
        <w:spacing w:before="8" w:line="276" w:lineRule="auto"/>
        <w:ind w:left="461" w:right="98" w:hanging="360"/>
        <w:jc w:val="both"/>
        <w:rPr>
          <w:rFonts w:eastAsia="Arial"/>
          <w:sz w:val="22"/>
          <w:szCs w:val="22"/>
        </w:rPr>
      </w:pPr>
      <w:r w:rsidRPr="00660862">
        <w:rPr>
          <w:b/>
          <w:sz w:val="22"/>
          <w:szCs w:val="22"/>
        </w:rPr>
        <w:t>-</w:t>
      </w:r>
      <w:r w:rsidRPr="00660862">
        <w:rPr>
          <w:b/>
          <w:sz w:val="22"/>
          <w:szCs w:val="22"/>
        </w:rPr>
        <w:tab/>
      </w:r>
      <w:r w:rsidRPr="00660862">
        <w:rPr>
          <w:b/>
          <w:sz w:val="22"/>
          <w:szCs w:val="22"/>
        </w:rPr>
        <w:tab/>
      </w:r>
      <w:proofErr w:type="gramStart"/>
      <w:r w:rsidRPr="00660862">
        <w:rPr>
          <w:rFonts w:eastAsia="Arial"/>
          <w:b/>
          <w:spacing w:val="1"/>
          <w:sz w:val="22"/>
          <w:szCs w:val="22"/>
        </w:rPr>
        <w:t>lu</w:t>
      </w:r>
      <w:r w:rsidRPr="00660862">
        <w:rPr>
          <w:rFonts w:eastAsia="Arial"/>
          <w:b/>
          <w:spacing w:val="-2"/>
          <w:sz w:val="22"/>
          <w:szCs w:val="22"/>
        </w:rPr>
        <w:t>crăr</w:t>
      </w:r>
      <w:r w:rsidRPr="00660862">
        <w:rPr>
          <w:rFonts w:eastAsia="Arial"/>
          <w:b/>
          <w:spacing w:val="1"/>
          <w:sz w:val="22"/>
          <w:szCs w:val="22"/>
        </w:rPr>
        <w:t>il</w:t>
      </w:r>
      <w:r w:rsidRPr="00660862">
        <w:rPr>
          <w:rFonts w:eastAsia="Arial"/>
          <w:b/>
          <w:sz w:val="22"/>
          <w:szCs w:val="22"/>
        </w:rPr>
        <w:t>e</w:t>
      </w:r>
      <w:proofErr w:type="gramEnd"/>
      <w:r w:rsidRPr="00660862">
        <w:rPr>
          <w:rFonts w:eastAsia="Arial"/>
          <w:b/>
          <w:spacing w:val="12"/>
          <w:sz w:val="22"/>
          <w:szCs w:val="22"/>
        </w:rPr>
        <w:t xml:space="preserve"> </w:t>
      </w:r>
      <w:r w:rsidRPr="00660862">
        <w:rPr>
          <w:rFonts w:eastAsia="Arial"/>
          <w:b/>
          <w:spacing w:val="1"/>
          <w:sz w:val="22"/>
          <w:szCs w:val="22"/>
        </w:rPr>
        <w:t>p</w:t>
      </w:r>
      <w:r w:rsidRPr="00660862">
        <w:rPr>
          <w:rFonts w:eastAsia="Arial"/>
          <w:b/>
          <w:spacing w:val="-6"/>
          <w:sz w:val="22"/>
          <w:szCs w:val="22"/>
        </w:rPr>
        <w:t>r</w:t>
      </w:r>
      <w:r w:rsidRPr="00660862">
        <w:rPr>
          <w:rFonts w:eastAsia="Arial"/>
          <w:b/>
          <w:spacing w:val="1"/>
          <w:sz w:val="22"/>
          <w:szCs w:val="22"/>
        </w:rPr>
        <w:t>o</w:t>
      </w:r>
      <w:r w:rsidRPr="00660862">
        <w:rPr>
          <w:rFonts w:eastAsia="Arial"/>
          <w:b/>
          <w:spacing w:val="-3"/>
          <w:sz w:val="22"/>
          <w:szCs w:val="22"/>
        </w:rPr>
        <w:t>p</w:t>
      </w:r>
      <w:r w:rsidRPr="00660862">
        <w:rPr>
          <w:rFonts w:eastAsia="Arial"/>
          <w:b/>
          <w:spacing w:val="1"/>
          <w:sz w:val="22"/>
          <w:szCs w:val="22"/>
        </w:rPr>
        <w:t>u</w:t>
      </w:r>
      <w:r w:rsidRPr="00660862">
        <w:rPr>
          <w:rFonts w:eastAsia="Arial"/>
          <w:b/>
          <w:spacing w:val="-2"/>
          <w:sz w:val="22"/>
          <w:szCs w:val="22"/>
        </w:rPr>
        <w:t>s</w:t>
      </w:r>
      <w:r w:rsidRPr="00660862">
        <w:rPr>
          <w:rFonts w:eastAsia="Arial"/>
          <w:b/>
          <w:sz w:val="22"/>
          <w:szCs w:val="22"/>
        </w:rPr>
        <w:t>e</w:t>
      </w:r>
      <w:r w:rsidRPr="00660862">
        <w:rPr>
          <w:rFonts w:eastAsia="Arial"/>
          <w:b/>
          <w:spacing w:val="10"/>
          <w:sz w:val="22"/>
          <w:szCs w:val="22"/>
        </w:rPr>
        <w:t xml:space="preserve"> </w:t>
      </w:r>
      <w:r w:rsidRPr="00660862">
        <w:rPr>
          <w:rFonts w:eastAsia="Arial"/>
          <w:b/>
          <w:spacing w:val="1"/>
          <w:sz w:val="22"/>
          <w:szCs w:val="22"/>
        </w:rPr>
        <w:t>p</w:t>
      </w:r>
      <w:r w:rsidRPr="00660862">
        <w:rPr>
          <w:rFonts w:eastAsia="Arial"/>
          <w:b/>
          <w:spacing w:val="-2"/>
          <w:sz w:val="22"/>
          <w:szCs w:val="22"/>
        </w:rPr>
        <w:t>e</w:t>
      </w:r>
      <w:r w:rsidRPr="00660862">
        <w:rPr>
          <w:rFonts w:eastAsia="Arial"/>
          <w:b/>
          <w:spacing w:val="1"/>
          <w:sz w:val="22"/>
          <w:szCs w:val="22"/>
        </w:rPr>
        <w:t>n</w:t>
      </w:r>
      <w:r w:rsidRPr="00660862">
        <w:rPr>
          <w:rFonts w:eastAsia="Arial"/>
          <w:b/>
          <w:sz w:val="22"/>
          <w:szCs w:val="22"/>
        </w:rPr>
        <w:t>t</w:t>
      </w:r>
      <w:r w:rsidRPr="00660862">
        <w:rPr>
          <w:rFonts w:eastAsia="Arial"/>
          <w:b/>
          <w:spacing w:val="-6"/>
          <w:sz w:val="22"/>
          <w:szCs w:val="22"/>
        </w:rPr>
        <w:t>r</w:t>
      </w:r>
      <w:r w:rsidRPr="00660862">
        <w:rPr>
          <w:rFonts w:eastAsia="Arial"/>
          <w:b/>
          <w:sz w:val="22"/>
          <w:szCs w:val="22"/>
        </w:rPr>
        <w:t>u</w:t>
      </w:r>
      <w:r w:rsidRPr="00660862">
        <w:rPr>
          <w:rFonts w:eastAsia="Arial"/>
          <w:b/>
          <w:spacing w:val="13"/>
          <w:sz w:val="22"/>
          <w:szCs w:val="22"/>
        </w:rPr>
        <w:t xml:space="preserve"> </w:t>
      </w:r>
      <w:r w:rsidRPr="00660862">
        <w:rPr>
          <w:rFonts w:eastAsia="Arial"/>
          <w:b/>
          <w:spacing w:val="-2"/>
          <w:sz w:val="22"/>
          <w:szCs w:val="22"/>
        </w:rPr>
        <w:t>re</w:t>
      </w:r>
      <w:r w:rsidRPr="00660862">
        <w:rPr>
          <w:rFonts w:eastAsia="Arial"/>
          <w:b/>
          <w:sz w:val="22"/>
          <w:szCs w:val="22"/>
        </w:rPr>
        <w:t>f</w:t>
      </w:r>
      <w:r w:rsidRPr="00660862">
        <w:rPr>
          <w:rFonts w:eastAsia="Arial"/>
          <w:b/>
          <w:spacing w:val="-2"/>
          <w:sz w:val="22"/>
          <w:szCs w:val="22"/>
        </w:rPr>
        <w:t>acere</w:t>
      </w:r>
      <w:r w:rsidRPr="00660862">
        <w:rPr>
          <w:rFonts w:eastAsia="Arial"/>
          <w:b/>
          <w:sz w:val="22"/>
          <w:szCs w:val="22"/>
        </w:rPr>
        <w:t>a</w:t>
      </w:r>
      <w:r w:rsidRPr="00660862">
        <w:rPr>
          <w:rFonts w:eastAsia="Arial"/>
          <w:b/>
          <w:spacing w:val="10"/>
          <w:sz w:val="22"/>
          <w:szCs w:val="22"/>
        </w:rPr>
        <w:t xml:space="preserve"> </w:t>
      </w:r>
      <w:r w:rsidRPr="00660862">
        <w:rPr>
          <w:rFonts w:eastAsia="Arial"/>
          <w:b/>
          <w:spacing w:val="-2"/>
          <w:sz w:val="22"/>
          <w:szCs w:val="22"/>
        </w:rPr>
        <w:t>am</w:t>
      </w:r>
      <w:r w:rsidRPr="00660862">
        <w:rPr>
          <w:rFonts w:eastAsia="Arial"/>
          <w:b/>
          <w:spacing w:val="1"/>
          <w:sz w:val="22"/>
          <w:szCs w:val="22"/>
        </w:rPr>
        <w:t>pl</w:t>
      </w:r>
      <w:r w:rsidRPr="00660862">
        <w:rPr>
          <w:rFonts w:eastAsia="Arial"/>
          <w:b/>
          <w:spacing w:val="-2"/>
          <w:sz w:val="22"/>
          <w:szCs w:val="22"/>
        </w:rPr>
        <w:t>asame</w:t>
      </w:r>
      <w:r w:rsidRPr="00660862">
        <w:rPr>
          <w:rFonts w:eastAsia="Arial"/>
          <w:b/>
          <w:spacing w:val="1"/>
          <w:sz w:val="22"/>
          <w:szCs w:val="22"/>
        </w:rPr>
        <w:t>n</w:t>
      </w:r>
      <w:r w:rsidRPr="00660862">
        <w:rPr>
          <w:rFonts w:eastAsia="Arial"/>
          <w:b/>
          <w:sz w:val="22"/>
          <w:szCs w:val="22"/>
        </w:rPr>
        <w:t>t</w:t>
      </w:r>
      <w:r w:rsidRPr="00660862">
        <w:rPr>
          <w:rFonts w:eastAsia="Arial"/>
          <w:b/>
          <w:spacing w:val="1"/>
          <w:sz w:val="22"/>
          <w:szCs w:val="22"/>
        </w:rPr>
        <w:t>u</w:t>
      </w:r>
      <w:r w:rsidRPr="00660862">
        <w:rPr>
          <w:rFonts w:eastAsia="Arial"/>
          <w:b/>
          <w:spacing w:val="-3"/>
          <w:sz w:val="22"/>
          <w:szCs w:val="22"/>
        </w:rPr>
        <w:t>l</w:t>
      </w:r>
      <w:r w:rsidRPr="00660862">
        <w:rPr>
          <w:rFonts w:eastAsia="Arial"/>
          <w:b/>
          <w:spacing w:val="1"/>
          <w:sz w:val="22"/>
          <w:szCs w:val="22"/>
        </w:rPr>
        <w:t>u</w:t>
      </w:r>
      <w:r w:rsidRPr="00660862">
        <w:rPr>
          <w:rFonts w:eastAsia="Arial"/>
          <w:b/>
          <w:sz w:val="22"/>
          <w:szCs w:val="22"/>
        </w:rPr>
        <w:t>i</w:t>
      </w:r>
      <w:r w:rsidRPr="00660862">
        <w:rPr>
          <w:rFonts w:eastAsia="Arial"/>
          <w:b/>
          <w:spacing w:val="15"/>
          <w:sz w:val="22"/>
          <w:szCs w:val="22"/>
        </w:rPr>
        <w:t xml:space="preserve"> </w:t>
      </w:r>
      <w:r w:rsidRPr="00660862">
        <w:rPr>
          <w:rFonts w:eastAsia="Arial"/>
          <w:b/>
          <w:spacing w:val="1"/>
          <w:sz w:val="22"/>
          <w:szCs w:val="22"/>
        </w:rPr>
        <w:t>l</w:t>
      </w:r>
      <w:r w:rsidRPr="00660862">
        <w:rPr>
          <w:rFonts w:eastAsia="Arial"/>
          <w:b/>
          <w:sz w:val="22"/>
          <w:szCs w:val="22"/>
        </w:rPr>
        <w:t>a</w:t>
      </w:r>
      <w:r w:rsidRPr="00660862">
        <w:rPr>
          <w:rFonts w:eastAsia="Arial"/>
          <w:b/>
          <w:spacing w:val="11"/>
          <w:sz w:val="22"/>
          <w:szCs w:val="22"/>
        </w:rPr>
        <w:t xml:space="preserve"> </w:t>
      </w:r>
      <w:r w:rsidRPr="00660862">
        <w:rPr>
          <w:rFonts w:eastAsia="Arial"/>
          <w:b/>
          <w:spacing w:val="-5"/>
          <w:sz w:val="22"/>
          <w:szCs w:val="22"/>
        </w:rPr>
        <w:t>f</w:t>
      </w:r>
      <w:r w:rsidRPr="00660862">
        <w:rPr>
          <w:rFonts w:eastAsia="Arial"/>
          <w:b/>
          <w:spacing w:val="1"/>
          <w:sz w:val="22"/>
          <w:szCs w:val="22"/>
        </w:rPr>
        <w:t>in</w:t>
      </w:r>
      <w:r w:rsidRPr="00660862">
        <w:rPr>
          <w:rFonts w:eastAsia="Arial"/>
          <w:b/>
          <w:spacing w:val="-2"/>
          <w:sz w:val="22"/>
          <w:szCs w:val="22"/>
        </w:rPr>
        <w:t>a</w:t>
      </w:r>
      <w:r w:rsidRPr="00660862">
        <w:rPr>
          <w:rFonts w:eastAsia="Arial"/>
          <w:b/>
          <w:spacing w:val="-3"/>
          <w:sz w:val="22"/>
          <w:szCs w:val="22"/>
        </w:rPr>
        <w:t>l</w:t>
      </w:r>
      <w:r w:rsidRPr="00660862">
        <w:rPr>
          <w:rFonts w:eastAsia="Arial"/>
          <w:b/>
          <w:spacing w:val="1"/>
          <w:sz w:val="22"/>
          <w:szCs w:val="22"/>
        </w:rPr>
        <w:t>i</w:t>
      </w:r>
      <w:r w:rsidRPr="00660862">
        <w:rPr>
          <w:rFonts w:eastAsia="Arial"/>
          <w:b/>
          <w:sz w:val="22"/>
          <w:szCs w:val="22"/>
        </w:rPr>
        <w:t>z</w:t>
      </w:r>
      <w:r w:rsidRPr="00660862">
        <w:rPr>
          <w:rFonts w:eastAsia="Arial"/>
          <w:b/>
          <w:spacing w:val="-2"/>
          <w:sz w:val="22"/>
          <w:szCs w:val="22"/>
        </w:rPr>
        <w:t>are</w:t>
      </w:r>
      <w:r w:rsidRPr="00660862">
        <w:rPr>
          <w:rFonts w:eastAsia="Arial"/>
          <w:b/>
          <w:sz w:val="22"/>
          <w:szCs w:val="22"/>
        </w:rPr>
        <w:t>a</w:t>
      </w:r>
      <w:r w:rsidRPr="00660862">
        <w:rPr>
          <w:rFonts w:eastAsia="Arial"/>
          <w:b/>
          <w:spacing w:val="12"/>
          <w:sz w:val="22"/>
          <w:szCs w:val="22"/>
        </w:rPr>
        <w:t xml:space="preserve"> </w:t>
      </w:r>
      <w:r w:rsidRPr="00660862">
        <w:rPr>
          <w:rFonts w:eastAsia="Arial"/>
          <w:b/>
          <w:spacing w:val="1"/>
          <w:sz w:val="22"/>
          <w:szCs w:val="22"/>
        </w:rPr>
        <w:t>in</w:t>
      </w:r>
      <w:r w:rsidRPr="00660862">
        <w:rPr>
          <w:rFonts w:eastAsia="Arial"/>
          <w:b/>
          <w:spacing w:val="-2"/>
          <w:sz w:val="22"/>
          <w:szCs w:val="22"/>
        </w:rPr>
        <w:t>ves</w:t>
      </w:r>
      <w:r w:rsidRPr="00660862">
        <w:rPr>
          <w:rFonts w:eastAsia="Arial"/>
          <w:b/>
          <w:sz w:val="22"/>
          <w:szCs w:val="22"/>
        </w:rPr>
        <w:t>t</w:t>
      </w:r>
      <w:r w:rsidRPr="00660862">
        <w:rPr>
          <w:rFonts w:eastAsia="Arial"/>
          <w:b/>
          <w:spacing w:val="1"/>
          <w:sz w:val="22"/>
          <w:szCs w:val="22"/>
        </w:rPr>
        <w:t>i</w:t>
      </w:r>
      <w:r w:rsidRPr="00660862">
        <w:rPr>
          <w:rFonts w:eastAsia="Arial"/>
          <w:b/>
          <w:spacing w:val="-5"/>
          <w:sz w:val="22"/>
          <w:szCs w:val="22"/>
        </w:rPr>
        <w:t>ţ</w:t>
      </w:r>
      <w:r w:rsidRPr="00660862">
        <w:rPr>
          <w:rFonts w:eastAsia="Arial"/>
          <w:b/>
          <w:spacing w:val="1"/>
          <w:sz w:val="22"/>
          <w:szCs w:val="22"/>
        </w:rPr>
        <w:t>i</w:t>
      </w:r>
      <w:r w:rsidRPr="00660862">
        <w:rPr>
          <w:rFonts w:eastAsia="Arial"/>
          <w:b/>
          <w:spacing w:val="-2"/>
          <w:sz w:val="22"/>
          <w:szCs w:val="22"/>
        </w:rPr>
        <w:t>e</w:t>
      </w:r>
      <w:r w:rsidRPr="00660862">
        <w:rPr>
          <w:rFonts w:eastAsia="Arial"/>
          <w:b/>
          <w:spacing w:val="1"/>
          <w:sz w:val="22"/>
          <w:szCs w:val="22"/>
        </w:rPr>
        <w:t>i</w:t>
      </w:r>
      <w:r w:rsidRPr="00660862">
        <w:rPr>
          <w:rFonts w:eastAsia="Arial"/>
          <w:b/>
          <w:sz w:val="22"/>
          <w:szCs w:val="22"/>
        </w:rPr>
        <w:t>,</w:t>
      </w:r>
      <w:r w:rsidRPr="00660862">
        <w:rPr>
          <w:rFonts w:eastAsia="Arial"/>
          <w:b/>
          <w:spacing w:val="10"/>
          <w:sz w:val="22"/>
          <w:szCs w:val="22"/>
        </w:rPr>
        <w:t xml:space="preserve"> </w:t>
      </w:r>
      <w:r w:rsidRPr="00660862">
        <w:rPr>
          <w:rFonts w:eastAsia="Arial"/>
          <w:b/>
          <w:spacing w:val="1"/>
          <w:sz w:val="22"/>
          <w:szCs w:val="22"/>
        </w:rPr>
        <w:t>î</w:t>
      </w:r>
      <w:r w:rsidRPr="00660862">
        <w:rPr>
          <w:rFonts w:eastAsia="Arial"/>
          <w:b/>
          <w:sz w:val="22"/>
          <w:szCs w:val="22"/>
        </w:rPr>
        <w:t>n</w:t>
      </w:r>
      <w:r w:rsidRPr="00660862">
        <w:rPr>
          <w:rFonts w:eastAsia="Arial"/>
          <w:b/>
          <w:spacing w:val="14"/>
          <w:sz w:val="22"/>
          <w:szCs w:val="22"/>
        </w:rPr>
        <w:t xml:space="preserve"> </w:t>
      </w:r>
      <w:r w:rsidRPr="00660862">
        <w:rPr>
          <w:rFonts w:eastAsia="Arial"/>
          <w:b/>
          <w:spacing w:val="-2"/>
          <w:sz w:val="22"/>
          <w:szCs w:val="22"/>
        </w:rPr>
        <w:t>ca</w:t>
      </w:r>
      <w:r w:rsidRPr="00660862">
        <w:rPr>
          <w:rFonts w:eastAsia="Arial"/>
          <w:b/>
          <w:sz w:val="22"/>
          <w:szCs w:val="22"/>
        </w:rPr>
        <w:t>z</w:t>
      </w:r>
      <w:r w:rsidRPr="00660862">
        <w:rPr>
          <w:rFonts w:eastAsia="Arial"/>
          <w:b/>
          <w:spacing w:val="12"/>
          <w:sz w:val="22"/>
          <w:szCs w:val="22"/>
        </w:rPr>
        <w:t xml:space="preserve"> </w:t>
      </w:r>
      <w:r w:rsidRPr="00660862">
        <w:rPr>
          <w:rFonts w:eastAsia="Arial"/>
          <w:b/>
          <w:spacing w:val="1"/>
          <w:sz w:val="22"/>
          <w:szCs w:val="22"/>
        </w:rPr>
        <w:t>d</w:t>
      </w:r>
      <w:r w:rsidRPr="00660862">
        <w:rPr>
          <w:rFonts w:eastAsia="Arial"/>
          <w:b/>
          <w:sz w:val="22"/>
          <w:szCs w:val="22"/>
        </w:rPr>
        <w:t>e</w:t>
      </w:r>
      <w:r w:rsidRPr="00660862">
        <w:rPr>
          <w:rFonts w:eastAsia="Arial"/>
          <w:b/>
          <w:spacing w:val="10"/>
          <w:sz w:val="22"/>
          <w:szCs w:val="22"/>
        </w:rPr>
        <w:t xml:space="preserve"> </w:t>
      </w:r>
      <w:r w:rsidRPr="00660862">
        <w:rPr>
          <w:rFonts w:eastAsia="Arial"/>
          <w:b/>
          <w:spacing w:val="-2"/>
          <w:sz w:val="22"/>
          <w:szCs w:val="22"/>
        </w:rPr>
        <w:t>acc</w:t>
      </w:r>
      <w:r w:rsidRPr="00660862">
        <w:rPr>
          <w:rFonts w:eastAsia="Arial"/>
          <w:b/>
          <w:spacing w:val="-3"/>
          <w:w w:val="101"/>
          <w:sz w:val="22"/>
          <w:szCs w:val="22"/>
        </w:rPr>
        <w:t>i</w:t>
      </w:r>
      <w:r w:rsidRPr="00660862">
        <w:rPr>
          <w:rFonts w:eastAsia="Arial"/>
          <w:b/>
          <w:spacing w:val="1"/>
          <w:sz w:val="22"/>
          <w:szCs w:val="22"/>
        </w:rPr>
        <w:t>d</w:t>
      </w:r>
      <w:r w:rsidRPr="00660862">
        <w:rPr>
          <w:rFonts w:eastAsia="Arial"/>
          <w:b/>
          <w:spacing w:val="-2"/>
          <w:sz w:val="22"/>
          <w:szCs w:val="22"/>
        </w:rPr>
        <w:t>e</w:t>
      </w:r>
      <w:r w:rsidRPr="00660862">
        <w:rPr>
          <w:rFonts w:eastAsia="Arial"/>
          <w:b/>
          <w:spacing w:val="1"/>
          <w:sz w:val="22"/>
          <w:szCs w:val="22"/>
        </w:rPr>
        <w:t>n</w:t>
      </w:r>
      <w:r w:rsidRPr="00660862">
        <w:rPr>
          <w:rFonts w:eastAsia="Arial"/>
          <w:b/>
          <w:sz w:val="22"/>
          <w:szCs w:val="22"/>
        </w:rPr>
        <w:t xml:space="preserve">te </w:t>
      </w:r>
      <w:r w:rsidRPr="00660862">
        <w:rPr>
          <w:rFonts w:eastAsia="Arial"/>
          <w:b/>
          <w:spacing w:val="-2"/>
          <w:sz w:val="22"/>
          <w:szCs w:val="22"/>
        </w:rPr>
        <w:t>ş</w:t>
      </w:r>
      <w:r w:rsidRPr="00660862">
        <w:rPr>
          <w:rFonts w:eastAsia="Arial"/>
          <w:b/>
          <w:spacing w:val="1"/>
          <w:sz w:val="22"/>
          <w:szCs w:val="22"/>
        </w:rPr>
        <w:t>i/</w:t>
      </w:r>
      <w:r w:rsidRPr="00660862">
        <w:rPr>
          <w:rFonts w:eastAsia="Arial"/>
          <w:b/>
          <w:spacing w:val="-2"/>
          <w:sz w:val="22"/>
          <w:szCs w:val="22"/>
        </w:rPr>
        <w:t>sa</w:t>
      </w:r>
      <w:r w:rsidRPr="00660862">
        <w:rPr>
          <w:rFonts w:eastAsia="Arial"/>
          <w:b/>
          <w:sz w:val="22"/>
          <w:szCs w:val="22"/>
        </w:rPr>
        <w:t xml:space="preserve">u </w:t>
      </w:r>
      <w:r w:rsidRPr="00660862">
        <w:rPr>
          <w:rFonts w:eastAsia="Arial"/>
          <w:b/>
          <w:spacing w:val="1"/>
          <w:sz w:val="22"/>
          <w:szCs w:val="22"/>
        </w:rPr>
        <w:t>l</w:t>
      </w:r>
      <w:r w:rsidRPr="00660862">
        <w:rPr>
          <w:rFonts w:eastAsia="Arial"/>
          <w:b/>
          <w:sz w:val="22"/>
          <w:szCs w:val="22"/>
        </w:rPr>
        <w:t>a</w:t>
      </w:r>
      <w:r w:rsidRPr="00660862">
        <w:rPr>
          <w:rFonts w:eastAsia="Arial"/>
          <w:b/>
          <w:spacing w:val="1"/>
          <w:sz w:val="22"/>
          <w:szCs w:val="22"/>
        </w:rPr>
        <w:t xml:space="preserve"> </w:t>
      </w:r>
      <w:r w:rsidRPr="00660862">
        <w:rPr>
          <w:rFonts w:eastAsia="Arial"/>
          <w:b/>
          <w:spacing w:val="-3"/>
          <w:sz w:val="22"/>
          <w:szCs w:val="22"/>
        </w:rPr>
        <w:t>î</w:t>
      </w:r>
      <w:r w:rsidRPr="00660862">
        <w:rPr>
          <w:rFonts w:eastAsia="Arial"/>
          <w:b/>
          <w:spacing w:val="1"/>
          <w:sz w:val="22"/>
          <w:szCs w:val="22"/>
        </w:rPr>
        <w:t>n</w:t>
      </w:r>
      <w:r w:rsidRPr="00660862">
        <w:rPr>
          <w:rFonts w:eastAsia="Arial"/>
          <w:b/>
          <w:spacing w:val="-2"/>
          <w:sz w:val="22"/>
          <w:szCs w:val="22"/>
        </w:rPr>
        <w:t>ce</w:t>
      </w:r>
      <w:r w:rsidRPr="00660862">
        <w:rPr>
          <w:rFonts w:eastAsia="Arial"/>
          <w:b/>
          <w:sz w:val="22"/>
          <w:szCs w:val="22"/>
        </w:rPr>
        <w:t>t</w:t>
      </w:r>
      <w:r w:rsidRPr="00660862">
        <w:rPr>
          <w:rFonts w:eastAsia="Arial"/>
          <w:b/>
          <w:spacing w:val="-2"/>
          <w:sz w:val="22"/>
          <w:szCs w:val="22"/>
        </w:rPr>
        <w:t>are</w:t>
      </w:r>
      <w:r w:rsidRPr="00660862">
        <w:rPr>
          <w:rFonts w:eastAsia="Arial"/>
          <w:b/>
          <w:sz w:val="22"/>
          <w:szCs w:val="22"/>
        </w:rPr>
        <w:t>a</w:t>
      </w:r>
      <w:r w:rsidRPr="00660862">
        <w:rPr>
          <w:rFonts w:eastAsia="Arial"/>
          <w:b/>
          <w:spacing w:val="1"/>
          <w:sz w:val="22"/>
          <w:szCs w:val="22"/>
        </w:rPr>
        <w:t xml:space="preserve"> </w:t>
      </w:r>
      <w:r w:rsidRPr="00660862">
        <w:rPr>
          <w:rFonts w:eastAsia="Arial"/>
          <w:b/>
          <w:spacing w:val="-2"/>
          <w:sz w:val="22"/>
          <w:szCs w:val="22"/>
        </w:rPr>
        <w:t>ac</w:t>
      </w:r>
      <w:r w:rsidRPr="00660862">
        <w:rPr>
          <w:rFonts w:eastAsia="Arial"/>
          <w:b/>
          <w:sz w:val="22"/>
          <w:szCs w:val="22"/>
        </w:rPr>
        <w:t>t</w:t>
      </w:r>
      <w:r w:rsidRPr="00660862">
        <w:rPr>
          <w:rFonts w:eastAsia="Arial"/>
          <w:b/>
          <w:spacing w:val="1"/>
          <w:sz w:val="22"/>
          <w:szCs w:val="22"/>
        </w:rPr>
        <w:t>i</w:t>
      </w:r>
      <w:r w:rsidRPr="00660862">
        <w:rPr>
          <w:rFonts w:eastAsia="Arial"/>
          <w:b/>
          <w:spacing w:val="-2"/>
          <w:sz w:val="22"/>
          <w:szCs w:val="22"/>
        </w:rPr>
        <w:t>v</w:t>
      </w:r>
      <w:r w:rsidRPr="00660862">
        <w:rPr>
          <w:rFonts w:eastAsia="Arial"/>
          <w:b/>
          <w:spacing w:val="1"/>
          <w:w w:val="101"/>
          <w:sz w:val="22"/>
          <w:szCs w:val="22"/>
        </w:rPr>
        <w:t>i</w:t>
      </w:r>
      <w:r w:rsidRPr="00660862">
        <w:rPr>
          <w:rFonts w:eastAsia="Arial"/>
          <w:b/>
          <w:sz w:val="22"/>
          <w:szCs w:val="22"/>
        </w:rPr>
        <w:t>t</w:t>
      </w:r>
      <w:r w:rsidRPr="00660862">
        <w:rPr>
          <w:rFonts w:eastAsia="Arial"/>
          <w:b/>
          <w:spacing w:val="-2"/>
          <w:sz w:val="22"/>
          <w:szCs w:val="22"/>
        </w:rPr>
        <w:t>ă</w:t>
      </w:r>
      <w:r w:rsidRPr="00660862">
        <w:rPr>
          <w:rFonts w:eastAsia="Arial"/>
          <w:b/>
          <w:sz w:val="22"/>
          <w:szCs w:val="22"/>
        </w:rPr>
        <w:t>ţ</w:t>
      </w:r>
      <w:r w:rsidRPr="00660862">
        <w:rPr>
          <w:rFonts w:eastAsia="Arial"/>
          <w:b/>
          <w:spacing w:val="-3"/>
          <w:sz w:val="22"/>
          <w:szCs w:val="22"/>
        </w:rPr>
        <w:t>i</w:t>
      </w:r>
      <w:r w:rsidRPr="00660862">
        <w:rPr>
          <w:rFonts w:eastAsia="Arial"/>
          <w:b/>
          <w:spacing w:val="1"/>
          <w:w w:val="101"/>
          <w:sz w:val="22"/>
          <w:szCs w:val="22"/>
        </w:rPr>
        <w:t>i</w:t>
      </w:r>
      <w:r w:rsidRPr="00660862">
        <w:rPr>
          <w:rFonts w:eastAsia="Arial"/>
          <w:b/>
          <w:sz w:val="22"/>
          <w:szCs w:val="22"/>
        </w:rPr>
        <w:t>;</w:t>
      </w:r>
    </w:p>
    <w:p w:rsidR="00465F2E" w:rsidRPr="00660862" w:rsidRDefault="00973D87" w:rsidP="00F0431C">
      <w:pPr>
        <w:spacing w:before="9" w:line="276" w:lineRule="auto"/>
        <w:ind w:left="1181" w:right="3610"/>
        <w:jc w:val="both"/>
        <w:rPr>
          <w:rFonts w:eastAsia="Arial"/>
          <w:sz w:val="22"/>
          <w:szCs w:val="22"/>
        </w:rPr>
      </w:pPr>
      <w:r w:rsidRPr="00660862">
        <w:rPr>
          <w:rFonts w:eastAsia="Arial"/>
          <w:sz w:val="22"/>
          <w:szCs w:val="22"/>
        </w:rPr>
        <w:t>Se</w:t>
      </w:r>
      <w:r w:rsidRPr="00660862">
        <w:rPr>
          <w:rFonts w:eastAsia="Arial"/>
          <w:spacing w:val="-4"/>
          <w:sz w:val="22"/>
          <w:szCs w:val="22"/>
        </w:rPr>
        <w:t xml:space="preserve"> </w:t>
      </w:r>
      <w:proofErr w:type="gramStart"/>
      <w:r w:rsidRPr="00660862">
        <w:rPr>
          <w:rFonts w:eastAsia="Arial"/>
          <w:spacing w:val="9"/>
          <w:sz w:val="22"/>
          <w:szCs w:val="22"/>
        </w:rPr>
        <w:t>v</w:t>
      </w:r>
      <w:r w:rsidRPr="00660862">
        <w:rPr>
          <w:rFonts w:eastAsia="Arial"/>
          <w:sz w:val="22"/>
          <w:szCs w:val="22"/>
        </w:rPr>
        <w:t>a</w:t>
      </w:r>
      <w:proofErr w:type="gramEnd"/>
      <w:r w:rsidRPr="00660862">
        <w:rPr>
          <w:rFonts w:eastAsia="Arial"/>
          <w:spacing w:val="-4"/>
          <w:sz w:val="22"/>
          <w:szCs w:val="22"/>
        </w:rPr>
        <w:t xml:space="preserve"> </w:t>
      </w:r>
      <w:r w:rsidRPr="00660862">
        <w:rPr>
          <w:rFonts w:eastAsia="Arial"/>
          <w:spacing w:val="-2"/>
          <w:sz w:val="22"/>
          <w:szCs w:val="22"/>
        </w:rPr>
        <w:t>adu</w:t>
      </w:r>
      <w:r w:rsidRPr="00660862">
        <w:rPr>
          <w:rFonts w:eastAsia="Arial"/>
          <w:sz w:val="22"/>
          <w:szCs w:val="22"/>
        </w:rPr>
        <w:t xml:space="preserve">ce </w:t>
      </w:r>
      <w:r w:rsidRPr="00660862">
        <w:rPr>
          <w:rFonts w:eastAsia="Arial"/>
          <w:spacing w:val="-5"/>
          <w:sz w:val="22"/>
          <w:szCs w:val="22"/>
        </w:rPr>
        <w:t>s</w:t>
      </w:r>
      <w:r w:rsidRPr="00660862">
        <w:rPr>
          <w:rFonts w:eastAsia="Arial"/>
          <w:spacing w:val="-2"/>
          <w:sz w:val="22"/>
          <w:szCs w:val="22"/>
        </w:rPr>
        <w:t>up</w:t>
      </w:r>
      <w:r w:rsidRPr="00660862">
        <w:rPr>
          <w:rFonts w:eastAsia="Arial"/>
          <w:sz w:val="22"/>
          <w:szCs w:val="22"/>
        </w:rPr>
        <w:t>r</w:t>
      </w:r>
      <w:r w:rsidRPr="00660862">
        <w:rPr>
          <w:rFonts w:eastAsia="Arial"/>
          <w:spacing w:val="-2"/>
          <w:sz w:val="22"/>
          <w:szCs w:val="22"/>
        </w:rPr>
        <w:t>a</w:t>
      </w:r>
      <w:r w:rsidRPr="00660862">
        <w:rPr>
          <w:rFonts w:eastAsia="Arial"/>
          <w:spacing w:val="6"/>
          <w:sz w:val="22"/>
          <w:szCs w:val="22"/>
        </w:rPr>
        <w:t>f</w:t>
      </w:r>
      <w:r w:rsidRPr="00660862">
        <w:rPr>
          <w:rFonts w:eastAsia="Arial"/>
          <w:spacing w:val="-2"/>
          <w:sz w:val="22"/>
          <w:szCs w:val="22"/>
        </w:rPr>
        <w:t>a</w:t>
      </w:r>
      <w:r w:rsidRPr="00660862">
        <w:rPr>
          <w:rFonts w:eastAsia="Arial"/>
          <w:spacing w:val="1"/>
          <w:sz w:val="22"/>
          <w:szCs w:val="22"/>
        </w:rPr>
        <w:t>t</w:t>
      </w:r>
      <w:r w:rsidRPr="00660862">
        <w:rPr>
          <w:rFonts w:eastAsia="Arial"/>
          <w:sz w:val="22"/>
          <w:szCs w:val="22"/>
        </w:rPr>
        <w:t>a</w:t>
      </w:r>
      <w:r w:rsidRPr="00660862">
        <w:rPr>
          <w:rFonts w:eastAsia="Arial"/>
          <w:spacing w:val="-3"/>
          <w:sz w:val="22"/>
          <w:szCs w:val="22"/>
        </w:rPr>
        <w:t xml:space="preserve"> </w:t>
      </w:r>
      <w:r w:rsidRPr="00660862">
        <w:rPr>
          <w:rFonts w:eastAsia="Arial"/>
          <w:spacing w:val="-6"/>
          <w:sz w:val="22"/>
          <w:szCs w:val="22"/>
        </w:rPr>
        <w:t>a</w:t>
      </w:r>
      <w:r w:rsidRPr="00660862">
        <w:rPr>
          <w:rFonts w:eastAsia="Arial"/>
          <w:spacing w:val="5"/>
          <w:sz w:val="22"/>
          <w:szCs w:val="22"/>
        </w:rPr>
        <w:t>m</w:t>
      </w:r>
      <w:r w:rsidRPr="00660862">
        <w:rPr>
          <w:rFonts w:eastAsia="Arial"/>
          <w:spacing w:val="-2"/>
          <w:sz w:val="22"/>
          <w:szCs w:val="22"/>
        </w:rPr>
        <w:t>p</w:t>
      </w:r>
      <w:r w:rsidRPr="00660862">
        <w:rPr>
          <w:rFonts w:eastAsia="Arial"/>
          <w:spacing w:val="3"/>
          <w:sz w:val="22"/>
          <w:szCs w:val="22"/>
        </w:rPr>
        <w:t>l</w:t>
      </w:r>
      <w:r w:rsidRPr="00660862">
        <w:rPr>
          <w:rFonts w:eastAsia="Arial"/>
          <w:spacing w:val="-2"/>
          <w:sz w:val="22"/>
          <w:szCs w:val="22"/>
        </w:rPr>
        <w:t>a</w:t>
      </w:r>
      <w:r w:rsidRPr="00660862">
        <w:rPr>
          <w:rFonts w:eastAsia="Arial"/>
          <w:spacing w:val="-5"/>
          <w:sz w:val="22"/>
          <w:szCs w:val="22"/>
        </w:rPr>
        <w:t>s</w:t>
      </w:r>
      <w:r w:rsidRPr="00660862">
        <w:rPr>
          <w:rFonts w:eastAsia="Arial"/>
          <w:spacing w:val="-2"/>
          <w:sz w:val="22"/>
          <w:szCs w:val="22"/>
        </w:rPr>
        <w:t>a</w:t>
      </w:r>
      <w:r w:rsidRPr="00660862">
        <w:rPr>
          <w:rFonts w:eastAsia="Arial"/>
          <w:spacing w:val="5"/>
          <w:sz w:val="22"/>
          <w:szCs w:val="22"/>
        </w:rPr>
        <w:t>m</w:t>
      </w:r>
      <w:r w:rsidRPr="00660862">
        <w:rPr>
          <w:rFonts w:eastAsia="Arial"/>
          <w:spacing w:val="-2"/>
          <w:sz w:val="22"/>
          <w:szCs w:val="22"/>
        </w:rPr>
        <w:t>en</w:t>
      </w:r>
      <w:r w:rsidRPr="00660862">
        <w:rPr>
          <w:rFonts w:eastAsia="Arial"/>
          <w:spacing w:val="1"/>
          <w:sz w:val="22"/>
          <w:szCs w:val="22"/>
        </w:rPr>
        <w:t>t</w:t>
      </w:r>
      <w:r w:rsidRPr="00660862">
        <w:rPr>
          <w:rFonts w:eastAsia="Arial"/>
          <w:spacing w:val="-6"/>
          <w:sz w:val="22"/>
          <w:szCs w:val="22"/>
        </w:rPr>
        <w:t>u</w:t>
      </w:r>
      <w:r w:rsidRPr="00660862">
        <w:rPr>
          <w:rFonts w:eastAsia="Arial"/>
          <w:spacing w:val="3"/>
          <w:sz w:val="22"/>
          <w:szCs w:val="22"/>
        </w:rPr>
        <w:t>l</w:t>
      </w:r>
      <w:r w:rsidRPr="00660862">
        <w:rPr>
          <w:rFonts w:eastAsia="Arial"/>
          <w:spacing w:val="-6"/>
          <w:sz w:val="22"/>
          <w:szCs w:val="22"/>
        </w:rPr>
        <w:t>u</w:t>
      </w:r>
      <w:r w:rsidRPr="00660862">
        <w:rPr>
          <w:rFonts w:eastAsia="Arial"/>
          <w:sz w:val="22"/>
          <w:szCs w:val="22"/>
        </w:rPr>
        <w:t>i</w:t>
      </w:r>
      <w:r w:rsidRPr="00660862">
        <w:rPr>
          <w:rFonts w:eastAsia="Arial"/>
          <w:spacing w:val="1"/>
          <w:sz w:val="22"/>
          <w:szCs w:val="22"/>
        </w:rPr>
        <w:t xml:space="preserve"> </w:t>
      </w:r>
      <w:r w:rsidRPr="00660862">
        <w:rPr>
          <w:rFonts w:eastAsia="Arial"/>
          <w:spacing w:val="3"/>
          <w:sz w:val="22"/>
          <w:szCs w:val="22"/>
        </w:rPr>
        <w:t>l</w:t>
      </w:r>
      <w:r w:rsidRPr="00660862">
        <w:rPr>
          <w:rFonts w:eastAsia="Arial"/>
          <w:sz w:val="22"/>
          <w:szCs w:val="22"/>
        </w:rPr>
        <w:t xml:space="preserve">a </w:t>
      </w:r>
      <w:r w:rsidRPr="00660862">
        <w:rPr>
          <w:rFonts w:eastAsia="Arial"/>
          <w:spacing w:val="-5"/>
          <w:sz w:val="22"/>
          <w:szCs w:val="22"/>
        </w:rPr>
        <w:t>s</w:t>
      </w:r>
      <w:r w:rsidRPr="00660862">
        <w:rPr>
          <w:rFonts w:eastAsia="Arial"/>
          <w:spacing w:val="1"/>
          <w:sz w:val="22"/>
          <w:szCs w:val="22"/>
        </w:rPr>
        <w:t>t</w:t>
      </w:r>
      <w:r w:rsidRPr="00660862">
        <w:rPr>
          <w:rFonts w:eastAsia="Arial"/>
          <w:spacing w:val="-2"/>
          <w:sz w:val="22"/>
          <w:szCs w:val="22"/>
        </w:rPr>
        <w:t>a</w:t>
      </w:r>
      <w:r w:rsidRPr="00660862">
        <w:rPr>
          <w:rFonts w:eastAsia="Arial"/>
          <w:sz w:val="22"/>
          <w:szCs w:val="22"/>
        </w:rPr>
        <w:t>r</w:t>
      </w:r>
      <w:r w:rsidRPr="00660862">
        <w:rPr>
          <w:rFonts w:eastAsia="Arial"/>
          <w:spacing w:val="-2"/>
          <w:sz w:val="22"/>
          <w:szCs w:val="22"/>
        </w:rPr>
        <w:t>e</w:t>
      </w:r>
      <w:r w:rsidRPr="00660862">
        <w:rPr>
          <w:rFonts w:eastAsia="Arial"/>
          <w:sz w:val="22"/>
          <w:szCs w:val="22"/>
        </w:rPr>
        <w:t>a</w:t>
      </w:r>
      <w:r w:rsidRPr="00660862">
        <w:rPr>
          <w:rFonts w:eastAsia="Arial"/>
          <w:spacing w:val="1"/>
          <w:sz w:val="22"/>
          <w:szCs w:val="22"/>
        </w:rPr>
        <w:t xml:space="preserve"> </w:t>
      </w:r>
      <w:r w:rsidRPr="00660862">
        <w:rPr>
          <w:rFonts w:eastAsia="Arial"/>
          <w:spacing w:val="3"/>
          <w:sz w:val="22"/>
          <w:szCs w:val="22"/>
        </w:rPr>
        <w:t>i</w:t>
      </w:r>
      <w:r w:rsidRPr="00660862">
        <w:rPr>
          <w:rFonts w:eastAsia="Arial"/>
          <w:spacing w:val="-6"/>
          <w:sz w:val="22"/>
          <w:szCs w:val="22"/>
        </w:rPr>
        <w:t>n</w:t>
      </w:r>
      <w:r w:rsidRPr="00660862">
        <w:rPr>
          <w:rFonts w:eastAsia="Arial"/>
          <w:spacing w:val="3"/>
          <w:sz w:val="22"/>
          <w:szCs w:val="22"/>
        </w:rPr>
        <w:t>i</w:t>
      </w:r>
      <w:r w:rsidRPr="00660862">
        <w:rPr>
          <w:rFonts w:eastAsia="Arial"/>
          <w:spacing w:val="-3"/>
          <w:w w:val="101"/>
          <w:sz w:val="22"/>
          <w:szCs w:val="22"/>
        </w:rPr>
        <w:t>t</w:t>
      </w:r>
      <w:r w:rsidRPr="00660862">
        <w:rPr>
          <w:rFonts w:eastAsia="Arial"/>
          <w:spacing w:val="3"/>
          <w:sz w:val="22"/>
          <w:szCs w:val="22"/>
        </w:rPr>
        <w:t>i</w:t>
      </w:r>
      <w:r w:rsidRPr="00660862">
        <w:rPr>
          <w:rFonts w:eastAsia="Arial"/>
          <w:spacing w:val="-6"/>
          <w:sz w:val="22"/>
          <w:szCs w:val="22"/>
        </w:rPr>
        <w:t>a</w:t>
      </w:r>
      <w:r w:rsidRPr="00660862">
        <w:rPr>
          <w:rFonts w:eastAsia="Arial"/>
          <w:spacing w:val="-2"/>
          <w:sz w:val="22"/>
          <w:szCs w:val="22"/>
        </w:rPr>
        <w:t>la</w:t>
      </w:r>
      <w:r w:rsidR="00660862" w:rsidRPr="00660862">
        <w:rPr>
          <w:rFonts w:eastAsia="Arial"/>
          <w:w w:val="101"/>
          <w:sz w:val="22"/>
          <w:szCs w:val="22"/>
        </w:rPr>
        <w:t>.</w:t>
      </w:r>
    </w:p>
    <w:p w:rsidR="00465F2E" w:rsidRPr="00660862" w:rsidRDefault="00465F2E" w:rsidP="00F0431C">
      <w:pPr>
        <w:spacing w:line="276" w:lineRule="auto"/>
        <w:jc w:val="both"/>
        <w:rPr>
          <w:sz w:val="22"/>
          <w:szCs w:val="22"/>
        </w:rPr>
      </w:pPr>
    </w:p>
    <w:p w:rsidR="00465F2E" w:rsidRPr="00660862" w:rsidRDefault="00973D87" w:rsidP="00F0431C">
      <w:pPr>
        <w:spacing w:line="276" w:lineRule="auto"/>
        <w:ind w:left="100"/>
        <w:jc w:val="both"/>
        <w:rPr>
          <w:rFonts w:eastAsia="Arial"/>
          <w:sz w:val="22"/>
          <w:szCs w:val="22"/>
        </w:rPr>
      </w:pPr>
      <w:r w:rsidRPr="00660862">
        <w:rPr>
          <w:b/>
          <w:sz w:val="22"/>
          <w:szCs w:val="22"/>
        </w:rPr>
        <w:t xml:space="preserve">-       </w:t>
      </w:r>
      <w:r w:rsidRPr="00660862">
        <w:rPr>
          <w:b/>
          <w:spacing w:val="13"/>
          <w:sz w:val="22"/>
          <w:szCs w:val="22"/>
        </w:rPr>
        <w:t xml:space="preserve"> </w:t>
      </w:r>
      <w:proofErr w:type="gramStart"/>
      <w:r w:rsidRPr="00660862">
        <w:rPr>
          <w:rFonts w:eastAsia="Arial"/>
          <w:b/>
          <w:spacing w:val="-2"/>
          <w:sz w:val="22"/>
          <w:szCs w:val="22"/>
        </w:rPr>
        <w:t>as</w:t>
      </w:r>
      <w:r w:rsidRPr="00660862">
        <w:rPr>
          <w:rFonts w:eastAsia="Arial"/>
          <w:b/>
          <w:spacing w:val="1"/>
          <w:sz w:val="22"/>
          <w:szCs w:val="22"/>
        </w:rPr>
        <w:t>p</w:t>
      </w:r>
      <w:r w:rsidRPr="00660862">
        <w:rPr>
          <w:rFonts w:eastAsia="Arial"/>
          <w:b/>
          <w:spacing w:val="-2"/>
          <w:sz w:val="22"/>
          <w:szCs w:val="22"/>
        </w:rPr>
        <w:t>ec</w:t>
      </w:r>
      <w:r w:rsidRPr="00660862">
        <w:rPr>
          <w:rFonts w:eastAsia="Arial"/>
          <w:b/>
          <w:sz w:val="22"/>
          <w:szCs w:val="22"/>
        </w:rPr>
        <w:t>te</w:t>
      </w:r>
      <w:proofErr w:type="gramEnd"/>
      <w:r w:rsidRPr="00660862">
        <w:rPr>
          <w:rFonts w:eastAsia="Arial"/>
          <w:b/>
          <w:sz w:val="22"/>
          <w:szCs w:val="22"/>
        </w:rPr>
        <w:t xml:space="preserve"> </w:t>
      </w:r>
      <w:r w:rsidRPr="00660862">
        <w:rPr>
          <w:rFonts w:eastAsia="Arial"/>
          <w:b/>
          <w:spacing w:val="-2"/>
          <w:sz w:val="22"/>
          <w:szCs w:val="22"/>
        </w:rPr>
        <w:t>re</w:t>
      </w:r>
      <w:r w:rsidRPr="00660862">
        <w:rPr>
          <w:rFonts w:eastAsia="Arial"/>
          <w:b/>
          <w:sz w:val="22"/>
          <w:szCs w:val="22"/>
        </w:rPr>
        <w:t>f</w:t>
      </w:r>
      <w:r w:rsidRPr="00660862">
        <w:rPr>
          <w:rFonts w:eastAsia="Arial"/>
          <w:b/>
          <w:spacing w:val="-2"/>
          <w:sz w:val="22"/>
          <w:szCs w:val="22"/>
        </w:rPr>
        <w:t>er</w:t>
      </w:r>
      <w:r w:rsidRPr="00660862">
        <w:rPr>
          <w:rFonts w:eastAsia="Arial"/>
          <w:b/>
          <w:spacing w:val="1"/>
          <w:sz w:val="22"/>
          <w:szCs w:val="22"/>
        </w:rPr>
        <w:t>i</w:t>
      </w:r>
      <w:r w:rsidRPr="00660862">
        <w:rPr>
          <w:rFonts w:eastAsia="Arial"/>
          <w:b/>
          <w:sz w:val="22"/>
          <w:szCs w:val="22"/>
        </w:rPr>
        <w:t>t</w:t>
      </w:r>
      <w:r w:rsidRPr="00660862">
        <w:rPr>
          <w:rFonts w:eastAsia="Arial"/>
          <w:b/>
          <w:spacing w:val="1"/>
          <w:sz w:val="22"/>
          <w:szCs w:val="22"/>
        </w:rPr>
        <w:t>o</w:t>
      </w:r>
      <w:r w:rsidRPr="00660862">
        <w:rPr>
          <w:rFonts w:eastAsia="Arial"/>
          <w:b/>
          <w:spacing w:val="-2"/>
          <w:sz w:val="22"/>
          <w:szCs w:val="22"/>
        </w:rPr>
        <w:t>ar</w:t>
      </w:r>
      <w:r w:rsidRPr="00660862">
        <w:rPr>
          <w:rFonts w:eastAsia="Arial"/>
          <w:b/>
          <w:sz w:val="22"/>
          <w:szCs w:val="22"/>
        </w:rPr>
        <w:t>e</w:t>
      </w:r>
      <w:r w:rsidRPr="00660862">
        <w:rPr>
          <w:rFonts w:eastAsia="Arial"/>
          <w:b/>
          <w:spacing w:val="1"/>
          <w:sz w:val="22"/>
          <w:szCs w:val="22"/>
        </w:rPr>
        <w:t xml:space="preserve"> l</w:t>
      </w:r>
      <w:r w:rsidRPr="00660862">
        <w:rPr>
          <w:rFonts w:eastAsia="Arial"/>
          <w:b/>
          <w:sz w:val="22"/>
          <w:szCs w:val="22"/>
        </w:rPr>
        <w:t>a</w:t>
      </w:r>
      <w:r w:rsidRPr="00660862">
        <w:rPr>
          <w:rFonts w:eastAsia="Arial"/>
          <w:b/>
          <w:spacing w:val="-3"/>
          <w:sz w:val="22"/>
          <w:szCs w:val="22"/>
        </w:rPr>
        <w:t xml:space="preserve"> </w:t>
      </w:r>
      <w:r w:rsidRPr="00660862">
        <w:rPr>
          <w:rFonts w:eastAsia="Arial"/>
          <w:b/>
          <w:spacing w:val="1"/>
          <w:sz w:val="22"/>
          <w:szCs w:val="22"/>
        </w:rPr>
        <w:t>p</w:t>
      </w:r>
      <w:r w:rsidRPr="00660862">
        <w:rPr>
          <w:rFonts w:eastAsia="Arial"/>
          <w:b/>
          <w:spacing w:val="-2"/>
          <w:sz w:val="22"/>
          <w:szCs w:val="22"/>
        </w:rPr>
        <w:t>reve</w:t>
      </w:r>
      <w:r w:rsidRPr="00660862">
        <w:rPr>
          <w:rFonts w:eastAsia="Arial"/>
          <w:b/>
          <w:spacing w:val="1"/>
          <w:sz w:val="22"/>
          <w:szCs w:val="22"/>
        </w:rPr>
        <w:t>ni</w:t>
      </w:r>
      <w:r w:rsidRPr="00660862">
        <w:rPr>
          <w:rFonts w:eastAsia="Arial"/>
          <w:b/>
          <w:spacing w:val="-2"/>
          <w:sz w:val="22"/>
          <w:szCs w:val="22"/>
        </w:rPr>
        <w:t>re</w:t>
      </w:r>
      <w:r w:rsidRPr="00660862">
        <w:rPr>
          <w:rFonts w:eastAsia="Arial"/>
          <w:b/>
          <w:sz w:val="22"/>
          <w:szCs w:val="22"/>
        </w:rPr>
        <w:t>a</w:t>
      </w:r>
      <w:r w:rsidRPr="00660862">
        <w:rPr>
          <w:rFonts w:eastAsia="Arial"/>
          <w:b/>
          <w:spacing w:val="1"/>
          <w:sz w:val="22"/>
          <w:szCs w:val="22"/>
        </w:rPr>
        <w:t xml:space="preserve"> </w:t>
      </w:r>
      <w:r w:rsidRPr="00660862">
        <w:rPr>
          <w:rFonts w:eastAsia="Arial"/>
          <w:b/>
          <w:spacing w:val="-2"/>
          <w:sz w:val="22"/>
          <w:szCs w:val="22"/>
        </w:rPr>
        <w:t>ş</w:t>
      </w:r>
      <w:r w:rsidRPr="00660862">
        <w:rPr>
          <w:rFonts w:eastAsia="Arial"/>
          <w:b/>
          <w:sz w:val="22"/>
          <w:szCs w:val="22"/>
        </w:rPr>
        <w:t xml:space="preserve">i </w:t>
      </w:r>
      <w:r w:rsidRPr="00660862">
        <w:rPr>
          <w:rFonts w:eastAsia="Arial"/>
          <w:b/>
          <w:spacing w:val="-2"/>
          <w:sz w:val="22"/>
          <w:szCs w:val="22"/>
        </w:rPr>
        <w:t>m</w:t>
      </w:r>
      <w:r w:rsidRPr="00660862">
        <w:rPr>
          <w:rFonts w:eastAsia="Arial"/>
          <w:b/>
          <w:spacing w:val="-3"/>
          <w:sz w:val="22"/>
          <w:szCs w:val="22"/>
        </w:rPr>
        <w:t>o</w:t>
      </w:r>
      <w:r w:rsidRPr="00660862">
        <w:rPr>
          <w:rFonts w:eastAsia="Arial"/>
          <w:b/>
          <w:spacing w:val="1"/>
          <w:sz w:val="22"/>
          <w:szCs w:val="22"/>
        </w:rPr>
        <w:t>d</w:t>
      </w:r>
      <w:r w:rsidRPr="00660862">
        <w:rPr>
          <w:rFonts w:eastAsia="Arial"/>
          <w:b/>
          <w:spacing w:val="-3"/>
          <w:sz w:val="22"/>
          <w:szCs w:val="22"/>
        </w:rPr>
        <w:t>u</w:t>
      </w:r>
      <w:r w:rsidRPr="00660862">
        <w:rPr>
          <w:rFonts w:eastAsia="Arial"/>
          <w:b/>
          <w:sz w:val="22"/>
          <w:szCs w:val="22"/>
        </w:rPr>
        <w:t xml:space="preserve">l </w:t>
      </w:r>
      <w:r w:rsidRPr="00660862">
        <w:rPr>
          <w:rFonts w:eastAsia="Arial"/>
          <w:b/>
          <w:spacing w:val="1"/>
          <w:sz w:val="22"/>
          <w:szCs w:val="22"/>
        </w:rPr>
        <w:t>d</w:t>
      </w:r>
      <w:r w:rsidRPr="00660862">
        <w:rPr>
          <w:rFonts w:eastAsia="Arial"/>
          <w:b/>
          <w:sz w:val="22"/>
          <w:szCs w:val="22"/>
        </w:rPr>
        <w:t xml:space="preserve">e </w:t>
      </w:r>
      <w:r w:rsidRPr="00660862">
        <w:rPr>
          <w:rFonts w:eastAsia="Arial"/>
          <w:b/>
          <w:spacing w:val="-2"/>
          <w:sz w:val="22"/>
          <w:szCs w:val="22"/>
        </w:rPr>
        <w:t>răs</w:t>
      </w:r>
      <w:r w:rsidRPr="00660862">
        <w:rPr>
          <w:rFonts w:eastAsia="Arial"/>
          <w:b/>
          <w:spacing w:val="1"/>
          <w:sz w:val="22"/>
          <w:szCs w:val="22"/>
        </w:rPr>
        <w:t>p</w:t>
      </w:r>
      <w:r w:rsidRPr="00660862">
        <w:rPr>
          <w:rFonts w:eastAsia="Arial"/>
          <w:b/>
          <w:spacing w:val="-3"/>
          <w:sz w:val="22"/>
          <w:szCs w:val="22"/>
        </w:rPr>
        <w:t>u</w:t>
      </w:r>
      <w:r w:rsidRPr="00660862">
        <w:rPr>
          <w:rFonts w:eastAsia="Arial"/>
          <w:b/>
          <w:spacing w:val="1"/>
          <w:sz w:val="22"/>
          <w:szCs w:val="22"/>
        </w:rPr>
        <w:t>n</w:t>
      </w:r>
      <w:r w:rsidRPr="00660862">
        <w:rPr>
          <w:rFonts w:eastAsia="Arial"/>
          <w:b/>
          <w:sz w:val="22"/>
          <w:szCs w:val="22"/>
        </w:rPr>
        <w:t xml:space="preserve">s </w:t>
      </w:r>
      <w:r w:rsidRPr="00660862">
        <w:rPr>
          <w:rFonts w:eastAsia="Arial"/>
          <w:b/>
          <w:spacing w:val="1"/>
          <w:sz w:val="22"/>
          <w:szCs w:val="22"/>
        </w:rPr>
        <w:t>p</w:t>
      </w:r>
      <w:r w:rsidRPr="00660862">
        <w:rPr>
          <w:rFonts w:eastAsia="Arial"/>
          <w:b/>
          <w:spacing w:val="-6"/>
          <w:sz w:val="22"/>
          <w:szCs w:val="22"/>
        </w:rPr>
        <w:t>e</w:t>
      </w:r>
      <w:r w:rsidRPr="00660862">
        <w:rPr>
          <w:rFonts w:eastAsia="Arial"/>
          <w:b/>
          <w:spacing w:val="1"/>
          <w:sz w:val="22"/>
          <w:szCs w:val="22"/>
        </w:rPr>
        <w:t>n</w:t>
      </w:r>
      <w:r w:rsidRPr="00660862">
        <w:rPr>
          <w:rFonts w:eastAsia="Arial"/>
          <w:b/>
          <w:sz w:val="22"/>
          <w:szCs w:val="22"/>
        </w:rPr>
        <w:t>t</w:t>
      </w:r>
      <w:r w:rsidRPr="00660862">
        <w:rPr>
          <w:rFonts w:eastAsia="Arial"/>
          <w:b/>
          <w:spacing w:val="-2"/>
          <w:sz w:val="22"/>
          <w:szCs w:val="22"/>
        </w:rPr>
        <w:t>r</w:t>
      </w:r>
      <w:r w:rsidRPr="00660862">
        <w:rPr>
          <w:rFonts w:eastAsia="Arial"/>
          <w:b/>
          <w:sz w:val="22"/>
          <w:szCs w:val="22"/>
        </w:rPr>
        <w:t>u</w:t>
      </w:r>
      <w:r w:rsidRPr="00660862">
        <w:rPr>
          <w:rFonts w:eastAsia="Arial"/>
          <w:b/>
          <w:spacing w:val="-1"/>
          <w:sz w:val="22"/>
          <w:szCs w:val="22"/>
        </w:rPr>
        <w:t xml:space="preserve"> </w:t>
      </w:r>
      <w:r w:rsidRPr="00660862">
        <w:rPr>
          <w:rFonts w:eastAsia="Arial"/>
          <w:b/>
          <w:spacing w:val="-2"/>
          <w:sz w:val="22"/>
          <w:szCs w:val="22"/>
        </w:rPr>
        <w:t>ca</w:t>
      </w:r>
      <w:r w:rsidRPr="00660862">
        <w:rPr>
          <w:rFonts w:eastAsia="Arial"/>
          <w:b/>
          <w:sz w:val="22"/>
          <w:szCs w:val="22"/>
        </w:rPr>
        <w:t>z</w:t>
      </w:r>
      <w:r w:rsidRPr="00660862">
        <w:rPr>
          <w:rFonts w:eastAsia="Arial"/>
          <w:b/>
          <w:spacing w:val="1"/>
          <w:sz w:val="22"/>
          <w:szCs w:val="22"/>
        </w:rPr>
        <w:t>u</w:t>
      </w:r>
      <w:r w:rsidRPr="00660862">
        <w:rPr>
          <w:rFonts w:eastAsia="Arial"/>
          <w:b/>
          <w:spacing w:val="-2"/>
          <w:sz w:val="22"/>
          <w:szCs w:val="22"/>
        </w:rPr>
        <w:t>r</w:t>
      </w:r>
      <w:r w:rsidRPr="00660862">
        <w:rPr>
          <w:rFonts w:eastAsia="Arial"/>
          <w:b/>
          <w:sz w:val="22"/>
          <w:szCs w:val="22"/>
        </w:rPr>
        <w:t xml:space="preserve">i </w:t>
      </w:r>
      <w:r w:rsidRPr="00660862">
        <w:rPr>
          <w:rFonts w:eastAsia="Arial"/>
          <w:b/>
          <w:spacing w:val="1"/>
          <w:sz w:val="22"/>
          <w:szCs w:val="22"/>
        </w:rPr>
        <w:t>d</w:t>
      </w:r>
      <w:r w:rsidRPr="00660862">
        <w:rPr>
          <w:rFonts w:eastAsia="Arial"/>
          <w:b/>
          <w:sz w:val="22"/>
          <w:szCs w:val="22"/>
        </w:rPr>
        <w:t>e</w:t>
      </w:r>
      <w:r w:rsidRPr="00660862">
        <w:rPr>
          <w:rFonts w:eastAsia="Arial"/>
          <w:b/>
          <w:spacing w:val="-4"/>
          <w:sz w:val="22"/>
          <w:szCs w:val="22"/>
        </w:rPr>
        <w:t xml:space="preserve"> </w:t>
      </w:r>
      <w:r w:rsidRPr="00660862">
        <w:rPr>
          <w:rFonts w:eastAsia="Arial"/>
          <w:b/>
          <w:spacing w:val="-3"/>
          <w:sz w:val="22"/>
          <w:szCs w:val="22"/>
        </w:rPr>
        <w:t>p</w:t>
      </w:r>
      <w:r w:rsidRPr="00660862">
        <w:rPr>
          <w:rFonts w:eastAsia="Arial"/>
          <w:b/>
          <w:spacing w:val="1"/>
          <w:sz w:val="22"/>
          <w:szCs w:val="22"/>
        </w:rPr>
        <w:t>o</w:t>
      </w:r>
      <w:r w:rsidRPr="00660862">
        <w:rPr>
          <w:rFonts w:eastAsia="Arial"/>
          <w:b/>
          <w:spacing w:val="-3"/>
          <w:sz w:val="22"/>
          <w:szCs w:val="22"/>
        </w:rPr>
        <w:t>l</w:t>
      </w:r>
      <w:r w:rsidRPr="00660862">
        <w:rPr>
          <w:rFonts w:eastAsia="Arial"/>
          <w:b/>
          <w:spacing w:val="1"/>
          <w:sz w:val="22"/>
          <w:szCs w:val="22"/>
        </w:rPr>
        <w:t>u</w:t>
      </w:r>
      <w:r w:rsidRPr="00660862">
        <w:rPr>
          <w:rFonts w:eastAsia="Arial"/>
          <w:b/>
          <w:spacing w:val="-2"/>
          <w:sz w:val="22"/>
          <w:szCs w:val="22"/>
        </w:rPr>
        <w:t>ăr</w:t>
      </w:r>
      <w:r w:rsidRPr="00660862">
        <w:rPr>
          <w:rFonts w:eastAsia="Arial"/>
          <w:b/>
          <w:sz w:val="22"/>
          <w:szCs w:val="22"/>
        </w:rPr>
        <w:t>i</w:t>
      </w:r>
      <w:r w:rsidRPr="00660862">
        <w:rPr>
          <w:rFonts w:eastAsia="Arial"/>
          <w:b/>
          <w:spacing w:val="4"/>
          <w:sz w:val="22"/>
          <w:szCs w:val="22"/>
        </w:rPr>
        <w:t xml:space="preserve"> </w:t>
      </w:r>
      <w:r w:rsidRPr="00660862">
        <w:rPr>
          <w:rFonts w:eastAsia="Arial"/>
          <w:b/>
          <w:spacing w:val="-2"/>
          <w:sz w:val="22"/>
          <w:szCs w:val="22"/>
        </w:rPr>
        <w:t>acc</w:t>
      </w:r>
      <w:r w:rsidRPr="00660862">
        <w:rPr>
          <w:rFonts w:eastAsia="Arial"/>
          <w:b/>
          <w:spacing w:val="1"/>
          <w:w w:val="101"/>
          <w:sz w:val="22"/>
          <w:szCs w:val="22"/>
        </w:rPr>
        <w:t>i</w:t>
      </w:r>
      <w:r w:rsidRPr="00660862">
        <w:rPr>
          <w:rFonts w:eastAsia="Arial"/>
          <w:b/>
          <w:spacing w:val="1"/>
          <w:sz w:val="22"/>
          <w:szCs w:val="22"/>
        </w:rPr>
        <w:t>d</w:t>
      </w:r>
      <w:r w:rsidRPr="00660862">
        <w:rPr>
          <w:rFonts w:eastAsia="Arial"/>
          <w:b/>
          <w:spacing w:val="-6"/>
          <w:sz w:val="22"/>
          <w:szCs w:val="22"/>
        </w:rPr>
        <w:t>e</w:t>
      </w:r>
      <w:r w:rsidRPr="00660862">
        <w:rPr>
          <w:rFonts w:eastAsia="Arial"/>
          <w:b/>
          <w:spacing w:val="1"/>
          <w:sz w:val="22"/>
          <w:szCs w:val="22"/>
        </w:rPr>
        <w:t>n</w:t>
      </w:r>
      <w:r w:rsidRPr="00660862">
        <w:rPr>
          <w:rFonts w:eastAsia="Arial"/>
          <w:b/>
          <w:sz w:val="22"/>
          <w:szCs w:val="22"/>
        </w:rPr>
        <w:t>t</w:t>
      </w:r>
      <w:r w:rsidRPr="00660862">
        <w:rPr>
          <w:rFonts w:eastAsia="Arial"/>
          <w:b/>
          <w:spacing w:val="-2"/>
          <w:sz w:val="22"/>
          <w:szCs w:val="22"/>
        </w:rPr>
        <w:t>a</w:t>
      </w:r>
      <w:r w:rsidRPr="00660862">
        <w:rPr>
          <w:rFonts w:eastAsia="Arial"/>
          <w:b/>
          <w:spacing w:val="1"/>
          <w:w w:val="101"/>
          <w:sz w:val="22"/>
          <w:szCs w:val="22"/>
        </w:rPr>
        <w:t>l</w:t>
      </w:r>
      <w:r w:rsidRPr="00660862">
        <w:rPr>
          <w:rFonts w:eastAsia="Arial"/>
          <w:b/>
          <w:spacing w:val="-2"/>
          <w:sz w:val="22"/>
          <w:szCs w:val="22"/>
        </w:rPr>
        <w:t>e</w:t>
      </w:r>
      <w:r w:rsidRPr="00660862">
        <w:rPr>
          <w:rFonts w:eastAsia="Arial"/>
          <w:b/>
          <w:sz w:val="22"/>
          <w:szCs w:val="22"/>
        </w:rPr>
        <w:t>;</w:t>
      </w:r>
    </w:p>
    <w:p w:rsidR="00465F2E" w:rsidRPr="00660862" w:rsidRDefault="00973D87" w:rsidP="00F0431C">
      <w:pPr>
        <w:spacing w:line="276" w:lineRule="auto"/>
        <w:ind w:left="1181" w:right="7527"/>
        <w:jc w:val="both"/>
        <w:rPr>
          <w:rFonts w:eastAsia="Arial"/>
          <w:sz w:val="22"/>
          <w:szCs w:val="22"/>
        </w:rPr>
      </w:pPr>
      <w:r w:rsidRPr="00660862">
        <w:rPr>
          <w:rFonts w:eastAsia="Arial"/>
          <w:spacing w:val="-2"/>
          <w:sz w:val="22"/>
          <w:szCs w:val="22"/>
        </w:rPr>
        <w:t>N</w:t>
      </w:r>
      <w:r w:rsidRPr="00660862">
        <w:rPr>
          <w:rFonts w:eastAsia="Arial"/>
          <w:sz w:val="22"/>
          <w:szCs w:val="22"/>
        </w:rPr>
        <w:t xml:space="preserve">u </w:t>
      </w:r>
      <w:proofErr w:type="gramStart"/>
      <w:r w:rsidRPr="00660862">
        <w:rPr>
          <w:rFonts w:eastAsia="Arial"/>
          <w:spacing w:val="-2"/>
          <w:sz w:val="22"/>
          <w:szCs w:val="22"/>
        </w:rPr>
        <w:t>e</w:t>
      </w:r>
      <w:r w:rsidRPr="00660862">
        <w:rPr>
          <w:rFonts w:eastAsia="Arial"/>
          <w:spacing w:val="-5"/>
          <w:sz w:val="22"/>
          <w:szCs w:val="22"/>
        </w:rPr>
        <w:t>s</w:t>
      </w:r>
      <w:r w:rsidRPr="00660862">
        <w:rPr>
          <w:rFonts w:eastAsia="Arial"/>
          <w:spacing w:val="1"/>
          <w:sz w:val="22"/>
          <w:szCs w:val="22"/>
        </w:rPr>
        <w:t>t</w:t>
      </w:r>
      <w:r w:rsidRPr="00660862">
        <w:rPr>
          <w:rFonts w:eastAsia="Arial"/>
          <w:sz w:val="22"/>
          <w:szCs w:val="22"/>
        </w:rPr>
        <w:t>e</w:t>
      </w:r>
      <w:proofErr w:type="gramEnd"/>
      <w:r w:rsidRPr="00660862">
        <w:rPr>
          <w:rFonts w:eastAsia="Arial"/>
          <w:spacing w:val="1"/>
          <w:sz w:val="22"/>
          <w:szCs w:val="22"/>
        </w:rPr>
        <w:t xml:space="preserve"> </w:t>
      </w:r>
      <w:r w:rsidRPr="00660862">
        <w:rPr>
          <w:rFonts w:eastAsia="Arial"/>
          <w:sz w:val="22"/>
          <w:szCs w:val="22"/>
        </w:rPr>
        <w:t>c</w:t>
      </w:r>
      <w:r w:rsidRPr="00660862">
        <w:rPr>
          <w:rFonts w:eastAsia="Arial"/>
          <w:spacing w:val="-2"/>
          <w:sz w:val="22"/>
          <w:szCs w:val="22"/>
        </w:rPr>
        <w:t>a</w:t>
      </w:r>
      <w:r w:rsidRPr="00660862">
        <w:rPr>
          <w:rFonts w:eastAsia="Arial"/>
          <w:sz w:val="22"/>
          <w:szCs w:val="22"/>
        </w:rPr>
        <w:t>z</w:t>
      </w:r>
      <w:r w:rsidRPr="00660862">
        <w:rPr>
          <w:rFonts w:eastAsia="Arial"/>
          <w:spacing w:val="-2"/>
          <w:sz w:val="22"/>
          <w:szCs w:val="22"/>
        </w:rPr>
        <w:t>u</w:t>
      </w:r>
      <w:r w:rsidRPr="00660862">
        <w:rPr>
          <w:rFonts w:eastAsia="Arial"/>
          <w:sz w:val="22"/>
          <w:szCs w:val="22"/>
        </w:rPr>
        <w:t>l</w:t>
      </w:r>
    </w:p>
    <w:p w:rsidR="00465F2E" w:rsidRPr="00660862" w:rsidRDefault="00465F2E" w:rsidP="00F0431C">
      <w:pPr>
        <w:spacing w:line="276" w:lineRule="auto"/>
        <w:jc w:val="both"/>
        <w:rPr>
          <w:sz w:val="22"/>
          <w:szCs w:val="22"/>
        </w:rPr>
      </w:pPr>
    </w:p>
    <w:p w:rsidR="00465F2E" w:rsidRPr="00660862" w:rsidRDefault="00973D87" w:rsidP="00F0431C">
      <w:pPr>
        <w:spacing w:line="276" w:lineRule="auto"/>
        <w:ind w:left="100"/>
        <w:jc w:val="both"/>
        <w:rPr>
          <w:rFonts w:eastAsia="Arial"/>
          <w:sz w:val="22"/>
          <w:szCs w:val="22"/>
        </w:rPr>
      </w:pPr>
      <w:r w:rsidRPr="00660862">
        <w:rPr>
          <w:b/>
          <w:sz w:val="22"/>
          <w:szCs w:val="22"/>
        </w:rPr>
        <w:t xml:space="preserve">-       </w:t>
      </w:r>
      <w:r w:rsidRPr="00660862">
        <w:rPr>
          <w:b/>
          <w:spacing w:val="13"/>
          <w:sz w:val="22"/>
          <w:szCs w:val="22"/>
        </w:rPr>
        <w:t xml:space="preserve"> </w:t>
      </w:r>
      <w:proofErr w:type="gramStart"/>
      <w:r w:rsidRPr="00660862">
        <w:rPr>
          <w:rFonts w:eastAsia="Arial"/>
          <w:b/>
          <w:spacing w:val="-2"/>
          <w:sz w:val="22"/>
          <w:szCs w:val="22"/>
        </w:rPr>
        <w:t>as</w:t>
      </w:r>
      <w:r w:rsidRPr="00660862">
        <w:rPr>
          <w:rFonts w:eastAsia="Arial"/>
          <w:b/>
          <w:spacing w:val="1"/>
          <w:sz w:val="22"/>
          <w:szCs w:val="22"/>
        </w:rPr>
        <w:t>p</w:t>
      </w:r>
      <w:r w:rsidRPr="00660862">
        <w:rPr>
          <w:rFonts w:eastAsia="Arial"/>
          <w:b/>
          <w:spacing w:val="-2"/>
          <w:sz w:val="22"/>
          <w:szCs w:val="22"/>
        </w:rPr>
        <w:t>ec</w:t>
      </w:r>
      <w:r w:rsidRPr="00660862">
        <w:rPr>
          <w:rFonts w:eastAsia="Arial"/>
          <w:b/>
          <w:sz w:val="22"/>
          <w:szCs w:val="22"/>
        </w:rPr>
        <w:t>te</w:t>
      </w:r>
      <w:proofErr w:type="gramEnd"/>
      <w:r w:rsidRPr="00660862">
        <w:rPr>
          <w:rFonts w:eastAsia="Arial"/>
          <w:b/>
          <w:sz w:val="22"/>
          <w:szCs w:val="22"/>
        </w:rPr>
        <w:t xml:space="preserve"> </w:t>
      </w:r>
      <w:r w:rsidRPr="00660862">
        <w:rPr>
          <w:rFonts w:eastAsia="Arial"/>
          <w:b/>
          <w:spacing w:val="-2"/>
          <w:sz w:val="22"/>
          <w:szCs w:val="22"/>
        </w:rPr>
        <w:t>re</w:t>
      </w:r>
      <w:r w:rsidRPr="00660862">
        <w:rPr>
          <w:rFonts w:eastAsia="Arial"/>
          <w:b/>
          <w:sz w:val="22"/>
          <w:szCs w:val="22"/>
        </w:rPr>
        <w:t>f</w:t>
      </w:r>
      <w:r w:rsidRPr="00660862">
        <w:rPr>
          <w:rFonts w:eastAsia="Arial"/>
          <w:b/>
          <w:spacing w:val="-2"/>
          <w:sz w:val="22"/>
          <w:szCs w:val="22"/>
        </w:rPr>
        <w:t>er</w:t>
      </w:r>
      <w:r w:rsidRPr="00660862">
        <w:rPr>
          <w:rFonts w:eastAsia="Arial"/>
          <w:b/>
          <w:spacing w:val="1"/>
          <w:sz w:val="22"/>
          <w:szCs w:val="22"/>
        </w:rPr>
        <w:t>i</w:t>
      </w:r>
      <w:r w:rsidRPr="00660862">
        <w:rPr>
          <w:rFonts w:eastAsia="Arial"/>
          <w:b/>
          <w:sz w:val="22"/>
          <w:szCs w:val="22"/>
        </w:rPr>
        <w:t>t</w:t>
      </w:r>
      <w:r w:rsidRPr="00660862">
        <w:rPr>
          <w:rFonts w:eastAsia="Arial"/>
          <w:b/>
          <w:spacing w:val="1"/>
          <w:sz w:val="22"/>
          <w:szCs w:val="22"/>
        </w:rPr>
        <w:t>o</w:t>
      </w:r>
      <w:r w:rsidRPr="00660862">
        <w:rPr>
          <w:rFonts w:eastAsia="Arial"/>
          <w:b/>
          <w:spacing w:val="-2"/>
          <w:sz w:val="22"/>
          <w:szCs w:val="22"/>
        </w:rPr>
        <w:t>ar</w:t>
      </w:r>
      <w:r w:rsidRPr="00660862">
        <w:rPr>
          <w:rFonts w:eastAsia="Arial"/>
          <w:b/>
          <w:sz w:val="22"/>
          <w:szCs w:val="22"/>
        </w:rPr>
        <w:t>e</w:t>
      </w:r>
      <w:r w:rsidRPr="00660862">
        <w:rPr>
          <w:rFonts w:eastAsia="Arial"/>
          <w:b/>
          <w:spacing w:val="1"/>
          <w:sz w:val="22"/>
          <w:szCs w:val="22"/>
        </w:rPr>
        <w:t xml:space="preserve"> l</w:t>
      </w:r>
      <w:r w:rsidRPr="00660862">
        <w:rPr>
          <w:rFonts w:eastAsia="Arial"/>
          <w:b/>
          <w:sz w:val="22"/>
          <w:szCs w:val="22"/>
        </w:rPr>
        <w:t>a</w:t>
      </w:r>
      <w:r w:rsidRPr="00660862">
        <w:rPr>
          <w:rFonts w:eastAsia="Arial"/>
          <w:b/>
          <w:spacing w:val="-3"/>
          <w:sz w:val="22"/>
          <w:szCs w:val="22"/>
        </w:rPr>
        <w:t xml:space="preserve"> </w:t>
      </w:r>
      <w:r w:rsidRPr="00660862">
        <w:rPr>
          <w:rFonts w:eastAsia="Arial"/>
          <w:b/>
          <w:spacing w:val="1"/>
          <w:sz w:val="22"/>
          <w:szCs w:val="22"/>
        </w:rPr>
        <w:t>în</w:t>
      </w:r>
      <w:r w:rsidRPr="00660862">
        <w:rPr>
          <w:rFonts w:eastAsia="Arial"/>
          <w:b/>
          <w:spacing w:val="-6"/>
          <w:sz w:val="22"/>
          <w:szCs w:val="22"/>
        </w:rPr>
        <w:t>c</w:t>
      </w:r>
      <w:r w:rsidRPr="00660862">
        <w:rPr>
          <w:rFonts w:eastAsia="Arial"/>
          <w:b/>
          <w:spacing w:val="1"/>
          <w:sz w:val="22"/>
          <w:szCs w:val="22"/>
        </w:rPr>
        <w:t>h</w:t>
      </w:r>
      <w:r w:rsidRPr="00660862">
        <w:rPr>
          <w:rFonts w:eastAsia="Arial"/>
          <w:b/>
          <w:spacing w:val="-3"/>
          <w:sz w:val="22"/>
          <w:szCs w:val="22"/>
        </w:rPr>
        <w:t>i</w:t>
      </w:r>
      <w:r w:rsidRPr="00660862">
        <w:rPr>
          <w:rFonts w:eastAsia="Arial"/>
          <w:b/>
          <w:spacing w:val="1"/>
          <w:sz w:val="22"/>
          <w:szCs w:val="22"/>
        </w:rPr>
        <w:t>d</w:t>
      </w:r>
      <w:r w:rsidRPr="00660862">
        <w:rPr>
          <w:rFonts w:eastAsia="Arial"/>
          <w:b/>
          <w:spacing w:val="-2"/>
          <w:sz w:val="22"/>
          <w:szCs w:val="22"/>
        </w:rPr>
        <w:t>erea</w:t>
      </w:r>
      <w:r w:rsidRPr="00660862">
        <w:rPr>
          <w:rFonts w:eastAsia="Arial"/>
          <w:b/>
          <w:spacing w:val="1"/>
          <w:sz w:val="22"/>
          <w:szCs w:val="22"/>
        </w:rPr>
        <w:t>/d</w:t>
      </w:r>
      <w:r w:rsidRPr="00660862">
        <w:rPr>
          <w:rFonts w:eastAsia="Arial"/>
          <w:b/>
          <w:spacing w:val="-2"/>
          <w:sz w:val="22"/>
          <w:szCs w:val="22"/>
        </w:rPr>
        <w:t>e</w:t>
      </w:r>
      <w:r w:rsidRPr="00660862">
        <w:rPr>
          <w:rFonts w:eastAsia="Arial"/>
          <w:b/>
          <w:sz w:val="22"/>
          <w:szCs w:val="22"/>
        </w:rPr>
        <w:t>z</w:t>
      </w:r>
      <w:r w:rsidRPr="00660862">
        <w:rPr>
          <w:rFonts w:eastAsia="Arial"/>
          <w:b/>
          <w:spacing w:val="-2"/>
          <w:sz w:val="22"/>
          <w:szCs w:val="22"/>
        </w:rPr>
        <w:t>a</w:t>
      </w:r>
      <w:r w:rsidRPr="00660862">
        <w:rPr>
          <w:rFonts w:eastAsia="Arial"/>
          <w:b/>
          <w:sz w:val="22"/>
          <w:szCs w:val="22"/>
        </w:rPr>
        <w:t>f</w:t>
      </w:r>
      <w:r w:rsidRPr="00660862">
        <w:rPr>
          <w:rFonts w:eastAsia="Arial"/>
          <w:b/>
          <w:spacing w:val="-2"/>
          <w:sz w:val="22"/>
          <w:szCs w:val="22"/>
        </w:rPr>
        <w:t>ec</w:t>
      </w:r>
      <w:r w:rsidRPr="00660862">
        <w:rPr>
          <w:rFonts w:eastAsia="Arial"/>
          <w:b/>
          <w:sz w:val="22"/>
          <w:szCs w:val="22"/>
        </w:rPr>
        <w:t>t</w:t>
      </w:r>
      <w:r w:rsidRPr="00660862">
        <w:rPr>
          <w:rFonts w:eastAsia="Arial"/>
          <w:b/>
          <w:spacing w:val="-2"/>
          <w:sz w:val="22"/>
          <w:szCs w:val="22"/>
        </w:rPr>
        <w:t>area</w:t>
      </w:r>
      <w:r w:rsidRPr="00660862">
        <w:rPr>
          <w:rFonts w:eastAsia="Arial"/>
          <w:b/>
          <w:spacing w:val="1"/>
          <w:sz w:val="22"/>
          <w:szCs w:val="22"/>
        </w:rPr>
        <w:t>/d</w:t>
      </w:r>
      <w:r w:rsidRPr="00660862">
        <w:rPr>
          <w:rFonts w:eastAsia="Arial"/>
          <w:b/>
          <w:spacing w:val="-2"/>
          <w:sz w:val="22"/>
          <w:szCs w:val="22"/>
        </w:rPr>
        <w:t>e</w:t>
      </w:r>
      <w:r w:rsidRPr="00660862">
        <w:rPr>
          <w:rFonts w:eastAsia="Arial"/>
          <w:b/>
          <w:spacing w:val="-6"/>
          <w:sz w:val="22"/>
          <w:szCs w:val="22"/>
        </w:rPr>
        <w:t>m</w:t>
      </w:r>
      <w:r w:rsidRPr="00660862">
        <w:rPr>
          <w:rFonts w:eastAsia="Arial"/>
          <w:b/>
          <w:spacing w:val="1"/>
          <w:sz w:val="22"/>
          <w:szCs w:val="22"/>
        </w:rPr>
        <w:t>ol</w:t>
      </w:r>
      <w:r w:rsidRPr="00660862">
        <w:rPr>
          <w:rFonts w:eastAsia="Arial"/>
          <w:b/>
          <w:spacing w:val="-2"/>
          <w:sz w:val="22"/>
          <w:szCs w:val="22"/>
        </w:rPr>
        <w:t>are</w:t>
      </w:r>
      <w:r w:rsidRPr="00660862">
        <w:rPr>
          <w:rFonts w:eastAsia="Arial"/>
          <w:b/>
          <w:sz w:val="22"/>
          <w:szCs w:val="22"/>
        </w:rPr>
        <w:t>a</w:t>
      </w:r>
      <w:r w:rsidRPr="00660862">
        <w:rPr>
          <w:rFonts w:eastAsia="Arial"/>
          <w:b/>
          <w:spacing w:val="3"/>
          <w:sz w:val="22"/>
          <w:szCs w:val="22"/>
        </w:rPr>
        <w:t xml:space="preserve"> </w:t>
      </w:r>
      <w:r w:rsidRPr="00660862">
        <w:rPr>
          <w:rFonts w:eastAsia="Arial"/>
          <w:b/>
          <w:spacing w:val="-3"/>
          <w:w w:val="101"/>
          <w:sz w:val="22"/>
          <w:szCs w:val="22"/>
        </w:rPr>
        <w:t>i</w:t>
      </w:r>
      <w:r w:rsidRPr="00660862">
        <w:rPr>
          <w:rFonts w:eastAsia="Arial"/>
          <w:b/>
          <w:spacing w:val="1"/>
          <w:sz w:val="22"/>
          <w:szCs w:val="22"/>
        </w:rPr>
        <w:t>n</w:t>
      </w:r>
      <w:r w:rsidRPr="00660862">
        <w:rPr>
          <w:rFonts w:eastAsia="Arial"/>
          <w:b/>
          <w:spacing w:val="-2"/>
          <w:sz w:val="22"/>
          <w:szCs w:val="22"/>
        </w:rPr>
        <w:t>s</w:t>
      </w:r>
      <w:r w:rsidRPr="00660862">
        <w:rPr>
          <w:rFonts w:eastAsia="Arial"/>
          <w:b/>
          <w:sz w:val="22"/>
          <w:szCs w:val="22"/>
        </w:rPr>
        <w:t>t</w:t>
      </w:r>
      <w:r w:rsidRPr="00660862">
        <w:rPr>
          <w:rFonts w:eastAsia="Arial"/>
          <w:b/>
          <w:spacing w:val="-2"/>
          <w:sz w:val="22"/>
          <w:szCs w:val="22"/>
        </w:rPr>
        <w:t>a</w:t>
      </w:r>
      <w:r w:rsidRPr="00660862">
        <w:rPr>
          <w:rFonts w:eastAsia="Arial"/>
          <w:b/>
          <w:spacing w:val="1"/>
          <w:w w:val="101"/>
          <w:sz w:val="22"/>
          <w:szCs w:val="22"/>
        </w:rPr>
        <w:t>l</w:t>
      </w:r>
      <w:r w:rsidRPr="00660862">
        <w:rPr>
          <w:rFonts w:eastAsia="Arial"/>
          <w:b/>
          <w:spacing w:val="-2"/>
          <w:sz w:val="22"/>
          <w:szCs w:val="22"/>
        </w:rPr>
        <w:t>a</w:t>
      </w:r>
      <w:r w:rsidRPr="00660862">
        <w:rPr>
          <w:rFonts w:eastAsia="Arial"/>
          <w:b/>
          <w:sz w:val="22"/>
          <w:szCs w:val="22"/>
        </w:rPr>
        <w:t>ţ</w:t>
      </w:r>
      <w:r w:rsidRPr="00660862">
        <w:rPr>
          <w:rFonts w:eastAsia="Arial"/>
          <w:b/>
          <w:spacing w:val="1"/>
          <w:sz w:val="22"/>
          <w:szCs w:val="22"/>
        </w:rPr>
        <w:t>i</w:t>
      </w:r>
      <w:r w:rsidRPr="00660862">
        <w:rPr>
          <w:rFonts w:eastAsia="Arial"/>
          <w:b/>
          <w:spacing w:val="-6"/>
          <w:sz w:val="22"/>
          <w:szCs w:val="22"/>
        </w:rPr>
        <w:t>e</w:t>
      </w:r>
      <w:r w:rsidRPr="00660862">
        <w:rPr>
          <w:rFonts w:eastAsia="Arial"/>
          <w:b/>
          <w:spacing w:val="1"/>
          <w:w w:val="101"/>
          <w:sz w:val="22"/>
          <w:szCs w:val="22"/>
        </w:rPr>
        <w:t>i</w:t>
      </w:r>
      <w:r w:rsidRPr="00660862">
        <w:rPr>
          <w:rFonts w:eastAsia="Arial"/>
          <w:b/>
          <w:sz w:val="22"/>
          <w:szCs w:val="22"/>
        </w:rPr>
        <w:t>;</w:t>
      </w:r>
    </w:p>
    <w:p w:rsidR="00465F2E" w:rsidRPr="00660862" w:rsidRDefault="00973D87" w:rsidP="00F0431C">
      <w:pPr>
        <w:spacing w:line="276" w:lineRule="auto"/>
        <w:ind w:left="1181" w:right="7527"/>
        <w:jc w:val="both"/>
        <w:rPr>
          <w:rFonts w:eastAsia="Arial"/>
          <w:sz w:val="22"/>
          <w:szCs w:val="22"/>
        </w:rPr>
      </w:pPr>
      <w:r w:rsidRPr="00660862">
        <w:rPr>
          <w:rFonts w:eastAsia="Arial"/>
          <w:spacing w:val="-2"/>
          <w:sz w:val="22"/>
          <w:szCs w:val="22"/>
        </w:rPr>
        <w:t>N</w:t>
      </w:r>
      <w:r w:rsidRPr="00660862">
        <w:rPr>
          <w:rFonts w:eastAsia="Arial"/>
          <w:sz w:val="22"/>
          <w:szCs w:val="22"/>
        </w:rPr>
        <w:t xml:space="preserve">u </w:t>
      </w:r>
      <w:proofErr w:type="gramStart"/>
      <w:r w:rsidRPr="00660862">
        <w:rPr>
          <w:rFonts w:eastAsia="Arial"/>
          <w:spacing w:val="-2"/>
          <w:sz w:val="22"/>
          <w:szCs w:val="22"/>
        </w:rPr>
        <w:t>e</w:t>
      </w:r>
      <w:r w:rsidRPr="00660862">
        <w:rPr>
          <w:rFonts w:eastAsia="Arial"/>
          <w:spacing w:val="-5"/>
          <w:sz w:val="22"/>
          <w:szCs w:val="22"/>
        </w:rPr>
        <w:t>s</w:t>
      </w:r>
      <w:r w:rsidRPr="00660862">
        <w:rPr>
          <w:rFonts w:eastAsia="Arial"/>
          <w:spacing w:val="1"/>
          <w:sz w:val="22"/>
          <w:szCs w:val="22"/>
        </w:rPr>
        <w:t>t</w:t>
      </w:r>
      <w:r w:rsidRPr="00660862">
        <w:rPr>
          <w:rFonts w:eastAsia="Arial"/>
          <w:sz w:val="22"/>
          <w:szCs w:val="22"/>
        </w:rPr>
        <w:t>e</w:t>
      </w:r>
      <w:proofErr w:type="gramEnd"/>
      <w:r w:rsidRPr="00660862">
        <w:rPr>
          <w:rFonts w:eastAsia="Arial"/>
          <w:spacing w:val="1"/>
          <w:sz w:val="22"/>
          <w:szCs w:val="22"/>
        </w:rPr>
        <w:t xml:space="preserve"> </w:t>
      </w:r>
      <w:r w:rsidRPr="00660862">
        <w:rPr>
          <w:rFonts w:eastAsia="Arial"/>
          <w:sz w:val="22"/>
          <w:szCs w:val="22"/>
        </w:rPr>
        <w:t>c</w:t>
      </w:r>
      <w:r w:rsidRPr="00660862">
        <w:rPr>
          <w:rFonts w:eastAsia="Arial"/>
          <w:spacing w:val="-2"/>
          <w:sz w:val="22"/>
          <w:szCs w:val="22"/>
        </w:rPr>
        <w:t>a</w:t>
      </w:r>
      <w:r w:rsidRPr="00660862">
        <w:rPr>
          <w:rFonts w:eastAsia="Arial"/>
          <w:sz w:val="22"/>
          <w:szCs w:val="22"/>
        </w:rPr>
        <w:t>z</w:t>
      </w:r>
      <w:r w:rsidRPr="00660862">
        <w:rPr>
          <w:rFonts w:eastAsia="Arial"/>
          <w:spacing w:val="-2"/>
          <w:sz w:val="22"/>
          <w:szCs w:val="22"/>
        </w:rPr>
        <w:t>u</w:t>
      </w:r>
      <w:r w:rsidRPr="00660862">
        <w:rPr>
          <w:rFonts w:eastAsia="Arial"/>
          <w:sz w:val="22"/>
          <w:szCs w:val="22"/>
        </w:rPr>
        <w:t>l</w:t>
      </w:r>
    </w:p>
    <w:p w:rsidR="00465F2E" w:rsidRPr="00660862" w:rsidRDefault="00465F2E" w:rsidP="00F0431C">
      <w:pPr>
        <w:spacing w:line="276" w:lineRule="auto"/>
        <w:jc w:val="both"/>
        <w:rPr>
          <w:sz w:val="22"/>
          <w:szCs w:val="22"/>
        </w:rPr>
      </w:pPr>
    </w:p>
    <w:p w:rsidR="00465F2E" w:rsidRPr="00660862" w:rsidRDefault="00973D87" w:rsidP="00F0431C">
      <w:pPr>
        <w:spacing w:line="276" w:lineRule="auto"/>
        <w:ind w:left="100"/>
        <w:jc w:val="both"/>
        <w:rPr>
          <w:rFonts w:eastAsia="Arial"/>
          <w:sz w:val="22"/>
          <w:szCs w:val="22"/>
        </w:rPr>
      </w:pPr>
      <w:r w:rsidRPr="00660862">
        <w:rPr>
          <w:b/>
          <w:sz w:val="22"/>
          <w:szCs w:val="22"/>
        </w:rPr>
        <w:t xml:space="preserve">-       </w:t>
      </w:r>
      <w:r w:rsidRPr="00660862">
        <w:rPr>
          <w:b/>
          <w:spacing w:val="13"/>
          <w:sz w:val="22"/>
          <w:szCs w:val="22"/>
        </w:rPr>
        <w:t xml:space="preserve"> </w:t>
      </w:r>
      <w:proofErr w:type="gramStart"/>
      <w:r w:rsidRPr="00660862">
        <w:rPr>
          <w:rFonts w:eastAsia="Arial"/>
          <w:b/>
          <w:spacing w:val="-2"/>
          <w:sz w:val="22"/>
          <w:szCs w:val="22"/>
        </w:rPr>
        <w:t>m</w:t>
      </w:r>
      <w:r w:rsidRPr="00660862">
        <w:rPr>
          <w:rFonts w:eastAsia="Arial"/>
          <w:b/>
          <w:spacing w:val="1"/>
          <w:sz w:val="22"/>
          <w:szCs w:val="22"/>
        </w:rPr>
        <w:t>od</w:t>
      </w:r>
      <w:r w:rsidRPr="00660862">
        <w:rPr>
          <w:rFonts w:eastAsia="Arial"/>
          <w:b/>
          <w:spacing w:val="-2"/>
          <w:sz w:val="22"/>
          <w:szCs w:val="22"/>
        </w:rPr>
        <w:t>a</w:t>
      </w:r>
      <w:r w:rsidRPr="00660862">
        <w:rPr>
          <w:rFonts w:eastAsia="Arial"/>
          <w:b/>
          <w:spacing w:val="-3"/>
          <w:sz w:val="22"/>
          <w:szCs w:val="22"/>
        </w:rPr>
        <w:t>l</w:t>
      </w:r>
      <w:r w:rsidRPr="00660862">
        <w:rPr>
          <w:rFonts w:eastAsia="Arial"/>
          <w:b/>
          <w:spacing w:val="1"/>
          <w:sz w:val="22"/>
          <w:szCs w:val="22"/>
        </w:rPr>
        <w:t>i</w:t>
      </w:r>
      <w:r w:rsidRPr="00660862">
        <w:rPr>
          <w:rFonts w:eastAsia="Arial"/>
          <w:b/>
          <w:sz w:val="22"/>
          <w:szCs w:val="22"/>
        </w:rPr>
        <w:t>t</w:t>
      </w:r>
      <w:r w:rsidRPr="00660862">
        <w:rPr>
          <w:rFonts w:eastAsia="Arial"/>
          <w:b/>
          <w:spacing w:val="-2"/>
          <w:sz w:val="22"/>
          <w:szCs w:val="22"/>
        </w:rPr>
        <w:t>ă</w:t>
      </w:r>
      <w:r w:rsidRPr="00660862">
        <w:rPr>
          <w:rFonts w:eastAsia="Arial"/>
          <w:b/>
          <w:sz w:val="22"/>
          <w:szCs w:val="22"/>
        </w:rPr>
        <w:t>ţi</w:t>
      </w:r>
      <w:proofErr w:type="gramEnd"/>
      <w:r w:rsidRPr="00660862">
        <w:rPr>
          <w:rFonts w:eastAsia="Arial"/>
          <w:b/>
          <w:sz w:val="22"/>
          <w:szCs w:val="22"/>
        </w:rPr>
        <w:t xml:space="preserve"> </w:t>
      </w:r>
      <w:r w:rsidRPr="00660862">
        <w:rPr>
          <w:rFonts w:eastAsia="Arial"/>
          <w:b/>
          <w:spacing w:val="1"/>
          <w:sz w:val="22"/>
          <w:szCs w:val="22"/>
        </w:rPr>
        <w:t>d</w:t>
      </w:r>
      <w:r w:rsidRPr="00660862">
        <w:rPr>
          <w:rFonts w:eastAsia="Arial"/>
          <w:b/>
          <w:sz w:val="22"/>
          <w:szCs w:val="22"/>
        </w:rPr>
        <w:t xml:space="preserve">e </w:t>
      </w:r>
      <w:r w:rsidRPr="00660862">
        <w:rPr>
          <w:rFonts w:eastAsia="Arial"/>
          <w:b/>
          <w:spacing w:val="-2"/>
          <w:sz w:val="22"/>
          <w:szCs w:val="22"/>
        </w:rPr>
        <w:t>re</w:t>
      </w:r>
      <w:r w:rsidRPr="00660862">
        <w:rPr>
          <w:rFonts w:eastAsia="Arial"/>
          <w:b/>
          <w:sz w:val="22"/>
          <w:szCs w:val="22"/>
        </w:rPr>
        <w:t>f</w:t>
      </w:r>
      <w:r w:rsidRPr="00660862">
        <w:rPr>
          <w:rFonts w:eastAsia="Arial"/>
          <w:b/>
          <w:spacing w:val="-2"/>
          <w:sz w:val="22"/>
          <w:szCs w:val="22"/>
        </w:rPr>
        <w:t>acer</w:t>
      </w:r>
      <w:r w:rsidRPr="00660862">
        <w:rPr>
          <w:rFonts w:eastAsia="Arial"/>
          <w:b/>
          <w:sz w:val="22"/>
          <w:szCs w:val="22"/>
        </w:rPr>
        <w:t xml:space="preserve">e a </w:t>
      </w:r>
      <w:r w:rsidRPr="00660862">
        <w:rPr>
          <w:rFonts w:eastAsia="Arial"/>
          <w:b/>
          <w:spacing w:val="-2"/>
          <w:sz w:val="22"/>
          <w:szCs w:val="22"/>
        </w:rPr>
        <w:t>s</w:t>
      </w:r>
      <w:r w:rsidRPr="00660862">
        <w:rPr>
          <w:rFonts w:eastAsia="Arial"/>
          <w:b/>
          <w:sz w:val="22"/>
          <w:szCs w:val="22"/>
        </w:rPr>
        <w:t>t</w:t>
      </w:r>
      <w:r w:rsidRPr="00660862">
        <w:rPr>
          <w:rFonts w:eastAsia="Arial"/>
          <w:b/>
          <w:spacing w:val="-2"/>
          <w:sz w:val="22"/>
          <w:szCs w:val="22"/>
        </w:rPr>
        <w:t>ăr</w:t>
      </w:r>
      <w:r w:rsidRPr="00660862">
        <w:rPr>
          <w:rFonts w:eastAsia="Arial"/>
          <w:b/>
          <w:spacing w:val="1"/>
          <w:sz w:val="22"/>
          <w:szCs w:val="22"/>
        </w:rPr>
        <w:t>i</w:t>
      </w:r>
      <w:r w:rsidRPr="00660862">
        <w:rPr>
          <w:rFonts w:eastAsia="Arial"/>
          <w:b/>
          <w:sz w:val="22"/>
          <w:szCs w:val="22"/>
        </w:rPr>
        <w:t xml:space="preserve">i </w:t>
      </w:r>
      <w:r w:rsidRPr="00660862">
        <w:rPr>
          <w:rFonts w:eastAsia="Arial"/>
          <w:b/>
          <w:spacing w:val="-3"/>
          <w:sz w:val="22"/>
          <w:szCs w:val="22"/>
        </w:rPr>
        <w:t>i</w:t>
      </w:r>
      <w:r w:rsidRPr="00660862">
        <w:rPr>
          <w:rFonts w:eastAsia="Arial"/>
          <w:b/>
          <w:spacing w:val="1"/>
          <w:sz w:val="22"/>
          <w:szCs w:val="22"/>
        </w:rPr>
        <w:t>ni</w:t>
      </w:r>
      <w:r w:rsidRPr="00660862">
        <w:rPr>
          <w:rFonts w:eastAsia="Arial"/>
          <w:b/>
          <w:spacing w:val="-5"/>
          <w:sz w:val="22"/>
          <w:szCs w:val="22"/>
        </w:rPr>
        <w:t>ţ</w:t>
      </w:r>
      <w:r w:rsidRPr="00660862">
        <w:rPr>
          <w:rFonts w:eastAsia="Arial"/>
          <w:b/>
          <w:spacing w:val="1"/>
          <w:sz w:val="22"/>
          <w:szCs w:val="22"/>
        </w:rPr>
        <w:t>i</w:t>
      </w:r>
      <w:r w:rsidRPr="00660862">
        <w:rPr>
          <w:rFonts w:eastAsia="Arial"/>
          <w:b/>
          <w:spacing w:val="-2"/>
          <w:sz w:val="22"/>
          <w:szCs w:val="22"/>
        </w:rPr>
        <w:t>a</w:t>
      </w:r>
      <w:r w:rsidRPr="00660862">
        <w:rPr>
          <w:rFonts w:eastAsia="Arial"/>
          <w:b/>
          <w:spacing w:val="1"/>
          <w:sz w:val="22"/>
          <w:szCs w:val="22"/>
        </w:rPr>
        <w:t>l</w:t>
      </w:r>
      <w:r w:rsidRPr="00660862">
        <w:rPr>
          <w:rFonts w:eastAsia="Arial"/>
          <w:b/>
          <w:spacing w:val="-2"/>
          <w:sz w:val="22"/>
          <w:szCs w:val="22"/>
        </w:rPr>
        <w:t>e</w:t>
      </w:r>
      <w:r w:rsidRPr="00660862">
        <w:rPr>
          <w:rFonts w:eastAsia="Arial"/>
          <w:b/>
          <w:spacing w:val="1"/>
          <w:sz w:val="22"/>
          <w:szCs w:val="22"/>
        </w:rPr>
        <w:t>/</w:t>
      </w:r>
      <w:r w:rsidRPr="00660862">
        <w:rPr>
          <w:rFonts w:eastAsia="Arial"/>
          <w:b/>
          <w:spacing w:val="-2"/>
          <w:sz w:val="22"/>
          <w:szCs w:val="22"/>
        </w:rPr>
        <w:t>rea</w:t>
      </w:r>
      <w:r w:rsidRPr="00660862">
        <w:rPr>
          <w:rFonts w:eastAsia="Arial"/>
          <w:b/>
          <w:spacing w:val="-3"/>
          <w:sz w:val="22"/>
          <w:szCs w:val="22"/>
        </w:rPr>
        <w:t>b</w:t>
      </w:r>
      <w:r w:rsidRPr="00660862">
        <w:rPr>
          <w:rFonts w:eastAsia="Arial"/>
          <w:b/>
          <w:spacing w:val="1"/>
          <w:sz w:val="22"/>
          <w:szCs w:val="22"/>
        </w:rPr>
        <w:t>i</w:t>
      </w:r>
      <w:r w:rsidRPr="00660862">
        <w:rPr>
          <w:rFonts w:eastAsia="Arial"/>
          <w:b/>
          <w:spacing w:val="-3"/>
          <w:sz w:val="22"/>
          <w:szCs w:val="22"/>
        </w:rPr>
        <w:t>l</w:t>
      </w:r>
      <w:r w:rsidRPr="00660862">
        <w:rPr>
          <w:rFonts w:eastAsia="Arial"/>
          <w:b/>
          <w:spacing w:val="1"/>
          <w:sz w:val="22"/>
          <w:szCs w:val="22"/>
        </w:rPr>
        <w:t>i</w:t>
      </w:r>
      <w:r w:rsidRPr="00660862">
        <w:rPr>
          <w:rFonts w:eastAsia="Arial"/>
          <w:b/>
          <w:sz w:val="22"/>
          <w:szCs w:val="22"/>
        </w:rPr>
        <w:t>t</w:t>
      </w:r>
      <w:r w:rsidRPr="00660862">
        <w:rPr>
          <w:rFonts w:eastAsia="Arial"/>
          <w:b/>
          <w:spacing w:val="-2"/>
          <w:sz w:val="22"/>
          <w:szCs w:val="22"/>
        </w:rPr>
        <w:t>ar</w:t>
      </w:r>
      <w:r w:rsidRPr="00660862">
        <w:rPr>
          <w:rFonts w:eastAsia="Arial"/>
          <w:b/>
          <w:sz w:val="22"/>
          <w:szCs w:val="22"/>
        </w:rPr>
        <w:t>e</w:t>
      </w:r>
      <w:r w:rsidRPr="00660862">
        <w:rPr>
          <w:rFonts w:eastAsia="Arial"/>
          <w:b/>
          <w:spacing w:val="4"/>
          <w:sz w:val="22"/>
          <w:szCs w:val="22"/>
        </w:rPr>
        <w:t xml:space="preserve"> </w:t>
      </w:r>
      <w:r w:rsidRPr="00660862">
        <w:rPr>
          <w:rFonts w:eastAsia="Arial"/>
          <w:b/>
          <w:spacing w:val="-3"/>
          <w:sz w:val="22"/>
          <w:szCs w:val="22"/>
        </w:rPr>
        <w:t>î</w:t>
      </w:r>
      <w:r w:rsidRPr="00660862">
        <w:rPr>
          <w:rFonts w:eastAsia="Arial"/>
          <w:b/>
          <w:sz w:val="22"/>
          <w:szCs w:val="22"/>
        </w:rPr>
        <w:t>n</w:t>
      </w:r>
      <w:r w:rsidRPr="00660862">
        <w:rPr>
          <w:rFonts w:eastAsia="Arial"/>
          <w:b/>
          <w:spacing w:val="4"/>
          <w:sz w:val="22"/>
          <w:szCs w:val="22"/>
        </w:rPr>
        <w:t xml:space="preserve"> </w:t>
      </w:r>
      <w:r w:rsidRPr="00660862">
        <w:rPr>
          <w:rFonts w:eastAsia="Arial"/>
          <w:b/>
          <w:spacing w:val="-6"/>
          <w:sz w:val="22"/>
          <w:szCs w:val="22"/>
        </w:rPr>
        <w:t>v</w:t>
      </w:r>
      <w:r w:rsidRPr="00660862">
        <w:rPr>
          <w:rFonts w:eastAsia="Arial"/>
          <w:b/>
          <w:spacing w:val="-2"/>
          <w:sz w:val="22"/>
          <w:szCs w:val="22"/>
        </w:rPr>
        <w:t>e</w:t>
      </w:r>
      <w:r w:rsidRPr="00660862">
        <w:rPr>
          <w:rFonts w:eastAsia="Arial"/>
          <w:b/>
          <w:spacing w:val="1"/>
          <w:sz w:val="22"/>
          <w:szCs w:val="22"/>
        </w:rPr>
        <w:t>d</w:t>
      </w:r>
      <w:r w:rsidRPr="00660862">
        <w:rPr>
          <w:rFonts w:eastAsia="Arial"/>
          <w:b/>
          <w:spacing w:val="-2"/>
          <w:sz w:val="22"/>
          <w:szCs w:val="22"/>
        </w:rPr>
        <w:t>ere</w:t>
      </w:r>
      <w:r w:rsidRPr="00660862">
        <w:rPr>
          <w:rFonts w:eastAsia="Arial"/>
          <w:b/>
          <w:sz w:val="22"/>
          <w:szCs w:val="22"/>
        </w:rPr>
        <w:t xml:space="preserve">a </w:t>
      </w:r>
      <w:r w:rsidRPr="00660862">
        <w:rPr>
          <w:rFonts w:eastAsia="Arial"/>
          <w:b/>
          <w:spacing w:val="1"/>
          <w:sz w:val="22"/>
          <w:szCs w:val="22"/>
        </w:rPr>
        <w:t>u</w:t>
      </w:r>
      <w:r w:rsidRPr="00660862">
        <w:rPr>
          <w:rFonts w:eastAsia="Arial"/>
          <w:b/>
          <w:sz w:val="22"/>
          <w:szCs w:val="22"/>
        </w:rPr>
        <w:t>t</w:t>
      </w:r>
      <w:r w:rsidRPr="00660862">
        <w:rPr>
          <w:rFonts w:eastAsia="Arial"/>
          <w:b/>
          <w:spacing w:val="-3"/>
          <w:sz w:val="22"/>
          <w:szCs w:val="22"/>
        </w:rPr>
        <w:t>i</w:t>
      </w:r>
      <w:r w:rsidRPr="00660862">
        <w:rPr>
          <w:rFonts w:eastAsia="Arial"/>
          <w:b/>
          <w:spacing w:val="1"/>
          <w:sz w:val="22"/>
          <w:szCs w:val="22"/>
        </w:rPr>
        <w:t>li</w:t>
      </w:r>
      <w:r w:rsidRPr="00660862">
        <w:rPr>
          <w:rFonts w:eastAsia="Arial"/>
          <w:b/>
          <w:sz w:val="22"/>
          <w:szCs w:val="22"/>
        </w:rPr>
        <w:t>z</w:t>
      </w:r>
      <w:r w:rsidRPr="00660862">
        <w:rPr>
          <w:rFonts w:eastAsia="Arial"/>
          <w:b/>
          <w:spacing w:val="-2"/>
          <w:sz w:val="22"/>
          <w:szCs w:val="22"/>
        </w:rPr>
        <w:t>ăr</w:t>
      </w:r>
      <w:r w:rsidRPr="00660862">
        <w:rPr>
          <w:rFonts w:eastAsia="Arial"/>
          <w:b/>
          <w:spacing w:val="-3"/>
          <w:sz w:val="22"/>
          <w:szCs w:val="22"/>
        </w:rPr>
        <w:t>i</w:t>
      </w:r>
      <w:r w:rsidRPr="00660862">
        <w:rPr>
          <w:rFonts w:eastAsia="Arial"/>
          <w:b/>
          <w:sz w:val="22"/>
          <w:szCs w:val="22"/>
        </w:rPr>
        <w:t>i</w:t>
      </w:r>
      <w:r w:rsidRPr="00660862">
        <w:rPr>
          <w:rFonts w:eastAsia="Arial"/>
          <w:b/>
          <w:spacing w:val="1"/>
          <w:sz w:val="22"/>
          <w:szCs w:val="22"/>
        </w:rPr>
        <w:t xml:space="preserve"> ul</w:t>
      </w:r>
      <w:r w:rsidRPr="00660862">
        <w:rPr>
          <w:rFonts w:eastAsia="Arial"/>
          <w:b/>
          <w:sz w:val="22"/>
          <w:szCs w:val="22"/>
        </w:rPr>
        <w:t>t</w:t>
      </w:r>
      <w:r w:rsidRPr="00660862">
        <w:rPr>
          <w:rFonts w:eastAsia="Arial"/>
          <w:b/>
          <w:spacing w:val="-2"/>
          <w:sz w:val="22"/>
          <w:szCs w:val="22"/>
        </w:rPr>
        <w:t>er</w:t>
      </w:r>
      <w:r w:rsidRPr="00660862">
        <w:rPr>
          <w:rFonts w:eastAsia="Arial"/>
          <w:b/>
          <w:spacing w:val="-3"/>
          <w:sz w:val="22"/>
          <w:szCs w:val="22"/>
        </w:rPr>
        <w:t>i</w:t>
      </w:r>
      <w:r w:rsidRPr="00660862">
        <w:rPr>
          <w:rFonts w:eastAsia="Arial"/>
          <w:b/>
          <w:spacing w:val="1"/>
          <w:sz w:val="22"/>
          <w:szCs w:val="22"/>
        </w:rPr>
        <w:t>o</w:t>
      </w:r>
      <w:r w:rsidRPr="00660862">
        <w:rPr>
          <w:rFonts w:eastAsia="Arial"/>
          <w:b/>
          <w:spacing w:val="-2"/>
          <w:sz w:val="22"/>
          <w:szCs w:val="22"/>
        </w:rPr>
        <w:t>ar</w:t>
      </w:r>
      <w:r w:rsidRPr="00660862">
        <w:rPr>
          <w:rFonts w:eastAsia="Arial"/>
          <w:b/>
          <w:sz w:val="22"/>
          <w:szCs w:val="22"/>
        </w:rPr>
        <w:t>e</w:t>
      </w:r>
      <w:r w:rsidRPr="00660862">
        <w:rPr>
          <w:rFonts w:eastAsia="Arial"/>
          <w:b/>
          <w:spacing w:val="1"/>
          <w:sz w:val="22"/>
          <w:szCs w:val="22"/>
        </w:rPr>
        <w:t xml:space="preserve"> </w:t>
      </w:r>
      <w:r w:rsidRPr="00660862">
        <w:rPr>
          <w:rFonts w:eastAsia="Arial"/>
          <w:b/>
          <w:sz w:val="22"/>
          <w:szCs w:val="22"/>
        </w:rPr>
        <w:t>a t</w:t>
      </w:r>
      <w:r w:rsidRPr="00660862">
        <w:rPr>
          <w:rFonts w:eastAsia="Arial"/>
          <w:b/>
          <w:spacing w:val="-2"/>
          <w:sz w:val="22"/>
          <w:szCs w:val="22"/>
        </w:rPr>
        <w:t>ere</w:t>
      </w:r>
      <w:r w:rsidRPr="00660862">
        <w:rPr>
          <w:rFonts w:eastAsia="Arial"/>
          <w:b/>
          <w:spacing w:val="-3"/>
          <w:sz w:val="22"/>
          <w:szCs w:val="22"/>
        </w:rPr>
        <w:t>n</w:t>
      </w:r>
      <w:r w:rsidRPr="00660862">
        <w:rPr>
          <w:rFonts w:eastAsia="Arial"/>
          <w:b/>
          <w:spacing w:val="1"/>
          <w:sz w:val="22"/>
          <w:szCs w:val="22"/>
        </w:rPr>
        <w:t>u</w:t>
      </w:r>
      <w:r w:rsidRPr="00660862">
        <w:rPr>
          <w:rFonts w:eastAsia="Arial"/>
          <w:b/>
          <w:spacing w:val="-3"/>
          <w:w w:val="101"/>
          <w:sz w:val="22"/>
          <w:szCs w:val="22"/>
        </w:rPr>
        <w:t>l</w:t>
      </w:r>
      <w:r w:rsidRPr="00660862">
        <w:rPr>
          <w:rFonts w:eastAsia="Arial"/>
          <w:b/>
          <w:spacing w:val="1"/>
          <w:sz w:val="22"/>
          <w:szCs w:val="22"/>
        </w:rPr>
        <w:t>u</w:t>
      </w:r>
      <w:r w:rsidRPr="00660862">
        <w:rPr>
          <w:rFonts w:eastAsia="Arial"/>
          <w:b/>
          <w:spacing w:val="1"/>
          <w:w w:val="101"/>
          <w:sz w:val="22"/>
          <w:szCs w:val="22"/>
        </w:rPr>
        <w:t>i</w:t>
      </w:r>
      <w:r w:rsidRPr="00660862">
        <w:rPr>
          <w:rFonts w:eastAsia="Arial"/>
          <w:b/>
          <w:w w:val="101"/>
          <w:sz w:val="22"/>
          <w:szCs w:val="22"/>
        </w:rPr>
        <w:t>.</w:t>
      </w:r>
    </w:p>
    <w:p w:rsidR="00660862" w:rsidRDefault="00973D87" w:rsidP="00B318DD">
      <w:pPr>
        <w:spacing w:line="276" w:lineRule="auto"/>
        <w:ind w:left="1181" w:right="88"/>
        <w:jc w:val="both"/>
        <w:rPr>
          <w:rFonts w:eastAsia="Arial"/>
          <w:spacing w:val="1"/>
          <w:w w:val="101"/>
          <w:sz w:val="22"/>
          <w:szCs w:val="22"/>
        </w:rPr>
      </w:pPr>
      <w:r w:rsidRPr="00660862">
        <w:rPr>
          <w:rFonts w:eastAsia="Arial"/>
          <w:spacing w:val="-2"/>
          <w:sz w:val="22"/>
          <w:szCs w:val="22"/>
        </w:rPr>
        <w:t>N</w:t>
      </w:r>
      <w:r w:rsidRPr="00660862">
        <w:rPr>
          <w:rFonts w:eastAsia="Arial"/>
          <w:sz w:val="22"/>
          <w:szCs w:val="22"/>
        </w:rPr>
        <w:t xml:space="preserve">u </w:t>
      </w:r>
      <w:proofErr w:type="gramStart"/>
      <w:r w:rsidRPr="00660862">
        <w:rPr>
          <w:rFonts w:eastAsia="Arial"/>
          <w:spacing w:val="-2"/>
          <w:sz w:val="22"/>
          <w:szCs w:val="22"/>
        </w:rPr>
        <w:t>e</w:t>
      </w:r>
      <w:r w:rsidRPr="00660862">
        <w:rPr>
          <w:rFonts w:eastAsia="Arial"/>
          <w:spacing w:val="-5"/>
          <w:sz w:val="22"/>
          <w:szCs w:val="22"/>
        </w:rPr>
        <w:t>s</w:t>
      </w:r>
      <w:r w:rsidRPr="00660862">
        <w:rPr>
          <w:rFonts w:eastAsia="Arial"/>
          <w:spacing w:val="1"/>
          <w:sz w:val="22"/>
          <w:szCs w:val="22"/>
        </w:rPr>
        <w:t>t</w:t>
      </w:r>
      <w:r w:rsidRPr="00660862">
        <w:rPr>
          <w:rFonts w:eastAsia="Arial"/>
          <w:sz w:val="22"/>
          <w:szCs w:val="22"/>
        </w:rPr>
        <w:t>e</w:t>
      </w:r>
      <w:proofErr w:type="gramEnd"/>
      <w:r w:rsidRPr="00660862">
        <w:rPr>
          <w:rFonts w:eastAsia="Arial"/>
          <w:spacing w:val="1"/>
          <w:sz w:val="22"/>
          <w:szCs w:val="22"/>
        </w:rPr>
        <w:t xml:space="preserve"> </w:t>
      </w:r>
      <w:r w:rsidRPr="00660862">
        <w:rPr>
          <w:rFonts w:eastAsia="Arial"/>
          <w:sz w:val="22"/>
          <w:szCs w:val="22"/>
        </w:rPr>
        <w:t>c</w:t>
      </w:r>
      <w:r w:rsidRPr="00660862">
        <w:rPr>
          <w:rFonts w:eastAsia="Arial"/>
          <w:spacing w:val="-2"/>
          <w:sz w:val="22"/>
          <w:szCs w:val="22"/>
        </w:rPr>
        <w:t>a</w:t>
      </w:r>
      <w:r w:rsidRPr="00660862">
        <w:rPr>
          <w:rFonts w:eastAsia="Arial"/>
          <w:sz w:val="22"/>
          <w:szCs w:val="22"/>
        </w:rPr>
        <w:t>z</w:t>
      </w:r>
      <w:r w:rsidRPr="00660862">
        <w:rPr>
          <w:rFonts w:eastAsia="Arial"/>
          <w:spacing w:val="-2"/>
          <w:sz w:val="22"/>
          <w:szCs w:val="22"/>
        </w:rPr>
        <w:t>u</w:t>
      </w:r>
      <w:r w:rsidRPr="00660862">
        <w:rPr>
          <w:rFonts w:eastAsia="Arial"/>
          <w:sz w:val="22"/>
          <w:szCs w:val="22"/>
        </w:rPr>
        <w:t>l</w:t>
      </w:r>
      <w:r w:rsidRPr="00660862">
        <w:rPr>
          <w:rFonts w:eastAsia="Arial"/>
          <w:spacing w:val="5"/>
          <w:sz w:val="22"/>
          <w:szCs w:val="22"/>
        </w:rPr>
        <w:t xml:space="preserve"> </w:t>
      </w:r>
      <w:r w:rsidRPr="00660862">
        <w:rPr>
          <w:rFonts w:eastAsia="Arial"/>
          <w:spacing w:val="-2"/>
          <w:sz w:val="22"/>
          <w:szCs w:val="22"/>
        </w:rPr>
        <w:t>de</w:t>
      </w:r>
      <w:r w:rsidRPr="00660862">
        <w:rPr>
          <w:rFonts w:eastAsia="Arial"/>
          <w:spacing w:val="3"/>
          <w:sz w:val="22"/>
          <w:szCs w:val="22"/>
        </w:rPr>
        <w:t>o</w:t>
      </w:r>
      <w:r w:rsidRPr="00660862">
        <w:rPr>
          <w:rFonts w:eastAsia="Arial"/>
          <w:spacing w:val="-2"/>
          <w:sz w:val="22"/>
          <w:szCs w:val="22"/>
        </w:rPr>
        <w:t>a</w:t>
      </w:r>
      <w:r w:rsidRPr="00660862">
        <w:rPr>
          <w:rFonts w:eastAsia="Arial"/>
          <w:sz w:val="22"/>
          <w:szCs w:val="22"/>
        </w:rPr>
        <w:t>r</w:t>
      </w:r>
      <w:r w:rsidRPr="00660862">
        <w:rPr>
          <w:rFonts w:eastAsia="Arial"/>
          <w:spacing w:val="-2"/>
          <w:sz w:val="22"/>
          <w:szCs w:val="22"/>
        </w:rPr>
        <w:t>e</w:t>
      </w:r>
      <w:r w:rsidRPr="00660862">
        <w:rPr>
          <w:rFonts w:eastAsia="Arial"/>
          <w:sz w:val="22"/>
          <w:szCs w:val="22"/>
        </w:rPr>
        <w:t xml:space="preserve">ce </w:t>
      </w:r>
      <w:r w:rsidRPr="00660862">
        <w:rPr>
          <w:rFonts w:eastAsia="Arial"/>
          <w:spacing w:val="-2"/>
          <w:sz w:val="22"/>
          <w:szCs w:val="22"/>
        </w:rPr>
        <w:t>p</w:t>
      </w:r>
      <w:r w:rsidRPr="00660862">
        <w:rPr>
          <w:rFonts w:eastAsia="Arial"/>
          <w:sz w:val="22"/>
          <w:szCs w:val="22"/>
        </w:rPr>
        <w:t>r</w:t>
      </w:r>
      <w:r w:rsidRPr="00660862">
        <w:rPr>
          <w:rFonts w:eastAsia="Arial"/>
          <w:spacing w:val="3"/>
          <w:sz w:val="22"/>
          <w:szCs w:val="22"/>
        </w:rPr>
        <w:t>i</w:t>
      </w:r>
      <w:r w:rsidRPr="00660862">
        <w:rPr>
          <w:rFonts w:eastAsia="Arial"/>
          <w:sz w:val="22"/>
          <w:szCs w:val="22"/>
        </w:rPr>
        <w:t xml:space="preserve">n </w:t>
      </w:r>
      <w:r w:rsidRPr="00660862">
        <w:rPr>
          <w:rFonts w:eastAsia="Arial"/>
          <w:spacing w:val="3"/>
          <w:sz w:val="22"/>
          <w:szCs w:val="22"/>
        </w:rPr>
        <w:t>l</w:t>
      </w:r>
      <w:r w:rsidRPr="00660862">
        <w:rPr>
          <w:rFonts w:eastAsia="Arial"/>
          <w:spacing w:val="-2"/>
          <w:sz w:val="22"/>
          <w:szCs w:val="22"/>
        </w:rPr>
        <w:t>u</w:t>
      </w:r>
      <w:r w:rsidRPr="00660862">
        <w:rPr>
          <w:rFonts w:eastAsia="Arial"/>
          <w:sz w:val="22"/>
          <w:szCs w:val="22"/>
        </w:rPr>
        <w:t>cr</w:t>
      </w:r>
      <w:r w:rsidRPr="00660862">
        <w:rPr>
          <w:rFonts w:eastAsia="Arial"/>
          <w:spacing w:val="-2"/>
          <w:sz w:val="22"/>
          <w:szCs w:val="22"/>
        </w:rPr>
        <w:t>ă</w:t>
      </w:r>
      <w:r w:rsidRPr="00660862">
        <w:rPr>
          <w:rFonts w:eastAsia="Arial"/>
          <w:sz w:val="22"/>
          <w:szCs w:val="22"/>
        </w:rPr>
        <w:t>r</w:t>
      </w:r>
      <w:r w:rsidRPr="00660862">
        <w:rPr>
          <w:rFonts w:eastAsia="Arial"/>
          <w:spacing w:val="-1"/>
          <w:sz w:val="22"/>
          <w:szCs w:val="22"/>
        </w:rPr>
        <w:t>i</w:t>
      </w:r>
      <w:r w:rsidRPr="00660862">
        <w:rPr>
          <w:rFonts w:eastAsia="Arial"/>
          <w:spacing w:val="3"/>
          <w:sz w:val="22"/>
          <w:szCs w:val="22"/>
        </w:rPr>
        <w:t>l</w:t>
      </w:r>
      <w:r w:rsidRPr="00660862">
        <w:rPr>
          <w:rFonts w:eastAsia="Arial"/>
          <w:sz w:val="22"/>
          <w:szCs w:val="22"/>
        </w:rPr>
        <w:t xml:space="preserve">e </w:t>
      </w:r>
      <w:r w:rsidRPr="00660862">
        <w:rPr>
          <w:rFonts w:eastAsia="Arial"/>
          <w:spacing w:val="-2"/>
          <w:sz w:val="22"/>
          <w:szCs w:val="22"/>
        </w:rPr>
        <w:t>p</w:t>
      </w:r>
      <w:r w:rsidRPr="00660862">
        <w:rPr>
          <w:rFonts w:eastAsia="Arial"/>
          <w:sz w:val="22"/>
          <w:szCs w:val="22"/>
        </w:rPr>
        <w:t>r</w:t>
      </w:r>
      <w:r w:rsidRPr="00660862">
        <w:rPr>
          <w:rFonts w:eastAsia="Arial"/>
          <w:spacing w:val="-2"/>
          <w:sz w:val="22"/>
          <w:szCs w:val="22"/>
        </w:rPr>
        <w:t>opu</w:t>
      </w:r>
      <w:r w:rsidRPr="00660862">
        <w:rPr>
          <w:rFonts w:eastAsia="Arial"/>
          <w:spacing w:val="-5"/>
          <w:sz w:val="22"/>
          <w:szCs w:val="22"/>
        </w:rPr>
        <w:t>s</w:t>
      </w:r>
      <w:r w:rsidRPr="00660862">
        <w:rPr>
          <w:rFonts w:eastAsia="Arial"/>
          <w:sz w:val="22"/>
          <w:szCs w:val="22"/>
        </w:rPr>
        <w:t xml:space="preserve">e </w:t>
      </w:r>
      <w:r w:rsidRPr="00660862">
        <w:rPr>
          <w:rFonts w:eastAsia="Arial"/>
          <w:spacing w:val="3"/>
          <w:sz w:val="22"/>
          <w:szCs w:val="22"/>
        </w:rPr>
        <w:t>p</w:t>
      </w:r>
      <w:r w:rsidRPr="00660862">
        <w:rPr>
          <w:rFonts w:eastAsia="Arial"/>
          <w:spacing w:val="-2"/>
          <w:sz w:val="22"/>
          <w:szCs w:val="22"/>
        </w:rPr>
        <w:t>en</w:t>
      </w:r>
      <w:r w:rsidRPr="00660862">
        <w:rPr>
          <w:rFonts w:eastAsia="Arial"/>
          <w:spacing w:val="1"/>
          <w:sz w:val="22"/>
          <w:szCs w:val="22"/>
        </w:rPr>
        <w:t>t</w:t>
      </w:r>
      <w:r w:rsidRPr="00660862">
        <w:rPr>
          <w:rFonts w:eastAsia="Arial"/>
          <w:sz w:val="22"/>
          <w:szCs w:val="22"/>
        </w:rPr>
        <w:t>ru</w:t>
      </w:r>
      <w:r w:rsidRPr="00660862">
        <w:rPr>
          <w:rFonts w:eastAsia="Arial"/>
          <w:spacing w:val="1"/>
          <w:sz w:val="22"/>
          <w:szCs w:val="22"/>
        </w:rPr>
        <w:t xml:space="preserve"> </w:t>
      </w:r>
      <w:r w:rsidRPr="00660862">
        <w:rPr>
          <w:rFonts w:eastAsia="Arial"/>
          <w:sz w:val="22"/>
          <w:szCs w:val="22"/>
        </w:rPr>
        <w:t>r</w:t>
      </w:r>
      <w:r w:rsidRPr="00660862">
        <w:rPr>
          <w:rFonts w:eastAsia="Arial"/>
          <w:spacing w:val="-2"/>
          <w:sz w:val="22"/>
          <w:szCs w:val="22"/>
        </w:rPr>
        <w:t>e</w:t>
      </w:r>
      <w:r w:rsidRPr="00660862">
        <w:rPr>
          <w:rFonts w:eastAsia="Arial"/>
          <w:spacing w:val="6"/>
          <w:sz w:val="22"/>
          <w:szCs w:val="22"/>
        </w:rPr>
        <w:t>f</w:t>
      </w:r>
      <w:r w:rsidRPr="00660862">
        <w:rPr>
          <w:rFonts w:eastAsia="Arial"/>
          <w:spacing w:val="-2"/>
          <w:sz w:val="22"/>
          <w:szCs w:val="22"/>
        </w:rPr>
        <w:t>a</w:t>
      </w:r>
      <w:r w:rsidRPr="00660862">
        <w:rPr>
          <w:rFonts w:eastAsia="Arial"/>
          <w:sz w:val="22"/>
          <w:szCs w:val="22"/>
        </w:rPr>
        <w:t>c</w:t>
      </w:r>
      <w:r w:rsidRPr="00660862">
        <w:rPr>
          <w:rFonts w:eastAsia="Arial"/>
          <w:spacing w:val="-2"/>
          <w:sz w:val="22"/>
          <w:szCs w:val="22"/>
        </w:rPr>
        <w:t>e</w:t>
      </w:r>
      <w:r w:rsidRPr="00660862">
        <w:rPr>
          <w:rFonts w:eastAsia="Arial"/>
          <w:sz w:val="22"/>
          <w:szCs w:val="22"/>
        </w:rPr>
        <w:t>r</w:t>
      </w:r>
      <w:r w:rsidRPr="00660862">
        <w:rPr>
          <w:rFonts w:eastAsia="Arial"/>
          <w:spacing w:val="-2"/>
          <w:sz w:val="22"/>
          <w:szCs w:val="22"/>
        </w:rPr>
        <w:t>e</w:t>
      </w:r>
      <w:r w:rsidRPr="00660862">
        <w:rPr>
          <w:rFonts w:eastAsia="Arial"/>
          <w:sz w:val="22"/>
          <w:szCs w:val="22"/>
        </w:rPr>
        <w:t>a</w:t>
      </w:r>
      <w:r w:rsidRPr="00660862">
        <w:rPr>
          <w:rFonts w:eastAsia="Arial"/>
          <w:spacing w:val="1"/>
          <w:sz w:val="22"/>
          <w:szCs w:val="22"/>
        </w:rPr>
        <w:t xml:space="preserve"> </w:t>
      </w:r>
      <w:r w:rsidRPr="00660862">
        <w:rPr>
          <w:rFonts w:eastAsia="Arial"/>
          <w:spacing w:val="-6"/>
          <w:sz w:val="22"/>
          <w:szCs w:val="22"/>
        </w:rPr>
        <w:t>a</w:t>
      </w:r>
      <w:r w:rsidRPr="00660862">
        <w:rPr>
          <w:rFonts w:eastAsia="Arial"/>
          <w:spacing w:val="5"/>
          <w:sz w:val="22"/>
          <w:szCs w:val="22"/>
        </w:rPr>
        <w:t>m</w:t>
      </w:r>
      <w:r w:rsidRPr="00660862">
        <w:rPr>
          <w:rFonts w:eastAsia="Arial"/>
          <w:spacing w:val="-2"/>
          <w:sz w:val="22"/>
          <w:szCs w:val="22"/>
        </w:rPr>
        <w:t>p</w:t>
      </w:r>
      <w:r w:rsidRPr="00660862">
        <w:rPr>
          <w:rFonts w:eastAsia="Arial"/>
          <w:spacing w:val="3"/>
          <w:sz w:val="22"/>
          <w:szCs w:val="22"/>
        </w:rPr>
        <w:t>l</w:t>
      </w:r>
      <w:r w:rsidRPr="00660862">
        <w:rPr>
          <w:rFonts w:eastAsia="Arial"/>
          <w:spacing w:val="-2"/>
          <w:sz w:val="22"/>
          <w:szCs w:val="22"/>
        </w:rPr>
        <w:t>a</w:t>
      </w:r>
      <w:r w:rsidRPr="00660862">
        <w:rPr>
          <w:rFonts w:eastAsia="Arial"/>
          <w:spacing w:val="-5"/>
          <w:sz w:val="22"/>
          <w:szCs w:val="22"/>
        </w:rPr>
        <w:t>s</w:t>
      </w:r>
      <w:r w:rsidRPr="00660862">
        <w:rPr>
          <w:rFonts w:eastAsia="Arial"/>
          <w:spacing w:val="-2"/>
          <w:sz w:val="22"/>
          <w:szCs w:val="22"/>
        </w:rPr>
        <w:t>a</w:t>
      </w:r>
      <w:r w:rsidRPr="00660862">
        <w:rPr>
          <w:rFonts w:eastAsia="Arial"/>
          <w:spacing w:val="5"/>
          <w:sz w:val="22"/>
          <w:szCs w:val="22"/>
        </w:rPr>
        <w:t>m</w:t>
      </w:r>
      <w:r w:rsidRPr="00660862">
        <w:rPr>
          <w:rFonts w:eastAsia="Arial"/>
          <w:spacing w:val="-2"/>
          <w:sz w:val="22"/>
          <w:szCs w:val="22"/>
        </w:rPr>
        <w:t>en</w:t>
      </w:r>
      <w:r w:rsidRPr="00660862">
        <w:rPr>
          <w:rFonts w:eastAsia="Arial"/>
          <w:spacing w:val="1"/>
          <w:sz w:val="22"/>
          <w:szCs w:val="22"/>
        </w:rPr>
        <w:t>t</w:t>
      </w:r>
      <w:r w:rsidRPr="00660862">
        <w:rPr>
          <w:rFonts w:eastAsia="Arial"/>
          <w:spacing w:val="-6"/>
          <w:sz w:val="22"/>
          <w:szCs w:val="22"/>
        </w:rPr>
        <w:t>u</w:t>
      </w:r>
      <w:r w:rsidRPr="00660862">
        <w:rPr>
          <w:rFonts w:eastAsia="Arial"/>
          <w:spacing w:val="3"/>
          <w:sz w:val="22"/>
          <w:szCs w:val="22"/>
        </w:rPr>
        <w:t>l</w:t>
      </w:r>
      <w:r w:rsidRPr="00660862">
        <w:rPr>
          <w:rFonts w:eastAsia="Arial"/>
          <w:spacing w:val="-6"/>
          <w:sz w:val="22"/>
          <w:szCs w:val="22"/>
        </w:rPr>
        <w:t>u</w:t>
      </w:r>
      <w:r w:rsidRPr="00660862">
        <w:rPr>
          <w:rFonts w:eastAsia="Arial"/>
          <w:sz w:val="22"/>
          <w:szCs w:val="22"/>
        </w:rPr>
        <w:t>i</w:t>
      </w:r>
      <w:r w:rsidRPr="00660862">
        <w:rPr>
          <w:rFonts w:eastAsia="Arial"/>
          <w:spacing w:val="13"/>
          <w:sz w:val="22"/>
          <w:szCs w:val="22"/>
        </w:rPr>
        <w:t xml:space="preserve"> </w:t>
      </w:r>
      <w:r w:rsidRPr="00660862">
        <w:rPr>
          <w:rFonts w:eastAsia="Arial"/>
          <w:spacing w:val="-5"/>
          <w:sz w:val="22"/>
          <w:szCs w:val="22"/>
        </w:rPr>
        <w:t>s</w:t>
      </w:r>
      <w:r w:rsidRPr="00660862">
        <w:rPr>
          <w:rFonts w:eastAsia="Arial"/>
          <w:spacing w:val="1"/>
          <w:sz w:val="22"/>
          <w:szCs w:val="22"/>
        </w:rPr>
        <w:t>t</w:t>
      </w:r>
      <w:r w:rsidRPr="00660862">
        <w:rPr>
          <w:rFonts w:eastAsia="Arial"/>
          <w:spacing w:val="-2"/>
          <w:sz w:val="22"/>
          <w:szCs w:val="22"/>
        </w:rPr>
        <w:t>ud</w:t>
      </w:r>
      <w:r w:rsidRPr="00660862">
        <w:rPr>
          <w:rFonts w:eastAsia="Arial"/>
          <w:spacing w:val="3"/>
          <w:sz w:val="22"/>
          <w:szCs w:val="22"/>
        </w:rPr>
        <w:t>i</w:t>
      </w:r>
      <w:r w:rsidRPr="00660862">
        <w:rPr>
          <w:rFonts w:eastAsia="Arial"/>
          <w:spacing w:val="-2"/>
          <w:sz w:val="22"/>
          <w:szCs w:val="22"/>
        </w:rPr>
        <w:t>a</w:t>
      </w:r>
      <w:r w:rsidRPr="00660862">
        <w:rPr>
          <w:rFonts w:eastAsia="Arial"/>
          <w:sz w:val="22"/>
          <w:szCs w:val="22"/>
        </w:rPr>
        <w:t>t</w:t>
      </w:r>
      <w:r w:rsidRPr="00660862">
        <w:rPr>
          <w:rFonts w:eastAsia="Arial"/>
          <w:spacing w:val="6"/>
          <w:sz w:val="22"/>
          <w:szCs w:val="22"/>
        </w:rPr>
        <w:t xml:space="preserve"> </w:t>
      </w:r>
      <w:r w:rsidRPr="00660862">
        <w:rPr>
          <w:rFonts w:eastAsia="Arial"/>
          <w:spacing w:val="3"/>
          <w:sz w:val="22"/>
          <w:szCs w:val="22"/>
        </w:rPr>
        <w:t>l</w:t>
      </w:r>
      <w:r w:rsidRPr="00660862">
        <w:rPr>
          <w:rFonts w:eastAsia="Arial"/>
          <w:sz w:val="22"/>
          <w:szCs w:val="22"/>
        </w:rPr>
        <w:t xml:space="preserve">a </w:t>
      </w:r>
      <w:r w:rsidRPr="00660862">
        <w:rPr>
          <w:rFonts w:eastAsia="Arial"/>
          <w:spacing w:val="1"/>
          <w:sz w:val="22"/>
          <w:szCs w:val="22"/>
        </w:rPr>
        <w:t>f</w:t>
      </w:r>
      <w:r w:rsidRPr="00660862">
        <w:rPr>
          <w:rFonts w:eastAsia="Arial"/>
          <w:spacing w:val="3"/>
          <w:sz w:val="22"/>
          <w:szCs w:val="22"/>
        </w:rPr>
        <w:t>i</w:t>
      </w:r>
      <w:r w:rsidRPr="00660862">
        <w:rPr>
          <w:rFonts w:eastAsia="Arial"/>
          <w:spacing w:val="-2"/>
          <w:sz w:val="22"/>
          <w:szCs w:val="22"/>
        </w:rPr>
        <w:t>n</w:t>
      </w:r>
      <w:r w:rsidRPr="00660862">
        <w:rPr>
          <w:rFonts w:eastAsia="Arial"/>
          <w:spacing w:val="-6"/>
          <w:sz w:val="22"/>
          <w:szCs w:val="22"/>
        </w:rPr>
        <w:t>a</w:t>
      </w:r>
      <w:r w:rsidRPr="00660862">
        <w:rPr>
          <w:rFonts w:eastAsia="Arial"/>
          <w:spacing w:val="3"/>
          <w:sz w:val="22"/>
          <w:szCs w:val="22"/>
        </w:rPr>
        <w:t>li</w:t>
      </w:r>
      <w:r w:rsidRPr="00660862">
        <w:rPr>
          <w:rFonts w:eastAsia="Arial"/>
          <w:sz w:val="22"/>
          <w:szCs w:val="22"/>
        </w:rPr>
        <w:t>z</w:t>
      </w:r>
      <w:r w:rsidRPr="00660862">
        <w:rPr>
          <w:rFonts w:eastAsia="Arial"/>
          <w:spacing w:val="-2"/>
          <w:sz w:val="22"/>
          <w:szCs w:val="22"/>
        </w:rPr>
        <w:t>a</w:t>
      </w:r>
      <w:r w:rsidRPr="00660862">
        <w:rPr>
          <w:rFonts w:eastAsia="Arial"/>
          <w:sz w:val="22"/>
          <w:szCs w:val="22"/>
        </w:rPr>
        <w:t>r</w:t>
      </w:r>
      <w:r w:rsidRPr="00660862">
        <w:rPr>
          <w:rFonts w:eastAsia="Arial"/>
          <w:spacing w:val="-2"/>
          <w:sz w:val="22"/>
          <w:szCs w:val="22"/>
        </w:rPr>
        <w:t>e</w:t>
      </w:r>
      <w:r w:rsidRPr="00660862">
        <w:rPr>
          <w:rFonts w:eastAsia="Arial"/>
          <w:sz w:val="22"/>
          <w:szCs w:val="22"/>
        </w:rPr>
        <w:t>a</w:t>
      </w:r>
      <w:r w:rsidRPr="00660862">
        <w:rPr>
          <w:rFonts w:eastAsia="Arial"/>
          <w:spacing w:val="1"/>
          <w:sz w:val="22"/>
          <w:szCs w:val="22"/>
        </w:rPr>
        <w:t xml:space="preserve"> </w:t>
      </w:r>
      <w:r w:rsidRPr="00660862">
        <w:rPr>
          <w:rFonts w:eastAsia="Arial"/>
          <w:spacing w:val="-6"/>
          <w:sz w:val="22"/>
          <w:szCs w:val="22"/>
        </w:rPr>
        <w:t>e</w:t>
      </w:r>
      <w:r w:rsidRPr="00660862">
        <w:rPr>
          <w:rFonts w:eastAsia="Arial"/>
          <w:spacing w:val="5"/>
          <w:sz w:val="22"/>
          <w:szCs w:val="22"/>
        </w:rPr>
        <w:t>x</w:t>
      </w:r>
      <w:r w:rsidRPr="00660862">
        <w:rPr>
          <w:rFonts w:eastAsia="Arial"/>
          <w:spacing w:val="-2"/>
          <w:sz w:val="22"/>
          <w:szCs w:val="22"/>
        </w:rPr>
        <w:t>e</w:t>
      </w:r>
      <w:r w:rsidRPr="00660862">
        <w:rPr>
          <w:rFonts w:eastAsia="Arial"/>
          <w:sz w:val="22"/>
          <w:szCs w:val="22"/>
        </w:rPr>
        <w:t>c</w:t>
      </w:r>
      <w:r w:rsidRPr="00660862">
        <w:rPr>
          <w:rFonts w:eastAsia="Arial"/>
          <w:spacing w:val="-2"/>
          <w:sz w:val="22"/>
          <w:szCs w:val="22"/>
        </w:rPr>
        <w:t>u</w:t>
      </w:r>
      <w:r w:rsidRPr="00660862">
        <w:rPr>
          <w:rFonts w:eastAsia="Arial"/>
          <w:spacing w:val="-3"/>
          <w:sz w:val="22"/>
          <w:szCs w:val="22"/>
        </w:rPr>
        <w:t>ț</w:t>
      </w:r>
      <w:r w:rsidRPr="00660862">
        <w:rPr>
          <w:rFonts w:eastAsia="Arial"/>
          <w:spacing w:val="3"/>
          <w:sz w:val="22"/>
          <w:szCs w:val="22"/>
        </w:rPr>
        <w:t>i</w:t>
      </w:r>
      <w:r w:rsidRPr="00660862">
        <w:rPr>
          <w:rFonts w:eastAsia="Arial"/>
          <w:spacing w:val="-2"/>
          <w:sz w:val="22"/>
          <w:szCs w:val="22"/>
        </w:rPr>
        <w:t>e</w:t>
      </w:r>
      <w:r w:rsidRPr="00660862">
        <w:rPr>
          <w:rFonts w:eastAsia="Arial"/>
          <w:sz w:val="22"/>
          <w:szCs w:val="22"/>
        </w:rPr>
        <w:t>i</w:t>
      </w:r>
      <w:r w:rsidRPr="00660862">
        <w:rPr>
          <w:rFonts w:eastAsia="Arial"/>
          <w:spacing w:val="1"/>
          <w:sz w:val="22"/>
          <w:szCs w:val="22"/>
        </w:rPr>
        <w:t xml:space="preserve"> </w:t>
      </w:r>
      <w:r w:rsidRPr="00660862">
        <w:rPr>
          <w:rFonts w:eastAsia="Arial"/>
          <w:spacing w:val="3"/>
          <w:sz w:val="22"/>
          <w:szCs w:val="22"/>
        </w:rPr>
        <w:t>i</w:t>
      </w:r>
      <w:r w:rsidRPr="00660862">
        <w:rPr>
          <w:rFonts w:eastAsia="Arial"/>
          <w:spacing w:val="-6"/>
          <w:sz w:val="22"/>
          <w:szCs w:val="22"/>
        </w:rPr>
        <w:t>n</w:t>
      </w:r>
      <w:r w:rsidRPr="00660862">
        <w:rPr>
          <w:rFonts w:eastAsia="Arial"/>
          <w:spacing w:val="9"/>
          <w:sz w:val="22"/>
          <w:szCs w:val="22"/>
        </w:rPr>
        <w:t>v</w:t>
      </w:r>
      <w:r w:rsidRPr="00660862">
        <w:rPr>
          <w:rFonts w:eastAsia="Arial"/>
          <w:spacing w:val="-2"/>
          <w:sz w:val="22"/>
          <w:szCs w:val="22"/>
        </w:rPr>
        <w:t>e</w:t>
      </w:r>
      <w:r w:rsidRPr="00660862">
        <w:rPr>
          <w:rFonts w:eastAsia="Arial"/>
          <w:spacing w:val="-5"/>
          <w:sz w:val="22"/>
          <w:szCs w:val="22"/>
        </w:rPr>
        <w:t>s</w:t>
      </w:r>
      <w:r w:rsidRPr="00660862">
        <w:rPr>
          <w:rFonts w:eastAsia="Arial"/>
          <w:spacing w:val="-3"/>
          <w:sz w:val="22"/>
          <w:szCs w:val="22"/>
        </w:rPr>
        <w:t>t</w:t>
      </w:r>
      <w:r w:rsidRPr="00660862">
        <w:rPr>
          <w:rFonts w:eastAsia="Arial"/>
          <w:spacing w:val="3"/>
          <w:sz w:val="22"/>
          <w:szCs w:val="22"/>
        </w:rPr>
        <w:t>i</w:t>
      </w:r>
      <w:r w:rsidRPr="00660862">
        <w:rPr>
          <w:rFonts w:eastAsia="Arial"/>
          <w:spacing w:val="-3"/>
          <w:sz w:val="22"/>
          <w:szCs w:val="22"/>
        </w:rPr>
        <w:t>ț</w:t>
      </w:r>
      <w:r w:rsidRPr="00660862">
        <w:rPr>
          <w:rFonts w:eastAsia="Arial"/>
          <w:spacing w:val="3"/>
          <w:sz w:val="22"/>
          <w:szCs w:val="22"/>
        </w:rPr>
        <w:t>i</w:t>
      </w:r>
      <w:r w:rsidRPr="00660862">
        <w:rPr>
          <w:rFonts w:eastAsia="Arial"/>
          <w:spacing w:val="-6"/>
          <w:sz w:val="22"/>
          <w:szCs w:val="22"/>
        </w:rPr>
        <w:t>e</w:t>
      </w:r>
      <w:r w:rsidRPr="00660862">
        <w:rPr>
          <w:rFonts w:eastAsia="Arial"/>
          <w:spacing w:val="6"/>
          <w:sz w:val="22"/>
          <w:szCs w:val="22"/>
        </w:rPr>
        <w:t>i</w:t>
      </w:r>
      <w:r w:rsidRPr="00660862">
        <w:rPr>
          <w:rFonts w:eastAsia="Arial"/>
          <w:sz w:val="22"/>
          <w:szCs w:val="22"/>
        </w:rPr>
        <w:t>,</w:t>
      </w:r>
      <w:r w:rsidRPr="00660862">
        <w:rPr>
          <w:rFonts w:eastAsia="Arial"/>
          <w:spacing w:val="6"/>
          <w:sz w:val="22"/>
          <w:szCs w:val="22"/>
        </w:rPr>
        <w:t xml:space="preserve"> </w:t>
      </w:r>
      <w:r w:rsidRPr="00660862">
        <w:rPr>
          <w:rFonts w:eastAsia="Arial"/>
          <w:spacing w:val="1"/>
          <w:sz w:val="22"/>
          <w:szCs w:val="22"/>
        </w:rPr>
        <w:t>t</w:t>
      </w:r>
      <w:r w:rsidRPr="00660862">
        <w:rPr>
          <w:rFonts w:eastAsia="Arial"/>
          <w:spacing w:val="-2"/>
          <w:sz w:val="22"/>
          <w:szCs w:val="22"/>
        </w:rPr>
        <w:t>e</w:t>
      </w:r>
      <w:r w:rsidRPr="00660862">
        <w:rPr>
          <w:rFonts w:eastAsia="Arial"/>
          <w:sz w:val="22"/>
          <w:szCs w:val="22"/>
        </w:rPr>
        <w:t>r</w:t>
      </w:r>
      <w:r w:rsidRPr="00660862">
        <w:rPr>
          <w:rFonts w:eastAsia="Arial"/>
          <w:spacing w:val="-2"/>
          <w:sz w:val="22"/>
          <w:szCs w:val="22"/>
        </w:rPr>
        <w:t>enu</w:t>
      </w:r>
      <w:r w:rsidRPr="00660862">
        <w:rPr>
          <w:rFonts w:eastAsia="Arial"/>
          <w:sz w:val="22"/>
          <w:szCs w:val="22"/>
        </w:rPr>
        <w:t>l</w:t>
      </w:r>
      <w:r w:rsidRPr="00660862">
        <w:rPr>
          <w:rFonts w:eastAsia="Arial"/>
          <w:spacing w:val="1"/>
          <w:sz w:val="22"/>
          <w:szCs w:val="22"/>
        </w:rPr>
        <w:t xml:space="preserve"> </w:t>
      </w:r>
      <w:r w:rsidRPr="00660862">
        <w:rPr>
          <w:rFonts w:eastAsia="Arial"/>
          <w:spacing w:val="5"/>
          <w:sz w:val="22"/>
          <w:szCs w:val="22"/>
        </w:rPr>
        <w:t>v</w:t>
      </w:r>
      <w:r w:rsidRPr="00660862">
        <w:rPr>
          <w:rFonts w:eastAsia="Arial"/>
          <w:sz w:val="22"/>
          <w:szCs w:val="22"/>
        </w:rPr>
        <w:t xml:space="preserve">a </w:t>
      </w:r>
      <w:r w:rsidRPr="00660862">
        <w:rPr>
          <w:rFonts w:eastAsia="Arial"/>
          <w:spacing w:val="-5"/>
          <w:sz w:val="22"/>
          <w:szCs w:val="22"/>
        </w:rPr>
        <w:t>s</w:t>
      </w:r>
      <w:r w:rsidRPr="00660862">
        <w:rPr>
          <w:rFonts w:eastAsia="Arial"/>
          <w:spacing w:val="-2"/>
          <w:sz w:val="22"/>
          <w:szCs w:val="22"/>
        </w:rPr>
        <w:t>u</w:t>
      </w:r>
      <w:r w:rsidRPr="00660862">
        <w:rPr>
          <w:rFonts w:eastAsia="Arial"/>
          <w:spacing w:val="6"/>
          <w:sz w:val="22"/>
          <w:szCs w:val="22"/>
        </w:rPr>
        <w:t>f</w:t>
      </w:r>
      <w:r w:rsidRPr="00660862">
        <w:rPr>
          <w:rFonts w:eastAsia="Arial"/>
          <w:spacing w:val="-2"/>
          <w:sz w:val="22"/>
          <w:szCs w:val="22"/>
        </w:rPr>
        <w:t>e</w:t>
      </w:r>
      <w:r w:rsidRPr="00660862">
        <w:rPr>
          <w:rFonts w:eastAsia="Arial"/>
          <w:sz w:val="22"/>
          <w:szCs w:val="22"/>
        </w:rPr>
        <w:t>ri</w:t>
      </w:r>
      <w:r w:rsidRPr="00660862">
        <w:rPr>
          <w:rFonts w:eastAsia="Arial"/>
          <w:spacing w:val="1"/>
          <w:sz w:val="22"/>
          <w:szCs w:val="22"/>
        </w:rPr>
        <w:t xml:space="preserve"> </w:t>
      </w:r>
      <w:r w:rsidRPr="00660862">
        <w:rPr>
          <w:rFonts w:eastAsia="Arial"/>
          <w:spacing w:val="-1"/>
          <w:sz w:val="22"/>
          <w:szCs w:val="22"/>
        </w:rPr>
        <w:t>i</w:t>
      </w:r>
      <w:r w:rsidRPr="00660862">
        <w:rPr>
          <w:rFonts w:eastAsia="Arial"/>
          <w:spacing w:val="5"/>
          <w:sz w:val="22"/>
          <w:szCs w:val="22"/>
        </w:rPr>
        <w:t>m</w:t>
      </w:r>
      <w:r w:rsidRPr="00660862">
        <w:rPr>
          <w:rFonts w:eastAsia="Arial"/>
          <w:spacing w:val="-2"/>
          <w:sz w:val="22"/>
          <w:szCs w:val="22"/>
        </w:rPr>
        <w:t>buna</w:t>
      </w:r>
      <w:r w:rsidRPr="00660862">
        <w:rPr>
          <w:rFonts w:eastAsia="Arial"/>
          <w:spacing w:val="1"/>
          <w:sz w:val="22"/>
          <w:szCs w:val="22"/>
        </w:rPr>
        <w:t>t</w:t>
      </w:r>
      <w:r w:rsidRPr="00660862">
        <w:rPr>
          <w:rFonts w:eastAsia="Arial"/>
          <w:spacing w:val="-1"/>
          <w:sz w:val="22"/>
          <w:szCs w:val="22"/>
        </w:rPr>
        <w:t>a</w:t>
      </w:r>
      <w:r w:rsidRPr="00660862">
        <w:rPr>
          <w:rFonts w:eastAsia="Arial"/>
          <w:spacing w:val="1"/>
          <w:sz w:val="22"/>
          <w:szCs w:val="22"/>
        </w:rPr>
        <w:t>t</w:t>
      </w:r>
      <w:r w:rsidRPr="00660862">
        <w:rPr>
          <w:rFonts w:eastAsia="Arial"/>
          <w:spacing w:val="-2"/>
          <w:sz w:val="22"/>
          <w:szCs w:val="22"/>
        </w:rPr>
        <w:t>i</w:t>
      </w:r>
      <w:r w:rsidRPr="00660862">
        <w:rPr>
          <w:rFonts w:eastAsia="Arial"/>
          <w:sz w:val="22"/>
          <w:szCs w:val="22"/>
        </w:rPr>
        <w:t>ri</w:t>
      </w:r>
      <w:r w:rsidRPr="00660862">
        <w:rPr>
          <w:rFonts w:eastAsia="Arial"/>
          <w:spacing w:val="1"/>
          <w:sz w:val="22"/>
          <w:szCs w:val="22"/>
        </w:rPr>
        <w:t xml:space="preserve"> </w:t>
      </w:r>
      <w:r w:rsidRPr="00660862">
        <w:rPr>
          <w:rFonts w:eastAsia="Arial"/>
          <w:spacing w:val="6"/>
          <w:sz w:val="22"/>
          <w:szCs w:val="22"/>
        </w:rPr>
        <w:t>f</w:t>
      </w:r>
      <w:r w:rsidRPr="00660862">
        <w:rPr>
          <w:rFonts w:eastAsia="Arial"/>
          <w:spacing w:val="-6"/>
          <w:sz w:val="22"/>
          <w:szCs w:val="22"/>
        </w:rPr>
        <w:t>a</w:t>
      </w:r>
      <w:r w:rsidRPr="00660862">
        <w:rPr>
          <w:rFonts w:eastAsia="Arial"/>
          <w:spacing w:val="1"/>
          <w:sz w:val="22"/>
          <w:szCs w:val="22"/>
        </w:rPr>
        <w:t>t</w:t>
      </w:r>
      <w:r w:rsidRPr="00660862">
        <w:rPr>
          <w:rFonts w:eastAsia="Arial"/>
          <w:sz w:val="22"/>
          <w:szCs w:val="22"/>
        </w:rPr>
        <w:t>a</w:t>
      </w:r>
      <w:r w:rsidRPr="00660862">
        <w:rPr>
          <w:rFonts w:eastAsia="Arial"/>
          <w:spacing w:val="1"/>
          <w:sz w:val="22"/>
          <w:szCs w:val="22"/>
        </w:rPr>
        <w:t xml:space="preserve"> </w:t>
      </w:r>
      <w:r w:rsidRPr="00660862">
        <w:rPr>
          <w:rFonts w:eastAsia="Arial"/>
          <w:spacing w:val="-2"/>
          <w:sz w:val="22"/>
          <w:szCs w:val="22"/>
        </w:rPr>
        <w:t>d</w:t>
      </w:r>
      <w:r w:rsidRPr="00660862">
        <w:rPr>
          <w:rFonts w:eastAsia="Arial"/>
          <w:sz w:val="22"/>
          <w:szCs w:val="22"/>
        </w:rPr>
        <w:t>e</w:t>
      </w:r>
      <w:r w:rsidRPr="00660862">
        <w:rPr>
          <w:rFonts w:eastAsia="Arial"/>
          <w:spacing w:val="5"/>
          <w:sz w:val="22"/>
          <w:szCs w:val="22"/>
        </w:rPr>
        <w:t xml:space="preserve"> </w:t>
      </w:r>
      <w:r w:rsidRPr="00660862">
        <w:rPr>
          <w:rFonts w:eastAsia="Arial"/>
          <w:spacing w:val="-5"/>
          <w:sz w:val="22"/>
          <w:szCs w:val="22"/>
        </w:rPr>
        <w:t>s</w:t>
      </w:r>
      <w:r w:rsidRPr="00660862">
        <w:rPr>
          <w:rFonts w:eastAsia="Arial"/>
          <w:spacing w:val="3"/>
          <w:sz w:val="22"/>
          <w:szCs w:val="22"/>
        </w:rPr>
        <w:t>i</w:t>
      </w:r>
      <w:r w:rsidRPr="00660862">
        <w:rPr>
          <w:rFonts w:eastAsia="Arial"/>
          <w:spacing w:val="1"/>
          <w:sz w:val="22"/>
          <w:szCs w:val="22"/>
        </w:rPr>
        <w:t>t</w:t>
      </w:r>
      <w:r w:rsidRPr="00660862">
        <w:rPr>
          <w:rFonts w:eastAsia="Arial"/>
          <w:spacing w:val="-2"/>
          <w:sz w:val="22"/>
          <w:szCs w:val="22"/>
        </w:rPr>
        <w:t>ua</w:t>
      </w:r>
      <w:r w:rsidRPr="00660862">
        <w:rPr>
          <w:rFonts w:eastAsia="Arial"/>
          <w:spacing w:val="1"/>
          <w:sz w:val="22"/>
          <w:szCs w:val="22"/>
        </w:rPr>
        <w:t>t</w:t>
      </w:r>
      <w:r w:rsidRPr="00660862">
        <w:rPr>
          <w:rFonts w:eastAsia="Arial"/>
          <w:spacing w:val="3"/>
          <w:sz w:val="22"/>
          <w:szCs w:val="22"/>
        </w:rPr>
        <w:t>i</w:t>
      </w:r>
      <w:r w:rsidRPr="00660862">
        <w:rPr>
          <w:rFonts w:eastAsia="Arial"/>
          <w:sz w:val="22"/>
          <w:szCs w:val="22"/>
        </w:rPr>
        <w:t>a</w:t>
      </w:r>
      <w:r w:rsidRPr="00660862">
        <w:rPr>
          <w:rFonts w:eastAsia="Arial"/>
          <w:spacing w:val="1"/>
          <w:sz w:val="22"/>
          <w:szCs w:val="22"/>
        </w:rPr>
        <w:t xml:space="preserve"> </w:t>
      </w:r>
      <w:r w:rsidRPr="00660862">
        <w:rPr>
          <w:rFonts w:eastAsia="Arial"/>
          <w:spacing w:val="-2"/>
          <w:sz w:val="22"/>
          <w:szCs w:val="22"/>
        </w:rPr>
        <w:t>a</w:t>
      </w:r>
      <w:r w:rsidRPr="00660862">
        <w:rPr>
          <w:rFonts w:eastAsia="Arial"/>
          <w:sz w:val="22"/>
          <w:szCs w:val="22"/>
        </w:rPr>
        <w:t>c</w:t>
      </w:r>
      <w:r w:rsidRPr="00660862">
        <w:rPr>
          <w:rFonts w:eastAsia="Arial"/>
          <w:spacing w:val="1"/>
          <w:sz w:val="22"/>
          <w:szCs w:val="22"/>
        </w:rPr>
        <w:t>t</w:t>
      </w:r>
      <w:r w:rsidRPr="00660862">
        <w:rPr>
          <w:rFonts w:eastAsia="Arial"/>
          <w:spacing w:val="-2"/>
          <w:sz w:val="22"/>
          <w:szCs w:val="22"/>
        </w:rPr>
        <w:t>u</w:t>
      </w:r>
      <w:r w:rsidRPr="00660862">
        <w:rPr>
          <w:rFonts w:eastAsia="Arial"/>
          <w:spacing w:val="-6"/>
          <w:sz w:val="22"/>
          <w:szCs w:val="22"/>
        </w:rPr>
        <w:t>a</w:t>
      </w:r>
      <w:r w:rsidRPr="00660862">
        <w:rPr>
          <w:rFonts w:eastAsia="Arial"/>
          <w:spacing w:val="3"/>
          <w:sz w:val="22"/>
          <w:szCs w:val="22"/>
        </w:rPr>
        <w:t>l</w:t>
      </w:r>
      <w:r w:rsidRPr="00660862">
        <w:rPr>
          <w:rFonts w:eastAsia="Arial"/>
          <w:spacing w:val="1"/>
          <w:sz w:val="22"/>
          <w:szCs w:val="22"/>
        </w:rPr>
        <w:t>a</w:t>
      </w:r>
      <w:r w:rsidRPr="00660862">
        <w:rPr>
          <w:rFonts w:eastAsia="Arial"/>
          <w:sz w:val="22"/>
          <w:szCs w:val="22"/>
        </w:rPr>
        <w:t>,</w:t>
      </w:r>
      <w:r w:rsidRPr="00660862">
        <w:rPr>
          <w:rFonts w:eastAsia="Arial"/>
          <w:spacing w:val="5"/>
          <w:sz w:val="22"/>
          <w:szCs w:val="22"/>
        </w:rPr>
        <w:t xml:space="preserve"> </w:t>
      </w:r>
      <w:r w:rsidRPr="00660862">
        <w:rPr>
          <w:rFonts w:eastAsia="Arial"/>
          <w:spacing w:val="-2"/>
          <w:sz w:val="22"/>
          <w:szCs w:val="22"/>
        </w:rPr>
        <w:t>pa</w:t>
      </w:r>
      <w:r w:rsidRPr="00660862">
        <w:rPr>
          <w:rFonts w:eastAsia="Arial"/>
          <w:spacing w:val="-5"/>
          <w:sz w:val="22"/>
          <w:szCs w:val="22"/>
        </w:rPr>
        <w:t>s</w:t>
      </w:r>
      <w:r w:rsidRPr="00660862">
        <w:rPr>
          <w:rFonts w:eastAsia="Arial"/>
          <w:spacing w:val="1"/>
          <w:w w:val="101"/>
          <w:sz w:val="22"/>
          <w:szCs w:val="22"/>
        </w:rPr>
        <w:t>t</w:t>
      </w:r>
      <w:r w:rsidRPr="00660862">
        <w:rPr>
          <w:rFonts w:eastAsia="Arial"/>
          <w:sz w:val="22"/>
          <w:szCs w:val="22"/>
        </w:rPr>
        <w:t>r</w:t>
      </w:r>
      <w:r w:rsidRPr="00660862">
        <w:rPr>
          <w:rFonts w:eastAsia="Arial"/>
          <w:spacing w:val="-2"/>
          <w:sz w:val="22"/>
          <w:szCs w:val="22"/>
        </w:rPr>
        <w:t>and</w:t>
      </w:r>
      <w:r w:rsidRPr="00660862">
        <w:rPr>
          <w:rFonts w:eastAsia="Arial"/>
          <w:spacing w:val="-1"/>
          <w:sz w:val="22"/>
          <w:szCs w:val="22"/>
        </w:rPr>
        <w:t>u</w:t>
      </w:r>
      <w:r w:rsidRPr="00660862">
        <w:rPr>
          <w:rFonts w:eastAsia="Arial"/>
          <w:spacing w:val="5"/>
          <w:sz w:val="22"/>
          <w:szCs w:val="22"/>
        </w:rPr>
        <w:t>-</w:t>
      </w:r>
      <w:r w:rsidRPr="00660862">
        <w:rPr>
          <w:rFonts w:eastAsia="Arial"/>
          <w:spacing w:val="-5"/>
          <w:sz w:val="22"/>
          <w:szCs w:val="22"/>
        </w:rPr>
        <w:t xml:space="preserve">se </w:t>
      </w:r>
      <w:r w:rsidRPr="00660862">
        <w:rPr>
          <w:rFonts w:eastAsia="Arial"/>
          <w:spacing w:val="-2"/>
          <w:sz w:val="22"/>
          <w:szCs w:val="22"/>
        </w:rPr>
        <w:t>a</w:t>
      </w:r>
      <w:r w:rsidRPr="00660862">
        <w:rPr>
          <w:rFonts w:eastAsia="Arial"/>
          <w:sz w:val="22"/>
          <w:szCs w:val="22"/>
        </w:rPr>
        <w:t>c</w:t>
      </w:r>
      <w:r w:rsidRPr="00660862">
        <w:rPr>
          <w:rFonts w:eastAsia="Arial"/>
          <w:spacing w:val="-2"/>
          <w:sz w:val="22"/>
          <w:szCs w:val="22"/>
        </w:rPr>
        <w:t>eea</w:t>
      </w:r>
      <w:r w:rsidRPr="00660862">
        <w:rPr>
          <w:rFonts w:eastAsia="Arial"/>
          <w:spacing w:val="-5"/>
          <w:sz w:val="22"/>
          <w:szCs w:val="22"/>
        </w:rPr>
        <w:t>ș</w:t>
      </w:r>
      <w:r w:rsidRPr="00660862">
        <w:rPr>
          <w:rFonts w:eastAsia="Arial"/>
          <w:sz w:val="22"/>
          <w:szCs w:val="22"/>
        </w:rPr>
        <w:t>i</w:t>
      </w:r>
      <w:r w:rsidRPr="00660862">
        <w:rPr>
          <w:rFonts w:eastAsia="Arial"/>
          <w:spacing w:val="5"/>
          <w:sz w:val="22"/>
          <w:szCs w:val="22"/>
        </w:rPr>
        <w:t xml:space="preserve"> </w:t>
      </w:r>
      <w:r w:rsidRPr="00660862">
        <w:rPr>
          <w:rFonts w:eastAsia="Arial"/>
          <w:sz w:val="22"/>
          <w:szCs w:val="22"/>
        </w:rPr>
        <w:t>c</w:t>
      </w:r>
      <w:r w:rsidRPr="00660862">
        <w:rPr>
          <w:rFonts w:eastAsia="Arial"/>
          <w:spacing w:val="-2"/>
          <w:sz w:val="22"/>
          <w:szCs w:val="22"/>
        </w:rPr>
        <w:t>a</w:t>
      </w:r>
      <w:r w:rsidRPr="00660862">
        <w:rPr>
          <w:rFonts w:eastAsia="Arial"/>
          <w:spacing w:val="1"/>
          <w:sz w:val="22"/>
          <w:szCs w:val="22"/>
        </w:rPr>
        <w:t>t</w:t>
      </w:r>
      <w:r w:rsidRPr="00660862">
        <w:rPr>
          <w:rFonts w:eastAsia="Arial"/>
          <w:spacing w:val="-2"/>
          <w:sz w:val="22"/>
          <w:szCs w:val="22"/>
        </w:rPr>
        <w:t>ego</w:t>
      </w:r>
      <w:r w:rsidRPr="00660862">
        <w:rPr>
          <w:rFonts w:eastAsia="Arial"/>
          <w:sz w:val="22"/>
          <w:szCs w:val="22"/>
        </w:rPr>
        <w:t>r</w:t>
      </w:r>
      <w:r w:rsidRPr="00660862">
        <w:rPr>
          <w:rFonts w:eastAsia="Arial"/>
          <w:spacing w:val="3"/>
          <w:sz w:val="22"/>
          <w:szCs w:val="22"/>
        </w:rPr>
        <w:t>i</w:t>
      </w:r>
      <w:r w:rsidRPr="00660862">
        <w:rPr>
          <w:rFonts w:eastAsia="Arial"/>
          <w:sz w:val="22"/>
          <w:szCs w:val="22"/>
        </w:rPr>
        <w:t>e</w:t>
      </w:r>
      <w:r w:rsidRPr="00660862">
        <w:rPr>
          <w:rFonts w:eastAsia="Arial"/>
          <w:spacing w:val="1"/>
          <w:sz w:val="22"/>
          <w:szCs w:val="22"/>
        </w:rPr>
        <w:t xml:space="preserve"> </w:t>
      </w:r>
      <w:r w:rsidRPr="00660862">
        <w:rPr>
          <w:rFonts w:eastAsia="Arial"/>
          <w:spacing w:val="-2"/>
          <w:sz w:val="22"/>
          <w:szCs w:val="22"/>
        </w:rPr>
        <w:t>d</w:t>
      </w:r>
      <w:r w:rsidRPr="00660862">
        <w:rPr>
          <w:rFonts w:eastAsia="Arial"/>
          <w:sz w:val="22"/>
          <w:szCs w:val="22"/>
        </w:rPr>
        <w:t>e</w:t>
      </w:r>
      <w:r w:rsidRPr="00660862">
        <w:rPr>
          <w:rFonts w:eastAsia="Arial"/>
          <w:spacing w:val="-4"/>
          <w:sz w:val="22"/>
          <w:szCs w:val="22"/>
        </w:rPr>
        <w:t xml:space="preserve"> </w:t>
      </w:r>
      <w:r w:rsidRPr="00660862">
        <w:rPr>
          <w:rFonts w:eastAsia="Arial"/>
          <w:spacing w:val="6"/>
          <w:w w:val="101"/>
          <w:sz w:val="22"/>
          <w:szCs w:val="22"/>
        </w:rPr>
        <w:t>f</w:t>
      </w:r>
      <w:r w:rsidRPr="00660862">
        <w:rPr>
          <w:rFonts w:eastAsia="Arial"/>
          <w:spacing w:val="-6"/>
          <w:sz w:val="22"/>
          <w:szCs w:val="22"/>
        </w:rPr>
        <w:t>o</w:t>
      </w:r>
      <w:r w:rsidRPr="00660862">
        <w:rPr>
          <w:rFonts w:eastAsia="Arial"/>
          <w:spacing w:val="3"/>
          <w:sz w:val="22"/>
          <w:szCs w:val="22"/>
        </w:rPr>
        <w:t>l</w:t>
      </w:r>
      <w:r w:rsidRPr="00660862">
        <w:rPr>
          <w:rFonts w:eastAsia="Arial"/>
          <w:spacing w:val="-2"/>
          <w:sz w:val="22"/>
          <w:szCs w:val="22"/>
        </w:rPr>
        <w:t>o</w:t>
      </w:r>
      <w:r w:rsidRPr="00660862">
        <w:rPr>
          <w:rFonts w:eastAsia="Arial"/>
          <w:spacing w:val="-5"/>
          <w:sz w:val="22"/>
          <w:szCs w:val="22"/>
        </w:rPr>
        <w:t>s</w:t>
      </w:r>
      <w:r w:rsidRPr="00660862">
        <w:rPr>
          <w:rFonts w:eastAsia="Arial"/>
          <w:spacing w:val="3"/>
          <w:sz w:val="22"/>
          <w:szCs w:val="22"/>
        </w:rPr>
        <w:t>i</w:t>
      </w:r>
      <w:r w:rsidRPr="00660862">
        <w:rPr>
          <w:rFonts w:eastAsia="Arial"/>
          <w:spacing w:val="-2"/>
          <w:sz w:val="22"/>
          <w:szCs w:val="22"/>
        </w:rPr>
        <w:t>n</w:t>
      </w:r>
      <w:r w:rsidRPr="00660862">
        <w:rPr>
          <w:rFonts w:eastAsia="Arial"/>
          <w:spacing w:val="1"/>
          <w:w w:val="101"/>
          <w:sz w:val="22"/>
          <w:szCs w:val="22"/>
        </w:rPr>
        <w:t>ț</w:t>
      </w:r>
      <w:r w:rsidR="00660862" w:rsidRPr="00660862">
        <w:rPr>
          <w:rFonts w:eastAsia="Arial"/>
          <w:spacing w:val="1"/>
          <w:w w:val="101"/>
          <w:sz w:val="22"/>
          <w:szCs w:val="22"/>
        </w:rPr>
        <w:t>ă.</w:t>
      </w:r>
    </w:p>
    <w:p w:rsidR="001C02BB" w:rsidRDefault="001C02BB" w:rsidP="00B318DD">
      <w:pPr>
        <w:spacing w:line="276" w:lineRule="auto"/>
        <w:ind w:left="1181" w:right="88"/>
        <w:jc w:val="both"/>
        <w:rPr>
          <w:rFonts w:eastAsia="Arial"/>
          <w:spacing w:val="1"/>
          <w:w w:val="101"/>
          <w:sz w:val="22"/>
          <w:szCs w:val="22"/>
        </w:rPr>
      </w:pPr>
    </w:p>
    <w:p w:rsidR="001C02BB" w:rsidRDefault="001C02BB" w:rsidP="00B318DD">
      <w:pPr>
        <w:spacing w:line="276" w:lineRule="auto"/>
        <w:ind w:left="1181" w:right="88"/>
        <w:jc w:val="both"/>
        <w:rPr>
          <w:rFonts w:eastAsia="Arial"/>
          <w:spacing w:val="1"/>
          <w:w w:val="101"/>
          <w:sz w:val="22"/>
          <w:szCs w:val="22"/>
        </w:rPr>
      </w:pPr>
    </w:p>
    <w:p w:rsidR="001C02BB" w:rsidRPr="00B318DD" w:rsidRDefault="001C02BB" w:rsidP="00B318DD">
      <w:pPr>
        <w:spacing w:line="276" w:lineRule="auto"/>
        <w:ind w:left="1181" w:right="88"/>
        <w:jc w:val="both"/>
        <w:rPr>
          <w:rFonts w:eastAsia="Arial"/>
          <w:sz w:val="22"/>
          <w:szCs w:val="22"/>
        </w:rPr>
      </w:pPr>
    </w:p>
    <w:p w:rsidR="00680F62" w:rsidRPr="00F0431C" w:rsidRDefault="00973D87" w:rsidP="00F0431C">
      <w:pPr>
        <w:spacing w:before="81"/>
        <w:jc w:val="both"/>
        <w:rPr>
          <w:rFonts w:eastAsia="Arial"/>
          <w:sz w:val="22"/>
          <w:szCs w:val="22"/>
        </w:rPr>
      </w:pPr>
      <w:r w:rsidRPr="00660862">
        <w:rPr>
          <w:rFonts w:eastAsia="Arial"/>
          <w:b/>
          <w:spacing w:val="1"/>
          <w:sz w:val="22"/>
          <w:szCs w:val="22"/>
        </w:rPr>
        <w:lastRenderedPageBreak/>
        <w:t>I</w:t>
      </w:r>
      <w:r w:rsidRPr="00660862">
        <w:rPr>
          <w:rFonts w:eastAsia="Arial"/>
          <w:b/>
          <w:sz w:val="22"/>
          <w:szCs w:val="22"/>
        </w:rPr>
        <w:t>X.</w:t>
      </w:r>
      <w:r w:rsidRPr="00660862">
        <w:rPr>
          <w:rFonts w:eastAsia="Arial"/>
          <w:b/>
          <w:spacing w:val="6"/>
          <w:sz w:val="22"/>
          <w:szCs w:val="22"/>
        </w:rPr>
        <w:t xml:space="preserve"> </w:t>
      </w:r>
      <w:r w:rsidRPr="00660862">
        <w:rPr>
          <w:rFonts w:eastAsia="Arial"/>
          <w:b/>
          <w:spacing w:val="-6"/>
          <w:sz w:val="22"/>
          <w:szCs w:val="22"/>
        </w:rPr>
        <w:t>A</w:t>
      </w:r>
      <w:r w:rsidRPr="00660862">
        <w:rPr>
          <w:rFonts w:eastAsia="Arial"/>
          <w:b/>
          <w:spacing w:val="1"/>
          <w:sz w:val="22"/>
          <w:szCs w:val="22"/>
        </w:rPr>
        <w:t>n</w:t>
      </w:r>
      <w:r w:rsidRPr="00660862">
        <w:rPr>
          <w:rFonts w:eastAsia="Arial"/>
          <w:b/>
          <w:spacing w:val="-2"/>
          <w:sz w:val="22"/>
          <w:szCs w:val="22"/>
        </w:rPr>
        <w:t>ex</w:t>
      </w:r>
      <w:r w:rsidRPr="00660862">
        <w:rPr>
          <w:rFonts w:eastAsia="Arial"/>
          <w:b/>
          <w:sz w:val="22"/>
          <w:szCs w:val="22"/>
        </w:rPr>
        <w:t>e</w:t>
      </w:r>
      <w:r w:rsidRPr="00660862">
        <w:rPr>
          <w:rFonts w:eastAsia="Arial"/>
          <w:b/>
          <w:spacing w:val="1"/>
          <w:sz w:val="22"/>
          <w:szCs w:val="22"/>
        </w:rPr>
        <w:t xml:space="preserve"> </w:t>
      </w:r>
      <w:r w:rsidRPr="00660862">
        <w:rPr>
          <w:rFonts w:eastAsia="Arial"/>
          <w:b/>
          <w:sz w:val="22"/>
          <w:szCs w:val="22"/>
        </w:rPr>
        <w:t>-</w:t>
      </w:r>
      <w:r w:rsidRPr="00660862">
        <w:rPr>
          <w:rFonts w:eastAsia="Arial"/>
          <w:b/>
          <w:spacing w:val="-3"/>
          <w:sz w:val="22"/>
          <w:szCs w:val="22"/>
        </w:rPr>
        <w:t xml:space="preserve"> </w:t>
      </w:r>
      <w:r w:rsidRPr="00660862">
        <w:rPr>
          <w:rFonts w:eastAsia="Arial"/>
          <w:b/>
          <w:spacing w:val="1"/>
          <w:sz w:val="22"/>
          <w:szCs w:val="22"/>
        </w:rPr>
        <w:t>pi</w:t>
      </w:r>
      <w:r w:rsidRPr="00660862">
        <w:rPr>
          <w:rFonts w:eastAsia="Arial"/>
          <w:b/>
          <w:spacing w:val="-2"/>
          <w:sz w:val="22"/>
          <w:szCs w:val="22"/>
        </w:rPr>
        <w:t>es</w:t>
      </w:r>
      <w:r w:rsidRPr="00660862">
        <w:rPr>
          <w:rFonts w:eastAsia="Arial"/>
          <w:b/>
          <w:sz w:val="22"/>
          <w:szCs w:val="22"/>
        </w:rPr>
        <w:t>e</w:t>
      </w:r>
      <w:r w:rsidRPr="00660862">
        <w:rPr>
          <w:rFonts w:eastAsia="Arial"/>
          <w:b/>
          <w:spacing w:val="-3"/>
          <w:sz w:val="22"/>
          <w:szCs w:val="22"/>
        </w:rPr>
        <w:t xml:space="preserve"> </w:t>
      </w:r>
      <w:r w:rsidRPr="00660862">
        <w:rPr>
          <w:rFonts w:eastAsia="Arial"/>
          <w:b/>
          <w:spacing w:val="1"/>
          <w:sz w:val="22"/>
          <w:szCs w:val="22"/>
        </w:rPr>
        <w:t>d</w:t>
      </w:r>
      <w:r w:rsidRPr="00660862">
        <w:rPr>
          <w:rFonts w:eastAsia="Arial"/>
          <w:b/>
          <w:spacing w:val="-2"/>
          <w:sz w:val="22"/>
          <w:szCs w:val="22"/>
        </w:rPr>
        <w:t>ese</w:t>
      </w:r>
      <w:r w:rsidRPr="00660862">
        <w:rPr>
          <w:rFonts w:eastAsia="Arial"/>
          <w:b/>
          <w:spacing w:val="1"/>
          <w:sz w:val="22"/>
          <w:szCs w:val="22"/>
        </w:rPr>
        <w:t>n</w:t>
      </w:r>
      <w:r w:rsidRPr="00660862">
        <w:rPr>
          <w:rFonts w:eastAsia="Arial"/>
          <w:b/>
          <w:spacing w:val="-2"/>
          <w:sz w:val="22"/>
          <w:szCs w:val="22"/>
        </w:rPr>
        <w:t>a</w:t>
      </w:r>
      <w:r w:rsidRPr="00660862">
        <w:rPr>
          <w:rFonts w:eastAsia="Arial"/>
          <w:b/>
          <w:sz w:val="22"/>
          <w:szCs w:val="22"/>
        </w:rPr>
        <w:t>te</w:t>
      </w:r>
    </w:p>
    <w:p w:rsidR="00465F2E" w:rsidRPr="00660862" w:rsidRDefault="00465F2E" w:rsidP="00F0431C">
      <w:pPr>
        <w:spacing w:before="4" w:line="40" w:lineRule="exact"/>
        <w:jc w:val="both"/>
        <w:rPr>
          <w:sz w:val="22"/>
          <w:szCs w:val="22"/>
        </w:rPr>
      </w:pPr>
    </w:p>
    <w:p w:rsidR="00680F62" w:rsidRPr="00660862" w:rsidRDefault="00680F62" w:rsidP="00F0431C">
      <w:pPr>
        <w:spacing w:line="276" w:lineRule="auto"/>
        <w:ind w:left="461" w:right="6056"/>
        <w:jc w:val="both"/>
        <w:rPr>
          <w:rFonts w:eastAsia="Arial"/>
          <w:sz w:val="22"/>
          <w:szCs w:val="22"/>
        </w:rPr>
      </w:pPr>
      <w:r w:rsidRPr="00660862">
        <w:rPr>
          <w:rFonts w:eastAsia="Wingdings"/>
          <w:sz w:val="22"/>
          <w:szCs w:val="22"/>
        </w:rPr>
        <w:t>►</w:t>
      </w:r>
      <w:r w:rsidRPr="00660862">
        <w:rPr>
          <w:sz w:val="22"/>
          <w:szCs w:val="22"/>
        </w:rPr>
        <w:t xml:space="preserve">    </w:t>
      </w:r>
      <w:r w:rsidRPr="00660862">
        <w:rPr>
          <w:rFonts w:eastAsia="Arial"/>
          <w:spacing w:val="-2"/>
          <w:sz w:val="22"/>
          <w:szCs w:val="22"/>
        </w:rPr>
        <w:t>U01</w:t>
      </w:r>
      <w:r w:rsidRPr="00660862">
        <w:rPr>
          <w:rFonts w:eastAsia="Arial"/>
          <w:spacing w:val="1"/>
          <w:sz w:val="22"/>
          <w:szCs w:val="22"/>
        </w:rPr>
        <w:t xml:space="preserve"> </w:t>
      </w:r>
      <w:r w:rsidRPr="00660862">
        <w:rPr>
          <w:rFonts w:eastAsia="Arial"/>
          <w:sz w:val="22"/>
          <w:szCs w:val="22"/>
        </w:rPr>
        <w:t xml:space="preserve">– </w:t>
      </w:r>
      <w:r w:rsidRPr="00660862">
        <w:rPr>
          <w:rFonts w:eastAsia="Arial"/>
          <w:spacing w:val="-5"/>
          <w:sz w:val="22"/>
          <w:szCs w:val="22"/>
        </w:rPr>
        <w:t>P</w:t>
      </w:r>
      <w:r w:rsidRPr="00660862">
        <w:rPr>
          <w:rFonts w:eastAsia="Arial"/>
          <w:spacing w:val="3"/>
          <w:sz w:val="22"/>
          <w:szCs w:val="22"/>
        </w:rPr>
        <w:t>l</w:t>
      </w:r>
      <w:r w:rsidRPr="00660862">
        <w:rPr>
          <w:rFonts w:eastAsia="Arial"/>
          <w:spacing w:val="-2"/>
          <w:sz w:val="22"/>
          <w:szCs w:val="22"/>
        </w:rPr>
        <w:t>a</w:t>
      </w:r>
      <w:r w:rsidRPr="00660862">
        <w:rPr>
          <w:rFonts w:eastAsia="Arial"/>
          <w:sz w:val="22"/>
          <w:szCs w:val="22"/>
        </w:rPr>
        <w:t xml:space="preserve">n </w:t>
      </w:r>
      <w:r w:rsidRPr="00660862">
        <w:rPr>
          <w:rFonts w:eastAsia="Arial"/>
          <w:spacing w:val="-2"/>
          <w:sz w:val="22"/>
          <w:szCs w:val="22"/>
        </w:rPr>
        <w:t>d</w:t>
      </w:r>
      <w:r w:rsidRPr="00660862">
        <w:rPr>
          <w:rFonts w:eastAsia="Arial"/>
          <w:sz w:val="22"/>
          <w:szCs w:val="22"/>
        </w:rPr>
        <w:t>e</w:t>
      </w:r>
      <w:r w:rsidRPr="00660862">
        <w:rPr>
          <w:rFonts w:eastAsia="Arial"/>
          <w:spacing w:val="-4"/>
          <w:sz w:val="22"/>
          <w:szCs w:val="22"/>
        </w:rPr>
        <w:t xml:space="preserve"> </w:t>
      </w:r>
      <w:r w:rsidRPr="00660862">
        <w:rPr>
          <w:rFonts w:eastAsia="Arial"/>
          <w:spacing w:val="3"/>
          <w:sz w:val="22"/>
          <w:szCs w:val="22"/>
        </w:rPr>
        <w:t>i</w:t>
      </w:r>
      <w:r w:rsidRPr="00660862">
        <w:rPr>
          <w:rFonts w:eastAsia="Arial"/>
          <w:spacing w:val="-2"/>
          <w:sz w:val="22"/>
          <w:szCs w:val="22"/>
        </w:rPr>
        <w:t>n</w:t>
      </w:r>
      <w:r w:rsidRPr="00660862">
        <w:rPr>
          <w:rFonts w:eastAsia="Arial"/>
          <w:sz w:val="22"/>
          <w:szCs w:val="22"/>
        </w:rPr>
        <w:t>c</w:t>
      </w:r>
      <w:r w:rsidRPr="00660862">
        <w:rPr>
          <w:rFonts w:eastAsia="Arial"/>
          <w:spacing w:val="-2"/>
          <w:sz w:val="22"/>
          <w:szCs w:val="22"/>
        </w:rPr>
        <w:t>ad</w:t>
      </w:r>
      <w:r w:rsidRPr="00660862">
        <w:rPr>
          <w:rFonts w:eastAsia="Arial"/>
          <w:sz w:val="22"/>
          <w:szCs w:val="22"/>
        </w:rPr>
        <w:t>r</w:t>
      </w:r>
      <w:r w:rsidRPr="00660862">
        <w:rPr>
          <w:rFonts w:eastAsia="Arial"/>
          <w:spacing w:val="-2"/>
          <w:sz w:val="22"/>
          <w:szCs w:val="22"/>
        </w:rPr>
        <w:t>a</w:t>
      </w:r>
      <w:r w:rsidRPr="00660862">
        <w:rPr>
          <w:rFonts w:eastAsia="Arial"/>
          <w:sz w:val="22"/>
          <w:szCs w:val="22"/>
        </w:rPr>
        <w:t>re</w:t>
      </w:r>
      <w:r w:rsidRPr="00660862">
        <w:rPr>
          <w:rFonts w:eastAsia="Arial"/>
          <w:spacing w:val="-4"/>
          <w:sz w:val="22"/>
          <w:szCs w:val="22"/>
        </w:rPr>
        <w:t xml:space="preserve"> </w:t>
      </w:r>
      <w:r w:rsidRPr="00660862">
        <w:rPr>
          <w:rFonts w:eastAsia="Arial"/>
          <w:spacing w:val="3"/>
          <w:sz w:val="22"/>
          <w:szCs w:val="22"/>
        </w:rPr>
        <w:t>i</w:t>
      </w:r>
      <w:r w:rsidRPr="00660862">
        <w:rPr>
          <w:rFonts w:eastAsia="Arial"/>
          <w:sz w:val="22"/>
          <w:szCs w:val="22"/>
        </w:rPr>
        <w:t>n z</w:t>
      </w:r>
      <w:r w:rsidRPr="00660862">
        <w:rPr>
          <w:rFonts w:eastAsia="Arial"/>
          <w:spacing w:val="-2"/>
          <w:sz w:val="22"/>
          <w:szCs w:val="22"/>
        </w:rPr>
        <w:t>on</w:t>
      </w:r>
      <w:r w:rsidRPr="00660862">
        <w:rPr>
          <w:rFonts w:eastAsia="Arial"/>
          <w:sz w:val="22"/>
          <w:szCs w:val="22"/>
        </w:rPr>
        <w:t>a</w:t>
      </w:r>
    </w:p>
    <w:p w:rsidR="00680F62" w:rsidRPr="00660862" w:rsidRDefault="00680F62" w:rsidP="00F0431C">
      <w:pPr>
        <w:spacing w:line="276" w:lineRule="auto"/>
        <w:ind w:left="461" w:right="6099"/>
        <w:jc w:val="both"/>
        <w:rPr>
          <w:rFonts w:eastAsia="Arial"/>
          <w:sz w:val="22"/>
          <w:szCs w:val="22"/>
        </w:rPr>
      </w:pPr>
      <w:r w:rsidRPr="00660862">
        <w:rPr>
          <w:rFonts w:eastAsia="Wingdings"/>
          <w:sz w:val="22"/>
          <w:szCs w:val="22"/>
        </w:rPr>
        <w:t>►</w:t>
      </w:r>
      <w:r w:rsidRPr="00660862">
        <w:rPr>
          <w:sz w:val="22"/>
          <w:szCs w:val="22"/>
        </w:rPr>
        <w:t xml:space="preserve">    </w:t>
      </w:r>
      <w:r w:rsidRPr="00660862">
        <w:rPr>
          <w:rFonts w:eastAsia="Arial"/>
          <w:spacing w:val="-2"/>
          <w:sz w:val="22"/>
          <w:szCs w:val="22"/>
        </w:rPr>
        <w:t>U02</w:t>
      </w:r>
      <w:r w:rsidRPr="00660862">
        <w:rPr>
          <w:rFonts w:eastAsia="Arial"/>
          <w:spacing w:val="1"/>
          <w:sz w:val="22"/>
          <w:szCs w:val="22"/>
        </w:rPr>
        <w:t xml:space="preserve"> </w:t>
      </w:r>
      <w:r w:rsidRPr="00660862">
        <w:rPr>
          <w:rFonts w:eastAsia="Arial"/>
          <w:sz w:val="22"/>
          <w:szCs w:val="22"/>
        </w:rPr>
        <w:t xml:space="preserve">– </w:t>
      </w:r>
      <w:r w:rsidRPr="00660862">
        <w:rPr>
          <w:rFonts w:eastAsia="Arial"/>
          <w:spacing w:val="-5"/>
          <w:sz w:val="22"/>
          <w:szCs w:val="22"/>
        </w:rPr>
        <w:t>P</w:t>
      </w:r>
      <w:r w:rsidRPr="00660862">
        <w:rPr>
          <w:rFonts w:eastAsia="Arial"/>
          <w:spacing w:val="3"/>
          <w:sz w:val="22"/>
          <w:szCs w:val="22"/>
        </w:rPr>
        <w:t>l</w:t>
      </w:r>
      <w:r w:rsidRPr="00660862">
        <w:rPr>
          <w:rFonts w:eastAsia="Arial"/>
          <w:spacing w:val="-2"/>
          <w:sz w:val="22"/>
          <w:szCs w:val="22"/>
        </w:rPr>
        <w:t>a</w:t>
      </w:r>
      <w:r w:rsidRPr="00660862">
        <w:rPr>
          <w:rFonts w:eastAsia="Arial"/>
          <w:sz w:val="22"/>
          <w:szCs w:val="22"/>
        </w:rPr>
        <w:t xml:space="preserve">n </w:t>
      </w:r>
      <w:r w:rsidRPr="00660862">
        <w:rPr>
          <w:rFonts w:eastAsia="Arial"/>
          <w:spacing w:val="-2"/>
          <w:sz w:val="22"/>
          <w:szCs w:val="22"/>
        </w:rPr>
        <w:t>d</w:t>
      </w:r>
      <w:r w:rsidRPr="00660862">
        <w:rPr>
          <w:rFonts w:eastAsia="Arial"/>
          <w:sz w:val="22"/>
          <w:szCs w:val="22"/>
        </w:rPr>
        <w:t xml:space="preserve">e </w:t>
      </w:r>
      <w:r w:rsidRPr="00660862">
        <w:rPr>
          <w:rFonts w:eastAsia="Arial"/>
          <w:spacing w:val="-5"/>
          <w:sz w:val="22"/>
          <w:szCs w:val="22"/>
        </w:rPr>
        <w:t>s</w:t>
      </w:r>
      <w:r w:rsidRPr="00660862">
        <w:rPr>
          <w:rFonts w:eastAsia="Arial"/>
          <w:spacing w:val="-2"/>
          <w:sz w:val="22"/>
          <w:szCs w:val="22"/>
        </w:rPr>
        <w:t>i</w:t>
      </w:r>
      <w:r w:rsidRPr="00660862">
        <w:rPr>
          <w:rFonts w:eastAsia="Arial"/>
          <w:spacing w:val="1"/>
          <w:sz w:val="22"/>
          <w:szCs w:val="22"/>
        </w:rPr>
        <w:t>t</w:t>
      </w:r>
      <w:r w:rsidRPr="00660862">
        <w:rPr>
          <w:rFonts w:eastAsia="Arial"/>
          <w:spacing w:val="-2"/>
          <w:sz w:val="22"/>
          <w:szCs w:val="22"/>
        </w:rPr>
        <w:t>ua</w:t>
      </w:r>
      <w:r w:rsidRPr="00660862">
        <w:rPr>
          <w:rFonts w:eastAsia="Arial"/>
          <w:spacing w:val="1"/>
          <w:sz w:val="22"/>
          <w:szCs w:val="22"/>
        </w:rPr>
        <w:t>t</w:t>
      </w:r>
      <w:r w:rsidRPr="00660862">
        <w:rPr>
          <w:rFonts w:eastAsia="Arial"/>
          <w:spacing w:val="3"/>
          <w:sz w:val="22"/>
          <w:szCs w:val="22"/>
        </w:rPr>
        <w:t>i</w:t>
      </w:r>
      <w:r w:rsidRPr="00660862">
        <w:rPr>
          <w:rFonts w:eastAsia="Arial"/>
          <w:sz w:val="22"/>
          <w:szCs w:val="22"/>
        </w:rPr>
        <w:t>e</w:t>
      </w:r>
    </w:p>
    <w:p w:rsidR="00680F62" w:rsidRPr="00660862" w:rsidRDefault="00680F62" w:rsidP="00F0431C">
      <w:pPr>
        <w:spacing w:line="276" w:lineRule="auto"/>
        <w:ind w:left="461" w:right="6184"/>
        <w:jc w:val="both"/>
        <w:rPr>
          <w:rFonts w:eastAsia="Arial"/>
          <w:spacing w:val="-5"/>
          <w:sz w:val="22"/>
          <w:szCs w:val="22"/>
        </w:rPr>
      </w:pPr>
      <w:r w:rsidRPr="00660862">
        <w:rPr>
          <w:rFonts w:eastAsia="Wingdings"/>
          <w:sz w:val="22"/>
          <w:szCs w:val="22"/>
        </w:rPr>
        <w:t>►</w:t>
      </w:r>
      <w:r w:rsidRPr="00660862">
        <w:rPr>
          <w:sz w:val="22"/>
          <w:szCs w:val="22"/>
        </w:rPr>
        <w:t xml:space="preserve">    </w:t>
      </w:r>
      <w:r w:rsidRPr="00660862">
        <w:rPr>
          <w:rFonts w:eastAsia="Arial"/>
          <w:spacing w:val="-2"/>
          <w:sz w:val="22"/>
          <w:szCs w:val="22"/>
        </w:rPr>
        <w:t>A01</w:t>
      </w:r>
      <w:r w:rsidRPr="00660862">
        <w:rPr>
          <w:rFonts w:eastAsia="Arial"/>
          <w:spacing w:val="1"/>
          <w:sz w:val="22"/>
          <w:szCs w:val="22"/>
        </w:rPr>
        <w:t xml:space="preserve"> </w:t>
      </w:r>
      <w:r w:rsidRPr="00660862">
        <w:rPr>
          <w:rFonts w:eastAsia="Arial"/>
          <w:sz w:val="22"/>
          <w:szCs w:val="22"/>
        </w:rPr>
        <w:t xml:space="preserve">– </w:t>
      </w:r>
      <w:r w:rsidRPr="00660862">
        <w:rPr>
          <w:rFonts w:eastAsia="Arial"/>
          <w:spacing w:val="-5"/>
          <w:sz w:val="22"/>
          <w:szCs w:val="22"/>
        </w:rPr>
        <w:t>P</w:t>
      </w:r>
      <w:r w:rsidRPr="00660862">
        <w:rPr>
          <w:rFonts w:eastAsia="Arial"/>
          <w:spacing w:val="3"/>
          <w:sz w:val="22"/>
          <w:szCs w:val="22"/>
        </w:rPr>
        <w:t>l</w:t>
      </w:r>
      <w:r w:rsidRPr="00660862">
        <w:rPr>
          <w:rFonts w:eastAsia="Arial"/>
          <w:spacing w:val="-2"/>
          <w:sz w:val="22"/>
          <w:szCs w:val="22"/>
        </w:rPr>
        <w:t>a</w:t>
      </w:r>
      <w:r w:rsidRPr="00660862">
        <w:rPr>
          <w:rFonts w:eastAsia="Arial"/>
          <w:sz w:val="22"/>
          <w:szCs w:val="22"/>
        </w:rPr>
        <w:t xml:space="preserve">n </w:t>
      </w:r>
      <w:r w:rsidRPr="00660862">
        <w:rPr>
          <w:rFonts w:eastAsia="Arial"/>
          <w:spacing w:val="-2"/>
          <w:sz w:val="22"/>
          <w:szCs w:val="22"/>
        </w:rPr>
        <w:t>d</w:t>
      </w:r>
      <w:r w:rsidRPr="00660862">
        <w:rPr>
          <w:rFonts w:eastAsia="Arial"/>
          <w:sz w:val="22"/>
          <w:szCs w:val="22"/>
        </w:rPr>
        <w:t>e</w:t>
      </w:r>
      <w:r w:rsidRPr="00660862">
        <w:rPr>
          <w:rFonts w:eastAsia="Arial"/>
          <w:spacing w:val="-5"/>
          <w:sz w:val="22"/>
          <w:szCs w:val="22"/>
        </w:rPr>
        <w:t>misol</w:t>
      </w:r>
    </w:p>
    <w:p w:rsidR="00680F62" w:rsidRPr="00660862" w:rsidRDefault="00680F62" w:rsidP="00F0431C">
      <w:pPr>
        <w:spacing w:line="276" w:lineRule="auto"/>
        <w:ind w:left="461" w:right="6184"/>
        <w:jc w:val="both"/>
        <w:rPr>
          <w:rFonts w:eastAsia="Arial"/>
          <w:spacing w:val="-5"/>
          <w:sz w:val="22"/>
          <w:szCs w:val="22"/>
        </w:rPr>
      </w:pPr>
      <w:r w:rsidRPr="00660862">
        <w:rPr>
          <w:rFonts w:eastAsia="Arial"/>
          <w:spacing w:val="-5"/>
          <w:sz w:val="22"/>
          <w:szCs w:val="22"/>
        </w:rPr>
        <w:t>►    A02 – Plan parter</w:t>
      </w:r>
    </w:p>
    <w:p w:rsidR="00680F62" w:rsidRPr="00660862" w:rsidRDefault="00680F62" w:rsidP="00F0431C">
      <w:pPr>
        <w:spacing w:line="276" w:lineRule="auto"/>
        <w:ind w:left="461" w:right="6184"/>
        <w:jc w:val="both"/>
        <w:rPr>
          <w:rFonts w:eastAsia="Arial"/>
          <w:spacing w:val="-5"/>
          <w:sz w:val="22"/>
          <w:szCs w:val="22"/>
        </w:rPr>
      </w:pPr>
      <w:r w:rsidRPr="00660862">
        <w:rPr>
          <w:rFonts w:eastAsia="Arial"/>
          <w:spacing w:val="-5"/>
          <w:sz w:val="22"/>
          <w:szCs w:val="22"/>
        </w:rPr>
        <w:t>►</w:t>
      </w:r>
      <w:r w:rsidRPr="00660862">
        <w:rPr>
          <w:rFonts w:eastAsia="Arial"/>
          <w:spacing w:val="-5"/>
          <w:sz w:val="22"/>
          <w:szCs w:val="22"/>
        </w:rPr>
        <w:tab/>
        <w:t xml:space="preserve">   A03 – Plan etaj tehnic</w:t>
      </w:r>
    </w:p>
    <w:p w:rsidR="00680F62" w:rsidRPr="00660862" w:rsidRDefault="00680F62" w:rsidP="00F0431C">
      <w:pPr>
        <w:spacing w:line="276" w:lineRule="auto"/>
        <w:ind w:left="461" w:right="6184"/>
        <w:jc w:val="both"/>
        <w:rPr>
          <w:rFonts w:eastAsia="Arial"/>
          <w:spacing w:val="-5"/>
          <w:sz w:val="22"/>
          <w:szCs w:val="22"/>
        </w:rPr>
      </w:pPr>
      <w:r w:rsidRPr="00660862">
        <w:rPr>
          <w:rFonts w:eastAsia="Arial"/>
          <w:spacing w:val="-5"/>
          <w:sz w:val="22"/>
          <w:szCs w:val="22"/>
        </w:rPr>
        <w:t>►    A04 – Schemă funcțională terasă</w:t>
      </w:r>
    </w:p>
    <w:p w:rsidR="00680F62" w:rsidRPr="00660862" w:rsidRDefault="00680F62" w:rsidP="00F0431C">
      <w:pPr>
        <w:spacing w:line="276" w:lineRule="auto"/>
        <w:ind w:left="461" w:right="6184"/>
        <w:jc w:val="both"/>
        <w:rPr>
          <w:rFonts w:eastAsia="Arial"/>
          <w:spacing w:val="-5"/>
          <w:sz w:val="22"/>
          <w:szCs w:val="22"/>
        </w:rPr>
      </w:pPr>
      <w:r w:rsidRPr="00660862">
        <w:rPr>
          <w:rFonts w:eastAsia="Arial"/>
          <w:spacing w:val="-5"/>
          <w:sz w:val="22"/>
          <w:szCs w:val="22"/>
        </w:rPr>
        <w:t>►    A05 – Secțiune AA</w:t>
      </w:r>
    </w:p>
    <w:p w:rsidR="00680F62" w:rsidRPr="00660862" w:rsidRDefault="00680F62" w:rsidP="00F0431C">
      <w:pPr>
        <w:spacing w:line="276" w:lineRule="auto"/>
        <w:ind w:left="461" w:right="6184"/>
        <w:jc w:val="both"/>
        <w:rPr>
          <w:rFonts w:eastAsia="Arial"/>
          <w:spacing w:val="-5"/>
          <w:sz w:val="22"/>
          <w:szCs w:val="22"/>
        </w:rPr>
      </w:pPr>
      <w:r w:rsidRPr="00660862">
        <w:rPr>
          <w:rFonts w:eastAsia="Arial"/>
          <w:spacing w:val="-5"/>
          <w:sz w:val="22"/>
          <w:szCs w:val="22"/>
        </w:rPr>
        <w:t xml:space="preserve">►    A06 – Fațadă </w:t>
      </w:r>
      <w:proofErr w:type="gramStart"/>
      <w:r w:rsidRPr="00660862">
        <w:rPr>
          <w:rFonts w:eastAsia="Arial"/>
          <w:spacing w:val="-5"/>
          <w:sz w:val="22"/>
          <w:szCs w:val="22"/>
        </w:rPr>
        <w:t>Est</w:t>
      </w:r>
      <w:proofErr w:type="gramEnd"/>
      <w:r w:rsidRPr="00660862">
        <w:rPr>
          <w:rFonts w:eastAsia="Arial"/>
          <w:spacing w:val="-5"/>
          <w:sz w:val="22"/>
          <w:szCs w:val="22"/>
        </w:rPr>
        <w:t xml:space="preserve"> – Fațadă Vest</w:t>
      </w:r>
    </w:p>
    <w:p w:rsidR="00680F62" w:rsidRPr="00660862" w:rsidRDefault="00680F62" w:rsidP="00F0431C">
      <w:pPr>
        <w:spacing w:line="276" w:lineRule="auto"/>
        <w:ind w:left="461" w:right="6184"/>
        <w:jc w:val="both"/>
        <w:rPr>
          <w:rFonts w:eastAsia="Arial"/>
          <w:spacing w:val="-5"/>
          <w:sz w:val="22"/>
          <w:szCs w:val="22"/>
        </w:rPr>
      </w:pPr>
      <w:r w:rsidRPr="00660862">
        <w:rPr>
          <w:rFonts w:eastAsia="Arial"/>
          <w:spacing w:val="-5"/>
          <w:sz w:val="22"/>
          <w:szCs w:val="22"/>
        </w:rPr>
        <w:t>►    A07 – Fațadă Nord – Fațadă Sud</w:t>
      </w:r>
    </w:p>
    <w:p w:rsidR="00680F62" w:rsidRPr="00660862" w:rsidRDefault="00680F62" w:rsidP="00F0431C">
      <w:pPr>
        <w:spacing w:line="276" w:lineRule="auto"/>
        <w:ind w:left="461" w:right="6184"/>
        <w:jc w:val="both"/>
        <w:rPr>
          <w:rFonts w:eastAsia="Arial"/>
          <w:spacing w:val="-5"/>
        </w:rPr>
      </w:pPr>
    </w:p>
    <w:p w:rsidR="00465F2E" w:rsidRPr="00B318DD" w:rsidRDefault="00973D87" w:rsidP="00B318DD">
      <w:pPr>
        <w:spacing w:before="35"/>
        <w:ind w:left="821"/>
        <w:jc w:val="both"/>
        <w:rPr>
          <w:rFonts w:eastAsia="Arial"/>
          <w:sz w:val="22"/>
          <w:szCs w:val="22"/>
        </w:rPr>
      </w:pPr>
      <w:r w:rsidRPr="00660862">
        <w:rPr>
          <w:rFonts w:eastAsia="Arial"/>
          <w:b/>
          <w:sz w:val="22"/>
          <w:szCs w:val="22"/>
        </w:rPr>
        <w:t>S</w:t>
      </w:r>
      <w:r w:rsidRPr="00660862">
        <w:rPr>
          <w:rFonts w:eastAsia="Arial"/>
          <w:b/>
          <w:spacing w:val="-2"/>
          <w:sz w:val="22"/>
          <w:szCs w:val="22"/>
        </w:rPr>
        <w:t>c</w:t>
      </w:r>
      <w:r w:rsidRPr="00660862">
        <w:rPr>
          <w:rFonts w:eastAsia="Arial"/>
          <w:b/>
          <w:spacing w:val="1"/>
          <w:sz w:val="22"/>
          <w:szCs w:val="22"/>
        </w:rPr>
        <w:t>h</w:t>
      </w:r>
      <w:r w:rsidRPr="00660862">
        <w:rPr>
          <w:rFonts w:eastAsia="Arial"/>
          <w:b/>
          <w:spacing w:val="-2"/>
          <w:sz w:val="22"/>
          <w:szCs w:val="22"/>
        </w:rPr>
        <w:t>eme</w:t>
      </w:r>
      <w:r w:rsidRPr="00660862">
        <w:rPr>
          <w:rFonts w:eastAsia="Arial"/>
          <w:b/>
          <w:spacing w:val="1"/>
          <w:sz w:val="22"/>
          <w:szCs w:val="22"/>
        </w:rPr>
        <w:t>l</w:t>
      </w:r>
      <w:r w:rsidRPr="00660862">
        <w:rPr>
          <w:rFonts w:eastAsia="Arial"/>
          <w:b/>
          <w:spacing w:val="-1"/>
          <w:sz w:val="22"/>
          <w:szCs w:val="22"/>
        </w:rPr>
        <w:t>e</w:t>
      </w:r>
      <w:r w:rsidRPr="00660862">
        <w:rPr>
          <w:rFonts w:eastAsia="Arial"/>
          <w:b/>
          <w:sz w:val="22"/>
          <w:szCs w:val="22"/>
        </w:rPr>
        <w:t>-</w:t>
      </w:r>
      <w:r w:rsidRPr="00660862">
        <w:rPr>
          <w:rFonts w:eastAsia="Arial"/>
          <w:b/>
          <w:spacing w:val="-5"/>
          <w:sz w:val="22"/>
          <w:szCs w:val="22"/>
        </w:rPr>
        <w:t>f</w:t>
      </w:r>
      <w:r w:rsidRPr="00660862">
        <w:rPr>
          <w:rFonts w:eastAsia="Arial"/>
          <w:b/>
          <w:spacing w:val="1"/>
          <w:sz w:val="22"/>
          <w:szCs w:val="22"/>
        </w:rPr>
        <w:t>lu</w:t>
      </w:r>
      <w:r w:rsidRPr="00660862">
        <w:rPr>
          <w:rFonts w:eastAsia="Arial"/>
          <w:b/>
          <w:sz w:val="22"/>
          <w:szCs w:val="22"/>
        </w:rPr>
        <w:t>x</w:t>
      </w:r>
      <w:r w:rsidRPr="00660862">
        <w:rPr>
          <w:rFonts w:eastAsia="Arial"/>
          <w:b/>
          <w:spacing w:val="-3"/>
          <w:sz w:val="22"/>
          <w:szCs w:val="22"/>
        </w:rPr>
        <w:t xml:space="preserve"> </w:t>
      </w:r>
      <w:r w:rsidRPr="00660862">
        <w:rPr>
          <w:rFonts w:eastAsia="Arial"/>
          <w:b/>
          <w:spacing w:val="1"/>
          <w:sz w:val="22"/>
          <w:szCs w:val="22"/>
        </w:rPr>
        <w:t>p</w:t>
      </w:r>
      <w:r w:rsidRPr="00660862">
        <w:rPr>
          <w:rFonts w:eastAsia="Arial"/>
          <w:b/>
          <w:spacing w:val="-6"/>
          <w:sz w:val="22"/>
          <w:szCs w:val="22"/>
        </w:rPr>
        <w:t>e</w:t>
      </w:r>
      <w:r w:rsidRPr="00660862">
        <w:rPr>
          <w:rFonts w:eastAsia="Arial"/>
          <w:b/>
          <w:spacing w:val="1"/>
          <w:sz w:val="22"/>
          <w:szCs w:val="22"/>
        </w:rPr>
        <w:t>n</w:t>
      </w:r>
      <w:r w:rsidRPr="00660862">
        <w:rPr>
          <w:rFonts w:eastAsia="Arial"/>
          <w:b/>
          <w:sz w:val="22"/>
          <w:szCs w:val="22"/>
        </w:rPr>
        <w:t>t</w:t>
      </w:r>
      <w:r w:rsidRPr="00660862">
        <w:rPr>
          <w:rFonts w:eastAsia="Arial"/>
          <w:b/>
          <w:spacing w:val="-2"/>
          <w:sz w:val="22"/>
          <w:szCs w:val="22"/>
        </w:rPr>
        <w:t>r</w:t>
      </w:r>
      <w:r w:rsidRPr="00660862">
        <w:rPr>
          <w:rFonts w:eastAsia="Arial"/>
          <w:b/>
          <w:spacing w:val="1"/>
          <w:sz w:val="22"/>
          <w:szCs w:val="22"/>
        </w:rPr>
        <w:t>u</w:t>
      </w:r>
      <w:r w:rsidRPr="00660862">
        <w:rPr>
          <w:rFonts w:eastAsia="Arial"/>
          <w:b/>
          <w:sz w:val="22"/>
          <w:szCs w:val="22"/>
        </w:rPr>
        <w:t>:</w:t>
      </w:r>
    </w:p>
    <w:p w:rsidR="00465F2E" w:rsidRPr="00660862" w:rsidRDefault="00973D87" w:rsidP="00F0431C">
      <w:pPr>
        <w:ind w:left="100"/>
        <w:jc w:val="both"/>
        <w:rPr>
          <w:rFonts w:eastAsia="Arial"/>
          <w:sz w:val="22"/>
          <w:szCs w:val="22"/>
        </w:rPr>
      </w:pPr>
      <w:r w:rsidRPr="00660862">
        <w:rPr>
          <w:b/>
          <w:sz w:val="22"/>
          <w:szCs w:val="22"/>
        </w:rPr>
        <w:t xml:space="preserve">-       </w:t>
      </w:r>
      <w:r w:rsidRPr="00660862">
        <w:rPr>
          <w:b/>
          <w:spacing w:val="13"/>
          <w:sz w:val="22"/>
          <w:szCs w:val="22"/>
        </w:rPr>
        <w:t xml:space="preserve"> </w:t>
      </w:r>
      <w:proofErr w:type="gramStart"/>
      <w:r w:rsidRPr="00660862">
        <w:rPr>
          <w:rFonts w:eastAsia="Arial"/>
          <w:b/>
          <w:spacing w:val="1"/>
          <w:sz w:val="22"/>
          <w:szCs w:val="22"/>
        </w:rPr>
        <w:t>p</w:t>
      </w:r>
      <w:r w:rsidRPr="00660862">
        <w:rPr>
          <w:rFonts w:eastAsia="Arial"/>
          <w:b/>
          <w:spacing w:val="-2"/>
          <w:sz w:val="22"/>
          <w:szCs w:val="22"/>
        </w:rPr>
        <w:t>r</w:t>
      </w:r>
      <w:r w:rsidRPr="00660862">
        <w:rPr>
          <w:rFonts w:eastAsia="Arial"/>
          <w:b/>
          <w:spacing w:val="1"/>
          <w:sz w:val="22"/>
          <w:szCs w:val="22"/>
        </w:rPr>
        <w:t>o</w:t>
      </w:r>
      <w:r w:rsidRPr="00660862">
        <w:rPr>
          <w:rFonts w:eastAsia="Arial"/>
          <w:b/>
          <w:spacing w:val="-2"/>
          <w:sz w:val="22"/>
          <w:szCs w:val="22"/>
        </w:rPr>
        <w:t>ces</w:t>
      </w:r>
      <w:r w:rsidRPr="00660862">
        <w:rPr>
          <w:rFonts w:eastAsia="Arial"/>
          <w:b/>
          <w:spacing w:val="1"/>
          <w:sz w:val="22"/>
          <w:szCs w:val="22"/>
        </w:rPr>
        <w:t>u</w:t>
      </w:r>
      <w:r w:rsidRPr="00660862">
        <w:rPr>
          <w:rFonts w:eastAsia="Arial"/>
          <w:b/>
          <w:sz w:val="22"/>
          <w:szCs w:val="22"/>
        </w:rPr>
        <w:t>l</w:t>
      </w:r>
      <w:proofErr w:type="gramEnd"/>
      <w:r w:rsidRPr="00660862">
        <w:rPr>
          <w:rFonts w:eastAsia="Arial"/>
          <w:b/>
          <w:sz w:val="22"/>
          <w:szCs w:val="22"/>
        </w:rPr>
        <w:t xml:space="preserve"> t</w:t>
      </w:r>
      <w:r w:rsidRPr="00660862">
        <w:rPr>
          <w:rFonts w:eastAsia="Arial"/>
          <w:b/>
          <w:spacing w:val="-2"/>
          <w:sz w:val="22"/>
          <w:szCs w:val="22"/>
        </w:rPr>
        <w:t>e</w:t>
      </w:r>
      <w:r w:rsidRPr="00660862">
        <w:rPr>
          <w:rFonts w:eastAsia="Arial"/>
          <w:b/>
          <w:spacing w:val="-3"/>
          <w:sz w:val="22"/>
          <w:szCs w:val="22"/>
        </w:rPr>
        <w:t>h</w:t>
      </w:r>
      <w:r w:rsidRPr="00660862">
        <w:rPr>
          <w:rFonts w:eastAsia="Arial"/>
          <w:b/>
          <w:spacing w:val="1"/>
          <w:sz w:val="22"/>
          <w:szCs w:val="22"/>
        </w:rPr>
        <w:t>n</w:t>
      </w:r>
      <w:r w:rsidRPr="00660862">
        <w:rPr>
          <w:rFonts w:eastAsia="Arial"/>
          <w:b/>
          <w:spacing w:val="-3"/>
          <w:sz w:val="22"/>
          <w:szCs w:val="22"/>
        </w:rPr>
        <w:t>o</w:t>
      </w:r>
      <w:r w:rsidRPr="00660862">
        <w:rPr>
          <w:rFonts w:eastAsia="Arial"/>
          <w:b/>
          <w:spacing w:val="1"/>
          <w:sz w:val="22"/>
          <w:szCs w:val="22"/>
        </w:rPr>
        <w:t>l</w:t>
      </w:r>
      <w:r w:rsidRPr="00660862">
        <w:rPr>
          <w:rFonts w:eastAsia="Arial"/>
          <w:b/>
          <w:spacing w:val="-3"/>
          <w:sz w:val="22"/>
          <w:szCs w:val="22"/>
        </w:rPr>
        <w:t>o</w:t>
      </w:r>
      <w:r w:rsidRPr="00660862">
        <w:rPr>
          <w:rFonts w:eastAsia="Arial"/>
          <w:b/>
          <w:spacing w:val="1"/>
          <w:sz w:val="22"/>
          <w:szCs w:val="22"/>
        </w:rPr>
        <w:t>gi</w:t>
      </w:r>
      <w:r w:rsidRPr="00660862">
        <w:rPr>
          <w:rFonts w:eastAsia="Arial"/>
          <w:b/>
          <w:sz w:val="22"/>
          <w:szCs w:val="22"/>
        </w:rPr>
        <w:t>c</w:t>
      </w:r>
      <w:r w:rsidRPr="00660862">
        <w:rPr>
          <w:rFonts w:eastAsia="Arial"/>
          <w:b/>
          <w:spacing w:val="-3"/>
          <w:sz w:val="22"/>
          <w:szCs w:val="22"/>
        </w:rPr>
        <w:t xml:space="preserve"> </w:t>
      </w:r>
      <w:r w:rsidRPr="00660862">
        <w:rPr>
          <w:rFonts w:eastAsia="Arial"/>
          <w:b/>
          <w:spacing w:val="-2"/>
          <w:sz w:val="22"/>
          <w:szCs w:val="22"/>
        </w:rPr>
        <w:t>ş</w:t>
      </w:r>
      <w:r w:rsidRPr="00660862">
        <w:rPr>
          <w:rFonts w:eastAsia="Arial"/>
          <w:b/>
          <w:sz w:val="22"/>
          <w:szCs w:val="22"/>
        </w:rPr>
        <w:t>i</w:t>
      </w:r>
      <w:r w:rsidRPr="00660862">
        <w:rPr>
          <w:rFonts w:eastAsia="Arial"/>
          <w:b/>
          <w:spacing w:val="4"/>
          <w:sz w:val="22"/>
          <w:szCs w:val="22"/>
        </w:rPr>
        <w:t xml:space="preserve"> </w:t>
      </w:r>
      <w:r w:rsidRPr="00660862">
        <w:rPr>
          <w:rFonts w:eastAsia="Arial"/>
          <w:b/>
          <w:sz w:val="22"/>
          <w:szCs w:val="22"/>
        </w:rPr>
        <w:t>f</w:t>
      </w:r>
      <w:r w:rsidRPr="00660862">
        <w:rPr>
          <w:rFonts w:eastAsia="Arial"/>
          <w:b/>
          <w:spacing w:val="-2"/>
          <w:sz w:val="22"/>
          <w:szCs w:val="22"/>
        </w:rPr>
        <w:t>a</w:t>
      </w:r>
      <w:r w:rsidRPr="00660862">
        <w:rPr>
          <w:rFonts w:eastAsia="Arial"/>
          <w:b/>
          <w:sz w:val="22"/>
          <w:szCs w:val="22"/>
        </w:rPr>
        <w:t>z</w:t>
      </w:r>
      <w:r w:rsidRPr="00660862">
        <w:rPr>
          <w:rFonts w:eastAsia="Arial"/>
          <w:b/>
          <w:spacing w:val="-6"/>
          <w:sz w:val="22"/>
          <w:szCs w:val="22"/>
        </w:rPr>
        <w:t>e</w:t>
      </w:r>
      <w:r w:rsidRPr="00660862">
        <w:rPr>
          <w:rFonts w:eastAsia="Arial"/>
          <w:b/>
          <w:spacing w:val="1"/>
          <w:sz w:val="22"/>
          <w:szCs w:val="22"/>
        </w:rPr>
        <w:t>l</w:t>
      </w:r>
      <w:r w:rsidRPr="00660862">
        <w:rPr>
          <w:rFonts w:eastAsia="Arial"/>
          <w:b/>
          <w:sz w:val="22"/>
          <w:szCs w:val="22"/>
        </w:rPr>
        <w:t>e</w:t>
      </w:r>
      <w:r w:rsidRPr="00660862">
        <w:rPr>
          <w:rFonts w:eastAsia="Arial"/>
          <w:b/>
          <w:spacing w:val="1"/>
          <w:sz w:val="22"/>
          <w:szCs w:val="22"/>
        </w:rPr>
        <w:t xml:space="preserve"> </w:t>
      </w:r>
      <w:r w:rsidRPr="00660862">
        <w:rPr>
          <w:rFonts w:eastAsia="Arial"/>
          <w:b/>
          <w:spacing w:val="-2"/>
          <w:sz w:val="22"/>
          <w:szCs w:val="22"/>
        </w:rPr>
        <w:t>ac</w:t>
      </w:r>
      <w:r w:rsidRPr="00660862">
        <w:rPr>
          <w:rFonts w:eastAsia="Arial"/>
          <w:b/>
          <w:sz w:val="22"/>
          <w:szCs w:val="22"/>
        </w:rPr>
        <w:t>t</w:t>
      </w:r>
      <w:r w:rsidRPr="00660862">
        <w:rPr>
          <w:rFonts w:eastAsia="Arial"/>
          <w:b/>
          <w:spacing w:val="1"/>
          <w:sz w:val="22"/>
          <w:szCs w:val="22"/>
        </w:rPr>
        <w:t>i</w:t>
      </w:r>
      <w:r w:rsidRPr="00660862">
        <w:rPr>
          <w:rFonts w:eastAsia="Arial"/>
          <w:b/>
          <w:spacing w:val="-2"/>
          <w:sz w:val="22"/>
          <w:szCs w:val="22"/>
        </w:rPr>
        <w:t>v</w:t>
      </w:r>
      <w:r w:rsidRPr="00660862">
        <w:rPr>
          <w:rFonts w:eastAsia="Arial"/>
          <w:b/>
          <w:spacing w:val="-3"/>
          <w:sz w:val="22"/>
          <w:szCs w:val="22"/>
        </w:rPr>
        <w:t>i</w:t>
      </w:r>
      <w:r w:rsidRPr="00660862">
        <w:rPr>
          <w:rFonts w:eastAsia="Arial"/>
          <w:b/>
          <w:sz w:val="22"/>
          <w:szCs w:val="22"/>
        </w:rPr>
        <w:t>t</w:t>
      </w:r>
      <w:r w:rsidRPr="00660862">
        <w:rPr>
          <w:rFonts w:eastAsia="Arial"/>
          <w:b/>
          <w:spacing w:val="-2"/>
          <w:sz w:val="22"/>
          <w:szCs w:val="22"/>
        </w:rPr>
        <w:t>ă</w:t>
      </w:r>
      <w:r w:rsidRPr="00660862">
        <w:rPr>
          <w:rFonts w:eastAsia="Arial"/>
          <w:b/>
          <w:sz w:val="22"/>
          <w:szCs w:val="22"/>
        </w:rPr>
        <w:t>ţ</w:t>
      </w:r>
      <w:r w:rsidRPr="00660862">
        <w:rPr>
          <w:rFonts w:eastAsia="Arial"/>
          <w:b/>
          <w:spacing w:val="1"/>
          <w:sz w:val="22"/>
          <w:szCs w:val="22"/>
        </w:rPr>
        <w:t>i</w:t>
      </w:r>
      <w:r w:rsidRPr="00660862">
        <w:rPr>
          <w:rFonts w:eastAsia="Arial"/>
          <w:b/>
          <w:spacing w:val="-3"/>
          <w:sz w:val="22"/>
          <w:szCs w:val="22"/>
        </w:rPr>
        <w:t>i</w:t>
      </w:r>
      <w:r w:rsidRPr="00660862">
        <w:rPr>
          <w:rFonts w:eastAsia="Arial"/>
          <w:b/>
          <w:sz w:val="22"/>
          <w:szCs w:val="22"/>
        </w:rPr>
        <w:t>,</w:t>
      </w:r>
      <w:r w:rsidRPr="00660862">
        <w:rPr>
          <w:rFonts w:eastAsia="Arial"/>
          <w:b/>
          <w:spacing w:val="5"/>
          <w:sz w:val="22"/>
          <w:szCs w:val="22"/>
        </w:rPr>
        <w:t xml:space="preserve"> </w:t>
      </w:r>
      <w:r w:rsidRPr="00660862">
        <w:rPr>
          <w:rFonts w:eastAsia="Arial"/>
          <w:b/>
          <w:spacing w:val="-6"/>
          <w:sz w:val="22"/>
          <w:szCs w:val="22"/>
        </w:rPr>
        <w:t>c</w:t>
      </w:r>
      <w:r w:rsidRPr="00660862">
        <w:rPr>
          <w:rFonts w:eastAsia="Arial"/>
          <w:b/>
          <w:sz w:val="22"/>
          <w:szCs w:val="22"/>
        </w:rPr>
        <w:t>u</w:t>
      </w:r>
      <w:r w:rsidRPr="00660862">
        <w:rPr>
          <w:rFonts w:eastAsia="Arial"/>
          <w:b/>
          <w:spacing w:val="3"/>
          <w:sz w:val="22"/>
          <w:szCs w:val="22"/>
        </w:rPr>
        <w:t xml:space="preserve"> </w:t>
      </w:r>
      <w:r w:rsidRPr="00660862">
        <w:rPr>
          <w:rFonts w:eastAsia="Arial"/>
          <w:b/>
          <w:spacing w:val="-3"/>
          <w:sz w:val="22"/>
          <w:szCs w:val="22"/>
        </w:rPr>
        <w:t>i</w:t>
      </w:r>
      <w:r w:rsidRPr="00660862">
        <w:rPr>
          <w:rFonts w:eastAsia="Arial"/>
          <w:b/>
          <w:spacing w:val="1"/>
          <w:sz w:val="22"/>
          <w:szCs w:val="22"/>
        </w:rPr>
        <w:t>n</w:t>
      </w:r>
      <w:r w:rsidRPr="00660862">
        <w:rPr>
          <w:rFonts w:eastAsia="Arial"/>
          <w:b/>
          <w:spacing w:val="-2"/>
          <w:sz w:val="22"/>
          <w:szCs w:val="22"/>
        </w:rPr>
        <w:t>s</w:t>
      </w:r>
      <w:r w:rsidRPr="00660862">
        <w:rPr>
          <w:rFonts w:eastAsia="Arial"/>
          <w:b/>
          <w:sz w:val="22"/>
          <w:szCs w:val="22"/>
        </w:rPr>
        <w:t>t</w:t>
      </w:r>
      <w:r w:rsidRPr="00660862">
        <w:rPr>
          <w:rFonts w:eastAsia="Arial"/>
          <w:b/>
          <w:spacing w:val="-2"/>
          <w:sz w:val="22"/>
          <w:szCs w:val="22"/>
        </w:rPr>
        <w:t>a</w:t>
      </w:r>
      <w:r w:rsidRPr="00660862">
        <w:rPr>
          <w:rFonts w:eastAsia="Arial"/>
          <w:b/>
          <w:spacing w:val="1"/>
          <w:sz w:val="22"/>
          <w:szCs w:val="22"/>
        </w:rPr>
        <w:t>l</w:t>
      </w:r>
      <w:r w:rsidRPr="00660862">
        <w:rPr>
          <w:rFonts w:eastAsia="Arial"/>
          <w:b/>
          <w:spacing w:val="-2"/>
          <w:sz w:val="22"/>
          <w:szCs w:val="22"/>
        </w:rPr>
        <w:t>a</w:t>
      </w:r>
      <w:r w:rsidRPr="00660862">
        <w:rPr>
          <w:rFonts w:eastAsia="Arial"/>
          <w:b/>
          <w:spacing w:val="-5"/>
          <w:sz w:val="22"/>
          <w:szCs w:val="22"/>
        </w:rPr>
        <w:t>ţ</w:t>
      </w:r>
      <w:r w:rsidRPr="00660862">
        <w:rPr>
          <w:rFonts w:eastAsia="Arial"/>
          <w:b/>
          <w:spacing w:val="1"/>
          <w:sz w:val="22"/>
          <w:szCs w:val="22"/>
        </w:rPr>
        <w:t>i</w:t>
      </w:r>
      <w:r w:rsidRPr="00660862">
        <w:rPr>
          <w:rFonts w:eastAsia="Arial"/>
          <w:b/>
          <w:spacing w:val="-3"/>
          <w:sz w:val="22"/>
          <w:szCs w:val="22"/>
        </w:rPr>
        <w:t>i</w:t>
      </w:r>
      <w:r w:rsidRPr="00660862">
        <w:rPr>
          <w:rFonts w:eastAsia="Arial"/>
          <w:b/>
          <w:spacing w:val="1"/>
          <w:sz w:val="22"/>
          <w:szCs w:val="22"/>
        </w:rPr>
        <w:t>l</w:t>
      </w:r>
      <w:r w:rsidRPr="00660862">
        <w:rPr>
          <w:rFonts w:eastAsia="Arial"/>
          <w:b/>
          <w:sz w:val="22"/>
          <w:szCs w:val="22"/>
        </w:rPr>
        <w:t>e</w:t>
      </w:r>
      <w:r w:rsidRPr="00660862">
        <w:rPr>
          <w:rFonts w:eastAsia="Arial"/>
          <w:b/>
          <w:spacing w:val="3"/>
          <w:sz w:val="22"/>
          <w:szCs w:val="22"/>
        </w:rPr>
        <w:t xml:space="preserve"> </w:t>
      </w:r>
      <w:r w:rsidRPr="00660862">
        <w:rPr>
          <w:rFonts w:eastAsia="Arial"/>
          <w:b/>
          <w:spacing w:val="1"/>
          <w:sz w:val="22"/>
          <w:szCs w:val="22"/>
        </w:rPr>
        <w:t>d</w:t>
      </w:r>
      <w:r w:rsidRPr="00660862">
        <w:rPr>
          <w:rFonts w:eastAsia="Arial"/>
          <w:b/>
          <w:sz w:val="22"/>
          <w:szCs w:val="22"/>
        </w:rPr>
        <w:t>e</w:t>
      </w:r>
      <w:r w:rsidRPr="00660862">
        <w:rPr>
          <w:rFonts w:eastAsia="Arial"/>
          <w:b/>
          <w:spacing w:val="-4"/>
          <w:sz w:val="22"/>
          <w:szCs w:val="22"/>
        </w:rPr>
        <w:t xml:space="preserve"> </w:t>
      </w:r>
      <w:r w:rsidRPr="00660862">
        <w:rPr>
          <w:rFonts w:eastAsia="Arial"/>
          <w:b/>
          <w:spacing w:val="1"/>
          <w:sz w:val="22"/>
          <w:szCs w:val="22"/>
        </w:rPr>
        <w:t>d</w:t>
      </w:r>
      <w:r w:rsidRPr="00660862">
        <w:rPr>
          <w:rFonts w:eastAsia="Arial"/>
          <w:b/>
          <w:spacing w:val="-2"/>
          <w:sz w:val="22"/>
          <w:szCs w:val="22"/>
        </w:rPr>
        <w:t>e</w:t>
      </w:r>
      <w:r w:rsidRPr="00660862">
        <w:rPr>
          <w:rFonts w:eastAsia="Arial"/>
          <w:b/>
          <w:spacing w:val="-3"/>
          <w:sz w:val="22"/>
          <w:szCs w:val="22"/>
        </w:rPr>
        <w:t>p</w:t>
      </w:r>
      <w:r w:rsidRPr="00660862">
        <w:rPr>
          <w:rFonts w:eastAsia="Arial"/>
          <w:b/>
          <w:spacing w:val="1"/>
          <w:sz w:val="22"/>
          <w:szCs w:val="22"/>
        </w:rPr>
        <w:t>o</w:t>
      </w:r>
      <w:r w:rsidRPr="00660862">
        <w:rPr>
          <w:rFonts w:eastAsia="Arial"/>
          <w:b/>
          <w:spacing w:val="-3"/>
          <w:w w:val="101"/>
          <w:sz w:val="22"/>
          <w:szCs w:val="22"/>
        </w:rPr>
        <w:t>l</w:t>
      </w:r>
      <w:r w:rsidRPr="00660862">
        <w:rPr>
          <w:rFonts w:eastAsia="Arial"/>
          <w:b/>
          <w:spacing w:val="1"/>
          <w:sz w:val="22"/>
          <w:szCs w:val="22"/>
        </w:rPr>
        <w:t>u</w:t>
      </w:r>
      <w:r w:rsidRPr="00660862">
        <w:rPr>
          <w:rFonts w:eastAsia="Arial"/>
          <w:b/>
          <w:spacing w:val="-2"/>
          <w:sz w:val="22"/>
          <w:szCs w:val="22"/>
        </w:rPr>
        <w:t>are</w:t>
      </w:r>
      <w:r w:rsidRPr="00660862">
        <w:rPr>
          <w:rFonts w:eastAsia="Arial"/>
          <w:b/>
          <w:sz w:val="22"/>
          <w:szCs w:val="22"/>
        </w:rPr>
        <w:t>;</w:t>
      </w:r>
    </w:p>
    <w:p w:rsidR="00465F2E" w:rsidRPr="00660862" w:rsidRDefault="00465F2E" w:rsidP="00F0431C">
      <w:pPr>
        <w:spacing w:before="10" w:line="100" w:lineRule="exact"/>
        <w:jc w:val="both"/>
        <w:rPr>
          <w:sz w:val="22"/>
          <w:szCs w:val="22"/>
        </w:rPr>
      </w:pPr>
    </w:p>
    <w:p w:rsidR="00465F2E" w:rsidRPr="00660862" w:rsidRDefault="00973D87" w:rsidP="00F0431C">
      <w:pPr>
        <w:spacing w:line="276" w:lineRule="auto"/>
        <w:ind w:left="1181"/>
        <w:jc w:val="both"/>
        <w:rPr>
          <w:rFonts w:eastAsia="Arial"/>
          <w:sz w:val="22"/>
          <w:szCs w:val="22"/>
        </w:rPr>
      </w:pPr>
      <w:r w:rsidRPr="00660862">
        <w:rPr>
          <w:rFonts w:eastAsia="Arial"/>
          <w:spacing w:val="-2"/>
          <w:sz w:val="22"/>
          <w:szCs w:val="22"/>
        </w:rPr>
        <w:t>N</w:t>
      </w:r>
      <w:r w:rsidRPr="00660862">
        <w:rPr>
          <w:rFonts w:eastAsia="Arial"/>
          <w:sz w:val="22"/>
          <w:szCs w:val="22"/>
        </w:rPr>
        <w:t xml:space="preserve">u </w:t>
      </w:r>
      <w:proofErr w:type="gramStart"/>
      <w:r w:rsidRPr="00660862">
        <w:rPr>
          <w:rFonts w:eastAsia="Arial"/>
          <w:spacing w:val="-2"/>
          <w:sz w:val="22"/>
          <w:szCs w:val="22"/>
        </w:rPr>
        <w:t>e</w:t>
      </w:r>
      <w:r w:rsidRPr="00660862">
        <w:rPr>
          <w:rFonts w:eastAsia="Arial"/>
          <w:spacing w:val="-5"/>
          <w:sz w:val="22"/>
          <w:szCs w:val="22"/>
        </w:rPr>
        <w:t>s</w:t>
      </w:r>
      <w:r w:rsidRPr="00660862">
        <w:rPr>
          <w:rFonts w:eastAsia="Arial"/>
          <w:spacing w:val="1"/>
          <w:sz w:val="22"/>
          <w:szCs w:val="22"/>
        </w:rPr>
        <w:t>t</w:t>
      </w:r>
      <w:r w:rsidRPr="00660862">
        <w:rPr>
          <w:rFonts w:eastAsia="Arial"/>
          <w:sz w:val="22"/>
          <w:szCs w:val="22"/>
        </w:rPr>
        <w:t>e</w:t>
      </w:r>
      <w:proofErr w:type="gramEnd"/>
      <w:r w:rsidRPr="00660862">
        <w:rPr>
          <w:rFonts w:eastAsia="Arial"/>
          <w:spacing w:val="1"/>
          <w:sz w:val="22"/>
          <w:szCs w:val="22"/>
        </w:rPr>
        <w:t xml:space="preserve"> </w:t>
      </w:r>
      <w:r w:rsidRPr="00660862">
        <w:rPr>
          <w:rFonts w:eastAsia="Arial"/>
          <w:sz w:val="22"/>
          <w:szCs w:val="22"/>
        </w:rPr>
        <w:t>c</w:t>
      </w:r>
      <w:r w:rsidRPr="00660862">
        <w:rPr>
          <w:rFonts w:eastAsia="Arial"/>
          <w:spacing w:val="-2"/>
          <w:sz w:val="22"/>
          <w:szCs w:val="22"/>
        </w:rPr>
        <w:t>a</w:t>
      </w:r>
      <w:r w:rsidRPr="00660862">
        <w:rPr>
          <w:rFonts w:eastAsia="Arial"/>
          <w:sz w:val="22"/>
          <w:szCs w:val="22"/>
        </w:rPr>
        <w:t>z</w:t>
      </w:r>
      <w:r w:rsidRPr="00660862">
        <w:rPr>
          <w:rFonts w:eastAsia="Arial"/>
          <w:spacing w:val="-2"/>
          <w:sz w:val="22"/>
          <w:szCs w:val="22"/>
        </w:rPr>
        <w:t>u</w:t>
      </w:r>
      <w:r w:rsidRPr="00660862">
        <w:rPr>
          <w:rFonts w:eastAsia="Arial"/>
          <w:sz w:val="22"/>
          <w:szCs w:val="22"/>
        </w:rPr>
        <w:t>l</w:t>
      </w:r>
    </w:p>
    <w:p w:rsidR="00465F2E" w:rsidRPr="00660862" w:rsidRDefault="00465F2E" w:rsidP="00F0431C">
      <w:pPr>
        <w:spacing w:line="200" w:lineRule="exact"/>
        <w:jc w:val="both"/>
      </w:pPr>
    </w:p>
    <w:p w:rsidR="00465F2E" w:rsidRPr="00660862" w:rsidRDefault="00973D87" w:rsidP="00F0431C">
      <w:pPr>
        <w:ind w:left="821"/>
        <w:jc w:val="both"/>
        <w:rPr>
          <w:rFonts w:eastAsia="Arial"/>
          <w:sz w:val="22"/>
          <w:szCs w:val="22"/>
        </w:rPr>
      </w:pPr>
      <w:r w:rsidRPr="00660862">
        <w:rPr>
          <w:rFonts w:eastAsia="Arial"/>
          <w:b/>
          <w:spacing w:val="-6"/>
          <w:sz w:val="22"/>
          <w:szCs w:val="22"/>
        </w:rPr>
        <w:t>A</w:t>
      </w:r>
      <w:r w:rsidRPr="00660862">
        <w:rPr>
          <w:rFonts w:eastAsia="Arial"/>
          <w:b/>
          <w:spacing w:val="1"/>
          <w:sz w:val="22"/>
          <w:szCs w:val="22"/>
        </w:rPr>
        <w:t>l</w:t>
      </w:r>
      <w:r w:rsidRPr="00660862">
        <w:rPr>
          <w:rFonts w:eastAsia="Arial"/>
          <w:b/>
          <w:sz w:val="22"/>
          <w:szCs w:val="22"/>
        </w:rPr>
        <w:t>te</w:t>
      </w:r>
      <w:r w:rsidRPr="00660862">
        <w:rPr>
          <w:rFonts w:eastAsia="Arial"/>
          <w:b/>
          <w:spacing w:val="1"/>
          <w:sz w:val="22"/>
          <w:szCs w:val="22"/>
        </w:rPr>
        <w:t xml:space="preserve"> pi</w:t>
      </w:r>
      <w:r w:rsidRPr="00660862">
        <w:rPr>
          <w:rFonts w:eastAsia="Arial"/>
          <w:b/>
          <w:spacing w:val="-2"/>
          <w:sz w:val="22"/>
          <w:szCs w:val="22"/>
        </w:rPr>
        <w:t>es</w:t>
      </w:r>
      <w:r w:rsidRPr="00660862">
        <w:rPr>
          <w:rFonts w:eastAsia="Arial"/>
          <w:b/>
          <w:sz w:val="22"/>
          <w:szCs w:val="22"/>
        </w:rPr>
        <w:t>e</w:t>
      </w:r>
      <w:r w:rsidRPr="00660862">
        <w:rPr>
          <w:rFonts w:eastAsia="Arial"/>
          <w:b/>
          <w:spacing w:val="-3"/>
          <w:sz w:val="22"/>
          <w:szCs w:val="22"/>
        </w:rPr>
        <w:t xml:space="preserve"> </w:t>
      </w:r>
      <w:r w:rsidRPr="00660862">
        <w:rPr>
          <w:rFonts w:eastAsia="Arial"/>
          <w:b/>
          <w:spacing w:val="1"/>
          <w:sz w:val="22"/>
          <w:szCs w:val="22"/>
        </w:rPr>
        <w:t>d</w:t>
      </w:r>
      <w:r w:rsidRPr="00660862">
        <w:rPr>
          <w:rFonts w:eastAsia="Arial"/>
          <w:b/>
          <w:spacing w:val="-2"/>
          <w:sz w:val="22"/>
          <w:szCs w:val="22"/>
        </w:rPr>
        <w:t>ese</w:t>
      </w:r>
      <w:r w:rsidRPr="00660862">
        <w:rPr>
          <w:rFonts w:eastAsia="Arial"/>
          <w:b/>
          <w:spacing w:val="1"/>
          <w:sz w:val="22"/>
          <w:szCs w:val="22"/>
        </w:rPr>
        <w:t>n</w:t>
      </w:r>
      <w:r w:rsidRPr="00660862">
        <w:rPr>
          <w:rFonts w:eastAsia="Arial"/>
          <w:b/>
          <w:spacing w:val="-2"/>
          <w:sz w:val="22"/>
          <w:szCs w:val="22"/>
        </w:rPr>
        <w:t>a</w:t>
      </w:r>
      <w:r w:rsidRPr="00660862">
        <w:rPr>
          <w:rFonts w:eastAsia="Arial"/>
          <w:b/>
          <w:sz w:val="22"/>
          <w:szCs w:val="22"/>
        </w:rPr>
        <w:t>t</w:t>
      </w:r>
      <w:r w:rsidRPr="00660862">
        <w:rPr>
          <w:rFonts w:eastAsia="Arial"/>
          <w:b/>
          <w:spacing w:val="-2"/>
          <w:sz w:val="22"/>
          <w:szCs w:val="22"/>
        </w:rPr>
        <w:t>e</w:t>
      </w:r>
      <w:r w:rsidRPr="00660862">
        <w:rPr>
          <w:rFonts w:eastAsia="Arial"/>
          <w:b/>
          <w:sz w:val="22"/>
          <w:szCs w:val="22"/>
        </w:rPr>
        <w:t xml:space="preserve">, </w:t>
      </w:r>
      <w:r w:rsidRPr="00660862">
        <w:rPr>
          <w:rFonts w:eastAsia="Arial"/>
          <w:b/>
          <w:spacing w:val="-2"/>
          <w:sz w:val="22"/>
          <w:szCs w:val="22"/>
        </w:rPr>
        <w:t>s</w:t>
      </w:r>
      <w:r w:rsidRPr="00660862">
        <w:rPr>
          <w:rFonts w:eastAsia="Arial"/>
          <w:b/>
          <w:sz w:val="22"/>
          <w:szCs w:val="22"/>
        </w:rPr>
        <w:t>t</w:t>
      </w:r>
      <w:r w:rsidRPr="00660862">
        <w:rPr>
          <w:rFonts w:eastAsia="Arial"/>
          <w:b/>
          <w:spacing w:val="-2"/>
          <w:sz w:val="22"/>
          <w:szCs w:val="22"/>
        </w:rPr>
        <w:t>a</w:t>
      </w:r>
      <w:r w:rsidRPr="00660862">
        <w:rPr>
          <w:rFonts w:eastAsia="Arial"/>
          <w:b/>
          <w:spacing w:val="1"/>
          <w:sz w:val="22"/>
          <w:szCs w:val="22"/>
        </w:rPr>
        <w:t>b</w:t>
      </w:r>
      <w:r w:rsidRPr="00660862">
        <w:rPr>
          <w:rFonts w:eastAsia="Arial"/>
          <w:b/>
          <w:spacing w:val="-3"/>
          <w:sz w:val="22"/>
          <w:szCs w:val="22"/>
        </w:rPr>
        <w:t>i</w:t>
      </w:r>
      <w:r w:rsidRPr="00660862">
        <w:rPr>
          <w:rFonts w:eastAsia="Arial"/>
          <w:b/>
          <w:spacing w:val="1"/>
          <w:sz w:val="22"/>
          <w:szCs w:val="22"/>
        </w:rPr>
        <w:t>li</w:t>
      </w:r>
      <w:r w:rsidRPr="00660862">
        <w:rPr>
          <w:rFonts w:eastAsia="Arial"/>
          <w:b/>
          <w:sz w:val="22"/>
          <w:szCs w:val="22"/>
        </w:rPr>
        <w:t xml:space="preserve">te </w:t>
      </w:r>
      <w:r w:rsidRPr="00660862">
        <w:rPr>
          <w:rFonts w:eastAsia="Arial"/>
          <w:b/>
          <w:spacing w:val="1"/>
          <w:sz w:val="22"/>
          <w:szCs w:val="22"/>
        </w:rPr>
        <w:t>d</w:t>
      </w:r>
      <w:r w:rsidRPr="00660862">
        <w:rPr>
          <w:rFonts w:eastAsia="Arial"/>
          <w:b/>
          <w:sz w:val="22"/>
          <w:szCs w:val="22"/>
        </w:rPr>
        <w:t xml:space="preserve">e </w:t>
      </w:r>
      <w:r w:rsidRPr="00660862">
        <w:rPr>
          <w:rFonts w:eastAsia="Arial"/>
          <w:b/>
          <w:spacing w:val="-6"/>
          <w:sz w:val="22"/>
          <w:szCs w:val="22"/>
        </w:rPr>
        <w:t>a</w:t>
      </w:r>
      <w:r w:rsidRPr="00660862">
        <w:rPr>
          <w:rFonts w:eastAsia="Arial"/>
          <w:b/>
          <w:spacing w:val="1"/>
          <w:sz w:val="22"/>
          <w:szCs w:val="22"/>
        </w:rPr>
        <w:t>u</w:t>
      </w:r>
      <w:r w:rsidRPr="00660862">
        <w:rPr>
          <w:rFonts w:eastAsia="Arial"/>
          <w:b/>
          <w:sz w:val="22"/>
          <w:szCs w:val="22"/>
        </w:rPr>
        <w:t>t</w:t>
      </w:r>
      <w:r w:rsidRPr="00660862">
        <w:rPr>
          <w:rFonts w:eastAsia="Arial"/>
          <w:b/>
          <w:spacing w:val="1"/>
          <w:sz w:val="22"/>
          <w:szCs w:val="22"/>
        </w:rPr>
        <w:t>o</w:t>
      </w:r>
      <w:r w:rsidRPr="00660862">
        <w:rPr>
          <w:rFonts w:eastAsia="Arial"/>
          <w:b/>
          <w:spacing w:val="-6"/>
          <w:sz w:val="22"/>
          <w:szCs w:val="22"/>
        </w:rPr>
        <w:t>r</w:t>
      </w:r>
      <w:r w:rsidRPr="00660862">
        <w:rPr>
          <w:rFonts w:eastAsia="Arial"/>
          <w:b/>
          <w:spacing w:val="1"/>
          <w:sz w:val="22"/>
          <w:szCs w:val="22"/>
        </w:rPr>
        <w:t>i</w:t>
      </w:r>
      <w:r w:rsidRPr="00660862">
        <w:rPr>
          <w:rFonts w:eastAsia="Arial"/>
          <w:b/>
          <w:sz w:val="22"/>
          <w:szCs w:val="22"/>
        </w:rPr>
        <w:t>t</w:t>
      </w:r>
      <w:r w:rsidRPr="00660862">
        <w:rPr>
          <w:rFonts w:eastAsia="Arial"/>
          <w:b/>
          <w:spacing w:val="-2"/>
          <w:sz w:val="22"/>
          <w:szCs w:val="22"/>
        </w:rPr>
        <w:t>a</w:t>
      </w:r>
      <w:r w:rsidRPr="00660862">
        <w:rPr>
          <w:rFonts w:eastAsia="Arial"/>
          <w:b/>
          <w:sz w:val="22"/>
          <w:szCs w:val="22"/>
        </w:rPr>
        <w:t>t</w:t>
      </w:r>
      <w:r w:rsidRPr="00660862">
        <w:rPr>
          <w:rFonts w:eastAsia="Arial"/>
          <w:b/>
          <w:spacing w:val="-2"/>
          <w:sz w:val="22"/>
          <w:szCs w:val="22"/>
        </w:rPr>
        <w:t>e</w:t>
      </w:r>
      <w:r w:rsidRPr="00660862">
        <w:rPr>
          <w:rFonts w:eastAsia="Arial"/>
          <w:b/>
          <w:sz w:val="22"/>
          <w:szCs w:val="22"/>
        </w:rPr>
        <w:t>a</w:t>
      </w:r>
      <w:r w:rsidRPr="00660862">
        <w:rPr>
          <w:rFonts w:eastAsia="Arial"/>
          <w:b/>
          <w:spacing w:val="1"/>
          <w:sz w:val="22"/>
          <w:szCs w:val="22"/>
        </w:rPr>
        <w:t xml:space="preserve"> </w:t>
      </w:r>
      <w:r w:rsidRPr="00660862">
        <w:rPr>
          <w:rFonts w:eastAsia="Arial"/>
          <w:b/>
          <w:spacing w:val="-3"/>
          <w:sz w:val="22"/>
          <w:szCs w:val="22"/>
        </w:rPr>
        <w:t>p</w:t>
      </w:r>
      <w:r w:rsidRPr="00660862">
        <w:rPr>
          <w:rFonts w:eastAsia="Arial"/>
          <w:b/>
          <w:spacing w:val="1"/>
          <w:sz w:val="22"/>
          <w:szCs w:val="22"/>
        </w:rPr>
        <w:t>u</w:t>
      </w:r>
      <w:r w:rsidRPr="00660862">
        <w:rPr>
          <w:rFonts w:eastAsia="Arial"/>
          <w:b/>
          <w:spacing w:val="-3"/>
          <w:sz w:val="22"/>
          <w:szCs w:val="22"/>
        </w:rPr>
        <w:t>b</w:t>
      </w:r>
      <w:r w:rsidRPr="00660862">
        <w:rPr>
          <w:rFonts w:eastAsia="Arial"/>
          <w:b/>
          <w:spacing w:val="1"/>
          <w:sz w:val="22"/>
          <w:szCs w:val="22"/>
        </w:rPr>
        <w:t>l</w:t>
      </w:r>
      <w:r w:rsidRPr="00660862">
        <w:rPr>
          <w:rFonts w:eastAsia="Arial"/>
          <w:b/>
          <w:spacing w:val="-3"/>
          <w:sz w:val="22"/>
          <w:szCs w:val="22"/>
        </w:rPr>
        <w:t>i</w:t>
      </w:r>
      <w:r w:rsidRPr="00660862">
        <w:rPr>
          <w:rFonts w:eastAsia="Arial"/>
          <w:b/>
          <w:spacing w:val="-2"/>
          <w:sz w:val="22"/>
          <w:szCs w:val="22"/>
        </w:rPr>
        <w:t>c</w:t>
      </w:r>
      <w:r w:rsidRPr="00660862">
        <w:rPr>
          <w:rFonts w:eastAsia="Arial"/>
          <w:b/>
          <w:sz w:val="22"/>
          <w:szCs w:val="22"/>
        </w:rPr>
        <w:t>ă</w:t>
      </w:r>
      <w:r w:rsidRPr="00660862">
        <w:rPr>
          <w:rFonts w:eastAsia="Arial"/>
          <w:b/>
          <w:spacing w:val="1"/>
          <w:sz w:val="22"/>
          <w:szCs w:val="22"/>
        </w:rPr>
        <w:t xml:space="preserve"> p</w:t>
      </w:r>
      <w:r w:rsidRPr="00660862">
        <w:rPr>
          <w:rFonts w:eastAsia="Arial"/>
          <w:b/>
          <w:spacing w:val="-2"/>
          <w:sz w:val="22"/>
          <w:szCs w:val="22"/>
        </w:rPr>
        <w:t>e</w:t>
      </w:r>
      <w:r w:rsidRPr="00660862">
        <w:rPr>
          <w:rFonts w:eastAsia="Arial"/>
          <w:b/>
          <w:spacing w:val="1"/>
          <w:sz w:val="22"/>
          <w:szCs w:val="22"/>
        </w:rPr>
        <w:t>n</w:t>
      </w:r>
      <w:r w:rsidRPr="00660862">
        <w:rPr>
          <w:rFonts w:eastAsia="Arial"/>
          <w:b/>
          <w:sz w:val="22"/>
          <w:szCs w:val="22"/>
        </w:rPr>
        <w:t>t</w:t>
      </w:r>
      <w:r w:rsidRPr="00660862">
        <w:rPr>
          <w:rFonts w:eastAsia="Arial"/>
          <w:b/>
          <w:spacing w:val="-2"/>
          <w:sz w:val="22"/>
          <w:szCs w:val="22"/>
        </w:rPr>
        <w:t>r</w:t>
      </w:r>
      <w:r w:rsidRPr="00660862">
        <w:rPr>
          <w:rFonts w:eastAsia="Arial"/>
          <w:b/>
          <w:sz w:val="22"/>
          <w:szCs w:val="22"/>
        </w:rPr>
        <w:t>u</w:t>
      </w:r>
      <w:r w:rsidRPr="00660862">
        <w:rPr>
          <w:rFonts w:eastAsia="Arial"/>
          <w:b/>
          <w:spacing w:val="-1"/>
          <w:sz w:val="22"/>
          <w:szCs w:val="22"/>
        </w:rPr>
        <w:t xml:space="preserve"> </w:t>
      </w:r>
      <w:r w:rsidRPr="00660862">
        <w:rPr>
          <w:rFonts w:eastAsia="Arial"/>
          <w:b/>
          <w:spacing w:val="1"/>
          <w:sz w:val="22"/>
          <w:szCs w:val="22"/>
        </w:rPr>
        <w:t>p</w:t>
      </w:r>
      <w:r w:rsidRPr="00660862">
        <w:rPr>
          <w:rFonts w:eastAsia="Arial"/>
          <w:b/>
          <w:spacing w:val="-6"/>
          <w:sz w:val="22"/>
          <w:szCs w:val="22"/>
        </w:rPr>
        <w:t>r</w:t>
      </w:r>
      <w:r w:rsidRPr="00660862">
        <w:rPr>
          <w:rFonts w:eastAsia="Arial"/>
          <w:b/>
          <w:spacing w:val="5"/>
          <w:sz w:val="22"/>
          <w:szCs w:val="22"/>
        </w:rPr>
        <w:t>o</w:t>
      </w:r>
      <w:r w:rsidRPr="00660862">
        <w:rPr>
          <w:rFonts w:eastAsia="Arial"/>
          <w:b/>
          <w:sz w:val="22"/>
          <w:szCs w:val="22"/>
        </w:rPr>
        <w:t>t</w:t>
      </w:r>
      <w:r w:rsidRPr="00660862">
        <w:rPr>
          <w:rFonts w:eastAsia="Arial"/>
          <w:b/>
          <w:spacing w:val="-2"/>
          <w:sz w:val="22"/>
          <w:szCs w:val="22"/>
        </w:rPr>
        <w:t>ec</w:t>
      </w:r>
      <w:r w:rsidRPr="00660862">
        <w:rPr>
          <w:rFonts w:eastAsia="Arial"/>
          <w:b/>
          <w:sz w:val="22"/>
          <w:szCs w:val="22"/>
        </w:rPr>
        <w:t>ţ</w:t>
      </w:r>
      <w:r w:rsidRPr="00660862">
        <w:rPr>
          <w:rFonts w:eastAsia="Arial"/>
          <w:b/>
          <w:spacing w:val="1"/>
          <w:sz w:val="22"/>
          <w:szCs w:val="22"/>
        </w:rPr>
        <w:t>i</w:t>
      </w:r>
      <w:r w:rsidRPr="00660862">
        <w:rPr>
          <w:rFonts w:eastAsia="Arial"/>
          <w:b/>
          <w:sz w:val="22"/>
          <w:szCs w:val="22"/>
        </w:rPr>
        <w:t xml:space="preserve">a </w:t>
      </w:r>
      <w:r w:rsidRPr="00660862">
        <w:rPr>
          <w:rFonts w:eastAsia="Arial"/>
          <w:b/>
          <w:spacing w:val="-2"/>
          <w:sz w:val="22"/>
          <w:szCs w:val="22"/>
        </w:rPr>
        <w:t>m</w:t>
      </w:r>
      <w:r w:rsidRPr="00660862">
        <w:rPr>
          <w:rFonts w:eastAsia="Arial"/>
          <w:b/>
          <w:spacing w:val="-6"/>
          <w:sz w:val="22"/>
          <w:szCs w:val="22"/>
        </w:rPr>
        <w:t>e</w:t>
      </w:r>
      <w:r w:rsidRPr="00660862">
        <w:rPr>
          <w:rFonts w:eastAsia="Arial"/>
          <w:b/>
          <w:spacing w:val="1"/>
          <w:sz w:val="22"/>
          <w:szCs w:val="22"/>
        </w:rPr>
        <w:t>d</w:t>
      </w:r>
      <w:r w:rsidRPr="00660862">
        <w:rPr>
          <w:rFonts w:eastAsia="Arial"/>
          <w:b/>
          <w:spacing w:val="-3"/>
          <w:w w:val="101"/>
          <w:sz w:val="22"/>
          <w:szCs w:val="22"/>
        </w:rPr>
        <w:t>i</w:t>
      </w:r>
      <w:r w:rsidRPr="00660862">
        <w:rPr>
          <w:rFonts w:eastAsia="Arial"/>
          <w:b/>
          <w:spacing w:val="1"/>
          <w:sz w:val="22"/>
          <w:szCs w:val="22"/>
        </w:rPr>
        <w:t>u</w:t>
      </w:r>
      <w:r w:rsidRPr="00660862">
        <w:rPr>
          <w:rFonts w:eastAsia="Arial"/>
          <w:b/>
          <w:spacing w:val="-3"/>
          <w:w w:val="101"/>
          <w:sz w:val="22"/>
          <w:szCs w:val="22"/>
        </w:rPr>
        <w:t>l</w:t>
      </w:r>
      <w:r w:rsidRPr="00660862">
        <w:rPr>
          <w:rFonts w:eastAsia="Arial"/>
          <w:b/>
          <w:spacing w:val="1"/>
          <w:sz w:val="22"/>
          <w:szCs w:val="22"/>
        </w:rPr>
        <w:t>u</w:t>
      </w:r>
      <w:r w:rsidRPr="00660862">
        <w:rPr>
          <w:rFonts w:eastAsia="Arial"/>
          <w:b/>
          <w:w w:val="101"/>
          <w:sz w:val="22"/>
          <w:szCs w:val="22"/>
        </w:rPr>
        <w:t>i</w:t>
      </w:r>
    </w:p>
    <w:p w:rsidR="00465F2E" w:rsidRPr="00660862" w:rsidRDefault="00465F2E" w:rsidP="00F0431C">
      <w:pPr>
        <w:spacing w:before="6" w:line="100" w:lineRule="exact"/>
        <w:jc w:val="both"/>
        <w:rPr>
          <w:sz w:val="22"/>
          <w:szCs w:val="22"/>
        </w:rPr>
      </w:pPr>
    </w:p>
    <w:p w:rsidR="00465F2E" w:rsidRPr="00660862" w:rsidRDefault="00973D87" w:rsidP="00F0431C">
      <w:pPr>
        <w:spacing w:line="276" w:lineRule="auto"/>
        <w:ind w:left="1181"/>
        <w:jc w:val="both"/>
        <w:rPr>
          <w:rFonts w:eastAsia="Arial"/>
          <w:sz w:val="22"/>
          <w:szCs w:val="22"/>
        </w:rPr>
      </w:pPr>
      <w:r w:rsidRPr="00660862">
        <w:rPr>
          <w:rFonts w:eastAsia="Arial"/>
          <w:spacing w:val="-2"/>
          <w:sz w:val="22"/>
          <w:szCs w:val="22"/>
        </w:rPr>
        <w:t>N</w:t>
      </w:r>
      <w:r w:rsidRPr="00660862">
        <w:rPr>
          <w:rFonts w:eastAsia="Arial"/>
          <w:sz w:val="22"/>
          <w:szCs w:val="22"/>
        </w:rPr>
        <w:t xml:space="preserve">u </w:t>
      </w:r>
      <w:proofErr w:type="gramStart"/>
      <w:r w:rsidRPr="00660862">
        <w:rPr>
          <w:rFonts w:eastAsia="Arial"/>
          <w:spacing w:val="-2"/>
          <w:sz w:val="22"/>
          <w:szCs w:val="22"/>
        </w:rPr>
        <w:t>e</w:t>
      </w:r>
      <w:r w:rsidRPr="00660862">
        <w:rPr>
          <w:rFonts w:eastAsia="Arial"/>
          <w:spacing w:val="-5"/>
          <w:sz w:val="22"/>
          <w:szCs w:val="22"/>
        </w:rPr>
        <w:t>s</w:t>
      </w:r>
      <w:r w:rsidRPr="00660862">
        <w:rPr>
          <w:rFonts w:eastAsia="Arial"/>
          <w:spacing w:val="1"/>
          <w:sz w:val="22"/>
          <w:szCs w:val="22"/>
        </w:rPr>
        <w:t>t</w:t>
      </w:r>
      <w:r w:rsidRPr="00660862">
        <w:rPr>
          <w:rFonts w:eastAsia="Arial"/>
          <w:sz w:val="22"/>
          <w:szCs w:val="22"/>
        </w:rPr>
        <w:t>e</w:t>
      </w:r>
      <w:proofErr w:type="gramEnd"/>
      <w:r w:rsidRPr="00660862">
        <w:rPr>
          <w:rFonts w:eastAsia="Arial"/>
          <w:spacing w:val="1"/>
          <w:sz w:val="22"/>
          <w:szCs w:val="22"/>
        </w:rPr>
        <w:t xml:space="preserve"> </w:t>
      </w:r>
      <w:r w:rsidRPr="00660862">
        <w:rPr>
          <w:rFonts w:eastAsia="Arial"/>
          <w:sz w:val="22"/>
          <w:szCs w:val="22"/>
        </w:rPr>
        <w:t>c</w:t>
      </w:r>
      <w:r w:rsidRPr="00660862">
        <w:rPr>
          <w:rFonts w:eastAsia="Arial"/>
          <w:spacing w:val="-2"/>
          <w:sz w:val="22"/>
          <w:szCs w:val="22"/>
        </w:rPr>
        <w:t>a</w:t>
      </w:r>
      <w:r w:rsidRPr="00660862">
        <w:rPr>
          <w:rFonts w:eastAsia="Arial"/>
          <w:sz w:val="22"/>
          <w:szCs w:val="22"/>
        </w:rPr>
        <w:t>z</w:t>
      </w:r>
      <w:r w:rsidRPr="00660862">
        <w:rPr>
          <w:rFonts w:eastAsia="Arial"/>
          <w:spacing w:val="-2"/>
          <w:sz w:val="22"/>
          <w:szCs w:val="22"/>
        </w:rPr>
        <w:t>u</w:t>
      </w:r>
      <w:r w:rsidRPr="00660862">
        <w:rPr>
          <w:rFonts w:eastAsia="Arial"/>
          <w:sz w:val="22"/>
          <w:szCs w:val="22"/>
        </w:rPr>
        <w:t>l</w:t>
      </w:r>
    </w:p>
    <w:p w:rsidR="00465F2E" w:rsidRPr="00660862" w:rsidRDefault="00465F2E" w:rsidP="00F0431C">
      <w:pPr>
        <w:spacing w:before="17" w:line="240" w:lineRule="exact"/>
        <w:jc w:val="both"/>
        <w:rPr>
          <w:sz w:val="24"/>
          <w:szCs w:val="24"/>
        </w:rPr>
      </w:pPr>
    </w:p>
    <w:p w:rsidR="00465F2E" w:rsidRPr="00660862" w:rsidRDefault="00973D87" w:rsidP="00F0431C">
      <w:pPr>
        <w:spacing w:line="276" w:lineRule="auto"/>
        <w:ind w:left="63" w:right="63"/>
        <w:jc w:val="both"/>
        <w:rPr>
          <w:rFonts w:eastAsia="Arial"/>
          <w:sz w:val="22"/>
          <w:szCs w:val="22"/>
        </w:rPr>
      </w:pPr>
      <w:r w:rsidRPr="00660862">
        <w:rPr>
          <w:rFonts w:eastAsia="Arial"/>
          <w:b/>
          <w:sz w:val="22"/>
          <w:szCs w:val="22"/>
        </w:rPr>
        <w:t xml:space="preserve">X. </w:t>
      </w:r>
      <w:r w:rsidRPr="00660862">
        <w:rPr>
          <w:rFonts w:eastAsia="Arial"/>
          <w:b/>
          <w:spacing w:val="26"/>
          <w:sz w:val="22"/>
          <w:szCs w:val="22"/>
        </w:rPr>
        <w:t xml:space="preserve"> </w:t>
      </w:r>
      <w:r w:rsidRPr="00660862">
        <w:rPr>
          <w:rFonts w:eastAsia="Arial"/>
          <w:b/>
          <w:sz w:val="22"/>
          <w:szCs w:val="22"/>
        </w:rPr>
        <w:t>P</w:t>
      </w:r>
      <w:r w:rsidRPr="00660862">
        <w:rPr>
          <w:rFonts w:eastAsia="Arial"/>
          <w:b/>
          <w:spacing w:val="-7"/>
          <w:sz w:val="22"/>
          <w:szCs w:val="22"/>
        </w:rPr>
        <w:t>e</w:t>
      </w:r>
      <w:r w:rsidRPr="00660862">
        <w:rPr>
          <w:rFonts w:eastAsia="Arial"/>
          <w:b/>
          <w:spacing w:val="1"/>
          <w:sz w:val="22"/>
          <w:szCs w:val="22"/>
        </w:rPr>
        <w:t>n</w:t>
      </w:r>
      <w:r w:rsidRPr="00660862">
        <w:rPr>
          <w:rFonts w:eastAsia="Arial"/>
          <w:b/>
          <w:sz w:val="22"/>
          <w:szCs w:val="22"/>
        </w:rPr>
        <w:t>t</w:t>
      </w:r>
      <w:r w:rsidRPr="00660862">
        <w:rPr>
          <w:rFonts w:eastAsia="Arial"/>
          <w:b/>
          <w:spacing w:val="-2"/>
          <w:sz w:val="22"/>
          <w:szCs w:val="22"/>
        </w:rPr>
        <w:t>r</w:t>
      </w:r>
      <w:r w:rsidRPr="00660862">
        <w:rPr>
          <w:rFonts w:eastAsia="Arial"/>
          <w:b/>
          <w:sz w:val="22"/>
          <w:szCs w:val="22"/>
        </w:rPr>
        <w:t>u</w:t>
      </w:r>
      <w:r w:rsidRPr="00660862">
        <w:rPr>
          <w:rFonts w:eastAsia="Arial"/>
          <w:b/>
          <w:spacing w:val="8"/>
          <w:sz w:val="22"/>
          <w:szCs w:val="22"/>
        </w:rPr>
        <w:t xml:space="preserve"> </w:t>
      </w:r>
      <w:r w:rsidRPr="00660862">
        <w:rPr>
          <w:rFonts w:eastAsia="Arial"/>
          <w:b/>
          <w:spacing w:val="1"/>
          <w:sz w:val="22"/>
          <w:szCs w:val="22"/>
        </w:rPr>
        <w:t>p</w:t>
      </w:r>
      <w:r w:rsidRPr="00660862">
        <w:rPr>
          <w:rFonts w:eastAsia="Arial"/>
          <w:b/>
          <w:spacing w:val="-2"/>
          <w:sz w:val="22"/>
          <w:szCs w:val="22"/>
        </w:rPr>
        <w:t>r</w:t>
      </w:r>
      <w:r w:rsidRPr="00660862">
        <w:rPr>
          <w:rFonts w:eastAsia="Arial"/>
          <w:b/>
          <w:spacing w:val="-3"/>
          <w:sz w:val="22"/>
          <w:szCs w:val="22"/>
        </w:rPr>
        <w:t>o</w:t>
      </w:r>
      <w:r w:rsidRPr="00660862">
        <w:rPr>
          <w:rFonts w:eastAsia="Arial"/>
          <w:b/>
          <w:spacing w:val="1"/>
          <w:sz w:val="22"/>
          <w:szCs w:val="22"/>
        </w:rPr>
        <w:t>i</w:t>
      </w:r>
      <w:r w:rsidRPr="00660862">
        <w:rPr>
          <w:rFonts w:eastAsia="Arial"/>
          <w:b/>
          <w:spacing w:val="-2"/>
          <w:sz w:val="22"/>
          <w:szCs w:val="22"/>
        </w:rPr>
        <w:t>ec</w:t>
      </w:r>
      <w:r w:rsidRPr="00660862">
        <w:rPr>
          <w:rFonts w:eastAsia="Arial"/>
          <w:b/>
          <w:sz w:val="22"/>
          <w:szCs w:val="22"/>
        </w:rPr>
        <w:t>t</w:t>
      </w:r>
      <w:r w:rsidRPr="00660862">
        <w:rPr>
          <w:rFonts w:eastAsia="Arial"/>
          <w:b/>
          <w:spacing w:val="-2"/>
          <w:sz w:val="22"/>
          <w:szCs w:val="22"/>
        </w:rPr>
        <w:t>e</w:t>
      </w:r>
      <w:r w:rsidRPr="00660862">
        <w:rPr>
          <w:rFonts w:eastAsia="Arial"/>
          <w:b/>
          <w:spacing w:val="1"/>
          <w:sz w:val="22"/>
          <w:szCs w:val="22"/>
        </w:rPr>
        <w:t>l</w:t>
      </w:r>
      <w:r w:rsidRPr="00660862">
        <w:rPr>
          <w:rFonts w:eastAsia="Arial"/>
          <w:b/>
          <w:sz w:val="22"/>
          <w:szCs w:val="22"/>
        </w:rPr>
        <w:t>e</w:t>
      </w:r>
      <w:r w:rsidRPr="00660862">
        <w:rPr>
          <w:rFonts w:eastAsia="Arial"/>
          <w:b/>
          <w:spacing w:val="11"/>
          <w:sz w:val="22"/>
          <w:szCs w:val="22"/>
        </w:rPr>
        <w:t xml:space="preserve"> </w:t>
      </w:r>
      <w:r w:rsidRPr="00660862">
        <w:rPr>
          <w:rFonts w:eastAsia="Arial"/>
          <w:b/>
          <w:spacing w:val="1"/>
          <w:sz w:val="22"/>
          <w:szCs w:val="22"/>
        </w:rPr>
        <w:t>p</w:t>
      </w:r>
      <w:r w:rsidRPr="00660862">
        <w:rPr>
          <w:rFonts w:eastAsia="Arial"/>
          <w:b/>
          <w:spacing w:val="-6"/>
          <w:sz w:val="22"/>
          <w:szCs w:val="22"/>
        </w:rPr>
        <w:t>e</w:t>
      </w:r>
      <w:r w:rsidRPr="00660862">
        <w:rPr>
          <w:rFonts w:eastAsia="Arial"/>
          <w:b/>
          <w:spacing w:val="1"/>
          <w:sz w:val="22"/>
          <w:szCs w:val="22"/>
        </w:rPr>
        <w:t>n</w:t>
      </w:r>
      <w:r w:rsidRPr="00660862">
        <w:rPr>
          <w:rFonts w:eastAsia="Arial"/>
          <w:b/>
          <w:sz w:val="22"/>
          <w:szCs w:val="22"/>
        </w:rPr>
        <w:t>t</w:t>
      </w:r>
      <w:r w:rsidRPr="00660862">
        <w:rPr>
          <w:rFonts w:eastAsia="Arial"/>
          <w:b/>
          <w:spacing w:val="-2"/>
          <w:sz w:val="22"/>
          <w:szCs w:val="22"/>
        </w:rPr>
        <w:t>r</w:t>
      </w:r>
      <w:r w:rsidRPr="00660862">
        <w:rPr>
          <w:rFonts w:eastAsia="Arial"/>
          <w:b/>
          <w:sz w:val="22"/>
          <w:szCs w:val="22"/>
        </w:rPr>
        <w:t>u</w:t>
      </w:r>
      <w:r w:rsidRPr="00660862">
        <w:rPr>
          <w:rFonts w:eastAsia="Arial"/>
          <w:b/>
          <w:spacing w:val="13"/>
          <w:sz w:val="22"/>
          <w:szCs w:val="22"/>
        </w:rPr>
        <w:t xml:space="preserve"> </w:t>
      </w:r>
      <w:r w:rsidRPr="00660862">
        <w:rPr>
          <w:rFonts w:eastAsia="Arial"/>
          <w:b/>
          <w:spacing w:val="-2"/>
          <w:sz w:val="22"/>
          <w:szCs w:val="22"/>
        </w:rPr>
        <w:t>car</w:t>
      </w:r>
      <w:r w:rsidRPr="00660862">
        <w:rPr>
          <w:rFonts w:eastAsia="Arial"/>
          <w:b/>
          <w:sz w:val="22"/>
          <w:szCs w:val="22"/>
        </w:rPr>
        <w:t>e</w:t>
      </w:r>
      <w:r w:rsidRPr="00660862">
        <w:rPr>
          <w:rFonts w:eastAsia="Arial"/>
          <w:b/>
          <w:spacing w:val="10"/>
          <w:sz w:val="22"/>
          <w:szCs w:val="22"/>
        </w:rPr>
        <w:t xml:space="preserve"> </w:t>
      </w:r>
      <w:r w:rsidRPr="00660862">
        <w:rPr>
          <w:rFonts w:eastAsia="Arial"/>
          <w:b/>
          <w:spacing w:val="-3"/>
          <w:sz w:val="22"/>
          <w:szCs w:val="22"/>
        </w:rPr>
        <w:t>î</w:t>
      </w:r>
      <w:r w:rsidRPr="00660862">
        <w:rPr>
          <w:rFonts w:eastAsia="Arial"/>
          <w:b/>
          <w:sz w:val="22"/>
          <w:szCs w:val="22"/>
        </w:rPr>
        <w:t>n</w:t>
      </w:r>
      <w:r w:rsidRPr="00660862">
        <w:rPr>
          <w:rFonts w:eastAsia="Arial"/>
          <w:b/>
          <w:spacing w:val="14"/>
          <w:sz w:val="22"/>
          <w:szCs w:val="22"/>
        </w:rPr>
        <w:t xml:space="preserve"> </w:t>
      </w:r>
      <w:r w:rsidRPr="00660862">
        <w:rPr>
          <w:rFonts w:eastAsia="Arial"/>
          <w:b/>
          <w:spacing w:val="-2"/>
          <w:sz w:val="22"/>
          <w:szCs w:val="22"/>
        </w:rPr>
        <w:t>e</w:t>
      </w:r>
      <w:r w:rsidRPr="00660862">
        <w:rPr>
          <w:rFonts w:eastAsia="Arial"/>
          <w:b/>
          <w:sz w:val="22"/>
          <w:szCs w:val="22"/>
        </w:rPr>
        <w:t>t</w:t>
      </w:r>
      <w:r w:rsidRPr="00660862">
        <w:rPr>
          <w:rFonts w:eastAsia="Arial"/>
          <w:b/>
          <w:spacing w:val="-2"/>
          <w:sz w:val="22"/>
          <w:szCs w:val="22"/>
        </w:rPr>
        <w:t>a</w:t>
      </w:r>
      <w:r w:rsidRPr="00660862">
        <w:rPr>
          <w:rFonts w:eastAsia="Arial"/>
          <w:b/>
          <w:spacing w:val="1"/>
          <w:sz w:val="22"/>
          <w:szCs w:val="22"/>
        </w:rPr>
        <w:t>p</w:t>
      </w:r>
      <w:r w:rsidRPr="00660862">
        <w:rPr>
          <w:rFonts w:eastAsia="Arial"/>
          <w:b/>
          <w:sz w:val="22"/>
          <w:szCs w:val="22"/>
        </w:rPr>
        <w:t>a</w:t>
      </w:r>
      <w:r w:rsidRPr="00660862">
        <w:rPr>
          <w:rFonts w:eastAsia="Arial"/>
          <w:b/>
          <w:spacing w:val="5"/>
          <w:sz w:val="22"/>
          <w:szCs w:val="22"/>
        </w:rPr>
        <w:t xml:space="preserve"> </w:t>
      </w:r>
      <w:r w:rsidRPr="00660862">
        <w:rPr>
          <w:rFonts w:eastAsia="Arial"/>
          <w:b/>
          <w:spacing w:val="1"/>
          <w:sz w:val="22"/>
          <w:szCs w:val="22"/>
        </w:rPr>
        <w:t>d</w:t>
      </w:r>
      <w:r w:rsidRPr="00660862">
        <w:rPr>
          <w:rFonts w:eastAsia="Arial"/>
          <w:b/>
          <w:sz w:val="22"/>
          <w:szCs w:val="22"/>
        </w:rPr>
        <w:t>e</w:t>
      </w:r>
      <w:r w:rsidRPr="00660862">
        <w:rPr>
          <w:rFonts w:eastAsia="Arial"/>
          <w:b/>
          <w:spacing w:val="10"/>
          <w:sz w:val="22"/>
          <w:szCs w:val="22"/>
        </w:rPr>
        <w:t xml:space="preserve"> </w:t>
      </w:r>
      <w:r w:rsidRPr="00660862">
        <w:rPr>
          <w:rFonts w:eastAsia="Arial"/>
          <w:b/>
          <w:spacing w:val="-2"/>
          <w:sz w:val="22"/>
          <w:szCs w:val="22"/>
        </w:rPr>
        <w:t>eva</w:t>
      </w:r>
      <w:r w:rsidRPr="00660862">
        <w:rPr>
          <w:rFonts w:eastAsia="Arial"/>
          <w:b/>
          <w:spacing w:val="1"/>
          <w:sz w:val="22"/>
          <w:szCs w:val="22"/>
        </w:rPr>
        <w:t>l</w:t>
      </w:r>
      <w:r w:rsidRPr="00660862">
        <w:rPr>
          <w:rFonts w:eastAsia="Arial"/>
          <w:b/>
          <w:spacing w:val="-3"/>
          <w:sz w:val="22"/>
          <w:szCs w:val="22"/>
        </w:rPr>
        <w:t>u</w:t>
      </w:r>
      <w:r w:rsidRPr="00660862">
        <w:rPr>
          <w:rFonts w:eastAsia="Arial"/>
          <w:b/>
          <w:spacing w:val="-2"/>
          <w:sz w:val="22"/>
          <w:szCs w:val="22"/>
        </w:rPr>
        <w:t>ar</w:t>
      </w:r>
      <w:r w:rsidRPr="00660862">
        <w:rPr>
          <w:rFonts w:eastAsia="Arial"/>
          <w:b/>
          <w:sz w:val="22"/>
          <w:szCs w:val="22"/>
        </w:rPr>
        <w:t>e</w:t>
      </w:r>
      <w:r w:rsidRPr="00660862">
        <w:rPr>
          <w:rFonts w:eastAsia="Arial"/>
          <w:b/>
          <w:spacing w:val="11"/>
          <w:sz w:val="22"/>
          <w:szCs w:val="22"/>
        </w:rPr>
        <w:t xml:space="preserve"> </w:t>
      </w:r>
      <w:r w:rsidRPr="00660862">
        <w:rPr>
          <w:rFonts w:eastAsia="Arial"/>
          <w:b/>
          <w:spacing w:val="1"/>
          <w:sz w:val="22"/>
          <w:szCs w:val="22"/>
        </w:rPr>
        <w:t>ini</w:t>
      </w:r>
      <w:r w:rsidRPr="00660862">
        <w:rPr>
          <w:rFonts w:eastAsia="Arial"/>
          <w:b/>
          <w:spacing w:val="-5"/>
          <w:sz w:val="22"/>
          <w:szCs w:val="22"/>
        </w:rPr>
        <w:t>ţ</w:t>
      </w:r>
      <w:r w:rsidRPr="00660862">
        <w:rPr>
          <w:rFonts w:eastAsia="Arial"/>
          <w:b/>
          <w:spacing w:val="1"/>
          <w:sz w:val="22"/>
          <w:szCs w:val="22"/>
        </w:rPr>
        <w:t>i</w:t>
      </w:r>
      <w:r w:rsidRPr="00660862">
        <w:rPr>
          <w:rFonts w:eastAsia="Arial"/>
          <w:b/>
          <w:spacing w:val="-2"/>
          <w:sz w:val="22"/>
          <w:szCs w:val="22"/>
        </w:rPr>
        <w:t>a</w:t>
      </w:r>
      <w:r w:rsidRPr="00660862">
        <w:rPr>
          <w:rFonts w:eastAsia="Arial"/>
          <w:b/>
          <w:spacing w:val="1"/>
          <w:sz w:val="22"/>
          <w:szCs w:val="22"/>
        </w:rPr>
        <w:t>l</w:t>
      </w:r>
      <w:r w:rsidRPr="00660862">
        <w:rPr>
          <w:rFonts w:eastAsia="Arial"/>
          <w:b/>
          <w:sz w:val="22"/>
          <w:szCs w:val="22"/>
        </w:rPr>
        <w:t>ă</w:t>
      </w:r>
      <w:r w:rsidRPr="00660862">
        <w:rPr>
          <w:rFonts w:eastAsia="Arial"/>
          <w:b/>
          <w:spacing w:val="12"/>
          <w:sz w:val="22"/>
          <w:szCs w:val="22"/>
        </w:rPr>
        <w:t xml:space="preserve"> </w:t>
      </w:r>
      <w:r w:rsidRPr="00660862">
        <w:rPr>
          <w:rFonts w:eastAsia="Arial"/>
          <w:b/>
          <w:spacing w:val="-2"/>
          <w:sz w:val="22"/>
          <w:szCs w:val="22"/>
        </w:rPr>
        <w:t>a</w:t>
      </w:r>
      <w:r w:rsidRPr="00660862">
        <w:rPr>
          <w:rFonts w:eastAsia="Arial"/>
          <w:b/>
          <w:spacing w:val="1"/>
          <w:sz w:val="22"/>
          <w:szCs w:val="22"/>
        </w:rPr>
        <w:t>u</w:t>
      </w:r>
      <w:r w:rsidRPr="00660862">
        <w:rPr>
          <w:rFonts w:eastAsia="Arial"/>
          <w:b/>
          <w:spacing w:val="-5"/>
          <w:sz w:val="22"/>
          <w:szCs w:val="22"/>
        </w:rPr>
        <w:t>t</w:t>
      </w:r>
      <w:r w:rsidRPr="00660862">
        <w:rPr>
          <w:rFonts w:eastAsia="Arial"/>
          <w:b/>
          <w:spacing w:val="1"/>
          <w:sz w:val="22"/>
          <w:szCs w:val="22"/>
        </w:rPr>
        <w:t>o</w:t>
      </w:r>
      <w:r w:rsidRPr="00660862">
        <w:rPr>
          <w:rFonts w:eastAsia="Arial"/>
          <w:b/>
          <w:spacing w:val="-2"/>
          <w:sz w:val="22"/>
          <w:szCs w:val="22"/>
        </w:rPr>
        <w:t>r</w:t>
      </w:r>
      <w:r w:rsidRPr="00660862">
        <w:rPr>
          <w:rFonts w:eastAsia="Arial"/>
          <w:b/>
          <w:spacing w:val="1"/>
          <w:sz w:val="22"/>
          <w:szCs w:val="22"/>
        </w:rPr>
        <w:t>i</w:t>
      </w:r>
      <w:r w:rsidRPr="00660862">
        <w:rPr>
          <w:rFonts w:eastAsia="Arial"/>
          <w:b/>
          <w:sz w:val="22"/>
          <w:szCs w:val="22"/>
        </w:rPr>
        <w:t>t</w:t>
      </w:r>
      <w:r w:rsidRPr="00660862">
        <w:rPr>
          <w:rFonts w:eastAsia="Arial"/>
          <w:b/>
          <w:spacing w:val="-2"/>
          <w:sz w:val="22"/>
          <w:szCs w:val="22"/>
        </w:rPr>
        <w:t>a</w:t>
      </w:r>
      <w:r w:rsidRPr="00660862">
        <w:rPr>
          <w:rFonts w:eastAsia="Arial"/>
          <w:b/>
          <w:sz w:val="22"/>
          <w:szCs w:val="22"/>
        </w:rPr>
        <w:t>t</w:t>
      </w:r>
      <w:r w:rsidRPr="00660862">
        <w:rPr>
          <w:rFonts w:eastAsia="Arial"/>
          <w:b/>
          <w:spacing w:val="-2"/>
          <w:sz w:val="22"/>
          <w:szCs w:val="22"/>
        </w:rPr>
        <w:t>e</w:t>
      </w:r>
      <w:r w:rsidRPr="00660862">
        <w:rPr>
          <w:rFonts w:eastAsia="Arial"/>
          <w:b/>
          <w:sz w:val="22"/>
          <w:szCs w:val="22"/>
        </w:rPr>
        <w:t>a</w:t>
      </w:r>
      <w:r w:rsidRPr="00660862">
        <w:rPr>
          <w:rFonts w:eastAsia="Arial"/>
          <w:b/>
          <w:spacing w:val="19"/>
          <w:sz w:val="22"/>
          <w:szCs w:val="22"/>
        </w:rPr>
        <w:t xml:space="preserve"> </w:t>
      </w:r>
      <w:r w:rsidRPr="00660862">
        <w:rPr>
          <w:rFonts w:eastAsia="Arial"/>
          <w:b/>
          <w:spacing w:val="-6"/>
          <w:sz w:val="22"/>
          <w:szCs w:val="22"/>
        </w:rPr>
        <w:t>c</w:t>
      </w:r>
      <w:r w:rsidRPr="00660862">
        <w:rPr>
          <w:rFonts w:eastAsia="Arial"/>
          <w:b/>
          <w:spacing w:val="1"/>
          <w:sz w:val="22"/>
          <w:szCs w:val="22"/>
        </w:rPr>
        <w:t>o</w:t>
      </w:r>
      <w:r w:rsidRPr="00660862">
        <w:rPr>
          <w:rFonts w:eastAsia="Arial"/>
          <w:b/>
          <w:spacing w:val="-2"/>
          <w:sz w:val="22"/>
          <w:szCs w:val="22"/>
        </w:rPr>
        <w:t>m</w:t>
      </w:r>
      <w:r w:rsidRPr="00660862">
        <w:rPr>
          <w:rFonts w:eastAsia="Arial"/>
          <w:b/>
          <w:spacing w:val="1"/>
          <w:sz w:val="22"/>
          <w:szCs w:val="22"/>
        </w:rPr>
        <w:t>p</w:t>
      </w:r>
      <w:r w:rsidRPr="00660862">
        <w:rPr>
          <w:rFonts w:eastAsia="Arial"/>
          <w:b/>
          <w:spacing w:val="-2"/>
          <w:sz w:val="22"/>
          <w:szCs w:val="22"/>
        </w:rPr>
        <w:t>e</w:t>
      </w:r>
      <w:r w:rsidRPr="00660862">
        <w:rPr>
          <w:rFonts w:eastAsia="Arial"/>
          <w:b/>
          <w:sz w:val="22"/>
          <w:szCs w:val="22"/>
        </w:rPr>
        <w:t>t</w:t>
      </w:r>
      <w:r w:rsidRPr="00660862">
        <w:rPr>
          <w:rFonts w:eastAsia="Arial"/>
          <w:b/>
          <w:spacing w:val="-2"/>
          <w:sz w:val="22"/>
          <w:szCs w:val="22"/>
        </w:rPr>
        <w:t>e</w:t>
      </w:r>
      <w:r w:rsidRPr="00660862">
        <w:rPr>
          <w:rFonts w:eastAsia="Arial"/>
          <w:b/>
          <w:spacing w:val="-3"/>
          <w:sz w:val="22"/>
          <w:szCs w:val="22"/>
        </w:rPr>
        <w:t>n</w:t>
      </w:r>
      <w:r w:rsidRPr="00660862">
        <w:rPr>
          <w:rFonts w:eastAsia="Arial"/>
          <w:b/>
          <w:sz w:val="22"/>
          <w:szCs w:val="22"/>
        </w:rPr>
        <w:t>tă</w:t>
      </w:r>
      <w:r w:rsidRPr="00660862">
        <w:rPr>
          <w:rFonts w:eastAsia="Arial"/>
          <w:b/>
          <w:spacing w:val="10"/>
          <w:sz w:val="22"/>
          <w:szCs w:val="22"/>
        </w:rPr>
        <w:t xml:space="preserve"> </w:t>
      </w:r>
      <w:r w:rsidRPr="00660862">
        <w:rPr>
          <w:rFonts w:eastAsia="Arial"/>
          <w:b/>
          <w:spacing w:val="1"/>
          <w:sz w:val="22"/>
          <w:szCs w:val="22"/>
        </w:rPr>
        <w:t>p</w:t>
      </w:r>
      <w:r w:rsidRPr="00660862">
        <w:rPr>
          <w:rFonts w:eastAsia="Arial"/>
          <w:b/>
          <w:spacing w:val="-2"/>
          <w:sz w:val="22"/>
          <w:szCs w:val="22"/>
        </w:rPr>
        <w:t>e</w:t>
      </w:r>
      <w:r w:rsidRPr="00660862">
        <w:rPr>
          <w:rFonts w:eastAsia="Arial"/>
          <w:b/>
          <w:spacing w:val="-3"/>
          <w:sz w:val="22"/>
          <w:szCs w:val="22"/>
        </w:rPr>
        <w:t>n</w:t>
      </w:r>
      <w:r w:rsidRPr="00660862">
        <w:rPr>
          <w:rFonts w:eastAsia="Arial"/>
          <w:b/>
          <w:sz w:val="22"/>
          <w:szCs w:val="22"/>
        </w:rPr>
        <w:t>t</w:t>
      </w:r>
      <w:r w:rsidRPr="00660862">
        <w:rPr>
          <w:rFonts w:eastAsia="Arial"/>
          <w:b/>
          <w:spacing w:val="-2"/>
          <w:sz w:val="22"/>
          <w:szCs w:val="22"/>
        </w:rPr>
        <w:t>r</w:t>
      </w:r>
      <w:r w:rsidRPr="00660862">
        <w:rPr>
          <w:rFonts w:eastAsia="Arial"/>
          <w:b/>
          <w:sz w:val="22"/>
          <w:szCs w:val="22"/>
        </w:rPr>
        <w:t>u</w:t>
      </w:r>
      <w:r w:rsidRPr="00660862">
        <w:rPr>
          <w:rFonts w:eastAsia="Arial"/>
          <w:b/>
          <w:spacing w:val="8"/>
          <w:sz w:val="22"/>
          <w:szCs w:val="22"/>
        </w:rPr>
        <w:t xml:space="preserve"> </w:t>
      </w:r>
      <w:r w:rsidRPr="00660862">
        <w:rPr>
          <w:rFonts w:eastAsia="Arial"/>
          <w:b/>
          <w:spacing w:val="1"/>
          <w:sz w:val="22"/>
          <w:szCs w:val="22"/>
        </w:rPr>
        <w:t>p</w:t>
      </w:r>
      <w:r w:rsidRPr="00660862">
        <w:rPr>
          <w:rFonts w:eastAsia="Arial"/>
          <w:b/>
          <w:spacing w:val="-2"/>
          <w:sz w:val="22"/>
          <w:szCs w:val="22"/>
        </w:rPr>
        <w:t>r</w:t>
      </w:r>
      <w:r w:rsidRPr="00660862">
        <w:rPr>
          <w:rFonts w:eastAsia="Arial"/>
          <w:b/>
          <w:spacing w:val="1"/>
          <w:sz w:val="22"/>
          <w:szCs w:val="22"/>
        </w:rPr>
        <w:t>o</w:t>
      </w:r>
      <w:r w:rsidRPr="00660862">
        <w:rPr>
          <w:rFonts w:eastAsia="Arial"/>
          <w:b/>
          <w:sz w:val="22"/>
          <w:szCs w:val="22"/>
        </w:rPr>
        <w:t>t</w:t>
      </w:r>
      <w:r w:rsidRPr="00660862">
        <w:rPr>
          <w:rFonts w:eastAsia="Arial"/>
          <w:b/>
          <w:spacing w:val="-2"/>
          <w:sz w:val="22"/>
          <w:szCs w:val="22"/>
        </w:rPr>
        <w:t>ec</w:t>
      </w:r>
      <w:r w:rsidRPr="00660862">
        <w:rPr>
          <w:rFonts w:eastAsia="Arial"/>
          <w:b/>
          <w:sz w:val="22"/>
          <w:szCs w:val="22"/>
        </w:rPr>
        <w:t>ţ</w:t>
      </w:r>
      <w:r w:rsidRPr="00660862">
        <w:rPr>
          <w:rFonts w:eastAsia="Arial"/>
          <w:b/>
          <w:spacing w:val="1"/>
          <w:sz w:val="22"/>
          <w:szCs w:val="22"/>
        </w:rPr>
        <w:t>i</w:t>
      </w:r>
      <w:r w:rsidRPr="00660862">
        <w:rPr>
          <w:rFonts w:eastAsia="Arial"/>
          <w:b/>
          <w:sz w:val="22"/>
          <w:szCs w:val="22"/>
        </w:rPr>
        <w:t>a</w:t>
      </w:r>
    </w:p>
    <w:p w:rsidR="00465F2E" w:rsidRPr="00660862" w:rsidRDefault="00973D87" w:rsidP="00F0431C">
      <w:pPr>
        <w:spacing w:line="276" w:lineRule="auto"/>
        <w:ind w:left="100"/>
        <w:jc w:val="both"/>
        <w:rPr>
          <w:rFonts w:eastAsia="Arial"/>
          <w:sz w:val="22"/>
          <w:szCs w:val="22"/>
        </w:rPr>
      </w:pPr>
      <w:proofErr w:type="gramStart"/>
      <w:r w:rsidRPr="00660862">
        <w:rPr>
          <w:rFonts w:eastAsia="Arial"/>
          <w:b/>
          <w:spacing w:val="-2"/>
          <w:sz w:val="22"/>
          <w:szCs w:val="22"/>
        </w:rPr>
        <w:t>me</w:t>
      </w:r>
      <w:r w:rsidRPr="00660862">
        <w:rPr>
          <w:rFonts w:eastAsia="Arial"/>
          <w:b/>
          <w:spacing w:val="1"/>
          <w:sz w:val="22"/>
          <w:szCs w:val="22"/>
        </w:rPr>
        <w:t>di</w:t>
      </w:r>
      <w:r w:rsidRPr="00660862">
        <w:rPr>
          <w:rFonts w:eastAsia="Arial"/>
          <w:b/>
          <w:spacing w:val="-3"/>
          <w:sz w:val="22"/>
          <w:szCs w:val="22"/>
        </w:rPr>
        <w:t>u</w:t>
      </w:r>
      <w:r w:rsidRPr="00660862">
        <w:rPr>
          <w:rFonts w:eastAsia="Arial"/>
          <w:b/>
          <w:spacing w:val="1"/>
          <w:sz w:val="22"/>
          <w:szCs w:val="22"/>
        </w:rPr>
        <w:t>l</w:t>
      </w:r>
      <w:r w:rsidRPr="00660862">
        <w:rPr>
          <w:rFonts w:eastAsia="Arial"/>
          <w:b/>
          <w:spacing w:val="-3"/>
          <w:sz w:val="22"/>
          <w:szCs w:val="22"/>
        </w:rPr>
        <w:t>u</w:t>
      </w:r>
      <w:r w:rsidRPr="00660862">
        <w:rPr>
          <w:rFonts w:eastAsia="Arial"/>
          <w:b/>
          <w:sz w:val="22"/>
          <w:szCs w:val="22"/>
        </w:rPr>
        <w:t>i</w:t>
      </w:r>
      <w:proofErr w:type="gramEnd"/>
      <w:r w:rsidRPr="00660862">
        <w:rPr>
          <w:rFonts w:eastAsia="Arial"/>
          <w:b/>
          <w:spacing w:val="7"/>
          <w:sz w:val="22"/>
          <w:szCs w:val="22"/>
        </w:rPr>
        <w:t xml:space="preserve"> </w:t>
      </w:r>
      <w:r w:rsidRPr="00660862">
        <w:rPr>
          <w:rFonts w:eastAsia="Arial"/>
          <w:b/>
          <w:sz w:val="22"/>
          <w:szCs w:val="22"/>
        </w:rPr>
        <w:t>a</w:t>
      </w:r>
      <w:r w:rsidRPr="00660862">
        <w:rPr>
          <w:rFonts w:eastAsia="Arial"/>
          <w:b/>
          <w:spacing w:val="-4"/>
          <w:sz w:val="22"/>
          <w:szCs w:val="22"/>
        </w:rPr>
        <w:t xml:space="preserve"> </w:t>
      </w:r>
      <w:r w:rsidRPr="00660862">
        <w:rPr>
          <w:rFonts w:eastAsia="Arial"/>
          <w:b/>
          <w:spacing w:val="1"/>
          <w:sz w:val="22"/>
          <w:szCs w:val="22"/>
        </w:rPr>
        <w:t>d</w:t>
      </w:r>
      <w:r w:rsidRPr="00660862">
        <w:rPr>
          <w:rFonts w:eastAsia="Arial"/>
          <w:b/>
          <w:spacing w:val="-2"/>
          <w:sz w:val="22"/>
          <w:szCs w:val="22"/>
        </w:rPr>
        <w:t>ec</w:t>
      </w:r>
      <w:r w:rsidRPr="00660862">
        <w:rPr>
          <w:rFonts w:eastAsia="Arial"/>
          <w:b/>
          <w:spacing w:val="1"/>
          <w:sz w:val="22"/>
          <w:szCs w:val="22"/>
        </w:rPr>
        <w:t>i</w:t>
      </w:r>
      <w:r w:rsidRPr="00660862">
        <w:rPr>
          <w:rFonts w:eastAsia="Arial"/>
          <w:b/>
          <w:sz w:val="22"/>
          <w:szCs w:val="22"/>
        </w:rPr>
        <w:t>s</w:t>
      </w:r>
      <w:r w:rsidRPr="00660862">
        <w:rPr>
          <w:rFonts w:eastAsia="Arial"/>
          <w:b/>
          <w:spacing w:val="-3"/>
          <w:sz w:val="22"/>
          <w:szCs w:val="22"/>
        </w:rPr>
        <w:t xml:space="preserve"> </w:t>
      </w:r>
      <w:r w:rsidRPr="00660862">
        <w:rPr>
          <w:rFonts w:eastAsia="Arial"/>
          <w:b/>
          <w:spacing w:val="1"/>
          <w:sz w:val="22"/>
          <w:szCs w:val="22"/>
        </w:rPr>
        <w:t>n</w:t>
      </w:r>
      <w:r w:rsidRPr="00660862">
        <w:rPr>
          <w:rFonts w:eastAsia="Arial"/>
          <w:b/>
          <w:spacing w:val="-2"/>
          <w:sz w:val="22"/>
          <w:szCs w:val="22"/>
        </w:rPr>
        <w:t>eces</w:t>
      </w:r>
      <w:r w:rsidRPr="00660862">
        <w:rPr>
          <w:rFonts w:eastAsia="Arial"/>
          <w:b/>
          <w:spacing w:val="1"/>
          <w:sz w:val="22"/>
          <w:szCs w:val="22"/>
        </w:rPr>
        <w:t>i</w:t>
      </w:r>
      <w:r w:rsidRPr="00660862">
        <w:rPr>
          <w:rFonts w:eastAsia="Arial"/>
          <w:b/>
          <w:sz w:val="22"/>
          <w:szCs w:val="22"/>
        </w:rPr>
        <w:t>t</w:t>
      </w:r>
      <w:r w:rsidRPr="00660862">
        <w:rPr>
          <w:rFonts w:eastAsia="Arial"/>
          <w:b/>
          <w:spacing w:val="-2"/>
          <w:sz w:val="22"/>
          <w:szCs w:val="22"/>
        </w:rPr>
        <w:t>a</w:t>
      </w:r>
      <w:r w:rsidRPr="00660862">
        <w:rPr>
          <w:rFonts w:eastAsia="Arial"/>
          <w:b/>
          <w:sz w:val="22"/>
          <w:szCs w:val="22"/>
        </w:rPr>
        <w:t>t</w:t>
      </w:r>
      <w:r w:rsidRPr="00660862">
        <w:rPr>
          <w:rFonts w:eastAsia="Arial"/>
          <w:b/>
          <w:spacing w:val="-2"/>
          <w:sz w:val="22"/>
          <w:szCs w:val="22"/>
        </w:rPr>
        <w:t>e</w:t>
      </w:r>
      <w:r w:rsidRPr="00660862">
        <w:rPr>
          <w:rFonts w:eastAsia="Arial"/>
          <w:b/>
          <w:sz w:val="22"/>
          <w:szCs w:val="22"/>
        </w:rPr>
        <w:t>a</w:t>
      </w:r>
      <w:r w:rsidRPr="00660862">
        <w:rPr>
          <w:rFonts w:eastAsia="Arial"/>
          <w:b/>
          <w:spacing w:val="1"/>
          <w:sz w:val="22"/>
          <w:szCs w:val="22"/>
        </w:rPr>
        <w:t xml:space="preserve"> d</w:t>
      </w:r>
      <w:r w:rsidRPr="00660862">
        <w:rPr>
          <w:rFonts w:eastAsia="Arial"/>
          <w:b/>
          <w:spacing w:val="-2"/>
          <w:sz w:val="22"/>
          <w:szCs w:val="22"/>
        </w:rPr>
        <w:t>emarăr</w:t>
      </w:r>
      <w:r w:rsidRPr="00660862">
        <w:rPr>
          <w:rFonts w:eastAsia="Arial"/>
          <w:b/>
          <w:spacing w:val="1"/>
          <w:sz w:val="22"/>
          <w:szCs w:val="22"/>
        </w:rPr>
        <w:t>i</w:t>
      </w:r>
      <w:r w:rsidRPr="00660862">
        <w:rPr>
          <w:rFonts w:eastAsia="Arial"/>
          <w:b/>
          <w:sz w:val="22"/>
          <w:szCs w:val="22"/>
        </w:rPr>
        <w:t xml:space="preserve">i </w:t>
      </w:r>
      <w:r w:rsidRPr="00660862">
        <w:rPr>
          <w:rFonts w:eastAsia="Arial"/>
          <w:b/>
          <w:spacing w:val="1"/>
          <w:sz w:val="22"/>
          <w:szCs w:val="22"/>
        </w:rPr>
        <w:t>p</w:t>
      </w:r>
      <w:r w:rsidRPr="00660862">
        <w:rPr>
          <w:rFonts w:eastAsia="Arial"/>
          <w:b/>
          <w:spacing w:val="-6"/>
          <w:sz w:val="22"/>
          <w:szCs w:val="22"/>
        </w:rPr>
        <w:t>r</w:t>
      </w:r>
      <w:r w:rsidRPr="00660862">
        <w:rPr>
          <w:rFonts w:eastAsia="Arial"/>
          <w:b/>
          <w:spacing w:val="1"/>
          <w:sz w:val="22"/>
          <w:szCs w:val="22"/>
        </w:rPr>
        <w:t>o</w:t>
      </w:r>
      <w:r w:rsidRPr="00660862">
        <w:rPr>
          <w:rFonts w:eastAsia="Arial"/>
          <w:b/>
          <w:spacing w:val="-2"/>
          <w:sz w:val="22"/>
          <w:szCs w:val="22"/>
        </w:rPr>
        <w:t>ce</w:t>
      </w:r>
      <w:r w:rsidRPr="00660862">
        <w:rPr>
          <w:rFonts w:eastAsia="Arial"/>
          <w:b/>
          <w:spacing w:val="1"/>
          <w:sz w:val="22"/>
          <w:szCs w:val="22"/>
        </w:rPr>
        <w:t>du</w:t>
      </w:r>
      <w:r w:rsidRPr="00660862">
        <w:rPr>
          <w:rFonts w:eastAsia="Arial"/>
          <w:b/>
          <w:spacing w:val="-2"/>
          <w:sz w:val="22"/>
          <w:szCs w:val="22"/>
        </w:rPr>
        <w:t>r</w:t>
      </w:r>
      <w:r w:rsidRPr="00660862">
        <w:rPr>
          <w:rFonts w:eastAsia="Arial"/>
          <w:b/>
          <w:spacing w:val="-3"/>
          <w:sz w:val="22"/>
          <w:szCs w:val="22"/>
        </w:rPr>
        <w:t>i</w:t>
      </w:r>
      <w:r w:rsidRPr="00660862">
        <w:rPr>
          <w:rFonts w:eastAsia="Arial"/>
          <w:b/>
          <w:sz w:val="22"/>
          <w:szCs w:val="22"/>
        </w:rPr>
        <w:t xml:space="preserve">i </w:t>
      </w:r>
      <w:r w:rsidRPr="00660862">
        <w:rPr>
          <w:rFonts w:eastAsia="Arial"/>
          <w:b/>
          <w:spacing w:val="-3"/>
          <w:sz w:val="22"/>
          <w:szCs w:val="22"/>
        </w:rPr>
        <w:t>d</w:t>
      </w:r>
      <w:r w:rsidRPr="00660862">
        <w:rPr>
          <w:rFonts w:eastAsia="Arial"/>
          <w:b/>
          <w:sz w:val="22"/>
          <w:szCs w:val="22"/>
        </w:rPr>
        <w:t xml:space="preserve">e </w:t>
      </w:r>
      <w:r w:rsidRPr="00660862">
        <w:rPr>
          <w:rFonts w:eastAsia="Arial"/>
          <w:b/>
          <w:spacing w:val="-2"/>
          <w:sz w:val="22"/>
          <w:szCs w:val="22"/>
        </w:rPr>
        <w:t>eva</w:t>
      </w:r>
      <w:r w:rsidRPr="00660862">
        <w:rPr>
          <w:rFonts w:eastAsia="Arial"/>
          <w:b/>
          <w:spacing w:val="1"/>
          <w:sz w:val="22"/>
          <w:szCs w:val="22"/>
        </w:rPr>
        <w:t>lu</w:t>
      </w:r>
      <w:r w:rsidRPr="00660862">
        <w:rPr>
          <w:rFonts w:eastAsia="Arial"/>
          <w:b/>
          <w:spacing w:val="-2"/>
          <w:sz w:val="22"/>
          <w:szCs w:val="22"/>
        </w:rPr>
        <w:t>ar</w:t>
      </w:r>
      <w:r w:rsidRPr="00660862">
        <w:rPr>
          <w:rFonts w:eastAsia="Arial"/>
          <w:b/>
          <w:sz w:val="22"/>
          <w:szCs w:val="22"/>
        </w:rPr>
        <w:t>e</w:t>
      </w:r>
      <w:r w:rsidRPr="00660862">
        <w:rPr>
          <w:rFonts w:eastAsia="Arial"/>
          <w:b/>
          <w:spacing w:val="1"/>
          <w:sz w:val="22"/>
          <w:szCs w:val="22"/>
        </w:rPr>
        <w:t xml:space="preserve"> </w:t>
      </w:r>
      <w:r w:rsidRPr="00660862">
        <w:rPr>
          <w:rFonts w:eastAsia="Arial"/>
          <w:b/>
          <w:spacing w:val="-2"/>
          <w:sz w:val="22"/>
          <w:szCs w:val="22"/>
        </w:rPr>
        <w:t>a</w:t>
      </w:r>
      <w:r w:rsidRPr="00660862">
        <w:rPr>
          <w:rFonts w:eastAsia="Arial"/>
          <w:b/>
          <w:spacing w:val="1"/>
          <w:sz w:val="22"/>
          <w:szCs w:val="22"/>
        </w:rPr>
        <w:t>d</w:t>
      </w:r>
      <w:r w:rsidRPr="00660862">
        <w:rPr>
          <w:rFonts w:eastAsia="Arial"/>
          <w:b/>
          <w:spacing w:val="-2"/>
          <w:sz w:val="22"/>
          <w:szCs w:val="22"/>
        </w:rPr>
        <w:t>ecva</w:t>
      </w:r>
      <w:r w:rsidRPr="00660862">
        <w:rPr>
          <w:rFonts w:eastAsia="Arial"/>
          <w:b/>
          <w:sz w:val="22"/>
          <w:szCs w:val="22"/>
        </w:rPr>
        <w:t>t</w:t>
      </w:r>
      <w:r w:rsidRPr="00660862">
        <w:rPr>
          <w:rFonts w:eastAsia="Arial"/>
          <w:b/>
          <w:spacing w:val="-2"/>
          <w:sz w:val="22"/>
          <w:szCs w:val="22"/>
        </w:rPr>
        <w:t>ă</w:t>
      </w:r>
      <w:r w:rsidRPr="00660862">
        <w:rPr>
          <w:rFonts w:eastAsia="Arial"/>
          <w:b/>
          <w:sz w:val="22"/>
          <w:szCs w:val="22"/>
        </w:rPr>
        <w:t>,</w:t>
      </w:r>
      <w:r w:rsidRPr="00660862">
        <w:rPr>
          <w:rFonts w:eastAsia="Arial"/>
          <w:b/>
          <w:spacing w:val="4"/>
          <w:sz w:val="22"/>
          <w:szCs w:val="22"/>
        </w:rPr>
        <w:t xml:space="preserve"> </w:t>
      </w:r>
      <w:r w:rsidRPr="00660862">
        <w:rPr>
          <w:rFonts w:eastAsia="Arial"/>
          <w:b/>
          <w:spacing w:val="-2"/>
          <w:sz w:val="22"/>
          <w:szCs w:val="22"/>
        </w:rPr>
        <w:t>mem</w:t>
      </w:r>
      <w:r w:rsidRPr="00660862">
        <w:rPr>
          <w:rFonts w:eastAsia="Arial"/>
          <w:b/>
          <w:spacing w:val="1"/>
          <w:sz w:val="22"/>
          <w:szCs w:val="22"/>
        </w:rPr>
        <w:t>o</w:t>
      </w:r>
      <w:r w:rsidRPr="00660862">
        <w:rPr>
          <w:rFonts w:eastAsia="Arial"/>
          <w:b/>
          <w:spacing w:val="-6"/>
          <w:sz w:val="22"/>
          <w:szCs w:val="22"/>
        </w:rPr>
        <w:t>r</w:t>
      </w:r>
      <w:r w:rsidRPr="00660862">
        <w:rPr>
          <w:rFonts w:eastAsia="Arial"/>
          <w:b/>
          <w:spacing w:val="1"/>
          <w:sz w:val="22"/>
          <w:szCs w:val="22"/>
        </w:rPr>
        <w:t>i</w:t>
      </w:r>
      <w:r w:rsidRPr="00660862">
        <w:rPr>
          <w:rFonts w:eastAsia="Arial"/>
          <w:b/>
          <w:spacing w:val="-3"/>
          <w:sz w:val="22"/>
          <w:szCs w:val="22"/>
        </w:rPr>
        <w:t>u</w:t>
      </w:r>
      <w:r w:rsidRPr="00660862">
        <w:rPr>
          <w:rFonts w:eastAsia="Arial"/>
          <w:b/>
          <w:sz w:val="22"/>
          <w:szCs w:val="22"/>
        </w:rPr>
        <w:t>l</w:t>
      </w:r>
      <w:r w:rsidRPr="00660862">
        <w:rPr>
          <w:rFonts w:eastAsia="Arial"/>
          <w:b/>
          <w:spacing w:val="4"/>
          <w:sz w:val="22"/>
          <w:szCs w:val="22"/>
        </w:rPr>
        <w:t xml:space="preserve"> </w:t>
      </w:r>
      <w:r w:rsidRPr="00660862">
        <w:rPr>
          <w:rFonts w:eastAsia="Arial"/>
          <w:b/>
          <w:spacing w:val="-2"/>
          <w:sz w:val="22"/>
          <w:szCs w:val="22"/>
        </w:rPr>
        <w:t>v</w:t>
      </w:r>
      <w:r w:rsidRPr="00660862">
        <w:rPr>
          <w:rFonts w:eastAsia="Arial"/>
          <w:b/>
          <w:sz w:val="22"/>
          <w:szCs w:val="22"/>
        </w:rPr>
        <w:t xml:space="preserve">a </w:t>
      </w:r>
      <w:r w:rsidRPr="00660862">
        <w:rPr>
          <w:rFonts w:eastAsia="Arial"/>
          <w:b/>
          <w:spacing w:val="-5"/>
          <w:sz w:val="22"/>
          <w:szCs w:val="22"/>
        </w:rPr>
        <w:t>f</w:t>
      </w:r>
      <w:r w:rsidRPr="00660862">
        <w:rPr>
          <w:rFonts w:eastAsia="Arial"/>
          <w:b/>
          <w:sz w:val="22"/>
          <w:szCs w:val="22"/>
        </w:rPr>
        <w:t>i</w:t>
      </w:r>
      <w:r w:rsidRPr="00660862">
        <w:rPr>
          <w:rFonts w:eastAsia="Arial"/>
          <w:b/>
          <w:spacing w:val="10"/>
          <w:sz w:val="22"/>
          <w:szCs w:val="22"/>
        </w:rPr>
        <w:t xml:space="preserve"> </w:t>
      </w:r>
      <w:r w:rsidRPr="00660862">
        <w:rPr>
          <w:rFonts w:eastAsia="Arial"/>
          <w:b/>
          <w:spacing w:val="-2"/>
          <w:sz w:val="22"/>
          <w:szCs w:val="22"/>
        </w:rPr>
        <w:t>c</w:t>
      </w:r>
      <w:r w:rsidRPr="00660862">
        <w:rPr>
          <w:rFonts w:eastAsia="Arial"/>
          <w:b/>
          <w:spacing w:val="1"/>
          <w:sz w:val="22"/>
          <w:szCs w:val="22"/>
        </w:rPr>
        <w:t>o</w:t>
      </w:r>
      <w:r w:rsidRPr="00660862">
        <w:rPr>
          <w:rFonts w:eastAsia="Arial"/>
          <w:b/>
          <w:spacing w:val="-6"/>
          <w:sz w:val="22"/>
          <w:szCs w:val="22"/>
        </w:rPr>
        <w:t>m</w:t>
      </w:r>
      <w:r w:rsidRPr="00660862">
        <w:rPr>
          <w:rFonts w:eastAsia="Arial"/>
          <w:b/>
          <w:spacing w:val="1"/>
          <w:sz w:val="22"/>
          <w:szCs w:val="22"/>
        </w:rPr>
        <w:t>pl</w:t>
      </w:r>
      <w:r w:rsidRPr="00660862">
        <w:rPr>
          <w:rFonts w:eastAsia="Arial"/>
          <w:b/>
          <w:spacing w:val="-2"/>
          <w:sz w:val="22"/>
          <w:szCs w:val="22"/>
        </w:rPr>
        <w:t>e</w:t>
      </w:r>
      <w:r w:rsidRPr="00660862">
        <w:rPr>
          <w:rFonts w:eastAsia="Arial"/>
          <w:b/>
          <w:sz w:val="22"/>
          <w:szCs w:val="22"/>
        </w:rPr>
        <w:t>t</w:t>
      </w:r>
      <w:r w:rsidRPr="00660862">
        <w:rPr>
          <w:rFonts w:eastAsia="Arial"/>
          <w:b/>
          <w:spacing w:val="-2"/>
          <w:sz w:val="22"/>
          <w:szCs w:val="22"/>
        </w:rPr>
        <w:t>a</w:t>
      </w:r>
      <w:r w:rsidRPr="00660862">
        <w:rPr>
          <w:rFonts w:eastAsia="Arial"/>
          <w:b/>
          <w:sz w:val="22"/>
          <w:szCs w:val="22"/>
        </w:rPr>
        <w:t>t</w:t>
      </w:r>
      <w:r w:rsidRPr="00660862">
        <w:rPr>
          <w:rFonts w:eastAsia="Arial"/>
          <w:b/>
          <w:spacing w:val="-2"/>
          <w:sz w:val="22"/>
          <w:szCs w:val="22"/>
        </w:rPr>
        <w:t xml:space="preserve"> c</w:t>
      </w:r>
      <w:r w:rsidRPr="00660862">
        <w:rPr>
          <w:rFonts w:eastAsia="Arial"/>
          <w:b/>
          <w:spacing w:val="1"/>
          <w:sz w:val="22"/>
          <w:szCs w:val="22"/>
        </w:rPr>
        <w:t>u</w:t>
      </w:r>
      <w:r w:rsidRPr="00660862">
        <w:rPr>
          <w:rFonts w:eastAsia="Arial"/>
          <w:b/>
          <w:sz w:val="22"/>
          <w:szCs w:val="22"/>
        </w:rPr>
        <w:t>:</w:t>
      </w:r>
    </w:p>
    <w:p w:rsidR="00465F2E" w:rsidRPr="00660862" w:rsidRDefault="00465F2E" w:rsidP="00F0431C">
      <w:pPr>
        <w:spacing w:before="6" w:line="276" w:lineRule="auto"/>
        <w:jc w:val="both"/>
        <w:rPr>
          <w:sz w:val="22"/>
          <w:szCs w:val="22"/>
        </w:rPr>
      </w:pPr>
    </w:p>
    <w:p w:rsidR="00465F2E" w:rsidRPr="00660862" w:rsidRDefault="00973D87" w:rsidP="00F0431C">
      <w:pPr>
        <w:spacing w:line="276" w:lineRule="auto"/>
        <w:ind w:left="643" w:right="66" w:hanging="360"/>
        <w:jc w:val="both"/>
        <w:rPr>
          <w:rFonts w:eastAsia="Arial"/>
          <w:sz w:val="22"/>
          <w:szCs w:val="22"/>
        </w:rPr>
      </w:pPr>
      <w:r w:rsidRPr="00660862">
        <w:rPr>
          <w:rFonts w:eastAsia="Arial"/>
          <w:spacing w:val="-2"/>
          <w:sz w:val="22"/>
          <w:szCs w:val="22"/>
        </w:rPr>
        <w:t>a</w:t>
      </w:r>
      <w:r w:rsidRPr="00660862">
        <w:rPr>
          <w:rFonts w:eastAsia="Arial"/>
          <w:sz w:val="22"/>
          <w:szCs w:val="22"/>
        </w:rPr>
        <w:t xml:space="preserve">)  </w:t>
      </w:r>
      <w:r w:rsidRPr="00660862">
        <w:rPr>
          <w:rFonts w:eastAsia="Arial"/>
          <w:spacing w:val="17"/>
          <w:sz w:val="22"/>
          <w:szCs w:val="22"/>
        </w:rPr>
        <w:t xml:space="preserve"> </w:t>
      </w:r>
      <w:proofErr w:type="gramStart"/>
      <w:r w:rsidRPr="00660862">
        <w:rPr>
          <w:rFonts w:eastAsia="Arial"/>
          <w:b/>
          <w:spacing w:val="1"/>
          <w:sz w:val="22"/>
          <w:szCs w:val="22"/>
        </w:rPr>
        <w:t>d</w:t>
      </w:r>
      <w:r w:rsidRPr="00660862">
        <w:rPr>
          <w:rFonts w:eastAsia="Arial"/>
          <w:b/>
          <w:spacing w:val="-2"/>
          <w:sz w:val="22"/>
          <w:szCs w:val="22"/>
        </w:rPr>
        <w:t>escr</w:t>
      </w:r>
      <w:r w:rsidRPr="00660862">
        <w:rPr>
          <w:rFonts w:eastAsia="Arial"/>
          <w:b/>
          <w:spacing w:val="1"/>
          <w:sz w:val="22"/>
          <w:szCs w:val="22"/>
        </w:rPr>
        <w:t>i</w:t>
      </w:r>
      <w:r w:rsidRPr="00660862">
        <w:rPr>
          <w:rFonts w:eastAsia="Arial"/>
          <w:b/>
          <w:spacing w:val="-2"/>
          <w:sz w:val="22"/>
          <w:szCs w:val="22"/>
        </w:rPr>
        <w:t>ere</w:t>
      </w:r>
      <w:r w:rsidRPr="00660862">
        <w:rPr>
          <w:rFonts w:eastAsia="Arial"/>
          <w:b/>
          <w:sz w:val="22"/>
          <w:szCs w:val="22"/>
        </w:rPr>
        <w:t>a</w:t>
      </w:r>
      <w:proofErr w:type="gramEnd"/>
      <w:r w:rsidRPr="00660862">
        <w:rPr>
          <w:rFonts w:eastAsia="Arial"/>
          <w:b/>
          <w:spacing w:val="6"/>
          <w:sz w:val="22"/>
          <w:szCs w:val="22"/>
        </w:rPr>
        <w:t xml:space="preserve"> </w:t>
      </w:r>
      <w:r w:rsidRPr="00660862">
        <w:rPr>
          <w:rFonts w:eastAsia="Arial"/>
          <w:b/>
          <w:spacing w:val="-2"/>
          <w:sz w:val="22"/>
          <w:szCs w:val="22"/>
        </w:rPr>
        <w:t>s</w:t>
      </w:r>
      <w:r w:rsidRPr="00660862">
        <w:rPr>
          <w:rFonts w:eastAsia="Arial"/>
          <w:b/>
          <w:spacing w:val="1"/>
          <w:sz w:val="22"/>
          <w:szCs w:val="22"/>
        </w:rPr>
        <w:t>u</w:t>
      </w:r>
      <w:r w:rsidRPr="00660862">
        <w:rPr>
          <w:rFonts w:eastAsia="Arial"/>
          <w:b/>
          <w:spacing w:val="-2"/>
          <w:sz w:val="22"/>
          <w:szCs w:val="22"/>
        </w:rPr>
        <w:t>cc</w:t>
      </w:r>
      <w:r w:rsidRPr="00660862">
        <w:rPr>
          <w:rFonts w:eastAsia="Arial"/>
          <w:b/>
          <w:spacing w:val="1"/>
          <w:sz w:val="22"/>
          <w:szCs w:val="22"/>
        </w:rPr>
        <w:t>in</w:t>
      </w:r>
      <w:r w:rsidRPr="00660862">
        <w:rPr>
          <w:rFonts w:eastAsia="Arial"/>
          <w:b/>
          <w:sz w:val="22"/>
          <w:szCs w:val="22"/>
        </w:rPr>
        <w:t>tă</w:t>
      </w:r>
      <w:r w:rsidRPr="00660862">
        <w:rPr>
          <w:rFonts w:eastAsia="Arial"/>
          <w:b/>
          <w:spacing w:val="7"/>
          <w:sz w:val="22"/>
          <w:szCs w:val="22"/>
        </w:rPr>
        <w:t xml:space="preserve"> </w:t>
      </w:r>
      <w:r w:rsidRPr="00660862">
        <w:rPr>
          <w:rFonts w:eastAsia="Arial"/>
          <w:b/>
          <w:sz w:val="22"/>
          <w:szCs w:val="22"/>
        </w:rPr>
        <w:t>a</w:t>
      </w:r>
      <w:r w:rsidRPr="00660862">
        <w:rPr>
          <w:rFonts w:eastAsia="Arial"/>
          <w:b/>
          <w:spacing w:val="5"/>
          <w:sz w:val="22"/>
          <w:szCs w:val="22"/>
        </w:rPr>
        <w:t xml:space="preserve"> </w:t>
      </w:r>
      <w:r w:rsidRPr="00660862">
        <w:rPr>
          <w:rFonts w:eastAsia="Arial"/>
          <w:b/>
          <w:spacing w:val="1"/>
          <w:sz w:val="22"/>
          <w:szCs w:val="22"/>
        </w:rPr>
        <w:t>p</w:t>
      </w:r>
      <w:r w:rsidRPr="00660862">
        <w:rPr>
          <w:rFonts w:eastAsia="Arial"/>
          <w:b/>
          <w:spacing w:val="-2"/>
          <w:sz w:val="22"/>
          <w:szCs w:val="22"/>
        </w:rPr>
        <w:t>r</w:t>
      </w:r>
      <w:r w:rsidRPr="00660862">
        <w:rPr>
          <w:rFonts w:eastAsia="Arial"/>
          <w:b/>
          <w:spacing w:val="1"/>
          <w:sz w:val="22"/>
          <w:szCs w:val="22"/>
        </w:rPr>
        <w:t>oi</w:t>
      </w:r>
      <w:r w:rsidRPr="00660862">
        <w:rPr>
          <w:rFonts w:eastAsia="Arial"/>
          <w:b/>
          <w:spacing w:val="-2"/>
          <w:sz w:val="22"/>
          <w:szCs w:val="22"/>
        </w:rPr>
        <w:t>ec</w:t>
      </w:r>
      <w:r w:rsidRPr="00660862">
        <w:rPr>
          <w:rFonts w:eastAsia="Arial"/>
          <w:b/>
          <w:spacing w:val="-5"/>
          <w:sz w:val="22"/>
          <w:szCs w:val="22"/>
        </w:rPr>
        <w:t>t</w:t>
      </w:r>
      <w:r w:rsidRPr="00660862">
        <w:rPr>
          <w:rFonts w:eastAsia="Arial"/>
          <w:b/>
          <w:spacing w:val="1"/>
          <w:sz w:val="22"/>
          <w:szCs w:val="22"/>
        </w:rPr>
        <w:t>u</w:t>
      </w:r>
      <w:r w:rsidRPr="00660862">
        <w:rPr>
          <w:rFonts w:eastAsia="Arial"/>
          <w:b/>
          <w:spacing w:val="-3"/>
          <w:sz w:val="22"/>
          <w:szCs w:val="22"/>
        </w:rPr>
        <w:t>l</w:t>
      </w:r>
      <w:r w:rsidRPr="00660862">
        <w:rPr>
          <w:rFonts w:eastAsia="Arial"/>
          <w:b/>
          <w:spacing w:val="1"/>
          <w:sz w:val="22"/>
          <w:szCs w:val="22"/>
        </w:rPr>
        <w:t>u</w:t>
      </w:r>
      <w:r w:rsidRPr="00660862">
        <w:rPr>
          <w:rFonts w:eastAsia="Arial"/>
          <w:b/>
          <w:sz w:val="22"/>
          <w:szCs w:val="22"/>
        </w:rPr>
        <w:t>i</w:t>
      </w:r>
      <w:r w:rsidRPr="00660862">
        <w:rPr>
          <w:rFonts w:eastAsia="Arial"/>
          <w:b/>
          <w:spacing w:val="10"/>
          <w:sz w:val="22"/>
          <w:szCs w:val="22"/>
        </w:rPr>
        <w:t xml:space="preserve"> </w:t>
      </w:r>
      <w:r w:rsidRPr="00660862">
        <w:rPr>
          <w:rFonts w:eastAsia="Arial"/>
          <w:b/>
          <w:spacing w:val="-2"/>
          <w:sz w:val="22"/>
          <w:szCs w:val="22"/>
        </w:rPr>
        <w:t>ş</w:t>
      </w:r>
      <w:r w:rsidRPr="00660862">
        <w:rPr>
          <w:rFonts w:eastAsia="Arial"/>
          <w:b/>
          <w:sz w:val="22"/>
          <w:szCs w:val="22"/>
        </w:rPr>
        <w:t>i</w:t>
      </w:r>
      <w:r w:rsidRPr="00660862">
        <w:rPr>
          <w:rFonts w:eastAsia="Arial"/>
          <w:b/>
          <w:spacing w:val="4"/>
          <w:sz w:val="22"/>
          <w:szCs w:val="22"/>
        </w:rPr>
        <w:t xml:space="preserve"> </w:t>
      </w:r>
      <w:r w:rsidRPr="00660862">
        <w:rPr>
          <w:rFonts w:eastAsia="Arial"/>
          <w:b/>
          <w:spacing w:val="1"/>
          <w:sz w:val="22"/>
          <w:szCs w:val="22"/>
        </w:rPr>
        <w:t>di</w:t>
      </w:r>
      <w:r w:rsidRPr="00660862">
        <w:rPr>
          <w:rFonts w:eastAsia="Arial"/>
          <w:b/>
          <w:spacing w:val="-2"/>
          <w:sz w:val="22"/>
          <w:szCs w:val="22"/>
        </w:rPr>
        <w:t>s</w:t>
      </w:r>
      <w:r w:rsidRPr="00660862">
        <w:rPr>
          <w:rFonts w:eastAsia="Arial"/>
          <w:b/>
          <w:sz w:val="22"/>
          <w:szCs w:val="22"/>
        </w:rPr>
        <w:t>t</w:t>
      </w:r>
      <w:r w:rsidRPr="00660862">
        <w:rPr>
          <w:rFonts w:eastAsia="Arial"/>
          <w:b/>
          <w:spacing w:val="-2"/>
          <w:sz w:val="22"/>
          <w:szCs w:val="22"/>
        </w:rPr>
        <w:t>a</w:t>
      </w:r>
      <w:r w:rsidRPr="00660862">
        <w:rPr>
          <w:rFonts w:eastAsia="Arial"/>
          <w:b/>
          <w:spacing w:val="1"/>
          <w:sz w:val="22"/>
          <w:szCs w:val="22"/>
        </w:rPr>
        <w:t>n</w:t>
      </w:r>
      <w:r w:rsidRPr="00660862">
        <w:rPr>
          <w:rFonts w:eastAsia="Arial"/>
          <w:b/>
          <w:sz w:val="22"/>
          <w:szCs w:val="22"/>
        </w:rPr>
        <w:t>ţa</w:t>
      </w:r>
      <w:r w:rsidRPr="00660862">
        <w:rPr>
          <w:rFonts w:eastAsia="Arial"/>
          <w:b/>
          <w:spacing w:val="6"/>
          <w:sz w:val="22"/>
          <w:szCs w:val="22"/>
        </w:rPr>
        <w:t xml:space="preserve"> </w:t>
      </w:r>
      <w:r w:rsidRPr="00660862">
        <w:rPr>
          <w:rFonts w:eastAsia="Arial"/>
          <w:b/>
          <w:sz w:val="22"/>
          <w:szCs w:val="22"/>
        </w:rPr>
        <w:t>f</w:t>
      </w:r>
      <w:r w:rsidRPr="00660862">
        <w:rPr>
          <w:rFonts w:eastAsia="Arial"/>
          <w:b/>
          <w:spacing w:val="-2"/>
          <w:sz w:val="22"/>
          <w:szCs w:val="22"/>
        </w:rPr>
        <w:t>a</w:t>
      </w:r>
      <w:r w:rsidRPr="00660862">
        <w:rPr>
          <w:rFonts w:eastAsia="Arial"/>
          <w:b/>
          <w:sz w:val="22"/>
          <w:szCs w:val="22"/>
        </w:rPr>
        <w:t>ţă</w:t>
      </w:r>
      <w:r w:rsidRPr="00660862">
        <w:rPr>
          <w:rFonts w:eastAsia="Arial"/>
          <w:b/>
          <w:spacing w:val="5"/>
          <w:sz w:val="22"/>
          <w:szCs w:val="22"/>
        </w:rPr>
        <w:t xml:space="preserve"> </w:t>
      </w:r>
      <w:r w:rsidRPr="00660862">
        <w:rPr>
          <w:rFonts w:eastAsia="Arial"/>
          <w:b/>
          <w:spacing w:val="1"/>
          <w:sz w:val="22"/>
          <w:szCs w:val="22"/>
        </w:rPr>
        <w:t>d</w:t>
      </w:r>
      <w:r w:rsidRPr="00660862">
        <w:rPr>
          <w:rFonts w:eastAsia="Arial"/>
          <w:b/>
          <w:sz w:val="22"/>
          <w:szCs w:val="22"/>
        </w:rPr>
        <w:t xml:space="preserve">e </w:t>
      </w:r>
      <w:r w:rsidRPr="00660862">
        <w:rPr>
          <w:rFonts w:eastAsia="Arial"/>
          <w:b/>
          <w:spacing w:val="-2"/>
          <w:sz w:val="22"/>
          <w:szCs w:val="22"/>
        </w:rPr>
        <w:t>ar</w:t>
      </w:r>
      <w:r w:rsidRPr="00660862">
        <w:rPr>
          <w:rFonts w:eastAsia="Arial"/>
          <w:b/>
          <w:spacing w:val="1"/>
          <w:sz w:val="22"/>
          <w:szCs w:val="22"/>
        </w:rPr>
        <w:t>i</w:t>
      </w:r>
      <w:r w:rsidRPr="00660862">
        <w:rPr>
          <w:rFonts w:eastAsia="Arial"/>
          <w:b/>
          <w:sz w:val="22"/>
          <w:szCs w:val="22"/>
        </w:rPr>
        <w:t>a</w:t>
      </w:r>
      <w:r w:rsidRPr="00660862">
        <w:rPr>
          <w:rFonts w:eastAsia="Arial"/>
          <w:b/>
          <w:spacing w:val="6"/>
          <w:sz w:val="22"/>
          <w:szCs w:val="22"/>
        </w:rPr>
        <w:t xml:space="preserve"> </w:t>
      </w:r>
      <w:r w:rsidRPr="00660862">
        <w:rPr>
          <w:rFonts w:eastAsia="Arial"/>
          <w:b/>
          <w:spacing w:val="1"/>
          <w:sz w:val="22"/>
          <w:szCs w:val="22"/>
        </w:rPr>
        <w:t>n</w:t>
      </w:r>
      <w:r w:rsidRPr="00660862">
        <w:rPr>
          <w:rFonts w:eastAsia="Arial"/>
          <w:b/>
          <w:spacing w:val="-2"/>
          <w:sz w:val="22"/>
          <w:szCs w:val="22"/>
        </w:rPr>
        <w:t>a</w:t>
      </w:r>
      <w:r w:rsidRPr="00660862">
        <w:rPr>
          <w:rFonts w:eastAsia="Arial"/>
          <w:b/>
          <w:sz w:val="22"/>
          <w:szCs w:val="22"/>
        </w:rPr>
        <w:t>t</w:t>
      </w:r>
      <w:r w:rsidRPr="00660862">
        <w:rPr>
          <w:rFonts w:eastAsia="Arial"/>
          <w:b/>
          <w:spacing w:val="1"/>
          <w:sz w:val="22"/>
          <w:szCs w:val="22"/>
        </w:rPr>
        <w:t>u</w:t>
      </w:r>
      <w:r w:rsidRPr="00660862">
        <w:rPr>
          <w:rFonts w:eastAsia="Arial"/>
          <w:b/>
          <w:spacing w:val="-2"/>
          <w:sz w:val="22"/>
          <w:szCs w:val="22"/>
        </w:rPr>
        <w:t>ra</w:t>
      </w:r>
      <w:r w:rsidRPr="00660862">
        <w:rPr>
          <w:rFonts w:eastAsia="Arial"/>
          <w:b/>
          <w:spacing w:val="1"/>
          <w:sz w:val="22"/>
          <w:szCs w:val="22"/>
        </w:rPr>
        <w:t>l</w:t>
      </w:r>
      <w:r w:rsidRPr="00660862">
        <w:rPr>
          <w:rFonts w:eastAsia="Arial"/>
          <w:b/>
          <w:sz w:val="22"/>
          <w:szCs w:val="22"/>
        </w:rPr>
        <w:t>ă</w:t>
      </w:r>
      <w:r w:rsidRPr="00660862">
        <w:rPr>
          <w:rFonts w:eastAsia="Arial"/>
          <w:b/>
          <w:spacing w:val="6"/>
          <w:sz w:val="22"/>
          <w:szCs w:val="22"/>
        </w:rPr>
        <w:t xml:space="preserve"> </w:t>
      </w:r>
      <w:r w:rsidRPr="00660862">
        <w:rPr>
          <w:rFonts w:eastAsia="Arial"/>
          <w:b/>
          <w:spacing w:val="1"/>
          <w:sz w:val="22"/>
          <w:szCs w:val="22"/>
        </w:rPr>
        <w:t>p</w:t>
      </w:r>
      <w:r w:rsidRPr="00660862">
        <w:rPr>
          <w:rFonts w:eastAsia="Arial"/>
          <w:b/>
          <w:spacing w:val="-2"/>
          <w:sz w:val="22"/>
          <w:szCs w:val="22"/>
        </w:rPr>
        <w:t>r</w:t>
      </w:r>
      <w:r w:rsidRPr="00660862">
        <w:rPr>
          <w:rFonts w:eastAsia="Arial"/>
          <w:b/>
          <w:spacing w:val="1"/>
          <w:sz w:val="22"/>
          <w:szCs w:val="22"/>
        </w:rPr>
        <w:t>o</w:t>
      </w:r>
      <w:r w:rsidRPr="00660862">
        <w:rPr>
          <w:rFonts w:eastAsia="Arial"/>
          <w:b/>
          <w:sz w:val="22"/>
          <w:szCs w:val="22"/>
        </w:rPr>
        <w:t>t</w:t>
      </w:r>
      <w:r w:rsidRPr="00660862">
        <w:rPr>
          <w:rFonts w:eastAsia="Arial"/>
          <w:b/>
          <w:spacing w:val="-6"/>
          <w:sz w:val="22"/>
          <w:szCs w:val="22"/>
        </w:rPr>
        <w:t>e</w:t>
      </w:r>
      <w:r w:rsidRPr="00660862">
        <w:rPr>
          <w:rFonts w:eastAsia="Arial"/>
          <w:b/>
          <w:spacing w:val="1"/>
          <w:sz w:val="22"/>
          <w:szCs w:val="22"/>
        </w:rPr>
        <w:t>j</w:t>
      </w:r>
      <w:r w:rsidRPr="00660862">
        <w:rPr>
          <w:rFonts w:eastAsia="Arial"/>
          <w:b/>
          <w:spacing w:val="-2"/>
          <w:sz w:val="22"/>
          <w:szCs w:val="22"/>
        </w:rPr>
        <w:t>a</w:t>
      </w:r>
      <w:r w:rsidRPr="00660862">
        <w:rPr>
          <w:rFonts w:eastAsia="Arial"/>
          <w:b/>
          <w:sz w:val="22"/>
          <w:szCs w:val="22"/>
        </w:rPr>
        <w:t>tă</w:t>
      </w:r>
      <w:r w:rsidRPr="00660862">
        <w:rPr>
          <w:rFonts w:eastAsia="Arial"/>
          <w:b/>
          <w:spacing w:val="6"/>
          <w:sz w:val="22"/>
          <w:szCs w:val="22"/>
        </w:rPr>
        <w:t xml:space="preserve"> </w:t>
      </w:r>
      <w:r w:rsidRPr="00660862">
        <w:rPr>
          <w:rFonts w:eastAsia="Arial"/>
          <w:b/>
          <w:spacing w:val="1"/>
          <w:sz w:val="22"/>
          <w:szCs w:val="22"/>
        </w:rPr>
        <w:t>d</w:t>
      </w:r>
      <w:r w:rsidRPr="00660862">
        <w:rPr>
          <w:rFonts w:eastAsia="Arial"/>
          <w:b/>
          <w:sz w:val="22"/>
          <w:szCs w:val="22"/>
        </w:rPr>
        <w:t>e</w:t>
      </w:r>
      <w:r w:rsidRPr="00660862">
        <w:rPr>
          <w:rFonts w:eastAsia="Arial"/>
          <w:b/>
          <w:spacing w:val="5"/>
          <w:sz w:val="22"/>
          <w:szCs w:val="22"/>
        </w:rPr>
        <w:t xml:space="preserve"> </w:t>
      </w:r>
      <w:r w:rsidRPr="00660862">
        <w:rPr>
          <w:rFonts w:eastAsia="Arial"/>
          <w:b/>
          <w:spacing w:val="-3"/>
          <w:sz w:val="22"/>
          <w:szCs w:val="22"/>
        </w:rPr>
        <w:t>i</w:t>
      </w:r>
      <w:r w:rsidRPr="00660862">
        <w:rPr>
          <w:rFonts w:eastAsia="Arial"/>
          <w:b/>
          <w:spacing w:val="1"/>
          <w:sz w:val="22"/>
          <w:szCs w:val="22"/>
        </w:rPr>
        <w:t>n</w:t>
      </w:r>
      <w:r w:rsidRPr="00660862">
        <w:rPr>
          <w:rFonts w:eastAsia="Arial"/>
          <w:b/>
          <w:sz w:val="22"/>
          <w:szCs w:val="22"/>
        </w:rPr>
        <w:t>t</w:t>
      </w:r>
      <w:r w:rsidRPr="00660862">
        <w:rPr>
          <w:rFonts w:eastAsia="Arial"/>
          <w:b/>
          <w:spacing w:val="-2"/>
          <w:sz w:val="22"/>
          <w:szCs w:val="22"/>
        </w:rPr>
        <w:t>ere</w:t>
      </w:r>
      <w:r w:rsidRPr="00660862">
        <w:rPr>
          <w:rFonts w:eastAsia="Arial"/>
          <w:b/>
          <w:sz w:val="22"/>
          <w:szCs w:val="22"/>
        </w:rPr>
        <w:t>s</w:t>
      </w:r>
      <w:r w:rsidRPr="00660862">
        <w:rPr>
          <w:rFonts w:eastAsia="Arial"/>
          <w:b/>
          <w:spacing w:val="6"/>
          <w:sz w:val="22"/>
          <w:szCs w:val="22"/>
        </w:rPr>
        <w:t xml:space="preserve"> </w:t>
      </w:r>
      <w:r w:rsidRPr="00660862">
        <w:rPr>
          <w:rFonts w:eastAsia="Arial"/>
          <w:b/>
          <w:spacing w:val="-2"/>
          <w:sz w:val="22"/>
          <w:szCs w:val="22"/>
        </w:rPr>
        <w:t>c</w:t>
      </w:r>
      <w:r w:rsidRPr="00660862">
        <w:rPr>
          <w:rFonts w:eastAsia="Arial"/>
          <w:b/>
          <w:spacing w:val="1"/>
          <w:sz w:val="22"/>
          <w:szCs w:val="22"/>
        </w:rPr>
        <w:t>o</w:t>
      </w:r>
      <w:r w:rsidRPr="00660862">
        <w:rPr>
          <w:rFonts w:eastAsia="Arial"/>
          <w:b/>
          <w:spacing w:val="-2"/>
          <w:sz w:val="22"/>
          <w:szCs w:val="22"/>
        </w:rPr>
        <w:t>m</w:t>
      </w:r>
      <w:r w:rsidRPr="00660862">
        <w:rPr>
          <w:rFonts w:eastAsia="Arial"/>
          <w:b/>
          <w:spacing w:val="1"/>
          <w:sz w:val="22"/>
          <w:szCs w:val="22"/>
        </w:rPr>
        <w:t>u</w:t>
      </w:r>
      <w:r w:rsidRPr="00660862">
        <w:rPr>
          <w:rFonts w:eastAsia="Arial"/>
          <w:b/>
          <w:spacing w:val="-3"/>
          <w:sz w:val="22"/>
          <w:szCs w:val="22"/>
        </w:rPr>
        <w:t>n</w:t>
      </w:r>
      <w:r w:rsidRPr="00660862">
        <w:rPr>
          <w:rFonts w:eastAsia="Arial"/>
          <w:b/>
          <w:spacing w:val="1"/>
          <w:w w:val="101"/>
          <w:sz w:val="22"/>
          <w:szCs w:val="22"/>
        </w:rPr>
        <w:t>i</w:t>
      </w:r>
      <w:r w:rsidRPr="00660862">
        <w:rPr>
          <w:rFonts w:eastAsia="Arial"/>
          <w:b/>
          <w:sz w:val="22"/>
          <w:szCs w:val="22"/>
        </w:rPr>
        <w:t>t</w:t>
      </w:r>
      <w:r w:rsidRPr="00660862">
        <w:rPr>
          <w:rFonts w:eastAsia="Arial"/>
          <w:b/>
          <w:spacing w:val="-2"/>
          <w:sz w:val="22"/>
          <w:szCs w:val="22"/>
        </w:rPr>
        <w:t>a</w:t>
      </w:r>
      <w:r w:rsidRPr="00660862">
        <w:rPr>
          <w:rFonts w:eastAsia="Arial"/>
          <w:b/>
          <w:spacing w:val="6"/>
          <w:sz w:val="22"/>
          <w:szCs w:val="22"/>
        </w:rPr>
        <w:t>r</w:t>
      </w:r>
      <w:r w:rsidRPr="00660862">
        <w:rPr>
          <w:rFonts w:eastAsia="Arial"/>
          <w:b/>
          <w:w w:val="101"/>
          <w:sz w:val="22"/>
          <w:szCs w:val="22"/>
        </w:rPr>
        <w:t xml:space="preserve">, </w:t>
      </w:r>
      <w:r w:rsidRPr="00660862">
        <w:rPr>
          <w:rFonts w:eastAsia="Arial"/>
          <w:b/>
          <w:spacing w:val="1"/>
          <w:sz w:val="22"/>
          <w:szCs w:val="22"/>
        </w:rPr>
        <w:t>p</w:t>
      </w:r>
      <w:r w:rsidRPr="00660862">
        <w:rPr>
          <w:rFonts w:eastAsia="Arial"/>
          <w:b/>
          <w:spacing w:val="-2"/>
          <w:sz w:val="22"/>
          <w:szCs w:val="22"/>
        </w:rPr>
        <w:t>rec</w:t>
      </w:r>
      <w:r w:rsidRPr="00660862">
        <w:rPr>
          <w:rFonts w:eastAsia="Arial"/>
          <w:b/>
          <w:spacing w:val="1"/>
          <w:sz w:val="22"/>
          <w:szCs w:val="22"/>
        </w:rPr>
        <w:t>u</w:t>
      </w:r>
      <w:r w:rsidRPr="00660862">
        <w:rPr>
          <w:rFonts w:eastAsia="Arial"/>
          <w:b/>
          <w:sz w:val="22"/>
          <w:szCs w:val="22"/>
        </w:rPr>
        <w:t>m</w:t>
      </w:r>
      <w:r w:rsidRPr="00660862">
        <w:rPr>
          <w:rFonts w:eastAsia="Arial"/>
          <w:b/>
          <w:spacing w:val="4"/>
          <w:sz w:val="22"/>
          <w:szCs w:val="22"/>
        </w:rPr>
        <w:t xml:space="preserve"> </w:t>
      </w:r>
      <w:r w:rsidRPr="00660862">
        <w:rPr>
          <w:rFonts w:eastAsia="Arial"/>
          <w:b/>
          <w:spacing w:val="-2"/>
          <w:sz w:val="22"/>
          <w:szCs w:val="22"/>
        </w:rPr>
        <w:t>ş</w:t>
      </w:r>
      <w:r w:rsidRPr="00660862">
        <w:rPr>
          <w:rFonts w:eastAsia="Arial"/>
          <w:b/>
          <w:sz w:val="22"/>
          <w:szCs w:val="22"/>
        </w:rPr>
        <w:t>i</w:t>
      </w:r>
      <w:r w:rsidRPr="00660862">
        <w:rPr>
          <w:rFonts w:eastAsia="Arial"/>
          <w:b/>
          <w:spacing w:val="9"/>
          <w:sz w:val="22"/>
          <w:szCs w:val="22"/>
        </w:rPr>
        <w:t xml:space="preserve"> </w:t>
      </w:r>
      <w:r w:rsidRPr="00660862">
        <w:rPr>
          <w:rFonts w:eastAsia="Arial"/>
          <w:b/>
          <w:spacing w:val="-6"/>
          <w:sz w:val="22"/>
          <w:szCs w:val="22"/>
        </w:rPr>
        <w:t>c</w:t>
      </w:r>
      <w:r w:rsidRPr="00660862">
        <w:rPr>
          <w:rFonts w:eastAsia="Arial"/>
          <w:b/>
          <w:spacing w:val="1"/>
          <w:sz w:val="22"/>
          <w:szCs w:val="22"/>
        </w:rPr>
        <w:t>oo</w:t>
      </w:r>
      <w:r w:rsidRPr="00660862">
        <w:rPr>
          <w:rFonts w:eastAsia="Arial"/>
          <w:b/>
          <w:spacing w:val="-6"/>
          <w:sz w:val="22"/>
          <w:szCs w:val="22"/>
        </w:rPr>
        <w:t>r</w:t>
      </w:r>
      <w:r w:rsidRPr="00660862">
        <w:rPr>
          <w:rFonts w:eastAsia="Arial"/>
          <w:b/>
          <w:spacing w:val="1"/>
          <w:sz w:val="22"/>
          <w:szCs w:val="22"/>
        </w:rPr>
        <w:t>d</w:t>
      </w:r>
      <w:r w:rsidRPr="00660862">
        <w:rPr>
          <w:rFonts w:eastAsia="Arial"/>
          <w:b/>
          <w:spacing w:val="-3"/>
          <w:sz w:val="22"/>
          <w:szCs w:val="22"/>
        </w:rPr>
        <w:t>o</w:t>
      </w:r>
      <w:r w:rsidRPr="00660862">
        <w:rPr>
          <w:rFonts w:eastAsia="Arial"/>
          <w:b/>
          <w:spacing w:val="1"/>
          <w:sz w:val="22"/>
          <w:szCs w:val="22"/>
        </w:rPr>
        <w:t>n</w:t>
      </w:r>
      <w:r w:rsidRPr="00660862">
        <w:rPr>
          <w:rFonts w:eastAsia="Arial"/>
          <w:b/>
          <w:spacing w:val="-2"/>
          <w:sz w:val="22"/>
          <w:szCs w:val="22"/>
        </w:rPr>
        <w:t>a</w:t>
      </w:r>
      <w:r w:rsidRPr="00660862">
        <w:rPr>
          <w:rFonts w:eastAsia="Arial"/>
          <w:b/>
          <w:sz w:val="22"/>
          <w:szCs w:val="22"/>
        </w:rPr>
        <w:t>t</w:t>
      </w:r>
      <w:r w:rsidRPr="00660862">
        <w:rPr>
          <w:rFonts w:eastAsia="Arial"/>
          <w:b/>
          <w:spacing w:val="-2"/>
          <w:sz w:val="22"/>
          <w:szCs w:val="22"/>
        </w:rPr>
        <w:t>e</w:t>
      </w:r>
      <w:r w:rsidRPr="00660862">
        <w:rPr>
          <w:rFonts w:eastAsia="Arial"/>
          <w:b/>
          <w:spacing w:val="1"/>
          <w:sz w:val="22"/>
          <w:szCs w:val="22"/>
        </w:rPr>
        <w:t>l</w:t>
      </w:r>
      <w:r w:rsidRPr="00660862">
        <w:rPr>
          <w:rFonts w:eastAsia="Arial"/>
          <w:b/>
          <w:sz w:val="22"/>
          <w:szCs w:val="22"/>
        </w:rPr>
        <w:t xml:space="preserve">e </w:t>
      </w:r>
      <w:r w:rsidRPr="00660862">
        <w:rPr>
          <w:rFonts w:eastAsia="Arial"/>
          <w:b/>
          <w:spacing w:val="1"/>
          <w:sz w:val="22"/>
          <w:szCs w:val="22"/>
        </w:rPr>
        <w:t>g</w:t>
      </w:r>
      <w:r w:rsidRPr="00660862">
        <w:rPr>
          <w:rFonts w:eastAsia="Arial"/>
          <w:b/>
          <w:spacing w:val="-2"/>
          <w:sz w:val="22"/>
          <w:szCs w:val="22"/>
        </w:rPr>
        <w:t>e</w:t>
      </w:r>
      <w:r w:rsidRPr="00660862">
        <w:rPr>
          <w:rFonts w:eastAsia="Arial"/>
          <w:b/>
          <w:spacing w:val="-3"/>
          <w:sz w:val="22"/>
          <w:szCs w:val="22"/>
        </w:rPr>
        <w:t>o</w:t>
      </w:r>
      <w:r w:rsidRPr="00660862">
        <w:rPr>
          <w:rFonts w:eastAsia="Arial"/>
          <w:b/>
          <w:spacing w:val="1"/>
          <w:sz w:val="22"/>
          <w:szCs w:val="22"/>
        </w:rPr>
        <w:t>g</w:t>
      </w:r>
      <w:r w:rsidRPr="00660862">
        <w:rPr>
          <w:rFonts w:eastAsia="Arial"/>
          <w:b/>
          <w:spacing w:val="-2"/>
          <w:sz w:val="22"/>
          <w:szCs w:val="22"/>
        </w:rPr>
        <w:t>ra</w:t>
      </w:r>
      <w:r w:rsidRPr="00660862">
        <w:rPr>
          <w:rFonts w:eastAsia="Arial"/>
          <w:b/>
          <w:sz w:val="22"/>
          <w:szCs w:val="22"/>
        </w:rPr>
        <w:t>f</w:t>
      </w:r>
      <w:r w:rsidRPr="00660862">
        <w:rPr>
          <w:rFonts w:eastAsia="Arial"/>
          <w:b/>
          <w:spacing w:val="1"/>
          <w:sz w:val="22"/>
          <w:szCs w:val="22"/>
        </w:rPr>
        <w:t>i</w:t>
      </w:r>
      <w:r w:rsidRPr="00660862">
        <w:rPr>
          <w:rFonts w:eastAsia="Arial"/>
          <w:b/>
          <w:spacing w:val="-2"/>
          <w:sz w:val="22"/>
          <w:szCs w:val="22"/>
        </w:rPr>
        <w:t>c</w:t>
      </w:r>
      <w:r w:rsidRPr="00660862">
        <w:rPr>
          <w:rFonts w:eastAsia="Arial"/>
          <w:b/>
          <w:sz w:val="22"/>
          <w:szCs w:val="22"/>
        </w:rPr>
        <w:t>e</w:t>
      </w:r>
      <w:r w:rsidRPr="00660862">
        <w:rPr>
          <w:rFonts w:eastAsia="Arial"/>
          <w:b/>
          <w:spacing w:val="4"/>
          <w:sz w:val="22"/>
          <w:szCs w:val="22"/>
        </w:rPr>
        <w:t xml:space="preserve"> </w:t>
      </w:r>
      <w:r w:rsidRPr="00660862">
        <w:rPr>
          <w:rFonts w:eastAsia="Arial"/>
          <w:b/>
          <w:sz w:val="22"/>
          <w:szCs w:val="22"/>
        </w:rPr>
        <w:t>(</w:t>
      </w:r>
      <w:r w:rsidRPr="00660862">
        <w:rPr>
          <w:rFonts w:eastAsia="Arial"/>
          <w:b/>
          <w:spacing w:val="-5"/>
          <w:sz w:val="22"/>
          <w:szCs w:val="22"/>
        </w:rPr>
        <w:t>S</w:t>
      </w:r>
      <w:r w:rsidRPr="00660862">
        <w:rPr>
          <w:rFonts w:eastAsia="Arial"/>
          <w:b/>
          <w:spacing w:val="1"/>
          <w:sz w:val="22"/>
          <w:szCs w:val="22"/>
        </w:rPr>
        <w:t>T</w:t>
      </w:r>
      <w:r w:rsidRPr="00660862">
        <w:rPr>
          <w:rFonts w:eastAsia="Arial"/>
          <w:b/>
          <w:sz w:val="22"/>
          <w:szCs w:val="22"/>
        </w:rPr>
        <w:t>E</w:t>
      </w:r>
      <w:r w:rsidRPr="00660862">
        <w:rPr>
          <w:rFonts w:eastAsia="Arial"/>
          <w:b/>
          <w:spacing w:val="-2"/>
          <w:sz w:val="22"/>
          <w:szCs w:val="22"/>
        </w:rPr>
        <w:t>R</w:t>
      </w:r>
      <w:r w:rsidRPr="00660862">
        <w:rPr>
          <w:rFonts w:eastAsia="Arial"/>
          <w:b/>
          <w:sz w:val="22"/>
          <w:szCs w:val="22"/>
        </w:rPr>
        <w:t>EO</w:t>
      </w:r>
      <w:r w:rsidRPr="00660862">
        <w:rPr>
          <w:rFonts w:eastAsia="Arial"/>
          <w:b/>
          <w:spacing w:val="2"/>
          <w:sz w:val="22"/>
          <w:szCs w:val="22"/>
        </w:rPr>
        <w:t xml:space="preserve"> </w:t>
      </w:r>
      <w:r w:rsidRPr="00660862">
        <w:rPr>
          <w:rFonts w:eastAsia="Arial"/>
          <w:b/>
          <w:spacing w:val="-6"/>
          <w:sz w:val="22"/>
          <w:szCs w:val="22"/>
        </w:rPr>
        <w:t>7</w:t>
      </w:r>
      <w:r w:rsidRPr="00660862">
        <w:rPr>
          <w:rFonts w:eastAsia="Arial"/>
          <w:b/>
          <w:spacing w:val="-2"/>
          <w:sz w:val="22"/>
          <w:szCs w:val="22"/>
        </w:rPr>
        <w:t>0</w:t>
      </w:r>
      <w:r w:rsidRPr="00660862">
        <w:rPr>
          <w:rFonts w:eastAsia="Arial"/>
          <w:b/>
          <w:sz w:val="22"/>
          <w:szCs w:val="22"/>
        </w:rPr>
        <w:t>)</w:t>
      </w:r>
      <w:r w:rsidRPr="00660862">
        <w:rPr>
          <w:rFonts w:eastAsia="Arial"/>
          <w:b/>
          <w:spacing w:val="5"/>
          <w:sz w:val="22"/>
          <w:szCs w:val="22"/>
        </w:rPr>
        <w:t xml:space="preserve"> </w:t>
      </w:r>
      <w:r w:rsidRPr="00660862">
        <w:rPr>
          <w:rFonts w:eastAsia="Arial"/>
          <w:b/>
          <w:spacing w:val="-2"/>
          <w:sz w:val="22"/>
          <w:szCs w:val="22"/>
        </w:rPr>
        <w:t>a</w:t>
      </w:r>
      <w:r w:rsidRPr="00660862">
        <w:rPr>
          <w:rFonts w:eastAsia="Arial"/>
          <w:b/>
          <w:spacing w:val="1"/>
          <w:sz w:val="22"/>
          <w:szCs w:val="22"/>
        </w:rPr>
        <w:t>l</w:t>
      </w:r>
      <w:r w:rsidRPr="00660862">
        <w:rPr>
          <w:rFonts w:eastAsia="Arial"/>
          <w:b/>
          <w:sz w:val="22"/>
          <w:szCs w:val="22"/>
        </w:rPr>
        <w:t>e</w:t>
      </w:r>
      <w:r w:rsidRPr="00660862">
        <w:rPr>
          <w:rFonts w:eastAsia="Arial"/>
          <w:b/>
          <w:spacing w:val="5"/>
          <w:sz w:val="22"/>
          <w:szCs w:val="22"/>
        </w:rPr>
        <w:t xml:space="preserve"> </w:t>
      </w:r>
      <w:r w:rsidRPr="00660862">
        <w:rPr>
          <w:rFonts w:eastAsia="Arial"/>
          <w:b/>
          <w:spacing w:val="-2"/>
          <w:sz w:val="22"/>
          <w:szCs w:val="22"/>
        </w:rPr>
        <w:t>am</w:t>
      </w:r>
      <w:r w:rsidRPr="00660862">
        <w:rPr>
          <w:rFonts w:eastAsia="Arial"/>
          <w:b/>
          <w:spacing w:val="1"/>
          <w:sz w:val="22"/>
          <w:szCs w:val="22"/>
        </w:rPr>
        <w:t>pl</w:t>
      </w:r>
      <w:r w:rsidRPr="00660862">
        <w:rPr>
          <w:rFonts w:eastAsia="Arial"/>
          <w:b/>
          <w:spacing w:val="-2"/>
          <w:sz w:val="22"/>
          <w:szCs w:val="22"/>
        </w:rPr>
        <w:t>asame</w:t>
      </w:r>
      <w:r w:rsidRPr="00660862">
        <w:rPr>
          <w:rFonts w:eastAsia="Arial"/>
          <w:b/>
          <w:spacing w:val="1"/>
          <w:sz w:val="22"/>
          <w:szCs w:val="22"/>
        </w:rPr>
        <w:t>n</w:t>
      </w:r>
      <w:r w:rsidRPr="00660862">
        <w:rPr>
          <w:rFonts w:eastAsia="Arial"/>
          <w:b/>
          <w:spacing w:val="-5"/>
          <w:sz w:val="22"/>
          <w:szCs w:val="22"/>
        </w:rPr>
        <w:t>t</w:t>
      </w:r>
      <w:r w:rsidRPr="00660862">
        <w:rPr>
          <w:rFonts w:eastAsia="Arial"/>
          <w:b/>
          <w:spacing w:val="1"/>
          <w:sz w:val="22"/>
          <w:szCs w:val="22"/>
        </w:rPr>
        <w:t>u</w:t>
      </w:r>
      <w:r w:rsidRPr="00660862">
        <w:rPr>
          <w:rFonts w:eastAsia="Arial"/>
          <w:b/>
          <w:spacing w:val="-3"/>
          <w:sz w:val="22"/>
          <w:szCs w:val="22"/>
        </w:rPr>
        <w:t>l</w:t>
      </w:r>
      <w:r w:rsidRPr="00660862">
        <w:rPr>
          <w:rFonts w:eastAsia="Arial"/>
          <w:b/>
          <w:spacing w:val="1"/>
          <w:sz w:val="22"/>
          <w:szCs w:val="22"/>
        </w:rPr>
        <w:t>u</w:t>
      </w:r>
      <w:r w:rsidRPr="00660862">
        <w:rPr>
          <w:rFonts w:eastAsia="Arial"/>
          <w:b/>
          <w:sz w:val="22"/>
          <w:szCs w:val="22"/>
        </w:rPr>
        <w:t>i</w:t>
      </w:r>
      <w:r w:rsidRPr="00660862">
        <w:rPr>
          <w:rFonts w:eastAsia="Arial"/>
          <w:b/>
          <w:spacing w:val="4"/>
          <w:sz w:val="22"/>
          <w:szCs w:val="22"/>
        </w:rPr>
        <w:t xml:space="preserve"> </w:t>
      </w:r>
      <w:r w:rsidRPr="00660862">
        <w:rPr>
          <w:rFonts w:eastAsia="Arial"/>
          <w:b/>
          <w:spacing w:val="1"/>
          <w:sz w:val="22"/>
          <w:szCs w:val="22"/>
        </w:rPr>
        <w:t>p</w:t>
      </w:r>
      <w:r w:rsidRPr="00660862">
        <w:rPr>
          <w:rFonts w:eastAsia="Arial"/>
          <w:b/>
          <w:spacing w:val="-2"/>
          <w:sz w:val="22"/>
          <w:szCs w:val="22"/>
        </w:rPr>
        <w:t>r</w:t>
      </w:r>
      <w:r w:rsidRPr="00660862">
        <w:rPr>
          <w:rFonts w:eastAsia="Arial"/>
          <w:b/>
          <w:spacing w:val="-3"/>
          <w:sz w:val="22"/>
          <w:szCs w:val="22"/>
        </w:rPr>
        <w:t>o</w:t>
      </w:r>
      <w:r w:rsidRPr="00660862">
        <w:rPr>
          <w:rFonts w:eastAsia="Arial"/>
          <w:b/>
          <w:spacing w:val="1"/>
          <w:sz w:val="22"/>
          <w:szCs w:val="22"/>
        </w:rPr>
        <w:t>i</w:t>
      </w:r>
      <w:r w:rsidRPr="00660862">
        <w:rPr>
          <w:rFonts w:eastAsia="Arial"/>
          <w:b/>
          <w:spacing w:val="-2"/>
          <w:sz w:val="22"/>
          <w:szCs w:val="22"/>
        </w:rPr>
        <w:t>ec</w:t>
      </w:r>
      <w:r w:rsidRPr="00660862">
        <w:rPr>
          <w:rFonts w:eastAsia="Arial"/>
          <w:b/>
          <w:sz w:val="22"/>
          <w:szCs w:val="22"/>
        </w:rPr>
        <w:t>t</w:t>
      </w:r>
      <w:r w:rsidRPr="00660862">
        <w:rPr>
          <w:rFonts w:eastAsia="Arial"/>
          <w:b/>
          <w:spacing w:val="-3"/>
          <w:sz w:val="22"/>
          <w:szCs w:val="22"/>
        </w:rPr>
        <w:t>u</w:t>
      </w:r>
      <w:r w:rsidRPr="00660862">
        <w:rPr>
          <w:rFonts w:eastAsia="Arial"/>
          <w:b/>
          <w:spacing w:val="1"/>
          <w:sz w:val="22"/>
          <w:szCs w:val="22"/>
        </w:rPr>
        <w:t>l</w:t>
      </w:r>
      <w:r w:rsidRPr="00660862">
        <w:rPr>
          <w:rFonts w:eastAsia="Arial"/>
          <w:b/>
          <w:spacing w:val="-3"/>
          <w:sz w:val="22"/>
          <w:szCs w:val="22"/>
        </w:rPr>
        <w:t>u</w:t>
      </w:r>
      <w:r w:rsidRPr="00660862">
        <w:rPr>
          <w:rFonts w:eastAsia="Arial"/>
          <w:b/>
          <w:spacing w:val="1"/>
          <w:sz w:val="22"/>
          <w:szCs w:val="22"/>
        </w:rPr>
        <w:t>i</w:t>
      </w:r>
      <w:r w:rsidRPr="00660862">
        <w:rPr>
          <w:rFonts w:eastAsia="Arial"/>
          <w:b/>
          <w:sz w:val="22"/>
          <w:szCs w:val="22"/>
        </w:rPr>
        <w:t>.</w:t>
      </w:r>
      <w:r w:rsidRPr="00660862">
        <w:rPr>
          <w:rFonts w:eastAsia="Arial"/>
          <w:b/>
          <w:spacing w:val="10"/>
          <w:sz w:val="22"/>
          <w:szCs w:val="22"/>
        </w:rPr>
        <w:t xml:space="preserve"> </w:t>
      </w:r>
      <w:r w:rsidRPr="00660862">
        <w:rPr>
          <w:rFonts w:eastAsia="Arial"/>
          <w:b/>
          <w:spacing w:val="-6"/>
          <w:sz w:val="22"/>
          <w:szCs w:val="22"/>
        </w:rPr>
        <w:t>A</w:t>
      </w:r>
      <w:r w:rsidRPr="00660862">
        <w:rPr>
          <w:rFonts w:eastAsia="Arial"/>
          <w:b/>
          <w:spacing w:val="-2"/>
          <w:sz w:val="22"/>
          <w:szCs w:val="22"/>
        </w:rPr>
        <w:t>ces</w:t>
      </w:r>
      <w:r w:rsidRPr="00660862">
        <w:rPr>
          <w:rFonts w:eastAsia="Arial"/>
          <w:b/>
          <w:sz w:val="22"/>
          <w:szCs w:val="22"/>
        </w:rPr>
        <w:t xml:space="preserve">te </w:t>
      </w:r>
      <w:r w:rsidRPr="00660862">
        <w:rPr>
          <w:rFonts w:eastAsia="Arial"/>
          <w:b/>
          <w:spacing w:val="-2"/>
          <w:sz w:val="22"/>
          <w:szCs w:val="22"/>
        </w:rPr>
        <w:t>c</w:t>
      </w:r>
      <w:r w:rsidRPr="00660862">
        <w:rPr>
          <w:rFonts w:eastAsia="Arial"/>
          <w:b/>
          <w:spacing w:val="1"/>
          <w:sz w:val="22"/>
          <w:szCs w:val="22"/>
        </w:rPr>
        <w:t>oo</w:t>
      </w:r>
      <w:r w:rsidRPr="00660862">
        <w:rPr>
          <w:rFonts w:eastAsia="Arial"/>
          <w:b/>
          <w:spacing w:val="-2"/>
          <w:sz w:val="22"/>
          <w:szCs w:val="22"/>
        </w:rPr>
        <w:t>r</w:t>
      </w:r>
      <w:r w:rsidRPr="00660862">
        <w:rPr>
          <w:rFonts w:eastAsia="Arial"/>
          <w:b/>
          <w:spacing w:val="-3"/>
          <w:sz w:val="22"/>
          <w:szCs w:val="22"/>
        </w:rPr>
        <w:t>d</w:t>
      </w:r>
      <w:r w:rsidRPr="00660862">
        <w:rPr>
          <w:rFonts w:eastAsia="Arial"/>
          <w:b/>
          <w:spacing w:val="1"/>
          <w:sz w:val="22"/>
          <w:szCs w:val="22"/>
        </w:rPr>
        <w:t>on</w:t>
      </w:r>
      <w:r w:rsidRPr="00660862">
        <w:rPr>
          <w:rFonts w:eastAsia="Arial"/>
          <w:b/>
          <w:spacing w:val="-2"/>
          <w:sz w:val="22"/>
          <w:szCs w:val="22"/>
        </w:rPr>
        <w:t>a</w:t>
      </w:r>
      <w:r w:rsidRPr="00660862">
        <w:rPr>
          <w:rFonts w:eastAsia="Arial"/>
          <w:b/>
          <w:sz w:val="22"/>
          <w:szCs w:val="22"/>
        </w:rPr>
        <w:t xml:space="preserve">te </w:t>
      </w:r>
      <w:r w:rsidRPr="00660862">
        <w:rPr>
          <w:rFonts w:eastAsia="Arial"/>
          <w:b/>
          <w:spacing w:val="-2"/>
          <w:sz w:val="22"/>
          <w:szCs w:val="22"/>
        </w:rPr>
        <w:t>v</w:t>
      </w:r>
      <w:r w:rsidRPr="00660862">
        <w:rPr>
          <w:rFonts w:eastAsia="Arial"/>
          <w:b/>
          <w:spacing w:val="1"/>
          <w:sz w:val="22"/>
          <w:szCs w:val="22"/>
        </w:rPr>
        <w:t>o</w:t>
      </w:r>
      <w:r w:rsidRPr="00660862">
        <w:rPr>
          <w:rFonts w:eastAsia="Arial"/>
          <w:b/>
          <w:sz w:val="22"/>
          <w:szCs w:val="22"/>
        </w:rPr>
        <w:t>r fi</w:t>
      </w:r>
      <w:r w:rsidRPr="00660862">
        <w:rPr>
          <w:rFonts w:eastAsia="Arial"/>
          <w:b/>
          <w:spacing w:val="3"/>
          <w:sz w:val="22"/>
          <w:szCs w:val="22"/>
        </w:rPr>
        <w:t xml:space="preserve"> </w:t>
      </w:r>
      <w:r w:rsidRPr="00660862">
        <w:rPr>
          <w:rFonts w:eastAsia="Arial"/>
          <w:b/>
          <w:spacing w:val="1"/>
          <w:sz w:val="22"/>
          <w:szCs w:val="22"/>
        </w:rPr>
        <w:t>p</w:t>
      </w:r>
      <w:r w:rsidRPr="00660862">
        <w:rPr>
          <w:rFonts w:eastAsia="Arial"/>
          <w:b/>
          <w:spacing w:val="-2"/>
          <w:sz w:val="22"/>
          <w:szCs w:val="22"/>
        </w:rPr>
        <w:t>re</w:t>
      </w:r>
      <w:r w:rsidRPr="00660862">
        <w:rPr>
          <w:rFonts w:eastAsia="Arial"/>
          <w:b/>
          <w:sz w:val="22"/>
          <w:szCs w:val="22"/>
        </w:rPr>
        <w:t>z</w:t>
      </w:r>
      <w:r w:rsidRPr="00660862">
        <w:rPr>
          <w:rFonts w:eastAsia="Arial"/>
          <w:b/>
          <w:spacing w:val="-2"/>
          <w:sz w:val="22"/>
          <w:szCs w:val="22"/>
        </w:rPr>
        <w:t>e</w:t>
      </w:r>
      <w:r w:rsidRPr="00660862">
        <w:rPr>
          <w:rFonts w:eastAsia="Arial"/>
          <w:b/>
          <w:spacing w:val="1"/>
          <w:sz w:val="22"/>
          <w:szCs w:val="22"/>
        </w:rPr>
        <w:t>n</w:t>
      </w:r>
      <w:r w:rsidRPr="00660862">
        <w:rPr>
          <w:rFonts w:eastAsia="Arial"/>
          <w:b/>
          <w:sz w:val="22"/>
          <w:szCs w:val="22"/>
        </w:rPr>
        <w:t>t</w:t>
      </w:r>
      <w:r w:rsidRPr="00660862">
        <w:rPr>
          <w:rFonts w:eastAsia="Arial"/>
          <w:b/>
          <w:spacing w:val="-2"/>
          <w:sz w:val="22"/>
          <w:szCs w:val="22"/>
        </w:rPr>
        <w:t>a</w:t>
      </w:r>
      <w:r w:rsidRPr="00660862">
        <w:rPr>
          <w:rFonts w:eastAsia="Arial"/>
          <w:b/>
          <w:sz w:val="22"/>
          <w:szCs w:val="22"/>
        </w:rPr>
        <w:t xml:space="preserve">te </w:t>
      </w:r>
      <w:r w:rsidRPr="00660862">
        <w:rPr>
          <w:rFonts w:eastAsia="Arial"/>
          <w:b/>
          <w:spacing w:val="-2"/>
          <w:sz w:val="22"/>
          <w:szCs w:val="22"/>
        </w:rPr>
        <w:t>s</w:t>
      </w:r>
      <w:r w:rsidRPr="00660862">
        <w:rPr>
          <w:rFonts w:eastAsia="Arial"/>
          <w:b/>
          <w:spacing w:val="1"/>
          <w:sz w:val="22"/>
          <w:szCs w:val="22"/>
        </w:rPr>
        <w:t>u</w:t>
      </w:r>
      <w:r w:rsidRPr="00660862">
        <w:rPr>
          <w:rFonts w:eastAsia="Arial"/>
          <w:b/>
          <w:sz w:val="22"/>
          <w:szCs w:val="22"/>
        </w:rPr>
        <w:t>b</w:t>
      </w:r>
      <w:r w:rsidRPr="00660862">
        <w:rPr>
          <w:rFonts w:eastAsia="Arial"/>
          <w:b/>
          <w:spacing w:val="3"/>
          <w:sz w:val="22"/>
          <w:szCs w:val="22"/>
        </w:rPr>
        <w:t xml:space="preserve"> </w:t>
      </w:r>
      <w:r w:rsidRPr="00660862">
        <w:rPr>
          <w:rFonts w:eastAsia="Arial"/>
          <w:b/>
          <w:spacing w:val="-5"/>
          <w:sz w:val="22"/>
          <w:szCs w:val="22"/>
        </w:rPr>
        <w:t>f</w:t>
      </w:r>
      <w:r w:rsidRPr="00660862">
        <w:rPr>
          <w:rFonts w:eastAsia="Arial"/>
          <w:b/>
          <w:spacing w:val="1"/>
          <w:sz w:val="22"/>
          <w:szCs w:val="22"/>
        </w:rPr>
        <w:t>o</w:t>
      </w:r>
      <w:r w:rsidRPr="00660862">
        <w:rPr>
          <w:rFonts w:eastAsia="Arial"/>
          <w:b/>
          <w:spacing w:val="-2"/>
          <w:sz w:val="22"/>
          <w:szCs w:val="22"/>
        </w:rPr>
        <w:t>rm</w:t>
      </w:r>
      <w:r w:rsidRPr="00660862">
        <w:rPr>
          <w:rFonts w:eastAsia="Arial"/>
          <w:b/>
          <w:sz w:val="22"/>
          <w:szCs w:val="22"/>
        </w:rPr>
        <w:t xml:space="preserve">ă </w:t>
      </w:r>
      <w:r w:rsidRPr="00660862">
        <w:rPr>
          <w:rFonts w:eastAsia="Arial"/>
          <w:b/>
          <w:spacing w:val="1"/>
          <w:sz w:val="22"/>
          <w:szCs w:val="22"/>
        </w:rPr>
        <w:t>d</w:t>
      </w:r>
      <w:r w:rsidRPr="00660862">
        <w:rPr>
          <w:rFonts w:eastAsia="Arial"/>
          <w:b/>
          <w:sz w:val="22"/>
          <w:szCs w:val="22"/>
        </w:rPr>
        <w:t>e</w:t>
      </w:r>
      <w:r w:rsidRPr="00660862">
        <w:rPr>
          <w:rFonts w:eastAsia="Arial"/>
          <w:b/>
          <w:spacing w:val="4"/>
          <w:sz w:val="22"/>
          <w:szCs w:val="22"/>
        </w:rPr>
        <w:t xml:space="preserve"> </w:t>
      </w:r>
      <w:r w:rsidRPr="00660862">
        <w:rPr>
          <w:rFonts w:eastAsia="Arial"/>
          <w:b/>
          <w:spacing w:val="-2"/>
          <w:sz w:val="22"/>
          <w:szCs w:val="22"/>
        </w:rPr>
        <w:t>vec</w:t>
      </w:r>
      <w:r w:rsidRPr="00660862">
        <w:rPr>
          <w:rFonts w:eastAsia="Arial"/>
          <w:b/>
          <w:sz w:val="22"/>
          <w:szCs w:val="22"/>
        </w:rPr>
        <w:t>t</w:t>
      </w:r>
      <w:r w:rsidRPr="00660862">
        <w:rPr>
          <w:rFonts w:eastAsia="Arial"/>
          <w:b/>
          <w:spacing w:val="1"/>
          <w:sz w:val="22"/>
          <w:szCs w:val="22"/>
        </w:rPr>
        <w:t>o</w:t>
      </w:r>
      <w:r w:rsidRPr="00660862">
        <w:rPr>
          <w:rFonts w:eastAsia="Arial"/>
          <w:b/>
          <w:sz w:val="22"/>
          <w:szCs w:val="22"/>
        </w:rPr>
        <w:t xml:space="preserve">r </w:t>
      </w:r>
      <w:r w:rsidRPr="00660862">
        <w:rPr>
          <w:rFonts w:eastAsia="Arial"/>
          <w:b/>
          <w:spacing w:val="1"/>
          <w:sz w:val="22"/>
          <w:szCs w:val="22"/>
        </w:rPr>
        <w:t>î</w:t>
      </w:r>
      <w:r w:rsidRPr="00660862">
        <w:rPr>
          <w:rFonts w:eastAsia="Arial"/>
          <w:b/>
          <w:sz w:val="22"/>
          <w:szCs w:val="22"/>
        </w:rPr>
        <w:t>n</w:t>
      </w:r>
      <w:r w:rsidRPr="00660862">
        <w:rPr>
          <w:rFonts w:eastAsia="Arial"/>
          <w:b/>
          <w:spacing w:val="4"/>
          <w:sz w:val="22"/>
          <w:szCs w:val="22"/>
        </w:rPr>
        <w:t xml:space="preserve"> </w:t>
      </w:r>
      <w:r w:rsidRPr="00660862">
        <w:rPr>
          <w:rFonts w:eastAsia="Arial"/>
          <w:b/>
          <w:sz w:val="22"/>
          <w:szCs w:val="22"/>
        </w:rPr>
        <w:t>f</w:t>
      </w:r>
      <w:r w:rsidRPr="00660862">
        <w:rPr>
          <w:rFonts w:eastAsia="Arial"/>
          <w:b/>
          <w:spacing w:val="1"/>
          <w:sz w:val="22"/>
          <w:szCs w:val="22"/>
        </w:rPr>
        <w:t>o</w:t>
      </w:r>
      <w:r w:rsidRPr="00660862">
        <w:rPr>
          <w:rFonts w:eastAsia="Arial"/>
          <w:b/>
          <w:spacing w:val="-2"/>
          <w:sz w:val="22"/>
          <w:szCs w:val="22"/>
        </w:rPr>
        <w:t>r</w:t>
      </w:r>
      <w:r w:rsidRPr="00660862">
        <w:rPr>
          <w:rFonts w:eastAsia="Arial"/>
          <w:b/>
          <w:sz w:val="22"/>
          <w:szCs w:val="22"/>
        </w:rPr>
        <w:t>m</w:t>
      </w:r>
      <w:r w:rsidRPr="00660862">
        <w:rPr>
          <w:rFonts w:eastAsia="Arial"/>
          <w:b/>
          <w:spacing w:val="-2"/>
          <w:sz w:val="22"/>
          <w:szCs w:val="22"/>
        </w:rPr>
        <w:t>a</w:t>
      </w:r>
      <w:r w:rsidRPr="00660862">
        <w:rPr>
          <w:rFonts w:eastAsia="Arial"/>
          <w:b/>
          <w:sz w:val="22"/>
          <w:szCs w:val="22"/>
        </w:rPr>
        <w:t>t</w:t>
      </w:r>
      <w:r w:rsidRPr="00660862">
        <w:rPr>
          <w:rFonts w:eastAsia="Arial"/>
          <w:b/>
          <w:spacing w:val="1"/>
          <w:sz w:val="22"/>
          <w:szCs w:val="22"/>
        </w:rPr>
        <w:t xml:space="preserve"> di</w:t>
      </w:r>
      <w:r w:rsidRPr="00660862">
        <w:rPr>
          <w:rFonts w:eastAsia="Arial"/>
          <w:b/>
          <w:spacing w:val="-3"/>
          <w:sz w:val="22"/>
          <w:szCs w:val="22"/>
        </w:rPr>
        <w:t>g</w:t>
      </w:r>
      <w:r w:rsidRPr="00660862">
        <w:rPr>
          <w:rFonts w:eastAsia="Arial"/>
          <w:b/>
          <w:spacing w:val="1"/>
          <w:sz w:val="22"/>
          <w:szCs w:val="22"/>
        </w:rPr>
        <w:t>i</w:t>
      </w:r>
      <w:r w:rsidRPr="00660862">
        <w:rPr>
          <w:rFonts w:eastAsia="Arial"/>
          <w:b/>
          <w:sz w:val="22"/>
          <w:szCs w:val="22"/>
        </w:rPr>
        <w:t>t</w:t>
      </w:r>
      <w:r w:rsidRPr="00660862">
        <w:rPr>
          <w:rFonts w:eastAsia="Arial"/>
          <w:b/>
          <w:spacing w:val="-2"/>
          <w:sz w:val="22"/>
          <w:szCs w:val="22"/>
        </w:rPr>
        <w:t>a</w:t>
      </w:r>
      <w:r w:rsidRPr="00660862">
        <w:rPr>
          <w:rFonts w:eastAsia="Arial"/>
          <w:b/>
          <w:sz w:val="22"/>
          <w:szCs w:val="22"/>
        </w:rPr>
        <w:t>l</w:t>
      </w:r>
      <w:r w:rsidRPr="00660862">
        <w:rPr>
          <w:rFonts w:eastAsia="Arial"/>
          <w:b/>
          <w:spacing w:val="5"/>
          <w:sz w:val="22"/>
          <w:szCs w:val="22"/>
        </w:rPr>
        <w:t xml:space="preserve"> </w:t>
      </w:r>
      <w:r w:rsidRPr="00660862">
        <w:rPr>
          <w:rFonts w:eastAsia="Arial"/>
          <w:b/>
          <w:spacing w:val="-2"/>
          <w:sz w:val="22"/>
          <w:szCs w:val="22"/>
        </w:rPr>
        <w:t>c</w:t>
      </w:r>
      <w:r w:rsidRPr="00660862">
        <w:rPr>
          <w:rFonts w:eastAsia="Arial"/>
          <w:b/>
          <w:sz w:val="22"/>
          <w:szCs w:val="22"/>
        </w:rPr>
        <w:t>u</w:t>
      </w:r>
      <w:r w:rsidRPr="00660862">
        <w:rPr>
          <w:rFonts w:eastAsia="Arial"/>
          <w:b/>
          <w:spacing w:val="3"/>
          <w:sz w:val="22"/>
          <w:szCs w:val="22"/>
        </w:rPr>
        <w:t xml:space="preserve"> </w:t>
      </w:r>
      <w:r w:rsidRPr="00660862">
        <w:rPr>
          <w:rFonts w:eastAsia="Arial"/>
          <w:b/>
          <w:spacing w:val="-2"/>
          <w:sz w:val="22"/>
          <w:szCs w:val="22"/>
        </w:rPr>
        <w:t>re</w:t>
      </w:r>
      <w:r w:rsidRPr="00660862">
        <w:rPr>
          <w:rFonts w:eastAsia="Arial"/>
          <w:b/>
          <w:sz w:val="22"/>
          <w:szCs w:val="22"/>
        </w:rPr>
        <w:t>f</w:t>
      </w:r>
      <w:r w:rsidRPr="00660862">
        <w:rPr>
          <w:rFonts w:eastAsia="Arial"/>
          <w:b/>
          <w:spacing w:val="-2"/>
          <w:sz w:val="22"/>
          <w:szCs w:val="22"/>
        </w:rPr>
        <w:t>er</w:t>
      </w:r>
      <w:r w:rsidRPr="00660862">
        <w:rPr>
          <w:rFonts w:eastAsia="Arial"/>
          <w:b/>
          <w:spacing w:val="1"/>
          <w:sz w:val="22"/>
          <w:szCs w:val="22"/>
        </w:rPr>
        <w:t>in</w:t>
      </w:r>
      <w:r w:rsidRPr="00660862">
        <w:rPr>
          <w:rFonts w:eastAsia="Arial"/>
          <w:b/>
          <w:sz w:val="22"/>
          <w:szCs w:val="22"/>
        </w:rPr>
        <w:t>ţă</w:t>
      </w:r>
      <w:r w:rsidRPr="00660862">
        <w:rPr>
          <w:rFonts w:eastAsia="Arial"/>
          <w:b/>
          <w:spacing w:val="1"/>
          <w:sz w:val="22"/>
          <w:szCs w:val="22"/>
        </w:rPr>
        <w:t xml:space="preserve"> g</w:t>
      </w:r>
      <w:r w:rsidRPr="00660862">
        <w:rPr>
          <w:rFonts w:eastAsia="Arial"/>
          <w:b/>
          <w:spacing w:val="-2"/>
          <w:sz w:val="22"/>
          <w:szCs w:val="22"/>
        </w:rPr>
        <w:t>e</w:t>
      </w:r>
      <w:r w:rsidRPr="00660862">
        <w:rPr>
          <w:rFonts w:eastAsia="Arial"/>
          <w:b/>
          <w:spacing w:val="-3"/>
          <w:sz w:val="22"/>
          <w:szCs w:val="22"/>
        </w:rPr>
        <w:t>o</w:t>
      </w:r>
      <w:r w:rsidRPr="00660862">
        <w:rPr>
          <w:rFonts w:eastAsia="Arial"/>
          <w:b/>
          <w:spacing w:val="1"/>
          <w:sz w:val="22"/>
          <w:szCs w:val="22"/>
        </w:rPr>
        <w:t>g</w:t>
      </w:r>
      <w:r w:rsidRPr="00660862">
        <w:rPr>
          <w:rFonts w:eastAsia="Arial"/>
          <w:b/>
          <w:spacing w:val="-2"/>
          <w:sz w:val="22"/>
          <w:szCs w:val="22"/>
        </w:rPr>
        <w:t>ra</w:t>
      </w:r>
      <w:r w:rsidRPr="00660862">
        <w:rPr>
          <w:rFonts w:eastAsia="Arial"/>
          <w:b/>
          <w:sz w:val="22"/>
          <w:szCs w:val="22"/>
        </w:rPr>
        <w:t>f</w:t>
      </w:r>
      <w:r w:rsidRPr="00660862">
        <w:rPr>
          <w:rFonts w:eastAsia="Arial"/>
          <w:b/>
          <w:spacing w:val="1"/>
          <w:sz w:val="22"/>
          <w:szCs w:val="22"/>
        </w:rPr>
        <w:t>i</w:t>
      </w:r>
      <w:r w:rsidRPr="00660862">
        <w:rPr>
          <w:rFonts w:eastAsia="Arial"/>
          <w:b/>
          <w:spacing w:val="-2"/>
          <w:sz w:val="22"/>
          <w:szCs w:val="22"/>
        </w:rPr>
        <w:t>c</w:t>
      </w:r>
      <w:r w:rsidRPr="00660862">
        <w:rPr>
          <w:rFonts w:eastAsia="Arial"/>
          <w:b/>
          <w:spacing w:val="2"/>
          <w:sz w:val="22"/>
          <w:szCs w:val="22"/>
        </w:rPr>
        <w:t>ă</w:t>
      </w:r>
      <w:r w:rsidRPr="00660862">
        <w:rPr>
          <w:rFonts w:eastAsia="Arial"/>
          <w:b/>
          <w:sz w:val="22"/>
          <w:szCs w:val="22"/>
        </w:rPr>
        <w:t>,</w:t>
      </w:r>
      <w:r w:rsidRPr="00660862">
        <w:rPr>
          <w:rFonts w:eastAsia="Arial"/>
          <w:b/>
          <w:spacing w:val="4"/>
          <w:sz w:val="22"/>
          <w:szCs w:val="22"/>
        </w:rPr>
        <w:t xml:space="preserve"> </w:t>
      </w:r>
      <w:r w:rsidRPr="00660862">
        <w:rPr>
          <w:rFonts w:eastAsia="Arial"/>
          <w:b/>
          <w:spacing w:val="-3"/>
          <w:w w:val="101"/>
          <w:sz w:val="22"/>
          <w:szCs w:val="22"/>
        </w:rPr>
        <w:t>î</w:t>
      </w:r>
      <w:r w:rsidRPr="00660862">
        <w:rPr>
          <w:rFonts w:eastAsia="Arial"/>
          <w:b/>
          <w:sz w:val="22"/>
          <w:szCs w:val="22"/>
        </w:rPr>
        <w:t xml:space="preserve">n </w:t>
      </w:r>
      <w:r w:rsidRPr="00660862">
        <w:rPr>
          <w:rFonts w:eastAsia="Arial"/>
          <w:b/>
          <w:spacing w:val="-2"/>
          <w:sz w:val="22"/>
          <w:szCs w:val="22"/>
        </w:rPr>
        <w:t>s</w:t>
      </w:r>
      <w:r w:rsidRPr="00660862">
        <w:rPr>
          <w:rFonts w:eastAsia="Arial"/>
          <w:b/>
          <w:spacing w:val="1"/>
          <w:sz w:val="22"/>
          <w:szCs w:val="22"/>
        </w:rPr>
        <w:t>i</w:t>
      </w:r>
      <w:r w:rsidRPr="00660862">
        <w:rPr>
          <w:rFonts w:eastAsia="Arial"/>
          <w:b/>
          <w:spacing w:val="-2"/>
          <w:sz w:val="22"/>
          <w:szCs w:val="22"/>
        </w:rPr>
        <w:t>s</w:t>
      </w:r>
      <w:r w:rsidRPr="00660862">
        <w:rPr>
          <w:rFonts w:eastAsia="Arial"/>
          <w:b/>
          <w:sz w:val="22"/>
          <w:szCs w:val="22"/>
        </w:rPr>
        <w:t>t</w:t>
      </w:r>
      <w:r w:rsidRPr="00660862">
        <w:rPr>
          <w:rFonts w:eastAsia="Arial"/>
          <w:b/>
          <w:spacing w:val="-2"/>
          <w:sz w:val="22"/>
          <w:szCs w:val="22"/>
        </w:rPr>
        <w:t>e</w:t>
      </w:r>
      <w:r w:rsidRPr="00660862">
        <w:rPr>
          <w:rFonts w:eastAsia="Arial"/>
          <w:b/>
          <w:sz w:val="22"/>
          <w:szCs w:val="22"/>
        </w:rPr>
        <w:t>m</w:t>
      </w:r>
      <w:r w:rsidRPr="00660862">
        <w:rPr>
          <w:rFonts w:eastAsia="Arial"/>
          <w:b/>
          <w:spacing w:val="6"/>
          <w:sz w:val="22"/>
          <w:szCs w:val="22"/>
        </w:rPr>
        <w:t xml:space="preserve"> </w:t>
      </w:r>
      <w:r w:rsidRPr="00660862">
        <w:rPr>
          <w:rFonts w:eastAsia="Arial"/>
          <w:b/>
          <w:spacing w:val="1"/>
          <w:sz w:val="22"/>
          <w:szCs w:val="22"/>
        </w:rPr>
        <w:t>d</w:t>
      </w:r>
      <w:r w:rsidRPr="00660862">
        <w:rPr>
          <w:rFonts w:eastAsia="Arial"/>
          <w:b/>
          <w:sz w:val="22"/>
          <w:szCs w:val="22"/>
        </w:rPr>
        <w:t xml:space="preserve">e </w:t>
      </w:r>
      <w:r w:rsidRPr="00660862">
        <w:rPr>
          <w:rFonts w:eastAsia="Arial"/>
          <w:b/>
          <w:spacing w:val="1"/>
          <w:sz w:val="22"/>
          <w:szCs w:val="22"/>
        </w:rPr>
        <w:t>p</w:t>
      </w:r>
      <w:r w:rsidRPr="00660862">
        <w:rPr>
          <w:rFonts w:eastAsia="Arial"/>
          <w:b/>
          <w:spacing w:val="-2"/>
          <w:sz w:val="22"/>
          <w:szCs w:val="22"/>
        </w:rPr>
        <w:t>r</w:t>
      </w:r>
      <w:r w:rsidRPr="00660862">
        <w:rPr>
          <w:rFonts w:eastAsia="Arial"/>
          <w:b/>
          <w:spacing w:val="1"/>
          <w:sz w:val="22"/>
          <w:szCs w:val="22"/>
        </w:rPr>
        <w:t>oi</w:t>
      </w:r>
      <w:r w:rsidRPr="00660862">
        <w:rPr>
          <w:rFonts w:eastAsia="Arial"/>
          <w:b/>
          <w:spacing w:val="-2"/>
          <w:sz w:val="22"/>
          <w:szCs w:val="22"/>
        </w:rPr>
        <w:t>ec</w:t>
      </w:r>
      <w:r w:rsidRPr="00660862">
        <w:rPr>
          <w:rFonts w:eastAsia="Arial"/>
          <w:b/>
          <w:sz w:val="22"/>
          <w:szCs w:val="22"/>
        </w:rPr>
        <w:t>ţ</w:t>
      </w:r>
      <w:r w:rsidRPr="00660862">
        <w:rPr>
          <w:rFonts w:eastAsia="Arial"/>
          <w:b/>
          <w:spacing w:val="1"/>
          <w:sz w:val="22"/>
          <w:szCs w:val="22"/>
        </w:rPr>
        <w:t>i</w:t>
      </w:r>
      <w:r w:rsidRPr="00660862">
        <w:rPr>
          <w:rFonts w:eastAsia="Arial"/>
          <w:b/>
          <w:sz w:val="22"/>
          <w:szCs w:val="22"/>
        </w:rPr>
        <w:t>e</w:t>
      </w:r>
      <w:r w:rsidRPr="00660862">
        <w:rPr>
          <w:rFonts w:eastAsia="Arial"/>
          <w:b/>
          <w:spacing w:val="1"/>
          <w:sz w:val="22"/>
          <w:szCs w:val="22"/>
        </w:rPr>
        <w:t xml:space="preserve"> n</w:t>
      </w:r>
      <w:r w:rsidRPr="00660862">
        <w:rPr>
          <w:rFonts w:eastAsia="Arial"/>
          <w:b/>
          <w:spacing w:val="-2"/>
          <w:sz w:val="22"/>
          <w:szCs w:val="22"/>
        </w:rPr>
        <w:t>a</w:t>
      </w:r>
      <w:r w:rsidRPr="00660862">
        <w:rPr>
          <w:rFonts w:eastAsia="Arial"/>
          <w:b/>
          <w:spacing w:val="-5"/>
          <w:sz w:val="22"/>
          <w:szCs w:val="22"/>
        </w:rPr>
        <w:t>ţ</w:t>
      </w:r>
      <w:r w:rsidRPr="00660862">
        <w:rPr>
          <w:rFonts w:eastAsia="Arial"/>
          <w:b/>
          <w:spacing w:val="1"/>
          <w:sz w:val="22"/>
          <w:szCs w:val="22"/>
        </w:rPr>
        <w:t>i</w:t>
      </w:r>
      <w:r w:rsidRPr="00660862">
        <w:rPr>
          <w:rFonts w:eastAsia="Arial"/>
          <w:b/>
          <w:spacing w:val="-3"/>
          <w:sz w:val="22"/>
          <w:szCs w:val="22"/>
        </w:rPr>
        <w:t>o</w:t>
      </w:r>
      <w:r w:rsidRPr="00660862">
        <w:rPr>
          <w:rFonts w:eastAsia="Arial"/>
          <w:b/>
          <w:spacing w:val="1"/>
          <w:sz w:val="22"/>
          <w:szCs w:val="22"/>
        </w:rPr>
        <w:t>n</w:t>
      </w:r>
      <w:r w:rsidRPr="00660862">
        <w:rPr>
          <w:rFonts w:eastAsia="Arial"/>
          <w:b/>
          <w:spacing w:val="-2"/>
          <w:sz w:val="22"/>
          <w:szCs w:val="22"/>
        </w:rPr>
        <w:t>a</w:t>
      </w:r>
      <w:r w:rsidRPr="00660862">
        <w:rPr>
          <w:rFonts w:eastAsia="Arial"/>
          <w:b/>
          <w:spacing w:val="1"/>
          <w:sz w:val="22"/>
          <w:szCs w:val="22"/>
        </w:rPr>
        <w:t>l</w:t>
      </w:r>
      <w:r w:rsidRPr="00660862">
        <w:rPr>
          <w:rFonts w:eastAsia="Arial"/>
          <w:b/>
          <w:sz w:val="22"/>
          <w:szCs w:val="22"/>
        </w:rPr>
        <w:t>ă</w:t>
      </w:r>
      <w:r w:rsidRPr="00660862">
        <w:rPr>
          <w:rFonts w:eastAsia="Arial"/>
          <w:b/>
          <w:spacing w:val="6"/>
          <w:sz w:val="22"/>
          <w:szCs w:val="22"/>
        </w:rPr>
        <w:t xml:space="preserve"> </w:t>
      </w:r>
      <w:r w:rsidRPr="00660862">
        <w:rPr>
          <w:rFonts w:eastAsia="Arial"/>
          <w:b/>
          <w:sz w:val="22"/>
          <w:szCs w:val="22"/>
        </w:rPr>
        <w:t>St</w:t>
      </w:r>
      <w:r w:rsidRPr="00660862">
        <w:rPr>
          <w:rFonts w:eastAsia="Arial"/>
          <w:b/>
          <w:spacing w:val="-2"/>
          <w:sz w:val="22"/>
          <w:szCs w:val="22"/>
        </w:rPr>
        <w:t>ere</w:t>
      </w:r>
      <w:r w:rsidRPr="00660862">
        <w:rPr>
          <w:rFonts w:eastAsia="Arial"/>
          <w:b/>
          <w:sz w:val="22"/>
          <w:szCs w:val="22"/>
        </w:rPr>
        <w:t>o</w:t>
      </w:r>
      <w:r w:rsidRPr="00660862">
        <w:rPr>
          <w:rFonts w:eastAsia="Arial"/>
          <w:b/>
          <w:spacing w:val="4"/>
          <w:sz w:val="22"/>
          <w:szCs w:val="22"/>
        </w:rPr>
        <w:t xml:space="preserve"> </w:t>
      </w:r>
      <w:r w:rsidRPr="00660862">
        <w:rPr>
          <w:rFonts w:eastAsia="Arial"/>
          <w:b/>
          <w:spacing w:val="-2"/>
          <w:sz w:val="22"/>
          <w:szCs w:val="22"/>
        </w:rPr>
        <w:t>197</w:t>
      </w:r>
      <w:r w:rsidRPr="00660862">
        <w:rPr>
          <w:rFonts w:eastAsia="Arial"/>
          <w:b/>
          <w:sz w:val="22"/>
          <w:szCs w:val="22"/>
        </w:rPr>
        <w:t>0</w:t>
      </w:r>
      <w:r w:rsidRPr="00660862">
        <w:rPr>
          <w:rFonts w:eastAsia="Arial"/>
          <w:b/>
          <w:spacing w:val="5"/>
          <w:sz w:val="22"/>
          <w:szCs w:val="22"/>
        </w:rPr>
        <w:t xml:space="preserve"> </w:t>
      </w:r>
      <w:r w:rsidRPr="00660862">
        <w:rPr>
          <w:rFonts w:eastAsia="Arial"/>
          <w:b/>
          <w:spacing w:val="-2"/>
          <w:sz w:val="22"/>
          <w:szCs w:val="22"/>
        </w:rPr>
        <w:t>sa</w:t>
      </w:r>
      <w:r w:rsidRPr="00660862">
        <w:rPr>
          <w:rFonts w:eastAsia="Arial"/>
          <w:b/>
          <w:sz w:val="22"/>
          <w:szCs w:val="22"/>
        </w:rPr>
        <w:t>u</w:t>
      </w:r>
      <w:r w:rsidRPr="00660862">
        <w:rPr>
          <w:rFonts w:eastAsia="Arial"/>
          <w:b/>
          <w:spacing w:val="4"/>
          <w:sz w:val="22"/>
          <w:szCs w:val="22"/>
        </w:rPr>
        <w:t xml:space="preserve"> </w:t>
      </w:r>
      <w:r w:rsidRPr="00660862">
        <w:rPr>
          <w:rFonts w:eastAsia="Arial"/>
          <w:b/>
          <w:spacing w:val="1"/>
          <w:sz w:val="22"/>
          <w:szCs w:val="22"/>
        </w:rPr>
        <w:t>d</w:t>
      </w:r>
      <w:r w:rsidRPr="00660862">
        <w:rPr>
          <w:rFonts w:eastAsia="Arial"/>
          <w:b/>
          <w:sz w:val="22"/>
          <w:szCs w:val="22"/>
        </w:rPr>
        <w:t>e</w:t>
      </w:r>
      <w:r w:rsidRPr="00660862">
        <w:rPr>
          <w:rFonts w:eastAsia="Arial"/>
          <w:b/>
          <w:spacing w:val="5"/>
          <w:sz w:val="22"/>
          <w:szCs w:val="22"/>
        </w:rPr>
        <w:t xml:space="preserve"> </w:t>
      </w:r>
      <w:r w:rsidRPr="00660862">
        <w:rPr>
          <w:rFonts w:eastAsia="Arial"/>
          <w:b/>
          <w:spacing w:val="-3"/>
          <w:sz w:val="22"/>
          <w:szCs w:val="22"/>
        </w:rPr>
        <w:t>u</w:t>
      </w:r>
      <w:r w:rsidRPr="00660862">
        <w:rPr>
          <w:rFonts w:eastAsia="Arial"/>
          <w:b/>
          <w:sz w:val="22"/>
          <w:szCs w:val="22"/>
        </w:rPr>
        <w:t>n</w:t>
      </w:r>
      <w:r w:rsidRPr="00660862">
        <w:rPr>
          <w:rFonts w:eastAsia="Arial"/>
          <w:b/>
          <w:spacing w:val="8"/>
          <w:sz w:val="22"/>
          <w:szCs w:val="22"/>
        </w:rPr>
        <w:t xml:space="preserve"> </w:t>
      </w:r>
      <w:r w:rsidRPr="00660862">
        <w:rPr>
          <w:rFonts w:eastAsia="Arial"/>
          <w:b/>
          <w:sz w:val="22"/>
          <w:szCs w:val="22"/>
        </w:rPr>
        <w:t>t</w:t>
      </w:r>
      <w:r w:rsidRPr="00660862">
        <w:rPr>
          <w:rFonts w:eastAsia="Arial"/>
          <w:b/>
          <w:spacing w:val="-6"/>
          <w:sz w:val="22"/>
          <w:szCs w:val="22"/>
        </w:rPr>
        <w:t>a</w:t>
      </w:r>
      <w:r w:rsidRPr="00660862">
        <w:rPr>
          <w:rFonts w:eastAsia="Arial"/>
          <w:b/>
          <w:spacing w:val="1"/>
          <w:sz w:val="22"/>
          <w:szCs w:val="22"/>
        </w:rPr>
        <w:t>b</w:t>
      </w:r>
      <w:r w:rsidRPr="00660862">
        <w:rPr>
          <w:rFonts w:eastAsia="Arial"/>
          <w:b/>
          <w:spacing w:val="-2"/>
          <w:sz w:val="22"/>
          <w:szCs w:val="22"/>
        </w:rPr>
        <w:t>e</w:t>
      </w:r>
      <w:r w:rsidRPr="00660862">
        <w:rPr>
          <w:rFonts w:eastAsia="Arial"/>
          <w:b/>
          <w:sz w:val="22"/>
          <w:szCs w:val="22"/>
        </w:rPr>
        <w:t>l</w:t>
      </w:r>
      <w:r w:rsidRPr="00660862">
        <w:rPr>
          <w:rFonts w:eastAsia="Arial"/>
          <w:b/>
          <w:spacing w:val="5"/>
          <w:sz w:val="22"/>
          <w:szCs w:val="22"/>
        </w:rPr>
        <w:t xml:space="preserve"> </w:t>
      </w:r>
      <w:r w:rsidRPr="00660862">
        <w:rPr>
          <w:rFonts w:eastAsia="Arial"/>
          <w:b/>
          <w:spacing w:val="1"/>
          <w:sz w:val="22"/>
          <w:szCs w:val="22"/>
        </w:rPr>
        <w:t>î</w:t>
      </w:r>
      <w:r w:rsidRPr="00660862">
        <w:rPr>
          <w:rFonts w:eastAsia="Arial"/>
          <w:b/>
          <w:sz w:val="22"/>
          <w:szCs w:val="22"/>
        </w:rPr>
        <w:t>n</w:t>
      </w:r>
      <w:r w:rsidRPr="00660862">
        <w:rPr>
          <w:rFonts w:eastAsia="Arial"/>
          <w:b/>
          <w:spacing w:val="9"/>
          <w:sz w:val="22"/>
          <w:szCs w:val="22"/>
        </w:rPr>
        <w:t xml:space="preserve"> </w:t>
      </w:r>
      <w:r w:rsidRPr="00660862">
        <w:rPr>
          <w:rFonts w:eastAsia="Arial"/>
          <w:b/>
          <w:spacing w:val="-5"/>
          <w:sz w:val="22"/>
          <w:szCs w:val="22"/>
        </w:rPr>
        <w:t>f</w:t>
      </w:r>
      <w:r w:rsidRPr="00660862">
        <w:rPr>
          <w:rFonts w:eastAsia="Arial"/>
          <w:b/>
          <w:spacing w:val="1"/>
          <w:sz w:val="22"/>
          <w:szCs w:val="22"/>
        </w:rPr>
        <w:t>o</w:t>
      </w:r>
      <w:r w:rsidRPr="00660862">
        <w:rPr>
          <w:rFonts w:eastAsia="Arial"/>
          <w:b/>
          <w:spacing w:val="-2"/>
          <w:sz w:val="22"/>
          <w:szCs w:val="22"/>
        </w:rPr>
        <w:t>rma</w:t>
      </w:r>
      <w:r w:rsidRPr="00660862">
        <w:rPr>
          <w:rFonts w:eastAsia="Arial"/>
          <w:b/>
          <w:sz w:val="22"/>
          <w:szCs w:val="22"/>
        </w:rPr>
        <w:t>t</w:t>
      </w:r>
      <w:r w:rsidRPr="00660862">
        <w:rPr>
          <w:rFonts w:eastAsia="Arial"/>
          <w:b/>
          <w:spacing w:val="7"/>
          <w:sz w:val="22"/>
          <w:szCs w:val="22"/>
        </w:rPr>
        <w:t xml:space="preserve"> </w:t>
      </w:r>
      <w:r w:rsidRPr="00660862">
        <w:rPr>
          <w:rFonts w:eastAsia="Arial"/>
          <w:b/>
          <w:spacing w:val="-2"/>
          <w:sz w:val="22"/>
          <w:szCs w:val="22"/>
        </w:rPr>
        <w:t>e</w:t>
      </w:r>
      <w:r w:rsidRPr="00660862">
        <w:rPr>
          <w:rFonts w:eastAsia="Arial"/>
          <w:b/>
          <w:spacing w:val="1"/>
          <w:sz w:val="22"/>
          <w:szCs w:val="22"/>
        </w:rPr>
        <w:t>l</w:t>
      </w:r>
      <w:r w:rsidRPr="00660862">
        <w:rPr>
          <w:rFonts w:eastAsia="Arial"/>
          <w:b/>
          <w:spacing w:val="-2"/>
          <w:sz w:val="22"/>
          <w:szCs w:val="22"/>
        </w:rPr>
        <w:t>ec</w:t>
      </w:r>
      <w:r w:rsidRPr="00660862">
        <w:rPr>
          <w:rFonts w:eastAsia="Arial"/>
          <w:b/>
          <w:sz w:val="22"/>
          <w:szCs w:val="22"/>
        </w:rPr>
        <w:t>t</w:t>
      </w:r>
      <w:r w:rsidRPr="00660862">
        <w:rPr>
          <w:rFonts w:eastAsia="Arial"/>
          <w:b/>
          <w:spacing w:val="-2"/>
          <w:sz w:val="22"/>
          <w:szCs w:val="22"/>
        </w:rPr>
        <w:t>r</w:t>
      </w:r>
      <w:r w:rsidRPr="00660862">
        <w:rPr>
          <w:rFonts w:eastAsia="Arial"/>
          <w:b/>
          <w:spacing w:val="-3"/>
          <w:sz w:val="22"/>
          <w:szCs w:val="22"/>
        </w:rPr>
        <w:t>o</w:t>
      </w:r>
      <w:r w:rsidRPr="00660862">
        <w:rPr>
          <w:rFonts w:eastAsia="Arial"/>
          <w:b/>
          <w:spacing w:val="1"/>
          <w:sz w:val="22"/>
          <w:szCs w:val="22"/>
        </w:rPr>
        <w:t>ni</w:t>
      </w:r>
      <w:r w:rsidRPr="00660862">
        <w:rPr>
          <w:rFonts w:eastAsia="Arial"/>
          <w:b/>
          <w:sz w:val="22"/>
          <w:szCs w:val="22"/>
        </w:rPr>
        <w:t>c</w:t>
      </w:r>
      <w:r w:rsidRPr="00660862">
        <w:rPr>
          <w:rFonts w:eastAsia="Arial"/>
          <w:b/>
          <w:spacing w:val="1"/>
          <w:sz w:val="22"/>
          <w:szCs w:val="22"/>
        </w:rPr>
        <w:t xml:space="preserve"> </w:t>
      </w:r>
      <w:r w:rsidRPr="00660862">
        <w:rPr>
          <w:rFonts w:eastAsia="Arial"/>
          <w:b/>
          <w:spacing w:val="-2"/>
          <w:sz w:val="22"/>
          <w:szCs w:val="22"/>
        </w:rPr>
        <w:t>c</w:t>
      </w:r>
      <w:r w:rsidRPr="00660862">
        <w:rPr>
          <w:rFonts w:eastAsia="Arial"/>
          <w:b/>
          <w:spacing w:val="1"/>
          <w:sz w:val="22"/>
          <w:szCs w:val="22"/>
        </w:rPr>
        <w:t>o</w:t>
      </w:r>
      <w:r w:rsidRPr="00660862">
        <w:rPr>
          <w:rFonts w:eastAsia="Arial"/>
          <w:b/>
          <w:spacing w:val="-3"/>
          <w:sz w:val="22"/>
          <w:szCs w:val="22"/>
        </w:rPr>
        <w:t>n</w:t>
      </w:r>
      <w:r w:rsidRPr="00660862">
        <w:rPr>
          <w:rFonts w:eastAsia="Arial"/>
          <w:b/>
          <w:sz w:val="22"/>
          <w:szCs w:val="22"/>
        </w:rPr>
        <w:t>ţ</w:t>
      </w:r>
      <w:r w:rsidRPr="00660862">
        <w:rPr>
          <w:rFonts w:eastAsia="Arial"/>
          <w:b/>
          <w:spacing w:val="-3"/>
          <w:sz w:val="22"/>
          <w:szCs w:val="22"/>
        </w:rPr>
        <w:t>i</w:t>
      </w:r>
      <w:r w:rsidRPr="00660862">
        <w:rPr>
          <w:rFonts w:eastAsia="Arial"/>
          <w:b/>
          <w:spacing w:val="1"/>
          <w:sz w:val="22"/>
          <w:szCs w:val="22"/>
        </w:rPr>
        <w:t>n</w:t>
      </w:r>
      <w:r w:rsidRPr="00660862">
        <w:rPr>
          <w:rFonts w:eastAsia="Arial"/>
          <w:b/>
          <w:spacing w:val="-2"/>
          <w:sz w:val="22"/>
          <w:szCs w:val="22"/>
        </w:rPr>
        <w:t>â</w:t>
      </w:r>
      <w:r w:rsidRPr="00660862">
        <w:rPr>
          <w:rFonts w:eastAsia="Arial"/>
          <w:b/>
          <w:spacing w:val="1"/>
          <w:sz w:val="22"/>
          <w:szCs w:val="22"/>
        </w:rPr>
        <w:t>n</w:t>
      </w:r>
      <w:r w:rsidRPr="00660862">
        <w:rPr>
          <w:rFonts w:eastAsia="Arial"/>
          <w:b/>
          <w:sz w:val="22"/>
          <w:szCs w:val="22"/>
        </w:rPr>
        <w:t xml:space="preserve">d </w:t>
      </w:r>
      <w:r w:rsidRPr="00660862">
        <w:rPr>
          <w:rFonts w:eastAsia="Arial"/>
          <w:b/>
          <w:spacing w:val="-2"/>
          <w:sz w:val="22"/>
          <w:szCs w:val="22"/>
        </w:rPr>
        <w:t>c</w:t>
      </w:r>
      <w:r w:rsidRPr="00660862">
        <w:rPr>
          <w:rFonts w:eastAsia="Arial"/>
          <w:b/>
          <w:spacing w:val="1"/>
          <w:sz w:val="22"/>
          <w:szCs w:val="22"/>
        </w:rPr>
        <w:t>oo</w:t>
      </w:r>
      <w:r w:rsidRPr="00660862">
        <w:rPr>
          <w:rFonts w:eastAsia="Arial"/>
          <w:b/>
          <w:spacing w:val="-2"/>
          <w:sz w:val="22"/>
          <w:szCs w:val="22"/>
        </w:rPr>
        <w:t>r</w:t>
      </w:r>
      <w:r w:rsidRPr="00660862">
        <w:rPr>
          <w:rFonts w:eastAsia="Arial"/>
          <w:b/>
          <w:spacing w:val="-3"/>
          <w:sz w:val="22"/>
          <w:szCs w:val="22"/>
        </w:rPr>
        <w:t>d</w:t>
      </w:r>
      <w:r w:rsidRPr="00660862">
        <w:rPr>
          <w:rFonts w:eastAsia="Arial"/>
          <w:b/>
          <w:spacing w:val="1"/>
          <w:sz w:val="22"/>
          <w:szCs w:val="22"/>
        </w:rPr>
        <w:t>on</w:t>
      </w:r>
      <w:r w:rsidRPr="00660862">
        <w:rPr>
          <w:rFonts w:eastAsia="Arial"/>
          <w:b/>
          <w:spacing w:val="-2"/>
          <w:sz w:val="22"/>
          <w:szCs w:val="22"/>
        </w:rPr>
        <w:t>a</w:t>
      </w:r>
      <w:r w:rsidRPr="00660862">
        <w:rPr>
          <w:rFonts w:eastAsia="Arial"/>
          <w:b/>
          <w:sz w:val="22"/>
          <w:szCs w:val="22"/>
        </w:rPr>
        <w:t>t</w:t>
      </w:r>
      <w:r w:rsidRPr="00660862">
        <w:rPr>
          <w:rFonts w:eastAsia="Arial"/>
          <w:b/>
          <w:spacing w:val="-6"/>
          <w:sz w:val="22"/>
          <w:szCs w:val="22"/>
        </w:rPr>
        <w:t>e</w:t>
      </w:r>
      <w:r w:rsidRPr="00660862">
        <w:rPr>
          <w:rFonts w:eastAsia="Arial"/>
          <w:b/>
          <w:spacing w:val="1"/>
          <w:sz w:val="22"/>
          <w:szCs w:val="22"/>
        </w:rPr>
        <w:t>l</w:t>
      </w:r>
      <w:r w:rsidRPr="00660862">
        <w:rPr>
          <w:rFonts w:eastAsia="Arial"/>
          <w:b/>
          <w:sz w:val="22"/>
          <w:szCs w:val="22"/>
        </w:rPr>
        <w:t>e</w:t>
      </w:r>
      <w:r w:rsidRPr="00660862">
        <w:rPr>
          <w:rFonts w:eastAsia="Arial"/>
          <w:b/>
          <w:spacing w:val="1"/>
          <w:sz w:val="22"/>
          <w:szCs w:val="22"/>
        </w:rPr>
        <w:t xml:space="preserve"> </w:t>
      </w:r>
      <w:r w:rsidRPr="00660862">
        <w:rPr>
          <w:rFonts w:eastAsia="Arial"/>
          <w:b/>
          <w:spacing w:val="-2"/>
          <w:sz w:val="22"/>
          <w:szCs w:val="22"/>
        </w:rPr>
        <w:t>c</w:t>
      </w:r>
      <w:r w:rsidRPr="00660862">
        <w:rPr>
          <w:rFonts w:eastAsia="Arial"/>
          <w:b/>
          <w:spacing w:val="-3"/>
          <w:sz w:val="22"/>
          <w:szCs w:val="22"/>
        </w:rPr>
        <w:t>o</w:t>
      </w:r>
      <w:r w:rsidRPr="00660862">
        <w:rPr>
          <w:rFonts w:eastAsia="Arial"/>
          <w:b/>
          <w:spacing w:val="1"/>
          <w:sz w:val="22"/>
          <w:szCs w:val="22"/>
        </w:rPr>
        <w:t>n</w:t>
      </w:r>
      <w:r w:rsidRPr="00660862">
        <w:rPr>
          <w:rFonts w:eastAsia="Arial"/>
          <w:b/>
          <w:sz w:val="22"/>
          <w:szCs w:val="22"/>
        </w:rPr>
        <w:t>t</w:t>
      </w:r>
      <w:r w:rsidRPr="00660862">
        <w:rPr>
          <w:rFonts w:eastAsia="Arial"/>
          <w:b/>
          <w:spacing w:val="1"/>
          <w:sz w:val="22"/>
          <w:szCs w:val="22"/>
        </w:rPr>
        <w:t>u</w:t>
      </w:r>
      <w:r w:rsidRPr="00660862">
        <w:rPr>
          <w:rFonts w:eastAsia="Arial"/>
          <w:b/>
          <w:spacing w:val="-6"/>
          <w:sz w:val="22"/>
          <w:szCs w:val="22"/>
        </w:rPr>
        <w:t>r</w:t>
      </w:r>
      <w:r w:rsidRPr="00660862">
        <w:rPr>
          <w:rFonts w:eastAsia="Arial"/>
          <w:b/>
          <w:spacing w:val="1"/>
          <w:sz w:val="22"/>
          <w:szCs w:val="22"/>
        </w:rPr>
        <w:t>u</w:t>
      </w:r>
      <w:r w:rsidRPr="00660862">
        <w:rPr>
          <w:rFonts w:eastAsia="Arial"/>
          <w:b/>
          <w:spacing w:val="-3"/>
          <w:sz w:val="22"/>
          <w:szCs w:val="22"/>
        </w:rPr>
        <w:t>l</w:t>
      </w:r>
      <w:r w:rsidRPr="00660862">
        <w:rPr>
          <w:rFonts w:eastAsia="Arial"/>
          <w:b/>
          <w:spacing w:val="1"/>
          <w:sz w:val="22"/>
          <w:szCs w:val="22"/>
        </w:rPr>
        <w:t>u</w:t>
      </w:r>
      <w:r w:rsidRPr="00660862">
        <w:rPr>
          <w:rFonts w:eastAsia="Arial"/>
          <w:b/>
          <w:sz w:val="22"/>
          <w:szCs w:val="22"/>
        </w:rPr>
        <w:t>i (X</w:t>
      </w:r>
      <w:r w:rsidRPr="00660862">
        <w:rPr>
          <w:rFonts w:eastAsia="Arial"/>
          <w:b/>
          <w:spacing w:val="-3"/>
          <w:sz w:val="22"/>
          <w:szCs w:val="22"/>
        </w:rPr>
        <w:t>,</w:t>
      </w:r>
      <w:r w:rsidRPr="00660862">
        <w:rPr>
          <w:rFonts w:eastAsia="Arial"/>
          <w:b/>
          <w:sz w:val="22"/>
          <w:szCs w:val="22"/>
        </w:rPr>
        <w:t>Y)</w:t>
      </w:r>
      <w:r w:rsidRPr="00660862">
        <w:rPr>
          <w:rFonts w:eastAsia="Arial"/>
          <w:b/>
          <w:spacing w:val="-3"/>
          <w:sz w:val="22"/>
          <w:szCs w:val="22"/>
        </w:rPr>
        <w:t xml:space="preserve"> </w:t>
      </w:r>
      <w:r w:rsidRPr="00660862">
        <w:rPr>
          <w:rFonts w:eastAsia="Arial"/>
          <w:b/>
          <w:spacing w:val="1"/>
          <w:sz w:val="22"/>
          <w:szCs w:val="22"/>
        </w:rPr>
        <w:t>î</w:t>
      </w:r>
      <w:r w:rsidRPr="00660862">
        <w:rPr>
          <w:rFonts w:eastAsia="Arial"/>
          <w:b/>
          <w:sz w:val="22"/>
          <w:szCs w:val="22"/>
        </w:rPr>
        <w:t xml:space="preserve">n </w:t>
      </w:r>
      <w:r w:rsidRPr="00660862">
        <w:rPr>
          <w:rFonts w:eastAsia="Arial"/>
          <w:b/>
          <w:spacing w:val="-2"/>
          <w:sz w:val="22"/>
          <w:szCs w:val="22"/>
        </w:rPr>
        <w:t>s</w:t>
      </w:r>
      <w:r w:rsidRPr="00660862">
        <w:rPr>
          <w:rFonts w:eastAsia="Arial"/>
          <w:b/>
          <w:spacing w:val="1"/>
          <w:sz w:val="22"/>
          <w:szCs w:val="22"/>
        </w:rPr>
        <w:t>i</w:t>
      </w:r>
      <w:r w:rsidRPr="00660862">
        <w:rPr>
          <w:rFonts w:eastAsia="Arial"/>
          <w:b/>
          <w:spacing w:val="-2"/>
          <w:sz w:val="22"/>
          <w:szCs w:val="22"/>
        </w:rPr>
        <w:t>s</w:t>
      </w:r>
      <w:r w:rsidRPr="00660862">
        <w:rPr>
          <w:rFonts w:eastAsia="Arial"/>
          <w:b/>
          <w:sz w:val="22"/>
          <w:szCs w:val="22"/>
        </w:rPr>
        <w:t>t</w:t>
      </w:r>
      <w:r w:rsidRPr="00660862">
        <w:rPr>
          <w:rFonts w:eastAsia="Arial"/>
          <w:b/>
          <w:spacing w:val="-2"/>
          <w:sz w:val="22"/>
          <w:szCs w:val="22"/>
        </w:rPr>
        <w:t>e</w:t>
      </w:r>
      <w:r w:rsidRPr="00660862">
        <w:rPr>
          <w:rFonts w:eastAsia="Arial"/>
          <w:b/>
          <w:sz w:val="22"/>
          <w:szCs w:val="22"/>
        </w:rPr>
        <w:t>m</w:t>
      </w:r>
      <w:r w:rsidRPr="00660862">
        <w:rPr>
          <w:rFonts w:eastAsia="Arial"/>
          <w:b/>
          <w:spacing w:val="-3"/>
          <w:sz w:val="22"/>
          <w:szCs w:val="22"/>
        </w:rPr>
        <w:t xml:space="preserve"> </w:t>
      </w:r>
      <w:r w:rsidRPr="00660862">
        <w:rPr>
          <w:rFonts w:eastAsia="Arial"/>
          <w:b/>
          <w:spacing w:val="1"/>
          <w:sz w:val="22"/>
          <w:szCs w:val="22"/>
        </w:rPr>
        <w:t>d</w:t>
      </w:r>
      <w:r w:rsidRPr="00660862">
        <w:rPr>
          <w:rFonts w:eastAsia="Arial"/>
          <w:b/>
          <w:sz w:val="22"/>
          <w:szCs w:val="22"/>
        </w:rPr>
        <w:t xml:space="preserve">e </w:t>
      </w:r>
      <w:r w:rsidRPr="00660862">
        <w:rPr>
          <w:rFonts w:eastAsia="Arial"/>
          <w:b/>
          <w:spacing w:val="1"/>
          <w:sz w:val="22"/>
          <w:szCs w:val="22"/>
        </w:rPr>
        <w:t>p</w:t>
      </w:r>
      <w:r w:rsidRPr="00660862">
        <w:rPr>
          <w:rFonts w:eastAsia="Arial"/>
          <w:b/>
          <w:spacing w:val="-6"/>
          <w:sz w:val="22"/>
          <w:szCs w:val="22"/>
        </w:rPr>
        <w:t>r</w:t>
      </w:r>
      <w:r w:rsidRPr="00660862">
        <w:rPr>
          <w:rFonts w:eastAsia="Arial"/>
          <w:b/>
          <w:spacing w:val="1"/>
          <w:sz w:val="22"/>
          <w:szCs w:val="22"/>
        </w:rPr>
        <w:t>oi</w:t>
      </w:r>
      <w:r w:rsidRPr="00660862">
        <w:rPr>
          <w:rFonts w:eastAsia="Arial"/>
          <w:b/>
          <w:spacing w:val="-2"/>
          <w:sz w:val="22"/>
          <w:szCs w:val="22"/>
        </w:rPr>
        <w:t>ec</w:t>
      </w:r>
      <w:r w:rsidRPr="00660862">
        <w:rPr>
          <w:rFonts w:eastAsia="Arial"/>
          <w:b/>
          <w:sz w:val="22"/>
          <w:szCs w:val="22"/>
        </w:rPr>
        <w:t>ţ</w:t>
      </w:r>
      <w:r w:rsidRPr="00660862">
        <w:rPr>
          <w:rFonts w:eastAsia="Arial"/>
          <w:b/>
          <w:spacing w:val="1"/>
          <w:sz w:val="22"/>
          <w:szCs w:val="22"/>
        </w:rPr>
        <w:t>i</w:t>
      </w:r>
      <w:r w:rsidRPr="00660862">
        <w:rPr>
          <w:rFonts w:eastAsia="Arial"/>
          <w:b/>
          <w:sz w:val="22"/>
          <w:szCs w:val="22"/>
        </w:rPr>
        <w:t>e</w:t>
      </w:r>
      <w:r w:rsidRPr="00660862">
        <w:rPr>
          <w:rFonts w:eastAsia="Arial"/>
          <w:b/>
          <w:spacing w:val="-3"/>
          <w:sz w:val="22"/>
          <w:szCs w:val="22"/>
        </w:rPr>
        <w:t xml:space="preserve"> </w:t>
      </w:r>
      <w:r w:rsidRPr="00660862">
        <w:rPr>
          <w:rFonts w:eastAsia="Arial"/>
          <w:b/>
          <w:spacing w:val="1"/>
          <w:sz w:val="22"/>
          <w:szCs w:val="22"/>
        </w:rPr>
        <w:t>n</w:t>
      </w:r>
      <w:r w:rsidRPr="00660862">
        <w:rPr>
          <w:rFonts w:eastAsia="Arial"/>
          <w:b/>
          <w:spacing w:val="-2"/>
          <w:sz w:val="22"/>
          <w:szCs w:val="22"/>
        </w:rPr>
        <w:t>a</w:t>
      </w:r>
      <w:r w:rsidRPr="00660862">
        <w:rPr>
          <w:rFonts w:eastAsia="Arial"/>
          <w:b/>
          <w:sz w:val="22"/>
          <w:szCs w:val="22"/>
        </w:rPr>
        <w:t>ţ</w:t>
      </w:r>
      <w:r w:rsidRPr="00660862">
        <w:rPr>
          <w:rFonts w:eastAsia="Arial"/>
          <w:b/>
          <w:spacing w:val="-3"/>
          <w:sz w:val="22"/>
          <w:szCs w:val="22"/>
        </w:rPr>
        <w:t>i</w:t>
      </w:r>
      <w:r w:rsidRPr="00660862">
        <w:rPr>
          <w:rFonts w:eastAsia="Arial"/>
          <w:b/>
          <w:spacing w:val="1"/>
          <w:sz w:val="22"/>
          <w:szCs w:val="22"/>
        </w:rPr>
        <w:t>on</w:t>
      </w:r>
      <w:r w:rsidRPr="00660862">
        <w:rPr>
          <w:rFonts w:eastAsia="Arial"/>
          <w:b/>
          <w:spacing w:val="-6"/>
          <w:sz w:val="22"/>
          <w:szCs w:val="22"/>
        </w:rPr>
        <w:t>a</w:t>
      </w:r>
      <w:r w:rsidRPr="00660862">
        <w:rPr>
          <w:rFonts w:eastAsia="Arial"/>
          <w:b/>
          <w:spacing w:val="1"/>
          <w:sz w:val="22"/>
          <w:szCs w:val="22"/>
        </w:rPr>
        <w:t>l</w:t>
      </w:r>
      <w:r w:rsidRPr="00660862">
        <w:rPr>
          <w:rFonts w:eastAsia="Arial"/>
          <w:b/>
          <w:sz w:val="22"/>
          <w:szCs w:val="22"/>
        </w:rPr>
        <w:t>ă</w:t>
      </w:r>
      <w:r w:rsidRPr="00660862">
        <w:rPr>
          <w:rFonts w:eastAsia="Arial"/>
          <w:b/>
          <w:spacing w:val="1"/>
          <w:sz w:val="22"/>
          <w:szCs w:val="22"/>
        </w:rPr>
        <w:t xml:space="preserve"> </w:t>
      </w:r>
      <w:r w:rsidRPr="00660862">
        <w:rPr>
          <w:rFonts w:eastAsia="Arial"/>
          <w:b/>
          <w:sz w:val="22"/>
          <w:szCs w:val="22"/>
        </w:rPr>
        <w:t>St</w:t>
      </w:r>
      <w:r w:rsidRPr="00660862">
        <w:rPr>
          <w:rFonts w:eastAsia="Arial"/>
          <w:b/>
          <w:spacing w:val="-2"/>
          <w:sz w:val="22"/>
          <w:szCs w:val="22"/>
        </w:rPr>
        <w:t>ere</w:t>
      </w:r>
      <w:r w:rsidRPr="00660862">
        <w:rPr>
          <w:rFonts w:eastAsia="Arial"/>
          <w:b/>
          <w:sz w:val="22"/>
          <w:szCs w:val="22"/>
        </w:rPr>
        <w:t>o</w:t>
      </w:r>
      <w:r w:rsidRPr="00660862">
        <w:rPr>
          <w:rFonts w:eastAsia="Arial"/>
          <w:b/>
          <w:spacing w:val="-1"/>
          <w:sz w:val="22"/>
          <w:szCs w:val="22"/>
        </w:rPr>
        <w:t xml:space="preserve"> </w:t>
      </w:r>
      <w:r w:rsidRPr="00660862">
        <w:rPr>
          <w:rFonts w:eastAsia="Arial"/>
          <w:b/>
          <w:spacing w:val="-2"/>
          <w:sz w:val="22"/>
          <w:szCs w:val="22"/>
        </w:rPr>
        <w:t>1970</w:t>
      </w:r>
      <w:r w:rsidRPr="00660862">
        <w:rPr>
          <w:rFonts w:eastAsia="Arial"/>
          <w:b/>
          <w:sz w:val="22"/>
          <w:szCs w:val="22"/>
        </w:rPr>
        <w:t>;</w:t>
      </w:r>
    </w:p>
    <w:p w:rsidR="00465F2E" w:rsidRPr="00660862" w:rsidRDefault="00973D87" w:rsidP="00F0431C">
      <w:pPr>
        <w:spacing w:before="9" w:line="276" w:lineRule="auto"/>
        <w:ind w:left="1181"/>
        <w:jc w:val="both"/>
        <w:rPr>
          <w:rFonts w:eastAsia="Arial"/>
          <w:sz w:val="22"/>
          <w:szCs w:val="22"/>
        </w:rPr>
      </w:pPr>
      <w:r w:rsidRPr="00660862">
        <w:rPr>
          <w:rFonts w:eastAsia="Arial"/>
          <w:spacing w:val="-2"/>
          <w:sz w:val="22"/>
          <w:szCs w:val="22"/>
        </w:rPr>
        <w:t>N</w:t>
      </w:r>
      <w:r w:rsidRPr="00660862">
        <w:rPr>
          <w:rFonts w:eastAsia="Arial"/>
          <w:sz w:val="22"/>
          <w:szCs w:val="22"/>
        </w:rPr>
        <w:t xml:space="preserve">u </w:t>
      </w:r>
      <w:proofErr w:type="gramStart"/>
      <w:r w:rsidRPr="00660862">
        <w:rPr>
          <w:rFonts w:eastAsia="Arial"/>
          <w:spacing w:val="-2"/>
          <w:sz w:val="22"/>
          <w:szCs w:val="22"/>
        </w:rPr>
        <w:t>e</w:t>
      </w:r>
      <w:r w:rsidRPr="00660862">
        <w:rPr>
          <w:rFonts w:eastAsia="Arial"/>
          <w:spacing w:val="-5"/>
          <w:sz w:val="22"/>
          <w:szCs w:val="22"/>
        </w:rPr>
        <w:t>s</w:t>
      </w:r>
      <w:r w:rsidRPr="00660862">
        <w:rPr>
          <w:rFonts w:eastAsia="Arial"/>
          <w:spacing w:val="1"/>
          <w:sz w:val="22"/>
          <w:szCs w:val="22"/>
        </w:rPr>
        <w:t>t</w:t>
      </w:r>
      <w:r w:rsidRPr="00660862">
        <w:rPr>
          <w:rFonts w:eastAsia="Arial"/>
          <w:sz w:val="22"/>
          <w:szCs w:val="22"/>
        </w:rPr>
        <w:t>e</w:t>
      </w:r>
      <w:proofErr w:type="gramEnd"/>
      <w:r w:rsidRPr="00660862">
        <w:rPr>
          <w:rFonts w:eastAsia="Arial"/>
          <w:spacing w:val="1"/>
          <w:sz w:val="22"/>
          <w:szCs w:val="22"/>
        </w:rPr>
        <w:t xml:space="preserve"> </w:t>
      </w:r>
      <w:r w:rsidRPr="00660862">
        <w:rPr>
          <w:rFonts w:eastAsia="Arial"/>
          <w:sz w:val="22"/>
          <w:szCs w:val="22"/>
        </w:rPr>
        <w:t>c</w:t>
      </w:r>
      <w:r w:rsidRPr="00660862">
        <w:rPr>
          <w:rFonts w:eastAsia="Arial"/>
          <w:spacing w:val="-2"/>
          <w:sz w:val="22"/>
          <w:szCs w:val="22"/>
        </w:rPr>
        <w:t>a</w:t>
      </w:r>
      <w:r w:rsidRPr="00660862">
        <w:rPr>
          <w:rFonts w:eastAsia="Arial"/>
          <w:sz w:val="22"/>
          <w:szCs w:val="22"/>
        </w:rPr>
        <w:t>z</w:t>
      </w:r>
      <w:r w:rsidRPr="00660862">
        <w:rPr>
          <w:rFonts w:eastAsia="Arial"/>
          <w:spacing w:val="-2"/>
          <w:sz w:val="22"/>
          <w:szCs w:val="22"/>
        </w:rPr>
        <w:t>u</w:t>
      </w:r>
      <w:r w:rsidRPr="00660862">
        <w:rPr>
          <w:rFonts w:eastAsia="Arial"/>
          <w:sz w:val="22"/>
          <w:szCs w:val="22"/>
        </w:rPr>
        <w:t>l</w:t>
      </w:r>
    </w:p>
    <w:p w:rsidR="00465F2E" w:rsidRPr="00660862" w:rsidRDefault="00465F2E" w:rsidP="00B318DD">
      <w:pPr>
        <w:spacing w:line="276" w:lineRule="auto"/>
        <w:jc w:val="both"/>
        <w:rPr>
          <w:sz w:val="22"/>
          <w:szCs w:val="22"/>
        </w:rPr>
      </w:pPr>
    </w:p>
    <w:p w:rsidR="00465F2E" w:rsidRPr="00660862" w:rsidRDefault="00973D87" w:rsidP="00F0431C">
      <w:pPr>
        <w:spacing w:line="276" w:lineRule="auto"/>
        <w:ind w:left="283"/>
        <w:jc w:val="both"/>
        <w:rPr>
          <w:rFonts w:eastAsia="Arial"/>
          <w:sz w:val="22"/>
          <w:szCs w:val="22"/>
        </w:rPr>
      </w:pPr>
      <w:r w:rsidRPr="00660862">
        <w:rPr>
          <w:rFonts w:eastAsia="Arial"/>
          <w:spacing w:val="-2"/>
          <w:sz w:val="22"/>
          <w:szCs w:val="22"/>
        </w:rPr>
        <w:t>b</w:t>
      </w:r>
      <w:r w:rsidRPr="00660862">
        <w:rPr>
          <w:rFonts w:eastAsia="Arial"/>
          <w:sz w:val="22"/>
          <w:szCs w:val="22"/>
        </w:rPr>
        <w:t xml:space="preserve">)  </w:t>
      </w:r>
      <w:r w:rsidRPr="00660862">
        <w:rPr>
          <w:rFonts w:eastAsia="Arial"/>
          <w:spacing w:val="17"/>
          <w:sz w:val="22"/>
          <w:szCs w:val="22"/>
        </w:rPr>
        <w:t xml:space="preserve"> </w:t>
      </w:r>
      <w:proofErr w:type="gramStart"/>
      <w:r w:rsidRPr="00660862">
        <w:rPr>
          <w:rFonts w:eastAsia="Arial"/>
          <w:b/>
          <w:spacing w:val="1"/>
          <w:sz w:val="22"/>
          <w:szCs w:val="22"/>
        </w:rPr>
        <w:t>nu</w:t>
      </w:r>
      <w:r w:rsidRPr="00660862">
        <w:rPr>
          <w:rFonts w:eastAsia="Arial"/>
          <w:b/>
          <w:spacing w:val="-2"/>
          <w:sz w:val="22"/>
          <w:szCs w:val="22"/>
        </w:rPr>
        <w:t>me</w:t>
      </w:r>
      <w:r w:rsidRPr="00660862">
        <w:rPr>
          <w:rFonts w:eastAsia="Arial"/>
          <w:b/>
          <w:spacing w:val="1"/>
          <w:sz w:val="22"/>
          <w:szCs w:val="22"/>
        </w:rPr>
        <w:t>l</w:t>
      </w:r>
      <w:r w:rsidRPr="00660862">
        <w:rPr>
          <w:rFonts w:eastAsia="Arial"/>
          <w:b/>
          <w:sz w:val="22"/>
          <w:szCs w:val="22"/>
        </w:rPr>
        <w:t>e</w:t>
      </w:r>
      <w:proofErr w:type="gramEnd"/>
      <w:r w:rsidRPr="00660862">
        <w:rPr>
          <w:rFonts w:eastAsia="Arial"/>
          <w:b/>
          <w:spacing w:val="-3"/>
          <w:sz w:val="22"/>
          <w:szCs w:val="22"/>
        </w:rPr>
        <w:t xml:space="preserve"> </w:t>
      </w:r>
      <w:r w:rsidRPr="00660862">
        <w:rPr>
          <w:rFonts w:eastAsia="Arial"/>
          <w:b/>
          <w:spacing w:val="-2"/>
          <w:sz w:val="22"/>
          <w:szCs w:val="22"/>
        </w:rPr>
        <w:t>ş</w:t>
      </w:r>
      <w:r w:rsidRPr="00660862">
        <w:rPr>
          <w:rFonts w:eastAsia="Arial"/>
          <w:b/>
          <w:sz w:val="22"/>
          <w:szCs w:val="22"/>
        </w:rPr>
        <w:t>i</w:t>
      </w:r>
      <w:r w:rsidRPr="00660862">
        <w:rPr>
          <w:rFonts w:eastAsia="Arial"/>
          <w:b/>
          <w:spacing w:val="4"/>
          <w:sz w:val="22"/>
          <w:szCs w:val="22"/>
        </w:rPr>
        <w:t xml:space="preserve"> </w:t>
      </w:r>
      <w:r w:rsidRPr="00660862">
        <w:rPr>
          <w:rFonts w:eastAsia="Arial"/>
          <w:b/>
          <w:spacing w:val="-6"/>
          <w:sz w:val="22"/>
          <w:szCs w:val="22"/>
        </w:rPr>
        <w:t>c</w:t>
      </w:r>
      <w:r w:rsidRPr="00660862">
        <w:rPr>
          <w:rFonts w:eastAsia="Arial"/>
          <w:b/>
          <w:spacing w:val="1"/>
          <w:sz w:val="22"/>
          <w:szCs w:val="22"/>
        </w:rPr>
        <w:t>o</w:t>
      </w:r>
      <w:r w:rsidRPr="00660862">
        <w:rPr>
          <w:rFonts w:eastAsia="Arial"/>
          <w:b/>
          <w:spacing w:val="-3"/>
          <w:sz w:val="22"/>
          <w:szCs w:val="22"/>
        </w:rPr>
        <w:t>d</w:t>
      </w:r>
      <w:r w:rsidRPr="00660862">
        <w:rPr>
          <w:rFonts w:eastAsia="Arial"/>
          <w:b/>
          <w:spacing w:val="1"/>
          <w:sz w:val="22"/>
          <w:szCs w:val="22"/>
        </w:rPr>
        <w:t>u</w:t>
      </w:r>
      <w:r w:rsidRPr="00660862">
        <w:rPr>
          <w:rFonts w:eastAsia="Arial"/>
          <w:b/>
          <w:sz w:val="22"/>
          <w:szCs w:val="22"/>
        </w:rPr>
        <w:t>l</w:t>
      </w:r>
      <w:r w:rsidRPr="00660862">
        <w:rPr>
          <w:rFonts w:eastAsia="Arial"/>
          <w:b/>
          <w:spacing w:val="2"/>
          <w:sz w:val="22"/>
          <w:szCs w:val="22"/>
        </w:rPr>
        <w:t xml:space="preserve"> </w:t>
      </w:r>
      <w:r w:rsidRPr="00660862">
        <w:rPr>
          <w:rFonts w:eastAsia="Arial"/>
          <w:b/>
          <w:spacing w:val="-2"/>
          <w:sz w:val="22"/>
          <w:szCs w:val="22"/>
        </w:rPr>
        <w:t>ar</w:t>
      </w:r>
      <w:r w:rsidRPr="00660862">
        <w:rPr>
          <w:rFonts w:eastAsia="Arial"/>
          <w:b/>
          <w:spacing w:val="1"/>
          <w:sz w:val="22"/>
          <w:szCs w:val="22"/>
        </w:rPr>
        <w:t>i</w:t>
      </w:r>
      <w:r w:rsidRPr="00660862">
        <w:rPr>
          <w:rFonts w:eastAsia="Arial"/>
          <w:b/>
          <w:spacing w:val="-2"/>
          <w:sz w:val="22"/>
          <w:szCs w:val="22"/>
        </w:rPr>
        <w:t>e</w:t>
      </w:r>
      <w:r w:rsidRPr="00660862">
        <w:rPr>
          <w:rFonts w:eastAsia="Arial"/>
          <w:b/>
          <w:sz w:val="22"/>
          <w:szCs w:val="22"/>
        </w:rPr>
        <w:t xml:space="preserve">i </w:t>
      </w:r>
      <w:r w:rsidRPr="00660862">
        <w:rPr>
          <w:rFonts w:eastAsia="Arial"/>
          <w:b/>
          <w:spacing w:val="1"/>
          <w:sz w:val="22"/>
          <w:szCs w:val="22"/>
        </w:rPr>
        <w:t>n</w:t>
      </w:r>
      <w:r w:rsidRPr="00660862">
        <w:rPr>
          <w:rFonts w:eastAsia="Arial"/>
          <w:b/>
          <w:spacing w:val="-2"/>
          <w:sz w:val="22"/>
          <w:szCs w:val="22"/>
        </w:rPr>
        <w:t>a</w:t>
      </w:r>
      <w:r w:rsidRPr="00660862">
        <w:rPr>
          <w:rFonts w:eastAsia="Arial"/>
          <w:b/>
          <w:sz w:val="22"/>
          <w:szCs w:val="22"/>
        </w:rPr>
        <w:t>t</w:t>
      </w:r>
      <w:r w:rsidRPr="00660862">
        <w:rPr>
          <w:rFonts w:eastAsia="Arial"/>
          <w:b/>
          <w:spacing w:val="1"/>
          <w:sz w:val="22"/>
          <w:szCs w:val="22"/>
        </w:rPr>
        <w:t>u</w:t>
      </w:r>
      <w:r w:rsidRPr="00660862">
        <w:rPr>
          <w:rFonts w:eastAsia="Arial"/>
          <w:b/>
          <w:spacing w:val="-2"/>
          <w:sz w:val="22"/>
          <w:szCs w:val="22"/>
        </w:rPr>
        <w:t>ra</w:t>
      </w:r>
      <w:r w:rsidRPr="00660862">
        <w:rPr>
          <w:rFonts w:eastAsia="Arial"/>
          <w:b/>
          <w:spacing w:val="1"/>
          <w:sz w:val="22"/>
          <w:szCs w:val="22"/>
        </w:rPr>
        <w:t>l</w:t>
      </w:r>
      <w:r w:rsidRPr="00660862">
        <w:rPr>
          <w:rFonts w:eastAsia="Arial"/>
          <w:b/>
          <w:sz w:val="22"/>
          <w:szCs w:val="22"/>
        </w:rPr>
        <w:t>e</w:t>
      </w:r>
      <w:r w:rsidRPr="00660862">
        <w:rPr>
          <w:rFonts w:eastAsia="Arial"/>
          <w:b/>
          <w:spacing w:val="-3"/>
          <w:sz w:val="22"/>
          <w:szCs w:val="22"/>
        </w:rPr>
        <w:t xml:space="preserve"> </w:t>
      </w:r>
      <w:r w:rsidRPr="00660862">
        <w:rPr>
          <w:rFonts w:eastAsia="Arial"/>
          <w:b/>
          <w:spacing w:val="1"/>
          <w:sz w:val="22"/>
          <w:szCs w:val="22"/>
        </w:rPr>
        <w:t>p</w:t>
      </w:r>
      <w:r w:rsidRPr="00660862">
        <w:rPr>
          <w:rFonts w:eastAsia="Arial"/>
          <w:b/>
          <w:spacing w:val="-6"/>
          <w:sz w:val="22"/>
          <w:szCs w:val="22"/>
        </w:rPr>
        <w:t>r</w:t>
      </w:r>
      <w:r w:rsidRPr="00660862">
        <w:rPr>
          <w:rFonts w:eastAsia="Arial"/>
          <w:b/>
          <w:spacing w:val="1"/>
          <w:sz w:val="22"/>
          <w:szCs w:val="22"/>
        </w:rPr>
        <w:t>o</w:t>
      </w:r>
      <w:r w:rsidRPr="00660862">
        <w:rPr>
          <w:rFonts w:eastAsia="Arial"/>
          <w:b/>
          <w:sz w:val="22"/>
          <w:szCs w:val="22"/>
        </w:rPr>
        <w:t>t</w:t>
      </w:r>
      <w:r w:rsidRPr="00660862">
        <w:rPr>
          <w:rFonts w:eastAsia="Arial"/>
          <w:b/>
          <w:spacing w:val="-2"/>
          <w:sz w:val="22"/>
          <w:szCs w:val="22"/>
        </w:rPr>
        <w:t>e</w:t>
      </w:r>
      <w:r w:rsidRPr="00660862">
        <w:rPr>
          <w:rFonts w:eastAsia="Arial"/>
          <w:b/>
          <w:spacing w:val="1"/>
          <w:sz w:val="22"/>
          <w:szCs w:val="22"/>
        </w:rPr>
        <w:t>ja</w:t>
      </w:r>
      <w:r w:rsidRPr="00660862">
        <w:rPr>
          <w:rFonts w:eastAsia="Arial"/>
          <w:b/>
          <w:sz w:val="22"/>
          <w:szCs w:val="22"/>
        </w:rPr>
        <w:t>te</w:t>
      </w:r>
      <w:r w:rsidRPr="00660862">
        <w:rPr>
          <w:rFonts w:eastAsia="Arial"/>
          <w:b/>
          <w:spacing w:val="-3"/>
          <w:sz w:val="22"/>
          <w:szCs w:val="22"/>
        </w:rPr>
        <w:t xml:space="preserve"> </w:t>
      </w:r>
      <w:r w:rsidRPr="00660862">
        <w:rPr>
          <w:rFonts w:eastAsia="Arial"/>
          <w:b/>
          <w:spacing w:val="1"/>
          <w:sz w:val="22"/>
          <w:szCs w:val="22"/>
        </w:rPr>
        <w:t>d</w:t>
      </w:r>
      <w:r w:rsidRPr="00660862">
        <w:rPr>
          <w:rFonts w:eastAsia="Arial"/>
          <w:b/>
          <w:sz w:val="22"/>
          <w:szCs w:val="22"/>
        </w:rPr>
        <w:t xml:space="preserve">e </w:t>
      </w:r>
      <w:r w:rsidRPr="00660862">
        <w:rPr>
          <w:rFonts w:eastAsia="Arial"/>
          <w:b/>
          <w:spacing w:val="-3"/>
          <w:sz w:val="22"/>
          <w:szCs w:val="22"/>
        </w:rPr>
        <w:t>i</w:t>
      </w:r>
      <w:r w:rsidRPr="00660862">
        <w:rPr>
          <w:rFonts w:eastAsia="Arial"/>
          <w:b/>
          <w:spacing w:val="1"/>
          <w:sz w:val="22"/>
          <w:szCs w:val="22"/>
        </w:rPr>
        <w:t>n</w:t>
      </w:r>
      <w:r w:rsidRPr="00660862">
        <w:rPr>
          <w:rFonts w:eastAsia="Arial"/>
          <w:b/>
          <w:sz w:val="22"/>
          <w:szCs w:val="22"/>
        </w:rPr>
        <w:t>t</w:t>
      </w:r>
      <w:r w:rsidRPr="00660862">
        <w:rPr>
          <w:rFonts w:eastAsia="Arial"/>
          <w:b/>
          <w:spacing w:val="-2"/>
          <w:sz w:val="22"/>
          <w:szCs w:val="22"/>
        </w:rPr>
        <w:t>ere</w:t>
      </w:r>
      <w:r w:rsidRPr="00660862">
        <w:rPr>
          <w:rFonts w:eastAsia="Arial"/>
          <w:b/>
          <w:sz w:val="22"/>
          <w:szCs w:val="22"/>
        </w:rPr>
        <w:t>s</w:t>
      </w:r>
      <w:r w:rsidRPr="00660862">
        <w:rPr>
          <w:rFonts w:eastAsia="Arial"/>
          <w:b/>
          <w:spacing w:val="1"/>
          <w:sz w:val="22"/>
          <w:szCs w:val="22"/>
        </w:rPr>
        <w:t xml:space="preserve"> </w:t>
      </w:r>
      <w:r w:rsidRPr="00660862">
        <w:rPr>
          <w:rFonts w:eastAsia="Arial"/>
          <w:b/>
          <w:spacing w:val="-6"/>
          <w:sz w:val="22"/>
          <w:szCs w:val="22"/>
        </w:rPr>
        <w:t>c</w:t>
      </w:r>
      <w:r w:rsidRPr="00660862">
        <w:rPr>
          <w:rFonts w:eastAsia="Arial"/>
          <w:b/>
          <w:spacing w:val="1"/>
          <w:sz w:val="22"/>
          <w:szCs w:val="22"/>
        </w:rPr>
        <w:t>o</w:t>
      </w:r>
      <w:r w:rsidRPr="00660862">
        <w:rPr>
          <w:rFonts w:eastAsia="Arial"/>
          <w:b/>
          <w:spacing w:val="-2"/>
          <w:sz w:val="22"/>
          <w:szCs w:val="22"/>
        </w:rPr>
        <w:t>m</w:t>
      </w:r>
      <w:r w:rsidRPr="00660862">
        <w:rPr>
          <w:rFonts w:eastAsia="Arial"/>
          <w:b/>
          <w:spacing w:val="-3"/>
          <w:sz w:val="22"/>
          <w:szCs w:val="22"/>
        </w:rPr>
        <w:t>u</w:t>
      </w:r>
      <w:r w:rsidRPr="00660862">
        <w:rPr>
          <w:rFonts w:eastAsia="Arial"/>
          <w:b/>
          <w:spacing w:val="1"/>
          <w:sz w:val="22"/>
          <w:szCs w:val="22"/>
        </w:rPr>
        <w:t>n</w:t>
      </w:r>
      <w:r w:rsidRPr="00660862">
        <w:rPr>
          <w:rFonts w:eastAsia="Arial"/>
          <w:b/>
          <w:spacing w:val="1"/>
          <w:w w:val="101"/>
          <w:sz w:val="22"/>
          <w:szCs w:val="22"/>
        </w:rPr>
        <w:t>i</w:t>
      </w:r>
      <w:r w:rsidRPr="00660862">
        <w:rPr>
          <w:rFonts w:eastAsia="Arial"/>
          <w:b/>
          <w:sz w:val="22"/>
          <w:szCs w:val="22"/>
        </w:rPr>
        <w:t>t</w:t>
      </w:r>
      <w:r w:rsidRPr="00660862">
        <w:rPr>
          <w:rFonts w:eastAsia="Arial"/>
          <w:b/>
          <w:spacing w:val="-2"/>
          <w:sz w:val="22"/>
          <w:szCs w:val="22"/>
        </w:rPr>
        <w:t>ar</w:t>
      </w:r>
      <w:r w:rsidRPr="00660862">
        <w:rPr>
          <w:rFonts w:eastAsia="Arial"/>
          <w:b/>
          <w:sz w:val="22"/>
          <w:szCs w:val="22"/>
        </w:rPr>
        <w:t>;</w:t>
      </w:r>
    </w:p>
    <w:p w:rsidR="00465F2E" w:rsidRPr="00660862" w:rsidRDefault="00973D87" w:rsidP="00F0431C">
      <w:pPr>
        <w:spacing w:line="276" w:lineRule="auto"/>
        <w:ind w:left="1181"/>
        <w:jc w:val="both"/>
        <w:rPr>
          <w:rFonts w:eastAsia="Arial"/>
          <w:sz w:val="22"/>
          <w:szCs w:val="22"/>
        </w:rPr>
      </w:pPr>
      <w:r w:rsidRPr="00660862">
        <w:rPr>
          <w:rFonts w:eastAsia="Arial"/>
          <w:spacing w:val="-2"/>
          <w:sz w:val="22"/>
          <w:szCs w:val="22"/>
        </w:rPr>
        <w:t>N</w:t>
      </w:r>
      <w:r w:rsidRPr="00660862">
        <w:rPr>
          <w:rFonts w:eastAsia="Arial"/>
          <w:sz w:val="22"/>
          <w:szCs w:val="22"/>
        </w:rPr>
        <w:t xml:space="preserve">u </w:t>
      </w:r>
      <w:proofErr w:type="gramStart"/>
      <w:r w:rsidRPr="00660862">
        <w:rPr>
          <w:rFonts w:eastAsia="Arial"/>
          <w:spacing w:val="-2"/>
          <w:sz w:val="22"/>
          <w:szCs w:val="22"/>
        </w:rPr>
        <w:t>e</w:t>
      </w:r>
      <w:r w:rsidRPr="00660862">
        <w:rPr>
          <w:rFonts w:eastAsia="Arial"/>
          <w:spacing w:val="-5"/>
          <w:sz w:val="22"/>
          <w:szCs w:val="22"/>
        </w:rPr>
        <w:t>s</w:t>
      </w:r>
      <w:r w:rsidRPr="00660862">
        <w:rPr>
          <w:rFonts w:eastAsia="Arial"/>
          <w:spacing w:val="1"/>
          <w:sz w:val="22"/>
          <w:szCs w:val="22"/>
        </w:rPr>
        <w:t>t</w:t>
      </w:r>
      <w:r w:rsidRPr="00660862">
        <w:rPr>
          <w:rFonts w:eastAsia="Arial"/>
          <w:sz w:val="22"/>
          <w:szCs w:val="22"/>
        </w:rPr>
        <w:t>e</w:t>
      </w:r>
      <w:proofErr w:type="gramEnd"/>
      <w:r w:rsidRPr="00660862">
        <w:rPr>
          <w:rFonts w:eastAsia="Arial"/>
          <w:spacing w:val="1"/>
          <w:sz w:val="22"/>
          <w:szCs w:val="22"/>
        </w:rPr>
        <w:t xml:space="preserve"> c</w:t>
      </w:r>
      <w:r w:rsidRPr="00660862">
        <w:rPr>
          <w:rFonts w:eastAsia="Arial"/>
          <w:spacing w:val="-2"/>
          <w:sz w:val="22"/>
          <w:szCs w:val="22"/>
        </w:rPr>
        <w:t>a</w:t>
      </w:r>
      <w:r w:rsidRPr="00660862">
        <w:rPr>
          <w:rFonts w:eastAsia="Arial"/>
          <w:sz w:val="22"/>
          <w:szCs w:val="22"/>
        </w:rPr>
        <w:t>z</w:t>
      </w:r>
      <w:r w:rsidRPr="00660862">
        <w:rPr>
          <w:rFonts w:eastAsia="Arial"/>
          <w:spacing w:val="-2"/>
          <w:sz w:val="22"/>
          <w:szCs w:val="22"/>
        </w:rPr>
        <w:t>u</w:t>
      </w:r>
      <w:r w:rsidRPr="00660862">
        <w:rPr>
          <w:rFonts w:eastAsia="Arial"/>
          <w:sz w:val="22"/>
          <w:szCs w:val="22"/>
        </w:rPr>
        <w:t>l</w:t>
      </w:r>
    </w:p>
    <w:p w:rsidR="00465F2E" w:rsidRPr="00660862" w:rsidRDefault="00465F2E" w:rsidP="00B318DD">
      <w:pPr>
        <w:spacing w:line="276" w:lineRule="auto"/>
        <w:jc w:val="both"/>
        <w:rPr>
          <w:sz w:val="22"/>
          <w:szCs w:val="22"/>
        </w:rPr>
      </w:pPr>
    </w:p>
    <w:p w:rsidR="00465F2E" w:rsidRPr="00660862" w:rsidRDefault="00973D87" w:rsidP="00F0431C">
      <w:pPr>
        <w:spacing w:line="276" w:lineRule="auto"/>
        <w:ind w:left="283"/>
        <w:jc w:val="both"/>
        <w:rPr>
          <w:rFonts w:eastAsia="Arial"/>
          <w:sz w:val="22"/>
          <w:szCs w:val="22"/>
        </w:rPr>
      </w:pPr>
      <w:r w:rsidRPr="00660862">
        <w:rPr>
          <w:rFonts w:eastAsia="Arial"/>
          <w:sz w:val="22"/>
          <w:szCs w:val="22"/>
        </w:rPr>
        <w:t xml:space="preserve">c)  </w:t>
      </w:r>
      <w:r w:rsidRPr="00660862">
        <w:rPr>
          <w:rFonts w:eastAsia="Arial"/>
          <w:spacing w:val="26"/>
          <w:sz w:val="22"/>
          <w:szCs w:val="22"/>
        </w:rPr>
        <w:t xml:space="preserve"> </w:t>
      </w:r>
      <w:proofErr w:type="gramStart"/>
      <w:r w:rsidRPr="00660862">
        <w:rPr>
          <w:rFonts w:eastAsia="Arial"/>
          <w:b/>
          <w:spacing w:val="1"/>
          <w:sz w:val="22"/>
          <w:szCs w:val="22"/>
        </w:rPr>
        <w:t>p</w:t>
      </w:r>
      <w:r w:rsidRPr="00660862">
        <w:rPr>
          <w:rFonts w:eastAsia="Arial"/>
          <w:b/>
          <w:spacing w:val="-2"/>
          <w:sz w:val="22"/>
          <w:szCs w:val="22"/>
        </w:rPr>
        <w:t>re</w:t>
      </w:r>
      <w:r w:rsidRPr="00660862">
        <w:rPr>
          <w:rFonts w:eastAsia="Arial"/>
          <w:b/>
          <w:sz w:val="22"/>
          <w:szCs w:val="22"/>
        </w:rPr>
        <w:t>z</w:t>
      </w:r>
      <w:r w:rsidRPr="00660862">
        <w:rPr>
          <w:rFonts w:eastAsia="Arial"/>
          <w:b/>
          <w:spacing w:val="-2"/>
          <w:sz w:val="22"/>
          <w:szCs w:val="22"/>
        </w:rPr>
        <w:t>e</w:t>
      </w:r>
      <w:r w:rsidRPr="00660862">
        <w:rPr>
          <w:rFonts w:eastAsia="Arial"/>
          <w:b/>
          <w:spacing w:val="1"/>
          <w:sz w:val="22"/>
          <w:szCs w:val="22"/>
        </w:rPr>
        <w:t>n</w:t>
      </w:r>
      <w:r w:rsidRPr="00660862">
        <w:rPr>
          <w:rFonts w:eastAsia="Arial"/>
          <w:b/>
          <w:sz w:val="22"/>
          <w:szCs w:val="22"/>
        </w:rPr>
        <w:t>ţa</w:t>
      </w:r>
      <w:proofErr w:type="gramEnd"/>
      <w:r w:rsidRPr="00660862">
        <w:rPr>
          <w:rFonts w:eastAsia="Arial"/>
          <w:b/>
          <w:spacing w:val="29"/>
          <w:sz w:val="22"/>
          <w:szCs w:val="22"/>
        </w:rPr>
        <w:t xml:space="preserve"> </w:t>
      </w:r>
      <w:r w:rsidRPr="00660862">
        <w:rPr>
          <w:rFonts w:eastAsia="Arial"/>
          <w:b/>
          <w:spacing w:val="-2"/>
          <w:sz w:val="22"/>
          <w:szCs w:val="22"/>
        </w:rPr>
        <w:t>ş</w:t>
      </w:r>
      <w:r w:rsidRPr="00660862">
        <w:rPr>
          <w:rFonts w:eastAsia="Arial"/>
          <w:b/>
          <w:sz w:val="22"/>
          <w:szCs w:val="22"/>
        </w:rPr>
        <w:t>i</w:t>
      </w:r>
      <w:r w:rsidRPr="00660862">
        <w:rPr>
          <w:rFonts w:eastAsia="Arial"/>
          <w:b/>
          <w:spacing w:val="33"/>
          <w:sz w:val="22"/>
          <w:szCs w:val="22"/>
        </w:rPr>
        <w:t xml:space="preserve"> </w:t>
      </w:r>
      <w:r w:rsidRPr="00660862">
        <w:rPr>
          <w:rFonts w:eastAsia="Arial"/>
          <w:b/>
          <w:spacing w:val="-2"/>
          <w:sz w:val="22"/>
          <w:szCs w:val="22"/>
        </w:rPr>
        <w:t>e</w:t>
      </w:r>
      <w:r w:rsidRPr="00660862">
        <w:rPr>
          <w:rFonts w:eastAsia="Arial"/>
          <w:b/>
          <w:sz w:val="22"/>
          <w:szCs w:val="22"/>
        </w:rPr>
        <w:t>f</w:t>
      </w:r>
      <w:r w:rsidRPr="00660862">
        <w:rPr>
          <w:rFonts w:eastAsia="Arial"/>
          <w:b/>
          <w:spacing w:val="-2"/>
          <w:sz w:val="22"/>
          <w:szCs w:val="22"/>
        </w:rPr>
        <w:t>ec</w:t>
      </w:r>
      <w:r w:rsidRPr="00660862">
        <w:rPr>
          <w:rFonts w:eastAsia="Arial"/>
          <w:b/>
          <w:sz w:val="22"/>
          <w:szCs w:val="22"/>
        </w:rPr>
        <w:t>t</w:t>
      </w:r>
      <w:r w:rsidRPr="00660862">
        <w:rPr>
          <w:rFonts w:eastAsia="Arial"/>
          <w:b/>
          <w:spacing w:val="1"/>
          <w:sz w:val="22"/>
          <w:szCs w:val="22"/>
        </w:rPr>
        <w:t>i</w:t>
      </w:r>
      <w:r w:rsidRPr="00660862">
        <w:rPr>
          <w:rFonts w:eastAsia="Arial"/>
          <w:b/>
          <w:spacing w:val="-2"/>
          <w:sz w:val="22"/>
          <w:szCs w:val="22"/>
        </w:rPr>
        <w:t>ve</w:t>
      </w:r>
      <w:r w:rsidRPr="00660862">
        <w:rPr>
          <w:rFonts w:eastAsia="Arial"/>
          <w:b/>
          <w:spacing w:val="1"/>
          <w:sz w:val="22"/>
          <w:szCs w:val="22"/>
        </w:rPr>
        <w:t>l</w:t>
      </w:r>
      <w:r w:rsidRPr="00660862">
        <w:rPr>
          <w:rFonts w:eastAsia="Arial"/>
          <w:b/>
          <w:spacing w:val="-2"/>
          <w:sz w:val="22"/>
          <w:szCs w:val="22"/>
        </w:rPr>
        <w:t>e</w:t>
      </w:r>
      <w:r w:rsidRPr="00660862">
        <w:rPr>
          <w:rFonts w:eastAsia="Arial"/>
          <w:b/>
          <w:spacing w:val="1"/>
          <w:sz w:val="22"/>
          <w:szCs w:val="22"/>
        </w:rPr>
        <w:t>/</w:t>
      </w:r>
      <w:r w:rsidRPr="00660862">
        <w:rPr>
          <w:rFonts w:eastAsia="Arial"/>
          <w:b/>
          <w:spacing w:val="-6"/>
          <w:sz w:val="22"/>
          <w:szCs w:val="22"/>
        </w:rPr>
        <w:t>s</w:t>
      </w:r>
      <w:r w:rsidRPr="00660862">
        <w:rPr>
          <w:rFonts w:eastAsia="Arial"/>
          <w:b/>
          <w:spacing w:val="1"/>
          <w:sz w:val="22"/>
          <w:szCs w:val="22"/>
        </w:rPr>
        <w:t>up</w:t>
      </w:r>
      <w:r w:rsidRPr="00660862">
        <w:rPr>
          <w:rFonts w:eastAsia="Arial"/>
          <w:b/>
          <w:spacing w:val="-2"/>
          <w:sz w:val="22"/>
          <w:szCs w:val="22"/>
        </w:rPr>
        <w:t>ra</w:t>
      </w:r>
      <w:r w:rsidRPr="00660862">
        <w:rPr>
          <w:rFonts w:eastAsia="Arial"/>
          <w:b/>
          <w:sz w:val="22"/>
          <w:szCs w:val="22"/>
        </w:rPr>
        <w:t>f</w:t>
      </w:r>
      <w:r w:rsidRPr="00660862">
        <w:rPr>
          <w:rFonts w:eastAsia="Arial"/>
          <w:b/>
          <w:spacing w:val="-2"/>
          <w:sz w:val="22"/>
          <w:szCs w:val="22"/>
        </w:rPr>
        <w:t>e</w:t>
      </w:r>
      <w:r w:rsidRPr="00660862">
        <w:rPr>
          <w:rFonts w:eastAsia="Arial"/>
          <w:b/>
          <w:sz w:val="22"/>
          <w:szCs w:val="22"/>
        </w:rPr>
        <w:t>ţ</w:t>
      </w:r>
      <w:r w:rsidRPr="00660862">
        <w:rPr>
          <w:rFonts w:eastAsia="Arial"/>
          <w:b/>
          <w:spacing w:val="-2"/>
          <w:sz w:val="22"/>
          <w:szCs w:val="22"/>
        </w:rPr>
        <w:t>e</w:t>
      </w:r>
      <w:r w:rsidRPr="00660862">
        <w:rPr>
          <w:rFonts w:eastAsia="Arial"/>
          <w:b/>
          <w:spacing w:val="1"/>
          <w:sz w:val="22"/>
          <w:szCs w:val="22"/>
        </w:rPr>
        <w:t>l</w:t>
      </w:r>
      <w:r w:rsidRPr="00660862">
        <w:rPr>
          <w:rFonts w:eastAsia="Arial"/>
          <w:b/>
          <w:sz w:val="22"/>
          <w:szCs w:val="22"/>
        </w:rPr>
        <w:t>e</w:t>
      </w:r>
      <w:r w:rsidRPr="00660862">
        <w:rPr>
          <w:rFonts w:eastAsia="Arial"/>
          <w:b/>
          <w:spacing w:val="31"/>
          <w:sz w:val="22"/>
          <w:szCs w:val="22"/>
        </w:rPr>
        <w:t xml:space="preserve"> </w:t>
      </w:r>
      <w:r w:rsidRPr="00660862">
        <w:rPr>
          <w:rFonts w:eastAsia="Arial"/>
          <w:b/>
          <w:spacing w:val="-2"/>
          <w:sz w:val="22"/>
          <w:szCs w:val="22"/>
        </w:rPr>
        <w:t>ac</w:t>
      </w:r>
      <w:r w:rsidRPr="00660862">
        <w:rPr>
          <w:rFonts w:eastAsia="Arial"/>
          <w:b/>
          <w:spacing w:val="-3"/>
          <w:sz w:val="22"/>
          <w:szCs w:val="22"/>
        </w:rPr>
        <w:t>o</w:t>
      </w:r>
      <w:r w:rsidRPr="00660862">
        <w:rPr>
          <w:rFonts w:eastAsia="Arial"/>
          <w:b/>
          <w:spacing w:val="1"/>
          <w:sz w:val="22"/>
          <w:szCs w:val="22"/>
        </w:rPr>
        <w:t>p</w:t>
      </w:r>
      <w:r w:rsidRPr="00660862">
        <w:rPr>
          <w:rFonts w:eastAsia="Arial"/>
          <w:b/>
          <w:spacing w:val="-2"/>
          <w:sz w:val="22"/>
          <w:szCs w:val="22"/>
        </w:rPr>
        <w:t>er</w:t>
      </w:r>
      <w:r w:rsidRPr="00660862">
        <w:rPr>
          <w:rFonts w:eastAsia="Arial"/>
          <w:b/>
          <w:spacing w:val="1"/>
          <w:sz w:val="22"/>
          <w:szCs w:val="22"/>
        </w:rPr>
        <w:t>i</w:t>
      </w:r>
      <w:r w:rsidRPr="00660862">
        <w:rPr>
          <w:rFonts w:eastAsia="Arial"/>
          <w:b/>
          <w:sz w:val="22"/>
          <w:szCs w:val="22"/>
        </w:rPr>
        <w:t>te</w:t>
      </w:r>
      <w:r w:rsidRPr="00660862">
        <w:rPr>
          <w:rFonts w:eastAsia="Arial"/>
          <w:b/>
          <w:spacing w:val="30"/>
          <w:sz w:val="22"/>
          <w:szCs w:val="22"/>
        </w:rPr>
        <w:t xml:space="preserve"> </w:t>
      </w:r>
      <w:r w:rsidRPr="00660862">
        <w:rPr>
          <w:rFonts w:eastAsia="Arial"/>
          <w:b/>
          <w:spacing w:val="1"/>
          <w:sz w:val="22"/>
          <w:szCs w:val="22"/>
        </w:rPr>
        <w:t>d</w:t>
      </w:r>
      <w:r w:rsidRPr="00660862">
        <w:rPr>
          <w:rFonts w:eastAsia="Arial"/>
          <w:b/>
          <w:sz w:val="22"/>
          <w:szCs w:val="22"/>
        </w:rPr>
        <w:t>e</w:t>
      </w:r>
      <w:r w:rsidRPr="00660862">
        <w:rPr>
          <w:rFonts w:eastAsia="Arial"/>
          <w:b/>
          <w:spacing w:val="29"/>
          <w:sz w:val="22"/>
          <w:szCs w:val="22"/>
        </w:rPr>
        <w:t xml:space="preserve"> </w:t>
      </w:r>
      <w:r w:rsidRPr="00660862">
        <w:rPr>
          <w:rFonts w:eastAsia="Arial"/>
          <w:b/>
          <w:spacing w:val="-2"/>
          <w:sz w:val="22"/>
          <w:szCs w:val="22"/>
        </w:rPr>
        <w:t>s</w:t>
      </w:r>
      <w:r w:rsidRPr="00660862">
        <w:rPr>
          <w:rFonts w:eastAsia="Arial"/>
          <w:b/>
          <w:spacing w:val="-3"/>
          <w:sz w:val="22"/>
          <w:szCs w:val="22"/>
        </w:rPr>
        <w:t>p</w:t>
      </w:r>
      <w:r w:rsidRPr="00660862">
        <w:rPr>
          <w:rFonts w:eastAsia="Arial"/>
          <w:b/>
          <w:spacing w:val="-2"/>
          <w:sz w:val="22"/>
          <w:szCs w:val="22"/>
        </w:rPr>
        <w:t>ec</w:t>
      </w:r>
      <w:r w:rsidRPr="00660862">
        <w:rPr>
          <w:rFonts w:eastAsia="Arial"/>
          <w:b/>
          <w:spacing w:val="1"/>
          <w:sz w:val="22"/>
          <w:szCs w:val="22"/>
        </w:rPr>
        <w:t>i</w:t>
      </w:r>
      <w:r w:rsidRPr="00660862">
        <w:rPr>
          <w:rFonts w:eastAsia="Arial"/>
          <w:b/>
          <w:sz w:val="22"/>
          <w:szCs w:val="22"/>
        </w:rPr>
        <w:t>i</w:t>
      </w:r>
      <w:r w:rsidRPr="00660862">
        <w:rPr>
          <w:rFonts w:eastAsia="Arial"/>
          <w:b/>
          <w:spacing w:val="34"/>
          <w:sz w:val="22"/>
          <w:szCs w:val="22"/>
        </w:rPr>
        <w:t xml:space="preserve"> </w:t>
      </w:r>
      <w:r w:rsidRPr="00660862">
        <w:rPr>
          <w:rFonts w:eastAsia="Arial"/>
          <w:b/>
          <w:spacing w:val="-2"/>
          <w:sz w:val="22"/>
          <w:szCs w:val="22"/>
        </w:rPr>
        <w:t>ş</w:t>
      </w:r>
      <w:r w:rsidRPr="00660862">
        <w:rPr>
          <w:rFonts w:eastAsia="Arial"/>
          <w:b/>
          <w:sz w:val="22"/>
          <w:szCs w:val="22"/>
        </w:rPr>
        <w:t>i</w:t>
      </w:r>
      <w:r w:rsidRPr="00660862">
        <w:rPr>
          <w:rFonts w:eastAsia="Arial"/>
          <w:b/>
          <w:spacing w:val="33"/>
          <w:sz w:val="22"/>
          <w:szCs w:val="22"/>
        </w:rPr>
        <w:t xml:space="preserve"> </w:t>
      </w:r>
      <w:r w:rsidRPr="00660862">
        <w:rPr>
          <w:rFonts w:eastAsia="Arial"/>
          <w:b/>
          <w:spacing w:val="1"/>
          <w:sz w:val="22"/>
          <w:szCs w:val="22"/>
        </w:rPr>
        <w:t>h</w:t>
      </w:r>
      <w:r w:rsidRPr="00660862">
        <w:rPr>
          <w:rFonts w:eastAsia="Arial"/>
          <w:b/>
          <w:spacing w:val="-6"/>
          <w:sz w:val="22"/>
          <w:szCs w:val="22"/>
        </w:rPr>
        <w:t>a</w:t>
      </w:r>
      <w:r w:rsidRPr="00660862">
        <w:rPr>
          <w:rFonts w:eastAsia="Arial"/>
          <w:b/>
          <w:spacing w:val="1"/>
          <w:sz w:val="22"/>
          <w:szCs w:val="22"/>
        </w:rPr>
        <w:t>bi</w:t>
      </w:r>
      <w:r w:rsidRPr="00660862">
        <w:rPr>
          <w:rFonts w:eastAsia="Arial"/>
          <w:b/>
          <w:sz w:val="22"/>
          <w:szCs w:val="22"/>
        </w:rPr>
        <w:t>t</w:t>
      </w:r>
      <w:r w:rsidRPr="00660862">
        <w:rPr>
          <w:rFonts w:eastAsia="Arial"/>
          <w:b/>
          <w:spacing w:val="-2"/>
          <w:sz w:val="22"/>
          <w:szCs w:val="22"/>
        </w:rPr>
        <w:t>a</w:t>
      </w:r>
      <w:r w:rsidRPr="00660862">
        <w:rPr>
          <w:rFonts w:eastAsia="Arial"/>
          <w:b/>
          <w:sz w:val="22"/>
          <w:szCs w:val="22"/>
        </w:rPr>
        <w:t>te</w:t>
      </w:r>
      <w:r w:rsidRPr="00660862">
        <w:rPr>
          <w:rFonts w:eastAsia="Arial"/>
          <w:b/>
          <w:spacing w:val="30"/>
          <w:sz w:val="22"/>
          <w:szCs w:val="22"/>
        </w:rPr>
        <w:t xml:space="preserve"> </w:t>
      </w:r>
      <w:r w:rsidRPr="00660862">
        <w:rPr>
          <w:rFonts w:eastAsia="Arial"/>
          <w:b/>
          <w:spacing w:val="1"/>
          <w:sz w:val="22"/>
          <w:szCs w:val="22"/>
        </w:rPr>
        <w:t>d</w:t>
      </w:r>
      <w:r w:rsidRPr="00660862">
        <w:rPr>
          <w:rFonts w:eastAsia="Arial"/>
          <w:b/>
          <w:sz w:val="22"/>
          <w:szCs w:val="22"/>
        </w:rPr>
        <w:t>e</w:t>
      </w:r>
      <w:r w:rsidRPr="00660862">
        <w:rPr>
          <w:rFonts w:eastAsia="Arial"/>
          <w:b/>
          <w:spacing w:val="24"/>
          <w:sz w:val="22"/>
          <w:szCs w:val="22"/>
        </w:rPr>
        <w:t xml:space="preserve"> </w:t>
      </w:r>
      <w:r w:rsidRPr="00660862">
        <w:rPr>
          <w:rFonts w:eastAsia="Arial"/>
          <w:b/>
          <w:spacing w:val="1"/>
          <w:sz w:val="22"/>
          <w:szCs w:val="22"/>
        </w:rPr>
        <w:t>in</w:t>
      </w:r>
      <w:r w:rsidRPr="00660862">
        <w:rPr>
          <w:rFonts w:eastAsia="Arial"/>
          <w:b/>
          <w:sz w:val="22"/>
          <w:szCs w:val="22"/>
        </w:rPr>
        <w:t>t</w:t>
      </w:r>
      <w:r w:rsidRPr="00660862">
        <w:rPr>
          <w:rFonts w:eastAsia="Arial"/>
          <w:b/>
          <w:spacing w:val="-2"/>
          <w:sz w:val="22"/>
          <w:szCs w:val="22"/>
        </w:rPr>
        <w:t>ere</w:t>
      </w:r>
      <w:r w:rsidRPr="00660862">
        <w:rPr>
          <w:rFonts w:eastAsia="Arial"/>
          <w:b/>
          <w:sz w:val="22"/>
          <w:szCs w:val="22"/>
        </w:rPr>
        <w:t>s</w:t>
      </w:r>
      <w:r w:rsidRPr="00660862">
        <w:rPr>
          <w:rFonts w:eastAsia="Arial"/>
          <w:b/>
          <w:spacing w:val="30"/>
          <w:sz w:val="22"/>
          <w:szCs w:val="22"/>
        </w:rPr>
        <w:t xml:space="preserve"> </w:t>
      </w:r>
      <w:r w:rsidRPr="00660862">
        <w:rPr>
          <w:rFonts w:eastAsia="Arial"/>
          <w:b/>
          <w:spacing w:val="-2"/>
          <w:sz w:val="22"/>
          <w:szCs w:val="22"/>
        </w:rPr>
        <w:t>c</w:t>
      </w:r>
      <w:r w:rsidRPr="00660862">
        <w:rPr>
          <w:rFonts w:eastAsia="Arial"/>
          <w:b/>
          <w:spacing w:val="1"/>
          <w:sz w:val="22"/>
          <w:szCs w:val="22"/>
        </w:rPr>
        <w:t>o</w:t>
      </w:r>
      <w:r w:rsidRPr="00660862">
        <w:rPr>
          <w:rFonts w:eastAsia="Arial"/>
          <w:b/>
          <w:spacing w:val="-2"/>
          <w:sz w:val="22"/>
          <w:szCs w:val="22"/>
        </w:rPr>
        <w:t>m</w:t>
      </w:r>
      <w:r w:rsidRPr="00660862">
        <w:rPr>
          <w:rFonts w:eastAsia="Arial"/>
          <w:b/>
          <w:spacing w:val="-3"/>
          <w:sz w:val="22"/>
          <w:szCs w:val="22"/>
        </w:rPr>
        <w:t>u</w:t>
      </w:r>
      <w:r w:rsidRPr="00660862">
        <w:rPr>
          <w:rFonts w:eastAsia="Arial"/>
          <w:b/>
          <w:spacing w:val="1"/>
          <w:sz w:val="22"/>
          <w:szCs w:val="22"/>
        </w:rPr>
        <w:t>ni</w:t>
      </w:r>
      <w:r w:rsidRPr="00660862">
        <w:rPr>
          <w:rFonts w:eastAsia="Arial"/>
          <w:b/>
          <w:sz w:val="22"/>
          <w:szCs w:val="22"/>
        </w:rPr>
        <w:t>t</w:t>
      </w:r>
      <w:r w:rsidRPr="00660862">
        <w:rPr>
          <w:rFonts w:eastAsia="Arial"/>
          <w:b/>
          <w:spacing w:val="-2"/>
          <w:sz w:val="22"/>
          <w:szCs w:val="22"/>
        </w:rPr>
        <w:t>a</w:t>
      </w:r>
      <w:r w:rsidRPr="00660862">
        <w:rPr>
          <w:rFonts w:eastAsia="Arial"/>
          <w:b/>
          <w:sz w:val="22"/>
          <w:szCs w:val="22"/>
        </w:rPr>
        <w:t>r</w:t>
      </w:r>
      <w:r w:rsidRPr="00660862">
        <w:rPr>
          <w:rFonts w:eastAsia="Arial"/>
          <w:b/>
          <w:spacing w:val="30"/>
          <w:sz w:val="22"/>
          <w:szCs w:val="22"/>
        </w:rPr>
        <w:t xml:space="preserve"> </w:t>
      </w:r>
      <w:r w:rsidRPr="00660862">
        <w:rPr>
          <w:rFonts w:eastAsia="Arial"/>
          <w:b/>
          <w:spacing w:val="-3"/>
          <w:sz w:val="22"/>
          <w:szCs w:val="22"/>
        </w:rPr>
        <w:t>î</w:t>
      </w:r>
      <w:r w:rsidRPr="00660862">
        <w:rPr>
          <w:rFonts w:eastAsia="Arial"/>
          <w:b/>
          <w:sz w:val="22"/>
          <w:szCs w:val="22"/>
        </w:rPr>
        <w:t>n</w:t>
      </w:r>
      <w:r w:rsidRPr="00660862">
        <w:rPr>
          <w:rFonts w:eastAsia="Arial"/>
          <w:b/>
          <w:spacing w:val="33"/>
          <w:sz w:val="22"/>
          <w:szCs w:val="22"/>
        </w:rPr>
        <w:t xml:space="preserve"> </w:t>
      </w:r>
      <w:r w:rsidRPr="00660862">
        <w:rPr>
          <w:rFonts w:eastAsia="Arial"/>
          <w:b/>
          <w:spacing w:val="-5"/>
          <w:sz w:val="22"/>
          <w:szCs w:val="22"/>
        </w:rPr>
        <w:t>z</w:t>
      </w:r>
      <w:r w:rsidRPr="00660862">
        <w:rPr>
          <w:rFonts w:eastAsia="Arial"/>
          <w:b/>
          <w:spacing w:val="1"/>
          <w:sz w:val="22"/>
          <w:szCs w:val="22"/>
        </w:rPr>
        <w:t>on</w:t>
      </w:r>
      <w:r w:rsidRPr="00660862">
        <w:rPr>
          <w:rFonts w:eastAsia="Arial"/>
          <w:b/>
          <w:sz w:val="22"/>
          <w:szCs w:val="22"/>
        </w:rPr>
        <w:t>a</w:t>
      </w:r>
    </w:p>
    <w:p w:rsidR="00465F2E" w:rsidRPr="00660862" w:rsidRDefault="00973D87" w:rsidP="00B318DD">
      <w:pPr>
        <w:spacing w:line="276" w:lineRule="auto"/>
        <w:jc w:val="both"/>
        <w:rPr>
          <w:rFonts w:eastAsia="Arial"/>
          <w:sz w:val="22"/>
          <w:szCs w:val="22"/>
        </w:rPr>
      </w:pPr>
      <w:proofErr w:type="gramStart"/>
      <w:r w:rsidRPr="00660862">
        <w:rPr>
          <w:rFonts w:eastAsia="Arial"/>
          <w:b/>
          <w:spacing w:val="1"/>
          <w:sz w:val="22"/>
          <w:szCs w:val="22"/>
        </w:rPr>
        <w:t>p</w:t>
      </w:r>
      <w:r w:rsidRPr="00660862">
        <w:rPr>
          <w:rFonts w:eastAsia="Arial"/>
          <w:b/>
          <w:spacing w:val="-2"/>
          <w:sz w:val="22"/>
          <w:szCs w:val="22"/>
        </w:rPr>
        <w:t>r</w:t>
      </w:r>
      <w:r w:rsidRPr="00660862">
        <w:rPr>
          <w:rFonts w:eastAsia="Arial"/>
          <w:b/>
          <w:spacing w:val="1"/>
          <w:sz w:val="22"/>
          <w:szCs w:val="22"/>
        </w:rPr>
        <w:t>o</w:t>
      </w:r>
      <w:r w:rsidRPr="00660862">
        <w:rPr>
          <w:rFonts w:eastAsia="Arial"/>
          <w:b/>
          <w:spacing w:val="1"/>
          <w:w w:val="101"/>
          <w:sz w:val="22"/>
          <w:szCs w:val="22"/>
        </w:rPr>
        <w:t>i</w:t>
      </w:r>
      <w:r w:rsidRPr="00660862">
        <w:rPr>
          <w:rFonts w:eastAsia="Arial"/>
          <w:b/>
          <w:spacing w:val="-2"/>
          <w:sz w:val="22"/>
          <w:szCs w:val="22"/>
        </w:rPr>
        <w:t>ec</w:t>
      </w:r>
      <w:r w:rsidRPr="00660862">
        <w:rPr>
          <w:rFonts w:eastAsia="Arial"/>
          <w:b/>
          <w:spacing w:val="-5"/>
          <w:sz w:val="22"/>
          <w:szCs w:val="22"/>
        </w:rPr>
        <w:t>t</w:t>
      </w:r>
      <w:r w:rsidRPr="00660862">
        <w:rPr>
          <w:rFonts w:eastAsia="Arial"/>
          <w:b/>
          <w:spacing w:val="1"/>
          <w:sz w:val="22"/>
          <w:szCs w:val="22"/>
        </w:rPr>
        <w:t>u</w:t>
      </w:r>
      <w:r w:rsidRPr="00660862">
        <w:rPr>
          <w:rFonts w:eastAsia="Arial"/>
          <w:b/>
          <w:spacing w:val="-3"/>
          <w:w w:val="101"/>
          <w:sz w:val="22"/>
          <w:szCs w:val="22"/>
        </w:rPr>
        <w:t>l</w:t>
      </w:r>
      <w:r w:rsidRPr="00660862">
        <w:rPr>
          <w:rFonts w:eastAsia="Arial"/>
          <w:b/>
          <w:spacing w:val="1"/>
          <w:sz w:val="22"/>
          <w:szCs w:val="22"/>
        </w:rPr>
        <w:t>u</w:t>
      </w:r>
      <w:r w:rsidRPr="00660862">
        <w:rPr>
          <w:rFonts w:eastAsia="Arial"/>
          <w:b/>
          <w:spacing w:val="1"/>
          <w:w w:val="101"/>
          <w:sz w:val="22"/>
          <w:szCs w:val="22"/>
        </w:rPr>
        <w:t>i</w:t>
      </w:r>
      <w:proofErr w:type="gramEnd"/>
      <w:r w:rsidRPr="00660862">
        <w:rPr>
          <w:rFonts w:eastAsia="Arial"/>
          <w:b/>
          <w:sz w:val="22"/>
          <w:szCs w:val="22"/>
        </w:rPr>
        <w:t>;</w:t>
      </w:r>
    </w:p>
    <w:p w:rsidR="00465F2E" w:rsidRPr="00660862" w:rsidRDefault="00973D87" w:rsidP="00F0431C">
      <w:pPr>
        <w:spacing w:line="276" w:lineRule="auto"/>
        <w:ind w:left="1181"/>
        <w:jc w:val="both"/>
        <w:rPr>
          <w:rFonts w:eastAsia="Arial"/>
          <w:sz w:val="22"/>
          <w:szCs w:val="22"/>
        </w:rPr>
      </w:pPr>
      <w:r w:rsidRPr="00660862">
        <w:rPr>
          <w:rFonts w:eastAsia="Arial"/>
          <w:spacing w:val="-2"/>
          <w:sz w:val="22"/>
          <w:szCs w:val="22"/>
        </w:rPr>
        <w:t>N</w:t>
      </w:r>
      <w:r w:rsidRPr="00660862">
        <w:rPr>
          <w:rFonts w:eastAsia="Arial"/>
          <w:sz w:val="22"/>
          <w:szCs w:val="22"/>
        </w:rPr>
        <w:t xml:space="preserve">u </w:t>
      </w:r>
      <w:proofErr w:type="gramStart"/>
      <w:r w:rsidRPr="00660862">
        <w:rPr>
          <w:rFonts w:eastAsia="Arial"/>
          <w:spacing w:val="-2"/>
          <w:sz w:val="22"/>
          <w:szCs w:val="22"/>
        </w:rPr>
        <w:t>e</w:t>
      </w:r>
      <w:r w:rsidRPr="00660862">
        <w:rPr>
          <w:rFonts w:eastAsia="Arial"/>
          <w:spacing w:val="-5"/>
          <w:sz w:val="22"/>
          <w:szCs w:val="22"/>
        </w:rPr>
        <w:t>s</w:t>
      </w:r>
      <w:r w:rsidRPr="00660862">
        <w:rPr>
          <w:rFonts w:eastAsia="Arial"/>
          <w:spacing w:val="1"/>
          <w:sz w:val="22"/>
          <w:szCs w:val="22"/>
        </w:rPr>
        <w:t>t</w:t>
      </w:r>
      <w:r w:rsidRPr="00660862">
        <w:rPr>
          <w:rFonts w:eastAsia="Arial"/>
          <w:sz w:val="22"/>
          <w:szCs w:val="22"/>
        </w:rPr>
        <w:t>e</w:t>
      </w:r>
      <w:proofErr w:type="gramEnd"/>
      <w:r w:rsidRPr="00660862">
        <w:rPr>
          <w:rFonts w:eastAsia="Arial"/>
          <w:spacing w:val="1"/>
          <w:sz w:val="22"/>
          <w:szCs w:val="22"/>
        </w:rPr>
        <w:t xml:space="preserve"> </w:t>
      </w:r>
      <w:r w:rsidRPr="00660862">
        <w:rPr>
          <w:rFonts w:eastAsia="Arial"/>
          <w:sz w:val="22"/>
          <w:szCs w:val="22"/>
        </w:rPr>
        <w:t>c</w:t>
      </w:r>
      <w:r w:rsidRPr="00660862">
        <w:rPr>
          <w:rFonts w:eastAsia="Arial"/>
          <w:spacing w:val="-2"/>
          <w:sz w:val="22"/>
          <w:szCs w:val="22"/>
        </w:rPr>
        <w:t>a</w:t>
      </w:r>
      <w:r w:rsidRPr="00660862">
        <w:rPr>
          <w:rFonts w:eastAsia="Arial"/>
          <w:sz w:val="22"/>
          <w:szCs w:val="22"/>
        </w:rPr>
        <w:t>z</w:t>
      </w:r>
      <w:r w:rsidRPr="00660862">
        <w:rPr>
          <w:rFonts w:eastAsia="Arial"/>
          <w:spacing w:val="-2"/>
          <w:sz w:val="22"/>
          <w:szCs w:val="22"/>
        </w:rPr>
        <w:t>u</w:t>
      </w:r>
      <w:r w:rsidRPr="00660862">
        <w:rPr>
          <w:rFonts w:eastAsia="Arial"/>
          <w:sz w:val="22"/>
          <w:szCs w:val="22"/>
        </w:rPr>
        <w:t>l</w:t>
      </w:r>
    </w:p>
    <w:p w:rsidR="00465F2E" w:rsidRPr="00660862" w:rsidRDefault="00465F2E" w:rsidP="00F0431C">
      <w:pPr>
        <w:spacing w:before="1" w:line="100" w:lineRule="exact"/>
        <w:jc w:val="both"/>
        <w:rPr>
          <w:sz w:val="22"/>
          <w:szCs w:val="22"/>
        </w:rPr>
      </w:pPr>
    </w:p>
    <w:p w:rsidR="00465F2E" w:rsidRPr="00660862" w:rsidRDefault="00973D87" w:rsidP="00F0431C">
      <w:pPr>
        <w:ind w:left="283"/>
        <w:jc w:val="both"/>
        <w:rPr>
          <w:rFonts w:eastAsia="Arial"/>
          <w:sz w:val="22"/>
          <w:szCs w:val="22"/>
        </w:rPr>
      </w:pPr>
      <w:r w:rsidRPr="00660862">
        <w:rPr>
          <w:rFonts w:eastAsia="Arial"/>
          <w:spacing w:val="-2"/>
          <w:sz w:val="22"/>
          <w:szCs w:val="22"/>
        </w:rPr>
        <w:t>d</w:t>
      </w:r>
      <w:r w:rsidRPr="00660862">
        <w:rPr>
          <w:rFonts w:eastAsia="Arial"/>
          <w:sz w:val="22"/>
          <w:szCs w:val="22"/>
        </w:rPr>
        <w:t xml:space="preserve">)  </w:t>
      </w:r>
      <w:r w:rsidRPr="00660862">
        <w:rPr>
          <w:rFonts w:eastAsia="Arial"/>
          <w:spacing w:val="17"/>
          <w:sz w:val="22"/>
          <w:szCs w:val="22"/>
        </w:rPr>
        <w:t xml:space="preserve"> </w:t>
      </w:r>
      <w:proofErr w:type="gramStart"/>
      <w:r w:rsidRPr="00660862">
        <w:rPr>
          <w:rFonts w:eastAsia="Arial"/>
          <w:b/>
          <w:spacing w:val="-2"/>
          <w:sz w:val="22"/>
          <w:szCs w:val="22"/>
        </w:rPr>
        <w:t>s</w:t>
      </w:r>
      <w:r w:rsidRPr="00660862">
        <w:rPr>
          <w:rFonts w:eastAsia="Arial"/>
          <w:b/>
          <w:sz w:val="22"/>
          <w:szCs w:val="22"/>
        </w:rPr>
        <w:t>e</w:t>
      </w:r>
      <w:proofErr w:type="gramEnd"/>
      <w:r w:rsidRPr="00660862">
        <w:rPr>
          <w:rFonts w:eastAsia="Arial"/>
          <w:b/>
          <w:spacing w:val="24"/>
          <w:sz w:val="22"/>
          <w:szCs w:val="22"/>
        </w:rPr>
        <w:t xml:space="preserve"> </w:t>
      </w:r>
      <w:r w:rsidRPr="00660862">
        <w:rPr>
          <w:rFonts w:eastAsia="Arial"/>
          <w:b/>
          <w:spacing w:val="-2"/>
          <w:sz w:val="22"/>
          <w:szCs w:val="22"/>
        </w:rPr>
        <w:t>v</w:t>
      </w:r>
      <w:r w:rsidRPr="00660862">
        <w:rPr>
          <w:rFonts w:eastAsia="Arial"/>
          <w:b/>
          <w:sz w:val="22"/>
          <w:szCs w:val="22"/>
        </w:rPr>
        <w:t>a</w:t>
      </w:r>
      <w:r w:rsidRPr="00660862">
        <w:rPr>
          <w:rFonts w:eastAsia="Arial"/>
          <w:b/>
          <w:spacing w:val="24"/>
          <w:sz w:val="22"/>
          <w:szCs w:val="22"/>
        </w:rPr>
        <w:t xml:space="preserve"> </w:t>
      </w:r>
      <w:r w:rsidRPr="00660862">
        <w:rPr>
          <w:rFonts w:eastAsia="Arial"/>
          <w:b/>
          <w:spacing w:val="1"/>
          <w:sz w:val="22"/>
          <w:szCs w:val="22"/>
        </w:rPr>
        <w:t>p</w:t>
      </w:r>
      <w:r w:rsidRPr="00660862">
        <w:rPr>
          <w:rFonts w:eastAsia="Arial"/>
          <w:b/>
          <w:spacing w:val="-2"/>
          <w:sz w:val="22"/>
          <w:szCs w:val="22"/>
        </w:rPr>
        <w:t>rec</w:t>
      </w:r>
      <w:r w:rsidRPr="00660862">
        <w:rPr>
          <w:rFonts w:eastAsia="Arial"/>
          <w:b/>
          <w:spacing w:val="1"/>
          <w:sz w:val="22"/>
          <w:szCs w:val="22"/>
        </w:rPr>
        <w:t>i</w:t>
      </w:r>
      <w:r w:rsidRPr="00660862">
        <w:rPr>
          <w:rFonts w:eastAsia="Arial"/>
          <w:b/>
          <w:sz w:val="22"/>
          <w:szCs w:val="22"/>
        </w:rPr>
        <w:t>za</w:t>
      </w:r>
      <w:r w:rsidRPr="00660862">
        <w:rPr>
          <w:rFonts w:eastAsia="Arial"/>
          <w:b/>
          <w:spacing w:val="25"/>
          <w:sz w:val="22"/>
          <w:szCs w:val="22"/>
        </w:rPr>
        <w:t xml:space="preserve"> </w:t>
      </w:r>
      <w:r w:rsidRPr="00660862">
        <w:rPr>
          <w:rFonts w:eastAsia="Arial"/>
          <w:b/>
          <w:spacing w:val="1"/>
          <w:sz w:val="22"/>
          <w:szCs w:val="22"/>
        </w:rPr>
        <w:t>d</w:t>
      </w:r>
      <w:r w:rsidRPr="00660862">
        <w:rPr>
          <w:rFonts w:eastAsia="Arial"/>
          <w:b/>
          <w:spacing w:val="-2"/>
          <w:sz w:val="22"/>
          <w:szCs w:val="22"/>
        </w:rPr>
        <w:t>ac</w:t>
      </w:r>
      <w:r w:rsidRPr="00660862">
        <w:rPr>
          <w:rFonts w:eastAsia="Arial"/>
          <w:b/>
          <w:sz w:val="22"/>
          <w:szCs w:val="22"/>
        </w:rPr>
        <w:t>ă</w:t>
      </w:r>
      <w:r w:rsidRPr="00660862">
        <w:rPr>
          <w:rFonts w:eastAsia="Arial"/>
          <w:b/>
          <w:spacing w:val="24"/>
          <w:sz w:val="22"/>
          <w:szCs w:val="22"/>
        </w:rPr>
        <w:t xml:space="preserve"> </w:t>
      </w:r>
      <w:r w:rsidRPr="00660862">
        <w:rPr>
          <w:rFonts w:eastAsia="Arial"/>
          <w:b/>
          <w:spacing w:val="1"/>
          <w:sz w:val="22"/>
          <w:szCs w:val="22"/>
        </w:rPr>
        <w:t>p</w:t>
      </w:r>
      <w:r w:rsidRPr="00660862">
        <w:rPr>
          <w:rFonts w:eastAsia="Arial"/>
          <w:b/>
          <w:spacing w:val="-2"/>
          <w:sz w:val="22"/>
          <w:szCs w:val="22"/>
        </w:rPr>
        <w:t>r</w:t>
      </w:r>
      <w:r w:rsidRPr="00660862">
        <w:rPr>
          <w:rFonts w:eastAsia="Arial"/>
          <w:b/>
          <w:spacing w:val="1"/>
          <w:sz w:val="22"/>
          <w:szCs w:val="22"/>
        </w:rPr>
        <w:t>oi</w:t>
      </w:r>
      <w:r w:rsidRPr="00660862">
        <w:rPr>
          <w:rFonts w:eastAsia="Arial"/>
          <w:b/>
          <w:spacing w:val="-2"/>
          <w:sz w:val="22"/>
          <w:szCs w:val="22"/>
        </w:rPr>
        <w:t>ec</w:t>
      </w:r>
      <w:r w:rsidRPr="00660862">
        <w:rPr>
          <w:rFonts w:eastAsia="Arial"/>
          <w:b/>
          <w:sz w:val="22"/>
          <w:szCs w:val="22"/>
        </w:rPr>
        <w:t>t</w:t>
      </w:r>
      <w:r w:rsidRPr="00660862">
        <w:rPr>
          <w:rFonts w:eastAsia="Arial"/>
          <w:b/>
          <w:spacing w:val="-3"/>
          <w:sz w:val="22"/>
          <w:szCs w:val="22"/>
        </w:rPr>
        <w:t>u</w:t>
      </w:r>
      <w:r w:rsidRPr="00660862">
        <w:rPr>
          <w:rFonts w:eastAsia="Arial"/>
          <w:b/>
          <w:spacing w:val="1"/>
          <w:sz w:val="22"/>
          <w:szCs w:val="22"/>
        </w:rPr>
        <w:t>l</w:t>
      </w:r>
      <w:r w:rsidRPr="00660862">
        <w:rPr>
          <w:rFonts w:eastAsia="Arial"/>
          <w:b/>
          <w:spacing w:val="-3"/>
          <w:sz w:val="22"/>
          <w:szCs w:val="22"/>
        </w:rPr>
        <w:t>u</w:t>
      </w:r>
      <w:r w:rsidRPr="00660862">
        <w:rPr>
          <w:rFonts w:eastAsia="Arial"/>
          <w:b/>
          <w:sz w:val="22"/>
          <w:szCs w:val="22"/>
        </w:rPr>
        <w:t>i</w:t>
      </w:r>
      <w:r w:rsidRPr="00660862">
        <w:rPr>
          <w:rFonts w:eastAsia="Arial"/>
          <w:b/>
          <w:spacing w:val="29"/>
          <w:sz w:val="22"/>
          <w:szCs w:val="22"/>
        </w:rPr>
        <w:t xml:space="preserve"> </w:t>
      </w:r>
      <w:r w:rsidRPr="00660862">
        <w:rPr>
          <w:rFonts w:eastAsia="Arial"/>
          <w:b/>
          <w:spacing w:val="1"/>
          <w:sz w:val="22"/>
          <w:szCs w:val="22"/>
        </w:rPr>
        <w:t>p</w:t>
      </w:r>
      <w:r w:rsidRPr="00660862">
        <w:rPr>
          <w:rFonts w:eastAsia="Arial"/>
          <w:b/>
          <w:spacing w:val="-6"/>
          <w:sz w:val="22"/>
          <w:szCs w:val="22"/>
        </w:rPr>
        <w:t>r</w:t>
      </w:r>
      <w:r w:rsidRPr="00660862">
        <w:rPr>
          <w:rFonts w:eastAsia="Arial"/>
          <w:b/>
          <w:spacing w:val="1"/>
          <w:sz w:val="22"/>
          <w:szCs w:val="22"/>
        </w:rPr>
        <w:t>o</w:t>
      </w:r>
      <w:r w:rsidRPr="00660862">
        <w:rPr>
          <w:rFonts w:eastAsia="Arial"/>
          <w:b/>
          <w:spacing w:val="-3"/>
          <w:sz w:val="22"/>
          <w:szCs w:val="22"/>
        </w:rPr>
        <w:t>p</w:t>
      </w:r>
      <w:r w:rsidRPr="00660862">
        <w:rPr>
          <w:rFonts w:eastAsia="Arial"/>
          <w:b/>
          <w:spacing w:val="1"/>
          <w:sz w:val="22"/>
          <w:szCs w:val="22"/>
        </w:rPr>
        <w:t>u</w:t>
      </w:r>
      <w:r w:rsidRPr="00660862">
        <w:rPr>
          <w:rFonts w:eastAsia="Arial"/>
          <w:b/>
          <w:sz w:val="22"/>
          <w:szCs w:val="22"/>
        </w:rPr>
        <w:t>s</w:t>
      </w:r>
      <w:r w:rsidRPr="00660862">
        <w:rPr>
          <w:rFonts w:eastAsia="Arial"/>
          <w:b/>
          <w:spacing w:val="24"/>
          <w:sz w:val="22"/>
          <w:szCs w:val="22"/>
        </w:rPr>
        <w:t xml:space="preserve"> </w:t>
      </w:r>
      <w:r w:rsidRPr="00660862">
        <w:rPr>
          <w:rFonts w:eastAsia="Arial"/>
          <w:b/>
          <w:spacing w:val="-3"/>
          <w:sz w:val="22"/>
          <w:szCs w:val="22"/>
        </w:rPr>
        <w:t>n</w:t>
      </w:r>
      <w:r w:rsidRPr="00660862">
        <w:rPr>
          <w:rFonts w:eastAsia="Arial"/>
          <w:b/>
          <w:sz w:val="22"/>
          <w:szCs w:val="22"/>
        </w:rPr>
        <w:t>u</w:t>
      </w:r>
      <w:r w:rsidRPr="00660862">
        <w:rPr>
          <w:rFonts w:eastAsia="Arial"/>
          <w:b/>
          <w:spacing w:val="27"/>
          <w:sz w:val="22"/>
          <w:szCs w:val="22"/>
        </w:rPr>
        <w:t xml:space="preserve"> </w:t>
      </w:r>
      <w:r w:rsidRPr="00660862">
        <w:rPr>
          <w:rFonts w:eastAsia="Arial"/>
          <w:b/>
          <w:spacing w:val="-2"/>
          <w:sz w:val="22"/>
          <w:szCs w:val="22"/>
        </w:rPr>
        <w:t>ar</w:t>
      </w:r>
      <w:r w:rsidRPr="00660862">
        <w:rPr>
          <w:rFonts w:eastAsia="Arial"/>
          <w:b/>
          <w:sz w:val="22"/>
          <w:szCs w:val="22"/>
        </w:rPr>
        <w:t>e</w:t>
      </w:r>
      <w:r w:rsidRPr="00660862">
        <w:rPr>
          <w:rFonts w:eastAsia="Arial"/>
          <w:b/>
          <w:spacing w:val="24"/>
          <w:sz w:val="22"/>
          <w:szCs w:val="22"/>
        </w:rPr>
        <w:t xml:space="preserve"> </w:t>
      </w:r>
      <w:r w:rsidRPr="00660862">
        <w:rPr>
          <w:rFonts w:eastAsia="Arial"/>
          <w:b/>
          <w:spacing w:val="1"/>
          <w:sz w:val="22"/>
          <w:szCs w:val="22"/>
        </w:rPr>
        <w:t>l</w:t>
      </w:r>
      <w:r w:rsidRPr="00660862">
        <w:rPr>
          <w:rFonts w:eastAsia="Arial"/>
          <w:b/>
          <w:spacing w:val="-2"/>
          <w:sz w:val="22"/>
          <w:szCs w:val="22"/>
        </w:rPr>
        <w:t>e</w:t>
      </w:r>
      <w:r w:rsidRPr="00660862">
        <w:rPr>
          <w:rFonts w:eastAsia="Arial"/>
          <w:b/>
          <w:spacing w:val="1"/>
          <w:sz w:val="22"/>
          <w:szCs w:val="22"/>
        </w:rPr>
        <w:t>g</w:t>
      </w:r>
      <w:r w:rsidRPr="00660862">
        <w:rPr>
          <w:rFonts w:eastAsia="Arial"/>
          <w:b/>
          <w:spacing w:val="-6"/>
          <w:sz w:val="22"/>
          <w:szCs w:val="22"/>
        </w:rPr>
        <w:t>a</w:t>
      </w:r>
      <w:r w:rsidRPr="00660862">
        <w:rPr>
          <w:rFonts w:eastAsia="Arial"/>
          <w:b/>
          <w:sz w:val="22"/>
          <w:szCs w:val="22"/>
        </w:rPr>
        <w:t>t</w:t>
      </w:r>
      <w:r w:rsidRPr="00660862">
        <w:rPr>
          <w:rFonts w:eastAsia="Arial"/>
          <w:b/>
          <w:spacing w:val="1"/>
          <w:sz w:val="22"/>
          <w:szCs w:val="22"/>
        </w:rPr>
        <w:t>u</w:t>
      </w:r>
      <w:r w:rsidRPr="00660862">
        <w:rPr>
          <w:rFonts w:eastAsia="Arial"/>
          <w:b/>
          <w:spacing w:val="-2"/>
          <w:sz w:val="22"/>
          <w:szCs w:val="22"/>
        </w:rPr>
        <w:t>r</w:t>
      </w:r>
      <w:r w:rsidRPr="00660862">
        <w:rPr>
          <w:rFonts w:eastAsia="Arial"/>
          <w:b/>
          <w:sz w:val="22"/>
          <w:szCs w:val="22"/>
        </w:rPr>
        <w:t>ă</w:t>
      </w:r>
      <w:r w:rsidRPr="00660862">
        <w:rPr>
          <w:rFonts w:eastAsia="Arial"/>
          <w:b/>
          <w:spacing w:val="25"/>
          <w:sz w:val="22"/>
          <w:szCs w:val="22"/>
        </w:rPr>
        <w:t xml:space="preserve"> </w:t>
      </w:r>
      <w:r w:rsidRPr="00660862">
        <w:rPr>
          <w:rFonts w:eastAsia="Arial"/>
          <w:b/>
          <w:spacing w:val="1"/>
          <w:sz w:val="22"/>
          <w:szCs w:val="22"/>
        </w:rPr>
        <w:t>di</w:t>
      </w:r>
      <w:r w:rsidRPr="00660862">
        <w:rPr>
          <w:rFonts w:eastAsia="Arial"/>
          <w:b/>
          <w:spacing w:val="-2"/>
          <w:sz w:val="22"/>
          <w:szCs w:val="22"/>
        </w:rPr>
        <w:t>rec</w:t>
      </w:r>
      <w:r w:rsidRPr="00660862">
        <w:rPr>
          <w:rFonts w:eastAsia="Arial"/>
          <w:b/>
          <w:sz w:val="22"/>
          <w:szCs w:val="22"/>
        </w:rPr>
        <w:t>tă</w:t>
      </w:r>
      <w:r w:rsidRPr="00660862">
        <w:rPr>
          <w:rFonts w:eastAsia="Arial"/>
          <w:b/>
          <w:spacing w:val="25"/>
          <w:sz w:val="22"/>
          <w:szCs w:val="22"/>
        </w:rPr>
        <w:t xml:space="preserve"> </w:t>
      </w:r>
      <w:r w:rsidRPr="00660862">
        <w:rPr>
          <w:rFonts w:eastAsia="Arial"/>
          <w:b/>
          <w:spacing w:val="-2"/>
          <w:sz w:val="22"/>
          <w:szCs w:val="22"/>
        </w:rPr>
        <w:t>c</w:t>
      </w:r>
      <w:r w:rsidRPr="00660862">
        <w:rPr>
          <w:rFonts w:eastAsia="Arial"/>
          <w:b/>
          <w:sz w:val="22"/>
          <w:szCs w:val="22"/>
        </w:rPr>
        <w:t>u</w:t>
      </w:r>
      <w:r w:rsidRPr="00660862">
        <w:rPr>
          <w:rFonts w:eastAsia="Arial"/>
          <w:b/>
          <w:spacing w:val="27"/>
          <w:sz w:val="22"/>
          <w:szCs w:val="22"/>
        </w:rPr>
        <w:t xml:space="preserve"> </w:t>
      </w:r>
      <w:r w:rsidRPr="00660862">
        <w:rPr>
          <w:rFonts w:eastAsia="Arial"/>
          <w:b/>
          <w:spacing w:val="-2"/>
          <w:sz w:val="22"/>
          <w:szCs w:val="22"/>
        </w:rPr>
        <w:t>sa</w:t>
      </w:r>
      <w:r w:rsidRPr="00660862">
        <w:rPr>
          <w:rFonts w:eastAsia="Arial"/>
          <w:b/>
          <w:sz w:val="22"/>
          <w:szCs w:val="22"/>
        </w:rPr>
        <w:t>u</w:t>
      </w:r>
      <w:r w:rsidRPr="00660862">
        <w:rPr>
          <w:rFonts w:eastAsia="Arial"/>
          <w:b/>
          <w:spacing w:val="23"/>
          <w:sz w:val="22"/>
          <w:szCs w:val="22"/>
        </w:rPr>
        <w:t xml:space="preserve"> </w:t>
      </w:r>
      <w:r w:rsidRPr="00660862">
        <w:rPr>
          <w:rFonts w:eastAsia="Arial"/>
          <w:b/>
          <w:spacing w:val="1"/>
          <w:sz w:val="22"/>
          <w:szCs w:val="22"/>
        </w:rPr>
        <w:t>n</w:t>
      </w:r>
      <w:r w:rsidRPr="00660862">
        <w:rPr>
          <w:rFonts w:eastAsia="Arial"/>
          <w:b/>
          <w:sz w:val="22"/>
          <w:szCs w:val="22"/>
        </w:rPr>
        <w:t>u</w:t>
      </w:r>
      <w:r w:rsidRPr="00660862">
        <w:rPr>
          <w:rFonts w:eastAsia="Arial"/>
          <w:b/>
          <w:spacing w:val="27"/>
          <w:sz w:val="22"/>
          <w:szCs w:val="22"/>
        </w:rPr>
        <w:t xml:space="preserve"> </w:t>
      </w:r>
      <w:r w:rsidRPr="00660862">
        <w:rPr>
          <w:rFonts w:eastAsia="Arial"/>
          <w:b/>
          <w:spacing w:val="-2"/>
          <w:sz w:val="22"/>
          <w:szCs w:val="22"/>
        </w:rPr>
        <w:t>es</w:t>
      </w:r>
      <w:r w:rsidRPr="00660862">
        <w:rPr>
          <w:rFonts w:eastAsia="Arial"/>
          <w:b/>
          <w:sz w:val="22"/>
          <w:szCs w:val="22"/>
        </w:rPr>
        <w:t>te</w:t>
      </w:r>
      <w:r w:rsidRPr="00660862">
        <w:rPr>
          <w:rFonts w:eastAsia="Arial"/>
          <w:b/>
          <w:spacing w:val="24"/>
          <w:sz w:val="22"/>
          <w:szCs w:val="22"/>
        </w:rPr>
        <w:t xml:space="preserve"> </w:t>
      </w:r>
      <w:r w:rsidRPr="00660862">
        <w:rPr>
          <w:rFonts w:eastAsia="Arial"/>
          <w:b/>
          <w:spacing w:val="1"/>
          <w:sz w:val="22"/>
          <w:szCs w:val="22"/>
        </w:rPr>
        <w:t>n</w:t>
      </w:r>
      <w:r w:rsidRPr="00660862">
        <w:rPr>
          <w:rFonts w:eastAsia="Arial"/>
          <w:b/>
          <w:spacing w:val="-2"/>
          <w:sz w:val="22"/>
          <w:szCs w:val="22"/>
        </w:rPr>
        <w:t>ecesa</w:t>
      </w:r>
      <w:r w:rsidRPr="00660862">
        <w:rPr>
          <w:rFonts w:eastAsia="Arial"/>
          <w:b/>
          <w:sz w:val="22"/>
          <w:szCs w:val="22"/>
        </w:rPr>
        <w:t xml:space="preserve">r </w:t>
      </w:r>
      <w:r w:rsidRPr="00660862">
        <w:rPr>
          <w:rFonts w:eastAsia="Arial"/>
          <w:b/>
          <w:spacing w:val="50"/>
          <w:sz w:val="22"/>
          <w:szCs w:val="22"/>
        </w:rPr>
        <w:t xml:space="preserve"> </w:t>
      </w:r>
      <w:r w:rsidRPr="00660862">
        <w:rPr>
          <w:rFonts w:eastAsia="Arial"/>
          <w:b/>
          <w:spacing w:val="1"/>
          <w:sz w:val="22"/>
          <w:szCs w:val="22"/>
        </w:rPr>
        <w:t>p</w:t>
      </w:r>
      <w:r w:rsidRPr="00660862">
        <w:rPr>
          <w:rFonts w:eastAsia="Arial"/>
          <w:b/>
          <w:spacing w:val="-2"/>
          <w:sz w:val="22"/>
          <w:szCs w:val="22"/>
        </w:rPr>
        <w:t>e</w:t>
      </w:r>
      <w:r w:rsidRPr="00660862">
        <w:rPr>
          <w:rFonts w:eastAsia="Arial"/>
          <w:b/>
          <w:spacing w:val="1"/>
          <w:sz w:val="22"/>
          <w:szCs w:val="22"/>
        </w:rPr>
        <w:t>n</w:t>
      </w:r>
      <w:r w:rsidRPr="00660862">
        <w:rPr>
          <w:rFonts w:eastAsia="Arial"/>
          <w:b/>
          <w:sz w:val="22"/>
          <w:szCs w:val="22"/>
        </w:rPr>
        <w:t>t</w:t>
      </w:r>
      <w:r w:rsidRPr="00660862">
        <w:rPr>
          <w:rFonts w:eastAsia="Arial"/>
          <w:b/>
          <w:spacing w:val="-6"/>
          <w:sz w:val="22"/>
          <w:szCs w:val="22"/>
        </w:rPr>
        <w:t>r</w:t>
      </w:r>
      <w:r w:rsidRPr="00660862">
        <w:rPr>
          <w:rFonts w:eastAsia="Arial"/>
          <w:b/>
          <w:sz w:val="22"/>
          <w:szCs w:val="22"/>
        </w:rPr>
        <w:t>u</w:t>
      </w:r>
    </w:p>
    <w:p w:rsidR="00465F2E" w:rsidRPr="00660862" w:rsidRDefault="00465F2E" w:rsidP="00F0431C">
      <w:pPr>
        <w:spacing w:before="6" w:line="100" w:lineRule="exact"/>
        <w:jc w:val="both"/>
        <w:rPr>
          <w:sz w:val="22"/>
          <w:szCs w:val="22"/>
        </w:rPr>
      </w:pPr>
    </w:p>
    <w:p w:rsidR="00465F2E" w:rsidRPr="00660862" w:rsidRDefault="00973D87" w:rsidP="002A087F">
      <w:pPr>
        <w:jc w:val="both"/>
        <w:rPr>
          <w:rFonts w:eastAsia="Arial"/>
          <w:sz w:val="22"/>
          <w:szCs w:val="22"/>
        </w:rPr>
      </w:pPr>
      <w:proofErr w:type="gramStart"/>
      <w:r w:rsidRPr="00660862">
        <w:rPr>
          <w:rFonts w:eastAsia="Arial"/>
          <w:b/>
          <w:spacing w:val="-2"/>
          <w:sz w:val="22"/>
          <w:szCs w:val="22"/>
        </w:rPr>
        <w:t>ma</w:t>
      </w:r>
      <w:r w:rsidRPr="00660862">
        <w:rPr>
          <w:rFonts w:eastAsia="Arial"/>
          <w:b/>
          <w:spacing w:val="1"/>
          <w:sz w:val="22"/>
          <w:szCs w:val="22"/>
        </w:rPr>
        <w:t>n</w:t>
      </w:r>
      <w:r w:rsidRPr="00660862">
        <w:rPr>
          <w:rFonts w:eastAsia="Arial"/>
          <w:b/>
          <w:spacing w:val="-2"/>
          <w:sz w:val="22"/>
          <w:szCs w:val="22"/>
        </w:rPr>
        <w:t>a</w:t>
      </w:r>
      <w:r w:rsidRPr="00660862">
        <w:rPr>
          <w:rFonts w:eastAsia="Arial"/>
          <w:b/>
          <w:spacing w:val="1"/>
          <w:sz w:val="22"/>
          <w:szCs w:val="22"/>
        </w:rPr>
        <w:t>g</w:t>
      </w:r>
      <w:r w:rsidRPr="00660862">
        <w:rPr>
          <w:rFonts w:eastAsia="Arial"/>
          <w:b/>
          <w:spacing w:val="-2"/>
          <w:sz w:val="22"/>
          <w:szCs w:val="22"/>
        </w:rPr>
        <w:t>eme</w:t>
      </w:r>
      <w:r w:rsidRPr="00660862">
        <w:rPr>
          <w:rFonts w:eastAsia="Arial"/>
          <w:b/>
          <w:spacing w:val="1"/>
          <w:sz w:val="22"/>
          <w:szCs w:val="22"/>
        </w:rPr>
        <w:t>n</w:t>
      </w:r>
      <w:r w:rsidRPr="00660862">
        <w:rPr>
          <w:rFonts w:eastAsia="Arial"/>
          <w:b/>
          <w:spacing w:val="-5"/>
          <w:sz w:val="22"/>
          <w:szCs w:val="22"/>
        </w:rPr>
        <w:t>t</w:t>
      </w:r>
      <w:r w:rsidRPr="00660862">
        <w:rPr>
          <w:rFonts w:eastAsia="Arial"/>
          <w:b/>
          <w:spacing w:val="1"/>
          <w:sz w:val="22"/>
          <w:szCs w:val="22"/>
        </w:rPr>
        <w:t>u</w:t>
      </w:r>
      <w:r w:rsidRPr="00660862">
        <w:rPr>
          <w:rFonts w:eastAsia="Arial"/>
          <w:b/>
          <w:sz w:val="22"/>
          <w:szCs w:val="22"/>
        </w:rPr>
        <w:t>l</w:t>
      </w:r>
      <w:proofErr w:type="gramEnd"/>
      <w:r w:rsidRPr="00660862">
        <w:rPr>
          <w:rFonts w:eastAsia="Arial"/>
          <w:b/>
          <w:spacing w:val="4"/>
          <w:sz w:val="22"/>
          <w:szCs w:val="22"/>
        </w:rPr>
        <w:t xml:space="preserve"> </w:t>
      </w:r>
      <w:r w:rsidRPr="00660862">
        <w:rPr>
          <w:rFonts w:eastAsia="Arial"/>
          <w:b/>
          <w:spacing w:val="-6"/>
          <w:sz w:val="22"/>
          <w:szCs w:val="22"/>
        </w:rPr>
        <w:t>c</w:t>
      </w:r>
      <w:r w:rsidRPr="00660862">
        <w:rPr>
          <w:rFonts w:eastAsia="Arial"/>
          <w:b/>
          <w:spacing w:val="1"/>
          <w:sz w:val="22"/>
          <w:szCs w:val="22"/>
        </w:rPr>
        <w:t>on</w:t>
      </w:r>
      <w:r w:rsidRPr="00660862">
        <w:rPr>
          <w:rFonts w:eastAsia="Arial"/>
          <w:b/>
          <w:spacing w:val="-2"/>
          <w:sz w:val="22"/>
          <w:szCs w:val="22"/>
        </w:rPr>
        <w:t>servăr</w:t>
      </w:r>
      <w:r w:rsidRPr="00660862">
        <w:rPr>
          <w:rFonts w:eastAsia="Arial"/>
          <w:b/>
          <w:spacing w:val="1"/>
          <w:sz w:val="22"/>
          <w:szCs w:val="22"/>
        </w:rPr>
        <w:t>i</w:t>
      </w:r>
      <w:r w:rsidRPr="00660862">
        <w:rPr>
          <w:rFonts w:eastAsia="Arial"/>
          <w:b/>
          <w:sz w:val="22"/>
          <w:szCs w:val="22"/>
        </w:rPr>
        <w:t xml:space="preserve">i </w:t>
      </w:r>
      <w:r w:rsidRPr="00660862">
        <w:rPr>
          <w:rFonts w:eastAsia="Arial"/>
          <w:b/>
          <w:spacing w:val="-2"/>
          <w:sz w:val="22"/>
          <w:szCs w:val="22"/>
        </w:rPr>
        <w:t>ar</w:t>
      </w:r>
      <w:r w:rsidRPr="00660862">
        <w:rPr>
          <w:rFonts w:eastAsia="Arial"/>
          <w:b/>
          <w:spacing w:val="1"/>
          <w:sz w:val="22"/>
          <w:szCs w:val="22"/>
        </w:rPr>
        <w:t>i</w:t>
      </w:r>
      <w:r w:rsidRPr="00660862">
        <w:rPr>
          <w:rFonts w:eastAsia="Arial"/>
          <w:b/>
          <w:spacing w:val="-2"/>
          <w:sz w:val="22"/>
          <w:szCs w:val="22"/>
        </w:rPr>
        <w:t>e</w:t>
      </w:r>
      <w:r w:rsidRPr="00660862">
        <w:rPr>
          <w:rFonts w:eastAsia="Arial"/>
          <w:b/>
          <w:sz w:val="22"/>
          <w:szCs w:val="22"/>
        </w:rPr>
        <w:t xml:space="preserve">i </w:t>
      </w:r>
      <w:r w:rsidRPr="00660862">
        <w:rPr>
          <w:rFonts w:eastAsia="Arial"/>
          <w:b/>
          <w:spacing w:val="1"/>
          <w:sz w:val="22"/>
          <w:szCs w:val="22"/>
        </w:rPr>
        <w:t>n</w:t>
      </w:r>
      <w:r w:rsidRPr="00660862">
        <w:rPr>
          <w:rFonts w:eastAsia="Arial"/>
          <w:b/>
          <w:spacing w:val="-2"/>
          <w:sz w:val="22"/>
          <w:szCs w:val="22"/>
        </w:rPr>
        <w:t>a</w:t>
      </w:r>
      <w:r w:rsidRPr="00660862">
        <w:rPr>
          <w:rFonts w:eastAsia="Arial"/>
          <w:b/>
          <w:sz w:val="22"/>
          <w:szCs w:val="22"/>
        </w:rPr>
        <w:t>t</w:t>
      </w:r>
      <w:r w:rsidRPr="00660862">
        <w:rPr>
          <w:rFonts w:eastAsia="Arial"/>
          <w:b/>
          <w:spacing w:val="4"/>
          <w:sz w:val="22"/>
          <w:szCs w:val="22"/>
        </w:rPr>
        <w:t>u</w:t>
      </w:r>
      <w:r w:rsidRPr="00660862">
        <w:rPr>
          <w:rFonts w:eastAsia="Arial"/>
          <w:b/>
          <w:spacing w:val="-2"/>
          <w:sz w:val="22"/>
          <w:szCs w:val="22"/>
        </w:rPr>
        <w:t>ra</w:t>
      </w:r>
      <w:r w:rsidRPr="00660862">
        <w:rPr>
          <w:rFonts w:eastAsia="Arial"/>
          <w:b/>
          <w:spacing w:val="1"/>
          <w:sz w:val="22"/>
          <w:szCs w:val="22"/>
        </w:rPr>
        <w:t>l</w:t>
      </w:r>
      <w:r w:rsidRPr="00660862">
        <w:rPr>
          <w:rFonts w:eastAsia="Arial"/>
          <w:b/>
          <w:sz w:val="22"/>
          <w:szCs w:val="22"/>
        </w:rPr>
        <w:t>e</w:t>
      </w:r>
      <w:r w:rsidRPr="00660862">
        <w:rPr>
          <w:rFonts w:eastAsia="Arial"/>
          <w:b/>
          <w:spacing w:val="-3"/>
          <w:sz w:val="22"/>
          <w:szCs w:val="22"/>
        </w:rPr>
        <w:t xml:space="preserve"> </w:t>
      </w:r>
      <w:r w:rsidRPr="00660862">
        <w:rPr>
          <w:rFonts w:eastAsia="Arial"/>
          <w:b/>
          <w:spacing w:val="1"/>
          <w:sz w:val="22"/>
          <w:szCs w:val="22"/>
        </w:rPr>
        <w:t>p</w:t>
      </w:r>
      <w:r w:rsidRPr="00660862">
        <w:rPr>
          <w:rFonts w:eastAsia="Arial"/>
          <w:b/>
          <w:spacing w:val="-6"/>
          <w:sz w:val="22"/>
          <w:szCs w:val="22"/>
        </w:rPr>
        <w:t>r</w:t>
      </w:r>
      <w:r w:rsidRPr="00660862">
        <w:rPr>
          <w:rFonts w:eastAsia="Arial"/>
          <w:b/>
          <w:spacing w:val="1"/>
          <w:sz w:val="22"/>
          <w:szCs w:val="22"/>
        </w:rPr>
        <w:t>o</w:t>
      </w:r>
      <w:r w:rsidRPr="00660862">
        <w:rPr>
          <w:rFonts w:eastAsia="Arial"/>
          <w:b/>
          <w:sz w:val="22"/>
          <w:szCs w:val="22"/>
        </w:rPr>
        <w:t>t</w:t>
      </w:r>
      <w:r w:rsidRPr="00660862">
        <w:rPr>
          <w:rFonts w:eastAsia="Arial"/>
          <w:b/>
          <w:spacing w:val="-2"/>
          <w:sz w:val="22"/>
          <w:szCs w:val="22"/>
        </w:rPr>
        <w:t>e</w:t>
      </w:r>
      <w:r w:rsidRPr="00660862">
        <w:rPr>
          <w:rFonts w:eastAsia="Arial"/>
          <w:b/>
          <w:spacing w:val="1"/>
          <w:sz w:val="22"/>
          <w:szCs w:val="22"/>
        </w:rPr>
        <w:t>j</w:t>
      </w:r>
      <w:r w:rsidRPr="00660862">
        <w:rPr>
          <w:rFonts w:eastAsia="Arial"/>
          <w:b/>
          <w:spacing w:val="-2"/>
          <w:sz w:val="22"/>
          <w:szCs w:val="22"/>
        </w:rPr>
        <w:t>a</w:t>
      </w:r>
      <w:r w:rsidRPr="00660862">
        <w:rPr>
          <w:rFonts w:eastAsia="Arial"/>
          <w:b/>
          <w:sz w:val="22"/>
          <w:szCs w:val="22"/>
        </w:rPr>
        <w:t>te</w:t>
      </w:r>
      <w:r w:rsidRPr="00660862">
        <w:rPr>
          <w:rFonts w:eastAsia="Arial"/>
          <w:b/>
          <w:spacing w:val="-3"/>
          <w:sz w:val="22"/>
          <w:szCs w:val="22"/>
        </w:rPr>
        <w:t xml:space="preserve"> d</w:t>
      </w:r>
      <w:r w:rsidRPr="00660862">
        <w:rPr>
          <w:rFonts w:eastAsia="Arial"/>
          <w:b/>
          <w:sz w:val="22"/>
          <w:szCs w:val="22"/>
        </w:rPr>
        <w:t xml:space="preserve">e </w:t>
      </w:r>
      <w:r w:rsidRPr="00660862">
        <w:rPr>
          <w:rFonts w:eastAsia="Arial"/>
          <w:b/>
          <w:spacing w:val="1"/>
          <w:sz w:val="22"/>
          <w:szCs w:val="22"/>
        </w:rPr>
        <w:t>in</w:t>
      </w:r>
      <w:r w:rsidRPr="00660862">
        <w:rPr>
          <w:rFonts w:eastAsia="Arial"/>
          <w:b/>
          <w:sz w:val="22"/>
          <w:szCs w:val="22"/>
        </w:rPr>
        <w:t>t</w:t>
      </w:r>
      <w:r w:rsidRPr="00660862">
        <w:rPr>
          <w:rFonts w:eastAsia="Arial"/>
          <w:b/>
          <w:spacing w:val="-2"/>
          <w:sz w:val="22"/>
          <w:szCs w:val="22"/>
        </w:rPr>
        <w:t>ere</w:t>
      </w:r>
      <w:r w:rsidRPr="00660862">
        <w:rPr>
          <w:rFonts w:eastAsia="Arial"/>
          <w:b/>
          <w:sz w:val="22"/>
          <w:szCs w:val="22"/>
        </w:rPr>
        <w:t>s</w:t>
      </w:r>
      <w:r w:rsidRPr="00660862">
        <w:rPr>
          <w:rFonts w:eastAsia="Arial"/>
          <w:b/>
          <w:spacing w:val="1"/>
          <w:sz w:val="22"/>
          <w:szCs w:val="22"/>
        </w:rPr>
        <w:t xml:space="preserve"> </w:t>
      </w:r>
      <w:r w:rsidRPr="00660862">
        <w:rPr>
          <w:rFonts w:eastAsia="Arial"/>
          <w:b/>
          <w:spacing w:val="-2"/>
          <w:sz w:val="22"/>
          <w:szCs w:val="22"/>
        </w:rPr>
        <w:t>c</w:t>
      </w:r>
      <w:r w:rsidRPr="00660862">
        <w:rPr>
          <w:rFonts w:eastAsia="Arial"/>
          <w:b/>
          <w:spacing w:val="1"/>
          <w:sz w:val="22"/>
          <w:szCs w:val="22"/>
        </w:rPr>
        <w:t>o</w:t>
      </w:r>
      <w:r w:rsidRPr="00660862">
        <w:rPr>
          <w:rFonts w:eastAsia="Arial"/>
          <w:b/>
          <w:spacing w:val="-6"/>
          <w:sz w:val="22"/>
          <w:szCs w:val="22"/>
        </w:rPr>
        <w:t>m</w:t>
      </w:r>
      <w:r w:rsidRPr="00660862">
        <w:rPr>
          <w:rFonts w:eastAsia="Arial"/>
          <w:b/>
          <w:spacing w:val="-3"/>
          <w:sz w:val="22"/>
          <w:szCs w:val="22"/>
        </w:rPr>
        <w:t>u</w:t>
      </w:r>
      <w:r w:rsidRPr="00660862">
        <w:rPr>
          <w:rFonts w:eastAsia="Arial"/>
          <w:b/>
          <w:spacing w:val="1"/>
          <w:sz w:val="22"/>
          <w:szCs w:val="22"/>
        </w:rPr>
        <w:t>n</w:t>
      </w:r>
      <w:r w:rsidRPr="00660862">
        <w:rPr>
          <w:rFonts w:eastAsia="Arial"/>
          <w:b/>
          <w:spacing w:val="1"/>
          <w:w w:val="101"/>
          <w:sz w:val="22"/>
          <w:szCs w:val="22"/>
        </w:rPr>
        <w:t>i</w:t>
      </w:r>
      <w:r w:rsidRPr="00660862">
        <w:rPr>
          <w:rFonts w:eastAsia="Arial"/>
          <w:b/>
          <w:sz w:val="22"/>
          <w:szCs w:val="22"/>
        </w:rPr>
        <w:t>t</w:t>
      </w:r>
      <w:r w:rsidRPr="00660862">
        <w:rPr>
          <w:rFonts w:eastAsia="Arial"/>
          <w:b/>
          <w:spacing w:val="-2"/>
          <w:sz w:val="22"/>
          <w:szCs w:val="22"/>
        </w:rPr>
        <w:t>ar</w:t>
      </w:r>
      <w:r w:rsidRPr="00660862">
        <w:rPr>
          <w:rFonts w:eastAsia="Arial"/>
          <w:b/>
          <w:sz w:val="22"/>
          <w:szCs w:val="22"/>
        </w:rPr>
        <w:t>;</w:t>
      </w:r>
    </w:p>
    <w:p w:rsidR="00465F2E" w:rsidRPr="00660862" w:rsidRDefault="00465F2E" w:rsidP="00F0431C">
      <w:pPr>
        <w:spacing w:line="120" w:lineRule="exact"/>
        <w:jc w:val="both"/>
        <w:rPr>
          <w:sz w:val="22"/>
          <w:szCs w:val="22"/>
        </w:rPr>
      </w:pPr>
    </w:p>
    <w:p w:rsidR="00465F2E" w:rsidRPr="00660862" w:rsidRDefault="00973D87" w:rsidP="00F0431C">
      <w:pPr>
        <w:ind w:left="1181"/>
        <w:jc w:val="both"/>
        <w:rPr>
          <w:rFonts w:eastAsia="Arial"/>
          <w:sz w:val="22"/>
          <w:szCs w:val="22"/>
        </w:rPr>
      </w:pPr>
      <w:r w:rsidRPr="00660862">
        <w:rPr>
          <w:rFonts w:eastAsia="Arial"/>
          <w:spacing w:val="-2"/>
          <w:sz w:val="22"/>
          <w:szCs w:val="22"/>
        </w:rPr>
        <w:t>N</w:t>
      </w:r>
      <w:r w:rsidRPr="00660862">
        <w:rPr>
          <w:rFonts w:eastAsia="Arial"/>
          <w:sz w:val="22"/>
          <w:szCs w:val="22"/>
        </w:rPr>
        <w:t xml:space="preserve">u </w:t>
      </w:r>
      <w:proofErr w:type="gramStart"/>
      <w:r w:rsidRPr="00660862">
        <w:rPr>
          <w:rFonts w:eastAsia="Arial"/>
          <w:spacing w:val="-2"/>
          <w:sz w:val="22"/>
          <w:szCs w:val="22"/>
        </w:rPr>
        <w:t>e</w:t>
      </w:r>
      <w:r w:rsidRPr="00660862">
        <w:rPr>
          <w:rFonts w:eastAsia="Arial"/>
          <w:spacing w:val="-5"/>
          <w:sz w:val="22"/>
          <w:szCs w:val="22"/>
        </w:rPr>
        <w:t>s</w:t>
      </w:r>
      <w:r w:rsidRPr="00660862">
        <w:rPr>
          <w:rFonts w:eastAsia="Arial"/>
          <w:spacing w:val="1"/>
          <w:sz w:val="22"/>
          <w:szCs w:val="22"/>
        </w:rPr>
        <w:t>t</w:t>
      </w:r>
      <w:r w:rsidRPr="00660862">
        <w:rPr>
          <w:rFonts w:eastAsia="Arial"/>
          <w:sz w:val="22"/>
          <w:szCs w:val="22"/>
        </w:rPr>
        <w:t>e</w:t>
      </w:r>
      <w:proofErr w:type="gramEnd"/>
      <w:r w:rsidRPr="00660862">
        <w:rPr>
          <w:rFonts w:eastAsia="Arial"/>
          <w:spacing w:val="1"/>
          <w:sz w:val="22"/>
          <w:szCs w:val="22"/>
        </w:rPr>
        <w:t xml:space="preserve"> </w:t>
      </w:r>
      <w:r w:rsidRPr="00660862">
        <w:rPr>
          <w:rFonts w:eastAsia="Arial"/>
          <w:sz w:val="22"/>
          <w:szCs w:val="22"/>
        </w:rPr>
        <w:t>c</w:t>
      </w:r>
      <w:r w:rsidRPr="00660862">
        <w:rPr>
          <w:rFonts w:eastAsia="Arial"/>
          <w:spacing w:val="-2"/>
          <w:sz w:val="22"/>
          <w:szCs w:val="22"/>
        </w:rPr>
        <w:t>a</w:t>
      </w:r>
      <w:r w:rsidRPr="00660862">
        <w:rPr>
          <w:rFonts w:eastAsia="Arial"/>
          <w:sz w:val="22"/>
          <w:szCs w:val="22"/>
        </w:rPr>
        <w:t>z</w:t>
      </w:r>
      <w:r w:rsidRPr="00660862">
        <w:rPr>
          <w:rFonts w:eastAsia="Arial"/>
          <w:spacing w:val="-2"/>
          <w:sz w:val="22"/>
          <w:szCs w:val="22"/>
        </w:rPr>
        <w:t>u</w:t>
      </w:r>
      <w:r w:rsidRPr="00660862">
        <w:rPr>
          <w:rFonts w:eastAsia="Arial"/>
          <w:sz w:val="22"/>
          <w:szCs w:val="22"/>
        </w:rPr>
        <w:t>l</w:t>
      </w:r>
    </w:p>
    <w:p w:rsidR="00465F2E" w:rsidRPr="00660862" w:rsidRDefault="00465F2E" w:rsidP="00F0431C">
      <w:pPr>
        <w:spacing w:before="1" w:line="100" w:lineRule="exact"/>
        <w:jc w:val="both"/>
        <w:rPr>
          <w:sz w:val="22"/>
          <w:szCs w:val="22"/>
        </w:rPr>
      </w:pPr>
    </w:p>
    <w:p w:rsidR="00465F2E" w:rsidRPr="00660862" w:rsidRDefault="00973D87" w:rsidP="002A087F">
      <w:pPr>
        <w:spacing w:line="276" w:lineRule="auto"/>
        <w:ind w:right="75" w:firstLine="270"/>
        <w:jc w:val="both"/>
        <w:rPr>
          <w:rFonts w:eastAsia="Arial"/>
          <w:sz w:val="22"/>
          <w:szCs w:val="22"/>
        </w:rPr>
      </w:pPr>
      <w:r w:rsidRPr="00660862">
        <w:rPr>
          <w:rFonts w:eastAsia="Arial"/>
          <w:spacing w:val="-2"/>
          <w:sz w:val="22"/>
          <w:szCs w:val="22"/>
        </w:rPr>
        <w:t>e</w:t>
      </w:r>
      <w:r w:rsidRPr="00660862">
        <w:rPr>
          <w:rFonts w:eastAsia="Arial"/>
          <w:sz w:val="22"/>
          <w:szCs w:val="22"/>
        </w:rPr>
        <w:t xml:space="preserve">)  </w:t>
      </w:r>
      <w:r w:rsidRPr="00660862">
        <w:rPr>
          <w:rFonts w:eastAsia="Arial"/>
          <w:spacing w:val="15"/>
          <w:sz w:val="22"/>
          <w:szCs w:val="22"/>
        </w:rPr>
        <w:t xml:space="preserve"> </w:t>
      </w:r>
      <w:r w:rsidRPr="00660862">
        <w:rPr>
          <w:rFonts w:eastAsia="Arial"/>
          <w:b/>
          <w:spacing w:val="-2"/>
          <w:sz w:val="22"/>
          <w:szCs w:val="22"/>
        </w:rPr>
        <w:t>v</w:t>
      </w:r>
      <w:r w:rsidRPr="00660862">
        <w:rPr>
          <w:rFonts w:eastAsia="Arial"/>
          <w:b/>
          <w:sz w:val="22"/>
          <w:szCs w:val="22"/>
        </w:rPr>
        <w:t xml:space="preserve">a  </w:t>
      </w:r>
      <w:r w:rsidRPr="00660862">
        <w:rPr>
          <w:rFonts w:eastAsia="Arial"/>
          <w:b/>
          <w:spacing w:val="-2"/>
          <w:sz w:val="22"/>
          <w:szCs w:val="22"/>
        </w:rPr>
        <w:t>es</w:t>
      </w:r>
      <w:r w:rsidRPr="00660862">
        <w:rPr>
          <w:rFonts w:eastAsia="Arial"/>
          <w:b/>
          <w:sz w:val="22"/>
          <w:szCs w:val="22"/>
        </w:rPr>
        <w:t>t</w:t>
      </w:r>
      <w:r w:rsidRPr="00660862">
        <w:rPr>
          <w:rFonts w:eastAsia="Arial"/>
          <w:b/>
          <w:spacing w:val="1"/>
          <w:sz w:val="22"/>
          <w:szCs w:val="22"/>
        </w:rPr>
        <w:t>i</w:t>
      </w:r>
      <w:r w:rsidRPr="00660862">
        <w:rPr>
          <w:rFonts w:eastAsia="Arial"/>
          <w:b/>
          <w:spacing w:val="-2"/>
          <w:sz w:val="22"/>
          <w:szCs w:val="22"/>
        </w:rPr>
        <w:t>m</w:t>
      </w:r>
      <w:r w:rsidRPr="00660862">
        <w:rPr>
          <w:rFonts w:eastAsia="Arial"/>
          <w:b/>
          <w:sz w:val="22"/>
          <w:szCs w:val="22"/>
        </w:rPr>
        <w:t xml:space="preserve">a  </w:t>
      </w:r>
      <w:r w:rsidRPr="00660862">
        <w:rPr>
          <w:rFonts w:eastAsia="Arial"/>
          <w:b/>
          <w:spacing w:val="1"/>
          <w:sz w:val="22"/>
          <w:szCs w:val="22"/>
        </w:rPr>
        <w:t>i</w:t>
      </w:r>
      <w:r w:rsidRPr="00660862">
        <w:rPr>
          <w:rFonts w:eastAsia="Arial"/>
          <w:b/>
          <w:spacing w:val="-2"/>
          <w:sz w:val="22"/>
          <w:szCs w:val="22"/>
        </w:rPr>
        <w:t>m</w:t>
      </w:r>
      <w:r w:rsidRPr="00660862">
        <w:rPr>
          <w:rFonts w:eastAsia="Arial"/>
          <w:b/>
          <w:spacing w:val="1"/>
          <w:sz w:val="22"/>
          <w:szCs w:val="22"/>
        </w:rPr>
        <w:t>p</w:t>
      </w:r>
      <w:r w:rsidRPr="00660862">
        <w:rPr>
          <w:rFonts w:eastAsia="Arial"/>
          <w:b/>
          <w:spacing w:val="-2"/>
          <w:sz w:val="22"/>
          <w:szCs w:val="22"/>
        </w:rPr>
        <w:t>ac</w:t>
      </w:r>
      <w:r w:rsidRPr="00660862">
        <w:rPr>
          <w:rFonts w:eastAsia="Arial"/>
          <w:b/>
          <w:sz w:val="22"/>
          <w:szCs w:val="22"/>
        </w:rPr>
        <w:t>t</w:t>
      </w:r>
      <w:r w:rsidRPr="00660862">
        <w:rPr>
          <w:rFonts w:eastAsia="Arial"/>
          <w:b/>
          <w:spacing w:val="-3"/>
          <w:sz w:val="22"/>
          <w:szCs w:val="22"/>
        </w:rPr>
        <w:t>u</w:t>
      </w:r>
      <w:r w:rsidRPr="00660862">
        <w:rPr>
          <w:rFonts w:eastAsia="Arial"/>
          <w:b/>
          <w:sz w:val="22"/>
          <w:szCs w:val="22"/>
        </w:rPr>
        <w:t xml:space="preserve">l </w:t>
      </w:r>
      <w:r w:rsidRPr="00660862">
        <w:rPr>
          <w:rFonts w:eastAsia="Arial"/>
          <w:b/>
          <w:spacing w:val="5"/>
          <w:sz w:val="22"/>
          <w:szCs w:val="22"/>
        </w:rPr>
        <w:t xml:space="preserve"> </w:t>
      </w:r>
      <w:r w:rsidRPr="00660862">
        <w:rPr>
          <w:rFonts w:eastAsia="Arial"/>
          <w:b/>
          <w:spacing w:val="-3"/>
          <w:sz w:val="22"/>
          <w:szCs w:val="22"/>
        </w:rPr>
        <w:t>p</w:t>
      </w:r>
      <w:r w:rsidRPr="00660862">
        <w:rPr>
          <w:rFonts w:eastAsia="Arial"/>
          <w:b/>
          <w:spacing w:val="1"/>
          <w:sz w:val="22"/>
          <w:szCs w:val="22"/>
        </w:rPr>
        <w:t>o</w:t>
      </w:r>
      <w:r w:rsidRPr="00660862">
        <w:rPr>
          <w:rFonts w:eastAsia="Arial"/>
          <w:b/>
          <w:sz w:val="22"/>
          <w:szCs w:val="22"/>
        </w:rPr>
        <w:t>t</w:t>
      </w:r>
      <w:r w:rsidRPr="00660862">
        <w:rPr>
          <w:rFonts w:eastAsia="Arial"/>
          <w:b/>
          <w:spacing w:val="-2"/>
          <w:sz w:val="22"/>
          <w:szCs w:val="22"/>
        </w:rPr>
        <w:t>e</w:t>
      </w:r>
      <w:r w:rsidRPr="00660862">
        <w:rPr>
          <w:rFonts w:eastAsia="Arial"/>
          <w:b/>
          <w:spacing w:val="1"/>
          <w:sz w:val="22"/>
          <w:szCs w:val="22"/>
        </w:rPr>
        <w:t>n</w:t>
      </w:r>
      <w:r w:rsidRPr="00660862">
        <w:rPr>
          <w:rFonts w:eastAsia="Arial"/>
          <w:b/>
          <w:spacing w:val="-5"/>
          <w:sz w:val="22"/>
          <w:szCs w:val="22"/>
        </w:rPr>
        <w:t>ţ</w:t>
      </w:r>
      <w:r w:rsidRPr="00660862">
        <w:rPr>
          <w:rFonts w:eastAsia="Arial"/>
          <w:b/>
          <w:spacing w:val="1"/>
          <w:sz w:val="22"/>
          <w:szCs w:val="22"/>
        </w:rPr>
        <w:t>i</w:t>
      </w:r>
      <w:r w:rsidRPr="00660862">
        <w:rPr>
          <w:rFonts w:eastAsia="Arial"/>
          <w:b/>
          <w:spacing w:val="-2"/>
          <w:sz w:val="22"/>
          <w:szCs w:val="22"/>
        </w:rPr>
        <w:t>a</w:t>
      </w:r>
      <w:r w:rsidRPr="00660862">
        <w:rPr>
          <w:rFonts w:eastAsia="Arial"/>
          <w:b/>
          <w:sz w:val="22"/>
          <w:szCs w:val="22"/>
        </w:rPr>
        <w:t xml:space="preserve">l </w:t>
      </w:r>
      <w:r w:rsidRPr="00660862">
        <w:rPr>
          <w:rFonts w:eastAsia="Arial"/>
          <w:b/>
          <w:spacing w:val="5"/>
          <w:sz w:val="22"/>
          <w:szCs w:val="22"/>
        </w:rPr>
        <w:t xml:space="preserve"> </w:t>
      </w:r>
      <w:r w:rsidRPr="00660862">
        <w:rPr>
          <w:rFonts w:eastAsia="Arial"/>
          <w:b/>
          <w:spacing w:val="-6"/>
          <w:sz w:val="22"/>
          <w:szCs w:val="22"/>
        </w:rPr>
        <w:t>a</w:t>
      </w:r>
      <w:r w:rsidRPr="00660862">
        <w:rPr>
          <w:rFonts w:eastAsia="Arial"/>
          <w:b/>
          <w:sz w:val="22"/>
          <w:szCs w:val="22"/>
        </w:rPr>
        <w:t xml:space="preserve">l </w:t>
      </w:r>
      <w:r w:rsidRPr="00660862">
        <w:rPr>
          <w:rFonts w:eastAsia="Arial"/>
          <w:b/>
          <w:spacing w:val="8"/>
          <w:sz w:val="22"/>
          <w:szCs w:val="22"/>
        </w:rPr>
        <w:t xml:space="preserve"> </w:t>
      </w:r>
      <w:r w:rsidRPr="00660862">
        <w:rPr>
          <w:rFonts w:eastAsia="Arial"/>
          <w:b/>
          <w:spacing w:val="1"/>
          <w:sz w:val="22"/>
          <w:szCs w:val="22"/>
        </w:rPr>
        <w:t>p</w:t>
      </w:r>
      <w:r w:rsidRPr="00660862">
        <w:rPr>
          <w:rFonts w:eastAsia="Arial"/>
          <w:b/>
          <w:spacing w:val="-6"/>
          <w:sz w:val="22"/>
          <w:szCs w:val="22"/>
        </w:rPr>
        <w:t>r</w:t>
      </w:r>
      <w:r w:rsidRPr="00660862">
        <w:rPr>
          <w:rFonts w:eastAsia="Arial"/>
          <w:b/>
          <w:spacing w:val="1"/>
          <w:sz w:val="22"/>
          <w:szCs w:val="22"/>
        </w:rPr>
        <w:t>oi</w:t>
      </w:r>
      <w:r w:rsidRPr="00660862">
        <w:rPr>
          <w:rFonts w:eastAsia="Arial"/>
          <w:b/>
          <w:spacing w:val="-2"/>
          <w:sz w:val="22"/>
          <w:szCs w:val="22"/>
        </w:rPr>
        <w:t>ec</w:t>
      </w:r>
      <w:r w:rsidRPr="00660862">
        <w:rPr>
          <w:rFonts w:eastAsia="Arial"/>
          <w:b/>
          <w:sz w:val="22"/>
          <w:szCs w:val="22"/>
        </w:rPr>
        <w:t>t</w:t>
      </w:r>
      <w:r w:rsidRPr="00660862">
        <w:rPr>
          <w:rFonts w:eastAsia="Arial"/>
          <w:b/>
          <w:spacing w:val="-3"/>
          <w:sz w:val="22"/>
          <w:szCs w:val="22"/>
        </w:rPr>
        <w:t>u</w:t>
      </w:r>
      <w:r w:rsidRPr="00660862">
        <w:rPr>
          <w:rFonts w:eastAsia="Arial"/>
          <w:b/>
          <w:spacing w:val="1"/>
          <w:sz w:val="22"/>
          <w:szCs w:val="22"/>
        </w:rPr>
        <w:t>l</w:t>
      </w:r>
      <w:r w:rsidRPr="00660862">
        <w:rPr>
          <w:rFonts w:eastAsia="Arial"/>
          <w:b/>
          <w:spacing w:val="-3"/>
          <w:sz w:val="22"/>
          <w:szCs w:val="22"/>
        </w:rPr>
        <w:t>u</w:t>
      </w:r>
      <w:r w:rsidRPr="00660862">
        <w:rPr>
          <w:rFonts w:eastAsia="Arial"/>
          <w:b/>
          <w:sz w:val="22"/>
          <w:szCs w:val="22"/>
        </w:rPr>
        <w:t xml:space="preserve">i </w:t>
      </w:r>
      <w:r w:rsidRPr="00660862">
        <w:rPr>
          <w:rFonts w:eastAsia="Arial"/>
          <w:b/>
          <w:spacing w:val="6"/>
          <w:sz w:val="22"/>
          <w:szCs w:val="22"/>
        </w:rPr>
        <w:t xml:space="preserve"> </w:t>
      </w:r>
      <w:r w:rsidRPr="00660862">
        <w:rPr>
          <w:rFonts w:eastAsia="Arial"/>
          <w:b/>
          <w:spacing w:val="-2"/>
          <w:sz w:val="22"/>
          <w:szCs w:val="22"/>
        </w:rPr>
        <w:t>as</w:t>
      </w:r>
      <w:r w:rsidRPr="00660862">
        <w:rPr>
          <w:rFonts w:eastAsia="Arial"/>
          <w:b/>
          <w:spacing w:val="-3"/>
          <w:sz w:val="22"/>
          <w:szCs w:val="22"/>
        </w:rPr>
        <w:t>up</w:t>
      </w:r>
      <w:r w:rsidRPr="00660862">
        <w:rPr>
          <w:rFonts w:eastAsia="Arial"/>
          <w:b/>
          <w:spacing w:val="-2"/>
          <w:sz w:val="22"/>
          <w:szCs w:val="22"/>
        </w:rPr>
        <w:t>r</w:t>
      </w:r>
      <w:r w:rsidRPr="00660862">
        <w:rPr>
          <w:rFonts w:eastAsia="Arial"/>
          <w:b/>
          <w:sz w:val="22"/>
          <w:szCs w:val="22"/>
        </w:rPr>
        <w:t xml:space="preserve">a  </w:t>
      </w:r>
      <w:r w:rsidRPr="00660862">
        <w:rPr>
          <w:rFonts w:eastAsia="Arial"/>
          <w:b/>
          <w:spacing w:val="-2"/>
          <w:sz w:val="22"/>
          <w:szCs w:val="22"/>
        </w:rPr>
        <w:t>s</w:t>
      </w:r>
      <w:r w:rsidRPr="00660862">
        <w:rPr>
          <w:rFonts w:eastAsia="Arial"/>
          <w:b/>
          <w:spacing w:val="1"/>
          <w:sz w:val="22"/>
          <w:szCs w:val="22"/>
        </w:rPr>
        <w:t>p</w:t>
      </w:r>
      <w:r w:rsidRPr="00660862">
        <w:rPr>
          <w:rFonts w:eastAsia="Arial"/>
          <w:b/>
          <w:spacing w:val="-2"/>
          <w:sz w:val="22"/>
          <w:szCs w:val="22"/>
        </w:rPr>
        <w:t>ec</w:t>
      </w:r>
      <w:r w:rsidRPr="00660862">
        <w:rPr>
          <w:rFonts w:eastAsia="Arial"/>
          <w:b/>
          <w:spacing w:val="1"/>
          <w:sz w:val="22"/>
          <w:szCs w:val="22"/>
        </w:rPr>
        <w:t>ii</w:t>
      </w:r>
      <w:r w:rsidRPr="00660862">
        <w:rPr>
          <w:rFonts w:eastAsia="Arial"/>
          <w:b/>
          <w:spacing w:val="-3"/>
          <w:sz w:val="22"/>
          <w:szCs w:val="22"/>
        </w:rPr>
        <w:t>l</w:t>
      </w:r>
      <w:r w:rsidRPr="00660862">
        <w:rPr>
          <w:rFonts w:eastAsia="Arial"/>
          <w:b/>
          <w:spacing w:val="1"/>
          <w:sz w:val="22"/>
          <w:szCs w:val="22"/>
        </w:rPr>
        <w:t>o</w:t>
      </w:r>
      <w:r w:rsidRPr="00660862">
        <w:rPr>
          <w:rFonts w:eastAsia="Arial"/>
          <w:b/>
          <w:sz w:val="22"/>
          <w:szCs w:val="22"/>
        </w:rPr>
        <w:t xml:space="preserve">r </w:t>
      </w:r>
      <w:r w:rsidRPr="00660862">
        <w:rPr>
          <w:rFonts w:eastAsia="Arial"/>
          <w:b/>
          <w:spacing w:val="2"/>
          <w:sz w:val="22"/>
          <w:szCs w:val="22"/>
        </w:rPr>
        <w:t xml:space="preserve"> </w:t>
      </w:r>
      <w:r w:rsidRPr="00660862">
        <w:rPr>
          <w:rFonts w:eastAsia="Arial"/>
          <w:b/>
          <w:spacing w:val="-2"/>
          <w:sz w:val="22"/>
          <w:szCs w:val="22"/>
        </w:rPr>
        <w:t>ş</w:t>
      </w:r>
      <w:r w:rsidRPr="00660862">
        <w:rPr>
          <w:rFonts w:eastAsia="Arial"/>
          <w:b/>
          <w:sz w:val="22"/>
          <w:szCs w:val="22"/>
        </w:rPr>
        <w:t xml:space="preserve">i </w:t>
      </w:r>
      <w:r w:rsidRPr="00660862">
        <w:rPr>
          <w:rFonts w:eastAsia="Arial"/>
          <w:b/>
          <w:spacing w:val="5"/>
          <w:sz w:val="22"/>
          <w:szCs w:val="22"/>
        </w:rPr>
        <w:t xml:space="preserve"> </w:t>
      </w:r>
      <w:r w:rsidRPr="00660862">
        <w:rPr>
          <w:rFonts w:eastAsia="Arial"/>
          <w:b/>
          <w:spacing w:val="1"/>
          <w:sz w:val="22"/>
          <w:szCs w:val="22"/>
        </w:rPr>
        <w:t>h</w:t>
      </w:r>
      <w:r w:rsidRPr="00660862">
        <w:rPr>
          <w:rFonts w:eastAsia="Arial"/>
          <w:b/>
          <w:spacing w:val="-6"/>
          <w:sz w:val="22"/>
          <w:szCs w:val="22"/>
        </w:rPr>
        <w:t>a</w:t>
      </w:r>
      <w:r w:rsidRPr="00660862">
        <w:rPr>
          <w:rFonts w:eastAsia="Arial"/>
          <w:b/>
          <w:spacing w:val="1"/>
          <w:sz w:val="22"/>
          <w:szCs w:val="22"/>
        </w:rPr>
        <w:t>bi</w:t>
      </w:r>
      <w:r w:rsidRPr="00660862">
        <w:rPr>
          <w:rFonts w:eastAsia="Arial"/>
          <w:b/>
          <w:sz w:val="22"/>
          <w:szCs w:val="22"/>
        </w:rPr>
        <w:t>t</w:t>
      </w:r>
      <w:r w:rsidRPr="00660862">
        <w:rPr>
          <w:rFonts w:eastAsia="Arial"/>
          <w:b/>
          <w:spacing w:val="-2"/>
          <w:sz w:val="22"/>
          <w:szCs w:val="22"/>
        </w:rPr>
        <w:t>a</w:t>
      </w:r>
      <w:r w:rsidRPr="00660862">
        <w:rPr>
          <w:rFonts w:eastAsia="Arial"/>
          <w:b/>
          <w:sz w:val="22"/>
          <w:szCs w:val="22"/>
        </w:rPr>
        <w:t>t</w:t>
      </w:r>
      <w:r w:rsidRPr="00660862">
        <w:rPr>
          <w:rFonts w:eastAsia="Arial"/>
          <w:b/>
          <w:spacing w:val="-6"/>
          <w:sz w:val="22"/>
          <w:szCs w:val="22"/>
        </w:rPr>
        <w:t>e</w:t>
      </w:r>
      <w:r w:rsidRPr="00660862">
        <w:rPr>
          <w:rFonts w:eastAsia="Arial"/>
          <w:b/>
          <w:spacing w:val="1"/>
          <w:sz w:val="22"/>
          <w:szCs w:val="22"/>
        </w:rPr>
        <w:t>lo</w:t>
      </w:r>
      <w:r w:rsidRPr="00660862">
        <w:rPr>
          <w:rFonts w:eastAsia="Arial"/>
          <w:b/>
          <w:sz w:val="22"/>
          <w:szCs w:val="22"/>
        </w:rPr>
        <w:t>r</w:t>
      </w:r>
      <w:r w:rsidRPr="00660862">
        <w:rPr>
          <w:rFonts w:eastAsia="Arial"/>
          <w:b/>
          <w:spacing w:val="53"/>
          <w:sz w:val="22"/>
          <w:szCs w:val="22"/>
        </w:rPr>
        <w:t xml:space="preserve"> </w:t>
      </w:r>
      <w:r w:rsidRPr="00660862">
        <w:rPr>
          <w:rFonts w:eastAsia="Arial"/>
          <w:b/>
          <w:spacing w:val="1"/>
          <w:sz w:val="22"/>
          <w:szCs w:val="22"/>
        </w:rPr>
        <w:t>d</w:t>
      </w:r>
      <w:r w:rsidRPr="00660862">
        <w:rPr>
          <w:rFonts w:eastAsia="Arial"/>
          <w:b/>
          <w:spacing w:val="-3"/>
          <w:sz w:val="22"/>
          <w:szCs w:val="22"/>
        </w:rPr>
        <w:t>i</w:t>
      </w:r>
      <w:r w:rsidRPr="00660862">
        <w:rPr>
          <w:rFonts w:eastAsia="Arial"/>
          <w:b/>
          <w:sz w:val="22"/>
          <w:szCs w:val="22"/>
        </w:rPr>
        <w:t xml:space="preserve">n </w:t>
      </w:r>
      <w:r w:rsidRPr="00660862">
        <w:rPr>
          <w:rFonts w:eastAsia="Arial"/>
          <w:b/>
          <w:spacing w:val="5"/>
          <w:sz w:val="22"/>
          <w:szCs w:val="22"/>
        </w:rPr>
        <w:t xml:space="preserve"> </w:t>
      </w:r>
      <w:r w:rsidRPr="00660862">
        <w:rPr>
          <w:rFonts w:eastAsia="Arial"/>
          <w:b/>
          <w:spacing w:val="-2"/>
          <w:sz w:val="22"/>
          <w:szCs w:val="22"/>
        </w:rPr>
        <w:t>ar</w:t>
      </w:r>
      <w:r w:rsidRPr="00660862">
        <w:rPr>
          <w:rFonts w:eastAsia="Arial"/>
          <w:b/>
          <w:spacing w:val="1"/>
          <w:sz w:val="22"/>
          <w:szCs w:val="22"/>
        </w:rPr>
        <w:t>i</w:t>
      </w:r>
      <w:r w:rsidRPr="00660862">
        <w:rPr>
          <w:rFonts w:eastAsia="Arial"/>
          <w:b/>
          <w:sz w:val="22"/>
          <w:szCs w:val="22"/>
        </w:rPr>
        <w:t xml:space="preserve">a </w:t>
      </w:r>
      <w:r w:rsidRPr="00660862">
        <w:rPr>
          <w:rFonts w:eastAsia="Arial"/>
          <w:b/>
          <w:spacing w:val="1"/>
          <w:sz w:val="22"/>
          <w:szCs w:val="22"/>
        </w:rPr>
        <w:t xml:space="preserve"> </w:t>
      </w:r>
      <w:r w:rsidR="002A087F">
        <w:rPr>
          <w:rFonts w:eastAsia="Arial"/>
          <w:b/>
          <w:spacing w:val="1"/>
          <w:sz w:val="22"/>
          <w:szCs w:val="22"/>
        </w:rPr>
        <w:t>natural</w:t>
      </w:r>
      <w:r w:rsidR="002A087F">
        <w:rPr>
          <w:rFonts w:eastAsia="Arial"/>
          <w:b/>
          <w:sz w:val="22"/>
          <w:szCs w:val="22"/>
        </w:rPr>
        <w:t xml:space="preserve"> </w:t>
      </w:r>
      <w:r w:rsidRPr="00660862">
        <w:rPr>
          <w:rFonts w:eastAsia="Arial"/>
          <w:b/>
          <w:spacing w:val="1"/>
          <w:sz w:val="22"/>
          <w:szCs w:val="22"/>
        </w:rPr>
        <w:t>p</w:t>
      </w:r>
      <w:r w:rsidRPr="00660862">
        <w:rPr>
          <w:rFonts w:eastAsia="Arial"/>
          <w:b/>
          <w:spacing w:val="-2"/>
          <w:sz w:val="22"/>
          <w:szCs w:val="22"/>
        </w:rPr>
        <w:t>r</w:t>
      </w:r>
      <w:r w:rsidRPr="00660862">
        <w:rPr>
          <w:rFonts w:eastAsia="Arial"/>
          <w:b/>
          <w:spacing w:val="1"/>
          <w:sz w:val="22"/>
          <w:szCs w:val="22"/>
        </w:rPr>
        <w:t>o</w:t>
      </w:r>
      <w:r w:rsidRPr="00660862">
        <w:rPr>
          <w:rFonts w:eastAsia="Arial"/>
          <w:b/>
          <w:sz w:val="22"/>
          <w:szCs w:val="22"/>
        </w:rPr>
        <w:t>t</w:t>
      </w:r>
      <w:r w:rsidRPr="00660862">
        <w:rPr>
          <w:rFonts w:eastAsia="Arial"/>
          <w:b/>
          <w:spacing w:val="-2"/>
          <w:sz w:val="22"/>
          <w:szCs w:val="22"/>
        </w:rPr>
        <w:t>e</w:t>
      </w:r>
      <w:r w:rsidRPr="00660862">
        <w:rPr>
          <w:rFonts w:eastAsia="Arial"/>
          <w:b/>
          <w:spacing w:val="1"/>
          <w:sz w:val="22"/>
          <w:szCs w:val="22"/>
        </w:rPr>
        <w:t>j</w:t>
      </w:r>
      <w:r w:rsidRPr="00660862">
        <w:rPr>
          <w:rFonts w:eastAsia="Arial"/>
          <w:b/>
          <w:spacing w:val="-2"/>
          <w:sz w:val="22"/>
          <w:szCs w:val="22"/>
        </w:rPr>
        <w:t>a</w:t>
      </w:r>
      <w:r w:rsidRPr="00660862">
        <w:rPr>
          <w:rFonts w:eastAsia="Arial"/>
          <w:b/>
          <w:sz w:val="22"/>
          <w:szCs w:val="22"/>
        </w:rPr>
        <w:t>tă</w:t>
      </w:r>
      <w:r w:rsidRPr="00660862">
        <w:rPr>
          <w:rFonts w:eastAsia="Arial"/>
          <w:b/>
          <w:spacing w:val="-3"/>
          <w:sz w:val="22"/>
          <w:szCs w:val="22"/>
        </w:rPr>
        <w:t xml:space="preserve"> </w:t>
      </w:r>
      <w:r w:rsidRPr="00660862">
        <w:rPr>
          <w:rFonts w:eastAsia="Arial"/>
          <w:b/>
          <w:spacing w:val="1"/>
          <w:sz w:val="22"/>
          <w:szCs w:val="22"/>
        </w:rPr>
        <w:t>d</w:t>
      </w:r>
      <w:r w:rsidRPr="00660862">
        <w:rPr>
          <w:rFonts w:eastAsia="Arial"/>
          <w:b/>
          <w:sz w:val="22"/>
          <w:szCs w:val="22"/>
        </w:rPr>
        <w:t>e</w:t>
      </w:r>
      <w:r w:rsidRPr="00660862">
        <w:rPr>
          <w:rFonts w:eastAsia="Arial"/>
          <w:b/>
          <w:spacing w:val="-4"/>
          <w:sz w:val="22"/>
          <w:szCs w:val="22"/>
        </w:rPr>
        <w:t xml:space="preserve"> </w:t>
      </w:r>
      <w:r w:rsidRPr="00660862">
        <w:rPr>
          <w:rFonts w:eastAsia="Arial"/>
          <w:b/>
          <w:spacing w:val="1"/>
          <w:sz w:val="22"/>
          <w:szCs w:val="22"/>
        </w:rPr>
        <w:t>in</w:t>
      </w:r>
      <w:r w:rsidRPr="00660862">
        <w:rPr>
          <w:rFonts w:eastAsia="Arial"/>
          <w:b/>
          <w:sz w:val="22"/>
          <w:szCs w:val="22"/>
        </w:rPr>
        <w:t>t</w:t>
      </w:r>
      <w:r w:rsidRPr="00660862">
        <w:rPr>
          <w:rFonts w:eastAsia="Arial"/>
          <w:b/>
          <w:spacing w:val="-2"/>
          <w:sz w:val="22"/>
          <w:szCs w:val="22"/>
        </w:rPr>
        <w:t>ere</w:t>
      </w:r>
      <w:r w:rsidRPr="00660862">
        <w:rPr>
          <w:rFonts w:eastAsia="Arial"/>
          <w:b/>
          <w:sz w:val="22"/>
          <w:szCs w:val="22"/>
        </w:rPr>
        <w:t>s</w:t>
      </w:r>
      <w:r w:rsidRPr="00660862">
        <w:rPr>
          <w:rFonts w:eastAsia="Arial"/>
          <w:b/>
          <w:spacing w:val="1"/>
          <w:sz w:val="22"/>
          <w:szCs w:val="22"/>
        </w:rPr>
        <w:t xml:space="preserve"> </w:t>
      </w:r>
      <w:r w:rsidRPr="00660862">
        <w:rPr>
          <w:rFonts w:eastAsia="Arial"/>
          <w:b/>
          <w:spacing w:val="-2"/>
          <w:sz w:val="22"/>
          <w:szCs w:val="22"/>
        </w:rPr>
        <w:t>c</w:t>
      </w:r>
      <w:r w:rsidRPr="00660862">
        <w:rPr>
          <w:rFonts w:eastAsia="Arial"/>
          <w:b/>
          <w:spacing w:val="1"/>
          <w:sz w:val="22"/>
          <w:szCs w:val="22"/>
        </w:rPr>
        <w:t>o</w:t>
      </w:r>
      <w:r w:rsidRPr="00660862">
        <w:rPr>
          <w:rFonts w:eastAsia="Arial"/>
          <w:b/>
          <w:spacing w:val="-6"/>
          <w:sz w:val="22"/>
          <w:szCs w:val="22"/>
        </w:rPr>
        <w:t>m</w:t>
      </w:r>
      <w:r w:rsidRPr="00660862">
        <w:rPr>
          <w:rFonts w:eastAsia="Arial"/>
          <w:b/>
          <w:spacing w:val="-3"/>
          <w:sz w:val="22"/>
          <w:szCs w:val="22"/>
        </w:rPr>
        <w:t>u</w:t>
      </w:r>
      <w:r w:rsidRPr="00660862">
        <w:rPr>
          <w:rFonts w:eastAsia="Arial"/>
          <w:b/>
          <w:spacing w:val="1"/>
          <w:sz w:val="22"/>
          <w:szCs w:val="22"/>
        </w:rPr>
        <w:t>n</w:t>
      </w:r>
      <w:r w:rsidRPr="00660862">
        <w:rPr>
          <w:rFonts w:eastAsia="Arial"/>
          <w:b/>
          <w:spacing w:val="1"/>
          <w:w w:val="101"/>
          <w:sz w:val="22"/>
          <w:szCs w:val="22"/>
        </w:rPr>
        <w:t>i</w:t>
      </w:r>
      <w:r w:rsidRPr="00660862">
        <w:rPr>
          <w:rFonts w:eastAsia="Arial"/>
          <w:b/>
          <w:sz w:val="22"/>
          <w:szCs w:val="22"/>
        </w:rPr>
        <w:t>t</w:t>
      </w:r>
      <w:r w:rsidRPr="00660862">
        <w:rPr>
          <w:rFonts w:eastAsia="Arial"/>
          <w:b/>
          <w:spacing w:val="-2"/>
          <w:sz w:val="22"/>
          <w:szCs w:val="22"/>
        </w:rPr>
        <w:t>ar</w:t>
      </w:r>
      <w:r w:rsidRPr="00660862">
        <w:rPr>
          <w:rFonts w:eastAsia="Arial"/>
          <w:b/>
          <w:sz w:val="22"/>
          <w:szCs w:val="22"/>
        </w:rPr>
        <w:t>;</w:t>
      </w:r>
    </w:p>
    <w:p w:rsidR="00465F2E" w:rsidRPr="00660862" w:rsidRDefault="00973D87" w:rsidP="002A087F">
      <w:pPr>
        <w:ind w:left="1181"/>
        <w:jc w:val="both"/>
        <w:rPr>
          <w:rFonts w:eastAsia="Arial"/>
          <w:sz w:val="22"/>
          <w:szCs w:val="22"/>
        </w:rPr>
      </w:pPr>
      <w:r w:rsidRPr="00660862">
        <w:rPr>
          <w:rFonts w:eastAsia="Arial"/>
          <w:spacing w:val="-2"/>
          <w:sz w:val="22"/>
          <w:szCs w:val="22"/>
        </w:rPr>
        <w:t>N</w:t>
      </w:r>
      <w:r w:rsidRPr="00660862">
        <w:rPr>
          <w:rFonts w:eastAsia="Arial"/>
          <w:sz w:val="22"/>
          <w:szCs w:val="22"/>
        </w:rPr>
        <w:t xml:space="preserve">u </w:t>
      </w:r>
      <w:proofErr w:type="gramStart"/>
      <w:r w:rsidRPr="00660862">
        <w:rPr>
          <w:rFonts w:eastAsia="Arial"/>
          <w:spacing w:val="-2"/>
          <w:sz w:val="22"/>
          <w:szCs w:val="22"/>
        </w:rPr>
        <w:t>e</w:t>
      </w:r>
      <w:r w:rsidRPr="00660862">
        <w:rPr>
          <w:rFonts w:eastAsia="Arial"/>
          <w:spacing w:val="-5"/>
          <w:sz w:val="22"/>
          <w:szCs w:val="22"/>
        </w:rPr>
        <w:t>s</w:t>
      </w:r>
      <w:r w:rsidRPr="00660862">
        <w:rPr>
          <w:rFonts w:eastAsia="Arial"/>
          <w:spacing w:val="1"/>
          <w:sz w:val="22"/>
          <w:szCs w:val="22"/>
        </w:rPr>
        <w:t>t</w:t>
      </w:r>
      <w:r w:rsidRPr="00660862">
        <w:rPr>
          <w:rFonts w:eastAsia="Arial"/>
          <w:sz w:val="22"/>
          <w:szCs w:val="22"/>
        </w:rPr>
        <w:t>e</w:t>
      </w:r>
      <w:proofErr w:type="gramEnd"/>
      <w:r w:rsidRPr="00660862">
        <w:rPr>
          <w:rFonts w:eastAsia="Arial"/>
          <w:spacing w:val="1"/>
          <w:sz w:val="22"/>
          <w:szCs w:val="22"/>
        </w:rPr>
        <w:t xml:space="preserve"> </w:t>
      </w:r>
      <w:r w:rsidRPr="00660862">
        <w:rPr>
          <w:rFonts w:eastAsia="Arial"/>
          <w:sz w:val="22"/>
          <w:szCs w:val="22"/>
        </w:rPr>
        <w:t>c</w:t>
      </w:r>
      <w:r w:rsidRPr="00660862">
        <w:rPr>
          <w:rFonts w:eastAsia="Arial"/>
          <w:spacing w:val="-2"/>
          <w:sz w:val="22"/>
          <w:szCs w:val="22"/>
        </w:rPr>
        <w:t>a</w:t>
      </w:r>
      <w:r w:rsidRPr="00660862">
        <w:rPr>
          <w:rFonts w:eastAsia="Arial"/>
          <w:sz w:val="22"/>
          <w:szCs w:val="22"/>
        </w:rPr>
        <w:t>z</w:t>
      </w:r>
      <w:r w:rsidRPr="00660862">
        <w:rPr>
          <w:rFonts w:eastAsia="Arial"/>
          <w:spacing w:val="-2"/>
          <w:sz w:val="22"/>
          <w:szCs w:val="22"/>
        </w:rPr>
        <w:t>u</w:t>
      </w:r>
      <w:r w:rsidRPr="00660862">
        <w:rPr>
          <w:rFonts w:eastAsia="Arial"/>
          <w:sz w:val="22"/>
          <w:szCs w:val="22"/>
        </w:rPr>
        <w:t>l</w:t>
      </w:r>
    </w:p>
    <w:p w:rsidR="00465F2E" w:rsidRPr="00660862" w:rsidRDefault="00465F2E" w:rsidP="00F0431C">
      <w:pPr>
        <w:spacing w:before="1" w:line="100" w:lineRule="exact"/>
        <w:jc w:val="both"/>
        <w:rPr>
          <w:sz w:val="22"/>
          <w:szCs w:val="22"/>
        </w:rPr>
      </w:pPr>
    </w:p>
    <w:p w:rsidR="00465F2E" w:rsidRPr="00660862" w:rsidRDefault="00973D87" w:rsidP="00F0431C">
      <w:pPr>
        <w:ind w:left="283"/>
        <w:jc w:val="both"/>
        <w:rPr>
          <w:rFonts w:eastAsia="Arial"/>
          <w:sz w:val="22"/>
          <w:szCs w:val="22"/>
        </w:rPr>
      </w:pPr>
      <w:r w:rsidRPr="00660862">
        <w:rPr>
          <w:rFonts w:eastAsia="Arial"/>
          <w:spacing w:val="2"/>
          <w:sz w:val="22"/>
          <w:szCs w:val="22"/>
        </w:rPr>
        <w:t>f</w:t>
      </w:r>
      <w:r w:rsidRPr="00660862">
        <w:rPr>
          <w:rFonts w:eastAsia="Arial"/>
          <w:sz w:val="22"/>
          <w:szCs w:val="22"/>
        </w:rPr>
        <w:t xml:space="preserve">)   </w:t>
      </w:r>
      <w:r w:rsidRPr="00660862">
        <w:rPr>
          <w:rFonts w:eastAsia="Arial"/>
          <w:spacing w:val="14"/>
          <w:sz w:val="22"/>
          <w:szCs w:val="22"/>
        </w:rPr>
        <w:t xml:space="preserve"> </w:t>
      </w:r>
      <w:proofErr w:type="gramStart"/>
      <w:r w:rsidRPr="00660862">
        <w:rPr>
          <w:rFonts w:eastAsia="Arial"/>
          <w:b/>
          <w:spacing w:val="-2"/>
          <w:sz w:val="22"/>
          <w:szCs w:val="22"/>
        </w:rPr>
        <w:t>a</w:t>
      </w:r>
      <w:r w:rsidRPr="00660862">
        <w:rPr>
          <w:rFonts w:eastAsia="Arial"/>
          <w:b/>
          <w:spacing w:val="1"/>
          <w:sz w:val="22"/>
          <w:szCs w:val="22"/>
        </w:rPr>
        <w:t>l</w:t>
      </w:r>
      <w:r w:rsidRPr="00660862">
        <w:rPr>
          <w:rFonts w:eastAsia="Arial"/>
          <w:b/>
          <w:sz w:val="22"/>
          <w:szCs w:val="22"/>
        </w:rPr>
        <w:t>te</w:t>
      </w:r>
      <w:proofErr w:type="gramEnd"/>
      <w:r w:rsidRPr="00660862">
        <w:rPr>
          <w:rFonts w:eastAsia="Arial"/>
          <w:b/>
          <w:spacing w:val="2"/>
          <w:sz w:val="22"/>
          <w:szCs w:val="22"/>
        </w:rPr>
        <w:t xml:space="preserve"> </w:t>
      </w:r>
      <w:r w:rsidRPr="00660862">
        <w:rPr>
          <w:rFonts w:eastAsia="Arial"/>
          <w:b/>
          <w:spacing w:val="-3"/>
          <w:sz w:val="22"/>
          <w:szCs w:val="22"/>
        </w:rPr>
        <w:t>i</w:t>
      </w:r>
      <w:r w:rsidRPr="00660862">
        <w:rPr>
          <w:rFonts w:eastAsia="Arial"/>
          <w:b/>
          <w:spacing w:val="1"/>
          <w:sz w:val="22"/>
          <w:szCs w:val="22"/>
        </w:rPr>
        <w:t>n</w:t>
      </w:r>
      <w:r w:rsidRPr="00660862">
        <w:rPr>
          <w:rFonts w:eastAsia="Arial"/>
          <w:b/>
          <w:sz w:val="22"/>
          <w:szCs w:val="22"/>
        </w:rPr>
        <w:t>f</w:t>
      </w:r>
      <w:r w:rsidRPr="00660862">
        <w:rPr>
          <w:rFonts w:eastAsia="Arial"/>
          <w:b/>
          <w:spacing w:val="1"/>
          <w:sz w:val="22"/>
          <w:szCs w:val="22"/>
        </w:rPr>
        <w:t>o</w:t>
      </w:r>
      <w:r w:rsidRPr="00660862">
        <w:rPr>
          <w:rFonts w:eastAsia="Arial"/>
          <w:b/>
          <w:spacing w:val="-2"/>
          <w:sz w:val="22"/>
          <w:szCs w:val="22"/>
        </w:rPr>
        <w:t>rma</w:t>
      </w:r>
      <w:r w:rsidRPr="00660862">
        <w:rPr>
          <w:rFonts w:eastAsia="Arial"/>
          <w:b/>
          <w:sz w:val="22"/>
          <w:szCs w:val="22"/>
        </w:rPr>
        <w:t>ţ</w:t>
      </w:r>
      <w:r w:rsidRPr="00660862">
        <w:rPr>
          <w:rFonts w:eastAsia="Arial"/>
          <w:b/>
          <w:spacing w:val="-3"/>
          <w:sz w:val="22"/>
          <w:szCs w:val="22"/>
        </w:rPr>
        <w:t>i</w:t>
      </w:r>
      <w:r w:rsidRPr="00660862">
        <w:rPr>
          <w:rFonts w:eastAsia="Arial"/>
          <w:b/>
          <w:sz w:val="22"/>
          <w:szCs w:val="22"/>
        </w:rPr>
        <w:t xml:space="preserve">i </w:t>
      </w:r>
      <w:r w:rsidRPr="00660862">
        <w:rPr>
          <w:rFonts w:eastAsia="Arial"/>
          <w:b/>
          <w:spacing w:val="1"/>
          <w:sz w:val="22"/>
          <w:szCs w:val="22"/>
        </w:rPr>
        <w:t>p</w:t>
      </w:r>
      <w:r w:rsidRPr="00660862">
        <w:rPr>
          <w:rFonts w:eastAsia="Arial"/>
          <w:b/>
          <w:spacing w:val="-2"/>
          <w:sz w:val="22"/>
          <w:szCs w:val="22"/>
        </w:rPr>
        <w:t>revă</w:t>
      </w:r>
      <w:r w:rsidRPr="00660862">
        <w:rPr>
          <w:rFonts w:eastAsia="Arial"/>
          <w:b/>
          <w:sz w:val="22"/>
          <w:szCs w:val="22"/>
        </w:rPr>
        <w:t>z</w:t>
      </w:r>
      <w:r w:rsidRPr="00660862">
        <w:rPr>
          <w:rFonts w:eastAsia="Arial"/>
          <w:b/>
          <w:spacing w:val="1"/>
          <w:sz w:val="22"/>
          <w:szCs w:val="22"/>
        </w:rPr>
        <w:t>u</w:t>
      </w:r>
      <w:r w:rsidRPr="00660862">
        <w:rPr>
          <w:rFonts w:eastAsia="Arial"/>
          <w:b/>
          <w:sz w:val="22"/>
          <w:szCs w:val="22"/>
        </w:rPr>
        <w:t>te</w:t>
      </w:r>
      <w:r w:rsidRPr="00660862">
        <w:rPr>
          <w:rFonts w:eastAsia="Arial"/>
          <w:b/>
          <w:spacing w:val="-4"/>
          <w:sz w:val="22"/>
          <w:szCs w:val="22"/>
        </w:rPr>
        <w:t xml:space="preserve"> </w:t>
      </w:r>
      <w:r w:rsidRPr="00660862">
        <w:rPr>
          <w:rFonts w:eastAsia="Arial"/>
          <w:b/>
          <w:spacing w:val="1"/>
          <w:sz w:val="22"/>
          <w:szCs w:val="22"/>
        </w:rPr>
        <w:t>î</w:t>
      </w:r>
      <w:r w:rsidRPr="00660862">
        <w:rPr>
          <w:rFonts w:eastAsia="Arial"/>
          <w:b/>
          <w:sz w:val="22"/>
          <w:szCs w:val="22"/>
        </w:rPr>
        <w:t>n</w:t>
      </w:r>
      <w:r w:rsidRPr="00660862">
        <w:rPr>
          <w:rFonts w:eastAsia="Arial"/>
          <w:b/>
          <w:spacing w:val="2"/>
          <w:sz w:val="22"/>
          <w:szCs w:val="22"/>
        </w:rPr>
        <w:t xml:space="preserve"> </w:t>
      </w:r>
      <w:r w:rsidRPr="00660862">
        <w:rPr>
          <w:rFonts w:eastAsia="Arial"/>
          <w:b/>
          <w:spacing w:val="-3"/>
          <w:sz w:val="22"/>
          <w:szCs w:val="22"/>
        </w:rPr>
        <w:t>g</w:t>
      </w:r>
      <w:r w:rsidRPr="00660862">
        <w:rPr>
          <w:rFonts w:eastAsia="Arial"/>
          <w:b/>
          <w:spacing w:val="1"/>
          <w:sz w:val="22"/>
          <w:szCs w:val="22"/>
        </w:rPr>
        <w:t>h</w:t>
      </w:r>
      <w:r w:rsidRPr="00660862">
        <w:rPr>
          <w:rFonts w:eastAsia="Arial"/>
          <w:b/>
          <w:spacing w:val="-3"/>
          <w:sz w:val="22"/>
          <w:szCs w:val="22"/>
        </w:rPr>
        <w:t>i</w:t>
      </w:r>
      <w:r w:rsidRPr="00660862">
        <w:rPr>
          <w:rFonts w:eastAsia="Arial"/>
          <w:b/>
          <w:spacing w:val="1"/>
          <w:sz w:val="22"/>
          <w:szCs w:val="22"/>
        </w:rPr>
        <w:t>d</w:t>
      </w:r>
      <w:r w:rsidRPr="00660862">
        <w:rPr>
          <w:rFonts w:eastAsia="Arial"/>
          <w:b/>
          <w:spacing w:val="-3"/>
          <w:sz w:val="22"/>
          <w:szCs w:val="22"/>
        </w:rPr>
        <w:t>u</w:t>
      </w:r>
      <w:r w:rsidRPr="00660862">
        <w:rPr>
          <w:rFonts w:eastAsia="Arial"/>
          <w:b/>
          <w:sz w:val="22"/>
          <w:szCs w:val="22"/>
        </w:rPr>
        <w:t>l</w:t>
      </w:r>
      <w:r w:rsidRPr="00660862">
        <w:rPr>
          <w:rFonts w:eastAsia="Arial"/>
          <w:b/>
          <w:spacing w:val="6"/>
          <w:sz w:val="22"/>
          <w:szCs w:val="22"/>
        </w:rPr>
        <w:t xml:space="preserve"> </w:t>
      </w:r>
      <w:r w:rsidRPr="00660862">
        <w:rPr>
          <w:rFonts w:eastAsia="Arial"/>
          <w:b/>
          <w:spacing w:val="-2"/>
          <w:sz w:val="22"/>
          <w:szCs w:val="22"/>
        </w:rPr>
        <w:t>me</w:t>
      </w:r>
      <w:r w:rsidRPr="00660862">
        <w:rPr>
          <w:rFonts w:eastAsia="Arial"/>
          <w:b/>
          <w:spacing w:val="-5"/>
          <w:sz w:val="22"/>
          <w:szCs w:val="22"/>
        </w:rPr>
        <w:t>t</w:t>
      </w:r>
      <w:r w:rsidRPr="00660862">
        <w:rPr>
          <w:rFonts w:eastAsia="Arial"/>
          <w:b/>
          <w:spacing w:val="1"/>
          <w:sz w:val="22"/>
          <w:szCs w:val="22"/>
        </w:rPr>
        <w:t>o</w:t>
      </w:r>
      <w:r w:rsidRPr="00660862">
        <w:rPr>
          <w:rFonts w:eastAsia="Arial"/>
          <w:b/>
          <w:spacing w:val="-3"/>
          <w:sz w:val="22"/>
          <w:szCs w:val="22"/>
        </w:rPr>
        <w:t>d</w:t>
      </w:r>
      <w:r w:rsidRPr="00660862">
        <w:rPr>
          <w:rFonts w:eastAsia="Arial"/>
          <w:b/>
          <w:spacing w:val="1"/>
          <w:sz w:val="22"/>
          <w:szCs w:val="22"/>
        </w:rPr>
        <w:t>o</w:t>
      </w:r>
      <w:r w:rsidRPr="00660862">
        <w:rPr>
          <w:rFonts w:eastAsia="Arial"/>
          <w:b/>
          <w:spacing w:val="-3"/>
          <w:sz w:val="22"/>
          <w:szCs w:val="22"/>
        </w:rPr>
        <w:t>l</w:t>
      </w:r>
      <w:r w:rsidRPr="00660862">
        <w:rPr>
          <w:rFonts w:eastAsia="Arial"/>
          <w:b/>
          <w:spacing w:val="1"/>
          <w:sz w:val="22"/>
          <w:szCs w:val="22"/>
        </w:rPr>
        <w:t>o</w:t>
      </w:r>
      <w:r w:rsidRPr="00660862">
        <w:rPr>
          <w:rFonts w:eastAsia="Arial"/>
          <w:b/>
          <w:spacing w:val="-3"/>
          <w:sz w:val="22"/>
          <w:szCs w:val="22"/>
        </w:rPr>
        <w:t>g</w:t>
      </w:r>
      <w:r w:rsidRPr="00660862">
        <w:rPr>
          <w:rFonts w:eastAsia="Arial"/>
          <w:b/>
          <w:spacing w:val="1"/>
          <w:sz w:val="22"/>
          <w:szCs w:val="22"/>
        </w:rPr>
        <w:t>i</w:t>
      </w:r>
      <w:r w:rsidRPr="00660862">
        <w:rPr>
          <w:rFonts w:eastAsia="Arial"/>
          <w:b/>
          <w:sz w:val="22"/>
          <w:szCs w:val="22"/>
        </w:rPr>
        <w:t>c</w:t>
      </w:r>
      <w:r w:rsidRPr="00660862">
        <w:rPr>
          <w:rFonts w:eastAsia="Arial"/>
          <w:b/>
          <w:spacing w:val="3"/>
          <w:sz w:val="22"/>
          <w:szCs w:val="22"/>
        </w:rPr>
        <w:t xml:space="preserve"> </w:t>
      </w:r>
      <w:r w:rsidRPr="00660862">
        <w:rPr>
          <w:rFonts w:eastAsia="Arial"/>
          <w:b/>
          <w:spacing w:val="1"/>
          <w:sz w:val="22"/>
          <w:szCs w:val="22"/>
        </w:rPr>
        <w:t>p</w:t>
      </w:r>
      <w:r w:rsidRPr="00660862">
        <w:rPr>
          <w:rFonts w:eastAsia="Arial"/>
          <w:b/>
          <w:spacing w:val="-6"/>
          <w:sz w:val="22"/>
          <w:szCs w:val="22"/>
        </w:rPr>
        <w:t>r</w:t>
      </w:r>
      <w:r w:rsidRPr="00660862">
        <w:rPr>
          <w:rFonts w:eastAsia="Arial"/>
          <w:b/>
          <w:spacing w:val="1"/>
          <w:sz w:val="22"/>
          <w:szCs w:val="22"/>
        </w:rPr>
        <w:t>i</w:t>
      </w:r>
      <w:r w:rsidRPr="00660862">
        <w:rPr>
          <w:rFonts w:eastAsia="Arial"/>
          <w:b/>
          <w:spacing w:val="-2"/>
          <w:sz w:val="22"/>
          <w:szCs w:val="22"/>
        </w:rPr>
        <w:t>v</w:t>
      </w:r>
      <w:r w:rsidRPr="00660862">
        <w:rPr>
          <w:rFonts w:eastAsia="Arial"/>
          <w:b/>
          <w:spacing w:val="-3"/>
          <w:sz w:val="22"/>
          <w:szCs w:val="22"/>
        </w:rPr>
        <w:t>i</w:t>
      </w:r>
      <w:r w:rsidRPr="00660862">
        <w:rPr>
          <w:rFonts w:eastAsia="Arial"/>
          <w:b/>
          <w:spacing w:val="1"/>
          <w:sz w:val="22"/>
          <w:szCs w:val="22"/>
        </w:rPr>
        <w:t>n</w:t>
      </w:r>
      <w:r w:rsidRPr="00660862">
        <w:rPr>
          <w:rFonts w:eastAsia="Arial"/>
          <w:b/>
          <w:sz w:val="22"/>
          <w:szCs w:val="22"/>
        </w:rPr>
        <w:t xml:space="preserve">d </w:t>
      </w:r>
      <w:r w:rsidRPr="00660862">
        <w:rPr>
          <w:rFonts w:eastAsia="Arial"/>
          <w:b/>
          <w:spacing w:val="-2"/>
          <w:sz w:val="22"/>
          <w:szCs w:val="22"/>
        </w:rPr>
        <w:t>eva</w:t>
      </w:r>
      <w:r w:rsidRPr="00660862">
        <w:rPr>
          <w:rFonts w:eastAsia="Arial"/>
          <w:b/>
          <w:spacing w:val="1"/>
          <w:sz w:val="22"/>
          <w:szCs w:val="22"/>
        </w:rPr>
        <w:t>lu</w:t>
      </w:r>
      <w:r w:rsidRPr="00660862">
        <w:rPr>
          <w:rFonts w:eastAsia="Arial"/>
          <w:b/>
          <w:spacing w:val="-2"/>
          <w:sz w:val="22"/>
          <w:szCs w:val="22"/>
        </w:rPr>
        <w:t>a</w:t>
      </w:r>
      <w:r w:rsidRPr="00660862">
        <w:rPr>
          <w:rFonts w:eastAsia="Arial"/>
          <w:b/>
          <w:sz w:val="22"/>
          <w:szCs w:val="22"/>
        </w:rPr>
        <w:t>r</w:t>
      </w:r>
      <w:r w:rsidRPr="00660862">
        <w:rPr>
          <w:rFonts w:eastAsia="Arial"/>
          <w:b/>
          <w:spacing w:val="-2"/>
          <w:sz w:val="22"/>
          <w:szCs w:val="22"/>
        </w:rPr>
        <w:t>e</w:t>
      </w:r>
      <w:r w:rsidRPr="00660862">
        <w:rPr>
          <w:rFonts w:eastAsia="Arial"/>
          <w:b/>
          <w:sz w:val="22"/>
          <w:szCs w:val="22"/>
        </w:rPr>
        <w:t>a</w:t>
      </w:r>
      <w:r w:rsidRPr="00660862">
        <w:rPr>
          <w:rFonts w:eastAsia="Arial"/>
          <w:b/>
          <w:spacing w:val="1"/>
          <w:sz w:val="22"/>
          <w:szCs w:val="22"/>
        </w:rPr>
        <w:t xml:space="preserve"> </w:t>
      </w:r>
      <w:r w:rsidRPr="00660862">
        <w:rPr>
          <w:rFonts w:eastAsia="Arial"/>
          <w:b/>
          <w:spacing w:val="-2"/>
          <w:sz w:val="22"/>
          <w:szCs w:val="22"/>
        </w:rPr>
        <w:t>a</w:t>
      </w:r>
      <w:r w:rsidRPr="00660862">
        <w:rPr>
          <w:rFonts w:eastAsia="Arial"/>
          <w:b/>
          <w:spacing w:val="1"/>
          <w:sz w:val="22"/>
          <w:szCs w:val="22"/>
        </w:rPr>
        <w:t>d</w:t>
      </w:r>
      <w:r w:rsidRPr="00660862">
        <w:rPr>
          <w:rFonts w:eastAsia="Arial"/>
          <w:b/>
          <w:spacing w:val="-2"/>
          <w:sz w:val="22"/>
          <w:szCs w:val="22"/>
        </w:rPr>
        <w:t>ecva</w:t>
      </w:r>
      <w:r w:rsidRPr="00660862">
        <w:rPr>
          <w:rFonts w:eastAsia="Arial"/>
          <w:b/>
          <w:sz w:val="22"/>
          <w:szCs w:val="22"/>
        </w:rPr>
        <w:t>t</w:t>
      </w:r>
      <w:r w:rsidRPr="00660862">
        <w:rPr>
          <w:rFonts w:eastAsia="Arial"/>
          <w:b/>
          <w:spacing w:val="-2"/>
          <w:sz w:val="22"/>
          <w:szCs w:val="22"/>
        </w:rPr>
        <w:t>ă</w:t>
      </w:r>
      <w:r w:rsidRPr="00660862">
        <w:rPr>
          <w:rFonts w:eastAsia="Arial"/>
          <w:b/>
          <w:w w:val="101"/>
          <w:sz w:val="22"/>
          <w:szCs w:val="22"/>
        </w:rPr>
        <w:t>.</w:t>
      </w:r>
    </w:p>
    <w:p w:rsidR="00465F2E" w:rsidRPr="00660862" w:rsidRDefault="00465F2E" w:rsidP="00F0431C">
      <w:pPr>
        <w:spacing w:before="6" w:line="100" w:lineRule="exact"/>
        <w:jc w:val="both"/>
        <w:rPr>
          <w:sz w:val="22"/>
          <w:szCs w:val="22"/>
        </w:rPr>
      </w:pPr>
    </w:p>
    <w:p w:rsidR="00465F2E" w:rsidRPr="00660862" w:rsidRDefault="00973D87" w:rsidP="00F0431C">
      <w:pPr>
        <w:ind w:left="1181"/>
        <w:jc w:val="both"/>
        <w:rPr>
          <w:rFonts w:eastAsia="Arial"/>
          <w:sz w:val="22"/>
          <w:szCs w:val="22"/>
        </w:rPr>
      </w:pPr>
      <w:r w:rsidRPr="00660862">
        <w:rPr>
          <w:rFonts w:eastAsia="Arial"/>
          <w:spacing w:val="-2"/>
          <w:sz w:val="22"/>
          <w:szCs w:val="22"/>
        </w:rPr>
        <w:t>N</w:t>
      </w:r>
      <w:r w:rsidRPr="00660862">
        <w:rPr>
          <w:rFonts w:eastAsia="Arial"/>
          <w:sz w:val="22"/>
          <w:szCs w:val="22"/>
        </w:rPr>
        <w:t xml:space="preserve">u </w:t>
      </w:r>
      <w:proofErr w:type="gramStart"/>
      <w:r w:rsidRPr="00660862">
        <w:rPr>
          <w:rFonts w:eastAsia="Arial"/>
          <w:spacing w:val="-2"/>
          <w:sz w:val="22"/>
          <w:szCs w:val="22"/>
        </w:rPr>
        <w:t>e</w:t>
      </w:r>
      <w:r w:rsidRPr="00660862">
        <w:rPr>
          <w:rFonts w:eastAsia="Arial"/>
          <w:spacing w:val="-5"/>
          <w:sz w:val="22"/>
          <w:szCs w:val="22"/>
        </w:rPr>
        <w:t>s</w:t>
      </w:r>
      <w:r w:rsidRPr="00660862">
        <w:rPr>
          <w:rFonts w:eastAsia="Arial"/>
          <w:spacing w:val="1"/>
          <w:sz w:val="22"/>
          <w:szCs w:val="22"/>
        </w:rPr>
        <w:t>t</w:t>
      </w:r>
      <w:r w:rsidRPr="00660862">
        <w:rPr>
          <w:rFonts w:eastAsia="Arial"/>
          <w:sz w:val="22"/>
          <w:szCs w:val="22"/>
        </w:rPr>
        <w:t>e</w:t>
      </w:r>
      <w:proofErr w:type="gramEnd"/>
      <w:r w:rsidRPr="00660862">
        <w:rPr>
          <w:rFonts w:eastAsia="Arial"/>
          <w:spacing w:val="1"/>
          <w:sz w:val="22"/>
          <w:szCs w:val="22"/>
        </w:rPr>
        <w:t xml:space="preserve"> </w:t>
      </w:r>
      <w:r w:rsidRPr="00660862">
        <w:rPr>
          <w:rFonts w:eastAsia="Arial"/>
          <w:sz w:val="22"/>
          <w:szCs w:val="22"/>
        </w:rPr>
        <w:t>c</w:t>
      </w:r>
      <w:r w:rsidRPr="00660862">
        <w:rPr>
          <w:rFonts w:eastAsia="Arial"/>
          <w:spacing w:val="-2"/>
          <w:sz w:val="22"/>
          <w:szCs w:val="22"/>
        </w:rPr>
        <w:t>a</w:t>
      </w:r>
      <w:r w:rsidRPr="00660862">
        <w:rPr>
          <w:rFonts w:eastAsia="Arial"/>
          <w:sz w:val="22"/>
          <w:szCs w:val="22"/>
        </w:rPr>
        <w:t>z</w:t>
      </w:r>
      <w:r w:rsidRPr="00660862">
        <w:rPr>
          <w:rFonts w:eastAsia="Arial"/>
          <w:spacing w:val="-2"/>
          <w:sz w:val="22"/>
          <w:szCs w:val="22"/>
        </w:rPr>
        <w:t>u</w:t>
      </w:r>
      <w:r w:rsidRPr="00660862">
        <w:rPr>
          <w:rFonts w:eastAsia="Arial"/>
          <w:sz w:val="22"/>
          <w:szCs w:val="22"/>
        </w:rPr>
        <w:t>l</w:t>
      </w:r>
    </w:p>
    <w:p w:rsidR="00465F2E" w:rsidRPr="00660862" w:rsidRDefault="00465F2E" w:rsidP="00F0431C">
      <w:pPr>
        <w:spacing w:line="200" w:lineRule="exact"/>
        <w:jc w:val="both"/>
      </w:pPr>
    </w:p>
    <w:p w:rsidR="00660862" w:rsidRPr="00660862" w:rsidRDefault="00660862" w:rsidP="00F0431C">
      <w:pPr>
        <w:jc w:val="both"/>
        <w:rPr>
          <w:rFonts w:eastAsia="Arial"/>
        </w:rPr>
      </w:pPr>
    </w:p>
    <w:sectPr w:rsidR="00660862" w:rsidRPr="00660862" w:rsidSect="00B318DD">
      <w:footerReference w:type="default" r:id="rId20"/>
      <w:pgSz w:w="11920" w:h="16840"/>
      <w:pgMar w:top="1080" w:right="640" w:bottom="280" w:left="1340" w:header="0" w:footer="2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241E" w:rsidRDefault="00B8241E">
      <w:r>
        <w:separator/>
      </w:r>
    </w:p>
  </w:endnote>
  <w:endnote w:type="continuationSeparator" w:id="0">
    <w:p w:rsidR="00B8241E" w:rsidRDefault="00B82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MDL2 Assets">
    <w:panose1 w:val="050A0102010101010101"/>
    <w:charset w:val="00"/>
    <w:family w:val="roman"/>
    <w:pitch w:val="variable"/>
    <w:sig w:usb0="0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2BB" w:rsidRDefault="001C02BB">
    <w:pPr>
      <w:spacing w:line="160" w:lineRule="exact"/>
      <w:rPr>
        <w:sz w:val="16"/>
        <w:szCs w:val="16"/>
      </w:rPr>
    </w:pPr>
    <w:r>
      <w:pict>
        <v:shapetype id="_x0000_t202" coordsize="21600,21600" o:spt="202" path="m,l,21600r21600,l21600,xe">
          <v:stroke joinstyle="miter"/>
          <v:path gradientshapeok="t" o:connecttype="rect"/>
        </v:shapetype>
        <v:shape id="_x0000_s2049" type="#_x0000_t202" style="position:absolute;margin-left:545.2pt;margin-top:816.3pt;width:15.1pt;height:13.05pt;z-index:-251658752;mso-position-horizontal-relative:page;mso-position-vertical-relative:page" filled="f" stroked="f">
          <v:textbox style="mso-next-textbox:#_x0000_s2049" inset="0,0,0,0">
            <w:txbxContent>
              <w:p w:rsidR="001C02BB" w:rsidRDefault="001C02BB">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rsidR="00C841B5">
                  <w:rPr>
                    <w:rFonts w:ascii="Calibri" w:eastAsia="Calibri" w:hAnsi="Calibri" w:cs="Calibri"/>
                    <w:noProof/>
                    <w:position w:val="1"/>
                    <w:sz w:val="22"/>
                    <w:szCs w:val="22"/>
                  </w:rPr>
                  <w:t>19</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241E" w:rsidRDefault="00B8241E">
      <w:r>
        <w:separator/>
      </w:r>
    </w:p>
  </w:footnote>
  <w:footnote w:type="continuationSeparator" w:id="0">
    <w:p w:rsidR="00B8241E" w:rsidRDefault="00B824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C7515"/>
    <w:multiLevelType w:val="hybridMultilevel"/>
    <w:tmpl w:val="28D4BE98"/>
    <w:lvl w:ilvl="0" w:tplc="04090017">
      <w:start w:val="1"/>
      <w:numFmt w:val="lowerLetter"/>
      <w:lvlText w:val="%1)"/>
      <w:lvlJc w:val="left"/>
      <w:pPr>
        <w:ind w:left="2160" w:hanging="180"/>
      </w:pPr>
    </w:lvl>
    <w:lvl w:ilvl="1" w:tplc="04180001">
      <w:start w:val="1"/>
      <w:numFmt w:val="bullet"/>
      <w:lvlText w:val=""/>
      <w:lvlJc w:val="left"/>
      <w:pPr>
        <w:ind w:left="1440" w:hanging="360"/>
      </w:pPr>
      <w:rPr>
        <w:rFonts w:ascii="Symbol" w:hAnsi="Symbol" w:hint="default"/>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11E93D38"/>
    <w:multiLevelType w:val="multilevel"/>
    <w:tmpl w:val="7A50C62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15:restartNumberingAfterBreak="0">
    <w:nsid w:val="203415C7"/>
    <w:multiLevelType w:val="hybridMultilevel"/>
    <w:tmpl w:val="183AD216"/>
    <w:lvl w:ilvl="0" w:tplc="AA9CBD82">
      <w:start w:val="1"/>
      <w:numFmt w:val="decimal"/>
      <w:lvlText w:val="%1)"/>
      <w:lvlJc w:val="left"/>
      <w:pPr>
        <w:ind w:left="1584" w:hanging="360"/>
      </w:pPr>
      <w:rPr>
        <w:rFonts w:hint="default"/>
      </w:rPr>
    </w:lvl>
    <w:lvl w:ilvl="1" w:tplc="38683648">
      <w:start w:val="1"/>
      <w:numFmt w:val="lowerLetter"/>
      <w:lvlText w:val="%2)"/>
      <w:lvlJc w:val="left"/>
      <w:pPr>
        <w:ind w:left="2304" w:hanging="360"/>
      </w:pPr>
      <w:rPr>
        <w:rFonts w:hint="default"/>
      </w:rPr>
    </w:lvl>
    <w:lvl w:ilvl="2" w:tplc="0418001B" w:tentative="1">
      <w:start w:val="1"/>
      <w:numFmt w:val="lowerRoman"/>
      <w:lvlText w:val="%3."/>
      <w:lvlJc w:val="right"/>
      <w:pPr>
        <w:ind w:left="3024" w:hanging="180"/>
      </w:pPr>
    </w:lvl>
    <w:lvl w:ilvl="3" w:tplc="0418000F" w:tentative="1">
      <w:start w:val="1"/>
      <w:numFmt w:val="decimal"/>
      <w:lvlText w:val="%4."/>
      <w:lvlJc w:val="left"/>
      <w:pPr>
        <w:ind w:left="3744" w:hanging="360"/>
      </w:pPr>
    </w:lvl>
    <w:lvl w:ilvl="4" w:tplc="04180019" w:tentative="1">
      <w:start w:val="1"/>
      <w:numFmt w:val="lowerLetter"/>
      <w:lvlText w:val="%5."/>
      <w:lvlJc w:val="left"/>
      <w:pPr>
        <w:ind w:left="4464" w:hanging="360"/>
      </w:pPr>
    </w:lvl>
    <w:lvl w:ilvl="5" w:tplc="0418001B" w:tentative="1">
      <w:start w:val="1"/>
      <w:numFmt w:val="lowerRoman"/>
      <w:lvlText w:val="%6."/>
      <w:lvlJc w:val="right"/>
      <w:pPr>
        <w:ind w:left="5184" w:hanging="180"/>
      </w:pPr>
    </w:lvl>
    <w:lvl w:ilvl="6" w:tplc="0418000F" w:tentative="1">
      <w:start w:val="1"/>
      <w:numFmt w:val="decimal"/>
      <w:lvlText w:val="%7."/>
      <w:lvlJc w:val="left"/>
      <w:pPr>
        <w:ind w:left="5904" w:hanging="360"/>
      </w:pPr>
    </w:lvl>
    <w:lvl w:ilvl="7" w:tplc="04180019" w:tentative="1">
      <w:start w:val="1"/>
      <w:numFmt w:val="lowerLetter"/>
      <w:lvlText w:val="%8."/>
      <w:lvlJc w:val="left"/>
      <w:pPr>
        <w:ind w:left="6624" w:hanging="360"/>
      </w:pPr>
    </w:lvl>
    <w:lvl w:ilvl="8" w:tplc="0418001B" w:tentative="1">
      <w:start w:val="1"/>
      <w:numFmt w:val="lowerRoman"/>
      <w:lvlText w:val="%9."/>
      <w:lvlJc w:val="right"/>
      <w:pPr>
        <w:ind w:left="7344" w:hanging="180"/>
      </w:pPr>
    </w:lvl>
  </w:abstractNum>
  <w:abstractNum w:abstractNumId="3" w15:restartNumberingAfterBreak="0">
    <w:nsid w:val="32BA4211"/>
    <w:multiLevelType w:val="multilevel"/>
    <w:tmpl w:val="A97EB90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rPr>
        <w:rFonts w:ascii="Times New Roman" w:eastAsiaTheme="minorHAnsi" w:hAnsi="Times New Roman" w:cs="Times New Roman"/>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85970DA"/>
    <w:multiLevelType w:val="hybridMultilevel"/>
    <w:tmpl w:val="B316F810"/>
    <w:lvl w:ilvl="0" w:tplc="01CC4FD2">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57D67DA2"/>
    <w:multiLevelType w:val="hybridMultilevel"/>
    <w:tmpl w:val="BA840BBC"/>
    <w:lvl w:ilvl="0" w:tplc="D01A17AE">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6" w15:restartNumberingAfterBreak="0">
    <w:nsid w:val="6EAA3389"/>
    <w:multiLevelType w:val="hybridMultilevel"/>
    <w:tmpl w:val="6AC0D1E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6EAA449E"/>
    <w:multiLevelType w:val="multilevel"/>
    <w:tmpl w:val="353CCB44"/>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Times New Roman" w:eastAsiaTheme="minorHAnsi" w:hAnsi="Times New Roman" w:cs="Times New Roman"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EB42F36"/>
    <w:multiLevelType w:val="hybridMultilevel"/>
    <w:tmpl w:val="2C7CDB14"/>
    <w:lvl w:ilvl="0" w:tplc="6A06CB5A">
      <w:numFmt w:val="bullet"/>
      <w:pStyle w:val="Listalinie"/>
      <w:suff w:val="space"/>
      <w:lvlText w:val="-"/>
      <w:lvlJc w:val="left"/>
      <w:pPr>
        <w:ind w:left="0" w:firstLine="567"/>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1"/>
  </w:num>
  <w:num w:numId="2">
    <w:abstractNumId w:val="7"/>
  </w:num>
  <w:num w:numId="3">
    <w:abstractNumId w:val="5"/>
  </w:num>
  <w:num w:numId="4">
    <w:abstractNumId w:val="3"/>
  </w:num>
  <w:num w:numId="5">
    <w:abstractNumId w:val="2"/>
  </w:num>
  <w:num w:numId="6">
    <w:abstractNumId w:val="4"/>
  </w:num>
  <w:num w:numId="7">
    <w:abstractNumId w:val="8"/>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F2E"/>
    <w:rsid w:val="00026E86"/>
    <w:rsid w:val="000D33B6"/>
    <w:rsid w:val="000D5071"/>
    <w:rsid w:val="001410FF"/>
    <w:rsid w:val="00152EE4"/>
    <w:rsid w:val="00167740"/>
    <w:rsid w:val="00183550"/>
    <w:rsid w:val="001C02BB"/>
    <w:rsid w:val="00211048"/>
    <w:rsid w:val="002118A4"/>
    <w:rsid w:val="002A087F"/>
    <w:rsid w:val="00332A69"/>
    <w:rsid w:val="00350AE8"/>
    <w:rsid w:val="003812E1"/>
    <w:rsid w:val="00390140"/>
    <w:rsid w:val="003C327E"/>
    <w:rsid w:val="00465F2E"/>
    <w:rsid w:val="004E32D3"/>
    <w:rsid w:val="005830AC"/>
    <w:rsid w:val="005875A6"/>
    <w:rsid w:val="005C5253"/>
    <w:rsid w:val="00660862"/>
    <w:rsid w:val="00680F62"/>
    <w:rsid w:val="0071533C"/>
    <w:rsid w:val="0075781E"/>
    <w:rsid w:val="007A7EA0"/>
    <w:rsid w:val="007B5C94"/>
    <w:rsid w:val="007F7DBA"/>
    <w:rsid w:val="00857C2E"/>
    <w:rsid w:val="00881853"/>
    <w:rsid w:val="008C752D"/>
    <w:rsid w:val="00973D87"/>
    <w:rsid w:val="00982648"/>
    <w:rsid w:val="00991FAE"/>
    <w:rsid w:val="009C4CC2"/>
    <w:rsid w:val="00A228E8"/>
    <w:rsid w:val="00A2568D"/>
    <w:rsid w:val="00AC170A"/>
    <w:rsid w:val="00AD687A"/>
    <w:rsid w:val="00B318DD"/>
    <w:rsid w:val="00B8241E"/>
    <w:rsid w:val="00C841B5"/>
    <w:rsid w:val="00DA7C80"/>
    <w:rsid w:val="00DE4EFC"/>
    <w:rsid w:val="00E179D8"/>
    <w:rsid w:val="00E37F74"/>
    <w:rsid w:val="00EC64E8"/>
    <w:rsid w:val="00EF07B9"/>
    <w:rsid w:val="00F0431C"/>
    <w:rsid w:val="00F35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F6035D80-D0BC-4DF7-83DD-A5D6E4FB8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ListParagraph">
    <w:name w:val="List Paragraph"/>
    <w:aliases w:val="Akapit z listą BS,Outlines a.b.c.,List_Paragraph,Multilevel para_II,Akapit z lista BS,List Paragraph1,Normal List,List Paragraph Tables,body 2,List Paragraph11"/>
    <w:basedOn w:val="Normal"/>
    <w:link w:val="ListParagraphChar"/>
    <w:uiPriority w:val="34"/>
    <w:qFormat/>
    <w:rsid w:val="00350AE8"/>
    <w:pPr>
      <w:spacing w:after="160" w:line="259" w:lineRule="auto"/>
      <w:ind w:left="720"/>
      <w:contextualSpacing/>
    </w:pPr>
    <w:rPr>
      <w:rFonts w:asciiTheme="minorHAnsi" w:eastAsiaTheme="minorHAnsi" w:hAnsiTheme="minorHAnsi" w:cstheme="minorBidi"/>
      <w:sz w:val="22"/>
      <w:szCs w:val="22"/>
      <w:lang w:val="ro-RO"/>
    </w:rPr>
  </w:style>
  <w:style w:type="character" w:customStyle="1" w:styleId="ListParagraphChar">
    <w:name w:val="List Paragraph Char"/>
    <w:aliases w:val="Akapit z listą BS Char,Outlines a.b.c. Char,List_Paragraph Char,Multilevel para_II Char,Akapit z lista BS Char,List Paragraph1 Char,Normal List Char,List Paragraph Tables Char,body 2 Char,List Paragraph11 Char"/>
    <w:link w:val="ListParagraph"/>
    <w:uiPriority w:val="34"/>
    <w:qFormat/>
    <w:locked/>
    <w:rsid w:val="00350AE8"/>
    <w:rPr>
      <w:rFonts w:asciiTheme="minorHAnsi" w:eastAsiaTheme="minorHAnsi" w:hAnsiTheme="minorHAnsi" w:cstheme="minorBidi"/>
      <w:sz w:val="22"/>
      <w:szCs w:val="22"/>
      <w:lang w:val="ro-RO"/>
    </w:rPr>
  </w:style>
  <w:style w:type="paragraph" w:styleId="NormalWeb">
    <w:name w:val="Normal (Web)"/>
    <w:basedOn w:val="Normal"/>
    <w:uiPriority w:val="99"/>
    <w:unhideWhenUsed/>
    <w:rsid w:val="00350AE8"/>
    <w:pPr>
      <w:spacing w:before="100" w:beforeAutospacing="1" w:after="100" w:afterAutospacing="1"/>
    </w:pPr>
    <w:rPr>
      <w:sz w:val="24"/>
      <w:szCs w:val="24"/>
    </w:rPr>
  </w:style>
  <w:style w:type="paragraph" w:customStyle="1" w:styleId="Normal1">
    <w:name w:val="Normal1"/>
    <w:basedOn w:val="Normal"/>
    <w:link w:val="NORMALChar"/>
    <w:qFormat/>
    <w:rsid w:val="00680F62"/>
    <w:pPr>
      <w:ind w:firstLine="567"/>
      <w:jc w:val="both"/>
    </w:pPr>
    <w:rPr>
      <w:sz w:val="24"/>
      <w:szCs w:val="24"/>
    </w:rPr>
  </w:style>
  <w:style w:type="character" w:customStyle="1" w:styleId="NORMALChar">
    <w:name w:val="NORMAL Char"/>
    <w:basedOn w:val="DefaultParagraphFont"/>
    <w:link w:val="Normal1"/>
    <w:rsid w:val="00680F62"/>
    <w:rPr>
      <w:sz w:val="24"/>
      <w:szCs w:val="24"/>
    </w:rPr>
  </w:style>
  <w:style w:type="paragraph" w:customStyle="1" w:styleId="Listalinie">
    <w:name w:val="Lista linie"/>
    <w:basedOn w:val="Normal"/>
    <w:qFormat/>
    <w:rsid w:val="00680F62"/>
    <w:pPr>
      <w:numPr>
        <w:numId w:val="7"/>
      </w:numPr>
      <w:jc w:val="both"/>
    </w:pPr>
    <w:rPr>
      <w:sz w:val="24"/>
      <w:szCs w:val="24"/>
      <w:shd w:val="clear" w:color="auto" w:fill="FFFFFF"/>
      <w:lang w:bidi="en-US"/>
    </w:rPr>
  </w:style>
  <w:style w:type="paragraph" w:styleId="BalloonText">
    <w:name w:val="Balloon Text"/>
    <w:basedOn w:val="Normal"/>
    <w:link w:val="BalloonTextChar"/>
    <w:uiPriority w:val="99"/>
    <w:semiHidden/>
    <w:unhideWhenUsed/>
    <w:rsid w:val="00991F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1FA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hyperlink" Target="file:///C:/Documents%20and%20Settings/luminita.andrei/Local%20Settings/Legislatie/00048319.ht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http://www.nouapietre.ro/imagini/harta_inghet.gif" TargetMode="External"/><Relationship Id="rId17" Type="http://schemas.openxmlformats.org/officeDocument/2006/relationships/hyperlink" Target="http://ro.wikipedia.org/wiki/Rom%C3%A2nia" TargetMode="External"/><Relationship Id="rId2" Type="http://schemas.openxmlformats.org/officeDocument/2006/relationships/styles" Target="styles.xml"/><Relationship Id="rId16" Type="http://schemas.openxmlformats.org/officeDocument/2006/relationships/hyperlink" Target="http://ro.wikipedia.org/wiki/Acvariu"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497</TotalTime>
  <Pages>19</Pages>
  <Words>8858</Words>
  <Characters>50497</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user16</dc:creator>
  <cp:lastModifiedBy>user16</cp:lastModifiedBy>
  <cp:revision>8</cp:revision>
  <cp:lastPrinted>2020-10-06T09:32:00Z</cp:lastPrinted>
  <dcterms:created xsi:type="dcterms:W3CDTF">2020-09-25T09:08:00Z</dcterms:created>
  <dcterms:modified xsi:type="dcterms:W3CDTF">2020-10-06T12:28:00Z</dcterms:modified>
</cp:coreProperties>
</file>