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BF1AA" w14:textId="77777777" w:rsidR="0046688C" w:rsidRDefault="0046688C" w:rsidP="00D2286B">
      <w:pPr>
        <w:spacing w:before="120" w:after="120" w:line="240" w:lineRule="auto"/>
        <w:jc w:val="center"/>
        <w:rPr>
          <w:rFonts w:ascii="Arial" w:eastAsia="Calibri" w:hAnsi="Arial" w:cs="Arial"/>
          <w:b/>
          <w:bCs/>
        </w:rPr>
      </w:pPr>
    </w:p>
    <w:p w14:paraId="16795D75" w14:textId="17594D6C" w:rsidR="00E41C39" w:rsidRPr="00D2286B" w:rsidRDefault="00E41C39" w:rsidP="00D2286B">
      <w:pPr>
        <w:spacing w:before="120" w:after="120" w:line="240" w:lineRule="auto"/>
        <w:jc w:val="center"/>
        <w:rPr>
          <w:rFonts w:ascii="Arial" w:eastAsia="Calibri" w:hAnsi="Arial" w:cs="Arial"/>
          <w:b/>
          <w:bCs/>
        </w:rPr>
      </w:pPr>
      <w:r w:rsidRPr="00D2286B">
        <w:rPr>
          <w:rFonts w:ascii="Arial" w:eastAsia="Calibri" w:hAnsi="Arial" w:cs="Arial"/>
          <w:b/>
          <w:bCs/>
        </w:rPr>
        <w:t>MEMORIU DE PREZENTARE PENTRU OB</w:t>
      </w:r>
      <w:r w:rsidR="00D2286B">
        <w:rPr>
          <w:rFonts w:ascii="Arial" w:eastAsia="Calibri" w:hAnsi="Arial" w:cs="Arial"/>
          <w:b/>
          <w:bCs/>
        </w:rPr>
        <w:t>Ț</w:t>
      </w:r>
      <w:r w:rsidRPr="00D2286B">
        <w:rPr>
          <w:rFonts w:ascii="Arial" w:eastAsia="Calibri" w:hAnsi="Arial" w:cs="Arial"/>
          <w:b/>
          <w:bCs/>
        </w:rPr>
        <w:t>INEREA</w:t>
      </w:r>
    </w:p>
    <w:p w14:paraId="49030E58" w14:textId="77777777" w:rsidR="00E41C39" w:rsidRPr="00D2286B" w:rsidRDefault="00E41C39" w:rsidP="00D2286B">
      <w:pPr>
        <w:spacing w:before="120" w:after="120" w:line="240" w:lineRule="auto"/>
        <w:jc w:val="center"/>
        <w:rPr>
          <w:rFonts w:ascii="Arial" w:eastAsia="Calibri" w:hAnsi="Arial" w:cs="Arial"/>
          <w:b/>
          <w:bCs/>
        </w:rPr>
      </w:pPr>
      <w:r w:rsidRPr="00D2286B">
        <w:rPr>
          <w:rFonts w:ascii="Arial" w:eastAsia="Calibri" w:hAnsi="Arial" w:cs="Arial"/>
          <w:b/>
          <w:bCs/>
        </w:rPr>
        <w:t>ACORDULUI DE MEDIU,</w:t>
      </w:r>
    </w:p>
    <w:p w14:paraId="154A32B1" w14:textId="77777777" w:rsidR="006A47AB" w:rsidRPr="00D2286B" w:rsidRDefault="006A47AB" w:rsidP="00D2286B">
      <w:pPr>
        <w:spacing w:before="120" w:after="120" w:line="240" w:lineRule="auto"/>
        <w:jc w:val="center"/>
        <w:rPr>
          <w:rFonts w:ascii="Arial" w:eastAsia="Calibri" w:hAnsi="Arial" w:cs="Arial"/>
        </w:rPr>
      </w:pPr>
    </w:p>
    <w:p w14:paraId="5A877948" w14:textId="77777777" w:rsidR="00E41C39" w:rsidRPr="00D2286B" w:rsidRDefault="00555B8D" w:rsidP="00D2286B">
      <w:pPr>
        <w:spacing w:before="120" w:after="120" w:line="240" w:lineRule="auto"/>
        <w:jc w:val="center"/>
        <w:rPr>
          <w:rFonts w:ascii="Arial" w:eastAsia="Calibri" w:hAnsi="Arial" w:cs="Arial"/>
          <w:i/>
        </w:rPr>
      </w:pPr>
      <w:proofErr w:type="spellStart"/>
      <w:r w:rsidRPr="00D2286B">
        <w:rPr>
          <w:rFonts w:ascii="Arial" w:eastAsia="Calibri" w:hAnsi="Arial" w:cs="Arial"/>
          <w:b/>
          <w:bCs/>
          <w:i/>
          <w:iCs/>
        </w:rPr>
        <w:t>î</w:t>
      </w:r>
      <w:r w:rsidR="00E41C39" w:rsidRPr="00D2286B">
        <w:rPr>
          <w:rFonts w:ascii="Arial" w:eastAsia="Calibri" w:hAnsi="Arial" w:cs="Arial"/>
          <w:b/>
          <w:bCs/>
          <w:i/>
          <w:iCs/>
        </w:rPr>
        <w:t>ntocmit</w:t>
      </w:r>
      <w:proofErr w:type="spellEnd"/>
      <w:r w:rsidR="00E41C39" w:rsidRPr="00D2286B">
        <w:rPr>
          <w:rFonts w:ascii="Arial" w:eastAsia="Calibri" w:hAnsi="Arial" w:cs="Arial"/>
          <w:b/>
          <w:bCs/>
          <w:i/>
          <w:iCs/>
        </w:rPr>
        <w:t xml:space="preserve"> conform </w:t>
      </w:r>
      <w:proofErr w:type="spellStart"/>
      <w:r w:rsidRPr="00D2286B">
        <w:rPr>
          <w:rFonts w:ascii="Arial" w:eastAsia="Calibri" w:hAnsi="Arial" w:cs="Arial"/>
          <w:b/>
          <w:bCs/>
          <w:i/>
          <w:iCs/>
        </w:rPr>
        <w:t>Legii</w:t>
      </w:r>
      <w:proofErr w:type="spellEnd"/>
      <w:r w:rsidRPr="00D2286B">
        <w:rPr>
          <w:rFonts w:ascii="Arial" w:eastAsia="Calibri" w:hAnsi="Arial" w:cs="Arial"/>
          <w:b/>
          <w:bCs/>
          <w:i/>
          <w:iCs/>
        </w:rPr>
        <w:t xml:space="preserve"> 292/2018 – </w:t>
      </w:r>
      <w:proofErr w:type="spellStart"/>
      <w:r w:rsidRPr="00D2286B">
        <w:rPr>
          <w:rFonts w:ascii="Arial" w:eastAsia="Calibri" w:hAnsi="Arial" w:cs="Arial"/>
          <w:b/>
          <w:bCs/>
          <w:i/>
          <w:iCs/>
        </w:rPr>
        <w:t>Anexa</w:t>
      </w:r>
      <w:proofErr w:type="spellEnd"/>
      <w:r w:rsidRPr="00D2286B">
        <w:rPr>
          <w:rFonts w:ascii="Arial" w:eastAsia="Calibri" w:hAnsi="Arial" w:cs="Arial"/>
          <w:b/>
          <w:bCs/>
          <w:i/>
          <w:iCs/>
        </w:rPr>
        <w:t xml:space="preserve"> 5E, </w:t>
      </w:r>
      <w:proofErr w:type="spellStart"/>
      <w:r w:rsidRPr="00D2286B">
        <w:rPr>
          <w:rFonts w:ascii="Arial" w:eastAsia="Calibri" w:hAnsi="Arial" w:cs="Arial"/>
          <w:b/>
          <w:bCs/>
          <w:i/>
          <w:iCs/>
        </w:rPr>
        <w:t>pentru</w:t>
      </w:r>
      <w:proofErr w:type="spellEnd"/>
      <w:r w:rsidRPr="00D2286B">
        <w:rPr>
          <w:rFonts w:ascii="Arial" w:eastAsia="Calibri" w:hAnsi="Arial" w:cs="Arial"/>
          <w:b/>
          <w:bCs/>
          <w:i/>
          <w:iCs/>
        </w:rPr>
        <w:t xml:space="preserve"> </w:t>
      </w:r>
      <w:proofErr w:type="spellStart"/>
      <w:proofErr w:type="gramStart"/>
      <w:r w:rsidRPr="00D2286B">
        <w:rPr>
          <w:rFonts w:ascii="Arial" w:eastAsia="Calibri" w:hAnsi="Arial" w:cs="Arial"/>
          <w:b/>
          <w:bCs/>
          <w:i/>
          <w:iCs/>
        </w:rPr>
        <w:t>luc</w:t>
      </w:r>
      <w:r w:rsidR="00016592">
        <w:rPr>
          <w:rFonts w:ascii="Arial" w:eastAsia="Calibri" w:hAnsi="Arial" w:cs="Arial"/>
          <w:b/>
          <w:bCs/>
          <w:i/>
          <w:iCs/>
        </w:rPr>
        <w:t>r</w:t>
      </w:r>
      <w:r w:rsidRPr="00D2286B">
        <w:rPr>
          <w:rFonts w:ascii="Arial" w:eastAsia="Calibri" w:hAnsi="Arial" w:cs="Arial"/>
          <w:b/>
          <w:bCs/>
          <w:i/>
          <w:iCs/>
        </w:rPr>
        <w:t>area</w:t>
      </w:r>
      <w:proofErr w:type="spellEnd"/>
      <w:r w:rsidR="00E41C39" w:rsidRPr="00D2286B">
        <w:rPr>
          <w:rFonts w:ascii="Arial" w:eastAsia="Calibri" w:hAnsi="Arial" w:cs="Arial"/>
          <w:b/>
          <w:bCs/>
          <w:i/>
          <w:iCs/>
        </w:rPr>
        <w:t xml:space="preserve"> :</w:t>
      </w:r>
      <w:proofErr w:type="gramEnd"/>
    </w:p>
    <w:bookmarkStart w:id="0" w:name="_Hlk125463815"/>
    <w:p w14:paraId="1A4495DA" w14:textId="24C521DA" w:rsidR="000A4FDA" w:rsidRDefault="00034C86" w:rsidP="000A4FDA">
      <w:pPr>
        <w:pStyle w:val="Framecontents"/>
        <w:spacing w:after="0"/>
        <w:jc w:val="center"/>
        <w:rPr>
          <w:rFonts w:ascii="Arial" w:hAnsi="Arial" w:cs="Arial"/>
          <w:b/>
          <w:bCs/>
          <w:spacing w:val="-1"/>
          <w:sz w:val="22"/>
          <w:szCs w:val="22"/>
        </w:rPr>
      </w:pPr>
      <w:r>
        <w:rPr>
          <w:rFonts w:ascii="Arial" w:hAnsi="Arial" w:cs="Arial"/>
          <w:b/>
          <w:bCs/>
          <w:spacing w:val="-1"/>
          <w:sz w:val="22"/>
          <w:szCs w:val="22"/>
        </w:rPr>
        <w:fldChar w:fldCharType="begin"/>
      </w:r>
      <w:r>
        <w:rPr>
          <w:rFonts w:ascii="Arial" w:hAnsi="Arial" w:cs="Arial"/>
          <w:b/>
          <w:bCs/>
          <w:spacing w:val="-1"/>
          <w:sz w:val="22"/>
          <w:szCs w:val="22"/>
        </w:rPr>
        <w:instrText xml:space="preserve"> TITLE   \* MERGEFORMAT </w:instrText>
      </w:r>
      <w:r>
        <w:rPr>
          <w:rFonts w:ascii="Arial" w:hAnsi="Arial" w:cs="Arial"/>
          <w:b/>
          <w:bCs/>
          <w:spacing w:val="-1"/>
          <w:sz w:val="22"/>
          <w:szCs w:val="22"/>
        </w:rPr>
        <w:fldChar w:fldCharType="separate"/>
      </w:r>
      <w:r w:rsidR="00EA30C2">
        <w:rPr>
          <w:rFonts w:ascii="Arial" w:hAnsi="Arial" w:cs="Arial"/>
          <w:b/>
          <w:bCs/>
          <w:spacing w:val="-1"/>
          <w:sz w:val="22"/>
          <w:szCs w:val="22"/>
        </w:rPr>
        <w:t xml:space="preserve">Reabilitarea și modernizarea drumurilor județene DJ226A tronsonul DN22/Tariverde – Cogealac și DJ226B tronsonul Cogealac – </w:t>
      </w:r>
      <w:bookmarkStart w:id="1" w:name="_Hlk121589607"/>
      <w:r w:rsidR="00EA30C2">
        <w:rPr>
          <w:rFonts w:ascii="Arial" w:hAnsi="Arial" w:cs="Arial"/>
          <w:b/>
          <w:bCs/>
          <w:spacing w:val="-1"/>
          <w:sz w:val="22"/>
          <w:szCs w:val="22"/>
        </w:rPr>
        <w:t>Gradina – Pantelimon – DN2A/Crucea</w:t>
      </w:r>
      <w:bookmarkEnd w:id="1"/>
      <w:r>
        <w:rPr>
          <w:rFonts w:ascii="Arial" w:hAnsi="Arial" w:cs="Arial"/>
          <w:b/>
          <w:bCs/>
          <w:spacing w:val="-1"/>
          <w:sz w:val="22"/>
          <w:szCs w:val="22"/>
        </w:rPr>
        <w:fldChar w:fldCharType="end"/>
      </w:r>
      <w:bookmarkEnd w:id="0"/>
    </w:p>
    <w:p w14:paraId="543585BD" w14:textId="77777777" w:rsidR="00067C86" w:rsidRPr="007C7638" w:rsidRDefault="00067C86" w:rsidP="000A4FDA">
      <w:pPr>
        <w:pStyle w:val="Framecontents"/>
        <w:spacing w:after="0"/>
        <w:jc w:val="center"/>
        <w:rPr>
          <w:rFonts w:ascii="Arial" w:hAnsi="Arial" w:cs="Arial"/>
          <w:b/>
          <w:bCs/>
          <w:spacing w:val="-1"/>
          <w:sz w:val="22"/>
          <w:szCs w:val="22"/>
        </w:rPr>
      </w:pPr>
    </w:p>
    <w:p w14:paraId="6E757C99" w14:textId="2C39F24B" w:rsidR="0046688C" w:rsidRDefault="0046688C" w:rsidP="005D5E82">
      <w:pPr>
        <w:pStyle w:val="ListParagraph"/>
        <w:ind w:left="0"/>
        <w:jc w:val="center"/>
        <w:rPr>
          <w:rFonts w:cs="Arial"/>
          <w:color w:val="000000"/>
          <w:lang w:val="it-IT"/>
        </w:rPr>
      </w:pPr>
    </w:p>
    <w:p w14:paraId="4610F2B3" w14:textId="133B937F" w:rsidR="0046688C" w:rsidRDefault="0046688C" w:rsidP="005D5E82">
      <w:pPr>
        <w:pStyle w:val="ListParagraph"/>
        <w:ind w:left="0"/>
        <w:jc w:val="center"/>
        <w:rPr>
          <w:rFonts w:cs="Arial"/>
          <w:color w:val="000000"/>
          <w:lang w:val="it-IT"/>
        </w:rPr>
      </w:pPr>
    </w:p>
    <w:p w14:paraId="6F963A23" w14:textId="0B9B38AF" w:rsidR="0046688C" w:rsidRDefault="006B3028" w:rsidP="005D5E82">
      <w:pPr>
        <w:pStyle w:val="ListParagraph"/>
        <w:ind w:left="0"/>
        <w:jc w:val="center"/>
        <w:rPr>
          <w:rFonts w:cs="Arial"/>
          <w:color w:val="000000"/>
          <w:lang w:val="it-IT"/>
        </w:rPr>
      </w:pPr>
      <w:r>
        <w:rPr>
          <w:noProof/>
        </w:rPr>
        <w:drawing>
          <wp:inline distT="0" distB="0" distL="0" distR="0" wp14:anchorId="5CDA55C2" wp14:editId="6983E0C4">
            <wp:extent cx="4884420" cy="2567940"/>
            <wp:effectExtent l="0" t="0" r="0" b="381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4776" t="13022" r="4273" b="11319"/>
                    <a:stretch/>
                  </pic:blipFill>
                  <pic:spPr bwMode="auto">
                    <a:xfrm>
                      <a:off x="0" y="0"/>
                      <a:ext cx="4884420" cy="2567940"/>
                    </a:xfrm>
                    <a:prstGeom prst="rect">
                      <a:avLst/>
                    </a:prstGeom>
                    <a:ln>
                      <a:noFill/>
                    </a:ln>
                    <a:extLst>
                      <a:ext uri="{53640926-AAD7-44D8-BBD7-CCE9431645EC}">
                        <a14:shadowObscured xmlns:a14="http://schemas.microsoft.com/office/drawing/2010/main"/>
                      </a:ext>
                    </a:extLst>
                  </pic:spPr>
                </pic:pic>
              </a:graphicData>
            </a:graphic>
          </wp:inline>
        </w:drawing>
      </w:r>
    </w:p>
    <w:p w14:paraId="70C484CF" w14:textId="3E27F069" w:rsidR="0046688C" w:rsidRDefault="0046688C" w:rsidP="005D5E82">
      <w:pPr>
        <w:pStyle w:val="ListParagraph"/>
        <w:ind w:left="0"/>
        <w:jc w:val="center"/>
        <w:rPr>
          <w:rFonts w:cs="Arial"/>
          <w:color w:val="000000"/>
          <w:lang w:val="it-IT"/>
        </w:rPr>
      </w:pPr>
    </w:p>
    <w:p w14:paraId="1D3EC5B0" w14:textId="0C32A6BD" w:rsidR="0046688C" w:rsidRDefault="0046688C" w:rsidP="005D5E82">
      <w:pPr>
        <w:pStyle w:val="ListParagraph"/>
        <w:ind w:left="0"/>
        <w:jc w:val="center"/>
        <w:rPr>
          <w:rFonts w:cs="Arial"/>
          <w:color w:val="000000"/>
          <w:lang w:val="it-IT"/>
        </w:rPr>
      </w:pPr>
    </w:p>
    <w:p w14:paraId="0E33642D" w14:textId="6496B8B6" w:rsidR="0046688C" w:rsidRDefault="0046688C" w:rsidP="005D5E82">
      <w:pPr>
        <w:pStyle w:val="ListParagraph"/>
        <w:ind w:left="0"/>
        <w:jc w:val="center"/>
        <w:rPr>
          <w:rFonts w:cs="Arial"/>
          <w:color w:val="000000"/>
          <w:lang w:val="it-IT"/>
        </w:rPr>
      </w:pPr>
    </w:p>
    <w:p w14:paraId="096F9F61" w14:textId="1A41F6E0" w:rsidR="0046688C" w:rsidRDefault="0046688C" w:rsidP="005D5E82">
      <w:pPr>
        <w:pStyle w:val="ListParagraph"/>
        <w:ind w:left="0"/>
        <w:jc w:val="center"/>
        <w:rPr>
          <w:rFonts w:cs="Arial"/>
          <w:color w:val="000000"/>
          <w:lang w:val="it-IT"/>
        </w:rPr>
      </w:pPr>
    </w:p>
    <w:p w14:paraId="6FA8B069" w14:textId="77777777" w:rsidR="0046688C" w:rsidRPr="0089071A" w:rsidRDefault="0046688C" w:rsidP="005D5E82">
      <w:pPr>
        <w:pStyle w:val="ListParagraph"/>
        <w:ind w:left="0"/>
        <w:jc w:val="center"/>
        <w:rPr>
          <w:rFonts w:cs="Arial"/>
          <w:color w:val="000000"/>
          <w:lang w:val="it-IT"/>
        </w:rPr>
      </w:pPr>
    </w:p>
    <w:p w14:paraId="48E1618B" w14:textId="7772E0E5" w:rsidR="007343C9" w:rsidRDefault="007343C9" w:rsidP="00D75A94">
      <w:pPr>
        <w:ind w:left="-426"/>
        <w:jc w:val="center"/>
        <w:rPr>
          <w:rFonts w:ascii="Arial" w:eastAsia="Calibri" w:hAnsi="Arial" w:cs="Arial"/>
          <w:b/>
          <w:i/>
          <w:iCs/>
          <w:color w:val="2E74B5" w:themeColor="accent1" w:themeShade="BF"/>
          <w:sz w:val="28"/>
          <w:szCs w:val="28"/>
          <w:lang w:val="ro-RO"/>
        </w:rPr>
      </w:pPr>
    </w:p>
    <w:p w14:paraId="616A693B" w14:textId="77777777" w:rsidR="00D75A94" w:rsidRDefault="00D75A94" w:rsidP="000A4FDA">
      <w:pPr>
        <w:jc w:val="center"/>
        <w:rPr>
          <w:rFonts w:ascii="Arial" w:eastAsia="Calibri" w:hAnsi="Arial" w:cs="Arial"/>
          <w:b/>
          <w:i/>
          <w:iCs/>
          <w:color w:val="000000" w:themeColor="text1"/>
          <w:sz w:val="28"/>
          <w:szCs w:val="28"/>
          <w:lang w:val="ro-RO"/>
        </w:rPr>
      </w:pPr>
    </w:p>
    <w:p w14:paraId="41F36C00" w14:textId="77777777" w:rsidR="00D75A94" w:rsidRDefault="00D75A94" w:rsidP="000A4FDA">
      <w:pPr>
        <w:jc w:val="center"/>
        <w:rPr>
          <w:rFonts w:ascii="Arial" w:eastAsia="Calibri" w:hAnsi="Arial" w:cs="Arial"/>
          <w:b/>
          <w:i/>
          <w:iCs/>
          <w:color w:val="000000" w:themeColor="text1"/>
          <w:sz w:val="28"/>
          <w:szCs w:val="28"/>
          <w:lang w:val="ro-RO"/>
        </w:rPr>
      </w:pPr>
    </w:p>
    <w:p w14:paraId="6976C6F3" w14:textId="77777777" w:rsidR="00D75A94" w:rsidRDefault="00D75A94" w:rsidP="000A4FDA">
      <w:pPr>
        <w:jc w:val="center"/>
        <w:rPr>
          <w:rFonts w:ascii="Arial" w:eastAsia="Calibri" w:hAnsi="Arial" w:cs="Arial"/>
          <w:b/>
          <w:i/>
          <w:iCs/>
          <w:color w:val="000000" w:themeColor="text1"/>
          <w:sz w:val="28"/>
          <w:szCs w:val="28"/>
          <w:lang w:val="ro-RO"/>
        </w:rPr>
      </w:pPr>
    </w:p>
    <w:p w14:paraId="76CAE312" w14:textId="2755C560" w:rsidR="00D75A94" w:rsidRDefault="006B3028" w:rsidP="006B3028">
      <w:pPr>
        <w:jc w:val="center"/>
        <w:rPr>
          <w:rFonts w:ascii="Arial" w:eastAsia="Calibri" w:hAnsi="Arial" w:cs="Arial"/>
          <w:b/>
          <w:i/>
          <w:iCs/>
          <w:color w:val="000000" w:themeColor="text1"/>
          <w:sz w:val="28"/>
          <w:szCs w:val="28"/>
          <w:lang w:val="ro-RO"/>
        </w:rPr>
      </w:pPr>
      <w:r>
        <w:rPr>
          <w:noProof/>
        </w:rPr>
        <w:drawing>
          <wp:inline distT="0" distB="0" distL="0" distR="0" wp14:anchorId="2081BD88" wp14:editId="5D270040">
            <wp:extent cx="5173579" cy="762000"/>
            <wp:effectExtent l="0" t="0" r="8255" b="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174" t="13247" r="17660" b="69691"/>
                    <a:stretch/>
                  </pic:blipFill>
                  <pic:spPr bwMode="auto">
                    <a:xfrm>
                      <a:off x="0" y="0"/>
                      <a:ext cx="5178274" cy="762692"/>
                    </a:xfrm>
                    <a:prstGeom prst="rect">
                      <a:avLst/>
                    </a:prstGeom>
                    <a:ln>
                      <a:noFill/>
                    </a:ln>
                    <a:extLst>
                      <a:ext uri="{53640926-AAD7-44D8-BBD7-CCE9431645EC}">
                        <a14:shadowObscured xmlns:a14="http://schemas.microsoft.com/office/drawing/2010/main"/>
                      </a:ext>
                    </a:extLst>
                  </pic:spPr>
                </pic:pic>
              </a:graphicData>
            </a:graphic>
          </wp:inline>
        </w:drawing>
      </w:r>
    </w:p>
    <w:p w14:paraId="2C5DBB8A" w14:textId="77777777" w:rsidR="00D75A94" w:rsidRDefault="00D75A94" w:rsidP="000A4FDA">
      <w:pPr>
        <w:jc w:val="center"/>
        <w:rPr>
          <w:rFonts w:ascii="Arial" w:eastAsia="Calibri" w:hAnsi="Arial" w:cs="Arial"/>
          <w:b/>
          <w:i/>
          <w:iCs/>
          <w:color w:val="000000" w:themeColor="text1"/>
          <w:sz w:val="28"/>
          <w:szCs w:val="28"/>
          <w:lang w:val="ro-RO"/>
        </w:rPr>
      </w:pPr>
    </w:p>
    <w:p w14:paraId="7237D9DC" w14:textId="0B5AA2BB" w:rsidR="007343C9" w:rsidRPr="007343C9" w:rsidRDefault="007343C9" w:rsidP="000A4FDA">
      <w:pPr>
        <w:jc w:val="center"/>
        <w:rPr>
          <w:rFonts w:ascii="Arial" w:eastAsia="Calibri" w:hAnsi="Arial" w:cs="Arial"/>
          <w:b/>
          <w:i/>
          <w:iCs/>
          <w:color w:val="000000" w:themeColor="text1"/>
          <w:sz w:val="28"/>
          <w:szCs w:val="28"/>
          <w:lang w:val="ro-RO"/>
        </w:rPr>
      </w:pPr>
      <w:r w:rsidRPr="007343C9">
        <w:rPr>
          <w:rFonts w:ascii="Arial" w:eastAsia="Calibri" w:hAnsi="Arial" w:cs="Arial"/>
          <w:b/>
          <w:i/>
          <w:iCs/>
          <w:color w:val="000000" w:themeColor="text1"/>
          <w:sz w:val="28"/>
          <w:szCs w:val="28"/>
          <w:lang w:val="ro-RO"/>
        </w:rPr>
        <w:lastRenderedPageBreak/>
        <w:t>Cuprins</w:t>
      </w:r>
    </w:p>
    <w:sdt>
      <w:sdtPr>
        <w:rPr>
          <w:rFonts w:eastAsiaTheme="minorHAnsi" w:cs="Arial"/>
          <w:b/>
          <w:bCs/>
          <w:noProof w:val="0"/>
          <w:sz w:val="22"/>
          <w:szCs w:val="22"/>
          <w:lang w:val="en-US"/>
        </w:rPr>
        <w:id w:val="-1188599708"/>
        <w:docPartObj>
          <w:docPartGallery w:val="Table of Contents"/>
          <w:docPartUnique/>
        </w:docPartObj>
      </w:sdtPr>
      <w:sdtEndPr>
        <w:rPr>
          <w:rFonts w:eastAsia="Times New Roman" w:cs="Times New Roman"/>
          <w:b w:val="0"/>
          <w:bCs w:val="0"/>
          <w:noProof/>
          <w:sz w:val="20"/>
          <w:szCs w:val="24"/>
          <w:lang w:val="it-IT"/>
        </w:rPr>
      </w:sdtEndPr>
      <w:sdtContent>
        <w:p w14:paraId="31B63723" w14:textId="4E97B716" w:rsidR="00AC6705" w:rsidRDefault="007343C9">
          <w:pPr>
            <w:pStyle w:val="TOC1"/>
            <w:rPr>
              <w:rFonts w:asciiTheme="minorHAnsi" w:eastAsiaTheme="minorEastAsia" w:hAnsiTheme="minorHAnsi" w:cstheme="minorBidi"/>
              <w:sz w:val="22"/>
              <w:szCs w:val="22"/>
              <w:lang w:val="en-GB" w:eastAsia="en-GB"/>
            </w:rPr>
          </w:pPr>
          <w:r>
            <w:rPr>
              <w:rFonts w:cs="Arial"/>
              <w:b/>
              <w:sz w:val="22"/>
              <w:szCs w:val="22"/>
            </w:rPr>
            <w:fldChar w:fldCharType="begin"/>
          </w:r>
          <w:r>
            <w:rPr>
              <w:rFonts w:cs="Arial"/>
              <w:b/>
              <w:sz w:val="22"/>
              <w:szCs w:val="22"/>
            </w:rPr>
            <w:instrText xml:space="preserve"> TOC \o "1-3" \h \z \u </w:instrText>
          </w:r>
          <w:r>
            <w:rPr>
              <w:rFonts w:cs="Arial"/>
              <w:b/>
              <w:sz w:val="22"/>
              <w:szCs w:val="22"/>
            </w:rPr>
            <w:fldChar w:fldCharType="separate"/>
          </w:r>
          <w:hyperlink w:anchor="_Toc127212870" w:history="1">
            <w:r w:rsidR="00AC6705" w:rsidRPr="006F127D">
              <w:rPr>
                <w:rStyle w:val="Hyperlink"/>
                <w:rFonts w:cs="Arial"/>
                <w:b/>
                <w:bCs/>
                <w:kern w:val="32"/>
                <w:lang w:val="ro-RO" w:eastAsia="zh-CN"/>
              </w:rPr>
              <w:t>1.</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DENUMIREA PROIECTULUI</w:t>
            </w:r>
            <w:r w:rsidR="00AC6705">
              <w:rPr>
                <w:webHidden/>
              </w:rPr>
              <w:tab/>
            </w:r>
            <w:r w:rsidR="00AC6705">
              <w:rPr>
                <w:webHidden/>
              </w:rPr>
              <w:fldChar w:fldCharType="begin"/>
            </w:r>
            <w:r w:rsidR="00AC6705">
              <w:rPr>
                <w:webHidden/>
              </w:rPr>
              <w:instrText xml:space="preserve"> PAGEREF _Toc127212870 \h </w:instrText>
            </w:r>
            <w:r w:rsidR="00AC6705">
              <w:rPr>
                <w:webHidden/>
              </w:rPr>
            </w:r>
            <w:r w:rsidR="00AC6705">
              <w:rPr>
                <w:webHidden/>
              </w:rPr>
              <w:fldChar w:fldCharType="separate"/>
            </w:r>
            <w:r w:rsidR="00144AA1">
              <w:rPr>
                <w:webHidden/>
              </w:rPr>
              <w:t>3</w:t>
            </w:r>
            <w:r w:rsidR="00AC6705">
              <w:rPr>
                <w:webHidden/>
              </w:rPr>
              <w:fldChar w:fldCharType="end"/>
            </w:r>
          </w:hyperlink>
        </w:p>
        <w:p w14:paraId="366DF8F5" w14:textId="786D0296" w:rsidR="00AC6705" w:rsidRDefault="00000000">
          <w:pPr>
            <w:pStyle w:val="TOC1"/>
            <w:rPr>
              <w:rFonts w:asciiTheme="minorHAnsi" w:eastAsiaTheme="minorEastAsia" w:hAnsiTheme="minorHAnsi" w:cstheme="minorBidi"/>
              <w:sz w:val="22"/>
              <w:szCs w:val="22"/>
              <w:lang w:val="en-GB" w:eastAsia="en-GB"/>
            </w:rPr>
          </w:pPr>
          <w:hyperlink w:anchor="_Toc127212871" w:history="1">
            <w:r w:rsidR="00AC6705" w:rsidRPr="006F127D">
              <w:rPr>
                <w:rStyle w:val="Hyperlink"/>
                <w:rFonts w:cs="Arial"/>
                <w:b/>
                <w:bCs/>
                <w:kern w:val="32"/>
                <w:lang w:val="ro-RO" w:eastAsia="zh-CN"/>
              </w:rPr>
              <w:t>2.</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Titular</w:t>
            </w:r>
            <w:r w:rsidR="00AC6705">
              <w:rPr>
                <w:webHidden/>
              </w:rPr>
              <w:tab/>
            </w:r>
            <w:r w:rsidR="00AC6705">
              <w:rPr>
                <w:webHidden/>
              </w:rPr>
              <w:fldChar w:fldCharType="begin"/>
            </w:r>
            <w:r w:rsidR="00AC6705">
              <w:rPr>
                <w:webHidden/>
              </w:rPr>
              <w:instrText xml:space="preserve"> PAGEREF _Toc127212871 \h </w:instrText>
            </w:r>
            <w:r w:rsidR="00AC6705">
              <w:rPr>
                <w:webHidden/>
              </w:rPr>
            </w:r>
            <w:r w:rsidR="00AC6705">
              <w:rPr>
                <w:webHidden/>
              </w:rPr>
              <w:fldChar w:fldCharType="separate"/>
            </w:r>
            <w:r w:rsidR="00144AA1">
              <w:rPr>
                <w:webHidden/>
              </w:rPr>
              <w:t>3</w:t>
            </w:r>
            <w:r w:rsidR="00AC6705">
              <w:rPr>
                <w:webHidden/>
              </w:rPr>
              <w:fldChar w:fldCharType="end"/>
            </w:r>
          </w:hyperlink>
        </w:p>
        <w:p w14:paraId="33F48E2B" w14:textId="415CC0A8" w:rsidR="00AC6705" w:rsidRDefault="00000000">
          <w:pPr>
            <w:pStyle w:val="TOC1"/>
            <w:rPr>
              <w:rFonts w:asciiTheme="minorHAnsi" w:eastAsiaTheme="minorEastAsia" w:hAnsiTheme="minorHAnsi" w:cstheme="minorBidi"/>
              <w:sz w:val="22"/>
              <w:szCs w:val="22"/>
              <w:lang w:val="en-GB" w:eastAsia="en-GB"/>
            </w:rPr>
          </w:pPr>
          <w:hyperlink w:anchor="_Toc127212872" w:history="1">
            <w:r w:rsidR="00AC6705" w:rsidRPr="006F127D">
              <w:rPr>
                <w:rStyle w:val="Hyperlink"/>
                <w:rFonts w:cs="Arial"/>
                <w:b/>
                <w:bCs/>
                <w:kern w:val="32"/>
                <w:lang w:val="ro-RO" w:eastAsia="zh-CN"/>
              </w:rPr>
              <w:t>3.</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Descrierea caracteristicilor fizice ale întregului proiect</w:t>
            </w:r>
            <w:r w:rsidR="00AC6705">
              <w:rPr>
                <w:webHidden/>
              </w:rPr>
              <w:tab/>
            </w:r>
            <w:r w:rsidR="00AC6705">
              <w:rPr>
                <w:webHidden/>
              </w:rPr>
              <w:fldChar w:fldCharType="begin"/>
            </w:r>
            <w:r w:rsidR="00AC6705">
              <w:rPr>
                <w:webHidden/>
              </w:rPr>
              <w:instrText xml:space="preserve"> PAGEREF _Toc127212872 \h </w:instrText>
            </w:r>
            <w:r w:rsidR="00AC6705">
              <w:rPr>
                <w:webHidden/>
              </w:rPr>
            </w:r>
            <w:r w:rsidR="00AC6705">
              <w:rPr>
                <w:webHidden/>
              </w:rPr>
              <w:fldChar w:fldCharType="separate"/>
            </w:r>
            <w:r w:rsidR="00144AA1">
              <w:rPr>
                <w:webHidden/>
              </w:rPr>
              <w:t>3</w:t>
            </w:r>
            <w:r w:rsidR="00AC6705">
              <w:rPr>
                <w:webHidden/>
              </w:rPr>
              <w:fldChar w:fldCharType="end"/>
            </w:r>
          </w:hyperlink>
        </w:p>
        <w:p w14:paraId="47FEE62E" w14:textId="261C65B7"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73" w:history="1">
            <w:r w:rsidR="00AC6705" w:rsidRPr="006F127D">
              <w:rPr>
                <w:rStyle w:val="Hyperlink"/>
                <w:rFonts w:cs="Arial"/>
                <w:b/>
                <w:bCs/>
                <w:iCs/>
                <w:noProof/>
                <w:lang w:val="ro-RO" w:eastAsia="zh-CN"/>
              </w:rPr>
              <w:t>3.1</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bCs/>
                <w:iCs/>
                <w:noProof/>
                <w:lang w:val="ro-RO" w:eastAsia="zh-CN"/>
              </w:rPr>
              <w:t>Rezumatul proiectului</w:t>
            </w:r>
            <w:r w:rsidR="00AC6705">
              <w:rPr>
                <w:noProof/>
                <w:webHidden/>
              </w:rPr>
              <w:tab/>
            </w:r>
            <w:r w:rsidR="00AC6705">
              <w:rPr>
                <w:noProof/>
                <w:webHidden/>
              </w:rPr>
              <w:fldChar w:fldCharType="begin"/>
            </w:r>
            <w:r w:rsidR="00AC6705">
              <w:rPr>
                <w:noProof/>
                <w:webHidden/>
              </w:rPr>
              <w:instrText xml:space="preserve"> PAGEREF _Toc127212873 \h </w:instrText>
            </w:r>
            <w:r w:rsidR="00AC6705">
              <w:rPr>
                <w:noProof/>
                <w:webHidden/>
              </w:rPr>
            </w:r>
            <w:r w:rsidR="00AC6705">
              <w:rPr>
                <w:noProof/>
                <w:webHidden/>
              </w:rPr>
              <w:fldChar w:fldCharType="separate"/>
            </w:r>
            <w:r w:rsidR="00144AA1">
              <w:rPr>
                <w:noProof/>
                <w:webHidden/>
              </w:rPr>
              <w:t>3</w:t>
            </w:r>
            <w:r w:rsidR="00AC6705">
              <w:rPr>
                <w:noProof/>
                <w:webHidden/>
              </w:rPr>
              <w:fldChar w:fldCharType="end"/>
            </w:r>
          </w:hyperlink>
        </w:p>
        <w:p w14:paraId="18D15565" w14:textId="2DC1DB94"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74" w:history="1">
            <w:r w:rsidR="00AC6705" w:rsidRPr="006F127D">
              <w:rPr>
                <w:rStyle w:val="Hyperlink"/>
                <w:rFonts w:cs="Arial"/>
                <w:b/>
                <w:bCs/>
                <w:iCs/>
                <w:noProof/>
                <w:lang w:val="ro-RO" w:eastAsia="zh-CN"/>
              </w:rPr>
              <w:t>3.2</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bCs/>
                <w:iCs/>
                <w:noProof/>
                <w:lang w:val="ro-RO" w:eastAsia="zh-CN"/>
              </w:rPr>
              <w:t>Justificarea necesitatii proiectului</w:t>
            </w:r>
            <w:r w:rsidR="00AC6705">
              <w:rPr>
                <w:noProof/>
                <w:webHidden/>
              </w:rPr>
              <w:tab/>
            </w:r>
            <w:r w:rsidR="00AC6705">
              <w:rPr>
                <w:noProof/>
                <w:webHidden/>
              </w:rPr>
              <w:fldChar w:fldCharType="begin"/>
            </w:r>
            <w:r w:rsidR="00AC6705">
              <w:rPr>
                <w:noProof/>
                <w:webHidden/>
              </w:rPr>
              <w:instrText xml:space="preserve"> PAGEREF _Toc127212874 \h </w:instrText>
            </w:r>
            <w:r w:rsidR="00AC6705">
              <w:rPr>
                <w:noProof/>
                <w:webHidden/>
              </w:rPr>
            </w:r>
            <w:r w:rsidR="00AC6705">
              <w:rPr>
                <w:noProof/>
                <w:webHidden/>
              </w:rPr>
              <w:fldChar w:fldCharType="separate"/>
            </w:r>
            <w:r w:rsidR="00144AA1">
              <w:rPr>
                <w:noProof/>
                <w:webHidden/>
              </w:rPr>
              <w:t>4</w:t>
            </w:r>
            <w:r w:rsidR="00AC6705">
              <w:rPr>
                <w:noProof/>
                <w:webHidden/>
              </w:rPr>
              <w:fldChar w:fldCharType="end"/>
            </w:r>
          </w:hyperlink>
        </w:p>
        <w:p w14:paraId="31C5BFA3" w14:textId="19C03603"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75" w:history="1">
            <w:r w:rsidR="00AC6705" w:rsidRPr="006F127D">
              <w:rPr>
                <w:rStyle w:val="Hyperlink"/>
                <w:rFonts w:cs="Arial"/>
                <w:b/>
                <w:bCs/>
                <w:iCs/>
                <w:noProof/>
                <w:lang w:val="ro-RO" w:eastAsia="zh-CN"/>
              </w:rPr>
              <w:t>3.3</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bCs/>
                <w:iCs/>
                <w:noProof/>
                <w:lang w:val="ro-RO" w:eastAsia="zh-CN"/>
              </w:rPr>
              <w:t>Valoarea investitiei</w:t>
            </w:r>
            <w:r w:rsidR="00AC6705">
              <w:rPr>
                <w:noProof/>
                <w:webHidden/>
              </w:rPr>
              <w:tab/>
            </w:r>
            <w:r w:rsidR="00AC6705">
              <w:rPr>
                <w:noProof/>
                <w:webHidden/>
              </w:rPr>
              <w:fldChar w:fldCharType="begin"/>
            </w:r>
            <w:r w:rsidR="00AC6705">
              <w:rPr>
                <w:noProof/>
                <w:webHidden/>
              </w:rPr>
              <w:instrText xml:space="preserve"> PAGEREF _Toc127212875 \h </w:instrText>
            </w:r>
            <w:r w:rsidR="00AC6705">
              <w:rPr>
                <w:noProof/>
                <w:webHidden/>
              </w:rPr>
            </w:r>
            <w:r w:rsidR="00AC6705">
              <w:rPr>
                <w:noProof/>
                <w:webHidden/>
              </w:rPr>
              <w:fldChar w:fldCharType="separate"/>
            </w:r>
            <w:r w:rsidR="00144AA1">
              <w:rPr>
                <w:noProof/>
                <w:webHidden/>
              </w:rPr>
              <w:t>4</w:t>
            </w:r>
            <w:r w:rsidR="00AC6705">
              <w:rPr>
                <w:noProof/>
                <w:webHidden/>
              </w:rPr>
              <w:fldChar w:fldCharType="end"/>
            </w:r>
          </w:hyperlink>
        </w:p>
        <w:p w14:paraId="0A558FAF" w14:textId="4C362D45"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76" w:history="1">
            <w:r w:rsidR="00AC6705" w:rsidRPr="006F127D">
              <w:rPr>
                <w:rStyle w:val="Hyperlink"/>
                <w:rFonts w:cs="Arial"/>
                <w:b/>
                <w:bCs/>
                <w:iCs/>
                <w:noProof/>
                <w:lang w:val="ro-RO" w:eastAsia="zh-CN"/>
              </w:rPr>
              <w:t>3.4</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bCs/>
                <w:iCs/>
                <w:noProof/>
                <w:lang w:val="ro-RO" w:eastAsia="zh-CN"/>
              </w:rPr>
              <w:t>Perioada de implementare propusă</w:t>
            </w:r>
            <w:r w:rsidR="00AC6705">
              <w:rPr>
                <w:noProof/>
                <w:webHidden/>
              </w:rPr>
              <w:tab/>
            </w:r>
            <w:r w:rsidR="00AC6705">
              <w:rPr>
                <w:noProof/>
                <w:webHidden/>
              </w:rPr>
              <w:fldChar w:fldCharType="begin"/>
            </w:r>
            <w:r w:rsidR="00AC6705">
              <w:rPr>
                <w:noProof/>
                <w:webHidden/>
              </w:rPr>
              <w:instrText xml:space="preserve"> PAGEREF _Toc127212876 \h </w:instrText>
            </w:r>
            <w:r w:rsidR="00AC6705">
              <w:rPr>
                <w:noProof/>
                <w:webHidden/>
              </w:rPr>
            </w:r>
            <w:r w:rsidR="00AC6705">
              <w:rPr>
                <w:noProof/>
                <w:webHidden/>
              </w:rPr>
              <w:fldChar w:fldCharType="separate"/>
            </w:r>
            <w:r w:rsidR="00144AA1">
              <w:rPr>
                <w:noProof/>
                <w:webHidden/>
              </w:rPr>
              <w:t>4</w:t>
            </w:r>
            <w:r w:rsidR="00AC6705">
              <w:rPr>
                <w:noProof/>
                <w:webHidden/>
              </w:rPr>
              <w:fldChar w:fldCharType="end"/>
            </w:r>
          </w:hyperlink>
        </w:p>
        <w:p w14:paraId="0F75DA49" w14:textId="4FAEB639"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77" w:history="1">
            <w:r w:rsidR="00AC6705" w:rsidRPr="006F127D">
              <w:rPr>
                <w:rStyle w:val="Hyperlink"/>
                <w:rFonts w:cs="Arial"/>
                <w:b/>
                <w:bCs/>
                <w:iCs/>
                <w:noProof/>
                <w:lang w:val="ro-RO" w:eastAsia="zh-CN"/>
              </w:rPr>
              <w:t>3.5</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bCs/>
                <w:iCs/>
                <w:noProof/>
                <w:lang w:val="ro-RO" w:eastAsia="zh-CN"/>
              </w:rPr>
              <w:t>Planșe cu limitele amplasamentului</w:t>
            </w:r>
            <w:r w:rsidR="00AC6705">
              <w:rPr>
                <w:noProof/>
                <w:webHidden/>
              </w:rPr>
              <w:tab/>
            </w:r>
            <w:r w:rsidR="00AC6705">
              <w:rPr>
                <w:noProof/>
                <w:webHidden/>
              </w:rPr>
              <w:fldChar w:fldCharType="begin"/>
            </w:r>
            <w:r w:rsidR="00AC6705">
              <w:rPr>
                <w:noProof/>
                <w:webHidden/>
              </w:rPr>
              <w:instrText xml:space="preserve"> PAGEREF _Toc127212877 \h </w:instrText>
            </w:r>
            <w:r w:rsidR="00AC6705">
              <w:rPr>
                <w:noProof/>
                <w:webHidden/>
              </w:rPr>
            </w:r>
            <w:r w:rsidR="00AC6705">
              <w:rPr>
                <w:noProof/>
                <w:webHidden/>
              </w:rPr>
              <w:fldChar w:fldCharType="separate"/>
            </w:r>
            <w:r w:rsidR="00144AA1">
              <w:rPr>
                <w:noProof/>
                <w:webHidden/>
              </w:rPr>
              <w:t>4</w:t>
            </w:r>
            <w:r w:rsidR="00AC6705">
              <w:rPr>
                <w:noProof/>
                <w:webHidden/>
              </w:rPr>
              <w:fldChar w:fldCharType="end"/>
            </w:r>
          </w:hyperlink>
        </w:p>
        <w:p w14:paraId="3743CE5A" w14:textId="780D26B7"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78" w:history="1">
            <w:r w:rsidR="00AC6705" w:rsidRPr="006F127D">
              <w:rPr>
                <w:rStyle w:val="Hyperlink"/>
                <w:rFonts w:cs="Arial"/>
                <w:b/>
                <w:bCs/>
                <w:iCs/>
                <w:noProof/>
                <w:lang w:val="ro-RO" w:eastAsia="zh-CN"/>
              </w:rPr>
              <w:t>3.6</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bCs/>
                <w:iCs/>
                <w:noProof/>
                <w:lang w:val="ro-RO" w:eastAsia="zh-CN"/>
              </w:rPr>
              <w:t>Situaţia existentă</w:t>
            </w:r>
            <w:r w:rsidR="00AC6705">
              <w:rPr>
                <w:noProof/>
                <w:webHidden/>
              </w:rPr>
              <w:tab/>
            </w:r>
            <w:r w:rsidR="00AC6705">
              <w:rPr>
                <w:noProof/>
                <w:webHidden/>
              </w:rPr>
              <w:fldChar w:fldCharType="begin"/>
            </w:r>
            <w:r w:rsidR="00AC6705">
              <w:rPr>
                <w:noProof/>
                <w:webHidden/>
              </w:rPr>
              <w:instrText xml:space="preserve"> PAGEREF _Toc127212878 \h </w:instrText>
            </w:r>
            <w:r w:rsidR="00AC6705">
              <w:rPr>
                <w:noProof/>
                <w:webHidden/>
              </w:rPr>
            </w:r>
            <w:r w:rsidR="00AC6705">
              <w:rPr>
                <w:noProof/>
                <w:webHidden/>
              </w:rPr>
              <w:fldChar w:fldCharType="separate"/>
            </w:r>
            <w:r w:rsidR="00144AA1">
              <w:rPr>
                <w:noProof/>
                <w:webHidden/>
              </w:rPr>
              <w:t>4</w:t>
            </w:r>
            <w:r w:rsidR="00AC6705">
              <w:rPr>
                <w:noProof/>
                <w:webHidden/>
              </w:rPr>
              <w:fldChar w:fldCharType="end"/>
            </w:r>
          </w:hyperlink>
        </w:p>
        <w:p w14:paraId="3F503680" w14:textId="47BB3A4A"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79" w:history="1">
            <w:r w:rsidR="00AC6705" w:rsidRPr="006F127D">
              <w:rPr>
                <w:rStyle w:val="Hyperlink"/>
                <w:rFonts w:cs="Arial"/>
                <w:b/>
                <w:noProof/>
                <w:lang w:val="it-IT" w:eastAsia="ar-SA"/>
              </w:rPr>
              <w:t>3.7</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Descrierea caracteristicilor fizice ale proiectului</w:t>
            </w:r>
            <w:r w:rsidR="00AC6705">
              <w:rPr>
                <w:noProof/>
                <w:webHidden/>
              </w:rPr>
              <w:tab/>
            </w:r>
            <w:r w:rsidR="00AC6705">
              <w:rPr>
                <w:noProof/>
                <w:webHidden/>
              </w:rPr>
              <w:fldChar w:fldCharType="begin"/>
            </w:r>
            <w:r w:rsidR="00AC6705">
              <w:rPr>
                <w:noProof/>
                <w:webHidden/>
              </w:rPr>
              <w:instrText xml:space="preserve"> PAGEREF _Toc127212879 \h </w:instrText>
            </w:r>
            <w:r w:rsidR="00AC6705">
              <w:rPr>
                <w:noProof/>
                <w:webHidden/>
              </w:rPr>
            </w:r>
            <w:r w:rsidR="00AC6705">
              <w:rPr>
                <w:noProof/>
                <w:webHidden/>
              </w:rPr>
              <w:fldChar w:fldCharType="separate"/>
            </w:r>
            <w:r w:rsidR="00144AA1">
              <w:rPr>
                <w:noProof/>
                <w:webHidden/>
              </w:rPr>
              <w:t>6</w:t>
            </w:r>
            <w:r w:rsidR="00AC6705">
              <w:rPr>
                <w:noProof/>
                <w:webHidden/>
              </w:rPr>
              <w:fldChar w:fldCharType="end"/>
            </w:r>
          </w:hyperlink>
        </w:p>
        <w:p w14:paraId="0347A43F" w14:textId="53A3557D" w:rsidR="00AC6705" w:rsidRDefault="00000000">
          <w:pPr>
            <w:pStyle w:val="TOC3"/>
            <w:tabs>
              <w:tab w:val="right" w:leader="dot" w:pos="9492"/>
            </w:tabs>
            <w:rPr>
              <w:rFonts w:asciiTheme="minorHAnsi" w:eastAsiaTheme="minorEastAsia" w:hAnsiTheme="minorHAnsi" w:cstheme="minorBidi"/>
              <w:noProof/>
              <w:sz w:val="22"/>
              <w:szCs w:val="22"/>
              <w:lang w:val="en-GB" w:eastAsia="en-GB"/>
            </w:rPr>
          </w:pPr>
          <w:hyperlink w:anchor="_Toc127212880" w:history="1">
            <w:r w:rsidR="00AC6705" w:rsidRPr="006F127D">
              <w:rPr>
                <w:rStyle w:val="Hyperlink"/>
                <w:rFonts w:ascii="Arial" w:hAnsi="Arial" w:cs="Arial"/>
                <w:b/>
                <w:bCs/>
                <w:noProof/>
              </w:rPr>
              <w:t>Lucrări pentru construcție</w:t>
            </w:r>
            <w:r w:rsidR="00AC6705">
              <w:rPr>
                <w:noProof/>
                <w:webHidden/>
              </w:rPr>
              <w:tab/>
            </w:r>
            <w:r w:rsidR="00AC6705">
              <w:rPr>
                <w:noProof/>
                <w:webHidden/>
              </w:rPr>
              <w:fldChar w:fldCharType="begin"/>
            </w:r>
            <w:r w:rsidR="00AC6705">
              <w:rPr>
                <w:noProof/>
                <w:webHidden/>
              </w:rPr>
              <w:instrText xml:space="preserve"> PAGEREF _Toc127212880 \h </w:instrText>
            </w:r>
            <w:r w:rsidR="00AC6705">
              <w:rPr>
                <w:noProof/>
                <w:webHidden/>
              </w:rPr>
            </w:r>
            <w:r w:rsidR="00AC6705">
              <w:rPr>
                <w:noProof/>
                <w:webHidden/>
              </w:rPr>
              <w:fldChar w:fldCharType="separate"/>
            </w:r>
            <w:r w:rsidR="00144AA1">
              <w:rPr>
                <w:noProof/>
                <w:webHidden/>
              </w:rPr>
              <w:t>7</w:t>
            </w:r>
            <w:r w:rsidR="00AC6705">
              <w:rPr>
                <w:noProof/>
                <w:webHidden/>
              </w:rPr>
              <w:fldChar w:fldCharType="end"/>
            </w:r>
          </w:hyperlink>
        </w:p>
        <w:p w14:paraId="6E74ACE5" w14:textId="52DCF936" w:rsidR="00AC6705" w:rsidRDefault="00000000">
          <w:pPr>
            <w:pStyle w:val="TOC2"/>
            <w:tabs>
              <w:tab w:val="right" w:leader="dot" w:pos="9492"/>
            </w:tabs>
            <w:rPr>
              <w:rFonts w:asciiTheme="minorHAnsi" w:eastAsiaTheme="minorEastAsia" w:hAnsiTheme="minorHAnsi" w:cstheme="minorBidi"/>
              <w:noProof/>
              <w:sz w:val="22"/>
              <w:szCs w:val="22"/>
              <w:lang w:val="en-GB" w:eastAsia="en-GB"/>
            </w:rPr>
          </w:pPr>
          <w:hyperlink w:anchor="_Toc127212881" w:history="1">
            <w:r w:rsidR="00AC6705" w:rsidRPr="006F127D">
              <w:rPr>
                <w:rStyle w:val="Hyperlink"/>
                <w:rFonts w:cs="Arial"/>
                <w:b/>
                <w:noProof/>
              </w:rPr>
              <w:t>Statutul juridic al terenului din amplasament</w:t>
            </w:r>
            <w:r w:rsidR="00AC6705">
              <w:rPr>
                <w:noProof/>
                <w:webHidden/>
              </w:rPr>
              <w:tab/>
            </w:r>
            <w:r w:rsidR="00AC6705">
              <w:rPr>
                <w:noProof/>
                <w:webHidden/>
              </w:rPr>
              <w:fldChar w:fldCharType="begin"/>
            </w:r>
            <w:r w:rsidR="00AC6705">
              <w:rPr>
                <w:noProof/>
                <w:webHidden/>
              </w:rPr>
              <w:instrText xml:space="preserve"> PAGEREF _Toc127212881 \h </w:instrText>
            </w:r>
            <w:r w:rsidR="00AC6705">
              <w:rPr>
                <w:noProof/>
                <w:webHidden/>
              </w:rPr>
            </w:r>
            <w:r w:rsidR="00AC6705">
              <w:rPr>
                <w:noProof/>
                <w:webHidden/>
              </w:rPr>
              <w:fldChar w:fldCharType="separate"/>
            </w:r>
            <w:r w:rsidR="00144AA1">
              <w:rPr>
                <w:noProof/>
                <w:webHidden/>
              </w:rPr>
              <w:t>10</w:t>
            </w:r>
            <w:r w:rsidR="00AC6705">
              <w:rPr>
                <w:noProof/>
                <w:webHidden/>
              </w:rPr>
              <w:fldChar w:fldCharType="end"/>
            </w:r>
          </w:hyperlink>
        </w:p>
        <w:p w14:paraId="0D19CD40" w14:textId="0B49C059"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82" w:history="1">
            <w:r w:rsidR="00AC6705" w:rsidRPr="006F127D">
              <w:rPr>
                <w:rStyle w:val="Hyperlink"/>
                <w:rFonts w:cs="Arial"/>
                <w:b/>
                <w:noProof/>
                <w:lang w:val="it-IT" w:eastAsia="ar-SA"/>
              </w:rPr>
              <w:t>3.8</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Profilul şi capacităţile de producţie</w:t>
            </w:r>
            <w:r w:rsidR="00AC6705">
              <w:rPr>
                <w:noProof/>
                <w:webHidden/>
              </w:rPr>
              <w:tab/>
            </w:r>
            <w:r w:rsidR="00AC6705">
              <w:rPr>
                <w:noProof/>
                <w:webHidden/>
              </w:rPr>
              <w:fldChar w:fldCharType="begin"/>
            </w:r>
            <w:r w:rsidR="00AC6705">
              <w:rPr>
                <w:noProof/>
                <w:webHidden/>
              </w:rPr>
              <w:instrText xml:space="preserve"> PAGEREF _Toc127212882 \h </w:instrText>
            </w:r>
            <w:r w:rsidR="00AC6705">
              <w:rPr>
                <w:noProof/>
                <w:webHidden/>
              </w:rPr>
            </w:r>
            <w:r w:rsidR="00AC6705">
              <w:rPr>
                <w:noProof/>
                <w:webHidden/>
              </w:rPr>
              <w:fldChar w:fldCharType="separate"/>
            </w:r>
            <w:r w:rsidR="00144AA1">
              <w:rPr>
                <w:noProof/>
                <w:webHidden/>
              </w:rPr>
              <w:t>10</w:t>
            </w:r>
            <w:r w:rsidR="00AC6705">
              <w:rPr>
                <w:noProof/>
                <w:webHidden/>
              </w:rPr>
              <w:fldChar w:fldCharType="end"/>
            </w:r>
          </w:hyperlink>
        </w:p>
        <w:p w14:paraId="31E3C4A0" w14:textId="600F3954"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83" w:history="1">
            <w:r w:rsidR="00AC6705" w:rsidRPr="006F127D">
              <w:rPr>
                <w:rStyle w:val="Hyperlink"/>
                <w:rFonts w:cs="Arial"/>
                <w:b/>
                <w:noProof/>
                <w:lang w:val="it-IT" w:eastAsia="ar-SA"/>
              </w:rPr>
              <w:t>3.9</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Descrierea instalaţiei şi a fluxurilor tehnologice</w:t>
            </w:r>
            <w:r w:rsidR="00AC6705">
              <w:rPr>
                <w:noProof/>
                <w:webHidden/>
              </w:rPr>
              <w:tab/>
            </w:r>
            <w:r w:rsidR="00AC6705">
              <w:rPr>
                <w:noProof/>
                <w:webHidden/>
              </w:rPr>
              <w:fldChar w:fldCharType="begin"/>
            </w:r>
            <w:r w:rsidR="00AC6705">
              <w:rPr>
                <w:noProof/>
                <w:webHidden/>
              </w:rPr>
              <w:instrText xml:space="preserve"> PAGEREF _Toc127212883 \h </w:instrText>
            </w:r>
            <w:r w:rsidR="00AC6705">
              <w:rPr>
                <w:noProof/>
                <w:webHidden/>
              </w:rPr>
            </w:r>
            <w:r w:rsidR="00AC6705">
              <w:rPr>
                <w:noProof/>
                <w:webHidden/>
              </w:rPr>
              <w:fldChar w:fldCharType="separate"/>
            </w:r>
            <w:r w:rsidR="00144AA1">
              <w:rPr>
                <w:noProof/>
                <w:webHidden/>
              </w:rPr>
              <w:t>10</w:t>
            </w:r>
            <w:r w:rsidR="00AC6705">
              <w:rPr>
                <w:noProof/>
                <w:webHidden/>
              </w:rPr>
              <w:fldChar w:fldCharType="end"/>
            </w:r>
          </w:hyperlink>
        </w:p>
        <w:p w14:paraId="09FB06B2" w14:textId="6E2CC5B9"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84" w:history="1">
            <w:r w:rsidR="00AC6705" w:rsidRPr="006F127D">
              <w:rPr>
                <w:rStyle w:val="Hyperlink"/>
                <w:rFonts w:cs="Arial"/>
                <w:b/>
                <w:noProof/>
                <w:lang w:val="it-IT" w:eastAsia="ar-SA"/>
              </w:rPr>
              <w:t>3.10</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Descrierea proceselor de producţie</w:t>
            </w:r>
            <w:r w:rsidR="00AC6705">
              <w:rPr>
                <w:noProof/>
                <w:webHidden/>
              </w:rPr>
              <w:tab/>
            </w:r>
            <w:r w:rsidR="00AC6705">
              <w:rPr>
                <w:noProof/>
                <w:webHidden/>
              </w:rPr>
              <w:fldChar w:fldCharType="begin"/>
            </w:r>
            <w:r w:rsidR="00AC6705">
              <w:rPr>
                <w:noProof/>
                <w:webHidden/>
              </w:rPr>
              <w:instrText xml:space="preserve"> PAGEREF _Toc127212884 \h </w:instrText>
            </w:r>
            <w:r w:rsidR="00AC6705">
              <w:rPr>
                <w:noProof/>
                <w:webHidden/>
              </w:rPr>
            </w:r>
            <w:r w:rsidR="00AC6705">
              <w:rPr>
                <w:noProof/>
                <w:webHidden/>
              </w:rPr>
              <w:fldChar w:fldCharType="separate"/>
            </w:r>
            <w:r w:rsidR="00144AA1">
              <w:rPr>
                <w:noProof/>
                <w:webHidden/>
              </w:rPr>
              <w:t>10</w:t>
            </w:r>
            <w:r w:rsidR="00AC6705">
              <w:rPr>
                <w:noProof/>
                <w:webHidden/>
              </w:rPr>
              <w:fldChar w:fldCharType="end"/>
            </w:r>
          </w:hyperlink>
        </w:p>
        <w:p w14:paraId="7E3C8299" w14:textId="0932A6BB"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85" w:history="1">
            <w:r w:rsidR="00AC6705" w:rsidRPr="006F127D">
              <w:rPr>
                <w:rStyle w:val="Hyperlink"/>
                <w:rFonts w:cs="Arial"/>
                <w:b/>
                <w:noProof/>
                <w:lang w:val="it-IT" w:eastAsia="ar-SA"/>
              </w:rPr>
              <w:t>3.11</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Materiile prime, energia şi combustibilii utilizati, cu modul de asigurarea a acestora</w:t>
            </w:r>
            <w:r w:rsidR="00AC6705">
              <w:rPr>
                <w:noProof/>
                <w:webHidden/>
              </w:rPr>
              <w:tab/>
            </w:r>
            <w:r w:rsidR="00AC6705">
              <w:rPr>
                <w:noProof/>
                <w:webHidden/>
              </w:rPr>
              <w:fldChar w:fldCharType="begin"/>
            </w:r>
            <w:r w:rsidR="00AC6705">
              <w:rPr>
                <w:noProof/>
                <w:webHidden/>
              </w:rPr>
              <w:instrText xml:space="preserve"> PAGEREF _Toc127212885 \h </w:instrText>
            </w:r>
            <w:r w:rsidR="00AC6705">
              <w:rPr>
                <w:noProof/>
                <w:webHidden/>
              </w:rPr>
            </w:r>
            <w:r w:rsidR="00AC6705">
              <w:rPr>
                <w:noProof/>
                <w:webHidden/>
              </w:rPr>
              <w:fldChar w:fldCharType="separate"/>
            </w:r>
            <w:r w:rsidR="00144AA1">
              <w:rPr>
                <w:noProof/>
                <w:webHidden/>
              </w:rPr>
              <w:t>10</w:t>
            </w:r>
            <w:r w:rsidR="00AC6705">
              <w:rPr>
                <w:noProof/>
                <w:webHidden/>
              </w:rPr>
              <w:fldChar w:fldCharType="end"/>
            </w:r>
          </w:hyperlink>
        </w:p>
        <w:p w14:paraId="726B20AA" w14:textId="7A0F4B91"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86" w:history="1">
            <w:r w:rsidR="00AC6705" w:rsidRPr="006F127D">
              <w:rPr>
                <w:rStyle w:val="Hyperlink"/>
                <w:rFonts w:cs="Arial"/>
                <w:b/>
                <w:noProof/>
                <w:lang w:val="it-IT" w:eastAsia="ar-SA"/>
              </w:rPr>
              <w:t>3.12</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Racordarea la reţelele utilitare existente în zonă</w:t>
            </w:r>
            <w:r w:rsidR="00AC6705">
              <w:rPr>
                <w:noProof/>
                <w:webHidden/>
              </w:rPr>
              <w:tab/>
            </w:r>
            <w:r w:rsidR="00AC6705">
              <w:rPr>
                <w:noProof/>
                <w:webHidden/>
              </w:rPr>
              <w:fldChar w:fldCharType="begin"/>
            </w:r>
            <w:r w:rsidR="00AC6705">
              <w:rPr>
                <w:noProof/>
                <w:webHidden/>
              </w:rPr>
              <w:instrText xml:space="preserve"> PAGEREF _Toc127212886 \h </w:instrText>
            </w:r>
            <w:r w:rsidR="00AC6705">
              <w:rPr>
                <w:noProof/>
                <w:webHidden/>
              </w:rPr>
            </w:r>
            <w:r w:rsidR="00AC6705">
              <w:rPr>
                <w:noProof/>
                <w:webHidden/>
              </w:rPr>
              <w:fldChar w:fldCharType="separate"/>
            </w:r>
            <w:r w:rsidR="00144AA1">
              <w:rPr>
                <w:noProof/>
                <w:webHidden/>
              </w:rPr>
              <w:t>13</w:t>
            </w:r>
            <w:r w:rsidR="00AC6705">
              <w:rPr>
                <w:noProof/>
                <w:webHidden/>
              </w:rPr>
              <w:fldChar w:fldCharType="end"/>
            </w:r>
          </w:hyperlink>
        </w:p>
        <w:p w14:paraId="12D107FB" w14:textId="314ADB32"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87" w:history="1">
            <w:r w:rsidR="00AC6705" w:rsidRPr="006F127D">
              <w:rPr>
                <w:rStyle w:val="Hyperlink"/>
                <w:rFonts w:cs="Arial"/>
                <w:b/>
                <w:noProof/>
                <w:lang w:val="it-IT" w:eastAsia="ar-SA"/>
              </w:rPr>
              <w:t>3.13</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Descrierea lucrărilor de refacere a amplasamentului în zona afectată de execuţia investiţiei</w:t>
            </w:r>
            <w:r w:rsidR="00AC6705">
              <w:rPr>
                <w:noProof/>
                <w:webHidden/>
              </w:rPr>
              <w:tab/>
            </w:r>
            <w:r w:rsidR="00AC6705">
              <w:rPr>
                <w:noProof/>
                <w:webHidden/>
              </w:rPr>
              <w:fldChar w:fldCharType="begin"/>
            </w:r>
            <w:r w:rsidR="00AC6705">
              <w:rPr>
                <w:noProof/>
                <w:webHidden/>
              </w:rPr>
              <w:instrText xml:space="preserve"> PAGEREF _Toc127212887 \h </w:instrText>
            </w:r>
            <w:r w:rsidR="00AC6705">
              <w:rPr>
                <w:noProof/>
                <w:webHidden/>
              </w:rPr>
            </w:r>
            <w:r w:rsidR="00AC6705">
              <w:rPr>
                <w:noProof/>
                <w:webHidden/>
              </w:rPr>
              <w:fldChar w:fldCharType="separate"/>
            </w:r>
            <w:r w:rsidR="00144AA1">
              <w:rPr>
                <w:noProof/>
                <w:webHidden/>
              </w:rPr>
              <w:t>13</w:t>
            </w:r>
            <w:r w:rsidR="00AC6705">
              <w:rPr>
                <w:noProof/>
                <w:webHidden/>
              </w:rPr>
              <w:fldChar w:fldCharType="end"/>
            </w:r>
          </w:hyperlink>
        </w:p>
        <w:p w14:paraId="782BE326" w14:textId="530FC1DF"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88" w:history="1">
            <w:r w:rsidR="00AC6705" w:rsidRPr="006F127D">
              <w:rPr>
                <w:rStyle w:val="Hyperlink"/>
                <w:rFonts w:cs="Arial"/>
                <w:b/>
                <w:noProof/>
                <w:lang w:val="it-IT" w:eastAsia="ar-SA"/>
              </w:rPr>
              <w:t>3.14</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Căi noi de acces sau schimbări ale celor existente</w:t>
            </w:r>
            <w:r w:rsidR="00AC6705">
              <w:rPr>
                <w:noProof/>
                <w:webHidden/>
              </w:rPr>
              <w:tab/>
            </w:r>
            <w:r w:rsidR="00AC6705">
              <w:rPr>
                <w:noProof/>
                <w:webHidden/>
              </w:rPr>
              <w:fldChar w:fldCharType="begin"/>
            </w:r>
            <w:r w:rsidR="00AC6705">
              <w:rPr>
                <w:noProof/>
                <w:webHidden/>
              </w:rPr>
              <w:instrText xml:space="preserve"> PAGEREF _Toc127212888 \h </w:instrText>
            </w:r>
            <w:r w:rsidR="00AC6705">
              <w:rPr>
                <w:noProof/>
                <w:webHidden/>
              </w:rPr>
            </w:r>
            <w:r w:rsidR="00AC6705">
              <w:rPr>
                <w:noProof/>
                <w:webHidden/>
              </w:rPr>
              <w:fldChar w:fldCharType="separate"/>
            </w:r>
            <w:r w:rsidR="00144AA1">
              <w:rPr>
                <w:noProof/>
                <w:webHidden/>
              </w:rPr>
              <w:t>14</w:t>
            </w:r>
            <w:r w:rsidR="00AC6705">
              <w:rPr>
                <w:noProof/>
                <w:webHidden/>
              </w:rPr>
              <w:fldChar w:fldCharType="end"/>
            </w:r>
          </w:hyperlink>
        </w:p>
        <w:p w14:paraId="46B62722" w14:textId="310F5872"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89" w:history="1">
            <w:r w:rsidR="00AC6705" w:rsidRPr="006F127D">
              <w:rPr>
                <w:rStyle w:val="Hyperlink"/>
                <w:rFonts w:cs="Arial"/>
                <w:b/>
                <w:noProof/>
                <w:lang w:val="it-IT" w:eastAsia="ar-SA"/>
              </w:rPr>
              <w:t>3.15</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Resursele naturale folosite în construcţie şi funcţionare</w:t>
            </w:r>
            <w:r w:rsidR="00AC6705">
              <w:rPr>
                <w:noProof/>
                <w:webHidden/>
              </w:rPr>
              <w:tab/>
            </w:r>
            <w:r w:rsidR="00AC6705">
              <w:rPr>
                <w:noProof/>
                <w:webHidden/>
              </w:rPr>
              <w:fldChar w:fldCharType="begin"/>
            </w:r>
            <w:r w:rsidR="00AC6705">
              <w:rPr>
                <w:noProof/>
                <w:webHidden/>
              </w:rPr>
              <w:instrText xml:space="preserve"> PAGEREF _Toc127212889 \h </w:instrText>
            </w:r>
            <w:r w:rsidR="00AC6705">
              <w:rPr>
                <w:noProof/>
                <w:webHidden/>
              </w:rPr>
            </w:r>
            <w:r w:rsidR="00AC6705">
              <w:rPr>
                <w:noProof/>
                <w:webHidden/>
              </w:rPr>
              <w:fldChar w:fldCharType="separate"/>
            </w:r>
            <w:r w:rsidR="00144AA1">
              <w:rPr>
                <w:noProof/>
                <w:webHidden/>
              </w:rPr>
              <w:t>14</w:t>
            </w:r>
            <w:r w:rsidR="00AC6705">
              <w:rPr>
                <w:noProof/>
                <w:webHidden/>
              </w:rPr>
              <w:fldChar w:fldCharType="end"/>
            </w:r>
          </w:hyperlink>
        </w:p>
        <w:p w14:paraId="550826C8" w14:textId="6657E716"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90" w:history="1">
            <w:r w:rsidR="00AC6705" w:rsidRPr="006F127D">
              <w:rPr>
                <w:rStyle w:val="Hyperlink"/>
                <w:rFonts w:cs="Arial"/>
                <w:b/>
                <w:noProof/>
                <w:lang w:val="it-IT" w:eastAsia="ar-SA"/>
              </w:rPr>
              <w:t>3.16</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Metode folosite în construire</w:t>
            </w:r>
            <w:r w:rsidR="00AC6705">
              <w:rPr>
                <w:noProof/>
                <w:webHidden/>
              </w:rPr>
              <w:tab/>
            </w:r>
            <w:r w:rsidR="00AC6705">
              <w:rPr>
                <w:noProof/>
                <w:webHidden/>
              </w:rPr>
              <w:fldChar w:fldCharType="begin"/>
            </w:r>
            <w:r w:rsidR="00AC6705">
              <w:rPr>
                <w:noProof/>
                <w:webHidden/>
              </w:rPr>
              <w:instrText xml:space="preserve"> PAGEREF _Toc127212890 \h </w:instrText>
            </w:r>
            <w:r w:rsidR="00AC6705">
              <w:rPr>
                <w:noProof/>
                <w:webHidden/>
              </w:rPr>
            </w:r>
            <w:r w:rsidR="00AC6705">
              <w:rPr>
                <w:noProof/>
                <w:webHidden/>
              </w:rPr>
              <w:fldChar w:fldCharType="separate"/>
            </w:r>
            <w:r w:rsidR="00144AA1">
              <w:rPr>
                <w:noProof/>
                <w:webHidden/>
              </w:rPr>
              <w:t>15</w:t>
            </w:r>
            <w:r w:rsidR="00AC6705">
              <w:rPr>
                <w:noProof/>
                <w:webHidden/>
              </w:rPr>
              <w:fldChar w:fldCharType="end"/>
            </w:r>
          </w:hyperlink>
        </w:p>
        <w:p w14:paraId="34C4A1EB" w14:textId="72AC83CB"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91" w:history="1">
            <w:r w:rsidR="00AC6705" w:rsidRPr="006F127D">
              <w:rPr>
                <w:rStyle w:val="Hyperlink"/>
                <w:rFonts w:cs="Arial"/>
                <w:b/>
                <w:noProof/>
                <w:lang w:val="it-IT" w:eastAsia="ar-SA"/>
              </w:rPr>
              <w:t>3.17</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Planul de execuţie, cuprinzând faza de construcţie, punerea în funcţiune, exploatare, refacere şi folosire ulterioară</w:t>
            </w:r>
            <w:r w:rsidR="00AC6705">
              <w:rPr>
                <w:noProof/>
                <w:webHidden/>
              </w:rPr>
              <w:tab/>
            </w:r>
            <w:r w:rsidR="00AC6705">
              <w:rPr>
                <w:noProof/>
                <w:webHidden/>
              </w:rPr>
              <w:fldChar w:fldCharType="begin"/>
            </w:r>
            <w:r w:rsidR="00AC6705">
              <w:rPr>
                <w:noProof/>
                <w:webHidden/>
              </w:rPr>
              <w:instrText xml:space="preserve"> PAGEREF _Toc127212891 \h </w:instrText>
            </w:r>
            <w:r w:rsidR="00AC6705">
              <w:rPr>
                <w:noProof/>
                <w:webHidden/>
              </w:rPr>
            </w:r>
            <w:r w:rsidR="00AC6705">
              <w:rPr>
                <w:noProof/>
                <w:webHidden/>
              </w:rPr>
              <w:fldChar w:fldCharType="separate"/>
            </w:r>
            <w:r w:rsidR="00144AA1">
              <w:rPr>
                <w:noProof/>
                <w:webHidden/>
              </w:rPr>
              <w:t>19</w:t>
            </w:r>
            <w:r w:rsidR="00AC6705">
              <w:rPr>
                <w:noProof/>
                <w:webHidden/>
              </w:rPr>
              <w:fldChar w:fldCharType="end"/>
            </w:r>
          </w:hyperlink>
        </w:p>
        <w:p w14:paraId="76849759" w14:textId="0D67E872"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92" w:history="1">
            <w:r w:rsidR="00AC6705" w:rsidRPr="006F127D">
              <w:rPr>
                <w:rStyle w:val="Hyperlink"/>
                <w:rFonts w:cs="Arial"/>
                <w:b/>
                <w:noProof/>
                <w:lang w:val="it-IT" w:eastAsia="ar-SA"/>
              </w:rPr>
              <w:t>3.18</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Relatia cu alte proiecte existente sau planificate</w:t>
            </w:r>
            <w:r w:rsidR="00AC6705">
              <w:rPr>
                <w:noProof/>
                <w:webHidden/>
              </w:rPr>
              <w:tab/>
            </w:r>
            <w:r w:rsidR="00AC6705">
              <w:rPr>
                <w:noProof/>
                <w:webHidden/>
              </w:rPr>
              <w:fldChar w:fldCharType="begin"/>
            </w:r>
            <w:r w:rsidR="00AC6705">
              <w:rPr>
                <w:noProof/>
                <w:webHidden/>
              </w:rPr>
              <w:instrText xml:space="preserve"> PAGEREF _Toc127212892 \h </w:instrText>
            </w:r>
            <w:r w:rsidR="00AC6705">
              <w:rPr>
                <w:noProof/>
                <w:webHidden/>
              </w:rPr>
            </w:r>
            <w:r w:rsidR="00AC6705">
              <w:rPr>
                <w:noProof/>
                <w:webHidden/>
              </w:rPr>
              <w:fldChar w:fldCharType="separate"/>
            </w:r>
            <w:r w:rsidR="00144AA1">
              <w:rPr>
                <w:noProof/>
                <w:webHidden/>
              </w:rPr>
              <w:t>19</w:t>
            </w:r>
            <w:r w:rsidR="00AC6705">
              <w:rPr>
                <w:noProof/>
                <w:webHidden/>
              </w:rPr>
              <w:fldChar w:fldCharType="end"/>
            </w:r>
          </w:hyperlink>
        </w:p>
        <w:p w14:paraId="57AF2F83" w14:textId="3790555A"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93" w:history="1">
            <w:r w:rsidR="00AC6705" w:rsidRPr="006F127D">
              <w:rPr>
                <w:rStyle w:val="Hyperlink"/>
                <w:rFonts w:cs="Arial"/>
                <w:b/>
                <w:noProof/>
                <w:lang w:val="it-IT" w:eastAsia="ar-SA"/>
              </w:rPr>
              <w:t>3.19</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Detalii privind alternativele ce au fost luate în considerare</w:t>
            </w:r>
            <w:r w:rsidR="00AC6705">
              <w:rPr>
                <w:noProof/>
                <w:webHidden/>
              </w:rPr>
              <w:tab/>
            </w:r>
            <w:r w:rsidR="00AC6705">
              <w:rPr>
                <w:noProof/>
                <w:webHidden/>
              </w:rPr>
              <w:fldChar w:fldCharType="begin"/>
            </w:r>
            <w:r w:rsidR="00AC6705">
              <w:rPr>
                <w:noProof/>
                <w:webHidden/>
              </w:rPr>
              <w:instrText xml:space="preserve"> PAGEREF _Toc127212893 \h </w:instrText>
            </w:r>
            <w:r w:rsidR="00AC6705">
              <w:rPr>
                <w:noProof/>
                <w:webHidden/>
              </w:rPr>
            </w:r>
            <w:r w:rsidR="00AC6705">
              <w:rPr>
                <w:noProof/>
                <w:webHidden/>
              </w:rPr>
              <w:fldChar w:fldCharType="separate"/>
            </w:r>
            <w:r w:rsidR="00144AA1">
              <w:rPr>
                <w:noProof/>
                <w:webHidden/>
              </w:rPr>
              <w:t>23</w:t>
            </w:r>
            <w:r w:rsidR="00AC6705">
              <w:rPr>
                <w:noProof/>
                <w:webHidden/>
              </w:rPr>
              <w:fldChar w:fldCharType="end"/>
            </w:r>
          </w:hyperlink>
        </w:p>
        <w:p w14:paraId="76BE89EE" w14:textId="7528C458"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94" w:history="1">
            <w:r w:rsidR="00AC6705" w:rsidRPr="006F127D">
              <w:rPr>
                <w:rStyle w:val="Hyperlink"/>
                <w:rFonts w:cs="Arial"/>
                <w:b/>
                <w:noProof/>
                <w:lang w:val="it-IT" w:eastAsia="ar-SA"/>
              </w:rPr>
              <w:t>3.20</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Alte activităţi care pot apărea ca urmare a proiectului</w:t>
            </w:r>
            <w:r w:rsidR="00AC6705">
              <w:rPr>
                <w:noProof/>
                <w:webHidden/>
              </w:rPr>
              <w:tab/>
            </w:r>
            <w:r w:rsidR="00AC6705">
              <w:rPr>
                <w:noProof/>
                <w:webHidden/>
              </w:rPr>
              <w:fldChar w:fldCharType="begin"/>
            </w:r>
            <w:r w:rsidR="00AC6705">
              <w:rPr>
                <w:noProof/>
                <w:webHidden/>
              </w:rPr>
              <w:instrText xml:space="preserve"> PAGEREF _Toc127212894 \h </w:instrText>
            </w:r>
            <w:r w:rsidR="00AC6705">
              <w:rPr>
                <w:noProof/>
                <w:webHidden/>
              </w:rPr>
            </w:r>
            <w:r w:rsidR="00AC6705">
              <w:rPr>
                <w:noProof/>
                <w:webHidden/>
              </w:rPr>
              <w:fldChar w:fldCharType="separate"/>
            </w:r>
            <w:r w:rsidR="00144AA1">
              <w:rPr>
                <w:noProof/>
                <w:webHidden/>
              </w:rPr>
              <w:t>24</w:t>
            </w:r>
            <w:r w:rsidR="00AC6705">
              <w:rPr>
                <w:noProof/>
                <w:webHidden/>
              </w:rPr>
              <w:fldChar w:fldCharType="end"/>
            </w:r>
          </w:hyperlink>
        </w:p>
        <w:p w14:paraId="06BE6B65" w14:textId="2994D07D" w:rsidR="00AC6705" w:rsidRDefault="00000000">
          <w:pPr>
            <w:pStyle w:val="TOC2"/>
            <w:tabs>
              <w:tab w:val="left" w:pos="880"/>
              <w:tab w:val="right" w:leader="dot" w:pos="9492"/>
            </w:tabs>
            <w:rPr>
              <w:rFonts w:asciiTheme="minorHAnsi" w:eastAsiaTheme="minorEastAsia" w:hAnsiTheme="minorHAnsi" w:cstheme="minorBidi"/>
              <w:noProof/>
              <w:sz w:val="22"/>
              <w:szCs w:val="22"/>
              <w:lang w:val="en-GB" w:eastAsia="en-GB"/>
            </w:rPr>
          </w:pPr>
          <w:hyperlink w:anchor="_Toc127212895" w:history="1">
            <w:r w:rsidR="00AC6705" w:rsidRPr="006F127D">
              <w:rPr>
                <w:rStyle w:val="Hyperlink"/>
                <w:rFonts w:cs="Arial"/>
                <w:b/>
                <w:noProof/>
                <w:lang w:val="it-IT" w:eastAsia="ar-SA"/>
              </w:rPr>
              <w:t>3.21</w:t>
            </w:r>
            <w:r w:rsidR="00AC6705">
              <w:rPr>
                <w:rFonts w:asciiTheme="minorHAnsi" w:eastAsiaTheme="minorEastAsia" w:hAnsiTheme="minorHAnsi" w:cstheme="minorBidi"/>
                <w:noProof/>
                <w:sz w:val="22"/>
                <w:szCs w:val="22"/>
                <w:lang w:val="en-GB" w:eastAsia="en-GB"/>
              </w:rPr>
              <w:tab/>
            </w:r>
            <w:r w:rsidR="00AC6705" w:rsidRPr="006F127D">
              <w:rPr>
                <w:rStyle w:val="Hyperlink"/>
                <w:rFonts w:cs="Arial"/>
                <w:b/>
                <w:noProof/>
                <w:lang w:val="it-IT" w:eastAsia="ar-SA"/>
              </w:rPr>
              <w:t>Alte autorizaţii cerute pentru proiect</w:t>
            </w:r>
            <w:r w:rsidR="00AC6705">
              <w:rPr>
                <w:noProof/>
                <w:webHidden/>
              </w:rPr>
              <w:tab/>
            </w:r>
            <w:r w:rsidR="00AC6705">
              <w:rPr>
                <w:noProof/>
                <w:webHidden/>
              </w:rPr>
              <w:fldChar w:fldCharType="begin"/>
            </w:r>
            <w:r w:rsidR="00AC6705">
              <w:rPr>
                <w:noProof/>
                <w:webHidden/>
              </w:rPr>
              <w:instrText xml:space="preserve"> PAGEREF _Toc127212895 \h </w:instrText>
            </w:r>
            <w:r w:rsidR="00AC6705">
              <w:rPr>
                <w:noProof/>
                <w:webHidden/>
              </w:rPr>
            </w:r>
            <w:r w:rsidR="00AC6705">
              <w:rPr>
                <w:noProof/>
                <w:webHidden/>
              </w:rPr>
              <w:fldChar w:fldCharType="separate"/>
            </w:r>
            <w:r w:rsidR="00144AA1">
              <w:rPr>
                <w:noProof/>
                <w:webHidden/>
              </w:rPr>
              <w:t>24</w:t>
            </w:r>
            <w:r w:rsidR="00AC6705">
              <w:rPr>
                <w:noProof/>
                <w:webHidden/>
              </w:rPr>
              <w:fldChar w:fldCharType="end"/>
            </w:r>
          </w:hyperlink>
        </w:p>
        <w:p w14:paraId="522AC5F3" w14:textId="54FBA920" w:rsidR="00AC6705" w:rsidRDefault="00000000">
          <w:pPr>
            <w:pStyle w:val="TOC1"/>
            <w:rPr>
              <w:rFonts w:asciiTheme="minorHAnsi" w:eastAsiaTheme="minorEastAsia" w:hAnsiTheme="minorHAnsi" w:cstheme="minorBidi"/>
              <w:sz w:val="22"/>
              <w:szCs w:val="22"/>
              <w:lang w:val="en-GB" w:eastAsia="en-GB"/>
            </w:rPr>
          </w:pPr>
          <w:hyperlink w:anchor="_Toc127212896" w:history="1">
            <w:r w:rsidR="00AC6705" w:rsidRPr="006F127D">
              <w:rPr>
                <w:rStyle w:val="Hyperlink"/>
                <w:rFonts w:cs="Arial"/>
                <w:b/>
                <w:bCs/>
                <w:kern w:val="32"/>
                <w:lang w:val="ro-RO" w:eastAsia="zh-CN"/>
              </w:rPr>
              <w:t>4.</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Descrierea lucrărilor de demolare necesare:</w:t>
            </w:r>
            <w:r w:rsidR="00AC6705">
              <w:rPr>
                <w:webHidden/>
              </w:rPr>
              <w:tab/>
            </w:r>
            <w:r w:rsidR="00AC6705">
              <w:rPr>
                <w:webHidden/>
              </w:rPr>
              <w:fldChar w:fldCharType="begin"/>
            </w:r>
            <w:r w:rsidR="00AC6705">
              <w:rPr>
                <w:webHidden/>
              </w:rPr>
              <w:instrText xml:space="preserve"> PAGEREF _Toc127212896 \h </w:instrText>
            </w:r>
            <w:r w:rsidR="00AC6705">
              <w:rPr>
                <w:webHidden/>
              </w:rPr>
            </w:r>
            <w:r w:rsidR="00AC6705">
              <w:rPr>
                <w:webHidden/>
              </w:rPr>
              <w:fldChar w:fldCharType="separate"/>
            </w:r>
            <w:r w:rsidR="00144AA1">
              <w:rPr>
                <w:webHidden/>
              </w:rPr>
              <w:t>24</w:t>
            </w:r>
            <w:r w:rsidR="00AC6705">
              <w:rPr>
                <w:webHidden/>
              </w:rPr>
              <w:fldChar w:fldCharType="end"/>
            </w:r>
          </w:hyperlink>
        </w:p>
        <w:p w14:paraId="4DF8E753" w14:textId="2C849BD8" w:rsidR="00AC6705" w:rsidRDefault="00000000">
          <w:pPr>
            <w:pStyle w:val="TOC1"/>
            <w:rPr>
              <w:rFonts w:asciiTheme="minorHAnsi" w:eastAsiaTheme="minorEastAsia" w:hAnsiTheme="minorHAnsi" w:cstheme="minorBidi"/>
              <w:sz w:val="22"/>
              <w:szCs w:val="22"/>
              <w:lang w:val="en-GB" w:eastAsia="en-GB"/>
            </w:rPr>
          </w:pPr>
          <w:hyperlink w:anchor="_Toc127212897" w:history="1">
            <w:r w:rsidR="00AC6705" w:rsidRPr="006F127D">
              <w:rPr>
                <w:rStyle w:val="Hyperlink"/>
                <w:rFonts w:cs="Arial"/>
                <w:b/>
                <w:bCs/>
                <w:kern w:val="32"/>
                <w:lang w:val="ro-RO" w:eastAsia="zh-CN"/>
              </w:rPr>
              <w:t>5.</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Descrierea amplasării proiectului</w:t>
            </w:r>
            <w:r w:rsidR="00AC6705">
              <w:rPr>
                <w:webHidden/>
              </w:rPr>
              <w:tab/>
            </w:r>
            <w:r w:rsidR="00AC6705">
              <w:rPr>
                <w:webHidden/>
              </w:rPr>
              <w:fldChar w:fldCharType="begin"/>
            </w:r>
            <w:r w:rsidR="00AC6705">
              <w:rPr>
                <w:webHidden/>
              </w:rPr>
              <w:instrText xml:space="preserve"> PAGEREF _Toc127212897 \h </w:instrText>
            </w:r>
            <w:r w:rsidR="00AC6705">
              <w:rPr>
                <w:webHidden/>
              </w:rPr>
            </w:r>
            <w:r w:rsidR="00AC6705">
              <w:rPr>
                <w:webHidden/>
              </w:rPr>
              <w:fldChar w:fldCharType="separate"/>
            </w:r>
            <w:r w:rsidR="00144AA1">
              <w:rPr>
                <w:webHidden/>
              </w:rPr>
              <w:t>25</w:t>
            </w:r>
            <w:r w:rsidR="00AC6705">
              <w:rPr>
                <w:webHidden/>
              </w:rPr>
              <w:fldChar w:fldCharType="end"/>
            </w:r>
          </w:hyperlink>
        </w:p>
        <w:p w14:paraId="60CF3224" w14:textId="2B6F0C68" w:rsidR="00AC6705" w:rsidRDefault="00000000">
          <w:pPr>
            <w:pStyle w:val="TOC1"/>
            <w:rPr>
              <w:rFonts w:asciiTheme="minorHAnsi" w:eastAsiaTheme="minorEastAsia" w:hAnsiTheme="minorHAnsi" w:cstheme="minorBidi"/>
              <w:sz w:val="22"/>
              <w:szCs w:val="22"/>
              <w:lang w:val="en-GB" w:eastAsia="en-GB"/>
            </w:rPr>
          </w:pPr>
          <w:hyperlink w:anchor="_Toc127212898" w:history="1">
            <w:r w:rsidR="00AC6705" w:rsidRPr="006F127D">
              <w:rPr>
                <w:rStyle w:val="Hyperlink"/>
                <w:rFonts w:cs="Arial"/>
                <w:b/>
                <w:bCs/>
                <w:kern w:val="32"/>
                <w:lang w:val="ro-RO" w:eastAsia="zh-CN"/>
              </w:rPr>
              <w:t>6.</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Descrierea tuturor efectelor semnificative posibile asupra mediului ale proiectului, în limita informaţiilor disponibile</w:t>
            </w:r>
            <w:r w:rsidR="00AC6705">
              <w:rPr>
                <w:webHidden/>
              </w:rPr>
              <w:tab/>
            </w:r>
            <w:r w:rsidR="00AC6705">
              <w:rPr>
                <w:webHidden/>
              </w:rPr>
              <w:fldChar w:fldCharType="begin"/>
            </w:r>
            <w:r w:rsidR="00AC6705">
              <w:rPr>
                <w:webHidden/>
              </w:rPr>
              <w:instrText xml:space="preserve"> PAGEREF _Toc127212898 \h </w:instrText>
            </w:r>
            <w:r w:rsidR="00AC6705">
              <w:rPr>
                <w:webHidden/>
              </w:rPr>
            </w:r>
            <w:r w:rsidR="00AC6705">
              <w:rPr>
                <w:webHidden/>
              </w:rPr>
              <w:fldChar w:fldCharType="separate"/>
            </w:r>
            <w:r w:rsidR="00144AA1">
              <w:rPr>
                <w:webHidden/>
              </w:rPr>
              <w:t>29</w:t>
            </w:r>
            <w:r w:rsidR="00AC6705">
              <w:rPr>
                <w:webHidden/>
              </w:rPr>
              <w:fldChar w:fldCharType="end"/>
            </w:r>
          </w:hyperlink>
        </w:p>
        <w:p w14:paraId="07C38ADD" w14:textId="33564E98" w:rsidR="00AC6705" w:rsidRDefault="00000000">
          <w:pPr>
            <w:pStyle w:val="TOC3"/>
            <w:tabs>
              <w:tab w:val="left" w:pos="1100"/>
              <w:tab w:val="right" w:leader="dot" w:pos="9492"/>
            </w:tabs>
            <w:rPr>
              <w:rFonts w:asciiTheme="minorHAnsi" w:eastAsiaTheme="minorEastAsia" w:hAnsiTheme="minorHAnsi" w:cstheme="minorBidi"/>
              <w:noProof/>
              <w:sz w:val="22"/>
              <w:szCs w:val="22"/>
              <w:lang w:val="en-GB" w:eastAsia="en-GB"/>
            </w:rPr>
          </w:pPr>
          <w:hyperlink w:anchor="_Toc127212899" w:history="1">
            <w:r w:rsidR="00AC6705" w:rsidRPr="006F127D">
              <w:rPr>
                <w:rStyle w:val="Hyperlink"/>
                <w:rFonts w:ascii="Arial" w:hAnsi="Arial" w:cs="Arial"/>
                <w:b/>
                <w:noProof/>
                <w:lang w:val="ro-RO"/>
              </w:rPr>
              <w:t>6.1.1</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asupra populaţiei şi sănătăţii umane</w:t>
            </w:r>
            <w:r w:rsidR="00AC6705">
              <w:rPr>
                <w:noProof/>
                <w:webHidden/>
              </w:rPr>
              <w:tab/>
            </w:r>
            <w:r w:rsidR="00AC6705">
              <w:rPr>
                <w:noProof/>
                <w:webHidden/>
              </w:rPr>
              <w:fldChar w:fldCharType="begin"/>
            </w:r>
            <w:r w:rsidR="00AC6705">
              <w:rPr>
                <w:noProof/>
                <w:webHidden/>
              </w:rPr>
              <w:instrText xml:space="preserve"> PAGEREF _Toc127212899 \h </w:instrText>
            </w:r>
            <w:r w:rsidR="00AC6705">
              <w:rPr>
                <w:noProof/>
                <w:webHidden/>
              </w:rPr>
            </w:r>
            <w:r w:rsidR="00AC6705">
              <w:rPr>
                <w:noProof/>
                <w:webHidden/>
              </w:rPr>
              <w:fldChar w:fldCharType="separate"/>
            </w:r>
            <w:r w:rsidR="00144AA1">
              <w:rPr>
                <w:noProof/>
                <w:webHidden/>
              </w:rPr>
              <w:t>29</w:t>
            </w:r>
            <w:r w:rsidR="00AC6705">
              <w:rPr>
                <w:noProof/>
                <w:webHidden/>
              </w:rPr>
              <w:fldChar w:fldCharType="end"/>
            </w:r>
          </w:hyperlink>
        </w:p>
        <w:p w14:paraId="73B2F675" w14:textId="794B4B9A" w:rsidR="00AC6705" w:rsidRDefault="00000000">
          <w:pPr>
            <w:pStyle w:val="TOC3"/>
            <w:tabs>
              <w:tab w:val="left" w:pos="1100"/>
              <w:tab w:val="right" w:leader="dot" w:pos="9492"/>
            </w:tabs>
            <w:rPr>
              <w:rFonts w:asciiTheme="minorHAnsi" w:eastAsiaTheme="minorEastAsia" w:hAnsiTheme="minorHAnsi" w:cstheme="minorBidi"/>
              <w:noProof/>
              <w:sz w:val="22"/>
              <w:szCs w:val="22"/>
              <w:lang w:val="en-GB" w:eastAsia="en-GB"/>
            </w:rPr>
          </w:pPr>
          <w:hyperlink w:anchor="_Toc127212900" w:history="1">
            <w:r w:rsidR="00AC6705" w:rsidRPr="006F127D">
              <w:rPr>
                <w:rStyle w:val="Hyperlink"/>
                <w:rFonts w:ascii="Arial" w:hAnsi="Arial" w:cs="Arial"/>
                <w:b/>
                <w:noProof/>
                <w:lang w:val="ro-RO"/>
              </w:rPr>
              <w:t>6.1.2</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asupra faunei şi florei</w:t>
            </w:r>
            <w:r w:rsidR="00AC6705">
              <w:rPr>
                <w:noProof/>
                <w:webHidden/>
              </w:rPr>
              <w:tab/>
            </w:r>
            <w:r w:rsidR="00AC6705">
              <w:rPr>
                <w:noProof/>
                <w:webHidden/>
              </w:rPr>
              <w:fldChar w:fldCharType="begin"/>
            </w:r>
            <w:r w:rsidR="00AC6705">
              <w:rPr>
                <w:noProof/>
                <w:webHidden/>
              </w:rPr>
              <w:instrText xml:space="preserve"> PAGEREF _Toc127212900 \h </w:instrText>
            </w:r>
            <w:r w:rsidR="00AC6705">
              <w:rPr>
                <w:noProof/>
                <w:webHidden/>
              </w:rPr>
            </w:r>
            <w:r w:rsidR="00AC6705">
              <w:rPr>
                <w:noProof/>
                <w:webHidden/>
              </w:rPr>
              <w:fldChar w:fldCharType="separate"/>
            </w:r>
            <w:r w:rsidR="00144AA1">
              <w:rPr>
                <w:noProof/>
                <w:webHidden/>
              </w:rPr>
              <w:t>31</w:t>
            </w:r>
            <w:r w:rsidR="00AC6705">
              <w:rPr>
                <w:noProof/>
                <w:webHidden/>
              </w:rPr>
              <w:fldChar w:fldCharType="end"/>
            </w:r>
          </w:hyperlink>
        </w:p>
        <w:p w14:paraId="33A5CCDB" w14:textId="171907C8" w:rsidR="00AC6705" w:rsidRDefault="00000000">
          <w:pPr>
            <w:pStyle w:val="TOC3"/>
            <w:tabs>
              <w:tab w:val="left" w:pos="1100"/>
              <w:tab w:val="right" w:leader="dot" w:pos="9492"/>
            </w:tabs>
            <w:rPr>
              <w:rFonts w:asciiTheme="minorHAnsi" w:eastAsiaTheme="minorEastAsia" w:hAnsiTheme="minorHAnsi" w:cstheme="minorBidi"/>
              <w:noProof/>
              <w:sz w:val="22"/>
              <w:szCs w:val="22"/>
              <w:lang w:val="en-GB" w:eastAsia="en-GB"/>
            </w:rPr>
          </w:pPr>
          <w:hyperlink w:anchor="_Toc127212901" w:history="1">
            <w:r w:rsidR="00AC6705" w:rsidRPr="006F127D">
              <w:rPr>
                <w:rStyle w:val="Hyperlink"/>
                <w:rFonts w:ascii="Arial" w:hAnsi="Arial" w:cs="Arial"/>
                <w:b/>
                <w:noProof/>
                <w:lang w:val="ro-RO"/>
              </w:rPr>
              <w:t>6.1.3</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asupra solului şi subsolului</w:t>
            </w:r>
            <w:r w:rsidR="00AC6705">
              <w:rPr>
                <w:noProof/>
                <w:webHidden/>
              </w:rPr>
              <w:tab/>
            </w:r>
            <w:r w:rsidR="00AC6705">
              <w:rPr>
                <w:noProof/>
                <w:webHidden/>
              </w:rPr>
              <w:fldChar w:fldCharType="begin"/>
            </w:r>
            <w:r w:rsidR="00AC6705">
              <w:rPr>
                <w:noProof/>
                <w:webHidden/>
              </w:rPr>
              <w:instrText xml:space="preserve"> PAGEREF _Toc127212901 \h </w:instrText>
            </w:r>
            <w:r w:rsidR="00AC6705">
              <w:rPr>
                <w:noProof/>
                <w:webHidden/>
              </w:rPr>
            </w:r>
            <w:r w:rsidR="00AC6705">
              <w:rPr>
                <w:noProof/>
                <w:webHidden/>
              </w:rPr>
              <w:fldChar w:fldCharType="separate"/>
            </w:r>
            <w:r w:rsidR="00144AA1">
              <w:rPr>
                <w:noProof/>
                <w:webHidden/>
              </w:rPr>
              <w:t>36</w:t>
            </w:r>
            <w:r w:rsidR="00AC6705">
              <w:rPr>
                <w:noProof/>
                <w:webHidden/>
              </w:rPr>
              <w:fldChar w:fldCharType="end"/>
            </w:r>
          </w:hyperlink>
        </w:p>
        <w:p w14:paraId="7AB0CC31" w14:textId="277E2769" w:rsidR="00AC6705" w:rsidRDefault="00000000">
          <w:pPr>
            <w:pStyle w:val="TOC3"/>
            <w:tabs>
              <w:tab w:val="left" w:pos="1100"/>
              <w:tab w:val="right" w:leader="dot" w:pos="9492"/>
            </w:tabs>
            <w:rPr>
              <w:rFonts w:asciiTheme="minorHAnsi" w:eastAsiaTheme="minorEastAsia" w:hAnsiTheme="minorHAnsi" w:cstheme="minorBidi"/>
              <w:noProof/>
              <w:sz w:val="22"/>
              <w:szCs w:val="22"/>
              <w:lang w:val="en-GB" w:eastAsia="en-GB"/>
            </w:rPr>
          </w:pPr>
          <w:hyperlink w:anchor="_Toc127212902" w:history="1">
            <w:r w:rsidR="00AC6705" w:rsidRPr="006F127D">
              <w:rPr>
                <w:rStyle w:val="Hyperlink"/>
                <w:rFonts w:ascii="Arial" w:hAnsi="Arial" w:cs="Arial"/>
                <w:b/>
                <w:noProof/>
                <w:lang w:val="ro-RO"/>
              </w:rPr>
              <w:t>6.1.4</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asupra folosinţelor, bunurilor materiale</w:t>
            </w:r>
            <w:r w:rsidR="00AC6705">
              <w:rPr>
                <w:noProof/>
                <w:webHidden/>
              </w:rPr>
              <w:tab/>
            </w:r>
            <w:r w:rsidR="00AC6705">
              <w:rPr>
                <w:noProof/>
                <w:webHidden/>
              </w:rPr>
              <w:fldChar w:fldCharType="begin"/>
            </w:r>
            <w:r w:rsidR="00AC6705">
              <w:rPr>
                <w:noProof/>
                <w:webHidden/>
              </w:rPr>
              <w:instrText xml:space="preserve"> PAGEREF _Toc127212902 \h </w:instrText>
            </w:r>
            <w:r w:rsidR="00AC6705">
              <w:rPr>
                <w:noProof/>
                <w:webHidden/>
              </w:rPr>
            </w:r>
            <w:r w:rsidR="00AC6705">
              <w:rPr>
                <w:noProof/>
                <w:webHidden/>
              </w:rPr>
              <w:fldChar w:fldCharType="separate"/>
            </w:r>
            <w:r w:rsidR="00144AA1">
              <w:rPr>
                <w:noProof/>
                <w:webHidden/>
              </w:rPr>
              <w:t>37</w:t>
            </w:r>
            <w:r w:rsidR="00AC6705">
              <w:rPr>
                <w:noProof/>
                <w:webHidden/>
              </w:rPr>
              <w:fldChar w:fldCharType="end"/>
            </w:r>
          </w:hyperlink>
        </w:p>
        <w:p w14:paraId="6B965D73" w14:textId="6D069DB2" w:rsidR="00AC6705" w:rsidRDefault="00000000">
          <w:pPr>
            <w:pStyle w:val="TOC3"/>
            <w:tabs>
              <w:tab w:val="left" w:pos="1100"/>
              <w:tab w:val="right" w:leader="dot" w:pos="9492"/>
            </w:tabs>
            <w:rPr>
              <w:rFonts w:asciiTheme="minorHAnsi" w:eastAsiaTheme="minorEastAsia" w:hAnsiTheme="minorHAnsi" w:cstheme="minorBidi"/>
              <w:noProof/>
              <w:sz w:val="22"/>
              <w:szCs w:val="22"/>
              <w:lang w:val="en-GB" w:eastAsia="en-GB"/>
            </w:rPr>
          </w:pPr>
          <w:hyperlink w:anchor="_Toc127212903" w:history="1">
            <w:r w:rsidR="00AC6705" w:rsidRPr="006F127D">
              <w:rPr>
                <w:rStyle w:val="Hyperlink"/>
                <w:rFonts w:ascii="Arial" w:hAnsi="Arial" w:cs="Arial"/>
                <w:b/>
                <w:noProof/>
                <w:lang w:val="ro-RO"/>
              </w:rPr>
              <w:t>6.1.5</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asupra calităţii şi regimului cantitativ al apei</w:t>
            </w:r>
            <w:r w:rsidR="00AC6705">
              <w:rPr>
                <w:noProof/>
                <w:webHidden/>
              </w:rPr>
              <w:tab/>
            </w:r>
            <w:r w:rsidR="00AC6705">
              <w:rPr>
                <w:noProof/>
                <w:webHidden/>
              </w:rPr>
              <w:fldChar w:fldCharType="begin"/>
            </w:r>
            <w:r w:rsidR="00AC6705">
              <w:rPr>
                <w:noProof/>
                <w:webHidden/>
              </w:rPr>
              <w:instrText xml:space="preserve"> PAGEREF _Toc127212903 \h </w:instrText>
            </w:r>
            <w:r w:rsidR="00AC6705">
              <w:rPr>
                <w:noProof/>
                <w:webHidden/>
              </w:rPr>
            </w:r>
            <w:r w:rsidR="00AC6705">
              <w:rPr>
                <w:noProof/>
                <w:webHidden/>
              </w:rPr>
              <w:fldChar w:fldCharType="separate"/>
            </w:r>
            <w:r w:rsidR="00144AA1">
              <w:rPr>
                <w:noProof/>
                <w:webHidden/>
              </w:rPr>
              <w:t>37</w:t>
            </w:r>
            <w:r w:rsidR="00AC6705">
              <w:rPr>
                <w:noProof/>
                <w:webHidden/>
              </w:rPr>
              <w:fldChar w:fldCharType="end"/>
            </w:r>
          </w:hyperlink>
        </w:p>
        <w:p w14:paraId="028BE31E" w14:textId="78FDD10E" w:rsidR="00AC6705" w:rsidRDefault="00000000">
          <w:pPr>
            <w:pStyle w:val="TOC3"/>
            <w:tabs>
              <w:tab w:val="left" w:pos="1100"/>
              <w:tab w:val="right" w:leader="dot" w:pos="9492"/>
            </w:tabs>
            <w:rPr>
              <w:rFonts w:asciiTheme="minorHAnsi" w:eastAsiaTheme="minorEastAsia" w:hAnsiTheme="minorHAnsi" w:cstheme="minorBidi"/>
              <w:noProof/>
              <w:sz w:val="22"/>
              <w:szCs w:val="22"/>
              <w:lang w:val="en-GB" w:eastAsia="en-GB"/>
            </w:rPr>
          </w:pPr>
          <w:hyperlink w:anchor="_Toc127212904" w:history="1">
            <w:r w:rsidR="00AC6705" w:rsidRPr="006F127D">
              <w:rPr>
                <w:rStyle w:val="Hyperlink"/>
                <w:rFonts w:ascii="Arial" w:hAnsi="Arial" w:cs="Arial"/>
                <w:b/>
                <w:noProof/>
                <w:lang w:val="ro-RO"/>
              </w:rPr>
              <w:t>6.1.6</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asupra calităţii aerului</w:t>
            </w:r>
            <w:r w:rsidR="00AC6705">
              <w:rPr>
                <w:noProof/>
                <w:webHidden/>
              </w:rPr>
              <w:tab/>
            </w:r>
            <w:r w:rsidR="00AC6705">
              <w:rPr>
                <w:noProof/>
                <w:webHidden/>
              </w:rPr>
              <w:fldChar w:fldCharType="begin"/>
            </w:r>
            <w:r w:rsidR="00AC6705">
              <w:rPr>
                <w:noProof/>
                <w:webHidden/>
              </w:rPr>
              <w:instrText xml:space="preserve"> PAGEREF _Toc127212904 \h </w:instrText>
            </w:r>
            <w:r w:rsidR="00AC6705">
              <w:rPr>
                <w:noProof/>
                <w:webHidden/>
              </w:rPr>
            </w:r>
            <w:r w:rsidR="00AC6705">
              <w:rPr>
                <w:noProof/>
                <w:webHidden/>
              </w:rPr>
              <w:fldChar w:fldCharType="separate"/>
            </w:r>
            <w:r w:rsidR="00144AA1">
              <w:rPr>
                <w:noProof/>
                <w:webHidden/>
              </w:rPr>
              <w:t>40</w:t>
            </w:r>
            <w:r w:rsidR="00AC6705">
              <w:rPr>
                <w:noProof/>
                <w:webHidden/>
              </w:rPr>
              <w:fldChar w:fldCharType="end"/>
            </w:r>
          </w:hyperlink>
        </w:p>
        <w:p w14:paraId="4B949D63" w14:textId="7B39E0BB" w:rsidR="00AC6705" w:rsidRDefault="00000000">
          <w:pPr>
            <w:pStyle w:val="TOC3"/>
            <w:tabs>
              <w:tab w:val="left" w:pos="1100"/>
              <w:tab w:val="right" w:leader="dot" w:pos="9492"/>
            </w:tabs>
            <w:rPr>
              <w:rFonts w:asciiTheme="minorHAnsi" w:eastAsiaTheme="minorEastAsia" w:hAnsiTheme="minorHAnsi" w:cstheme="minorBidi"/>
              <w:noProof/>
              <w:sz w:val="22"/>
              <w:szCs w:val="22"/>
              <w:lang w:val="en-GB" w:eastAsia="en-GB"/>
            </w:rPr>
          </w:pPr>
          <w:hyperlink w:anchor="_Toc127212905" w:history="1">
            <w:r w:rsidR="00AC6705" w:rsidRPr="006F127D">
              <w:rPr>
                <w:rStyle w:val="Hyperlink"/>
                <w:rFonts w:ascii="Arial" w:hAnsi="Arial" w:cs="Arial"/>
                <w:b/>
                <w:noProof/>
                <w:lang w:val="ro-RO"/>
              </w:rPr>
              <w:t>6.1.7</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asupra climei</w:t>
            </w:r>
            <w:r w:rsidR="00AC6705">
              <w:rPr>
                <w:noProof/>
                <w:webHidden/>
              </w:rPr>
              <w:tab/>
            </w:r>
            <w:r w:rsidR="00AC6705">
              <w:rPr>
                <w:noProof/>
                <w:webHidden/>
              </w:rPr>
              <w:fldChar w:fldCharType="begin"/>
            </w:r>
            <w:r w:rsidR="00AC6705">
              <w:rPr>
                <w:noProof/>
                <w:webHidden/>
              </w:rPr>
              <w:instrText xml:space="preserve"> PAGEREF _Toc127212905 \h </w:instrText>
            </w:r>
            <w:r w:rsidR="00AC6705">
              <w:rPr>
                <w:noProof/>
                <w:webHidden/>
              </w:rPr>
            </w:r>
            <w:r w:rsidR="00AC6705">
              <w:rPr>
                <w:noProof/>
                <w:webHidden/>
              </w:rPr>
              <w:fldChar w:fldCharType="separate"/>
            </w:r>
            <w:r w:rsidR="00144AA1">
              <w:rPr>
                <w:noProof/>
                <w:webHidden/>
              </w:rPr>
              <w:t>45</w:t>
            </w:r>
            <w:r w:rsidR="00AC6705">
              <w:rPr>
                <w:noProof/>
                <w:webHidden/>
              </w:rPr>
              <w:fldChar w:fldCharType="end"/>
            </w:r>
          </w:hyperlink>
        </w:p>
        <w:p w14:paraId="1F66AE3E" w14:textId="2C322D14" w:rsidR="00AC6705" w:rsidRDefault="00000000">
          <w:pPr>
            <w:pStyle w:val="TOC3"/>
            <w:tabs>
              <w:tab w:val="left" w:pos="1100"/>
              <w:tab w:val="right" w:leader="dot" w:pos="9492"/>
            </w:tabs>
            <w:rPr>
              <w:rFonts w:asciiTheme="minorHAnsi" w:eastAsiaTheme="minorEastAsia" w:hAnsiTheme="minorHAnsi" w:cstheme="minorBidi"/>
              <w:noProof/>
              <w:sz w:val="22"/>
              <w:szCs w:val="22"/>
              <w:lang w:val="en-GB" w:eastAsia="en-GB"/>
            </w:rPr>
          </w:pPr>
          <w:hyperlink w:anchor="_Toc127212906" w:history="1">
            <w:r w:rsidR="00AC6705" w:rsidRPr="006F127D">
              <w:rPr>
                <w:rStyle w:val="Hyperlink"/>
                <w:rFonts w:ascii="Arial" w:hAnsi="Arial" w:cs="Arial"/>
                <w:b/>
                <w:noProof/>
                <w:lang w:val="ro-RO"/>
              </w:rPr>
              <w:t>6.1.8</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zgomotelor şi vibraţiilor</w:t>
            </w:r>
            <w:r w:rsidR="00AC6705">
              <w:rPr>
                <w:noProof/>
                <w:webHidden/>
              </w:rPr>
              <w:tab/>
            </w:r>
            <w:r w:rsidR="00AC6705">
              <w:rPr>
                <w:noProof/>
                <w:webHidden/>
              </w:rPr>
              <w:fldChar w:fldCharType="begin"/>
            </w:r>
            <w:r w:rsidR="00AC6705">
              <w:rPr>
                <w:noProof/>
                <w:webHidden/>
              </w:rPr>
              <w:instrText xml:space="preserve"> PAGEREF _Toc127212906 \h </w:instrText>
            </w:r>
            <w:r w:rsidR="00AC6705">
              <w:rPr>
                <w:noProof/>
                <w:webHidden/>
              </w:rPr>
            </w:r>
            <w:r w:rsidR="00AC6705">
              <w:rPr>
                <w:noProof/>
                <w:webHidden/>
              </w:rPr>
              <w:fldChar w:fldCharType="separate"/>
            </w:r>
            <w:r w:rsidR="00144AA1">
              <w:rPr>
                <w:noProof/>
                <w:webHidden/>
              </w:rPr>
              <w:t>45</w:t>
            </w:r>
            <w:r w:rsidR="00AC6705">
              <w:rPr>
                <w:noProof/>
                <w:webHidden/>
              </w:rPr>
              <w:fldChar w:fldCharType="end"/>
            </w:r>
          </w:hyperlink>
        </w:p>
        <w:p w14:paraId="413751BF" w14:textId="1ACC9150" w:rsidR="00AC6705" w:rsidRDefault="00000000">
          <w:pPr>
            <w:pStyle w:val="TOC3"/>
            <w:tabs>
              <w:tab w:val="left" w:pos="1100"/>
              <w:tab w:val="right" w:leader="dot" w:pos="9492"/>
            </w:tabs>
            <w:rPr>
              <w:rFonts w:asciiTheme="minorHAnsi" w:eastAsiaTheme="minorEastAsia" w:hAnsiTheme="minorHAnsi" w:cstheme="minorBidi"/>
              <w:noProof/>
              <w:sz w:val="22"/>
              <w:szCs w:val="22"/>
              <w:lang w:val="en-GB" w:eastAsia="en-GB"/>
            </w:rPr>
          </w:pPr>
          <w:hyperlink w:anchor="_Toc127212907" w:history="1">
            <w:r w:rsidR="00AC6705" w:rsidRPr="006F127D">
              <w:rPr>
                <w:rStyle w:val="Hyperlink"/>
                <w:rFonts w:ascii="Arial" w:hAnsi="Arial" w:cs="Arial"/>
                <w:b/>
                <w:noProof/>
                <w:lang w:val="ro-RO"/>
              </w:rPr>
              <w:t>6.1.9</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asupra peisajului şi mediului vizual</w:t>
            </w:r>
            <w:r w:rsidR="00AC6705">
              <w:rPr>
                <w:noProof/>
                <w:webHidden/>
              </w:rPr>
              <w:tab/>
            </w:r>
            <w:r w:rsidR="00AC6705">
              <w:rPr>
                <w:noProof/>
                <w:webHidden/>
              </w:rPr>
              <w:fldChar w:fldCharType="begin"/>
            </w:r>
            <w:r w:rsidR="00AC6705">
              <w:rPr>
                <w:noProof/>
                <w:webHidden/>
              </w:rPr>
              <w:instrText xml:space="preserve"> PAGEREF _Toc127212907 \h </w:instrText>
            </w:r>
            <w:r w:rsidR="00AC6705">
              <w:rPr>
                <w:noProof/>
                <w:webHidden/>
              </w:rPr>
            </w:r>
            <w:r w:rsidR="00AC6705">
              <w:rPr>
                <w:noProof/>
                <w:webHidden/>
              </w:rPr>
              <w:fldChar w:fldCharType="separate"/>
            </w:r>
            <w:r w:rsidR="00144AA1">
              <w:rPr>
                <w:noProof/>
                <w:webHidden/>
              </w:rPr>
              <w:t>48</w:t>
            </w:r>
            <w:r w:rsidR="00AC6705">
              <w:rPr>
                <w:noProof/>
                <w:webHidden/>
              </w:rPr>
              <w:fldChar w:fldCharType="end"/>
            </w:r>
          </w:hyperlink>
        </w:p>
        <w:p w14:paraId="0247E255" w14:textId="5EC47EB7" w:rsidR="00AC6705" w:rsidRDefault="00000000">
          <w:pPr>
            <w:pStyle w:val="TOC3"/>
            <w:tabs>
              <w:tab w:val="left" w:pos="1320"/>
              <w:tab w:val="right" w:leader="dot" w:pos="9492"/>
            </w:tabs>
            <w:rPr>
              <w:rFonts w:asciiTheme="minorHAnsi" w:eastAsiaTheme="minorEastAsia" w:hAnsiTheme="minorHAnsi" w:cstheme="minorBidi"/>
              <w:noProof/>
              <w:sz w:val="22"/>
              <w:szCs w:val="22"/>
              <w:lang w:val="en-GB" w:eastAsia="en-GB"/>
            </w:rPr>
          </w:pPr>
          <w:hyperlink w:anchor="_Toc127212908" w:history="1">
            <w:r w:rsidR="00AC6705" w:rsidRPr="006F127D">
              <w:rPr>
                <w:rStyle w:val="Hyperlink"/>
                <w:rFonts w:ascii="Arial" w:hAnsi="Arial" w:cs="Arial"/>
                <w:b/>
                <w:noProof/>
                <w:lang w:val="ro-RO"/>
              </w:rPr>
              <w:t>6.1.10</w:t>
            </w:r>
            <w:r w:rsidR="00AC6705">
              <w:rPr>
                <w:rFonts w:asciiTheme="minorHAnsi" w:eastAsiaTheme="minorEastAsia" w:hAnsiTheme="minorHAnsi" w:cstheme="minorBidi"/>
                <w:noProof/>
                <w:sz w:val="22"/>
                <w:szCs w:val="22"/>
                <w:lang w:val="en-GB" w:eastAsia="en-GB"/>
              </w:rPr>
              <w:tab/>
            </w:r>
            <w:r w:rsidR="00AC6705" w:rsidRPr="006F127D">
              <w:rPr>
                <w:rStyle w:val="Hyperlink"/>
                <w:rFonts w:ascii="Arial" w:hAnsi="Arial" w:cs="Arial"/>
                <w:b/>
                <w:noProof/>
                <w:lang w:val="ro-RO"/>
              </w:rPr>
              <w:t>Impactul asupra patrimoniului istoric şi cultural</w:t>
            </w:r>
            <w:r w:rsidR="00AC6705">
              <w:rPr>
                <w:noProof/>
                <w:webHidden/>
              </w:rPr>
              <w:tab/>
            </w:r>
            <w:r w:rsidR="00AC6705">
              <w:rPr>
                <w:noProof/>
                <w:webHidden/>
              </w:rPr>
              <w:fldChar w:fldCharType="begin"/>
            </w:r>
            <w:r w:rsidR="00AC6705">
              <w:rPr>
                <w:noProof/>
                <w:webHidden/>
              </w:rPr>
              <w:instrText xml:space="preserve"> PAGEREF _Toc127212908 \h </w:instrText>
            </w:r>
            <w:r w:rsidR="00AC6705">
              <w:rPr>
                <w:noProof/>
                <w:webHidden/>
              </w:rPr>
            </w:r>
            <w:r w:rsidR="00AC6705">
              <w:rPr>
                <w:noProof/>
                <w:webHidden/>
              </w:rPr>
              <w:fldChar w:fldCharType="separate"/>
            </w:r>
            <w:r w:rsidR="00144AA1">
              <w:rPr>
                <w:noProof/>
                <w:webHidden/>
              </w:rPr>
              <w:t>48</w:t>
            </w:r>
            <w:r w:rsidR="00AC6705">
              <w:rPr>
                <w:noProof/>
                <w:webHidden/>
              </w:rPr>
              <w:fldChar w:fldCharType="end"/>
            </w:r>
          </w:hyperlink>
        </w:p>
        <w:p w14:paraId="1AC29778" w14:textId="71EC4F1C" w:rsidR="00AC6705" w:rsidRDefault="00000000">
          <w:pPr>
            <w:pStyle w:val="TOC1"/>
            <w:rPr>
              <w:rFonts w:asciiTheme="minorHAnsi" w:eastAsiaTheme="minorEastAsia" w:hAnsiTheme="minorHAnsi" w:cstheme="minorBidi"/>
              <w:sz w:val="22"/>
              <w:szCs w:val="22"/>
              <w:lang w:val="en-GB" w:eastAsia="en-GB"/>
            </w:rPr>
          </w:pPr>
          <w:hyperlink w:anchor="_Toc127212909" w:history="1">
            <w:r w:rsidR="00AC6705" w:rsidRPr="006F127D">
              <w:rPr>
                <w:rStyle w:val="Hyperlink"/>
                <w:rFonts w:cs="Arial"/>
                <w:b/>
                <w:bCs/>
                <w:kern w:val="32"/>
                <w:lang w:val="ro-RO" w:eastAsia="zh-CN"/>
              </w:rPr>
              <w:t>7.</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Descrierea aspectelor de mediu susceptibile a fi afectate în mod semnificativ de proiect</w:t>
            </w:r>
            <w:r w:rsidR="00AC6705">
              <w:rPr>
                <w:webHidden/>
              </w:rPr>
              <w:tab/>
            </w:r>
            <w:r w:rsidR="00AC6705">
              <w:rPr>
                <w:webHidden/>
              </w:rPr>
              <w:fldChar w:fldCharType="begin"/>
            </w:r>
            <w:r w:rsidR="00AC6705">
              <w:rPr>
                <w:webHidden/>
              </w:rPr>
              <w:instrText xml:space="preserve"> PAGEREF _Toc127212909 \h </w:instrText>
            </w:r>
            <w:r w:rsidR="00AC6705">
              <w:rPr>
                <w:webHidden/>
              </w:rPr>
            </w:r>
            <w:r w:rsidR="00AC6705">
              <w:rPr>
                <w:webHidden/>
              </w:rPr>
              <w:fldChar w:fldCharType="separate"/>
            </w:r>
            <w:r w:rsidR="00144AA1">
              <w:rPr>
                <w:webHidden/>
              </w:rPr>
              <w:t>61</w:t>
            </w:r>
            <w:r w:rsidR="00AC6705">
              <w:rPr>
                <w:webHidden/>
              </w:rPr>
              <w:fldChar w:fldCharType="end"/>
            </w:r>
          </w:hyperlink>
        </w:p>
        <w:p w14:paraId="3639A01A" w14:textId="549B488A" w:rsidR="00AC6705" w:rsidRDefault="00000000">
          <w:pPr>
            <w:pStyle w:val="TOC1"/>
            <w:rPr>
              <w:rFonts w:asciiTheme="minorHAnsi" w:eastAsiaTheme="minorEastAsia" w:hAnsiTheme="minorHAnsi" w:cstheme="minorBidi"/>
              <w:sz w:val="22"/>
              <w:szCs w:val="22"/>
              <w:lang w:val="en-GB" w:eastAsia="en-GB"/>
            </w:rPr>
          </w:pPr>
          <w:hyperlink w:anchor="_Toc127212910" w:history="1">
            <w:r w:rsidR="00AC6705" w:rsidRPr="006F127D">
              <w:rPr>
                <w:rStyle w:val="Hyperlink"/>
                <w:rFonts w:cs="Arial"/>
                <w:b/>
                <w:bCs/>
                <w:kern w:val="32"/>
                <w:lang w:val="ro-RO" w:eastAsia="zh-CN"/>
              </w:rPr>
              <w:t>8.</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Prevederi pentru monitorizarea mediului</w:t>
            </w:r>
            <w:r w:rsidR="00AC6705">
              <w:rPr>
                <w:webHidden/>
              </w:rPr>
              <w:tab/>
            </w:r>
            <w:r w:rsidR="00AC6705">
              <w:rPr>
                <w:webHidden/>
              </w:rPr>
              <w:fldChar w:fldCharType="begin"/>
            </w:r>
            <w:r w:rsidR="00AC6705">
              <w:rPr>
                <w:webHidden/>
              </w:rPr>
              <w:instrText xml:space="preserve"> PAGEREF _Toc127212910 \h </w:instrText>
            </w:r>
            <w:r w:rsidR="00AC6705">
              <w:rPr>
                <w:webHidden/>
              </w:rPr>
            </w:r>
            <w:r w:rsidR="00AC6705">
              <w:rPr>
                <w:webHidden/>
              </w:rPr>
              <w:fldChar w:fldCharType="separate"/>
            </w:r>
            <w:r w:rsidR="00144AA1">
              <w:rPr>
                <w:webHidden/>
              </w:rPr>
              <w:t>69</w:t>
            </w:r>
            <w:r w:rsidR="00AC6705">
              <w:rPr>
                <w:webHidden/>
              </w:rPr>
              <w:fldChar w:fldCharType="end"/>
            </w:r>
          </w:hyperlink>
        </w:p>
        <w:p w14:paraId="5BBFD731" w14:textId="3B7D899F" w:rsidR="00AC6705" w:rsidRDefault="00000000">
          <w:pPr>
            <w:pStyle w:val="TOC1"/>
            <w:rPr>
              <w:rFonts w:asciiTheme="minorHAnsi" w:eastAsiaTheme="minorEastAsia" w:hAnsiTheme="minorHAnsi" w:cstheme="minorBidi"/>
              <w:sz w:val="22"/>
              <w:szCs w:val="22"/>
              <w:lang w:val="en-GB" w:eastAsia="en-GB"/>
            </w:rPr>
          </w:pPr>
          <w:hyperlink w:anchor="_Toc127212911" w:history="1">
            <w:r w:rsidR="00AC6705" w:rsidRPr="006F127D">
              <w:rPr>
                <w:rStyle w:val="Hyperlink"/>
                <w:rFonts w:cs="Arial"/>
                <w:b/>
                <w:bCs/>
                <w:kern w:val="32"/>
                <w:lang w:val="ro-RO" w:eastAsia="zh-CN"/>
              </w:rPr>
              <w:t>9.</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Legătura cu alte acte normative şi/sau planuri/programe/strategii/documente de planificare:</w:t>
            </w:r>
            <w:r w:rsidR="00AC6705">
              <w:rPr>
                <w:webHidden/>
              </w:rPr>
              <w:tab/>
            </w:r>
            <w:r w:rsidR="00AC6705">
              <w:rPr>
                <w:webHidden/>
              </w:rPr>
              <w:fldChar w:fldCharType="begin"/>
            </w:r>
            <w:r w:rsidR="00AC6705">
              <w:rPr>
                <w:webHidden/>
              </w:rPr>
              <w:instrText xml:space="preserve"> PAGEREF _Toc127212911 \h </w:instrText>
            </w:r>
            <w:r w:rsidR="00AC6705">
              <w:rPr>
                <w:webHidden/>
              </w:rPr>
            </w:r>
            <w:r w:rsidR="00AC6705">
              <w:rPr>
                <w:webHidden/>
              </w:rPr>
              <w:fldChar w:fldCharType="separate"/>
            </w:r>
            <w:r w:rsidR="00144AA1">
              <w:rPr>
                <w:webHidden/>
              </w:rPr>
              <w:t>72</w:t>
            </w:r>
            <w:r w:rsidR="00AC6705">
              <w:rPr>
                <w:webHidden/>
              </w:rPr>
              <w:fldChar w:fldCharType="end"/>
            </w:r>
          </w:hyperlink>
        </w:p>
        <w:p w14:paraId="69AF5328" w14:textId="00901584" w:rsidR="00AC6705" w:rsidRDefault="00000000">
          <w:pPr>
            <w:pStyle w:val="TOC1"/>
            <w:rPr>
              <w:rFonts w:asciiTheme="minorHAnsi" w:eastAsiaTheme="minorEastAsia" w:hAnsiTheme="minorHAnsi" w:cstheme="minorBidi"/>
              <w:sz w:val="22"/>
              <w:szCs w:val="22"/>
              <w:lang w:val="en-GB" w:eastAsia="en-GB"/>
            </w:rPr>
          </w:pPr>
          <w:hyperlink w:anchor="_Toc127212912" w:history="1">
            <w:r w:rsidR="00AC6705" w:rsidRPr="006F127D">
              <w:rPr>
                <w:rStyle w:val="Hyperlink"/>
                <w:rFonts w:cs="Arial"/>
                <w:b/>
                <w:bCs/>
                <w:kern w:val="32"/>
                <w:lang w:val="ro-RO" w:eastAsia="zh-CN"/>
              </w:rPr>
              <w:t>10.</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Lucrări necesare organizării de şantier:</w:t>
            </w:r>
            <w:r w:rsidR="00AC6705">
              <w:rPr>
                <w:webHidden/>
              </w:rPr>
              <w:tab/>
            </w:r>
            <w:r w:rsidR="00AC6705">
              <w:rPr>
                <w:webHidden/>
              </w:rPr>
              <w:fldChar w:fldCharType="begin"/>
            </w:r>
            <w:r w:rsidR="00AC6705">
              <w:rPr>
                <w:webHidden/>
              </w:rPr>
              <w:instrText xml:space="preserve"> PAGEREF _Toc127212912 \h </w:instrText>
            </w:r>
            <w:r w:rsidR="00AC6705">
              <w:rPr>
                <w:webHidden/>
              </w:rPr>
            </w:r>
            <w:r w:rsidR="00AC6705">
              <w:rPr>
                <w:webHidden/>
              </w:rPr>
              <w:fldChar w:fldCharType="separate"/>
            </w:r>
            <w:r w:rsidR="00144AA1">
              <w:rPr>
                <w:webHidden/>
              </w:rPr>
              <w:t>72</w:t>
            </w:r>
            <w:r w:rsidR="00AC6705">
              <w:rPr>
                <w:webHidden/>
              </w:rPr>
              <w:fldChar w:fldCharType="end"/>
            </w:r>
          </w:hyperlink>
        </w:p>
        <w:p w14:paraId="06161601" w14:textId="40B6FD33" w:rsidR="00AC6705" w:rsidRDefault="00000000">
          <w:pPr>
            <w:pStyle w:val="TOC1"/>
            <w:rPr>
              <w:rFonts w:asciiTheme="minorHAnsi" w:eastAsiaTheme="minorEastAsia" w:hAnsiTheme="minorHAnsi" w:cstheme="minorBidi"/>
              <w:sz w:val="22"/>
              <w:szCs w:val="22"/>
              <w:lang w:val="en-GB" w:eastAsia="en-GB"/>
            </w:rPr>
          </w:pPr>
          <w:hyperlink w:anchor="_Toc127212913" w:history="1">
            <w:r w:rsidR="00AC6705" w:rsidRPr="006F127D">
              <w:rPr>
                <w:rStyle w:val="Hyperlink"/>
                <w:rFonts w:cs="Arial"/>
                <w:b/>
                <w:bCs/>
                <w:kern w:val="32"/>
                <w:lang w:val="ro-RO" w:eastAsia="zh-CN"/>
              </w:rPr>
              <w:t>11.</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Lucrări de refacere a amplasamentului la finalizarea investiţiei, în caz de accidente şi/sau la încetarea activităţii, în măsura în care aceste informaţii sunt disponibile</w:t>
            </w:r>
            <w:r w:rsidR="00AC6705">
              <w:rPr>
                <w:webHidden/>
              </w:rPr>
              <w:tab/>
            </w:r>
            <w:r w:rsidR="00AC6705">
              <w:rPr>
                <w:webHidden/>
              </w:rPr>
              <w:fldChar w:fldCharType="begin"/>
            </w:r>
            <w:r w:rsidR="00AC6705">
              <w:rPr>
                <w:webHidden/>
              </w:rPr>
              <w:instrText xml:space="preserve"> PAGEREF _Toc127212913 \h </w:instrText>
            </w:r>
            <w:r w:rsidR="00AC6705">
              <w:rPr>
                <w:webHidden/>
              </w:rPr>
            </w:r>
            <w:r w:rsidR="00AC6705">
              <w:rPr>
                <w:webHidden/>
              </w:rPr>
              <w:fldChar w:fldCharType="separate"/>
            </w:r>
            <w:r w:rsidR="00144AA1">
              <w:rPr>
                <w:webHidden/>
              </w:rPr>
              <w:t>78</w:t>
            </w:r>
            <w:r w:rsidR="00AC6705">
              <w:rPr>
                <w:webHidden/>
              </w:rPr>
              <w:fldChar w:fldCharType="end"/>
            </w:r>
          </w:hyperlink>
        </w:p>
        <w:p w14:paraId="1856CA21" w14:textId="26BACE1A" w:rsidR="00AC6705" w:rsidRDefault="00000000">
          <w:pPr>
            <w:pStyle w:val="TOC1"/>
            <w:rPr>
              <w:rFonts w:asciiTheme="minorHAnsi" w:eastAsiaTheme="minorEastAsia" w:hAnsiTheme="minorHAnsi" w:cstheme="minorBidi"/>
              <w:sz w:val="22"/>
              <w:szCs w:val="22"/>
              <w:lang w:val="en-GB" w:eastAsia="en-GB"/>
            </w:rPr>
          </w:pPr>
          <w:hyperlink w:anchor="_Toc127212914" w:history="1">
            <w:r w:rsidR="00AC6705" w:rsidRPr="006F127D">
              <w:rPr>
                <w:rStyle w:val="Hyperlink"/>
                <w:rFonts w:cs="Arial"/>
                <w:b/>
                <w:bCs/>
                <w:kern w:val="32"/>
                <w:lang w:val="ro-RO" w:eastAsia="zh-CN"/>
              </w:rPr>
              <w:t>12.</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Anexe</w:t>
            </w:r>
            <w:r w:rsidR="00AC6705">
              <w:rPr>
                <w:webHidden/>
              </w:rPr>
              <w:tab/>
            </w:r>
            <w:r w:rsidR="00AC6705">
              <w:rPr>
                <w:webHidden/>
              </w:rPr>
              <w:fldChar w:fldCharType="begin"/>
            </w:r>
            <w:r w:rsidR="00AC6705">
              <w:rPr>
                <w:webHidden/>
              </w:rPr>
              <w:instrText xml:space="preserve"> PAGEREF _Toc127212914 \h </w:instrText>
            </w:r>
            <w:r w:rsidR="00AC6705">
              <w:rPr>
                <w:webHidden/>
              </w:rPr>
            </w:r>
            <w:r w:rsidR="00AC6705">
              <w:rPr>
                <w:webHidden/>
              </w:rPr>
              <w:fldChar w:fldCharType="separate"/>
            </w:r>
            <w:r w:rsidR="00144AA1">
              <w:rPr>
                <w:webHidden/>
              </w:rPr>
              <w:t>80</w:t>
            </w:r>
            <w:r w:rsidR="00AC6705">
              <w:rPr>
                <w:webHidden/>
              </w:rPr>
              <w:fldChar w:fldCharType="end"/>
            </w:r>
          </w:hyperlink>
        </w:p>
        <w:p w14:paraId="54951C71" w14:textId="6D3E11BF" w:rsidR="00AC6705" w:rsidRDefault="00000000">
          <w:pPr>
            <w:pStyle w:val="TOC1"/>
            <w:rPr>
              <w:rFonts w:asciiTheme="minorHAnsi" w:eastAsiaTheme="minorEastAsia" w:hAnsiTheme="minorHAnsi" w:cstheme="minorBidi"/>
              <w:sz w:val="22"/>
              <w:szCs w:val="22"/>
              <w:lang w:val="en-GB" w:eastAsia="en-GB"/>
            </w:rPr>
          </w:pPr>
          <w:hyperlink w:anchor="_Toc127212915" w:history="1">
            <w:r w:rsidR="00AC6705" w:rsidRPr="006F127D">
              <w:rPr>
                <w:rStyle w:val="Hyperlink"/>
                <w:rFonts w:cs="Arial"/>
                <w:b/>
                <w:bCs/>
                <w:kern w:val="32"/>
                <w:lang w:val="ro-RO" w:eastAsia="zh-CN"/>
              </w:rPr>
              <w:t>13.</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Informații privind impactul asupra ariilor protejate Natura 2000</w:t>
            </w:r>
            <w:r w:rsidR="00AC6705">
              <w:rPr>
                <w:webHidden/>
              </w:rPr>
              <w:tab/>
            </w:r>
            <w:r w:rsidR="00AC6705">
              <w:rPr>
                <w:webHidden/>
              </w:rPr>
              <w:fldChar w:fldCharType="begin"/>
            </w:r>
            <w:r w:rsidR="00AC6705">
              <w:rPr>
                <w:webHidden/>
              </w:rPr>
              <w:instrText xml:space="preserve"> PAGEREF _Toc127212915 \h </w:instrText>
            </w:r>
            <w:r w:rsidR="00AC6705">
              <w:rPr>
                <w:webHidden/>
              </w:rPr>
            </w:r>
            <w:r w:rsidR="00AC6705">
              <w:rPr>
                <w:webHidden/>
              </w:rPr>
              <w:fldChar w:fldCharType="separate"/>
            </w:r>
            <w:r w:rsidR="00144AA1">
              <w:rPr>
                <w:webHidden/>
              </w:rPr>
              <w:t>80</w:t>
            </w:r>
            <w:r w:rsidR="00AC6705">
              <w:rPr>
                <w:webHidden/>
              </w:rPr>
              <w:fldChar w:fldCharType="end"/>
            </w:r>
          </w:hyperlink>
        </w:p>
        <w:p w14:paraId="77710DB0" w14:textId="6C30651A" w:rsidR="00AC6705" w:rsidRDefault="00000000">
          <w:pPr>
            <w:pStyle w:val="TOC1"/>
            <w:rPr>
              <w:rFonts w:asciiTheme="minorHAnsi" w:eastAsiaTheme="minorEastAsia" w:hAnsiTheme="minorHAnsi" w:cstheme="minorBidi"/>
              <w:sz w:val="22"/>
              <w:szCs w:val="22"/>
              <w:lang w:val="en-GB" w:eastAsia="en-GB"/>
            </w:rPr>
          </w:pPr>
          <w:hyperlink w:anchor="_Toc127212916" w:history="1">
            <w:r w:rsidR="00AC6705" w:rsidRPr="006F127D">
              <w:rPr>
                <w:rStyle w:val="Hyperlink"/>
                <w:rFonts w:cs="Arial"/>
                <w:b/>
                <w:bCs/>
                <w:kern w:val="32"/>
                <w:lang w:val="ro-RO" w:eastAsia="zh-CN"/>
              </w:rPr>
              <w:t>14.</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Informații privind impactul asupra corpurilor de apă</w:t>
            </w:r>
            <w:r w:rsidR="00AC6705">
              <w:rPr>
                <w:webHidden/>
              </w:rPr>
              <w:tab/>
            </w:r>
            <w:r w:rsidR="00AC6705">
              <w:rPr>
                <w:webHidden/>
              </w:rPr>
              <w:fldChar w:fldCharType="begin"/>
            </w:r>
            <w:r w:rsidR="00AC6705">
              <w:rPr>
                <w:webHidden/>
              </w:rPr>
              <w:instrText xml:space="preserve"> PAGEREF _Toc127212916 \h </w:instrText>
            </w:r>
            <w:r w:rsidR="00AC6705">
              <w:rPr>
                <w:webHidden/>
              </w:rPr>
            </w:r>
            <w:r w:rsidR="00AC6705">
              <w:rPr>
                <w:webHidden/>
              </w:rPr>
              <w:fldChar w:fldCharType="separate"/>
            </w:r>
            <w:r w:rsidR="00144AA1">
              <w:rPr>
                <w:webHidden/>
              </w:rPr>
              <w:t>89</w:t>
            </w:r>
            <w:r w:rsidR="00AC6705">
              <w:rPr>
                <w:webHidden/>
              </w:rPr>
              <w:fldChar w:fldCharType="end"/>
            </w:r>
          </w:hyperlink>
        </w:p>
        <w:p w14:paraId="472715B1" w14:textId="790B24B2" w:rsidR="00AC6705" w:rsidRDefault="00000000">
          <w:pPr>
            <w:pStyle w:val="TOC1"/>
            <w:rPr>
              <w:rFonts w:asciiTheme="minorHAnsi" w:eastAsiaTheme="minorEastAsia" w:hAnsiTheme="minorHAnsi" w:cstheme="minorBidi"/>
              <w:sz w:val="22"/>
              <w:szCs w:val="22"/>
              <w:lang w:val="en-GB" w:eastAsia="en-GB"/>
            </w:rPr>
          </w:pPr>
          <w:hyperlink w:anchor="_Toc127212917" w:history="1">
            <w:r w:rsidR="00AC6705" w:rsidRPr="006F127D">
              <w:rPr>
                <w:rStyle w:val="Hyperlink"/>
                <w:rFonts w:cs="Arial"/>
                <w:b/>
                <w:bCs/>
                <w:kern w:val="32"/>
                <w:lang w:val="ro-RO" w:eastAsia="zh-CN"/>
              </w:rPr>
              <w:t>15.</w:t>
            </w:r>
            <w:r w:rsidR="00AC6705">
              <w:rPr>
                <w:rFonts w:asciiTheme="minorHAnsi" w:eastAsiaTheme="minorEastAsia" w:hAnsiTheme="minorHAnsi" w:cstheme="minorBidi"/>
                <w:sz w:val="22"/>
                <w:szCs w:val="22"/>
                <w:lang w:val="en-GB" w:eastAsia="en-GB"/>
              </w:rPr>
              <w:tab/>
            </w:r>
            <w:r w:rsidR="00AC6705" w:rsidRPr="006F127D">
              <w:rPr>
                <w:rStyle w:val="Hyperlink"/>
                <w:rFonts w:cs="Arial"/>
                <w:b/>
                <w:bCs/>
                <w:kern w:val="32"/>
                <w:lang w:val="ro-RO" w:eastAsia="zh-CN"/>
              </w:rPr>
              <w:t>Coordonatele Stereo 1970 ale limitelor proiectului</w:t>
            </w:r>
            <w:r w:rsidR="00AC6705">
              <w:rPr>
                <w:webHidden/>
              </w:rPr>
              <w:tab/>
            </w:r>
            <w:r w:rsidR="00AC6705">
              <w:rPr>
                <w:webHidden/>
              </w:rPr>
              <w:fldChar w:fldCharType="begin"/>
            </w:r>
            <w:r w:rsidR="00AC6705">
              <w:rPr>
                <w:webHidden/>
              </w:rPr>
              <w:instrText xml:space="preserve"> PAGEREF _Toc127212917 \h </w:instrText>
            </w:r>
            <w:r w:rsidR="00AC6705">
              <w:rPr>
                <w:webHidden/>
              </w:rPr>
            </w:r>
            <w:r w:rsidR="00AC6705">
              <w:rPr>
                <w:webHidden/>
              </w:rPr>
              <w:fldChar w:fldCharType="separate"/>
            </w:r>
            <w:r w:rsidR="00144AA1">
              <w:rPr>
                <w:webHidden/>
              </w:rPr>
              <w:t>91</w:t>
            </w:r>
            <w:r w:rsidR="00AC6705">
              <w:rPr>
                <w:webHidden/>
              </w:rPr>
              <w:fldChar w:fldCharType="end"/>
            </w:r>
          </w:hyperlink>
        </w:p>
        <w:p w14:paraId="2FB58DEE" w14:textId="417811C6" w:rsidR="00167922" w:rsidRPr="00D2286B" w:rsidRDefault="007343C9" w:rsidP="00EA30C2">
          <w:pPr>
            <w:pStyle w:val="TOC1"/>
          </w:pPr>
          <w:r>
            <w:rPr>
              <w:b/>
              <w:sz w:val="22"/>
              <w:szCs w:val="22"/>
            </w:rPr>
            <w:fldChar w:fldCharType="end"/>
          </w:r>
        </w:p>
      </w:sdtContent>
    </w:sdt>
    <w:p w14:paraId="483A62FD" w14:textId="77777777" w:rsidR="000214D0" w:rsidRPr="00D2286B" w:rsidRDefault="000214D0"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 w:name="_Toc297127517"/>
      <w:bookmarkStart w:id="3" w:name="_Toc297198087"/>
      <w:bookmarkStart w:id="4" w:name="_Toc297292375"/>
      <w:bookmarkStart w:id="5" w:name="_Toc297292473"/>
      <w:bookmarkStart w:id="6" w:name="_Toc297292567"/>
      <w:bookmarkStart w:id="7" w:name="_Toc297292659"/>
      <w:bookmarkStart w:id="8" w:name="_Toc297127518"/>
      <w:bookmarkStart w:id="9" w:name="_Toc297198088"/>
      <w:bookmarkStart w:id="10" w:name="_Toc297292376"/>
      <w:bookmarkStart w:id="11" w:name="_Toc297292474"/>
      <w:bookmarkStart w:id="12" w:name="_Toc297292568"/>
      <w:bookmarkStart w:id="13" w:name="_Toc297292660"/>
      <w:bookmarkStart w:id="14" w:name="_Toc297127519"/>
      <w:bookmarkStart w:id="15" w:name="_Toc297198089"/>
      <w:bookmarkStart w:id="16" w:name="_Toc297292377"/>
      <w:bookmarkStart w:id="17" w:name="_Toc297292475"/>
      <w:bookmarkStart w:id="18" w:name="_Toc297292569"/>
      <w:bookmarkStart w:id="19" w:name="_Toc297292661"/>
      <w:bookmarkStart w:id="20" w:name="_Toc297127520"/>
      <w:bookmarkStart w:id="21" w:name="_Toc297198090"/>
      <w:bookmarkStart w:id="22" w:name="_Toc297292378"/>
      <w:bookmarkStart w:id="23" w:name="_Toc297292476"/>
      <w:bookmarkStart w:id="24" w:name="_Toc297292570"/>
      <w:bookmarkStart w:id="25" w:name="_Toc297292662"/>
      <w:bookmarkStart w:id="26" w:name="_Toc297127521"/>
      <w:bookmarkStart w:id="27" w:name="_Toc297198091"/>
      <w:bookmarkStart w:id="28" w:name="_Toc297292379"/>
      <w:bookmarkStart w:id="29" w:name="_Toc297292477"/>
      <w:bookmarkStart w:id="30" w:name="_Toc297292571"/>
      <w:bookmarkStart w:id="31" w:name="_Toc297292663"/>
      <w:bookmarkStart w:id="32" w:name="_Toc297127522"/>
      <w:bookmarkStart w:id="33" w:name="_Toc297198092"/>
      <w:bookmarkStart w:id="34" w:name="_Toc297292380"/>
      <w:bookmarkStart w:id="35" w:name="_Toc297292478"/>
      <w:bookmarkStart w:id="36" w:name="_Toc297292572"/>
      <w:bookmarkStart w:id="37" w:name="_Toc297292664"/>
      <w:bookmarkStart w:id="38" w:name="_Toc297127523"/>
      <w:bookmarkStart w:id="39" w:name="_Toc297198093"/>
      <w:bookmarkStart w:id="40" w:name="_Toc297292381"/>
      <w:bookmarkStart w:id="41" w:name="_Toc297292479"/>
      <w:bookmarkStart w:id="42" w:name="_Toc297292573"/>
      <w:bookmarkStart w:id="43" w:name="_Toc297292665"/>
      <w:bookmarkStart w:id="44" w:name="_Toc297127524"/>
      <w:bookmarkStart w:id="45" w:name="_Toc297198094"/>
      <w:bookmarkStart w:id="46" w:name="_Toc297292382"/>
      <w:bookmarkStart w:id="47" w:name="_Toc297292480"/>
      <w:bookmarkStart w:id="48" w:name="_Toc297292574"/>
      <w:bookmarkStart w:id="49" w:name="_Toc297292666"/>
      <w:bookmarkStart w:id="50" w:name="_Toc297127525"/>
      <w:bookmarkStart w:id="51" w:name="_Toc297198095"/>
      <w:bookmarkStart w:id="52" w:name="_Toc297292383"/>
      <w:bookmarkStart w:id="53" w:name="_Toc297292481"/>
      <w:bookmarkStart w:id="54" w:name="_Toc297292575"/>
      <w:bookmarkStart w:id="55" w:name="_Toc297292667"/>
      <w:bookmarkStart w:id="56" w:name="_Toc297127526"/>
      <w:bookmarkStart w:id="57" w:name="_Toc297198096"/>
      <w:bookmarkStart w:id="58" w:name="_Toc297292384"/>
      <w:bookmarkStart w:id="59" w:name="_Toc297292482"/>
      <w:bookmarkStart w:id="60" w:name="_Toc297292576"/>
      <w:bookmarkStart w:id="61" w:name="_Toc297292668"/>
      <w:bookmarkStart w:id="62" w:name="_Toc297127527"/>
      <w:bookmarkStart w:id="63" w:name="_Toc297198097"/>
      <w:bookmarkStart w:id="64" w:name="_Toc297292385"/>
      <w:bookmarkStart w:id="65" w:name="_Toc297292483"/>
      <w:bookmarkStart w:id="66" w:name="_Toc297292577"/>
      <w:bookmarkStart w:id="67" w:name="_Toc297292669"/>
      <w:bookmarkStart w:id="68" w:name="_Toc297127528"/>
      <w:bookmarkStart w:id="69" w:name="_Toc297198098"/>
      <w:bookmarkStart w:id="70" w:name="_Toc297292386"/>
      <w:bookmarkStart w:id="71" w:name="_Toc297292484"/>
      <w:bookmarkStart w:id="72" w:name="_Toc297292578"/>
      <w:bookmarkStart w:id="73" w:name="_Toc297292670"/>
      <w:bookmarkStart w:id="74" w:name="_Toc297127529"/>
      <w:bookmarkStart w:id="75" w:name="_Toc297198099"/>
      <w:bookmarkStart w:id="76" w:name="_Toc297292387"/>
      <w:bookmarkStart w:id="77" w:name="_Toc297292485"/>
      <w:bookmarkStart w:id="78" w:name="_Toc297292579"/>
      <w:bookmarkStart w:id="79" w:name="_Toc297292671"/>
      <w:bookmarkStart w:id="80" w:name="_Toc297127530"/>
      <w:bookmarkStart w:id="81" w:name="_Toc297198100"/>
      <w:bookmarkStart w:id="82" w:name="_Toc297292388"/>
      <w:bookmarkStart w:id="83" w:name="_Toc297292486"/>
      <w:bookmarkStart w:id="84" w:name="_Toc297292580"/>
      <w:bookmarkStart w:id="85" w:name="_Toc297292672"/>
      <w:bookmarkStart w:id="86" w:name="_Toc297127531"/>
      <w:bookmarkStart w:id="87" w:name="_Toc297198101"/>
      <w:bookmarkStart w:id="88" w:name="_Toc297292389"/>
      <w:bookmarkStart w:id="89" w:name="_Toc297292487"/>
      <w:bookmarkStart w:id="90" w:name="_Toc297292581"/>
      <w:bookmarkStart w:id="91" w:name="_Toc297292673"/>
      <w:bookmarkStart w:id="92" w:name="_Toc297127532"/>
      <w:bookmarkStart w:id="93" w:name="_Toc297198102"/>
      <w:bookmarkStart w:id="94" w:name="_Toc297292390"/>
      <w:bookmarkStart w:id="95" w:name="_Toc297292488"/>
      <w:bookmarkStart w:id="96" w:name="_Toc297292582"/>
      <w:bookmarkStart w:id="97" w:name="_Toc297292674"/>
      <w:bookmarkStart w:id="98" w:name="_Toc297127533"/>
      <w:bookmarkStart w:id="99" w:name="_Toc297198103"/>
      <w:bookmarkStart w:id="100" w:name="_Toc297292391"/>
      <w:bookmarkStart w:id="101" w:name="_Toc297292489"/>
      <w:bookmarkStart w:id="102" w:name="_Toc297292583"/>
      <w:bookmarkStart w:id="103" w:name="_Toc297292675"/>
      <w:bookmarkStart w:id="104" w:name="_Toc297127534"/>
      <w:bookmarkStart w:id="105" w:name="_Toc297198104"/>
      <w:bookmarkStart w:id="106" w:name="_Toc297292392"/>
      <w:bookmarkStart w:id="107" w:name="_Toc297292490"/>
      <w:bookmarkStart w:id="108" w:name="_Toc297292584"/>
      <w:bookmarkStart w:id="109" w:name="_Toc297292676"/>
      <w:bookmarkStart w:id="110" w:name="_Toc297127535"/>
      <w:bookmarkStart w:id="111" w:name="_Toc297198105"/>
      <w:bookmarkStart w:id="112" w:name="_Toc297292393"/>
      <w:bookmarkStart w:id="113" w:name="_Toc297292491"/>
      <w:bookmarkStart w:id="114" w:name="_Toc297292585"/>
      <w:bookmarkStart w:id="115" w:name="_Toc297292677"/>
      <w:bookmarkStart w:id="116" w:name="_Toc297127536"/>
      <w:bookmarkStart w:id="117" w:name="_Toc297198106"/>
      <w:bookmarkStart w:id="118" w:name="_Toc297292394"/>
      <w:bookmarkStart w:id="119" w:name="_Toc297292492"/>
      <w:bookmarkStart w:id="120" w:name="_Toc297292586"/>
      <w:bookmarkStart w:id="121" w:name="_Toc297292678"/>
      <w:bookmarkStart w:id="122" w:name="_Toc297127537"/>
      <w:bookmarkStart w:id="123" w:name="_Toc297198107"/>
      <w:bookmarkStart w:id="124" w:name="_Toc297292395"/>
      <w:bookmarkStart w:id="125" w:name="_Toc297292493"/>
      <w:bookmarkStart w:id="126" w:name="_Toc297292587"/>
      <w:bookmarkStart w:id="127" w:name="_Toc297292679"/>
      <w:bookmarkStart w:id="128" w:name="_Toc297127538"/>
      <w:bookmarkStart w:id="129" w:name="_Toc297198108"/>
      <w:bookmarkStart w:id="130" w:name="_Toc297292396"/>
      <w:bookmarkStart w:id="131" w:name="_Toc297292494"/>
      <w:bookmarkStart w:id="132" w:name="_Toc297292588"/>
      <w:bookmarkStart w:id="133" w:name="_Toc297292680"/>
      <w:bookmarkStart w:id="134" w:name="_Toc297127539"/>
      <w:bookmarkStart w:id="135" w:name="_Toc297198109"/>
      <w:bookmarkStart w:id="136" w:name="_Toc297292397"/>
      <w:bookmarkStart w:id="137" w:name="_Toc297292495"/>
      <w:bookmarkStart w:id="138" w:name="_Toc297292589"/>
      <w:bookmarkStart w:id="139" w:name="_Toc297292681"/>
      <w:bookmarkStart w:id="140" w:name="_Toc297127543"/>
      <w:bookmarkStart w:id="141" w:name="_Toc297198113"/>
      <w:bookmarkStart w:id="142" w:name="_Toc297292401"/>
      <w:bookmarkStart w:id="143" w:name="_Toc297292499"/>
      <w:bookmarkStart w:id="144" w:name="_Toc297292593"/>
      <w:bookmarkStart w:id="145" w:name="_Toc297292685"/>
      <w:bookmarkStart w:id="146" w:name="_Toc297127550"/>
      <w:bookmarkStart w:id="147" w:name="_Toc297198120"/>
      <w:bookmarkStart w:id="148" w:name="_Toc297292408"/>
      <w:bookmarkStart w:id="149" w:name="_Toc297292506"/>
      <w:bookmarkStart w:id="150" w:name="_Toc297292600"/>
      <w:bookmarkStart w:id="151" w:name="_Toc297292692"/>
      <w:bookmarkStart w:id="152" w:name="_Toc297127552"/>
      <w:bookmarkStart w:id="153" w:name="_Toc297198122"/>
      <w:bookmarkStart w:id="154" w:name="_Toc297292410"/>
      <w:bookmarkStart w:id="155" w:name="_Toc297292508"/>
      <w:bookmarkStart w:id="156" w:name="_Toc297292602"/>
      <w:bookmarkStart w:id="157" w:name="_Toc297292694"/>
      <w:bookmarkStart w:id="158" w:name="_Toc297127553"/>
      <w:bookmarkStart w:id="159" w:name="_Toc297198123"/>
      <w:bookmarkStart w:id="160" w:name="_Toc297292411"/>
      <w:bookmarkStart w:id="161" w:name="_Toc297292509"/>
      <w:bookmarkStart w:id="162" w:name="_Toc297292603"/>
      <w:bookmarkStart w:id="163" w:name="_Toc297292695"/>
      <w:bookmarkStart w:id="164" w:name="_Toc297127554"/>
      <w:bookmarkStart w:id="165" w:name="_Toc297198124"/>
      <w:bookmarkStart w:id="166" w:name="_Toc297292412"/>
      <w:bookmarkStart w:id="167" w:name="_Toc297292510"/>
      <w:bookmarkStart w:id="168" w:name="_Toc297292604"/>
      <w:bookmarkStart w:id="169" w:name="_Toc297292696"/>
      <w:bookmarkStart w:id="170" w:name="_Toc297127555"/>
      <w:bookmarkStart w:id="171" w:name="_Toc297198125"/>
      <w:bookmarkStart w:id="172" w:name="_Toc297292413"/>
      <w:bookmarkStart w:id="173" w:name="_Toc297292511"/>
      <w:bookmarkStart w:id="174" w:name="_Toc297292605"/>
      <w:bookmarkStart w:id="175" w:name="_Toc297292697"/>
      <w:bookmarkStart w:id="176" w:name="_Toc297127556"/>
      <w:bookmarkStart w:id="177" w:name="_Toc297198126"/>
      <w:bookmarkStart w:id="178" w:name="_Toc297292414"/>
      <w:bookmarkStart w:id="179" w:name="_Toc297292512"/>
      <w:bookmarkStart w:id="180" w:name="_Toc297292606"/>
      <w:bookmarkStart w:id="181" w:name="_Toc297292698"/>
      <w:bookmarkStart w:id="182" w:name="_Toc297127557"/>
      <w:bookmarkStart w:id="183" w:name="_Toc297198127"/>
      <w:bookmarkStart w:id="184" w:name="_Toc297292415"/>
      <w:bookmarkStart w:id="185" w:name="_Toc297292513"/>
      <w:bookmarkStart w:id="186" w:name="_Toc297292607"/>
      <w:bookmarkStart w:id="187" w:name="_Toc297292699"/>
      <w:bookmarkStart w:id="188" w:name="_Toc297127558"/>
      <w:bookmarkStart w:id="189" w:name="_Toc297198128"/>
      <w:bookmarkStart w:id="190" w:name="_Toc297292416"/>
      <w:bookmarkStart w:id="191" w:name="_Toc297292514"/>
      <w:bookmarkStart w:id="192" w:name="_Toc297292608"/>
      <w:bookmarkStart w:id="193" w:name="_Toc297292700"/>
      <w:bookmarkStart w:id="194" w:name="_Toc295603131"/>
      <w:bookmarkStart w:id="195" w:name="_Toc321404099"/>
      <w:bookmarkStart w:id="196" w:name="_Toc441231351"/>
      <w:bookmarkStart w:id="197" w:name="_Toc127212870"/>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D2286B">
        <w:rPr>
          <w:rFonts w:ascii="Arial" w:eastAsia="Times New Roman" w:hAnsi="Arial" w:cs="Arial"/>
          <w:b/>
          <w:bCs/>
          <w:kern w:val="32"/>
          <w:lang w:val="ro-RO" w:eastAsia="zh-CN"/>
        </w:rPr>
        <w:lastRenderedPageBreak/>
        <w:t>DENUMIREA PROIECTULUI</w:t>
      </w:r>
      <w:bookmarkStart w:id="198" w:name="_Toc295603132"/>
      <w:bookmarkStart w:id="199" w:name="_Toc321404100"/>
      <w:bookmarkStart w:id="200" w:name="_Toc265590570"/>
      <w:bookmarkStart w:id="201" w:name="_Toc266285142"/>
      <w:bookmarkStart w:id="202" w:name="_Toc423685195"/>
      <w:bookmarkStart w:id="203" w:name="_Toc423699567"/>
      <w:bookmarkStart w:id="204" w:name="_Toc423699926"/>
      <w:bookmarkEnd w:id="194"/>
      <w:bookmarkEnd w:id="195"/>
      <w:bookmarkEnd w:id="196"/>
      <w:bookmarkEnd w:id="197"/>
    </w:p>
    <w:bookmarkStart w:id="205" w:name="_Toc265590571"/>
    <w:bookmarkStart w:id="206" w:name="_Toc266285143"/>
    <w:bookmarkStart w:id="207" w:name="_Toc295603133"/>
    <w:bookmarkStart w:id="208" w:name="_Toc321404101"/>
    <w:bookmarkEnd w:id="198"/>
    <w:bookmarkEnd w:id="199"/>
    <w:bookmarkEnd w:id="200"/>
    <w:bookmarkEnd w:id="201"/>
    <w:bookmarkEnd w:id="202"/>
    <w:bookmarkEnd w:id="203"/>
    <w:bookmarkEnd w:id="204"/>
    <w:p w14:paraId="02F45E6D" w14:textId="0DA0AC6A" w:rsidR="007B58CA" w:rsidRPr="00D2286B" w:rsidRDefault="00034C86" w:rsidP="00D2286B">
      <w:pPr>
        <w:pStyle w:val="Framecontents"/>
        <w:spacing w:before="120"/>
        <w:jc w:val="both"/>
        <w:rPr>
          <w:rFonts w:ascii="Arial" w:hAnsi="Arial" w:cs="Arial"/>
          <w:b/>
          <w:bCs/>
          <w:spacing w:val="-1"/>
          <w:sz w:val="22"/>
          <w:szCs w:val="22"/>
        </w:rPr>
      </w:pPr>
      <w:r>
        <w:rPr>
          <w:rFonts w:ascii="Arial" w:hAnsi="Arial" w:cs="Arial"/>
          <w:b/>
          <w:bCs/>
          <w:spacing w:val="-1"/>
          <w:sz w:val="22"/>
          <w:szCs w:val="22"/>
        </w:rPr>
        <w:fldChar w:fldCharType="begin"/>
      </w:r>
      <w:r>
        <w:rPr>
          <w:rFonts w:ascii="Arial" w:hAnsi="Arial" w:cs="Arial"/>
          <w:b/>
          <w:bCs/>
          <w:spacing w:val="-1"/>
          <w:sz w:val="22"/>
          <w:szCs w:val="22"/>
        </w:rPr>
        <w:instrText xml:space="preserve"> TITLE   \* MERGEFORMAT </w:instrText>
      </w:r>
      <w:r>
        <w:rPr>
          <w:rFonts w:ascii="Arial" w:hAnsi="Arial" w:cs="Arial"/>
          <w:b/>
          <w:bCs/>
          <w:spacing w:val="-1"/>
          <w:sz w:val="22"/>
          <w:szCs w:val="22"/>
        </w:rPr>
        <w:fldChar w:fldCharType="separate"/>
      </w:r>
      <w:r w:rsidR="00EA30C2">
        <w:rPr>
          <w:rFonts w:ascii="Arial" w:hAnsi="Arial" w:cs="Arial"/>
          <w:b/>
          <w:bCs/>
          <w:spacing w:val="-1"/>
          <w:sz w:val="22"/>
          <w:szCs w:val="22"/>
        </w:rPr>
        <w:t>Reabilitarea și modernizarea drumurilor județene DJ226A tronsonul DN22/Tariverde – Cogealac și DJ226B tronsonul Cogealac – Gradina – Pantelimon – DN2A/Crucea</w:t>
      </w:r>
      <w:r>
        <w:rPr>
          <w:rFonts w:ascii="Arial" w:hAnsi="Arial" w:cs="Arial"/>
          <w:b/>
          <w:bCs/>
          <w:spacing w:val="-1"/>
          <w:sz w:val="22"/>
          <w:szCs w:val="22"/>
        </w:rPr>
        <w:fldChar w:fldCharType="end"/>
      </w:r>
      <w:r w:rsidR="00D75A94">
        <w:rPr>
          <w:rFonts w:ascii="Arial" w:hAnsi="Arial" w:cs="Arial"/>
          <w:b/>
          <w:bCs/>
          <w:spacing w:val="-1"/>
          <w:sz w:val="22"/>
          <w:szCs w:val="22"/>
        </w:rPr>
        <w:t>.</w:t>
      </w:r>
    </w:p>
    <w:p w14:paraId="73D73F41" w14:textId="77777777" w:rsidR="00555B8D" w:rsidRPr="00D2286B" w:rsidRDefault="000214D0" w:rsidP="00D2286B">
      <w:pPr>
        <w:spacing w:before="120" w:after="120" w:line="240" w:lineRule="auto"/>
        <w:rPr>
          <w:rFonts w:ascii="Arial" w:eastAsia="Times New Roman" w:hAnsi="Arial" w:cs="Arial"/>
          <w:b/>
          <w:bCs/>
          <w:kern w:val="32"/>
          <w:lang w:val="ro-RO" w:eastAsia="zh-CN"/>
        </w:rPr>
      </w:pPr>
      <w:r w:rsidRPr="00D2286B">
        <w:rPr>
          <w:rFonts w:ascii="Arial" w:eastAsia="Times New Roman" w:hAnsi="Arial" w:cs="Arial"/>
          <w:b/>
          <w:bCs/>
          <w:kern w:val="32"/>
          <w:lang w:val="ro-RO" w:eastAsia="zh-CN"/>
        </w:rPr>
        <w:t xml:space="preserve">   </w:t>
      </w:r>
      <w:bookmarkStart w:id="209" w:name="_Toc447956520"/>
    </w:p>
    <w:p w14:paraId="23A2A1A5" w14:textId="77777777" w:rsidR="000214D0" w:rsidRPr="00D2286B" w:rsidRDefault="000214D0"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10" w:name="_Toc127212871"/>
      <w:r w:rsidRPr="00D2286B">
        <w:rPr>
          <w:rFonts w:ascii="Arial" w:eastAsia="Times New Roman" w:hAnsi="Arial" w:cs="Arial"/>
          <w:b/>
          <w:bCs/>
          <w:kern w:val="32"/>
          <w:lang w:val="ro-RO" w:eastAsia="zh-CN"/>
        </w:rPr>
        <w:t>Titular</w:t>
      </w:r>
      <w:bookmarkEnd w:id="209"/>
      <w:bookmarkEnd w:id="210"/>
    </w:p>
    <w:p w14:paraId="77DAFEBC" w14:textId="5CC50AE5" w:rsidR="000D65F6" w:rsidRPr="000D65F6" w:rsidRDefault="000D65F6" w:rsidP="000D65F6">
      <w:pPr>
        <w:tabs>
          <w:tab w:val="left" w:pos="0"/>
        </w:tabs>
        <w:spacing w:before="120" w:after="120" w:line="240" w:lineRule="auto"/>
        <w:jc w:val="both"/>
        <w:rPr>
          <w:rFonts w:ascii="Arial" w:eastAsia="Times New Roman" w:hAnsi="Arial" w:cs="Arial"/>
          <w:bCs/>
          <w:spacing w:val="-1"/>
        </w:rPr>
      </w:pPr>
      <w:proofErr w:type="spellStart"/>
      <w:r w:rsidRPr="000D65F6">
        <w:rPr>
          <w:rFonts w:ascii="Arial" w:eastAsia="Times New Roman" w:hAnsi="Arial" w:cs="Arial"/>
          <w:bCs/>
          <w:spacing w:val="-1"/>
        </w:rPr>
        <w:t>Beneficiarul</w:t>
      </w:r>
      <w:proofErr w:type="spellEnd"/>
      <w:r>
        <w:rPr>
          <w:rFonts w:ascii="Arial" w:eastAsia="Times New Roman" w:hAnsi="Arial" w:cs="Arial"/>
          <w:bCs/>
          <w:spacing w:val="-1"/>
        </w:rPr>
        <w:t>:</w:t>
      </w:r>
      <w:r>
        <w:rPr>
          <w:rFonts w:ascii="Arial" w:eastAsia="Times New Roman" w:hAnsi="Arial" w:cs="Arial"/>
          <w:bCs/>
          <w:spacing w:val="-1"/>
        </w:rPr>
        <w:tab/>
      </w:r>
      <w:r>
        <w:rPr>
          <w:rFonts w:ascii="Arial" w:eastAsia="Times New Roman" w:hAnsi="Arial" w:cs="Arial"/>
          <w:bCs/>
          <w:spacing w:val="-1"/>
        </w:rPr>
        <w:tab/>
      </w:r>
      <w:r>
        <w:rPr>
          <w:rFonts w:ascii="Arial" w:eastAsia="Times New Roman" w:hAnsi="Arial" w:cs="Arial"/>
          <w:bCs/>
          <w:spacing w:val="-1"/>
        </w:rPr>
        <w:tab/>
      </w:r>
      <w:proofErr w:type="spellStart"/>
      <w:r w:rsidRPr="000D65F6">
        <w:rPr>
          <w:rFonts w:ascii="Arial" w:eastAsia="Times New Roman" w:hAnsi="Arial" w:cs="Arial"/>
          <w:bCs/>
          <w:spacing w:val="-1"/>
        </w:rPr>
        <w:t>Consiliul</w:t>
      </w:r>
      <w:proofErr w:type="spellEnd"/>
      <w:r w:rsidRPr="000D65F6">
        <w:rPr>
          <w:rFonts w:ascii="Arial" w:eastAsia="Times New Roman" w:hAnsi="Arial" w:cs="Arial"/>
          <w:bCs/>
          <w:spacing w:val="-1"/>
        </w:rPr>
        <w:t xml:space="preserve"> </w:t>
      </w:r>
      <w:proofErr w:type="spellStart"/>
      <w:r w:rsidRPr="000D65F6">
        <w:rPr>
          <w:rFonts w:ascii="Arial" w:eastAsia="Times New Roman" w:hAnsi="Arial" w:cs="Arial"/>
          <w:bCs/>
          <w:spacing w:val="-1"/>
        </w:rPr>
        <w:t>Județean</w:t>
      </w:r>
      <w:proofErr w:type="spellEnd"/>
      <w:r w:rsidRPr="000D65F6">
        <w:rPr>
          <w:rFonts w:ascii="Arial" w:eastAsia="Times New Roman" w:hAnsi="Arial" w:cs="Arial"/>
          <w:bCs/>
          <w:spacing w:val="-1"/>
        </w:rPr>
        <w:t xml:space="preserve"> </w:t>
      </w:r>
      <w:proofErr w:type="spellStart"/>
      <w:r w:rsidRPr="000D65F6">
        <w:rPr>
          <w:rFonts w:ascii="Arial" w:eastAsia="Times New Roman" w:hAnsi="Arial" w:cs="Arial"/>
          <w:bCs/>
          <w:spacing w:val="-1"/>
        </w:rPr>
        <w:t>Constanța</w:t>
      </w:r>
      <w:proofErr w:type="spellEnd"/>
      <w:r w:rsidRPr="000D65F6">
        <w:rPr>
          <w:rFonts w:ascii="Arial" w:eastAsia="Times New Roman" w:hAnsi="Arial" w:cs="Arial"/>
          <w:bCs/>
          <w:spacing w:val="-1"/>
        </w:rPr>
        <w:t>.</w:t>
      </w:r>
    </w:p>
    <w:p w14:paraId="1F862171" w14:textId="058835E4" w:rsidR="00585276" w:rsidRDefault="000D65F6" w:rsidP="000D65F6">
      <w:pPr>
        <w:tabs>
          <w:tab w:val="left" w:pos="0"/>
        </w:tabs>
        <w:spacing w:before="120" w:after="120" w:line="240" w:lineRule="auto"/>
        <w:jc w:val="both"/>
        <w:rPr>
          <w:rFonts w:ascii="Arial" w:eastAsia="Times New Roman" w:hAnsi="Arial" w:cs="Arial"/>
          <w:bCs/>
          <w:spacing w:val="-1"/>
        </w:rPr>
      </w:pPr>
      <w:proofErr w:type="spellStart"/>
      <w:r>
        <w:rPr>
          <w:rFonts w:ascii="Arial" w:eastAsia="Times New Roman" w:hAnsi="Arial" w:cs="Arial"/>
          <w:bCs/>
          <w:spacing w:val="-1"/>
        </w:rPr>
        <w:t>Adresa</w:t>
      </w:r>
      <w:proofErr w:type="spellEnd"/>
      <w:r>
        <w:rPr>
          <w:rFonts w:ascii="Arial" w:eastAsia="Times New Roman" w:hAnsi="Arial" w:cs="Arial"/>
          <w:bCs/>
          <w:spacing w:val="-1"/>
        </w:rPr>
        <w:t xml:space="preserve">: </w:t>
      </w:r>
      <w:r>
        <w:rPr>
          <w:rFonts w:ascii="Arial" w:eastAsia="Times New Roman" w:hAnsi="Arial" w:cs="Arial"/>
          <w:bCs/>
          <w:spacing w:val="-1"/>
        </w:rPr>
        <w:tab/>
      </w:r>
      <w:r>
        <w:rPr>
          <w:rFonts w:ascii="Arial" w:eastAsia="Times New Roman" w:hAnsi="Arial" w:cs="Arial"/>
          <w:bCs/>
          <w:spacing w:val="-1"/>
        </w:rPr>
        <w:tab/>
      </w:r>
      <w:r>
        <w:rPr>
          <w:rFonts w:ascii="Arial" w:eastAsia="Times New Roman" w:hAnsi="Arial" w:cs="Arial"/>
          <w:bCs/>
          <w:spacing w:val="-1"/>
        </w:rPr>
        <w:tab/>
      </w:r>
      <w:proofErr w:type="spellStart"/>
      <w:r w:rsidRPr="000D65F6">
        <w:rPr>
          <w:rFonts w:ascii="Arial" w:eastAsia="Times New Roman" w:hAnsi="Arial" w:cs="Arial"/>
          <w:bCs/>
          <w:spacing w:val="-1"/>
        </w:rPr>
        <w:t>Bulevardul</w:t>
      </w:r>
      <w:proofErr w:type="spellEnd"/>
      <w:r w:rsidRPr="000D65F6">
        <w:rPr>
          <w:rFonts w:ascii="Arial" w:eastAsia="Times New Roman" w:hAnsi="Arial" w:cs="Arial"/>
          <w:bCs/>
          <w:spacing w:val="-1"/>
        </w:rPr>
        <w:t xml:space="preserve"> </w:t>
      </w:r>
      <w:proofErr w:type="spellStart"/>
      <w:r w:rsidRPr="000D65F6">
        <w:rPr>
          <w:rFonts w:ascii="Arial" w:eastAsia="Times New Roman" w:hAnsi="Arial" w:cs="Arial"/>
          <w:bCs/>
          <w:spacing w:val="-1"/>
        </w:rPr>
        <w:t>Tomis</w:t>
      </w:r>
      <w:proofErr w:type="spellEnd"/>
      <w:r w:rsidRPr="000D65F6">
        <w:rPr>
          <w:rFonts w:ascii="Arial" w:eastAsia="Times New Roman" w:hAnsi="Arial" w:cs="Arial"/>
          <w:bCs/>
          <w:spacing w:val="-1"/>
        </w:rPr>
        <w:t xml:space="preserve"> 51, </w:t>
      </w:r>
      <w:proofErr w:type="spellStart"/>
      <w:r w:rsidRPr="000D65F6">
        <w:rPr>
          <w:rFonts w:ascii="Arial" w:eastAsia="Times New Roman" w:hAnsi="Arial" w:cs="Arial"/>
          <w:bCs/>
          <w:spacing w:val="-1"/>
        </w:rPr>
        <w:t>Constanța</w:t>
      </w:r>
      <w:proofErr w:type="spellEnd"/>
      <w:r w:rsidRPr="000D65F6">
        <w:rPr>
          <w:rFonts w:ascii="Arial" w:eastAsia="Times New Roman" w:hAnsi="Arial" w:cs="Arial"/>
          <w:bCs/>
          <w:spacing w:val="-1"/>
        </w:rPr>
        <w:t xml:space="preserve"> 900725, </w:t>
      </w:r>
      <w:proofErr w:type="spellStart"/>
      <w:r w:rsidRPr="000D65F6">
        <w:rPr>
          <w:rFonts w:ascii="Arial" w:eastAsia="Times New Roman" w:hAnsi="Arial" w:cs="Arial"/>
          <w:bCs/>
          <w:spacing w:val="-1"/>
        </w:rPr>
        <w:t>Telefon</w:t>
      </w:r>
      <w:proofErr w:type="spellEnd"/>
      <w:r w:rsidRPr="000D65F6">
        <w:rPr>
          <w:rFonts w:ascii="Arial" w:eastAsia="Times New Roman" w:hAnsi="Arial" w:cs="Arial"/>
          <w:bCs/>
          <w:spacing w:val="-1"/>
        </w:rPr>
        <w:t>: 0241.488.001.</w:t>
      </w:r>
    </w:p>
    <w:p w14:paraId="6194BF99" w14:textId="77777777" w:rsidR="000D65F6" w:rsidRDefault="000D65F6" w:rsidP="000D65F6">
      <w:pPr>
        <w:tabs>
          <w:tab w:val="left" w:pos="0"/>
        </w:tabs>
        <w:spacing w:before="120" w:after="120" w:line="240" w:lineRule="auto"/>
        <w:jc w:val="both"/>
        <w:rPr>
          <w:rFonts w:ascii="Arial" w:eastAsia="Times New Roman" w:hAnsi="Arial" w:cs="Arial"/>
          <w:b/>
        </w:rPr>
      </w:pPr>
    </w:p>
    <w:p w14:paraId="3DFA501D" w14:textId="1B7CD863" w:rsidR="000214D0" w:rsidRPr="00D2286B" w:rsidRDefault="000214D0" w:rsidP="00D2286B">
      <w:pPr>
        <w:tabs>
          <w:tab w:val="left" w:pos="0"/>
        </w:tabs>
        <w:spacing w:before="120" w:after="120" w:line="240" w:lineRule="auto"/>
        <w:jc w:val="both"/>
        <w:rPr>
          <w:rFonts w:ascii="Arial" w:eastAsia="Times New Roman" w:hAnsi="Arial" w:cs="Arial"/>
          <w:b/>
        </w:rPr>
      </w:pPr>
      <w:proofErr w:type="spellStart"/>
      <w:r w:rsidRPr="00D2286B">
        <w:rPr>
          <w:rFonts w:ascii="Arial" w:eastAsia="Times New Roman" w:hAnsi="Arial" w:cs="Arial"/>
          <w:b/>
        </w:rPr>
        <w:t>Proiectant</w:t>
      </w:r>
      <w:proofErr w:type="spellEnd"/>
      <w:r w:rsidRPr="00D2286B">
        <w:rPr>
          <w:rFonts w:ascii="Arial" w:eastAsia="Times New Roman" w:hAnsi="Arial" w:cs="Arial"/>
          <w:b/>
        </w:rPr>
        <w:t>:</w:t>
      </w:r>
    </w:p>
    <w:p w14:paraId="07EEB204" w14:textId="77777777" w:rsidR="000D65F6" w:rsidRDefault="000D65F6" w:rsidP="000D65F6">
      <w:pPr>
        <w:tabs>
          <w:tab w:val="left" w:pos="0"/>
        </w:tabs>
        <w:spacing w:before="120" w:after="120" w:line="240" w:lineRule="auto"/>
        <w:jc w:val="both"/>
        <w:rPr>
          <w:rStyle w:val="FontStyle45"/>
          <w:szCs w:val="24"/>
          <w:lang w:val="ro-RO" w:eastAsia="ro-RO"/>
        </w:rPr>
      </w:pPr>
      <w:r w:rsidRPr="00956F13">
        <w:rPr>
          <w:rStyle w:val="FontStyle45"/>
          <w:szCs w:val="24"/>
          <w:lang w:val="ro-RO" w:eastAsia="ro-RO"/>
        </w:rPr>
        <w:t>SC DRUM POD INVEST SRL</w:t>
      </w:r>
      <w:r w:rsidRPr="00956F13">
        <w:rPr>
          <w:rStyle w:val="FontStyle45"/>
          <w:szCs w:val="24"/>
          <w:lang w:val="ro-RO" w:eastAsia="ro-RO"/>
        </w:rPr>
        <w:tab/>
      </w:r>
    </w:p>
    <w:p w14:paraId="6B2FF8BA" w14:textId="77777777" w:rsidR="000D65F6" w:rsidRPr="00956F13" w:rsidRDefault="000D65F6" w:rsidP="000D65F6">
      <w:pPr>
        <w:tabs>
          <w:tab w:val="left" w:pos="0"/>
        </w:tabs>
        <w:spacing w:before="120" w:after="120" w:line="240" w:lineRule="auto"/>
        <w:jc w:val="both"/>
        <w:rPr>
          <w:rStyle w:val="FontStyle45"/>
          <w:szCs w:val="24"/>
          <w:lang w:val="ro-RO" w:eastAsia="ro-RO"/>
        </w:rPr>
      </w:pPr>
      <w:r>
        <w:rPr>
          <w:rStyle w:val="FontStyle45"/>
          <w:szCs w:val="24"/>
          <w:lang w:val="ro-RO" w:eastAsia="ro-RO"/>
        </w:rPr>
        <w:t>Date identificare:</w:t>
      </w:r>
      <w:r>
        <w:rPr>
          <w:rStyle w:val="FontStyle45"/>
          <w:szCs w:val="24"/>
          <w:lang w:val="ro-RO" w:eastAsia="ro-RO"/>
        </w:rPr>
        <w:tab/>
      </w:r>
      <w:r>
        <w:rPr>
          <w:rStyle w:val="FontStyle45"/>
          <w:szCs w:val="24"/>
          <w:lang w:val="ro-RO" w:eastAsia="ro-RO"/>
        </w:rPr>
        <w:tab/>
      </w:r>
      <w:r w:rsidRPr="00956F13">
        <w:rPr>
          <w:rStyle w:val="FontStyle45"/>
          <w:szCs w:val="24"/>
          <w:lang w:val="ro-RO" w:eastAsia="ro-RO"/>
        </w:rPr>
        <w:t xml:space="preserve">RO16548086  (CIF / CNP)    | </w:t>
      </w:r>
      <w:r>
        <w:rPr>
          <w:rStyle w:val="FontStyle45"/>
          <w:szCs w:val="24"/>
          <w:lang w:val="ro-RO" w:eastAsia="ro-RO"/>
        </w:rPr>
        <w:t xml:space="preserve">  </w:t>
      </w:r>
      <w:r w:rsidRPr="00956F13">
        <w:rPr>
          <w:rStyle w:val="FontStyle45"/>
          <w:szCs w:val="24"/>
          <w:lang w:val="ro-RO" w:eastAsia="ro-RO"/>
        </w:rPr>
        <w:t xml:space="preserve">J22/1218/2009 (Reg. </w:t>
      </w:r>
      <w:proofErr w:type="spellStart"/>
      <w:r w:rsidRPr="00956F13">
        <w:rPr>
          <w:rStyle w:val="FontStyle45"/>
          <w:szCs w:val="24"/>
          <w:lang w:val="ro-RO" w:eastAsia="ro-RO"/>
        </w:rPr>
        <w:t>Com</w:t>
      </w:r>
      <w:proofErr w:type="spellEnd"/>
      <w:r w:rsidRPr="00956F13">
        <w:rPr>
          <w:rStyle w:val="FontStyle45"/>
          <w:szCs w:val="24"/>
          <w:lang w:val="ro-RO" w:eastAsia="ro-RO"/>
        </w:rPr>
        <w:t>.)</w:t>
      </w:r>
    </w:p>
    <w:p w14:paraId="2A65D708" w14:textId="77777777" w:rsidR="000D65F6" w:rsidRPr="00956F13" w:rsidRDefault="000D65F6" w:rsidP="000D65F6">
      <w:pPr>
        <w:tabs>
          <w:tab w:val="left" w:pos="0"/>
        </w:tabs>
        <w:spacing w:before="120" w:after="120" w:line="240" w:lineRule="auto"/>
        <w:jc w:val="both"/>
        <w:rPr>
          <w:rStyle w:val="FontStyle45"/>
          <w:szCs w:val="24"/>
          <w:lang w:val="ro-RO" w:eastAsia="ro-RO"/>
        </w:rPr>
      </w:pPr>
      <w:r w:rsidRPr="00956F13">
        <w:rPr>
          <w:rStyle w:val="FontStyle45"/>
          <w:szCs w:val="24"/>
          <w:lang w:val="ro-RO" w:eastAsia="ro-RO"/>
        </w:rPr>
        <w:t xml:space="preserve">Mail: </w:t>
      </w:r>
      <w:r w:rsidRPr="00956F13">
        <w:rPr>
          <w:rStyle w:val="FontStyle45"/>
          <w:szCs w:val="24"/>
          <w:lang w:val="ro-RO" w:eastAsia="ro-RO"/>
        </w:rPr>
        <w:tab/>
      </w:r>
      <w:r w:rsidRPr="00956F13">
        <w:rPr>
          <w:rStyle w:val="FontStyle45"/>
          <w:szCs w:val="24"/>
          <w:lang w:val="ro-RO" w:eastAsia="ro-RO"/>
        </w:rPr>
        <w:tab/>
      </w:r>
      <w:r w:rsidRPr="00956F13">
        <w:rPr>
          <w:rStyle w:val="FontStyle45"/>
          <w:szCs w:val="24"/>
          <w:lang w:val="ro-RO" w:eastAsia="ro-RO"/>
        </w:rPr>
        <w:tab/>
      </w:r>
      <w:r>
        <w:rPr>
          <w:rStyle w:val="FontStyle45"/>
          <w:szCs w:val="24"/>
          <w:lang w:val="ro-RO" w:eastAsia="ro-RO"/>
        </w:rPr>
        <w:tab/>
      </w:r>
      <w:r w:rsidRPr="00956F13">
        <w:rPr>
          <w:rStyle w:val="FontStyle45"/>
          <w:szCs w:val="24"/>
          <w:lang w:val="ro-RO" w:eastAsia="ro-RO"/>
        </w:rPr>
        <w:t>DrumPodInvest@gmail.com</w:t>
      </w:r>
    </w:p>
    <w:p w14:paraId="1FF71145" w14:textId="77777777" w:rsidR="000D65F6" w:rsidRPr="00956F13" w:rsidRDefault="000D65F6" w:rsidP="000D65F6">
      <w:pPr>
        <w:tabs>
          <w:tab w:val="left" w:pos="0"/>
        </w:tabs>
        <w:spacing w:before="120" w:after="120" w:line="240" w:lineRule="auto"/>
        <w:jc w:val="both"/>
        <w:rPr>
          <w:rStyle w:val="FontStyle45"/>
          <w:szCs w:val="24"/>
          <w:lang w:val="ro-RO" w:eastAsia="ro-RO"/>
        </w:rPr>
      </w:pPr>
      <w:r w:rsidRPr="00956F13">
        <w:rPr>
          <w:rStyle w:val="FontStyle45"/>
          <w:szCs w:val="24"/>
          <w:lang w:val="ro-RO" w:eastAsia="ro-RO"/>
        </w:rPr>
        <w:t xml:space="preserve">Telefon: </w:t>
      </w:r>
      <w:r w:rsidRPr="00956F13">
        <w:rPr>
          <w:rStyle w:val="FontStyle45"/>
          <w:szCs w:val="24"/>
          <w:lang w:val="ro-RO" w:eastAsia="ro-RO"/>
        </w:rPr>
        <w:tab/>
      </w:r>
      <w:r w:rsidRPr="00956F13">
        <w:rPr>
          <w:rStyle w:val="FontStyle45"/>
          <w:szCs w:val="24"/>
          <w:lang w:val="ro-RO" w:eastAsia="ro-RO"/>
        </w:rPr>
        <w:tab/>
      </w:r>
      <w:r>
        <w:rPr>
          <w:rStyle w:val="FontStyle45"/>
          <w:szCs w:val="24"/>
          <w:lang w:val="ro-RO" w:eastAsia="ro-RO"/>
        </w:rPr>
        <w:tab/>
      </w:r>
      <w:r w:rsidRPr="00956F13">
        <w:rPr>
          <w:rStyle w:val="FontStyle45"/>
          <w:szCs w:val="24"/>
          <w:lang w:val="ro-RO" w:eastAsia="ro-RO"/>
        </w:rPr>
        <w:t>0757 03 03 22</w:t>
      </w:r>
    </w:p>
    <w:p w14:paraId="645E42DB" w14:textId="77777777" w:rsidR="000D65F6" w:rsidRPr="00956F13" w:rsidRDefault="000D65F6" w:rsidP="000D65F6">
      <w:pPr>
        <w:tabs>
          <w:tab w:val="left" w:pos="0"/>
        </w:tabs>
        <w:spacing w:before="120" w:after="120" w:line="240" w:lineRule="auto"/>
        <w:jc w:val="both"/>
        <w:rPr>
          <w:rStyle w:val="FontStyle45"/>
          <w:szCs w:val="24"/>
          <w:lang w:val="ro-RO" w:eastAsia="ro-RO"/>
        </w:rPr>
      </w:pPr>
      <w:r w:rsidRPr="00956F13">
        <w:rPr>
          <w:rStyle w:val="FontStyle45"/>
          <w:szCs w:val="24"/>
          <w:lang w:val="ro-RO" w:eastAsia="ro-RO"/>
        </w:rPr>
        <w:t xml:space="preserve">Punct de lucru: </w:t>
      </w:r>
      <w:r w:rsidRPr="00956F13">
        <w:rPr>
          <w:rStyle w:val="FontStyle45"/>
          <w:szCs w:val="24"/>
          <w:lang w:val="ro-RO" w:eastAsia="ro-RO"/>
        </w:rPr>
        <w:tab/>
      </w:r>
      <w:r>
        <w:rPr>
          <w:rStyle w:val="FontStyle45"/>
          <w:szCs w:val="24"/>
          <w:lang w:val="ro-RO" w:eastAsia="ro-RO"/>
        </w:rPr>
        <w:tab/>
      </w:r>
      <w:r w:rsidRPr="00956F13">
        <w:rPr>
          <w:rStyle w:val="FontStyle45"/>
          <w:szCs w:val="24"/>
          <w:lang w:val="ro-RO" w:eastAsia="ro-RO"/>
        </w:rPr>
        <w:t xml:space="preserve">str. Smârdan, nr 67, Iași, jud. Iași, CP: 700399 (ADRESA </w:t>
      </w:r>
      <w:r>
        <w:rPr>
          <w:rStyle w:val="FontStyle45"/>
          <w:szCs w:val="24"/>
          <w:lang w:val="ro-RO" w:eastAsia="ro-RO"/>
        </w:rPr>
        <w:tab/>
      </w:r>
      <w:r>
        <w:rPr>
          <w:rStyle w:val="FontStyle45"/>
          <w:szCs w:val="24"/>
          <w:lang w:val="ro-RO" w:eastAsia="ro-RO"/>
        </w:rPr>
        <w:tab/>
      </w:r>
      <w:r>
        <w:rPr>
          <w:rStyle w:val="FontStyle45"/>
          <w:szCs w:val="24"/>
          <w:lang w:val="ro-RO" w:eastAsia="ro-RO"/>
        </w:rPr>
        <w:tab/>
      </w:r>
      <w:r>
        <w:rPr>
          <w:rStyle w:val="FontStyle45"/>
          <w:szCs w:val="24"/>
          <w:lang w:val="ro-RO" w:eastAsia="ro-RO"/>
        </w:rPr>
        <w:tab/>
      </w:r>
      <w:r>
        <w:rPr>
          <w:rStyle w:val="FontStyle45"/>
          <w:szCs w:val="24"/>
          <w:lang w:val="ro-RO" w:eastAsia="ro-RO"/>
        </w:rPr>
        <w:tab/>
      </w:r>
      <w:r>
        <w:rPr>
          <w:rStyle w:val="FontStyle45"/>
          <w:szCs w:val="24"/>
          <w:lang w:val="ro-RO" w:eastAsia="ro-RO"/>
        </w:rPr>
        <w:tab/>
      </w:r>
      <w:r w:rsidRPr="00956F13">
        <w:rPr>
          <w:rStyle w:val="FontStyle45"/>
          <w:szCs w:val="24"/>
          <w:lang w:val="ro-RO" w:eastAsia="ro-RO"/>
        </w:rPr>
        <w:t>CORESPONDENTA)</w:t>
      </w:r>
    </w:p>
    <w:p w14:paraId="0F37ADA5" w14:textId="77777777" w:rsidR="000D65F6" w:rsidRPr="00956F13" w:rsidRDefault="000D65F6" w:rsidP="000D65F6">
      <w:pPr>
        <w:tabs>
          <w:tab w:val="left" w:pos="0"/>
        </w:tabs>
        <w:spacing w:before="120" w:after="120" w:line="240" w:lineRule="auto"/>
        <w:jc w:val="both"/>
        <w:rPr>
          <w:rStyle w:val="FontStyle45"/>
          <w:szCs w:val="24"/>
          <w:lang w:val="ro-RO" w:eastAsia="ro-RO"/>
        </w:rPr>
      </w:pPr>
      <w:r w:rsidRPr="00956F13">
        <w:rPr>
          <w:rStyle w:val="FontStyle45"/>
          <w:szCs w:val="24"/>
          <w:lang w:val="ro-RO" w:eastAsia="ro-RO"/>
        </w:rPr>
        <w:t xml:space="preserve">Sediu Social: </w:t>
      </w:r>
      <w:r w:rsidRPr="00956F13">
        <w:rPr>
          <w:rStyle w:val="FontStyle45"/>
          <w:szCs w:val="24"/>
          <w:lang w:val="ro-RO" w:eastAsia="ro-RO"/>
        </w:rPr>
        <w:tab/>
      </w:r>
      <w:r>
        <w:rPr>
          <w:rStyle w:val="FontStyle45"/>
          <w:szCs w:val="24"/>
          <w:lang w:val="ro-RO" w:eastAsia="ro-RO"/>
        </w:rPr>
        <w:tab/>
      </w:r>
      <w:r>
        <w:rPr>
          <w:rStyle w:val="FontStyle45"/>
          <w:szCs w:val="24"/>
          <w:lang w:val="ro-RO" w:eastAsia="ro-RO"/>
        </w:rPr>
        <w:tab/>
      </w:r>
      <w:r w:rsidRPr="00956F13">
        <w:rPr>
          <w:rStyle w:val="FontStyle45"/>
          <w:szCs w:val="24"/>
          <w:lang w:val="ro-RO" w:eastAsia="ro-RO"/>
        </w:rPr>
        <w:t>str. Macazului, nr. 14, bl. B, Iași, jud. Iași, CP: 700473</w:t>
      </w:r>
    </w:p>
    <w:p w14:paraId="38D3543E" w14:textId="77777777" w:rsidR="005C2287" w:rsidRPr="00D2286B" w:rsidRDefault="005C2287" w:rsidP="00D2286B">
      <w:pPr>
        <w:tabs>
          <w:tab w:val="left" w:pos="0"/>
        </w:tabs>
        <w:spacing w:before="120" w:after="120" w:line="240" w:lineRule="auto"/>
        <w:jc w:val="both"/>
        <w:rPr>
          <w:rFonts w:ascii="Arial" w:eastAsia="Times New Roman" w:hAnsi="Arial" w:cs="Arial"/>
          <w:lang w:val="ro-RO"/>
        </w:rPr>
      </w:pPr>
    </w:p>
    <w:p w14:paraId="1E53A212" w14:textId="73990892" w:rsidR="000214D0" w:rsidRPr="005A0128" w:rsidRDefault="00555B8D"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11" w:name="_Toc127212872"/>
      <w:bookmarkEnd w:id="205"/>
      <w:bookmarkEnd w:id="206"/>
      <w:bookmarkEnd w:id="207"/>
      <w:bookmarkEnd w:id="208"/>
      <w:r w:rsidRPr="005A0128">
        <w:rPr>
          <w:rFonts w:ascii="Arial" w:eastAsia="Times New Roman" w:hAnsi="Arial" w:cs="Arial"/>
          <w:b/>
          <w:bCs/>
          <w:kern w:val="32"/>
          <w:lang w:val="ro-RO" w:eastAsia="zh-CN"/>
        </w:rPr>
        <w:t>Descrierea caracteristicilor fizice ale întregului proiect</w:t>
      </w:r>
      <w:bookmarkEnd w:id="211"/>
    </w:p>
    <w:p w14:paraId="1B9B9ADD" w14:textId="1B456D73" w:rsidR="00DD3C90" w:rsidRPr="005A0128" w:rsidRDefault="00DD3C9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bCs/>
          <w:iCs/>
          <w:lang w:val="ro-RO" w:eastAsia="zh-CN"/>
        </w:rPr>
      </w:pPr>
      <w:bookmarkStart w:id="212" w:name="_Toc127212873"/>
      <w:r w:rsidRPr="005A0128">
        <w:rPr>
          <w:rFonts w:ascii="Arial" w:eastAsia="Times New Roman" w:hAnsi="Arial" w:cs="Arial"/>
          <w:b/>
          <w:bCs/>
          <w:iCs/>
          <w:lang w:val="ro-RO" w:eastAsia="zh-CN"/>
        </w:rPr>
        <w:t>Rezumatul proiectului</w:t>
      </w:r>
      <w:bookmarkEnd w:id="212"/>
    </w:p>
    <w:p w14:paraId="5D16B7AE" w14:textId="54CCDCA8" w:rsidR="00CB33E3" w:rsidRPr="005A0128" w:rsidRDefault="00CB33E3" w:rsidP="00CB33E3">
      <w:pPr>
        <w:spacing w:before="120" w:after="120" w:line="256" w:lineRule="auto"/>
        <w:jc w:val="both"/>
        <w:rPr>
          <w:rFonts w:ascii="Arial" w:eastAsia="Calibri" w:hAnsi="Arial" w:cs="Arial"/>
          <w:lang w:val="ro-RO"/>
        </w:rPr>
      </w:pPr>
      <w:r w:rsidRPr="005A0128">
        <w:rPr>
          <w:rFonts w:ascii="Arial" w:eastAsia="Calibri" w:hAnsi="Arial" w:cs="Arial"/>
          <w:lang w:val="ro-RO"/>
        </w:rPr>
        <w:t>Proiectul analizat propune reabilitarea și modernizarea drumurilor județene DJ226A tronsonul DN22/Tariverde – Cogealac și DJ226B tronsonul Cogealac – Gradina – Pantelimon – DN2A/Crucea. Lucrările de reabilitare și modernizare se vor realiza o lungime de</w:t>
      </w:r>
      <w:r w:rsidR="003936FB" w:rsidRPr="005A0128">
        <w:rPr>
          <w:rFonts w:ascii="Arial" w:eastAsia="Calibri" w:hAnsi="Arial" w:cs="Arial"/>
          <w:lang w:val="ro-RO"/>
        </w:rPr>
        <w:t xml:space="preserve"> 4.35 km pentru DJ226A și de 29,51 km pentru DJ 226B</w:t>
      </w:r>
      <w:r w:rsidRPr="005A0128">
        <w:rPr>
          <w:rFonts w:ascii="Arial" w:eastAsia="Calibri" w:hAnsi="Arial" w:cs="Arial"/>
          <w:lang w:val="ro-RO"/>
        </w:rPr>
        <w:t>.</w:t>
      </w:r>
    </w:p>
    <w:p w14:paraId="50EAB349" w14:textId="6FB61612" w:rsidR="00135162" w:rsidRPr="005A0128" w:rsidRDefault="00CB33E3" w:rsidP="00CB33E3">
      <w:pPr>
        <w:spacing w:before="120" w:after="120" w:line="256" w:lineRule="auto"/>
        <w:jc w:val="both"/>
        <w:rPr>
          <w:rFonts w:ascii="Arial" w:eastAsia="Calibri" w:hAnsi="Arial" w:cs="Arial"/>
          <w:lang w:val="ro-RO"/>
        </w:rPr>
      </w:pPr>
      <w:r w:rsidRPr="005A0128">
        <w:rPr>
          <w:rFonts w:ascii="Arial" w:eastAsia="Calibri" w:hAnsi="Arial" w:cs="Arial"/>
          <w:lang w:val="ro-RO"/>
        </w:rPr>
        <w:t>Prin reabilitarea și modernizarea drumurilor județene DJ226A și DJ226B, se urmărește creșterea gradului de accesibilitate a zonelor rurale și urbane situate în proximitatea rețelei de bază.</w:t>
      </w:r>
    </w:p>
    <w:p w14:paraId="20950C1F" w14:textId="34049563" w:rsidR="00135162" w:rsidRPr="005A0128" w:rsidRDefault="00135162" w:rsidP="00135162">
      <w:pPr>
        <w:spacing w:before="120" w:after="120" w:line="256" w:lineRule="auto"/>
        <w:jc w:val="both"/>
        <w:rPr>
          <w:rFonts w:ascii="Arial" w:eastAsia="Calibri" w:hAnsi="Arial" w:cs="Arial"/>
          <w:lang w:val="ro-RO"/>
        </w:rPr>
      </w:pPr>
      <w:r w:rsidRPr="005A0128">
        <w:rPr>
          <w:rFonts w:ascii="Arial" w:eastAsia="Calibri" w:hAnsi="Arial" w:cs="Arial"/>
          <w:lang w:val="ro-RO"/>
        </w:rPr>
        <w:t xml:space="preserve">Proiectul propus intră sub </w:t>
      </w:r>
      <w:proofErr w:type="spellStart"/>
      <w:r w:rsidRPr="005A0128">
        <w:rPr>
          <w:rFonts w:ascii="Arial" w:eastAsia="Calibri" w:hAnsi="Arial" w:cs="Arial"/>
          <w:lang w:val="ro-RO"/>
        </w:rPr>
        <w:t>incidenţa</w:t>
      </w:r>
      <w:proofErr w:type="spellEnd"/>
      <w:r w:rsidRPr="005A0128">
        <w:rPr>
          <w:rFonts w:ascii="Arial" w:eastAsia="Calibri" w:hAnsi="Arial" w:cs="Arial"/>
          <w:lang w:val="ro-RO"/>
        </w:rPr>
        <w:t xml:space="preserve"> prevederilor OUG nr. 57/2007 privind regimul ariilor naturale protejate, conservarea habitatelor naturale, a florei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a faunei sălbatice, cu modificările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completările ulterioare.</w:t>
      </w:r>
      <w:r w:rsidR="00DE415A" w:rsidRPr="005A0128">
        <w:rPr>
          <w:rFonts w:ascii="Arial" w:eastAsia="Calibri" w:hAnsi="Arial" w:cs="Arial"/>
          <w:lang w:val="ro-RO"/>
        </w:rPr>
        <w:t xml:space="preserve"> </w:t>
      </w:r>
    </w:p>
    <w:p w14:paraId="10FED350" w14:textId="4FAAFA5D" w:rsidR="00135162" w:rsidRPr="005A0128" w:rsidRDefault="00135162" w:rsidP="00135162">
      <w:pPr>
        <w:jc w:val="both"/>
        <w:rPr>
          <w:rFonts w:ascii="Arial" w:hAnsi="Arial" w:cs="Arial"/>
        </w:rPr>
      </w:pPr>
      <w:r w:rsidRPr="005A0128">
        <w:rPr>
          <w:rFonts w:ascii="Arial" w:eastAsia="Calibri" w:hAnsi="Arial" w:cs="Arial"/>
          <w:lang w:val="ro-RO"/>
        </w:rPr>
        <w:t xml:space="preserve">Proiectul propus intră sub </w:t>
      </w:r>
      <w:proofErr w:type="spellStart"/>
      <w:r w:rsidRPr="005A0128">
        <w:rPr>
          <w:rFonts w:ascii="Arial" w:eastAsia="Calibri" w:hAnsi="Arial" w:cs="Arial"/>
          <w:lang w:val="ro-RO"/>
        </w:rPr>
        <w:t>incidenţa</w:t>
      </w:r>
      <w:proofErr w:type="spellEnd"/>
      <w:r w:rsidRPr="005A0128">
        <w:rPr>
          <w:rFonts w:ascii="Arial" w:eastAsia="Calibri" w:hAnsi="Arial" w:cs="Arial"/>
          <w:lang w:val="ro-RO"/>
        </w:rPr>
        <w:t xml:space="preserve"> prevederilor art. 48 lit. </w:t>
      </w:r>
      <w:r w:rsidR="00992D5F" w:rsidRPr="005A0128">
        <w:rPr>
          <w:rFonts w:ascii="Arial" w:eastAsia="Calibri" w:hAnsi="Arial" w:cs="Arial"/>
          <w:lang w:val="ro-RO"/>
        </w:rPr>
        <w:t>e</w:t>
      </w:r>
      <w:r w:rsidRPr="005A0128">
        <w:rPr>
          <w:rFonts w:ascii="Arial" w:eastAsia="Calibri" w:hAnsi="Arial" w:cs="Arial"/>
          <w:lang w:val="ro-RO"/>
        </w:rPr>
        <w:t xml:space="preserv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art. 54 lit. </w:t>
      </w:r>
      <w:r w:rsidR="00125F5C" w:rsidRPr="005A0128">
        <w:rPr>
          <w:rFonts w:ascii="Arial" w:eastAsia="Calibri" w:hAnsi="Arial" w:cs="Arial"/>
          <w:lang w:val="ro-RO"/>
        </w:rPr>
        <w:t>h</w:t>
      </w:r>
      <w:r w:rsidRPr="005A0128">
        <w:rPr>
          <w:rFonts w:ascii="Arial" w:eastAsia="Calibri" w:hAnsi="Arial" w:cs="Arial"/>
          <w:lang w:val="ro-RO"/>
        </w:rPr>
        <w:t xml:space="preserve">) din Legea Apelor nr. 107/1996, cu </w:t>
      </w:r>
      <w:proofErr w:type="spellStart"/>
      <w:r w:rsidRPr="005A0128">
        <w:rPr>
          <w:rFonts w:ascii="Arial" w:eastAsia="Calibri" w:hAnsi="Arial" w:cs="Arial"/>
          <w:lang w:val="ro-RO"/>
        </w:rPr>
        <w:t>modifcările</w:t>
      </w:r>
      <w:proofErr w:type="spellEnd"/>
      <w:r w:rsidRPr="005A0128">
        <w:rPr>
          <w:rFonts w:ascii="Arial" w:eastAsia="Calibri" w:hAnsi="Arial" w:cs="Arial"/>
          <w:lang w:val="ro-RO"/>
        </w:rPr>
        <w:t xml:space="preserv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completările ulterioare.</w:t>
      </w:r>
      <w:r w:rsidR="00DE415A" w:rsidRPr="005A0128">
        <w:rPr>
          <w:rFonts w:ascii="Arial" w:eastAsia="Calibri" w:hAnsi="Arial" w:cs="Arial"/>
          <w:lang w:val="ro-RO"/>
        </w:rPr>
        <w:t xml:space="preserve"> </w:t>
      </w:r>
    </w:p>
    <w:p w14:paraId="1AFD5392" w14:textId="77777777" w:rsidR="00135162" w:rsidRPr="005A0128" w:rsidRDefault="00135162" w:rsidP="00135162">
      <w:pPr>
        <w:jc w:val="both"/>
        <w:rPr>
          <w:rFonts w:ascii="Arial" w:hAnsi="Arial" w:cs="Arial"/>
          <w:color w:val="FF0000"/>
        </w:rPr>
      </w:pPr>
    </w:p>
    <w:p w14:paraId="037BC1AA" w14:textId="6803003D" w:rsidR="00135162" w:rsidRPr="005A0128" w:rsidRDefault="00135162" w:rsidP="00135162">
      <w:pPr>
        <w:jc w:val="both"/>
        <w:rPr>
          <w:rFonts w:ascii="Arial" w:hAnsi="Arial" w:cs="Arial"/>
        </w:rPr>
      </w:pPr>
      <w:proofErr w:type="spellStart"/>
      <w:r w:rsidRPr="005A0128">
        <w:rPr>
          <w:rFonts w:ascii="Arial" w:hAnsi="Arial" w:cs="Arial"/>
        </w:rPr>
        <w:t>Proiectul</w:t>
      </w:r>
      <w:proofErr w:type="spellEnd"/>
      <w:r w:rsidRPr="005A0128">
        <w:rPr>
          <w:rFonts w:ascii="Arial" w:hAnsi="Arial" w:cs="Arial"/>
        </w:rPr>
        <w:t xml:space="preserve"> nu se </w:t>
      </w:r>
      <w:proofErr w:type="spellStart"/>
      <w:r w:rsidRPr="005A0128">
        <w:rPr>
          <w:rFonts w:ascii="Arial" w:hAnsi="Arial" w:cs="Arial"/>
        </w:rPr>
        <w:t>încadrează</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w:t>
      </w:r>
      <w:proofErr w:type="spellStart"/>
      <w:r w:rsidRPr="005A0128">
        <w:rPr>
          <w:rFonts w:ascii="Arial" w:hAnsi="Arial" w:cs="Arial"/>
        </w:rPr>
        <w:t>anexa</w:t>
      </w:r>
      <w:proofErr w:type="spellEnd"/>
      <w:r w:rsidRPr="005A0128">
        <w:rPr>
          <w:rFonts w:ascii="Arial" w:hAnsi="Arial" w:cs="Arial"/>
        </w:rPr>
        <w:t xml:space="preserve"> nr. I la </w:t>
      </w:r>
      <w:proofErr w:type="spellStart"/>
      <w:r w:rsidRPr="005A0128">
        <w:rPr>
          <w:rFonts w:ascii="Arial" w:hAnsi="Arial" w:cs="Arial"/>
        </w:rPr>
        <w:t>Convenția</w:t>
      </w:r>
      <w:proofErr w:type="spellEnd"/>
      <w:r w:rsidRPr="005A0128">
        <w:rPr>
          <w:rFonts w:ascii="Arial" w:hAnsi="Arial" w:cs="Arial"/>
        </w:rPr>
        <w:t xml:space="preserve"> </w:t>
      </w:r>
      <w:proofErr w:type="spellStart"/>
      <w:r w:rsidRPr="005A0128">
        <w:rPr>
          <w:rFonts w:ascii="Arial" w:hAnsi="Arial" w:cs="Arial"/>
        </w:rPr>
        <w:t>privind</w:t>
      </w:r>
      <w:proofErr w:type="spellEnd"/>
      <w:r w:rsidRPr="005A0128">
        <w:rPr>
          <w:rFonts w:ascii="Arial" w:hAnsi="Arial" w:cs="Arial"/>
        </w:rPr>
        <w:t xml:space="preserve"> </w:t>
      </w:r>
      <w:proofErr w:type="spellStart"/>
      <w:r w:rsidRPr="005A0128">
        <w:rPr>
          <w:rFonts w:ascii="Arial" w:hAnsi="Arial" w:cs="Arial"/>
        </w:rPr>
        <w:t>evaluarea</w:t>
      </w:r>
      <w:proofErr w:type="spellEnd"/>
      <w:r w:rsidRPr="005A0128">
        <w:rPr>
          <w:rFonts w:ascii="Arial" w:hAnsi="Arial" w:cs="Arial"/>
        </w:rPr>
        <w:t xml:space="preserve"> </w:t>
      </w:r>
      <w:proofErr w:type="spellStart"/>
      <w:r w:rsidRPr="005A0128">
        <w:rPr>
          <w:rFonts w:ascii="Arial" w:hAnsi="Arial" w:cs="Arial"/>
        </w:rPr>
        <w:t>impactului</w:t>
      </w:r>
      <w:proofErr w:type="spellEnd"/>
      <w:r w:rsidRPr="005A0128">
        <w:rPr>
          <w:rFonts w:ascii="Arial" w:hAnsi="Arial" w:cs="Arial"/>
        </w:rPr>
        <w:t xml:space="preserve"> </w:t>
      </w:r>
      <w:proofErr w:type="spellStart"/>
      <w:r w:rsidRPr="005A0128">
        <w:rPr>
          <w:rFonts w:ascii="Arial" w:hAnsi="Arial" w:cs="Arial"/>
        </w:rPr>
        <w:t>asupra</w:t>
      </w:r>
      <w:proofErr w:type="spellEnd"/>
      <w:r w:rsidRPr="005A0128">
        <w:rPr>
          <w:rFonts w:ascii="Arial" w:hAnsi="Arial" w:cs="Arial"/>
        </w:rPr>
        <w:t xml:space="preserve"> </w:t>
      </w:r>
      <w:proofErr w:type="spellStart"/>
      <w:r w:rsidRPr="005A0128">
        <w:rPr>
          <w:rFonts w:ascii="Arial" w:hAnsi="Arial" w:cs="Arial"/>
        </w:rPr>
        <w:t>mediului</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context </w:t>
      </w:r>
      <w:proofErr w:type="spellStart"/>
      <w:r w:rsidRPr="005A0128">
        <w:rPr>
          <w:rFonts w:ascii="Arial" w:hAnsi="Arial" w:cs="Arial"/>
        </w:rPr>
        <w:t>transfrontieră</w:t>
      </w:r>
      <w:proofErr w:type="spellEnd"/>
      <w:r w:rsidRPr="005A0128">
        <w:rPr>
          <w:rFonts w:ascii="Arial" w:hAnsi="Arial" w:cs="Arial"/>
        </w:rPr>
        <w:t xml:space="preserve">, </w:t>
      </w:r>
      <w:proofErr w:type="spellStart"/>
      <w:r w:rsidRPr="005A0128">
        <w:rPr>
          <w:rFonts w:ascii="Arial" w:hAnsi="Arial" w:cs="Arial"/>
        </w:rPr>
        <w:t>adoptată</w:t>
      </w:r>
      <w:proofErr w:type="spellEnd"/>
      <w:r w:rsidRPr="005A0128">
        <w:rPr>
          <w:rFonts w:ascii="Arial" w:hAnsi="Arial" w:cs="Arial"/>
        </w:rPr>
        <w:t xml:space="preserve"> la Espoo la 25 </w:t>
      </w:r>
      <w:proofErr w:type="spellStart"/>
      <w:r w:rsidRPr="005A0128">
        <w:rPr>
          <w:rFonts w:ascii="Arial" w:hAnsi="Arial" w:cs="Arial"/>
        </w:rPr>
        <w:t>februarie</w:t>
      </w:r>
      <w:proofErr w:type="spellEnd"/>
      <w:r w:rsidRPr="005A0128">
        <w:rPr>
          <w:rFonts w:ascii="Arial" w:hAnsi="Arial" w:cs="Arial"/>
        </w:rPr>
        <w:t xml:space="preserve"> 1991, </w:t>
      </w:r>
      <w:proofErr w:type="spellStart"/>
      <w:r w:rsidRPr="005A0128">
        <w:rPr>
          <w:rFonts w:ascii="Arial" w:hAnsi="Arial" w:cs="Arial"/>
        </w:rPr>
        <w:t>ratificată</w:t>
      </w:r>
      <w:proofErr w:type="spellEnd"/>
      <w:r w:rsidRPr="005A0128">
        <w:rPr>
          <w:rFonts w:ascii="Arial" w:hAnsi="Arial" w:cs="Arial"/>
        </w:rPr>
        <w:t xml:space="preserve"> </w:t>
      </w:r>
      <w:proofErr w:type="spellStart"/>
      <w:r w:rsidRPr="005A0128">
        <w:rPr>
          <w:rFonts w:ascii="Arial" w:hAnsi="Arial" w:cs="Arial"/>
        </w:rPr>
        <w:t>prin</w:t>
      </w:r>
      <w:proofErr w:type="spellEnd"/>
      <w:r w:rsidRPr="005A0128">
        <w:rPr>
          <w:rFonts w:ascii="Arial" w:hAnsi="Arial" w:cs="Arial"/>
        </w:rPr>
        <w:t xml:space="preserve"> </w:t>
      </w:r>
      <w:proofErr w:type="spellStart"/>
      <w:r w:rsidRPr="005A0128">
        <w:rPr>
          <w:rFonts w:ascii="Arial" w:hAnsi="Arial" w:cs="Arial"/>
        </w:rPr>
        <w:t>Legea</w:t>
      </w:r>
      <w:proofErr w:type="spellEnd"/>
      <w:r w:rsidRPr="005A0128">
        <w:rPr>
          <w:rFonts w:ascii="Arial" w:hAnsi="Arial" w:cs="Arial"/>
        </w:rPr>
        <w:t xml:space="preserve"> nr. 22/2001, cu </w:t>
      </w:r>
      <w:proofErr w:type="spellStart"/>
      <w:r w:rsidRPr="005A0128">
        <w:rPr>
          <w:rFonts w:ascii="Arial" w:hAnsi="Arial" w:cs="Arial"/>
        </w:rPr>
        <w:t>completările</w:t>
      </w:r>
      <w:proofErr w:type="spellEnd"/>
      <w:r w:rsidRPr="005A0128">
        <w:rPr>
          <w:rFonts w:ascii="Arial" w:hAnsi="Arial" w:cs="Arial"/>
        </w:rPr>
        <w:t xml:space="preserve"> </w:t>
      </w:r>
      <w:proofErr w:type="spellStart"/>
      <w:r w:rsidRPr="005A0128">
        <w:rPr>
          <w:rFonts w:ascii="Arial" w:hAnsi="Arial" w:cs="Arial"/>
        </w:rPr>
        <w:t>ulterioare</w:t>
      </w:r>
      <w:proofErr w:type="spellEnd"/>
      <w:r w:rsidRPr="005A0128">
        <w:rPr>
          <w:rFonts w:ascii="Arial" w:hAnsi="Arial" w:cs="Arial"/>
        </w:rPr>
        <w:t xml:space="preserve">. </w:t>
      </w:r>
      <w:bookmarkStart w:id="213" w:name="_Hlk107509006"/>
      <w:r w:rsidR="00CB33E3" w:rsidRPr="005A0128">
        <w:rPr>
          <w:rFonts w:ascii="Arial" w:hAnsi="Arial" w:cs="Arial"/>
        </w:rPr>
        <w:t xml:space="preserve">DJ 226A </w:t>
      </w:r>
      <w:proofErr w:type="spellStart"/>
      <w:r w:rsidR="00CB33E3" w:rsidRPr="005A0128">
        <w:rPr>
          <w:rFonts w:ascii="Arial" w:hAnsi="Arial" w:cs="Arial"/>
        </w:rPr>
        <w:t>și</w:t>
      </w:r>
      <w:proofErr w:type="spellEnd"/>
      <w:r w:rsidR="00CB33E3" w:rsidRPr="005A0128">
        <w:rPr>
          <w:rFonts w:ascii="Arial" w:hAnsi="Arial" w:cs="Arial"/>
        </w:rPr>
        <w:t xml:space="preserve"> DJ 226B sunt</w:t>
      </w:r>
      <w:r w:rsidRPr="005A0128">
        <w:rPr>
          <w:rFonts w:ascii="Arial" w:hAnsi="Arial" w:cs="Arial"/>
        </w:rPr>
        <w:t xml:space="preserve"> </w:t>
      </w:r>
      <w:proofErr w:type="spellStart"/>
      <w:r w:rsidR="00CB33E3" w:rsidRPr="005A0128">
        <w:rPr>
          <w:rFonts w:ascii="Arial" w:hAnsi="Arial" w:cs="Arial"/>
        </w:rPr>
        <w:t>localizate</w:t>
      </w:r>
      <w:proofErr w:type="spellEnd"/>
      <w:r w:rsidRPr="005A0128">
        <w:rPr>
          <w:rFonts w:ascii="Arial" w:hAnsi="Arial" w:cs="Arial"/>
        </w:rPr>
        <w:t xml:space="preserve"> </w:t>
      </w:r>
      <w:bookmarkStart w:id="214" w:name="_Hlk121589690"/>
      <w:r w:rsidRPr="005A0128">
        <w:rPr>
          <w:rFonts w:ascii="Arial" w:hAnsi="Arial" w:cs="Arial"/>
        </w:rPr>
        <w:t xml:space="preserve">la o </w:t>
      </w:r>
      <w:proofErr w:type="spellStart"/>
      <w:r w:rsidRPr="005A0128">
        <w:rPr>
          <w:rFonts w:ascii="Arial" w:hAnsi="Arial" w:cs="Arial"/>
        </w:rPr>
        <w:t>distanță</w:t>
      </w:r>
      <w:proofErr w:type="spellEnd"/>
      <w:r w:rsidRPr="005A0128">
        <w:rPr>
          <w:rFonts w:ascii="Arial" w:hAnsi="Arial" w:cs="Arial"/>
        </w:rPr>
        <w:t xml:space="preserve"> de </w:t>
      </w:r>
      <w:proofErr w:type="spellStart"/>
      <w:r w:rsidRPr="005A0128">
        <w:rPr>
          <w:rFonts w:ascii="Arial" w:hAnsi="Arial" w:cs="Arial"/>
        </w:rPr>
        <w:t>aproximativ</w:t>
      </w:r>
      <w:proofErr w:type="spellEnd"/>
      <w:r w:rsidRPr="005A0128">
        <w:rPr>
          <w:rFonts w:ascii="Arial" w:hAnsi="Arial" w:cs="Arial"/>
        </w:rPr>
        <w:t xml:space="preserve"> </w:t>
      </w:r>
      <w:r w:rsidR="00CB33E3" w:rsidRPr="005A0128">
        <w:rPr>
          <w:rFonts w:ascii="Arial" w:hAnsi="Arial" w:cs="Arial"/>
        </w:rPr>
        <w:t>87</w:t>
      </w:r>
      <w:r w:rsidRPr="005A0128">
        <w:rPr>
          <w:rFonts w:ascii="Arial" w:hAnsi="Arial" w:cs="Arial"/>
        </w:rPr>
        <w:t xml:space="preserve"> km </w:t>
      </w:r>
      <w:proofErr w:type="spellStart"/>
      <w:r w:rsidRPr="005A0128">
        <w:rPr>
          <w:rFonts w:ascii="Arial" w:hAnsi="Arial" w:cs="Arial"/>
        </w:rPr>
        <w:t>față</w:t>
      </w:r>
      <w:proofErr w:type="spellEnd"/>
      <w:r w:rsidRPr="005A0128">
        <w:rPr>
          <w:rFonts w:ascii="Arial" w:hAnsi="Arial" w:cs="Arial"/>
        </w:rPr>
        <w:t xml:space="preserve"> de </w:t>
      </w:r>
      <w:proofErr w:type="spellStart"/>
      <w:r w:rsidRPr="005A0128">
        <w:rPr>
          <w:rFonts w:ascii="Arial" w:hAnsi="Arial" w:cs="Arial"/>
        </w:rPr>
        <w:t>graniță</w:t>
      </w:r>
      <w:proofErr w:type="spellEnd"/>
      <w:r w:rsidRPr="005A0128">
        <w:rPr>
          <w:rFonts w:ascii="Arial" w:hAnsi="Arial" w:cs="Arial"/>
        </w:rPr>
        <w:t xml:space="preserve"> </w:t>
      </w:r>
      <w:proofErr w:type="spellStart"/>
      <w:r w:rsidRPr="005A0128">
        <w:rPr>
          <w:rFonts w:ascii="Arial" w:hAnsi="Arial" w:cs="Arial"/>
        </w:rPr>
        <w:t>națională</w:t>
      </w:r>
      <w:proofErr w:type="spellEnd"/>
      <w:r w:rsidRPr="005A0128">
        <w:rPr>
          <w:rFonts w:ascii="Arial" w:hAnsi="Arial" w:cs="Arial"/>
        </w:rPr>
        <w:t xml:space="preserve"> de </w:t>
      </w:r>
      <w:proofErr w:type="spellStart"/>
      <w:r w:rsidR="00CB33E3" w:rsidRPr="005A0128">
        <w:rPr>
          <w:rFonts w:ascii="Arial" w:hAnsi="Arial" w:cs="Arial"/>
        </w:rPr>
        <w:t>sud</w:t>
      </w:r>
      <w:proofErr w:type="spellEnd"/>
      <w:r w:rsidRPr="005A0128">
        <w:rPr>
          <w:rFonts w:ascii="Arial" w:hAnsi="Arial" w:cs="Arial"/>
        </w:rPr>
        <w:t xml:space="preserve"> a </w:t>
      </w:r>
      <w:proofErr w:type="spellStart"/>
      <w:r w:rsidRPr="005A0128">
        <w:rPr>
          <w:rFonts w:ascii="Arial" w:hAnsi="Arial" w:cs="Arial"/>
        </w:rPr>
        <w:t>României</w:t>
      </w:r>
      <w:proofErr w:type="spellEnd"/>
      <w:r w:rsidRPr="005A0128">
        <w:rPr>
          <w:rFonts w:ascii="Arial" w:hAnsi="Arial" w:cs="Arial"/>
        </w:rPr>
        <w:t xml:space="preserve"> cu </w:t>
      </w:r>
      <w:r w:rsidR="00CB33E3" w:rsidRPr="005A0128">
        <w:rPr>
          <w:rFonts w:ascii="Arial" w:hAnsi="Arial" w:cs="Arial"/>
        </w:rPr>
        <w:t xml:space="preserve">Bulgaria </w:t>
      </w:r>
      <w:proofErr w:type="spellStart"/>
      <w:r w:rsidR="00CB33E3" w:rsidRPr="005A0128">
        <w:rPr>
          <w:rFonts w:ascii="Arial" w:hAnsi="Arial" w:cs="Arial"/>
        </w:rPr>
        <w:t>și</w:t>
      </w:r>
      <w:proofErr w:type="spellEnd"/>
      <w:r w:rsidR="00CB33E3" w:rsidRPr="005A0128">
        <w:rPr>
          <w:rFonts w:ascii="Arial" w:hAnsi="Arial" w:cs="Arial"/>
        </w:rPr>
        <w:t xml:space="preserve"> la o </w:t>
      </w:r>
      <w:proofErr w:type="spellStart"/>
      <w:r w:rsidR="00CB33E3" w:rsidRPr="005A0128">
        <w:rPr>
          <w:rFonts w:ascii="Arial" w:hAnsi="Arial" w:cs="Arial"/>
        </w:rPr>
        <w:t>distanță</w:t>
      </w:r>
      <w:proofErr w:type="spellEnd"/>
      <w:r w:rsidR="00CB33E3" w:rsidRPr="005A0128">
        <w:rPr>
          <w:rFonts w:ascii="Arial" w:hAnsi="Arial" w:cs="Arial"/>
        </w:rPr>
        <w:t xml:space="preserve"> de </w:t>
      </w:r>
      <w:proofErr w:type="spellStart"/>
      <w:r w:rsidR="00CB33E3" w:rsidRPr="005A0128">
        <w:rPr>
          <w:rFonts w:ascii="Arial" w:hAnsi="Arial" w:cs="Arial"/>
        </w:rPr>
        <w:t>aproximativ</w:t>
      </w:r>
      <w:proofErr w:type="spellEnd"/>
      <w:r w:rsidR="00CB33E3" w:rsidRPr="005A0128">
        <w:rPr>
          <w:rFonts w:ascii="Arial" w:hAnsi="Arial" w:cs="Arial"/>
        </w:rPr>
        <w:t xml:space="preserve"> 78 km </w:t>
      </w:r>
      <w:proofErr w:type="spellStart"/>
      <w:r w:rsidR="00CB33E3" w:rsidRPr="005A0128">
        <w:rPr>
          <w:rFonts w:ascii="Arial" w:hAnsi="Arial" w:cs="Arial"/>
        </w:rPr>
        <w:t>față</w:t>
      </w:r>
      <w:proofErr w:type="spellEnd"/>
      <w:r w:rsidR="00CB33E3" w:rsidRPr="005A0128">
        <w:rPr>
          <w:rFonts w:ascii="Arial" w:hAnsi="Arial" w:cs="Arial"/>
        </w:rPr>
        <w:t xml:space="preserve"> de </w:t>
      </w:r>
      <w:proofErr w:type="spellStart"/>
      <w:r w:rsidR="00CB33E3" w:rsidRPr="005A0128">
        <w:rPr>
          <w:rFonts w:ascii="Arial" w:hAnsi="Arial" w:cs="Arial"/>
        </w:rPr>
        <w:t>graniță</w:t>
      </w:r>
      <w:proofErr w:type="spellEnd"/>
      <w:r w:rsidR="00CB33E3" w:rsidRPr="005A0128">
        <w:rPr>
          <w:rFonts w:ascii="Arial" w:hAnsi="Arial" w:cs="Arial"/>
        </w:rPr>
        <w:t xml:space="preserve"> </w:t>
      </w:r>
      <w:proofErr w:type="spellStart"/>
      <w:r w:rsidR="00CB33E3" w:rsidRPr="005A0128">
        <w:rPr>
          <w:rFonts w:ascii="Arial" w:hAnsi="Arial" w:cs="Arial"/>
        </w:rPr>
        <w:t>națională</w:t>
      </w:r>
      <w:proofErr w:type="spellEnd"/>
      <w:r w:rsidR="00CB33E3" w:rsidRPr="005A0128">
        <w:rPr>
          <w:rFonts w:ascii="Arial" w:hAnsi="Arial" w:cs="Arial"/>
        </w:rPr>
        <w:t xml:space="preserve"> de </w:t>
      </w:r>
      <w:proofErr w:type="spellStart"/>
      <w:r w:rsidR="00CB33E3" w:rsidRPr="005A0128">
        <w:rPr>
          <w:rFonts w:ascii="Arial" w:hAnsi="Arial" w:cs="Arial"/>
        </w:rPr>
        <w:t>est</w:t>
      </w:r>
      <w:proofErr w:type="spellEnd"/>
      <w:r w:rsidR="00CB33E3" w:rsidRPr="005A0128">
        <w:rPr>
          <w:rFonts w:ascii="Arial" w:hAnsi="Arial" w:cs="Arial"/>
        </w:rPr>
        <w:t xml:space="preserve"> a </w:t>
      </w:r>
      <w:proofErr w:type="spellStart"/>
      <w:r w:rsidR="00CB33E3" w:rsidRPr="005A0128">
        <w:rPr>
          <w:rFonts w:ascii="Arial" w:hAnsi="Arial" w:cs="Arial"/>
        </w:rPr>
        <w:t>României</w:t>
      </w:r>
      <w:proofErr w:type="spellEnd"/>
      <w:r w:rsidR="00CB33E3" w:rsidRPr="005A0128">
        <w:rPr>
          <w:rFonts w:ascii="Arial" w:hAnsi="Arial" w:cs="Arial"/>
        </w:rPr>
        <w:t xml:space="preserve"> cu </w:t>
      </w:r>
      <w:proofErr w:type="spellStart"/>
      <w:r w:rsidR="00CB33E3" w:rsidRPr="005A0128">
        <w:rPr>
          <w:rFonts w:ascii="Arial" w:hAnsi="Arial" w:cs="Arial"/>
        </w:rPr>
        <w:t>Ucraina</w:t>
      </w:r>
      <w:proofErr w:type="spellEnd"/>
      <w:r w:rsidRPr="005A0128">
        <w:rPr>
          <w:rFonts w:ascii="Arial" w:hAnsi="Arial" w:cs="Arial"/>
        </w:rPr>
        <w:t>.</w:t>
      </w:r>
      <w:bookmarkEnd w:id="213"/>
    </w:p>
    <w:p w14:paraId="65D0673F" w14:textId="7234E068" w:rsidR="00DD3C90" w:rsidRPr="005A0128" w:rsidRDefault="00DD3C9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bCs/>
          <w:iCs/>
          <w:lang w:val="ro-RO" w:eastAsia="zh-CN"/>
        </w:rPr>
      </w:pPr>
      <w:bookmarkStart w:id="215" w:name="_Toc127212874"/>
      <w:bookmarkEnd w:id="214"/>
      <w:r w:rsidRPr="005A0128">
        <w:rPr>
          <w:rFonts w:ascii="Arial" w:eastAsia="Times New Roman" w:hAnsi="Arial" w:cs="Arial"/>
          <w:b/>
          <w:bCs/>
          <w:iCs/>
          <w:lang w:val="ro-RO" w:eastAsia="zh-CN"/>
        </w:rPr>
        <w:lastRenderedPageBreak/>
        <w:t xml:space="preserve">Justificarea </w:t>
      </w:r>
      <w:proofErr w:type="spellStart"/>
      <w:r w:rsidRPr="005A0128">
        <w:rPr>
          <w:rFonts w:ascii="Arial" w:eastAsia="Times New Roman" w:hAnsi="Arial" w:cs="Arial"/>
          <w:b/>
          <w:bCs/>
          <w:iCs/>
          <w:lang w:val="ro-RO" w:eastAsia="zh-CN"/>
        </w:rPr>
        <w:t>necesitatii</w:t>
      </w:r>
      <w:proofErr w:type="spellEnd"/>
      <w:r w:rsidRPr="005A0128">
        <w:rPr>
          <w:rFonts w:ascii="Arial" w:eastAsia="Times New Roman" w:hAnsi="Arial" w:cs="Arial"/>
          <w:b/>
          <w:bCs/>
          <w:iCs/>
          <w:lang w:val="ro-RO" w:eastAsia="zh-CN"/>
        </w:rPr>
        <w:t xml:space="preserve"> proiectului</w:t>
      </w:r>
      <w:bookmarkEnd w:id="215"/>
    </w:p>
    <w:p w14:paraId="4E8BE2CE" w14:textId="181A80DD" w:rsidR="00CB33E3" w:rsidRPr="005A0128" w:rsidRDefault="00CB33E3" w:rsidP="00CB33E3">
      <w:pPr>
        <w:jc w:val="both"/>
        <w:rPr>
          <w:rFonts w:ascii="Arial" w:hAnsi="Arial" w:cs="Arial"/>
        </w:rPr>
      </w:pPr>
      <w:proofErr w:type="spellStart"/>
      <w:r w:rsidRPr="005A0128">
        <w:rPr>
          <w:rFonts w:ascii="Arial" w:hAnsi="Arial" w:cs="Arial"/>
        </w:rPr>
        <w:t>Necesitatea</w:t>
      </w:r>
      <w:proofErr w:type="spellEnd"/>
      <w:r w:rsidRPr="005A0128">
        <w:rPr>
          <w:rFonts w:ascii="Arial" w:hAnsi="Arial" w:cs="Arial"/>
        </w:rPr>
        <w:t xml:space="preserve"> </w:t>
      </w:r>
      <w:proofErr w:type="spellStart"/>
      <w:r w:rsidRPr="005A0128">
        <w:rPr>
          <w:rFonts w:ascii="Arial" w:hAnsi="Arial" w:cs="Arial"/>
        </w:rPr>
        <w:t>lucrărilor</w:t>
      </w:r>
      <w:proofErr w:type="spellEnd"/>
      <w:r w:rsidRPr="005A0128">
        <w:rPr>
          <w:rFonts w:ascii="Arial" w:hAnsi="Arial" w:cs="Arial"/>
        </w:rPr>
        <w:t xml:space="preserve"> </w:t>
      </w:r>
      <w:proofErr w:type="spellStart"/>
      <w:r w:rsidRPr="005A0128">
        <w:rPr>
          <w:rFonts w:ascii="Arial" w:hAnsi="Arial" w:cs="Arial"/>
        </w:rPr>
        <w:t>propuse</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w:t>
      </w:r>
      <w:proofErr w:type="spellStart"/>
      <w:r w:rsidRPr="005A0128">
        <w:rPr>
          <w:rFonts w:ascii="Arial" w:hAnsi="Arial" w:cs="Arial"/>
        </w:rPr>
        <w:t>prezentul</w:t>
      </w:r>
      <w:proofErr w:type="spellEnd"/>
      <w:r w:rsidRPr="005A0128">
        <w:rPr>
          <w:rFonts w:ascii="Arial" w:hAnsi="Arial" w:cs="Arial"/>
        </w:rPr>
        <w:t xml:space="preserve"> </w:t>
      </w:r>
      <w:proofErr w:type="spellStart"/>
      <w:r w:rsidRPr="005A0128">
        <w:rPr>
          <w:rFonts w:ascii="Arial" w:hAnsi="Arial" w:cs="Arial"/>
        </w:rPr>
        <w:t>proiect</w:t>
      </w:r>
      <w:proofErr w:type="spellEnd"/>
      <w:r w:rsidRPr="005A0128">
        <w:rPr>
          <w:rFonts w:ascii="Arial" w:hAnsi="Arial" w:cs="Arial"/>
        </w:rPr>
        <w:t xml:space="preserve"> </w:t>
      </w:r>
      <w:proofErr w:type="spellStart"/>
      <w:r w:rsidRPr="005A0128">
        <w:rPr>
          <w:rFonts w:ascii="Arial" w:hAnsi="Arial" w:cs="Arial"/>
        </w:rPr>
        <w:t>este</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w:t>
      </w:r>
      <w:proofErr w:type="spellStart"/>
      <w:r w:rsidRPr="005A0128">
        <w:rPr>
          <w:rFonts w:ascii="Arial" w:hAnsi="Arial" w:cs="Arial"/>
        </w:rPr>
        <w:t>primul</w:t>
      </w:r>
      <w:proofErr w:type="spellEnd"/>
      <w:r w:rsidRPr="005A0128">
        <w:rPr>
          <w:rFonts w:ascii="Arial" w:hAnsi="Arial" w:cs="Arial"/>
        </w:rPr>
        <w:t xml:space="preserve"> </w:t>
      </w:r>
      <w:proofErr w:type="spellStart"/>
      <w:r w:rsidRPr="005A0128">
        <w:rPr>
          <w:rFonts w:ascii="Arial" w:hAnsi="Arial" w:cs="Arial"/>
        </w:rPr>
        <w:t>rând</w:t>
      </w:r>
      <w:proofErr w:type="spellEnd"/>
      <w:r w:rsidRPr="005A0128">
        <w:rPr>
          <w:rFonts w:ascii="Arial" w:hAnsi="Arial" w:cs="Arial"/>
        </w:rPr>
        <w:t xml:space="preserve"> </w:t>
      </w:r>
      <w:proofErr w:type="spellStart"/>
      <w:r w:rsidRPr="005A0128">
        <w:rPr>
          <w:rFonts w:ascii="Arial" w:hAnsi="Arial" w:cs="Arial"/>
        </w:rPr>
        <w:t>argumentată</w:t>
      </w:r>
      <w:proofErr w:type="spellEnd"/>
      <w:r w:rsidRPr="005A0128">
        <w:rPr>
          <w:rFonts w:ascii="Arial" w:hAnsi="Arial" w:cs="Arial"/>
        </w:rPr>
        <w:t xml:space="preserve"> de </w:t>
      </w:r>
      <w:proofErr w:type="spellStart"/>
      <w:r w:rsidRPr="005A0128">
        <w:rPr>
          <w:rFonts w:ascii="Arial" w:hAnsi="Arial" w:cs="Arial"/>
        </w:rPr>
        <w:t>starea</w:t>
      </w:r>
      <w:proofErr w:type="spellEnd"/>
      <w:r w:rsidRPr="005A0128">
        <w:rPr>
          <w:rFonts w:ascii="Arial" w:hAnsi="Arial" w:cs="Arial"/>
        </w:rPr>
        <w:t xml:space="preserve"> </w:t>
      </w:r>
      <w:proofErr w:type="spellStart"/>
      <w:r w:rsidRPr="005A0128">
        <w:rPr>
          <w:rFonts w:ascii="Arial" w:hAnsi="Arial" w:cs="Arial"/>
        </w:rPr>
        <w:t>fizică</w:t>
      </w:r>
      <w:proofErr w:type="spellEnd"/>
      <w:r w:rsidRPr="005A0128">
        <w:rPr>
          <w:rFonts w:ascii="Arial" w:hAnsi="Arial" w:cs="Arial"/>
        </w:rPr>
        <w:t xml:space="preserve"> a </w:t>
      </w:r>
      <w:proofErr w:type="spellStart"/>
      <w:r w:rsidRPr="005A0128">
        <w:rPr>
          <w:rFonts w:ascii="Arial" w:hAnsi="Arial" w:cs="Arial"/>
        </w:rPr>
        <w:t>drumurilor</w:t>
      </w:r>
      <w:proofErr w:type="spellEnd"/>
      <w:r w:rsidRPr="005A0128">
        <w:rPr>
          <w:rFonts w:ascii="Arial" w:hAnsi="Arial" w:cs="Arial"/>
        </w:rPr>
        <w:t xml:space="preserve">, </w:t>
      </w:r>
      <w:proofErr w:type="spellStart"/>
      <w:r w:rsidRPr="005A0128">
        <w:rPr>
          <w:rFonts w:ascii="Arial" w:hAnsi="Arial" w:cs="Arial"/>
        </w:rPr>
        <w:t>raportată</w:t>
      </w:r>
      <w:proofErr w:type="spellEnd"/>
      <w:r w:rsidRPr="005A0128">
        <w:rPr>
          <w:rFonts w:ascii="Arial" w:hAnsi="Arial" w:cs="Arial"/>
        </w:rPr>
        <w:t xml:space="preserve"> la </w:t>
      </w:r>
      <w:proofErr w:type="spellStart"/>
      <w:r w:rsidRPr="005A0128">
        <w:rPr>
          <w:rFonts w:ascii="Arial" w:hAnsi="Arial" w:cs="Arial"/>
        </w:rPr>
        <w:t>condițiile</w:t>
      </w:r>
      <w:proofErr w:type="spellEnd"/>
      <w:r w:rsidRPr="005A0128">
        <w:rPr>
          <w:rFonts w:ascii="Arial" w:hAnsi="Arial" w:cs="Arial"/>
        </w:rPr>
        <w:t xml:space="preserve"> </w:t>
      </w:r>
      <w:proofErr w:type="spellStart"/>
      <w:r w:rsidRPr="005A0128">
        <w:rPr>
          <w:rFonts w:ascii="Arial" w:hAnsi="Arial" w:cs="Arial"/>
        </w:rPr>
        <w:t>generale</w:t>
      </w:r>
      <w:proofErr w:type="spellEnd"/>
      <w:r w:rsidRPr="005A0128">
        <w:rPr>
          <w:rFonts w:ascii="Arial" w:hAnsi="Arial" w:cs="Arial"/>
        </w:rPr>
        <w:t xml:space="preserve"> de </w:t>
      </w:r>
      <w:proofErr w:type="spellStart"/>
      <w:r w:rsidRPr="005A0128">
        <w:rPr>
          <w:rFonts w:ascii="Arial" w:hAnsi="Arial" w:cs="Arial"/>
        </w:rPr>
        <w:t>circulație</w:t>
      </w:r>
      <w:proofErr w:type="spellEnd"/>
      <w:r w:rsidRPr="005A0128">
        <w:rPr>
          <w:rFonts w:ascii="Arial" w:hAnsi="Arial" w:cs="Arial"/>
        </w:rPr>
        <w:t xml:space="preserve"> </w:t>
      </w:r>
      <w:proofErr w:type="spellStart"/>
      <w:r w:rsidRPr="005A0128">
        <w:rPr>
          <w:rFonts w:ascii="Arial" w:hAnsi="Arial" w:cs="Arial"/>
        </w:rPr>
        <w:t>actuale</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de </w:t>
      </w:r>
      <w:proofErr w:type="spellStart"/>
      <w:r w:rsidRPr="005A0128">
        <w:rPr>
          <w:rFonts w:ascii="Arial" w:hAnsi="Arial" w:cs="Arial"/>
        </w:rPr>
        <w:t>perspectivă</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la </w:t>
      </w:r>
      <w:proofErr w:type="spellStart"/>
      <w:r w:rsidRPr="005A0128">
        <w:rPr>
          <w:rFonts w:ascii="Arial" w:hAnsi="Arial" w:cs="Arial"/>
        </w:rPr>
        <w:t>integrarea</w:t>
      </w:r>
      <w:proofErr w:type="spellEnd"/>
      <w:r w:rsidRPr="005A0128">
        <w:rPr>
          <w:rFonts w:ascii="Arial" w:hAnsi="Arial" w:cs="Arial"/>
        </w:rPr>
        <w:t xml:space="preserve"> </w:t>
      </w:r>
      <w:proofErr w:type="spellStart"/>
      <w:r w:rsidRPr="005A0128">
        <w:rPr>
          <w:rFonts w:ascii="Arial" w:hAnsi="Arial" w:cs="Arial"/>
        </w:rPr>
        <w:t>acestuia</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w:t>
      </w:r>
      <w:proofErr w:type="spellStart"/>
      <w:r w:rsidRPr="005A0128">
        <w:rPr>
          <w:rFonts w:ascii="Arial" w:hAnsi="Arial" w:cs="Arial"/>
        </w:rPr>
        <w:t>rețeaua</w:t>
      </w:r>
      <w:proofErr w:type="spellEnd"/>
      <w:r w:rsidRPr="005A0128">
        <w:rPr>
          <w:rFonts w:ascii="Arial" w:hAnsi="Arial" w:cs="Arial"/>
        </w:rPr>
        <w:t xml:space="preserve"> </w:t>
      </w:r>
      <w:proofErr w:type="spellStart"/>
      <w:r w:rsidRPr="005A0128">
        <w:rPr>
          <w:rFonts w:ascii="Arial" w:hAnsi="Arial" w:cs="Arial"/>
        </w:rPr>
        <w:t>rutieră</w:t>
      </w:r>
      <w:proofErr w:type="spellEnd"/>
      <w:r w:rsidRPr="005A0128">
        <w:rPr>
          <w:rFonts w:ascii="Arial" w:hAnsi="Arial" w:cs="Arial"/>
        </w:rPr>
        <w:t xml:space="preserve"> </w:t>
      </w:r>
      <w:proofErr w:type="spellStart"/>
      <w:r w:rsidRPr="005A0128">
        <w:rPr>
          <w:rFonts w:ascii="Arial" w:hAnsi="Arial" w:cs="Arial"/>
        </w:rPr>
        <w:t>existentă</w:t>
      </w:r>
      <w:proofErr w:type="spellEnd"/>
      <w:r w:rsidRPr="005A0128">
        <w:rPr>
          <w:rFonts w:ascii="Arial" w:hAnsi="Arial" w:cs="Arial"/>
        </w:rPr>
        <w:t>.</w:t>
      </w:r>
    </w:p>
    <w:p w14:paraId="596FE254" w14:textId="1502077D" w:rsidR="00135162" w:rsidRPr="005A0128" w:rsidRDefault="00CB33E3" w:rsidP="00CB33E3">
      <w:pPr>
        <w:jc w:val="both"/>
        <w:rPr>
          <w:rFonts w:ascii="Arial" w:hAnsi="Arial" w:cs="Arial"/>
        </w:rPr>
      </w:pPr>
      <w:proofErr w:type="spellStart"/>
      <w:r w:rsidRPr="005A0128">
        <w:rPr>
          <w:rFonts w:ascii="Arial" w:hAnsi="Arial" w:cs="Arial"/>
        </w:rPr>
        <w:t>Prin</w:t>
      </w:r>
      <w:proofErr w:type="spellEnd"/>
      <w:r w:rsidRPr="005A0128">
        <w:rPr>
          <w:rFonts w:ascii="Arial" w:hAnsi="Arial" w:cs="Arial"/>
        </w:rPr>
        <w:t xml:space="preserve"> </w:t>
      </w:r>
      <w:proofErr w:type="spellStart"/>
      <w:r w:rsidRPr="005A0128">
        <w:rPr>
          <w:rFonts w:ascii="Arial" w:hAnsi="Arial" w:cs="Arial"/>
        </w:rPr>
        <w:t>modernizarea</w:t>
      </w:r>
      <w:proofErr w:type="spellEnd"/>
      <w:r w:rsidRPr="005A0128">
        <w:rPr>
          <w:rFonts w:ascii="Arial" w:hAnsi="Arial" w:cs="Arial"/>
        </w:rPr>
        <w:t xml:space="preserve"> </w:t>
      </w:r>
      <w:proofErr w:type="spellStart"/>
      <w:r w:rsidRPr="005A0128">
        <w:rPr>
          <w:rFonts w:ascii="Arial" w:hAnsi="Arial" w:cs="Arial"/>
        </w:rPr>
        <w:t>drumurilor</w:t>
      </w:r>
      <w:proofErr w:type="spellEnd"/>
      <w:r w:rsidRPr="005A0128">
        <w:rPr>
          <w:rFonts w:ascii="Arial" w:hAnsi="Arial" w:cs="Arial"/>
        </w:rPr>
        <w:t xml:space="preserve"> </w:t>
      </w:r>
      <w:proofErr w:type="spellStart"/>
      <w:r w:rsidRPr="005A0128">
        <w:rPr>
          <w:rFonts w:ascii="Arial" w:hAnsi="Arial" w:cs="Arial"/>
        </w:rPr>
        <w:t>județene</w:t>
      </w:r>
      <w:proofErr w:type="spellEnd"/>
      <w:r w:rsidRPr="005A0128">
        <w:rPr>
          <w:rFonts w:ascii="Arial" w:hAnsi="Arial" w:cs="Arial"/>
        </w:rPr>
        <w:t xml:space="preserve"> DJ 226A </w:t>
      </w:r>
      <w:proofErr w:type="spellStart"/>
      <w:r w:rsidRPr="005A0128">
        <w:rPr>
          <w:rFonts w:ascii="Arial" w:hAnsi="Arial" w:cs="Arial"/>
        </w:rPr>
        <w:t>și</w:t>
      </w:r>
      <w:proofErr w:type="spellEnd"/>
      <w:r w:rsidRPr="005A0128">
        <w:rPr>
          <w:rFonts w:ascii="Arial" w:hAnsi="Arial" w:cs="Arial"/>
        </w:rPr>
        <w:t xml:space="preserve"> DJ 226B se </w:t>
      </w:r>
      <w:proofErr w:type="spellStart"/>
      <w:r w:rsidRPr="005A0128">
        <w:rPr>
          <w:rFonts w:ascii="Arial" w:hAnsi="Arial" w:cs="Arial"/>
        </w:rPr>
        <w:t>asigură</w:t>
      </w:r>
      <w:proofErr w:type="spellEnd"/>
      <w:r w:rsidRPr="005A0128">
        <w:rPr>
          <w:rFonts w:ascii="Arial" w:hAnsi="Arial" w:cs="Arial"/>
        </w:rPr>
        <w:t xml:space="preserve"> o </w:t>
      </w:r>
      <w:proofErr w:type="spellStart"/>
      <w:r w:rsidRPr="005A0128">
        <w:rPr>
          <w:rFonts w:ascii="Arial" w:hAnsi="Arial" w:cs="Arial"/>
        </w:rPr>
        <w:t>legătură</w:t>
      </w:r>
      <w:proofErr w:type="spellEnd"/>
      <w:r w:rsidRPr="005A0128">
        <w:rPr>
          <w:rFonts w:ascii="Arial" w:hAnsi="Arial" w:cs="Arial"/>
        </w:rPr>
        <w:t xml:space="preserve"> </w:t>
      </w:r>
      <w:proofErr w:type="spellStart"/>
      <w:r w:rsidRPr="005A0128">
        <w:rPr>
          <w:rFonts w:ascii="Arial" w:hAnsi="Arial" w:cs="Arial"/>
        </w:rPr>
        <w:t>viabilă</w:t>
      </w:r>
      <w:proofErr w:type="spellEnd"/>
      <w:r w:rsidRPr="005A0128">
        <w:rPr>
          <w:rFonts w:ascii="Arial" w:hAnsi="Arial" w:cs="Arial"/>
        </w:rPr>
        <w:t xml:space="preserve"> cu </w:t>
      </w:r>
      <w:proofErr w:type="spellStart"/>
      <w:r w:rsidRPr="005A0128">
        <w:rPr>
          <w:rFonts w:ascii="Arial" w:hAnsi="Arial" w:cs="Arial"/>
        </w:rPr>
        <w:t>rețeaua</w:t>
      </w:r>
      <w:proofErr w:type="spellEnd"/>
      <w:r w:rsidRPr="005A0128">
        <w:rPr>
          <w:rFonts w:ascii="Arial" w:hAnsi="Arial" w:cs="Arial"/>
        </w:rPr>
        <w:t xml:space="preserve"> de </w:t>
      </w:r>
      <w:proofErr w:type="spellStart"/>
      <w:r w:rsidRPr="005A0128">
        <w:rPr>
          <w:rFonts w:ascii="Arial" w:hAnsi="Arial" w:cs="Arial"/>
        </w:rPr>
        <w:t>drumuri</w:t>
      </w:r>
      <w:proofErr w:type="spellEnd"/>
      <w:r w:rsidRPr="005A0128">
        <w:rPr>
          <w:rFonts w:ascii="Arial" w:hAnsi="Arial" w:cs="Arial"/>
        </w:rPr>
        <w:t xml:space="preserve"> </w:t>
      </w:r>
      <w:proofErr w:type="spellStart"/>
      <w:r w:rsidRPr="005A0128">
        <w:rPr>
          <w:rFonts w:ascii="Arial" w:hAnsi="Arial" w:cs="Arial"/>
        </w:rPr>
        <w:t>județene</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naționale</w:t>
      </w:r>
      <w:proofErr w:type="spellEnd"/>
      <w:r w:rsidRPr="005A0128">
        <w:rPr>
          <w:rFonts w:ascii="Arial" w:hAnsi="Arial" w:cs="Arial"/>
        </w:rPr>
        <w:t xml:space="preserve">, </w:t>
      </w:r>
      <w:proofErr w:type="spellStart"/>
      <w:r w:rsidRPr="005A0128">
        <w:rPr>
          <w:rFonts w:ascii="Arial" w:hAnsi="Arial" w:cs="Arial"/>
        </w:rPr>
        <w:t>creându</w:t>
      </w:r>
      <w:proofErr w:type="spellEnd"/>
      <w:r w:rsidRPr="005A0128">
        <w:rPr>
          <w:rFonts w:ascii="Arial" w:hAnsi="Arial" w:cs="Arial"/>
        </w:rPr>
        <w:t xml:space="preserve">-se </w:t>
      </w:r>
      <w:proofErr w:type="spellStart"/>
      <w:r w:rsidRPr="005A0128">
        <w:rPr>
          <w:rFonts w:ascii="Arial" w:hAnsi="Arial" w:cs="Arial"/>
        </w:rPr>
        <w:t>condițiile</w:t>
      </w:r>
      <w:proofErr w:type="spellEnd"/>
      <w:r w:rsidRPr="005A0128">
        <w:rPr>
          <w:rFonts w:ascii="Arial" w:hAnsi="Arial" w:cs="Arial"/>
        </w:rPr>
        <w:t xml:space="preserve"> </w:t>
      </w:r>
      <w:proofErr w:type="spellStart"/>
      <w:r w:rsidRPr="005A0128">
        <w:rPr>
          <w:rFonts w:ascii="Arial" w:hAnsi="Arial" w:cs="Arial"/>
        </w:rPr>
        <w:t>unei</w:t>
      </w:r>
      <w:proofErr w:type="spellEnd"/>
      <w:r w:rsidRPr="005A0128">
        <w:rPr>
          <w:rFonts w:ascii="Arial" w:hAnsi="Arial" w:cs="Arial"/>
        </w:rPr>
        <w:t xml:space="preserve"> </w:t>
      </w:r>
      <w:proofErr w:type="spellStart"/>
      <w:r w:rsidRPr="005A0128">
        <w:rPr>
          <w:rFonts w:ascii="Arial" w:hAnsi="Arial" w:cs="Arial"/>
        </w:rPr>
        <w:t>stabilități</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fixări</w:t>
      </w:r>
      <w:proofErr w:type="spellEnd"/>
      <w:r w:rsidRPr="005A0128">
        <w:rPr>
          <w:rFonts w:ascii="Arial" w:hAnsi="Arial" w:cs="Arial"/>
        </w:rPr>
        <w:t xml:space="preserve"> a </w:t>
      </w:r>
      <w:proofErr w:type="spellStart"/>
      <w:r w:rsidRPr="005A0128">
        <w:rPr>
          <w:rFonts w:ascii="Arial" w:hAnsi="Arial" w:cs="Arial"/>
        </w:rPr>
        <w:t>populației</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w:t>
      </w:r>
      <w:proofErr w:type="spellStart"/>
      <w:r w:rsidRPr="005A0128">
        <w:rPr>
          <w:rFonts w:ascii="Arial" w:hAnsi="Arial" w:cs="Arial"/>
        </w:rPr>
        <w:t>mediul</w:t>
      </w:r>
      <w:proofErr w:type="spellEnd"/>
      <w:r w:rsidRPr="005A0128">
        <w:rPr>
          <w:rFonts w:ascii="Arial" w:hAnsi="Arial" w:cs="Arial"/>
        </w:rPr>
        <w:t xml:space="preserve"> rural, </w:t>
      </w:r>
      <w:proofErr w:type="spellStart"/>
      <w:r w:rsidRPr="005A0128">
        <w:rPr>
          <w:rFonts w:ascii="Arial" w:hAnsi="Arial" w:cs="Arial"/>
        </w:rPr>
        <w:t>actualmente</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w:t>
      </w:r>
      <w:proofErr w:type="spellStart"/>
      <w:r w:rsidRPr="005A0128">
        <w:rPr>
          <w:rFonts w:ascii="Arial" w:hAnsi="Arial" w:cs="Arial"/>
        </w:rPr>
        <w:t>ritm</w:t>
      </w:r>
      <w:proofErr w:type="spellEnd"/>
      <w:r w:rsidRPr="005A0128">
        <w:rPr>
          <w:rFonts w:ascii="Arial" w:hAnsi="Arial" w:cs="Arial"/>
        </w:rPr>
        <w:t xml:space="preserve"> rapid de </w:t>
      </w:r>
      <w:proofErr w:type="spellStart"/>
      <w:r w:rsidRPr="005A0128">
        <w:rPr>
          <w:rFonts w:ascii="Arial" w:hAnsi="Arial" w:cs="Arial"/>
        </w:rPr>
        <w:t>depopulare</w:t>
      </w:r>
      <w:proofErr w:type="spellEnd"/>
      <w:r w:rsidRPr="005A0128">
        <w:rPr>
          <w:rFonts w:ascii="Arial" w:hAnsi="Arial" w:cs="Arial"/>
        </w:rPr>
        <w:t>.</w:t>
      </w:r>
    </w:p>
    <w:p w14:paraId="040A3F2A" w14:textId="0B1C5071" w:rsidR="00DD3C90" w:rsidRPr="005A0128" w:rsidRDefault="00DD3C9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bCs/>
          <w:iCs/>
          <w:lang w:val="ro-RO" w:eastAsia="zh-CN"/>
        </w:rPr>
      </w:pPr>
      <w:bookmarkStart w:id="216" w:name="_Toc127212875"/>
      <w:r w:rsidRPr="005A0128">
        <w:rPr>
          <w:rFonts w:ascii="Arial" w:eastAsia="Times New Roman" w:hAnsi="Arial" w:cs="Arial"/>
          <w:b/>
          <w:bCs/>
          <w:iCs/>
          <w:lang w:val="ro-RO" w:eastAsia="zh-CN"/>
        </w:rPr>
        <w:t xml:space="preserve">Valoarea </w:t>
      </w:r>
      <w:proofErr w:type="spellStart"/>
      <w:r w:rsidRPr="005A0128">
        <w:rPr>
          <w:rFonts w:ascii="Arial" w:eastAsia="Times New Roman" w:hAnsi="Arial" w:cs="Arial"/>
          <w:b/>
          <w:bCs/>
          <w:iCs/>
          <w:lang w:val="ro-RO" w:eastAsia="zh-CN"/>
        </w:rPr>
        <w:t>investitiei</w:t>
      </w:r>
      <w:bookmarkEnd w:id="216"/>
      <w:proofErr w:type="spellEnd"/>
    </w:p>
    <w:p w14:paraId="30036AA1" w14:textId="77777777" w:rsidR="000D65F6" w:rsidRPr="000D65F6" w:rsidRDefault="000D65F6" w:rsidP="000D65F6">
      <w:pPr>
        <w:pStyle w:val="ListParagraph"/>
        <w:jc w:val="both"/>
        <w:rPr>
          <w:rFonts w:ascii="Arial" w:hAnsi="Arial" w:cs="Arial"/>
        </w:rPr>
      </w:pPr>
      <w:bookmarkStart w:id="217" w:name="_Toc127212876"/>
      <w:proofErr w:type="spellStart"/>
      <w:r w:rsidRPr="000D65F6">
        <w:rPr>
          <w:rFonts w:ascii="Arial" w:hAnsi="Arial" w:cs="Arial"/>
        </w:rPr>
        <w:t>Valoarea</w:t>
      </w:r>
      <w:proofErr w:type="spellEnd"/>
      <w:r w:rsidRPr="000D65F6">
        <w:rPr>
          <w:rFonts w:ascii="Arial" w:hAnsi="Arial" w:cs="Arial"/>
        </w:rPr>
        <w:t xml:space="preserve"> </w:t>
      </w:r>
      <w:proofErr w:type="spellStart"/>
      <w:r w:rsidRPr="000D65F6">
        <w:rPr>
          <w:rFonts w:ascii="Arial" w:hAnsi="Arial" w:cs="Arial"/>
        </w:rPr>
        <w:t>investiției</w:t>
      </w:r>
      <w:proofErr w:type="spellEnd"/>
      <w:r w:rsidRPr="000D65F6">
        <w:rPr>
          <w:rFonts w:ascii="Arial" w:hAnsi="Arial" w:cs="Arial"/>
        </w:rPr>
        <w:t xml:space="preserve"> </w:t>
      </w:r>
      <w:proofErr w:type="spellStart"/>
      <w:r w:rsidRPr="000D65F6">
        <w:rPr>
          <w:rFonts w:ascii="Arial" w:hAnsi="Arial" w:cs="Arial"/>
        </w:rPr>
        <w:t>este</w:t>
      </w:r>
      <w:proofErr w:type="spellEnd"/>
      <w:r w:rsidRPr="000D65F6">
        <w:rPr>
          <w:rFonts w:ascii="Arial" w:hAnsi="Arial" w:cs="Arial"/>
        </w:rPr>
        <w:t xml:space="preserve"> de </w:t>
      </w:r>
      <w:proofErr w:type="spellStart"/>
      <w:r w:rsidRPr="000D65F6">
        <w:rPr>
          <w:rFonts w:ascii="Arial" w:hAnsi="Arial" w:cs="Arial"/>
        </w:rPr>
        <w:t>aproximativ</w:t>
      </w:r>
      <w:proofErr w:type="spellEnd"/>
      <w:r w:rsidRPr="000D65F6">
        <w:rPr>
          <w:rFonts w:ascii="Arial" w:hAnsi="Arial" w:cs="Arial"/>
        </w:rPr>
        <w:t xml:space="preserve"> 144.531.209,06 lei (</w:t>
      </w:r>
      <w:proofErr w:type="spellStart"/>
      <w:r w:rsidRPr="000D65F6">
        <w:rPr>
          <w:rFonts w:ascii="Arial" w:hAnsi="Arial" w:cs="Arial"/>
        </w:rPr>
        <w:t>valoarea</w:t>
      </w:r>
      <w:proofErr w:type="spellEnd"/>
      <w:r w:rsidRPr="000D65F6">
        <w:rPr>
          <w:rFonts w:ascii="Arial" w:hAnsi="Arial" w:cs="Arial"/>
        </w:rPr>
        <w:t xml:space="preserve"> </w:t>
      </w:r>
      <w:proofErr w:type="spellStart"/>
      <w:r w:rsidRPr="000D65F6">
        <w:rPr>
          <w:rFonts w:ascii="Arial" w:hAnsi="Arial" w:cs="Arial"/>
        </w:rPr>
        <w:t>fara</w:t>
      </w:r>
      <w:proofErr w:type="spellEnd"/>
      <w:r w:rsidRPr="000D65F6">
        <w:rPr>
          <w:rFonts w:ascii="Arial" w:hAnsi="Arial" w:cs="Arial"/>
        </w:rPr>
        <w:t xml:space="preserve"> TVA).</w:t>
      </w:r>
    </w:p>
    <w:p w14:paraId="5DB05B0D" w14:textId="7874D046" w:rsidR="00DD3C90" w:rsidRPr="005A0128" w:rsidRDefault="00DD3C9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bCs/>
          <w:iCs/>
          <w:lang w:val="ro-RO" w:eastAsia="zh-CN"/>
        </w:rPr>
      </w:pPr>
      <w:r w:rsidRPr="005A0128">
        <w:rPr>
          <w:rFonts w:ascii="Arial" w:eastAsia="Times New Roman" w:hAnsi="Arial" w:cs="Arial"/>
          <w:b/>
          <w:bCs/>
          <w:iCs/>
          <w:lang w:val="ro-RO" w:eastAsia="zh-CN"/>
        </w:rPr>
        <w:t>Perioada de implementare propusă</w:t>
      </w:r>
      <w:bookmarkEnd w:id="217"/>
    </w:p>
    <w:p w14:paraId="34670B89" w14:textId="7D850939" w:rsidR="00DD3C90" w:rsidRPr="005A0128" w:rsidRDefault="00DD3C90" w:rsidP="00623D56">
      <w:pPr>
        <w:jc w:val="both"/>
        <w:rPr>
          <w:rFonts w:ascii="Arial" w:hAnsi="Arial" w:cs="Arial"/>
        </w:rPr>
      </w:pPr>
      <w:proofErr w:type="spellStart"/>
      <w:r w:rsidRPr="005A0128">
        <w:rPr>
          <w:rFonts w:ascii="Arial" w:hAnsi="Arial" w:cs="Arial"/>
        </w:rPr>
        <w:t>Durata</w:t>
      </w:r>
      <w:proofErr w:type="spellEnd"/>
      <w:r w:rsidRPr="005A0128">
        <w:rPr>
          <w:rFonts w:ascii="Arial" w:hAnsi="Arial" w:cs="Arial"/>
        </w:rPr>
        <w:t xml:space="preserve"> de </w:t>
      </w:r>
      <w:proofErr w:type="spellStart"/>
      <w:r w:rsidRPr="005A0128">
        <w:rPr>
          <w:rFonts w:ascii="Arial" w:hAnsi="Arial" w:cs="Arial"/>
        </w:rPr>
        <w:t>realizare</w:t>
      </w:r>
      <w:proofErr w:type="spellEnd"/>
      <w:r w:rsidRPr="005A0128">
        <w:rPr>
          <w:rFonts w:ascii="Arial" w:hAnsi="Arial" w:cs="Arial"/>
        </w:rPr>
        <w:t xml:space="preserve"> </w:t>
      </w:r>
      <w:proofErr w:type="gramStart"/>
      <w:r w:rsidRPr="005A0128">
        <w:rPr>
          <w:rFonts w:ascii="Arial" w:hAnsi="Arial" w:cs="Arial"/>
        </w:rPr>
        <w:t>a</w:t>
      </w:r>
      <w:proofErr w:type="gramEnd"/>
      <w:r w:rsidRPr="005A0128">
        <w:rPr>
          <w:rFonts w:ascii="Arial" w:hAnsi="Arial" w:cs="Arial"/>
        </w:rPr>
        <w:t xml:space="preserve"> </w:t>
      </w:r>
      <w:proofErr w:type="spellStart"/>
      <w:r w:rsidRPr="005A0128">
        <w:rPr>
          <w:rFonts w:ascii="Arial" w:hAnsi="Arial" w:cs="Arial"/>
        </w:rPr>
        <w:t>investitiei</w:t>
      </w:r>
      <w:proofErr w:type="spellEnd"/>
      <w:r w:rsidRPr="005A0128">
        <w:rPr>
          <w:rFonts w:ascii="Arial" w:hAnsi="Arial" w:cs="Arial"/>
        </w:rPr>
        <w:t xml:space="preserve"> </w:t>
      </w:r>
      <w:proofErr w:type="spellStart"/>
      <w:r w:rsidRPr="005A0128">
        <w:rPr>
          <w:rFonts w:ascii="Arial" w:hAnsi="Arial" w:cs="Arial"/>
        </w:rPr>
        <w:t>este</w:t>
      </w:r>
      <w:proofErr w:type="spellEnd"/>
      <w:r w:rsidRPr="005A0128">
        <w:rPr>
          <w:rFonts w:ascii="Arial" w:hAnsi="Arial" w:cs="Arial"/>
        </w:rPr>
        <w:t xml:space="preserve"> de 24 </w:t>
      </w:r>
      <w:proofErr w:type="spellStart"/>
      <w:r w:rsidRPr="005A0128">
        <w:rPr>
          <w:rFonts w:ascii="Arial" w:hAnsi="Arial" w:cs="Arial"/>
        </w:rPr>
        <w:t>luni</w:t>
      </w:r>
      <w:proofErr w:type="spellEnd"/>
      <w:r w:rsidRPr="005A0128">
        <w:rPr>
          <w:rFonts w:ascii="Arial" w:hAnsi="Arial" w:cs="Arial"/>
        </w:rPr>
        <w:t xml:space="preserve"> </w:t>
      </w:r>
      <w:proofErr w:type="spellStart"/>
      <w:r w:rsidRPr="005A0128">
        <w:rPr>
          <w:rFonts w:ascii="Arial" w:hAnsi="Arial" w:cs="Arial"/>
        </w:rPr>
        <w:t>calendaristice</w:t>
      </w:r>
      <w:proofErr w:type="spellEnd"/>
      <w:r w:rsidRPr="005A0128">
        <w:rPr>
          <w:rFonts w:ascii="Arial" w:hAnsi="Arial" w:cs="Arial"/>
        </w:rPr>
        <w:t xml:space="preserve">, </w:t>
      </w:r>
      <w:r w:rsidRPr="009449C8">
        <w:rPr>
          <w:rFonts w:ascii="Arial" w:hAnsi="Arial" w:cs="Arial"/>
        </w:rPr>
        <w:t xml:space="preserve">de la data </w:t>
      </w:r>
      <w:proofErr w:type="spellStart"/>
      <w:r w:rsidRPr="009449C8">
        <w:rPr>
          <w:rFonts w:ascii="Arial" w:hAnsi="Arial" w:cs="Arial"/>
        </w:rPr>
        <w:t>emiterii</w:t>
      </w:r>
      <w:proofErr w:type="spellEnd"/>
      <w:r w:rsidRPr="009449C8">
        <w:rPr>
          <w:rFonts w:ascii="Arial" w:hAnsi="Arial" w:cs="Arial"/>
        </w:rPr>
        <w:t xml:space="preserve"> </w:t>
      </w:r>
      <w:proofErr w:type="spellStart"/>
      <w:r w:rsidRPr="009449C8">
        <w:rPr>
          <w:rFonts w:ascii="Arial" w:hAnsi="Arial" w:cs="Arial"/>
        </w:rPr>
        <w:t>ordinului</w:t>
      </w:r>
      <w:proofErr w:type="spellEnd"/>
      <w:r w:rsidRPr="009449C8">
        <w:rPr>
          <w:rFonts w:ascii="Arial" w:hAnsi="Arial" w:cs="Arial"/>
        </w:rPr>
        <w:t xml:space="preserve"> de </w:t>
      </w:r>
      <w:proofErr w:type="spellStart"/>
      <w:r w:rsidRPr="009449C8">
        <w:rPr>
          <w:rFonts w:ascii="Arial" w:hAnsi="Arial" w:cs="Arial"/>
        </w:rPr>
        <w:t>incepere</w:t>
      </w:r>
      <w:proofErr w:type="spellEnd"/>
      <w:r w:rsidRPr="009449C8">
        <w:rPr>
          <w:rFonts w:ascii="Arial" w:hAnsi="Arial" w:cs="Arial"/>
        </w:rPr>
        <w:t xml:space="preserve"> al </w:t>
      </w:r>
      <w:proofErr w:type="spellStart"/>
      <w:r w:rsidRPr="009449C8">
        <w:rPr>
          <w:rFonts w:ascii="Arial" w:hAnsi="Arial" w:cs="Arial"/>
        </w:rPr>
        <w:t>lucrarii</w:t>
      </w:r>
      <w:proofErr w:type="spellEnd"/>
      <w:r w:rsidRPr="009449C8">
        <w:rPr>
          <w:rFonts w:ascii="Arial" w:hAnsi="Arial" w:cs="Arial"/>
        </w:rPr>
        <w:t xml:space="preserve">. </w:t>
      </w:r>
      <w:proofErr w:type="spellStart"/>
      <w:r w:rsidRPr="009449C8">
        <w:rPr>
          <w:rFonts w:ascii="Arial" w:hAnsi="Arial" w:cs="Arial"/>
        </w:rPr>
        <w:t>Lucrarile</w:t>
      </w:r>
      <w:proofErr w:type="spellEnd"/>
      <w:r w:rsidRPr="009449C8">
        <w:rPr>
          <w:rFonts w:ascii="Arial" w:hAnsi="Arial" w:cs="Arial"/>
        </w:rPr>
        <w:t xml:space="preserve"> se </w:t>
      </w:r>
      <w:proofErr w:type="spellStart"/>
      <w:r w:rsidRPr="009449C8">
        <w:rPr>
          <w:rFonts w:ascii="Arial" w:hAnsi="Arial" w:cs="Arial"/>
        </w:rPr>
        <w:t>vor</w:t>
      </w:r>
      <w:proofErr w:type="spellEnd"/>
      <w:r w:rsidRPr="009449C8">
        <w:rPr>
          <w:rFonts w:ascii="Arial" w:hAnsi="Arial" w:cs="Arial"/>
        </w:rPr>
        <w:t xml:space="preserve"> </w:t>
      </w:r>
      <w:proofErr w:type="spellStart"/>
      <w:r w:rsidRPr="009449C8">
        <w:rPr>
          <w:rFonts w:ascii="Arial" w:hAnsi="Arial" w:cs="Arial"/>
        </w:rPr>
        <w:t>realiza</w:t>
      </w:r>
      <w:proofErr w:type="spellEnd"/>
      <w:r w:rsidRPr="009449C8">
        <w:rPr>
          <w:rFonts w:ascii="Arial" w:hAnsi="Arial" w:cs="Arial"/>
        </w:rPr>
        <w:t xml:space="preserve"> </w:t>
      </w:r>
      <w:proofErr w:type="spellStart"/>
      <w:r w:rsidRPr="009449C8">
        <w:rPr>
          <w:rFonts w:ascii="Arial" w:hAnsi="Arial" w:cs="Arial"/>
        </w:rPr>
        <w:t>esalonat</w:t>
      </w:r>
      <w:proofErr w:type="spellEnd"/>
      <w:r w:rsidRPr="009449C8">
        <w:rPr>
          <w:rFonts w:ascii="Arial" w:hAnsi="Arial" w:cs="Arial"/>
        </w:rPr>
        <w:t xml:space="preserve">, conform </w:t>
      </w:r>
      <w:proofErr w:type="spellStart"/>
      <w:r w:rsidRPr="009449C8">
        <w:rPr>
          <w:rFonts w:ascii="Arial" w:hAnsi="Arial" w:cs="Arial"/>
        </w:rPr>
        <w:t>graficului</w:t>
      </w:r>
      <w:proofErr w:type="spellEnd"/>
      <w:r w:rsidRPr="009449C8">
        <w:rPr>
          <w:rFonts w:ascii="Arial" w:hAnsi="Arial" w:cs="Arial"/>
        </w:rPr>
        <w:t xml:space="preserve"> </w:t>
      </w:r>
      <w:proofErr w:type="spellStart"/>
      <w:r w:rsidR="00A40315" w:rsidRPr="009449C8">
        <w:rPr>
          <w:rFonts w:ascii="Arial" w:hAnsi="Arial" w:cs="Arial"/>
        </w:rPr>
        <w:t>inclus</w:t>
      </w:r>
      <w:proofErr w:type="spellEnd"/>
      <w:r w:rsidR="00A40315" w:rsidRPr="009449C8">
        <w:rPr>
          <w:rFonts w:ascii="Arial" w:hAnsi="Arial" w:cs="Arial"/>
        </w:rPr>
        <w:t xml:space="preserve"> la </w:t>
      </w:r>
      <w:proofErr w:type="spellStart"/>
      <w:r w:rsidR="00A40315" w:rsidRPr="009449C8">
        <w:rPr>
          <w:rFonts w:ascii="Arial" w:hAnsi="Arial" w:cs="Arial"/>
        </w:rPr>
        <w:t>capitolul</w:t>
      </w:r>
      <w:proofErr w:type="spellEnd"/>
      <w:r w:rsidR="00A40315" w:rsidRPr="009449C8">
        <w:rPr>
          <w:rFonts w:ascii="Arial" w:hAnsi="Arial" w:cs="Arial"/>
        </w:rPr>
        <w:t xml:space="preserve"> 3.17</w:t>
      </w:r>
      <w:r w:rsidRPr="009449C8">
        <w:rPr>
          <w:rFonts w:ascii="Arial" w:hAnsi="Arial" w:cs="Arial"/>
        </w:rPr>
        <w:t>.</w:t>
      </w:r>
    </w:p>
    <w:p w14:paraId="55FC2600" w14:textId="454AB421" w:rsidR="00DD3C90" w:rsidRPr="005A0128" w:rsidRDefault="00DD3C90" w:rsidP="00135162">
      <w:pPr>
        <w:keepNext/>
        <w:overflowPunct w:val="0"/>
        <w:autoSpaceDE w:val="0"/>
        <w:autoSpaceDN w:val="0"/>
        <w:adjustRightInd w:val="0"/>
        <w:spacing w:before="120" w:after="120" w:line="240" w:lineRule="auto"/>
        <w:jc w:val="both"/>
        <w:textAlignment w:val="baseline"/>
        <w:outlineLvl w:val="0"/>
        <w:rPr>
          <w:rFonts w:ascii="Arial" w:eastAsia="Times New Roman" w:hAnsi="Arial" w:cs="Arial"/>
          <w:b/>
          <w:bCs/>
          <w:kern w:val="32"/>
          <w:lang w:val="ro-RO" w:eastAsia="zh-CN"/>
        </w:rPr>
      </w:pPr>
    </w:p>
    <w:p w14:paraId="5DED1F91" w14:textId="0ADADC0E" w:rsidR="00DD3C90" w:rsidRPr="005A0128" w:rsidRDefault="00DD3C9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bCs/>
          <w:iCs/>
          <w:lang w:val="ro-RO" w:eastAsia="zh-CN"/>
        </w:rPr>
      </w:pPr>
      <w:bookmarkStart w:id="218" w:name="_Toc127212877"/>
      <w:r w:rsidRPr="005A0128">
        <w:rPr>
          <w:rFonts w:ascii="Arial" w:eastAsia="Times New Roman" w:hAnsi="Arial" w:cs="Arial"/>
          <w:b/>
          <w:bCs/>
          <w:iCs/>
          <w:lang w:val="ro-RO" w:eastAsia="zh-CN"/>
        </w:rPr>
        <w:t>Planșe cu limitele amplasamentului</w:t>
      </w:r>
      <w:bookmarkEnd w:id="218"/>
    </w:p>
    <w:p w14:paraId="0938CEBE" w14:textId="47238AC2" w:rsidR="00DD3C90" w:rsidRPr="00DD3C90" w:rsidRDefault="00DD3C90" w:rsidP="00DD3C90">
      <w:pPr>
        <w:pStyle w:val="ListParagraph"/>
        <w:spacing w:after="0"/>
        <w:ind w:left="0"/>
        <w:jc w:val="both"/>
        <w:rPr>
          <w:rFonts w:ascii="Arial" w:hAnsi="Arial" w:cs="Arial"/>
          <w:color w:val="000000" w:themeColor="text1"/>
          <w:szCs w:val="24"/>
          <w:lang w:val="fr-FR"/>
        </w:rPr>
      </w:pPr>
      <w:proofErr w:type="spellStart"/>
      <w:r w:rsidRPr="005A0128">
        <w:rPr>
          <w:rFonts w:ascii="Arial" w:hAnsi="Arial" w:cs="Arial"/>
          <w:color w:val="000000" w:themeColor="text1"/>
          <w:szCs w:val="24"/>
          <w:lang w:val="fr-FR"/>
        </w:rPr>
        <w:t>Pentru</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realizarea</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unei</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imagini</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clare</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asupra</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întregului</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proiect</w:t>
      </w:r>
      <w:proofErr w:type="spellEnd"/>
      <w:r w:rsidRPr="005A0128">
        <w:rPr>
          <w:rFonts w:ascii="Arial" w:hAnsi="Arial" w:cs="Arial"/>
          <w:color w:val="000000" w:themeColor="text1"/>
          <w:szCs w:val="24"/>
          <w:lang w:val="fr-FR"/>
        </w:rPr>
        <w:t xml:space="preserve"> s-au </w:t>
      </w:r>
      <w:proofErr w:type="spellStart"/>
      <w:r w:rsidRPr="005A0128">
        <w:rPr>
          <w:rFonts w:ascii="Arial" w:hAnsi="Arial" w:cs="Arial"/>
          <w:color w:val="000000" w:themeColor="text1"/>
          <w:szCs w:val="24"/>
          <w:lang w:val="fr-FR"/>
        </w:rPr>
        <w:t>prezentat</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planşele</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conform</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volumului</w:t>
      </w:r>
      <w:proofErr w:type="spellEnd"/>
      <w:r w:rsidRPr="005A0128">
        <w:rPr>
          <w:rFonts w:ascii="Arial" w:hAnsi="Arial" w:cs="Arial"/>
          <w:color w:val="000000" w:themeColor="text1"/>
          <w:szCs w:val="24"/>
          <w:lang w:val="fr-FR"/>
        </w:rPr>
        <w:t xml:space="preserve"> de </w:t>
      </w:r>
      <w:proofErr w:type="spellStart"/>
      <w:r w:rsidRPr="005A0128">
        <w:rPr>
          <w:rFonts w:ascii="Arial" w:hAnsi="Arial" w:cs="Arial"/>
          <w:color w:val="000000" w:themeColor="text1"/>
          <w:szCs w:val="24"/>
          <w:lang w:val="fr-FR"/>
        </w:rPr>
        <w:t>piese</w:t>
      </w:r>
      <w:proofErr w:type="spellEnd"/>
      <w:r w:rsidRPr="005A0128">
        <w:rPr>
          <w:rFonts w:ascii="Arial" w:hAnsi="Arial" w:cs="Arial"/>
          <w:color w:val="000000" w:themeColor="text1"/>
          <w:szCs w:val="24"/>
          <w:lang w:val="fr-FR"/>
        </w:rPr>
        <w:t xml:space="preserve"> </w:t>
      </w:r>
      <w:proofErr w:type="spellStart"/>
      <w:r w:rsidRPr="005A0128">
        <w:rPr>
          <w:rFonts w:ascii="Arial" w:hAnsi="Arial" w:cs="Arial"/>
          <w:color w:val="000000" w:themeColor="text1"/>
          <w:szCs w:val="24"/>
          <w:lang w:val="fr-FR"/>
        </w:rPr>
        <w:t>desenate</w:t>
      </w:r>
      <w:proofErr w:type="spellEnd"/>
      <w:r w:rsidRPr="005A0128">
        <w:rPr>
          <w:rFonts w:ascii="Arial" w:hAnsi="Arial" w:cs="Arial"/>
          <w:color w:val="000000" w:themeColor="text1"/>
          <w:szCs w:val="24"/>
          <w:lang w:val="fr-FR"/>
        </w:rPr>
        <w:t>.</w:t>
      </w:r>
    </w:p>
    <w:p w14:paraId="7D85A7DB" w14:textId="77777777" w:rsidR="00135162" w:rsidRPr="00D2286B" w:rsidRDefault="00135162" w:rsidP="00135162">
      <w:pPr>
        <w:keepNext/>
        <w:overflowPunct w:val="0"/>
        <w:autoSpaceDE w:val="0"/>
        <w:autoSpaceDN w:val="0"/>
        <w:adjustRightInd w:val="0"/>
        <w:spacing w:before="120" w:after="120" w:line="240" w:lineRule="auto"/>
        <w:jc w:val="both"/>
        <w:textAlignment w:val="baseline"/>
        <w:outlineLvl w:val="0"/>
        <w:rPr>
          <w:rFonts w:ascii="Arial" w:eastAsia="Times New Roman" w:hAnsi="Arial" w:cs="Arial"/>
          <w:b/>
          <w:bCs/>
          <w:kern w:val="32"/>
          <w:lang w:val="ro-RO" w:eastAsia="zh-CN"/>
        </w:rPr>
      </w:pPr>
    </w:p>
    <w:p w14:paraId="097D5453" w14:textId="77777777" w:rsidR="000214D0" w:rsidRPr="00D2286B" w:rsidRDefault="000214D0" w:rsidP="00D2286B">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bCs/>
          <w:iCs/>
          <w:lang w:val="ro-RO" w:eastAsia="zh-CN"/>
        </w:rPr>
      </w:pPr>
      <w:bookmarkStart w:id="219" w:name="_Toc321404102"/>
      <w:bookmarkStart w:id="220" w:name="_Toc441231353"/>
      <w:bookmarkStart w:id="221" w:name="_Toc127212878"/>
      <w:bookmarkStart w:id="222" w:name="_Toc295575490"/>
      <w:bookmarkStart w:id="223" w:name="_Toc295603134"/>
      <w:proofErr w:type="spellStart"/>
      <w:r w:rsidRPr="00D2286B">
        <w:rPr>
          <w:rFonts w:ascii="Arial" w:eastAsia="Times New Roman" w:hAnsi="Arial" w:cs="Arial"/>
          <w:b/>
          <w:bCs/>
          <w:iCs/>
          <w:lang w:val="ro-RO" w:eastAsia="zh-CN"/>
        </w:rPr>
        <w:t>Situaţia</w:t>
      </w:r>
      <w:proofErr w:type="spellEnd"/>
      <w:r w:rsidRPr="00D2286B">
        <w:rPr>
          <w:rFonts w:ascii="Arial" w:eastAsia="Times New Roman" w:hAnsi="Arial" w:cs="Arial"/>
          <w:b/>
          <w:bCs/>
          <w:iCs/>
          <w:lang w:val="ro-RO" w:eastAsia="zh-CN"/>
        </w:rPr>
        <w:t xml:space="preserve"> existentă</w:t>
      </w:r>
      <w:bookmarkEnd w:id="219"/>
      <w:bookmarkEnd w:id="220"/>
      <w:bookmarkEnd w:id="221"/>
    </w:p>
    <w:p w14:paraId="0DC4FBEC" w14:textId="0A7FCF5D" w:rsidR="00585276" w:rsidRDefault="00585276" w:rsidP="00585276">
      <w:pPr>
        <w:pStyle w:val="ListParagraph"/>
        <w:spacing w:after="0"/>
        <w:ind w:left="0"/>
        <w:jc w:val="both"/>
        <w:rPr>
          <w:rFonts w:ascii="Arial" w:hAnsi="Arial" w:cs="Arial"/>
          <w:color w:val="000000" w:themeColor="text1"/>
          <w:szCs w:val="24"/>
          <w:lang w:val="fr-FR"/>
        </w:rPr>
      </w:pPr>
      <w:proofErr w:type="spellStart"/>
      <w:r w:rsidRPr="00585276">
        <w:rPr>
          <w:rFonts w:ascii="Arial" w:hAnsi="Arial" w:cs="Arial"/>
          <w:color w:val="000000" w:themeColor="text1"/>
          <w:szCs w:val="24"/>
          <w:lang w:val="fr-FR"/>
        </w:rPr>
        <w:t>Proiectul</w:t>
      </w:r>
      <w:proofErr w:type="spellEnd"/>
      <w:r w:rsidRPr="00585276">
        <w:rPr>
          <w:rFonts w:ascii="Arial" w:hAnsi="Arial" w:cs="Arial"/>
          <w:color w:val="000000" w:themeColor="text1"/>
          <w:szCs w:val="24"/>
          <w:lang w:val="fr-FR"/>
        </w:rPr>
        <w:t xml:space="preserve"> nu se </w:t>
      </w:r>
      <w:proofErr w:type="spellStart"/>
      <w:r w:rsidRPr="00585276">
        <w:rPr>
          <w:rFonts w:ascii="Arial" w:hAnsi="Arial" w:cs="Arial"/>
          <w:color w:val="000000" w:themeColor="text1"/>
          <w:szCs w:val="24"/>
          <w:lang w:val="fr-FR"/>
        </w:rPr>
        <w:t>încadreză</w:t>
      </w:r>
      <w:proofErr w:type="spellEnd"/>
      <w:r w:rsidRPr="00585276">
        <w:rPr>
          <w:rFonts w:ascii="Arial" w:hAnsi="Arial" w:cs="Arial"/>
          <w:color w:val="000000" w:themeColor="text1"/>
          <w:szCs w:val="24"/>
          <w:lang w:val="fr-FR"/>
        </w:rPr>
        <w:t xml:space="preserve"> ca </w:t>
      </w:r>
      <w:proofErr w:type="spellStart"/>
      <w:r w:rsidRPr="00585276">
        <w:rPr>
          <w:rFonts w:ascii="Arial" w:hAnsi="Arial" w:cs="Arial"/>
          <w:color w:val="000000" w:themeColor="text1"/>
          <w:szCs w:val="24"/>
          <w:lang w:val="fr-FR"/>
        </w:rPr>
        <w:t>lucrări</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unde</w:t>
      </w:r>
      <w:proofErr w:type="spellEnd"/>
      <w:r w:rsidRPr="00585276">
        <w:rPr>
          <w:rFonts w:ascii="Arial" w:hAnsi="Arial" w:cs="Arial"/>
          <w:color w:val="000000" w:themeColor="text1"/>
          <w:szCs w:val="24"/>
          <w:lang w:val="fr-FR"/>
        </w:rPr>
        <w:t xml:space="preserve"> </w:t>
      </w:r>
      <w:hyperlink r:id="rId10" w:tgtFrame="_blank" w:history="1">
        <w:proofErr w:type="spellStart"/>
        <w:r w:rsidRPr="00585276">
          <w:rPr>
            <w:rFonts w:ascii="Arial" w:hAnsi="Arial" w:cs="Arial"/>
            <w:color w:val="000000" w:themeColor="text1"/>
            <w:szCs w:val="24"/>
            <w:lang w:val="fr-FR"/>
          </w:rPr>
          <w:t>regimul</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lucrărilor</w:t>
        </w:r>
        <w:proofErr w:type="spellEnd"/>
        <w:r w:rsidRPr="00585276">
          <w:rPr>
            <w:rFonts w:ascii="Arial" w:hAnsi="Arial" w:cs="Arial"/>
            <w:color w:val="000000" w:themeColor="text1"/>
            <w:szCs w:val="24"/>
            <w:lang w:val="fr-FR"/>
          </w:rPr>
          <w:t xml:space="preserve"> se </w:t>
        </w:r>
        <w:proofErr w:type="spellStart"/>
        <w:r w:rsidRPr="00585276">
          <w:rPr>
            <w:rFonts w:ascii="Arial" w:hAnsi="Arial" w:cs="Arial"/>
            <w:color w:val="000000" w:themeColor="text1"/>
            <w:szCs w:val="24"/>
            <w:lang w:val="fr-FR"/>
          </w:rPr>
          <w:t>construiesc</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pe</w:t>
        </w:r>
        <w:proofErr w:type="spellEnd"/>
        <w:r w:rsidRPr="00585276">
          <w:rPr>
            <w:rFonts w:ascii="Arial" w:hAnsi="Arial" w:cs="Arial"/>
            <w:color w:val="000000" w:themeColor="text1"/>
            <w:szCs w:val="24"/>
            <w:lang w:val="fr-FR"/>
          </w:rPr>
          <w:t xml:space="preserve"> ape </w:t>
        </w:r>
        <w:proofErr w:type="spellStart"/>
        <w:r w:rsidRPr="00585276">
          <w:rPr>
            <w:rFonts w:ascii="Arial" w:hAnsi="Arial" w:cs="Arial"/>
            <w:color w:val="000000" w:themeColor="text1"/>
            <w:szCs w:val="24"/>
            <w:lang w:val="fr-FR"/>
          </w:rPr>
          <w:t>sau</w:t>
        </w:r>
        <w:proofErr w:type="spellEnd"/>
        <w:r w:rsidRPr="00585276">
          <w:rPr>
            <w:rFonts w:ascii="Arial" w:hAnsi="Arial" w:cs="Arial"/>
            <w:color w:val="000000" w:themeColor="text1"/>
            <w:szCs w:val="24"/>
            <w:lang w:val="fr-FR"/>
          </w:rPr>
          <w:t xml:space="preserve"> care au </w:t>
        </w:r>
        <w:proofErr w:type="spellStart"/>
        <w:r w:rsidRPr="00585276">
          <w:rPr>
            <w:rFonts w:ascii="Arial" w:hAnsi="Arial" w:cs="Arial"/>
            <w:color w:val="000000" w:themeColor="text1"/>
            <w:szCs w:val="24"/>
            <w:lang w:val="fr-FR"/>
          </w:rPr>
          <w:t>legătură</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cu</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apele</w:t>
        </w:r>
        <w:proofErr w:type="spellEnd"/>
      </w:hyperlink>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conform</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prevederile</w:t>
      </w:r>
      <w:proofErr w:type="spellEnd"/>
      <w:r w:rsidRPr="00585276">
        <w:rPr>
          <w:rFonts w:ascii="Arial" w:hAnsi="Arial" w:cs="Arial"/>
          <w:color w:val="000000" w:themeColor="text1"/>
          <w:szCs w:val="24"/>
          <w:lang w:val="fr-FR"/>
        </w:rPr>
        <w:t xml:space="preserve"> art. 48 </w:t>
      </w:r>
      <w:proofErr w:type="spellStart"/>
      <w:r w:rsidRPr="00585276">
        <w:rPr>
          <w:rFonts w:ascii="Arial" w:hAnsi="Arial" w:cs="Arial"/>
          <w:color w:val="000000" w:themeColor="text1"/>
          <w:szCs w:val="24"/>
          <w:lang w:val="fr-FR"/>
        </w:rPr>
        <w:t>şi</w:t>
      </w:r>
      <w:proofErr w:type="spellEnd"/>
      <w:r w:rsidRPr="00585276">
        <w:rPr>
          <w:rFonts w:ascii="Arial" w:hAnsi="Arial" w:cs="Arial"/>
          <w:color w:val="000000" w:themeColor="text1"/>
          <w:szCs w:val="24"/>
          <w:lang w:val="fr-FR"/>
        </w:rPr>
        <w:t xml:space="preserve"> 54 </w:t>
      </w:r>
      <w:proofErr w:type="spellStart"/>
      <w:r w:rsidRPr="00585276">
        <w:rPr>
          <w:rFonts w:ascii="Arial" w:hAnsi="Arial" w:cs="Arial"/>
          <w:color w:val="000000" w:themeColor="text1"/>
          <w:szCs w:val="24"/>
          <w:lang w:val="fr-FR"/>
        </w:rPr>
        <w:t>din</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Legea</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apelor</w:t>
      </w:r>
      <w:proofErr w:type="spellEnd"/>
      <w:r w:rsidRPr="00585276">
        <w:rPr>
          <w:rFonts w:ascii="Arial" w:hAnsi="Arial" w:cs="Arial"/>
          <w:color w:val="000000" w:themeColor="text1"/>
          <w:szCs w:val="24"/>
          <w:lang w:val="fr-FR"/>
        </w:rPr>
        <w:t xml:space="preserve"> nr. 107/1996, </w:t>
      </w:r>
      <w:proofErr w:type="spellStart"/>
      <w:r w:rsidRPr="00585276">
        <w:rPr>
          <w:rFonts w:ascii="Arial" w:hAnsi="Arial" w:cs="Arial"/>
          <w:color w:val="000000" w:themeColor="text1"/>
          <w:szCs w:val="24"/>
          <w:lang w:val="fr-FR"/>
        </w:rPr>
        <w:t>cu</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modificările</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şi</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completările</w:t>
      </w:r>
      <w:proofErr w:type="spellEnd"/>
      <w:r w:rsidRPr="00585276">
        <w:rPr>
          <w:rFonts w:ascii="Arial" w:hAnsi="Arial" w:cs="Arial"/>
          <w:color w:val="000000" w:themeColor="text1"/>
          <w:szCs w:val="24"/>
          <w:lang w:val="fr-FR"/>
        </w:rPr>
        <w:t xml:space="preserve"> </w:t>
      </w:r>
      <w:proofErr w:type="spellStart"/>
      <w:r w:rsidRPr="00585276">
        <w:rPr>
          <w:rFonts w:ascii="Arial" w:hAnsi="Arial" w:cs="Arial"/>
          <w:color w:val="000000" w:themeColor="text1"/>
          <w:szCs w:val="24"/>
          <w:lang w:val="fr-FR"/>
        </w:rPr>
        <w:t>ulterioare</w:t>
      </w:r>
      <w:proofErr w:type="spellEnd"/>
      <w:r w:rsidRPr="00585276">
        <w:rPr>
          <w:rFonts w:ascii="Arial" w:hAnsi="Arial" w:cs="Arial"/>
          <w:color w:val="000000" w:themeColor="text1"/>
          <w:szCs w:val="24"/>
          <w:lang w:val="fr-FR"/>
        </w:rPr>
        <w:t xml:space="preserve">. </w:t>
      </w:r>
    </w:p>
    <w:p w14:paraId="421A6893" w14:textId="212CE0BA" w:rsidR="005D5E82" w:rsidRDefault="005D5E82" w:rsidP="00585276">
      <w:pPr>
        <w:pStyle w:val="ListParagraph"/>
        <w:spacing w:after="0"/>
        <w:ind w:left="0"/>
        <w:jc w:val="both"/>
        <w:rPr>
          <w:rFonts w:ascii="Arial" w:hAnsi="Arial" w:cs="Arial"/>
          <w:color w:val="000000" w:themeColor="text1"/>
          <w:szCs w:val="24"/>
          <w:lang w:val="fr-FR"/>
        </w:rPr>
      </w:pPr>
      <w:proofErr w:type="spellStart"/>
      <w:r>
        <w:rPr>
          <w:rFonts w:ascii="Arial" w:hAnsi="Arial" w:cs="Arial"/>
          <w:color w:val="000000" w:themeColor="text1"/>
          <w:szCs w:val="24"/>
          <w:lang w:val="fr-FR"/>
        </w:rPr>
        <w:t>Luc</w:t>
      </w:r>
      <w:r w:rsidR="00FD1E70">
        <w:rPr>
          <w:rFonts w:ascii="Arial" w:hAnsi="Arial" w:cs="Arial"/>
          <w:color w:val="000000" w:themeColor="text1"/>
          <w:szCs w:val="24"/>
          <w:lang w:val="fr-FR"/>
        </w:rPr>
        <w:t>r</w:t>
      </w:r>
      <w:r>
        <w:rPr>
          <w:rFonts w:ascii="Arial" w:hAnsi="Arial" w:cs="Arial"/>
          <w:color w:val="000000" w:themeColor="text1"/>
          <w:szCs w:val="24"/>
          <w:lang w:val="fr-FR"/>
        </w:rPr>
        <w:t>ările</w:t>
      </w:r>
      <w:proofErr w:type="spellEnd"/>
      <w:r>
        <w:rPr>
          <w:rFonts w:ascii="Arial" w:hAnsi="Arial" w:cs="Arial"/>
          <w:color w:val="000000" w:themeColor="text1"/>
          <w:szCs w:val="24"/>
          <w:lang w:val="fr-FR"/>
        </w:rPr>
        <w:t xml:space="preserve"> </w:t>
      </w:r>
      <w:proofErr w:type="spellStart"/>
      <w:r>
        <w:rPr>
          <w:rFonts w:ascii="Arial" w:hAnsi="Arial" w:cs="Arial"/>
          <w:color w:val="000000" w:themeColor="text1"/>
          <w:szCs w:val="24"/>
          <w:lang w:val="fr-FR"/>
        </w:rPr>
        <w:t>propuse</w:t>
      </w:r>
      <w:proofErr w:type="spellEnd"/>
      <w:r>
        <w:rPr>
          <w:rFonts w:ascii="Arial" w:hAnsi="Arial" w:cs="Arial"/>
          <w:color w:val="000000" w:themeColor="text1"/>
          <w:szCs w:val="24"/>
          <w:lang w:val="fr-FR"/>
        </w:rPr>
        <w:t xml:space="preserve"> la </w:t>
      </w:r>
      <w:proofErr w:type="spellStart"/>
      <w:r>
        <w:rPr>
          <w:rFonts w:ascii="Arial" w:hAnsi="Arial" w:cs="Arial"/>
          <w:color w:val="000000" w:themeColor="text1"/>
          <w:szCs w:val="24"/>
          <w:lang w:val="fr-FR"/>
        </w:rPr>
        <w:t>poduri</w:t>
      </w:r>
      <w:proofErr w:type="spellEnd"/>
      <w:r>
        <w:rPr>
          <w:rFonts w:ascii="Arial" w:hAnsi="Arial" w:cs="Arial"/>
          <w:color w:val="000000" w:themeColor="text1"/>
          <w:szCs w:val="24"/>
          <w:lang w:val="fr-FR"/>
        </w:rPr>
        <w:t xml:space="preserve"> </w:t>
      </w:r>
      <w:proofErr w:type="spellStart"/>
      <w:r>
        <w:rPr>
          <w:rFonts w:ascii="Arial" w:hAnsi="Arial" w:cs="Arial"/>
          <w:color w:val="000000" w:themeColor="text1"/>
          <w:szCs w:val="24"/>
          <w:lang w:val="fr-FR"/>
        </w:rPr>
        <w:t>și</w:t>
      </w:r>
      <w:proofErr w:type="spellEnd"/>
      <w:r>
        <w:rPr>
          <w:rFonts w:ascii="Arial" w:hAnsi="Arial" w:cs="Arial"/>
          <w:color w:val="000000" w:themeColor="text1"/>
          <w:szCs w:val="24"/>
          <w:lang w:val="fr-FR"/>
        </w:rPr>
        <w:t xml:space="preserve"> </w:t>
      </w:r>
      <w:proofErr w:type="spellStart"/>
      <w:r>
        <w:rPr>
          <w:rFonts w:ascii="Arial" w:hAnsi="Arial" w:cs="Arial"/>
          <w:color w:val="000000" w:themeColor="text1"/>
          <w:szCs w:val="24"/>
          <w:lang w:val="fr-FR"/>
        </w:rPr>
        <w:t>pasaje</w:t>
      </w:r>
      <w:proofErr w:type="spellEnd"/>
      <w:r>
        <w:rPr>
          <w:rFonts w:ascii="Arial" w:hAnsi="Arial" w:cs="Arial"/>
          <w:color w:val="000000" w:themeColor="text1"/>
          <w:szCs w:val="24"/>
          <w:lang w:val="fr-FR"/>
        </w:rPr>
        <w:t xml:space="preserve"> se </w:t>
      </w:r>
      <w:proofErr w:type="spellStart"/>
      <w:r>
        <w:rPr>
          <w:rFonts w:ascii="Arial" w:hAnsi="Arial" w:cs="Arial"/>
          <w:color w:val="000000" w:themeColor="text1"/>
          <w:szCs w:val="24"/>
          <w:lang w:val="fr-FR"/>
        </w:rPr>
        <w:t>referă</w:t>
      </w:r>
      <w:proofErr w:type="spellEnd"/>
      <w:r>
        <w:rPr>
          <w:rFonts w:ascii="Arial" w:hAnsi="Arial" w:cs="Arial"/>
          <w:color w:val="000000" w:themeColor="text1"/>
          <w:szCs w:val="24"/>
          <w:lang w:val="fr-FR"/>
        </w:rPr>
        <w:t xml:space="preserve"> la </w:t>
      </w:r>
      <w:proofErr w:type="spellStart"/>
      <w:r>
        <w:rPr>
          <w:rFonts w:ascii="Arial" w:hAnsi="Arial" w:cs="Arial"/>
          <w:color w:val="000000" w:themeColor="text1"/>
          <w:szCs w:val="24"/>
          <w:lang w:val="fr-FR"/>
        </w:rPr>
        <w:t>infrastructurile</w:t>
      </w:r>
      <w:proofErr w:type="spellEnd"/>
      <w:r>
        <w:rPr>
          <w:rFonts w:ascii="Arial" w:hAnsi="Arial" w:cs="Arial"/>
          <w:color w:val="000000" w:themeColor="text1"/>
          <w:szCs w:val="24"/>
          <w:lang w:val="fr-FR"/>
        </w:rPr>
        <w:t xml:space="preserve"> </w:t>
      </w:r>
      <w:proofErr w:type="spellStart"/>
      <w:r>
        <w:rPr>
          <w:rFonts w:ascii="Arial" w:hAnsi="Arial" w:cs="Arial"/>
          <w:color w:val="000000" w:themeColor="text1"/>
          <w:szCs w:val="24"/>
          <w:lang w:val="fr-FR"/>
        </w:rPr>
        <w:t>și</w:t>
      </w:r>
      <w:proofErr w:type="spellEnd"/>
      <w:r>
        <w:rPr>
          <w:rFonts w:ascii="Arial" w:hAnsi="Arial" w:cs="Arial"/>
          <w:color w:val="000000" w:themeColor="text1"/>
          <w:szCs w:val="24"/>
          <w:lang w:val="fr-FR"/>
        </w:rPr>
        <w:t xml:space="preserve"> </w:t>
      </w:r>
      <w:proofErr w:type="spellStart"/>
      <w:r>
        <w:rPr>
          <w:rFonts w:ascii="Arial" w:hAnsi="Arial" w:cs="Arial"/>
          <w:color w:val="000000" w:themeColor="text1"/>
          <w:szCs w:val="24"/>
          <w:lang w:val="fr-FR"/>
        </w:rPr>
        <w:t>suprastructurile</w:t>
      </w:r>
      <w:proofErr w:type="spellEnd"/>
      <w:r>
        <w:rPr>
          <w:rFonts w:ascii="Arial" w:hAnsi="Arial" w:cs="Arial"/>
          <w:color w:val="000000" w:themeColor="text1"/>
          <w:szCs w:val="24"/>
          <w:lang w:val="fr-FR"/>
        </w:rPr>
        <w:t xml:space="preserve"> </w:t>
      </w:r>
      <w:proofErr w:type="spellStart"/>
      <w:r>
        <w:rPr>
          <w:rFonts w:ascii="Arial" w:hAnsi="Arial" w:cs="Arial"/>
          <w:color w:val="000000" w:themeColor="text1"/>
          <w:szCs w:val="24"/>
          <w:lang w:val="fr-FR"/>
        </w:rPr>
        <w:t>acestora</w:t>
      </w:r>
      <w:proofErr w:type="spellEnd"/>
      <w:r>
        <w:rPr>
          <w:rFonts w:ascii="Arial" w:hAnsi="Arial" w:cs="Arial"/>
          <w:color w:val="000000" w:themeColor="text1"/>
          <w:szCs w:val="24"/>
          <w:lang w:val="fr-FR"/>
        </w:rPr>
        <w:t xml:space="preserve"> </w:t>
      </w:r>
      <w:proofErr w:type="spellStart"/>
      <w:r>
        <w:rPr>
          <w:rFonts w:ascii="Arial" w:hAnsi="Arial" w:cs="Arial"/>
          <w:color w:val="000000" w:themeColor="text1"/>
          <w:szCs w:val="24"/>
          <w:lang w:val="fr-FR"/>
        </w:rPr>
        <w:t>fără</w:t>
      </w:r>
      <w:proofErr w:type="spellEnd"/>
      <w:r>
        <w:rPr>
          <w:rFonts w:ascii="Arial" w:hAnsi="Arial" w:cs="Arial"/>
          <w:color w:val="000000" w:themeColor="text1"/>
          <w:szCs w:val="24"/>
          <w:lang w:val="fr-FR"/>
        </w:rPr>
        <w:t xml:space="preserve"> a se </w:t>
      </w:r>
      <w:proofErr w:type="spellStart"/>
      <w:r>
        <w:rPr>
          <w:rFonts w:ascii="Arial" w:hAnsi="Arial" w:cs="Arial"/>
          <w:color w:val="000000" w:themeColor="text1"/>
          <w:szCs w:val="24"/>
          <w:lang w:val="fr-FR"/>
        </w:rPr>
        <w:t>interveni</w:t>
      </w:r>
      <w:proofErr w:type="spellEnd"/>
      <w:r>
        <w:rPr>
          <w:rFonts w:ascii="Arial" w:hAnsi="Arial" w:cs="Arial"/>
          <w:color w:val="000000" w:themeColor="text1"/>
          <w:szCs w:val="24"/>
          <w:lang w:val="fr-FR"/>
        </w:rPr>
        <w:t xml:space="preserve"> </w:t>
      </w:r>
      <w:proofErr w:type="spellStart"/>
      <w:r>
        <w:rPr>
          <w:rFonts w:ascii="Arial" w:hAnsi="Arial" w:cs="Arial"/>
          <w:color w:val="000000" w:themeColor="text1"/>
          <w:szCs w:val="24"/>
          <w:lang w:val="fr-FR"/>
        </w:rPr>
        <w:t>în</w:t>
      </w:r>
      <w:proofErr w:type="spellEnd"/>
      <w:r>
        <w:rPr>
          <w:rFonts w:ascii="Arial" w:hAnsi="Arial" w:cs="Arial"/>
          <w:color w:val="000000" w:themeColor="text1"/>
          <w:szCs w:val="24"/>
          <w:lang w:val="fr-FR"/>
        </w:rPr>
        <w:t xml:space="preserve"> </w:t>
      </w:r>
      <w:proofErr w:type="spellStart"/>
      <w:r>
        <w:rPr>
          <w:rFonts w:ascii="Arial" w:hAnsi="Arial" w:cs="Arial"/>
          <w:color w:val="000000" w:themeColor="text1"/>
          <w:szCs w:val="24"/>
          <w:lang w:val="fr-FR"/>
        </w:rPr>
        <w:t>albiile</w:t>
      </w:r>
      <w:proofErr w:type="spellEnd"/>
      <w:r>
        <w:rPr>
          <w:rFonts w:ascii="Arial" w:hAnsi="Arial" w:cs="Arial"/>
          <w:color w:val="000000" w:themeColor="text1"/>
          <w:szCs w:val="24"/>
          <w:lang w:val="fr-FR"/>
        </w:rPr>
        <w:t xml:space="preserve"> care au </w:t>
      </w:r>
      <w:proofErr w:type="spellStart"/>
      <w:r>
        <w:rPr>
          <w:rFonts w:ascii="Arial" w:hAnsi="Arial" w:cs="Arial"/>
          <w:color w:val="000000" w:themeColor="text1"/>
          <w:szCs w:val="24"/>
          <w:lang w:val="fr-FR"/>
        </w:rPr>
        <w:t>cursuri</w:t>
      </w:r>
      <w:proofErr w:type="spellEnd"/>
      <w:r>
        <w:rPr>
          <w:rFonts w:ascii="Arial" w:hAnsi="Arial" w:cs="Arial"/>
          <w:color w:val="000000" w:themeColor="text1"/>
          <w:szCs w:val="24"/>
          <w:lang w:val="fr-FR"/>
        </w:rPr>
        <w:t xml:space="preserve"> permanente de </w:t>
      </w:r>
      <w:proofErr w:type="spellStart"/>
      <w:r>
        <w:rPr>
          <w:rFonts w:ascii="Arial" w:hAnsi="Arial" w:cs="Arial"/>
          <w:color w:val="000000" w:themeColor="text1"/>
          <w:szCs w:val="24"/>
          <w:lang w:val="fr-FR"/>
        </w:rPr>
        <w:t>apă</w:t>
      </w:r>
      <w:proofErr w:type="spellEnd"/>
      <w:r>
        <w:rPr>
          <w:rFonts w:ascii="Arial" w:hAnsi="Arial" w:cs="Arial"/>
          <w:color w:val="000000" w:themeColor="text1"/>
          <w:szCs w:val="24"/>
          <w:lang w:val="fr-FR"/>
        </w:rPr>
        <w:t>.</w:t>
      </w:r>
    </w:p>
    <w:p w14:paraId="663DD8B1" w14:textId="3F38A9FF" w:rsidR="00FD1E70" w:rsidRPr="00FD1E70" w:rsidRDefault="00FD1E70" w:rsidP="00FD1E70">
      <w:pPr>
        <w:pStyle w:val="ListParagraph"/>
        <w:spacing w:after="0"/>
        <w:ind w:left="0"/>
        <w:jc w:val="both"/>
        <w:rPr>
          <w:rFonts w:ascii="Arial" w:hAnsi="Arial" w:cs="Arial"/>
          <w:color w:val="000000" w:themeColor="text1"/>
          <w:szCs w:val="24"/>
          <w:lang w:val="fr-FR"/>
        </w:rPr>
      </w:pPr>
      <w:proofErr w:type="spellStart"/>
      <w:r w:rsidRPr="00FD1E70">
        <w:rPr>
          <w:rFonts w:ascii="Arial" w:hAnsi="Arial" w:cs="Arial"/>
          <w:color w:val="000000" w:themeColor="text1"/>
          <w:szCs w:val="24"/>
          <w:lang w:val="fr-FR"/>
        </w:rPr>
        <w:t>Obiectul</w:t>
      </w:r>
      <w:proofErr w:type="spellEnd"/>
      <w:r w:rsidRPr="00FD1E70">
        <w:rPr>
          <w:rFonts w:ascii="Arial" w:hAnsi="Arial" w:cs="Arial"/>
          <w:color w:val="000000" w:themeColor="text1"/>
          <w:szCs w:val="24"/>
          <w:lang w:val="fr-FR"/>
        </w:rPr>
        <w:t xml:space="preserve"> </w:t>
      </w:r>
      <w:proofErr w:type="spellStart"/>
      <w:r w:rsidRPr="00FD1E70">
        <w:rPr>
          <w:rFonts w:ascii="Arial" w:hAnsi="Arial" w:cs="Arial"/>
          <w:color w:val="000000" w:themeColor="text1"/>
          <w:szCs w:val="24"/>
          <w:lang w:val="fr-FR"/>
        </w:rPr>
        <w:t>prezentului</w:t>
      </w:r>
      <w:proofErr w:type="spellEnd"/>
      <w:r w:rsidRPr="00FD1E70">
        <w:rPr>
          <w:rFonts w:ascii="Arial" w:hAnsi="Arial" w:cs="Arial"/>
          <w:color w:val="000000" w:themeColor="text1"/>
          <w:szCs w:val="24"/>
          <w:lang w:val="fr-FR"/>
        </w:rPr>
        <w:t xml:space="preserve"> </w:t>
      </w:r>
      <w:proofErr w:type="spellStart"/>
      <w:r w:rsidRPr="00FD1E70">
        <w:rPr>
          <w:rFonts w:ascii="Arial" w:hAnsi="Arial" w:cs="Arial"/>
          <w:color w:val="000000" w:themeColor="text1"/>
          <w:szCs w:val="24"/>
          <w:lang w:val="fr-FR"/>
        </w:rPr>
        <w:t>proiect</w:t>
      </w:r>
      <w:proofErr w:type="spellEnd"/>
      <w:r w:rsidRPr="00FD1E70">
        <w:rPr>
          <w:rFonts w:ascii="Arial" w:hAnsi="Arial" w:cs="Arial"/>
          <w:color w:val="000000" w:themeColor="text1"/>
          <w:szCs w:val="24"/>
          <w:lang w:val="fr-FR"/>
        </w:rPr>
        <w:t xml:space="preserve"> </w:t>
      </w:r>
      <w:proofErr w:type="spellStart"/>
      <w:r w:rsidRPr="00FD1E70">
        <w:rPr>
          <w:rFonts w:ascii="Arial" w:hAnsi="Arial" w:cs="Arial"/>
          <w:color w:val="000000" w:themeColor="text1"/>
          <w:szCs w:val="24"/>
          <w:lang w:val="fr-FR"/>
        </w:rPr>
        <w:t>sunt</w:t>
      </w:r>
      <w:proofErr w:type="spellEnd"/>
      <w:r w:rsidRPr="00FD1E70">
        <w:rPr>
          <w:rFonts w:ascii="Arial" w:hAnsi="Arial" w:cs="Arial"/>
          <w:color w:val="000000" w:themeColor="text1"/>
          <w:szCs w:val="24"/>
          <w:lang w:val="fr-FR"/>
        </w:rPr>
        <w:t xml:space="preserve"> </w:t>
      </w:r>
      <w:proofErr w:type="spellStart"/>
      <w:r w:rsidRPr="00FD1E70">
        <w:rPr>
          <w:rFonts w:ascii="Arial" w:hAnsi="Arial" w:cs="Arial"/>
          <w:color w:val="000000" w:themeColor="text1"/>
          <w:szCs w:val="24"/>
          <w:lang w:val="fr-FR"/>
        </w:rPr>
        <w:t>lucrările</w:t>
      </w:r>
      <w:proofErr w:type="spellEnd"/>
      <w:r w:rsidRPr="00FD1E70">
        <w:rPr>
          <w:rFonts w:ascii="Arial" w:hAnsi="Arial" w:cs="Arial"/>
          <w:color w:val="000000" w:themeColor="text1"/>
          <w:szCs w:val="24"/>
          <w:lang w:val="fr-FR"/>
        </w:rPr>
        <w:t xml:space="preserve"> de </w:t>
      </w:r>
      <w:proofErr w:type="spellStart"/>
      <w:r w:rsidRPr="00FD1E70">
        <w:rPr>
          <w:rFonts w:ascii="Arial" w:hAnsi="Arial" w:cs="Arial"/>
          <w:color w:val="000000" w:themeColor="text1"/>
          <w:szCs w:val="24"/>
          <w:lang w:val="fr-FR"/>
        </w:rPr>
        <w:t>proiectare</w:t>
      </w:r>
      <w:proofErr w:type="spellEnd"/>
      <w:r w:rsidRPr="00FD1E70">
        <w:rPr>
          <w:rFonts w:ascii="Arial" w:hAnsi="Arial" w:cs="Arial"/>
          <w:color w:val="000000" w:themeColor="text1"/>
          <w:szCs w:val="24"/>
          <w:lang w:val="fr-FR"/>
        </w:rPr>
        <w:t xml:space="preserve"> </w:t>
      </w:r>
      <w:proofErr w:type="spellStart"/>
      <w:r w:rsidRPr="00FD1E70">
        <w:rPr>
          <w:rFonts w:ascii="Arial" w:hAnsi="Arial" w:cs="Arial"/>
          <w:color w:val="000000" w:themeColor="text1"/>
          <w:szCs w:val="24"/>
          <w:lang w:val="fr-FR"/>
        </w:rPr>
        <w:t>pentru</w:t>
      </w:r>
      <w:proofErr w:type="spellEnd"/>
      <w:r w:rsidRPr="00FD1E70">
        <w:rPr>
          <w:rFonts w:ascii="Arial" w:hAnsi="Arial" w:cs="Arial"/>
          <w:color w:val="000000" w:themeColor="text1"/>
          <w:szCs w:val="24"/>
          <w:lang w:val="fr-FR"/>
        </w:rPr>
        <w:t xml:space="preserve"> </w:t>
      </w:r>
      <w:proofErr w:type="spellStart"/>
      <w:r w:rsidR="0046688C">
        <w:rPr>
          <w:rFonts w:ascii="Arial" w:hAnsi="Arial" w:cs="Arial"/>
          <w:color w:val="000000" w:themeColor="text1"/>
          <w:szCs w:val="24"/>
          <w:lang w:val="fr-FR"/>
        </w:rPr>
        <w:t>drumurile</w:t>
      </w:r>
      <w:proofErr w:type="spellEnd"/>
      <w:r w:rsidR="0046688C">
        <w:rPr>
          <w:rFonts w:ascii="Arial" w:hAnsi="Arial" w:cs="Arial"/>
          <w:color w:val="000000" w:themeColor="text1"/>
          <w:szCs w:val="24"/>
          <w:lang w:val="fr-FR"/>
        </w:rPr>
        <w:t xml:space="preserve"> DJ226A </w:t>
      </w:r>
      <w:proofErr w:type="spellStart"/>
      <w:r w:rsidR="0046688C">
        <w:rPr>
          <w:rFonts w:ascii="Arial" w:hAnsi="Arial" w:cs="Arial"/>
          <w:color w:val="000000" w:themeColor="text1"/>
          <w:szCs w:val="24"/>
          <w:lang w:val="fr-FR"/>
        </w:rPr>
        <w:t>și</w:t>
      </w:r>
      <w:proofErr w:type="spellEnd"/>
      <w:r w:rsidR="0046688C">
        <w:rPr>
          <w:rFonts w:ascii="Arial" w:hAnsi="Arial" w:cs="Arial"/>
          <w:color w:val="000000" w:themeColor="text1"/>
          <w:szCs w:val="24"/>
          <w:lang w:val="fr-FR"/>
        </w:rPr>
        <w:t xml:space="preserve"> DJ226B</w:t>
      </w:r>
      <w:r w:rsidRPr="00FD1E70">
        <w:rPr>
          <w:rFonts w:ascii="Arial" w:hAnsi="Arial" w:cs="Arial"/>
          <w:color w:val="000000" w:themeColor="text1"/>
          <w:szCs w:val="24"/>
          <w:lang w:val="fr-FR"/>
        </w:rPr>
        <w:t>.</w:t>
      </w:r>
    </w:p>
    <w:p w14:paraId="5E0E621C" w14:textId="77777777" w:rsidR="0046688C" w:rsidRPr="00F64CAE" w:rsidRDefault="0046688C" w:rsidP="00F64CAE">
      <w:pPr>
        <w:pStyle w:val="ListParagraph"/>
        <w:spacing w:after="0"/>
        <w:ind w:left="0"/>
        <w:jc w:val="both"/>
        <w:rPr>
          <w:rFonts w:ascii="Arial" w:hAnsi="Arial" w:cs="Arial"/>
          <w:color w:val="000000" w:themeColor="text1"/>
          <w:szCs w:val="24"/>
          <w:lang w:val="fr-FR"/>
        </w:rPr>
      </w:pPr>
      <w:bookmarkStart w:id="224" w:name="_Hlk41553415"/>
      <w:r w:rsidRPr="00F64CAE">
        <w:rPr>
          <w:rFonts w:ascii="Arial" w:hAnsi="Arial" w:cs="Arial"/>
          <w:color w:val="000000" w:themeColor="text1"/>
          <w:szCs w:val="24"/>
          <w:lang w:val="fr-FR"/>
        </w:rPr>
        <w:t xml:space="preserve">Prin tema de proiectare emisă de către beneficiar este necesară realizarea </w:t>
      </w:r>
      <w:bookmarkEnd w:id="224"/>
      <w:r w:rsidRPr="00F64CAE">
        <w:rPr>
          <w:rFonts w:ascii="Arial" w:hAnsi="Arial" w:cs="Arial"/>
          <w:color w:val="000000" w:themeColor="text1"/>
          <w:szCs w:val="24"/>
          <w:lang w:val="fr-FR"/>
        </w:rPr>
        <w:t>proiectului pentru reabilitarea și modernizarea a două tronsoane de drum din județul Constanța, respectiv DJ226A tronsonul DN22/Tariverde – Cogealac și DJ226B tronsonul Cogealac – Gradina – Pantelimon – DN2A/Crucea.</w:t>
      </w:r>
    </w:p>
    <w:p w14:paraId="68D6AA34" w14:textId="77777777" w:rsidR="0046688C" w:rsidRPr="0046688C" w:rsidRDefault="0046688C" w:rsidP="0046688C">
      <w:pPr>
        <w:spacing w:before="120" w:after="120" w:line="240" w:lineRule="auto"/>
        <w:jc w:val="center"/>
        <w:rPr>
          <w:rFonts w:ascii="Arial" w:hAnsi="Arial" w:cs="Arial"/>
          <w:color w:val="000000" w:themeColor="text1"/>
          <w:lang w:val="it-IT"/>
        </w:rPr>
      </w:pPr>
      <w:r w:rsidRPr="0046688C">
        <w:rPr>
          <w:rFonts w:ascii="Arial" w:hAnsi="Arial" w:cs="Arial"/>
          <w:noProof/>
        </w:rPr>
        <w:lastRenderedPageBreak/>
        <mc:AlternateContent>
          <mc:Choice Requires="wps">
            <w:drawing>
              <wp:anchor distT="0" distB="0" distL="114300" distR="114300" simplePos="0" relativeHeight="251659264" behindDoc="0" locked="0" layoutInCell="1" allowOverlap="1" wp14:anchorId="43C19AC8" wp14:editId="755BB4E8">
                <wp:simplePos x="0" y="0"/>
                <wp:positionH relativeFrom="column">
                  <wp:posOffset>1143830</wp:posOffset>
                </wp:positionH>
                <wp:positionV relativeFrom="paragraph">
                  <wp:posOffset>1151366</wp:posOffset>
                </wp:positionV>
                <wp:extent cx="2487444" cy="597877"/>
                <wp:effectExtent l="38100" t="38100" r="27305" b="31115"/>
                <wp:wrapNone/>
                <wp:docPr id="7" name="Formă liberă: formă 7"/>
                <wp:cNvGraphicFramePr/>
                <a:graphic xmlns:a="http://schemas.openxmlformats.org/drawingml/2006/main">
                  <a:graphicData uri="http://schemas.microsoft.com/office/word/2010/wordprocessingShape">
                    <wps:wsp>
                      <wps:cNvSpPr/>
                      <wps:spPr>
                        <a:xfrm>
                          <a:off x="0" y="0"/>
                          <a:ext cx="2487444" cy="597877"/>
                        </a:xfrm>
                        <a:custGeom>
                          <a:avLst/>
                          <a:gdLst>
                            <a:gd name="connsiteX0" fmla="*/ 0 w 2487444"/>
                            <a:gd name="connsiteY0" fmla="*/ 597877 h 597877"/>
                            <a:gd name="connsiteX1" fmla="*/ 19184 w 2487444"/>
                            <a:gd name="connsiteY1" fmla="*/ 588285 h 597877"/>
                            <a:gd name="connsiteX2" fmla="*/ 51156 w 2487444"/>
                            <a:gd name="connsiteY2" fmla="*/ 572299 h 597877"/>
                            <a:gd name="connsiteX3" fmla="*/ 70339 w 2487444"/>
                            <a:gd name="connsiteY3" fmla="*/ 569102 h 597877"/>
                            <a:gd name="connsiteX4" fmla="*/ 86325 w 2487444"/>
                            <a:gd name="connsiteY4" fmla="*/ 565905 h 597877"/>
                            <a:gd name="connsiteX5" fmla="*/ 111902 w 2487444"/>
                            <a:gd name="connsiteY5" fmla="*/ 553116 h 597877"/>
                            <a:gd name="connsiteX6" fmla="*/ 134283 w 2487444"/>
                            <a:gd name="connsiteY6" fmla="*/ 540327 h 597877"/>
                            <a:gd name="connsiteX7" fmla="*/ 147072 w 2487444"/>
                            <a:gd name="connsiteY7" fmla="*/ 537130 h 597877"/>
                            <a:gd name="connsiteX8" fmla="*/ 150269 w 2487444"/>
                            <a:gd name="connsiteY8" fmla="*/ 527538 h 597877"/>
                            <a:gd name="connsiteX9" fmla="*/ 179044 w 2487444"/>
                            <a:gd name="connsiteY9" fmla="*/ 511552 h 597877"/>
                            <a:gd name="connsiteX10" fmla="*/ 198227 w 2487444"/>
                            <a:gd name="connsiteY10" fmla="*/ 498764 h 597877"/>
                            <a:gd name="connsiteX11" fmla="*/ 214213 w 2487444"/>
                            <a:gd name="connsiteY11" fmla="*/ 492369 h 597877"/>
                            <a:gd name="connsiteX12" fmla="*/ 223805 w 2487444"/>
                            <a:gd name="connsiteY12" fmla="*/ 485975 h 597877"/>
                            <a:gd name="connsiteX13" fmla="*/ 274960 w 2487444"/>
                            <a:gd name="connsiteY13" fmla="*/ 469989 h 597877"/>
                            <a:gd name="connsiteX14" fmla="*/ 297340 w 2487444"/>
                            <a:gd name="connsiteY14" fmla="*/ 454003 h 597877"/>
                            <a:gd name="connsiteX15" fmla="*/ 303735 w 2487444"/>
                            <a:gd name="connsiteY15" fmla="*/ 447608 h 597877"/>
                            <a:gd name="connsiteX16" fmla="*/ 316523 w 2487444"/>
                            <a:gd name="connsiteY16" fmla="*/ 444411 h 597877"/>
                            <a:gd name="connsiteX17" fmla="*/ 345298 w 2487444"/>
                            <a:gd name="connsiteY17" fmla="*/ 431622 h 597877"/>
                            <a:gd name="connsiteX18" fmla="*/ 364482 w 2487444"/>
                            <a:gd name="connsiteY18" fmla="*/ 418834 h 597877"/>
                            <a:gd name="connsiteX19" fmla="*/ 390059 w 2487444"/>
                            <a:gd name="connsiteY19" fmla="*/ 402848 h 597877"/>
                            <a:gd name="connsiteX20" fmla="*/ 399651 w 2487444"/>
                            <a:gd name="connsiteY20" fmla="*/ 393256 h 597877"/>
                            <a:gd name="connsiteX21" fmla="*/ 415637 w 2487444"/>
                            <a:gd name="connsiteY21" fmla="*/ 380467 h 597877"/>
                            <a:gd name="connsiteX22" fmla="*/ 422031 w 2487444"/>
                            <a:gd name="connsiteY22" fmla="*/ 370876 h 597877"/>
                            <a:gd name="connsiteX23" fmla="*/ 434820 w 2487444"/>
                            <a:gd name="connsiteY23" fmla="*/ 364481 h 597877"/>
                            <a:gd name="connsiteX24" fmla="*/ 454003 w 2487444"/>
                            <a:gd name="connsiteY24" fmla="*/ 351692 h 597877"/>
                            <a:gd name="connsiteX25" fmla="*/ 460398 w 2487444"/>
                            <a:gd name="connsiteY25" fmla="*/ 342101 h 597877"/>
                            <a:gd name="connsiteX26" fmla="*/ 476384 w 2487444"/>
                            <a:gd name="connsiteY26" fmla="*/ 326115 h 597877"/>
                            <a:gd name="connsiteX27" fmla="*/ 482778 w 2487444"/>
                            <a:gd name="connsiteY27" fmla="*/ 316523 h 597877"/>
                            <a:gd name="connsiteX28" fmla="*/ 485975 w 2487444"/>
                            <a:gd name="connsiteY28" fmla="*/ 303734 h 597877"/>
                            <a:gd name="connsiteX29" fmla="*/ 498764 w 2487444"/>
                            <a:gd name="connsiteY29" fmla="*/ 278157 h 597877"/>
                            <a:gd name="connsiteX30" fmla="*/ 514750 w 2487444"/>
                            <a:gd name="connsiteY30" fmla="*/ 271762 h 597877"/>
                            <a:gd name="connsiteX31" fmla="*/ 556314 w 2487444"/>
                            <a:gd name="connsiteY31" fmla="*/ 268565 h 597877"/>
                            <a:gd name="connsiteX32" fmla="*/ 585088 w 2487444"/>
                            <a:gd name="connsiteY32" fmla="*/ 262171 h 597877"/>
                            <a:gd name="connsiteX33" fmla="*/ 594680 w 2487444"/>
                            <a:gd name="connsiteY33" fmla="*/ 252579 h 597877"/>
                            <a:gd name="connsiteX34" fmla="*/ 629849 w 2487444"/>
                            <a:gd name="connsiteY34" fmla="*/ 242987 h 597877"/>
                            <a:gd name="connsiteX35" fmla="*/ 674610 w 2487444"/>
                            <a:gd name="connsiteY35" fmla="*/ 220607 h 597877"/>
                            <a:gd name="connsiteX36" fmla="*/ 684202 w 2487444"/>
                            <a:gd name="connsiteY36" fmla="*/ 207818 h 597877"/>
                            <a:gd name="connsiteX37" fmla="*/ 716174 w 2487444"/>
                            <a:gd name="connsiteY37" fmla="*/ 175846 h 597877"/>
                            <a:gd name="connsiteX38" fmla="*/ 722568 w 2487444"/>
                            <a:gd name="connsiteY38" fmla="*/ 166255 h 597877"/>
                            <a:gd name="connsiteX39" fmla="*/ 738554 w 2487444"/>
                            <a:gd name="connsiteY39" fmla="*/ 156663 h 597877"/>
                            <a:gd name="connsiteX40" fmla="*/ 757737 w 2487444"/>
                            <a:gd name="connsiteY40" fmla="*/ 140677 h 597877"/>
                            <a:gd name="connsiteX41" fmla="*/ 780118 w 2487444"/>
                            <a:gd name="connsiteY41" fmla="*/ 124691 h 597877"/>
                            <a:gd name="connsiteX42" fmla="*/ 796104 w 2487444"/>
                            <a:gd name="connsiteY42" fmla="*/ 105508 h 597877"/>
                            <a:gd name="connsiteX43" fmla="*/ 818484 w 2487444"/>
                            <a:gd name="connsiteY43" fmla="*/ 73536 h 597877"/>
                            <a:gd name="connsiteX44" fmla="*/ 828076 w 2487444"/>
                            <a:gd name="connsiteY44" fmla="*/ 63944 h 597877"/>
                            <a:gd name="connsiteX45" fmla="*/ 837668 w 2487444"/>
                            <a:gd name="connsiteY45" fmla="*/ 51155 h 597877"/>
                            <a:gd name="connsiteX46" fmla="*/ 850456 w 2487444"/>
                            <a:gd name="connsiteY46" fmla="*/ 38366 h 597877"/>
                            <a:gd name="connsiteX47" fmla="*/ 863245 w 2487444"/>
                            <a:gd name="connsiteY47" fmla="*/ 22380 h 597877"/>
                            <a:gd name="connsiteX48" fmla="*/ 869640 w 2487444"/>
                            <a:gd name="connsiteY48" fmla="*/ 15986 h 597877"/>
                            <a:gd name="connsiteX49" fmla="*/ 911203 w 2487444"/>
                            <a:gd name="connsiteY49" fmla="*/ 3197 h 597877"/>
                            <a:gd name="connsiteX50" fmla="*/ 962358 w 2487444"/>
                            <a:gd name="connsiteY50" fmla="*/ 0 h 597877"/>
                            <a:gd name="connsiteX51" fmla="*/ 978344 w 2487444"/>
                            <a:gd name="connsiteY51" fmla="*/ 3197 h 597877"/>
                            <a:gd name="connsiteX52" fmla="*/ 1000725 w 2487444"/>
                            <a:gd name="connsiteY52" fmla="*/ 15986 h 597877"/>
                            <a:gd name="connsiteX53" fmla="*/ 1013514 w 2487444"/>
                            <a:gd name="connsiteY53" fmla="*/ 35169 h 597877"/>
                            <a:gd name="connsiteX54" fmla="*/ 1016711 w 2487444"/>
                            <a:gd name="connsiteY54" fmla="*/ 47958 h 597877"/>
                            <a:gd name="connsiteX55" fmla="*/ 1026302 w 2487444"/>
                            <a:gd name="connsiteY55" fmla="*/ 57550 h 597877"/>
                            <a:gd name="connsiteX56" fmla="*/ 1042288 w 2487444"/>
                            <a:gd name="connsiteY56" fmla="*/ 83127 h 597877"/>
                            <a:gd name="connsiteX57" fmla="*/ 1051880 w 2487444"/>
                            <a:gd name="connsiteY57" fmla="*/ 89522 h 597877"/>
                            <a:gd name="connsiteX58" fmla="*/ 1067866 w 2487444"/>
                            <a:gd name="connsiteY58" fmla="*/ 105508 h 597877"/>
                            <a:gd name="connsiteX59" fmla="*/ 1087049 w 2487444"/>
                            <a:gd name="connsiteY59" fmla="*/ 137480 h 597877"/>
                            <a:gd name="connsiteX60" fmla="*/ 1099838 w 2487444"/>
                            <a:gd name="connsiteY60" fmla="*/ 150269 h 597877"/>
                            <a:gd name="connsiteX61" fmla="*/ 1106233 w 2487444"/>
                            <a:gd name="connsiteY61" fmla="*/ 159860 h 597877"/>
                            <a:gd name="connsiteX62" fmla="*/ 1119021 w 2487444"/>
                            <a:gd name="connsiteY62" fmla="*/ 175846 h 597877"/>
                            <a:gd name="connsiteX63" fmla="*/ 1138205 w 2487444"/>
                            <a:gd name="connsiteY63" fmla="*/ 195029 h 597877"/>
                            <a:gd name="connsiteX64" fmla="*/ 1170177 w 2487444"/>
                            <a:gd name="connsiteY64" fmla="*/ 227001 h 597877"/>
                            <a:gd name="connsiteX65" fmla="*/ 1182965 w 2487444"/>
                            <a:gd name="connsiteY65" fmla="*/ 223804 h 597877"/>
                            <a:gd name="connsiteX66" fmla="*/ 1202149 w 2487444"/>
                            <a:gd name="connsiteY66" fmla="*/ 201424 h 597877"/>
                            <a:gd name="connsiteX67" fmla="*/ 1211740 w 2487444"/>
                            <a:gd name="connsiteY67" fmla="*/ 195029 h 597877"/>
                            <a:gd name="connsiteX68" fmla="*/ 1218135 w 2487444"/>
                            <a:gd name="connsiteY68" fmla="*/ 185438 h 597877"/>
                            <a:gd name="connsiteX69" fmla="*/ 1256501 w 2487444"/>
                            <a:gd name="connsiteY69" fmla="*/ 175846 h 597877"/>
                            <a:gd name="connsiteX70" fmla="*/ 1291670 w 2487444"/>
                            <a:gd name="connsiteY70" fmla="*/ 172649 h 597877"/>
                            <a:gd name="connsiteX71" fmla="*/ 1307656 w 2487444"/>
                            <a:gd name="connsiteY71" fmla="*/ 163057 h 597877"/>
                            <a:gd name="connsiteX72" fmla="*/ 1330037 w 2487444"/>
                            <a:gd name="connsiteY72" fmla="*/ 159860 h 597877"/>
                            <a:gd name="connsiteX73" fmla="*/ 1355614 w 2487444"/>
                            <a:gd name="connsiteY73" fmla="*/ 153466 h 597877"/>
                            <a:gd name="connsiteX74" fmla="*/ 1432347 w 2487444"/>
                            <a:gd name="connsiteY74" fmla="*/ 169452 h 597877"/>
                            <a:gd name="connsiteX75" fmla="*/ 1592207 w 2487444"/>
                            <a:gd name="connsiteY75" fmla="*/ 166255 h 597877"/>
                            <a:gd name="connsiteX76" fmla="*/ 1608193 w 2487444"/>
                            <a:gd name="connsiteY76" fmla="*/ 163057 h 597877"/>
                            <a:gd name="connsiteX77" fmla="*/ 1640165 w 2487444"/>
                            <a:gd name="connsiteY77" fmla="*/ 159860 h 597877"/>
                            <a:gd name="connsiteX78" fmla="*/ 1857575 w 2487444"/>
                            <a:gd name="connsiteY78" fmla="*/ 166255 h 597877"/>
                            <a:gd name="connsiteX79" fmla="*/ 1886350 w 2487444"/>
                            <a:gd name="connsiteY79" fmla="*/ 175846 h 597877"/>
                            <a:gd name="connsiteX80" fmla="*/ 1902336 w 2487444"/>
                            <a:gd name="connsiteY80" fmla="*/ 179043 h 597877"/>
                            <a:gd name="connsiteX81" fmla="*/ 1931111 w 2487444"/>
                            <a:gd name="connsiteY81" fmla="*/ 185438 h 597877"/>
                            <a:gd name="connsiteX82" fmla="*/ 2161309 w 2487444"/>
                            <a:gd name="connsiteY82" fmla="*/ 179043 h 597877"/>
                            <a:gd name="connsiteX83" fmla="*/ 2174098 w 2487444"/>
                            <a:gd name="connsiteY83" fmla="*/ 159860 h 597877"/>
                            <a:gd name="connsiteX84" fmla="*/ 2186887 w 2487444"/>
                            <a:gd name="connsiteY84" fmla="*/ 156663 h 597877"/>
                            <a:gd name="connsiteX85" fmla="*/ 2225254 w 2487444"/>
                            <a:gd name="connsiteY85" fmla="*/ 147071 h 597877"/>
                            <a:gd name="connsiteX86" fmla="*/ 2254028 w 2487444"/>
                            <a:gd name="connsiteY86" fmla="*/ 131085 h 597877"/>
                            <a:gd name="connsiteX87" fmla="*/ 2273212 w 2487444"/>
                            <a:gd name="connsiteY87" fmla="*/ 127888 h 597877"/>
                            <a:gd name="connsiteX88" fmla="*/ 2289198 w 2487444"/>
                            <a:gd name="connsiteY88" fmla="*/ 124691 h 597877"/>
                            <a:gd name="connsiteX89" fmla="*/ 2356339 w 2487444"/>
                            <a:gd name="connsiteY89" fmla="*/ 118297 h 597877"/>
                            <a:gd name="connsiteX90" fmla="*/ 2458649 w 2487444"/>
                            <a:gd name="connsiteY90" fmla="*/ 118297 h 597877"/>
                            <a:gd name="connsiteX91" fmla="*/ 2471438 w 2487444"/>
                            <a:gd name="connsiteY91" fmla="*/ 127888 h 597877"/>
                            <a:gd name="connsiteX92" fmla="*/ 2484227 w 2487444"/>
                            <a:gd name="connsiteY92" fmla="*/ 134283 h 597877"/>
                            <a:gd name="connsiteX93" fmla="*/ 2487424 w 2487444"/>
                            <a:gd name="connsiteY93" fmla="*/ 83127 h 5978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Lst>
                          <a:rect l="l" t="t" r="r" b="b"/>
                          <a:pathLst>
                            <a:path w="2487444" h="597877">
                              <a:moveTo>
                                <a:pt x="0" y="597877"/>
                              </a:moveTo>
                              <a:cubicBezTo>
                                <a:pt x="6395" y="594680"/>
                                <a:pt x="12907" y="591708"/>
                                <a:pt x="19184" y="588285"/>
                              </a:cubicBezTo>
                              <a:cubicBezTo>
                                <a:pt x="33276" y="580599"/>
                                <a:pt x="35695" y="576516"/>
                                <a:pt x="51156" y="572299"/>
                              </a:cubicBezTo>
                              <a:cubicBezTo>
                                <a:pt x="57410" y="570593"/>
                                <a:pt x="63961" y="570262"/>
                                <a:pt x="70339" y="569102"/>
                              </a:cubicBezTo>
                              <a:cubicBezTo>
                                <a:pt x="75686" y="568130"/>
                                <a:pt x="80996" y="566971"/>
                                <a:pt x="86325" y="565905"/>
                              </a:cubicBezTo>
                              <a:cubicBezTo>
                                <a:pt x="94851" y="561642"/>
                                <a:pt x="103626" y="557845"/>
                                <a:pt x="111902" y="553116"/>
                              </a:cubicBezTo>
                              <a:cubicBezTo>
                                <a:pt x="119362" y="548853"/>
                                <a:pt x="126461" y="543883"/>
                                <a:pt x="134283" y="540327"/>
                              </a:cubicBezTo>
                              <a:cubicBezTo>
                                <a:pt x="138283" y="538509"/>
                                <a:pt x="142809" y="538196"/>
                                <a:pt x="147072" y="537130"/>
                              </a:cubicBezTo>
                              <a:cubicBezTo>
                                <a:pt x="148138" y="533933"/>
                                <a:pt x="147886" y="529921"/>
                                <a:pt x="150269" y="527538"/>
                              </a:cubicBezTo>
                              <a:cubicBezTo>
                                <a:pt x="175005" y="502802"/>
                                <a:pt x="160956" y="521601"/>
                                <a:pt x="179044" y="511552"/>
                              </a:cubicBezTo>
                              <a:cubicBezTo>
                                <a:pt x="185762" y="507820"/>
                                <a:pt x="191092" y="501618"/>
                                <a:pt x="198227" y="498764"/>
                              </a:cubicBezTo>
                              <a:cubicBezTo>
                                <a:pt x="203556" y="496632"/>
                                <a:pt x="209080" y="494936"/>
                                <a:pt x="214213" y="492369"/>
                              </a:cubicBezTo>
                              <a:cubicBezTo>
                                <a:pt x="217650" y="490651"/>
                                <a:pt x="220194" y="487288"/>
                                <a:pt x="223805" y="485975"/>
                              </a:cubicBezTo>
                              <a:cubicBezTo>
                                <a:pt x="272661" y="468209"/>
                                <a:pt x="226186" y="492159"/>
                                <a:pt x="274960" y="469989"/>
                              </a:cubicBezTo>
                              <a:cubicBezTo>
                                <a:pt x="278609" y="468331"/>
                                <a:pt x="295866" y="455232"/>
                                <a:pt x="297340" y="454003"/>
                              </a:cubicBezTo>
                              <a:cubicBezTo>
                                <a:pt x="299656" y="452073"/>
                                <a:pt x="301039" y="448956"/>
                                <a:pt x="303735" y="447608"/>
                              </a:cubicBezTo>
                              <a:cubicBezTo>
                                <a:pt x="307665" y="445643"/>
                                <a:pt x="312298" y="445618"/>
                                <a:pt x="316523" y="444411"/>
                              </a:cubicBezTo>
                              <a:cubicBezTo>
                                <a:pt x="327350" y="441318"/>
                                <a:pt x="334868" y="437706"/>
                                <a:pt x="345298" y="431622"/>
                              </a:cubicBezTo>
                              <a:cubicBezTo>
                                <a:pt x="351936" y="427750"/>
                                <a:pt x="357608" y="422271"/>
                                <a:pt x="364482" y="418834"/>
                              </a:cubicBezTo>
                              <a:cubicBezTo>
                                <a:pt x="377579" y="412285"/>
                                <a:pt x="378440" y="412806"/>
                                <a:pt x="390059" y="402848"/>
                              </a:cubicBezTo>
                              <a:cubicBezTo>
                                <a:pt x="393492" y="399905"/>
                                <a:pt x="396248" y="396234"/>
                                <a:pt x="399651" y="393256"/>
                              </a:cubicBezTo>
                              <a:cubicBezTo>
                                <a:pt x="404787" y="388762"/>
                                <a:pt x="410812" y="385292"/>
                                <a:pt x="415637" y="380467"/>
                              </a:cubicBezTo>
                              <a:cubicBezTo>
                                <a:pt x="418354" y="377750"/>
                                <a:pt x="419079" y="373336"/>
                                <a:pt x="422031" y="370876"/>
                              </a:cubicBezTo>
                              <a:cubicBezTo>
                                <a:pt x="425693" y="367825"/>
                                <a:pt x="430733" y="366933"/>
                                <a:pt x="434820" y="364481"/>
                              </a:cubicBezTo>
                              <a:cubicBezTo>
                                <a:pt x="441410" y="360527"/>
                                <a:pt x="454003" y="351692"/>
                                <a:pt x="454003" y="351692"/>
                              </a:cubicBezTo>
                              <a:cubicBezTo>
                                <a:pt x="456135" y="348495"/>
                                <a:pt x="457868" y="344993"/>
                                <a:pt x="460398" y="342101"/>
                              </a:cubicBezTo>
                              <a:cubicBezTo>
                                <a:pt x="465361" y="336430"/>
                                <a:pt x="472204" y="332385"/>
                                <a:pt x="476384" y="326115"/>
                              </a:cubicBezTo>
                              <a:lnTo>
                                <a:pt x="482778" y="316523"/>
                              </a:lnTo>
                              <a:cubicBezTo>
                                <a:pt x="483844" y="312260"/>
                                <a:pt x="484285" y="307790"/>
                                <a:pt x="485975" y="303734"/>
                              </a:cubicBezTo>
                              <a:cubicBezTo>
                                <a:pt x="489641" y="294935"/>
                                <a:pt x="492387" y="285242"/>
                                <a:pt x="498764" y="278157"/>
                              </a:cubicBezTo>
                              <a:cubicBezTo>
                                <a:pt x="502603" y="273891"/>
                                <a:pt x="509089" y="272706"/>
                                <a:pt x="514750" y="271762"/>
                              </a:cubicBezTo>
                              <a:cubicBezTo>
                                <a:pt x="528457" y="269478"/>
                                <a:pt x="542459" y="269631"/>
                                <a:pt x="556314" y="268565"/>
                              </a:cubicBezTo>
                              <a:cubicBezTo>
                                <a:pt x="557280" y="268372"/>
                                <a:pt x="582656" y="263561"/>
                                <a:pt x="585088" y="262171"/>
                              </a:cubicBezTo>
                              <a:cubicBezTo>
                                <a:pt x="589014" y="259928"/>
                                <a:pt x="590636" y="254601"/>
                                <a:pt x="594680" y="252579"/>
                              </a:cubicBezTo>
                              <a:cubicBezTo>
                                <a:pt x="644179" y="227830"/>
                                <a:pt x="596569" y="257778"/>
                                <a:pt x="629849" y="242987"/>
                              </a:cubicBezTo>
                              <a:cubicBezTo>
                                <a:pt x="645093" y="236212"/>
                                <a:pt x="674610" y="220607"/>
                                <a:pt x="674610" y="220607"/>
                              </a:cubicBezTo>
                              <a:cubicBezTo>
                                <a:pt x="677807" y="216344"/>
                                <a:pt x="680576" y="211723"/>
                                <a:pt x="684202" y="207818"/>
                              </a:cubicBezTo>
                              <a:cubicBezTo>
                                <a:pt x="694458" y="196774"/>
                                <a:pt x="707814" y="188386"/>
                                <a:pt x="716174" y="175846"/>
                              </a:cubicBezTo>
                              <a:cubicBezTo>
                                <a:pt x="718305" y="172649"/>
                                <a:pt x="719651" y="168756"/>
                                <a:pt x="722568" y="166255"/>
                              </a:cubicBezTo>
                              <a:cubicBezTo>
                                <a:pt x="727286" y="162211"/>
                                <a:pt x="733284" y="159957"/>
                                <a:pt x="738554" y="156663"/>
                              </a:cubicBezTo>
                              <a:cubicBezTo>
                                <a:pt x="757613" y="144751"/>
                                <a:pt x="738716" y="156528"/>
                                <a:pt x="757737" y="140677"/>
                              </a:cubicBezTo>
                              <a:cubicBezTo>
                                <a:pt x="768638" y="131592"/>
                                <a:pt x="768588" y="136221"/>
                                <a:pt x="780118" y="124691"/>
                              </a:cubicBezTo>
                              <a:cubicBezTo>
                                <a:pt x="786004" y="118805"/>
                                <a:pt x="791110" y="112167"/>
                                <a:pt x="796104" y="105508"/>
                              </a:cubicBezTo>
                              <a:cubicBezTo>
                                <a:pt x="807111" y="90832"/>
                                <a:pt x="807567" y="86273"/>
                                <a:pt x="818484" y="73536"/>
                              </a:cubicBezTo>
                              <a:cubicBezTo>
                                <a:pt x="821427" y="70103"/>
                                <a:pt x="825133" y="67377"/>
                                <a:pt x="828076" y="63944"/>
                              </a:cubicBezTo>
                              <a:cubicBezTo>
                                <a:pt x="831544" y="59898"/>
                                <a:pt x="834159" y="55165"/>
                                <a:pt x="837668" y="51155"/>
                              </a:cubicBezTo>
                              <a:cubicBezTo>
                                <a:pt x="841638" y="46618"/>
                                <a:pt x="846451" y="42872"/>
                                <a:pt x="850456" y="38366"/>
                              </a:cubicBezTo>
                              <a:cubicBezTo>
                                <a:pt x="854990" y="33266"/>
                                <a:pt x="858804" y="27561"/>
                                <a:pt x="863245" y="22380"/>
                              </a:cubicBezTo>
                              <a:cubicBezTo>
                                <a:pt x="865207" y="20091"/>
                                <a:pt x="866944" y="17334"/>
                                <a:pt x="869640" y="15986"/>
                              </a:cubicBezTo>
                              <a:cubicBezTo>
                                <a:pt x="880033" y="10790"/>
                                <a:pt x="898387" y="4418"/>
                                <a:pt x="911203" y="3197"/>
                              </a:cubicBezTo>
                              <a:cubicBezTo>
                                <a:pt x="928211" y="1577"/>
                                <a:pt x="945306" y="1066"/>
                                <a:pt x="962358" y="0"/>
                              </a:cubicBezTo>
                              <a:cubicBezTo>
                                <a:pt x="967687" y="1066"/>
                                <a:pt x="973189" y="1479"/>
                                <a:pt x="978344" y="3197"/>
                              </a:cubicBezTo>
                              <a:cubicBezTo>
                                <a:pt x="986454" y="5900"/>
                                <a:pt x="993710" y="11310"/>
                                <a:pt x="1000725" y="15986"/>
                              </a:cubicBezTo>
                              <a:cubicBezTo>
                                <a:pt x="1004988" y="22380"/>
                                <a:pt x="1011650" y="27713"/>
                                <a:pt x="1013514" y="35169"/>
                              </a:cubicBezTo>
                              <a:cubicBezTo>
                                <a:pt x="1014580" y="39432"/>
                                <a:pt x="1014531" y="44143"/>
                                <a:pt x="1016711" y="47958"/>
                              </a:cubicBezTo>
                              <a:cubicBezTo>
                                <a:pt x="1018954" y="51884"/>
                                <a:pt x="1023674" y="53871"/>
                                <a:pt x="1026302" y="57550"/>
                              </a:cubicBezTo>
                              <a:cubicBezTo>
                                <a:pt x="1038961" y="75272"/>
                                <a:pt x="1025499" y="66337"/>
                                <a:pt x="1042288" y="83127"/>
                              </a:cubicBezTo>
                              <a:cubicBezTo>
                                <a:pt x="1045005" y="85844"/>
                                <a:pt x="1048988" y="86991"/>
                                <a:pt x="1051880" y="89522"/>
                              </a:cubicBezTo>
                              <a:cubicBezTo>
                                <a:pt x="1057551" y="94484"/>
                                <a:pt x="1062903" y="99837"/>
                                <a:pt x="1067866" y="105508"/>
                              </a:cubicBezTo>
                              <a:cubicBezTo>
                                <a:pt x="1076202" y="115034"/>
                                <a:pt x="1078811" y="127869"/>
                                <a:pt x="1087049" y="137480"/>
                              </a:cubicBezTo>
                              <a:cubicBezTo>
                                <a:pt x="1090972" y="142057"/>
                                <a:pt x="1095914" y="145692"/>
                                <a:pt x="1099838" y="150269"/>
                              </a:cubicBezTo>
                              <a:cubicBezTo>
                                <a:pt x="1102339" y="153186"/>
                                <a:pt x="1103927" y="156786"/>
                                <a:pt x="1106233" y="159860"/>
                              </a:cubicBezTo>
                              <a:cubicBezTo>
                                <a:pt x="1110327" y="165319"/>
                                <a:pt x="1114431" y="170797"/>
                                <a:pt x="1119021" y="175846"/>
                              </a:cubicBezTo>
                              <a:cubicBezTo>
                                <a:pt x="1125104" y="182537"/>
                                <a:pt x="1133189" y="187504"/>
                                <a:pt x="1138205" y="195029"/>
                              </a:cubicBezTo>
                              <a:cubicBezTo>
                                <a:pt x="1155256" y="220608"/>
                                <a:pt x="1144598" y="209950"/>
                                <a:pt x="1170177" y="227001"/>
                              </a:cubicBezTo>
                              <a:cubicBezTo>
                                <a:pt x="1174440" y="225935"/>
                                <a:pt x="1179239" y="226133"/>
                                <a:pt x="1182965" y="223804"/>
                              </a:cubicBezTo>
                              <a:cubicBezTo>
                                <a:pt x="1203331" y="211075"/>
                                <a:pt x="1189312" y="214261"/>
                                <a:pt x="1202149" y="201424"/>
                              </a:cubicBezTo>
                              <a:cubicBezTo>
                                <a:pt x="1204866" y="198707"/>
                                <a:pt x="1208543" y="197161"/>
                                <a:pt x="1211740" y="195029"/>
                              </a:cubicBezTo>
                              <a:cubicBezTo>
                                <a:pt x="1213872" y="191832"/>
                                <a:pt x="1215418" y="188155"/>
                                <a:pt x="1218135" y="185438"/>
                              </a:cubicBezTo>
                              <a:cubicBezTo>
                                <a:pt x="1229071" y="174502"/>
                                <a:pt x="1240695" y="177427"/>
                                <a:pt x="1256501" y="175846"/>
                              </a:cubicBezTo>
                              <a:lnTo>
                                <a:pt x="1291670" y="172649"/>
                              </a:lnTo>
                              <a:cubicBezTo>
                                <a:pt x="1296999" y="169452"/>
                                <a:pt x="1301761" y="165022"/>
                                <a:pt x="1307656" y="163057"/>
                              </a:cubicBezTo>
                              <a:cubicBezTo>
                                <a:pt x="1314805" y="160674"/>
                                <a:pt x="1322647" y="161338"/>
                                <a:pt x="1330037" y="159860"/>
                              </a:cubicBezTo>
                              <a:cubicBezTo>
                                <a:pt x="1338654" y="158137"/>
                                <a:pt x="1347088" y="155597"/>
                                <a:pt x="1355614" y="153466"/>
                              </a:cubicBezTo>
                              <a:cubicBezTo>
                                <a:pt x="1422030" y="163952"/>
                                <a:pt x="1397328" y="155443"/>
                                <a:pt x="1432347" y="169452"/>
                              </a:cubicBezTo>
                              <a:lnTo>
                                <a:pt x="1592207" y="166255"/>
                              </a:lnTo>
                              <a:cubicBezTo>
                                <a:pt x="1597638" y="166058"/>
                                <a:pt x="1602806" y="163775"/>
                                <a:pt x="1608193" y="163057"/>
                              </a:cubicBezTo>
                              <a:cubicBezTo>
                                <a:pt x="1618810" y="161641"/>
                                <a:pt x="1629508" y="160926"/>
                                <a:pt x="1640165" y="159860"/>
                              </a:cubicBezTo>
                              <a:lnTo>
                                <a:pt x="1857575" y="166255"/>
                              </a:lnTo>
                              <a:cubicBezTo>
                                <a:pt x="1867076" y="166651"/>
                                <a:pt x="1877851" y="173296"/>
                                <a:pt x="1886350" y="175846"/>
                              </a:cubicBezTo>
                              <a:cubicBezTo>
                                <a:pt x="1891555" y="177407"/>
                                <a:pt x="1897022" y="177904"/>
                                <a:pt x="1902336" y="179043"/>
                              </a:cubicBezTo>
                              <a:lnTo>
                                <a:pt x="1931111" y="185438"/>
                              </a:lnTo>
                              <a:cubicBezTo>
                                <a:pt x="2007844" y="183306"/>
                                <a:pt x="2084969" y="187079"/>
                                <a:pt x="2161309" y="179043"/>
                              </a:cubicBezTo>
                              <a:cubicBezTo>
                                <a:pt x="2168952" y="178238"/>
                                <a:pt x="2168314" y="164921"/>
                                <a:pt x="2174098" y="159860"/>
                              </a:cubicBezTo>
                              <a:cubicBezTo>
                                <a:pt x="2177405" y="156966"/>
                                <a:pt x="2182624" y="157729"/>
                                <a:pt x="2186887" y="156663"/>
                              </a:cubicBezTo>
                              <a:cubicBezTo>
                                <a:pt x="2202288" y="141265"/>
                                <a:pt x="2185195" y="155656"/>
                                <a:pt x="2225254" y="147071"/>
                              </a:cubicBezTo>
                              <a:cubicBezTo>
                                <a:pt x="2232869" y="145439"/>
                                <a:pt x="2247948" y="133296"/>
                                <a:pt x="2254028" y="131085"/>
                              </a:cubicBezTo>
                              <a:cubicBezTo>
                                <a:pt x="2260121" y="128870"/>
                                <a:pt x="2266834" y="129048"/>
                                <a:pt x="2273212" y="127888"/>
                              </a:cubicBezTo>
                              <a:cubicBezTo>
                                <a:pt x="2278559" y="126916"/>
                                <a:pt x="2283800" y="125314"/>
                                <a:pt x="2289198" y="124691"/>
                              </a:cubicBezTo>
                              <a:cubicBezTo>
                                <a:pt x="2311531" y="122114"/>
                                <a:pt x="2356339" y="118297"/>
                                <a:pt x="2356339" y="118297"/>
                              </a:cubicBezTo>
                              <a:cubicBezTo>
                                <a:pt x="2395720" y="110419"/>
                                <a:pt x="2392542" y="109767"/>
                                <a:pt x="2458649" y="118297"/>
                              </a:cubicBezTo>
                              <a:cubicBezTo>
                                <a:pt x="2463934" y="118979"/>
                                <a:pt x="2466919" y="125064"/>
                                <a:pt x="2471438" y="127888"/>
                              </a:cubicBezTo>
                              <a:cubicBezTo>
                                <a:pt x="2475480" y="130414"/>
                                <a:pt x="2479964" y="132151"/>
                                <a:pt x="2484227" y="134283"/>
                              </a:cubicBezTo>
                              <a:cubicBezTo>
                                <a:pt x="2487906" y="93806"/>
                                <a:pt x="2487424" y="110885"/>
                                <a:pt x="2487424" y="83127"/>
                              </a:cubicBezTo>
                            </a:path>
                          </a:pathLst>
                        </a:custGeom>
                        <a:noFill/>
                        <a:ln w="762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BE6818" id="Formă liberă: formă 7" o:spid="_x0000_s1026" style="position:absolute;margin-left:90.05pt;margin-top:90.65pt;width:195.85pt;height:47.1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487444,597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" path="m,597877v6395,-3197,12907,-6169,19184,-9592c33276,580599,35695,576516,51156,572299v6254,-1706,12805,-2037,19183,-3197c75686,568130,80996,566971,86325,565905v8526,-4263,17301,-8060,25577,-12789c119362,548853,126461,543883,134283,540327v4000,-1818,8526,-2131,12789,-3197c148138,533933,147886,529921,150269,527538v24736,-24736,10687,-5937,28775,-15986c185762,507820,191092,501618,198227,498764v5329,-2132,10853,-3828,15986,-6395c217650,490651,220194,487288,223805,485975v48856,-17766,2381,6184,51155,-15986c278609,468331,295866,455232,297340,454003v2316,-1930,3699,-5047,6395,-6395c307665,445643,312298,445618,316523,444411v10827,-3093,18345,-6705,28775,-12789c351936,427750,357608,422271,364482,418834v13097,-6549,13958,-6028,25577,-15986c393492,399905,396248,396234,399651,393256v5136,-4494,11161,-7964,15986,-12789c418354,377750,419079,373336,422031,370876v3662,-3051,8702,-3943,12789,-6395c441410,360527,454003,351692,454003,351692v2132,-3197,3865,-6699,6395,-9591c465361,336430,472204,332385,476384,326115r6394,-9592c483844,312260,484285,307790,485975,303734v3666,-8799,6412,-18492,12789,-25577c502603,273891,509089,272706,514750,271762v13707,-2284,27709,-2131,41564,-3197c557280,268372,582656,263561,585088,262171v3926,-2243,5548,-7570,9592,-9592c644179,227830,596569,257778,629849,242987v15244,-6775,44761,-22380,44761,-22380c677807,216344,680576,211723,684202,207818v10256,-11044,23612,-19432,31972,-31972c718305,172649,719651,168756,722568,166255v4718,-4044,10716,-6298,15986,-9592c757613,144751,738716,156528,757737,140677v10901,-9085,10851,-4456,22381,-15986c786004,118805,791110,112167,796104,105508,807111,90832,807567,86273,818484,73536v2943,-3433,6649,-6159,9592,-9592c831544,59898,834159,55165,837668,51155v3970,-4537,8783,-8283,12788,-12789c854990,33266,858804,27561,863245,22380v1962,-2289,3699,-5046,6395,-6394c880033,10790,898387,4418,911203,3197,928211,1577,945306,1066,962358,v5329,1066,10831,1479,15986,3197c986454,5900,993710,11310,1000725,15986v4263,6394,10925,11727,12789,19183c1014580,39432,1014531,44143,1016711,47958v2243,3926,6963,5913,9591,9592c1038961,75272,1025499,66337,1042288,83127v2717,2717,6700,3864,9592,6395c1057551,94484,1062903,99837,1067866,105508v8336,9526,10945,22361,19183,31972c1090972,142057,1095914,145692,1099838,150269v2501,2917,4089,6517,6395,9591c1110327,165319,1114431,170797,1119021,175846v6083,6691,14168,11658,19184,19183c1155256,220608,1144598,209950,1170177,227001v4263,-1066,9062,-868,12788,-3197c1203331,211075,1189312,214261,1202149,201424v2717,-2717,6394,-4263,9591,-6395c1213872,191832,1215418,188155,1218135,185438v10936,-10936,22560,-8011,38366,-9592l1291670,172649v5329,-3197,10091,-7627,15986,-9592c1314805,160674,1322647,161338,1330037,159860v8617,-1723,17051,-4263,25577,-6394c1422030,163952,1397328,155443,1432347,169452r159860,-3197c1597638,166058,1602806,163775,1608193,163057v10617,-1416,21315,-2131,31972,-3197l1857575,166255v9501,396,20276,7041,28775,9591c1891555,177407,1897022,177904,1902336,179043r28775,6395c2007844,183306,2084969,187079,2161309,179043v7643,-805,7005,-14122,12789,-19183c2177405,156966,2182624,157729,2186887,156663v15401,-15398,-1692,-1007,38367,-9592c2232869,145439,2247948,133296,2254028,131085v6093,-2215,12806,-2037,19184,-3197c2278559,126916,2283800,125314,2289198,124691v22333,-2577,67141,-6394,67141,-6394c2395720,110419,2392542,109767,2458649,118297v5285,682,8270,6767,12789,9591c2475480,130414,2479964,132151,2484227,134283v3679,-40477,3197,-23398,3197,-51156e" filled="f" strokecolor="#1f4d78 [1604]" strokeweight="6pt">
                <v:stroke joinstyle="miter"/>
                <v:path arrowok="t" o:connecttype="custom" o:connectlocs="0,597877;19184,588285;51156,572299;70339,569102;86325,565905;111902,553116;134283,540327;147072,537130;150269,527538;179044,511552;198227,498764;214213,492369;223805,485975;274960,469989;297340,454003;303735,447608;316523,444411;345298,431622;364482,418834;390059,402848;399651,393256;415637,380467;422031,370876;434820,364481;454003,351692;460398,342101;476384,326115;482778,316523;485975,303734;498764,278157;514750,271762;556314,268565;585088,262171;594680,252579;629849,242987;674610,220607;684202,207818;716174,175846;722568,166255;738554,156663;757737,140677;780118,124691;796104,105508;818484,73536;828076,63944;837668,51155;850456,38366;863245,22380;869640,15986;911203,3197;962358,0;978344,3197;1000725,15986;1013514,35169;1016711,47958;1026302,57550;1042288,83127;1051880,89522;1067866,105508;1087049,137480;1099838,150269;1106233,159860;1119021,175846;1138205,195029;1170177,227001;1182965,223804;1202149,201424;1211740,195029;1218135,185438;1256501,175846;1291670,172649;1307656,163057;1330037,159860;1355614,153466;1432347,169452;1592207,166255;1608193,163057;1640165,159860;1857575,166255;1886350,175846;1902336,179043;1931111,185438;2161309,179043;2174098,159860;2186887,156663;2225254,147071;2254028,131085;2273212,127888;2289198,124691;2356339,118297;2458649,118297;2471438,127888;2484227,134283;2487424,83127" o:connectangles="0,0,0,0,0,0,0,0,0,0,0,0,0,0,0,0,0,0,0,0,0,0,0,0,0,0,0,0,0,0,0,0,0,0,0,0,0,0,0,0,0,0,0,0,0,0,0,0,0,0,0,0,0,0,0,0,0,0,0,0,0,0,0,0,0,0,0,0,0,0,0,0,0,0,0,0,0,0,0,0,0,0,0,0,0,0,0,0,0,0,0,0,0,0"/>
              </v:shape>
            </w:pict>
          </mc:Fallback>
        </mc:AlternateContent>
      </w:r>
      <w:r w:rsidRPr="0046688C">
        <w:rPr>
          <w:rFonts w:ascii="Arial" w:hAnsi="Arial" w:cs="Arial"/>
          <w:noProof/>
        </w:rPr>
        <w:drawing>
          <wp:inline distT="0" distB="0" distL="0" distR="0" wp14:anchorId="5A3828B5" wp14:editId="377E8E7B">
            <wp:extent cx="5421962" cy="3596640"/>
            <wp:effectExtent l="0" t="0" r="7620" b="3810"/>
            <wp:docPr id="1" name="Imagine 1" descr="O imagine care conține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ine 1" descr="O imagine care conține hartă&#10;&#10;Descriere generată automat"/>
                    <pic:cNvPicPr/>
                  </pic:nvPicPr>
                  <pic:blipFill rotWithShape="1">
                    <a:blip r:embed="rId11"/>
                    <a:srcRect l="33589" t="18135" r="3960" b="8220"/>
                    <a:stretch/>
                  </pic:blipFill>
                  <pic:spPr bwMode="auto">
                    <a:xfrm>
                      <a:off x="0" y="0"/>
                      <a:ext cx="5432191" cy="3603425"/>
                    </a:xfrm>
                    <a:prstGeom prst="rect">
                      <a:avLst/>
                    </a:prstGeom>
                    <a:ln>
                      <a:noFill/>
                    </a:ln>
                    <a:extLst>
                      <a:ext uri="{53640926-AAD7-44D8-BBD7-CCE9431645EC}">
                        <a14:shadowObscured xmlns:a14="http://schemas.microsoft.com/office/drawing/2010/main"/>
                      </a:ext>
                    </a:extLst>
                  </pic:spPr>
                </pic:pic>
              </a:graphicData>
            </a:graphic>
          </wp:inline>
        </w:drawing>
      </w:r>
    </w:p>
    <w:p w14:paraId="0E4C8B86" w14:textId="77777777" w:rsidR="0046688C" w:rsidRPr="0046688C" w:rsidRDefault="0046688C" w:rsidP="0046688C">
      <w:pPr>
        <w:spacing w:before="120" w:after="120" w:line="240" w:lineRule="auto"/>
        <w:jc w:val="both"/>
        <w:rPr>
          <w:rFonts w:ascii="Arial" w:hAnsi="Arial" w:cs="Arial"/>
          <w:color w:val="000000" w:themeColor="text1"/>
          <w:lang w:val="it-IT"/>
        </w:rPr>
      </w:pPr>
    </w:p>
    <w:p w14:paraId="2991461C" w14:textId="77777777" w:rsidR="0046688C" w:rsidRPr="0046688C" w:rsidRDefault="0046688C" w:rsidP="0046688C">
      <w:pPr>
        <w:spacing w:before="120" w:after="120" w:line="240" w:lineRule="auto"/>
        <w:jc w:val="both"/>
        <w:rPr>
          <w:rFonts w:ascii="Arial" w:hAnsi="Arial" w:cs="Arial"/>
          <w:color w:val="000000" w:themeColor="text1"/>
          <w:lang w:val="it-IT"/>
        </w:rPr>
      </w:pPr>
      <w:r w:rsidRPr="0046688C">
        <w:rPr>
          <w:rFonts w:ascii="Arial" w:hAnsi="Arial" w:cs="Arial"/>
          <w:color w:val="000000" w:themeColor="text1"/>
          <w:lang w:val="it-IT"/>
        </w:rPr>
        <w:t>Traseul celor două drumuri asigură legătura între două drumuri naționale respectiv intersecția cu DN2A între Gălbiori și Crucea și intersecția cu DN22 în localitatea Tariverde.</w:t>
      </w:r>
    </w:p>
    <w:p w14:paraId="453B5D03" w14:textId="77777777" w:rsidR="0046688C" w:rsidRPr="0046688C" w:rsidRDefault="0046688C" w:rsidP="0046688C">
      <w:pPr>
        <w:spacing w:before="120" w:after="120" w:line="240" w:lineRule="auto"/>
        <w:jc w:val="both"/>
        <w:rPr>
          <w:rFonts w:ascii="Arial" w:hAnsi="Arial" w:cs="Arial"/>
          <w:color w:val="000000" w:themeColor="text1"/>
          <w:lang w:val="it-IT"/>
        </w:rPr>
      </w:pPr>
      <w:r w:rsidRPr="0046688C">
        <w:rPr>
          <w:rFonts w:ascii="Arial" w:hAnsi="Arial" w:cs="Arial"/>
          <w:color w:val="000000" w:themeColor="text1"/>
          <w:lang w:val="it-IT"/>
        </w:rPr>
        <w:t xml:space="preserve">DJ226B începe la intersecția cu DN2A, traversează localitățile Pantelimon, Pantelimonul de Jos, Grădina și parțial Cogealac având punctul final la intersecția cu DJ226A în Cogealac. Din geometrizarea realizată odată cu proiectul a fost determinată o lungime totală de </w:t>
      </w:r>
      <w:r w:rsidRPr="0046688C">
        <w:rPr>
          <w:rFonts w:ascii="Arial" w:hAnsi="Arial" w:cs="Arial"/>
          <w:b/>
          <w:bCs/>
          <w:color w:val="000000" w:themeColor="text1"/>
          <w:lang w:val="it-IT"/>
        </w:rPr>
        <w:t>L= 29.510 km</w:t>
      </w:r>
      <w:r w:rsidRPr="0046688C">
        <w:rPr>
          <w:rFonts w:ascii="Arial" w:hAnsi="Arial" w:cs="Arial"/>
          <w:color w:val="000000" w:themeColor="text1"/>
          <w:lang w:val="it-IT"/>
        </w:rPr>
        <w:t>. Drumul este împărtiț in trei tronsoane dupa cum urmează:</w:t>
      </w:r>
    </w:p>
    <w:p w14:paraId="116C28D0" w14:textId="77777777" w:rsidR="0046688C" w:rsidRPr="0046688C" w:rsidRDefault="0046688C">
      <w:pPr>
        <w:pStyle w:val="ListParagraph"/>
        <w:numPr>
          <w:ilvl w:val="0"/>
          <w:numId w:val="69"/>
        </w:numPr>
        <w:spacing w:before="120" w:after="120" w:line="240" w:lineRule="auto"/>
        <w:jc w:val="both"/>
        <w:rPr>
          <w:rFonts w:ascii="Arial" w:hAnsi="Arial" w:cs="Arial"/>
          <w:color w:val="000000" w:themeColor="text1"/>
          <w:lang w:val="it-IT"/>
        </w:rPr>
      </w:pPr>
      <w:r w:rsidRPr="0046688C">
        <w:rPr>
          <w:rFonts w:ascii="Arial" w:hAnsi="Arial" w:cs="Arial"/>
          <w:color w:val="000000" w:themeColor="text1"/>
          <w:lang w:val="it-IT"/>
        </w:rPr>
        <w:t>Tronsonul 1 km 0+000 – km 7+737 ( UAT CRUCEA SI PANTELIMON)</w:t>
      </w:r>
    </w:p>
    <w:p w14:paraId="7D667C8A" w14:textId="77777777" w:rsidR="0046688C" w:rsidRPr="0046688C" w:rsidRDefault="0046688C">
      <w:pPr>
        <w:pStyle w:val="ListParagraph"/>
        <w:numPr>
          <w:ilvl w:val="0"/>
          <w:numId w:val="69"/>
        </w:numPr>
        <w:spacing w:before="120" w:after="120" w:line="240" w:lineRule="auto"/>
        <w:jc w:val="both"/>
        <w:rPr>
          <w:rFonts w:ascii="Arial" w:hAnsi="Arial" w:cs="Arial"/>
          <w:color w:val="000000" w:themeColor="text1"/>
          <w:lang w:val="it-IT"/>
        </w:rPr>
      </w:pPr>
      <w:r w:rsidRPr="0046688C">
        <w:rPr>
          <w:rFonts w:ascii="Arial" w:hAnsi="Arial" w:cs="Arial"/>
          <w:color w:val="000000" w:themeColor="text1"/>
          <w:lang w:val="it-IT"/>
        </w:rPr>
        <w:t>Tronsonul 2 km 7+737 – km 18+882 (UAT PANTELIMON SI GRADINA)</w:t>
      </w:r>
    </w:p>
    <w:p w14:paraId="5FC4B730" w14:textId="77777777" w:rsidR="0046688C" w:rsidRPr="0046688C" w:rsidRDefault="0046688C">
      <w:pPr>
        <w:pStyle w:val="ListParagraph"/>
        <w:numPr>
          <w:ilvl w:val="0"/>
          <w:numId w:val="69"/>
        </w:numPr>
        <w:spacing w:before="120" w:after="120" w:line="240" w:lineRule="auto"/>
        <w:jc w:val="both"/>
        <w:rPr>
          <w:rFonts w:ascii="Arial" w:hAnsi="Arial" w:cs="Arial"/>
          <w:color w:val="000000" w:themeColor="text1"/>
          <w:lang w:val="it-IT"/>
        </w:rPr>
      </w:pPr>
      <w:r w:rsidRPr="0046688C">
        <w:rPr>
          <w:rFonts w:ascii="Arial" w:hAnsi="Arial" w:cs="Arial"/>
          <w:color w:val="000000" w:themeColor="text1"/>
          <w:lang w:val="it-IT"/>
        </w:rPr>
        <w:t>Tronsonul 3 km 18+882 – km 29+510 (UAT GRADINA SI COGEALAC)</w:t>
      </w:r>
    </w:p>
    <w:p w14:paraId="18B48C6C" w14:textId="77777777" w:rsidR="0046688C" w:rsidRPr="0046688C" w:rsidRDefault="0046688C" w:rsidP="0046688C">
      <w:pPr>
        <w:spacing w:before="120" w:after="120" w:line="240" w:lineRule="auto"/>
        <w:jc w:val="both"/>
        <w:rPr>
          <w:rFonts w:ascii="Arial" w:hAnsi="Arial" w:cs="Arial"/>
          <w:color w:val="000000" w:themeColor="text1"/>
          <w:lang w:val="it-IT"/>
        </w:rPr>
      </w:pPr>
      <w:r w:rsidRPr="0046688C">
        <w:rPr>
          <w:rFonts w:ascii="Arial" w:hAnsi="Arial" w:cs="Arial"/>
          <w:color w:val="000000" w:themeColor="text1"/>
          <w:lang w:val="it-IT"/>
        </w:rPr>
        <w:t>Tronsoanele de mai sus nu includ suprapunerile cu drumurile intersectate respectiv DJ225 și DJ222.</w:t>
      </w:r>
    </w:p>
    <w:p w14:paraId="617BD8DC" w14:textId="77777777" w:rsidR="0046688C" w:rsidRPr="0046688C" w:rsidRDefault="0046688C" w:rsidP="0046688C">
      <w:pPr>
        <w:spacing w:before="120" w:after="120" w:line="240" w:lineRule="auto"/>
        <w:jc w:val="both"/>
        <w:rPr>
          <w:rFonts w:ascii="Arial" w:hAnsi="Arial" w:cs="Arial"/>
          <w:color w:val="000000" w:themeColor="text1"/>
          <w:lang w:val="it-IT"/>
        </w:rPr>
      </w:pPr>
      <w:r w:rsidRPr="0046688C">
        <w:rPr>
          <w:rFonts w:ascii="Arial" w:hAnsi="Arial" w:cs="Arial"/>
          <w:color w:val="000000" w:themeColor="text1"/>
          <w:lang w:val="it-IT"/>
        </w:rPr>
        <w:t xml:space="preserve">Tronsonul DJ226A aflat în analiză începe la intersecția cu DJ226B în Cogealac și se sfârsește la intersecția cu DN22 în localitatea Tariverde. Sensul kilometric pentru DJ226A este dinspre Tariverde către Cogealac, respectiv km 13+918 – km 18+268. Drumul DJ226 are punctul de origine la intersecția cu DJ226 (Cetatea Istria) se continuă prin localitatățile Nuntași, Tariverde, Cogealac și Râmnicu de Jos, având punctul final la intesecția cu DJ222. Tronsoanele 0+000 – 13+918 și 18+268 – 32+000 nu fac obiectul prezentului proiect. Tronsonul studiat are o lungime </w:t>
      </w:r>
      <w:r w:rsidRPr="0046688C">
        <w:rPr>
          <w:rFonts w:ascii="Arial" w:hAnsi="Arial" w:cs="Arial"/>
          <w:b/>
          <w:bCs/>
          <w:color w:val="000000" w:themeColor="text1"/>
          <w:lang w:val="it-IT"/>
        </w:rPr>
        <w:t>L=4.350 m</w:t>
      </w:r>
      <w:r w:rsidRPr="0046688C">
        <w:rPr>
          <w:rFonts w:ascii="Arial" w:hAnsi="Arial" w:cs="Arial"/>
          <w:color w:val="000000" w:themeColor="text1"/>
          <w:lang w:val="it-IT"/>
        </w:rPr>
        <w:t>.</w:t>
      </w:r>
    </w:p>
    <w:p w14:paraId="673B50A7" w14:textId="77777777" w:rsidR="0046688C" w:rsidRPr="0046688C" w:rsidRDefault="0046688C" w:rsidP="0046688C">
      <w:pPr>
        <w:spacing w:before="120" w:after="120" w:line="240" w:lineRule="auto"/>
        <w:jc w:val="both"/>
        <w:rPr>
          <w:rFonts w:ascii="Arial" w:hAnsi="Arial" w:cs="Arial"/>
          <w:color w:val="000000" w:themeColor="text1"/>
          <w:lang w:val="it-IT"/>
        </w:rPr>
      </w:pPr>
      <w:r w:rsidRPr="0046688C">
        <w:rPr>
          <w:rFonts w:ascii="Arial" w:hAnsi="Arial" w:cs="Arial"/>
          <w:color w:val="000000" w:themeColor="text1"/>
          <w:lang w:val="it-IT"/>
        </w:rPr>
        <w:t>Prezentul proiect este relevant pentru imbunătăţirea infrastructurii de transport regionale şi locale, al cărei obiectiv îl reprezintă îmbunătăţirea accesibilităţii regiunii şi mobilităţii populaţiei, bunurilor şi serviciilor în vederea stimulării dezvoltării economice durabile.</w:t>
      </w:r>
    </w:p>
    <w:p w14:paraId="6992039D" w14:textId="77777777" w:rsidR="0046688C" w:rsidRPr="0046688C" w:rsidRDefault="0046688C" w:rsidP="0046688C">
      <w:pPr>
        <w:spacing w:before="120" w:after="120" w:line="240" w:lineRule="auto"/>
        <w:ind w:left="45"/>
        <w:jc w:val="both"/>
        <w:rPr>
          <w:rFonts w:ascii="Arial" w:hAnsi="Arial" w:cs="Arial"/>
          <w:color w:val="000000" w:themeColor="text1"/>
          <w:lang w:val="fr-FR"/>
        </w:rPr>
      </w:pPr>
      <w:proofErr w:type="spellStart"/>
      <w:r w:rsidRPr="0046688C">
        <w:rPr>
          <w:rFonts w:ascii="Arial" w:hAnsi="Arial" w:cs="Arial"/>
          <w:color w:val="000000" w:themeColor="text1"/>
          <w:lang w:val="fr-FR"/>
        </w:rPr>
        <w:t>Realizarea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obiectivului</w:t>
      </w:r>
      <w:proofErr w:type="spellEnd"/>
      <w:r w:rsidRPr="0046688C">
        <w:rPr>
          <w:rFonts w:ascii="Arial" w:hAnsi="Arial" w:cs="Arial"/>
          <w:color w:val="000000" w:themeColor="text1"/>
          <w:lang w:val="fr-FR"/>
        </w:rPr>
        <w:t xml:space="preserve"> se va </w:t>
      </w:r>
      <w:proofErr w:type="spellStart"/>
      <w:r w:rsidRPr="0046688C">
        <w:rPr>
          <w:rFonts w:ascii="Arial" w:hAnsi="Arial" w:cs="Arial"/>
          <w:color w:val="000000" w:themeColor="text1"/>
          <w:lang w:val="fr-FR"/>
        </w:rPr>
        <w:t>concretiza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intr-o</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serie</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avantaje</w:t>
      </w:r>
      <w:proofErr w:type="spellEnd"/>
      <w:r w:rsidRPr="0046688C">
        <w:rPr>
          <w:rFonts w:ascii="Arial" w:hAnsi="Arial" w:cs="Arial"/>
          <w:color w:val="000000" w:themeColor="text1"/>
          <w:lang w:val="fr-FR"/>
        </w:rPr>
        <w:t xml:space="preserve"> social - </w:t>
      </w:r>
      <w:proofErr w:type="spellStart"/>
      <w:r w:rsidRPr="0046688C">
        <w:rPr>
          <w:rFonts w:ascii="Arial" w:hAnsi="Arial" w:cs="Arial"/>
          <w:color w:val="000000" w:themeColor="text1"/>
          <w:lang w:val="fr-FR"/>
        </w:rPr>
        <w:t>economice</w:t>
      </w:r>
      <w:proofErr w:type="spellEnd"/>
      <w:r w:rsidRPr="0046688C">
        <w:rPr>
          <w:rFonts w:ascii="Arial" w:hAnsi="Arial" w:cs="Arial"/>
          <w:color w:val="000000" w:themeColor="text1"/>
          <w:lang w:val="fr-FR"/>
        </w:rPr>
        <w:t xml:space="preserve">, </w:t>
      </w:r>
      <w:proofErr w:type="spellStart"/>
      <w:proofErr w:type="gramStart"/>
      <w:r w:rsidRPr="0046688C">
        <w:rPr>
          <w:rFonts w:ascii="Arial" w:hAnsi="Arial" w:cs="Arial"/>
          <w:color w:val="000000" w:themeColor="text1"/>
          <w:lang w:val="fr-FR"/>
        </w:rPr>
        <w:t>precum</w:t>
      </w:r>
      <w:proofErr w:type="spellEnd"/>
      <w:r w:rsidRPr="0046688C">
        <w:rPr>
          <w:rFonts w:ascii="Arial" w:hAnsi="Arial" w:cs="Arial"/>
          <w:color w:val="000000" w:themeColor="text1"/>
          <w:lang w:val="fr-FR"/>
        </w:rPr>
        <w:t>:</w:t>
      </w:r>
      <w:proofErr w:type="gramEnd"/>
    </w:p>
    <w:p w14:paraId="21A17BEC" w14:textId="77777777" w:rsidR="0046688C" w:rsidRPr="0046688C" w:rsidRDefault="0046688C" w:rsidP="0046688C">
      <w:pPr>
        <w:pStyle w:val="ListParagraph"/>
        <w:spacing w:before="120" w:after="120" w:line="240" w:lineRule="auto"/>
        <w:ind w:left="765"/>
        <w:jc w:val="both"/>
        <w:rPr>
          <w:rFonts w:ascii="Arial" w:hAnsi="Arial" w:cs="Arial"/>
          <w:color w:val="000000" w:themeColor="text1"/>
          <w:lang w:val="fr-FR"/>
        </w:rPr>
      </w:pPr>
      <w:r w:rsidRPr="0046688C">
        <w:rPr>
          <w:rFonts w:ascii="Arial" w:hAnsi="Arial" w:cs="Arial"/>
          <w:color w:val="000000" w:themeColor="text1"/>
          <w:lang w:val="fr-FR"/>
        </w:rPr>
        <w:t>-</w:t>
      </w:r>
      <w:r w:rsidRPr="0046688C">
        <w:rPr>
          <w:rFonts w:ascii="Arial" w:hAnsi="Arial" w:cs="Arial"/>
          <w:color w:val="000000" w:themeColor="text1"/>
          <w:lang w:val="fr-FR"/>
        </w:rPr>
        <w:tab/>
      </w:r>
      <w:proofErr w:type="spellStart"/>
      <w:r w:rsidRPr="0046688C">
        <w:rPr>
          <w:rFonts w:ascii="Arial" w:hAnsi="Arial" w:cs="Arial"/>
          <w:color w:val="000000" w:themeColor="text1"/>
          <w:lang w:val="fr-FR"/>
        </w:rPr>
        <w:t>imbunatatirea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substantiala</w:t>
      </w:r>
      <w:proofErr w:type="spellEnd"/>
      <w:r w:rsidRPr="0046688C">
        <w:rPr>
          <w:rFonts w:ascii="Arial" w:hAnsi="Arial" w:cs="Arial"/>
          <w:color w:val="000000" w:themeColor="text1"/>
          <w:lang w:val="fr-FR"/>
        </w:rPr>
        <w:t xml:space="preserve"> a </w:t>
      </w:r>
      <w:proofErr w:type="spellStart"/>
      <w:r w:rsidRPr="0046688C">
        <w:rPr>
          <w:rFonts w:ascii="Arial" w:hAnsi="Arial" w:cs="Arial"/>
          <w:color w:val="000000" w:themeColor="text1"/>
          <w:lang w:val="fr-FR"/>
        </w:rPr>
        <w:t>nivelului</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servicii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catre</w:t>
      </w:r>
      <w:proofErr w:type="spellEnd"/>
      <w:r w:rsidRPr="0046688C">
        <w:rPr>
          <w:rFonts w:ascii="Arial" w:hAnsi="Arial" w:cs="Arial"/>
          <w:color w:val="000000" w:themeColor="text1"/>
          <w:lang w:val="fr-FR"/>
        </w:rPr>
        <w:t xml:space="preserve"> </w:t>
      </w:r>
      <w:proofErr w:type="spellStart"/>
      <w:proofErr w:type="gramStart"/>
      <w:r w:rsidRPr="0046688C">
        <w:rPr>
          <w:rFonts w:ascii="Arial" w:hAnsi="Arial" w:cs="Arial"/>
          <w:color w:val="000000" w:themeColor="text1"/>
          <w:lang w:val="fr-FR"/>
        </w:rPr>
        <w:t>populatie</w:t>
      </w:r>
      <w:proofErr w:type="spellEnd"/>
      <w:r w:rsidRPr="0046688C">
        <w:rPr>
          <w:rFonts w:ascii="Arial" w:hAnsi="Arial" w:cs="Arial"/>
          <w:color w:val="000000" w:themeColor="text1"/>
          <w:lang w:val="fr-FR"/>
        </w:rPr>
        <w:t>;</w:t>
      </w:r>
      <w:proofErr w:type="gramEnd"/>
    </w:p>
    <w:p w14:paraId="4B1BD710" w14:textId="77777777" w:rsidR="0046688C" w:rsidRPr="0046688C" w:rsidRDefault="0046688C" w:rsidP="0046688C">
      <w:pPr>
        <w:pStyle w:val="ListParagraph"/>
        <w:spacing w:before="120" w:after="120" w:line="240" w:lineRule="auto"/>
        <w:ind w:left="765"/>
        <w:jc w:val="both"/>
        <w:rPr>
          <w:rFonts w:ascii="Arial" w:hAnsi="Arial" w:cs="Arial"/>
          <w:color w:val="000000" w:themeColor="text1"/>
          <w:lang w:val="fr-FR"/>
        </w:rPr>
      </w:pPr>
      <w:r w:rsidRPr="0046688C">
        <w:rPr>
          <w:rFonts w:ascii="Arial" w:hAnsi="Arial" w:cs="Arial"/>
          <w:color w:val="000000" w:themeColor="text1"/>
          <w:lang w:val="fr-FR"/>
        </w:rPr>
        <w:lastRenderedPageBreak/>
        <w:t>-</w:t>
      </w:r>
      <w:r w:rsidRPr="0046688C">
        <w:rPr>
          <w:rFonts w:ascii="Arial" w:hAnsi="Arial" w:cs="Arial"/>
          <w:color w:val="000000" w:themeColor="text1"/>
          <w:lang w:val="fr-FR"/>
        </w:rPr>
        <w:tab/>
      </w:r>
      <w:proofErr w:type="spellStart"/>
      <w:r w:rsidRPr="0046688C">
        <w:rPr>
          <w:rFonts w:ascii="Arial" w:hAnsi="Arial" w:cs="Arial"/>
          <w:color w:val="000000" w:themeColor="text1"/>
          <w:lang w:val="fr-FR"/>
        </w:rPr>
        <w:t>imbunatatirea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semnificativa</w:t>
      </w:r>
      <w:proofErr w:type="spellEnd"/>
      <w:r w:rsidRPr="0046688C">
        <w:rPr>
          <w:rFonts w:ascii="Arial" w:hAnsi="Arial" w:cs="Arial"/>
          <w:color w:val="000000" w:themeColor="text1"/>
          <w:lang w:val="fr-FR"/>
        </w:rPr>
        <w:t xml:space="preserve"> a </w:t>
      </w:r>
      <w:proofErr w:type="spellStart"/>
      <w:r w:rsidRPr="0046688C">
        <w:rPr>
          <w:rFonts w:ascii="Arial" w:hAnsi="Arial" w:cs="Arial"/>
          <w:color w:val="000000" w:themeColor="text1"/>
          <w:lang w:val="fr-FR"/>
        </w:rPr>
        <w:t>standardelor</w:t>
      </w:r>
      <w:proofErr w:type="spellEnd"/>
      <w:r w:rsidRPr="0046688C">
        <w:rPr>
          <w:rFonts w:ascii="Arial" w:hAnsi="Arial" w:cs="Arial"/>
          <w:color w:val="000000" w:themeColor="text1"/>
          <w:lang w:val="fr-FR"/>
        </w:rPr>
        <w:t xml:space="preserve"> de </w:t>
      </w:r>
      <w:proofErr w:type="spellStart"/>
      <w:proofErr w:type="gramStart"/>
      <w:r w:rsidRPr="0046688C">
        <w:rPr>
          <w:rFonts w:ascii="Arial" w:hAnsi="Arial" w:cs="Arial"/>
          <w:color w:val="000000" w:themeColor="text1"/>
          <w:lang w:val="fr-FR"/>
        </w:rPr>
        <w:t>mediu</w:t>
      </w:r>
      <w:proofErr w:type="spellEnd"/>
      <w:r w:rsidRPr="0046688C">
        <w:rPr>
          <w:rFonts w:ascii="Arial" w:hAnsi="Arial" w:cs="Arial"/>
          <w:color w:val="000000" w:themeColor="text1"/>
          <w:lang w:val="fr-FR"/>
        </w:rPr>
        <w:t>;</w:t>
      </w:r>
      <w:proofErr w:type="gramEnd"/>
    </w:p>
    <w:p w14:paraId="061661D9" w14:textId="77777777" w:rsidR="0046688C" w:rsidRPr="0046688C" w:rsidRDefault="0046688C" w:rsidP="0046688C">
      <w:pPr>
        <w:spacing w:before="120" w:after="120" w:line="240" w:lineRule="auto"/>
        <w:ind w:firstLine="708"/>
        <w:jc w:val="both"/>
        <w:rPr>
          <w:rFonts w:ascii="Arial" w:hAnsi="Arial" w:cs="Arial"/>
          <w:color w:val="000000" w:themeColor="text1"/>
          <w:lang w:val="fr-FR"/>
        </w:rPr>
      </w:pPr>
      <w:r w:rsidRPr="0046688C">
        <w:rPr>
          <w:rFonts w:ascii="Arial" w:hAnsi="Arial" w:cs="Arial"/>
          <w:color w:val="000000" w:themeColor="text1"/>
          <w:lang w:val="fr-FR"/>
        </w:rPr>
        <w:t>-</w:t>
      </w:r>
      <w:r w:rsidRPr="0046688C">
        <w:rPr>
          <w:rFonts w:ascii="Arial" w:hAnsi="Arial" w:cs="Arial"/>
          <w:color w:val="000000" w:themeColor="text1"/>
          <w:lang w:val="fr-FR"/>
        </w:rPr>
        <w:tab/>
      </w:r>
      <w:proofErr w:type="spellStart"/>
      <w:r w:rsidRPr="0046688C">
        <w:rPr>
          <w:rFonts w:ascii="Arial" w:hAnsi="Arial" w:cs="Arial"/>
          <w:color w:val="000000" w:themeColor="text1"/>
          <w:lang w:val="fr-FR"/>
        </w:rPr>
        <w:t>dezvoltarea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economica</w:t>
      </w:r>
      <w:proofErr w:type="spellEnd"/>
      <w:r w:rsidRPr="0046688C">
        <w:rPr>
          <w:rFonts w:ascii="Arial" w:hAnsi="Arial" w:cs="Arial"/>
          <w:color w:val="000000" w:themeColor="text1"/>
          <w:lang w:val="fr-FR"/>
        </w:rPr>
        <w:t xml:space="preserve"> si </w:t>
      </w:r>
      <w:proofErr w:type="spellStart"/>
      <w:r w:rsidRPr="0046688C">
        <w:rPr>
          <w:rFonts w:ascii="Arial" w:hAnsi="Arial" w:cs="Arial"/>
          <w:color w:val="000000" w:themeColor="text1"/>
          <w:lang w:val="fr-FR"/>
        </w:rPr>
        <w:t>sociala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durabila</w:t>
      </w:r>
      <w:proofErr w:type="spellEnd"/>
      <w:r w:rsidRPr="0046688C">
        <w:rPr>
          <w:rFonts w:ascii="Arial" w:hAnsi="Arial" w:cs="Arial"/>
          <w:color w:val="000000" w:themeColor="text1"/>
          <w:lang w:val="fr-FR"/>
        </w:rPr>
        <w:t>.</w:t>
      </w:r>
    </w:p>
    <w:p w14:paraId="23B47DED" w14:textId="77777777" w:rsidR="0046688C" w:rsidRPr="0046688C" w:rsidRDefault="0046688C" w:rsidP="0046688C">
      <w:pPr>
        <w:spacing w:before="120" w:after="120" w:line="240" w:lineRule="auto"/>
        <w:jc w:val="both"/>
        <w:rPr>
          <w:rFonts w:ascii="Arial" w:hAnsi="Arial" w:cs="Arial"/>
          <w:color w:val="000000" w:themeColor="text1"/>
          <w:lang w:val="it-IT"/>
        </w:rPr>
      </w:pPr>
      <w:r w:rsidRPr="0046688C">
        <w:rPr>
          <w:rFonts w:ascii="Arial" w:hAnsi="Arial" w:cs="Arial"/>
          <w:color w:val="000000" w:themeColor="text1"/>
          <w:lang w:val="it-IT"/>
        </w:rPr>
        <w:t>Totodată prin implementarea proiectul se estimează:</w:t>
      </w:r>
    </w:p>
    <w:p w14:paraId="5E4FBA7F" w14:textId="77777777" w:rsidR="0046688C" w:rsidRPr="0046688C" w:rsidRDefault="0046688C">
      <w:pPr>
        <w:pStyle w:val="ListParagraph"/>
        <w:numPr>
          <w:ilvl w:val="0"/>
          <w:numId w:val="55"/>
        </w:numPr>
        <w:spacing w:before="120" w:after="120" w:line="240" w:lineRule="auto"/>
        <w:jc w:val="both"/>
        <w:rPr>
          <w:rFonts w:ascii="Arial" w:hAnsi="Arial" w:cs="Arial"/>
          <w:color w:val="000000" w:themeColor="text1"/>
          <w:lang w:val="fr-FR"/>
        </w:rPr>
      </w:pPr>
      <w:proofErr w:type="spellStart"/>
      <w:proofErr w:type="gramStart"/>
      <w:r w:rsidRPr="0046688C">
        <w:rPr>
          <w:rFonts w:ascii="Arial" w:hAnsi="Arial" w:cs="Arial"/>
          <w:color w:val="000000" w:themeColor="text1"/>
          <w:lang w:val="fr-FR"/>
        </w:rPr>
        <w:t>dezvoltarea</w:t>
      </w:r>
      <w:proofErr w:type="spellEnd"/>
      <w:proofErr w:type="gram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economică</w:t>
      </w:r>
      <w:proofErr w:type="spellEnd"/>
      <w:r w:rsidRPr="0046688C">
        <w:rPr>
          <w:rFonts w:ascii="Arial" w:hAnsi="Arial" w:cs="Arial"/>
          <w:color w:val="000000" w:themeColor="text1"/>
          <w:lang w:val="fr-FR"/>
        </w:rPr>
        <w:t xml:space="preserve"> a </w:t>
      </w:r>
      <w:proofErr w:type="spellStart"/>
      <w:r w:rsidRPr="0046688C">
        <w:rPr>
          <w:rFonts w:ascii="Arial" w:hAnsi="Arial" w:cs="Arial"/>
          <w:color w:val="000000" w:themeColor="text1"/>
          <w:lang w:val="fr-FR"/>
        </w:rPr>
        <w:t>zonei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creşterea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pieţei</w:t>
      </w:r>
      <w:proofErr w:type="spellEnd"/>
      <w:r w:rsidRPr="0046688C">
        <w:rPr>
          <w:rFonts w:ascii="Arial" w:hAnsi="Arial" w:cs="Arial"/>
          <w:color w:val="000000" w:themeColor="text1"/>
          <w:lang w:val="fr-FR"/>
        </w:rPr>
        <w:t xml:space="preserve"> agricole </w:t>
      </w:r>
      <w:proofErr w:type="spellStart"/>
      <w:r w:rsidRPr="0046688C">
        <w:rPr>
          <w:rFonts w:ascii="Arial" w:hAnsi="Arial" w:cs="Arial"/>
          <w:color w:val="000000" w:themeColor="text1"/>
          <w:lang w:val="fr-FR"/>
        </w:rPr>
        <w:t>şi</w:t>
      </w:r>
      <w:proofErr w:type="spellEnd"/>
      <w:r w:rsidRPr="0046688C">
        <w:rPr>
          <w:rFonts w:ascii="Arial" w:hAnsi="Arial" w:cs="Arial"/>
          <w:color w:val="000000" w:themeColor="text1"/>
          <w:lang w:val="fr-FR"/>
        </w:rPr>
        <w:t xml:space="preserve"> a </w:t>
      </w:r>
      <w:proofErr w:type="spellStart"/>
      <w:r w:rsidRPr="0046688C">
        <w:rPr>
          <w:rFonts w:ascii="Arial" w:hAnsi="Arial" w:cs="Arial"/>
          <w:color w:val="000000" w:themeColor="text1"/>
          <w:lang w:val="fr-FR"/>
        </w:rPr>
        <w:t>investiţiilor</w:t>
      </w:r>
      <w:proofErr w:type="spellEnd"/>
      <w:r w:rsidRPr="0046688C">
        <w:rPr>
          <w:rFonts w:ascii="Arial" w:hAnsi="Arial" w:cs="Arial"/>
          <w:color w:val="000000" w:themeColor="text1"/>
          <w:lang w:val="fr-FR"/>
        </w:rPr>
        <w:t xml:space="preserve"> locale </w:t>
      </w:r>
      <w:proofErr w:type="spellStart"/>
      <w:r w:rsidRPr="0046688C">
        <w:rPr>
          <w:rFonts w:ascii="Arial" w:hAnsi="Arial" w:cs="Arial"/>
          <w:color w:val="000000" w:themeColor="text1"/>
          <w:lang w:val="fr-FR"/>
        </w:rPr>
        <w:t>prin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îmbunătăţirea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condiţiilor</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funcţionare</w:t>
      </w:r>
      <w:proofErr w:type="spellEnd"/>
      <w:r w:rsidRPr="0046688C">
        <w:rPr>
          <w:rFonts w:ascii="Arial" w:hAnsi="Arial" w:cs="Arial"/>
          <w:color w:val="000000" w:themeColor="text1"/>
          <w:lang w:val="fr-FR"/>
        </w:rPr>
        <w:t xml:space="preserve"> a </w:t>
      </w:r>
      <w:proofErr w:type="spellStart"/>
      <w:r w:rsidRPr="0046688C">
        <w:rPr>
          <w:rFonts w:ascii="Arial" w:hAnsi="Arial" w:cs="Arial"/>
          <w:color w:val="000000" w:themeColor="text1"/>
          <w:lang w:val="fr-FR"/>
        </w:rPr>
        <w:t>agenţilor</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economici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existenţi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şi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apariţia</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agenţi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economici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noi</w:t>
      </w:r>
      <w:proofErr w:type="spellEnd"/>
      <w:r w:rsidRPr="0046688C">
        <w:rPr>
          <w:rFonts w:ascii="Arial" w:hAnsi="Arial" w:cs="Arial"/>
          <w:color w:val="000000" w:themeColor="text1"/>
          <w:lang w:val="fr-FR"/>
        </w:rPr>
        <w:t xml:space="preserve"> care </w:t>
      </w:r>
      <w:proofErr w:type="spellStart"/>
      <w:r w:rsidRPr="0046688C">
        <w:rPr>
          <w:rFonts w:ascii="Arial" w:hAnsi="Arial" w:cs="Arial"/>
          <w:color w:val="000000" w:themeColor="text1"/>
          <w:lang w:val="fr-FR"/>
        </w:rPr>
        <w:t>să</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contribuie</w:t>
      </w:r>
      <w:proofErr w:type="spellEnd"/>
      <w:r w:rsidRPr="0046688C">
        <w:rPr>
          <w:rFonts w:ascii="Arial" w:hAnsi="Arial" w:cs="Arial"/>
          <w:color w:val="000000" w:themeColor="text1"/>
          <w:lang w:val="fr-FR"/>
        </w:rPr>
        <w:t xml:space="preserve"> la </w:t>
      </w:r>
      <w:proofErr w:type="spellStart"/>
      <w:r w:rsidRPr="0046688C">
        <w:rPr>
          <w:rFonts w:ascii="Arial" w:hAnsi="Arial" w:cs="Arial"/>
          <w:color w:val="000000" w:themeColor="text1"/>
          <w:lang w:val="fr-FR"/>
        </w:rPr>
        <w:t>creşterea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pieţei</w:t>
      </w:r>
      <w:proofErr w:type="spellEnd"/>
      <w:r w:rsidRPr="0046688C">
        <w:rPr>
          <w:rFonts w:ascii="Arial" w:hAnsi="Arial" w:cs="Arial"/>
          <w:color w:val="000000" w:themeColor="text1"/>
          <w:lang w:val="fr-FR"/>
        </w:rPr>
        <w:t xml:space="preserve"> agricole;</w:t>
      </w:r>
    </w:p>
    <w:p w14:paraId="33B28C54" w14:textId="77777777" w:rsidR="0046688C" w:rsidRPr="0046688C" w:rsidRDefault="0046688C">
      <w:pPr>
        <w:pStyle w:val="ListParagraph"/>
        <w:numPr>
          <w:ilvl w:val="0"/>
          <w:numId w:val="55"/>
        </w:numPr>
        <w:spacing w:before="120" w:after="120" w:line="240" w:lineRule="auto"/>
        <w:jc w:val="both"/>
        <w:rPr>
          <w:rFonts w:ascii="Arial" w:hAnsi="Arial" w:cs="Arial"/>
          <w:color w:val="000000" w:themeColor="text1"/>
          <w:lang w:val="fr-FR"/>
        </w:rPr>
      </w:pPr>
      <w:proofErr w:type="spellStart"/>
      <w:proofErr w:type="gramStart"/>
      <w:r w:rsidRPr="0046688C">
        <w:rPr>
          <w:rFonts w:ascii="Arial" w:hAnsi="Arial" w:cs="Arial"/>
          <w:color w:val="000000" w:themeColor="text1"/>
          <w:lang w:val="fr-FR"/>
        </w:rPr>
        <w:t>creşterea</w:t>
      </w:r>
      <w:proofErr w:type="spellEnd"/>
      <w:proofErr w:type="gram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numărului</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locuri</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muncă</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rezultat</w:t>
      </w:r>
      <w:proofErr w:type="spellEnd"/>
      <w:r w:rsidRPr="0046688C">
        <w:rPr>
          <w:rFonts w:ascii="Arial" w:hAnsi="Arial" w:cs="Arial"/>
          <w:color w:val="000000" w:themeColor="text1"/>
          <w:lang w:val="fr-FR"/>
        </w:rPr>
        <w:t xml:space="preserve"> al </w:t>
      </w:r>
      <w:proofErr w:type="spellStart"/>
      <w:r w:rsidRPr="0046688C">
        <w:rPr>
          <w:rFonts w:ascii="Arial" w:hAnsi="Arial" w:cs="Arial"/>
          <w:color w:val="000000" w:themeColor="text1"/>
          <w:lang w:val="fr-FR"/>
        </w:rPr>
        <w:t>dezvoltării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economice</w:t>
      </w:r>
      <w:proofErr w:type="spellEnd"/>
      <w:r w:rsidRPr="0046688C">
        <w:rPr>
          <w:rFonts w:ascii="Arial" w:hAnsi="Arial" w:cs="Arial"/>
          <w:color w:val="000000" w:themeColor="text1"/>
          <w:lang w:val="fr-FR"/>
        </w:rPr>
        <w:t xml:space="preserve"> a </w:t>
      </w:r>
      <w:proofErr w:type="spellStart"/>
      <w:r w:rsidRPr="0046688C">
        <w:rPr>
          <w:rFonts w:ascii="Arial" w:hAnsi="Arial" w:cs="Arial"/>
          <w:color w:val="000000" w:themeColor="text1"/>
          <w:lang w:val="fr-FR"/>
        </w:rPr>
        <w:t>zonei</w:t>
      </w:r>
      <w:proofErr w:type="spellEnd"/>
      <w:r w:rsidRPr="0046688C">
        <w:rPr>
          <w:rFonts w:ascii="Arial" w:hAnsi="Arial" w:cs="Arial"/>
          <w:color w:val="000000" w:themeColor="text1"/>
          <w:lang w:val="fr-FR"/>
        </w:rPr>
        <w:t>;</w:t>
      </w:r>
    </w:p>
    <w:p w14:paraId="63BE4576" w14:textId="77777777" w:rsidR="0046688C" w:rsidRPr="0046688C" w:rsidRDefault="0046688C">
      <w:pPr>
        <w:pStyle w:val="ListParagraph"/>
        <w:numPr>
          <w:ilvl w:val="0"/>
          <w:numId w:val="55"/>
        </w:numPr>
        <w:spacing w:before="120" w:after="120" w:line="240" w:lineRule="auto"/>
        <w:jc w:val="both"/>
        <w:rPr>
          <w:rFonts w:ascii="Arial" w:hAnsi="Arial" w:cs="Arial"/>
          <w:color w:val="000000" w:themeColor="text1"/>
          <w:lang w:val="fr-FR"/>
        </w:rPr>
      </w:pPr>
      <w:proofErr w:type="spellStart"/>
      <w:proofErr w:type="gramStart"/>
      <w:r w:rsidRPr="0046688C">
        <w:rPr>
          <w:rFonts w:ascii="Arial" w:hAnsi="Arial" w:cs="Arial"/>
          <w:color w:val="000000" w:themeColor="text1"/>
          <w:lang w:val="fr-FR"/>
        </w:rPr>
        <w:t>îmbunătăţirea</w:t>
      </w:r>
      <w:proofErr w:type="spellEnd"/>
      <w:proofErr w:type="gram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stării</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sănătate</w:t>
      </w:r>
      <w:proofErr w:type="spellEnd"/>
      <w:r w:rsidRPr="0046688C">
        <w:rPr>
          <w:rFonts w:ascii="Arial" w:hAnsi="Arial" w:cs="Arial"/>
          <w:color w:val="000000" w:themeColor="text1"/>
          <w:lang w:val="fr-FR"/>
        </w:rPr>
        <w:t xml:space="preserve"> a </w:t>
      </w:r>
      <w:proofErr w:type="spellStart"/>
      <w:r w:rsidRPr="0046688C">
        <w:rPr>
          <w:rFonts w:ascii="Arial" w:hAnsi="Arial" w:cs="Arial"/>
          <w:color w:val="000000" w:themeColor="text1"/>
          <w:lang w:val="fr-FR"/>
        </w:rPr>
        <w:t>locuitorilor</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comunei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prin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accesul</w:t>
      </w:r>
      <w:proofErr w:type="spellEnd"/>
      <w:r w:rsidRPr="0046688C">
        <w:rPr>
          <w:rFonts w:ascii="Arial" w:hAnsi="Arial" w:cs="Arial"/>
          <w:color w:val="000000" w:themeColor="text1"/>
          <w:lang w:val="fr-FR"/>
        </w:rPr>
        <w:t xml:space="preserve"> la </w:t>
      </w:r>
      <w:proofErr w:type="spellStart"/>
      <w:r w:rsidRPr="0046688C">
        <w:rPr>
          <w:rFonts w:ascii="Arial" w:hAnsi="Arial" w:cs="Arial"/>
          <w:color w:val="000000" w:themeColor="text1"/>
          <w:lang w:val="fr-FR"/>
        </w:rPr>
        <w:t>mijloacele</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intervenţie</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în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caz</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urgenţă</w:t>
      </w:r>
      <w:proofErr w:type="spellEnd"/>
      <w:r w:rsidRPr="0046688C">
        <w:rPr>
          <w:rFonts w:ascii="Arial" w:hAnsi="Arial" w:cs="Arial"/>
          <w:color w:val="000000" w:themeColor="text1"/>
          <w:lang w:val="fr-FR"/>
        </w:rPr>
        <w:t xml:space="preserve">, ca </w:t>
      </w:r>
      <w:proofErr w:type="spellStart"/>
      <w:r w:rsidRPr="0046688C">
        <w:rPr>
          <w:rFonts w:ascii="Arial" w:hAnsi="Arial" w:cs="Arial"/>
          <w:color w:val="000000" w:themeColor="text1"/>
          <w:lang w:val="fr-FR"/>
        </w:rPr>
        <w:t>urmare</w:t>
      </w:r>
      <w:proofErr w:type="spellEnd"/>
      <w:r w:rsidRPr="0046688C">
        <w:rPr>
          <w:rFonts w:ascii="Arial" w:hAnsi="Arial" w:cs="Arial"/>
          <w:color w:val="000000" w:themeColor="text1"/>
          <w:lang w:val="fr-FR"/>
        </w:rPr>
        <w:t xml:space="preserve"> a </w:t>
      </w:r>
      <w:proofErr w:type="spellStart"/>
      <w:r w:rsidRPr="0046688C">
        <w:rPr>
          <w:rFonts w:ascii="Arial" w:hAnsi="Arial" w:cs="Arial"/>
          <w:color w:val="000000" w:themeColor="text1"/>
          <w:lang w:val="fr-FR"/>
        </w:rPr>
        <w:t>faptului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că</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drumurile</w:t>
      </w:r>
      <w:proofErr w:type="spellEnd"/>
      <w:r w:rsidRPr="0046688C">
        <w:rPr>
          <w:rFonts w:ascii="Arial" w:hAnsi="Arial" w:cs="Arial"/>
          <w:color w:val="000000" w:themeColor="text1"/>
          <w:lang w:val="fr-FR"/>
        </w:rPr>
        <w:t xml:space="preserve"> devin </w:t>
      </w:r>
      <w:proofErr w:type="spellStart"/>
      <w:r w:rsidRPr="0046688C">
        <w:rPr>
          <w:rFonts w:ascii="Arial" w:hAnsi="Arial" w:cs="Arial"/>
          <w:color w:val="000000" w:themeColor="text1"/>
          <w:lang w:val="fr-FR"/>
        </w:rPr>
        <w:t>practicabile</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în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orice</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condiţii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meteorologice</w:t>
      </w:r>
      <w:proofErr w:type="spellEnd"/>
      <w:r w:rsidRPr="0046688C">
        <w:rPr>
          <w:rFonts w:ascii="Arial" w:hAnsi="Arial" w:cs="Arial"/>
          <w:color w:val="000000" w:themeColor="text1"/>
          <w:lang w:val="fr-FR"/>
        </w:rPr>
        <w:t>;</w:t>
      </w:r>
    </w:p>
    <w:p w14:paraId="157B9CA2" w14:textId="77777777" w:rsidR="0046688C" w:rsidRPr="0046688C" w:rsidRDefault="0046688C">
      <w:pPr>
        <w:pStyle w:val="ListParagraph"/>
        <w:numPr>
          <w:ilvl w:val="0"/>
          <w:numId w:val="55"/>
        </w:numPr>
        <w:spacing w:before="120" w:after="120" w:line="240" w:lineRule="auto"/>
        <w:jc w:val="both"/>
        <w:rPr>
          <w:rFonts w:ascii="Arial" w:hAnsi="Arial" w:cs="Arial"/>
          <w:color w:val="000000" w:themeColor="text1"/>
          <w:lang w:val="fr-FR"/>
        </w:rPr>
      </w:pPr>
      <w:proofErr w:type="spellStart"/>
      <w:proofErr w:type="gramStart"/>
      <w:r w:rsidRPr="0046688C">
        <w:rPr>
          <w:rFonts w:ascii="Arial" w:hAnsi="Arial" w:cs="Arial"/>
          <w:color w:val="000000" w:themeColor="text1"/>
          <w:lang w:val="fr-FR"/>
        </w:rPr>
        <w:t>creşterea</w:t>
      </w:r>
      <w:proofErr w:type="spellEnd"/>
      <w:proofErr w:type="gram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frecvenţei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şcolare</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şi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scăderea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abandonului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şcolar</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prin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posibilitatea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utilizării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drumurilor</w:t>
      </w:r>
      <w:proofErr w:type="spellEnd"/>
      <w:r w:rsidRPr="0046688C">
        <w:rPr>
          <w:rFonts w:ascii="Arial" w:hAnsi="Arial" w:cs="Arial"/>
          <w:color w:val="000000" w:themeColor="text1"/>
          <w:lang w:val="fr-FR"/>
        </w:rPr>
        <w:t xml:space="preserve"> locale </w:t>
      </w:r>
      <w:proofErr w:type="spellStart"/>
      <w:r w:rsidRPr="0046688C">
        <w:rPr>
          <w:rFonts w:ascii="Arial" w:hAnsi="Arial" w:cs="Arial"/>
          <w:color w:val="000000" w:themeColor="text1"/>
          <w:lang w:val="fr-FR"/>
        </w:rPr>
        <w:t>şi</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pe</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timp</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ploios</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drumurile</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devenind</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practicabile</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indiferent</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condiţiile</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meteorologice</w:t>
      </w:r>
      <w:proofErr w:type="spellEnd"/>
      <w:r w:rsidRPr="0046688C">
        <w:rPr>
          <w:rFonts w:ascii="Arial" w:hAnsi="Arial" w:cs="Arial"/>
          <w:color w:val="000000" w:themeColor="text1"/>
          <w:lang w:val="fr-FR"/>
        </w:rPr>
        <w:t>;</w:t>
      </w:r>
    </w:p>
    <w:p w14:paraId="4234A162" w14:textId="77777777" w:rsidR="0046688C" w:rsidRPr="0046688C" w:rsidRDefault="0046688C">
      <w:pPr>
        <w:pStyle w:val="ListParagraph"/>
        <w:numPr>
          <w:ilvl w:val="0"/>
          <w:numId w:val="55"/>
        </w:numPr>
        <w:spacing w:before="120" w:after="120" w:line="240" w:lineRule="auto"/>
        <w:jc w:val="both"/>
        <w:rPr>
          <w:rFonts w:ascii="Arial" w:hAnsi="Arial" w:cs="Arial"/>
          <w:color w:val="000000" w:themeColor="text1"/>
          <w:lang w:val="fr-FR"/>
        </w:rPr>
      </w:pPr>
      <w:proofErr w:type="spellStart"/>
      <w:proofErr w:type="gramStart"/>
      <w:r w:rsidRPr="0046688C">
        <w:rPr>
          <w:rFonts w:ascii="Arial" w:hAnsi="Arial" w:cs="Arial"/>
          <w:color w:val="000000" w:themeColor="text1"/>
          <w:lang w:val="fr-FR"/>
        </w:rPr>
        <w:t>dezvoltarea</w:t>
      </w:r>
      <w:proofErr w:type="spellEnd"/>
      <w:proofErr w:type="gram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turismului</w:t>
      </w:r>
      <w:proofErr w:type="spellEnd"/>
      <w:r w:rsidRPr="0046688C">
        <w:rPr>
          <w:rFonts w:ascii="Arial" w:hAnsi="Arial" w:cs="Arial"/>
          <w:color w:val="000000" w:themeColor="text1"/>
          <w:lang w:val="fr-FR"/>
        </w:rPr>
        <w:t xml:space="preserve"> rural </w:t>
      </w:r>
      <w:proofErr w:type="spellStart"/>
      <w:r w:rsidRPr="0046688C">
        <w:rPr>
          <w:rFonts w:ascii="Arial" w:hAnsi="Arial" w:cs="Arial"/>
          <w:color w:val="000000" w:themeColor="text1"/>
          <w:lang w:val="fr-FR"/>
        </w:rPr>
        <w:t>prin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accesul</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facil</w:t>
      </w:r>
      <w:proofErr w:type="spellEnd"/>
      <w:r w:rsidRPr="0046688C">
        <w:rPr>
          <w:rFonts w:ascii="Arial" w:hAnsi="Arial" w:cs="Arial"/>
          <w:color w:val="000000" w:themeColor="text1"/>
          <w:lang w:val="fr-FR"/>
        </w:rPr>
        <w:t xml:space="preserve"> la </w:t>
      </w:r>
      <w:proofErr w:type="spellStart"/>
      <w:r w:rsidRPr="0046688C">
        <w:rPr>
          <w:rFonts w:ascii="Arial" w:hAnsi="Arial" w:cs="Arial"/>
          <w:color w:val="000000" w:themeColor="text1"/>
          <w:lang w:val="fr-FR"/>
        </w:rPr>
        <w:t>obiectivele</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din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zonă</w:t>
      </w:r>
      <w:proofErr w:type="spellEnd"/>
      <w:r w:rsidRPr="0046688C">
        <w:rPr>
          <w:rFonts w:ascii="Arial" w:hAnsi="Arial" w:cs="Arial"/>
          <w:color w:val="000000" w:themeColor="text1"/>
          <w:lang w:val="fr-FR"/>
        </w:rPr>
        <w:t>.</w:t>
      </w:r>
    </w:p>
    <w:p w14:paraId="781FFEB8" w14:textId="77777777" w:rsidR="0046688C" w:rsidRPr="0046688C" w:rsidRDefault="0046688C" w:rsidP="0046688C">
      <w:pPr>
        <w:spacing w:before="120" w:after="120" w:line="240" w:lineRule="auto"/>
        <w:jc w:val="both"/>
        <w:rPr>
          <w:rStyle w:val="FontStyle45"/>
          <w:color w:val="000000" w:themeColor="text1"/>
          <w:lang w:val="ro-RO" w:eastAsia="ro-RO"/>
        </w:rPr>
      </w:pPr>
      <w:bookmarkStart w:id="225" w:name="_Hlk41553523"/>
      <w:r w:rsidRPr="0046688C">
        <w:rPr>
          <w:rStyle w:val="FontStyle45"/>
          <w:color w:val="000000" w:themeColor="text1"/>
          <w:lang w:val="ro-RO" w:eastAsia="ro-RO"/>
        </w:rPr>
        <w:t xml:space="preserve">Traseul drumului din punct de vedere juridic reprezintă domeniul public de interes județean si face parte din rețeaua de drumuri aflată în </w:t>
      </w:r>
      <w:proofErr w:type="spellStart"/>
      <w:r w:rsidRPr="0046688C">
        <w:rPr>
          <w:rStyle w:val="FontStyle45"/>
          <w:color w:val="000000" w:themeColor="text1"/>
          <w:lang w:val="ro-RO" w:eastAsia="ro-RO"/>
        </w:rPr>
        <w:t>adminstrarea</w:t>
      </w:r>
      <w:proofErr w:type="spellEnd"/>
      <w:r w:rsidRPr="0046688C">
        <w:rPr>
          <w:rStyle w:val="FontStyle45"/>
          <w:color w:val="000000" w:themeColor="text1"/>
          <w:lang w:val="ro-RO" w:eastAsia="ro-RO"/>
        </w:rPr>
        <w:t xml:space="preserve"> Consiliului județean Constanța.</w:t>
      </w:r>
    </w:p>
    <w:p w14:paraId="7E7BDC0A" w14:textId="56709289" w:rsidR="0046688C" w:rsidRPr="0046688C" w:rsidRDefault="0046688C" w:rsidP="0046688C">
      <w:pPr>
        <w:spacing w:before="120" w:after="120" w:line="240" w:lineRule="auto"/>
        <w:jc w:val="both"/>
        <w:rPr>
          <w:rStyle w:val="FontStyle45"/>
          <w:color w:val="000000" w:themeColor="text1"/>
          <w:lang w:val="ro-RO" w:eastAsia="ro-RO"/>
        </w:rPr>
      </w:pPr>
      <w:r w:rsidRPr="0046688C">
        <w:rPr>
          <w:rStyle w:val="FontStyle45"/>
          <w:color w:val="000000" w:themeColor="text1"/>
          <w:lang w:val="ro-RO" w:eastAsia="ro-RO"/>
        </w:rPr>
        <w:t>Pantelimon este o </w:t>
      </w:r>
      <w:hyperlink r:id="rId12" w:tooltip="Comunele României" w:history="1">
        <w:r w:rsidRPr="0046688C">
          <w:rPr>
            <w:rStyle w:val="FontStyle45"/>
            <w:color w:val="000000" w:themeColor="text1"/>
            <w:lang w:val="ro-RO" w:eastAsia="ro-RO"/>
          </w:rPr>
          <w:t>comună</w:t>
        </w:r>
      </w:hyperlink>
      <w:r w:rsidRPr="0046688C">
        <w:rPr>
          <w:rStyle w:val="FontStyle45"/>
          <w:color w:val="000000" w:themeColor="text1"/>
          <w:lang w:val="ro-RO" w:eastAsia="ro-RO"/>
        </w:rPr>
        <w:t> în </w:t>
      </w:r>
      <w:hyperlink r:id="rId13" w:tooltip="Județul Constanța" w:history="1">
        <w:r w:rsidRPr="0046688C">
          <w:rPr>
            <w:rStyle w:val="FontStyle45"/>
            <w:color w:val="000000" w:themeColor="text1"/>
            <w:lang w:val="ro-RO" w:eastAsia="ro-RO"/>
          </w:rPr>
          <w:t>județul</w:t>
        </w:r>
        <w:r w:rsidR="007F5289">
          <w:rPr>
            <w:rStyle w:val="FontStyle45"/>
            <w:color w:val="000000" w:themeColor="text1"/>
            <w:lang w:val="ro-RO" w:eastAsia="ro-RO"/>
          </w:rPr>
          <w:t xml:space="preserve"> </w:t>
        </w:r>
        <w:r w:rsidRPr="0046688C">
          <w:rPr>
            <w:rStyle w:val="FontStyle45"/>
            <w:color w:val="000000" w:themeColor="text1"/>
            <w:lang w:val="ro-RO" w:eastAsia="ro-RO"/>
          </w:rPr>
          <w:t>Constanța</w:t>
        </w:r>
      </w:hyperlink>
      <w:r w:rsidRPr="0046688C">
        <w:rPr>
          <w:rStyle w:val="FontStyle45"/>
          <w:color w:val="000000" w:themeColor="text1"/>
          <w:lang w:val="ro-RO" w:eastAsia="ro-RO"/>
        </w:rPr>
        <w:t>, </w:t>
      </w:r>
      <w:hyperlink r:id="rId14" w:tooltip="Dobrogea de Nord" w:history="1">
        <w:r w:rsidRPr="0046688C">
          <w:rPr>
            <w:rStyle w:val="FontStyle45"/>
            <w:color w:val="000000" w:themeColor="text1"/>
            <w:lang w:val="ro-RO" w:eastAsia="ro-RO"/>
          </w:rPr>
          <w:t>Dobrogea</w:t>
        </w:r>
      </w:hyperlink>
      <w:r w:rsidRPr="0046688C">
        <w:rPr>
          <w:rStyle w:val="FontStyle45"/>
          <w:color w:val="000000" w:themeColor="text1"/>
          <w:lang w:val="ro-RO" w:eastAsia="ro-RO"/>
        </w:rPr>
        <w:t>, </w:t>
      </w:r>
      <w:hyperlink r:id="rId15" w:tooltip="România" w:history="1">
        <w:r w:rsidRPr="0046688C">
          <w:rPr>
            <w:rStyle w:val="FontStyle45"/>
            <w:color w:val="000000" w:themeColor="text1"/>
            <w:lang w:val="ro-RO" w:eastAsia="ro-RO"/>
          </w:rPr>
          <w:t>România</w:t>
        </w:r>
      </w:hyperlink>
      <w:r w:rsidRPr="0046688C">
        <w:rPr>
          <w:rStyle w:val="FontStyle45"/>
          <w:color w:val="000000" w:themeColor="text1"/>
          <w:lang w:val="ro-RO" w:eastAsia="ro-RO"/>
        </w:rPr>
        <w:t xml:space="preserve">, formată din satele </w:t>
      </w:r>
      <w:hyperlink r:id="rId16" w:tooltip="Călugăreni, Constanța" w:history="1">
        <w:r w:rsidRPr="0046688C">
          <w:rPr>
            <w:rStyle w:val="FontStyle45"/>
            <w:color w:val="000000" w:themeColor="text1"/>
            <w:lang w:val="ro-RO" w:eastAsia="ro-RO"/>
          </w:rPr>
          <w:t>Călugăreni</w:t>
        </w:r>
      </w:hyperlink>
      <w:r w:rsidRPr="0046688C">
        <w:rPr>
          <w:rStyle w:val="FontStyle45"/>
          <w:color w:val="000000" w:themeColor="text1"/>
          <w:lang w:val="ro-RO" w:eastAsia="ro-RO"/>
        </w:rPr>
        <w:t xml:space="preserve">, </w:t>
      </w:r>
      <w:hyperlink r:id="rId17" w:tooltip="Nistorești, Constanța" w:history="1">
        <w:r w:rsidRPr="0046688C">
          <w:rPr>
            <w:rStyle w:val="FontStyle45"/>
            <w:color w:val="000000" w:themeColor="text1"/>
            <w:lang w:val="ro-RO" w:eastAsia="ro-RO"/>
          </w:rPr>
          <w:t>Nistorești</w:t>
        </w:r>
      </w:hyperlink>
      <w:r w:rsidRPr="0046688C">
        <w:rPr>
          <w:rStyle w:val="FontStyle45"/>
          <w:color w:val="000000" w:themeColor="text1"/>
          <w:lang w:val="ro-RO" w:eastAsia="ro-RO"/>
        </w:rPr>
        <w:t xml:space="preserve">, </w:t>
      </w:r>
      <w:hyperlink r:id="rId18" w:tooltip="Pantelimon, Constanța" w:history="1">
        <w:r w:rsidRPr="0046688C">
          <w:rPr>
            <w:rStyle w:val="FontStyle45"/>
            <w:color w:val="000000" w:themeColor="text1"/>
            <w:lang w:val="ro-RO" w:eastAsia="ro-RO"/>
          </w:rPr>
          <w:t>Pantelimon</w:t>
        </w:r>
      </w:hyperlink>
      <w:r w:rsidRPr="0046688C">
        <w:rPr>
          <w:rStyle w:val="FontStyle45"/>
          <w:color w:val="000000" w:themeColor="text1"/>
          <w:lang w:val="ro-RO" w:eastAsia="ro-RO"/>
        </w:rPr>
        <w:t> (reședința), </w:t>
      </w:r>
      <w:hyperlink r:id="rId19" w:tooltip="Pantelimon de Jos, Constanța" w:history="1">
        <w:r w:rsidRPr="0046688C">
          <w:rPr>
            <w:rStyle w:val="FontStyle45"/>
            <w:color w:val="000000" w:themeColor="text1"/>
            <w:lang w:val="ro-RO" w:eastAsia="ro-RO"/>
          </w:rPr>
          <w:t>Pantelimon de Jos</w:t>
        </w:r>
      </w:hyperlink>
      <w:r w:rsidRPr="0046688C">
        <w:rPr>
          <w:rStyle w:val="FontStyle45"/>
          <w:color w:val="000000" w:themeColor="text1"/>
          <w:lang w:val="ro-RO" w:eastAsia="ro-RO"/>
        </w:rPr>
        <w:t> și </w:t>
      </w:r>
      <w:hyperlink r:id="rId20" w:tooltip="Runcu, Constanța" w:history="1">
        <w:r w:rsidRPr="0046688C">
          <w:rPr>
            <w:rStyle w:val="FontStyle45"/>
            <w:color w:val="000000" w:themeColor="text1"/>
            <w:lang w:val="ro-RO" w:eastAsia="ro-RO"/>
          </w:rPr>
          <w:t>Runcu</w:t>
        </w:r>
      </w:hyperlink>
      <w:r w:rsidRPr="0046688C">
        <w:rPr>
          <w:rStyle w:val="FontStyle45"/>
          <w:color w:val="000000" w:themeColor="text1"/>
          <w:lang w:val="ro-RO" w:eastAsia="ro-RO"/>
        </w:rPr>
        <w:t>.</w:t>
      </w:r>
    </w:p>
    <w:p w14:paraId="70B56DEE" w14:textId="39B0B698" w:rsidR="0046688C" w:rsidRPr="0046688C" w:rsidRDefault="0046688C" w:rsidP="0046688C">
      <w:pPr>
        <w:spacing w:before="120" w:after="120" w:line="240" w:lineRule="auto"/>
        <w:jc w:val="both"/>
        <w:rPr>
          <w:rFonts w:ascii="Arial" w:hAnsi="Arial" w:cs="Arial"/>
          <w:lang w:val="fr-FR"/>
        </w:rPr>
      </w:pPr>
      <w:proofErr w:type="spellStart"/>
      <w:r w:rsidRPr="0046688C">
        <w:rPr>
          <w:rFonts w:ascii="Arial" w:hAnsi="Arial" w:cs="Arial"/>
          <w:color w:val="000000" w:themeColor="text1"/>
          <w:lang w:val="fr-FR"/>
        </w:rPr>
        <w:t>Grădina</w:t>
      </w:r>
      <w:proofErr w:type="spellEnd"/>
      <w:r w:rsidRPr="0046688C">
        <w:rPr>
          <w:rFonts w:ascii="Arial" w:hAnsi="Arial" w:cs="Arial"/>
          <w:color w:val="000000" w:themeColor="text1"/>
          <w:lang w:val="fr-FR"/>
        </w:rPr>
        <w:t>, este o </w:t>
      </w:r>
      <w:proofErr w:type="spellStart"/>
      <w:r>
        <w:fldChar w:fldCharType="begin"/>
      </w:r>
      <w:r>
        <w:instrText>HYPERLINK "https://ro.wikipedia.org/wiki/Comunele_Rom%C3%A2niei" \o "Comunele României"</w:instrText>
      </w:r>
      <w:r>
        <w:fldChar w:fldCharType="separate"/>
      </w:r>
      <w:r w:rsidRPr="0046688C">
        <w:rPr>
          <w:rFonts w:ascii="Arial" w:hAnsi="Arial" w:cs="Arial"/>
          <w:color w:val="000000" w:themeColor="text1"/>
          <w:lang w:val="fr-FR"/>
        </w:rPr>
        <w:t>comună</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rsidRPr="0046688C">
        <w:rPr>
          <w:rFonts w:ascii="Arial" w:hAnsi="Arial" w:cs="Arial"/>
          <w:color w:val="000000" w:themeColor="text1"/>
          <w:lang w:val="fr-FR"/>
        </w:rPr>
        <w:t>în</w:t>
      </w:r>
      <w:proofErr w:type="spellEnd"/>
      <w:r w:rsidRPr="0046688C">
        <w:rPr>
          <w:rFonts w:ascii="Arial" w:hAnsi="Arial" w:cs="Arial"/>
          <w:color w:val="000000" w:themeColor="text1"/>
          <w:lang w:val="fr-FR"/>
        </w:rPr>
        <w:t> </w:t>
      </w:r>
      <w:proofErr w:type="spellStart"/>
      <w:r>
        <w:fldChar w:fldCharType="begin"/>
      </w:r>
      <w:r>
        <w:instrText>HYPERLINK "https://ro.wikipedia.org/wiki/Jude%C8%9Bul_Constan%C8%9Ba" \o "Județul Constanța"</w:instrText>
      </w:r>
      <w:r>
        <w:fldChar w:fldCharType="separate"/>
      </w:r>
      <w:r w:rsidRPr="0046688C">
        <w:rPr>
          <w:rFonts w:ascii="Arial" w:hAnsi="Arial" w:cs="Arial"/>
          <w:color w:val="000000" w:themeColor="text1"/>
          <w:lang w:val="fr-FR"/>
        </w:rPr>
        <w:t>județul</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Constanța</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fldChar w:fldCharType="begin"/>
      </w:r>
      <w:r>
        <w:instrText>HYPERLINK "https://ro.wikipedia.org/wiki/Dobrogea_de_Nord" \o "Dobrogea de Nord"</w:instrText>
      </w:r>
      <w:r>
        <w:fldChar w:fldCharType="separate"/>
      </w:r>
      <w:r w:rsidRPr="0046688C">
        <w:rPr>
          <w:rFonts w:ascii="Arial" w:hAnsi="Arial" w:cs="Arial"/>
          <w:color w:val="000000" w:themeColor="text1"/>
          <w:lang w:val="fr-FR"/>
        </w:rPr>
        <w:t>Dobrogea</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fldChar w:fldCharType="begin"/>
      </w:r>
      <w:r>
        <w:instrText>HYPERLINK "https://ro.wikipedia.org/wiki/Rom%C3%A2nia" \o "România"</w:instrText>
      </w:r>
      <w:r>
        <w:fldChar w:fldCharType="separate"/>
      </w:r>
      <w:r w:rsidRPr="0046688C">
        <w:rPr>
          <w:rFonts w:ascii="Arial" w:hAnsi="Arial" w:cs="Arial"/>
          <w:color w:val="000000" w:themeColor="text1"/>
          <w:lang w:val="fr-FR"/>
        </w:rPr>
        <w:t>România</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formată</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din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satele</w:t>
      </w:r>
      <w:proofErr w:type="spellEnd"/>
      <w:r w:rsidRPr="0046688C">
        <w:rPr>
          <w:rFonts w:ascii="Arial" w:hAnsi="Arial" w:cs="Arial"/>
          <w:color w:val="000000" w:themeColor="text1"/>
          <w:lang w:val="fr-FR"/>
        </w:rPr>
        <w:t xml:space="preserve"> </w:t>
      </w:r>
      <w:hyperlink r:id="rId21" w:tooltip="Casian, Constanța" w:history="1">
        <w:proofErr w:type="spellStart"/>
        <w:r w:rsidRPr="0046688C">
          <w:rPr>
            <w:rFonts w:ascii="Arial" w:hAnsi="Arial" w:cs="Arial"/>
            <w:color w:val="000000" w:themeColor="text1"/>
            <w:lang w:val="fr-FR"/>
          </w:rPr>
          <w:t>Casian</w:t>
        </w:r>
        <w:proofErr w:type="spellEnd"/>
      </w:hyperlink>
      <w:r w:rsidRPr="0046688C">
        <w:rPr>
          <w:rFonts w:ascii="Arial" w:hAnsi="Arial" w:cs="Arial"/>
          <w:color w:val="000000" w:themeColor="text1"/>
          <w:lang w:val="fr-FR"/>
        </w:rPr>
        <w:t xml:space="preserve">, </w:t>
      </w:r>
      <w:hyperlink r:id="rId22" w:tooltip="Cheia, Constanța" w:history="1">
        <w:proofErr w:type="spellStart"/>
        <w:r w:rsidRPr="0046688C">
          <w:rPr>
            <w:rFonts w:ascii="Arial" w:hAnsi="Arial" w:cs="Arial"/>
            <w:color w:val="000000" w:themeColor="text1"/>
            <w:lang w:val="fr-FR"/>
          </w:rPr>
          <w:t>Cheia</w:t>
        </w:r>
        <w:proofErr w:type="spellEnd"/>
      </w:hyperlink>
      <w:r w:rsidRPr="0046688C">
        <w:rPr>
          <w:rFonts w:ascii="Arial" w:hAnsi="Arial" w:cs="Arial"/>
          <w:color w:val="000000" w:themeColor="text1"/>
          <w:lang w:val="fr-FR"/>
        </w:rPr>
        <w:t> </w:t>
      </w:r>
      <w:proofErr w:type="spellStart"/>
      <w:r w:rsidRPr="0046688C">
        <w:rPr>
          <w:rFonts w:ascii="Arial" w:hAnsi="Arial" w:cs="Arial"/>
          <w:color w:val="000000" w:themeColor="text1"/>
          <w:lang w:val="fr-FR"/>
        </w:rPr>
        <w:t>și</w:t>
      </w:r>
      <w:proofErr w:type="spellEnd"/>
      <w:r w:rsidRPr="0046688C">
        <w:rPr>
          <w:rFonts w:ascii="Arial" w:hAnsi="Arial" w:cs="Arial"/>
          <w:color w:val="000000" w:themeColor="text1"/>
          <w:lang w:val="fr-FR"/>
        </w:rPr>
        <w:t> </w:t>
      </w:r>
      <w:proofErr w:type="spellStart"/>
      <w:r>
        <w:fldChar w:fldCharType="begin"/>
      </w:r>
      <w:r>
        <w:instrText>HYPERLINK "https://ro.wikipedia.org/wiki/Gr%C4%83dina,_Constan%C8%9Ba" \o "Grădina, Constanța"</w:instrText>
      </w:r>
      <w:r>
        <w:fldChar w:fldCharType="separate"/>
      </w:r>
      <w:r w:rsidRPr="0046688C">
        <w:rPr>
          <w:rFonts w:ascii="Arial" w:hAnsi="Arial" w:cs="Arial"/>
          <w:color w:val="000000" w:themeColor="text1"/>
          <w:lang w:val="fr-FR"/>
        </w:rPr>
        <w:t>Grădina</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rsidRPr="0046688C">
        <w:rPr>
          <w:rFonts w:ascii="Arial" w:hAnsi="Arial" w:cs="Arial"/>
          <w:color w:val="000000" w:themeColor="text1"/>
          <w:lang w:val="fr-FR"/>
        </w:rPr>
        <w:t>reședința</w:t>
      </w:r>
      <w:proofErr w:type="spellEnd"/>
      <w:r w:rsidRPr="0046688C">
        <w:rPr>
          <w:rFonts w:ascii="Arial" w:hAnsi="Arial" w:cs="Arial"/>
          <w:color w:val="000000" w:themeColor="text1"/>
          <w:lang w:val="fr-FR"/>
        </w:rPr>
        <w:t>)</w:t>
      </w:r>
    </w:p>
    <w:p w14:paraId="7B473EDD" w14:textId="567A6771" w:rsidR="0046688C" w:rsidRPr="0046688C" w:rsidRDefault="0046688C" w:rsidP="0046688C">
      <w:pPr>
        <w:spacing w:before="120" w:after="120" w:line="240" w:lineRule="auto"/>
        <w:jc w:val="both"/>
        <w:rPr>
          <w:rFonts w:ascii="Arial" w:hAnsi="Arial" w:cs="Arial"/>
          <w:color w:val="000000" w:themeColor="text1"/>
          <w:lang w:val="fr-FR"/>
        </w:rPr>
      </w:pPr>
      <w:proofErr w:type="spellStart"/>
      <w:r w:rsidRPr="0046688C">
        <w:rPr>
          <w:rFonts w:ascii="Arial" w:hAnsi="Arial" w:cs="Arial"/>
          <w:color w:val="000000" w:themeColor="text1"/>
          <w:lang w:val="fr-FR"/>
        </w:rPr>
        <w:t>Cogealac</w:t>
      </w:r>
      <w:proofErr w:type="spellEnd"/>
      <w:r w:rsidRPr="0046688C">
        <w:rPr>
          <w:rFonts w:ascii="Arial" w:hAnsi="Arial" w:cs="Arial"/>
          <w:color w:val="000000" w:themeColor="text1"/>
          <w:lang w:val="fr-FR"/>
        </w:rPr>
        <w:t> este</w:t>
      </w:r>
      <w:r w:rsidR="007F5289">
        <w:rPr>
          <w:rFonts w:ascii="Arial" w:hAnsi="Arial" w:cs="Arial"/>
          <w:color w:val="000000" w:themeColor="text1"/>
          <w:lang w:val="fr-FR"/>
        </w:rPr>
        <w:t xml:space="preserve"> </w:t>
      </w:r>
      <w:r w:rsidRPr="0046688C">
        <w:rPr>
          <w:rFonts w:ascii="Arial" w:hAnsi="Arial" w:cs="Arial"/>
          <w:color w:val="000000" w:themeColor="text1"/>
          <w:lang w:val="fr-FR"/>
        </w:rPr>
        <w:t>o </w:t>
      </w:r>
      <w:proofErr w:type="spellStart"/>
      <w:r>
        <w:fldChar w:fldCharType="begin"/>
      </w:r>
      <w:r w:rsidRPr="00FF37BF">
        <w:rPr>
          <w:lang w:val="fr-FR"/>
        </w:rPr>
        <w:instrText>HYPERLINK "https://ro.wikipedia.org/wiki/Comunele_Rom%C3%A2niei" \o "Comunele României"</w:instrText>
      </w:r>
      <w:r>
        <w:fldChar w:fldCharType="separate"/>
      </w:r>
      <w:r w:rsidRPr="0046688C">
        <w:rPr>
          <w:rFonts w:ascii="Arial" w:hAnsi="Arial" w:cs="Arial"/>
          <w:color w:val="000000" w:themeColor="text1"/>
          <w:lang w:val="fr-FR"/>
        </w:rPr>
        <w:t>comună</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rsidRPr="0046688C">
        <w:rPr>
          <w:rFonts w:ascii="Arial" w:hAnsi="Arial" w:cs="Arial"/>
          <w:color w:val="000000" w:themeColor="text1"/>
          <w:lang w:val="fr-FR"/>
        </w:rPr>
        <w:t>în</w:t>
      </w:r>
      <w:proofErr w:type="spellEnd"/>
      <w:r w:rsidRPr="0046688C">
        <w:rPr>
          <w:rFonts w:ascii="Arial" w:hAnsi="Arial" w:cs="Arial"/>
          <w:color w:val="000000" w:themeColor="text1"/>
          <w:lang w:val="fr-FR"/>
        </w:rPr>
        <w:t> </w:t>
      </w:r>
      <w:proofErr w:type="spellStart"/>
      <w:r>
        <w:fldChar w:fldCharType="begin"/>
      </w:r>
      <w:r w:rsidRPr="00FF37BF">
        <w:rPr>
          <w:lang w:val="fr-FR"/>
        </w:rPr>
        <w:instrText>HYPERLINK "https://ro.wikipedia.org/wiki/Jude%C8%9Bul_Constan%C8%9Ba" \o "Județul Constanța"</w:instrText>
      </w:r>
      <w:r>
        <w:fldChar w:fldCharType="separate"/>
      </w:r>
      <w:r w:rsidRPr="0046688C">
        <w:rPr>
          <w:rFonts w:ascii="Arial" w:hAnsi="Arial" w:cs="Arial"/>
          <w:color w:val="000000" w:themeColor="text1"/>
          <w:lang w:val="fr-FR"/>
        </w:rPr>
        <w:t>județul</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Constanța</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fldChar w:fldCharType="begin"/>
      </w:r>
      <w:r w:rsidRPr="00FF37BF">
        <w:rPr>
          <w:lang w:val="fr-FR"/>
        </w:rPr>
        <w:instrText>HYPERLINK "https://ro.wikipedia.org/wiki/Dobrogea_de_Nord" \o "Dobrogea de Nord"</w:instrText>
      </w:r>
      <w:r>
        <w:fldChar w:fldCharType="separate"/>
      </w:r>
      <w:r w:rsidRPr="0046688C">
        <w:rPr>
          <w:rFonts w:ascii="Arial" w:hAnsi="Arial" w:cs="Arial"/>
          <w:color w:val="000000" w:themeColor="text1"/>
          <w:lang w:val="fr-FR"/>
        </w:rPr>
        <w:t>Dobrogea</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fldChar w:fldCharType="begin"/>
      </w:r>
      <w:r w:rsidRPr="00FF37BF">
        <w:rPr>
          <w:lang w:val="fr-FR"/>
        </w:rPr>
        <w:instrText>HYPERLINK "https://ro.wikipedia.org/wiki/Rom%C3%A2nia" \o "România"</w:instrText>
      </w:r>
      <w:r>
        <w:fldChar w:fldCharType="separate"/>
      </w:r>
      <w:r w:rsidRPr="0046688C">
        <w:rPr>
          <w:rFonts w:ascii="Arial" w:hAnsi="Arial" w:cs="Arial"/>
          <w:color w:val="000000" w:themeColor="text1"/>
          <w:lang w:val="fr-FR"/>
        </w:rPr>
        <w:t>România</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formată</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din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satele</w:t>
      </w:r>
      <w:proofErr w:type="spellEnd"/>
      <w:r w:rsidRPr="0046688C">
        <w:rPr>
          <w:rFonts w:ascii="Arial" w:hAnsi="Arial" w:cs="Arial"/>
          <w:color w:val="000000" w:themeColor="text1"/>
          <w:lang w:val="fr-FR"/>
        </w:rPr>
        <w:t xml:space="preserve"> </w:t>
      </w:r>
      <w:hyperlink r:id="rId23" w:tooltip="Cogealac, Constanța" w:history="1">
        <w:proofErr w:type="spellStart"/>
        <w:r w:rsidRPr="0046688C">
          <w:rPr>
            <w:rFonts w:ascii="Arial" w:hAnsi="Arial" w:cs="Arial"/>
            <w:color w:val="000000" w:themeColor="text1"/>
            <w:lang w:val="fr-FR"/>
          </w:rPr>
          <w:t>Cogealac</w:t>
        </w:r>
        <w:proofErr w:type="spellEnd"/>
      </w:hyperlink>
      <w:r w:rsidRPr="0046688C">
        <w:rPr>
          <w:rFonts w:ascii="Arial" w:hAnsi="Arial" w:cs="Arial"/>
          <w:color w:val="000000" w:themeColor="text1"/>
          <w:lang w:val="fr-FR"/>
        </w:rPr>
        <w:t> (</w:t>
      </w:r>
      <w:proofErr w:type="spellStart"/>
      <w:r w:rsidRPr="0046688C">
        <w:rPr>
          <w:rFonts w:ascii="Arial" w:hAnsi="Arial" w:cs="Arial"/>
          <w:color w:val="000000" w:themeColor="text1"/>
          <w:lang w:val="fr-FR"/>
        </w:rPr>
        <w:t>reședința</w:t>
      </w:r>
      <w:proofErr w:type="spellEnd"/>
      <w:r w:rsidRPr="0046688C">
        <w:rPr>
          <w:rFonts w:ascii="Arial" w:hAnsi="Arial" w:cs="Arial"/>
          <w:color w:val="000000" w:themeColor="text1"/>
          <w:lang w:val="fr-FR"/>
        </w:rPr>
        <w:t xml:space="preserve">), </w:t>
      </w:r>
      <w:hyperlink r:id="rId24" w:tooltip="Gura Dobrogei, Constanța" w:history="1">
        <w:proofErr w:type="spellStart"/>
        <w:r w:rsidRPr="0046688C">
          <w:rPr>
            <w:rFonts w:ascii="Arial" w:hAnsi="Arial" w:cs="Arial"/>
            <w:color w:val="000000" w:themeColor="text1"/>
            <w:lang w:val="fr-FR"/>
          </w:rPr>
          <w:t>Gura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Dobrogei</w:t>
        </w:r>
        <w:proofErr w:type="spellEnd"/>
      </w:hyperlink>
      <w:r w:rsidRPr="0046688C">
        <w:rPr>
          <w:rFonts w:ascii="Arial" w:hAnsi="Arial" w:cs="Arial"/>
          <w:color w:val="000000" w:themeColor="text1"/>
          <w:lang w:val="fr-FR"/>
        </w:rPr>
        <w:t>, </w:t>
      </w:r>
      <w:proofErr w:type="spellStart"/>
      <w:r>
        <w:fldChar w:fldCharType="begin"/>
      </w:r>
      <w:r w:rsidRPr="00FF37BF">
        <w:rPr>
          <w:lang w:val="fr-FR"/>
        </w:rPr>
        <w:instrText>HYPERLINK "https://ro.wikipedia.org/wiki/R%C3%A2mnicu_de_Jos,_Constan%C8%9Ba" \o "Râmnicu de Jos, Constanța"</w:instrText>
      </w:r>
      <w:r>
        <w:fldChar w:fldCharType="separate"/>
      </w:r>
      <w:r w:rsidRPr="0046688C">
        <w:rPr>
          <w:rFonts w:ascii="Arial" w:hAnsi="Arial" w:cs="Arial"/>
          <w:color w:val="000000" w:themeColor="text1"/>
          <w:lang w:val="fr-FR"/>
        </w:rPr>
        <w:t>Râmnicu</w:t>
      </w:r>
      <w:proofErr w:type="spellEnd"/>
      <w:r w:rsidRPr="0046688C">
        <w:rPr>
          <w:rFonts w:ascii="Arial" w:hAnsi="Arial" w:cs="Arial"/>
          <w:color w:val="000000" w:themeColor="text1"/>
          <w:lang w:val="fr-FR"/>
        </w:rPr>
        <w:t xml:space="preserve"> de Jos</w:t>
      </w:r>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fldChar w:fldCharType="begin"/>
      </w:r>
      <w:r w:rsidRPr="00FF37BF">
        <w:rPr>
          <w:lang w:val="fr-FR"/>
        </w:rPr>
        <w:instrText>HYPERLINK "https://ro.wikipedia.org/wiki/R%C3%A2mnicu_de_Sus,_Constan%C8%9Ba" \o "Râmnicu de Sus, Constanța"</w:instrText>
      </w:r>
      <w:r>
        <w:fldChar w:fldCharType="separate"/>
      </w:r>
      <w:r w:rsidRPr="0046688C">
        <w:rPr>
          <w:rFonts w:ascii="Arial" w:hAnsi="Arial" w:cs="Arial"/>
          <w:color w:val="000000" w:themeColor="text1"/>
          <w:lang w:val="fr-FR"/>
        </w:rPr>
        <w:t>Râmnicu</w:t>
      </w:r>
      <w:proofErr w:type="spellEnd"/>
      <w:r w:rsidRPr="0046688C">
        <w:rPr>
          <w:rFonts w:ascii="Arial" w:hAnsi="Arial" w:cs="Arial"/>
          <w:color w:val="000000" w:themeColor="text1"/>
          <w:lang w:val="fr-FR"/>
        </w:rPr>
        <w:t xml:space="preserve"> de Sus</w:t>
      </w:r>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rsidRPr="0046688C">
        <w:rPr>
          <w:rFonts w:ascii="Arial" w:hAnsi="Arial" w:cs="Arial"/>
          <w:color w:val="000000" w:themeColor="text1"/>
          <w:lang w:val="fr-FR"/>
        </w:rPr>
        <w:t>și</w:t>
      </w:r>
      <w:proofErr w:type="spellEnd"/>
      <w:r w:rsidRPr="0046688C">
        <w:rPr>
          <w:rFonts w:ascii="Arial" w:hAnsi="Arial" w:cs="Arial"/>
          <w:color w:val="000000" w:themeColor="text1"/>
          <w:lang w:val="fr-FR"/>
        </w:rPr>
        <w:t> </w:t>
      </w:r>
      <w:proofErr w:type="spellStart"/>
      <w:r>
        <w:fldChar w:fldCharType="begin"/>
      </w:r>
      <w:r w:rsidRPr="00FF37BF">
        <w:rPr>
          <w:lang w:val="fr-FR"/>
        </w:rPr>
        <w:instrText>HYPERLINK "https://ro.wikipedia.org/wiki/Tariverde,_Constan%C8%9Ba" \o "Tariverde, Constanța"</w:instrText>
      </w:r>
      <w:r>
        <w:fldChar w:fldCharType="separate"/>
      </w:r>
      <w:r w:rsidRPr="0046688C">
        <w:rPr>
          <w:rFonts w:ascii="Arial" w:hAnsi="Arial" w:cs="Arial"/>
          <w:color w:val="000000" w:themeColor="text1"/>
          <w:lang w:val="fr-FR"/>
        </w:rPr>
        <w:t>Tariverde</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În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anul</w:t>
      </w:r>
      <w:proofErr w:type="spellEnd"/>
      <w:r w:rsidRPr="0046688C">
        <w:rPr>
          <w:rFonts w:ascii="Arial" w:hAnsi="Arial" w:cs="Arial"/>
          <w:color w:val="000000" w:themeColor="text1"/>
          <w:lang w:val="fr-FR"/>
        </w:rPr>
        <w:t xml:space="preserve"> 2005, </w:t>
      </w:r>
      <w:proofErr w:type="spellStart"/>
      <w:r w:rsidRPr="0046688C">
        <w:rPr>
          <w:rFonts w:ascii="Arial" w:hAnsi="Arial" w:cs="Arial"/>
          <w:color w:val="000000" w:themeColor="text1"/>
          <w:lang w:val="fr-FR"/>
        </w:rPr>
        <w:t>prin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Legea</w:t>
      </w:r>
      <w:proofErr w:type="spellEnd"/>
      <w:r w:rsidRPr="0046688C">
        <w:rPr>
          <w:rFonts w:ascii="Arial" w:hAnsi="Arial" w:cs="Arial"/>
          <w:color w:val="000000" w:themeColor="text1"/>
          <w:lang w:val="fr-FR"/>
        </w:rPr>
        <w:t xml:space="preserve"> nr. 67 </w:t>
      </w:r>
      <w:proofErr w:type="spellStart"/>
      <w:r w:rsidRPr="0046688C">
        <w:rPr>
          <w:rFonts w:ascii="Arial" w:hAnsi="Arial" w:cs="Arial"/>
          <w:color w:val="000000" w:themeColor="text1"/>
          <w:lang w:val="fr-FR"/>
        </w:rPr>
        <w:t>din</w:t>
      </w:r>
      <w:proofErr w:type="spellEnd"/>
      <w:r w:rsidRPr="0046688C">
        <w:rPr>
          <w:rFonts w:ascii="Arial" w:hAnsi="Arial" w:cs="Arial"/>
          <w:color w:val="000000" w:themeColor="text1"/>
          <w:lang w:val="fr-FR"/>
        </w:rPr>
        <w:t xml:space="preserve"> 23 </w:t>
      </w:r>
      <w:proofErr w:type="spellStart"/>
      <w:r w:rsidRPr="0046688C">
        <w:rPr>
          <w:rFonts w:ascii="Arial" w:hAnsi="Arial" w:cs="Arial"/>
          <w:color w:val="000000" w:themeColor="text1"/>
          <w:lang w:val="fr-FR"/>
        </w:rPr>
        <w:t>martie</w:t>
      </w:r>
      <w:proofErr w:type="spellEnd"/>
      <w:r w:rsidRPr="0046688C">
        <w:rPr>
          <w:rFonts w:ascii="Arial" w:hAnsi="Arial" w:cs="Arial"/>
          <w:color w:val="000000" w:themeColor="text1"/>
          <w:lang w:val="fr-FR"/>
        </w:rPr>
        <w:t xml:space="preserve"> 2005, </w:t>
      </w:r>
      <w:proofErr w:type="spellStart"/>
      <w:r w:rsidRPr="0046688C">
        <w:rPr>
          <w:rFonts w:ascii="Arial" w:hAnsi="Arial" w:cs="Arial"/>
          <w:color w:val="000000" w:themeColor="text1"/>
          <w:lang w:val="fr-FR"/>
        </w:rPr>
        <w:t>din</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comuna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Cogealac</w:t>
      </w:r>
      <w:proofErr w:type="spellEnd"/>
      <w:r w:rsidRPr="0046688C">
        <w:rPr>
          <w:rFonts w:ascii="Arial" w:hAnsi="Arial" w:cs="Arial"/>
          <w:color w:val="000000" w:themeColor="text1"/>
          <w:lang w:val="fr-FR"/>
        </w:rPr>
        <w:t xml:space="preserve"> s-a </w:t>
      </w:r>
      <w:proofErr w:type="spellStart"/>
      <w:r w:rsidRPr="0046688C">
        <w:rPr>
          <w:rFonts w:ascii="Arial" w:hAnsi="Arial" w:cs="Arial"/>
          <w:color w:val="000000" w:themeColor="text1"/>
          <w:lang w:val="fr-FR"/>
        </w:rPr>
        <w:t>desprins</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satul</w:t>
      </w:r>
      <w:proofErr w:type="spellEnd"/>
      <w:r w:rsidRPr="0046688C">
        <w:rPr>
          <w:rFonts w:ascii="Arial" w:hAnsi="Arial" w:cs="Arial"/>
          <w:color w:val="000000" w:themeColor="text1"/>
          <w:lang w:val="fr-FR"/>
        </w:rPr>
        <w:t> </w:t>
      </w:r>
      <w:proofErr w:type="spellStart"/>
      <w:r>
        <w:fldChar w:fldCharType="begin"/>
      </w:r>
      <w:r>
        <w:instrText>HYPERLINK "https://ro.wikipedia.org/wiki/F%C3%A2nt%C3%A2nele,_Constan%C8%9Ba" \o "Fântânele, Constanța"</w:instrText>
      </w:r>
      <w:r>
        <w:fldChar w:fldCharType="separate"/>
      </w:r>
      <w:r w:rsidRPr="0046688C">
        <w:rPr>
          <w:rFonts w:ascii="Arial" w:hAnsi="Arial" w:cs="Arial"/>
          <w:color w:val="000000" w:themeColor="text1"/>
          <w:lang w:val="fr-FR"/>
        </w:rPr>
        <w:t>Fântânele</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w:t>
      </w:r>
      <w:proofErr w:type="spellStart"/>
      <w:r w:rsidRPr="0046688C">
        <w:rPr>
          <w:rFonts w:ascii="Arial" w:hAnsi="Arial" w:cs="Arial"/>
          <w:color w:val="000000" w:themeColor="text1"/>
          <w:lang w:val="fr-FR"/>
        </w:rPr>
        <w:t>spre</w:t>
      </w:r>
      <w:proofErr w:type="spellEnd"/>
      <w:r w:rsidRPr="0046688C">
        <w:rPr>
          <w:rFonts w:ascii="Arial" w:hAnsi="Arial" w:cs="Arial"/>
          <w:color w:val="000000" w:themeColor="text1"/>
          <w:lang w:val="fr-FR"/>
        </w:rPr>
        <w:t xml:space="preserve"> a se </w:t>
      </w:r>
      <w:proofErr w:type="spellStart"/>
      <w:r w:rsidRPr="0046688C">
        <w:rPr>
          <w:rFonts w:ascii="Arial" w:hAnsi="Arial" w:cs="Arial"/>
          <w:color w:val="000000" w:themeColor="text1"/>
          <w:lang w:val="fr-FR"/>
        </w:rPr>
        <w:t>înființa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comuna</w:t>
      </w:r>
      <w:proofErr w:type="spellEnd"/>
      <w:r w:rsidRPr="0046688C">
        <w:rPr>
          <w:rFonts w:ascii="Arial" w:hAnsi="Arial" w:cs="Arial"/>
          <w:color w:val="000000" w:themeColor="text1"/>
          <w:lang w:val="fr-FR"/>
        </w:rPr>
        <w:t> </w:t>
      </w:r>
      <w:proofErr w:type="spellStart"/>
      <w:r>
        <w:fldChar w:fldCharType="begin"/>
      </w:r>
      <w:r>
        <w:instrText>HYPERLINK "https://ro.wikipedia.org/wiki/Comuna_F%C3%A2nt%C3%A2nele,_Constan%C8%9Ba" \o "Comuna Fântânele, Constanța"</w:instrText>
      </w:r>
      <w:r>
        <w:fldChar w:fldCharType="separate"/>
      </w:r>
      <w:r w:rsidRPr="0046688C">
        <w:rPr>
          <w:rFonts w:ascii="Arial" w:hAnsi="Arial" w:cs="Arial"/>
          <w:color w:val="000000" w:themeColor="text1"/>
          <w:lang w:val="fr-FR"/>
        </w:rPr>
        <w:t>Fântânele</w:t>
      </w:r>
      <w:proofErr w:type="spellEnd"/>
      <w:r>
        <w:rPr>
          <w:rFonts w:ascii="Arial" w:hAnsi="Arial" w:cs="Arial"/>
          <w:color w:val="000000" w:themeColor="text1"/>
          <w:lang w:val="fr-FR"/>
        </w:rPr>
        <w:fldChar w:fldCharType="end"/>
      </w:r>
      <w:r w:rsidRPr="0046688C">
        <w:rPr>
          <w:rFonts w:ascii="Arial" w:hAnsi="Arial" w:cs="Arial"/>
          <w:color w:val="000000" w:themeColor="text1"/>
          <w:lang w:val="fr-FR"/>
        </w:rPr>
        <w:t xml:space="preserve">. </w:t>
      </w:r>
    </w:p>
    <w:bookmarkEnd w:id="225"/>
    <w:p w14:paraId="7743AAC7" w14:textId="77777777" w:rsidR="0046688C" w:rsidRPr="0046688C" w:rsidRDefault="0046688C" w:rsidP="0046688C">
      <w:pPr>
        <w:spacing w:before="120" w:after="120" w:line="240" w:lineRule="auto"/>
        <w:jc w:val="both"/>
        <w:rPr>
          <w:rFonts w:ascii="Arial" w:hAnsi="Arial" w:cs="Arial"/>
          <w:color w:val="000000" w:themeColor="text1"/>
          <w:lang w:val="fr-FR"/>
        </w:rPr>
      </w:pPr>
      <w:proofErr w:type="spellStart"/>
      <w:r w:rsidRPr="0046688C">
        <w:rPr>
          <w:rFonts w:ascii="Arial" w:hAnsi="Arial" w:cs="Arial"/>
          <w:color w:val="000000" w:themeColor="text1"/>
          <w:lang w:val="fr-FR"/>
        </w:rPr>
        <w:t>Suprafata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terenului</w:t>
      </w:r>
      <w:proofErr w:type="spellEnd"/>
      <w:r w:rsidRPr="0046688C">
        <w:rPr>
          <w:rFonts w:ascii="Arial" w:hAnsi="Arial" w:cs="Arial"/>
          <w:color w:val="000000" w:themeColor="text1"/>
          <w:lang w:val="fr-FR"/>
        </w:rPr>
        <w:t xml:space="preserve"> este </w:t>
      </w:r>
      <w:proofErr w:type="spellStart"/>
      <w:r w:rsidRPr="0046688C">
        <w:rPr>
          <w:rFonts w:ascii="Arial" w:hAnsi="Arial" w:cs="Arial"/>
          <w:color w:val="000000" w:themeColor="text1"/>
          <w:lang w:val="fr-FR"/>
        </w:rPr>
        <w:t>în</w:t>
      </w:r>
      <w:proofErr w:type="spellEnd"/>
      <w:r w:rsidRPr="0046688C">
        <w:rPr>
          <w:rFonts w:ascii="Arial" w:hAnsi="Arial" w:cs="Arial"/>
          <w:color w:val="000000" w:themeColor="text1"/>
          <w:lang w:val="fr-FR"/>
        </w:rPr>
        <w:t xml:space="preserve"> mare parte plana, </w:t>
      </w:r>
      <w:proofErr w:type="spellStart"/>
      <w:r w:rsidRPr="0046688C">
        <w:rPr>
          <w:rFonts w:ascii="Arial" w:hAnsi="Arial" w:cs="Arial"/>
          <w:color w:val="000000" w:themeColor="text1"/>
          <w:lang w:val="fr-FR"/>
        </w:rPr>
        <w:t>cu</w:t>
      </w:r>
      <w:proofErr w:type="spellEnd"/>
      <w:r w:rsidRPr="0046688C">
        <w:rPr>
          <w:rFonts w:ascii="Arial" w:hAnsi="Arial" w:cs="Arial"/>
          <w:color w:val="000000" w:themeColor="text1"/>
          <w:lang w:val="fr-FR"/>
        </w:rPr>
        <w:t xml:space="preserve"> o </w:t>
      </w:r>
      <w:proofErr w:type="spellStart"/>
      <w:r w:rsidRPr="0046688C">
        <w:rPr>
          <w:rFonts w:ascii="Arial" w:hAnsi="Arial" w:cs="Arial"/>
          <w:color w:val="000000" w:themeColor="text1"/>
          <w:lang w:val="fr-FR"/>
        </w:rPr>
        <w:t>panta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generala</w:t>
      </w:r>
      <w:proofErr w:type="spellEnd"/>
      <w:r w:rsidRPr="0046688C">
        <w:rPr>
          <w:rFonts w:ascii="Arial" w:hAnsi="Arial" w:cs="Arial"/>
          <w:color w:val="000000" w:themeColor="text1"/>
          <w:lang w:val="fr-FR"/>
        </w:rPr>
        <w:t xml:space="preserve"> de </w:t>
      </w:r>
      <w:proofErr w:type="spellStart"/>
      <w:r w:rsidRPr="0046688C">
        <w:rPr>
          <w:rFonts w:ascii="Arial" w:hAnsi="Arial" w:cs="Arial"/>
          <w:color w:val="000000" w:themeColor="text1"/>
          <w:lang w:val="fr-FR"/>
        </w:rPr>
        <w:t>cca</w:t>
      </w:r>
      <w:proofErr w:type="spellEnd"/>
      <w:r w:rsidRPr="0046688C">
        <w:rPr>
          <w:rFonts w:ascii="Arial" w:hAnsi="Arial" w:cs="Arial"/>
          <w:color w:val="000000" w:themeColor="text1"/>
          <w:lang w:val="fr-FR"/>
        </w:rPr>
        <w:t xml:space="preserve"> 1-3% </w:t>
      </w:r>
      <w:proofErr w:type="spellStart"/>
      <w:r w:rsidRPr="0046688C">
        <w:rPr>
          <w:rFonts w:ascii="Arial" w:hAnsi="Arial" w:cs="Arial"/>
          <w:color w:val="000000" w:themeColor="text1"/>
          <w:lang w:val="fr-FR"/>
        </w:rPr>
        <w:t>dirijata</w:t>
      </w:r>
      <w:proofErr w:type="spellEnd"/>
      <w:r w:rsidRPr="0046688C">
        <w:rPr>
          <w:rFonts w:ascii="Arial" w:hAnsi="Arial" w:cs="Arial"/>
          <w:color w:val="000000" w:themeColor="text1"/>
          <w:lang w:val="fr-FR"/>
        </w:rPr>
        <w:t xml:space="preserve"> </w:t>
      </w:r>
      <w:proofErr w:type="spellStart"/>
      <w:r w:rsidRPr="0046688C">
        <w:rPr>
          <w:rFonts w:ascii="Arial" w:hAnsi="Arial" w:cs="Arial"/>
          <w:color w:val="000000" w:themeColor="text1"/>
          <w:lang w:val="fr-FR"/>
        </w:rPr>
        <w:t>spre</w:t>
      </w:r>
      <w:proofErr w:type="spellEnd"/>
      <w:r w:rsidRPr="0046688C">
        <w:rPr>
          <w:rFonts w:ascii="Arial" w:hAnsi="Arial" w:cs="Arial"/>
          <w:color w:val="000000" w:themeColor="text1"/>
          <w:lang w:val="fr-FR"/>
        </w:rPr>
        <w:t xml:space="preserve"> sud. </w:t>
      </w:r>
    </w:p>
    <w:p w14:paraId="79FB964A" w14:textId="77777777" w:rsidR="0046688C" w:rsidRPr="0046688C" w:rsidRDefault="0046688C" w:rsidP="0046688C">
      <w:pPr>
        <w:spacing w:before="120" w:after="120" w:line="240" w:lineRule="auto"/>
        <w:jc w:val="both"/>
        <w:rPr>
          <w:rFonts w:ascii="Arial" w:hAnsi="Arial" w:cs="Arial"/>
          <w:color w:val="000000" w:themeColor="text1"/>
        </w:rPr>
      </w:pPr>
      <w:proofErr w:type="spellStart"/>
      <w:r w:rsidRPr="0046688C">
        <w:rPr>
          <w:rFonts w:ascii="Arial" w:hAnsi="Arial" w:cs="Arial"/>
          <w:color w:val="000000" w:themeColor="text1"/>
        </w:rPr>
        <w:t>Traseul</w:t>
      </w:r>
      <w:proofErr w:type="spellEnd"/>
      <w:r w:rsidRPr="0046688C">
        <w:rPr>
          <w:rFonts w:ascii="Arial" w:hAnsi="Arial" w:cs="Arial"/>
          <w:color w:val="000000" w:themeColor="text1"/>
        </w:rPr>
        <w:t xml:space="preserve"> se </w:t>
      </w:r>
      <w:proofErr w:type="spellStart"/>
      <w:r w:rsidRPr="0046688C">
        <w:rPr>
          <w:rFonts w:ascii="Arial" w:hAnsi="Arial" w:cs="Arial"/>
          <w:color w:val="000000" w:themeColor="text1"/>
        </w:rPr>
        <w:t>desfășoară</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în</w:t>
      </w:r>
      <w:proofErr w:type="spellEnd"/>
      <w:r w:rsidRPr="0046688C">
        <w:rPr>
          <w:rFonts w:ascii="Arial" w:hAnsi="Arial" w:cs="Arial"/>
          <w:color w:val="000000" w:themeColor="text1"/>
        </w:rPr>
        <w:t xml:space="preserve"> mare </w:t>
      </w:r>
      <w:proofErr w:type="spellStart"/>
      <w:r w:rsidRPr="0046688C">
        <w:rPr>
          <w:rFonts w:ascii="Arial" w:hAnsi="Arial" w:cs="Arial"/>
          <w:color w:val="000000" w:themeColor="text1"/>
        </w:rPr>
        <w:t>parte</w:t>
      </w:r>
      <w:proofErr w:type="spellEnd"/>
      <w:r w:rsidRPr="0046688C">
        <w:rPr>
          <w:rFonts w:ascii="Arial" w:hAnsi="Arial" w:cs="Arial"/>
          <w:color w:val="000000" w:themeColor="text1"/>
        </w:rPr>
        <w:t xml:space="preserve"> pe </w:t>
      </w:r>
      <w:proofErr w:type="spellStart"/>
      <w:r w:rsidRPr="0046688C">
        <w:rPr>
          <w:rFonts w:ascii="Arial" w:hAnsi="Arial" w:cs="Arial"/>
          <w:color w:val="000000" w:themeColor="text1"/>
        </w:rPr>
        <w:t>drumuri</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existente</w:t>
      </w:r>
      <w:proofErr w:type="spellEnd"/>
      <w:r w:rsidRPr="0046688C">
        <w:rPr>
          <w:rFonts w:ascii="Arial" w:hAnsi="Arial" w:cs="Arial"/>
          <w:color w:val="000000" w:themeColor="text1"/>
        </w:rPr>
        <w:t xml:space="preserve"> care </w:t>
      </w:r>
      <w:proofErr w:type="spellStart"/>
      <w:r w:rsidRPr="0046688C">
        <w:rPr>
          <w:rFonts w:ascii="Arial" w:hAnsi="Arial" w:cs="Arial"/>
          <w:color w:val="000000" w:themeColor="text1"/>
        </w:rPr>
        <w:t>pentru</w:t>
      </w:r>
      <w:proofErr w:type="spellEnd"/>
      <w:r w:rsidRPr="0046688C">
        <w:rPr>
          <w:rFonts w:ascii="Arial" w:hAnsi="Arial" w:cs="Arial"/>
          <w:color w:val="000000" w:themeColor="text1"/>
        </w:rPr>
        <w:t xml:space="preserve"> moment sunt </w:t>
      </w:r>
      <w:proofErr w:type="spellStart"/>
      <w:r w:rsidRPr="0046688C">
        <w:rPr>
          <w:rFonts w:ascii="Arial" w:hAnsi="Arial" w:cs="Arial"/>
          <w:color w:val="000000" w:themeColor="text1"/>
        </w:rPr>
        <w:t>asfaltate</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sau</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parțial</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împietruite</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și</w:t>
      </w:r>
      <w:proofErr w:type="spellEnd"/>
      <w:r w:rsidRPr="0046688C">
        <w:rPr>
          <w:rFonts w:ascii="Arial" w:hAnsi="Arial" w:cs="Arial"/>
          <w:color w:val="000000" w:themeColor="text1"/>
        </w:rPr>
        <w:t xml:space="preserve"> cu </w:t>
      </w:r>
      <w:proofErr w:type="spellStart"/>
      <w:r w:rsidRPr="0046688C">
        <w:rPr>
          <w:rFonts w:ascii="Arial" w:hAnsi="Arial" w:cs="Arial"/>
          <w:color w:val="000000" w:themeColor="text1"/>
        </w:rPr>
        <w:t>unele</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degradări</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majore</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Drumul</w:t>
      </w:r>
      <w:proofErr w:type="spellEnd"/>
      <w:r w:rsidRPr="0046688C">
        <w:rPr>
          <w:rFonts w:ascii="Arial" w:hAnsi="Arial" w:cs="Arial"/>
          <w:color w:val="000000" w:themeColor="text1"/>
        </w:rPr>
        <w:t xml:space="preserve"> se </w:t>
      </w:r>
      <w:proofErr w:type="spellStart"/>
      <w:r w:rsidRPr="0046688C">
        <w:rPr>
          <w:rFonts w:ascii="Arial" w:hAnsi="Arial" w:cs="Arial"/>
          <w:color w:val="000000" w:themeColor="text1"/>
        </w:rPr>
        <w:t>va</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extinde</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însă</w:t>
      </w:r>
      <w:proofErr w:type="spellEnd"/>
      <w:r w:rsidRPr="0046688C">
        <w:rPr>
          <w:rFonts w:ascii="Arial" w:hAnsi="Arial" w:cs="Arial"/>
          <w:color w:val="000000" w:themeColor="text1"/>
        </w:rPr>
        <w:t xml:space="preserve"> pe o </w:t>
      </w:r>
      <w:proofErr w:type="spellStart"/>
      <w:r w:rsidRPr="0046688C">
        <w:rPr>
          <w:rFonts w:ascii="Arial" w:hAnsi="Arial" w:cs="Arial"/>
          <w:color w:val="000000" w:themeColor="text1"/>
        </w:rPr>
        <w:t>lățime</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corespunzătoare</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unui</w:t>
      </w:r>
      <w:proofErr w:type="spellEnd"/>
      <w:r w:rsidRPr="0046688C">
        <w:rPr>
          <w:rFonts w:ascii="Arial" w:hAnsi="Arial" w:cs="Arial"/>
          <w:color w:val="000000" w:themeColor="text1"/>
        </w:rPr>
        <w:t xml:space="preserve"> drum cu de </w:t>
      </w:r>
      <w:proofErr w:type="spellStart"/>
      <w:r w:rsidRPr="0046688C">
        <w:rPr>
          <w:rFonts w:ascii="Arial" w:hAnsi="Arial" w:cs="Arial"/>
          <w:color w:val="000000" w:themeColor="text1"/>
        </w:rPr>
        <w:t>clasă</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tehnică</w:t>
      </w:r>
      <w:proofErr w:type="spellEnd"/>
      <w:r w:rsidRPr="0046688C">
        <w:rPr>
          <w:rFonts w:ascii="Arial" w:hAnsi="Arial" w:cs="Arial"/>
          <w:color w:val="000000" w:themeColor="text1"/>
        </w:rPr>
        <w:t xml:space="preserve"> IV, </w:t>
      </w:r>
      <w:proofErr w:type="spellStart"/>
      <w:r w:rsidRPr="0046688C">
        <w:rPr>
          <w:rFonts w:ascii="Arial" w:hAnsi="Arial" w:cs="Arial"/>
          <w:color w:val="000000" w:themeColor="text1"/>
        </w:rPr>
        <w:t>deci</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vor</w:t>
      </w:r>
      <w:proofErr w:type="spellEnd"/>
      <w:r w:rsidRPr="0046688C">
        <w:rPr>
          <w:rFonts w:ascii="Arial" w:hAnsi="Arial" w:cs="Arial"/>
          <w:color w:val="000000" w:themeColor="text1"/>
        </w:rPr>
        <w:t xml:space="preserve"> fi </w:t>
      </w:r>
      <w:proofErr w:type="spellStart"/>
      <w:r w:rsidRPr="0046688C">
        <w:rPr>
          <w:rFonts w:ascii="Arial" w:hAnsi="Arial" w:cs="Arial"/>
          <w:color w:val="000000" w:themeColor="text1"/>
        </w:rPr>
        <w:t>necesare</w:t>
      </w:r>
      <w:proofErr w:type="spellEnd"/>
      <w:r w:rsidRPr="0046688C">
        <w:rPr>
          <w:rFonts w:ascii="Arial" w:hAnsi="Arial" w:cs="Arial"/>
          <w:color w:val="000000" w:themeColor="text1"/>
        </w:rPr>
        <w:t xml:space="preserve"> </w:t>
      </w:r>
      <w:proofErr w:type="spellStart"/>
      <w:r w:rsidRPr="0046688C">
        <w:rPr>
          <w:rFonts w:ascii="Arial" w:hAnsi="Arial" w:cs="Arial"/>
          <w:color w:val="000000" w:themeColor="text1"/>
        </w:rPr>
        <w:t>casete</w:t>
      </w:r>
      <w:proofErr w:type="spellEnd"/>
      <w:r w:rsidRPr="0046688C">
        <w:rPr>
          <w:rFonts w:ascii="Arial" w:hAnsi="Arial" w:cs="Arial"/>
          <w:color w:val="000000" w:themeColor="text1"/>
        </w:rPr>
        <w:t xml:space="preserve"> de </w:t>
      </w:r>
      <w:proofErr w:type="spellStart"/>
      <w:r w:rsidRPr="0046688C">
        <w:rPr>
          <w:rFonts w:ascii="Arial" w:hAnsi="Arial" w:cs="Arial"/>
          <w:color w:val="000000" w:themeColor="text1"/>
        </w:rPr>
        <w:t>lărgire</w:t>
      </w:r>
      <w:proofErr w:type="spellEnd"/>
      <w:r w:rsidRPr="0046688C">
        <w:rPr>
          <w:rFonts w:ascii="Arial" w:hAnsi="Arial" w:cs="Arial"/>
          <w:color w:val="000000" w:themeColor="text1"/>
        </w:rPr>
        <w:t>.</w:t>
      </w:r>
    </w:p>
    <w:p w14:paraId="23B63E8E" w14:textId="77777777" w:rsidR="00FD1E70" w:rsidRPr="00585276" w:rsidRDefault="00FD1E70" w:rsidP="00585276">
      <w:pPr>
        <w:pStyle w:val="ListParagraph"/>
        <w:spacing w:after="0"/>
        <w:ind w:left="0"/>
        <w:jc w:val="both"/>
        <w:rPr>
          <w:rFonts w:ascii="Arial" w:hAnsi="Arial" w:cs="Arial"/>
          <w:color w:val="000000" w:themeColor="text1"/>
          <w:szCs w:val="24"/>
          <w:lang w:val="fr-FR"/>
        </w:rPr>
      </w:pPr>
    </w:p>
    <w:p w14:paraId="5617A016" w14:textId="3C331A86" w:rsidR="000214D0" w:rsidRPr="005A0128" w:rsidRDefault="000214D0" w:rsidP="00D2286B">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26" w:name="_Toc260044415"/>
      <w:bookmarkStart w:id="227" w:name="_Toc345421150"/>
      <w:bookmarkStart w:id="228" w:name="_Toc419187388"/>
      <w:bookmarkStart w:id="229" w:name="_Toc419887795"/>
      <w:bookmarkStart w:id="230" w:name="_Toc441231355"/>
      <w:bookmarkStart w:id="231" w:name="_Toc127212879"/>
      <w:bookmarkEnd w:id="222"/>
      <w:bookmarkEnd w:id="223"/>
      <w:r w:rsidRPr="005A0128">
        <w:rPr>
          <w:rFonts w:ascii="Arial" w:eastAsia="Times New Roman" w:hAnsi="Arial" w:cs="Arial"/>
          <w:b/>
          <w:lang w:val="it-IT" w:eastAsia="ar-SA"/>
        </w:rPr>
        <w:t xml:space="preserve">Descrierea </w:t>
      </w:r>
      <w:bookmarkEnd w:id="226"/>
      <w:bookmarkEnd w:id="227"/>
      <w:bookmarkEnd w:id="228"/>
      <w:bookmarkEnd w:id="229"/>
      <w:bookmarkEnd w:id="230"/>
      <w:r w:rsidR="00DD3C90" w:rsidRPr="005A0128">
        <w:rPr>
          <w:rFonts w:ascii="Arial" w:eastAsia="Times New Roman" w:hAnsi="Arial" w:cs="Arial"/>
          <w:b/>
          <w:lang w:val="it-IT" w:eastAsia="ar-SA"/>
        </w:rPr>
        <w:t>caracteristicilor fizice ale proiectului</w:t>
      </w:r>
      <w:bookmarkEnd w:id="231"/>
    </w:p>
    <w:p w14:paraId="73A08FAB" w14:textId="77777777" w:rsidR="00FD1E70" w:rsidRPr="00FD1E70" w:rsidRDefault="00FD1E70" w:rsidP="00FD1E70">
      <w:pPr>
        <w:pStyle w:val="ListParagraph"/>
        <w:spacing w:before="120" w:after="120" w:line="240" w:lineRule="auto"/>
        <w:ind w:left="0"/>
        <w:jc w:val="both"/>
        <w:rPr>
          <w:rFonts w:ascii="Arial" w:hAnsi="Arial" w:cs="Arial"/>
          <w:color w:val="000000"/>
          <w:szCs w:val="24"/>
          <w:lang w:val="fr-FR"/>
        </w:rPr>
      </w:pPr>
      <w:proofErr w:type="spellStart"/>
      <w:r w:rsidRPr="00FD1E70">
        <w:rPr>
          <w:rFonts w:ascii="Arial" w:hAnsi="Arial" w:cs="Arial"/>
          <w:color w:val="000000"/>
          <w:szCs w:val="24"/>
          <w:lang w:val="fr-FR"/>
        </w:rPr>
        <w:t>Obiectivul</w:t>
      </w:r>
      <w:proofErr w:type="spellEnd"/>
      <w:r w:rsidRPr="00FD1E70">
        <w:rPr>
          <w:rFonts w:ascii="Arial" w:hAnsi="Arial" w:cs="Arial"/>
          <w:color w:val="000000"/>
          <w:szCs w:val="24"/>
          <w:lang w:val="fr-FR"/>
        </w:rPr>
        <w:t xml:space="preserve"> mai sus </w:t>
      </w:r>
      <w:proofErr w:type="spellStart"/>
      <w:r w:rsidRPr="00FD1E70">
        <w:rPr>
          <w:rFonts w:ascii="Arial" w:hAnsi="Arial" w:cs="Arial"/>
          <w:color w:val="000000"/>
          <w:szCs w:val="24"/>
          <w:lang w:val="fr-FR"/>
        </w:rPr>
        <w:t>mentionat</w:t>
      </w:r>
      <w:proofErr w:type="spellEnd"/>
      <w:r w:rsidRPr="00FD1E70">
        <w:rPr>
          <w:rFonts w:ascii="Arial" w:hAnsi="Arial" w:cs="Arial"/>
          <w:color w:val="000000"/>
          <w:szCs w:val="24"/>
          <w:lang w:val="fr-FR"/>
        </w:rPr>
        <w:t xml:space="preserve"> al </w:t>
      </w:r>
      <w:proofErr w:type="spellStart"/>
      <w:r w:rsidRPr="00FD1E70">
        <w:rPr>
          <w:rFonts w:ascii="Arial" w:hAnsi="Arial" w:cs="Arial"/>
          <w:color w:val="000000"/>
          <w:szCs w:val="24"/>
          <w:lang w:val="fr-FR"/>
        </w:rPr>
        <w:t>investiei</w:t>
      </w:r>
      <w:proofErr w:type="spellEnd"/>
      <w:r w:rsidRPr="00FD1E70">
        <w:rPr>
          <w:rFonts w:ascii="Arial" w:hAnsi="Arial" w:cs="Arial"/>
          <w:color w:val="000000"/>
          <w:szCs w:val="24"/>
          <w:lang w:val="fr-FR"/>
        </w:rPr>
        <w:t xml:space="preserve"> este </w:t>
      </w:r>
      <w:proofErr w:type="spellStart"/>
      <w:r w:rsidRPr="00FD1E70">
        <w:rPr>
          <w:rFonts w:ascii="Arial" w:hAnsi="Arial" w:cs="Arial"/>
          <w:color w:val="000000"/>
          <w:szCs w:val="24"/>
          <w:lang w:val="fr-FR"/>
        </w:rPr>
        <w:t>compus</w:t>
      </w:r>
      <w:proofErr w:type="spellEnd"/>
      <w:r w:rsidRPr="00FD1E70">
        <w:rPr>
          <w:rFonts w:ascii="Arial" w:hAnsi="Arial" w:cs="Arial"/>
          <w:color w:val="000000"/>
          <w:szCs w:val="24"/>
          <w:lang w:val="fr-FR"/>
        </w:rPr>
        <w:t xml:space="preserve"> </w:t>
      </w:r>
      <w:proofErr w:type="spellStart"/>
      <w:proofErr w:type="gramStart"/>
      <w:r w:rsidRPr="00FD1E70">
        <w:rPr>
          <w:rFonts w:ascii="Arial" w:hAnsi="Arial" w:cs="Arial"/>
          <w:color w:val="000000"/>
          <w:szCs w:val="24"/>
          <w:lang w:val="fr-FR"/>
        </w:rPr>
        <w:t>din</w:t>
      </w:r>
      <w:proofErr w:type="spellEnd"/>
      <w:r w:rsidRPr="00FD1E70">
        <w:rPr>
          <w:rFonts w:ascii="Arial" w:hAnsi="Arial" w:cs="Arial"/>
          <w:color w:val="000000"/>
          <w:szCs w:val="24"/>
          <w:lang w:val="fr-FR"/>
        </w:rPr>
        <w:t>:</w:t>
      </w:r>
      <w:proofErr w:type="gramEnd"/>
    </w:p>
    <w:p w14:paraId="71B4866F" w14:textId="64AF8E3B" w:rsidR="00FD1E70" w:rsidRPr="00FD1E70" w:rsidRDefault="00FD1E70">
      <w:pPr>
        <w:pStyle w:val="ListParagraph"/>
        <w:numPr>
          <w:ilvl w:val="0"/>
          <w:numId w:val="66"/>
        </w:numPr>
        <w:spacing w:before="120" w:after="120" w:line="240" w:lineRule="auto"/>
        <w:rPr>
          <w:rFonts w:ascii="Arial" w:hAnsi="Arial" w:cs="Arial"/>
          <w:color w:val="000000" w:themeColor="text1"/>
        </w:rPr>
      </w:pPr>
      <w:r w:rsidRPr="00FD1E70">
        <w:rPr>
          <w:rFonts w:ascii="Arial" w:hAnsi="Arial" w:cs="Arial"/>
          <w:color w:val="000000" w:themeColor="text1"/>
          <w:lang w:val="it-IT"/>
        </w:rPr>
        <w:t>sector de drum de clasă tehnică I</w:t>
      </w:r>
      <w:r w:rsidR="000B22AD">
        <w:rPr>
          <w:rFonts w:ascii="Arial" w:hAnsi="Arial" w:cs="Arial"/>
          <w:color w:val="000000" w:themeColor="text1"/>
          <w:lang w:val="it-IT"/>
        </w:rPr>
        <w:t>V</w:t>
      </w:r>
      <w:r>
        <w:rPr>
          <w:rFonts w:ascii="Arial" w:hAnsi="Arial" w:cs="Arial"/>
          <w:color w:val="000000" w:themeColor="text1"/>
          <w:lang w:val="it-IT"/>
        </w:rPr>
        <w:t>;</w:t>
      </w:r>
    </w:p>
    <w:p w14:paraId="35964AAF" w14:textId="77777777" w:rsidR="00FD1E70" w:rsidRPr="00FD1E70" w:rsidRDefault="00FD1E70">
      <w:pPr>
        <w:pStyle w:val="ListParagraph"/>
        <w:numPr>
          <w:ilvl w:val="0"/>
          <w:numId w:val="66"/>
        </w:numPr>
        <w:spacing w:before="120" w:after="120" w:line="240" w:lineRule="auto"/>
        <w:jc w:val="both"/>
        <w:rPr>
          <w:rFonts w:ascii="Arial" w:hAnsi="Arial" w:cs="Arial"/>
          <w:color w:val="000000" w:themeColor="text1"/>
          <w:szCs w:val="24"/>
        </w:rPr>
      </w:pPr>
      <w:proofErr w:type="spellStart"/>
      <w:r w:rsidRPr="00FD1E70">
        <w:rPr>
          <w:rFonts w:ascii="Arial" w:hAnsi="Arial" w:cs="Arial"/>
          <w:color w:val="000000" w:themeColor="text1"/>
          <w:szCs w:val="24"/>
        </w:rPr>
        <w:t>Elemente</w:t>
      </w:r>
      <w:proofErr w:type="spellEnd"/>
      <w:r w:rsidRPr="00FD1E70">
        <w:rPr>
          <w:rFonts w:ascii="Arial" w:hAnsi="Arial" w:cs="Arial"/>
          <w:color w:val="000000" w:themeColor="text1"/>
          <w:szCs w:val="24"/>
        </w:rPr>
        <w:t xml:space="preserve"> </w:t>
      </w:r>
      <w:proofErr w:type="spellStart"/>
      <w:r w:rsidRPr="00FD1E70">
        <w:rPr>
          <w:rFonts w:ascii="Arial" w:hAnsi="Arial" w:cs="Arial"/>
          <w:color w:val="000000" w:themeColor="text1"/>
          <w:szCs w:val="24"/>
        </w:rPr>
        <w:t>pentru</w:t>
      </w:r>
      <w:proofErr w:type="spellEnd"/>
      <w:r w:rsidRPr="00FD1E70">
        <w:rPr>
          <w:rFonts w:ascii="Arial" w:hAnsi="Arial" w:cs="Arial"/>
          <w:color w:val="000000" w:themeColor="text1"/>
          <w:szCs w:val="24"/>
        </w:rPr>
        <w:t xml:space="preserve"> </w:t>
      </w:r>
      <w:proofErr w:type="spellStart"/>
      <w:r w:rsidRPr="00FD1E70">
        <w:rPr>
          <w:rFonts w:ascii="Arial" w:hAnsi="Arial" w:cs="Arial"/>
          <w:color w:val="000000" w:themeColor="text1"/>
          <w:szCs w:val="24"/>
        </w:rPr>
        <w:t>siguranta</w:t>
      </w:r>
      <w:proofErr w:type="spellEnd"/>
      <w:r w:rsidRPr="00FD1E70">
        <w:rPr>
          <w:rFonts w:ascii="Arial" w:hAnsi="Arial" w:cs="Arial"/>
          <w:color w:val="000000" w:themeColor="text1"/>
          <w:szCs w:val="24"/>
        </w:rPr>
        <w:t xml:space="preserve"> </w:t>
      </w:r>
      <w:proofErr w:type="spellStart"/>
      <w:r w:rsidRPr="00FD1E70">
        <w:rPr>
          <w:rFonts w:ascii="Arial" w:hAnsi="Arial" w:cs="Arial"/>
          <w:color w:val="000000" w:themeColor="text1"/>
          <w:szCs w:val="24"/>
        </w:rPr>
        <w:t>circulației</w:t>
      </w:r>
      <w:proofErr w:type="spellEnd"/>
      <w:r w:rsidRPr="00FD1E70">
        <w:rPr>
          <w:rFonts w:ascii="Arial" w:hAnsi="Arial" w:cs="Arial"/>
          <w:color w:val="000000" w:themeColor="text1"/>
          <w:szCs w:val="24"/>
        </w:rPr>
        <w:t>;</w:t>
      </w:r>
    </w:p>
    <w:p w14:paraId="61BBE6E0" w14:textId="77777777" w:rsidR="00FD1E70" w:rsidRPr="00FD1E70" w:rsidRDefault="00FD1E70">
      <w:pPr>
        <w:pStyle w:val="ListParagraph"/>
        <w:numPr>
          <w:ilvl w:val="0"/>
          <w:numId w:val="66"/>
        </w:numPr>
        <w:spacing w:before="120" w:after="120" w:line="240" w:lineRule="auto"/>
        <w:jc w:val="both"/>
        <w:rPr>
          <w:rFonts w:ascii="Arial" w:hAnsi="Arial" w:cs="Arial"/>
          <w:color w:val="000000" w:themeColor="text1"/>
          <w:szCs w:val="24"/>
        </w:rPr>
      </w:pPr>
      <w:r w:rsidRPr="00FD1E70">
        <w:rPr>
          <w:rFonts w:ascii="Arial" w:hAnsi="Arial" w:cs="Arial"/>
          <w:color w:val="000000" w:themeColor="text1"/>
          <w:szCs w:val="24"/>
        </w:rPr>
        <w:t>Poduri;</w:t>
      </w:r>
    </w:p>
    <w:p w14:paraId="00950E46" w14:textId="77777777" w:rsidR="00FD1E70" w:rsidRPr="00FD1E70" w:rsidRDefault="00FD1E70" w:rsidP="00FD1E70">
      <w:pPr>
        <w:spacing w:before="120" w:after="120" w:line="240" w:lineRule="auto"/>
        <w:ind w:firstLine="720"/>
        <w:jc w:val="both"/>
        <w:rPr>
          <w:rFonts w:ascii="Arial" w:hAnsi="Arial" w:cs="Arial"/>
          <w:color w:val="000000" w:themeColor="text1"/>
          <w:lang w:val="fr-FR"/>
        </w:rPr>
      </w:pPr>
      <w:r w:rsidRPr="00FD1E70">
        <w:rPr>
          <w:rFonts w:ascii="Arial" w:hAnsi="Arial" w:cs="Arial"/>
          <w:color w:val="000000" w:themeColor="text1"/>
        </w:rPr>
        <w:t xml:space="preserve">In </w:t>
      </w:r>
      <w:proofErr w:type="spellStart"/>
      <w:r w:rsidRPr="00FD1E70">
        <w:rPr>
          <w:rFonts w:ascii="Arial" w:hAnsi="Arial" w:cs="Arial"/>
          <w:color w:val="000000" w:themeColor="text1"/>
        </w:rPr>
        <w:t>conformitate</w:t>
      </w:r>
      <w:proofErr w:type="spellEnd"/>
      <w:r w:rsidRPr="00FD1E70">
        <w:rPr>
          <w:rFonts w:ascii="Arial" w:hAnsi="Arial" w:cs="Arial"/>
          <w:color w:val="000000" w:themeColor="text1"/>
        </w:rPr>
        <w:t xml:space="preserve"> cu </w:t>
      </w:r>
      <w:proofErr w:type="spellStart"/>
      <w:r w:rsidRPr="00FD1E70">
        <w:rPr>
          <w:rFonts w:ascii="Arial" w:hAnsi="Arial" w:cs="Arial"/>
          <w:color w:val="000000" w:themeColor="text1"/>
        </w:rPr>
        <w:t>legislatia</w:t>
      </w:r>
      <w:proofErr w:type="spellEnd"/>
      <w:r w:rsidRPr="00FD1E70">
        <w:rPr>
          <w:rFonts w:ascii="Arial" w:hAnsi="Arial" w:cs="Arial"/>
          <w:color w:val="000000" w:themeColor="text1"/>
        </w:rPr>
        <w:t xml:space="preserve"> in </w:t>
      </w:r>
      <w:proofErr w:type="spellStart"/>
      <w:r w:rsidRPr="00FD1E70">
        <w:rPr>
          <w:rFonts w:ascii="Arial" w:hAnsi="Arial" w:cs="Arial"/>
          <w:color w:val="000000" w:themeColor="text1"/>
        </w:rPr>
        <w:t>vigoare</w:t>
      </w:r>
      <w:proofErr w:type="spellEnd"/>
      <w:r w:rsidRPr="00FD1E70">
        <w:rPr>
          <w:rFonts w:ascii="Arial" w:hAnsi="Arial" w:cs="Arial"/>
          <w:color w:val="000000" w:themeColor="text1"/>
        </w:rPr>
        <w:t xml:space="preserve">, </w:t>
      </w:r>
      <w:proofErr w:type="spellStart"/>
      <w:r w:rsidRPr="00FD1E70">
        <w:rPr>
          <w:rFonts w:ascii="Arial" w:hAnsi="Arial" w:cs="Arial"/>
          <w:color w:val="000000" w:themeColor="text1"/>
        </w:rPr>
        <w:t>respectiv</w:t>
      </w:r>
      <w:proofErr w:type="spellEnd"/>
      <w:r w:rsidRPr="00FD1E70">
        <w:rPr>
          <w:rFonts w:ascii="Arial" w:hAnsi="Arial" w:cs="Arial"/>
          <w:color w:val="000000" w:themeColor="text1"/>
        </w:rPr>
        <w:t xml:space="preserve"> 766 /1997 </w:t>
      </w:r>
      <w:proofErr w:type="spellStart"/>
      <w:r w:rsidRPr="00FD1E70">
        <w:rPr>
          <w:rFonts w:ascii="Arial" w:hAnsi="Arial" w:cs="Arial"/>
          <w:color w:val="000000" w:themeColor="text1"/>
        </w:rPr>
        <w:t>privind</w:t>
      </w:r>
      <w:proofErr w:type="spellEnd"/>
      <w:r w:rsidRPr="00FD1E70">
        <w:rPr>
          <w:rFonts w:ascii="Arial" w:hAnsi="Arial" w:cs="Arial"/>
          <w:color w:val="000000" w:themeColor="text1"/>
        </w:rPr>
        <w:t xml:space="preserve"> </w:t>
      </w:r>
      <w:proofErr w:type="spellStart"/>
      <w:r w:rsidRPr="00FD1E70">
        <w:rPr>
          <w:rFonts w:ascii="Arial" w:hAnsi="Arial" w:cs="Arial"/>
          <w:color w:val="000000" w:themeColor="text1"/>
        </w:rPr>
        <w:t>stabilirea</w:t>
      </w:r>
      <w:proofErr w:type="spellEnd"/>
      <w:r w:rsidRPr="00FD1E70">
        <w:rPr>
          <w:rFonts w:ascii="Arial" w:hAnsi="Arial" w:cs="Arial"/>
          <w:color w:val="000000" w:themeColor="text1"/>
        </w:rPr>
        <w:t xml:space="preserve"> </w:t>
      </w:r>
      <w:proofErr w:type="spellStart"/>
      <w:r w:rsidRPr="00FD1E70">
        <w:rPr>
          <w:rFonts w:ascii="Arial" w:hAnsi="Arial" w:cs="Arial"/>
          <w:color w:val="000000" w:themeColor="text1"/>
        </w:rPr>
        <w:t>categoriei</w:t>
      </w:r>
      <w:proofErr w:type="spellEnd"/>
      <w:r w:rsidRPr="00FD1E70">
        <w:rPr>
          <w:rFonts w:ascii="Arial" w:hAnsi="Arial" w:cs="Arial"/>
          <w:color w:val="000000" w:themeColor="text1"/>
        </w:rPr>
        <w:t xml:space="preserve"> de </w:t>
      </w:r>
      <w:proofErr w:type="spellStart"/>
      <w:r w:rsidRPr="00FD1E70">
        <w:rPr>
          <w:rFonts w:ascii="Arial" w:hAnsi="Arial" w:cs="Arial"/>
          <w:color w:val="000000" w:themeColor="text1"/>
        </w:rPr>
        <w:t>importanta</w:t>
      </w:r>
      <w:proofErr w:type="spellEnd"/>
      <w:r w:rsidRPr="00FD1E70">
        <w:rPr>
          <w:rFonts w:ascii="Arial" w:hAnsi="Arial" w:cs="Arial"/>
          <w:color w:val="000000" w:themeColor="text1"/>
        </w:rPr>
        <w:t xml:space="preserve"> a </w:t>
      </w:r>
      <w:proofErr w:type="spellStart"/>
      <w:r w:rsidRPr="00FD1E70">
        <w:rPr>
          <w:rFonts w:ascii="Arial" w:hAnsi="Arial" w:cs="Arial"/>
          <w:color w:val="000000" w:themeColor="text1"/>
        </w:rPr>
        <w:t>constructiilor</w:t>
      </w:r>
      <w:proofErr w:type="spellEnd"/>
      <w:r w:rsidRPr="00FD1E70">
        <w:rPr>
          <w:rFonts w:ascii="Arial" w:hAnsi="Arial" w:cs="Arial"/>
          <w:color w:val="000000" w:themeColor="text1"/>
        </w:rPr>
        <w:t xml:space="preserve">, </w:t>
      </w:r>
      <w:proofErr w:type="spellStart"/>
      <w:r w:rsidRPr="00FD1E70">
        <w:rPr>
          <w:rFonts w:ascii="Arial" w:hAnsi="Arial" w:cs="Arial"/>
          <w:color w:val="000000" w:themeColor="text1"/>
        </w:rPr>
        <w:t>prezenta</w:t>
      </w:r>
      <w:proofErr w:type="spellEnd"/>
      <w:r w:rsidRPr="00FD1E70">
        <w:rPr>
          <w:rFonts w:ascii="Arial" w:hAnsi="Arial" w:cs="Arial"/>
          <w:color w:val="000000" w:themeColor="text1"/>
        </w:rPr>
        <w:t xml:space="preserve"> </w:t>
      </w:r>
      <w:proofErr w:type="spellStart"/>
      <w:r w:rsidRPr="00FD1E70">
        <w:rPr>
          <w:rFonts w:ascii="Arial" w:hAnsi="Arial" w:cs="Arial"/>
          <w:color w:val="000000" w:themeColor="text1"/>
        </w:rPr>
        <w:t>documentatie</w:t>
      </w:r>
      <w:proofErr w:type="spellEnd"/>
      <w:r w:rsidRPr="00FD1E70">
        <w:rPr>
          <w:rFonts w:ascii="Arial" w:hAnsi="Arial" w:cs="Arial"/>
          <w:color w:val="000000" w:themeColor="text1"/>
        </w:rPr>
        <w:t xml:space="preserve"> se </w:t>
      </w:r>
      <w:proofErr w:type="spellStart"/>
      <w:r w:rsidRPr="00FD1E70">
        <w:rPr>
          <w:rFonts w:ascii="Arial" w:hAnsi="Arial" w:cs="Arial"/>
          <w:color w:val="000000" w:themeColor="text1"/>
        </w:rPr>
        <w:t>incadreaza</w:t>
      </w:r>
      <w:proofErr w:type="spellEnd"/>
      <w:r w:rsidRPr="00FD1E70">
        <w:rPr>
          <w:rFonts w:ascii="Arial" w:hAnsi="Arial" w:cs="Arial"/>
          <w:color w:val="000000" w:themeColor="text1"/>
        </w:rPr>
        <w:t xml:space="preserve"> in </w:t>
      </w:r>
      <w:proofErr w:type="spellStart"/>
      <w:r w:rsidRPr="00FD1E70">
        <w:rPr>
          <w:rFonts w:ascii="Arial" w:hAnsi="Arial" w:cs="Arial"/>
          <w:color w:val="000000" w:themeColor="text1"/>
        </w:rPr>
        <w:t>constructii</w:t>
      </w:r>
      <w:proofErr w:type="spellEnd"/>
      <w:r w:rsidRPr="00FD1E70">
        <w:rPr>
          <w:rFonts w:ascii="Arial" w:hAnsi="Arial" w:cs="Arial"/>
          <w:color w:val="000000" w:themeColor="text1"/>
        </w:rPr>
        <w:t xml:space="preserve"> de </w:t>
      </w:r>
      <w:proofErr w:type="spellStart"/>
      <w:r w:rsidRPr="00FD1E70">
        <w:rPr>
          <w:rFonts w:ascii="Arial" w:hAnsi="Arial" w:cs="Arial"/>
          <w:color w:val="000000" w:themeColor="text1"/>
        </w:rPr>
        <w:t>importanta</w:t>
      </w:r>
      <w:proofErr w:type="spellEnd"/>
      <w:r w:rsidRPr="00FD1E70">
        <w:rPr>
          <w:rFonts w:ascii="Arial" w:hAnsi="Arial" w:cs="Arial"/>
          <w:color w:val="000000" w:themeColor="text1"/>
        </w:rPr>
        <w:t xml:space="preserve"> </w:t>
      </w:r>
      <w:proofErr w:type="spellStart"/>
      <w:r w:rsidRPr="00FD1E70">
        <w:rPr>
          <w:rFonts w:ascii="Arial" w:hAnsi="Arial" w:cs="Arial"/>
          <w:color w:val="000000" w:themeColor="text1"/>
        </w:rPr>
        <w:t>normală</w:t>
      </w:r>
      <w:proofErr w:type="spellEnd"/>
      <w:r w:rsidRPr="00FD1E70">
        <w:rPr>
          <w:rFonts w:ascii="Arial" w:hAnsi="Arial" w:cs="Arial"/>
          <w:color w:val="000000" w:themeColor="text1"/>
        </w:rPr>
        <w:t xml:space="preserve"> (C).</w:t>
      </w:r>
    </w:p>
    <w:p w14:paraId="7151404F" w14:textId="77777777" w:rsidR="00FD1E70" w:rsidRPr="00FD1E70" w:rsidRDefault="00FD1E70" w:rsidP="00FD1E70">
      <w:pPr>
        <w:spacing w:before="120" w:after="120" w:line="240" w:lineRule="auto"/>
        <w:ind w:firstLine="720"/>
        <w:rPr>
          <w:rFonts w:ascii="Arial" w:hAnsi="Arial" w:cs="Arial"/>
          <w:color w:val="000000" w:themeColor="text1"/>
          <w:lang w:val="fr-FR"/>
        </w:rPr>
      </w:pPr>
      <w:proofErr w:type="spellStart"/>
      <w:r w:rsidRPr="00FD1E70">
        <w:rPr>
          <w:rFonts w:ascii="Arial" w:hAnsi="Arial" w:cs="Arial"/>
          <w:color w:val="000000" w:themeColor="text1"/>
          <w:lang w:val="fr-FR"/>
        </w:rPr>
        <w:t>Realizarea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obiectivului</w:t>
      </w:r>
      <w:proofErr w:type="spellEnd"/>
      <w:r w:rsidRPr="00FD1E70">
        <w:rPr>
          <w:rFonts w:ascii="Arial" w:hAnsi="Arial" w:cs="Arial"/>
          <w:color w:val="000000" w:themeColor="text1"/>
          <w:lang w:val="fr-FR"/>
        </w:rPr>
        <w:t xml:space="preserve"> se va </w:t>
      </w:r>
      <w:proofErr w:type="spellStart"/>
      <w:r w:rsidRPr="00FD1E70">
        <w:rPr>
          <w:rFonts w:ascii="Arial" w:hAnsi="Arial" w:cs="Arial"/>
          <w:color w:val="000000" w:themeColor="text1"/>
          <w:lang w:val="fr-FR"/>
        </w:rPr>
        <w:t>concretiza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intr-o</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serie</w:t>
      </w:r>
      <w:proofErr w:type="spellEnd"/>
      <w:r w:rsidRPr="00FD1E70">
        <w:rPr>
          <w:rFonts w:ascii="Arial" w:hAnsi="Arial" w:cs="Arial"/>
          <w:color w:val="000000" w:themeColor="text1"/>
          <w:lang w:val="fr-FR"/>
        </w:rPr>
        <w:t xml:space="preserve"> de </w:t>
      </w:r>
      <w:proofErr w:type="spellStart"/>
      <w:r w:rsidRPr="00FD1E70">
        <w:rPr>
          <w:rFonts w:ascii="Arial" w:hAnsi="Arial" w:cs="Arial"/>
          <w:color w:val="000000" w:themeColor="text1"/>
          <w:lang w:val="fr-FR"/>
        </w:rPr>
        <w:t>avantaje</w:t>
      </w:r>
      <w:proofErr w:type="spellEnd"/>
      <w:r w:rsidRPr="00FD1E70">
        <w:rPr>
          <w:rFonts w:ascii="Arial" w:hAnsi="Arial" w:cs="Arial"/>
          <w:color w:val="000000" w:themeColor="text1"/>
          <w:lang w:val="fr-FR"/>
        </w:rPr>
        <w:t xml:space="preserve"> social - </w:t>
      </w:r>
      <w:proofErr w:type="spellStart"/>
      <w:r w:rsidRPr="00FD1E70">
        <w:rPr>
          <w:rFonts w:ascii="Arial" w:hAnsi="Arial" w:cs="Arial"/>
          <w:color w:val="000000" w:themeColor="text1"/>
          <w:lang w:val="fr-FR"/>
        </w:rPr>
        <w:t>economice</w:t>
      </w:r>
      <w:proofErr w:type="spellEnd"/>
      <w:r w:rsidRPr="00FD1E70">
        <w:rPr>
          <w:rFonts w:ascii="Arial" w:hAnsi="Arial" w:cs="Arial"/>
          <w:color w:val="000000" w:themeColor="text1"/>
          <w:lang w:val="fr-FR"/>
        </w:rPr>
        <w:t xml:space="preserve">, </w:t>
      </w:r>
      <w:proofErr w:type="spellStart"/>
      <w:proofErr w:type="gramStart"/>
      <w:r w:rsidRPr="00FD1E70">
        <w:rPr>
          <w:rFonts w:ascii="Arial" w:hAnsi="Arial" w:cs="Arial"/>
          <w:color w:val="000000" w:themeColor="text1"/>
          <w:lang w:val="fr-FR"/>
        </w:rPr>
        <w:t>precum</w:t>
      </w:r>
      <w:proofErr w:type="spellEnd"/>
      <w:r w:rsidRPr="00FD1E70">
        <w:rPr>
          <w:rFonts w:ascii="Arial" w:hAnsi="Arial" w:cs="Arial"/>
          <w:color w:val="000000" w:themeColor="text1"/>
          <w:lang w:val="fr-FR"/>
        </w:rPr>
        <w:t>:</w:t>
      </w:r>
      <w:proofErr w:type="gramEnd"/>
    </w:p>
    <w:p w14:paraId="551D0F55" w14:textId="77777777" w:rsidR="00FD1E70" w:rsidRPr="00FD1E70" w:rsidRDefault="00FD1E70">
      <w:pPr>
        <w:pStyle w:val="ListParagraph"/>
        <w:numPr>
          <w:ilvl w:val="1"/>
          <w:numId w:val="65"/>
        </w:numPr>
        <w:spacing w:before="120" w:after="120" w:line="240" w:lineRule="auto"/>
        <w:ind w:left="720" w:hanging="360"/>
        <w:rPr>
          <w:rFonts w:ascii="Arial" w:hAnsi="Arial" w:cs="Arial"/>
          <w:color w:val="000000" w:themeColor="text1"/>
          <w:lang w:val="fr-FR"/>
        </w:rPr>
      </w:pPr>
      <w:proofErr w:type="spellStart"/>
      <w:proofErr w:type="gramStart"/>
      <w:r w:rsidRPr="00FD1E70">
        <w:rPr>
          <w:rFonts w:ascii="Arial" w:hAnsi="Arial" w:cs="Arial"/>
          <w:color w:val="000000" w:themeColor="text1"/>
          <w:lang w:val="fr-FR"/>
        </w:rPr>
        <w:t>imbunatatirea</w:t>
      </w:r>
      <w:proofErr w:type="spellEnd"/>
      <w:proofErr w:type="gram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substantiala</w:t>
      </w:r>
      <w:proofErr w:type="spellEnd"/>
      <w:r w:rsidRPr="00FD1E70">
        <w:rPr>
          <w:rFonts w:ascii="Arial" w:hAnsi="Arial" w:cs="Arial"/>
          <w:color w:val="000000" w:themeColor="text1"/>
          <w:lang w:val="fr-FR"/>
        </w:rPr>
        <w:t xml:space="preserve"> a </w:t>
      </w:r>
      <w:proofErr w:type="spellStart"/>
      <w:r w:rsidRPr="00FD1E70">
        <w:rPr>
          <w:rFonts w:ascii="Arial" w:hAnsi="Arial" w:cs="Arial"/>
          <w:color w:val="000000" w:themeColor="text1"/>
          <w:lang w:val="fr-FR"/>
        </w:rPr>
        <w:t>nivelului</w:t>
      </w:r>
      <w:proofErr w:type="spellEnd"/>
      <w:r w:rsidRPr="00FD1E70">
        <w:rPr>
          <w:rFonts w:ascii="Arial" w:hAnsi="Arial" w:cs="Arial"/>
          <w:color w:val="000000" w:themeColor="text1"/>
          <w:lang w:val="fr-FR"/>
        </w:rPr>
        <w:t xml:space="preserve"> de </w:t>
      </w:r>
      <w:proofErr w:type="spellStart"/>
      <w:r w:rsidRPr="00FD1E70">
        <w:rPr>
          <w:rFonts w:ascii="Arial" w:hAnsi="Arial" w:cs="Arial"/>
          <w:color w:val="000000" w:themeColor="text1"/>
          <w:lang w:val="fr-FR"/>
        </w:rPr>
        <w:t>servicii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catre</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populatie</w:t>
      </w:r>
      <w:proofErr w:type="spellEnd"/>
      <w:r w:rsidRPr="00FD1E70">
        <w:rPr>
          <w:rFonts w:ascii="Arial" w:hAnsi="Arial" w:cs="Arial"/>
          <w:color w:val="000000" w:themeColor="text1"/>
          <w:lang w:val="fr-FR"/>
        </w:rPr>
        <w:t>;</w:t>
      </w:r>
    </w:p>
    <w:p w14:paraId="56E22631" w14:textId="77777777" w:rsidR="00FD1E70" w:rsidRPr="00FD1E70" w:rsidRDefault="00FD1E70">
      <w:pPr>
        <w:pStyle w:val="ListParagraph"/>
        <w:numPr>
          <w:ilvl w:val="1"/>
          <w:numId w:val="65"/>
        </w:numPr>
        <w:spacing w:before="120" w:after="120" w:line="240" w:lineRule="auto"/>
        <w:ind w:left="720" w:hanging="360"/>
        <w:rPr>
          <w:rFonts w:ascii="Arial" w:hAnsi="Arial" w:cs="Arial"/>
          <w:color w:val="000000" w:themeColor="text1"/>
          <w:lang w:val="fr-FR"/>
        </w:rPr>
      </w:pPr>
      <w:proofErr w:type="spellStart"/>
      <w:proofErr w:type="gramStart"/>
      <w:r w:rsidRPr="00FD1E70">
        <w:rPr>
          <w:rFonts w:ascii="Arial" w:hAnsi="Arial" w:cs="Arial"/>
          <w:color w:val="000000" w:themeColor="text1"/>
          <w:lang w:val="fr-FR"/>
        </w:rPr>
        <w:t>imbunatatirea</w:t>
      </w:r>
      <w:proofErr w:type="spellEnd"/>
      <w:proofErr w:type="gram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starii</w:t>
      </w:r>
      <w:proofErr w:type="spellEnd"/>
      <w:r w:rsidRPr="00FD1E70">
        <w:rPr>
          <w:rFonts w:ascii="Arial" w:hAnsi="Arial" w:cs="Arial"/>
          <w:color w:val="000000" w:themeColor="text1"/>
          <w:lang w:val="fr-FR"/>
        </w:rPr>
        <w:t xml:space="preserve"> de </w:t>
      </w:r>
      <w:proofErr w:type="spellStart"/>
      <w:r w:rsidRPr="00FD1E70">
        <w:rPr>
          <w:rFonts w:ascii="Arial" w:hAnsi="Arial" w:cs="Arial"/>
          <w:color w:val="000000" w:themeColor="text1"/>
          <w:lang w:val="fr-FR"/>
        </w:rPr>
        <w:t>sanatate</w:t>
      </w:r>
      <w:proofErr w:type="spellEnd"/>
      <w:r w:rsidRPr="00FD1E70">
        <w:rPr>
          <w:rFonts w:ascii="Arial" w:hAnsi="Arial" w:cs="Arial"/>
          <w:color w:val="000000" w:themeColor="text1"/>
          <w:lang w:val="fr-FR"/>
        </w:rPr>
        <w:t xml:space="preserve"> a </w:t>
      </w:r>
      <w:proofErr w:type="spellStart"/>
      <w:r w:rsidRPr="00FD1E70">
        <w:rPr>
          <w:rFonts w:ascii="Arial" w:hAnsi="Arial" w:cs="Arial"/>
          <w:color w:val="000000" w:themeColor="text1"/>
          <w:lang w:val="fr-FR"/>
        </w:rPr>
        <w:t>populatiei</w:t>
      </w:r>
      <w:proofErr w:type="spellEnd"/>
      <w:r w:rsidRPr="00FD1E70">
        <w:rPr>
          <w:rFonts w:ascii="Arial" w:hAnsi="Arial" w:cs="Arial"/>
          <w:color w:val="000000" w:themeColor="text1"/>
          <w:lang w:val="fr-FR"/>
        </w:rPr>
        <w:t xml:space="preserve"> si </w:t>
      </w:r>
      <w:proofErr w:type="spellStart"/>
      <w:r w:rsidRPr="00FD1E70">
        <w:rPr>
          <w:rFonts w:ascii="Arial" w:hAnsi="Arial" w:cs="Arial"/>
          <w:color w:val="000000" w:themeColor="text1"/>
          <w:lang w:val="fr-FR"/>
        </w:rPr>
        <w:t>cresterea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gradului</w:t>
      </w:r>
      <w:proofErr w:type="spellEnd"/>
      <w:r w:rsidRPr="00FD1E70">
        <w:rPr>
          <w:rFonts w:ascii="Arial" w:hAnsi="Arial" w:cs="Arial"/>
          <w:color w:val="000000" w:themeColor="text1"/>
          <w:lang w:val="fr-FR"/>
        </w:rPr>
        <w:t xml:space="preserve"> de confort;</w:t>
      </w:r>
    </w:p>
    <w:p w14:paraId="3CDFF85F" w14:textId="77777777" w:rsidR="00FD1E70" w:rsidRPr="00FD1E70" w:rsidRDefault="00FD1E70">
      <w:pPr>
        <w:pStyle w:val="ListParagraph"/>
        <w:numPr>
          <w:ilvl w:val="1"/>
          <w:numId w:val="65"/>
        </w:numPr>
        <w:spacing w:before="120" w:after="120" w:line="240" w:lineRule="auto"/>
        <w:ind w:left="720" w:hanging="360"/>
        <w:rPr>
          <w:rFonts w:ascii="Arial" w:hAnsi="Arial" w:cs="Arial"/>
          <w:color w:val="000000" w:themeColor="text1"/>
          <w:lang w:val="fr-FR"/>
        </w:rPr>
      </w:pPr>
      <w:proofErr w:type="spellStart"/>
      <w:proofErr w:type="gramStart"/>
      <w:r w:rsidRPr="00FD1E70">
        <w:rPr>
          <w:rFonts w:ascii="Arial" w:hAnsi="Arial" w:cs="Arial"/>
          <w:color w:val="000000" w:themeColor="text1"/>
          <w:lang w:val="fr-FR"/>
        </w:rPr>
        <w:t>imbunatatirea</w:t>
      </w:r>
      <w:proofErr w:type="spellEnd"/>
      <w:proofErr w:type="gram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semnificativa</w:t>
      </w:r>
      <w:proofErr w:type="spellEnd"/>
      <w:r w:rsidRPr="00FD1E70">
        <w:rPr>
          <w:rFonts w:ascii="Arial" w:hAnsi="Arial" w:cs="Arial"/>
          <w:color w:val="000000" w:themeColor="text1"/>
          <w:lang w:val="fr-FR"/>
        </w:rPr>
        <w:t xml:space="preserve"> a </w:t>
      </w:r>
      <w:proofErr w:type="spellStart"/>
      <w:r w:rsidRPr="00FD1E70">
        <w:rPr>
          <w:rFonts w:ascii="Arial" w:hAnsi="Arial" w:cs="Arial"/>
          <w:color w:val="000000" w:themeColor="text1"/>
          <w:lang w:val="fr-FR"/>
        </w:rPr>
        <w:t>standardelor</w:t>
      </w:r>
      <w:proofErr w:type="spellEnd"/>
      <w:r w:rsidRPr="00FD1E70">
        <w:rPr>
          <w:rFonts w:ascii="Arial" w:hAnsi="Arial" w:cs="Arial"/>
          <w:color w:val="000000" w:themeColor="text1"/>
          <w:lang w:val="fr-FR"/>
        </w:rPr>
        <w:t xml:space="preserve"> de </w:t>
      </w:r>
      <w:proofErr w:type="spellStart"/>
      <w:r w:rsidRPr="00FD1E70">
        <w:rPr>
          <w:rFonts w:ascii="Arial" w:hAnsi="Arial" w:cs="Arial"/>
          <w:color w:val="000000" w:themeColor="text1"/>
          <w:lang w:val="fr-FR"/>
        </w:rPr>
        <w:t>mediu</w:t>
      </w:r>
      <w:proofErr w:type="spellEnd"/>
      <w:r w:rsidRPr="00FD1E70">
        <w:rPr>
          <w:rFonts w:ascii="Arial" w:hAnsi="Arial" w:cs="Arial"/>
          <w:color w:val="000000" w:themeColor="text1"/>
          <w:lang w:val="fr-FR"/>
        </w:rPr>
        <w:t>;</w:t>
      </w:r>
    </w:p>
    <w:p w14:paraId="774834CB" w14:textId="77777777" w:rsidR="00FD1E70" w:rsidRPr="00FD1E70" w:rsidRDefault="00FD1E70">
      <w:pPr>
        <w:pStyle w:val="ListParagraph"/>
        <w:numPr>
          <w:ilvl w:val="1"/>
          <w:numId w:val="65"/>
        </w:numPr>
        <w:spacing w:before="120" w:after="120" w:line="240" w:lineRule="auto"/>
        <w:ind w:left="720" w:hanging="360"/>
        <w:rPr>
          <w:rFonts w:ascii="Arial" w:hAnsi="Arial" w:cs="Arial"/>
          <w:color w:val="000000" w:themeColor="text1"/>
          <w:lang w:val="fr-FR"/>
        </w:rPr>
      </w:pPr>
      <w:proofErr w:type="spellStart"/>
      <w:proofErr w:type="gramStart"/>
      <w:r w:rsidRPr="00FD1E70">
        <w:rPr>
          <w:rFonts w:ascii="Arial" w:hAnsi="Arial" w:cs="Arial"/>
          <w:color w:val="000000" w:themeColor="text1"/>
          <w:lang w:val="fr-FR"/>
        </w:rPr>
        <w:t>dezvoltarea</w:t>
      </w:r>
      <w:proofErr w:type="spellEnd"/>
      <w:proofErr w:type="gram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economica</w:t>
      </w:r>
      <w:proofErr w:type="spellEnd"/>
      <w:r w:rsidRPr="00FD1E70">
        <w:rPr>
          <w:rFonts w:ascii="Arial" w:hAnsi="Arial" w:cs="Arial"/>
          <w:color w:val="000000" w:themeColor="text1"/>
          <w:lang w:val="fr-FR"/>
        </w:rPr>
        <w:t xml:space="preserve"> si </w:t>
      </w:r>
      <w:proofErr w:type="spellStart"/>
      <w:r w:rsidRPr="00FD1E70">
        <w:rPr>
          <w:rFonts w:ascii="Arial" w:hAnsi="Arial" w:cs="Arial"/>
          <w:color w:val="000000" w:themeColor="text1"/>
          <w:lang w:val="fr-FR"/>
        </w:rPr>
        <w:t>sociala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durabila</w:t>
      </w:r>
      <w:proofErr w:type="spellEnd"/>
      <w:r w:rsidRPr="00FD1E70">
        <w:rPr>
          <w:rFonts w:ascii="Arial" w:hAnsi="Arial" w:cs="Arial"/>
          <w:color w:val="000000" w:themeColor="text1"/>
          <w:lang w:val="fr-FR"/>
        </w:rPr>
        <w:t>.</w:t>
      </w:r>
    </w:p>
    <w:p w14:paraId="281E393F" w14:textId="77777777" w:rsidR="00FD1E70" w:rsidRPr="00FD1E70" w:rsidRDefault="00FD1E70" w:rsidP="00FD1E70">
      <w:pPr>
        <w:spacing w:before="120" w:after="120" w:line="240" w:lineRule="auto"/>
        <w:ind w:firstLine="720"/>
        <w:rPr>
          <w:rFonts w:ascii="Arial" w:hAnsi="Arial" w:cs="Arial"/>
          <w:color w:val="000000" w:themeColor="text1"/>
          <w:lang w:val="fr-FR"/>
        </w:rPr>
      </w:pPr>
      <w:r w:rsidRPr="00FD1E70">
        <w:rPr>
          <w:rFonts w:ascii="Arial" w:hAnsi="Arial" w:cs="Arial"/>
          <w:color w:val="000000" w:themeColor="text1"/>
          <w:lang w:val="fr-FR"/>
        </w:rPr>
        <w:lastRenderedPageBreak/>
        <w:t xml:space="preserve">Prin </w:t>
      </w:r>
      <w:proofErr w:type="spellStart"/>
      <w:r w:rsidRPr="00FD1E70">
        <w:rPr>
          <w:rFonts w:ascii="Arial" w:hAnsi="Arial" w:cs="Arial"/>
          <w:color w:val="000000" w:themeColor="text1"/>
          <w:lang w:val="fr-FR"/>
        </w:rPr>
        <w:t>proiect</w:t>
      </w:r>
      <w:proofErr w:type="spellEnd"/>
      <w:r w:rsidRPr="00FD1E70">
        <w:rPr>
          <w:rFonts w:ascii="Arial" w:hAnsi="Arial" w:cs="Arial"/>
          <w:color w:val="000000" w:themeColor="text1"/>
          <w:lang w:val="fr-FR"/>
        </w:rPr>
        <w:t xml:space="preserve"> se va </w:t>
      </w:r>
      <w:proofErr w:type="spellStart"/>
      <w:r w:rsidRPr="00FD1E70">
        <w:rPr>
          <w:rFonts w:ascii="Arial" w:hAnsi="Arial" w:cs="Arial"/>
          <w:color w:val="000000" w:themeColor="text1"/>
          <w:lang w:val="fr-FR"/>
        </w:rPr>
        <w:t>avea</w:t>
      </w:r>
      <w:proofErr w:type="spellEnd"/>
      <w:r w:rsidRPr="00FD1E70">
        <w:rPr>
          <w:rFonts w:ascii="Arial" w:hAnsi="Arial" w:cs="Arial"/>
          <w:color w:val="000000" w:themeColor="text1"/>
          <w:lang w:val="fr-FR"/>
        </w:rPr>
        <w:t xml:space="preserve"> in </w:t>
      </w:r>
      <w:proofErr w:type="spellStart"/>
      <w:r w:rsidRPr="00FD1E70">
        <w:rPr>
          <w:rFonts w:ascii="Arial" w:hAnsi="Arial" w:cs="Arial"/>
          <w:color w:val="000000" w:themeColor="text1"/>
          <w:lang w:val="fr-FR"/>
        </w:rPr>
        <w:t>vedere</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alegerea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solutiilor</w:t>
      </w:r>
      <w:proofErr w:type="spellEnd"/>
      <w:r w:rsidRPr="00FD1E70">
        <w:rPr>
          <w:rFonts w:ascii="Arial" w:hAnsi="Arial" w:cs="Arial"/>
          <w:color w:val="000000" w:themeColor="text1"/>
          <w:lang w:val="fr-FR"/>
        </w:rPr>
        <w:t xml:space="preserve"> optime </w:t>
      </w:r>
      <w:proofErr w:type="spellStart"/>
      <w:r w:rsidRPr="00FD1E70">
        <w:rPr>
          <w:rFonts w:ascii="Arial" w:hAnsi="Arial" w:cs="Arial"/>
          <w:color w:val="000000" w:themeColor="text1"/>
          <w:lang w:val="fr-FR"/>
        </w:rPr>
        <w:t>din</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punct</w:t>
      </w:r>
      <w:proofErr w:type="spellEnd"/>
      <w:r w:rsidRPr="00FD1E70">
        <w:rPr>
          <w:rFonts w:ascii="Arial" w:hAnsi="Arial" w:cs="Arial"/>
          <w:color w:val="000000" w:themeColor="text1"/>
          <w:lang w:val="fr-FR"/>
        </w:rPr>
        <w:t xml:space="preserve"> de </w:t>
      </w:r>
      <w:proofErr w:type="spellStart"/>
      <w:r w:rsidRPr="00FD1E70">
        <w:rPr>
          <w:rFonts w:ascii="Arial" w:hAnsi="Arial" w:cs="Arial"/>
          <w:color w:val="000000" w:themeColor="text1"/>
          <w:lang w:val="fr-FR"/>
        </w:rPr>
        <w:t>vedere</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tehnic</w:t>
      </w:r>
      <w:proofErr w:type="spellEnd"/>
      <w:r w:rsidRPr="00FD1E70">
        <w:rPr>
          <w:rFonts w:ascii="Arial" w:hAnsi="Arial" w:cs="Arial"/>
          <w:color w:val="000000" w:themeColor="text1"/>
          <w:lang w:val="fr-FR"/>
        </w:rPr>
        <w:t xml:space="preserve"> si </w:t>
      </w:r>
      <w:proofErr w:type="spellStart"/>
      <w:r w:rsidRPr="00FD1E70">
        <w:rPr>
          <w:rFonts w:ascii="Arial" w:hAnsi="Arial" w:cs="Arial"/>
          <w:color w:val="000000" w:themeColor="text1"/>
          <w:lang w:val="fr-FR"/>
        </w:rPr>
        <w:t>economic</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prin</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realizarea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unui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sistem</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rutier</w:t>
      </w:r>
      <w:proofErr w:type="spellEnd"/>
      <w:r w:rsidRPr="00FD1E70">
        <w:rPr>
          <w:rFonts w:ascii="Arial" w:hAnsi="Arial" w:cs="Arial"/>
          <w:color w:val="000000" w:themeColor="text1"/>
          <w:lang w:val="fr-FR"/>
        </w:rPr>
        <w:t xml:space="preserve"> care sa </w:t>
      </w:r>
      <w:proofErr w:type="spellStart"/>
      <w:r w:rsidRPr="00FD1E70">
        <w:rPr>
          <w:rFonts w:ascii="Arial" w:hAnsi="Arial" w:cs="Arial"/>
          <w:color w:val="000000" w:themeColor="text1"/>
          <w:lang w:val="fr-FR"/>
        </w:rPr>
        <w:t>asigure</w:t>
      </w:r>
      <w:proofErr w:type="spellEnd"/>
      <w:r w:rsidRPr="00FD1E70">
        <w:rPr>
          <w:rFonts w:ascii="Arial" w:hAnsi="Arial" w:cs="Arial"/>
          <w:color w:val="000000" w:themeColor="text1"/>
          <w:lang w:val="fr-FR"/>
        </w:rPr>
        <w:t xml:space="preserve"> o </w:t>
      </w:r>
      <w:proofErr w:type="spellStart"/>
      <w:r w:rsidRPr="00FD1E70">
        <w:rPr>
          <w:rFonts w:ascii="Arial" w:hAnsi="Arial" w:cs="Arial"/>
          <w:color w:val="000000" w:themeColor="text1"/>
          <w:lang w:val="fr-FR"/>
        </w:rPr>
        <w:t>capacitate</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portanta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corespunzătoare</w:t>
      </w:r>
      <w:proofErr w:type="spellEnd"/>
      <w:r w:rsidRPr="00FD1E70">
        <w:rPr>
          <w:rFonts w:ascii="Arial" w:hAnsi="Arial" w:cs="Arial"/>
          <w:color w:val="000000" w:themeColor="text1"/>
          <w:lang w:val="fr-FR"/>
        </w:rPr>
        <w:t>.</w:t>
      </w:r>
    </w:p>
    <w:p w14:paraId="2A86F623" w14:textId="77777777" w:rsidR="00FD1E70" w:rsidRPr="00FD1E70" w:rsidRDefault="00FD1E70" w:rsidP="00FD1E70">
      <w:pPr>
        <w:spacing w:before="120" w:after="120" w:line="240" w:lineRule="auto"/>
        <w:ind w:firstLine="720"/>
        <w:rPr>
          <w:rFonts w:ascii="Arial" w:hAnsi="Arial" w:cs="Arial"/>
          <w:color w:val="000000" w:themeColor="text1"/>
          <w:lang w:val="fr-FR"/>
        </w:rPr>
      </w:pPr>
      <w:r w:rsidRPr="00FD1E70">
        <w:rPr>
          <w:rFonts w:ascii="Arial" w:hAnsi="Arial" w:cs="Arial"/>
          <w:color w:val="000000" w:themeColor="text1"/>
          <w:lang w:val="fr-FR"/>
        </w:rPr>
        <w:t xml:space="preserve">In </w:t>
      </w:r>
      <w:proofErr w:type="spellStart"/>
      <w:r w:rsidRPr="00FD1E70">
        <w:rPr>
          <w:rFonts w:ascii="Arial" w:hAnsi="Arial" w:cs="Arial"/>
          <w:color w:val="000000" w:themeColor="text1"/>
          <w:lang w:val="fr-FR"/>
        </w:rPr>
        <w:t>cadrul</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proiectului</w:t>
      </w:r>
      <w:proofErr w:type="spellEnd"/>
      <w:r w:rsidRPr="00FD1E70">
        <w:rPr>
          <w:rFonts w:ascii="Arial" w:hAnsi="Arial" w:cs="Arial"/>
          <w:color w:val="000000" w:themeColor="text1"/>
          <w:lang w:val="fr-FR"/>
        </w:rPr>
        <w:t xml:space="preserve"> se va </w:t>
      </w:r>
      <w:proofErr w:type="spellStart"/>
      <w:r w:rsidRPr="00FD1E70">
        <w:rPr>
          <w:rFonts w:ascii="Arial" w:hAnsi="Arial" w:cs="Arial"/>
          <w:color w:val="000000" w:themeColor="text1"/>
          <w:lang w:val="fr-FR"/>
        </w:rPr>
        <w:t>avea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în</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vedere</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pe</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langa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mărirea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platformei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drumului</w:t>
      </w:r>
      <w:proofErr w:type="spellEnd"/>
      <w:r w:rsidRPr="00FD1E70">
        <w:rPr>
          <w:rFonts w:ascii="Arial" w:hAnsi="Arial" w:cs="Arial"/>
          <w:color w:val="000000" w:themeColor="text1"/>
          <w:lang w:val="fr-FR"/>
        </w:rPr>
        <w:t xml:space="preserve"> si </w:t>
      </w:r>
      <w:proofErr w:type="spellStart"/>
      <w:r w:rsidRPr="00FD1E70">
        <w:rPr>
          <w:rFonts w:ascii="Arial" w:hAnsi="Arial" w:cs="Arial"/>
          <w:color w:val="000000" w:themeColor="text1"/>
          <w:lang w:val="fr-FR"/>
        </w:rPr>
        <w:t>lucrări</w:t>
      </w:r>
      <w:proofErr w:type="spellEnd"/>
      <w:r w:rsidRPr="00FD1E70">
        <w:rPr>
          <w:rFonts w:ascii="Arial" w:hAnsi="Arial" w:cs="Arial"/>
          <w:color w:val="000000" w:themeColor="text1"/>
          <w:lang w:val="fr-FR"/>
        </w:rPr>
        <w:t xml:space="preserve"> de </w:t>
      </w:r>
      <w:proofErr w:type="spellStart"/>
      <w:r w:rsidRPr="00FD1E70">
        <w:rPr>
          <w:rFonts w:ascii="Arial" w:hAnsi="Arial" w:cs="Arial"/>
          <w:color w:val="000000" w:themeColor="text1"/>
          <w:lang w:val="fr-FR"/>
        </w:rPr>
        <w:t>scurgere</w:t>
      </w:r>
      <w:proofErr w:type="spellEnd"/>
      <w:r w:rsidRPr="00FD1E70">
        <w:rPr>
          <w:rFonts w:ascii="Arial" w:hAnsi="Arial" w:cs="Arial"/>
          <w:color w:val="000000" w:themeColor="text1"/>
          <w:lang w:val="fr-FR"/>
        </w:rPr>
        <w:t xml:space="preserve"> a </w:t>
      </w:r>
      <w:proofErr w:type="spellStart"/>
      <w:r w:rsidRPr="00FD1E70">
        <w:rPr>
          <w:rFonts w:ascii="Arial" w:hAnsi="Arial" w:cs="Arial"/>
          <w:color w:val="000000" w:themeColor="text1"/>
          <w:lang w:val="fr-FR"/>
        </w:rPr>
        <w:t>apelor</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racordarea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drumurilor</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laterale</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și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dispunerea</w:t>
      </w:r>
      <w:proofErr w:type="spellEnd"/>
      <w:r w:rsidRPr="00FD1E70">
        <w:rPr>
          <w:rFonts w:ascii="Arial" w:hAnsi="Arial" w:cs="Arial"/>
          <w:color w:val="000000" w:themeColor="text1"/>
          <w:lang w:val="fr-FR"/>
        </w:rPr>
        <w:t xml:space="preserve"> de </w:t>
      </w:r>
      <w:proofErr w:type="spellStart"/>
      <w:r w:rsidRPr="00FD1E70">
        <w:rPr>
          <w:rFonts w:ascii="Arial" w:hAnsi="Arial" w:cs="Arial"/>
          <w:color w:val="000000" w:themeColor="text1"/>
          <w:lang w:val="fr-FR"/>
        </w:rPr>
        <w:t>elemente</w:t>
      </w:r>
      <w:proofErr w:type="spellEnd"/>
      <w:r w:rsidRPr="00FD1E70">
        <w:rPr>
          <w:rFonts w:ascii="Arial" w:hAnsi="Arial" w:cs="Arial"/>
          <w:color w:val="000000" w:themeColor="text1"/>
          <w:lang w:val="fr-FR"/>
        </w:rPr>
        <w:t xml:space="preserve"> de </w:t>
      </w:r>
      <w:proofErr w:type="spellStart"/>
      <w:r w:rsidRPr="00FD1E70">
        <w:rPr>
          <w:rFonts w:ascii="Arial" w:hAnsi="Arial" w:cs="Arial"/>
          <w:color w:val="000000" w:themeColor="text1"/>
          <w:lang w:val="fr-FR"/>
        </w:rPr>
        <w:t>siguranță</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rutieră</w:t>
      </w:r>
      <w:proofErr w:type="spellEnd"/>
      <w:r w:rsidRPr="00FD1E70">
        <w:rPr>
          <w:rFonts w:ascii="Arial" w:hAnsi="Arial" w:cs="Arial"/>
          <w:color w:val="000000" w:themeColor="text1"/>
          <w:lang w:val="fr-FR"/>
        </w:rPr>
        <w:t>.</w:t>
      </w:r>
    </w:p>
    <w:p w14:paraId="169D64CC" w14:textId="77777777" w:rsidR="00FD1E70" w:rsidRPr="00FD1E70" w:rsidRDefault="00FD1E70" w:rsidP="00FD1E70">
      <w:pPr>
        <w:spacing w:before="120" w:after="120" w:line="240" w:lineRule="auto"/>
        <w:ind w:firstLine="720"/>
        <w:rPr>
          <w:rFonts w:ascii="Arial" w:hAnsi="Arial" w:cs="Arial"/>
          <w:color w:val="000000" w:themeColor="text1"/>
          <w:lang w:val="fr-FR"/>
        </w:rPr>
      </w:pPr>
      <w:proofErr w:type="spellStart"/>
      <w:r w:rsidRPr="00FD1E70">
        <w:rPr>
          <w:rFonts w:ascii="Arial" w:hAnsi="Arial" w:cs="Arial"/>
          <w:color w:val="000000" w:themeColor="text1"/>
          <w:lang w:val="fr-FR"/>
        </w:rPr>
        <w:t>Toate</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demersurile</w:t>
      </w:r>
      <w:proofErr w:type="spellEnd"/>
      <w:r w:rsidRPr="00FD1E70">
        <w:rPr>
          <w:rFonts w:ascii="Arial" w:hAnsi="Arial" w:cs="Arial"/>
          <w:color w:val="000000" w:themeColor="text1"/>
          <w:lang w:val="fr-FR"/>
        </w:rPr>
        <w:t xml:space="preserve"> au ca </w:t>
      </w:r>
      <w:proofErr w:type="spellStart"/>
      <w:proofErr w:type="gramStart"/>
      <w:r w:rsidRPr="00FD1E70">
        <w:rPr>
          <w:rFonts w:ascii="Arial" w:hAnsi="Arial" w:cs="Arial"/>
          <w:color w:val="000000" w:themeColor="text1"/>
          <w:lang w:val="fr-FR"/>
        </w:rPr>
        <w:t>scop</w:t>
      </w:r>
      <w:proofErr w:type="spellEnd"/>
      <w:r w:rsidRPr="00FD1E70">
        <w:rPr>
          <w:rFonts w:ascii="Arial" w:hAnsi="Arial" w:cs="Arial"/>
          <w:color w:val="000000" w:themeColor="text1"/>
          <w:lang w:val="fr-FR"/>
        </w:rPr>
        <w:t>:</w:t>
      </w:r>
      <w:proofErr w:type="gramEnd"/>
    </w:p>
    <w:p w14:paraId="2F30B5E9" w14:textId="77777777" w:rsidR="00FD1E70" w:rsidRPr="00FD1E70" w:rsidRDefault="00FD1E70">
      <w:pPr>
        <w:pStyle w:val="ListParagraph"/>
        <w:numPr>
          <w:ilvl w:val="1"/>
          <w:numId w:val="65"/>
        </w:numPr>
        <w:spacing w:before="120" w:after="120" w:line="240" w:lineRule="auto"/>
        <w:ind w:left="720" w:hanging="360"/>
        <w:rPr>
          <w:rFonts w:ascii="Arial" w:hAnsi="Arial" w:cs="Arial"/>
          <w:color w:val="000000" w:themeColor="text1"/>
          <w:lang w:val="fr-FR"/>
        </w:rPr>
      </w:pPr>
      <w:proofErr w:type="spellStart"/>
      <w:proofErr w:type="gramStart"/>
      <w:r w:rsidRPr="00FD1E70">
        <w:rPr>
          <w:rFonts w:ascii="Arial" w:hAnsi="Arial" w:cs="Arial"/>
          <w:color w:val="000000" w:themeColor="text1"/>
          <w:lang w:val="fr-FR"/>
        </w:rPr>
        <w:t>crearea</w:t>
      </w:r>
      <w:proofErr w:type="spellEnd"/>
      <w:proofErr w:type="gram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condiţiilor</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pentru</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creşterea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investiţiilor</w:t>
      </w:r>
      <w:proofErr w:type="spellEnd"/>
      <w:r w:rsidRPr="00FD1E70">
        <w:rPr>
          <w:rFonts w:ascii="Arial" w:hAnsi="Arial" w:cs="Arial"/>
          <w:color w:val="000000" w:themeColor="text1"/>
          <w:lang w:val="fr-FR"/>
        </w:rPr>
        <w:t>;</w:t>
      </w:r>
    </w:p>
    <w:p w14:paraId="7ABF7047" w14:textId="77777777" w:rsidR="00FD1E70" w:rsidRPr="00FD1E70" w:rsidRDefault="00FD1E70">
      <w:pPr>
        <w:pStyle w:val="ListParagraph"/>
        <w:numPr>
          <w:ilvl w:val="1"/>
          <w:numId w:val="65"/>
        </w:numPr>
        <w:spacing w:before="120" w:after="120" w:line="240" w:lineRule="auto"/>
        <w:ind w:left="720" w:hanging="360"/>
        <w:rPr>
          <w:rFonts w:ascii="Arial" w:hAnsi="Arial" w:cs="Arial"/>
          <w:color w:val="000000" w:themeColor="text1"/>
          <w:lang w:val="fr-FR"/>
        </w:rPr>
      </w:pPr>
      <w:proofErr w:type="spellStart"/>
      <w:proofErr w:type="gramStart"/>
      <w:r w:rsidRPr="00FD1E70">
        <w:rPr>
          <w:rFonts w:ascii="Arial" w:hAnsi="Arial" w:cs="Arial"/>
          <w:color w:val="000000" w:themeColor="text1"/>
          <w:lang w:val="fr-FR"/>
        </w:rPr>
        <w:t>promovarea</w:t>
      </w:r>
      <w:proofErr w:type="spellEnd"/>
      <w:proofErr w:type="gram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transportului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viabil</w:t>
      </w:r>
      <w:proofErr w:type="spellEnd"/>
      <w:r w:rsidRPr="00FD1E70">
        <w:rPr>
          <w:rFonts w:ascii="Arial" w:hAnsi="Arial" w:cs="Arial"/>
          <w:color w:val="000000" w:themeColor="text1"/>
          <w:lang w:val="fr-FR"/>
        </w:rPr>
        <w:t>;</w:t>
      </w:r>
    </w:p>
    <w:p w14:paraId="1D433C52" w14:textId="77777777" w:rsidR="00FD1E70" w:rsidRPr="00FD1E70" w:rsidRDefault="00FD1E70">
      <w:pPr>
        <w:pStyle w:val="ListParagraph"/>
        <w:numPr>
          <w:ilvl w:val="1"/>
          <w:numId w:val="65"/>
        </w:numPr>
        <w:spacing w:before="120" w:after="120" w:line="240" w:lineRule="auto"/>
        <w:ind w:left="720" w:hanging="360"/>
        <w:rPr>
          <w:rFonts w:ascii="Arial" w:hAnsi="Arial" w:cs="Arial"/>
          <w:color w:val="000000" w:themeColor="text1"/>
          <w:lang w:val="fr-FR"/>
        </w:rPr>
      </w:pPr>
      <w:proofErr w:type="spellStart"/>
      <w:proofErr w:type="gramStart"/>
      <w:r w:rsidRPr="00FD1E70">
        <w:rPr>
          <w:rFonts w:ascii="Arial" w:hAnsi="Arial" w:cs="Arial"/>
          <w:color w:val="000000" w:themeColor="text1"/>
          <w:lang w:val="fr-FR"/>
        </w:rPr>
        <w:t>scăderea</w:t>
      </w:r>
      <w:proofErr w:type="spellEnd"/>
      <w:proofErr w:type="gram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poluării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aerului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considerat</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pozitiv</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din</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punct</w:t>
      </w:r>
      <w:proofErr w:type="spellEnd"/>
      <w:r w:rsidRPr="00FD1E70">
        <w:rPr>
          <w:rFonts w:ascii="Arial" w:hAnsi="Arial" w:cs="Arial"/>
          <w:color w:val="000000" w:themeColor="text1"/>
          <w:lang w:val="fr-FR"/>
        </w:rPr>
        <w:t xml:space="preserve"> de </w:t>
      </w:r>
      <w:proofErr w:type="spellStart"/>
      <w:r w:rsidRPr="00FD1E70">
        <w:rPr>
          <w:rFonts w:ascii="Arial" w:hAnsi="Arial" w:cs="Arial"/>
          <w:color w:val="000000" w:themeColor="text1"/>
          <w:lang w:val="fr-FR"/>
        </w:rPr>
        <w:t>vedere</w:t>
      </w:r>
      <w:proofErr w:type="spellEnd"/>
      <w:r w:rsidRPr="00FD1E70">
        <w:rPr>
          <w:rFonts w:ascii="Arial" w:hAnsi="Arial" w:cs="Arial"/>
          <w:color w:val="000000" w:themeColor="text1"/>
          <w:lang w:val="fr-FR"/>
        </w:rPr>
        <w:t xml:space="preserve"> al </w:t>
      </w:r>
      <w:proofErr w:type="spellStart"/>
      <w:r w:rsidRPr="00FD1E70">
        <w:rPr>
          <w:rFonts w:ascii="Arial" w:hAnsi="Arial" w:cs="Arial"/>
          <w:color w:val="000000" w:themeColor="text1"/>
          <w:lang w:val="fr-FR"/>
        </w:rPr>
        <w:t>afectării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mediului</w:t>
      </w:r>
      <w:proofErr w:type="spellEnd"/>
      <w:r w:rsidRPr="00FD1E70">
        <w:rPr>
          <w:rFonts w:ascii="Arial" w:hAnsi="Arial" w:cs="Arial"/>
          <w:color w:val="000000" w:themeColor="text1"/>
          <w:lang w:val="fr-FR"/>
        </w:rPr>
        <w:t>);</w:t>
      </w:r>
    </w:p>
    <w:p w14:paraId="376DD840" w14:textId="77777777" w:rsidR="00FD1E70" w:rsidRPr="00FD1E70" w:rsidRDefault="00FD1E70">
      <w:pPr>
        <w:pStyle w:val="ListParagraph"/>
        <w:numPr>
          <w:ilvl w:val="1"/>
          <w:numId w:val="65"/>
        </w:numPr>
        <w:spacing w:before="120" w:after="120" w:line="240" w:lineRule="auto"/>
        <w:ind w:left="720" w:hanging="360"/>
        <w:rPr>
          <w:rFonts w:ascii="Arial" w:hAnsi="Arial" w:cs="Arial"/>
          <w:color w:val="000000" w:themeColor="text1"/>
          <w:lang w:val="fr-FR"/>
        </w:rPr>
      </w:pPr>
      <w:proofErr w:type="spellStart"/>
      <w:proofErr w:type="gramStart"/>
      <w:r w:rsidRPr="00FD1E70">
        <w:rPr>
          <w:rFonts w:ascii="Arial" w:hAnsi="Arial" w:cs="Arial"/>
          <w:color w:val="000000" w:themeColor="text1"/>
          <w:lang w:val="fr-FR"/>
        </w:rPr>
        <w:t>facilitarea</w:t>
      </w:r>
      <w:proofErr w:type="spellEnd"/>
      <w:proofErr w:type="gram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schimbării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modului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şi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condiţiilor</w:t>
      </w:r>
      <w:proofErr w:type="spellEnd"/>
      <w:r w:rsidRPr="00FD1E70">
        <w:rPr>
          <w:rFonts w:ascii="Arial" w:hAnsi="Arial" w:cs="Arial"/>
          <w:color w:val="000000" w:themeColor="text1"/>
          <w:lang w:val="fr-FR"/>
        </w:rPr>
        <w:t xml:space="preserve"> de transport </w:t>
      </w:r>
      <w:proofErr w:type="spellStart"/>
      <w:r w:rsidRPr="00FD1E70">
        <w:rPr>
          <w:rFonts w:ascii="Arial" w:hAnsi="Arial" w:cs="Arial"/>
          <w:color w:val="000000" w:themeColor="text1"/>
          <w:lang w:val="fr-FR"/>
        </w:rPr>
        <w:t>către</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unul</w:t>
      </w:r>
      <w:proofErr w:type="spellEnd"/>
      <w:r w:rsidRPr="00FD1E70">
        <w:rPr>
          <w:rFonts w:ascii="Arial" w:hAnsi="Arial" w:cs="Arial"/>
          <w:color w:val="000000" w:themeColor="text1"/>
          <w:lang w:val="fr-FR"/>
        </w:rPr>
        <w:t xml:space="preserve"> mai </w:t>
      </w:r>
      <w:proofErr w:type="spellStart"/>
      <w:r w:rsidRPr="00FD1E70">
        <w:rPr>
          <w:rFonts w:ascii="Arial" w:hAnsi="Arial" w:cs="Arial"/>
          <w:color w:val="000000" w:themeColor="text1"/>
          <w:lang w:val="fr-FR"/>
        </w:rPr>
        <w:t>puţin</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poluant</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cu</w:t>
      </w:r>
      <w:proofErr w:type="spellEnd"/>
      <w:r w:rsidRPr="00FD1E70">
        <w:rPr>
          <w:rFonts w:ascii="Arial" w:hAnsi="Arial" w:cs="Arial"/>
          <w:color w:val="000000" w:themeColor="text1"/>
          <w:lang w:val="fr-FR"/>
        </w:rPr>
        <w:t xml:space="preserve"> un impact </w:t>
      </w:r>
      <w:proofErr w:type="spellStart"/>
      <w:r w:rsidRPr="00FD1E70">
        <w:rPr>
          <w:rFonts w:ascii="Arial" w:hAnsi="Arial" w:cs="Arial"/>
          <w:color w:val="000000" w:themeColor="text1"/>
          <w:lang w:val="fr-FR"/>
        </w:rPr>
        <w:t>pozitiv</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asupra</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mediului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şi</w:t>
      </w:r>
      <w:proofErr w:type="spellEnd"/>
      <w:r w:rsidRPr="00FD1E70">
        <w:rPr>
          <w:rFonts w:ascii="Arial" w:hAnsi="Arial" w:cs="Arial"/>
          <w:color w:val="000000" w:themeColor="text1"/>
          <w:lang w:val="fr-FR"/>
        </w:rPr>
        <w:t xml:space="preserve"> al </w:t>
      </w:r>
      <w:proofErr w:type="spellStart"/>
      <w:r w:rsidRPr="00FD1E70">
        <w:rPr>
          <w:rFonts w:ascii="Arial" w:hAnsi="Arial" w:cs="Arial"/>
          <w:color w:val="000000" w:themeColor="text1"/>
          <w:lang w:val="fr-FR"/>
        </w:rPr>
        <w:t>sănătăţii</w:t>
      </w:r>
      <w:proofErr w:type="spellEnd"/>
      <w:r w:rsidRPr="00FD1E70">
        <w:rPr>
          <w:rFonts w:ascii="Arial" w:hAnsi="Arial" w:cs="Arial"/>
          <w:color w:val="000000" w:themeColor="text1"/>
          <w:lang w:val="fr-FR"/>
        </w:rPr>
        <w:t xml:space="preserve"> </w:t>
      </w:r>
      <w:proofErr w:type="spellStart"/>
      <w:r w:rsidRPr="00FD1E70">
        <w:rPr>
          <w:rFonts w:ascii="Arial" w:hAnsi="Arial" w:cs="Arial"/>
          <w:color w:val="000000" w:themeColor="text1"/>
          <w:lang w:val="fr-FR"/>
        </w:rPr>
        <w:t>populaţiei</w:t>
      </w:r>
      <w:proofErr w:type="spellEnd"/>
      <w:r w:rsidRPr="00FD1E70">
        <w:rPr>
          <w:rFonts w:ascii="Arial" w:hAnsi="Arial" w:cs="Arial"/>
          <w:color w:val="000000" w:themeColor="text1"/>
          <w:lang w:val="fr-FR"/>
        </w:rPr>
        <w:t>.</w:t>
      </w:r>
    </w:p>
    <w:p w14:paraId="3B1BF142" w14:textId="77777777" w:rsidR="002C7F07" w:rsidRDefault="002C7F07" w:rsidP="002C7F07">
      <w:pPr>
        <w:spacing w:before="120" w:after="120" w:line="240" w:lineRule="auto"/>
        <w:jc w:val="both"/>
        <w:rPr>
          <w:rFonts w:ascii="Arial" w:eastAsia="Calibri" w:hAnsi="Arial" w:cs="Arial"/>
          <w:b/>
          <w:bCs/>
          <w:lang w:val="ro-RO"/>
        </w:rPr>
      </w:pPr>
      <w:r w:rsidRPr="002C7F07">
        <w:rPr>
          <w:rFonts w:ascii="Arial" w:eastAsia="Calibri" w:hAnsi="Arial" w:cs="Arial"/>
          <w:b/>
          <w:bCs/>
          <w:lang w:val="ro-RO"/>
        </w:rPr>
        <w:t xml:space="preserve">In conformitate cu </w:t>
      </w:r>
      <w:proofErr w:type="spellStart"/>
      <w:r w:rsidRPr="002C7F07">
        <w:rPr>
          <w:rFonts w:ascii="Arial" w:eastAsia="Calibri" w:hAnsi="Arial" w:cs="Arial"/>
          <w:b/>
          <w:bCs/>
          <w:lang w:val="ro-RO"/>
        </w:rPr>
        <w:t>legislatia</w:t>
      </w:r>
      <w:proofErr w:type="spellEnd"/>
      <w:r w:rsidRPr="002C7F07">
        <w:rPr>
          <w:rFonts w:ascii="Arial" w:eastAsia="Calibri" w:hAnsi="Arial" w:cs="Arial"/>
          <w:b/>
          <w:bCs/>
          <w:lang w:val="ro-RO"/>
        </w:rPr>
        <w:t xml:space="preserve"> in vigoare, respectiv 766 /1997 privind stabilirea categoriei de importanta a </w:t>
      </w:r>
      <w:proofErr w:type="spellStart"/>
      <w:r w:rsidRPr="002C7F07">
        <w:rPr>
          <w:rFonts w:ascii="Arial" w:eastAsia="Calibri" w:hAnsi="Arial" w:cs="Arial"/>
          <w:b/>
          <w:bCs/>
          <w:lang w:val="ro-RO"/>
        </w:rPr>
        <w:t>constructiilor</w:t>
      </w:r>
      <w:proofErr w:type="spellEnd"/>
      <w:r w:rsidRPr="002C7F07">
        <w:rPr>
          <w:rFonts w:ascii="Arial" w:eastAsia="Calibri" w:hAnsi="Arial" w:cs="Arial"/>
          <w:b/>
          <w:bCs/>
          <w:lang w:val="ro-RO"/>
        </w:rPr>
        <w:t xml:space="preserve">, prezenta </w:t>
      </w:r>
      <w:proofErr w:type="spellStart"/>
      <w:r w:rsidRPr="002C7F07">
        <w:rPr>
          <w:rFonts w:ascii="Arial" w:eastAsia="Calibri" w:hAnsi="Arial" w:cs="Arial"/>
          <w:b/>
          <w:bCs/>
          <w:lang w:val="ro-RO"/>
        </w:rPr>
        <w:t>documentatie</w:t>
      </w:r>
      <w:proofErr w:type="spellEnd"/>
      <w:r w:rsidRPr="002C7F07">
        <w:rPr>
          <w:rFonts w:ascii="Arial" w:eastAsia="Calibri" w:hAnsi="Arial" w:cs="Arial"/>
          <w:b/>
          <w:bCs/>
          <w:lang w:val="ro-RO"/>
        </w:rPr>
        <w:t xml:space="preserve"> se </w:t>
      </w:r>
      <w:proofErr w:type="spellStart"/>
      <w:r w:rsidRPr="002C7F07">
        <w:rPr>
          <w:rFonts w:ascii="Arial" w:eastAsia="Calibri" w:hAnsi="Arial" w:cs="Arial"/>
          <w:b/>
          <w:bCs/>
          <w:lang w:val="ro-RO"/>
        </w:rPr>
        <w:t>incadreaza</w:t>
      </w:r>
      <w:proofErr w:type="spellEnd"/>
      <w:r w:rsidRPr="002C7F07">
        <w:rPr>
          <w:rFonts w:ascii="Arial" w:eastAsia="Calibri" w:hAnsi="Arial" w:cs="Arial"/>
          <w:b/>
          <w:bCs/>
          <w:lang w:val="ro-RO"/>
        </w:rPr>
        <w:t xml:space="preserve"> in </w:t>
      </w:r>
      <w:proofErr w:type="spellStart"/>
      <w:r w:rsidRPr="002C7F07">
        <w:rPr>
          <w:rFonts w:ascii="Arial" w:eastAsia="Calibri" w:hAnsi="Arial" w:cs="Arial"/>
          <w:b/>
          <w:bCs/>
          <w:lang w:val="ro-RO"/>
        </w:rPr>
        <w:t>constructii</w:t>
      </w:r>
      <w:proofErr w:type="spellEnd"/>
      <w:r w:rsidRPr="002C7F07">
        <w:rPr>
          <w:rFonts w:ascii="Arial" w:eastAsia="Calibri" w:hAnsi="Arial" w:cs="Arial"/>
          <w:b/>
          <w:bCs/>
          <w:lang w:val="ro-RO"/>
        </w:rPr>
        <w:t xml:space="preserve"> de importanta normală (C).</w:t>
      </w:r>
    </w:p>
    <w:p w14:paraId="3A033A42" w14:textId="77777777" w:rsidR="00F04449" w:rsidRPr="00F04449" w:rsidRDefault="00F04449" w:rsidP="005D5E82">
      <w:pPr>
        <w:spacing w:before="60" w:after="60" w:line="240" w:lineRule="auto"/>
        <w:jc w:val="both"/>
        <w:rPr>
          <w:rFonts w:ascii="Arial" w:hAnsi="Arial" w:cs="Arial"/>
          <w:color w:val="000000" w:themeColor="text1"/>
          <w:lang w:val="fr-FR"/>
        </w:rPr>
      </w:pPr>
      <w:r w:rsidRPr="00F04449">
        <w:rPr>
          <w:rFonts w:ascii="Arial" w:hAnsi="Arial" w:cs="Arial"/>
          <w:color w:val="000000" w:themeColor="text1"/>
          <w:lang w:val="fr-FR"/>
        </w:rPr>
        <w:t xml:space="preserve">Cu </w:t>
      </w:r>
      <w:proofErr w:type="spellStart"/>
      <w:r w:rsidRPr="00F04449">
        <w:rPr>
          <w:rFonts w:ascii="Arial" w:hAnsi="Arial" w:cs="Arial"/>
          <w:color w:val="000000" w:themeColor="text1"/>
          <w:lang w:val="fr-FR"/>
        </w:rPr>
        <w:t>privire</w:t>
      </w:r>
      <w:proofErr w:type="spellEnd"/>
      <w:r w:rsidRPr="00F04449">
        <w:rPr>
          <w:rFonts w:ascii="Arial" w:hAnsi="Arial" w:cs="Arial"/>
          <w:color w:val="000000" w:themeColor="text1"/>
          <w:lang w:val="fr-FR"/>
        </w:rPr>
        <w:t xml:space="preserve"> la </w:t>
      </w:r>
      <w:proofErr w:type="spellStart"/>
      <w:r w:rsidRPr="00F04449">
        <w:rPr>
          <w:rFonts w:ascii="Arial" w:hAnsi="Arial" w:cs="Arial"/>
          <w:color w:val="000000" w:themeColor="text1"/>
          <w:lang w:val="fr-FR"/>
        </w:rPr>
        <w:t>soluția</w:t>
      </w:r>
      <w:proofErr w:type="spellEnd"/>
      <w:r w:rsidRPr="00F04449">
        <w:rPr>
          <w:rFonts w:ascii="Arial" w:hAnsi="Arial" w:cs="Arial"/>
          <w:color w:val="000000" w:themeColor="text1"/>
          <w:lang w:val="fr-FR"/>
        </w:rPr>
        <w:t xml:space="preserve"> </w:t>
      </w:r>
      <w:proofErr w:type="spellStart"/>
      <w:r w:rsidRPr="00F04449">
        <w:rPr>
          <w:rFonts w:ascii="Arial" w:hAnsi="Arial" w:cs="Arial"/>
          <w:color w:val="000000" w:themeColor="text1"/>
          <w:lang w:val="fr-FR"/>
        </w:rPr>
        <w:t>pentru</w:t>
      </w:r>
      <w:proofErr w:type="spellEnd"/>
      <w:r w:rsidRPr="00F04449">
        <w:rPr>
          <w:rFonts w:ascii="Arial" w:hAnsi="Arial" w:cs="Arial"/>
          <w:color w:val="000000" w:themeColor="text1"/>
          <w:lang w:val="fr-FR"/>
        </w:rPr>
        <w:t xml:space="preserve"> </w:t>
      </w:r>
      <w:proofErr w:type="spellStart"/>
      <w:r w:rsidRPr="00F04449">
        <w:rPr>
          <w:rFonts w:ascii="Arial" w:hAnsi="Arial" w:cs="Arial"/>
          <w:color w:val="000000" w:themeColor="text1"/>
          <w:lang w:val="fr-FR"/>
        </w:rPr>
        <w:t>sistem</w:t>
      </w:r>
      <w:proofErr w:type="spellEnd"/>
      <w:r w:rsidRPr="00F04449">
        <w:rPr>
          <w:rFonts w:ascii="Arial" w:hAnsi="Arial" w:cs="Arial"/>
          <w:color w:val="000000" w:themeColor="text1"/>
          <w:lang w:val="fr-FR"/>
        </w:rPr>
        <w:t xml:space="preserve"> </w:t>
      </w:r>
      <w:proofErr w:type="spellStart"/>
      <w:r w:rsidRPr="00F04449">
        <w:rPr>
          <w:rFonts w:ascii="Arial" w:hAnsi="Arial" w:cs="Arial"/>
          <w:color w:val="000000" w:themeColor="text1"/>
          <w:lang w:val="fr-FR"/>
        </w:rPr>
        <w:t>rutier</w:t>
      </w:r>
      <w:proofErr w:type="spellEnd"/>
      <w:r w:rsidRPr="00F04449">
        <w:rPr>
          <w:rFonts w:ascii="Arial" w:hAnsi="Arial" w:cs="Arial"/>
          <w:color w:val="000000" w:themeColor="text1"/>
          <w:lang w:val="fr-FR"/>
        </w:rPr>
        <w:t xml:space="preserve"> </w:t>
      </w:r>
      <w:proofErr w:type="spellStart"/>
      <w:r w:rsidRPr="00F04449">
        <w:rPr>
          <w:rFonts w:ascii="Arial" w:hAnsi="Arial" w:cs="Arial"/>
          <w:color w:val="000000" w:themeColor="text1"/>
          <w:lang w:val="fr-FR"/>
        </w:rPr>
        <w:t>și</w:t>
      </w:r>
      <w:proofErr w:type="spellEnd"/>
      <w:r w:rsidRPr="00F04449">
        <w:rPr>
          <w:rFonts w:ascii="Arial" w:hAnsi="Arial" w:cs="Arial"/>
          <w:color w:val="000000" w:themeColor="text1"/>
          <w:lang w:val="fr-FR"/>
        </w:rPr>
        <w:t xml:space="preserve"> </w:t>
      </w:r>
      <w:proofErr w:type="spellStart"/>
      <w:r w:rsidRPr="00F04449">
        <w:rPr>
          <w:rFonts w:ascii="Arial" w:hAnsi="Arial" w:cs="Arial"/>
          <w:color w:val="000000" w:themeColor="text1"/>
          <w:lang w:val="fr-FR"/>
        </w:rPr>
        <w:t>consolidate</w:t>
      </w:r>
      <w:proofErr w:type="spellEnd"/>
      <w:r w:rsidRPr="00F04449">
        <w:rPr>
          <w:rFonts w:ascii="Arial" w:hAnsi="Arial" w:cs="Arial"/>
          <w:color w:val="000000" w:themeColor="text1"/>
          <w:lang w:val="fr-FR"/>
        </w:rPr>
        <w:t xml:space="preserve"> se </w:t>
      </w:r>
      <w:proofErr w:type="spellStart"/>
      <w:r w:rsidRPr="00F04449">
        <w:rPr>
          <w:rFonts w:ascii="Arial" w:hAnsi="Arial" w:cs="Arial"/>
          <w:color w:val="000000" w:themeColor="text1"/>
          <w:lang w:val="fr-FR"/>
        </w:rPr>
        <w:t>adoptă</w:t>
      </w:r>
      <w:proofErr w:type="spellEnd"/>
      <w:r w:rsidRPr="00F04449">
        <w:rPr>
          <w:rFonts w:ascii="Arial" w:hAnsi="Arial" w:cs="Arial"/>
          <w:color w:val="000000" w:themeColor="text1"/>
          <w:lang w:val="fr-FR"/>
        </w:rPr>
        <w:t xml:space="preserve"> </w:t>
      </w:r>
      <w:proofErr w:type="spellStart"/>
      <w:r w:rsidRPr="00F04449">
        <w:rPr>
          <w:rFonts w:ascii="Arial" w:hAnsi="Arial" w:cs="Arial"/>
          <w:color w:val="000000" w:themeColor="text1"/>
          <w:lang w:val="fr-FR"/>
        </w:rPr>
        <w:t>soluția</w:t>
      </w:r>
      <w:proofErr w:type="spellEnd"/>
      <w:r w:rsidRPr="00F04449">
        <w:rPr>
          <w:rFonts w:ascii="Arial" w:hAnsi="Arial" w:cs="Arial"/>
          <w:color w:val="000000" w:themeColor="text1"/>
          <w:lang w:val="fr-FR"/>
        </w:rPr>
        <w:t xml:space="preserve"> </w:t>
      </w:r>
      <w:proofErr w:type="spellStart"/>
      <w:r w:rsidRPr="00F04449">
        <w:rPr>
          <w:rFonts w:ascii="Arial" w:hAnsi="Arial" w:cs="Arial"/>
          <w:color w:val="000000" w:themeColor="text1"/>
          <w:lang w:val="fr-FR"/>
        </w:rPr>
        <w:t>recomandată</w:t>
      </w:r>
      <w:proofErr w:type="spellEnd"/>
      <w:r w:rsidRPr="00F04449">
        <w:rPr>
          <w:rFonts w:ascii="Arial" w:hAnsi="Arial" w:cs="Arial"/>
          <w:color w:val="000000" w:themeColor="text1"/>
          <w:lang w:val="fr-FR"/>
        </w:rPr>
        <w:t xml:space="preserve"> de </w:t>
      </w:r>
      <w:proofErr w:type="spellStart"/>
      <w:r w:rsidRPr="00F04449">
        <w:rPr>
          <w:rFonts w:ascii="Arial" w:hAnsi="Arial" w:cs="Arial"/>
          <w:color w:val="000000" w:themeColor="text1"/>
          <w:lang w:val="fr-FR"/>
        </w:rPr>
        <w:t>expertiza</w:t>
      </w:r>
      <w:proofErr w:type="spellEnd"/>
      <w:r w:rsidRPr="00F04449">
        <w:rPr>
          <w:rFonts w:ascii="Arial" w:hAnsi="Arial" w:cs="Arial"/>
          <w:color w:val="000000" w:themeColor="text1"/>
          <w:lang w:val="fr-FR"/>
        </w:rPr>
        <w:t xml:space="preserve"> </w:t>
      </w:r>
      <w:proofErr w:type="spellStart"/>
      <w:r w:rsidRPr="00F04449">
        <w:rPr>
          <w:rFonts w:ascii="Arial" w:hAnsi="Arial" w:cs="Arial"/>
          <w:color w:val="000000" w:themeColor="text1"/>
          <w:lang w:val="fr-FR"/>
        </w:rPr>
        <w:t>tehnică</w:t>
      </w:r>
      <w:proofErr w:type="spellEnd"/>
      <w:r w:rsidRPr="00F04449">
        <w:rPr>
          <w:rFonts w:ascii="Arial" w:hAnsi="Arial" w:cs="Arial"/>
          <w:color w:val="000000" w:themeColor="text1"/>
          <w:lang w:val="fr-FR"/>
        </w:rPr>
        <w:t>.</w:t>
      </w:r>
    </w:p>
    <w:p w14:paraId="28DEC22E" w14:textId="5574D014" w:rsidR="00F04449" w:rsidRDefault="00F04449" w:rsidP="00F04449">
      <w:pPr>
        <w:pStyle w:val="Heading3"/>
        <w:keepNext w:val="0"/>
        <w:keepLines w:val="0"/>
        <w:widowControl w:val="0"/>
        <w:numPr>
          <w:ilvl w:val="2"/>
          <w:numId w:val="0"/>
        </w:numPr>
        <w:spacing w:before="60" w:after="60" w:line="240" w:lineRule="auto"/>
        <w:ind w:left="720" w:hanging="720"/>
        <w:jc w:val="both"/>
        <w:rPr>
          <w:rFonts w:ascii="Arial" w:hAnsi="Arial" w:cs="Arial"/>
          <w:b/>
          <w:bCs/>
          <w:color w:val="000000" w:themeColor="text1"/>
          <w:sz w:val="22"/>
          <w:szCs w:val="22"/>
        </w:rPr>
      </w:pPr>
      <w:bookmarkStart w:id="232" w:name="_Toc451542867"/>
      <w:bookmarkStart w:id="233" w:name="_Toc30511632"/>
      <w:bookmarkStart w:id="234" w:name="_Toc127212880"/>
      <w:proofErr w:type="spellStart"/>
      <w:r w:rsidRPr="00585276">
        <w:rPr>
          <w:rFonts w:ascii="Arial" w:hAnsi="Arial" w:cs="Arial"/>
          <w:b/>
          <w:bCs/>
          <w:color w:val="000000" w:themeColor="text1"/>
          <w:sz w:val="22"/>
          <w:szCs w:val="22"/>
        </w:rPr>
        <w:t>Lucrări</w:t>
      </w:r>
      <w:proofErr w:type="spellEnd"/>
      <w:r w:rsidRPr="00585276">
        <w:rPr>
          <w:rFonts w:ascii="Arial" w:hAnsi="Arial" w:cs="Arial"/>
          <w:b/>
          <w:bCs/>
          <w:color w:val="000000" w:themeColor="text1"/>
          <w:sz w:val="22"/>
          <w:szCs w:val="22"/>
        </w:rPr>
        <w:t xml:space="preserve"> </w:t>
      </w:r>
      <w:proofErr w:type="spellStart"/>
      <w:r w:rsidRPr="00585276">
        <w:rPr>
          <w:rFonts w:ascii="Arial" w:hAnsi="Arial" w:cs="Arial"/>
          <w:b/>
          <w:bCs/>
          <w:color w:val="000000" w:themeColor="text1"/>
          <w:sz w:val="22"/>
          <w:szCs w:val="22"/>
        </w:rPr>
        <w:t>pentru</w:t>
      </w:r>
      <w:proofErr w:type="spellEnd"/>
      <w:r w:rsidRPr="00585276">
        <w:rPr>
          <w:rFonts w:ascii="Arial" w:hAnsi="Arial" w:cs="Arial"/>
          <w:b/>
          <w:bCs/>
          <w:color w:val="000000" w:themeColor="text1"/>
          <w:sz w:val="22"/>
          <w:szCs w:val="22"/>
        </w:rPr>
        <w:t xml:space="preserve"> </w:t>
      </w:r>
      <w:bookmarkEnd w:id="232"/>
      <w:bookmarkEnd w:id="233"/>
      <w:proofErr w:type="spellStart"/>
      <w:r w:rsidR="00585276" w:rsidRPr="00585276">
        <w:rPr>
          <w:rFonts w:ascii="Arial" w:hAnsi="Arial" w:cs="Arial"/>
          <w:b/>
          <w:bCs/>
          <w:color w:val="000000" w:themeColor="text1"/>
          <w:sz w:val="22"/>
          <w:szCs w:val="22"/>
        </w:rPr>
        <w:t>construcție</w:t>
      </w:r>
      <w:bookmarkEnd w:id="234"/>
      <w:proofErr w:type="spellEnd"/>
    </w:p>
    <w:p w14:paraId="0BAF66CF" w14:textId="77777777" w:rsidR="000B22AD" w:rsidRPr="000B22AD" w:rsidRDefault="000B22AD" w:rsidP="000B22AD">
      <w:pPr>
        <w:spacing w:before="120" w:after="120" w:line="240" w:lineRule="auto"/>
        <w:jc w:val="both"/>
        <w:rPr>
          <w:rFonts w:ascii="Arial" w:hAnsi="Arial" w:cs="Arial"/>
        </w:rPr>
      </w:pPr>
      <w:proofErr w:type="spellStart"/>
      <w:r w:rsidRPr="000B22AD">
        <w:rPr>
          <w:rFonts w:ascii="Arial" w:hAnsi="Arial" w:cs="Arial"/>
        </w:rPr>
        <w:t>Obiectul</w:t>
      </w:r>
      <w:proofErr w:type="spellEnd"/>
      <w:r w:rsidRPr="000B22AD">
        <w:rPr>
          <w:rFonts w:ascii="Arial" w:hAnsi="Arial" w:cs="Arial"/>
        </w:rPr>
        <w:t xml:space="preserve"> </w:t>
      </w:r>
      <w:proofErr w:type="spellStart"/>
      <w:r w:rsidRPr="000B22AD">
        <w:rPr>
          <w:rFonts w:ascii="Arial" w:hAnsi="Arial" w:cs="Arial"/>
        </w:rPr>
        <w:t>prezentului</w:t>
      </w:r>
      <w:proofErr w:type="spellEnd"/>
      <w:r w:rsidRPr="000B22AD">
        <w:rPr>
          <w:rFonts w:ascii="Arial" w:hAnsi="Arial" w:cs="Arial"/>
        </w:rPr>
        <w:t xml:space="preserve"> </w:t>
      </w:r>
      <w:proofErr w:type="spellStart"/>
      <w:r w:rsidRPr="000B22AD">
        <w:rPr>
          <w:rFonts w:ascii="Arial" w:hAnsi="Arial" w:cs="Arial"/>
        </w:rPr>
        <w:t>proiect</w:t>
      </w:r>
      <w:proofErr w:type="spellEnd"/>
      <w:r w:rsidRPr="000B22AD">
        <w:rPr>
          <w:rFonts w:ascii="Arial" w:hAnsi="Arial" w:cs="Arial"/>
        </w:rPr>
        <w:t xml:space="preserve"> sunt </w:t>
      </w:r>
      <w:proofErr w:type="spellStart"/>
      <w:r w:rsidRPr="000B22AD">
        <w:rPr>
          <w:rFonts w:ascii="Arial" w:hAnsi="Arial" w:cs="Arial"/>
        </w:rPr>
        <w:t>lucrările</w:t>
      </w:r>
      <w:proofErr w:type="spellEnd"/>
      <w:r w:rsidRPr="000B22AD">
        <w:rPr>
          <w:rFonts w:ascii="Arial" w:hAnsi="Arial" w:cs="Arial"/>
        </w:rPr>
        <w:t xml:space="preserve"> de </w:t>
      </w:r>
      <w:proofErr w:type="spellStart"/>
      <w:r w:rsidRPr="000B22AD">
        <w:rPr>
          <w:rFonts w:ascii="Arial" w:hAnsi="Arial" w:cs="Arial"/>
        </w:rPr>
        <w:t>proiectare</w:t>
      </w:r>
      <w:proofErr w:type="spellEnd"/>
      <w:r w:rsidRPr="000B22AD">
        <w:rPr>
          <w:rFonts w:ascii="Arial" w:hAnsi="Arial" w:cs="Arial"/>
        </w:rPr>
        <w:t xml:space="preserve"> </w:t>
      </w:r>
      <w:proofErr w:type="spellStart"/>
      <w:r w:rsidRPr="000B22AD">
        <w:rPr>
          <w:rFonts w:ascii="Arial" w:hAnsi="Arial" w:cs="Arial"/>
        </w:rPr>
        <w:t>pentru</w:t>
      </w:r>
      <w:proofErr w:type="spellEnd"/>
      <w:r w:rsidRPr="000B22AD">
        <w:rPr>
          <w:rFonts w:ascii="Arial" w:hAnsi="Arial" w:cs="Arial"/>
        </w:rPr>
        <w:t xml:space="preserve"> </w:t>
      </w:r>
      <w:proofErr w:type="spellStart"/>
      <w:r w:rsidRPr="000B22AD">
        <w:rPr>
          <w:rFonts w:ascii="Arial" w:hAnsi="Arial" w:cs="Arial"/>
        </w:rPr>
        <w:t>reabilitarea</w:t>
      </w:r>
      <w:proofErr w:type="spellEnd"/>
      <w:r w:rsidRPr="000B22AD">
        <w:rPr>
          <w:rFonts w:ascii="Arial" w:hAnsi="Arial" w:cs="Arial"/>
        </w:rPr>
        <w:t xml:space="preserve"> </w:t>
      </w:r>
      <w:proofErr w:type="spellStart"/>
      <w:r w:rsidRPr="000B22AD">
        <w:rPr>
          <w:rFonts w:ascii="Arial" w:hAnsi="Arial" w:cs="Arial"/>
        </w:rPr>
        <w:t>și</w:t>
      </w:r>
      <w:proofErr w:type="spellEnd"/>
      <w:r w:rsidRPr="000B22AD">
        <w:rPr>
          <w:rFonts w:ascii="Arial" w:hAnsi="Arial" w:cs="Arial"/>
        </w:rPr>
        <w:t xml:space="preserve"> </w:t>
      </w:r>
      <w:proofErr w:type="spellStart"/>
      <w:r w:rsidRPr="000B22AD">
        <w:rPr>
          <w:rFonts w:ascii="Arial" w:hAnsi="Arial" w:cs="Arial"/>
        </w:rPr>
        <w:t>modernizarea</w:t>
      </w:r>
      <w:proofErr w:type="spellEnd"/>
      <w:r w:rsidRPr="000B22AD">
        <w:rPr>
          <w:rFonts w:ascii="Arial" w:hAnsi="Arial" w:cs="Arial"/>
        </w:rPr>
        <w:t xml:space="preserve"> </w:t>
      </w:r>
      <w:r w:rsidRPr="000B22AD">
        <w:rPr>
          <w:rFonts w:ascii="Arial" w:hAnsi="Arial" w:cs="Arial"/>
          <w:bCs/>
          <w:color w:val="000000" w:themeColor="text1"/>
          <w:spacing w:val="-1"/>
        </w:rPr>
        <w:t xml:space="preserve">DJ226A </w:t>
      </w:r>
      <w:proofErr w:type="spellStart"/>
      <w:r w:rsidRPr="000B22AD">
        <w:rPr>
          <w:rFonts w:ascii="Arial" w:hAnsi="Arial" w:cs="Arial"/>
          <w:bCs/>
          <w:color w:val="000000" w:themeColor="text1"/>
          <w:spacing w:val="-1"/>
        </w:rPr>
        <w:t>tronsonul</w:t>
      </w:r>
      <w:proofErr w:type="spellEnd"/>
      <w:r w:rsidRPr="000B22AD">
        <w:rPr>
          <w:rFonts w:ascii="Arial" w:hAnsi="Arial" w:cs="Arial"/>
          <w:bCs/>
          <w:color w:val="000000" w:themeColor="text1"/>
          <w:spacing w:val="-1"/>
        </w:rPr>
        <w:t xml:space="preserve"> DN22/</w:t>
      </w:r>
      <w:proofErr w:type="spellStart"/>
      <w:r w:rsidRPr="000B22AD">
        <w:rPr>
          <w:rFonts w:ascii="Arial" w:hAnsi="Arial" w:cs="Arial"/>
          <w:bCs/>
          <w:color w:val="000000" w:themeColor="text1"/>
          <w:spacing w:val="-1"/>
        </w:rPr>
        <w:t>Tariverde</w:t>
      </w:r>
      <w:proofErr w:type="spellEnd"/>
      <w:r w:rsidRPr="000B22AD">
        <w:rPr>
          <w:rFonts w:ascii="Arial" w:hAnsi="Arial" w:cs="Arial"/>
          <w:bCs/>
          <w:color w:val="000000" w:themeColor="text1"/>
          <w:spacing w:val="-1"/>
        </w:rPr>
        <w:t xml:space="preserve"> – </w:t>
      </w:r>
      <w:proofErr w:type="spellStart"/>
      <w:r w:rsidRPr="000B22AD">
        <w:rPr>
          <w:rFonts w:ascii="Arial" w:hAnsi="Arial" w:cs="Arial"/>
          <w:bCs/>
          <w:color w:val="000000" w:themeColor="text1"/>
          <w:spacing w:val="-1"/>
        </w:rPr>
        <w:t>Cogealac</w:t>
      </w:r>
      <w:proofErr w:type="spellEnd"/>
      <w:r w:rsidRPr="000B22AD">
        <w:rPr>
          <w:rFonts w:ascii="Arial" w:hAnsi="Arial" w:cs="Arial"/>
          <w:bCs/>
          <w:color w:val="000000" w:themeColor="text1"/>
          <w:spacing w:val="-1"/>
        </w:rPr>
        <w:t xml:space="preserve"> </w:t>
      </w:r>
      <w:proofErr w:type="spellStart"/>
      <w:r w:rsidRPr="000B22AD">
        <w:rPr>
          <w:rFonts w:ascii="Arial" w:hAnsi="Arial" w:cs="Arial"/>
          <w:bCs/>
          <w:color w:val="000000" w:themeColor="text1"/>
          <w:spacing w:val="-1"/>
        </w:rPr>
        <w:t>și</w:t>
      </w:r>
      <w:proofErr w:type="spellEnd"/>
      <w:r w:rsidRPr="000B22AD">
        <w:rPr>
          <w:rFonts w:ascii="Arial" w:hAnsi="Arial" w:cs="Arial"/>
          <w:bCs/>
          <w:color w:val="000000" w:themeColor="text1"/>
          <w:spacing w:val="-1"/>
        </w:rPr>
        <w:t xml:space="preserve"> DJ226B </w:t>
      </w:r>
      <w:proofErr w:type="spellStart"/>
      <w:r w:rsidRPr="000B22AD">
        <w:rPr>
          <w:rFonts w:ascii="Arial" w:hAnsi="Arial" w:cs="Arial"/>
          <w:bCs/>
          <w:color w:val="000000" w:themeColor="text1"/>
          <w:spacing w:val="-1"/>
        </w:rPr>
        <w:t>tronsonul</w:t>
      </w:r>
      <w:proofErr w:type="spellEnd"/>
      <w:r w:rsidRPr="000B22AD">
        <w:rPr>
          <w:rFonts w:ascii="Arial" w:hAnsi="Arial" w:cs="Arial"/>
          <w:bCs/>
          <w:color w:val="000000" w:themeColor="text1"/>
          <w:spacing w:val="-1"/>
        </w:rPr>
        <w:t xml:space="preserve"> </w:t>
      </w:r>
      <w:proofErr w:type="spellStart"/>
      <w:r w:rsidRPr="000B22AD">
        <w:rPr>
          <w:rFonts w:ascii="Arial" w:hAnsi="Arial" w:cs="Arial"/>
          <w:bCs/>
          <w:color w:val="000000" w:themeColor="text1"/>
          <w:spacing w:val="-1"/>
        </w:rPr>
        <w:t>Cogealac</w:t>
      </w:r>
      <w:proofErr w:type="spellEnd"/>
      <w:r w:rsidRPr="000B22AD">
        <w:rPr>
          <w:rFonts w:ascii="Arial" w:hAnsi="Arial" w:cs="Arial"/>
          <w:bCs/>
          <w:color w:val="000000" w:themeColor="text1"/>
          <w:spacing w:val="-1"/>
        </w:rPr>
        <w:t xml:space="preserve"> – </w:t>
      </w:r>
      <w:proofErr w:type="spellStart"/>
      <w:r w:rsidRPr="000B22AD">
        <w:rPr>
          <w:rFonts w:ascii="Arial" w:hAnsi="Arial" w:cs="Arial"/>
          <w:bCs/>
          <w:color w:val="000000" w:themeColor="text1"/>
          <w:spacing w:val="-1"/>
        </w:rPr>
        <w:t>Gradina</w:t>
      </w:r>
      <w:proofErr w:type="spellEnd"/>
      <w:r w:rsidRPr="000B22AD">
        <w:rPr>
          <w:rFonts w:ascii="Arial" w:hAnsi="Arial" w:cs="Arial"/>
          <w:bCs/>
          <w:color w:val="000000" w:themeColor="text1"/>
          <w:spacing w:val="-1"/>
        </w:rPr>
        <w:t xml:space="preserve"> – </w:t>
      </w:r>
      <w:proofErr w:type="spellStart"/>
      <w:r w:rsidRPr="000B22AD">
        <w:rPr>
          <w:rFonts w:ascii="Arial" w:hAnsi="Arial" w:cs="Arial"/>
          <w:bCs/>
          <w:color w:val="000000" w:themeColor="text1"/>
          <w:spacing w:val="-1"/>
        </w:rPr>
        <w:t>Pantelimon</w:t>
      </w:r>
      <w:proofErr w:type="spellEnd"/>
      <w:r w:rsidRPr="000B22AD">
        <w:rPr>
          <w:rFonts w:ascii="Arial" w:hAnsi="Arial" w:cs="Arial"/>
          <w:bCs/>
          <w:color w:val="000000" w:themeColor="text1"/>
          <w:spacing w:val="-1"/>
        </w:rPr>
        <w:t xml:space="preserve"> – DN2A/</w:t>
      </w:r>
      <w:proofErr w:type="spellStart"/>
      <w:r w:rsidRPr="000B22AD">
        <w:rPr>
          <w:rFonts w:ascii="Arial" w:hAnsi="Arial" w:cs="Arial"/>
          <w:bCs/>
          <w:color w:val="000000" w:themeColor="text1"/>
          <w:spacing w:val="-1"/>
        </w:rPr>
        <w:t>Crucea</w:t>
      </w:r>
      <w:proofErr w:type="spellEnd"/>
      <w:r w:rsidRPr="000B22AD">
        <w:rPr>
          <w:rFonts w:ascii="Arial" w:hAnsi="Arial" w:cs="Arial"/>
        </w:rPr>
        <w:t>.</w:t>
      </w:r>
    </w:p>
    <w:p w14:paraId="6307BAE9" w14:textId="77777777" w:rsidR="000B22AD" w:rsidRPr="000B22AD" w:rsidRDefault="000B22AD" w:rsidP="000B22AD">
      <w:pPr>
        <w:spacing w:before="120" w:after="120" w:line="240" w:lineRule="auto"/>
        <w:jc w:val="both"/>
        <w:rPr>
          <w:rFonts w:ascii="Arial" w:hAnsi="Arial" w:cs="Arial"/>
          <w:lang w:val="fr-FR"/>
        </w:rPr>
      </w:pPr>
      <w:proofErr w:type="spellStart"/>
      <w:r w:rsidRPr="000B22AD">
        <w:rPr>
          <w:rFonts w:ascii="Arial" w:hAnsi="Arial" w:cs="Arial"/>
          <w:lang w:val="fr-FR"/>
        </w:rPr>
        <w:t>Terenul</w:t>
      </w:r>
      <w:proofErr w:type="spellEnd"/>
      <w:r w:rsidRPr="000B22AD">
        <w:rPr>
          <w:rFonts w:ascii="Arial" w:hAnsi="Arial" w:cs="Arial"/>
          <w:lang w:val="fr-FR"/>
        </w:rPr>
        <w:t xml:space="preserve"> </w:t>
      </w:r>
      <w:proofErr w:type="spellStart"/>
      <w:r w:rsidRPr="000B22AD">
        <w:rPr>
          <w:rFonts w:ascii="Arial" w:hAnsi="Arial" w:cs="Arial"/>
          <w:lang w:val="fr-FR"/>
        </w:rPr>
        <w:t>aparține</w:t>
      </w:r>
      <w:proofErr w:type="spellEnd"/>
      <w:r w:rsidRPr="000B22AD">
        <w:rPr>
          <w:rFonts w:ascii="Arial" w:hAnsi="Arial" w:cs="Arial"/>
          <w:lang w:val="fr-FR"/>
        </w:rPr>
        <w:t xml:space="preserve"> </w:t>
      </w:r>
      <w:proofErr w:type="spellStart"/>
      <w:r w:rsidRPr="000B22AD">
        <w:rPr>
          <w:rFonts w:ascii="Arial" w:hAnsi="Arial" w:cs="Arial"/>
          <w:lang w:val="fr-FR"/>
        </w:rPr>
        <w:t>Consiliului</w:t>
      </w:r>
      <w:proofErr w:type="spellEnd"/>
      <w:r w:rsidRPr="000B22AD">
        <w:rPr>
          <w:rFonts w:ascii="Arial" w:hAnsi="Arial" w:cs="Arial"/>
          <w:lang w:val="fr-FR"/>
        </w:rPr>
        <w:t xml:space="preserve"> </w:t>
      </w:r>
      <w:proofErr w:type="spellStart"/>
      <w:r w:rsidRPr="000B22AD">
        <w:rPr>
          <w:rFonts w:ascii="Arial" w:hAnsi="Arial" w:cs="Arial"/>
          <w:lang w:val="fr-FR"/>
        </w:rPr>
        <w:t>județean</w:t>
      </w:r>
      <w:proofErr w:type="spellEnd"/>
      <w:r w:rsidRPr="000B22AD">
        <w:rPr>
          <w:rFonts w:ascii="Arial" w:hAnsi="Arial" w:cs="Arial"/>
          <w:lang w:val="fr-FR"/>
        </w:rPr>
        <w:t xml:space="preserve"> </w:t>
      </w:r>
      <w:proofErr w:type="spellStart"/>
      <w:r w:rsidRPr="000B22AD">
        <w:rPr>
          <w:rFonts w:ascii="Arial" w:hAnsi="Arial" w:cs="Arial"/>
          <w:lang w:val="fr-FR"/>
        </w:rPr>
        <w:t>Constanța</w:t>
      </w:r>
      <w:proofErr w:type="spellEnd"/>
      <w:r w:rsidRPr="000B22AD">
        <w:rPr>
          <w:rFonts w:ascii="Arial" w:hAnsi="Arial" w:cs="Arial"/>
          <w:lang w:val="fr-FR"/>
        </w:rPr>
        <w:t xml:space="preserve"> </w:t>
      </w:r>
      <w:proofErr w:type="spellStart"/>
      <w:r w:rsidRPr="000B22AD">
        <w:rPr>
          <w:rFonts w:ascii="Arial" w:hAnsi="Arial" w:cs="Arial"/>
          <w:lang w:val="fr-FR"/>
        </w:rPr>
        <w:t>și</w:t>
      </w:r>
      <w:proofErr w:type="spellEnd"/>
      <w:r w:rsidRPr="000B22AD">
        <w:rPr>
          <w:rFonts w:ascii="Arial" w:hAnsi="Arial" w:cs="Arial"/>
          <w:lang w:val="fr-FR"/>
        </w:rPr>
        <w:t xml:space="preserve"> </w:t>
      </w:r>
      <w:proofErr w:type="spellStart"/>
      <w:r w:rsidRPr="000B22AD">
        <w:rPr>
          <w:rFonts w:ascii="Arial" w:hAnsi="Arial" w:cs="Arial"/>
          <w:lang w:val="fr-FR"/>
        </w:rPr>
        <w:t>traversează</w:t>
      </w:r>
      <w:proofErr w:type="spellEnd"/>
      <w:r w:rsidRPr="000B22AD">
        <w:rPr>
          <w:rFonts w:ascii="Arial" w:hAnsi="Arial" w:cs="Arial"/>
          <w:lang w:val="fr-FR"/>
        </w:rPr>
        <w:t xml:space="preserve"> </w:t>
      </w:r>
      <w:proofErr w:type="spellStart"/>
      <w:r w:rsidRPr="000B22AD">
        <w:rPr>
          <w:rFonts w:ascii="Arial" w:hAnsi="Arial" w:cs="Arial"/>
          <w:lang w:val="fr-FR"/>
        </w:rPr>
        <w:t>teritoriile</w:t>
      </w:r>
      <w:proofErr w:type="spellEnd"/>
      <w:r w:rsidRPr="000B22AD">
        <w:rPr>
          <w:rFonts w:ascii="Arial" w:hAnsi="Arial" w:cs="Arial"/>
          <w:lang w:val="fr-FR"/>
        </w:rPr>
        <w:t xml:space="preserve"> administrative ale </w:t>
      </w:r>
      <w:proofErr w:type="spellStart"/>
      <w:r w:rsidRPr="000B22AD">
        <w:rPr>
          <w:rFonts w:ascii="Arial" w:hAnsi="Arial" w:cs="Arial"/>
          <w:lang w:val="fr-FR"/>
        </w:rPr>
        <w:t>localităților</w:t>
      </w:r>
      <w:proofErr w:type="spellEnd"/>
      <w:r w:rsidRPr="000B22AD">
        <w:rPr>
          <w:rFonts w:ascii="Arial" w:hAnsi="Arial" w:cs="Arial"/>
          <w:lang w:val="fr-FR"/>
        </w:rPr>
        <w:t xml:space="preserve"> </w:t>
      </w:r>
      <w:proofErr w:type="spellStart"/>
      <w:r w:rsidRPr="000B22AD">
        <w:rPr>
          <w:rFonts w:ascii="Arial" w:hAnsi="Arial" w:cs="Arial"/>
        </w:rPr>
        <w:t>Pantelimon</w:t>
      </w:r>
      <w:proofErr w:type="spellEnd"/>
      <w:r w:rsidRPr="000B22AD">
        <w:rPr>
          <w:rFonts w:ascii="Arial" w:hAnsi="Arial" w:cs="Arial"/>
        </w:rPr>
        <w:t xml:space="preserve">, </w:t>
      </w:r>
      <w:proofErr w:type="spellStart"/>
      <w:r w:rsidRPr="000B22AD">
        <w:rPr>
          <w:rFonts w:ascii="Arial" w:hAnsi="Arial" w:cs="Arial"/>
        </w:rPr>
        <w:t>Grădina</w:t>
      </w:r>
      <w:proofErr w:type="spellEnd"/>
      <w:r w:rsidRPr="000B22AD">
        <w:rPr>
          <w:rFonts w:ascii="Arial" w:hAnsi="Arial" w:cs="Arial"/>
        </w:rPr>
        <w:t xml:space="preserve"> </w:t>
      </w:r>
      <w:proofErr w:type="spellStart"/>
      <w:r w:rsidRPr="000B22AD">
        <w:rPr>
          <w:rFonts w:ascii="Arial" w:hAnsi="Arial" w:cs="Arial"/>
        </w:rPr>
        <w:t>și</w:t>
      </w:r>
      <w:proofErr w:type="spellEnd"/>
      <w:r w:rsidRPr="000B22AD">
        <w:rPr>
          <w:rFonts w:ascii="Arial" w:hAnsi="Arial" w:cs="Arial"/>
        </w:rPr>
        <w:t xml:space="preserve"> </w:t>
      </w:r>
      <w:proofErr w:type="spellStart"/>
      <w:r w:rsidRPr="000B22AD">
        <w:rPr>
          <w:rFonts w:ascii="Arial" w:hAnsi="Arial" w:cs="Arial"/>
        </w:rPr>
        <w:t>Cogealac</w:t>
      </w:r>
      <w:proofErr w:type="spellEnd"/>
      <w:r w:rsidRPr="000B22AD">
        <w:rPr>
          <w:rFonts w:ascii="Arial" w:hAnsi="Arial" w:cs="Arial"/>
        </w:rPr>
        <w:t xml:space="preserve">, </w:t>
      </w:r>
      <w:proofErr w:type="spellStart"/>
      <w:r w:rsidRPr="000B22AD">
        <w:rPr>
          <w:rFonts w:ascii="Arial" w:hAnsi="Arial" w:cs="Arial"/>
        </w:rPr>
        <w:t>județul</w:t>
      </w:r>
      <w:proofErr w:type="spellEnd"/>
      <w:r w:rsidRPr="000B22AD">
        <w:rPr>
          <w:rFonts w:ascii="Arial" w:hAnsi="Arial" w:cs="Arial"/>
        </w:rPr>
        <w:t xml:space="preserve"> </w:t>
      </w:r>
      <w:proofErr w:type="spellStart"/>
      <w:r w:rsidRPr="000B22AD">
        <w:rPr>
          <w:rFonts w:ascii="Arial" w:hAnsi="Arial" w:cs="Arial"/>
        </w:rPr>
        <w:t>Constanța</w:t>
      </w:r>
      <w:proofErr w:type="spellEnd"/>
      <w:r w:rsidRPr="000B22AD">
        <w:rPr>
          <w:rFonts w:ascii="Arial" w:hAnsi="Arial" w:cs="Arial"/>
          <w:lang w:val="fr-FR"/>
        </w:rPr>
        <w:t xml:space="preserve">, </w:t>
      </w:r>
      <w:proofErr w:type="spellStart"/>
      <w:r w:rsidRPr="000B22AD">
        <w:rPr>
          <w:rFonts w:ascii="Arial" w:hAnsi="Arial" w:cs="Arial"/>
          <w:lang w:val="fr-FR"/>
        </w:rPr>
        <w:t>în</w:t>
      </w:r>
      <w:proofErr w:type="spellEnd"/>
      <w:r w:rsidRPr="000B22AD">
        <w:rPr>
          <w:rFonts w:ascii="Arial" w:hAnsi="Arial" w:cs="Arial"/>
          <w:lang w:val="fr-FR"/>
        </w:rPr>
        <w:t xml:space="preserve"> </w:t>
      </w:r>
      <w:proofErr w:type="spellStart"/>
      <w:r w:rsidRPr="000B22AD">
        <w:rPr>
          <w:rFonts w:ascii="Arial" w:hAnsi="Arial" w:cs="Arial"/>
          <w:lang w:val="fr-FR"/>
        </w:rPr>
        <w:t>intravilan</w:t>
      </w:r>
      <w:proofErr w:type="spellEnd"/>
      <w:r w:rsidRPr="000B22AD">
        <w:rPr>
          <w:rFonts w:ascii="Arial" w:hAnsi="Arial" w:cs="Arial"/>
          <w:lang w:val="fr-FR"/>
        </w:rPr>
        <w:t xml:space="preserve"> </w:t>
      </w:r>
      <w:proofErr w:type="spellStart"/>
      <w:r w:rsidRPr="000B22AD">
        <w:rPr>
          <w:rFonts w:ascii="Arial" w:hAnsi="Arial" w:cs="Arial"/>
          <w:lang w:val="fr-FR"/>
        </w:rPr>
        <w:t>și</w:t>
      </w:r>
      <w:proofErr w:type="spellEnd"/>
      <w:r w:rsidRPr="000B22AD">
        <w:rPr>
          <w:rFonts w:ascii="Arial" w:hAnsi="Arial" w:cs="Arial"/>
          <w:lang w:val="fr-FR"/>
        </w:rPr>
        <w:t xml:space="preserve"> </w:t>
      </w:r>
      <w:proofErr w:type="spellStart"/>
      <w:r w:rsidRPr="000B22AD">
        <w:rPr>
          <w:rFonts w:ascii="Arial" w:hAnsi="Arial" w:cs="Arial"/>
          <w:lang w:val="fr-FR"/>
        </w:rPr>
        <w:t>extravilan</w:t>
      </w:r>
      <w:proofErr w:type="spellEnd"/>
      <w:r w:rsidRPr="000B22AD">
        <w:rPr>
          <w:rFonts w:ascii="Arial" w:hAnsi="Arial" w:cs="Arial"/>
          <w:lang w:val="fr-FR"/>
        </w:rPr>
        <w:t xml:space="preserve">. </w:t>
      </w:r>
      <w:proofErr w:type="spellStart"/>
      <w:r w:rsidRPr="000B22AD">
        <w:rPr>
          <w:rFonts w:ascii="Arial" w:hAnsi="Arial" w:cs="Arial"/>
          <w:lang w:val="fr-FR"/>
        </w:rPr>
        <w:t>Drumul</w:t>
      </w:r>
      <w:proofErr w:type="spellEnd"/>
      <w:r w:rsidRPr="000B22AD">
        <w:rPr>
          <w:rFonts w:ascii="Arial" w:hAnsi="Arial" w:cs="Arial"/>
          <w:lang w:val="fr-FR"/>
        </w:rPr>
        <w:t xml:space="preserve"> </w:t>
      </w:r>
      <w:proofErr w:type="spellStart"/>
      <w:r w:rsidRPr="000B22AD">
        <w:rPr>
          <w:rFonts w:ascii="Arial" w:hAnsi="Arial" w:cs="Arial"/>
          <w:lang w:val="fr-FR"/>
        </w:rPr>
        <w:t>traversează</w:t>
      </w:r>
      <w:proofErr w:type="spellEnd"/>
      <w:r w:rsidRPr="000B22AD">
        <w:rPr>
          <w:rFonts w:ascii="Arial" w:hAnsi="Arial" w:cs="Arial"/>
          <w:lang w:val="fr-FR"/>
        </w:rPr>
        <w:t xml:space="preserve"> zone </w:t>
      </w:r>
      <w:proofErr w:type="spellStart"/>
      <w:r w:rsidRPr="000B22AD">
        <w:rPr>
          <w:rFonts w:ascii="Arial" w:hAnsi="Arial" w:cs="Arial"/>
          <w:lang w:val="fr-FR"/>
        </w:rPr>
        <w:t>virane</w:t>
      </w:r>
      <w:proofErr w:type="spellEnd"/>
      <w:r w:rsidRPr="000B22AD">
        <w:rPr>
          <w:rFonts w:ascii="Arial" w:hAnsi="Arial" w:cs="Arial"/>
          <w:lang w:val="fr-FR"/>
        </w:rPr>
        <w:t xml:space="preserve"> </w:t>
      </w:r>
      <w:proofErr w:type="spellStart"/>
      <w:r w:rsidRPr="000B22AD">
        <w:rPr>
          <w:rFonts w:ascii="Arial" w:hAnsi="Arial" w:cs="Arial"/>
          <w:lang w:val="fr-FR"/>
        </w:rPr>
        <w:t>mărginite</w:t>
      </w:r>
      <w:proofErr w:type="spellEnd"/>
      <w:r w:rsidRPr="000B22AD">
        <w:rPr>
          <w:rFonts w:ascii="Arial" w:hAnsi="Arial" w:cs="Arial"/>
          <w:lang w:val="fr-FR"/>
        </w:rPr>
        <w:t xml:space="preserve"> de </w:t>
      </w:r>
      <w:proofErr w:type="spellStart"/>
      <w:r w:rsidRPr="000B22AD">
        <w:rPr>
          <w:rFonts w:ascii="Arial" w:hAnsi="Arial" w:cs="Arial"/>
          <w:lang w:val="fr-FR"/>
        </w:rPr>
        <w:t>câmp</w:t>
      </w:r>
      <w:proofErr w:type="spellEnd"/>
      <w:r w:rsidRPr="000B22AD">
        <w:rPr>
          <w:rFonts w:ascii="Arial" w:hAnsi="Arial" w:cs="Arial"/>
          <w:lang w:val="fr-FR"/>
        </w:rPr>
        <w:t xml:space="preserve"> </w:t>
      </w:r>
      <w:proofErr w:type="spellStart"/>
      <w:r w:rsidRPr="000B22AD">
        <w:rPr>
          <w:rFonts w:ascii="Arial" w:hAnsi="Arial" w:cs="Arial"/>
          <w:lang w:val="fr-FR"/>
        </w:rPr>
        <w:t>în</w:t>
      </w:r>
      <w:proofErr w:type="spellEnd"/>
      <w:r w:rsidRPr="000B22AD">
        <w:rPr>
          <w:rFonts w:ascii="Arial" w:hAnsi="Arial" w:cs="Arial"/>
          <w:lang w:val="fr-FR"/>
        </w:rPr>
        <w:t xml:space="preserve"> </w:t>
      </w:r>
      <w:proofErr w:type="spellStart"/>
      <w:r w:rsidRPr="000B22AD">
        <w:rPr>
          <w:rFonts w:ascii="Arial" w:hAnsi="Arial" w:cs="Arial"/>
          <w:lang w:val="fr-FR"/>
        </w:rPr>
        <w:t>cea</w:t>
      </w:r>
      <w:proofErr w:type="spellEnd"/>
      <w:r w:rsidRPr="000B22AD">
        <w:rPr>
          <w:rFonts w:ascii="Arial" w:hAnsi="Arial" w:cs="Arial"/>
          <w:lang w:val="fr-FR"/>
        </w:rPr>
        <w:t xml:space="preserve"> mai mare parte </w:t>
      </w:r>
      <w:proofErr w:type="spellStart"/>
      <w:r w:rsidRPr="000B22AD">
        <w:rPr>
          <w:rFonts w:ascii="Arial" w:hAnsi="Arial" w:cs="Arial"/>
          <w:lang w:val="fr-FR"/>
        </w:rPr>
        <w:t>și</w:t>
      </w:r>
      <w:proofErr w:type="spellEnd"/>
      <w:r w:rsidRPr="000B22AD">
        <w:rPr>
          <w:rFonts w:ascii="Arial" w:hAnsi="Arial" w:cs="Arial"/>
          <w:lang w:val="fr-FR"/>
        </w:rPr>
        <w:t xml:space="preserve"> </w:t>
      </w:r>
      <w:proofErr w:type="spellStart"/>
      <w:r w:rsidRPr="000B22AD">
        <w:rPr>
          <w:rFonts w:ascii="Arial" w:hAnsi="Arial" w:cs="Arial"/>
          <w:lang w:val="fr-FR"/>
        </w:rPr>
        <w:t>parțial</w:t>
      </w:r>
      <w:proofErr w:type="spellEnd"/>
      <w:r w:rsidRPr="000B22AD">
        <w:rPr>
          <w:rFonts w:ascii="Arial" w:hAnsi="Arial" w:cs="Arial"/>
          <w:lang w:val="fr-FR"/>
        </w:rPr>
        <w:t xml:space="preserve"> </w:t>
      </w:r>
      <w:proofErr w:type="spellStart"/>
      <w:r w:rsidRPr="000B22AD">
        <w:rPr>
          <w:rFonts w:ascii="Arial" w:hAnsi="Arial" w:cs="Arial"/>
          <w:lang w:val="fr-FR"/>
        </w:rPr>
        <w:t>locuite</w:t>
      </w:r>
      <w:proofErr w:type="spellEnd"/>
      <w:r w:rsidRPr="000B22AD">
        <w:rPr>
          <w:rFonts w:ascii="Arial" w:hAnsi="Arial" w:cs="Arial"/>
          <w:lang w:val="fr-FR"/>
        </w:rPr>
        <w:t xml:space="preserve"> </w:t>
      </w:r>
      <w:proofErr w:type="spellStart"/>
      <w:r w:rsidRPr="000B22AD">
        <w:rPr>
          <w:rFonts w:ascii="Arial" w:hAnsi="Arial" w:cs="Arial"/>
          <w:lang w:val="fr-FR"/>
        </w:rPr>
        <w:t>cu</w:t>
      </w:r>
      <w:proofErr w:type="spellEnd"/>
      <w:r w:rsidRPr="000B22AD">
        <w:rPr>
          <w:rFonts w:ascii="Arial" w:hAnsi="Arial" w:cs="Arial"/>
          <w:lang w:val="fr-FR"/>
        </w:rPr>
        <w:t xml:space="preserve"> </w:t>
      </w:r>
      <w:proofErr w:type="spellStart"/>
      <w:r w:rsidRPr="000B22AD">
        <w:rPr>
          <w:rFonts w:ascii="Arial" w:hAnsi="Arial" w:cs="Arial"/>
          <w:lang w:val="fr-FR"/>
        </w:rPr>
        <w:t>proprietăți</w:t>
      </w:r>
      <w:proofErr w:type="spellEnd"/>
      <w:r w:rsidRPr="000B22AD">
        <w:rPr>
          <w:rFonts w:ascii="Arial" w:hAnsi="Arial" w:cs="Arial"/>
          <w:lang w:val="fr-FR"/>
        </w:rPr>
        <w:t xml:space="preserve"> </w:t>
      </w:r>
      <w:proofErr w:type="spellStart"/>
      <w:r w:rsidRPr="000B22AD">
        <w:rPr>
          <w:rFonts w:ascii="Arial" w:hAnsi="Arial" w:cs="Arial"/>
          <w:lang w:val="fr-FR"/>
        </w:rPr>
        <w:t>limitate</w:t>
      </w:r>
      <w:proofErr w:type="spellEnd"/>
      <w:r w:rsidRPr="000B22AD">
        <w:rPr>
          <w:rFonts w:ascii="Arial" w:hAnsi="Arial" w:cs="Arial"/>
          <w:lang w:val="fr-FR"/>
        </w:rPr>
        <w:t xml:space="preserve"> de </w:t>
      </w:r>
      <w:proofErr w:type="spellStart"/>
      <w:r w:rsidRPr="000B22AD">
        <w:rPr>
          <w:rFonts w:ascii="Arial" w:hAnsi="Arial" w:cs="Arial"/>
          <w:lang w:val="fr-FR"/>
        </w:rPr>
        <w:t>garduri</w:t>
      </w:r>
      <w:proofErr w:type="spellEnd"/>
      <w:r w:rsidRPr="000B22AD">
        <w:rPr>
          <w:rFonts w:ascii="Arial" w:hAnsi="Arial" w:cs="Arial"/>
          <w:lang w:val="fr-FR"/>
        </w:rPr>
        <w:t xml:space="preserve"> </w:t>
      </w:r>
      <w:proofErr w:type="spellStart"/>
      <w:r w:rsidRPr="000B22AD">
        <w:rPr>
          <w:rFonts w:ascii="Arial" w:hAnsi="Arial" w:cs="Arial"/>
          <w:lang w:val="fr-FR"/>
        </w:rPr>
        <w:t>pe</w:t>
      </w:r>
      <w:proofErr w:type="spellEnd"/>
      <w:r w:rsidRPr="000B22AD">
        <w:rPr>
          <w:rFonts w:ascii="Arial" w:hAnsi="Arial" w:cs="Arial"/>
          <w:lang w:val="fr-FR"/>
        </w:rPr>
        <w:t xml:space="preserve"> </w:t>
      </w:r>
      <w:proofErr w:type="spellStart"/>
      <w:r w:rsidRPr="000B22AD">
        <w:rPr>
          <w:rFonts w:ascii="Arial" w:hAnsi="Arial" w:cs="Arial"/>
          <w:lang w:val="fr-FR"/>
        </w:rPr>
        <w:t>ambele</w:t>
      </w:r>
      <w:proofErr w:type="spellEnd"/>
      <w:r w:rsidRPr="000B22AD">
        <w:rPr>
          <w:rFonts w:ascii="Arial" w:hAnsi="Arial" w:cs="Arial"/>
          <w:lang w:val="fr-FR"/>
        </w:rPr>
        <w:t xml:space="preserve"> </w:t>
      </w:r>
      <w:proofErr w:type="spellStart"/>
      <w:r w:rsidRPr="000B22AD">
        <w:rPr>
          <w:rFonts w:ascii="Arial" w:hAnsi="Arial" w:cs="Arial"/>
          <w:lang w:val="fr-FR"/>
        </w:rPr>
        <w:t>părți</w:t>
      </w:r>
      <w:proofErr w:type="spellEnd"/>
      <w:r w:rsidRPr="000B22AD">
        <w:rPr>
          <w:rFonts w:ascii="Arial" w:hAnsi="Arial" w:cs="Arial"/>
          <w:lang w:val="fr-FR"/>
        </w:rPr>
        <w:t xml:space="preserve">. </w:t>
      </w:r>
    </w:p>
    <w:p w14:paraId="3A9A6C53" w14:textId="77777777" w:rsidR="000B22AD" w:rsidRPr="000B22AD" w:rsidRDefault="000B22AD" w:rsidP="000B22AD">
      <w:pPr>
        <w:spacing w:before="120" w:after="120" w:line="240" w:lineRule="auto"/>
        <w:jc w:val="both"/>
        <w:rPr>
          <w:rFonts w:ascii="Arial" w:hAnsi="Arial" w:cs="Arial"/>
          <w:lang w:val="fr-FR"/>
        </w:rPr>
      </w:pPr>
      <w:proofErr w:type="spellStart"/>
      <w:r w:rsidRPr="000B22AD">
        <w:rPr>
          <w:rFonts w:ascii="Arial" w:hAnsi="Arial" w:cs="Arial"/>
          <w:lang w:val="fr-FR"/>
        </w:rPr>
        <w:t>Având</w:t>
      </w:r>
      <w:proofErr w:type="spellEnd"/>
      <w:r w:rsidRPr="000B22AD">
        <w:rPr>
          <w:rFonts w:ascii="Arial" w:hAnsi="Arial" w:cs="Arial"/>
          <w:lang w:val="fr-FR"/>
        </w:rPr>
        <w:t xml:space="preserve"> </w:t>
      </w:r>
      <w:proofErr w:type="spellStart"/>
      <w:r w:rsidRPr="000B22AD">
        <w:rPr>
          <w:rFonts w:ascii="Arial" w:hAnsi="Arial" w:cs="Arial"/>
          <w:lang w:val="fr-FR"/>
        </w:rPr>
        <w:t>în</w:t>
      </w:r>
      <w:proofErr w:type="spellEnd"/>
      <w:r w:rsidRPr="000B22AD">
        <w:rPr>
          <w:rFonts w:ascii="Arial" w:hAnsi="Arial" w:cs="Arial"/>
          <w:lang w:val="fr-FR"/>
        </w:rPr>
        <w:t xml:space="preserve"> </w:t>
      </w:r>
      <w:proofErr w:type="spellStart"/>
      <w:r w:rsidRPr="000B22AD">
        <w:rPr>
          <w:rFonts w:ascii="Arial" w:hAnsi="Arial" w:cs="Arial"/>
          <w:lang w:val="fr-FR"/>
        </w:rPr>
        <w:t>vedere</w:t>
      </w:r>
      <w:proofErr w:type="spellEnd"/>
      <w:r w:rsidRPr="000B22AD">
        <w:rPr>
          <w:rFonts w:ascii="Arial" w:hAnsi="Arial" w:cs="Arial"/>
          <w:lang w:val="fr-FR"/>
        </w:rPr>
        <w:t xml:space="preserve"> </w:t>
      </w:r>
      <w:proofErr w:type="spellStart"/>
      <w:r w:rsidRPr="000B22AD">
        <w:rPr>
          <w:rFonts w:ascii="Arial" w:hAnsi="Arial" w:cs="Arial"/>
          <w:lang w:val="fr-FR"/>
        </w:rPr>
        <w:t>faptul</w:t>
      </w:r>
      <w:proofErr w:type="spellEnd"/>
      <w:r w:rsidRPr="000B22AD">
        <w:rPr>
          <w:rFonts w:ascii="Arial" w:hAnsi="Arial" w:cs="Arial"/>
          <w:lang w:val="fr-FR"/>
        </w:rPr>
        <w:t xml:space="preserve"> </w:t>
      </w:r>
      <w:proofErr w:type="spellStart"/>
      <w:r w:rsidRPr="000B22AD">
        <w:rPr>
          <w:rFonts w:ascii="Arial" w:hAnsi="Arial" w:cs="Arial"/>
          <w:lang w:val="fr-FR"/>
        </w:rPr>
        <w:t>că</w:t>
      </w:r>
      <w:proofErr w:type="spellEnd"/>
      <w:r w:rsidRPr="000B22AD">
        <w:rPr>
          <w:rFonts w:ascii="Arial" w:hAnsi="Arial" w:cs="Arial"/>
          <w:lang w:val="fr-FR"/>
        </w:rPr>
        <w:t xml:space="preserve"> </w:t>
      </w:r>
      <w:proofErr w:type="spellStart"/>
      <w:r w:rsidRPr="000B22AD">
        <w:rPr>
          <w:rFonts w:ascii="Arial" w:hAnsi="Arial" w:cs="Arial"/>
          <w:lang w:val="fr-FR"/>
        </w:rPr>
        <w:t>în</w:t>
      </w:r>
      <w:proofErr w:type="spellEnd"/>
      <w:r w:rsidRPr="000B22AD">
        <w:rPr>
          <w:rFonts w:ascii="Arial" w:hAnsi="Arial" w:cs="Arial"/>
          <w:lang w:val="fr-FR"/>
        </w:rPr>
        <w:t xml:space="preserve"> </w:t>
      </w:r>
      <w:proofErr w:type="spellStart"/>
      <w:r w:rsidRPr="000B22AD">
        <w:rPr>
          <w:rFonts w:ascii="Arial" w:hAnsi="Arial" w:cs="Arial"/>
          <w:lang w:val="fr-FR"/>
        </w:rPr>
        <w:t>prezent</w:t>
      </w:r>
      <w:proofErr w:type="spellEnd"/>
      <w:r w:rsidRPr="000B22AD">
        <w:rPr>
          <w:rFonts w:ascii="Arial" w:hAnsi="Arial" w:cs="Arial"/>
          <w:lang w:val="fr-FR"/>
        </w:rPr>
        <w:t xml:space="preserve"> </w:t>
      </w:r>
      <w:proofErr w:type="spellStart"/>
      <w:r w:rsidRPr="000B22AD">
        <w:rPr>
          <w:rFonts w:ascii="Arial" w:hAnsi="Arial" w:cs="Arial"/>
          <w:lang w:val="fr-FR"/>
        </w:rPr>
        <w:t>drumurile</w:t>
      </w:r>
      <w:proofErr w:type="spellEnd"/>
      <w:r w:rsidRPr="000B22AD">
        <w:rPr>
          <w:rFonts w:ascii="Arial" w:hAnsi="Arial" w:cs="Arial"/>
          <w:lang w:val="fr-FR"/>
        </w:rPr>
        <w:t xml:space="preserve"> </w:t>
      </w:r>
      <w:proofErr w:type="spellStart"/>
      <w:r w:rsidRPr="000B22AD">
        <w:rPr>
          <w:rFonts w:ascii="Arial" w:hAnsi="Arial" w:cs="Arial"/>
          <w:lang w:val="fr-FR"/>
        </w:rPr>
        <w:t>judetene</w:t>
      </w:r>
      <w:proofErr w:type="spellEnd"/>
      <w:r w:rsidRPr="000B22AD">
        <w:rPr>
          <w:rFonts w:ascii="Arial" w:hAnsi="Arial" w:cs="Arial"/>
          <w:lang w:val="fr-FR"/>
        </w:rPr>
        <w:t xml:space="preserve"> </w:t>
      </w:r>
      <w:proofErr w:type="spellStart"/>
      <w:r w:rsidRPr="000B22AD">
        <w:rPr>
          <w:rFonts w:ascii="Arial" w:hAnsi="Arial" w:cs="Arial"/>
          <w:lang w:val="fr-FR"/>
        </w:rPr>
        <w:t>sunt</w:t>
      </w:r>
      <w:proofErr w:type="spellEnd"/>
      <w:r w:rsidRPr="000B22AD">
        <w:rPr>
          <w:rFonts w:ascii="Arial" w:hAnsi="Arial" w:cs="Arial"/>
          <w:lang w:val="fr-FR"/>
        </w:rPr>
        <w:t xml:space="preserve"> </w:t>
      </w:r>
      <w:proofErr w:type="spellStart"/>
      <w:r w:rsidRPr="000B22AD">
        <w:rPr>
          <w:rFonts w:ascii="Arial" w:hAnsi="Arial" w:cs="Arial"/>
          <w:lang w:val="fr-FR"/>
        </w:rPr>
        <w:t>nemodernizate</w:t>
      </w:r>
      <w:proofErr w:type="spellEnd"/>
      <w:r w:rsidRPr="000B22AD">
        <w:rPr>
          <w:rFonts w:ascii="Arial" w:hAnsi="Arial" w:cs="Arial"/>
          <w:lang w:val="fr-FR"/>
        </w:rPr>
        <w:t xml:space="preserve"> </w:t>
      </w:r>
      <w:proofErr w:type="spellStart"/>
      <w:r w:rsidRPr="000B22AD">
        <w:rPr>
          <w:rFonts w:ascii="Arial" w:hAnsi="Arial" w:cs="Arial"/>
          <w:lang w:val="fr-FR"/>
        </w:rPr>
        <w:t>cu</w:t>
      </w:r>
      <w:proofErr w:type="spellEnd"/>
      <w:r w:rsidRPr="000B22AD">
        <w:rPr>
          <w:rFonts w:ascii="Arial" w:hAnsi="Arial" w:cs="Arial"/>
          <w:lang w:val="fr-FR"/>
        </w:rPr>
        <w:t xml:space="preserve"> </w:t>
      </w:r>
      <w:proofErr w:type="spellStart"/>
      <w:r w:rsidRPr="000B22AD">
        <w:rPr>
          <w:rFonts w:ascii="Arial" w:hAnsi="Arial" w:cs="Arial"/>
          <w:lang w:val="fr-FR"/>
        </w:rPr>
        <w:t>capacitate</w:t>
      </w:r>
      <w:proofErr w:type="spellEnd"/>
      <w:r w:rsidRPr="000B22AD">
        <w:rPr>
          <w:rFonts w:ascii="Arial" w:hAnsi="Arial" w:cs="Arial"/>
          <w:lang w:val="fr-FR"/>
        </w:rPr>
        <w:t xml:space="preserve"> de </w:t>
      </w:r>
      <w:proofErr w:type="spellStart"/>
      <w:r w:rsidRPr="000B22AD">
        <w:rPr>
          <w:rFonts w:ascii="Arial" w:hAnsi="Arial" w:cs="Arial"/>
          <w:lang w:val="fr-FR"/>
        </w:rPr>
        <w:t>circulaţie</w:t>
      </w:r>
      <w:proofErr w:type="spellEnd"/>
      <w:r w:rsidRPr="000B22AD">
        <w:rPr>
          <w:rFonts w:ascii="Arial" w:hAnsi="Arial" w:cs="Arial"/>
          <w:lang w:val="fr-FR"/>
        </w:rPr>
        <w:t xml:space="preserve"> </w:t>
      </w:r>
      <w:proofErr w:type="spellStart"/>
      <w:r w:rsidRPr="000B22AD">
        <w:rPr>
          <w:rFonts w:ascii="Arial" w:hAnsi="Arial" w:cs="Arial"/>
          <w:lang w:val="fr-FR"/>
        </w:rPr>
        <w:t>redusă</w:t>
      </w:r>
      <w:proofErr w:type="spellEnd"/>
      <w:r w:rsidRPr="000B22AD">
        <w:rPr>
          <w:rFonts w:ascii="Arial" w:hAnsi="Arial" w:cs="Arial"/>
          <w:lang w:val="fr-FR"/>
        </w:rPr>
        <w:t xml:space="preserve"> care nu </w:t>
      </w:r>
      <w:proofErr w:type="spellStart"/>
      <w:r w:rsidRPr="000B22AD">
        <w:rPr>
          <w:rFonts w:ascii="Arial" w:hAnsi="Arial" w:cs="Arial"/>
          <w:lang w:val="fr-FR"/>
        </w:rPr>
        <w:t>corespunde</w:t>
      </w:r>
      <w:proofErr w:type="spellEnd"/>
      <w:r w:rsidRPr="000B22AD">
        <w:rPr>
          <w:rFonts w:ascii="Arial" w:hAnsi="Arial" w:cs="Arial"/>
          <w:lang w:val="fr-FR"/>
        </w:rPr>
        <w:t xml:space="preserve"> </w:t>
      </w:r>
      <w:proofErr w:type="spellStart"/>
      <w:r w:rsidRPr="000B22AD">
        <w:rPr>
          <w:rFonts w:ascii="Arial" w:hAnsi="Arial" w:cs="Arial"/>
          <w:lang w:val="fr-FR"/>
        </w:rPr>
        <w:t>traficului</w:t>
      </w:r>
      <w:proofErr w:type="spellEnd"/>
      <w:r w:rsidRPr="000B22AD">
        <w:rPr>
          <w:rFonts w:ascii="Arial" w:hAnsi="Arial" w:cs="Arial"/>
          <w:lang w:val="fr-FR"/>
        </w:rPr>
        <w:t xml:space="preserve"> </w:t>
      </w:r>
      <w:proofErr w:type="spellStart"/>
      <w:r w:rsidRPr="000B22AD">
        <w:rPr>
          <w:rFonts w:ascii="Arial" w:hAnsi="Arial" w:cs="Arial"/>
          <w:lang w:val="fr-FR"/>
        </w:rPr>
        <w:t>actual</w:t>
      </w:r>
      <w:proofErr w:type="spellEnd"/>
      <w:r w:rsidRPr="000B22AD">
        <w:rPr>
          <w:rFonts w:ascii="Arial" w:hAnsi="Arial" w:cs="Arial"/>
          <w:lang w:val="fr-FR"/>
        </w:rPr>
        <w:t xml:space="preserve"> </w:t>
      </w:r>
      <w:proofErr w:type="spellStart"/>
      <w:r w:rsidRPr="000B22AD">
        <w:rPr>
          <w:rFonts w:ascii="Arial" w:hAnsi="Arial" w:cs="Arial"/>
          <w:lang w:val="fr-FR"/>
        </w:rPr>
        <w:t>şi</w:t>
      </w:r>
      <w:proofErr w:type="spellEnd"/>
      <w:r w:rsidRPr="000B22AD">
        <w:rPr>
          <w:rFonts w:ascii="Arial" w:hAnsi="Arial" w:cs="Arial"/>
          <w:lang w:val="fr-FR"/>
        </w:rPr>
        <w:t xml:space="preserve"> al celui de </w:t>
      </w:r>
      <w:proofErr w:type="spellStart"/>
      <w:r w:rsidRPr="000B22AD">
        <w:rPr>
          <w:rFonts w:ascii="Arial" w:hAnsi="Arial" w:cs="Arial"/>
          <w:lang w:val="fr-FR"/>
        </w:rPr>
        <w:t>perspectivă</w:t>
      </w:r>
      <w:proofErr w:type="spellEnd"/>
      <w:r w:rsidRPr="000B22AD">
        <w:rPr>
          <w:rFonts w:ascii="Arial" w:hAnsi="Arial" w:cs="Arial"/>
          <w:lang w:val="fr-FR"/>
        </w:rPr>
        <w:t xml:space="preserve">, </w:t>
      </w:r>
      <w:proofErr w:type="spellStart"/>
      <w:r w:rsidRPr="000B22AD">
        <w:rPr>
          <w:rFonts w:ascii="Arial" w:hAnsi="Arial" w:cs="Arial"/>
          <w:lang w:val="fr-FR"/>
        </w:rPr>
        <w:t>cu</w:t>
      </w:r>
      <w:proofErr w:type="spellEnd"/>
      <w:r w:rsidRPr="000B22AD">
        <w:rPr>
          <w:rFonts w:ascii="Arial" w:hAnsi="Arial" w:cs="Arial"/>
          <w:lang w:val="fr-FR"/>
        </w:rPr>
        <w:t xml:space="preserve"> </w:t>
      </w:r>
      <w:proofErr w:type="spellStart"/>
      <w:r w:rsidRPr="000B22AD">
        <w:rPr>
          <w:rFonts w:ascii="Arial" w:hAnsi="Arial" w:cs="Arial"/>
          <w:lang w:val="fr-FR"/>
        </w:rPr>
        <w:t>implicaţii</w:t>
      </w:r>
      <w:proofErr w:type="spellEnd"/>
      <w:r w:rsidRPr="000B22AD">
        <w:rPr>
          <w:rFonts w:ascii="Arial" w:hAnsi="Arial" w:cs="Arial"/>
          <w:lang w:val="fr-FR"/>
        </w:rPr>
        <w:t xml:space="preserve"> directe </w:t>
      </w:r>
      <w:proofErr w:type="spellStart"/>
      <w:r w:rsidRPr="000B22AD">
        <w:rPr>
          <w:rFonts w:ascii="Arial" w:hAnsi="Arial" w:cs="Arial"/>
          <w:lang w:val="fr-FR"/>
        </w:rPr>
        <w:t>asupra</w:t>
      </w:r>
      <w:proofErr w:type="spellEnd"/>
      <w:r w:rsidRPr="000B22AD">
        <w:rPr>
          <w:rFonts w:ascii="Arial" w:hAnsi="Arial" w:cs="Arial"/>
          <w:lang w:val="fr-FR"/>
        </w:rPr>
        <w:t xml:space="preserve"> </w:t>
      </w:r>
      <w:proofErr w:type="spellStart"/>
      <w:r w:rsidRPr="000B22AD">
        <w:rPr>
          <w:rFonts w:ascii="Arial" w:hAnsi="Arial" w:cs="Arial"/>
          <w:lang w:val="fr-FR"/>
        </w:rPr>
        <w:t>siguranţei</w:t>
      </w:r>
      <w:proofErr w:type="spellEnd"/>
      <w:r w:rsidRPr="000B22AD">
        <w:rPr>
          <w:rFonts w:ascii="Arial" w:hAnsi="Arial" w:cs="Arial"/>
          <w:lang w:val="fr-FR"/>
        </w:rPr>
        <w:t xml:space="preserve"> </w:t>
      </w:r>
      <w:proofErr w:type="spellStart"/>
      <w:r w:rsidRPr="000B22AD">
        <w:rPr>
          <w:rFonts w:ascii="Arial" w:hAnsi="Arial" w:cs="Arial"/>
          <w:lang w:val="fr-FR"/>
        </w:rPr>
        <w:t>circulaţiei</w:t>
      </w:r>
      <w:proofErr w:type="spellEnd"/>
      <w:r w:rsidRPr="000B22AD">
        <w:rPr>
          <w:rFonts w:ascii="Arial" w:hAnsi="Arial" w:cs="Arial"/>
          <w:lang w:val="fr-FR"/>
        </w:rPr>
        <w:t xml:space="preserve">, </w:t>
      </w:r>
      <w:proofErr w:type="spellStart"/>
      <w:r w:rsidRPr="000B22AD">
        <w:rPr>
          <w:rFonts w:ascii="Arial" w:hAnsi="Arial" w:cs="Arial"/>
          <w:lang w:val="fr-FR"/>
        </w:rPr>
        <w:t>investiţia</w:t>
      </w:r>
      <w:proofErr w:type="spellEnd"/>
      <w:r w:rsidRPr="000B22AD">
        <w:rPr>
          <w:rFonts w:ascii="Arial" w:hAnsi="Arial" w:cs="Arial"/>
          <w:lang w:val="fr-FR"/>
        </w:rPr>
        <w:t xml:space="preserve"> </w:t>
      </w:r>
      <w:proofErr w:type="spellStart"/>
      <w:r w:rsidRPr="000B22AD">
        <w:rPr>
          <w:rFonts w:ascii="Arial" w:hAnsi="Arial" w:cs="Arial"/>
          <w:lang w:val="fr-FR"/>
        </w:rPr>
        <w:t>propusă</w:t>
      </w:r>
      <w:proofErr w:type="spellEnd"/>
      <w:r w:rsidRPr="000B22AD">
        <w:rPr>
          <w:rFonts w:ascii="Arial" w:hAnsi="Arial" w:cs="Arial"/>
          <w:lang w:val="fr-FR"/>
        </w:rPr>
        <w:t xml:space="preserve"> </w:t>
      </w:r>
      <w:proofErr w:type="spellStart"/>
      <w:r w:rsidRPr="000B22AD">
        <w:rPr>
          <w:rFonts w:ascii="Arial" w:hAnsi="Arial" w:cs="Arial"/>
          <w:lang w:val="fr-FR"/>
        </w:rPr>
        <w:t>prin</w:t>
      </w:r>
      <w:proofErr w:type="spellEnd"/>
      <w:r w:rsidRPr="000B22AD">
        <w:rPr>
          <w:rFonts w:ascii="Arial" w:hAnsi="Arial" w:cs="Arial"/>
          <w:lang w:val="fr-FR"/>
        </w:rPr>
        <w:t xml:space="preserve"> </w:t>
      </w:r>
      <w:proofErr w:type="spellStart"/>
      <w:r w:rsidRPr="000B22AD">
        <w:rPr>
          <w:rFonts w:ascii="Arial" w:hAnsi="Arial" w:cs="Arial"/>
          <w:lang w:val="fr-FR"/>
        </w:rPr>
        <w:t>proiect</w:t>
      </w:r>
      <w:proofErr w:type="spellEnd"/>
      <w:r w:rsidRPr="000B22AD">
        <w:rPr>
          <w:rFonts w:ascii="Arial" w:hAnsi="Arial" w:cs="Arial"/>
          <w:lang w:val="fr-FR"/>
        </w:rPr>
        <w:t xml:space="preserve"> </w:t>
      </w:r>
      <w:proofErr w:type="spellStart"/>
      <w:proofErr w:type="gramStart"/>
      <w:r w:rsidRPr="000B22AD">
        <w:rPr>
          <w:rFonts w:ascii="Arial" w:hAnsi="Arial" w:cs="Arial"/>
          <w:lang w:val="fr-FR"/>
        </w:rPr>
        <w:t>urmăreşte</w:t>
      </w:r>
      <w:proofErr w:type="spellEnd"/>
      <w:r w:rsidRPr="000B22AD">
        <w:rPr>
          <w:rFonts w:ascii="Arial" w:hAnsi="Arial" w:cs="Arial"/>
          <w:lang w:val="fr-FR"/>
        </w:rPr>
        <w:t>:</w:t>
      </w:r>
      <w:proofErr w:type="gramEnd"/>
      <w:r w:rsidRPr="000B22AD">
        <w:rPr>
          <w:rFonts w:ascii="Arial" w:hAnsi="Arial" w:cs="Arial"/>
          <w:lang w:val="fr-FR"/>
        </w:rPr>
        <w:t xml:space="preserve"> </w:t>
      </w:r>
    </w:p>
    <w:p w14:paraId="513A8F0F"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stoparea degradării infrastructurii </w:t>
      </w:r>
      <w:proofErr w:type="spellStart"/>
      <w:r w:rsidRPr="000B22AD">
        <w:rPr>
          <w:rFonts w:ascii="Arial" w:hAnsi="Arial" w:cs="Arial"/>
          <w:sz w:val="22"/>
          <w:szCs w:val="22"/>
        </w:rPr>
        <w:t>şi</w:t>
      </w:r>
      <w:proofErr w:type="spellEnd"/>
      <w:r w:rsidRPr="000B22AD">
        <w:rPr>
          <w:rFonts w:ascii="Arial" w:hAnsi="Arial" w:cs="Arial"/>
          <w:sz w:val="22"/>
          <w:szCs w:val="22"/>
        </w:rPr>
        <w:t xml:space="preserve"> </w:t>
      </w:r>
      <w:proofErr w:type="spellStart"/>
      <w:r w:rsidRPr="000B22AD">
        <w:rPr>
          <w:rFonts w:ascii="Arial" w:hAnsi="Arial" w:cs="Arial"/>
          <w:sz w:val="22"/>
          <w:szCs w:val="22"/>
        </w:rPr>
        <w:t>menţinerea</w:t>
      </w:r>
      <w:proofErr w:type="spellEnd"/>
      <w:r w:rsidRPr="000B22AD">
        <w:rPr>
          <w:rFonts w:ascii="Arial" w:hAnsi="Arial" w:cs="Arial"/>
          <w:sz w:val="22"/>
          <w:szCs w:val="22"/>
        </w:rPr>
        <w:t xml:space="preserve"> în exploatare a sistemului de transport; </w:t>
      </w:r>
    </w:p>
    <w:p w14:paraId="4E8F034C"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aducerea în parametrii de </w:t>
      </w:r>
      <w:proofErr w:type="spellStart"/>
      <w:r w:rsidRPr="000B22AD">
        <w:rPr>
          <w:rFonts w:ascii="Arial" w:hAnsi="Arial" w:cs="Arial"/>
          <w:sz w:val="22"/>
          <w:szCs w:val="22"/>
        </w:rPr>
        <w:t>funcţionare</w:t>
      </w:r>
      <w:proofErr w:type="spellEnd"/>
      <w:r w:rsidRPr="000B22AD">
        <w:rPr>
          <w:rFonts w:ascii="Arial" w:hAnsi="Arial" w:cs="Arial"/>
          <w:sz w:val="22"/>
          <w:szCs w:val="22"/>
        </w:rPr>
        <w:t xml:space="preserve"> </w:t>
      </w:r>
      <w:proofErr w:type="spellStart"/>
      <w:r w:rsidRPr="000B22AD">
        <w:rPr>
          <w:rFonts w:ascii="Arial" w:hAnsi="Arial" w:cs="Arial"/>
          <w:sz w:val="22"/>
          <w:szCs w:val="22"/>
        </w:rPr>
        <w:t>şi</w:t>
      </w:r>
      <w:proofErr w:type="spellEnd"/>
      <w:r w:rsidRPr="000B22AD">
        <w:rPr>
          <w:rFonts w:ascii="Arial" w:hAnsi="Arial" w:cs="Arial"/>
          <w:sz w:val="22"/>
          <w:szCs w:val="22"/>
        </w:rPr>
        <w:t xml:space="preserve"> valorificarea </w:t>
      </w:r>
      <w:proofErr w:type="spellStart"/>
      <w:r w:rsidRPr="000B22AD">
        <w:rPr>
          <w:rFonts w:ascii="Arial" w:hAnsi="Arial" w:cs="Arial"/>
          <w:sz w:val="22"/>
          <w:szCs w:val="22"/>
        </w:rPr>
        <w:t>capacităţilor</w:t>
      </w:r>
      <w:proofErr w:type="spellEnd"/>
      <w:r w:rsidRPr="000B22AD">
        <w:rPr>
          <w:rFonts w:ascii="Arial" w:hAnsi="Arial" w:cs="Arial"/>
          <w:sz w:val="22"/>
          <w:szCs w:val="22"/>
        </w:rPr>
        <w:t xml:space="preserve"> existente prin modernizarea acesteia; </w:t>
      </w:r>
    </w:p>
    <w:p w14:paraId="5F7E5412"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înlăturarea sau prevenirea </w:t>
      </w:r>
      <w:proofErr w:type="spellStart"/>
      <w:r w:rsidRPr="000B22AD">
        <w:rPr>
          <w:rFonts w:ascii="Arial" w:hAnsi="Arial" w:cs="Arial"/>
          <w:sz w:val="22"/>
          <w:szCs w:val="22"/>
        </w:rPr>
        <w:t>apariţiei</w:t>
      </w:r>
      <w:proofErr w:type="spellEnd"/>
      <w:r w:rsidRPr="000B22AD">
        <w:rPr>
          <w:rFonts w:ascii="Arial" w:hAnsi="Arial" w:cs="Arial"/>
          <w:sz w:val="22"/>
          <w:szCs w:val="22"/>
        </w:rPr>
        <w:t xml:space="preserve"> </w:t>
      </w:r>
      <w:proofErr w:type="spellStart"/>
      <w:r w:rsidRPr="000B22AD">
        <w:rPr>
          <w:rFonts w:ascii="Arial" w:hAnsi="Arial" w:cs="Arial"/>
          <w:sz w:val="22"/>
          <w:szCs w:val="22"/>
        </w:rPr>
        <w:t>restricţiilor</w:t>
      </w:r>
      <w:proofErr w:type="spellEnd"/>
      <w:r w:rsidRPr="000B22AD">
        <w:rPr>
          <w:rFonts w:ascii="Arial" w:hAnsi="Arial" w:cs="Arial"/>
          <w:sz w:val="22"/>
          <w:szCs w:val="22"/>
        </w:rPr>
        <w:t xml:space="preserve"> de </w:t>
      </w:r>
      <w:proofErr w:type="spellStart"/>
      <w:r w:rsidRPr="000B22AD">
        <w:rPr>
          <w:rFonts w:ascii="Arial" w:hAnsi="Arial" w:cs="Arial"/>
          <w:sz w:val="22"/>
          <w:szCs w:val="22"/>
        </w:rPr>
        <w:t>circulaţie</w:t>
      </w:r>
      <w:proofErr w:type="spellEnd"/>
      <w:r w:rsidRPr="000B22AD">
        <w:rPr>
          <w:rFonts w:ascii="Arial" w:hAnsi="Arial" w:cs="Arial"/>
          <w:sz w:val="22"/>
          <w:szCs w:val="22"/>
        </w:rPr>
        <w:t xml:space="preserve">; </w:t>
      </w:r>
    </w:p>
    <w:p w14:paraId="0C6C3219"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proofErr w:type="spellStart"/>
      <w:r w:rsidRPr="000B22AD">
        <w:rPr>
          <w:rFonts w:ascii="Arial" w:hAnsi="Arial" w:cs="Arial"/>
          <w:sz w:val="22"/>
          <w:szCs w:val="22"/>
        </w:rPr>
        <w:t>creşterea</w:t>
      </w:r>
      <w:proofErr w:type="spellEnd"/>
      <w:r w:rsidRPr="000B22AD">
        <w:rPr>
          <w:rFonts w:ascii="Arial" w:hAnsi="Arial" w:cs="Arial"/>
          <w:sz w:val="22"/>
          <w:szCs w:val="22"/>
        </w:rPr>
        <w:t xml:space="preserve"> </w:t>
      </w:r>
      <w:proofErr w:type="spellStart"/>
      <w:r w:rsidRPr="000B22AD">
        <w:rPr>
          <w:rFonts w:ascii="Arial" w:hAnsi="Arial" w:cs="Arial"/>
          <w:sz w:val="22"/>
          <w:szCs w:val="22"/>
        </w:rPr>
        <w:t>capacităţii</w:t>
      </w:r>
      <w:proofErr w:type="spellEnd"/>
      <w:r w:rsidRPr="000B22AD">
        <w:rPr>
          <w:rFonts w:ascii="Arial" w:hAnsi="Arial" w:cs="Arial"/>
          <w:sz w:val="22"/>
          <w:szCs w:val="22"/>
        </w:rPr>
        <w:t xml:space="preserve"> de transport în vederea asigurării interconectării </w:t>
      </w:r>
      <w:proofErr w:type="spellStart"/>
      <w:r w:rsidRPr="000B22AD">
        <w:rPr>
          <w:rFonts w:ascii="Arial" w:hAnsi="Arial" w:cs="Arial"/>
          <w:sz w:val="22"/>
          <w:szCs w:val="22"/>
        </w:rPr>
        <w:t>şi</w:t>
      </w:r>
      <w:proofErr w:type="spellEnd"/>
      <w:r w:rsidRPr="000B22AD">
        <w:rPr>
          <w:rFonts w:ascii="Arial" w:hAnsi="Arial" w:cs="Arial"/>
          <w:sz w:val="22"/>
          <w:szCs w:val="22"/>
        </w:rPr>
        <w:t xml:space="preserve"> </w:t>
      </w:r>
      <w:proofErr w:type="spellStart"/>
      <w:r w:rsidRPr="000B22AD">
        <w:rPr>
          <w:rFonts w:ascii="Arial" w:hAnsi="Arial" w:cs="Arial"/>
          <w:sz w:val="22"/>
          <w:szCs w:val="22"/>
        </w:rPr>
        <w:t>interoperabilităţii</w:t>
      </w:r>
      <w:proofErr w:type="spellEnd"/>
      <w:r w:rsidRPr="000B22AD">
        <w:rPr>
          <w:rFonts w:ascii="Arial" w:hAnsi="Arial" w:cs="Arial"/>
          <w:sz w:val="22"/>
          <w:szCs w:val="22"/>
        </w:rPr>
        <w:t xml:space="preserve"> între rute </w:t>
      </w:r>
      <w:proofErr w:type="spellStart"/>
      <w:r w:rsidRPr="000B22AD">
        <w:rPr>
          <w:rFonts w:ascii="Arial" w:hAnsi="Arial" w:cs="Arial"/>
          <w:sz w:val="22"/>
          <w:szCs w:val="22"/>
        </w:rPr>
        <w:t>şi</w:t>
      </w:r>
      <w:proofErr w:type="spellEnd"/>
      <w:r w:rsidRPr="000B22AD">
        <w:rPr>
          <w:rFonts w:ascii="Arial" w:hAnsi="Arial" w:cs="Arial"/>
          <w:sz w:val="22"/>
          <w:szCs w:val="22"/>
        </w:rPr>
        <w:t xml:space="preserve"> moduri de transport; </w:t>
      </w:r>
    </w:p>
    <w:p w14:paraId="2DCAB0B7"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promovarea tehnologiilor de transport ecologice; </w:t>
      </w:r>
    </w:p>
    <w:p w14:paraId="53EA28D5"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ridicarea sistemului de transport la standardele tehnice </w:t>
      </w:r>
      <w:proofErr w:type="spellStart"/>
      <w:r w:rsidRPr="000B22AD">
        <w:rPr>
          <w:rFonts w:ascii="Arial" w:hAnsi="Arial" w:cs="Arial"/>
          <w:sz w:val="22"/>
          <w:szCs w:val="22"/>
        </w:rPr>
        <w:t>şi</w:t>
      </w:r>
      <w:proofErr w:type="spellEnd"/>
      <w:r w:rsidRPr="000B22AD">
        <w:rPr>
          <w:rFonts w:ascii="Arial" w:hAnsi="Arial" w:cs="Arial"/>
          <w:sz w:val="22"/>
          <w:szCs w:val="22"/>
        </w:rPr>
        <w:t xml:space="preserve"> la nivelul de servicii corespunzătoare cererii preconizate; </w:t>
      </w:r>
    </w:p>
    <w:p w14:paraId="592D50BD"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facilitarea </w:t>
      </w:r>
      <w:proofErr w:type="spellStart"/>
      <w:r w:rsidRPr="000B22AD">
        <w:rPr>
          <w:rFonts w:ascii="Arial" w:hAnsi="Arial" w:cs="Arial"/>
          <w:sz w:val="22"/>
          <w:szCs w:val="22"/>
        </w:rPr>
        <w:t>şi</w:t>
      </w:r>
      <w:proofErr w:type="spellEnd"/>
      <w:r w:rsidRPr="000B22AD">
        <w:rPr>
          <w:rFonts w:ascii="Arial" w:hAnsi="Arial" w:cs="Arial"/>
          <w:sz w:val="22"/>
          <w:szCs w:val="22"/>
        </w:rPr>
        <w:t xml:space="preserve"> ameliorarea conexiunilor între </w:t>
      </w:r>
      <w:proofErr w:type="spellStart"/>
      <w:r w:rsidRPr="000B22AD">
        <w:rPr>
          <w:rFonts w:ascii="Arial" w:hAnsi="Arial" w:cs="Arial"/>
          <w:sz w:val="22"/>
          <w:szCs w:val="22"/>
        </w:rPr>
        <w:t>reţelele</w:t>
      </w:r>
      <w:proofErr w:type="spellEnd"/>
      <w:r w:rsidRPr="000B22AD">
        <w:rPr>
          <w:rFonts w:ascii="Arial" w:hAnsi="Arial" w:cs="Arial"/>
          <w:sz w:val="22"/>
          <w:szCs w:val="22"/>
        </w:rPr>
        <w:t xml:space="preserve"> de transport </w:t>
      </w:r>
      <w:proofErr w:type="spellStart"/>
      <w:r w:rsidRPr="000B22AD">
        <w:rPr>
          <w:rFonts w:ascii="Arial" w:hAnsi="Arial" w:cs="Arial"/>
          <w:sz w:val="22"/>
          <w:szCs w:val="22"/>
        </w:rPr>
        <w:t>judeţeană</w:t>
      </w:r>
      <w:proofErr w:type="spellEnd"/>
      <w:r w:rsidRPr="000B22AD">
        <w:rPr>
          <w:rFonts w:ascii="Arial" w:hAnsi="Arial" w:cs="Arial"/>
          <w:sz w:val="22"/>
          <w:szCs w:val="22"/>
        </w:rPr>
        <w:t xml:space="preserve"> </w:t>
      </w:r>
      <w:proofErr w:type="spellStart"/>
      <w:r w:rsidRPr="000B22AD">
        <w:rPr>
          <w:rFonts w:ascii="Arial" w:hAnsi="Arial" w:cs="Arial"/>
          <w:sz w:val="22"/>
          <w:szCs w:val="22"/>
        </w:rPr>
        <w:t>şi</w:t>
      </w:r>
      <w:proofErr w:type="spellEnd"/>
      <w:r w:rsidRPr="000B22AD">
        <w:rPr>
          <w:rFonts w:ascii="Arial" w:hAnsi="Arial" w:cs="Arial"/>
          <w:sz w:val="22"/>
          <w:szCs w:val="22"/>
        </w:rPr>
        <w:t xml:space="preserve"> </w:t>
      </w:r>
      <w:proofErr w:type="spellStart"/>
      <w:r w:rsidRPr="000B22AD">
        <w:rPr>
          <w:rFonts w:ascii="Arial" w:hAnsi="Arial" w:cs="Arial"/>
          <w:sz w:val="22"/>
          <w:szCs w:val="22"/>
        </w:rPr>
        <w:t>interjudeţeană</w:t>
      </w:r>
      <w:proofErr w:type="spellEnd"/>
      <w:r w:rsidRPr="000B22AD">
        <w:rPr>
          <w:rFonts w:ascii="Arial" w:hAnsi="Arial" w:cs="Arial"/>
          <w:sz w:val="22"/>
          <w:szCs w:val="22"/>
        </w:rPr>
        <w:t xml:space="preserve">; </w:t>
      </w:r>
    </w:p>
    <w:p w14:paraId="3A7F48F0"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facilitarea accesului în regiune în </w:t>
      </w:r>
      <w:proofErr w:type="spellStart"/>
      <w:r w:rsidRPr="000B22AD">
        <w:rPr>
          <w:rFonts w:ascii="Arial" w:hAnsi="Arial" w:cs="Arial"/>
          <w:sz w:val="22"/>
          <w:szCs w:val="22"/>
        </w:rPr>
        <w:t>condiţii</w:t>
      </w:r>
      <w:proofErr w:type="spellEnd"/>
      <w:r w:rsidRPr="000B22AD">
        <w:rPr>
          <w:rFonts w:ascii="Arial" w:hAnsi="Arial" w:cs="Arial"/>
          <w:sz w:val="22"/>
          <w:szCs w:val="22"/>
        </w:rPr>
        <w:t xml:space="preserve"> normale de confort </w:t>
      </w:r>
      <w:proofErr w:type="spellStart"/>
      <w:r w:rsidRPr="000B22AD">
        <w:rPr>
          <w:rFonts w:ascii="Arial" w:hAnsi="Arial" w:cs="Arial"/>
          <w:sz w:val="22"/>
          <w:szCs w:val="22"/>
        </w:rPr>
        <w:t>şi</w:t>
      </w:r>
      <w:proofErr w:type="spellEnd"/>
      <w:r w:rsidRPr="000B22AD">
        <w:rPr>
          <w:rFonts w:ascii="Arial" w:hAnsi="Arial" w:cs="Arial"/>
          <w:sz w:val="22"/>
          <w:szCs w:val="22"/>
        </w:rPr>
        <w:t xml:space="preserve"> de securitate. </w:t>
      </w:r>
    </w:p>
    <w:p w14:paraId="401DF6B4"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aducerea sistemului rutier la parametrii tehnici corespunzători categoriei drumului, asigurându-se astfel </w:t>
      </w:r>
      <w:proofErr w:type="spellStart"/>
      <w:r w:rsidRPr="000B22AD">
        <w:rPr>
          <w:rFonts w:ascii="Arial" w:hAnsi="Arial" w:cs="Arial"/>
          <w:sz w:val="22"/>
          <w:szCs w:val="22"/>
        </w:rPr>
        <w:t>condiţii</w:t>
      </w:r>
      <w:proofErr w:type="spellEnd"/>
      <w:r w:rsidRPr="000B22AD">
        <w:rPr>
          <w:rFonts w:ascii="Arial" w:hAnsi="Arial" w:cs="Arial"/>
          <w:sz w:val="22"/>
          <w:szCs w:val="22"/>
        </w:rPr>
        <w:t xml:space="preserve"> bune de </w:t>
      </w:r>
      <w:proofErr w:type="spellStart"/>
      <w:r w:rsidRPr="000B22AD">
        <w:rPr>
          <w:rFonts w:ascii="Arial" w:hAnsi="Arial" w:cs="Arial"/>
          <w:sz w:val="22"/>
          <w:szCs w:val="22"/>
        </w:rPr>
        <w:t>siguranţă</w:t>
      </w:r>
      <w:proofErr w:type="spellEnd"/>
      <w:r w:rsidRPr="000B22AD">
        <w:rPr>
          <w:rFonts w:ascii="Arial" w:hAnsi="Arial" w:cs="Arial"/>
          <w:sz w:val="22"/>
          <w:szCs w:val="22"/>
        </w:rPr>
        <w:t xml:space="preserve"> în </w:t>
      </w:r>
      <w:proofErr w:type="spellStart"/>
      <w:r w:rsidRPr="000B22AD">
        <w:rPr>
          <w:rFonts w:ascii="Arial" w:hAnsi="Arial" w:cs="Arial"/>
          <w:sz w:val="22"/>
          <w:szCs w:val="22"/>
        </w:rPr>
        <w:t>circulaţia</w:t>
      </w:r>
      <w:proofErr w:type="spellEnd"/>
      <w:r w:rsidRPr="000B22AD">
        <w:rPr>
          <w:rFonts w:ascii="Arial" w:hAnsi="Arial" w:cs="Arial"/>
          <w:sz w:val="22"/>
          <w:szCs w:val="22"/>
        </w:rPr>
        <w:t xml:space="preserve"> auto; </w:t>
      </w:r>
    </w:p>
    <w:p w14:paraId="588E3739"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lastRenderedPageBreak/>
        <w:t xml:space="preserve">asigurarea unor </w:t>
      </w:r>
      <w:proofErr w:type="spellStart"/>
      <w:r w:rsidRPr="000B22AD">
        <w:rPr>
          <w:rFonts w:ascii="Arial" w:hAnsi="Arial" w:cs="Arial"/>
          <w:sz w:val="22"/>
          <w:szCs w:val="22"/>
        </w:rPr>
        <w:t>conditii</w:t>
      </w:r>
      <w:proofErr w:type="spellEnd"/>
      <w:r w:rsidRPr="000B22AD">
        <w:rPr>
          <w:rFonts w:ascii="Arial" w:hAnsi="Arial" w:cs="Arial"/>
          <w:sz w:val="22"/>
          <w:szCs w:val="22"/>
        </w:rPr>
        <w:t xml:space="preserve"> optime de </w:t>
      </w:r>
      <w:proofErr w:type="spellStart"/>
      <w:r w:rsidRPr="000B22AD">
        <w:rPr>
          <w:rFonts w:ascii="Arial" w:hAnsi="Arial" w:cs="Arial"/>
          <w:sz w:val="22"/>
          <w:szCs w:val="22"/>
        </w:rPr>
        <w:t>siguranta</w:t>
      </w:r>
      <w:proofErr w:type="spellEnd"/>
      <w:r w:rsidRPr="000B22AD">
        <w:rPr>
          <w:rFonts w:ascii="Arial" w:hAnsi="Arial" w:cs="Arial"/>
          <w:sz w:val="22"/>
          <w:szCs w:val="22"/>
        </w:rPr>
        <w:t xml:space="preserve"> si confort in </w:t>
      </w:r>
      <w:proofErr w:type="spellStart"/>
      <w:r w:rsidRPr="000B22AD">
        <w:rPr>
          <w:rFonts w:ascii="Arial" w:hAnsi="Arial" w:cs="Arial"/>
          <w:sz w:val="22"/>
          <w:szCs w:val="22"/>
        </w:rPr>
        <w:t>circulatia</w:t>
      </w:r>
      <w:proofErr w:type="spellEnd"/>
      <w:r w:rsidRPr="000B22AD">
        <w:rPr>
          <w:rFonts w:ascii="Arial" w:hAnsi="Arial" w:cs="Arial"/>
          <w:sz w:val="22"/>
          <w:szCs w:val="22"/>
        </w:rPr>
        <w:t xml:space="preserve"> auto si pietonala; </w:t>
      </w:r>
    </w:p>
    <w:p w14:paraId="62E96BC2"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realizarea unui profil transversal cu elemente geometrice care să se încadreze în prevederile legale; </w:t>
      </w:r>
    </w:p>
    <w:p w14:paraId="2FD7DA74" w14:textId="77777777" w:rsidR="000B22AD" w:rsidRPr="000B22AD" w:rsidRDefault="000B22AD">
      <w:pPr>
        <w:pStyle w:val="Framecontents"/>
        <w:numPr>
          <w:ilvl w:val="0"/>
          <w:numId w:val="70"/>
        </w:numPr>
        <w:tabs>
          <w:tab w:val="left" w:pos="0"/>
        </w:tabs>
        <w:spacing w:before="120"/>
        <w:ind w:left="714" w:hanging="357"/>
        <w:jc w:val="both"/>
        <w:rPr>
          <w:rFonts w:ascii="Arial" w:hAnsi="Arial" w:cs="Arial"/>
          <w:sz w:val="22"/>
          <w:szCs w:val="22"/>
        </w:rPr>
      </w:pPr>
      <w:r w:rsidRPr="000B22AD">
        <w:rPr>
          <w:rFonts w:ascii="Arial" w:hAnsi="Arial" w:cs="Arial"/>
          <w:sz w:val="22"/>
          <w:szCs w:val="22"/>
        </w:rPr>
        <w:t xml:space="preserve">asigurarea scurgerii apelor pluviale în lungul drumului, în </w:t>
      </w:r>
      <w:proofErr w:type="spellStart"/>
      <w:r w:rsidRPr="000B22AD">
        <w:rPr>
          <w:rFonts w:ascii="Arial" w:hAnsi="Arial" w:cs="Arial"/>
          <w:sz w:val="22"/>
          <w:szCs w:val="22"/>
        </w:rPr>
        <w:t>condiţii</w:t>
      </w:r>
      <w:proofErr w:type="spellEnd"/>
      <w:r w:rsidRPr="000B22AD">
        <w:rPr>
          <w:rFonts w:ascii="Arial" w:hAnsi="Arial" w:cs="Arial"/>
          <w:sz w:val="22"/>
          <w:szCs w:val="22"/>
        </w:rPr>
        <w:t xml:space="preserve"> cât mai bune. </w:t>
      </w:r>
    </w:p>
    <w:p w14:paraId="2A273BC9" w14:textId="297B3A3C" w:rsidR="005D5E82" w:rsidRPr="000B22AD" w:rsidRDefault="005D5E82">
      <w:pPr>
        <w:pStyle w:val="Heading4"/>
        <w:widowControl w:val="0"/>
        <w:numPr>
          <w:ilvl w:val="3"/>
          <w:numId w:val="64"/>
        </w:numPr>
        <w:tabs>
          <w:tab w:val="clear" w:pos="1440"/>
        </w:tabs>
        <w:overflowPunct/>
        <w:autoSpaceDE/>
        <w:autoSpaceDN/>
        <w:adjustRightInd/>
        <w:spacing w:before="60"/>
        <w:ind w:left="0"/>
        <w:jc w:val="both"/>
        <w:textAlignment w:val="auto"/>
        <w:rPr>
          <w:rFonts w:ascii="Arial" w:hAnsi="Arial" w:cs="Arial"/>
          <w:color w:val="000000" w:themeColor="text1"/>
          <w:sz w:val="22"/>
          <w:szCs w:val="22"/>
          <w:lang w:val="fr-FR"/>
        </w:rPr>
      </w:pPr>
      <w:proofErr w:type="spellStart"/>
      <w:r w:rsidRPr="000B22AD">
        <w:rPr>
          <w:rFonts w:ascii="Arial" w:hAnsi="Arial" w:cs="Arial"/>
          <w:color w:val="000000" w:themeColor="text1"/>
          <w:sz w:val="22"/>
          <w:szCs w:val="22"/>
          <w:lang w:val="fr-FR"/>
        </w:rPr>
        <w:t>Lucrări</w:t>
      </w:r>
      <w:proofErr w:type="spellEnd"/>
      <w:r w:rsidRPr="000B22AD">
        <w:rPr>
          <w:rFonts w:ascii="Arial" w:hAnsi="Arial" w:cs="Arial"/>
          <w:color w:val="000000" w:themeColor="text1"/>
          <w:sz w:val="22"/>
          <w:szCs w:val="22"/>
          <w:lang w:val="fr-FR"/>
        </w:rPr>
        <w:t xml:space="preserve"> de </w:t>
      </w:r>
      <w:proofErr w:type="spellStart"/>
      <w:r w:rsidRPr="000B22AD">
        <w:rPr>
          <w:rFonts w:ascii="Arial" w:hAnsi="Arial" w:cs="Arial"/>
          <w:color w:val="000000" w:themeColor="text1"/>
          <w:sz w:val="22"/>
          <w:szCs w:val="22"/>
          <w:lang w:val="fr-FR"/>
        </w:rPr>
        <w:t>drum</w:t>
      </w:r>
      <w:proofErr w:type="spellEnd"/>
    </w:p>
    <w:p w14:paraId="338AECE2" w14:textId="77777777" w:rsidR="000B22AD" w:rsidRPr="000B22AD" w:rsidRDefault="000B22AD" w:rsidP="000B22AD">
      <w:pPr>
        <w:autoSpaceDE w:val="0"/>
        <w:autoSpaceDN w:val="0"/>
        <w:adjustRightInd w:val="0"/>
        <w:spacing w:before="120" w:after="120" w:line="240" w:lineRule="auto"/>
        <w:ind w:left="7" w:firstLine="713"/>
        <w:jc w:val="both"/>
        <w:rPr>
          <w:rFonts w:ascii="Arial" w:eastAsia="Times New Roman" w:hAnsi="Arial" w:cs="Arial"/>
          <w:b/>
          <w:color w:val="000000"/>
          <w:lang w:val="ro-RO" w:eastAsia="ro-RO"/>
        </w:rPr>
      </w:pPr>
      <w:bookmarkStart w:id="235" w:name="_Toc40907283"/>
      <w:r w:rsidRPr="000B22AD">
        <w:rPr>
          <w:rFonts w:ascii="Arial" w:eastAsia="Times New Roman" w:hAnsi="Arial" w:cs="Arial"/>
          <w:b/>
          <w:color w:val="000000"/>
          <w:lang w:val="ro-RO" w:eastAsia="ro-RO"/>
        </w:rPr>
        <w:t>Ax in plan</w:t>
      </w:r>
    </w:p>
    <w:p w14:paraId="73AE5870" w14:textId="77777777" w:rsidR="000B22AD" w:rsidRPr="000B22AD" w:rsidRDefault="000B22AD" w:rsidP="000B22AD">
      <w:pPr>
        <w:autoSpaceDE w:val="0"/>
        <w:autoSpaceDN w:val="0"/>
        <w:adjustRightInd w:val="0"/>
        <w:spacing w:before="120" w:after="120" w:line="240" w:lineRule="auto"/>
        <w:ind w:left="7" w:firstLine="713"/>
        <w:jc w:val="both"/>
        <w:rPr>
          <w:rFonts w:ascii="Arial" w:eastAsia="Times New Roman" w:hAnsi="Arial" w:cs="Arial"/>
          <w:color w:val="000000"/>
          <w:lang w:val="ro-RO" w:eastAsia="ro-RO"/>
        </w:rPr>
      </w:pPr>
      <w:r w:rsidRPr="000B22AD">
        <w:rPr>
          <w:rFonts w:ascii="Arial" w:eastAsia="Times New Roman" w:hAnsi="Arial" w:cs="Arial"/>
          <w:color w:val="000000"/>
          <w:lang w:val="ro-RO" w:eastAsia="ro-RO"/>
        </w:rPr>
        <w:t>Traseul proiectat are o lungime totala de 33.860</w:t>
      </w:r>
      <w:r w:rsidRPr="000B22AD">
        <w:rPr>
          <w:rFonts w:ascii="Arial" w:eastAsia="Times New Roman" w:hAnsi="Arial" w:cs="Arial"/>
          <w:b/>
          <w:bCs/>
          <w:color w:val="000000"/>
          <w:lang w:val="ro-RO" w:eastAsia="ro-RO"/>
        </w:rPr>
        <w:t xml:space="preserve"> </w:t>
      </w:r>
      <w:r w:rsidRPr="000B22AD">
        <w:rPr>
          <w:rFonts w:ascii="Arial" w:eastAsia="Times New Roman" w:hAnsi="Arial" w:cs="Arial"/>
          <w:color w:val="000000"/>
          <w:lang w:val="ro-RO" w:eastAsia="ro-RO"/>
        </w:rPr>
        <w:t xml:space="preserve">km si se suprapune cu drumurile existente. Axa in plan este caracterizata aliniamente racordate cu arc de cerc, </w:t>
      </w:r>
      <w:proofErr w:type="spellStart"/>
      <w:r w:rsidRPr="000B22AD">
        <w:rPr>
          <w:rFonts w:ascii="Arial" w:eastAsia="Times New Roman" w:hAnsi="Arial" w:cs="Arial"/>
          <w:color w:val="000000"/>
          <w:lang w:val="ro-RO" w:eastAsia="ro-RO"/>
        </w:rPr>
        <w:t>avand</w:t>
      </w:r>
      <w:proofErr w:type="spellEnd"/>
      <w:r w:rsidRPr="000B22AD">
        <w:rPr>
          <w:rFonts w:ascii="Arial" w:eastAsia="Times New Roman" w:hAnsi="Arial" w:cs="Arial"/>
          <w:color w:val="000000"/>
          <w:lang w:val="ro-RO" w:eastAsia="ro-RO"/>
        </w:rPr>
        <w:t xml:space="preserve"> raza minimă de 170m. Viteza de proiectare este de 80 Km/h, cu zone de viteză redusă la 40km/h.</w:t>
      </w:r>
    </w:p>
    <w:p w14:paraId="0283C5B0" w14:textId="77777777" w:rsidR="000B22AD" w:rsidRPr="000B22AD" w:rsidRDefault="000B22AD" w:rsidP="000B22AD">
      <w:pPr>
        <w:autoSpaceDE w:val="0"/>
        <w:autoSpaceDN w:val="0"/>
        <w:adjustRightInd w:val="0"/>
        <w:spacing w:before="120" w:after="120" w:line="240" w:lineRule="auto"/>
        <w:ind w:firstLine="709"/>
        <w:jc w:val="both"/>
        <w:rPr>
          <w:rFonts w:ascii="Arial" w:eastAsia="Times New Roman" w:hAnsi="Arial" w:cs="Arial"/>
          <w:color w:val="000000"/>
          <w:lang w:eastAsia="ro-RO"/>
        </w:rPr>
      </w:pPr>
      <w:proofErr w:type="spellStart"/>
      <w:r w:rsidRPr="000B22AD">
        <w:rPr>
          <w:rFonts w:ascii="Arial" w:eastAsia="Times New Roman" w:hAnsi="Arial" w:cs="Arial"/>
          <w:color w:val="000000"/>
          <w:lang w:eastAsia="ro-RO"/>
        </w:rPr>
        <w:t>Lucrarile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proiectate</w:t>
      </w:r>
      <w:proofErr w:type="spellEnd"/>
      <w:r w:rsidRPr="000B22AD">
        <w:rPr>
          <w:rFonts w:ascii="Arial" w:eastAsia="Times New Roman" w:hAnsi="Arial" w:cs="Arial"/>
          <w:color w:val="000000"/>
          <w:lang w:eastAsia="ro-RO"/>
        </w:rPr>
        <w:t xml:space="preserve"> se </w:t>
      </w:r>
      <w:proofErr w:type="spellStart"/>
      <w:r w:rsidRPr="000B22AD">
        <w:rPr>
          <w:rFonts w:ascii="Arial" w:eastAsia="Times New Roman" w:hAnsi="Arial" w:cs="Arial"/>
          <w:color w:val="000000"/>
          <w:lang w:eastAsia="ro-RO"/>
        </w:rPr>
        <w:t>incadreaza</w:t>
      </w:r>
      <w:proofErr w:type="spellEnd"/>
      <w:r w:rsidRPr="000B22AD">
        <w:rPr>
          <w:rFonts w:ascii="Arial" w:eastAsia="Times New Roman" w:hAnsi="Arial" w:cs="Arial"/>
          <w:color w:val="000000"/>
          <w:lang w:eastAsia="ro-RO"/>
        </w:rPr>
        <w:t xml:space="preserve"> pe </w:t>
      </w:r>
      <w:proofErr w:type="spellStart"/>
      <w:r w:rsidRPr="000B22AD">
        <w:rPr>
          <w:rFonts w:ascii="Arial" w:eastAsia="Times New Roman" w:hAnsi="Arial" w:cs="Arial"/>
          <w:color w:val="000000"/>
          <w:lang w:eastAsia="ro-RO"/>
        </w:rPr>
        <w:t>zonă</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preponderent</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extravilană</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dar</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și</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intravilană</w:t>
      </w:r>
      <w:proofErr w:type="spellEnd"/>
      <w:r w:rsidRPr="000B22AD">
        <w:rPr>
          <w:rFonts w:ascii="Arial" w:eastAsia="Times New Roman" w:hAnsi="Arial" w:cs="Arial"/>
          <w:color w:val="000000"/>
          <w:lang w:eastAsia="ro-RO"/>
        </w:rPr>
        <w:t xml:space="preserve">. </w:t>
      </w:r>
    </w:p>
    <w:p w14:paraId="1443B44D" w14:textId="77777777" w:rsidR="000B22AD" w:rsidRPr="000B22AD" w:rsidRDefault="000B22AD" w:rsidP="000B22AD">
      <w:pPr>
        <w:autoSpaceDE w:val="0"/>
        <w:autoSpaceDN w:val="0"/>
        <w:adjustRightInd w:val="0"/>
        <w:spacing w:before="120" w:after="120" w:line="240" w:lineRule="auto"/>
        <w:ind w:firstLine="709"/>
        <w:jc w:val="both"/>
        <w:rPr>
          <w:rFonts w:ascii="Arial" w:eastAsia="Times New Roman" w:hAnsi="Arial" w:cs="Arial"/>
          <w:color w:val="000000"/>
        </w:rPr>
      </w:pPr>
      <w:r w:rsidRPr="000B22AD">
        <w:rPr>
          <w:rFonts w:ascii="Arial" w:eastAsia="Times New Roman" w:hAnsi="Arial" w:cs="Arial"/>
          <w:color w:val="000000"/>
          <w:lang w:eastAsia="ro-RO"/>
        </w:rPr>
        <w:t xml:space="preserve">Se </w:t>
      </w:r>
      <w:proofErr w:type="spellStart"/>
      <w:r w:rsidRPr="000B22AD">
        <w:rPr>
          <w:rFonts w:ascii="Arial" w:eastAsia="Times New Roman" w:hAnsi="Arial" w:cs="Arial"/>
          <w:color w:val="000000"/>
          <w:lang w:eastAsia="ro-RO"/>
        </w:rPr>
        <w:t>vor</w:t>
      </w:r>
      <w:proofErr w:type="spellEnd"/>
      <w:r w:rsidRPr="000B22AD">
        <w:rPr>
          <w:rFonts w:ascii="Arial" w:eastAsia="Times New Roman" w:hAnsi="Arial" w:cs="Arial"/>
          <w:color w:val="000000"/>
          <w:lang w:eastAsia="ro-RO"/>
        </w:rPr>
        <w:t xml:space="preserve"> face </w:t>
      </w:r>
      <w:proofErr w:type="spellStart"/>
      <w:r w:rsidRPr="000B22AD">
        <w:rPr>
          <w:rFonts w:ascii="Arial" w:eastAsia="Times New Roman" w:hAnsi="Arial" w:cs="Arial"/>
          <w:color w:val="000000"/>
          <w:lang w:eastAsia="ro-RO"/>
        </w:rPr>
        <w:t>casete</w:t>
      </w:r>
      <w:proofErr w:type="spellEnd"/>
      <w:r w:rsidRPr="000B22AD">
        <w:rPr>
          <w:rFonts w:ascii="Arial" w:eastAsia="Times New Roman" w:hAnsi="Arial" w:cs="Arial"/>
          <w:color w:val="000000"/>
          <w:lang w:eastAsia="ro-RO"/>
        </w:rPr>
        <w:t xml:space="preserve"> de </w:t>
      </w:r>
      <w:proofErr w:type="spellStart"/>
      <w:r w:rsidRPr="000B22AD">
        <w:rPr>
          <w:rFonts w:ascii="Arial" w:eastAsia="Times New Roman" w:hAnsi="Arial" w:cs="Arial"/>
          <w:color w:val="000000"/>
          <w:lang w:eastAsia="ro-RO"/>
        </w:rPr>
        <w:t>lărgire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pentru</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asigurarea</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benzilor</w:t>
      </w:r>
      <w:proofErr w:type="spellEnd"/>
      <w:r w:rsidRPr="000B22AD">
        <w:rPr>
          <w:rFonts w:ascii="Arial" w:eastAsia="Times New Roman" w:hAnsi="Arial" w:cs="Arial"/>
          <w:color w:val="000000"/>
          <w:lang w:eastAsia="ro-RO"/>
        </w:rPr>
        <w:t xml:space="preserve"> de </w:t>
      </w:r>
      <w:proofErr w:type="spellStart"/>
      <w:r w:rsidRPr="000B22AD">
        <w:rPr>
          <w:rFonts w:ascii="Arial" w:eastAsia="Times New Roman" w:hAnsi="Arial" w:cs="Arial"/>
          <w:color w:val="000000"/>
          <w:lang w:eastAsia="ro-RO"/>
        </w:rPr>
        <w:t>încadrare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și</w:t>
      </w:r>
      <w:proofErr w:type="spellEnd"/>
      <w:r w:rsidRPr="000B22AD">
        <w:rPr>
          <w:rFonts w:ascii="Arial" w:eastAsia="Times New Roman" w:hAnsi="Arial" w:cs="Arial"/>
          <w:color w:val="000000"/>
          <w:lang w:eastAsia="ro-RO"/>
        </w:rPr>
        <w:t xml:space="preserve"> a </w:t>
      </w:r>
      <w:proofErr w:type="spellStart"/>
      <w:r w:rsidRPr="000B22AD">
        <w:rPr>
          <w:rFonts w:ascii="Arial" w:eastAsia="Times New Roman" w:hAnsi="Arial" w:cs="Arial"/>
          <w:color w:val="000000"/>
          <w:lang w:eastAsia="ro-RO"/>
        </w:rPr>
        <w:t>benzilor</w:t>
      </w:r>
      <w:proofErr w:type="spellEnd"/>
      <w:r w:rsidRPr="000B22AD">
        <w:rPr>
          <w:rFonts w:ascii="Arial" w:eastAsia="Times New Roman" w:hAnsi="Arial" w:cs="Arial"/>
          <w:color w:val="000000"/>
          <w:lang w:eastAsia="ro-RO"/>
        </w:rPr>
        <w:t xml:space="preserve"> de </w:t>
      </w:r>
      <w:proofErr w:type="spellStart"/>
      <w:r w:rsidRPr="000B22AD">
        <w:rPr>
          <w:rFonts w:ascii="Arial" w:eastAsia="Times New Roman" w:hAnsi="Arial" w:cs="Arial"/>
          <w:color w:val="000000"/>
          <w:lang w:eastAsia="ro-RO"/>
        </w:rPr>
        <w:t>circulație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una</w:t>
      </w:r>
      <w:proofErr w:type="spellEnd"/>
      <w:r w:rsidRPr="000B22AD">
        <w:rPr>
          <w:rFonts w:ascii="Arial" w:eastAsia="Times New Roman" w:hAnsi="Arial" w:cs="Arial"/>
          <w:color w:val="000000"/>
          <w:lang w:eastAsia="ro-RO"/>
        </w:rPr>
        <w:t xml:space="preserve"> pe </w:t>
      </w:r>
      <w:proofErr w:type="spellStart"/>
      <w:r w:rsidRPr="000B22AD">
        <w:rPr>
          <w:rFonts w:ascii="Arial" w:eastAsia="Times New Roman" w:hAnsi="Arial" w:cs="Arial"/>
          <w:color w:val="000000"/>
          <w:lang w:eastAsia="ro-RO"/>
        </w:rPr>
        <w:t>sens</w:t>
      </w:r>
      <w:proofErr w:type="spellEnd"/>
      <w:r w:rsidRPr="000B22AD">
        <w:rPr>
          <w:rFonts w:ascii="Arial" w:eastAsia="Times New Roman" w:hAnsi="Arial" w:cs="Arial"/>
          <w:color w:val="000000"/>
          <w:lang w:eastAsia="ro-RO"/>
        </w:rPr>
        <w:t>).</w:t>
      </w:r>
    </w:p>
    <w:p w14:paraId="0468ACC5" w14:textId="77777777" w:rsidR="000B22AD" w:rsidRPr="000B22AD" w:rsidRDefault="000B22AD" w:rsidP="000B22AD">
      <w:pPr>
        <w:autoSpaceDE w:val="0"/>
        <w:autoSpaceDN w:val="0"/>
        <w:adjustRightInd w:val="0"/>
        <w:spacing w:before="120" w:after="120" w:line="240" w:lineRule="auto"/>
        <w:ind w:firstLine="709"/>
        <w:jc w:val="both"/>
        <w:rPr>
          <w:rFonts w:ascii="Arial" w:eastAsia="Times New Roman" w:hAnsi="Arial" w:cs="Arial"/>
          <w:b/>
          <w:color w:val="000000"/>
          <w:lang w:eastAsia="ro-RO"/>
        </w:rPr>
      </w:pPr>
      <w:proofErr w:type="spellStart"/>
      <w:r w:rsidRPr="000B22AD">
        <w:rPr>
          <w:rFonts w:ascii="Arial" w:eastAsia="Times New Roman" w:hAnsi="Arial" w:cs="Arial"/>
          <w:b/>
          <w:color w:val="000000"/>
          <w:lang w:eastAsia="ro-RO"/>
        </w:rPr>
        <w:t>Profilul</w:t>
      </w:r>
      <w:proofErr w:type="spellEnd"/>
      <w:r w:rsidRPr="000B22AD">
        <w:rPr>
          <w:rFonts w:ascii="Arial" w:eastAsia="Times New Roman" w:hAnsi="Arial" w:cs="Arial"/>
          <w:b/>
          <w:color w:val="000000"/>
          <w:lang w:eastAsia="ro-RO"/>
        </w:rPr>
        <w:t xml:space="preserve"> longitudinal</w:t>
      </w:r>
    </w:p>
    <w:p w14:paraId="3EB8ADED" w14:textId="77777777" w:rsidR="000B22AD" w:rsidRPr="000B22AD" w:rsidRDefault="000B22AD" w:rsidP="000B22AD">
      <w:pPr>
        <w:spacing w:before="120" w:after="120" w:line="240" w:lineRule="auto"/>
        <w:jc w:val="both"/>
        <w:rPr>
          <w:rFonts w:ascii="Arial" w:eastAsia="Times New Roman" w:hAnsi="Arial" w:cs="Times New Roman"/>
          <w:color w:val="000000"/>
          <w:lang w:val="it-IT"/>
        </w:rPr>
      </w:pPr>
      <w:proofErr w:type="spellStart"/>
      <w:r w:rsidRPr="000B22AD">
        <w:rPr>
          <w:rFonts w:ascii="Arial" w:eastAsia="Times New Roman" w:hAnsi="Arial" w:cs="Arial"/>
          <w:color w:val="000000"/>
          <w:lang w:eastAsia="ro-RO"/>
        </w:rPr>
        <w:t>Profilul</w:t>
      </w:r>
      <w:proofErr w:type="spellEnd"/>
      <w:r w:rsidRPr="000B22AD">
        <w:rPr>
          <w:rFonts w:ascii="Arial" w:eastAsia="Times New Roman" w:hAnsi="Arial" w:cs="Arial"/>
          <w:color w:val="000000"/>
          <w:lang w:eastAsia="ro-RO"/>
        </w:rPr>
        <w:t xml:space="preserve"> longitudinal a </w:t>
      </w:r>
      <w:proofErr w:type="spellStart"/>
      <w:r w:rsidRPr="000B22AD">
        <w:rPr>
          <w:rFonts w:ascii="Arial" w:eastAsia="Times New Roman" w:hAnsi="Arial" w:cs="Arial"/>
          <w:color w:val="000000"/>
          <w:lang w:eastAsia="ro-RO"/>
        </w:rPr>
        <w:t>fost</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proiectat</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urmărind</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terenul</w:t>
      </w:r>
      <w:proofErr w:type="spellEnd"/>
      <w:r w:rsidRPr="000B22AD">
        <w:rPr>
          <w:rFonts w:ascii="Arial" w:eastAsia="Times New Roman" w:hAnsi="Arial" w:cs="Arial"/>
          <w:color w:val="000000"/>
          <w:lang w:eastAsia="ro-RO"/>
        </w:rPr>
        <w:t xml:space="preserve"> existent. </w:t>
      </w:r>
      <w:proofErr w:type="spellStart"/>
      <w:r w:rsidRPr="000B22AD">
        <w:rPr>
          <w:rFonts w:ascii="Arial" w:eastAsia="Times New Roman" w:hAnsi="Arial" w:cs="Arial"/>
          <w:color w:val="000000"/>
          <w:lang w:eastAsia="ro-RO"/>
        </w:rPr>
        <w:t>Declivitatea</w:t>
      </w:r>
      <w:proofErr w:type="spellEnd"/>
      <w:r w:rsidRPr="000B22AD">
        <w:rPr>
          <w:rFonts w:ascii="Arial" w:eastAsia="Times New Roman" w:hAnsi="Arial" w:cs="Arial"/>
          <w:color w:val="000000"/>
          <w:lang w:eastAsia="ro-RO"/>
        </w:rPr>
        <w:t xml:space="preserve"> minima </w:t>
      </w:r>
      <w:proofErr w:type="spellStart"/>
      <w:r w:rsidRPr="000B22AD">
        <w:rPr>
          <w:rFonts w:ascii="Arial" w:eastAsia="Times New Roman" w:hAnsi="Arial" w:cs="Arial"/>
          <w:color w:val="000000"/>
          <w:lang w:eastAsia="ro-RO"/>
        </w:rPr>
        <w:t>este</w:t>
      </w:r>
      <w:proofErr w:type="spellEnd"/>
      <w:r w:rsidRPr="000B22AD">
        <w:rPr>
          <w:rFonts w:ascii="Arial" w:eastAsia="Times New Roman" w:hAnsi="Arial" w:cs="Arial"/>
          <w:color w:val="000000"/>
          <w:lang w:eastAsia="ro-RO"/>
        </w:rPr>
        <w:t xml:space="preserve"> de 0.2% </w:t>
      </w:r>
      <w:proofErr w:type="spellStart"/>
      <w:r w:rsidRPr="000B22AD">
        <w:rPr>
          <w:rFonts w:ascii="Arial" w:eastAsia="Times New Roman" w:hAnsi="Arial" w:cs="Arial"/>
          <w:color w:val="000000"/>
          <w:lang w:eastAsia="ro-RO"/>
        </w:rPr>
        <w:t>iar</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declivitatea</w:t>
      </w:r>
      <w:proofErr w:type="spellEnd"/>
      <w:r w:rsidRPr="000B22AD">
        <w:rPr>
          <w:rFonts w:ascii="Arial" w:eastAsia="Times New Roman" w:hAnsi="Arial" w:cs="Arial"/>
          <w:color w:val="000000"/>
          <w:lang w:eastAsia="ro-RO"/>
        </w:rPr>
        <w:t xml:space="preserve"> maxima de 5%. </w:t>
      </w:r>
    </w:p>
    <w:p w14:paraId="4DF524F4" w14:textId="77777777" w:rsidR="000B22AD" w:rsidRPr="000B22AD" w:rsidRDefault="000B22AD" w:rsidP="000B22AD">
      <w:pPr>
        <w:spacing w:after="0" w:line="240" w:lineRule="auto"/>
        <w:jc w:val="both"/>
        <w:rPr>
          <w:rFonts w:ascii="Arial" w:eastAsia="Times New Roman" w:hAnsi="Arial" w:cs="Times New Roman"/>
          <w:color w:val="000000"/>
          <w:lang w:val="it-IT"/>
        </w:rPr>
      </w:pPr>
      <w:r w:rsidRPr="000B22AD">
        <w:rPr>
          <w:rFonts w:ascii="Arial" w:eastAsia="Times New Roman" w:hAnsi="Arial" w:cs="Times New Roman"/>
          <w:color w:val="000000"/>
          <w:lang w:val="it-IT"/>
        </w:rPr>
        <w:t xml:space="preserve">Axa in plan si profilul longitudinal respecta prevederile STAS 863 – 85 privind “Elementele geometrice ale traseelor” si a ordinului 1296/2017 </w:t>
      </w:r>
      <w:r w:rsidRPr="000B22AD">
        <w:rPr>
          <w:rFonts w:ascii="Arial" w:eastAsia="Times New Roman" w:hAnsi="Arial" w:cs="Arial"/>
          <w:color w:val="000000"/>
          <w:lang w:val="it-IT"/>
        </w:rPr>
        <w:t>al Ministerului Transporturilor</w:t>
      </w:r>
      <w:r w:rsidRPr="000B22AD">
        <w:rPr>
          <w:rFonts w:ascii="Arial" w:eastAsia="Times New Roman" w:hAnsi="Arial" w:cs="Times New Roman"/>
          <w:color w:val="000000"/>
          <w:lang w:val="it-IT"/>
        </w:rPr>
        <w:t xml:space="preserve">  privind “Proiectarea, Constructia si Refacerea Drumurilor”. </w:t>
      </w:r>
    </w:p>
    <w:p w14:paraId="509785E6" w14:textId="77777777" w:rsidR="000B22AD" w:rsidRPr="000B22AD" w:rsidRDefault="000B22AD" w:rsidP="000B22AD">
      <w:pPr>
        <w:autoSpaceDE w:val="0"/>
        <w:autoSpaceDN w:val="0"/>
        <w:adjustRightInd w:val="0"/>
        <w:spacing w:before="60" w:after="60" w:line="240" w:lineRule="auto"/>
        <w:ind w:firstLine="709"/>
        <w:jc w:val="both"/>
        <w:rPr>
          <w:rFonts w:ascii="Arial" w:eastAsia="Times New Roman" w:hAnsi="Arial" w:cs="Arial"/>
          <w:b/>
          <w:color w:val="000000"/>
          <w:lang w:eastAsia="ro-RO"/>
        </w:rPr>
      </w:pPr>
      <w:proofErr w:type="spellStart"/>
      <w:r w:rsidRPr="000B22AD">
        <w:rPr>
          <w:rFonts w:ascii="Arial" w:eastAsia="Times New Roman" w:hAnsi="Arial" w:cs="Arial"/>
          <w:b/>
          <w:color w:val="000000"/>
          <w:lang w:eastAsia="ro-RO"/>
        </w:rPr>
        <w:t>Profil</w:t>
      </w:r>
      <w:proofErr w:type="spellEnd"/>
      <w:r w:rsidRPr="000B22AD">
        <w:rPr>
          <w:rFonts w:ascii="Arial" w:eastAsia="Times New Roman" w:hAnsi="Arial" w:cs="Arial"/>
          <w:b/>
          <w:color w:val="000000"/>
          <w:lang w:eastAsia="ro-RO"/>
        </w:rPr>
        <w:t xml:space="preserve"> transversal</w:t>
      </w:r>
    </w:p>
    <w:p w14:paraId="5FF8998D" w14:textId="77777777" w:rsidR="000B22AD" w:rsidRPr="000B22AD" w:rsidRDefault="000B22AD" w:rsidP="000B22AD">
      <w:pPr>
        <w:spacing w:before="60" w:after="60" w:line="240" w:lineRule="auto"/>
        <w:jc w:val="both"/>
        <w:rPr>
          <w:rFonts w:ascii="Arial" w:eastAsia="Times New Roman" w:hAnsi="Arial" w:cs="Times New Roman"/>
          <w:color w:val="000000"/>
        </w:rPr>
      </w:pPr>
      <w:r w:rsidRPr="000B22AD">
        <w:rPr>
          <w:rFonts w:ascii="Arial" w:eastAsia="Times New Roman" w:hAnsi="Arial" w:cs="Times New Roman"/>
          <w:color w:val="000000"/>
        </w:rPr>
        <w:t xml:space="preserve">Se </w:t>
      </w:r>
      <w:proofErr w:type="spellStart"/>
      <w:r w:rsidRPr="000B22AD">
        <w:rPr>
          <w:rFonts w:ascii="Arial" w:eastAsia="Times New Roman" w:hAnsi="Arial" w:cs="Times New Roman"/>
          <w:color w:val="000000"/>
        </w:rPr>
        <w:t>propune</w:t>
      </w:r>
      <w:proofErr w:type="spellEnd"/>
      <w:r w:rsidRPr="000B22AD">
        <w:rPr>
          <w:rFonts w:ascii="Arial" w:eastAsia="Times New Roman" w:hAnsi="Arial" w:cs="Times New Roman"/>
          <w:color w:val="000000"/>
        </w:rPr>
        <w:t xml:space="preserve"> un </w:t>
      </w:r>
      <w:proofErr w:type="spellStart"/>
      <w:r w:rsidRPr="000B22AD">
        <w:rPr>
          <w:rFonts w:ascii="Arial" w:eastAsia="Times New Roman" w:hAnsi="Arial" w:cs="Times New Roman"/>
          <w:color w:val="000000"/>
        </w:rPr>
        <w:t>profilul</w:t>
      </w:r>
      <w:proofErr w:type="spellEnd"/>
      <w:r w:rsidRPr="000B22AD">
        <w:rPr>
          <w:rFonts w:ascii="Arial" w:eastAsia="Times New Roman" w:hAnsi="Arial" w:cs="Times New Roman"/>
          <w:color w:val="000000"/>
        </w:rPr>
        <w:t xml:space="preserve"> transversal </w:t>
      </w:r>
      <w:proofErr w:type="spellStart"/>
      <w:r w:rsidRPr="000B22AD">
        <w:rPr>
          <w:rFonts w:ascii="Arial" w:eastAsia="Times New Roman" w:hAnsi="Arial" w:cs="Times New Roman"/>
          <w:color w:val="000000"/>
        </w:rPr>
        <w:t>corespunzator</w:t>
      </w:r>
      <w:proofErr w:type="spellEnd"/>
      <w:r w:rsidRPr="000B22AD">
        <w:rPr>
          <w:rFonts w:ascii="Arial" w:eastAsia="Times New Roman" w:hAnsi="Arial" w:cs="Times New Roman"/>
          <w:color w:val="000000"/>
        </w:rPr>
        <w:t xml:space="preserve"> </w:t>
      </w:r>
      <w:proofErr w:type="spellStart"/>
      <w:r w:rsidRPr="000B22AD">
        <w:rPr>
          <w:rFonts w:ascii="Arial" w:eastAsia="Times New Roman" w:hAnsi="Arial" w:cs="Times New Roman"/>
          <w:color w:val="000000"/>
        </w:rPr>
        <w:t>clasei</w:t>
      </w:r>
      <w:proofErr w:type="spellEnd"/>
      <w:r w:rsidRPr="000B22AD">
        <w:rPr>
          <w:rFonts w:ascii="Arial" w:eastAsia="Times New Roman" w:hAnsi="Arial" w:cs="Times New Roman"/>
          <w:color w:val="000000"/>
        </w:rPr>
        <w:t xml:space="preserve"> </w:t>
      </w:r>
      <w:proofErr w:type="spellStart"/>
      <w:r w:rsidRPr="000B22AD">
        <w:rPr>
          <w:rFonts w:ascii="Arial" w:eastAsia="Times New Roman" w:hAnsi="Arial" w:cs="Times New Roman"/>
          <w:color w:val="000000"/>
        </w:rPr>
        <w:t>tehnice</w:t>
      </w:r>
      <w:proofErr w:type="spellEnd"/>
      <w:r w:rsidRPr="000B22AD">
        <w:rPr>
          <w:rFonts w:ascii="Arial" w:eastAsia="Times New Roman" w:hAnsi="Arial" w:cs="Times New Roman"/>
          <w:color w:val="000000"/>
        </w:rPr>
        <w:t xml:space="preserve"> IV cu </w:t>
      </w:r>
      <w:proofErr w:type="spellStart"/>
      <w:r w:rsidRPr="000B22AD">
        <w:rPr>
          <w:rFonts w:ascii="Arial" w:eastAsia="Times New Roman" w:hAnsi="Arial" w:cs="Times New Roman"/>
          <w:color w:val="000000"/>
        </w:rPr>
        <w:t>următoarele</w:t>
      </w:r>
      <w:proofErr w:type="spellEnd"/>
      <w:r w:rsidRPr="000B22AD">
        <w:rPr>
          <w:rFonts w:ascii="Arial" w:eastAsia="Times New Roman" w:hAnsi="Arial" w:cs="Times New Roman"/>
          <w:color w:val="000000"/>
        </w:rPr>
        <w:t xml:space="preserve"> </w:t>
      </w:r>
      <w:proofErr w:type="spellStart"/>
      <w:r w:rsidRPr="000B22AD">
        <w:rPr>
          <w:rFonts w:ascii="Arial" w:eastAsia="Times New Roman" w:hAnsi="Arial" w:cs="Times New Roman"/>
          <w:color w:val="000000"/>
        </w:rPr>
        <w:t>elemente</w:t>
      </w:r>
      <w:proofErr w:type="spellEnd"/>
      <w:r w:rsidRPr="000B22AD">
        <w:rPr>
          <w:rFonts w:ascii="Arial" w:eastAsia="Times New Roman" w:hAnsi="Arial" w:cs="Times New Roman"/>
          <w:color w:val="000000"/>
        </w:rPr>
        <w:t>:</w:t>
      </w:r>
    </w:p>
    <w:p w14:paraId="5F279D9F" w14:textId="77777777" w:rsidR="000B22AD" w:rsidRPr="000B22AD" w:rsidRDefault="000B22AD">
      <w:pPr>
        <w:numPr>
          <w:ilvl w:val="0"/>
          <w:numId w:val="64"/>
        </w:numPr>
        <w:spacing w:before="60" w:after="60" w:line="240" w:lineRule="auto"/>
        <w:contextualSpacing/>
        <w:jc w:val="both"/>
        <w:rPr>
          <w:rFonts w:ascii="Arial" w:eastAsia="Times New Roman" w:hAnsi="Arial" w:cs="Times New Roman"/>
          <w:color w:val="000000"/>
        </w:rPr>
      </w:pPr>
      <w:r w:rsidRPr="000B22AD">
        <w:rPr>
          <w:rFonts w:ascii="Arial" w:eastAsia="Times New Roman" w:hAnsi="Arial" w:cs="Times New Roman"/>
          <w:color w:val="000000"/>
        </w:rPr>
        <w:t xml:space="preserve">Drum de </w:t>
      </w:r>
      <w:proofErr w:type="spellStart"/>
      <w:r w:rsidRPr="000B22AD">
        <w:rPr>
          <w:rFonts w:ascii="Arial" w:eastAsia="Times New Roman" w:hAnsi="Arial" w:cs="Times New Roman"/>
          <w:color w:val="000000"/>
        </w:rPr>
        <w:t>clasă</w:t>
      </w:r>
      <w:proofErr w:type="spellEnd"/>
      <w:r w:rsidRPr="000B22AD">
        <w:rPr>
          <w:rFonts w:ascii="Arial" w:eastAsia="Times New Roman" w:hAnsi="Arial" w:cs="Times New Roman"/>
          <w:color w:val="000000"/>
        </w:rPr>
        <w:t xml:space="preserve"> </w:t>
      </w:r>
      <w:proofErr w:type="spellStart"/>
      <w:r w:rsidRPr="000B22AD">
        <w:rPr>
          <w:rFonts w:ascii="Arial" w:eastAsia="Times New Roman" w:hAnsi="Arial" w:cs="Times New Roman"/>
          <w:color w:val="000000"/>
        </w:rPr>
        <w:t>tehnică</w:t>
      </w:r>
      <w:proofErr w:type="spellEnd"/>
      <w:r w:rsidRPr="000B22AD">
        <w:rPr>
          <w:rFonts w:ascii="Arial" w:eastAsia="Times New Roman" w:hAnsi="Arial" w:cs="Times New Roman"/>
          <w:color w:val="000000"/>
        </w:rPr>
        <w:t xml:space="preserve"> IV (cu </w:t>
      </w:r>
      <w:proofErr w:type="spellStart"/>
      <w:r w:rsidRPr="000B22AD">
        <w:rPr>
          <w:rFonts w:ascii="Arial" w:eastAsia="Times New Roman" w:hAnsi="Arial" w:cs="Times New Roman"/>
          <w:color w:val="000000"/>
        </w:rPr>
        <w:t>două</w:t>
      </w:r>
      <w:proofErr w:type="spellEnd"/>
      <w:r w:rsidRPr="000B22AD">
        <w:rPr>
          <w:rFonts w:ascii="Arial" w:eastAsia="Times New Roman" w:hAnsi="Arial" w:cs="Times New Roman"/>
          <w:color w:val="000000"/>
        </w:rPr>
        <w:t xml:space="preserve"> </w:t>
      </w:r>
      <w:proofErr w:type="spellStart"/>
      <w:r w:rsidRPr="000B22AD">
        <w:rPr>
          <w:rFonts w:ascii="Arial" w:eastAsia="Times New Roman" w:hAnsi="Arial" w:cs="Times New Roman"/>
          <w:color w:val="000000"/>
        </w:rPr>
        <w:t>benzi</w:t>
      </w:r>
      <w:proofErr w:type="spellEnd"/>
      <w:r w:rsidRPr="000B22AD">
        <w:rPr>
          <w:rFonts w:ascii="Arial" w:eastAsia="Times New Roman" w:hAnsi="Arial" w:cs="Times New Roman"/>
          <w:color w:val="000000"/>
        </w:rPr>
        <w:t>)</w:t>
      </w:r>
    </w:p>
    <w:p w14:paraId="0DD6D014" w14:textId="77777777" w:rsidR="000B22AD" w:rsidRPr="000B22AD" w:rsidRDefault="000B22AD">
      <w:pPr>
        <w:numPr>
          <w:ilvl w:val="0"/>
          <w:numId w:val="62"/>
        </w:numPr>
        <w:autoSpaceDE w:val="0"/>
        <w:autoSpaceDN w:val="0"/>
        <w:adjustRightInd w:val="0"/>
        <w:spacing w:before="60" w:after="60" w:line="240" w:lineRule="auto"/>
        <w:jc w:val="both"/>
        <w:rPr>
          <w:rFonts w:ascii="Arial" w:eastAsia="Times New Roman" w:hAnsi="Arial" w:cs="Arial"/>
          <w:color w:val="000000"/>
          <w:lang w:val="x-none"/>
        </w:rPr>
      </w:pPr>
      <w:proofErr w:type="spellStart"/>
      <w:r w:rsidRPr="000B22AD">
        <w:rPr>
          <w:rFonts w:ascii="Arial" w:eastAsia="Times New Roman" w:hAnsi="Arial" w:cs="Arial"/>
          <w:color w:val="000000"/>
          <w:lang w:val="x-none"/>
        </w:rPr>
        <w:t>Platforma</w:t>
      </w:r>
      <w:proofErr w:type="spellEnd"/>
      <w:r w:rsidRPr="000B22AD">
        <w:rPr>
          <w:rFonts w:ascii="Arial" w:eastAsia="Times New Roman" w:hAnsi="Arial" w:cs="Arial"/>
          <w:color w:val="000000"/>
          <w:lang w:val="ro-RO"/>
        </w:rPr>
        <w:t>: 8.00m</w:t>
      </w:r>
    </w:p>
    <w:p w14:paraId="04F957A6" w14:textId="77777777" w:rsidR="000B22AD" w:rsidRPr="000B22AD" w:rsidRDefault="000B22AD">
      <w:pPr>
        <w:numPr>
          <w:ilvl w:val="0"/>
          <w:numId w:val="62"/>
        </w:numPr>
        <w:autoSpaceDE w:val="0"/>
        <w:autoSpaceDN w:val="0"/>
        <w:adjustRightInd w:val="0"/>
        <w:spacing w:before="60" w:after="60" w:line="240" w:lineRule="auto"/>
        <w:jc w:val="both"/>
        <w:rPr>
          <w:rFonts w:ascii="Arial" w:eastAsia="Times New Roman" w:hAnsi="Arial" w:cs="Arial"/>
          <w:color w:val="000000"/>
          <w:lang w:val="x-none"/>
        </w:rPr>
      </w:pPr>
      <w:r w:rsidRPr="000B22AD">
        <w:rPr>
          <w:rFonts w:ascii="Arial" w:eastAsia="Times New Roman" w:hAnsi="Arial" w:cs="Arial"/>
          <w:color w:val="000000"/>
          <w:lang w:val="ro-RO"/>
        </w:rPr>
        <w:t>Parte carosabilă: 2x3.00m</w:t>
      </w:r>
    </w:p>
    <w:p w14:paraId="6CA4409C" w14:textId="77777777" w:rsidR="000B22AD" w:rsidRPr="000B22AD" w:rsidRDefault="000B22AD">
      <w:pPr>
        <w:numPr>
          <w:ilvl w:val="0"/>
          <w:numId w:val="62"/>
        </w:numPr>
        <w:autoSpaceDE w:val="0"/>
        <w:autoSpaceDN w:val="0"/>
        <w:adjustRightInd w:val="0"/>
        <w:spacing w:before="60" w:after="60" w:line="240" w:lineRule="auto"/>
        <w:jc w:val="both"/>
        <w:rPr>
          <w:rFonts w:ascii="Arial" w:eastAsia="Times New Roman" w:hAnsi="Arial" w:cs="Arial"/>
          <w:color w:val="000000"/>
          <w:lang w:val="x-none"/>
        </w:rPr>
      </w:pPr>
      <w:r w:rsidRPr="000B22AD">
        <w:rPr>
          <w:rFonts w:ascii="Arial" w:eastAsia="Times New Roman" w:hAnsi="Arial" w:cs="Arial"/>
          <w:color w:val="000000"/>
          <w:lang w:val="ro-RO"/>
        </w:rPr>
        <w:t xml:space="preserve">Acostamente: 2x1.00m </w:t>
      </w:r>
      <w:r w:rsidRPr="000B22AD">
        <w:rPr>
          <w:rFonts w:ascii="Arial" w:eastAsia="Times New Roman" w:hAnsi="Arial" w:cs="Times New Roman"/>
          <w:color w:val="000000"/>
          <w:lang w:val="it-IT"/>
        </w:rPr>
        <w:t>cu 2x0.50 bandă de încadrare consolidată</w:t>
      </w:r>
    </w:p>
    <w:p w14:paraId="744FA18C" w14:textId="77777777" w:rsidR="000B22AD" w:rsidRPr="000B22AD" w:rsidRDefault="000B22AD">
      <w:pPr>
        <w:numPr>
          <w:ilvl w:val="0"/>
          <w:numId w:val="62"/>
        </w:numPr>
        <w:autoSpaceDE w:val="0"/>
        <w:autoSpaceDN w:val="0"/>
        <w:adjustRightInd w:val="0"/>
        <w:spacing w:before="60" w:after="60" w:line="240" w:lineRule="auto"/>
        <w:jc w:val="both"/>
        <w:rPr>
          <w:rFonts w:ascii="Arial" w:eastAsia="Times New Roman" w:hAnsi="Arial" w:cs="Arial"/>
          <w:color w:val="000000"/>
          <w:lang w:val="x-none"/>
        </w:rPr>
      </w:pPr>
      <w:proofErr w:type="spellStart"/>
      <w:r w:rsidRPr="000B22AD">
        <w:rPr>
          <w:rFonts w:ascii="Arial" w:eastAsia="Times New Roman" w:hAnsi="Arial" w:cs="Arial"/>
          <w:color w:val="000000"/>
          <w:lang w:val="x-none"/>
        </w:rPr>
        <w:t>Panta</w:t>
      </w:r>
      <w:proofErr w:type="spellEnd"/>
      <w:r w:rsidRPr="000B22AD">
        <w:rPr>
          <w:rFonts w:ascii="Arial" w:eastAsia="Times New Roman" w:hAnsi="Arial" w:cs="Arial"/>
          <w:color w:val="000000"/>
          <w:lang w:val="x-none"/>
        </w:rPr>
        <w:t xml:space="preserve"> </w:t>
      </w:r>
      <w:proofErr w:type="spellStart"/>
      <w:r w:rsidRPr="000B22AD">
        <w:rPr>
          <w:rFonts w:ascii="Arial" w:eastAsia="Times New Roman" w:hAnsi="Arial" w:cs="Arial"/>
          <w:color w:val="000000"/>
          <w:lang w:val="x-none"/>
        </w:rPr>
        <w:t>transversală</w:t>
      </w:r>
      <w:proofErr w:type="spellEnd"/>
      <w:r w:rsidRPr="000B22AD">
        <w:rPr>
          <w:rFonts w:ascii="Arial" w:eastAsia="Times New Roman" w:hAnsi="Arial" w:cs="Arial"/>
          <w:color w:val="000000"/>
          <w:lang w:val="x-none"/>
        </w:rPr>
        <w:t xml:space="preserve"> pe </w:t>
      </w:r>
      <w:proofErr w:type="spellStart"/>
      <w:r w:rsidRPr="000B22AD">
        <w:rPr>
          <w:rFonts w:ascii="Arial" w:eastAsia="Times New Roman" w:hAnsi="Arial" w:cs="Arial"/>
          <w:color w:val="000000"/>
          <w:lang w:val="x-none"/>
        </w:rPr>
        <w:t>partea</w:t>
      </w:r>
      <w:proofErr w:type="spellEnd"/>
      <w:r w:rsidRPr="000B22AD">
        <w:rPr>
          <w:rFonts w:ascii="Arial" w:eastAsia="Times New Roman" w:hAnsi="Arial" w:cs="Arial"/>
          <w:color w:val="000000"/>
          <w:lang w:val="x-none"/>
        </w:rPr>
        <w:t xml:space="preserve"> </w:t>
      </w:r>
      <w:proofErr w:type="spellStart"/>
      <w:r w:rsidRPr="000B22AD">
        <w:rPr>
          <w:rFonts w:ascii="Arial" w:eastAsia="Times New Roman" w:hAnsi="Arial" w:cs="Arial"/>
          <w:color w:val="000000"/>
          <w:lang w:val="x-none"/>
        </w:rPr>
        <w:t>carosabilă</w:t>
      </w:r>
      <w:proofErr w:type="spellEnd"/>
      <w:r w:rsidRPr="000B22AD">
        <w:rPr>
          <w:rFonts w:ascii="Arial" w:eastAsia="Times New Roman" w:hAnsi="Arial" w:cs="Arial"/>
          <w:color w:val="000000"/>
          <w:lang w:val="x-none"/>
        </w:rPr>
        <w:t>: 2,5% (</w:t>
      </w:r>
      <w:proofErr w:type="spellStart"/>
      <w:r w:rsidRPr="000B22AD">
        <w:rPr>
          <w:rFonts w:ascii="Arial" w:eastAsia="Times New Roman" w:hAnsi="Arial" w:cs="Arial"/>
          <w:color w:val="000000"/>
          <w:lang w:val="ro-RO"/>
        </w:rPr>
        <w:t>pantă</w:t>
      </w:r>
      <w:proofErr w:type="spellEnd"/>
      <w:r w:rsidRPr="000B22AD">
        <w:rPr>
          <w:rFonts w:ascii="Arial" w:eastAsia="Times New Roman" w:hAnsi="Arial" w:cs="Arial"/>
          <w:color w:val="000000"/>
          <w:lang w:val="ro-RO"/>
        </w:rPr>
        <w:t xml:space="preserve"> în acoperiș</w:t>
      </w:r>
      <w:r w:rsidRPr="000B22AD">
        <w:rPr>
          <w:rFonts w:ascii="Arial" w:eastAsia="Times New Roman" w:hAnsi="Arial" w:cs="Arial"/>
          <w:color w:val="000000"/>
          <w:lang w:val="x-none"/>
        </w:rPr>
        <w:t>)</w:t>
      </w:r>
    </w:p>
    <w:p w14:paraId="2DF561E2" w14:textId="77777777" w:rsidR="000B22AD" w:rsidRPr="000B22AD" w:rsidRDefault="000B22AD" w:rsidP="000B22AD">
      <w:pPr>
        <w:autoSpaceDE w:val="0"/>
        <w:autoSpaceDN w:val="0"/>
        <w:adjustRightInd w:val="0"/>
        <w:spacing w:before="60" w:after="60" w:line="240" w:lineRule="auto"/>
        <w:ind w:firstLine="709"/>
        <w:jc w:val="both"/>
        <w:rPr>
          <w:rFonts w:ascii="Arial" w:eastAsia="Times New Roman" w:hAnsi="Arial" w:cs="Arial"/>
          <w:b/>
          <w:color w:val="000000"/>
          <w:lang w:eastAsia="ro-RO"/>
        </w:rPr>
      </w:pPr>
      <w:proofErr w:type="spellStart"/>
      <w:r w:rsidRPr="000B22AD">
        <w:rPr>
          <w:rFonts w:ascii="Arial" w:eastAsia="Times New Roman" w:hAnsi="Arial" w:cs="Arial"/>
          <w:b/>
          <w:color w:val="000000"/>
          <w:lang w:eastAsia="ro-RO"/>
        </w:rPr>
        <w:t>Sistemul</w:t>
      </w:r>
      <w:proofErr w:type="spellEnd"/>
      <w:r w:rsidRPr="000B22AD">
        <w:rPr>
          <w:rFonts w:ascii="Arial" w:eastAsia="Times New Roman" w:hAnsi="Arial" w:cs="Arial"/>
          <w:b/>
          <w:color w:val="000000"/>
          <w:lang w:eastAsia="ro-RO"/>
        </w:rPr>
        <w:t xml:space="preserve"> </w:t>
      </w:r>
      <w:proofErr w:type="spellStart"/>
      <w:r w:rsidRPr="000B22AD">
        <w:rPr>
          <w:rFonts w:ascii="Arial" w:eastAsia="Times New Roman" w:hAnsi="Arial" w:cs="Arial"/>
          <w:b/>
          <w:color w:val="000000"/>
          <w:lang w:eastAsia="ro-RO"/>
        </w:rPr>
        <w:t>rutier</w:t>
      </w:r>
      <w:proofErr w:type="spellEnd"/>
    </w:p>
    <w:p w14:paraId="39B8F5D7" w14:textId="77777777" w:rsidR="000B22AD" w:rsidRPr="000B22AD" w:rsidRDefault="000B22AD">
      <w:pPr>
        <w:numPr>
          <w:ilvl w:val="0"/>
          <w:numId w:val="63"/>
        </w:numPr>
        <w:autoSpaceDE w:val="0"/>
        <w:autoSpaceDN w:val="0"/>
        <w:adjustRightInd w:val="0"/>
        <w:spacing w:after="0" w:line="240" w:lineRule="auto"/>
        <w:jc w:val="both"/>
        <w:rPr>
          <w:rFonts w:ascii="Arial" w:eastAsia="Times New Roman" w:hAnsi="Arial" w:cs="Times New Roman"/>
          <w:color w:val="000000"/>
        </w:rPr>
      </w:pPr>
      <w:bookmarkStart w:id="236" w:name="_Hlk496244241"/>
      <w:r w:rsidRPr="000B22AD">
        <w:rPr>
          <w:rFonts w:ascii="Arial" w:eastAsia="Times New Roman" w:hAnsi="Arial" w:cs="Times New Roman"/>
          <w:color w:val="000000"/>
        </w:rPr>
        <w:t xml:space="preserve">4cm </w:t>
      </w:r>
      <w:proofErr w:type="spellStart"/>
      <w:r w:rsidRPr="000B22AD">
        <w:rPr>
          <w:rFonts w:ascii="Arial" w:eastAsia="Times New Roman" w:hAnsi="Arial" w:cs="Times New Roman"/>
          <w:color w:val="000000"/>
        </w:rPr>
        <w:t>strat</w:t>
      </w:r>
      <w:proofErr w:type="spellEnd"/>
      <w:r w:rsidRPr="000B22AD">
        <w:rPr>
          <w:rFonts w:ascii="Arial" w:eastAsia="Times New Roman" w:hAnsi="Arial" w:cs="Times New Roman"/>
          <w:color w:val="000000"/>
        </w:rPr>
        <w:t xml:space="preserve"> de </w:t>
      </w:r>
      <w:proofErr w:type="spellStart"/>
      <w:proofErr w:type="gramStart"/>
      <w:r w:rsidRPr="000B22AD">
        <w:rPr>
          <w:rFonts w:ascii="Arial" w:eastAsia="Times New Roman" w:hAnsi="Arial" w:cs="Times New Roman"/>
          <w:color w:val="000000"/>
        </w:rPr>
        <w:t>uzură</w:t>
      </w:r>
      <w:proofErr w:type="spellEnd"/>
      <w:r w:rsidRPr="000B22AD">
        <w:rPr>
          <w:rFonts w:ascii="Arial" w:eastAsia="Times New Roman" w:hAnsi="Arial" w:cs="Times New Roman"/>
          <w:color w:val="000000"/>
        </w:rPr>
        <w:t xml:space="preserve">  BA</w:t>
      </w:r>
      <w:proofErr w:type="gramEnd"/>
      <w:r w:rsidRPr="000B22AD">
        <w:rPr>
          <w:rFonts w:ascii="Arial" w:eastAsia="Times New Roman" w:hAnsi="Arial" w:cs="Times New Roman"/>
          <w:color w:val="000000"/>
        </w:rPr>
        <w:t xml:space="preserve">16 conform  AND 605 (BA16 </w:t>
      </w:r>
      <w:proofErr w:type="spellStart"/>
      <w:r w:rsidRPr="000B22AD">
        <w:rPr>
          <w:rFonts w:ascii="Arial" w:eastAsia="Times New Roman" w:hAnsi="Arial" w:cs="Times New Roman"/>
          <w:color w:val="000000"/>
        </w:rPr>
        <w:t>rul</w:t>
      </w:r>
      <w:proofErr w:type="spellEnd"/>
      <w:r w:rsidRPr="000B22AD">
        <w:rPr>
          <w:rFonts w:ascii="Arial" w:eastAsia="Times New Roman" w:hAnsi="Arial" w:cs="Times New Roman"/>
          <w:color w:val="000000"/>
        </w:rPr>
        <w:t xml:space="preserve"> 50/70 conform SR EN 13108) </w:t>
      </w:r>
    </w:p>
    <w:p w14:paraId="07BC11AD" w14:textId="77777777" w:rsidR="000B22AD" w:rsidRPr="000B22AD" w:rsidRDefault="000B22AD">
      <w:pPr>
        <w:numPr>
          <w:ilvl w:val="0"/>
          <w:numId w:val="63"/>
        </w:numPr>
        <w:autoSpaceDE w:val="0"/>
        <w:autoSpaceDN w:val="0"/>
        <w:adjustRightInd w:val="0"/>
        <w:spacing w:after="0" w:line="240" w:lineRule="auto"/>
        <w:jc w:val="both"/>
        <w:rPr>
          <w:rFonts w:ascii="Arial" w:eastAsia="Times New Roman" w:hAnsi="Arial" w:cs="Times New Roman"/>
          <w:color w:val="000000"/>
        </w:rPr>
      </w:pPr>
      <w:r w:rsidRPr="000B22AD">
        <w:rPr>
          <w:rFonts w:ascii="Arial" w:eastAsia="Times New Roman" w:hAnsi="Arial" w:cs="Times New Roman"/>
          <w:color w:val="000000"/>
        </w:rPr>
        <w:t xml:space="preserve">6cm </w:t>
      </w:r>
      <w:proofErr w:type="spellStart"/>
      <w:r w:rsidRPr="000B22AD">
        <w:rPr>
          <w:rFonts w:ascii="Arial" w:eastAsia="Times New Roman" w:hAnsi="Arial" w:cs="Times New Roman"/>
          <w:color w:val="000000"/>
        </w:rPr>
        <w:t>strat</w:t>
      </w:r>
      <w:proofErr w:type="spellEnd"/>
      <w:r w:rsidRPr="000B22AD">
        <w:rPr>
          <w:rFonts w:ascii="Arial" w:eastAsia="Times New Roman" w:hAnsi="Arial" w:cs="Times New Roman"/>
          <w:color w:val="000000"/>
        </w:rPr>
        <w:t xml:space="preserve"> de </w:t>
      </w:r>
      <w:proofErr w:type="spellStart"/>
      <w:r w:rsidRPr="000B22AD">
        <w:rPr>
          <w:rFonts w:ascii="Arial" w:eastAsia="Times New Roman" w:hAnsi="Arial" w:cs="Times New Roman"/>
          <w:color w:val="000000"/>
        </w:rPr>
        <w:t>legătură</w:t>
      </w:r>
      <w:proofErr w:type="spellEnd"/>
      <w:r w:rsidRPr="000B22AD">
        <w:rPr>
          <w:rFonts w:ascii="Arial" w:eastAsia="Times New Roman" w:hAnsi="Arial" w:cs="Times New Roman"/>
          <w:color w:val="000000"/>
        </w:rPr>
        <w:t xml:space="preserve"> BAD22.4 </w:t>
      </w:r>
      <w:proofErr w:type="gramStart"/>
      <w:r w:rsidRPr="000B22AD">
        <w:rPr>
          <w:rFonts w:ascii="Arial" w:eastAsia="Times New Roman" w:hAnsi="Arial" w:cs="Times New Roman"/>
          <w:color w:val="000000"/>
        </w:rPr>
        <w:t>conform  AND</w:t>
      </w:r>
      <w:proofErr w:type="gramEnd"/>
      <w:r w:rsidRPr="000B22AD">
        <w:rPr>
          <w:rFonts w:ascii="Arial" w:eastAsia="Times New Roman" w:hAnsi="Arial" w:cs="Times New Roman"/>
          <w:color w:val="000000"/>
        </w:rPr>
        <w:t xml:space="preserve">  605 (BA22.4 leg 50/70 conform SR EN 13108) </w:t>
      </w:r>
    </w:p>
    <w:p w14:paraId="54FEC1C9" w14:textId="77777777" w:rsidR="000B22AD" w:rsidRPr="000B22AD" w:rsidRDefault="000B22AD">
      <w:pPr>
        <w:numPr>
          <w:ilvl w:val="0"/>
          <w:numId w:val="63"/>
        </w:numPr>
        <w:autoSpaceDE w:val="0"/>
        <w:autoSpaceDN w:val="0"/>
        <w:adjustRightInd w:val="0"/>
        <w:spacing w:after="0" w:line="240" w:lineRule="auto"/>
        <w:jc w:val="both"/>
        <w:rPr>
          <w:rFonts w:ascii="Arial" w:eastAsia="Times New Roman" w:hAnsi="Arial" w:cs="Times New Roman"/>
          <w:color w:val="000000"/>
        </w:rPr>
      </w:pPr>
      <w:r w:rsidRPr="000B22AD">
        <w:rPr>
          <w:rFonts w:ascii="Arial" w:eastAsia="Times New Roman" w:hAnsi="Arial" w:cs="Times New Roman"/>
          <w:color w:val="000000"/>
        </w:rPr>
        <w:t xml:space="preserve">8cm </w:t>
      </w:r>
      <w:proofErr w:type="spellStart"/>
      <w:r w:rsidRPr="000B22AD">
        <w:rPr>
          <w:rFonts w:ascii="Arial" w:eastAsia="Times New Roman" w:hAnsi="Arial" w:cs="Times New Roman"/>
          <w:color w:val="000000"/>
        </w:rPr>
        <w:t>strat</w:t>
      </w:r>
      <w:proofErr w:type="spellEnd"/>
      <w:r w:rsidRPr="000B22AD">
        <w:rPr>
          <w:rFonts w:ascii="Arial" w:eastAsia="Times New Roman" w:hAnsi="Arial" w:cs="Times New Roman"/>
          <w:color w:val="000000"/>
        </w:rPr>
        <w:t xml:space="preserve"> de </w:t>
      </w:r>
      <w:proofErr w:type="spellStart"/>
      <w:r w:rsidRPr="000B22AD">
        <w:rPr>
          <w:rFonts w:ascii="Arial" w:eastAsia="Times New Roman" w:hAnsi="Arial" w:cs="Times New Roman"/>
          <w:color w:val="000000"/>
        </w:rPr>
        <w:t>bază</w:t>
      </w:r>
      <w:proofErr w:type="spellEnd"/>
      <w:r w:rsidRPr="000B22AD">
        <w:rPr>
          <w:rFonts w:ascii="Arial" w:eastAsia="Times New Roman" w:hAnsi="Arial" w:cs="Times New Roman"/>
          <w:color w:val="000000"/>
        </w:rPr>
        <w:t xml:space="preserve"> AB31.5 </w:t>
      </w:r>
      <w:proofErr w:type="gramStart"/>
      <w:r w:rsidRPr="000B22AD">
        <w:rPr>
          <w:rFonts w:ascii="Arial" w:eastAsia="Times New Roman" w:hAnsi="Arial" w:cs="Times New Roman"/>
          <w:color w:val="000000"/>
        </w:rPr>
        <w:t>conform  AND</w:t>
      </w:r>
      <w:proofErr w:type="gramEnd"/>
      <w:r w:rsidRPr="000B22AD">
        <w:rPr>
          <w:rFonts w:ascii="Arial" w:eastAsia="Times New Roman" w:hAnsi="Arial" w:cs="Times New Roman"/>
          <w:color w:val="000000"/>
        </w:rPr>
        <w:t xml:space="preserve">  605 (BA31.5 </w:t>
      </w:r>
      <w:proofErr w:type="spellStart"/>
      <w:r w:rsidRPr="000B22AD">
        <w:rPr>
          <w:rFonts w:ascii="Arial" w:eastAsia="Times New Roman" w:hAnsi="Arial" w:cs="Times New Roman"/>
          <w:color w:val="000000"/>
        </w:rPr>
        <w:t>bază</w:t>
      </w:r>
      <w:proofErr w:type="spellEnd"/>
      <w:r w:rsidRPr="000B22AD">
        <w:rPr>
          <w:rFonts w:ascii="Arial" w:eastAsia="Times New Roman" w:hAnsi="Arial" w:cs="Times New Roman"/>
          <w:color w:val="000000"/>
        </w:rPr>
        <w:t xml:space="preserve"> 50/70 conform SR EN 13108)*</w:t>
      </w:r>
    </w:p>
    <w:p w14:paraId="4C5D0EBD" w14:textId="77777777" w:rsidR="000B22AD" w:rsidRPr="000B22AD" w:rsidRDefault="000B22AD">
      <w:pPr>
        <w:numPr>
          <w:ilvl w:val="0"/>
          <w:numId w:val="63"/>
        </w:numPr>
        <w:spacing w:after="0" w:line="240" w:lineRule="auto"/>
        <w:jc w:val="both"/>
        <w:rPr>
          <w:rFonts w:ascii="Arial" w:eastAsia="Times New Roman" w:hAnsi="Arial" w:cs="Times New Roman"/>
        </w:rPr>
      </w:pPr>
      <w:r w:rsidRPr="000B22AD">
        <w:rPr>
          <w:rFonts w:ascii="Arial" w:eastAsia="Times New Roman" w:hAnsi="Arial" w:cs="Times New Roman"/>
        </w:rPr>
        <w:t xml:space="preserve">20cm </w:t>
      </w:r>
      <w:proofErr w:type="spellStart"/>
      <w:r w:rsidRPr="000B22AD">
        <w:rPr>
          <w:rFonts w:ascii="Arial" w:eastAsia="Times New Roman" w:hAnsi="Arial" w:cs="Times New Roman"/>
        </w:rPr>
        <w:t>strat</w:t>
      </w:r>
      <w:proofErr w:type="spellEnd"/>
      <w:r w:rsidRPr="000B22AD">
        <w:rPr>
          <w:rFonts w:ascii="Arial" w:eastAsia="Times New Roman" w:hAnsi="Arial" w:cs="Times New Roman"/>
        </w:rPr>
        <w:t xml:space="preserve"> din </w:t>
      </w:r>
      <w:proofErr w:type="spellStart"/>
      <w:r w:rsidRPr="000B22AD">
        <w:rPr>
          <w:rFonts w:ascii="Arial" w:eastAsia="Times New Roman" w:hAnsi="Arial" w:cs="Times New Roman"/>
        </w:rPr>
        <w:t>piatră</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spartă</w:t>
      </w:r>
      <w:proofErr w:type="spellEnd"/>
      <w:r w:rsidRPr="000B22AD">
        <w:rPr>
          <w:rFonts w:ascii="Arial" w:eastAsia="Times New Roman" w:hAnsi="Arial" w:cs="Times New Roman"/>
        </w:rPr>
        <w:t xml:space="preserve"> conform SR EN 13242+A1</w:t>
      </w:r>
    </w:p>
    <w:p w14:paraId="290B56E2" w14:textId="77777777" w:rsidR="000B22AD" w:rsidRPr="000B22AD" w:rsidRDefault="000B22AD">
      <w:pPr>
        <w:numPr>
          <w:ilvl w:val="0"/>
          <w:numId w:val="63"/>
        </w:numPr>
        <w:spacing w:after="0" w:line="240" w:lineRule="auto"/>
        <w:jc w:val="both"/>
        <w:rPr>
          <w:rFonts w:ascii="Arial" w:eastAsia="Times New Roman" w:hAnsi="Arial" w:cs="Times New Roman"/>
        </w:rPr>
      </w:pPr>
      <w:r w:rsidRPr="000B22AD">
        <w:rPr>
          <w:rFonts w:ascii="Arial" w:eastAsia="Times New Roman" w:hAnsi="Arial" w:cs="Times New Roman"/>
        </w:rPr>
        <w:t xml:space="preserve">30cm </w:t>
      </w:r>
      <w:proofErr w:type="spellStart"/>
      <w:r w:rsidRPr="000B22AD">
        <w:rPr>
          <w:rFonts w:ascii="Arial" w:eastAsia="Times New Roman" w:hAnsi="Arial" w:cs="Times New Roman"/>
        </w:rPr>
        <w:t>strat</w:t>
      </w:r>
      <w:proofErr w:type="spellEnd"/>
      <w:r w:rsidRPr="000B22AD">
        <w:rPr>
          <w:rFonts w:ascii="Arial" w:eastAsia="Times New Roman" w:hAnsi="Arial" w:cs="Times New Roman"/>
        </w:rPr>
        <w:t xml:space="preserve"> din </w:t>
      </w:r>
      <w:proofErr w:type="spellStart"/>
      <w:r w:rsidRPr="000B22AD">
        <w:rPr>
          <w:rFonts w:ascii="Arial" w:eastAsia="Times New Roman" w:hAnsi="Arial" w:cs="Times New Roman"/>
        </w:rPr>
        <w:t>piatră</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spartă</w:t>
      </w:r>
      <w:proofErr w:type="spellEnd"/>
      <w:r w:rsidRPr="000B22AD">
        <w:rPr>
          <w:rFonts w:ascii="Arial" w:eastAsia="Times New Roman" w:hAnsi="Arial" w:cs="Times New Roman"/>
        </w:rPr>
        <w:t xml:space="preserve"> conform SR EN 13242+A1</w:t>
      </w:r>
    </w:p>
    <w:p w14:paraId="3310D6FF" w14:textId="77777777" w:rsidR="000B22AD" w:rsidRPr="000B22AD" w:rsidRDefault="000B22AD">
      <w:pPr>
        <w:numPr>
          <w:ilvl w:val="0"/>
          <w:numId w:val="63"/>
        </w:numPr>
        <w:spacing w:after="0" w:line="240" w:lineRule="auto"/>
        <w:jc w:val="both"/>
        <w:rPr>
          <w:rFonts w:ascii="Arial" w:eastAsia="Times New Roman" w:hAnsi="Arial" w:cs="Times New Roman"/>
        </w:rPr>
      </w:pPr>
      <w:r w:rsidRPr="000B22AD">
        <w:rPr>
          <w:rFonts w:ascii="Arial" w:eastAsia="Times New Roman" w:hAnsi="Arial" w:cs="Times New Roman"/>
        </w:rPr>
        <w:t xml:space="preserve">20cm </w:t>
      </w:r>
      <w:proofErr w:type="spellStart"/>
      <w:r w:rsidRPr="000B22AD">
        <w:rPr>
          <w:rFonts w:ascii="Arial" w:eastAsia="Times New Roman" w:hAnsi="Arial" w:cs="Times New Roman"/>
        </w:rPr>
        <w:t>strat</w:t>
      </w:r>
      <w:proofErr w:type="spellEnd"/>
      <w:r w:rsidRPr="000B22AD">
        <w:rPr>
          <w:rFonts w:ascii="Arial" w:eastAsia="Times New Roman" w:hAnsi="Arial" w:cs="Times New Roman"/>
        </w:rPr>
        <w:t xml:space="preserve"> de </w:t>
      </w:r>
      <w:proofErr w:type="spellStart"/>
      <w:r w:rsidRPr="000B22AD">
        <w:rPr>
          <w:rFonts w:ascii="Arial" w:eastAsia="Times New Roman" w:hAnsi="Arial" w:cs="Times New Roman"/>
        </w:rPr>
        <w:t>formă</w:t>
      </w:r>
      <w:proofErr w:type="spellEnd"/>
      <w:r w:rsidRPr="000B22AD">
        <w:rPr>
          <w:rFonts w:ascii="Arial" w:eastAsia="Times New Roman" w:hAnsi="Arial" w:cs="Times New Roman"/>
        </w:rPr>
        <w:t xml:space="preserve"> din </w:t>
      </w:r>
      <w:proofErr w:type="spellStart"/>
      <w:r w:rsidRPr="000B22AD">
        <w:rPr>
          <w:rFonts w:ascii="Arial" w:eastAsia="Times New Roman" w:hAnsi="Arial" w:cs="Times New Roman"/>
        </w:rPr>
        <w:t>pământ</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stabilizat</w:t>
      </w:r>
      <w:proofErr w:type="spellEnd"/>
      <w:r w:rsidRPr="000B22AD">
        <w:rPr>
          <w:rFonts w:ascii="Arial" w:eastAsia="Times New Roman" w:hAnsi="Arial" w:cs="Times New Roman"/>
        </w:rPr>
        <w:t xml:space="preserve"> cu </w:t>
      </w:r>
      <w:proofErr w:type="spellStart"/>
      <w:r w:rsidRPr="000B22AD">
        <w:rPr>
          <w:rFonts w:ascii="Arial" w:eastAsia="Times New Roman" w:hAnsi="Arial" w:cs="Times New Roman"/>
        </w:rPr>
        <w:t>lianți</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hidraulici</w:t>
      </w:r>
      <w:proofErr w:type="spellEnd"/>
    </w:p>
    <w:p w14:paraId="2814C5A3" w14:textId="77777777" w:rsidR="000B22AD" w:rsidRPr="000B22AD" w:rsidRDefault="000B22AD" w:rsidP="000B22AD">
      <w:pPr>
        <w:autoSpaceDE w:val="0"/>
        <w:autoSpaceDN w:val="0"/>
        <w:adjustRightInd w:val="0"/>
        <w:spacing w:before="60" w:after="60" w:line="240" w:lineRule="auto"/>
        <w:jc w:val="both"/>
        <w:rPr>
          <w:rFonts w:ascii="Arial" w:eastAsia="Times New Roman" w:hAnsi="Arial" w:cs="Arial"/>
          <w:color w:val="000000"/>
          <w:lang w:eastAsia="ro-RO"/>
        </w:rPr>
      </w:pPr>
      <w:r w:rsidRPr="000B22AD">
        <w:rPr>
          <w:rFonts w:ascii="Arial" w:eastAsia="Times New Roman" w:hAnsi="Arial" w:cs="Arial"/>
          <w:color w:val="000000"/>
          <w:lang w:eastAsia="ro-RO"/>
        </w:rPr>
        <w:t>*-</w:t>
      </w:r>
      <w:proofErr w:type="spellStart"/>
      <w:r w:rsidRPr="000B22AD">
        <w:rPr>
          <w:rFonts w:ascii="Arial" w:eastAsia="Times New Roman" w:hAnsi="Arial" w:cs="Arial"/>
          <w:color w:val="000000"/>
          <w:lang w:eastAsia="ro-RO"/>
        </w:rPr>
        <w:t>sistemul</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rutier</w:t>
      </w:r>
      <w:proofErr w:type="spellEnd"/>
      <w:r w:rsidRPr="000B22AD">
        <w:rPr>
          <w:rFonts w:ascii="Arial" w:eastAsia="Times New Roman" w:hAnsi="Arial" w:cs="Arial"/>
          <w:color w:val="000000"/>
          <w:lang w:eastAsia="ro-RO"/>
        </w:rPr>
        <w:t xml:space="preserve"> de </w:t>
      </w:r>
      <w:proofErr w:type="spellStart"/>
      <w:r w:rsidRPr="000B22AD">
        <w:rPr>
          <w:rFonts w:ascii="Arial" w:eastAsia="Times New Roman" w:hAnsi="Arial" w:cs="Arial"/>
          <w:color w:val="000000"/>
          <w:lang w:eastAsia="ro-RO"/>
        </w:rPr>
        <w:t>mai</w:t>
      </w:r>
      <w:proofErr w:type="spellEnd"/>
      <w:r w:rsidRPr="000B22AD">
        <w:rPr>
          <w:rFonts w:ascii="Arial" w:eastAsia="Times New Roman" w:hAnsi="Arial" w:cs="Arial"/>
          <w:color w:val="000000"/>
          <w:lang w:eastAsia="ro-RO"/>
        </w:rPr>
        <w:t xml:space="preserve"> sus se </w:t>
      </w:r>
      <w:proofErr w:type="spellStart"/>
      <w:r w:rsidRPr="000B22AD">
        <w:rPr>
          <w:rFonts w:ascii="Arial" w:eastAsia="Times New Roman" w:hAnsi="Arial" w:cs="Arial"/>
          <w:color w:val="000000"/>
          <w:lang w:eastAsia="ro-RO"/>
        </w:rPr>
        <w:t>aplică</w:t>
      </w:r>
      <w:proofErr w:type="spellEnd"/>
      <w:r w:rsidRPr="000B22AD">
        <w:rPr>
          <w:rFonts w:ascii="Arial" w:eastAsia="Times New Roman" w:hAnsi="Arial" w:cs="Arial"/>
          <w:color w:val="000000"/>
          <w:lang w:eastAsia="ro-RO"/>
        </w:rPr>
        <w:t xml:space="preserve"> pe </w:t>
      </w:r>
      <w:proofErr w:type="spellStart"/>
      <w:r w:rsidRPr="000B22AD">
        <w:rPr>
          <w:rFonts w:ascii="Arial" w:eastAsia="Times New Roman" w:hAnsi="Arial" w:cs="Arial"/>
          <w:color w:val="000000"/>
          <w:lang w:eastAsia="ro-RO"/>
        </w:rPr>
        <w:t>tronsoane</w:t>
      </w:r>
      <w:proofErr w:type="spellEnd"/>
      <w:r w:rsidRPr="000B22AD">
        <w:rPr>
          <w:rFonts w:ascii="Arial" w:eastAsia="Times New Roman" w:hAnsi="Arial" w:cs="Arial"/>
          <w:color w:val="000000"/>
          <w:lang w:eastAsia="ro-RO"/>
        </w:rPr>
        <w:t xml:space="preserve"> fie </w:t>
      </w:r>
      <w:proofErr w:type="spellStart"/>
      <w:r w:rsidRPr="000B22AD">
        <w:rPr>
          <w:rFonts w:ascii="Arial" w:eastAsia="Times New Roman" w:hAnsi="Arial" w:cs="Arial"/>
          <w:color w:val="000000"/>
          <w:lang w:eastAsia="ro-RO"/>
        </w:rPr>
        <w:t>prin</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decaparea</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întregului</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sistem</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rutier</w:t>
      </w:r>
      <w:proofErr w:type="spellEnd"/>
      <w:r w:rsidRPr="000B22AD">
        <w:rPr>
          <w:rFonts w:ascii="Arial" w:eastAsia="Times New Roman" w:hAnsi="Arial" w:cs="Arial"/>
          <w:color w:val="000000"/>
          <w:lang w:eastAsia="ro-RO"/>
        </w:rPr>
        <w:t xml:space="preserve">, fie </w:t>
      </w:r>
      <w:proofErr w:type="spellStart"/>
      <w:r w:rsidRPr="000B22AD">
        <w:rPr>
          <w:rFonts w:ascii="Arial" w:eastAsia="Times New Roman" w:hAnsi="Arial" w:cs="Arial"/>
          <w:color w:val="000000"/>
          <w:lang w:eastAsia="ro-RO"/>
        </w:rPr>
        <w:t>prin</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decaparea</w:t>
      </w:r>
      <w:proofErr w:type="spellEnd"/>
      <w:r w:rsidRPr="000B22AD">
        <w:rPr>
          <w:rFonts w:ascii="Arial" w:eastAsia="Times New Roman" w:hAnsi="Arial" w:cs="Arial"/>
          <w:color w:val="000000"/>
          <w:lang w:eastAsia="ro-RO"/>
        </w:rPr>
        <w:t xml:space="preserve"> îmbrăcăminții </w:t>
      </w:r>
      <w:proofErr w:type="spellStart"/>
      <w:r w:rsidRPr="000B22AD">
        <w:rPr>
          <w:rFonts w:ascii="Arial" w:eastAsia="Times New Roman" w:hAnsi="Arial" w:cs="Arial"/>
          <w:color w:val="000000"/>
          <w:lang w:eastAsia="ro-RO"/>
        </w:rPr>
        <w:t>asfaltice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existente</w:t>
      </w:r>
      <w:proofErr w:type="spellEnd"/>
      <w:r w:rsidRPr="000B22AD">
        <w:rPr>
          <w:rFonts w:ascii="Arial" w:eastAsia="Times New Roman" w:hAnsi="Arial" w:cs="Arial"/>
          <w:color w:val="000000"/>
          <w:lang w:eastAsia="ro-RO"/>
        </w:rPr>
        <w:t xml:space="preserve">, cu </w:t>
      </w:r>
      <w:proofErr w:type="spellStart"/>
      <w:r w:rsidRPr="000B22AD">
        <w:rPr>
          <w:rFonts w:ascii="Arial" w:eastAsia="Times New Roman" w:hAnsi="Arial" w:cs="Arial"/>
          <w:color w:val="000000"/>
          <w:lang w:eastAsia="ro-RO"/>
        </w:rPr>
        <w:t>aplicarea</w:t>
      </w:r>
      <w:proofErr w:type="spellEnd"/>
      <w:r w:rsidRPr="000B22AD">
        <w:rPr>
          <w:rFonts w:ascii="Arial" w:eastAsia="Times New Roman" w:hAnsi="Arial" w:cs="Arial"/>
          <w:color w:val="000000"/>
          <w:lang w:eastAsia="ro-RO"/>
        </w:rPr>
        <w:t xml:space="preserve"> a </w:t>
      </w:r>
      <w:proofErr w:type="spellStart"/>
      <w:r w:rsidRPr="000B22AD">
        <w:rPr>
          <w:rFonts w:ascii="Arial" w:eastAsia="Times New Roman" w:hAnsi="Arial" w:cs="Arial"/>
          <w:color w:val="000000"/>
          <w:lang w:eastAsia="ro-RO"/>
        </w:rPr>
        <w:t>două</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sau</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trei</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straturi</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asfaltice</w:t>
      </w:r>
      <w:proofErr w:type="spellEnd"/>
      <w:r w:rsidRPr="000B22AD">
        <w:rPr>
          <w:rFonts w:ascii="Arial" w:eastAsia="Times New Roman" w:hAnsi="Arial" w:cs="Arial"/>
          <w:color w:val="000000"/>
          <w:lang w:eastAsia="ro-RO"/>
        </w:rPr>
        <w:t xml:space="preserve">. Pe DJ226A nu se </w:t>
      </w:r>
      <w:proofErr w:type="spellStart"/>
      <w:r w:rsidRPr="000B22AD">
        <w:rPr>
          <w:rFonts w:ascii="Arial" w:eastAsia="Times New Roman" w:hAnsi="Arial" w:cs="Arial"/>
          <w:color w:val="000000"/>
          <w:lang w:eastAsia="ro-RO"/>
        </w:rPr>
        <w:t>va</w:t>
      </w:r>
      <w:proofErr w:type="spellEnd"/>
      <w:r w:rsidRPr="000B22AD">
        <w:rPr>
          <w:rFonts w:ascii="Arial" w:eastAsia="Times New Roman" w:hAnsi="Arial" w:cs="Arial"/>
          <w:color w:val="000000"/>
          <w:lang w:eastAsia="ro-RO"/>
        </w:rPr>
        <w:t xml:space="preserve"> reface </w:t>
      </w:r>
      <w:proofErr w:type="spellStart"/>
      <w:r w:rsidRPr="000B22AD">
        <w:rPr>
          <w:rFonts w:ascii="Arial" w:eastAsia="Times New Roman" w:hAnsi="Arial" w:cs="Arial"/>
          <w:color w:val="000000"/>
          <w:lang w:eastAsia="ro-RO"/>
        </w:rPr>
        <w:t>și</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fundația</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existentă</w:t>
      </w:r>
      <w:proofErr w:type="spellEnd"/>
      <w:r w:rsidRPr="000B22AD">
        <w:rPr>
          <w:rFonts w:ascii="Arial" w:eastAsia="Times New Roman" w:hAnsi="Arial" w:cs="Arial"/>
          <w:color w:val="000000"/>
          <w:lang w:eastAsia="ro-RO"/>
        </w:rPr>
        <w:t>.</w:t>
      </w:r>
    </w:p>
    <w:p w14:paraId="3FEEBF41" w14:textId="77777777" w:rsidR="000B22AD" w:rsidRPr="000B22AD" w:rsidRDefault="000B22AD" w:rsidP="000B22AD">
      <w:pPr>
        <w:autoSpaceDE w:val="0"/>
        <w:autoSpaceDN w:val="0"/>
        <w:adjustRightInd w:val="0"/>
        <w:spacing w:before="60" w:after="60" w:line="240" w:lineRule="auto"/>
        <w:ind w:firstLine="709"/>
        <w:jc w:val="both"/>
        <w:rPr>
          <w:rFonts w:ascii="Arial" w:eastAsia="Times New Roman" w:hAnsi="Arial" w:cs="Arial"/>
          <w:b/>
          <w:color w:val="000000"/>
          <w:lang w:eastAsia="ro-RO"/>
        </w:rPr>
      </w:pPr>
    </w:p>
    <w:p w14:paraId="452BED91" w14:textId="77777777" w:rsidR="000B22AD" w:rsidRPr="000B22AD" w:rsidRDefault="000B22AD" w:rsidP="000B22AD">
      <w:pPr>
        <w:autoSpaceDE w:val="0"/>
        <w:autoSpaceDN w:val="0"/>
        <w:adjustRightInd w:val="0"/>
        <w:spacing w:before="60" w:after="60" w:line="240" w:lineRule="auto"/>
        <w:ind w:firstLine="709"/>
        <w:jc w:val="both"/>
        <w:rPr>
          <w:rFonts w:ascii="Arial" w:eastAsia="Times New Roman" w:hAnsi="Arial" w:cs="Arial"/>
          <w:b/>
          <w:color w:val="000000"/>
          <w:lang w:eastAsia="ro-RO"/>
        </w:rPr>
      </w:pPr>
      <w:proofErr w:type="spellStart"/>
      <w:r w:rsidRPr="000B22AD">
        <w:rPr>
          <w:rFonts w:ascii="Arial" w:eastAsia="Times New Roman" w:hAnsi="Arial" w:cs="Arial"/>
          <w:b/>
          <w:color w:val="000000"/>
          <w:lang w:eastAsia="ro-RO"/>
        </w:rPr>
        <w:t>Lucrări</w:t>
      </w:r>
      <w:proofErr w:type="spellEnd"/>
      <w:r w:rsidRPr="000B22AD">
        <w:rPr>
          <w:rFonts w:ascii="Arial" w:eastAsia="Times New Roman" w:hAnsi="Arial" w:cs="Arial"/>
          <w:b/>
          <w:color w:val="000000"/>
          <w:lang w:eastAsia="ro-RO"/>
        </w:rPr>
        <w:t xml:space="preserve"> de </w:t>
      </w:r>
      <w:proofErr w:type="spellStart"/>
      <w:r w:rsidRPr="000B22AD">
        <w:rPr>
          <w:rFonts w:ascii="Arial" w:eastAsia="Times New Roman" w:hAnsi="Arial" w:cs="Arial"/>
          <w:b/>
          <w:color w:val="000000"/>
          <w:lang w:eastAsia="ro-RO"/>
        </w:rPr>
        <w:t>scurgere</w:t>
      </w:r>
      <w:proofErr w:type="spellEnd"/>
      <w:r w:rsidRPr="000B22AD">
        <w:rPr>
          <w:rFonts w:ascii="Arial" w:eastAsia="Times New Roman" w:hAnsi="Arial" w:cs="Arial"/>
          <w:b/>
          <w:color w:val="000000"/>
          <w:lang w:eastAsia="ro-RO"/>
        </w:rPr>
        <w:t xml:space="preserve"> </w:t>
      </w:r>
      <w:proofErr w:type="gramStart"/>
      <w:r w:rsidRPr="000B22AD">
        <w:rPr>
          <w:rFonts w:ascii="Arial" w:eastAsia="Times New Roman" w:hAnsi="Arial" w:cs="Arial"/>
          <w:b/>
          <w:color w:val="000000"/>
          <w:lang w:eastAsia="ro-RO"/>
        </w:rPr>
        <w:t>a</w:t>
      </w:r>
      <w:proofErr w:type="gramEnd"/>
      <w:r w:rsidRPr="000B22AD">
        <w:rPr>
          <w:rFonts w:ascii="Arial" w:eastAsia="Times New Roman" w:hAnsi="Arial" w:cs="Arial"/>
          <w:b/>
          <w:color w:val="000000"/>
          <w:lang w:eastAsia="ro-RO"/>
        </w:rPr>
        <w:t xml:space="preserve"> </w:t>
      </w:r>
      <w:proofErr w:type="spellStart"/>
      <w:r w:rsidRPr="000B22AD">
        <w:rPr>
          <w:rFonts w:ascii="Arial" w:eastAsia="Times New Roman" w:hAnsi="Arial" w:cs="Arial"/>
          <w:b/>
          <w:color w:val="000000"/>
          <w:lang w:eastAsia="ro-RO"/>
        </w:rPr>
        <w:t>apelor</w:t>
      </w:r>
      <w:proofErr w:type="spellEnd"/>
    </w:p>
    <w:p w14:paraId="41459C0F" w14:textId="77777777" w:rsidR="000B22AD" w:rsidRPr="000B22AD" w:rsidRDefault="000B22AD" w:rsidP="000B22AD">
      <w:pPr>
        <w:autoSpaceDE w:val="0"/>
        <w:autoSpaceDN w:val="0"/>
        <w:adjustRightInd w:val="0"/>
        <w:spacing w:before="60" w:after="60" w:line="240" w:lineRule="auto"/>
        <w:jc w:val="both"/>
        <w:rPr>
          <w:rFonts w:ascii="Arial" w:eastAsia="Times New Roman" w:hAnsi="Arial" w:cs="Arial"/>
          <w:color w:val="000000"/>
          <w:lang w:eastAsia="ro-RO"/>
        </w:rPr>
      </w:pPr>
      <w:bookmarkStart w:id="237" w:name="_Hlk495398923"/>
      <w:proofErr w:type="spellStart"/>
      <w:r w:rsidRPr="000B22AD">
        <w:rPr>
          <w:rFonts w:ascii="Arial" w:eastAsia="Times New Roman" w:hAnsi="Arial" w:cs="Arial"/>
          <w:color w:val="000000"/>
          <w:lang w:eastAsia="ro-RO"/>
        </w:rPr>
        <w:t>Având</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în</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vedere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specificul</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zonei</w:t>
      </w:r>
      <w:proofErr w:type="spellEnd"/>
      <w:r w:rsidRPr="000B22AD">
        <w:rPr>
          <w:rFonts w:ascii="Arial" w:eastAsia="Times New Roman" w:hAnsi="Arial" w:cs="Arial"/>
          <w:color w:val="000000"/>
          <w:lang w:eastAsia="ro-RO"/>
        </w:rPr>
        <w:t xml:space="preserve">, se </w:t>
      </w:r>
      <w:proofErr w:type="spellStart"/>
      <w:r w:rsidRPr="000B22AD">
        <w:rPr>
          <w:rFonts w:ascii="Arial" w:eastAsia="Times New Roman" w:hAnsi="Arial" w:cs="Arial"/>
          <w:color w:val="000000"/>
          <w:lang w:eastAsia="ro-RO"/>
        </w:rPr>
        <w:t>propune</w:t>
      </w:r>
      <w:proofErr w:type="spellEnd"/>
      <w:r w:rsidRPr="000B22AD">
        <w:rPr>
          <w:rFonts w:ascii="Arial" w:eastAsia="Times New Roman" w:hAnsi="Arial" w:cs="Arial"/>
          <w:color w:val="000000"/>
          <w:lang w:eastAsia="ro-RO"/>
        </w:rPr>
        <w:t xml:space="preserve"> un </w:t>
      </w:r>
      <w:proofErr w:type="spellStart"/>
      <w:r w:rsidRPr="000B22AD">
        <w:rPr>
          <w:rFonts w:ascii="Arial" w:eastAsia="Times New Roman" w:hAnsi="Arial" w:cs="Arial"/>
          <w:color w:val="000000"/>
          <w:lang w:eastAsia="ro-RO"/>
        </w:rPr>
        <w:t>sistem</w:t>
      </w:r>
      <w:proofErr w:type="spellEnd"/>
      <w:r w:rsidRPr="000B22AD">
        <w:rPr>
          <w:rFonts w:ascii="Arial" w:eastAsia="Times New Roman" w:hAnsi="Arial" w:cs="Arial"/>
          <w:color w:val="000000"/>
          <w:lang w:eastAsia="ro-RO"/>
        </w:rPr>
        <w:t xml:space="preserve"> de </w:t>
      </w:r>
      <w:proofErr w:type="spellStart"/>
      <w:r w:rsidRPr="000B22AD">
        <w:rPr>
          <w:rFonts w:ascii="Arial" w:eastAsia="Times New Roman" w:hAnsi="Arial" w:cs="Arial"/>
          <w:color w:val="000000"/>
          <w:lang w:eastAsia="ro-RO"/>
        </w:rPr>
        <w:t>scurgere</w:t>
      </w:r>
      <w:proofErr w:type="spellEnd"/>
      <w:r w:rsidRPr="000B22AD">
        <w:rPr>
          <w:rFonts w:ascii="Arial" w:eastAsia="Times New Roman" w:hAnsi="Arial" w:cs="Arial"/>
          <w:color w:val="000000"/>
          <w:lang w:eastAsia="ro-RO"/>
        </w:rPr>
        <w:t xml:space="preserve"> </w:t>
      </w:r>
      <w:proofErr w:type="gramStart"/>
      <w:r w:rsidRPr="000B22AD">
        <w:rPr>
          <w:rFonts w:ascii="Arial" w:eastAsia="Times New Roman" w:hAnsi="Arial" w:cs="Arial"/>
          <w:color w:val="000000"/>
          <w:lang w:eastAsia="ro-RO"/>
        </w:rPr>
        <w:t>a</w:t>
      </w:r>
      <w:proofErr w:type="gram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apelor</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după</w:t>
      </w:r>
      <w:proofErr w:type="spellEnd"/>
      <w:r w:rsidRPr="000B22AD">
        <w:rPr>
          <w:rFonts w:ascii="Arial" w:eastAsia="Times New Roman" w:hAnsi="Arial" w:cs="Arial"/>
          <w:color w:val="000000"/>
          <w:lang w:eastAsia="ro-RO"/>
        </w:rPr>
        <w:t xml:space="preserve"> cum </w:t>
      </w:r>
      <w:proofErr w:type="spellStart"/>
      <w:r w:rsidRPr="000B22AD">
        <w:rPr>
          <w:rFonts w:ascii="Arial" w:eastAsia="Times New Roman" w:hAnsi="Arial" w:cs="Arial"/>
          <w:color w:val="000000"/>
          <w:lang w:eastAsia="ro-RO"/>
        </w:rPr>
        <w:t>urmează</w:t>
      </w:r>
      <w:proofErr w:type="spellEnd"/>
      <w:r w:rsidRPr="000B22AD">
        <w:rPr>
          <w:rFonts w:ascii="Arial" w:eastAsia="Times New Roman" w:hAnsi="Arial" w:cs="Arial"/>
          <w:color w:val="000000"/>
          <w:lang w:eastAsia="ro-RO"/>
        </w:rPr>
        <w:t>:</w:t>
      </w:r>
    </w:p>
    <w:p w14:paraId="2680B0C3" w14:textId="77777777" w:rsidR="000B22AD" w:rsidRPr="000B22AD" w:rsidRDefault="000B22AD">
      <w:pPr>
        <w:numPr>
          <w:ilvl w:val="0"/>
          <w:numId w:val="67"/>
        </w:numPr>
        <w:spacing w:before="60" w:after="60" w:line="240" w:lineRule="auto"/>
        <w:jc w:val="both"/>
        <w:rPr>
          <w:rFonts w:ascii="Arial" w:eastAsia="Times New Roman" w:hAnsi="Arial" w:cs="Times New Roman"/>
          <w:color w:val="000000"/>
          <w:lang w:val="it-IT"/>
        </w:rPr>
      </w:pPr>
      <w:r w:rsidRPr="000B22AD">
        <w:rPr>
          <w:rFonts w:ascii="Arial" w:eastAsia="Times New Roman" w:hAnsi="Arial" w:cs="Times New Roman"/>
          <w:color w:val="000000"/>
          <w:lang w:val="it-IT"/>
        </w:rPr>
        <w:t>Sectiuni trapezoidale (șanturi) pereate sau de pământ pe ambele părți.</w:t>
      </w:r>
    </w:p>
    <w:p w14:paraId="3209DCFE" w14:textId="77777777" w:rsidR="000B22AD" w:rsidRPr="000B22AD" w:rsidRDefault="000B22AD" w:rsidP="000B22AD">
      <w:pPr>
        <w:spacing w:before="60" w:after="60" w:line="240" w:lineRule="auto"/>
        <w:rPr>
          <w:rFonts w:ascii="Arial" w:eastAsia="Times New Roman" w:hAnsi="Arial" w:cs="Times New Roman"/>
          <w:color w:val="000000"/>
          <w:lang w:val="it-IT"/>
        </w:rPr>
      </w:pPr>
      <w:r w:rsidRPr="000B22AD">
        <w:rPr>
          <w:rFonts w:ascii="Arial" w:eastAsia="Times New Roman" w:hAnsi="Arial" w:cs="Times New Roman"/>
          <w:color w:val="000000"/>
          <w:lang w:val="it-IT"/>
        </w:rPr>
        <w:t>Se vor amenaja accesele și intrersecțiile cu podețe tubulare cu DIA minim 300mm.</w:t>
      </w:r>
    </w:p>
    <w:bookmarkEnd w:id="236"/>
    <w:bookmarkEnd w:id="237"/>
    <w:p w14:paraId="3F6FBFEF" w14:textId="77777777" w:rsidR="000B22AD" w:rsidRPr="000B22AD" w:rsidRDefault="000B22AD" w:rsidP="000B22AD">
      <w:pPr>
        <w:spacing w:before="60" w:after="60" w:line="240" w:lineRule="auto"/>
        <w:jc w:val="both"/>
        <w:rPr>
          <w:rFonts w:ascii="Arial" w:eastAsia="Times New Roman" w:hAnsi="Arial" w:cs="Times New Roman"/>
          <w:color w:val="000000"/>
          <w:lang w:val="it-IT"/>
        </w:rPr>
      </w:pPr>
      <w:r w:rsidRPr="000B22AD">
        <w:rPr>
          <w:rFonts w:ascii="Arial" w:eastAsia="Times New Roman" w:hAnsi="Arial" w:cs="Times New Roman"/>
          <w:color w:val="000000"/>
          <w:lang w:val="it-IT"/>
        </w:rPr>
        <w:lastRenderedPageBreak/>
        <w:t>Se vor propune podețe transversale cu deschidere minim 2.00m, cu păstrarea sau înlocuirea podețelor existente.</w:t>
      </w:r>
    </w:p>
    <w:p w14:paraId="49EEC227" w14:textId="77777777" w:rsidR="000B22AD" w:rsidRPr="000B22AD" w:rsidRDefault="000B22AD" w:rsidP="000B22AD">
      <w:pPr>
        <w:widowControl w:val="0"/>
        <w:autoSpaceDE w:val="0"/>
        <w:autoSpaceDN w:val="0"/>
        <w:adjustRightInd w:val="0"/>
        <w:spacing w:before="60" w:after="60" w:line="240" w:lineRule="auto"/>
        <w:jc w:val="both"/>
        <w:rPr>
          <w:rFonts w:ascii="Arial" w:eastAsia="Times New Roman" w:hAnsi="Arial" w:cs="Arial"/>
          <w:b/>
          <w:color w:val="000000"/>
          <w:lang w:val="it-IT"/>
        </w:rPr>
      </w:pPr>
      <w:r w:rsidRPr="000B22AD">
        <w:rPr>
          <w:rFonts w:ascii="Arial" w:eastAsia="Times New Roman" w:hAnsi="Arial" w:cs="Arial"/>
          <w:b/>
          <w:color w:val="000000"/>
          <w:lang w:val="it-IT"/>
        </w:rPr>
        <w:t>Elemente de siguranță rutieră</w:t>
      </w:r>
    </w:p>
    <w:p w14:paraId="679B1D9E" w14:textId="77777777" w:rsidR="000B22AD" w:rsidRPr="000B22AD" w:rsidRDefault="000B22AD" w:rsidP="000B22AD">
      <w:pPr>
        <w:spacing w:before="60" w:after="60" w:line="240" w:lineRule="auto"/>
        <w:jc w:val="both"/>
        <w:rPr>
          <w:rFonts w:ascii="Arial" w:eastAsia="Times New Roman" w:hAnsi="Arial" w:cs="Arial"/>
          <w:color w:val="000000"/>
          <w:lang w:eastAsia="ro-RO"/>
        </w:rPr>
      </w:pPr>
      <w:r w:rsidRPr="000B22AD">
        <w:rPr>
          <w:rFonts w:ascii="Arial" w:eastAsia="Times New Roman" w:hAnsi="Arial" w:cs="Arial"/>
          <w:color w:val="000000"/>
          <w:lang w:eastAsia="ro-RO"/>
        </w:rPr>
        <w:t xml:space="preserve">Se </w:t>
      </w:r>
      <w:proofErr w:type="spellStart"/>
      <w:r w:rsidRPr="000B22AD">
        <w:rPr>
          <w:rFonts w:ascii="Arial" w:eastAsia="Times New Roman" w:hAnsi="Arial" w:cs="Arial"/>
          <w:color w:val="000000"/>
          <w:lang w:eastAsia="ro-RO"/>
        </w:rPr>
        <w:t>va</w:t>
      </w:r>
      <w:proofErr w:type="spellEnd"/>
      <w:r w:rsidRPr="000B22AD">
        <w:rPr>
          <w:rFonts w:ascii="Arial" w:eastAsia="Times New Roman" w:hAnsi="Arial" w:cs="Arial"/>
          <w:color w:val="000000"/>
          <w:lang w:eastAsia="ro-RO"/>
        </w:rPr>
        <w:t xml:space="preserve"> face </w:t>
      </w:r>
      <w:proofErr w:type="spellStart"/>
      <w:r w:rsidRPr="000B22AD">
        <w:rPr>
          <w:rFonts w:ascii="Arial" w:eastAsia="Times New Roman" w:hAnsi="Arial" w:cs="Arial"/>
          <w:color w:val="000000"/>
          <w:lang w:eastAsia="ro-RO"/>
        </w:rPr>
        <w:t>semnalizare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rutieră</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orizontală</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și</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semnalizare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verticală</w:t>
      </w:r>
      <w:proofErr w:type="spellEnd"/>
      <w:r w:rsidRPr="000B22AD">
        <w:rPr>
          <w:rFonts w:ascii="Arial" w:eastAsia="Times New Roman" w:hAnsi="Arial" w:cs="Arial"/>
          <w:color w:val="000000"/>
          <w:lang w:eastAsia="ro-RO"/>
        </w:rPr>
        <w:t xml:space="preserve"> pe </w:t>
      </w:r>
      <w:proofErr w:type="spellStart"/>
      <w:r w:rsidRPr="000B22AD">
        <w:rPr>
          <w:rFonts w:ascii="Arial" w:eastAsia="Times New Roman" w:hAnsi="Arial" w:cs="Arial"/>
          <w:color w:val="000000"/>
          <w:lang w:eastAsia="ro-RO"/>
        </w:rPr>
        <w:t>toată</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lungimea</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drumului</w:t>
      </w:r>
      <w:proofErr w:type="spellEnd"/>
      <w:r w:rsidRPr="000B22AD">
        <w:rPr>
          <w:rFonts w:ascii="Arial" w:eastAsia="Times New Roman" w:hAnsi="Arial" w:cs="Arial"/>
          <w:color w:val="000000"/>
          <w:lang w:eastAsia="ro-RO"/>
        </w:rPr>
        <w:t xml:space="preserve">. Pe </w:t>
      </w:r>
      <w:proofErr w:type="spellStart"/>
      <w:r w:rsidRPr="000B22AD">
        <w:rPr>
          <w:rFonts w:ascii="Arial" w:eastAsia="Times New Roman" w:hAnsi="Arial" w:cs="Arial"/>
          <w:color w:val="000000"/>
          <w:lang w:eastAsia="ro-RO"/>
        </w:rPr>
        <w:t>fiecare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parte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unde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este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cazul</w:t>
      </w:r>
      <w:proofErr w:type="spellEnd"/>
      <w:r w:rsidRPr="000B22AD">
        <w:rPr>
          <w:rFonts w:ascii="Arial" w:eastAsia="Times New Roman" w:hAnsi="Arial" w:cs="Arial"/>
          <w:color w:val="000000"/>
          <w:lang w:eastAsia="ro-RO"/>
        </w:rPr>
        <w:t xml:space="preserve"> se </w:t>
      </w:r>
      <w:proofErr w:type="spellStart"/>
      <w:r w:rsidRPr="000B22AD">
        <w:rPr>
          <w:rFonts w:ascii="Arial" w:eastAsia="Times New Roman" w:hAnsi="Arial" w:cs="Arial"/>
          <w:color w:val="000000"/>
          <w:lang w:eastAsia="ro-RO"/>
        </w:rPr>
        <w:t>vor</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dispune</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parapeți</w:t>
      </w:r>
      <w:proofErr w:type="spellEnd"/>
      <w:r w:rsidRPr="000B22AD">
        <w:rPr>
          <w:rFonts w:ascii="Arial" w:eastAsia="Times New Roman" w:hAnsi="Arial" w:cs="Arial"/>
          <w:color w:val="000000"/>
          <w:lang w:eastAsia="ro-RO"/>
        </w:rPr>
        <w:t xml:space="preserve"> </w:t>
      </w:r>
      <w:proofErr w:type="spellStart"/>
      <w:r w:rsidRPr="000B22AD">
        <w:rPr>
          <w:rFonts w:ascii="Arial" w:eastAsia="Times New Roman" w:hAnsi="Arial" w:cs="Arial"/>
          <w:color w:val="000000"/>
          <w:lang w:eastAsia="ro-RO"/>
        </w:rPr>
        <w:t>metalici</w:t>
      </w:r>
      <w:proofErr w:type="spellEnd"/>
      <w:r w:rsidRPr="000B22AD">
        <w:rPr>
          <w:rFonts w:ascii="Arial" w:eastAsia="Times New Roman" w:hAnsi="Arial" w:cs="Arial"/>
          <w:color w:val="000000"/>
          <w:lang w:eastAsia="ro-RO"/>
        </w:rPr>
        <w:t>.</w:t>
      </w:r>
    </w:p>
    <w:p w14:paraId="44CC333B" w14:textId="77777777" w:rsidR="000B22AD" w:rsidRPr="000B22AD" w:rsidRDefault="000B22AD" w:rsidP="000B22AD">
      <w:pPr>
        <w:widowControl w:val="0"/>
        <w:autoSpaceDE w:val="0"/>
        <w:autoSpaceDN w:val="0"/>
        <w:adjustRightInd w:val="0"/>
        <w:spacing w:before="60" w:after="60" w:line="240" w:lineRule="auto"/>
        <w:jc w:val="both"/>
        <w:rPr>
          <w:rFonts w:ascii="Arial" w:eastAsia="Times New Roman" w:hAnsi="Arial" w:cs="Times New Roman"/>
          <w:b/>
          <w:color w:val="000000"/>
          <w:lang w:val="it-IT"/>
        </w:rPr>
      </w:pPr>
      <w:r w:rsidRPr="000B22AD">
        <w:rPr>
          <w:rFonts w:ascii="Arial" w:eastAsia="Times New Roman" w:hAnsi="Arial" w:cs="Times New Roman"/>
          <w:b/>
          <w:color w:val="000000"/>
          <w:lang w:val="it-IT"/>
        </w:rPr>
        <w:t>Trotuare și parcări</w:t>
      </w:r>
    </w:p>
    <w:p w14:paraId="68D6296F" w14:textId="77777777" w:rsidR="000B22AD" w:rsidRPr="000B22AD" w:rsidRDefault="000B22AD" w:rsidP="000B22AD">
      <w:pPr>
        <w:spacing w:before="60" w:after="60" w:line="240" w:lineRule="auto"/>
        <w:jc w:val="both"/>
        <w:rPr>
          <w:rFonts w:ascii="Arial" w:eastAsia="Times New Roman" w:hAnsi="Arial" w:cs="Times New Roman"/>
        </w:rPr>
      </w:pPr>
      <w:r w:rsidRPr="000B22AD">
        <w:rPr>
          <w:rFonts w:ascii="Arial" w:eastAsia="Times New Roman" w:hAnsi="Arial" w:cs="Times New Roman"/>
        </w:rPr>
        <w:t xml:space="preserve">Nu </w:t>
      </w:r>
      <w:proofErr w:type="spellStart"/>
      <w:r w:rsidRPr="000B22AD">
        <w:rPr>
          <w:rFonts w:ascii="Arial" w:eastAsia="Times New Roman" w:hAnsi="Arial" w:cs="Times New Roman"/>
        </w:rPr>
        <w:t>este</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cazul</w:t>
      </w:r>
      <w:proofErr w:type="spellEnd"/>
      <w:r w:rsidRPr="000B22AD">
        <w:rPr>
          <w:rFonts w:ascii="Arial" w:eastAsia="Times New Roman" w:hAnsi="Arial" w:cs="Times New Roman"/>
        </w:rPr>
        <w:t>.</w:t>
      </w:r>
    </w:p>
    <w:p w14:paraId="7B0080B4" w14:textId="77777777" w:rsidR="000B22AD" w:rsidRPr="000B22AD" w:rsidRDefault="000B22AD" w:rsidP="000B22AD">
      <w:pPr>
        <w:widowControl w:val="0"/>
        <w:autoSpaceDE w:val="0"/>
        <w:autoSpaceDN w:val="0"/>
        <w:adjustRightInd w:val="0"/>
        <w:spacing w:before="60" w:after="60" w:line="240" w:lineRule="auto"/>
        <w:jc w:val="both"/>
        <w:rPr>
          <w:rFonts w:ascii="Arial" w:eastAsia="Times New Roman" w:hAnsi="Arial" w:cs="Times New Roman"/>
          <w:b/>
          <w:color w:val="000000"/>
          <w:lang w:val="it-IT"/>
        </w:rPr>
      </w:pPr>
      <w:r w:rsidRPr="000B22AD">
        <w:rPr>
          <w:rFonts w:ascii="Arial" w:eastAsia="Times New Roman" w:hAnsi="Arial" w:cs="Times New Roman"/>
          <w:b/>
          <w:color w:val="000000"/>
          <w:lang w:val="it-IT"/>
        </w:rPr>
        <w:t>Intersecții</w:t>
      </w:r>
    </w:p>
    <w:p w14:paraId="5D56837B" w14:textId="77777777" w:rsidR="000B22AD" w:rsidRPr="000B22AD" w:rsidRDefault="000B22AD" w:rsidP="000B22AD">
      <w:pPr>
        <w:spacing w:before="60" w:after="60" w:line="240" w:lineRule="auto"/>
        <w:jc w:val="both"/>
        <w:rPr>
          <w:rFonts w:ascii="Arial" w:eastAsia="Times New Roman" w:hAnsi="Arial" w:cs="Times New Roman"/>
        </w:rPr>
      </w:pPr>
      <w:r w:rsidRPr="00FF37BF">
        <w:rPr>
          <w:rFonts w:ascii="Arial" w:eastAsia="Times New Roman" w:hAnsi="Arial" w:cs="Times New Roman"/>
          <w:lang w:val="it-IT"/>
        </w:rPr>
        <w:t xml:space="preserve">Se amenajează intersecțiile de la început și la sfârșit cu DN2Ași DN22 precum și intersecțiile cu DJ225 și DJ222. </w:t>
      </w:r>
      <w:proofErr w:type="spellStart"/>
      <w:r w:rsidRPr="000B22AD">
        <w:rPr>
          <w:rFonts w:ascii="Arial" w:eastAsia="Times New Roman" w:hAnsi="Arial" w:cs="Times New Roman"/>
        </w:rPr>
        <w:t>Acestea</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vor</w:t>
      </w:r>
      <w:proofErr w:type="spellEnd"/>
      <w:r w:rsidRPr="000B22AD">
        <w:rPr>
          <w:rFonts w:ascii="Arial" w:eastAsia="Times New Roman" w:hAnsi="Arial" w:cs="Times New Roman"/>
        </w:rPr>
        <w:t xml:space="preserve"> fi de </w:t>
      </w:r>
      <w:proofErr w:type="spellStart"/>
      <w:r w:rsidRPr="000B22AD">
        <w:rPr>
          <w:rFonts w:ascii="Arial" w:eastAsia="Times New Roman" w:hAnsi="Arial" w:cs="Times New Roman"/>
        </w:rPr>
        <w:t>tipul</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intersecții</w:t>
      </w:r>
      <w:proofErr w:type="spellEnd"/>
      <w:r w:rsidRPr="000B22AD">
        <w:rPr>
          <w:rFonts w:ascii="Arial" w:eastAsia="Times New Roman" w:hAnsi="Arial" w:cs="Times New Roman"/>
        </w:rPr>
        <w:t xml:space="preserve"> </w:t>
      </w:r>
      <w:proofErr w:type="spellStart"/>
      <w:proofErr w:type="gramStart"/>
      <w:r w:rsidRPr="000B22AD">
        <w:rPr>
          <w:rFonts w:ascii="Arial" w:eastAsia="Times New Roman" w:hAnsi="Arial" w:cs="Times New Roman"/>
        </w:rPr>
        <w:t>în</w:t>
      </w:r>
      <w:proofErr w:type="spellEnd"/>
      <w:r w:rsidRPr="000B22AD">
        <w:rPr>
          <w:rFonts w:ascii="Arial" w:eastAsia="Times New Roman" w:hAnsi="Arial" w:cs="Times New Roman"/>
        </w:rPr>
        <w:t xml:space="preserve"> ”T</w:t>
      </w:r>
      <w:proofErr w:type="gramEnd"/>
      <w:r w:rsidRPr="000B22AD">
        <w:rPr>
          <w:rFonts w:ascii="Arial" w:eastAsia="Times New Roman" w:hAnsi="Arial" w:cs="Times New Roman"/>
        </w:rPr>
        <w:t xml:space="preserve">” </w:t>
      </w:r>
      <w:proofErr w:type="spellStart"/>
      <w:r w:rsidRPr="000B22AD">
        <w:rPr>
          <w:rFonts w:ascii="Arial" w:eastAsia="Times New Roman" w:hAnsi="Arial" w:cs="Times New Roman"/>
        </w:rPr>
        <w:t>sau</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cruce</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păstrându</w:t>
      </w:r>
      <w:proofErr w:type="spellEnd"/>
      <w:r w:rsidRPr="000B22AD">
        <w:rPr>
          <w:rFonts w:ascii="Arial" w:eastAsia="Times New Roman" w:hAnsi="Arial" w:cs="Times New Roman"/>
        </w:rPr>
        <w:t xml:space="preserve">-se </w:t>
      </w:r>
      <w:proofErr w:type="spellStart"/>
      <w:r w:rsidRPr="000B22AD">
        <w:rPr>
          <w:rFonts w:ascii="Arial" w:eastAsia="Times New Roman" w:hAnsi="Arial" w:cs="Times New Roman"/>
        </w:rPr>
        <w:t>configurația</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existentă</w:t>
      </w:r>
      <w:proofErr w:type="spellEnd"/>
      <w:r w:rsidRPr="000B22AD">
        <w:rPr>
          <w:rFonts w:ascii="Arial" w:eastAsia="Times New Roman" w:hAnsi="Arial" w:cs="Times New Roman"/>
        </w:rPr>
        <w:t>.</w:t>
      </w:r>
    </w:p>
    <w:p w14:paraId="5AFEFCE5" w14:textId="77777777" w:rsidR="000B22AD" w:rsidRPr="000B22AD" w:rsidRDefault="000B22AD" w:rsidP="000B22AD">
      <w:pPr>
        <w:widowControl w:val="0"/>
        <w:autoSpaceDE w:val="0"/>
        <w:autoSpaceDN w:val="0"/>
        <w:adjustRightInd w:val="0"/>
        <w:spacing w:before="60" w:after="60" w:line="240" w:lineRule="auto"/>
        <w:jc w:val="both"/>
        <w:rPr>
          <w:rFonts w:ascii="Arial" w:eastAsia="Times New Roman" w:hAnsi="Arial" w:cs="Times New Roman"/>
          <w:b/>
          <w:color w:val="000000"/>
          <w:lang w:val="it-IT"/>
        </w:rPr>
      </w:pPr>
      <w:r w:rsidRPr="000B22AD">
        <w:rPr>
          <w:rFonts w:ascii="Arial" w:eastAsia="Times New Roman" w:hAnsi="Arial" w:cs="Times New Roman"/>
          <w:b/>
          <w:color w:val="000000"/>
          <w:lang w:val="it-IT"/>
        </w:rPr>
        <w:t>Structuri de artă</w:t>
      </w:r>
    </w:p>
    <w:p w14:paraId="0338B6A9" w14:textId="77777777" w:rsidR="000B22AD" w:rsidRPr="000B22AD" w:rsidRDefault="000B22AD" w:rsidP="000B22AD">
      <w:pPr>
        <w:spacing w:before="60" w:after="60" w:line="240" w:lineRule="auto"/>
        <w:jc w:val="both"/>
        <w:rPr>
          <w:rFonts w:ascii="Arial" w:eastAsia="Times New Roman" w:hAnsi="Arial" w:cs="Times New Roman"/>
        </w:rPr>
      </w:pPr>
      <w:r w:rsidRPr="000B22AD">
        <w:rPr>
          <w:rFonts w:ascii="Arial" w:eastAsia="Times New Roman" w:hAnsi="Arial" w:cs="Times New Roman"/>
        </w:rPr>
        <w:t xml:space="preserve">Se </w:t>
      </w:r>
      <w:proofErr w:type="spellStart"/>
      <w:r w:rsidRPr="000B22AD">
        <w:rPr>
          <w:rFonts w:ascii="Arial" w:eastAsia="Times New Roman" w:hAnsi="Arial" w:cs="Times New Roman"/>
        </w:rPr>
        <w:t>propune</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reabilitarea</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sau</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înlocuirea</w:t>
      </w:r>
      <w:proofErr w:type="spellEnd"/>
      <w:r w:rsidRPr="000B22AD">
        <w:rPr>
          <w:rFonts w:ascii="Arial" w:eastAsia="Times New Roman" w:hAnsi="Arial" w:cs="Times New Roman"/>
        </w:rPr>
        <w:t xml:space="preserve"> a 5 </w:t>
      </w:r>
      <w:proofErr w:type="spellStart"/>
      <w:r w:rsidRPr="000B22AD">
        <w:rPr>
          <w:rFonts w:ascii="Arial" w:eastAsia="Times New Roman" w:hAnsi="Arial" w:cs="Times New Roman"/>
        </w:rPr>
        <w:t>poduri</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pentru</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traversarea</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văilor</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existente</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Soluțiile</w:t>
      </w:r>
      <w:proofErr w:type="spellEnd"/>
      <w:r w:rsidRPr="000B22AD">
        <w:rPr>
          <w:rFonts w:ascii="Arial" w:eastAsia="Times New Roman" w:hAnsi="Arial" w:cs="Times New Roman"/>
        </w:rPr>
        <w:t xml:space="preserve"> constructive </w:t>
      </w:r>
      <w:proofErr w:type="spellStart"/>
      <w:r w:rsidRPr="000B22AD">
        <w:rPr>
          <w:rFonts w:ascii="Arial" w:eastAsia="Times New Roman" w:hAnsi="Arial" w:cs="Times New Roman"/>
        </w:rPr>
        <w:t>vor</w:t>
      </w:r>
      <w:proofErr w:type="spellEnd"/>
      <w:r w:rsidRPr="000B22AD">
        <w:rPr>
          <w:rFonts w:ascii="Arial" w:eastAsia="Times New Roman" w:hAnsi="Arial" w:cs="Times New Roman"/>
        </w:rPr>
        <w:t xml:space="preserve"> fi </w:t>
      </w:r>
      <w:proofErr w:type="spellStart"/>
      <w:r w:rsidRPr="000B22AD">
        <w:rPr>
          <w:rFonts w:ascii="Arial" w:eastAsia="Times New Roman" w:hAnsi="Arial" w:cs="Times New Roman"/>
        </w:rPr>
        <w:t>definitivate</w:t>
      </w:r>
      <w:proofErr w:type="spellEnd"/>
      <w:r w:rsidRPr="000B22AD">
        <w:rPr>
          <w:rFonts w:ascii="Arial" w:eastAsia="Times New Roman" w:hAnsi="Arial" w:cs="Times New Roman"/>
        </w:rPr>
        <w:t xml:space="preserve"> la </w:t>
      </w:r>
      <w:proofErr w:type="spellStart"/>
      <w:r w:rsidRPr="000B22AD">
        <w:rPr>
          <w:rFonts w:ascii="Arial" w:eastAsia="Times New Roman" w:hAnsi="Arial" w:cs="Times New Roman"/>
        </w:rPr>
        <w:t>faza</w:t>
      </w:r>
      <w:proofErr w:type="spellEnd"/>
      <w:r w:rsidRPr="000B22AD">
        <w:rPr>
          <w:rFonts w:ascii="Arial" w:eastAsia="Times New Roman" w:hAnsi="Arial" w:cs="Times New Roman"/>
        </w:rPr>
        <w:t xml:space="preserve"> DALI </w:t>
      </w:r>
      <w:proofErr w:type="spellStart"/>
      <w:r w:rsidRPr="000B22AD">
        <w:rPr>
          <w:rFonts w:ascii="Arial" w:eastAsia="Times New Roman" w:hAnsi="Arial" w:cs="Times New Roman"/>
        </w:rPr>
        <w:t>în</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urma</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recomadărilor</w:t>
      </w:r>
      <w:proofErr w:type="spellEnd"/>
      <w:r w:rsidRPr="000B22AD">
        <w:rPr>
          <w:rFonts w:ascii="Arial" w:eastAsia="Times New Roman" w:hAnsi="Arial" w:cs="Times New Roman"/>
        </w:rPr>
        <w:t xml:space="preserve"> din </w:t>
      </w:r>
      <w:proofErr w:type="spellStart"/>
      <w:r w:rsidRPr="000B22AD">
        <w:rPr>
          <w:rFonts w:ascii="Arial" w:eastAsia="Times New Roman" w:hAnsi="Arial" w:cs="Times New Roman"/>
        </w:rPr>
        <w:t>Expertizele</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tehnice</w:t>
      </w:r>
      <w:proofErr w:type="spellEnd"/>
      <w:r w:rsidRPr="000B22AD">
        <w:rPr>
          <w:rFonts w:ascii="Arial" w:eastAsia="Times New Roman" w:hAnsi="Arial" w:cs="Times New Roman"/>
        </w:rPr>
        <w:t xml:space="preserve">. Cele 5 </w:t>
      </w:r>
      <w:proofErr w:type="spellStart"/>
      <w:r w:rsidRPr="000B22AD">
        <w:rPr>
          <w:rFonts w:ascii="Arial" w:eastAsia="Times New Roman" w:hAnsi="Arial" w:cs="Times New Roman"/>
        </w:rPr>
        <w:t>poduri</w:t>
      </w:r>
      <w:proofErr w:type="spellEnd"/>
      <w:r w:rsidRPr="000B22AD">
        <w:rPr>
          <w:rFonts w:ascii="Arial" w:eastAsia="Times New Roman" w:hAnsi="Arial" w:cs="Times New Roman"/>
        </w:rPr>
        <w:t xml:space="preserve"> sunt </w:t>
      </w:r>
      <w:proofErr w:type="spellStart"/>
      <w:r w:rsidRPr="000B22AD">
        <w:rPr>
          <w:rFonts w:ascii="Arial" w:eastAsia="Times New Roman" w:hAnsi="Arial" w:cs="Times New Roman"/>
        </w:rPr>
        <w:t>structuri</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existente</w:t>
      </w:r>
      <w:proofErr w:type="spellEnd"/>
      <w:r w:rsidRPr="000B22AD">
        <w:rPr>
          <w:rFonts w:ascii="Arial" w:eastAsia="Times New Roman" w:hAnsi="Arial" w:cs="Times New Roman"/>
        </w:rPr>
        <w:t xml:space="preserve"> </w:t>
      </w:r>
      <w:proofErr w:type="spellStart"/>
      <w:r w:rsidRPr="000B22AD">
        <w:rPr>
          <w:rFonts w:ascii="Arial" w:eastAsia="Times New Roman" w:hAnsi="Arial" w:cs="Times New Roman"/>
        </w:rPr>
        <w:t>după</w:t>
      </w:r>
      <w:proofErr w:type="spellEnd"/>
      <w:r w:rsidRPr="000B22AD">
        <w:rPr>
          <w:rFonts w:ascii="Arial" w:eastAsia="Times New Roman" w:hAnsi="Arial" w:cs="Times New Roman"/>
        </w:rPr>
        <w:t xml:space="preserve"> cum </w:t>
      </w:r>
      <w:proofErr w:type="spellStart"/>
      <w:r w:rsidRPr="000B22AD">
        <w:rPr>
          <w:rFonts w:ascii="Arial" w:eastAsia="Times New Roman" w:hAnsi="Arial" w:cs="Times New Roman"/>
        </w:rPr>
        <w:t>urmează</w:t>
      </w:r>
      <w:proofErr w:type="spellEnd"/>
      <w:r w:rsidRPr="000B22AD">
        <w:rPr>
          <w:rFonts w:ascii="Arial" w:eastAsia="Times New Roman" w:hAnsi="Arial" w:cs="Times New Roman"/>
        </w:rPr>
        <w:t>:</w:t>
      </w:r>
    </w:p>
    <w:p w14:paraId="31C4203A" w14:textId="77777777" w:rsidR="000B22AD" w:rsidRPr="000B22AD" w:rsidRDefault="000B22AD">
      <w:pPr>
        <w:numPr>
          <w:ilvl w:val="0"/>
          <w:numId w:val="71"/>
        </w:numPr>
        <w:spacing w:before="60" w:after="60" w:line="240" w:lineRule="auto"/>
        <w:contextualSpacing/>
        <w:jc w:val="both"/>
        <w:rPr>
          <w:rFonts w:ascii="Arial" w:eastAsia="Times New Roman" w:hAnsi="Arial" w:cs="Times New Roman"/>
        </w:rPr>
      </w:pPr>
      <w:r w:rsidRPr="000B22AD">
        <w:rPr>
          <w:rFonts w:ascii="Arial" w:eastAsia="Times New Roman" w:hAnsi="Arial" w:cs="Times New Roman"/>
        </w:rPr>
        <w:t xml:space="preserve">DJ226A – km 15+310 </w:t>
      </w:r>
    </w:p>
    <w:p w14:paraId="4C1518B4" w14:textId="77777777" w:rsidR="000B22AD" w:rsidRPr="000B22AD" w:rsidRDefault="000B22AD">
      <w:pPr>
        <w:numPr>
          <w:ilvl w:val="0"/>
          <w:numId w:val="71"/>
        </w:numPr>
        <w:spacing w:before="60" w:after="60" w:line="240" w:lineRule="auto"/>
        <w:contextualSpacing/>
        <w:jc w:val="both"/>
        <w:rPr>
          <w:rFonts w:ascii="Arial" w:eastAsia="Times New Roman" w:hAnsi="Arial" w:cs="Times New Roman"/>
        </w:rPr>
      </w:pPr>
      <w:r w:rsidRPr="000B22AD">
        <w:rPr>
          <w:rFonts w:ascii="Arial" w:eastAsia="Times New Roman" w:hAnsi="Arial" w:cs="Times New Roman"/>
        </w:rPr>
        <w:t>DJ226B –km 29+195  </w:t>
      </w:r>
    </w:p>
    <w:p w14:paraId="606194BE" w14:textId="77777777" w:rsidR="000B22AD" w:rsidRPr="000B22AD" w:rsidRDefault="000B22AD">
      <w:pPr>
        <w:numPr>
          <w:ilvl w:val="0"/>
          <w:numId w:val="71"/>
        </w:numPr>
        <w:spacing w:before="60" w:after="60" w:line="240" w:lineRule="auto"/>
        <w:contextualSpacing/>
        <w:jc w:val="both"/>
        <w:rPr>
          <w:rFonts w:ascii="Arial" w:eastAsia="Times New Roman" w:hAnsi="Arial" w:cs="Times New Roman"/>
        </w:rPr>
      </w:pPr>
      <w:r w:rsidRPr="000B22AD">
        <w:rPr>
          <w:rFonts w:ascii="Arial" w:eastAsia="Times New Roman" w:hAnsi="Arial" w:cs="Times New Roman"/>
        </w:rPr>
        <w:t>DJ226B - km19+590  </w:t>
      </w:r>
    </w:p>
    <w:p w14:paraId="1A9437AF" w14:textId="77777777" w:rsidR="000B22AD" w:rsidRPr="000B22AD" w:rsidRDefault="000B22AD">
      <w:pPr>
        <w:numPr>
          <w:ilvl w:val="0"/>
          <w:numId w:val="71"/>
        </w:numPr>
        <w:spacing w:before="60" w:after="60" w:line="240" w:lineRule="auto"/>
        <w:contextualSpacing/>
        <w:jc w:val="both"/>
        <w:rPr>
          <w:rFonts w:ascii="Arial" w:eastAsia="Times New Roman" w:hAnsi="Arial" w:cs="Times New Roman"/>
        </w:rPr>
      </w:pPr>
      <w:r w:rsidRPr="000B22AD">
        <w:rPr>
          <w:rFonts w:ascii="Arial" w:eastAsia="Times New Roman" w:hAnsi="Arial" w:cs="Times New Roman"/>
        </w:rPr>
        <w:t xml:space="preserve">DJ226B – km 18+800 </w:t>
      </w:r>
    </w:p>
    <w:p w14:paraId="4328F550" w14:textId="77777777" w:rsidR="000B22AD" w:rsidRPr="000B22AD" w:rsidRDefault="000B22AD">
      <w:pPr>
        <w:numPr>
          <w:ilvl w:val="0"/>
          <w:numId w:val="71"/>
        </w:numPr>
        <w:spacing w:before="60" w:after="60" w:line="240" w:lineRule="auto"/>
        <w:contextualSpacing/>
        <w:jc w:val="both"/>
        <w:rPr>
          <w:rFonts w:ascii="Arial" w:eastAsia="Times New Roman" w:hAnsi="Arial" w:cs="Times New Roman"/>
        </w:rPr>
      </w:pPr>
      <w:r w:rsidRPr="000B22AD">
        <w:rPr>
          <w:rFonts w:ascii="Arial" w:eastAsia="Times New Roman" w:hAnsi="Arial" w:cs="Times New Roman"/>
        </w:rPr>
        <w:t xml:space="preserve">DJ226B – km 12+385 </w:t>
      </w:r>
    </w:p>
    <w:p w14:paraId="3C153B75" w14:textId="77777777" w:rsidR="005D5E82" w:rsidRPr="005D5E82" w:rsidRDefault="005D5E82">
      <w:pPr>
        <w:pStyle w:val="Heading4"/>
        <w:widowControl w:val="0"/>
        <w:numPr>
          <w:ilvl w:val="3"/>
          <w:numId w:val="64"/>
        </w:numPr>
        <w:tabs>
          <w:tab w:val="clear" w:pos="1440"/>
        </w:tabs>
        <w:overflowPunct/>
        <w:autoSpaceDE/>
        <w:autoSpaceDN/>
        <w:adjustRightInd/>
        <w:spacing w:before="60"/>
        <w:ind w:left="0"/>
        <w:jc w:val="both"/>
        <w:textAlignment w:val="auto"/>
        <w:rPr>
          <w:rFonts w:ascii="Arial" w:hAnsi="Arial" w:cs="Arial"/>
          <w:color w:val="000000" w:themeColor="text1"/>
          <w:sz w:val="22"/>
          <w:szCs w:val="22"/>
        </w:rPr>
      </w:pPr>
      <w:proofErr w:type="spellStart"/>
      <w:r w:rsidRPr="005D5E82">
        <w:rPr>
          <w:rFonts w:ascii="Arial" w:hAnsi="Arial" w:cs="Arial"/>
          <w:color w:val="000000" w:themeColor="text1"/>
          <w:sz w:val="22"/>
          <w:szCs w:val="22"/>
          <w:lang w:val="fr-FR"/>
        </w:rPr>
        <w:t>Sanatatea</w:t>
      </w:r>
      <w:proofErr w:type="spellEnd"/>
      <w:r w:rsidRPr="005D5E82">
        <w:rPr>
          <w:rFonts w:ascii="Arial" w:hAnsi="Arial" w:cs="Arial"/>
          <w:color w:val="000000" w:themeColor="text1"/>
          <w:sz w:val="22"/>
          <w:szCs w:val="22"/>
          <w:lang w:val="fr-FR"/>
        </w:rPr>
        <w:t xml:space="preserve"> </w:t>
      </w:r>
      <w:proofErr w:type="spellStart"/>
      <w:r w:rsidRPr="005D5E82">
        <w:rPr>
          <w:rFonts w:ascii="Arial" w:hAnsi="Arial" w:cs="Arial"/>
          <w:color w:val="000000" w:themeColor="text1"/>
          <w:sz w:val="22"/>
          <w:szCs w:val="22"/>
          <w:lang w:val="fr-FR"/>
        </w:rPr>
        <w:t>oamenilor</w:t>
      </w:r>
      <w:proofErr w:type="spellEnd"/>
      <w:r w:rsidRPr="005D5E82">
        <w:rPr>
          <w:rFonts w:ascii="Arial" w:hAnsi="Arial" w:cs="Arial"/>
          <w:color w:val="000000" w:themeColor="text1"/>
          <w:sz w:val="22"/>
          <w:szCs w:val="22"/>
          <w:lang w:val="fr-FR"/>
        </w:rPr>
        <w:t xml:space="preserve"> si </w:t>
      </w:r>
      <w:proofErr w:type="spellStart"/>
      <w:r w:rsidRPr="005D5E82">
        <w:rPr>
          <w:rFonts w:ascii="Arial" w:hAnsi="Arial" w:cs="Arial"/>
          <w:color w:val="000000" w:themeColor="text1"/>
          <w:sz w:val="22"/>
          <w:szCs w:val="22"/>
          <w:lang w:val="fr-FR"/>
        </w:rPr>
        <w:t>protectia</w:t>
      </w:r>
      <w:proofErr w:type="spellEnd"/>
      <w:r w:rsidRPr="005D5E82">
        <w:rPr>
          <w:rFonts w:ascii="Arial" w:hAnsi="Arial" w:cs="Arial"/>
          <w:color w:val="000000" w:themeColor="text1"/>
          <w:sz w:val="22"/>
          <w:szCs w:val="22"/>
          <w:lang w:val="fr-FR"/>
        </w:rPr>
        <w:t xml:space="preserve"> </w:t>
      </w:r>
      <w:proofErr w:type="spellStart"/>
      <w:r w:rsidRPr="005D5E82">
        <w:rPr>
          <w:rFonts w:ascii="Arial" w:hAnsi="Arial" w:cs="Arial"/>
          <w:color w:val="000000" w:themeColor="text1"/>
          <w:sz w:val="22"/>
          <w:szCs w:val="22"/>
          <w:lang w:val="fr-FR"/>
        </w:rPr>
        <w:t>mediului</w:t>
      </w:r>
      <w:bookmarkEnd w:id="235"/>
      <w:proofErr w:type="spellEnd"/>
    </w:p>
    <w:p w14:paraId="1596C030" w14:textId="77777777" w:rsidR="005D5E82" w:rsidRPr="005D5E82" w:rsidRDefault="005D5E82" w:rsidP="005D5E82">
      <w:pPr>
        <w:spacing w:before="60" w:after="60" w:line="240" w:lineRule="auto"/>
        <w:jc w:val="both"/>
        <w:rPr>
          <w:rFonts w:ascii="Arial" w:hAnsi="Arial" w:cs="Arial"/>
          <w:color w:val="000000" w:themeColor="text1"/>
          <w:lang w:val="it-IT"/>
        </w:rPr>
      </w:pPr>
      <w:r w:rsidRPr="005D5E82">
        <w:rPr>
          <w:rFonts w:ascii="Arial" w:hAnsi="Arial" w:cs="Arial"/>
          <w:color w:val="000000" w:themeColor="text1"/>
          <w:lang w:val="it-IT"/>
        </w:rPr>
        <w:t>Prevenirea dereglarilor ecologice posibile pe parcursul executiei sau datorate realizarii noii investitii propuse se va realiza conform O.U. nr. 195 din 22 decembrie 2005 privind protectia mediului, Legea nr. 107 / 1996 – Legea apelor, Ordinul Ministrului apelor, padurilor si protectiei mediului nr 462/1993 pentru aprobarea Conditiilor tehnice privind protectia atmosferei si a Normelor metodologice privind determinarea emisiilor de poluanti atmosferici de surse stationare.</w:t>
      </w:r>
    </w:p>
    <w:p w14:paraId="5357AC41" w14:textId="77777777" w:rsidR="005D5E82" w:rsidRPr="005D5E82" w:rsidRDefault="005D5E82" w:rsidP="005D5E82">
      <w:pPr>
        <w:spacing w:before="60" w:after="60" w:line="240" w:lineRule="auto"/>
        <w:jc w:val="both"/>
        <w:rPr>
          <w:rFonts w:ascii="Arial" w:hAnsi="Arial" w:cs="Arial"/>
          <w:color w:val="000000" w:themeColor="text1"/>
          <w:lang w:val="it-IT"/>
        </w:rPr>
      </w:pPr>
      <w:r w:rsidRPr="005D5E82">
        <w:rPr>
          <w:rFonts w:ascii="Arial" w:hAnsi="Arial" w:cs="Arial"/>
          <w:color w:val="000000" w:themeColor="text1"/>
          <w:lang w:val="it-IT"/>
        </w:rPr>
        <w:t>Masurile ce trebuiesc luate consta din masuri pentru protectia apelor, atmosferei, solului, protectia la zgomot, siguranta si sanatatea oamenilor si regimul deseurilor in timpul executiei si dupa realizarea investitiei.</w:t>
      </w:r>
    </w:p>
    <w:p w14:paraId="65782A01" w14:textId="77777777" w:rsidR="005D5E82" w:rsidRPr="005D5E82" w:rsidRDefault="005D5E82">
      <w:pPr>
        <w:pStyle w:val="Heading4"/>
        <w:widowControl w:val="0"/>
        <w:numPr>
          <w:ilvl w:val="3"/>
          <w:numId w:val="64"/>
        </w:numPr>
        <w:tabs>
          <w:tab w:val="clear" w:pos="1440"/>
        </w:tabs>
        <w:overflowPunct/>
        <w:autoSpaceDE/>
        <w:autoSpaceDN/>
        <w:adjustRightInd/>
        <w:spacing w:before="60"/>
        <w:ind w:left="0"/>
        <w:jc w:val="both"/>
        <w:textAlignment w:val="auto"/>
        <w:rPr>
          <w:rFonts w:ascii="Arial" w:hAnsi="Arial" w:cs="Arial"/>
          <w:color w:val="000000" w:themeColor="text1"/>
          <w:sz w:val="22"/>
          <w:szCs w:val="22"/>
          <w:lang w:val="fr-FR"/>
        </w:rPr>
      </w:pPr>
      <w:proofErr w:type="spellStart"/>
      <w:r w:rsidRPr="005D5E82">
        <w:rPr>
          <w:rFonts w:ascii="Arial" w:hAnsi="Arial" w:cs="Arial"/>
          <w:color w:val="000000" w:themeColor="text1"/>
          <w:sz w:val="22"/>
          <w:szCs w:val="22"/>
          <w:lang w:val="fr-FR"/>
        </w:rPr>
        <w:t>Tehnologii</w:t>
      </w:r>
      <w:proofErr w:type="spellEnd"/>
      <w:r w:rsidRPr="005D5E82">
        <w:rPr>
          <w:rFonts w:ascii="Arial" w:hAnsi="Arial" w:cs="Arial"/>
          <w:color w:val="000000" w:themeColor="text1"/>
          <w:sz w:val="22"/>
          <w:szCs w:val="22"/>
          <w:lang w:val="fr-FR"/>
        </w:rPr>
        <w:t xml:space="preserve"> de </w:t>
      </w:r>
      <w:proofErr w:type="spellStart"/>
      <w:proofErr w:type="gramStart"/>
      <w:r w:rsidRPr="005D5E82">
        <w:rPr>
          <w:rFonts w:ascii="Arial" w:hAnsi="Arial" w:cs="Arial"/>
          <w:color w:val="000000" w:themeColor="text1"/>
          <w:sz w:val="22"/>
          <w:szCs w:val="22"/>
          <w:lang w:val="fr-FR"/>
        </w:rPr>
        <w:t>executie</w:t>
      </w:r>
      <w:proofErr w:type="spellEnd"/>
      <w:r w:rsidRPr="005D5E82">
        <w:rPr>
          <w:rFonts w:ascii="Arial" w:hAnsi="Arial" w:cs="Arial"/>
          <w:color w:val="000000" w:themeColor="text1"/>
          <w:sz w:val="22"/>
          <w:szCs w:val="22"/>
          <w:lang w:val="fr-FR"/>
        </w:rPr>
        <w:t>:</w:t>
      </w:r>
      <w:proofErr w:type="gramEnd"/>
    </w:p>
    <w:p w14:paraId="4DF053E3" w14:textId="77777777" w:rsidR="005D5E82" w:rsidRPr="005D5E82" w:rsidRDefault="005D5E82" w:rsidP="005D5E82">
      <w:pPr>
        <w:spacing w:before="60" w:after="60" w:line="240" w:lineRule="auto"/>
        <w:jc w:val="both"/>
        <w:rPr>
          <w:rStyle w:val="FontStyle45"/>
          <w:color w:val="000000" w:themeColor="text1"/>
          <w:lang w:eastAsia="ro-RO"/>
        </w:rPr>
      </w:pPr>
      <w:r w:rsidRPr="005D5E82">
        <w:rPr>
          <w:rStyle w:val="FontStyle45"/>
          <w:color w:val="000000" w:themeColor="text1"/>
          <w:lang w:eastAsia="ro-RO"/>
        </w:rPr>
        <w:t xml:space="preserve">1.Inainte de </w:t>
      </w:r>
      <w:proofErr w:type="spellStart"/>
      <w:r w:rsidRPr="005D5E82">
        <w:rPr>
          <w:rStyle w:val="FontStyle45"/>
          <w:color w:val="000000" w:themeColor="text1"/>
          <w:lang w:eastAsia="ro-RO"/>
        </w:rPr>
        <w:t>inceperea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lucrarilor</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cetatenii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vor</w:t>
      </w:r>
      <w:proofErr w:type="spellEnd"/>
      <w:r w:rsidRPr="005D5E82">
        <w:rPr>
          <w:rStyle w:val="FontStyle45"/>
          <w:color w:val="000000" w:themeColor="text1"/>
          <w:lang w:eastAsia="ro-RO"/>
        </w:rPr>
        <w:t xml:space="preserve"> fi </w:t>
      </w:r>
      <w:proofErr w:type="spellStart"/>
      <w:r w:rsidRPr="005D5E82">
        <w:rPr>
          <w:rStyle w:val="FontStyle45"/>
          <w:color w:val="000000" w:themeColor="text1"/>
          <w:lang w:eastAsia="ro-RO"/>
        </w:rPr>
        <w:t>anuntati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prin</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fluturasi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sau</w:t>
      </w:r>
      <w:proofErr w:type="spellEnd"/>
      <w:r w:rsidRPr="005D5E82">
        <w:rPr>
          <w:rStyle w:val="FontStyle45"/>
          <w:color w:val="000000" w:themeColor="text1"/>
          <w:lang w:eastAsia="ro-RO"/>
        </w:rPr>
        <w:t xml:space="preserve"> verbal de </w:t>
      </w:r>
      <w:proofErr w:type="spellStart"/>
      <w:r w:rsidRPr="005D5E82">
        <w:rPr>
          <w:rStyle w:val="FontStyle45"/>
          <w:color w:val="000000" w:themeColor="text1"/>
          <w:lang w:eastAsia="ro-RO"/>
        </w:rPr>
        <w:t>inceperea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lucrarilor</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vor</w:t>
      </w:r>
      <w:proofErr w:type="spellEnd"/>
      <w:r w:rsidRPr="005D5E82">
        <w:rPr>
          <w:rStyle w:val="FontStyle45"/>
          <w:color w:val="000000" w:themeColor="text1"/>
          <w:lang w:eastAsia="ro-RO"/>
        </w:rPr>
        <w:t xml:space="preserve"> fi </w:t>
      </w:r>
      <w:proofErr w:type="spellStart"/>
      <w:r w:rsidRPr="005D5E82">
        <w:rPr>
          <w:rStyle w:val="FontStyle45"/>
          <w:color w:val="000000" w:themeColor="text1"/>
          <w:lang w:eastAsia="ro-RO"/>
        </w:rPr>
        <w:t>rugati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elibereze</w:t>
      </w:r>
      <w:proofErr w:type="spellEnd"/>
      <w:r w:rsidRPr="005D5E82">
        <w:rPr>
          <w:rStyle w:val="FontStyle45"/>
          <w:color w:val="000000" w:themeColor="text1"/>
          <w:lang w:eastAsia="ro-RO"/>
        </w:rPr>
        <w:t xml:space="preserve"> zona de </w:t>
      </w:r>
      <w:proofErr w:type="spellStart"/>
      <w:r w:rsidRPr="005D5E82">
        <w:rPr>
          <w:rStyle w:val="FontStyle45"/>
          <w:color w:val="000000" w:themeColor="text1"/>
          <w:lang w:eastAsia="ro-RO"/>
        </w:rPr>
        <w:t>autovehicule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sa-si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parcheze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masinile</w:t>
      </w:r>
      <w:proofErr w:type="spellEnd"/>
      <w:r w:rsidRPr="005D5E82">
        <w:rPr>
          <w:rStyle w:val="FontStyle45"/>
          <w:color w:val="000000" w:themeColor="text1"/>
          <w:lang w:eastAsia="ro-RO"/>
        </w:rPr>
        <w:t xml:space="preserve"> in </w:t>
      </w:r>
      <w:proofErr w:type="spellStart"/>
      <w:r w:rsidRPr="005D5E82">
        <w:rPr>
          <w:rStyle w:val="FontStyle45"/>
          <w:color w:val="000000" w:themeColor="text1"/>
          <w:lang w:eastAsia="ro-RO"/>
        </w:rPr>
        <w:t>alta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parte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mai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departe</w:t>
      </w:r>
      <w:proofErr w:type="spellEnd"/>
      <w:r w:rsidRPr="005D5E82">
        <w:rPr>
          <w:rStyle w:val="FontStyle45"/>
          <w:color w:val="000000" w:themeColor="text1"/>
          <w:lang w:eastAsia="ro-RO"/>
        </w:rPr>
        <w:t xml:space="preserve"> de zona de </w:t>
      </w:r>
      <w:proofErr w:type="spellStart"/>
      <w:r w:rsidRPr="005D5E82">
        <w:rPr>
          <w:rStyle w:val="FontStyle45"/>
          <w:color w:val="000000" w:themeColor="text1"/>
          <w:lang w:eastAsia="ro-RO"/>
        </w:rPr>
        <w:t>lucru</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pentru</w:t>
      </w:r>
      <w:proofErr w:type="spellEnd"/>
      <w:r w:rsidRPr="005D5E82">
        <w:rPr>
          <w:rStyle w:val="FontStyle45"/>
          <w:color w:val="000000" w:themeColor="text1"/>
          <w:lang w:eastAsia="ro-RO"/>
        </w:rPr>
        <w:t xml:space="preserve"> a se </w:t>
      </w:r>
      <w:proofErr w:type="spellStart"/>
      <w:r w:rsidRPr="005D5E82">
        <w:rPr>
          <w:rStyle w:val="FontStyle45"/>
          <w:color w:val="000000" w:themeColor="text1"/>
          <w:lang w:eastAsia="ro-RO"/>
        </w:rPr>
        <w:t>evita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eventuale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accidente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pentru</w:t>
      </w:r>
      <w:proofErr w:type="spellEnd"/>
      <w:r w:rsidRPr="005D5E82">
        <w:rPr>
          <w:rStyle w:val="FontStyle45"/>
          <w:color w:val="000000" w:themeColor="text1"/>
          <w:lang w:eastAsia="ro-RO"/>
        </w:rPr>
        <w:t xml:space="preserve"> a se </w:t>
      </w:r>
      <w:proofErr w:type="spellStart"/>
      <w:r w:rsidRPr="005D5E82">
        <w:rPr>
          <w:rStyle w:val="FontStyle45"/>
          <w:color w:val="000000" w:themeColor="text1"/>
          <w:lang w:eastAsia="ro-RO"/>
        </w:rPr>
        <w:t>elibera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frontul</w:t>
      </w:r>
      <w:proofErr w:type="spellEnd"/>
      <w:r w:rsidRPr="005D5E82">
        <w:rPr>
          <w:rStyle w:val="FontStyle45"/>
          <w:color w:val="000000" w:themeColor="text1"/>
          <w:lang w:eastAsia="ro-RO"/>
        </w:rPr>
        <w:t xml:space="preserve"> de </w:t>
      </w:r>
      <w:proofErr w:type="spellStart"/>
      <w:r w:rsidRPr="005D5E82">
        <w:rPr>
          <w:rStyle w:val="FontStyle45"/>
          <w:color w:val="000000" w:themeColor="text1"/>
          <w:lang w:eastAsia="ro-RO"/>
        </w:rPr>
        <w:t>lucru</w:t>
      </w:r>
      <w:proofErr w:type="spellEnd"/>
      <w:r w:rsidRPr="005D5E82">
        <w:rPr>
          <w:rStyle w:val="FontStyle45"/>
          <w:color w:val="000000" w:themeColor="text1"/>
          <w:lang w:eastAsia="ro-RO"/>
        </w:rPr>
        <w:t>.</w:t>
      </w:r>
    </w:p>
    <w:p w14:paraId="17CEF80B" w14:textId="77777777" w:rsidR="005D5E82" w:rsidRPr="005D5E82" w:rsidRDefault="005D5E82" w:rsidP="005D5E82">
      <w:pPr>
        <w:spacing w:before="60" w:after="60" w:line="240" w:lineRule="auto"/>
        <w:jc w:val="both"/>
        <w:rPr>
          <w:rStyle w:val="FontStyle45"/>
          <w:color w:val="000000" w:themeColor="text1"/>
          <w:lang w:eastAsia="ro-RO"/>
        </w:rPr>
      </w:pPr>
      <w:r w:rsidRPr="005D5E82">
        <w:rPr>
          <w:rStyle w:val="FontStyle45"/>
          <w:color w:val="000000" w:themeColor="text1"/>
          <w:lang w:eastAsia="ro-RO"/>
        </w:rPr>
        <w:t xml:space="preserve">2. NU SE VOR </w:t>
      </w:r>
      <w:proofErr w:type="spellStart"/>
      <w:r w:rsidRPr="005D5E82">
        <w:rPr>
          <w:rStyle w:val="FontStyle45"/>
          <w:color w:val="000000" w:themeColor="text1"/>
          <w:lang w:eastAsia="ro-RO"/>
        </w:rPr>
        <w:t>folosi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utilaje</w:t>
      </w:r>
      <w:proofErr w:type="spellEnd"/>
      <w:r w:rsidRPr="005D5E82">
        <w:rPr>
          <w:rStyle w:val="FontStyle45"/>
          <w:color w:val="000000" w:themeColor="text1"/>
          <w:lang w:eastAsia="ro-RO"/>
        </w:rPr>
        <w:t xml:space="preserve"> de mare capacitate.</w:t>
      </w:r>
    </w:p>
    <w:p w14:paraId="7A0E89E5" w14:textId="77777777" w:rsidR="005D5E82" w:rsidRPr="005D5E82" w:rsidRDefault="005D5E82" w:rsidP="005D5E82">
      <w:pPr>
        <w:spacing w:before="60" w:after="60" w:line="240" w:lineRule="auto"/>
        <w:jc w:val="both"/>
        <w:rPr>
          <w:rStyle w:val="FontStyle45"/>
          <w:color w:val="000000" w:themeColor="text1"/>
          <w:lang w:eastAsia="ro-RO"/>
        </w:rPr>
      </w:pPr>
      <w:r w:rsidRPr="005D5E82">
        <w:rPr>
          <w:rStyle w:val="FontStyle45"/>
          <w:color w:val="000000" w:themeColor="text1"/>
          <w:lang w:eastAsia="ro-RO"/>
        </w:rPr>
        <w:t xml:space="preserve">3. NU SE VOR </w:t>
      </w:r>
      <w:proofErr w:type="spellStart"/>
      <w:r w:rsidRPr="005D5E82">
        <w:rPr>
          <w:rStyle w:val="FontStyle45"/>
          <w:color w:val="000000" w:themeColor="text1"/>
          <w:lang w:eastAsia="ro-RO"/>
        </w:rPr>
        <w:t>folosi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cilindrii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compactori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vibratori</w:t>
      </w:r>
      <w:proofErr w:type="spellEnd"/>
      <w:r w:rsidRPr="005D5E82">
        <w:rPr>
          <w:rStyle w:val="FontStyle45"/>
          <w:color w:val="000000" w:themeColor="text1"/>
          <w:lang w:eastAsia="ro-RO"/>
        </w:rPr>
        <w:t xml:space="preserve"> in </w:t>
      </w:r>
      <w:proofErr w:type="spellStart"/>
      <w:r w:rsidRPr="005D5E82">
        <w:rPr>
          <w:rStyle w:val="FontStyle45"/>
          <w:color w:val="000000" w:themeColor="text1"/>
          <w:lang w:eastAsia="ro-RO"/>
        </w:rPr>
        <w:t>localitate</w:t>
      </w:r>
      <w:proofErr w:type="spellEnd"/>
      <w:r w:rsidRPr="005D5E82">
        <w:rPr>
          <w:rStyle w:val="FontStyle45"/>
          <w:color w:val="000000" w:themeColor="text1"/>
          <w:lang w:eastAsia="ro-RO"/>
        </w:rPr>
        <w:t xml:space="preserve">, ci </w:t>
      </w:r>
      <w:proofErr w:type="spellStart"/>
      <w:r w:rsidRPr="005D5E82">
        <w:rPr>
          <w:rStyle w:val="FontStyle45"/>
          <w:color w:val="000000" w:themeColor="text1"/>
          <w:lang w:eastAsia="ro-RO"/>
        </w:rPr>
        <w:t>doar</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cilindrii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compactori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lis</w:t>
      </w:r>
      <w:proofErr w:type="spellEnd"/>
      <w:r w:rsidRPr="005D5E82">
        <w:rPr>
          <w:rStyle w:val="FontStyle45"/>
          <w:color w:val="000000" w:themeColor="text1"/>
          <w:lang w:eastAsia="ro-RO"/>
        </w:rPr>
        <w:t>.</w:t>
      </w:r>
    </w:p>
    <w:p w14:paraId="1ACD1679" w14:textId="77777777" w:rsidR="005D5E82" w:rsidRPr="005D5E82" w:rsidRDefault="005D5E82" w:rsidP="005D5E82">
      <w:pPr>
        <w:spacing w:before="60" w:after="60" w:line="240" w:lineRule="auto"/>
        <w:jc w:val="both"/>
        <w:rPr>
          <w:rStyle w:val="FontStyle45"/>
          <w:color w:val="000000" w:themeColor="text1"/>
          <w:lang w:eastAsia="ro-RO"/>
        </w:rPr>
      </w:pPr>
      <w:r w:rsidRPr="005D5E82">
        <w:rPr>
          <w:rStyle w:val="FontStyle45"/>
          <w:color w:val="000000" w:themeColor="text1"/>
          <w:lang w:eastAsia="ro-RO"/>
        </w:rPr>
        <w:t xml:space="preserve">4.Utilajele </w:t>
      </w:r>
      <w:proofErr w:type="spellStart"/>
      <w:r w:rsidRPr="005D5E82">
        <w:rPr>
          <w:rStyle w:val="FontStyle45"/>
          <w:color w:val="000000" w:themeColor="text1"/>
          <w:lang w:eastAsia="ro-RO"/>
        </w:rPr>
        <w:t>folosite</w:t>
      </w:r>
      <w:proofErr w:type="spellEnd"/>
      <w:r w:rsidRPr="005D5E82">
        <w:rPr>
          <w:rStyle w:val="FontStyle45"/>
          <w:color w:val="000000" w:themeColor="text1"/>
          <w:lang w:eastAsia="ro-RO"/>
        </w:rPr>
        <w:t xml:space="preserve"> in </w:t>
      </w:r>
      <w:proofErr w:type="spellStart"/>
      <w:r w:rsidRPr="005D5E82">
        <w:rPr>
          <w:rStyle w:val="FontStyle45"/>
          <w:color w:val="000000" w:themeColor="text1"/>
          <w:lang w:eastAsia="ro-RO"/>
        </w:rPr>
        <w:t>lucru</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vor</w:t>
      </w:r>
      <w:proofErr w:type="spellEnd"/>
      <w:r w:rsidRPr="005D5E82">
        <w:rPr>
          <w:rStyle w:val="FontStyle45"/>
          <w:color w:val="000000" w:themeColor="text1"/>
          <w:lang w:eastAsia="ro-RO"/>
        </w:rPr>
        <w:t xml:space="preserve"> fi de </w:t>
      </w:r>
      <w:proofErr w:type="spellStart"/>
      <w:r w:rsidRPr="005D5E82">
        <w:rPr>
          <w:rStyle w:val="FontStyle45"/>
          <w:color w:val="000000" w:themeColor="text1"/>
          <w:lang w:eastAsia="ro-RO"/>
        </w:rPr>
        <w:t>generatie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noua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nepoluante</w:t>
      </w:r>
      <w:proofErr w:type="spellEnd"/>
      <w:r w:rsidRPr="005D5E82">
        <w:rPr>
          <w:rStyle w:val="FontStyle45"/>
          <w:color w:val="000000" w:themeColor="text1"/>
          <w:lang w:eastAsia="ro-RO"/>
        </w:rPr>
        <w:t>.</w:t>
      </w:r>
    </w:p>
    <w:p w14:paraId="48E3D23C" w14:textId="77777777" w:rsidR="005D5E82" w:rsidRPr="005D5E82" w:rsidRDefault="005D5E82" w:rsidP="005D5E82">
      <w:pPr>
        <w:spacing w:before="60" w:after="60" w:line="240" w:lineRule="auto"/>
        <w:jc w:val="both"/>
        <w:rPr>
          <w:rStyle w:val="FontStyle45"/>
          <w:color w:val="000000" w:themeColor="text1"/>
          <w:lang w:eastAsia="ro-RO"/>
        </w:rPr>
      </w:pPr>
      <w:r w:rsidRPr="005D5E82">
        <w:rPr>
          <w:rStyle w:val="FontStyle45"/>
          <w:color w:val="000000" w:themeColor="text1"/>
          <w:lang w:eastAsia="ro-RO"/>
        </w:rPr>
        <w:t xml:space="preserve">5.Nu se </w:t>
      </w:r>
      <w:proofErr w:type="spellStart"/>
      <w:r w:rsidRPr="005D5E82">
        <w:rPr>
          <w:rStyle w:val="FontStyle45"/>
          <w:color w:val="000000" w:themeColor="text1"/>
          <w:lang w:eastAsia="ro-RO"/>
        </w:rPr>
        <w:t>vor</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folosi</w:t>
      </w:r>
      <w:proofErr w:type="spellEnd"/>
      <w:r w:rsidRPr="005D5E82">
        <w:rPr>
          <w:rStyle w:val="FontStyle45"/>
          <w:color w:val="000000" w:themeColor="text1"/>
          <w:lang w:eastAsia="ro-RO"/>
        </w:rPr>
        <w:t xml:space="preserve"> in </w:t>
      </w:r>
      <w:proofErr w:type="spellStart"/>
      <w:r w:rsidRPr="005D5E82">
        <w:rPr>
          <w:rStyle w:val="FontStyle45"/>
          <w:color w:val="000000" w:themeColor="text1"/>
          <w:lang w:eastAsia="ro-RO"/>
        </w:rPr>
        <w:t>lucru</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utilaje</w:t>
      </w:r>
      <w:proofErr w:type="spellEnd"/>
      <w:r w:rsidRPr="005D5E82">
        <w:rPr>
          <w:rStyle w:val="FontStyle45"/>
          <w:color w:val="000000" w:themeColor="text1"/>
          <w:lang w:eastAsia="ro-RO"/>
        </w:rPr>
        <w:t xml:space="preserve"> cu </w:t>
      </w:r>
      <w:proofErr w:type="spellStart"/>
      <w:r w:rsidRPr="005D5E82">
        <w:rPr>
          <w:rStyle w:val="FontStyle45"/>
          <w:color w:val="000000" w:themeColor="text1"/>
          <w:lang w:eastAsia="ro-RO"/>
        </w:rPr>
        <w:t>defectiuni</w:t>
      </w:r>
      <w:proofErr w:type="spellEnd"/>
      <w:r w:rsidRPr="005D5E82">
        <w:rPr>
          <w:rStyle w:val="FontStyle45"/>
          <w:color w:val="000000" w:themeColor="text1"/>
          <w:lang w:eastAsia="ro-RO"/>
        </w:rPr>
        <w:t xml:space="preserve"> care </w:t>
      </w:r>
      <w:proofErr w:type="spellStart"/>
      <w:r w:rsidRPr="005D5E82">
        <w:rPr>
          <w:rStyle w:val="FontStyle45"/>
          <w:color w:val="000000" w:themeColor="text1"/>
          <w:lang w:eastAsia="ro-RO"/>
        </w:rPr>
        <w:t>sa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pericliteze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siguranta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cetatenilor</w:t>
      </w:r>
      <w:proofErr w:type="spellEnd"/>
      <w:r w:rsidRPr="005D5E82">
        <w:rPr>
          <w:rStyle w:val="FontStyle45"/>
          <w:color w:val="000000" w:themeColor="text1"/>
          <w:lang w:eastAsia="ro-RO"/>
        </w:rPr>
        <w:t>.</w:t>
      </w:r>
    </w:p>
    <w:p w14:paraId="67051D10" w14:textId="77777777" w:rsidR="005D5E82" w:rsidRPr="005D5E82" w:rsidRDefault="005D5E82" w:rsidP="005D5E82">
      <w:pPr>
        <w:spacing w:before="60" w:after="60" w:line="240" w:lineRule="auto"/>
        <w:jc w:val="both"/>
        <w:rPr>
          <w:rStyle w:val="FontStyle45"/>
          <w:color w:val="000000" w:themeColor="text1"/>
          <w:lang w:eastAsia="ro-RO"/>
        </w:rPr>
      </w:pPr>
      <w:r w:rsidRPr="005D5E82">
        <w:rPr>
          <w:rStyle w:val="FontStyle45"/>
          <w:color w:val="000000" w:themeColor="text1"/>
          <w:lang w:eastAsia="ro-RO"/>
        </w:rPr>
        <w:t xml:space="preserve">6.Lucrarile </w:t>
      </w:r>
      <w:proofErr w:type="spellStart"/>
      <w:r w:rsidRPr="005D5E82">
        <w:rPr>
          <w:rStyle w:val="FontStyle45"/>
          <w:color w:val="000000" w:themeColor="text1"/>
          <w:lang w:eastAsia="ro-RO"/>
        </w:rPr>
        <w:t>trebuie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sa</w:t>
      </w:r>
      <w:proofErr w:type="spellEnd"/>
      <w:r w:rsidRPr="005D5E82">
        <w:rPr>
          <w:rStyle w:val="FontStyle45"/>
          <w:color w:val="000000" w:themeColor="text1"/>
          <w:lang w:eastAsia="ro-RO"/>
        </w:rPr>
        <w:t xml:space="preserve"> fie in flux </w:t>
      </w:r>
      <w:proofErr w:type="spellStart"/>
      <w:proofErr w:type="gramStart"/>
      <w:r w:rsidRPr="005D5E82">
        <w:rPr>
          <w:rStyle w:val="FontStyle45"/>
          <w:color w:val="000000" w:themeColor="text1"/>
          <w:lang w:eastAsia="ro-RO"/>
        </w:rPr>
        <w:t>continu,fara</w:t>
      </w:r>
      <w:proofErr w:type="spellEnd"/>
      <w:proofErr w:type="gramEnd"/>
      <w:r w:rsidRPr="005D5E82">
        <w:rPr>
          <w:rStyle w:val="FontStyle45"/>
          <w:color w:val="000000" w:themeColor="text1"/>
          <w:lang w:eastAsia="ro-RO"/>
        </w:rPr>
        <w:t xml:space="preserve"> </w:t>
      </w:r>
      <w:proofErr w:type="spellStart"/>
      <w:r w:rsidRPr="005D5E82">
        <w:rPr>
          <w:rStyle w:val="FontStyle45"/>
          <w:color w:val="000000" w:themeColor="text1"/>
          <w:lang w:eastAsia="ro-RO"/>
        </w:rPr>
        <w:t>intreruperi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si</w:t>
      </w:r>
      <w:proofErr w:type="spellEnd"/>
      <w:r w:rsidRPr="005D5E82">
        <w:rPr>
          <w:rStyle w:val="FontStyle45"/>
          <w:color w:val="000000" w:themeColor="text1"/>
          <w:lang w:eastAsia="ro-RO"/>
        </w:rPr>
        <w:t xml:space="preserve"> pe termen </w:t>
      </w:r>
      <w:proofErr w:type="spellStart"/>
      <w:r w:rsidRPr="005D5E82">
        <w:rPr>
          <w:rStyle w:val="FontStyle45"/>
          <w:color w:val="000000" w:themeColor="text1"/>
          <w:lang w:eastAsia="ro-RO"/>
        </w:rPr>
        <w:t>scurt</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pentru</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reducerea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stresului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cetatenilor</w:t>
      </w:r>
      <w:proofErr w:type="spellEnd"/>
      <w:r w:rsidRPr="005D5E82">
        <w:rPr>
          <w:rStyle w:val="FontStyle45"/>
          <w:color w:val="000000" w:themeColor="text1"/>
          <w:lang w:eastAsia="ro-RO"/>
        </w:rPr>
        <w:t xml:space="preserve"> cat </w:t>
      </w:r>
      <w:proofErr w:type="spellStart"/>
      <w:r w:rsidRPr="005D5E82">
        <w:rPr>
          <w:rStyle w:val="FontStyle45"/>
          <w:color w:val="000000" w:themeColor="text1"/>
          <w:lang w:eastAsia="ro-RO"/>
        </w:rPr>
        <w:t>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pentru</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reducerea</w:t>
      </w:r>
      <w:proofErr w:type="spellEnd"/>
      <w:r w:rsidRPr="005D5E82">
        <w:rPr>
          <w:rStyle w:val="FontStyle45"/>
          <w:color w:val="000000" w:themeColor="text1"/>
          <w:lang w:eastAsia="ro-RO"/>
        </w:rPr>
        <w:t xml:space="preserve"> pe cat </w:t>
      </w:r>
      <w:proofErr w:type="spellStart"/>
      <w:r w:rsidRPr="005D5E82">
        <w:rPr>
          <w:rStyle w:val="FontStyle45"/>
          <w:color w:val="000000" w:themeColor="text1"/>
          <w:lang w:eastAsia="ro-RO"/>
        </w:rPr>
        <w:t>posibil</w:t>
      </w:r>
      <w:proofErr w:type="spellEnd"/>
      <w:r w:rsidRPr="005D5E82">
        <w:rPr>
          <w:rStyle w:val="FontStyle45"/>
          <w:color w:val="000000" w:themeColor="text1"/>
          <w:lang w:eastAsia="ro-RO"/>
        </w:rPr>
        <w:t xml:space="preserve"> a </w:t>
      </w:r>
      <w:proofErr w:type="spellStart"/>
      <w:r w:rsidRPr="005D5E82">
        <w:rPr>
          <w:rStyle w:val="FontStyle45"/>
          <w:color w:val="000000" w:themeColor="text1"/>
          <w:lang w:eastAsia="ro-RO"/>
        </w:rPr>
        <w:t>poluarii</w:t>
      </w:r>
      <w:proofErr w:type="spellEnd"/>
      <w:r w:rsidRPr="005D5E82">
        <w:rPr>
          <w:rStyle w:val="FontStyle45"/>
          <w:color w:val="000000" w:themeColor="text1"/>
          <w:lang w:eastAsia="ro-RO"/>
        </w:rPr>
        <w:t>.</w:t>
      </w:r>
    </w:p>
    <w:p w14:paraId="4A38E3C6" w14:textId="77777777" w:rsidR="005D5E82" w:rsidRPr="005D5E82" w:rsidRDefault="005D5E82" w:rsidP="005D5E82">
      <w:pPr>
        <w:spacing w:before="60" w:after="60" w:line="240" w:lineRule="auto"/>
        <w:jc w:val="both"/>
        <w:rPr>
          <w:rStyle w:val="FontStyle45"/>
          <w:color w:val="000000" w:themeColor="text1"/>
          <w:lang w:eastAsia="ro-RO"/>
        </w:rPr>
      </w:pPr>
      <w:r w:rsidRPr="005D5E82">
        <w:rPr>
          <w:rStyle w:val="FontStyle45"/>
          <w:color w:val="000000" w:themeColor="text1"/>
          <w:lang w:eastAsia="ro-RO"/>
        </w:rPr>
        <w:t xml:space="preserve">7.Depozitarea </w:t>
      </w:r>
      <w:proofErr w:type="spellStart"/>
      <w:r w:rsidRPr="005D5E82">
        <w:rPr>
          <w:rStyle w:val="FontStyle45"/>
          <w:color w:val="000000" w:themeColor="text1"/>
          <w:lang w:eastAsia="ro-RO"/>
        </w:rPr>
        <w:t>materialelor</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folosite</w:t>
      </w:r>
      <w:proofErr w:type="spellEnd"/>
      <w:r w:rsidRPr="005D5E82">
        <w:rPr>
          <w:rStyle w:val="FontStyle45"/>
          <w:color w:val="000000" w:themeColor="text1"/>
          <w:lang w:eastAsia="ro-RO"/>
        </w:rPr>
        <w:t xml:space="preserve"> in </w:t>
      </w:r>
      <w:proofErr w:type="spellStart"/>
      <w:r w:rsidRPr="005D5E82">
        <w:rPr>
          <w:rStyle w:val="FontStyle45"/>
          <w:color w:val="000000" w:themeColor="text1"/>
          <w:lang w:eastAsia="ro-RO"/>
        </w:rPr>
        <w:t>lucru</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trebuie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sa</w:t>
      </w:r>
      <w:proofErr w:type="spellEnd"/>
      <w:r w:rsidRPr="005D5E82">
        <w:rPr>
          <w:rStyle w:val="FontStyle45"/>
          <w:color w:val="000000" w:themeColor="text1"/>
          <w:lang w:eastAsia="ro-RO"/>
        </w:rPr>
        <w:t xml:space="preserve"> se </w:t>
      </w:r>
      <w:proofErr w:type="spellStart"/>
      <w:r w:rsidRPr="005D5E82">
        <w:rPr>
          <w:rStyle w:val="FontStyle45"/>
          <w:color w:val="000000" w:themeColor="text1"/>
          <w:lang w:eastAsia="ro-RO"/>
        </w:rPr>
        <w:t>faca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organizat</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fara</w:t>
      </w:r>
      <w:proofErr w:type="spellEnd"/>
      <w:r w:rsidRPr="005D5E82">
        <w:rPr>
          <w:rStyle w:val="FontStyle45"/>
          <w:color w:val="000000" w:themeColor="text1"/>
          <w:lang w:eastAsia="ro-RO"/>
        </w:rPr>
        <w:t xml:space="preserve"> a se </w:t>
      </w:r>
      <w:proofErr w:type="spellStart"/>
      <w:r w:rsidRPr="005D5E82">
        <w:rPr>
          <w:rStyle w:val="FontStyle45"/>
          <w:color w:val="000000" w:themeColor="text1"/>
          <w:lang w:eastAsia="ro-RO"/>
        </w:rPr>
        <w:t>obtura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accesul</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cetatenilor</w:t>
      </w:r>
      <w:proofErr w:type="spellEnd"/>
      <w:r w:rsidRPr="005D5E82">
        <w:rPr>
          <w:rStyle w:val="FontStyle45"/>
          <w:color w:val="000000" w:themeColor="text1"/>
          <w:lang w:eastAsia="ro-RO"/>
        </w:rPr>
        <w:t xml:space="preserve"> la </w:t>
      </w:r>
      <w:proofErr w:type="spellStart"/>
      <w:r w:rsidRPr="005D5E82">
        <w:rPr>
          <w:rStyle w:val="FontStyle45"/>
          <w:color w:val="000000" w:themeColor="text1"/>
          <w:lang w:eastAsia="ro-RO"/>
        </w:rPr>
        <w:t>proprietati</w:t>
      </w:r>
      <w:proofErr w:type="spellEnd"/>
      <w:r w:rsidRPr="005D5E82">
        <w:rPr>
          <w:rStyle w:val="FontStyle45"/>
          <w:color w:val="000000" w:themeColor="text1"/>
          <w:lang w:eastAsia="ro-RO"/>
        </w:rPr>
        <w:t>.</w:t>
      </w:r>
    </w:p>
    <w:p w14:paraId="03871187" w14:textId="77777777" w:rsidR="005D5E82" w:rsidRPr="005D5E82" w:rsidRDefault="005D5E82" w:rsidP="005D5E82">
      <w:pPr>
        <w:spacing w:before="60" w:after="60" w:line="240" w:lineRule="auto"/>
        <w:jc w:val="both"/>
        <w:rPr>
          <w:rStyle w:val="FontStyle45"/>
          <w:color w:val="000000" w:themeColor="text1"/>
          <w:lang w:eastAsia="ro-RO"/>
        </w:rPr>
      </w:pPr>
      <w:r w:rsidRPr="005D5E82">
        <w:rPr>
          <w:rStyle w:val="FontStyle45"/>
          <w:color w:val="000000" w:themeColor="text1"/>
          <w:lang w:eastAsia="ro-RO"/>
        </w:rPr>
        <w:t xml:space="preserve">8.Deasemenea </w:t>
      </w:r>
      <w:proofErr w:type="spellStart"/>
      <w:r w:rsidRPr="005D5E82">
        <w:rPr>
          <w:rStyle w:val="FontStyle45"/>
          <w:color w:val="000000" w:themeColor="text1"/>
          <w:lang w:eastAsia="ro-RO"/>
        </w:rPr>
        <w:t>daca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utilajele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stationeaza</w:t>
      </w:r>
      <w:proofErr w:type="spellEnd"/>
      <w:r w:rsidRPr="005D5E82">
        <w:rPr>
          <w:rStyle w:val="FontStyle45"/>
          <w:color w:val="000000" w:themeColor="text1"/>
          <w:lang w:eastAsia="ro-RO"/>
        </w:rPr>
        <w:t xml:space="preserve"> pe </w:t>
      </w:r>
      <w:proofErr w:type="spellStart"/>
      <w:r w:rsidRPr="005D5E82">
        <w:rPr>
          <w:rStyle w:val="FontStyle45"/>
          <w:color w:val="000000" w:themeColor="text1"/>
          <w:lang w:eastAsia="ro-RO"/>
        </w:rPr>
        <w:t>timp</w:t>
      </w:r>
      <w:proofErr w:type="spellEnd"/>
      <w:r w:rsidRPr="005D5E82">
        <w:rPr>
          <w:rStyle w:val="FontStyle45"/>
          <w:color w:val="000000" w:themeColor="text1"/>
          <w:lang w:eastAsia="ro-RO"/>
        </w:rPr>
        <w:t xml:space="preserve"> de </w:t>
      </w:r>
      <w:proofErr w:type="spellStart"/>
      <w:r w:rsidRPr="005D5E82">
        <w:rPr>
          <w:rStyle w:val="FontStyle45"/>
          <w:color w:val="000000" w:themeColor="text1"/>
          <w:lang w:eastAsia="ro-RO"/>
        </w:rPr>
        <w:t>noapte</w:t>
      </w:r>
      <w:proofErr w:type="spellEnd"/>
      <w:r w:rsidRPr="005D5E82">
        <w:rPr>
          <w:rStyle w:val="FontStyle45"/>
          <w:color w:val="000000" w:themeColor="text1"/>
          <w:lang w:eastAsia="ro-RO"/>
        </w:rPr>
        <w:t xml:space="preserve"> in zona de </w:t>
      </w:r>
      <w:proofErr w:type="spellStart"/>
      <w:r w:rsidRPr="005D5E82">
        <w:rPr>
          <w:rStyle w:val="FontStyle45"/>
          <w:color w:val="000000" w:themeColor="text1"/>
          <w:lang w:eastAsia="ro-RO"/>
        </w:rPr>
        <w:t>lucru</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acestea</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vor</w:t>
      </w:r>
      <w:proofErr w:type="spellEnd"/>
      <w:r w:rsidRPr="005D5E82">
        <w:rPr>
          <w:rStyle w:val="FontStyle45"/>
          <w:color w:val="000000" w:themeColor="text1"/>
          <w:lang w:eastAsia="ro-RO"/>
        </w:rPr>
        <w:t xml:space="preserve"> fi </w:t>
      </w:r>
      <w:proofErr w:type="spellStart"/>
      <w:r w:rsidRPr="005D5E82">
        <w:rPr>
          <w:rStyle w:val="FontStyle45"/>
          <w:color w:val="000000" w:themeColor="text1"/>
          <w:lang w:eastAsia="ro-RO"/>
        </w:rPr>
        <w:t>parcate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corespunzator</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fara</w:t>
      </w:r>
      <w:proofErr w:type="spellEnd"/>
      <w:r w:rsidRPr="005D5E82">
        <w:rPr>
          <w:rStyle w:val="FontStyle45"/>
          <w:color w:val="000000" w:themeColor="text1"/>
          <w:lang w:eastAsia="ro-RO"/>
        </w:rPr>
        <w:t xml:space="preserve"> a </w:t>
      </w:r>
      <w:proofErr w:type="spellStart"/>
      <w:r w:rsidRPr="005D5E82">
        <w:rPr>
          <w:rStyle w:val="FontStyle45"/>
          <w:color w:val="000000" w:themeColor="text1"/>
          <w:lang w:eastAsia="ro-RO"/>
        </w:rPr>
        <w:t>ingradi</w:t>
      </w:r>
      <w:proofErr w:type="spellEnd"/>
      <w:r w:rsidRPr="005D5E82">
        <w:rPr>
          <w:rStyle w:val="FontStyle45"/>
          <w:color w:val="000000" w:themeColor="text1"/>
          <w:lang w:eastAsia="ro-RO"/>
        </w:rPr>
        <w:t xml:space="preserve"> in </w:t>
      </w:r>
      <w:proofErr w:type="spellStart"/>
      <w:r w:rsidRPr="005D5E82">
        <w:rPr>
          <w:rStyle w:val="FontStyle45"/>
          <w:color w:val="000000" w:themeColor="text1"/>
          <w:lang w:eastAsia="ro-RO"/>
        </w:rPr>
        <w:t>nici</w:t>
      </w:r>
      <w:proofErr w:type="spellEnd"/>
      <w:r w:rsidRPr="005D5E82">
        <w:rPr>
          <w:rStyle w:val="FontStyle45"/>
          <w:color w:val="000000" w:themeColor="text1"/>
          <w:lang w:eastAsia="ro-RO"/>
        </w:rPr>
        <w:t xml:space="preserve"> un </w:t>
      </w:r>
      <w:proofErr w:type="spellStart"/>
      <w:r w:rsidRPr="005D5E82">
        <w:rPr>
          <w:rStyle w:val="FontStyle45"/>
          <w:color w:val="000000" w:themeColor="text1"/>
          <w:lang w:eastAsia="ro-RO"/>
        </w:rPr>
        <w:t>fel</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accesul</w:t>
      </w:r>
      <w:proofErr w:type="spellEnd"/>
      <w:r w:rsidRPr="005D5E82">
        <w:rPr>
          <w:rStyle w:val="FontStyle45"/>
          <w:color w:val="000000" w:themeColor="text1"/>
          <w:lang w:eastAsia="ro-RO"/>
        </w:rPr>
        <w:t xml:space="preserve"> </w:t>
      </w:r>
      <w:proofErr w:type="spellStart"/>
      <w:proofErr w:type="gramStart"/>
      <w:r w:rsidRPr="005D5E82">
        <w:rPr>
          <w:rStyle w:val="FontStyle45"/>
          <w:color w:val="000000" w:themeColor="text1"/>
          <w:lang w:eastAsia="ro-RO"/>
        </w:rPr>
        <w:t>pompierilor,salvarii</w:t>
      </w:r>
      <w:proofErr w:type="spellEnd"/>
      <w:proofErr w:type="gramEnd"/>
      <w:r w:rsidRPr="005D5E82">
        <w:rPr>
          <w:rStyle w:val="FontStyle45"/>
          <w:color w:val="000000" w:themeColor="text1"/>
          <w:lang w:eastAsia="ro-RO"/>
        </w:rPr>
        <w:t xml:space="preserve"> etc.</w:t>
      </w:r>
    </w:p>
    <w:p w14:paraId="6FB81F6A" w14:textId="77777777" w:rsidR="005D5E82" w:rsidRPr="005D5E82" w:rsidRDefault="005D5E82" w:rsidP="005D5E82">
      <w:pPr>
        <w:spacing w:before="60" w:after="60" w:line="240" w:lineRule="auto"/>
        <w:jc w:val="both"/>
        <w:rPr>
          <w:rFonts w:ascii="Arial" w:hAnsi="Arial" w:cs="Arial"/>
          <w:color w:val="000000" w:themeColor="text1"/>
          <w:lang w:eastAsia="ro-RO"/>
        </w:rPr>
      </w:pPr>
      <w:r w:rsidRPr="005D5E82">
        <w:rPr>
          <w:rStyle w:val="FontStyle45"/>
          <w:color w:val="000000" w:themeColor="text1"/>
          <w:lang w:eastAsia="ro-RO"/>
        </w:rPr>
        <w:lastRenderedPageBreak/>
        <w:t xml:space="preserve">9.Toate </w:t>
      </w:r>
      <w:proofErr w:type="spellStart"/>
      <w:r w:rsidRPr="005D5E82">
        <w:rPr>
          <w:rStyle w:val="FontStyle45"/>
          <w:color w:val="000000" w:themeColor="text1"/>
          <w:lang w:eastAsia="ro-RO"/>
        </w:rPr>
        <w:t>punctele</w:t>
      </w:r>
      <w:proofErr w:type="spellEnd"/>
      <w:r w:rsidRPr="005D5E82">
        <w:rPr>
          <w:rStyle w:val="FontStyle45"/>
          <w:color w:val="000000" w:themeColor="text1"/>
          <w:lang w:eastAsia="ro-RO"/>
        </w:rPr>
        <w:t xml:space="preserve"> de </w:t>
      </w:r>
      <w:proofErr w:type="spellStart"/>
      <w:r w:rsidRPr="005D5E82">
        <w:rPr>
          <w:rStyle w:val="FontStyle45"/>
          <w:color w:val="000000" w:themeColor="text1"/>
          <w:lang w:eastAsia="ro-RO"/>
        </w:rPr>
        <w:t>lucru</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trebuie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sa</w:t>
      </w:r>
      <w:proofErr w:type="spellEnd"/>
      <w:r w:rsidRPr="005D5E82">
        <w:rPr>
          <w:rStyle w:val="FontStyle45"/>
          <w:color w:val="000000" w:themeColor="text1"/>
          <w:lang w:eastAsia="ro-RO"/>
        </w:rPr>
        <w:t xml:space="preserve"> fie </w:t>
      </w:r>
      <w:proofErr w:type="spellStart"/>
      <w:r w:rsidRPr="005D5E82">
        <w:rPr>
          <w:rStyle w:val="FontStyle45"/>
          <w:color w:val="000000" w:themeColor="text1"/>
          <w:lang w:eastAsia="ro-RO"/>
        </w:rPr>
        <w:t>imprejmuite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iluminate</w:t>
      </w:r>
      <w:proofErr w:type="spellEnd"/>
      <w:r w:rsidRPr="005D5E82">
        <w:rPr>
          <w:rStyle w:val="FontStyle45"/>
          <w:color w:val="000000" w:themeColor="text1"/>
          <w:lang w:eastAsia="ro-RO"/>
        </w:rPr>
        <w:t xml:space="preserve"> pe </w:t>
      </w:r>
      <w:proofErr w:type="spellStart"/>
      <w:r w:rsidRPr="005D5E82">
        <w:rPr>
          <w:rStyle w:val="FontStyle45"/>
          <w:color w:val="000000" w:themeColor="text1"/>
          <w:lang w:eastAsia="ro-RO"/>
        </w:rPr>
        <w:t>timp</w:t>
      </w:r>
      <w:proofErr w:type="spellEnd"/>
      <w:r w:rsidRPr="005D5E82">
        <w:rPr>
          <w:rStyle w:val="FontStyle45"/>
          <w:color w:val="000000" w:themeColor="text1"/>
          <w:lang w:eastAsia="ro-RO"/>
        </w:rPr>
        <w:t xml:space="preserve"> de </w:t>
      </w:r>
      <w:proofErr w:type="spellStart"/>
      <w:r w:rsidRPr="005D5E82">
        <w:rPr>
          <w:rStyle w:val="FontStyle45"/>
          <w:color w:val="000000" w:themeColor="text1"/>
          <w:lang w:eastAsia="ro-RO"/>
        </w:rPr>
        <w:t>noapte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si</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bineinteles</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semnalizate</w:t>
      </w:r>
      <w:proofErr w:type="spellEnd"/>
      <w:r w:rsidRPr="005D5E82">
        <w:rPr>
          <w:rStyle w:val="FontStyle45"/>
          <w:color w:val="000000" w:themeColor="text1"/>
          <w:lang w:eastAsia="ro-RO"/>
        </w:rPr>
        <w:t xml:space="preserve"> </w:t>
      </w:r>
      <w:proofErr w:type="spellStart"/>
      <w:r w:rsidRPr="005D5E82">
        <w:rPr>
          <w:rStyle w:val="FontStyle45"/>
          <w:color w:val="000000" w:themeColor="text1"/>
          <w:lang w:eastAsia="ro-RO"/>
        </w:rPr>
        <w:t>corespunzator</w:t>
      </w:r>
      <w:proofErr w:type="spellEnd"/>
      <w:r w:rsidRPr="005D5E82">
        <w:rPr>
          <w:rStyle w:val="FontStyle45"/>
          <w:color w:val="000000" w:themeColor="text1"/>
          <w:lang w:eastAsia="ro-RO"/>
        </w:rPr>
        <w:t xml:space="preserve"> conform </w:t>
      </w:r>
      <w:proofErr w:type="spellStart"/>
      <w:r w:rsidRPr="005D5E82">
        <w:rPr>
          <w:rStyle w:val="FontStyle45"/>
          <w:color w:val="000000" w:themeColor="text1"/>
          <w:lang w:eastAsia="ro-RO"/>
        </w:rPr>
        <w:t>Metodologiei</w:t>
      </w:r>
      <w:proofErr w:type="spellEnd"/>
      <w:r w:rsidRPr="005D5E82">
        <w:rPr>
          <w:rStyle w:val="FontStyle45"/>
          <w:color w:val="000000" w:themeColor="text1"/>
          <w:lang w:eastAsia="ro-RO"/>
        </w:rPr>
        <w:t xml:space="preserve"> MTMI.</w:t>
      </w:r>
    </w:p>
    <w:p w14:paraId="218F66EE" w14:textId="77777777" w:rsidR="003101C0" w:rsidRPr="00D2286B" w:rsidRDefault="00224DD0" w:rsidP="00D2286B">
      <w:pPr>
        <w:keepNext/>
        <w:overflowPunct w:val="0"/>
        <w:autoSpaceDE w:val="0"/>
        <w:autoSpaceDN w:val="0"/>
        <w:adjustRightInd w:val="0"/>
        <w:spacing w:before="120" w:after="120" w:line="240" w:lineRule="auto"/>
        <w:jc w:val="both"/>
        <w:textAlignment w:val="baseline"/>
        <w:outlineLvl w:val="1"/>
        <w:rPr>
          <w:rFonts w:ascii="Arial" w:hAnsi="Arial" w:cs="Arial"/>
          <w:b/>
          <w:noProof/>
        </w:rPr>
      </w:pPr>
      <w:bookmarkStart w:id="238" w:name="_Toc127212881"/>
      <w:r w:rsidRPr="00D2286B">
        <w:rPr>
          <w:rFonts w:ascii="Arial" w:hAnsi="Arial" w:cs="Arial"/>
          <w:b/>
          <w:noProof/>
        </w:rPr>
        <w:t>S</w:t>
      </w:r>
      <w:r w:rsidR="003101C0" w:rsidRPr="00D2286B">
        <w:rPr>
          <w:rFonts w:ascii="Arial" w:hAnsi="Arial" w:cs="Arial"/>
          <w:b/>
          <w:noProof/>
        </w:rPr>
        <w:t>tatutul juridic al terenului din amplasament</w:t>
      </w:r>
      <w:bookmarkEnd w:id="238"/>
    </w:p>
    <w:p w14:paraId="5E42DA90" w14:textId="64472E3C" w:rsidR="00A827A9" w:rsidRPr="000B22AD" w:rsidRDefault="00A827A9" w:rsidP="00A827A9">
      <w:pPr>
        <w:spacing w:before="120" w:after="120" w:line="360" w:lineRule="auto"/>
        <w:rPr>
          <w:rFonts w:ascii="Arial" w:hAnsi="Arial" w:cs="Arial"/>
          <w:color w:val="000000" w:themeColor="text1"/>
          <w:lang w:val="it-IT"/>
        </w:rPr>
      </w:pPr>
      <w:bookmarkStart w:id="239" w:name="_Toc441231372"/>
      <w:r w:rsidRPr="000B22AD">
        <w:rPr>
          <w:rFonts w:ascii="Arial" w:hAnsi="Arial" w:cs="Arial"/>
          <w:color w:val="000000" w:themeColor="text1"/>
          <w:lang w:val="it-IT"/>
        </w:rPr>
        <w:t xml:space="preserve">A fost emis </w:t>
      </w:r>
      <w:r w:rsidRPr="000B22AD">
        <w:rPr>
          <w:rFonts w:ascii="Arial" w:eastAsia="Calibri" w:hAnsi="Arial" w:cs="Arial"/>
          <w:lang w:val="ro-RO"/>
        </w:rPr>
        <w:t>de Consiliul județe</w:t>
      </w:r>
      <w:r w:rsidR="000B22AD" w:rsidRPr="000B22AD">
        <w:rPr>
          <w:rFonts w:ascii="Arial" w:eastAsia="Calibri" w:hAnsi="Arial" w:cs="Arial"/>
          <w:lang w:val="ro-RO"/>
        </w:rPr>
        <w:t>a</w:t>
      </w:r>
      <w:r w:rsidRPr="000B22AD">
        <w:rPr>
          <w:rFonts w:ascii="Arial" w:eastAsia="Calibri" w:hAnsi="Arial" w:cs="Arial"/>
          <w:lang w:val="ro-RO"/>
        </w:rPr>
        <w:t xml:space="preserve">n </w:t>
      </w:r>
      <w:r w:rsidR="0046688C" w:rsidRPr="000B22AD">
        <w:rPr>
          <w:rFonts w:ascii="Arial" w:eastAsia="Calibri" w:hAnsi="Arial" w:cs="Arial"/>
          <w:lang w:val="ro-RO"/>
        </w:rPr>
        <w:t>Constanța</w:t>
      </w:r>
      <w:r w:rsidRPr="000B22AD">
        <w:rPr>
          <w:rFonts w:ascii="Arial" w:eastAsia="Calibri" w:hAnsi="Arial" w:cs="Arial"/>
          <w:lang w:val="ro-RO"/>
        </w:rPr>
        <w:t xml:space="preserve"> Ce</w:t>
      </w:r>
      <w:r w:rsidRPr="000B22AD">
        <w:rPr>
          <w:rFonts w:ascii="Arial" w:hAnsi="Arial" w:cs="Arial"/>
          <w:color w:val="000000" w:themeColor="text1"/>
          <w:lang w:val="it-IT"/>
        </w:rPr>
        <w:t xml:space="preserve">rtificatul de Urbanism nr. </w:t>
      </w:r>
      <w:r w:rsidR="006E55DE" w:rsidRPr="006E55DE">
        <w:rPr>
          <w:rFonts w:ascii="Arial" w:eastAsia="Calibri" w:hAnsi="Arial" w:cs="Arial"/>
          <w:lang w:val="ro-RO"/>
        </w:rPr>
        <w:t>21 din 03.03.2022</w:t>
      </w:r>
      <w:r w:rsidRPr="006E55DE">
        <w:rPr>
          <w:rFonts w:ascii="Arial" w:eastAsia="Calibri" w:hAnsi="Arial" w:cs="Arial"/>
          <w:lang w:val="ro-RO"/>
        </w:rPr>
        <w:t>.</w:t>
      </w:r>
    </w:p>
    <w:p w14:paraId="156C89B0" w14:textId="203219B8" w:rsidR="000A4FDA" w:rsidRPr="000B22AD" w:rsidRDefault="000A4FDA" w:rsidP="000A4FDA">
      <w:pPr>
        <w:spacing w:before="120" w:after="120" w:line="240" w:lineRule="auto"/>
        <w:jc w:val="both"/>
        <w:rPr>
          <w:rFonts w:ascii="Arial" w:eastAsia="Calibri" w:hAnsi="Arial" w:cs="Arial"/>
          <w:lang w:val="ro-RO"/>
        </w:rPr>
      </w:pPr>
      <w:r w:rsidRPr="000B22AD">
        <w:rPr>
          <w:rFonts w:ascii="Arial" w:eastAsia="Calibri" w:hAnsi="Arial" w:cs="Arial"/>
          <w:lang w:val="ro-RO"/>
        </w:rPr>
        <w:t xml:space="preserve">Conform </w:t>
      </w:r>
      <w:r w:rsidR="00A827A9" w:rsidRPr="000B22AD">
        <w:rPr>
          <w:rFonts w:ascii="Arial" w:eastAsia="Calibri" w:hAnsi="Arial" w:cs="Arial"/>
          <w:lang w:val="ro-RO"/>
        </w:rPr>
        <w:t>acestuia</w:t>
      </w:r>
      <w:r w:rsidRPr="000B22AD">
        <w:rPr>
          <w:rFonts w:ascii="Arial" w:eastAsia="Calibri" w:hAnsi="Arial" w:cs="Arial"/>
          <w:lang w:val="ro-RO"/>
        </w:rPr>
        <w:t xml:space="preserve"> </w:t>
      </w:r>
      <w:proofErr w:type="spellStart"/>
      <w:r w:rsidRPr="000B22AD">
        <w:rPr>
          <w:rFonts w:ascii="Arial" w:eastAsia="Calibri" w:hAnsi="Arial" w:cs="Arial"/>
          <w:lang w:val="ro-RO"/>
        </w:rPr>
        <w:t>suprafata</w:t>
      </w:r>
      <w:proofErr w:type="spellEnd"/>
      <w:r w:rsidRPr="000B22AD">
        <w:rPr>
          <w:rFonts w:ascii="Arial" w:eastAsia="Calibri" w:hAnsi="Arial" w:cs="Arial"/>
          <w:lang w:val="ro-RO"/>
        </w:rPr>
        <w:t xml:space="preserve"> total</w:t>
      </w:r>
      <w:r w:rsidR="00E3723E" w:rsidRPr="000B22AD">
        <w:rPr>
          <w:rFonts w:ascii="Arial" w:eastAsia="Calibri" w:hAnsi="Arial" w:cs="Arial"/>
          <w:lang w:val="ro-RO"/>
        </w:rPr>
        <w:t>ă</w:t>
      </w:r>
      <w:r w:rsidRPr="000B22AD">
        <w:rPr>
          <w:rFonts w:ascii="Arial" w:eastAsia="Calibri" w:hAnsi="Arial" w:cs="Arial"/>
          <w:lang w:val="ro-RO"/>
        </w:rPr>
        <w:t xml:space="preserve"> a terenului </w:t>
      </w:r>
      <w:proofErr w:type="spellStart"/>
      <w:r w:rsidRPr="000B22AD">
        <w:rPr>
          <w:rFonts w:ascii="Arial" w:eastAsia="Calibri" w:hAnsi="Arial" w:cs="Arial"/>
          <w:lang w:val="ro-RO"/>
        </w:rPr>
        <w:t>masurata</w:t>
      </w:r>
      <w:proofErr w:type="spellEnd"/>
      <w:r w:rsidRPr="000B22AD">
        <w:rPr>
          <w:rFonts w:ascii="Arial" w:eastAsia="Calibri" w:hAnsi="Arial" w:cs="Arial"/>
          <w:lang w:val="ro-RO"/>
        </w:rPr>
        <w:t xml:space="preserve"> este de </w:t>
      </w:r>
      <w:r w:rsidR="000B22AD" w:rsidRPr="000B22AD">
        <w:rPr>
          <w:rFonts w:ascii="Arial" w:eastAsia="Calibri" w:hAnsi="Arial" w:cs="Arial"/>
          <w:lang w:val="ro-RO"/>
        </w:rPr>
        <w:t>372,460</w:t>
      </w:r>
      <w:r w:rsidRPr="000B22AD">
        <w:rPr>
          <w:rFonts w:ascii="Arial" w:eastAsia="Calibri" w:hAnsi="Arial" w:cs="Arial"/>
          <w:lang w:val="ro-RO"/>
        </w:rPr>
        <w:t xml:space="preserve"> mp.</w:t>
      </w:r>
    </w:p>
    <w:p w14:paraId="2EA44E33" w14:textId="77777777" w:rsidR="000B22AD" w:rsidRPr="000B22AD" w:rsidRDefault="000B22AD" w:rsidP="000B22AD">
      <w:pPr>
        <w:spacing w:before="120" w:after="120" w:line="240" w:lineRule="auto"/>
        <w:jc w:val="both"/>
        <w:rPr>
          <w:rStyle w:val="FontStyle45"/>
          <w:color w:val="000000" w:themeColor="text1"/>
          <w:lang w:val="ro-RO" w:eastAsia="ro-RO"/>
        </w:rPr>
      </w:pPr>
      <w:r w:rsidRPr="000B22AD">
        <w:rPr>
          <w:rStyle w:val="FontStyle45"/>
          <w:color w:val="000000" w:themeColor="text1"/>
          <w:lang w:val="ro-RO" w:eastAsia="ro-RO"/>
        </w:rPr>
        <w:t xml:space="preserve">Imobil teren situat in intravilanul și extravilanul </w:t>
      </w:r>
      <w:r w:rsidRPr="000B22AD">
        <w:rPr>
          <w:rFonts w:ascii="Arial" w:hAnsi="Arial" w:cs="Arial"/>
          <w:color w:val="000000"/>
          <w:lang w:val="it-IT"/>
        </w:rPr>
        <w:t xml:space="preserve">localităților </w:t>
      </w:r>
      <w:proofErr w:type="spellStart"/>
      <w:r w:rsidRPr="000B22AD">
        <w:rPr>
          <w:rFonts w:ascii="Arial" w:hAnsi="Arial" w:cs="Arial"/>
        </w:rPr>
        <w:t>Pantelimon</w:t>
      </w:r>
      <w:proofErr w:type="spellEnd"/>
      <w:r w:rsidRPr="000B22AD">
        <w:rPr>
          <w:rFonts w:ascii="Arial" w:hAnsi="Arial" w:cs="Arial"/>
        </w:rPr>
        <w:t xml:space="preserve">, </w:t>
      </w:r>
      <w:proofErr w:type="spellStart"/>
      <w:r w:rsidRPr="000B22AD">
        <w:rPr>
          <w:rFonts w:ascii="Arial" w:hAnsi="Arial" w:cs="Arial"/>
        </w:rPr>
        <w:t>Grădina</w:t>
      </w:r>
      <w:proofErr w:type="spellEnd"/>
      <w:r w:rsidRPr="000B22AD">
        <w:rPr>
          <w:rFonts w:ascii="Arial" w:hAnsi="Arial" w:cs="Arial"/>
        </w:rPr>
        <w:t xml:space="preserve"> </w:t>
      </w:r>
      <w:proofErr w:type="spellStart"/>
      <w:r w:rsidRPr="000B22AD">
        <w:rPr>
          <w:rFonts w:ascii="Arial" w:hAnsi="Arial" w:cs="Arial"/>
        </w:rPr>
        <w:t>și</w:t>
      </w:r>
      <w:proofErr w:type="spellEnd"/>
      <w:r w:rsidRPr="000B22AD">
        <w:rPr>
          <w:rFonts w:ascii="Arial" w:hAnsi="Arial" w:cs="Arial"/>
        </w:rPr>
        <w:t xml:space="preserve"> </w:t>
      </w:r>
      <w:proofErr w:type="spellStart"/>
      <w:r w:rsidRPr="000B22AD">
        <w:rPr>
          <w:rFonts w:ascii="Arial" w:hAnsi="Arial" w:cs="Arial"/>
        </w:rPr>
        <w:t>Cogealac</w:t>
      </w:r>
      <w:proofErr w:type="spellEnd"/>
      <w:r w:rsidRPr="000B22AD">
        <w:rPr>
          <w:rFonts w:ascii="Arial" w:hAnsi="Arial" w:cs="Arial"/>
        </w:rPr>
        <w:t xml:space="preserve">, </w:t>
      </w:r>
      <w:proofErr w:type="spellStart"/>
      <w:r w:rsidRPr="000B22AD">
        <w:rPr>
          <w:rFonts w:ascii="Arial" w:hAnsi="Arial" w:cs="Arial"/>
        </w:rPr>
        <w:t>județul</w:t>
      </w:r>
      <w:proofErr w:type="spellEnd"/>
      <w:r w:rsidRPr="000B22AD">
        <w:rPr>
          <w:rFonts w:ascii="Arial" w:hAnsi="Arial" w:cs="Arial"/>
        </w:rPr>
        <w:t xml:space="preserve"> </w:t>
      </w:r>
      <w:proofErr w:type="spellStart"/>
      <w:r w:rsidRPr="000B22AD">
        <w:rPr>
          <w:rFonts w:ascii="Arial" w:hAnsi="Arial" w:cs="Arial"/>
        </w:rPr>
        <w:t>Constanța</w:t>
      </w:r>
      <w:proofErr w:type="spellEnd"/>
      <w:r w:rsidRPr="000B22AD">
        <w:rPr>
          <w:rFonts w:ascii="Arial" w:hAnsi="Arial" w:cs="Arial"/>
        </w:rPr>
        <w:t xml:space="preserve">. </w:t>
      </w:r>
      <w:proofErr w:type="spellStart"/>
      <w:r w:rsidRPr="000B22AD">
        <w:rPr>
          <w:rFonts w:ascii="Arial" w:hAnsi="Arial" w:cs="Arial"/>
        </w:rPr>
        <w:t>Terenul</w:t>
      </w:r>
      <w:proofErr w:type="spellEnd"/>
      <w:r w:rsidRPr="000B22AD">
        <w:rPr>
          <w:rFonts w:ascii="Arial" w:hAnsi="Arial" w:cs="Arial"/>
        </w:rPr>
        <w:t xml:space="preserve"> pe care </w:t>
      </w:r>
      <w:proofErr w:type="spellStart"/>
      <w:r w:rsidRPr="000B22AD">
        <w:rPr>
          <w:rFonts w:ascii="Arial" w:hAnsi="Arial" w:cs="Arial"/>
        </w:rPr>
        <w:t>este</w:t>
      </w:r>
      <w:proofErr w:type="spellEnd"/>
      <w:r w:rsidRPr="000B22AD">
        <w:rPr>
          <w:rFonts w:ascii="Arial" w:hAnsi="Arial" w:cs="Arial"/>
        </w:rPr>
        <w:t xml:space="preserve"> </w:t>
      </w:r>
      <w:proofErr w:type="spellStart"/>
      <w:r w:rsidRPr="000B22AD">
        <w:rPr>
          <w:rFonts w:ascii="Arial" w:hAnsi="Arial" w:cs="Arial"/>
        </w:rPr>
        <w:t>amplasată</w:t>
      </w:r>
      <w:proofErr w:type="spellEnd"/>
      <w:r w:rsidRPr="000B22AD">
        <w:rPr>
          <w:rFonts w:ascii="Arial" w:hAnsi="Arial" w:cs="Arial"/>
        </w:rPr>
        <w:t xml:space="preserve"> </w:t>
      </w:r>
      <w:proofErr w:type="spellStart"/>
      <w:r w:rsidRPr="000B22AD">
        <w:rPr>
          <w:rFonts w:ascii="Arial" w:hAnsi="Arial" w:cs="Arial"/>
        </w:rPr>
        <w:t>investiția</w:t>
      </w:r>
      <w:proofErr w:type="spellEnd"/>
      <w:r w:rsidRPr="000B22AD">
        <w:rPr>
          <w:rFonts w:ascii="Arial" w:hAnsi="Arial" w:cs="Arial"/>
        </w:rPr>
        <w:t xml:space="preserve"> se </w:t>
      </w:r>
      <w:proofErr w:type="spellStart"/>
      <w:r w:rsidRPr="000B22AD">
        <w:rPr>
          <w:rFonts w:ascii="Arial" w:hAnsi="Arial" w:cs="Arial"/>
        </w:rPr>
        <w:t>află</w:t>
      </w:r>
      <w:proofErr w:type="spellEnd"/>
      <w:r w:rsidRPr="000B22AD">
        <w:rPr>
          <w:rFonts w:ascii="Arial" w:hAnsi="Arial" w:cs="Arial"/>
        </w:rPr>
        <w:t xml:space="preserve"> pe </w:t>
      </w:r>
      <w:proofErr w:type="spellStart"/>
      <w:r w:rsidRPr="000B22AD">
        <w:rPr>
          <w:rFonts w:ascii="Arial" w:hAnsi="Arial" w:cs="Arial"/>
        </w:rPr>
        <w:t>drumuri</w:t>
      </w:r>
      <w:proofErr w:type="spellEnd"/>
      <w:r w:rsidRPr="000B22AD">
        <w:rPr>
          <w:rFonts w:ascii="Arial" w:hAnsi="Arial" w:cs="Arial"/>
        </w:rPr>
        <w:t xml:space="preserve"> </w:t>
      </w:r>
      <w:proofErr w:type="spellStart"/>
      <w:r w:rsidRPr="000B22AD">
        <w:rPr>
          <w:rFonts w:ascii="Arial" w:hAnsi="Arial" w:cs="Arial"/>
        </w:rPr>
        <w:t>existente</w:t>
      </w:r>
      <w:proofErr w:type="spellEnd"/>
      <w:r w:rsidRPr="000B22AD">
        <w:rPr>
          <w:rFonts w:ascii="Arial" w:hAnsi="Arial" w:cs="Arial"/>
        </w:rPr>
        <w:t xml:space="preserve">, </w:t>
      </w:r>
      <w:r w:rsidRPr="000B22AD">
        <w:rPr>
          <w:rStyle w:val="FontStyle45"/>
          <w:color w:val="000000" w:themeColor="text1"/>
          <w:lang w:val="ro-RO" w:eastAsia="ro-RO"/>
        </w:rPr>
        <w:t xml:space="preserve">in lungime </w:t>
      </w:r>
      <w:r w:rsidRPr="000B22AD">
        <w:rPr>
          <w:rStyle w:val="FontStyle45"/>
          <w:b/>
          <w:bCs/>
          <w:color w:val="000000" w:themeColor="text1"/>
          <w:lang w:val="ro-RO" w:eastAsia="ro-RO"/>
        </w:rPr>
        <w:t>L= 33.860 km</w:t>
      </w:r>
      <w:r w:rsidRPr="000B22AD">
        <w:rPr>
          <w:rStyle w:val="FontStyle45"/>
          <w:color w:val="000000" w:themeColor="text1"/>
          <w:lang w:val="ro-RO" w:eastAsia="ro-RO"/>
        </w:rPr>
        <w:t xml:space="preserve">, </w:t>
      </w:r>
      <w:proofErr w:type="spellStart"/>
      <w:r w:rsidRPr="000B22AD">
        <w:rPr>
          <w:rStyle w:val="FontStyle45"/>
          <w:color w:val="000000" w:themeColor="text1"/>
          <w:lang w:val="ro-RO" w:eastAsia="ro-RO"/>
        </w:rPr>
        <w:t>apartinand</w:t>
      </w:r>
      <w:proofErr w:type="spellEnd"/>
      <w:r w:rsidRPr="000B22AD">
        <w:rPr>
          <w:rStyle w:val="FontStyle45"/>
          <w:color w:val="000000" w:themeColor="text1"/>
          <w:lang w:val="ro-RO" w:eastAsia="ro-RO"/>
        </w:rPr>
        <w:t xml:space="preserve"> domeniului public al județului Constanța.</w:t>
      </w:r>
    </w:p>
    <w:p w14:paraId="7058C5E7" w14:textId="77777777" w:rsidR="000B22AD" w:rsidRPr="000B22AD" w:rsidRDefault="000B22AD" w:rsidP="000B22AD">
      <w:pPr>
        <w:spacing w:before="120" w:after="120" w:line="240" w:lineRule="auto"/>
        <w:rPr>
          <w:rStyle w:val="FontStyle45"/>
          <w:color w:val="000000" w:themeColor="text1"/>
          <w:lang w:val="ro-RO" w:eastAsia="ro-RO"/>
        </w:rPr>
      </w:pPr>
      <w:r w:rsidRPr="000B22AD">
        <w:rPr>
          <w:rStyle w:val="FontStyle45"/>
          <w:color w:val="000000" w:themeColor="text1"/>
          <w:lang w:val="ro-RO" w:eastAsia="ro-RO"/>
        </w:rPr>
        <w:t>Forma de proprietate: teren proprietate publică.</w:t>
      </w:r>
    </w:p>
    <w:p w14:paraId="18AD24C8" w14:textId="77777777" w:rsidR="000B22AD" w:rsidRPr="000B22AD" w:rsidRDefault="000B22AD" w:rsidP="000B22AD">
      <w:pPr>
        <w:spacing w:before="120" w:after="120" w:line="240" w:lineRule="auto"/>
        <w:jc w:val="both"/>
        <w:rPr>
          <w:rStyle w:val="FontStyle45"/>
          <w:color w:val="000000" w:themeColor="text1"/>
          <w:lang w:val="ro-RO" w:eastAsia="ro-RO"/>
        </w:rPr>
      </w:pPr>
      <w:r w:rsidRPr="000B22AD">
        <w:rPr>
          <w:rStyle w:val="FontStyle45"/>
          <w:color w:val="000000" w:themeColor="text1"/>
          <w:lang w:val="ro-RO" w:eastAsia="ro-RO"/>
        </w:rPr>
        <w:t xml:space="preserve">Terenul </w:t>
      </w:r>
      <w:proofErr w:type="spellStart"/>
      <w:r w:rsidRPr="000B22AD">
        <w:rPr>
          <w:rStyle w:val="FontStyle45"/>
          <w:color w:val="000000" w:themeColor="text1"/>
          <w:lang w:val="ro-RO" w:eastAsia="ro-RO"/>
        </w:rPr>
        <w:t>aparţine</w:t>
      </w:r>
      <w:proofErr w:type="spellEnd"/>
      <w:r w:rsidRPr="000B22AD">
        <w:rPr>
          <w:rStyle w:val="FontStyle45"/>
          <w:color w:val="000000" w:themeColor="text1"/>
          <w:lang w:val="ro-RO" w:eastAsia="ro-RO"/>
        </w:rPr>
        <w:t xml:space="preserve"> domeniului public al </w:t>
      </w:r>
      <w:proofErr w:type="spellStart"/>
      <w:r w:rsidRPr="000B22AD">
        <w:rPr>
          <w:rStyle w:val="FontStyle45"/>
          <w:color w:val="000000" w:themeColor="text1"/>
          <w:lang w:val="ro-RO" w:eastAsia="ro-RO"/>
        </w:rPr>
        <w:t>judeţului</w:t>
      </w:r>
      <w:proofErr w:type="spellEnd"/>
      <w:r w:rsidRPr="000B22AD">
        <w:rPr>
          <w:rStyle w:val="FontStyle45"/>
          <w:color w:val="000000" w:themeColor="text1"/>
          <w:lang w:val="ro-RO" w:eastAsia="ro-RO"/>
        </w:rPr>
        <w:t xml:space="preserve"> </w:t>
      </w:r>
      <w:proofErr w:type="spellStart"/>
      <w:r w:rsidRPr="000B22AD">
        <w:rPr>
          <w:rStyle w:val="FontStyle45"/>
          <w:color w:val="000000" w:themeColor="text1"/>
          <w:lang w:val="ro-RO" w:eastAsia="ro-RO"/>
        </w:rPr>
        <w:t>Constanţa</w:t>
      </w:r>
      <w:proofErr w:type="spellEnd"/>
      <w:r w:rsidRPr="000B22AD">
        <w:rPr>
          <w:rStyle w:val="FontStyle45"/>
          <w:color w:val="000000" w:themeColor="text1"/>
          <w:lang w:val="ro-RO" w:eastAsia="ro-RO"/>
        </w:rPr>
        <w:t xml:space="preserve"> </w:t>
      </w:r>
      <w:proofErr w:type="spellStart"/>
      <w:r w:rsidRPr="000B22AD">
        <w:rPr>
          <w:rStyle w:val="FontStyle45"/>
          <w:color w:val="000000" w:themeColor="text1"/>
          <w:lang w:val="ro-RO" w:eastAsia="ro-RO"/>
        </w:rPr>
        <w:t>şi</w:t>
      </w:r>
      <w:proofErr w:type="spellEnd"/>
      <w:r w:rsidRPr="000B22AD">
        <w:rPr>
          <w:rStyle w:val="FontStyle45"/>
          <w:color w:val="000000" w:themeColor="text1"/>
          <w:lang w:val="ro-RO" w:eastAsia="ro-RO"/>
        </w:rPr>
        <w:t xml:space="preserve"> se află în inventarul bunurilor ce aparțin domeniului public al </w:t>
      </w:r>
      <w:proofErr w:type="spellStart"/>
      <w:r w:rsidRPr="000B22AD">
        <w:rPr>
          <w:rStyle w:val="FontStyle45"/>
          <w:color w:val="000000" w:themeColor="text1"/>
          <w:lang w:val="ro-RO" w:eastAsia="ro-RO"/>
        </w:rPr>
        <w:t>judeţului</w:t>
      </w:r>
      <w:proofErr w:type="spellEnd"/>
      <w:r w:rsidRPr="000B22AD">
        <w:rPr>
          <w:rStyle w:val="FontStyle45"/>
          <w:color w:val="000000" w:themeColor="text1"/>
          <w:lang w:val="ro-RO" w:eastAsia="ro-RO"/>
        </w:rPr>
        <w:t xml:space="preserve"> </w:t>
      </w:r>
      <w:proofErr w:type="spellStart"/>
      <w:r w:rsidRPr="000B22AD">
        <w:rPr>
          <w:rStyle w:val="FontStyle45"/>
          <w:color w:val="000000" w:themeColor="text1"/>
          <w:lang w:val="ro-RO" w:eastAsia="ro-RO"/>
        </w:rPr>
        <w:t>Constanţa</w:t>
      </w:r>
      <w:proofErr w:type="spellEnd"/>
      <w:r w:rsidRPr="000B22AD">
        <w:rPr>
          <w:rStyle w:val="FontStyle45"/>
          <w:color w:val="000000" w:themeColor="text1"/>
          <w:lang w:val="ro-RO" w:eastAsia="ro-RO"/>
        </w:rPr>
        <w:t xml:space="preserve"> în </w:t>
      </w:r>
      <w:proofErr w:type="spellStart"/>
      <w:r w:rsidRPr="000B22AD">
        <w:rPr>
          <w:rStyle w:val="FontStyle45"/>
          <w:color w:val="000000" w:themeColor="text1"/>
          <w:lang w:val="ro-RO" w:eastAsia="ro-RO"/>
        </w:rPr>
        <w:t>confomitate</w:t>
      </w:r>
      <w:proofErr w:type="spellEnd"/>
      <w:r w:rsidRPr="000B22AD">
        <w:rPr>
          <w:rStyle w:val="FontStyle45"/>
          <w:color w:val="000000" w:themeColor="text1"/>
          <w:lang w:val="ro-RO" w:eastAsia="ro-RO"/>
        </w:rPr>
        <w:t xml:space="preserve"> cu anexa Ia HCJ nr. 241/2011.</w:t>
      </w:r>
    </w:p>
    <w:p w14:paraId="4568DBDB" w14:textId="77777777" w:rsidR="000B22AD" w:rsidRPr="000B22AD" w:rsidRDefault="000B22AD" w:rsidP="000B22AD">
      <w:pPr>
        <w:spacing w:before="120" w:after="120" w:line="240" w:lineRule="auto"/>
        <w:jc w:val="both"/>
        <w:rPr>
          <w:rStyle w:val="FontStyle45"/>
          <w:color w:val="000000" w:themeColor="text1"/>
          <w:lang w:val="ro-RO" w:eastAsia="ro-RO"/>
        </w:rPr>
      </w:pPr>
      <w:r w:rsidRPr="000B22AD">
        <w:rPr>
          <w:rStyle w:val="FontStyle45"/>
          <w:color w:val="000000" w:themeColor="text1"/>
          <w:lang w:val="ro-RO" w:eastAsia="ro-RO"/>
        </w:rPr>
        <w:t xml:space="preserve">Drumul </w:t>
      </w:r>
      <w:proofErr w:type="spellStart"/>
      <w:r w:rsidRPr="000B22AD">
        <w:rPr>
          <w:rStyle w:val="FontStyle45"/>
          <w:color w:val="000000" w:themeColor="text1"/>
          <w:lang w:val="ro-RO" w:eastAsia="ro-RO"/>
        </w:rPr>
        <w:t>judeţean</w:t>
      </w:r>
      <w:proofErr w:type="spellEnd"/>
      <w:r w:rsidRPr="000B22AD">
        <w:rPr>
          <w:rStyle w:val="FontStyle45"/>
          <w:color w:val="000000" w:themeColor="text1"/>
          <w:lang w:val="ro-RO" w:eastAsia="ro-RO"/>
        </w:rPr>
        <w:t xml:space="preserve"> DJ 226A tronsonul DN22/Tariverde - Cogealac nu este cadastrat.</w:t>
      </w:r>
    </w:p>
    <w:p w14:paraId="62C73A2C" w14:textId="77777777" w:rsidR="000B22AD" w:rsidRPr="000B22AD" w:rsidRDefault="000B22AD" w:rsidP="000B22AD">
      <w:pPr>
        <w:spacing w:before="120" w:after="120" w:line="240" w:lineRule="auto"/>
        <w:jc w:val="both"/>
        <w:rPr>
          <w:rStyle w:val="FontStyle45"/>
          <w:color w:val="000000" w:themeColor="text1"/>
          <w:lang w:val="ro-RO" w:eastAsia="ro-RO"/>
        </w:rPr>
      </w:pPr>
      <w:r w:rsidRPr="000B22AD">
        <w:rPr>
          <w:rStyle w:val="FontStyle45"/>
          <w:color w:val="000000" w:themeColor="text1"/>
          <w:lang w:val="ro-RO" w:eastAsia="ro-RO"/>
        </w:rPr>
        <w:t xml:space="preserve">Drumul </w:t>
      </w:r>
      <w:proofErr w:type="spellStart"/>
      <w:r w:rsidRPr="000B22AD">
        <w:rPr>
          <w:rStyle w:val="FontStyle45"/>
          <w:color w:val="000000" w:themeColor="text1"/>
          <w:lang w:val="ro-RO" w:eastAsia="ro-RO"/>
        </w:rPr>
        <w:t>judeţean</w:t>
      </w:r>
      <w:proofErr w:type="spellEnd"/>
      <w:r w:rsidRPr="000B22AD">
        <w:rPr>
          <w:rStyle w:val="FontStyle45"/>
          <w:color w:val="000000" w:themeColor="text1"/>
          <w:lang w:val="ro-RO" w:eastAsia="ro-RO"/>
        </w:rPr>
        <w:t xml:space="preserve"> DJ 226B tronsonul Cogealac - Grădina - Pantelimon - DN2A/Crucea a fost cadastrat </w:t>
      </w:r>
      <w:proofErr w:type="spellStart"/>
      <w:r w:rsidRPr="000B22AD">
        <w:rPr>
          <w:rStyle w:val="FontStyle45"/>
          <w:color w:val="000000" w:themeColor="text1"/>
          <w:lang w:val="ro-RO" w:eastAsia="ro-RO"/>
        </w:rPr>
        <w:t>şi</w:t>
      </w:r>
      <w:proofErr w:type="spellEnd"/>
      <w:r w:rsidRPr="000B22AD">
        <w:rPr>
          <w:rStyle w:val="FontStyle45"/>
          <w:color w:val="000000" w:themeColor="text1"/>
          <w:lang w:val="ro-RO" w:eastAsia="ro-RO"/>
        </w:rPr>
        <w:t xml:space="preserve"> intabulat în anul 2019 cu nr. cadastrale: 103972 (UAT Crucea), 102830, 102831, 102833, 102822 </w:t>
      </w:r>
      <w:proofErr w:type="spellStart"/>
      <w:r w:rsidRPr="000B22AD">
        <w:rPr>
          <w:rStyle w:val="FontStyle45"/>
          <w:color w:val="000000" w:themeColor="text1"/>
          <w:lang w:val="ro-RO" w:eastAsia="ro-RO"/>
        </w:rPr>
        <w:t>şi</w:t>
      </w:r>
      <w:proofErr w:type="spellEnd"/>
      <w:r w:rsidRPr="000B22AD">
        <w:rPr>
          <w:rStyle w:val="FontStyle45"/>
          <w:color w:val="000000" w:themeColor="text1"/>
          <w:lang w:val="ro-RO" w:eastAsia="ro-RO"/>
        </w:rPr>
        <w:t xml:space="preserve"> 102912 (UAT Pantelimon), 101905, 101903, 101895, 101896 </w:t>
      </w:r>
      <w:proofErr w:type="spellStart"/>
      <w:r w:rsidRPr="000B22AD">
        <w:rPr>
          <w:rStyle w:val="FontStyle45"/>
          <w:color w:val="000000" w:themeColor="text1"/>
          <w:lang w:val="ro-RO" w:eastAsia="ro-RO"/>
        </w:rPr>
        <w:t>şi</w:t>
      </w:r>
      <w:proofErr w:type="spellEnd"/>
      <w:r w:rsidRPr="000B22AD">
        <w:rPr>
          <w:rStyle w:val="FontStyle45"/>
          <w:color w:val="000000" w:themeColor="text1"/>
          <w:lang w:val="ro-RO" w:eastAsia="ro-RO"/>
        </w:rPr>
        <w:t xml:space="preserve"> 101893 (UAT Grădina), 105460, 105482, 105454, 105177 </w:t>
      </w:r>
      <w:proofErr w:type="spellStart"/>
      <w:r w:rsidRPr="000B22AD">
        <w:rPr>
          <w:rStyle w:val="FontStyle45"/>
          <w:color w:val="000000" w:themeColor="text1"/>
          <w:lang w:val="ro-RO" w:eastAsia="ro-RO"/>
        </w:rPr>
        <w:t>şi</w:t>
      </w:r>
      <w:proofErr w:type="spellEnd"/>
      <w:r w:rsidRPr="000B22AD">
        <w:rPr>
          <w:rStyle w:val="FontStyle45"/>
          <w:color w:val="000000" w:themeColor="text1"/>
          <w:lang w:val="ro-RO" w:eastAsia="ro-RO"/>
        </w:rPr>
        <w:t xml:space="preserve"> 105461 (UAT Cogealac).</w:t>
      </w:r>
    </w:p>
    <w:p w14:paraId="100F8D1E" w14:textId="77777777" w:rsidR="000B22AD" w:rsidRPr="000B22AD" w:rsidRDefault="000B22AD" w:rsidP="000B22AD">
      <w:pPr>
        <w:spacing w:before="120" w:after="120" w:line="240" w:lineRule="auto"/>
        <w:jc w:val="both"/>
        <w:rPr>
          <w:rStyle w:val="FontStyle45"/>
          <w:color w:val="000000" w:themeColor="text1"/>
          <w:lang w:val="ro-RO" w:eastAsia="ro-RO"/>
        </w:rPr>
      </w:pPr>
      <w:r w:rsidRPr="000B22AD">
        <w:rPr>
          <w:rStyle w:val="FontStyle45"/>
          <w:color w:val="000000" w:themeColor="text1"/>
          <w:lang w:val="ro-RO" w:eastAsia="ro-RO"/>
        </w:rPr>
        <w:t xml:space="preserve">Lucrările de reabilitare </w:t>
      </w:r>
      <w:proofErr w:type="spellStart"/>
      <w:r w:rsidRPr="000B22AD">
        <w:rPr>
          <w:rStyle w:val="FontStyle45"/>
          <w:color w:val="000000" w:themeColor="text1"/>
          <w:lang w:val="ro-RO" w:eastAsia="ro-RO"/>
        </w:rPr>
        <w:t>şi</w:t>
      </w:r>
      <w:proofErr w:type="spellEnd"/>
      <w:r w:rsidRPr="000B22AD">
        <w:rPr>
          <w:rStyle w:val="FontStyle45"/>
          <w:color w:val="000000" w:themeColor="text1"/>
          <w:lang w:val="ro-RO" w:eastAsia="ro-RO"/>
        </w:rPr>
        <w:t xml:space="preserve"> modernizare a </w:t>
      </w:r>
      <w:proofErr w:type="spellStart"/>
      <w:r w:rsidRPr="000B22AD">
        <w:rPr>
          <w:rStyle w:val="FontStyle45"/>
          <w:color w:val="000000" w:themeColor="text1"/>
          <w:lang w:val="ro-RO" w:eastAsia="ro-RO"/>
        </w:rPr>
        <w:t>drnmurilor</w:t>
      </w:r>
      <w:proofErr w:type="spellEnd"/>
      <w:r w:rsidRPr="000B22AD">
        <w:rPr>
          <w:rStyle w:val="FontStyle45"/>
          <w:color w:val="000000" w:themeColor="text1"/>
          <w:lang w:val="ro-RO" w:eastAsia="ro-RO"/>
        </w:rPr>
        <w:t xml:space="preserve"> </w:t>
      </w:r>
      <w:proofErr w:type="spellStart"/>
      <w:r w:rsidRPr="000B22AD">
        <w:rPr>
          <w:rStyle w:val="FontStyle45"/>
          <w:color w:val="000000" w:themeColor="text1"/>
          <w:lang w:val="ro-RO" w:eastAsia="ro-RO"/>
        </w:rPr>
        <w:t>judeţene</w:t>
      </w:r>
      <w:proofErr w:type="spellEnd"/>
      <w:r w:rsidRPr="000B22AD">
        <w:rPr>
          <w:rStyle w:val="FontStyle45"/>
          <w:color w:val="000000" w:themeColor="text1"/>
          <w:lang w:val="ro-RO" w:eastAsia="ro-RO"/>
        </w:rPr>
        <w:t xml:space="preserve"> DJ226A Tronsonul DN22/Tariverde - Cogealac </w:t>
      </w:r>
      <w:proofErr w:type="spellStart"/>
      <w:r w:rsidRPr="000B22AD">
        <w:rPr>
          <w:rStyle w:val="FontStyle45"/>
          <w:color w:val="000000" w:themeColor="text1"/>
          <w:lang w:val="ro-RO" w:eastAsia="ro-RO"/>
        </w:rPr>
        <w:t>şi</w:t>
      </w:r>
      <w:proofErr w:type="spellEnd"/>
      <w:r w:rsidRPr="000B22AD">
        <w:rPr>
          <w:rStyle w:val="FontStyle45"/>
          <w:color w:val="000000" w:themeColor="text1"/>
          <w:lang w:val="ro-RO" w:eastAsia="ro-RO"/>
        </w:rPr>
        <w:t xml:space="preserve"> DJ226B Tronsonul Cogealac - Grădina - Pantelimon - DN2A/Crucea se vor încadra în limitele cadastrale.</w:t>
      </w:r>
    </w:p>
    <w:p w14:paraId="49C737EF" w14:textId="77777777" w:rsidR="000A4FDA" w:rsidRPr="000B22AD" w:rsidRDefault="000A4FDA" w:rsidP="000A4FDA">
      <w:pPr>
        <w:tabs>
          <w:tab w:val="left" w:pos="0"/>
        </w:tabs>
        <w:spacing w:before="120" w:after="120" w:line="240" w:lineRule="auto"/>
        <w:jc w:val="both"/>
        <w:rPr>
          <w:rFonts w:ascii="Arial" w:eastAsia="Times New Roman" w:hAnsi="Arial" w:cs="Arial"/>
          <w:lang w:val="ro-RO"/>
        </w:rPr>
      </w:pPr>
      <w:r w:rsidRPr="000B22AD">
        <w:rPr>
          <w:rFonts w:ascii="Arial" w:eastAsia="Times New Roman" w:hAnsi="Arial" w:cs="Arial"/>
          <w:lang w:val="ro-RO"/>
        </w:rPr>
        <w:t xml:space="preserve">Prin </w:t>
      </w:r>
      <w:proofErr w:type="spellStart"/>
      <w:r w:rsidRPr="000B22AD">
        <w:rPr>
          <w:rFonts w:ascii="Arial" w:eastAsia="Times New Roman" w:hAnsi="Arial" w:cs="Arial"/>
          <w:lang w:val="ro-RO"/>
        </w:rPr>
        <w:t>lucrarile</w:t>
      </w:r>
      <w:proofErr w:type="spellEnd"/>
      <w:r w:rsidRPr="000B22AD">
        <w:rPr>
          <w:rFonts w:ascii="Arial" w:eastAsia="Times New Roman" w:hAnsi="Arial" w:cs="Arial"/>
          <w:lang w:val="ro-RO"/>
        </w:rPr>
        <w:t xml:space="preserve"> de modernizare ce </w:t>
      </w:r>
      <w:proofErr w:type="spellStart"/>
      <w:r w:rsidRPr="000B22AD">
        <w:rPr>
          <w:rFonts w:ascii="Arial" w:eastAsia="Times New Roman" w:hAnsi="Arial" w:cs="Arial"/>
          <w:lang w:val="ro-RO"/>
        </w:rPr>
        <w:t>urmeaza</w:t>
      </w:r>
      <w:proofErr w:type="spellEnd"/>
      <w:r w:rsidRPr="000B22AD">
        <w:rPr>
          <w:rFonts w:ascii="Arial" w:eastAsia="Times New Roman" w:hAnsi="Arial" w:cs="Arial"/>
          <w:lang w:val="ro-RO"/>
        </w:rPr>
        <w:t xml:space="preserve"> a fi executate se vor ocupa numai </w:t>
      </w:r>
      <w:proofErr w:type="spellStart"/>
      <w:r w:rsidRPr="000B22AD">
        <w:rPr>
          <w:rFonts w:ascii="Arial" w:eastAsia="Times New Roman" w:hAnsi="Arial" w:cs="Arial"/>
          <w:lang w:val="ro-RO"/>
        </w:rPr>
        <w:t>suprafete</w:t>
      </w:r>
      <w:proofErr w:type="spellEnd"/>
      <w:r w:rsidRPr="000B22AD">
        <w:rPr>
          <w:rFonts w:ascii="Arial" w:eastAsia="Times New Roman" w:hAnsi="Arial" w:cs="Arial"/>
          <w:lang w:val="ro-RO"/>
        </w:rPr>
        <w:t xml:space="preserve"> de teren strict necesare pentru asigurarea elementelor geometrice </w:t>
      </w:r>
      <w:proofErr w:type="spellStart"/>
      <w:r w:rsidRPr="000B22AD">
        <w:rPr>
          <w:rFonts w:ascii="Arial" w:eastAsia="Times New Roman" w:hAnsi="Arial" w:cs="Arial"/>
          <w:lang w:val="ro-RO"/>
        </w:rPr>
        <w:t>prevazute</w:t>
      </w:r>
      <w:proofErr w:type="spellEnd"/>
      <w:r w:rsidRPr="000B22AD">
        <w:rPr>
          <w:rFonts w:ascii="Arial" w:eastAsia="Times New Roman" w:hAnsi="Arial" w:cs="Arial"/>
          <w:lang w:val="ro-RO"/>
        </w:rPr>
        <w:t xml:space="preserve"> in normele tehnice in vigoare, nefiind necesare niciun fel de exproprieri.</w:t>
      </w:r>
    </w:p>
    <w:p w14:paraId="02D99A74" w14:textId="77777777" w:rsidR="003F78A3" w:rsidRPr="00DD3C90" w:rsidRDefault="003F78A3"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40" w:name="_Toc127212882"/>
      <w:bookmarkEnd w:id="239"/>
      <w:r w:rsidRPr="00DD3C90">
        <w:rPr>
          <w:rFonts w:ascii="Arial" w:eastAsia="Times New Roman" w:hAnsi="Arial" w:cs="Arial"/>
          <w:b/>
          <w:lang w:val="it-IT" w:eastAsia="ar-SA"/>
        </w:rPr>
        <w:t>Profilul şi capacităţile de producţie</w:t>
      </w:r>
      <w:bookmarkEnd w:id="240"/>
    </w:p>
    <w:p w14:paraId="7107013F" w14:textId="77777777" w:rsidR="003F78A3" w:rsidRPr="00D2286B" w:rsidRDefault="003F78A3" w:rsidP="00D2286B">
      <w:pPr>
        <w:spacing w:before="120" w:after="120" w:line="240" w:lineRule="auto"/>
        <w:jc w:val="both"/>
        <w:rPr>
          <w:rFonts w:ascii="Arial" w:eastAsia="Times New Roman" w:hAnsi="Arial" w:cs="Arial"/>
          <w:bCs/>
          <w:iCs/>
          <w:lang w:val="ro-RO" w:eastAsia="zh-CN"/>
        </w:rPr>
      </w:pPr>
      <w:r w:rsidRPr="00D2286B">
        <w:rPr>
          <w:rFonts w:ascii="Arial" w:eastAsia="Times New Roman" w:hAnsi="Arial" w:cs="Arial"/>
          <w:bCs/>
          <w:iCs/>
          <w:lang w:val="ro-RO" w:eastAsia="zh-CN"/>
        </w:rPr>
        <w:t>Nu este cazul.</w:t>
      </w:r>
    </w:p>
    <w:p w14:paraId="34C7B511" w14:textId="77777777" w:rsidR="003F78A3" w:rsidRPr="00DD3C90" w:rsidRDefault="003F78A3"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41" w:name="_Toc127212883"/>
      <w:r w:rsidRPr="00DD3C90">
        <w:rPr>
          <w:rFonts w:ascii="Arial" w:eastAsia="Times New Roman" w:hAnsi="Arial" w:cs="Arial"/>
          <w:b/>
          <w:lang w:val="it-IT" w:eastAsia="ar-SA"/>
        </w:rPr>
        <w:t>Descrierea instalaţiei şi a fluxurilor tehnologice</w:t>
      </w:r>
      <w:bookmarkEnd w:id="241"/>
    </w:p>
    <w:p w14:paraId="6C7A1C39" w14:textId="77777777" w:rsidR="003F78A3" w:rsidRPr="00D2286B" w:rsidRDefault="003F78A3" w:rsidP="00D2286B">
      <w:pPr>
        <w:spacing w:before="120" w:after="120" w:line="240" w:lineRule="auto"/>
        <w:jc w:val="both"/>
        <w:rPr>
          <w:rFonts w:ascii="Arial" w:eastAsia="Times New Roman" w:hAnsi="Arial" w:cs="Arial"/>
          <w:b/>
          <w:bCs/>
          <w:iCs/>
          <w:lang w:val="ro-RO" w:eastAsia="zh-CN"/>
        </w:rPr>
      </w:pPr>
      <w:r w:rsidRPr="00D2286B">
        <w:rPr>
          <w:rFonts w:ascii="Arial" w:eastAsia="Times New Roman" w:hAnsi="Arial" w:cs="Arial"/>
          <w:bCs/>
          <w:iCs/>
          <w:lang w:val="ro-RO" w:eastAsia="zh-CN"/>
        </w:rPr>
        <w:t>Nu este cazul</w:t>
      </w:r>
      <w:r w:rsidRPr="00D2286B">
        <w:rPr>
          <w:rFonts w:ascii="Arial" w:eastAsia="Times New Roman" w:hAnsi="Arial" w:cs="Arial"/>
          <w:b/>
          <w:bCs/>
          <w:iCs/>
          <w:lang w:val="ro-RO" w:eastAsia="zh-CN"/>
        </w:rPr>
        <w:t>.</w:t>
      </w:r>
    </w:p>
    <w:p w14:paraId="2399A8C0" w14:textId="77777777" w:rsidR="003F78A3" w:rsidRPr="00DD3C90" w:rsidRDefault="003F78A3"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42" w:name="_Toc127212884"/>
      <w:r w:rsidRPr="00DD3C90">
        <w:rPr>
          <w:rFonts w:ascii="Arial" w:eastAsia="Times New Roman" w:hAnsi="Arial" w:cs="Arial"/>
          <w:b/>
          <w:lang w:val="it-IT" w:eastAsia="ar-SA"/>
        </w:rPr>
        <w:t>Descrierea proceselor de producţie</w:t>
      </w:r>
      <w:bookmarkEnd w:id="242"/>
    </w:p>
    <w:p w14:paraId="58EB92E8" w14:textId="77777777" w:rsidR="00711589" w:rsidRPr="00D2286B" w:rsidRDefault="003F78A3" w:rsidP="00D2286B">
      <w:pPr>
        <w:spacing w:before="120" w:after="120" w:line="240" w:lineRule="auto"/>
        <w:jc w:val="both"/>
        <w:rPr>
          <w:rFonts w:ascii="Arial" w:eastAsia="Times New Roman" w:hAnsi="Arial" w:cs="Arial"/>
          <w:bCs/>
          <w:iCs/>
          <w:lang w:val="ro-RO" w:eastAsia="zh-CN"/>
        </w:rPr>
      </w:pPr>
      <w:r w:rsidRPr="00D2286B">
        <w:rPr>
          <w:rFonts w:ascii="Arial" w:eastAsia="Times New Roman" w:hAnsi="Arial" w:cs="Arial"/>
          <w:bCs/>
          <w:iCs/>
          <w:lang w:val="ro-RO" w:eastAsia="zh-CN"/>
        </w:rPr>
        <w:t>Nu este cazul.</w:t>
      </w:r>
      <w:bookmarkStart w:id="243" w:name="_Toc265590577"/>
      <w:bookmarkStart w:id="244" w:name="_Toc266285149"/>
      <w:bookmarkStart w:id="245" w:name="_Toc447956535"/>
    </w:p>
    <w:p w14:paraId="606FC138" w14:textId="77777777" w:rsidR="003F78A3" w:rsidRPr="00DD3C90" w:rsidRDefault="003F78A3"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46" w:name="_Toc127212885"/>
      <w:r w:rsidRPr="00DD3C90">
        <w:rPr>
          <w:rFonts w:ascii="Arial" w:eastAsia="Times New Roman" w:hAnsi="Arial" w:cs="Arial"/>
          <w:b/>
          <w:lang w:val="it-IT" w:eastAsia="ar-SA"/>
        </w:rPr>
        <w:t>Materiile prime, energia şi combustibilii utilizati, cu modul de asigurarea a acestora</w:t>
      </w:r>
      <w:bookmarkEnd w:id="243"/>
      <w:bookmarkEnd w:id="244"/>
      <w:bookmarkEnd w:id="245"/>
      <w:bookmarkEnd w:id="246"/>
    </w:p>
    <w:p w14:paraId="3A54739C" w14:textId="4421ED95"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Având în vedere specificul </w:t>
      </w:r>
      <w:proofErr w:type="spellStart"/>
      <w:r w:rsidRPr="00D2286B">
        <w:rPr>
          <w:rFonts w:ascii="Arial" w:eastAsia="Times New Roman" w:hAnsi="Arial" w:cs="Arial"/>
          <w:lang w:val="ro-RO"/>
        </w:rPr>
        <w:t>activităţilor</w:t>
      </w:r>
      <w:proofErr w:type="spellEnd"/>
      <w:r w:rsidRPr="00D2286B">
        <w:rPr>
          <w:rFonts w:ascii="Arial" w:eastAsia="Times New Roman" w:hAnsi="Arial" w:cs="Arial"/>
          <w:lang w:val="ro-RO"/>
        </w:rPr>
        <w:t xml:space="preserve"> care se vor </w:t>
      </w:r>
      <w:proofErr w:type="spellStart"/>
      <w:r w:rsidRPr="00D2286B">
        <w:rPr>
          <w:rFonts w:ascii="Arial" w:eastAsia="Times New Roman" w:hAnsi="Arial" w:cs="Arial"/>
          <w:lang w:val="ro-RO"/>
        </w:rPr>
        <w:t>desfăşura</w:t>
      </w:r>
      <w:proofErr w:type="spellEnd"/>
      <w:r w:rsidRPr="00D2286B">
        <w:rPr>
          <w:rFonts w:ascii="Arial" w:eastAsia="Times New Roman" w:hAnsi="Arial" w:cs="Arial"/>
          <w:lang w:val="ro-RO"/>
        </w:rPr>
        <w:t xml:space="preserve"> pentru realizarea lucrărilor de </w:t>
      </w:r>
      <w:proofErr w:type="spellStart"/>
      <w:r w:rsidRPr="00D2286B">
        <w:rPr>
          <w:rFonts w:ascii="Arial" w:eastAsia="Times New Roman" w:hAnsi="Arial" w:cs="Arial"/>
          <w:lang w:val="ro-RO"/>
        </w:rPr>
        <w:t>execuţie</w:t>
      </w:r>
      <w:proofErr w:type="spellEnd"/>
      <w:r w:rsidRPr="00D2286B">
        <w:rPr>
          <w:rFonts w:ascii="Arial" w:eastAsia="Times New Roman" w:hAnsi="Arial" w:cs="Arial"/>
          <w:lang w:val="ro-RO"/>
        </w:rPr>
        <w:t xml:space="preserve">, practic nu va fi </w:t>
      </w:r>
      <w:proofErr w:type="spellStart"/>
      <w:r w:rsidRPr="00D2286B">
        <w:rPr>
          <w:rFonts w:ascii="Arial" w:eastAsia="Times New Roman" w:hAnsi="Arial" w:cs="Arial"/>
          <w:lang w:val="ro-RO"/>
        </w:rPr>
        <w:t>obţinută</w:t>
      </w:r>
      <w:proofErr w:type="spellEnd"/>
      <w:r w:rsidRPr="00D2286B">
        <w:rPr>
          <w:rFonts w:ascii="Arial" w:eastAsia="Times New Roman" w:hAnsi="Arial" w:cs="Arial"/>
          <w:lang w:val="ro-RO"/>
        </w:rPr>
        <w:t xml:space="preserve"> nici o </w:t>
      </w:r>
      <w:proofErr w:type="spellStart"/>
      <w:r w:rsidRPr="00D2286B">
        <w:rPr>
          <w:rFonts w:ascii="Arial" w:eastAsia="Times New Roman" w:hAnsi="Arial" w:cs="Arial"/>
          <w:lang w:val="ro-RO"/>
        </w:rPr>
        <w:t>producţie</w:t>
      </w:r>
      <w:proofErr w:type="spellEnd"/>
      <w:r w:rsidRPr="00D2286B">
        <w:rPr>
          <w:rFonts w:ascii="Arial" w:eastAsia="Times New Roman" w:hAnsi="Arial" w:cs="Arial"/>
          <w:lang w:val="ro-RO"/>
        </w:rPr>
        <w:t xml:space="preserve">, însă poate fi considerată </w:t>
      </w:r>
      <w:proofErr w:type="spellStart"/>
      <w:r w:rsidRPr="00D2286B">
        <w:rPr>
          <w:rFonts w:ascii="Arial" w:eastAsia="Times New Roman" w:hAnsi="Arial" w:cs="Arial"/>
          <w:lang w:val="ro-RO"/>
        </w:rPr>
        <w:t>producţie</w:t>
      </w:r>
      <w:proofErr w:type="spellEnd"/>
      <w:r w:rsidRPr="00D2286B">
        <w:rPr>
          <w:rFonts w:ascii="Arial" w:eastAsia="Times New Roman" w:hAnsi="Arial" w:cs="Arial"/>
          <w:lang w:val="ro-RO"/>
        </w:rPr>
        <w:t xml:space="preserve"> </w:t>
      </w:r>
      <w:r w:rsidR="00F04449">
        <w:rPr>
          <w:rFonts w:ascii="Arial" w:eastAsia="Times New Roman" w:hAnsi="Arial" w:cs="Arial"/>
          <w:lang w:val="ro-RO"/>
        </w:rPr>
        <w:t>refacerea</w:t>
      </w:r>
      <w:r w:rsidR="00E3723E">
        <w:rPr>
          <w:rFonts w:ascii="Arial" w:eastAsia="Times New Roman" w:hAnsi="Arial" w:cs="Arial"/>
          <w:lang w:val="ro-RO"/>
        </w:rPr>
        <w:t xml:space="preserve"> </w:t>
      </w:r>
      <w:r w:rsidR="00A23023" w:rsidRPr="00D2286B">
        <w:rPr>
          <w:rFonts w:ascii="Arial" w:eastAsia="Times New Roman" w:hAnsi="Arial" w:cs="Arial"/>
          <w:lang w:val="ro-RO"/>
        </w:rPr>
        <w:t xml:space="preserve">sistemului rutier </w:t>
      </w:r>
      <w:r w:rsidR="00F04449">
        <w:rPr>
          <w:rFonts w:ascii="Arial" w:eastAsia="Times New Roman" w:hAnsi="Arial" w:cs="Arial"/>
          <w:lang w:val="ro-RO"/>
        </w:rPr>
        <w:t xml:space="preserve">și </w:t>
      </w:r>
      <w:r w:rsidR="00B447FC">
        <w:rPr>
          <w:rFonts w:ascii="Arial" w:eastAsia="Times New Roman" w:hAnsi="Arial" w:cs="Arial"/>
          <w:lang w:val="ro-RO"/>
        </w:rPr>
        <w:t>reab</w:t>
      </w:r>
      <w:r w:rsidR="006E55DE">
        <w:rPr>
          <w:rFonts w:ascii="Arial" w:eastAsia="Times New Roman" w:hAnsi="Arial" w:cs="Arial"/>
          <w:lang w:val="ro-RO"/>
        </w:rPr>
        <w:t>i</w:t>
      </w:r>
      <w:r w:rsidR="00B447FC">
        <w:rPr>
          <w:rFonts w:ascii="Arial" w:eastAsia="Times New Roman" w:hAnsi="Arial" w:cs="Arial"/>
          <w:lang w:val="ro-RO"/>
        </w:rPr>
        <w:t>litarea podurilor și pasajelor</w:t>
      </w:r>
      <w:r w:rsidR="0074556C">
        <w:rPr>
          <w:rFonts w:ascii="Arial" w:eastAsia="Times New Roman" w:hAnsi="Arial" w:cs="Arial"/>
          <w:lang w:val="ro-RO"/>
        </w:rPr>
        <w:t>,</w:t>
      </w:r>
      <w:r w:rsidR="00F04449">
        <w:rPr>
          <w:rFonts w:ascii="Arial" w:eastAsia="Times New Roman" w:hAnsi="Arial" w:cs="Arial"/>
          <w:lang w:val="ro-RO"/>
        </w:rPr>
        <w:t xml:space="preserve"> </w:t>
      </w:r>
      <w:r w:rsidR="00A23023" w:rsidRPr="00D2286B">
        <w:rPr>
          <w:rFonts w:ascii="Arial" w:eastAsia="Times New Roman" w:hAnsi="Arial" w:cs="Arial"/>
          <w:lang w:val="ro-RO"/>
        </w:rPr>
        <w:t xml:space="preserve">pe </w:t>
      </w:r>
      <w:r w:rsidR="00FD1289">
        <w:rPr>
          <w:rFonts w:ascii="Arial" w:eastAsia="Times New Roman" w:hAnsi="Arial" w:cs="Arial"/>
          <w:lang w:val="ro-RO"/>
        </w:rPr>
        <w:t>o lungime de</w:t>
      </w:r>
      <w:r w:rsidR="00FD1289" w:rsidRPr="00FD1289">
        <w:rPr>
          <w:rFonts w:ascii="Arial" w:eastAsia="Times New Roman" w:hAnsi="Arial" w:cs="Arial"/>
          <w:lang w:val="ro-RO"/>
        </w:rPr>
        <w:t xml:space="preserve"> </w:t>
      </w:r>
      <w:r w:rsidR="006E55DE">
        <w:rPr>
          <w:rFonts w:ascii="Arial" w:eastAsia="Times New Roman" w:hAnsi="Arial" w:cs="Arial"/>
          <w:lang w:val="ro-RO"/>
        </w:rPr>
        <w:t>33,860</w:t>
      </w:r>
      <w:r w:rsidR="00E3723E">
        <w:rPr>
          <w:rFonts w:ascii="Arial" w:eastAsia="Times New Roman" w:hAnsi="Arial" w:cs="Arial"/>
          <w:lang w:val="ro-RO"/>
        </w:rPr>
        <w:t>m</w:t>
      </w:r>
      <w:r w:rsidR="00FD1289" w:rsidRPr="00FD1289">
        <w:rPr>
          <w:rFonts w:ascii="Arial" w:eastAsia="Times New Roman" w:hAnsi="Arial" w:cs="Arial"/>
          <w:lang w:val="ro-RO"/>
        </w:rPr>
        <w:t xml:space="preserve"> de drum</w:t>
      </w:r>
      <w:r w:rsidR="00B447FC">
        <w:rPr>
          <w:rFonts w:ascii="Arial" w:eastAsia="Times New Roman" w:hAnsi="Arial" w:cs="Arial"/>
          <w:lang w:val="ro-RO"/>
        </w:rPr>
        <w:t>.</w:t>
      </w:r>
    </w:p>
    <w:p w14:paraId="54E40196"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w:t>
      </w:r>
      <w:proofErr w:type="spellStart"/>
      <w:r w:rsidRPr="00D2286B">
        <w:rPr>
          <w:rFonts w:ascii="Arial" w:eastAsia="Times New Roman" w:hAnsi="Arial" w:cs="Arial"/>
          <w:lang w:val="ro-RO"/>
        </w:rPr>
        <w:t>perioda</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execuţie</w:t>
      </w:r>
      <w:proofErr w:type="spellEnd"/>
      <w:r w:rsidRPr="00D2286B">
        <w:rPr>
          <w:rFonts w:ascii="Arial" w:eastAsia="Times New Roman" w:hAnsi="Arial" w:cs="Arial"/>
          <w:lang w:val="ro-RO"/>
        </w:rPr>
        <w:t xml:space="preserve">, materiile prime vor fi doar cele specifice </w:t>
      </w:r>
      <w:proofErr w:type="spellStart"/>
      <w:r w:rsidRPr="00D2286B">
        <w:rPr>
          <w:rFonts w:ascii="Arial" w:eastAsia="Times New Roman" w:hAnsi="Arial" w:cs="Arial"/>
          <w:lang w:val="ro-RO"/>
        </w:rPr>
        <w:t>execuţiei</w:t>
      </w:r>
      <w:proofErr w:type="spellEnd"/>
      <w:r w:rsidRPr="00D2286B">
        <w:rPr>
          <w:rFonts w:ascii="Arial" w:eastAsia="Times New Roman" w:hAnsi="Arial" w:cs="Arial"/>
          <w:lang w:val="ro-RO"/>
        </w:rPr>
        <w:t xml:space="preserve"> luc</w:t>
      </w:r>
      <w:r w:rsidR="00F8041B" w:rsidRPr="00D2286B">
        <w:rPr>
          <w:rFonts w:ascii="Arial" w:eastAsia="Times New Roman" w:hAnsi="Arial" w:cs="Arial"/>
          <w:lang w:val="ro-RO"/>
        </w:rPr>
        <w:t>r</w:t>
      </w:r>
      <w:r w:rsidRPr="00D2286B">
        <w:rPr>
          <w:rFonts w:ascii="Arial" w:eastAsia="Times New Roman" w:hAnsi="Arial" w:cs="Arial"/>
          <w:lang w:val="ro-RO"/>
        </w:rPr>
        <w:t xml:space="preserve">ărilor de </w:t>
      </w:r>
      <w:proofErr w:type="spellStart"/>
      <w:r w:rsidRPr="00D2286B">
        <w:rPr>
          <w:rFonts w:ascii="Arial" w:eastAsia="Times New Roman" w:hAnsi="Arial" w:cs="Arial"/>
          <w:lang w:val="ro-RO"/>
        </w:rPr>
        <w:t>construcţie</w:t>
      </w:r>
      <w:proofErr w:type="spellEnd"/>
      <w:r w:rsidRPr="00D2286B">
        <w:rPr>
          <w:rFonts w:ascii="Arial" w:eastAsia="Times New Roman" w:hAnsi="Arial" w:cs="Arial"/>
          <w:lang w:val="ro-RO"/>
        </w:rPr>
        <w:t>.</w:t>
      </w:r>
    </w:p>
    <w:p w14:paraId="4A1DB022"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w:t>
      </w:r>
      <w:proofErr w:type="spellStart"/>
      <w:r w:rsidRPr="00D2286B">
        <w:rPr>
          <w:rFonts w:ascii="Arial" w:eastAsia="Times New Roman" w:hAnsi="Arial" w:cs="Arial"/>
          <w:lang w:val="ro-RO"/>
        </w:rPr>
        <w:t>perioda</w:t>
      </w:r>
      <w:proofErr w:type="spellEnd"/>
      <w:r w:rsidRPr="00D2286B">
        <w:rPr>
          <w:rFonts w:ascii="Arial" w:eastAsia="Times New Roman" w:hAnsi="Arial" w:cs="Arial"/>
          <w:lang w:val="ro-RO"/>
        </w:rPr>
        <w:t xml:space="preserve"> de operare, se vor consuma materii prime pentru </w:t>
      </w:r>
      <w:proofErr w:type="spellStart"/>
      <w:r w:rsidRPr="00D2286B">
        <w:rPr>
          <w:rFonts w:ascii="Arial" w:eastAsia="Times New Roman" w:hAnsi="Arial" w:cs="Arial"/>
          <w:lang w:val="ro-RO"/>
        </w:rPr>
        <w:t>întreţinerea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părţii</w:t>
      </w:r>
      <w:proofErr w:type="spellEnd"/>
      <w:r w:rsidRPr="00D2286B">
        <w:rPr>
          <w:rFonts w:ascii="Arial" w:eastAsia="Times New Roman" w:hAnsi="Arial" w:cs="Arial"/>
          <w:lang w:val="ro-RO"/>
        </w:rPr>
        <w:t xml:space="preserve"> carosabile (vopseluri-marcaje, </w:t>
      </w:r>
      <w:proofErr w:type="spellStart"/>
      <w:r w:rsidRPr="00D2286B">
        <w:rPr>
          <w:rFonts w:ascii="Arial" w:eastAsia="Times New Roman" w:hAnsi="Arial" w:cs="Arial"/>
          <w:lang w:val="ro-RO"/>
        </w:rPr>
        <w:t>soluţii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derapante</w:t>
      </w:r>
      <w:proofErr w:type="spellEnd"/>
      <w:r w:rsidRPr="00D2286B">
        <w:rPr>
          <w:rFonts w:ascii="Arial" w:eastAsia="Times New Roman" w:hAnsi="Arial" w:cs="Arial"/>
          <w:lang w:val="ro-RO"/>
        </w:rPr>
        <w:t xml:space="preserve">), precum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pentru eventuale lucrări de reabil</w:t>
      </w:r>
      <w:r w:rsidR="00F8041B" w:rsidRPr="00D2286B">
        <w:rPr>
          <w:rFonts w:ascii="Arial" w:eastAsia="Times New Roman" w:hAnsi="Arial" w:cs="Arial"/>
          <w:lang w:val="ro-RO"/>
        </w:rPr>
        <w:t>i</w:t>
      </w:r>
      <w:r w:rsidRPr="00D2286B">
        <w:rPr>
          <w:rFonts w:ascii="Arial" w:eastAsia="Times New Roman" w:hAnsi="Arial" w:cs="Arial"/>
          <w:lang w:val="ro-RO"/>
        </w:rPr>
        <w:t xml:space="preserve">tare. </w:t>
      </w:r>
    </w:p>
    <w:p w14:paraId="6FFADD9E" w14:textId="77777777" w:rsidR="003F78A3" w:rsidRPr="00D2286B" w:rsidRDefault="003F78A3" w:rsidP="00D2286B">
      <w:pPr>
        <w:tabs>
          <w:tab w:val="left" w:pos="0"/>
        </w:tabs>
        <w:spacing w:before="120" w:after="120" w:line="240" w:lineRule="auto"/>
        <w:jc w:val="both"/>
        <w:rPr>
          <w:rFonts w:ascii="Arial" w:eastAsia="Times New Roman" w:hAnsi="Arial" w:cs="Arial"/>
          <w:bCs/>
          <w:lang w:val="ro-RO"/>
        </w:rPr>
      </w:pPr>
      <w:r w:rsidRPr="00D2286B">
        <w:rPr>
          <w:rFonts w:ascii="Arial" w:eastAsia="Times New Roman" w:hAnsi="Arial" w:cs="Arial"/>
          <w:bCs/>
          <w:lang w:val="ro-RO"/>
        </w:rPr>
        <w:t>Principalele materii prime utilizate sunt :</w:t>
      </w:r>
    </w:p>
    <w:p w14:paraId="0614EB5E" w14:textId="77777777" w:rsidR="003F78A3" w:rsidRPr="00D2286B" w:rsidRDefault="003F78A3" w:rsidP="00D2286B">
      <w:pPr>
        <w:numPr>
          <w:ilvl w:val="0"/>
          <w:numId w:val="2"/>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bCs/>
          <w:lang w:val="ro-RO"/>
        </w:rPr>
        <w:t xml:space="preserve">pentru lucrările de </w:t>
      </w:r>
      <w:proofErr w:type="spellStart"/>
      <w:r w:rsidRPr="00D2286B">
        <w:rPr>
          <w:rFonts w:ascii="Arial" w:eastAsia="Times New Roman" w:hAnsi="Arial" w:cs="Arial"/>
          <w:bCs/>
          <w:lang w:val="ro-RO"/>
        </w:rPr>
        <w:t>construcţii</w:t>
      </w:r>
      <w:proofErr w:type="spellEnd"/>
      <w:r w:rsidRPr="00D2286B">
        <w:rPr>
          <w:rFonts w:ascii="Arial" w:eastAsia="Times New Roman" w:hAnsi="Arial" w:cs="Arial"/>
          <w:bCs/>
          <w:lang w:val="ro-RO"/>
        </w:rPr>
        <w:t xml:space="preserve"> : </w:t>
      </w:r>
      <w:r w:rsidRPr="00D2286B">
        <w:rPr>
          <w:rFonts w:ascii="Arial" w:eastAsia="Times New Roman" w:hAnsi="Arial" w:cs="Arial"/>
          <w:lang w:val="ro-RO"/>
        </w:rPr>
        <w:t>beton, ciment, agregate, armături (</w:t>
      </w:r>
      <w:proofErr w:type="spellStart"/>
      <w:r w:rsidRPr="00D2286B">
        <w:rPr>
          <w:rFonts w:ascii="Arial" w:eastAsia="Times New Roman" w:hAnsi="Arial" w:cs="Arial"/>
          <w:lang w:val="ro-RO"/>
        </w:rPr>
        <w:t>oţel</w:t>
      </w:r>
      <w:proofErr w:type="spellEnd"/>
      <w:r w:rsidRPr="00D2286B">
        <w:rPr>
          <w:rFonts w:ascii="Arial" w:eastAsia="Times New Roman" w:hAnsi="Arial" w:cs="Arial"/>
          <w:lang w:val="ro-RO"/>
        </w:rPr>
        <w:t xml:space="preserve">, sârmă trasă netedă pentru beton armat, plase sudate pentru beton armat, produse din </w:t>
      </w:r>
      <w:proofErr w:type="spellStart"/>
      <w:r w:rsidRPr="00D2286B">
        <w:rPr>
          <w:rFonts w:ascii="Arial" w:eastAsia="Times New Roman" w:hAnsi="Arial" w:cs="Arial"/>
          <w:lang w:val="ro-RO"/>
        </w:rPr>
        <w:t>oţel</w:t>
      </w:r>
      <w:proofErr w:type="spellEnd"/>
      <w:r w:rsidRPr="00D2286B">
        <w:rPr>
          <w:rFonts w:ascii="Arial" w:eastAsia="Times New Roman" w:hAnsi="Arial" w:cs="Arial"/>
          <w:lang w:val="ro-RO"/>
        </w:rPr>
        <w:t xml:space="preserve">), nisip, mixtură asfaltică, metal, materiale plastice, aditivi, emulsie bituminoasă, </w:t>
      </w:r>
      <w:proofErr w:type="spellStart"/>
      <w:r w:rsidRPr="00D2286B">
        <w:rPr>
          <w:rFonts w:ascii="Arial" w:eastAsia="Times New Roman" w:hAnsi="Arial" w:cs="Arial"/>
          <w:lang w:val="ro-RO"/>
        </w:rPr>
        <w:t>oţel</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tiglă</w:t>
      </w:r>
      <w:proofErr w:type="spellEnd"/>
      <w:r w:rsidRPr="00D2286B">
        <w:rPr>
          <w:rFonts w:ascii="Arial" w:eastAsia="Times New Roman" w:hAnsi="Arial" w:cs="Arial"/>
          <w:lang w:val="ro-RO"/>
        </w:rPr>
        <w:t xml:space="preserve"> bituminoasă, pământ pentru </w:t>
      </w:r>
      <w:r w:rsidRPr="00D2286B">
        <w:rPr>
          <w:rFonts w:ascii="Arial" w:eastAsia="Times New Roman" w:hAnsi="Arial" w:cs="Arial"/>
          <w:lang w:val="ro-RO"/>
        </w:rPr>
        <w:lastRenderedPageBreak/>
        <w:t>umplutură</w:t>
      </w:r>
      <w:r w:rsidRPr="00D2286B">
        <w:rPr>
          <w:rFonts w:ascii="Arial" w:eastAsia="Times New Roman" w:hAnsi="Arial" w:cs="Arial"/>
          <w:bCs/>
          <w:lang w:val="ro-RO"/>
        </w:rPr>
        <w:t xml:space="preserve">- </w:t>
      </w:r>
      <w:r w:rsidRPr="00D2286B">
        <w:rPr>
          <w:rFonts w:ascii="Arial" w:eastAsia="Times New Roman" w:hAnsi="Arial" w:cs="Arial"/>
          <w:lang w:val="ro-RO"/>
        </w:rPr>
        <w:t xml:space="preserve">se vor aproviziona de la depozitele de materiale de </w:t>
      </w:r>
      <w:proofErr w:type="spellStart"/>
      <w:r w:rsidRPr="00D2286B">
        <w:rPr>
          <w:rFonts w:ascii="Arial" w:eastAsia="Times New Roman" w:hAnsi="Arial" w:cs="Arial"/>
          <w:lang w:val="ro-RO"/>
        </w:rPr>
        <w:t>construcţie</w:t>
      </w:r>
      <w:proofErr w:type="spellEnd"/>
      <w:r w:rsidRPr="00D2286B">
        <w:rPr>
          <w:rFonts w:ascii="Arial" w:eastAsia="Times New Roman" w:hAnsi="Arial" w:cs="Arial"/>
          <w:lang w:val="ro-RO"/>
        </w:rPr>
        <w:t xml:space="preserve"> din zonă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vor fi aduse la obiectiv de către furnizor. În faza de </w:t>
      </w:r>
      <w:proofErr w:type="spellStart"/>
      <w:r w:rsidRPr="00D2286B">
        <w:rPr>
          <w:rFonts w:ascii="Arial" w:eastAsia="Times New Roman" w:hAnsi="Arial" w:cs="Arial"/>
          <w:lang w:val="ro-RO"/>
        </w:rPr>
        <w:t>licitaţie</w:t>
      </w:r>
      <w:proofErr w:type="spellEnd"/>
      <w:r w:rsidRPr="00D2286B">
        <w:rPr>
          <w:rFonts w:ascii="Arial" w:eastAsia="Times New Roman" w:hAnsi="Arial" w:cs="Arial"/>
          <w:lang w:val="ro-RO"/>
        </w:rPr>
        <w:t xml:space="preserve"> pentru </w:t>
      </w:r>
      <w:proofErr w:type="spellStart"/>
      <w:r w:rsidRPr="00D2286B">
        <w:rPr>
          <w:rFonts w:ascii="Arial" w:eastAsia="Times New Roman" w:hAnsi="Arial" w:cs="Arial"/>
          <w:lang w:val="ro-RO"/>
        </w:rPr>
        <w:t>execuţia</w:t>
      </w:r>
      <w:proofErr w:type="spellEnd"/>
      <w:r w:rsidRPr="00D2286B">
        <w:rPr>
          <w:rFonts w:ascii="Arial" w:eastAsia="Times New Roman" w:hAnsi="Arial" w:cs="Arial"/>
          <w:lang w:val="ro-RO"/>
        </w:rPr>
        <w:t xml:space="preserve"> lucrărilor se va </w:t>
      </w:r>
      <w:proofErr w:type="spellStart"/>
      <w:r w:rsidRPr="00D2286B">
        <w:rPr>
          <w:rFonts w:ascii="Arial" w:eastAsia="Times New Roman" w:hAnsi="Arial" w:cs="Arial"/>
          <w:lang w:val="ro-RO"/>
        </w:rPr>
        <w:t>cunoaşte</w:t>
      </w:r>
      <w:proofErr w:type="spellEnd"/>
      <w:r w:rsidRPr="00D2286B">
        <w:rPr>
          <w:rFonts w:ascii="Arial" w:eastAsia="Times New Roman" w:hAnsi="Arial" w:cs="Arial"/>
          <w:lang w:val="ro-RO"/>
        </w:rPr>
        <w:t xml:space="preserve"> furnizorul desemnat pentru asigurarea materialelor de </w:t>
      </w:r>
      <w:proofErr w:type="spellStart"/>
      <w:r w:rsidRPr="00D2286B">
        <w:rPr>
          <w:rFonts w:ascii="Arial" w:eastAsia="Times New Roman" w:hAnsi="Arial" w:cs="Arial"/>
          <w:lang w:val="ro-RO"/>
        </w:rPr>
        <w:t>construcţie</w:t>
      </w:r>
      <w:proofErr w:type="spellEnd"/>
      <w:r w:rsidRPr="00D2286B">
        <w:rPr>
          <w:rFonts w:ascii="Arial" w:eastAsia="Times New Roman" w:hAnsi="Arial" w:cs="Arial"/>
          <w:lang w:val="ro-RO"/>
        </w:rPr>
        <w:t>.</w:t>
      </w:r>
    </w:p>
    <w:p w14:paraId="6B961717" w14:textId="77777777" w:rsidR="003F78A3" w:rsidRPr="00D2286B" w:rsidRDefault="003F78A3" w:rsidP="00D2286B">
      <w:pPr>
        <w:numPr>
          <w:ilvl w:val="0"/>
          <w:numId w:val="2"/>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bCs/>
          <w:lang w:val="ro-RO"/>
        </w:rPr>
        <w:t xml:space="preserve">Materii auxiliare utilizate: </w:t>
      </w:r>
      <w:r w:rsidRPr="00D2286B">
        <w:rPr>
          <w:rFonts w:ascii="Arial" w:eastAsia="Times New Roman" w:hAnsi="Arial" w:cs="Arial"/>
          <w:lang w:val="ro-RO"/>
        </w:rPr>
        <w:t xml:space="preserve">combustibil pentru transport, aditivi pentru beton, </w:t>
      </w:r>
      <w:proofErr w:type="spellStart"/>
      <w:r w:rsidRPr="00D2286B">
        <w:rPr>
          <w:rFonts w:ascii="Arial" w:eastAsia="Times New Roman" w:hAnsi="Arial" w:cs="Arial"/>
          <w:lang w:val="ro-RO"/>
        </w:rPr>
        <w:t>substanţe</w:t>
      </w:r>
      <w:proofErr w:type="spellEnd"/>
      <w:r w:rsidRPr="00D2286B">
        <w:rPr>
          <w:rFonts w:ascii="Arial" w:eastAsia="Times New Roman" w:hAnsi="Arial" w:cs="Arial"/>
          <w:lang w:val="ro-RO"/>
        </w:rPr>
        <w:t xml:space="preserve"> parafinoase, materiale bituminoase, etc</w:t>
      </w:r>
    </w:p>
    <w:p w14:paraId="7800B20E" w14:textId="77777777" w:rsidR="0028027B" w:rsidRPr="00D2286B" w:rsidRDefault="0028027B" w:rsidP="00EB1BAA">
      <w:pPr>
        <w:tabs>
          <w:tab w:val="left" w:pos="0"/>
        </w:tabs>
        <w:spacing w:before="120" w:after="120" w:line="240" w:lineRule="auto"/>
        <w:jc w:val="both"/>
        <w:rPr>
          <w:rFonts w:ascii="Arial" w:eastAsia="Times New Roman" w:hAnsi="Arial" w:cs="Arial"/>
          <w:lang w:val="ro-RO"/>
        </w:rPr>
      </w:pPr>
    </w:p>
    <w:p w14:paraId="4DBBC815" w14:textId="0941A995" w:rsidR="003F78A3" w:rsidRPr="00D2286B" w:rsidRDefault="003F78A3" w:rsidP="00D2286B">
      <w:pPr>
        <w:tabs>
          <w:tab w:val="left" w:pos="0"/>
        </w:tabs>
        <w:spacing w:before="120" w:after="120" w:line="240" w:lineRule="auto"/>
        <w:jc w:val="both"/>
        <w:rPr>
          <w:rFonts w:ascii="Arial" w:eastAsia="Times New Roman" w:hAnsi="Arial" w:cs="Arial"/>
          <w:b/>
          <w:i/>
          <w:lang w:val="it-IT"/>
        </w:rPr>
      </w:pPr>
      <w:bookmarkStart w:id="247" w:name="_Toc295726474"/>
      <w:r w:rsidRPr="00D2286B">
        <w:rPr>
          <w:rFonts w:ascii="Arial" w:eastAsia="Times New Roman" w:hAnsi="Arial" w:cs="Arial"/>
          <w:b/>
          <w:i/>
          <w:lang w:val="it-IT"/>
        </w:rPr>
        <w:t xml:space="preserve">Tabel </w:t>
      </w:r>
      <w:r w:rsidRPr="00D2286B">
        <w:rPr>
          <w:rFonts w:ascii="Arial" w:eastAsia="Times New Roman" w:hAnsi="Arial" w:cs="Arial"/>
          <w:b/>
          <w:i/>
        </w:rPr>
        <w:fldChar w:fldCharType="begin"/>
      </w:r>
      <w:r w:rsidRPr="00D2286B">
        <w:rPr>
          <w:rFonts w:ascii="Arial" w:eastAsia="Times New Roman" w:hAnsi="Arial" w:cs="Arial"/>
          <w:b/>
          <w:i/>
          <w:lang w:val="it-IT"/>
        </w:rPr>
        <w:instrText xml:space="preserve"> SEQ Table \* ARABIC </w:instrText>
      </w:r>
      <w:r w:rsidRPr="00D2286B">
        <w:rPr>
          <w:rFonts w:ascii="Arial" w:eastAsia="Times New Roman" w:hAnsi="Arial" w:cs="Arial"/>
          <w:b/>
          <w:i/>
        </w:rPr>
        <w:fldChar w:fldCharType="separate"/>
      </w:r>
      <w:r w:rsidR="00144AA1">
        <w:rPr>
          <w:rFonts w:ascii="Arial" w:eastAsia="Times New Roman" w:hAnsi="Arial" w:cs="Arial"/>
          <w:b/>
          <w:i/>
          <w:noProof/>
          <w:lang w:val="it-IT"/>
        </w:rPr>
        <w:t>1</w:t>
      </w:r>
      <w:r w:rsidRPr="00D2286B">
        <w:rPr>
          <w:rFonts w:ascii="Arial" w:eastAsia="Times New Roman" w:hAnsi="Arial" w:cs="Arial"/>
          <w:b/>
          <w:i/>
        </w:rPr>
        <w:fldChar w:fldCharType="end"/>
      </w:r>
      <w:r w:rsidRPr="00D2286B">
        <w:rPr>
          <w:rFonts w:ascii="Arial" w:eastAsia="Times New Roman" w:hAnsi="Arial" w:cs="Arial"/>
          <w:b/>
          <w:i/>
          <w:lang w:val="it-IT"/>
        </w:rPr>
        <w:t>-Informatii despre substantele sau preparatele chimice utilizate şi materiile prime</w:t>
      </w:r>
      <w:bookmarkEnd w:id="2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31"/>
        <w:gridCol w:w="3660"/>
        <w:gridCol w:w="2001"/>
      </w:tblGrid>
      <w:tr w:rsidR="000D0E40" w:rsidRPr="00C25089" w14:paraId="3AC252EA" w14:textId="77777777" w:rsidTr="0028027B">
        <w:trPr>
          <w:trHeight w:val="563"/>
        </w:trPr>
        <w:tc>
          <w:tcPr>
            <w:tcW w:w="0" w:type="auto"/>
            <w:vMerge w:val="restart"/>
            <w:shd w:val="clear" w:color="auto" w:fill="DEEAF6" w:themeFill="accent1" w:themeFillTint="33"/>
          </w:tcPr>
          <w:p w14:paraId="37F7B75B" w14:textId="77777777" w:rsidR="003F78A3" w:rsidRPr="00C25089"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C25089">
              <w:rPr>
                <w:rFonts w:ascii="Arial" w:eastAsia="Times New Roman" w:hAnsi="Arial" w:cs="Arial"/>
                <w:b/>
                <w:bCs/>
                <w:lang w:val="ro-RO"/>
              </w:rPr>
              <w:t xml:space="preserve">Denumirea materiei prime, a </w:t>
            </w:r>
            <w:proofErr w:type="spellStart"/>
            <w:r w:rsidRPr="00C25089">
              <w:rPr>
                <w:rFonts w:ascii="Arial" w:eastAsia="Times New Roman" w:hAnsi="Arial" w:cs="Arial"/>
                <w:b/>
                <w:bCs/>
                <w:lang w:val="ro-RO"/>
              </w:rPr>
              <w:t>substantei</w:t>
            </w:r>
            <w:proofErr w:type="spellEnd"/>
            <w:r w:rsidRPr="00C25089">
              <w:rPr>
                <w:rFonts w:ascii="Arial" w:eastAsia="Times New Roman" w:hAnsi="Arial" w:cs="Arial"/>
                <w:b/>
                <w:bCs/>
                <w:lang w:val="ro-RO"/>
              </w:rPr>
              <w:t xml:space="preserve"> sau a preparatului chimic</w:t>
            </w:r>
          </w:p>
        </w:tc>
        <w:tc>
          <w:tcPr>
            <w:tcW w:w="0" w:type="auto"/>
            <w:gridSpan w:val="2"/>
            <w:shd w:val="clear" w:color="auto" w:fill="DEEAF6" w:themeFill="accent1" w:themeFillTint="33"/>
          </w:tcPr>
          <w:p w14:paraId="3541DCD9" w14:textId="77777777" w:rsidR="003F78A3" w:rsidRPr="00C25089"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C25089">
              <w:rPr>
                <w:rFonts w:ascii="Arial" w:eastAsia="Times New Roman" w:hAnsi="Arial" w:cs="Arial"/>
                <w:b/>
                <w:bCs/>
                <w:lang w:val="ro-RO"/>
              </w:rPr>
              <w:t xml:space="preserve">Clasificarea si etichetarea </w:t>
            </w:r>
            <w:proofErr w:type="spellStart"/>
            <w:r w:rsidRPr="00C25089">
              <w:rPr>
                <w:rFonts w:ascii="Arial" w:eastAsia="Times New Roman" w:hAnsi="Arial" w:cs="Arial"/>
                <w:b/>
                <w:bCs/>
                <w:lang w:val="ro-RO"/>
              </w:rPr>
              <w:t>substantelor</w:t>
            </w:r>
            <w:proofErr w:type="spellEnd"/>
            <w:r w:rsidRPr="00C25089">
              <w:rPr>
                <w:rFonts w:ascii="Arial" w:eastAsia="Times New Roman" w:hAnsi="Arial" w:cs="Arial"/>
                <w:b/>
                <w:bCs/>
                <w:lang w:val="ro-RO"/>
              </w:rPr>
              <w:t xml:space="preserve"> sau a preparatelor chimice</w:t>
            </w:r>
          </w:p>
        </w:tc>
      </w:tr>
      <w:tr w:rsidR="005A0128" w:rsidRPr="00C25089" w14:paraId="03BEA409" w14:textId="77777777" w:rsidTr="00F621D0">
        <w:trPr>
          <w:trHeight w:val="295"/>
        </w:trPr>
        <w:tc>
          <w:tcPr>
            <w:tcW w:w="0" w:type="auto"/>
            <w:vMerge/>
            <w:shd w:val="clear" w:color="auto" w:fill="DEEAF6" w:themeFill="accent1" w:themeFillTint="33"/>
          </w:tcPr>
          <w:p w14:paraId="4BF3ABEE"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p>
        </w:tc>
        <w:tc>
          <w:tcPr>
            <w:tcW w:w="0" w:type="auto"/>
            <w:shd w:val="clear" w:color="auto" w:fill="DEEAF6" w:themeFill="accent1" w:themeFillTint="33"/>
          </w:tcPr>
          <w:p w14:paraId="5E17A9E4"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C25089">
              <w:rPr>
                <w:rFonts w:ascii="Arial" w:eastAsia="Times New Roman" w:hAnsi="Arial" w:cs="Arial"/>
                <w:b/>
                <w:bCs/>
                <w:lang w:val="ro-RO"/>
              </w:rPr>
              <w:t>Categorie</w:t>
            </w:r>
          </w:p>
          <w:p w14:paraId="4CDD8743"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C25089">
              <w:rPr>
                <w:rFonts w:ascii="Arial" w:eastAsia="Times New Roman" w:hAnsi="Arial" w:cs="Arial"/>
                <w:b/>
                <w:bCs/>
                <w:lang w:val="ro-RO"/>
              </w:rPr>
              <w:t>(Periculoase/Nepericuloase)</w:t>
            </w:r>
          </w:p>
        </w:tc>
        <w:tc>
          <w:tcPr>
            <w:tcW w:w="0" w:type="auto"/>
            <w:shd w:val="clear" w:color="auto" w:fill="DEEAF6" w:themeFill="accent1" w:themeFillTint="33"/>
          </w:tcPr>
          <w:p w14:paraId="7AEA25F2" w14:textId="587D99B6"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C25089">
              <w:rPr>
                <w:rFonts w:ascii="Arial" w:eastAsia="Times New Roman" w:hAnsi="Arial" w:cs="Arial"/>
                <w:b/>
                <w:bCs/>
                <w:lang w:val="ro-RO"/>
              </w:rPr>
              <w:t>Periculozitate</w:t>
            </w:r>
          </w:p>
        </w:tc>
      </w:tr>
      <w:tr w:rsidR="000D0E40" w:rsidRPr="00C25089" w14:paraId="12F6783B" w14:textId="77777777" w:rsidTr="00ED70AE">
        <w:tc>
          <w:tcPr>
            <w:tcW w:w="0" w:type="auto"/>
            <w:gridSpan w:val="3"/>
            <w:shd w:val="clear" w:color="auto" w:fill="auto"/>
          </w:tcPr>
          <w:p w14:paraId="43A7AF22" w14:textId="77777777" w:rsidR="003F78A3" w:rsidRPr="00C25089"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 xml:space="preserve">I. </w:t>
            </w:r>
            <w:r w:rsidRPr="00C25089">
              <w:rPr>
                <w:rFonts w:ascii="Arial" w:eastAsia="Times New Roman" w:hAnsi="Arial" w:cs="Arial"/>
                <w:b/>
                <w:lang w:val="ro-RO"/>
              </w:rPr>
              <w:t>MATERIALE DE CONSTRUCŢII</w:t>
            </w:r>
          </w:p>
        </w:tc>
      </w:tr>
      <w:tr w:rsidR="005A0128" w:rsidRPr="00C25089" w14:paraId="0098088F" w14:textId="77777777" w:rsidTr="00E81330">
        <w:tc>
          <w:tcPr>
            <w:tcW w:w="0" w:type="auto"/>
            <w:shd w:val="clear" w:color="auto" w:fill="auto"/>
          </w:tcPr>
          <w:p w14:paraId="146F30D9"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 xml:space="preserve">Materiale de </w:t>
            </w:r>
            <w:proofErr w:type="spellStart"/>
            <w:r w:rsidRPr="00C25089">
              <w:rPr>
                <w:rFonts w:ascii="Arial" w:eastAsia="Times New Roman" w:hAnsi="Arial" w:cs="Arial"/>
                <w:lang w:val="ro-RO"/>
              </w:rPr>
              <w:t>construcţie</w:t>
            </w:r>
            <w:proofErr w:type="spellEnd"/>
            <w:r w:rsidRPr="00C25089">
              <w:rPr>
                <w:rFonts w:ascii="Arial" w:eastAsia="Times New Roman" w:hAnsi="Arial" w:cs="Arial"/>
                <w:lang w:val="ro-RO"/>
              </w:rPr>
              <w:t> : beton, ciment, mortar,  agregate, nisip, balast, cofraje</w:t>
            </w:r>
          </w:p>
        </w:tc>
        <w:tc>
          <w:tcPr>
            <w:tcW w:w="0" w:type="auto"/>
            <w:shd w:val="clear" w:color="auto" w:fill="auto"/>
          </w:tcPr>
          <w:p w14:paraId="08B1BE44"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Nepericulos</w:t>
            </w:r>
          </w:p>
        </w:tc>
        <w:tc>
          <w:tcPr>
            <w:tcW w:w="0" w:type="auto"/>
            <w:shd w:val="clear" w:color="auto" w:fill="auto"/>
          </w:tcPr>
          <w:p w14:paraId="271C37DE" w14:textId="4FFEA630"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w:t>
            </w:r>
          </w:p>
        </w:tc>
      </w:tr>
      <w:tr w:rsidR="005A0128" w:rsidRPr="00C25089" w14:paraId="2AA79225" w14:textId="77777777" w:rsidTr="000F1F87">
        <w:tc>
          <w:tcPr>
            <w:tcW w:w="0" w:type="auto"/>
            <w:shd w:val="clear" w:color="auto" w:fill="auto"/>
          </w:tcPr>
          <w:p w14:paraId="638CFF4F"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Mixtură asfaltică</w:t>
            </w:r>
          </w:p>
        </w:tc>
        <w:tc>
          <w:tcPr>
            <w:tcW w:w="0" w:type="auto"/>
            <w:shd w:val="clear" w:color="auto" w:fill="auto"/>
          </w:tcPr>
          <w:p w14:paraId="332B5DBB"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Periculos</w:t>
            </w:r>
          </w:p>
        </w:tc>
        <w:tc>
          <w:tcPr>
            <w:tcW w:w="0" w:type="auto"/>
            <w:shd w:val="clear" w:color="auto" w:fill="auto"/>
          </w:tcPr>
          <w:p w14:paraId="1C9C1392" w14:textId="4589DC08"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Inflamabil</w:t>
            </w:r>
          </w:p>
        </w:tc>
      </w:tr>
      <w:tr w:rsidR="005A0128" w:rsidRPr="00C25089" w14:paraId="27BF95D8" w14:textId="77777777" w:rsidTr="00DD7023">
        <w:tc>
          <w:tcPr>
            <w:tcW w:w="0" w:type="auto"/>
            <w:shd w:val="clear" w:color="auto" w:fill="auto"/>
          </w:tcPr>
          <w:p w14:paraId="799E6191"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 xml:space="preserve">Aditivi mixtură </w:t>
            </w:r>
            <w:proofErr w:type="spellStart"/>
            <w:r w:rsidRPr="00C25089">
              <w:rPr>
                <w:rFonts w:ascii="Arial" w:eastAsia="Times New Roman" w:hAnsi="Arial" w:cs="Arial"/>
                <w:lang w:val="ro-RO"/>
              </w:rPr>
              <w:t>astfaltică</w:t>
            </w:r>
            <w:proofErr w:type="spellEnd"/>
          </w:p>
        </w:tc>
        <w:tc>
          <w:tcPr>
            <w:tcW w:w="0" w:type="auto"/>
            <w:shd w:val="clear" w:color="auto" w:fill="auto"/>
          </w:tcPr>
          <w:p w14:paraId="4C11E67F"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Periculos</w:t>
            </w:r>
          </w:p>
        </w:tc>
        <w:tc>
          <w:tcPr>
            <w:tcW w:w="0" w:type="auto"/>
            <w:shd w:val="clear" w:color="auto" w:fill="auto"/>
          </w:tcPr>
          <w:p w14:paraId="3A0332C6" w14:textId="30F85025"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Inflamabil</w:t>
            </w:r>
          </w:p>
        </w:tc>
      </w:tr>
      <w:tr w:rsidR="005A0128" w:rsidRPr="00C25089" w14:paraId="7FDC6DA3" w14:textId="77777777" w:rsidTr="00511C26">
        <w:tc>
          <w:tcPr>
            <w:tcW w:w="0" w:type="auto"/>
            <w:shd w:val="clear" w:color="auto" w:fill="auto"/>
          </w:tcPr>
          <w:p w14:paraId="7BE456FB"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proofErr w:type="spellStart"/>
            <w:r w:rsidRPr="00C25089">
              <w:rPr>
                <w:rFonts w:ascii="Arial" w:eastAsia="Times New Roman" w:hAnsi="Arial" w:cs="Arial"/>
                <w:lang w:val="ro-RO"/>
              </w:rPr>
              <w:t>Parapeţi</w:t>
            </w:r>
            <w:proofErr w:type="spellEnd"/>
            <w:r w:rsidRPr="00C25089">
              <w:rPr>
                <w:rFonts w:ascii="Arial" w:eastAsia="Times New Roman" w:hAnsi="Arial" w:cs="Arial"/>
                <w:lang w:val="ro-RO"/>
              </w:rPr>
              <w:t xml:space="preserve"> </w:t>
            </w:r>
            <w:proofErr w:type="spellStart"/>
            <w:r w:rsidRPr="00C25089">
              <w:rPr>
                <w:rFonts w:ascii="Arial" w:eastAsia="Times New Roman" w:hAnsi="Arial" w:cs="Arial"/>
                <w:lang w:val="ro-RO"/>
              </w:rPr>
              <w:t>şi</w:t>
            </w:r>
            <w:proofErr w:type="spellEnd"/>
            <w:r w:rsidRPr="00C25089">
              <w:rPr>
                <w:rFonts w:ascii="Arial" w:eastAsia="Times New Roman" w:hAnsi="Arial" w:cs="Arial"/>
                <w:lang w:val="ro-RO"/>
              </w:rPr>
              <w:t xml:space="preserve"> </w:t>
            </w:r>
            <w:proofErr w:type="spellStart"/>
            <w:r w:rsidRPr="00C25089">
              <w:rPr>
                <w:rFonts w:ascii="Arial" w:eastAsia="Times New Roman" w:hAnsi="Arial" w:cs="Arial"/>
                <w:lang w:val="ro-RO"/>
              </w:rPr>
              <w:t>confecţii</w:t>
            </w:r>
            <w:proofErr w:type="spellEnd"/>
            <w:r w:rsidRPr="00C25089">
              <w:rPr>
                <w:rFonts w:ascii="Arial" w:eastAsia="Times New Roman" w:hAnsi="Arial" w:cs="Arial"/>
                <w:lang w:val="ro-RO"/>
              </w:rPr>
              <w:t xml:space="preserve"> metalice</w:t>
            </w:r>
          </w:p>
        </w:tc>
        <w:tc>
          <w:tcPr>
            <w:tcW w:w="0" w:type="auto"/>
            <w:shd w:val="clear" w:color="auto" w:fill="auto"/>
          </w:tcPr>
          <w:p w14:paraId="01E9E162"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Nepericulos</w:t>
            </w:r>
          </w:p>
        </w:tc>
        <w:tc>
          <w:tcPr>
            <w:tcW w:w="0" w:type="auto"/>
            <w:shd w:val="clear" w:color="auto" w:fill="auto"/>
          </w:tcPr>
          <w:p w14:paraId="114ADBBC" w14:textId="06050EF4"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w:t>
            </w:r>
          </w:p>
        </w:tc>
      </w:tr>
      <w:tr w:rsidR="005A0128" w:rsidRPr="00C25089" w14:paraId="69CB795F" w14:textId="77777777" w:rsidTr="00C010C7">
        <w:tc>
          <w:tcPr>
            <w:tcW w:w="0" w:type="auto"/>
            <w:shd w:val="clear" w:color="auto" w:fill="auto"/>
          </w:tcPr>
          <w:p w14:paraId="4666F991"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Materiale din PVC, PE</w:t>
            </w:r>
          </w:p>
        </w:tc>
        <w:tc>
          <w:tcPr>
            <w:tcW w:w="0" w:type="auto"/>
            <w:shd w:val="clear" w:color="auto" w:fill="auto"/>
          </w:tcPr>
          <w:p w14:paraId="77810EC2"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Nepericulos</w:t>
            </w:r>
          </w:p>
        </w:tc>
        <w:tc>
          <w:tcPr>
            <w:tcW w:w="0" w:type="auto"/>
            <w:shd w:val="clear" w:color="auto" w:fill="auto"/>
          </w:tcPr>
          <w:p w14:paraId="42E86DDC" w14:textId="47ABA2AB"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w:t>
            </w:r>
          </w:p>
        </w:tc>
      </w:tr>
      <w:tr w:rsidR="000D0E40" w:rsidRPr="00C25089" w14:paraId="0A7CFFAA" w14:textId="77777777" w:rsidTr="00ED70AE">
        <w:tc>
          <w:tcPr>
            <w:tcW w:w="0" w:type="auto"/>
            <w:gridSpan w:val="3"/>
            <w:shd w:val="clear" w:color="auto" w:fill="auto"/>
          </w:tcPr>
          <w:p w14:paraId="3DFC134B" w14:textId="77777777" w:rsidR="003F78A3" w:rsidRPr="00C25089"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bCs/>
                <w:lang w:val="ro-RO"/>
              </w:rPr>
              <w:t xml:space="preserve">II. </w:t>
            </w:r>
            <w:r w:rsidRPr="00C25089">
              <w:rPr>
                <w:rFonts w:ascii="Arial" w:eastAsia="Times New Roman" w:hAnsi="Arial" w:cs="Arial"/>
                <w:b/>
                <w:bCs/>
                <w:lang w:val="ro-RO"/>
              </w:rPr>
              <w:t>MATERIALE AUXILIARE</w:t>
            </w:r>
          </w:p>
        </w:tc>
      </w:tr>
      <w:tr w:rsidR="005A0128" w:rsidRPr="00C25089" w14:paraId="738FA830" w14:textId="77777777" w:rsidTr="00AF2204">
        <w:tc>
          <w:tcPr>
            <w:tcW w:w="0" w:type="auto"/>
            <w:shd w:val="clear" w:color="auto" w:fill="auto"/>
          </w:tcPr>
          <w:p w14:paraId="7868C0F2"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Motorină</w:t>
            </w:r>
          </w:p>
        </w:tc>
        <w:tc>
          <w:tcPr>
            <w:tcW w:w="0" w:type="auto"/>
            <w:shd w:val="clear" w:color="auto" w:fill="auto"/>
          </w:tcPr>
          <w:p w14:paraId="65BEF9D9"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Periculos</w:t>
            </w:r>
          </w:p>
        </w:tc>
        <w:tc>
          <w:tcPr>
            <w:tcW w:w="0" w:type="auto"/>
            <w:shd w:val="clear" w:color="auto" w:fill="auto"/>
          </w:tcPr>
          <w:p w14:paraId="63920326" w14:textId="3CC2B421"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Inflamabil,</w:t>
            </w:r>
          </w:p>
        </w:tc>
      </w:tr>
      <w:tr w:rsidR="005A0128" w:rsidRPr="00C25089" w14:paraId="337C0AD6" w14:textId="77777777" w:rsidTr="00F37F17">
        <w:tc>
          <w:tcPr>
            <w:tcW w:w="0" w:type="auto"/>
            <w:shd w:val="clear" w:color="auto" w:fill="auto"/>
          </w:tcPr>
          <w:p w14:paraId="69341C0A"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proofErr w:type="spellStart"/>
            <w:r w:rsidRPr="00C25089">
              <w:rPr>
                <w:rFonts w:ascii="Arial" w:eastAsia="Times New Roman" w:hAnsi="Arial" w:cs="Arial"/>
                <w:lang w:val="ro-RO"/>
              </w:rPr>
              <w:t>Uleuiri</w:t>
            </w:r>
            <w:proofErr w:type="spellEnd"/>
            <w:r w:rsidRPr="00C25089">
              <w:rPr>
                <w:rFonts w:ascii="Arial" w:eastAsia="Times New Roman" w:hAnsi="Arial" w:cs="Arial"/>
                <w:lang w:val="ro-RO"/>
              </w:rPr>
              <w:t xml:space="preserve"> de </w:t>
            </w:r>
            <w:proofErr w:type="spellStart"/>
            <w:r w:rsidRPr="00C25089">
              <w:rPr>
                <w:rFonts w:ascii="Arial" w:eastAsia="Times New Roman" w:hAnsi="Arial" w:cs="Arial"/>
                <w:lang w:val="ro-RO"/>
              </w:rPr>
              <w:t>lubrefiere</w:t>
            </w:r>
            <w:proofErr w:type="spellEnd"/>
          </w:p>
        </w:tc>
        <w:tc>
          <w:tcPr>
            <w:tcW w:w="0" w:type="auto"/>
            <w:shd w:val="clear" w:color="auto" w:fill="auto"/>
          </w:tcPr>
          <w:p w14:paraId="0F24AD56"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Periculos</w:t>
            </w:r>
          </w:p>
        </w:tc>
        <w:tc>
          <w:tcPr>
            <w:tcW w:w="0" w:type="auto"/>
            <w:shd w:val="clear" w:color="auto" w:fill="auto"/>
          </w:tcPr>
          <w:p w14:paraId="4CA6BBB6" w14:textId="531F6764"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p>
        </w:tc>
      </w:tr>
      <w:tr w:rsidR="005A0128" w:rsidRPr="00C25089" w14:paraId="73BF59F7" w14:textId="77777777" w:rsidTr="004A0965">
        <w:tc>
          <w:tcPr>
            <w:tcW w:w="0" w:type="auto"/>
            <w:shd w:val="clear" w:color="auto" w:fill="auto"/>
          </w:tcPr>
          <w:p w14:paraId="38B885CA"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Uleiuri de transmisie</w:t>
            </w:r>
          </w:p>
        </w:tc>
        <w:tc>
          <w:tcPr>
            <w:tcW w:w="0" w:type="auto"/>
            <w:shd w:val="clear" w:color="auto" w:fill="auto"/>
          </w:tcPr>
          <w:p w14:paraId="19F16C41"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Periculos</w:t>
            </w:r>
          </w:p>
        </w:tc>
        <w:tc>
          <w:tcPr>
            <w:tcW w:w="0" w:type="auto"/>
            <w:shd w:val="clear" w:color="auto" w:fill="auto"/>
          </w:tcPr>
          <w:p w14:paraId="7732D26B" w14:textId="76CE4270"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p>
        </w:tc>
      </w:tr>
      <w:tr w:rsidR="005A0128" w:rsidRPr="00D2286B" w14:paraId="5F1AC44C" w14:textId="77777777" w:rsidTr="000A2B28">
        <w:tc>
          <w:tcPr>
            <w:tcW w:w="0" w:type="auto"/>
            <w:shd w:val="clear" w:color="auto" w:fill="auto"/>
          </w:tcPr>
          <w:p w14:paraId="0EEB45C1"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Vopsea pentru marcaje rutiere</w:t>
            </w:r>
          </w:p>
        </w:tc>
        <w:tc>
          <w:tcPr>
            <w:tcW w:w="0" w:type="auto"/>
            <w:shd w:val="clear" w:color="auto" w:fill="auto"/>
          </w:tcPr>
          <w:p w14:paraId="72DFBBAD" w14:textId="77777777" w:rsidR="005A0128" w:rsidRPr="00C25089"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Periculos</w:t>
            </w:r>
          </w:p>
        </w:tc>
        <w:tc>
          <w:tcPr>
            <w:tcW w:w="0" w:type="auto"/>
            <w:shd w:val="clear" w:color="auto" w:fill="auto"/>
          </w:tcPr>
          <w:p w14:paraId="2133E667" w14:textId="48EABC58" w:rsidR="005A0128" w:rsidRPr="00D2286B" w:rsidRDefault="005A0128"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C25089">
              <w:rPr>
                <w:rFonts w:ascii="Arial" w:eastAsia="Times New Roman" w:hAnsi="Arial" w:cs="Arial"/>
                <w:lang w:val="ro-RO"/>
              </w:rPr>
              <w:t>Inflamabil, Nociv</w:t>
            </w:r>
          </w:p>
        </w:tc>
      </w:tr>
    </w:tbl>
    <w:p w14:paraId="043F867C"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Caietele de sarcini elaborate pentru constructor, în faza de proiectare Proiect tehnic, vor cuprinde măsuri pentru controlul </w:t>
      </w:r>
      <w:proofErr w:type="spellStart"/>
      <w:r w:rsidRPr="00D2286B">
        <w:rPr>
          <w:rFonts w:ascii="Arial" w:eastAsia="Times New Roman" w:hAnsi="Arial" w:cs="Arial"/>
          <w:lang w:val="ro-RO"/>
        </w:rPr>
        <w:t>calităţii</w:t>
      </w:r>
      <w:proofErr w:type="spellEnd"/>
      <w:r w:rsidRPr="00D2286B">
        <w:rPr>
          <w:rFonts w:ascii="Arial" w:eastAsia="Times New Roman" w:hAnsi="Arial" w:cs="Arial"/>
          <w:lang w:val="ro-RO"/>
        </w:rPr>
        <w:t xml:space="preserve"> materialelor folosite, în vederea respectării standardelor în vigoare.</w:t>
      </w:r>
    </w:p>
    <w:p w14:paraId="1416F75A"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Modalitatea de fabricare a betoanelor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a mixturilor asfaltice se va stabili la următoarea fază de proiectare, în care se va </w:t>
      </w:r>
      <w:proofErr w:type="spellStart"/>
      <w:r w:rsidRPr="00D2286B">
        <w:rPr>
          <w:rFonts w:ascii="Arial" w:eastAsia="Times New Roman" w:hAnsi="Arial" w:cs="Arial"/>
          <w:lang w:val="ro-RO"/>
        </w:rPr>
        <w:t>cunoaşte</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metologia</w:t>
      </w:r>
      <w:proofErr w:type="spellEnd"/>
      <w:r w:rsidRPr="00D2286B">
        <w:rPr>
          <w:rFonts w:ascii="Arial" w:eastAsia="Times New Roman" w:hAnsi="Arial" w:cs="Arial"/>
          <w:lang w:val="ro-RO"/>
        </w:rPr>
        <w:t xml:space="preserve"> de lucru a constructorului.</w:t>
      </w:r>
    </w:p>
    <w:p w14:paraId="501BE2EE"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proofErr w:type="spellStart"/>
      <w:r w:rsidRPr="00D2286B">
        <w:rPr>
          <w:rFonts w:ascii="Arial" w:eastAsia="Times New Roman" w:hAnsi="Arial" w:cs="Arial"/>
          <w:lang w:val="ro-RO"/>
        </w:rPr>
        <w:t>Diluanţii</w:t>
      </w:r>
      <w:proofErr w:type="spellEnd"/>
      <w:r w:rsidRPr="00D2286B">
        <w:rPr>
          <w:rFonts w:ascii="Arial" w:eastAsia="Times New Roman" w:hAnsi="Arial" w:cs="Arial"/>
          <w:lang w:val="ro-RO"/>
        </w:rPr>
        <w:t xml:space="preserve">, vopselele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lubrefianţii</w:t>
      </w:r>
      <w:proofErr w:type="spellEnd"/>
      <w:r w:rsidRPr="00D2286B">
        <w:rPr>
          <w:rFonts w:ascii="Arial" w:eastAsia="Times New Roman" w:hAnsi="Arial" w:cs="Arial"/>
          <w:lang w:val="ro-RO"/>
        </w:rPr>
        <w:t xml:space="preserve"> pot fi </w:t>
      </w:r>
      <w:proofErr w:type="spellStart"/>
      <w:r w:rsidRPr="00D2286B">
        <w:rPr>
          <w:rFonts w:ascii="Arial" w:eastAsia="Times New Roman" w:hAnsi="Arial" w:cs="Arial"/>
          <w:lang w:val="ro-RO"/>
        </w:rPr>
        <w:t>adusi</w:t>
      </w:r>
      <w:proofErr w:type="spellEnd"/>
      <w:r w:rsidRPr="00D2286B">
        <w:rPr>
          <w:rFonts w:ascii="Arial" w:eastAsia="Times New Roman" w:hAnsi="Arial" w:cs="Arial"/>
          <w:lang w:val="ro-RO"/>
        </w:rPr>
        <w:t xml:space="preserve"> din import sau </w:t>
      </w:r>
      <w:proofErr w:type="spellStart"/>
      <w:r w:rsidRPr="00D2286B">
        <w:rPr>
          <w:rFonts w:ascii="Arial" w:eastAsia="Times New Roman" w:hAnsi="Arial" w:cs="Arial"/>
          <w:lang w:val="ro-RO"/>
        </w:rPr>
        <w:t>fabricaţi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intr-o</w:t>
      </w:r>
      <w:proofErr w:type="spellEnd"/>
      <w:r w:rsidRPr="00D2286B">
        <w:rPr>
          <w:rFonts w:ascii="Arial" w:eastAsia="Times New Roman" w:hAnsi="Arial" w:cs="Arial"/>
          <w:lang w:val="ro-RO"/>
        </w:rPr>
        <w:t xml:space="preserve"> unitate existentă. Vopseaua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diluantul pentru marcaje vor fi aduse in </w:t>
      </w:r>
      <w:proofErr w:type="spellStart"/>
      <w:r w:rsidRPr="00D2286B">
        <w:rPr>
          <w:rFonts w:ascii="Arial" w:eastAsia="Times New Roman" w:hAnsi="Arial" w:cs="Arial"/>
          <w:lang w:val="ro-RO"/>
        </w:rPr>
        <w:t>recipienţi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etanşi</w:t>
      </w:r>
      <w:proofErr w:type="spellEnd"/>
      <w:r w:rsidRPr="00D2286B">
        <w:rPr>
          <w:rFonts w:ascii="Arial" w:eastAsia="Times New Roman" w:hAnsi="Arial" w:cs="Arial"/>
          <w:lang w:val="ro-RO"/>
        </w:rPr>
        <w:t xml:space="preserve"> si va fi descărcată in utilajele de lucru specifice. </w:t>
      </w:r>
    </w:p>
    <w:p w14:paraId="58DD96E2"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lastRenderedPageBreak/>
        <w:t xml:space="preserve">Referitor la cantitatea de aditivi, literatura de specialitate recomandă ca </w:t>
      </w:r>
      <w:proofErr w:type="spellStart"/>
      <w:r w:rsidRPr="00D2286B">
        <w:rPr>
          <w:rFonts w:ascii="Arial" w:eastAsia="Times New Roman" w:hAnsi="Arial" w:cs="Arial"/>
          <w:lang w:val="ro-RO"/>
        </w:rPr>
        <w:t>acestia</w:t>
      </w:r>
      <w:proofErr w:type="spellEnd"/>
      <w:r w:rsidRPr="00D2286B">
        <w:rPr>
          <w:rFonts w:ascii="Arial" w:eastAsia="Times New Roman" w:hAnsi="Arial" w:cs="Arial"/>
          <w:lang w:val="ro-RO"/>
        </w:rPr>
        <w:t xml:space="preserve"> să se adauge la beton în </w:t>
      </w:r>
      <w:proofErr w:type="spellStart"/>
      <w:r w:rsidRPr="00D2286B">
        <w:rPr>
          <w:rFonts w:ascii="Arial" w:eastAsia="Times New Roman" w:hAnsi="Arial" w:cs="Arial"/>
          <w:lang w:val="ro-RO"/>
        </w:rPr>
        <w:t>cantităţi</w:t>
      </w:r>
      <w:proofErr w:type="spellEnd"/>
      <w:r w:rsidRPr="00D2286B">
        <w:rPr>
          <w:rFonts w:ascii="Arial" w:eastAsia="Times New Roman" w:hAnsi="Arial" w:cs="Arial"/>
          <w:lang w:val="ro-RO"/>
        </w:rPr>
        <w:t xml:space="preserve"> mai mici sau egale cu 5% </w:t>
      </w:r>
      <w:proofErr w:type="spellStart"/>
      <w:r w:rsidRPr="00D2286B">
        <w:rPr>
          <w:rFonts w:ascii="Arial" w:eastAsia="Times New Roman" w:hAnsi="Arial" w:cs="Arial"/>
          <w:lang w:val="ro-RO"/>
        </w:rPr>
        <w:t>substanţă</w:t>
      </w:r>
      <w:proofErr w:type="spellEnd"/>
      <w:r w:rsidRPr="00D2286B">
        <w:rPr>
          <w:rFonts w:ascii="Arial" w:eastAsia="Times New Roman" w:hAnsi="Arial" w:cs="Arial"/>
          <w:lang w:val="ro-RO"/>
        </w:rPr>
        <w:t xml:space="preserve"> uscată </w:t>
      </w:r>
      <w:proofErr w:type="spellStart"/>
      <w:r w:rsidRPr="00D2286B">
        <w:rPr>
          <w:rFonts w:ascii="Arial" w:eastAsia="Times New Roman" w:hAnsi="Arial" w:cs="Arial"/>
          <w:lang w:val="ro-RO"/>
        </w:rPr>
        <w:t>faţă</w:t>
      </w:r>
      <w:proofErr w:type="spellEnd"/>
      <w:r w:rsidRPr="00D2286B">
        <w:rPr>
          <w:rFonts w:ascii="Arial" w:eastAsia="Times New Roman" w:hAnsi="Arial" w:cs="Arial"/>
          <w:lang w:val="ro-RO"/>
        </w:rPr>
        <w:t xml:space="preserve"> de masa cimentului în scopul </w:t>
      </w:r>
      <w:proofErr w:type="spellStart"/>
      <w:r w:rsidRPr="00D2286B">
        <w:rPr>
          <w:rFonts w:ascii="Arial" w:eastAsia="Times New Roman" w:hAnsi="Arial" w:cs="Arial"/>
          <w:lang w:val="ro-RO"/>
        </w:rPr>
        <w:t>îmbunătăţirii</w:t>
      </w:r>
      <w:proofErr w:type="spellEnd"/>
      <w:r w:rsidRPr="00D2286B">
        <w:rPr>
          <w:rFonts w:ascii="Arial" w:eastAsia="Times New Roman" w:hAnsi="Arial" w:cs="Arial"/>
          <w:lang w:val="ro-RO"/>
        </w:rPr>
        <w:t xml:space="preserve"> sau modificării </w:t>
      </w:r>
      <w:proofErr w:type="spellStart"/>
      <w:r w:rsidRPr="00D2286B">
        <w:rPr>
          <w:rFonts w:ascii="Arial" w:eastAsia="Times New Roman" w:hAnsi="Arial" w:cs="Arial"/>
          <w:lang w:val="ro-RO"/>
        </w:rPr>
        <w:t>proprietăţilor</w:t>
      </w:r>
      <w:proofErr w:type="spellEnd"/>
      <w:r w:rsidRPr="00D2286B">
        <w:rPr>
          <w:rFonts w:ascii="Arial" w:eastAsia="Times New Roman" w:hAnsi="Arial" w:cs="Arial"/>
          <w:lang w:val="ro-RO"/>
        </w:rPr>
        <w:t xml:space="preserve"> betonului în stare proaspătă sau </w:t>
      </w:r>
      <w:proofErr w:type="spellStart"/>
      <w:r w:rsidRPr="00D2286B">
        <w:rPr>
          <w:rFonts w:ascii="Arial" w:eastAsia="Times New Roman" w:hAnsi="Arial" w:cs="Arial"/>
          <w:lang w:val="ro-RO"/>
        </w:rPr>
        <w:t>intărită</w:t>
      </w:r>
      <w:proofErr w:type="spellEnd"/>
      <w:r w:rsidRPr="00D2286B">
        <w:rPr>
          <w:rFonts w:ascii="Arial" w:eastAsia="Times New Roman" w:hAnsi="Arial" w:cs="Arial"/>
          <w:lang w:val="ro-RO"/>
        </w:rPr>
        <w:t>.</w:t>
      </w:r>
    </w:p>
    <w:p w14:paraId="47F22E73"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In ultima vreme in fronturile de lucru, </w:t>
      </w:r>
      <w:proofErr w:type="spellStart"/>
      <w:r w:rsidRPr="00D2286B">
        <w:rPr>
          <w:rFonts w:ascii="Arial" w:eastAsia="Times New Roman" w:hAnsi="Arial" w:cs="Arial"/>
          <w:lang w:val="ro-RO"/>
        </w:rPr>
        <w:t>solutia</w:t>
      </w:r>
      <w:proofErr w:type="spellEnd"/>
      <w:r w:rsidRPr="00D2286B">
        <w:rPr>
          <w:rFonts w:ascii="Arial" w:eastAsia="Times New Roman" w:hAnsi="Arial" w:cs="Arial"/>
          <w:lang w:val="ro-RO"/>
        </w:rPr>
        <w:t xml:space="preserve"> amestecului bitum + solvent tip “</w:t>
      </w:r>
      <w:proofErr w:type="spellStart"/>
      <w:r w:rsidRPr="00D2286B">
        <w:rPr>
          <w:rFonts w:ascii="Arial" w:eastAsia="Times New Roman" w:hAnsi="Arial" w:cs="Arial"/>
          <w:lang w:val="ro-RO"/>
        </w:rPr>
        <w:t>cutback</w:t>
      </w:r>
      <w:proofErr w:type="spellEnd"/>
      <w:r w:rsidRPr="00D2286B">
        <w:rPr>
          <w:rFonts w:ascii="Arial" w:eastAsia="Times New Roman" w:hAnsi="Arial" w:cs="Arial"/>
          <w:lang w:val="ro-RO"/>
        </w:rPr>
        <w:t xml:space="preserve">” a fost </w:t>
      </w:r>
      <w:proofErr w:type="spellStart"/>
      <w:r w:rsidRPr="00D2286B">
        <w:rPr>
          <w:rFonts w:ascii="Arial" w:eastAsia="Times New Roman" w:hAnsi="Arial" w:cs="Arial"/>
          <w:lang w:val="ro-RO"/>
        </w:rPr>
        <w:t>inlocuita</w:t>
      </w:r>
      <w:proofErr w:type="spellEnd"/>
      <w:r w:rsidRPr="00D2286B">
        <w:rPr>
          <w:rFonts w:ascii="Arial" w:eastAsia="Times New Roman" w:hAnsi="Arial" w:cs="Arial"/>
          <w:lang w:val="ro-RO"/>
        </w:rPr>
        <w:t xml:space="preserve"> cu </w:t>
      </w:r>
      <w:proofErr w:type="spellStart"/>
      <w:r w:rsidRPr="00D2286B">
        <w:rPr>
          <w:rFonts w:ascii="Arial" w:eastAsia="Times New Roman" w:hAnsi="Arial" w:cs="Arial"/>
          <w:lang w:val="ro-RO"/>
        </w:rPr>
        <w:t>solutia</w:t>
      </w:r>
      <w:proofErr w:type="spellEnd"/>
      <w:r w:rsidRPr="00D2286B">
        <w:rPr>
          <w:rFonts w:ascii="Arial" w:eastAsia="Times New Roman" w:hAnsi="Arial" w:cs="Arial"/>
          <w:lang w:val="ro-RO"/>
        </w:rPr>
        <w:t xml:space="preserve"> unei emulsii de tip cationic. Aceasta </w:t>
      </w:r>
      <w:proofErr w:type="spellStart"/>
      <w:r w:rsidRPr="00D2286B">
        <w:rPr>
          <w:rFonts w:ascii="Arial" w:eastAsia="Times New Roman" w:hAnsi="Arial" w:cs="Arial"/>
          <w:lang w:val="ro-RO"/>
        </w:rPr>
        <w:t>foloseste</w:t>
      </w:r>
      <w:proofErr w:type="spellEnd"/>
      <w:r w:rsidRPr="00D2286B">
        <w:rPr>
          <w:rFonts w:ascii="Arial" w:eastAsia="Times New Roman" w:hAnsi="Arial" w:cs="Arial"/>
          <w:lang w:val="ro-RO"/>
        </w:rPr>
        <w:t xml:space="preserve"> bitum amestecat cu apa si emulgator, motiv pentru care emisiile de </w:t>
      </w:r>
      <w:proofErr w:type="spellStart"/>
      <w:r w:rsidRPr="00D2286B">
        <w:rPr>
          <w:rFonts w:ascii="Arial" w:eastAsia="Times New Roman" w:hAnsi="Arial" w:cs="Arial"/>
          <w:lang w:val="ro-RO"/>
        </w:rPr>
        <w:t>substante</w:t>
      </w:r>
      <w:proofErr w:type="spellEnd"/>
      <w:r w:rsidRPr="00D2286B">
        <w:rPr>
          <w:rFonts w:ascii="Arial" w:eastAsia="Times New Roman" w:hAnsi="Arial" w:cs="Arial"/>
          <w:lang w:val="ro-RO"/>
        </w:rPr>
        <w:t xml:space="preserve"> volatile la turnarea in fronturile de lucru (specifice solventului </w:t>
      </w:r>
      <w:proofErr w:type="spellStart"/>
      <w:r w:rsidRPr="00D2286B">
        <w:rPr>
          <w:rFonts w:ascii="Arial" w:eastAsia="Times New Roman" w:hAnsi="Arial" w:cs="Arial"/>
          <w:lang w:val="ro-RO"/>
        </w:rPr>
        <w:t>continut</w:t>
      </w:r>
      <w:proofErr w:type="spellEnd"/>
      <w:r w:rsidRPr="00D2286B">
        <w:rPr>
          <w:rFonts w:ascii="Arial" w:eastAsia="Times New Roman" w:hAnsi="Arial" w:cs="Arial"/>
          <w:lang w:val="ro-RO"/>
        </w:rPr>
        <w:t xml:space="preserve"> in amestecul tip “</w:t>
      </w:r>
      <w:proofErr w:type="spellStart"/>
      <w:r w:rsidRPr="00D2286B">
        <w:rPr>
          <w:rFonts w:ascii="Arial" w:eastAsia="Times New Roman" w:hAnsi="Arial" w:cs="Arial"/>
          <w:lang w:val="ro-RO"/>
        </w:rPr>
        <w:t>cutback</w:t>
      </w:r>
      <w:proofErr w:type="spellEnd"/>
      <w:r w:rsidRPr="00D2286B">
        <w:rPr>
          <w:rFonts w:ascii="Arial" w:eastAsia="Times New Roman" w:hAnsi="Arial" w:cs="Arial"/>
          <w:lang w:val="ro-RO"/>
        </w:rPr>
        <w:t>”) sunt eliminate.</w:t>
      </w:r>
    </w:p>
    <w:p w14:paraId="30ECBD28"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Apa utilizată la prepararea betoanelor trebuie să </w:t>
      </w:r>
      <w:proofErr w:type="spellStart"/>
      <w:r w:rsidRPr="00D2286B">
        <w:rPr>
          <w:rFonts w:ascii="Arial" w:eastAsia="Times New Roman" w:hAnsi="Arial" w:cs="Arial"/>
          <w:lang w:val="ro-RO"/>
        </w:rPr>
        <w:t>indeplinească</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condiţiile</w:t>
      </w:r>
      <w:proofErr w:type="spellEnd"/>
      <w:r w:rsidRPr="00D2286B">
        <w:rPr>
          <w:rFonts w:ascii="Arial" w:eastAsia="Times New Roman" w:hAnsi="Arial" w:cs="Arial"/>
          <w:lang w:val="ro-RO"/>
        </w:rPr>
        <w:t xml:space="preserve"> tehnice </w:t>
      </w:r>
      <w:proofErr w:type="spellStart"/>
      <w:r w:rsidRPr="00D2286B">
        <w:rPr>
          <w:rFonts w:ascii="Arial" w:eastAsia="Times New Roman" w:hAnsi="Arial" w:cs="Arial"/>
          <w:lang w:val="ro-RO"/>
        </w:rPr>
        <w:t>menţionate</w:t>
      </w:r>
      <w:proofErr w:type="spellEnd"/>
      <w:r w:rsidRPr="00D2286B">
        <w:rPr>
          <w:rFonts w:ascii="Arial" w:eastAsia="Times New Roman" w:hAnsi="Arial" w:cs="Arial"/>
          <w:lang w:val="ro-RO"/>
        </w:rPr>
        <w:t xml:space="preserve"> în STAS 790-84. Nu se admite utilizarea apelor minerale.</w:t>
      </w:r>
    </w:p>
    <w:p w14:paraId="05217709"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Toate </w:t>
      </w:r>
      <w:proofErr w:type="spellStart"/>
      <w:r w:rsidRPr="00D2286B">
        <w:rPr>
          <w:rFonts w:ascii="Arial" w:eastAsia="Times New Roman" w:hAnsi="Arial" w:cs="Arial"/>
          <w:lang w:val="ro-RO"/>
        </w:rPr>
        <w:t>substantele</w:t>
      </w:r>
      <w:proofErr w:type="spellEnd"/>
      <w:r w:rsidRPr="00D2286B">
        <w:rPr>
          <w:rFonts w:ascii="Arial" w:eastAsia="Times New Roman" w:hAnsi="Arial" w:cs="Arial"/>
          <w:lang w:val="ro-RO"/>
        </w:rPr>
        <w:t xml:space="preserve"> si preparatele chimice care se folosesc pe amplasament, vor fi </w:t>
      </w:r>
      <w:proofErr w:type="spellStart"/>
      <w:r w:rsidRPr="00D2286B">
        <w:rPr>
          <w:rFonts w:ascii="Arial" w:eastAsia="Times New Roman" w:hAnsi="Arial" w:cs="Arial"/>
          <w:lang w:val="ro-RO"/>
        </w:rPr>
        <w:t>însotite</w:t>
      </w:r>
      <w:proofErr w:type="spellEnd"/>
      <w:r w:rsidRPr="00D2286B">
        <w:rPr>
          <w:rFonts w:ascii="Arial" w:eastAsia="Times New Roman" w:hAnsi="Arial" w:cs="Arial"/>
          <w:lang w:val="ro-RO"/>
        </w:rPr>
        <w:t xml:space="preserve"> de fisele tehnice de securitate, urmărindu-se procurarea de la furnizorii a unor fise tehnice care să corespundă </w:t>
      </w:r>
      <w:proofErr w:type="spellStart"/>
      <w:r w:rsidRPr="00D2286B">
        <w:rPr>
          <w:rFonts w:ascii="Arial" w:eastAsia="Times New Roman" w:hAnsi="Arial" w:cs="Arial"/>
          <w:lang w:val="ro-RO"/>
        </w:rPr>
        <w:t>cerintelor</w:t>
      </w:r>
      <w:proofErr w:type="spellEnd"/>
      <w:r w:rsidRPr="00D2286B">
        <w:rPr>
          <w:rFonts w:ascii="Arial" w:eastAsia="Times New Roman" w:hAnsi="Arial" w:cs="Arial"/>
          <w:lang w:val="ro-RO"/>
        </w:rPr>
        <w:t xml:space="preserve"> Regulamentului 1907/2006 (REACH) în ceea ce </w:t>
      </w:r>
      <w:proofErr w:type="spellStart"/>
      <w:r w:rsidRPr="00D2286B">
        <w:rPr>
          <w:rFonts w:ascii="Arial" w:eastAsia="Times New Roman" w:hAnsi="Arial" w:cs="Arial"/>
          <w:lang w:val="ro-RO"/>
        </w:rPr>
        <w:t>priveste</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continutul</w:t>
      </w:r>
      <w:proofErr w:type="spellEnd"/>
      <w:r w:rsidRPr="00D2286B">
        <w:rPr>
          <w:rFonts w:ascii="Arial" w:eastAsia="Times New Roman" w:hAnsi="Arial" w:cs="Arial"/>
          <w:lang w:val="ro-RO"/>
        </w:rPr>
        <w:t xml:space="preserve"> lor. De asemenea, se va urmări </w:t>
      </w:r>
      <w:proofErr w:type="spellStart"/>
      <w:r w:rsidRPr="00D2286B">
        <w:rPr>
          <w:rFonts w:ascii="Arial" w:eastAsia="Times New Roman" w:hAnsi="Arial" w:cs="Arial"/>
          <w:lang w:val="ro-RO"/>
        </w:rPr>
        <w:t>achizitionarea</w:t>
      </w:r>
      <w:proofErr w:type="spellEnd"/>
      <w:r w:rsidRPr="00D2286B">
        <w:rPr>
          <w:rFonts w:ascii="Arial" w:eastAsia="Times New Roman" w:hAnsi="Arial" w:cs="Arial"/>
          <w:lang w:val="ro-RO"/>
        </w:rPr>
        <w:t xml:space="preserve"> de produse chimice pentru care furnizorul poate oferi dovada preînregistrării lor la </w:t>
      </w:r>
      <w:proofErr w:type="spellStart"/>
      <w:r w:rsidRPr="00D2286B">
        <w:rPr>
          <w:rFonts w:ascii="Arial" w:eastAsia="Times New Roman" w:hAnsi="Arial" w:cs="Arial"/>
          <w:lang w:val="ro-RO"/>
        </w:rPr>
        <w:t>Agenţia</w:t>
      </w:r>
      <w:proofErr w:type="spellEnd"/>
      <w:r w:rsidRPr="00D2286B">
        <w:rPr>
          <w:rFonts w:ascii="Arial" w:eastAsia="Times New Roman" w:hAnsi="Arial" w:cs="Arial"/>
          <w:lang w:val="ro-RO"/>
        </w:rPr>
        <w:t xml:space="preserve"> Europeană de Chimicale.</w:t>
      </w:r>
    </w:p>
    <w:p w14:paraId="6FE03D07"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Se impune ca utilajele cu care se va lucra in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să fie in perfectă stare de </w:t>
      </w:r>
      <w:proofErr w:type="spellStart"/>
      <w:r w:rsidRPr="00D2286B">
        <w:rPr>
          <w:rFonts w:ascii="Arial" w:eastAsia="Times New Roman" w:hAnsi="Arial" w:cs="Arial"/>
          <w:lang w:val="ro-RO"/>
        </w:rPr>
        <w:t>funcţionare</w:t>
      </w:r>
      <w:proofErr w:type="spellEnd"/>
      <w:r w:rsidRPr="00D2286B">
        <w:rPr>
          <w:rFonts w:ascii="Arial" w:eastAsia="Times New Roman" w:hAnsi="Arial" w:cs="Arial"/>
          <w:lang w:val="ro-RO"/>
        </w:rPr>
        <w:t xml:space="preserve">. Schimbarea </w:t>
      </w:r>
      <w:proofErr w:type="spellStart"/>
      <w:r w:rsidRPr="00D2286B">
        <w:rPr>
          <w:rFonts w:ascii="Arial" w:eastAsia="Times New Roman" w:hAnsi="Arial" w:cs="Arial"/>
          <w:lang w:val="ro-RO"/>
        </w:rPr>
        <w:t>lubrifianţilor</w:t>
      </w:r>
      <w:proofErr w:type="spellEnd"/>
      <w:r w:rsidRPr="00D2286B">
        <w:rPr>
          <w:rFonts w:ascii="Arial" w:eastAsia="Times New Roman" w:hAnsi="Arial" w:cs="Arial"/>
          <w:lang w:val="ro-RO"/>
        </w:rPr>
        <w:t xml:space="preserve"> se va face in ateliere specializate, unde se vor executa si schimburile de uleiuri hidraulice si de transmisie. In cazul in care se vor înregistra </w:t>
      </w:r>
      <w:proofErr w:type="spellStart"/>
      <w:r w:rsidRPr="00D2286B">
        <w:rPr>
          <w:rFonts w:ascii="Arial" w:eastAsia="Times New Roman" w:hAnsi="Arial" w:cs="Arial"/>
          <w:lang w:val="ro-RO"/>
        </w:rPr>
        <w:t>situaţii</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întreţinere</w:t>
      </w:r>
      <w:proofErr w:type="spellEnd"/>
      <w:r w:rsidRPr="00D2286B">
        <w:rPr>
          <w:rFonts w:ascii="Arial" w:eastAsia="Times New Roman" w:hAnsi="Arial" w:cs="Arial"/>
          <w:lang w:val="ro-RO"/>
        </w:rPr>
        <w:t xml:space="preserve"> si de schimbare a acumulatorilor auto, acestea nu se vor executa în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numai într-un atelier </w:t>
      </w:r>
      <w:proofErr w:type="spellStart"/>
      <w:r w:rsidRPr="00D2286B">
        <w:rPr>
          <w:rFonts w:ascii="Arial" w:eastAsia="Times New Roman" w:hAnsi="Arial" w:cs="Arial"/>
          <w:lang w:val="ro-RO"/>
        </w:rPr>
        <w:t>specilizat</w:t>
      </w:r>
      <w:proofErr w:type="spellEnd"/>
      <w:r w:rsidRPr="00D2286B">
        <w:rPr>
          <w:rFonts w:ascii="Arial" w:eastAsia="Times New Roman" w:hAnsi="Arial" w:cs="Arial"/>
          <w:lang w:val="ro-RO"/>
        </w:rPr>
        <w:t xml:space="preserve">, unde se vor efectua si schimburile de anvelope. </w:t>
      </w:r>
    </w:p>
    <w:p w14:paraId="08922E8E"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Mixtura asfaltică nu se va prepara pe amplasament, ea va fi realizată in </w:t>
      </w:r>
      <w:proofErr w:type="spellStart"/>
      <w:r w:rsidRPr="00D2286B">
        <w:rPr>
          <w:rFonts w:ascii="Arial" w:eastAsia="Times New Roman" w:hAnsi="Arial" w:cs="Arial"/>
          <w:lang w:val="ro-RO"/>
        </w:rPr>
        <w:t>instituţii</w:t>
      </w:r>
      <w:proofErr w:type="spellEnd"/>
      <w:r w:rsidRPr="00D2286B">
        <w:rPr>
          <w:rFonts w:ascii="Arial" w:eastAsia="Times New Roman" w:hAnsi="Arial" w:cs="Arial"/>
          <w:lang w:val="ro-RO"/>
        </w:rPr>
        <w:t xml:space="preserve"> specializate si transportată cu mijloace de transport speciale. </w:t>
      </w:r>
    </w:p>
    <w:p w14:paraId="6B10BE8C"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Măsuri pentru gestionarea acestor </w:t>
      </w:r>
      <w:proofErr w:type="spellStart"/>
      <w:r w:rsidRPr="00D2286B">
        <w:rPr>
          <w:rFonts w:ascii="Arial" w:eastAsia="Times New Roman" w:hAnsi="Arial" w:cs="Arial"/>
          <w:lang w:val="ro-RO"/>
        </w:rPr>
        <w:t>substanţele</w:t>
      </w:r>
      <w:proofErr w:type="spellEnd"/>
      <w:r w:rsidRPr="00D2286B">
        <w:rPr>
          <w:rFonts w:ascii="Arial" w:eastAsia="Times New Roman" w:hAnsi="Arial" w:cs="Arial"/>
          <w:lang w:val="ro-RO"/>
        </w:rPr>
        <w:t xml:space="preserve"> sau preparatele chimice periculoase:</w:t>
      </w:r>
    </w:p>
    <w:p w14:paraId="7C6AED34"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proofErr w:type="spellStart"/>
      <w:r w:rsidRPr="00D2286B">
        <w:rPr>
          <w:rFonts w:ascii="Arial" w:eastAsia="Times New Roman" w:hAnsi="Arial" w:cs="Arial"/>
          <w:lang w:val="ro-RO"/>
        </w:rPr>
        <w:t>Substanţele</w:t>
      </w:r>
      <w:proofErr w:type="spellEnd"/>
      <w:r w:rsidRPr="00D2286B">
        <w:rPr>
          <w:rFonts w:ascii="Arial" w:eastAsia="Times New Roman" w:hAnsi="Arial" w:cs="Arial"/>
          <w:lang w:val="ro-RO"/>
        </w:rPr>
        <w:t xml:space="preserve"> vor fi depozitate în spatii special amenajate care să prezinte </w:t>
      </w:r>
      <w:proofErr w:type="spellStart"/>
      <w:r w:rsidRPr="00D2286B">
        <w:rPr>
          <w:rFonts w:ascii="Arial" w:eastAsia="Times New Roman" w:hAnsi="Arial" w:cs="Arial"/>
          <w:lang w:val="ro-RO"/>
        </w:rPr>
        <w:t>siguranţă</w:t>
      </w:r>
      <w:proofErr w:type="spellEnd"/>
      <w:r w:rsidRPr="00D2286B">
        <w:rPr>
          <w:rFonts w:ascii="Arial" w:eastAsia="Times New Roman" w:hAnsi="Arial" w:cs="Arial"/>
          <w:lang w:val="ro-RO"/>
        </w:rPr>
        <w:t xml:space="preserve">, vor fi închise iar pe </w:t>
      </w:r>
      <w:proofErr w:type="spellStart"/>
      <w:r w:rsidRPr="00D2286B">
        <w:rPr>
          <w:rFonts w:ascii="Arial" w:eastAsia="Times New Roman" w:hAnsi="Arial" w:cs="Arial"/>
          <w:lang w:val="ro-RO"/>
        </w:rPr>
        <w:t>usa</w:t>
      </w:r>
      <w:proofErr w:type="spellEnd"/>
      <w:r w:rsidRPr="00D2286B">
        <w:rPr>
          <w:rFonts w:ascii="Arial" w:eastAsia="Times New Roman" w:hAnsi="Arial" w:cs="Arial"/>
          <w:lang w:val="ro-RO"/>
        </w:rPr>
        <w:t xml:space="preserve"> depozitului va înscrie </w:t>
      </w:r>
      <w:proofErr w:type="spellStart"/>
      <w:r w:rsidRPr="00D2286B">
        <w:rPr>
          <w:rFonts w:ascii="Arial" w:eastAsia="Times New Roman" w:hAnsi="Arial" w:cs="Arial"/>
          <w:lang w:val="ro-RO"/>
        </w:rPr>
        <w:t>insemnul</w:t>
      </w:r>
      <w:proofErr w:type="spellEnd"/>
      <w:r w:rsidRPr="00D2286B">
        <w:rPr>
          <w:rFonts w:ascii="Arial" w:eastAsia="Times New Roman" w:hAnsi="Arial" w:cs="Arial"/>
          <w:lang w:val="ro-RO"/>
        </w:rPr>
        <w:t xml:space="preserve"> caracteristic categoriei din care face parte produsul.</w:t>
      </w:r>
    </w:p>
    <w:p w14:paraId="2D1AD6E8"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proofErr w:type="spellStart"/>
      <w:r w:rsidRPr="00D2286B">
        <w:rPr>
          <w:rFonts w:ascii="Arial" w:eastAsia="Times New Roman" w:hAnsi="Arial" w:cs="Arial"/>
          <w:lang w:val="ro-RO"/>
        </w:rPr>
        <w:t>Lucratori</w:t>
      </w:r>
      <w:proofErr w:type="spellEnd"/>
      <w:r w:rsidRPr="00D2286B">
        <w:rPr>
          <w:rFonts w:ascii="Arial" w:eastAsia="Times New Roman" w:hAnsi="Arial" w:cs="Arial"/>
          <w:lang w:val="ro-RO"/>
        </w:rPr>
        <w:t xml:space="preserve"> care </w:t>
      </w:r>
      <w:proofErr w:type="spellStart"/>
      <w:r w:rsidRPr="00D2286B">
        <w:rPr>
          <w:rFonts w:ascii="Arial" w:eastAsia="Times New Roman" w:hAnsi="Arial" w:cs="Arial"/>
          <w:lang w:val="ro-RO"/>
        </w:rPr>
        <w:t>manipuleaza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lucreaza</w:t>
      </w:r>
      <w:proofErr w:type="spellEnd"/>
      <w:r w:rsidRPr="00D2286B">
        <w:rPr>
          <w:rFonts w:ascii="Arial" w:eastAsia="Times New Roman" w:hAnsi="Arial" w:cs="Arial"/>
          <w:lang w:val="ro-RO"/>
        </w:rPr>
        <w:t xml:space="preserve"> cu aceste produse vor fi </w:t>
      </w:r>
      <w:proofErr w:type="spellStart"/>
      <w:r w:rsidRPr="00D2286B">
        <w:rPr>
          <w:rFonts w:ascii="Arial" w:eastAsia="Times New Roman" w:hAnsi="Arial" w:cs="Arial"/>
          <w:lang w:val="ro-RO"/>
        </w:rPr>
        <w:t>instruiti</w:t>
      </w:r>
      <w:proofErr w:type="spellEnd"/>
      <w:r w:rsidRPr="00D2286B">
        <w:rPr>
          <w:rFonts w:ascii="Arial" w:eastAsia="Times New Roman" w:hAnsi="Arial" w:cs="Arial"/>
          <w:lang w:val="ro-RO"/>
        </w:rPr>
        <w:t xml:space="preserve"> privind pericolul pe care </w:t>
      </w:r>
      <w:proofErr w:type="spellStart"/>
      <w:r w:rsidRPr="00D2286B">
        <w:rPr>
          <w:rFonts w:ascii="Arial" w:eastAsia="Times New Roman" w:hAnsi="Arial" w:cs="Arial"/>
          <w:lang w:val="ro-RO"/>
        </w:rPr>
        <w:t>il</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reprezinta</w:t>
      </w:r>
      <w:proofErr w:type="spellEnd"/>
      <w:r w:rsidRPr="00D2286B">
        <w:rPr>
          <w:rFonts w:ascii="Arial" w:eastAsia="Times New Roman" w:hAnsi="Arial" w:cs="Arial"/>
          <w:lang w:val="ro-RO"/>
        </w:rPr>
        <w:t xml:space="preserve"> aceste </w:t>
      </w:r>
      <w:proofErr w:type="spellStart"/>
      <w:r w:rsidRPr="00D2286B">
        <w:rPr>
          <w:rFonts w:ascii="Arial" w:eastAsia="Times New Roman" w:hAnsi="Arial" w:cs="Arial"/>
          <w:lang w:val="ro-RO"/>
        </w:rPr>
        <w:t>substante</w:t>
      </w:r>
      <w:proofErr w:type="spellEnd"/>
      <w:r w:rsidRPr="00D2286B">
        <w:rPr>
          <w:rFonts w:ascii="Arial" w:eastAsia="Times New Roman" w:hAnsi="Arial" w:cs="Arial"/>
          <w:lang w:val="ro-RO"/>
        </w:rPr>
        <w:t xml:space="preserve"> pentru </w:t>
      </w:r>
      <w:proofErr w:type="spellStart"/>
      <w:r w:rsidRPr="00D2286B">
        <w:rPr>
          <w:rFonts w:ascii="Arial" w:eastAsia="Times New Roman" w:hAnsi="Arial" w:cs="Arial"/>
          <w:lang w:val="ro-RO"/>
        </w:rPr>
        <w:t>sanatatea</w:t>
      </w:r>
      <w:proofErr w:type="spellEnd"/>
      <w:r w:rsidRPr="00D2286B">
        <w:rPr>
          <w:rFonts w:ascii="Arial" w:eastAsia="Times New Roman" w:hAnsi="Arial" w:cs="Arial"/>
          <w:lang w:val="ro-RO"/>
        </w:rPr>
        <w:t xml:space="preserve"> umana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factorii de mediu;</w:t>
      </w:r>
    </w:p>
    <w:p w14:paraId="79B35539"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Manipularea acestor </w:t>
      </w:r>
      <w:proofErr w:type="spellStart"/>
      <w:r w:rsidRPr="00D2286B">
        <w:rPr>
          <w:rFonts w:ascii="Arial" w:eastAsia="Times New Roman" w:hAnsi="Arial" w:cs="Arial"/>
          <w:lang w:val="ro-RO"/>
        </w:rPr>
        <w:t>substanţe</w:t>
      </w:r>
      <w:proofErr w:type="spellEnd"/>
      <w:r w:rsidRPr="00D2286B">
        <w:rPr>
          <w:rFonts w:ascii="Arial" w:eastAsia="Times New Roman" w:hAnsi="Arial" w:cs="Arial"/>
          <w:lang w:val="ro-RO"/>
        </w:rPr>
        <w:t xml:space="preserve"> se va face cu mare </w:t>
      </w:r>
      <w:proofErr w:type="spellStart"/>
      <w:r w:rsidRPr="00D2286B">
        <w:rPr>
          <w:rFonts w:ascii="Arial" w:eastAsia="Times New Roman" w:hAnsi="Arial" w:cs="Arial"/>
          <w:lang w:val="ro-RO"/>
        </w:rPr>
        <w:t>atenţie</w:t>
      </w:r>
      <w:proofErr w:type="spellEnd"/>
      <w:r w:rsidRPr="00D2286B">
        <w:rPr>
          <w:rFonts w:ascii="Arial" w:eastAsia="Times New Roman" w:hAnsi="Arial" w:cs="Arial"/>
          <w:lang w:val="ro-RO"/>
        </w:rPr>
        <w:t xml:space="preserve"> pentru a preveni poluarea prin </w:t>
      </w:r>
      <w:proofErr w:type="spellStart"/>
      <w:r w:rsidRPr="00D2286B">
        <w:rPr>
          <w:rFonts w:ascii="Arial" w:eastAsia="Times New Roman" w:hAnsi="Arial" w:cs="Arial"/>
          <w:lang w:val="ro-RO"/>
        </w:rPr>
        <w:t>împrăştierea</w:t>
      </w:r>
      <w:proofErr w:type="spellEnd"/>
      <w:r w:rsidRPr="00D2286B">
        <w:rPr>
          <w:rFonts w:ascii="Arial" w:eastAsia="Times New Roman" w:hAnsi="Arial" w:cs="Arial"/>
          <w:lang w:val="ro-RO"/>
        </w:rPr>
        <w:t xml:space="preserve"> acestora pe sol sau în ape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pentru a preveni riscul de îmbolnăvire al lucrătorilor;</w:t>
      </w:r>
    </w:p>
    <w:p w14:paraId="6FD96ED4"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Pentru </w:t>
      </w:r>
      <w:proofErr w:type="spellStart"/>
      <w:r w:rsidRPr="00D2286B">
        <w:rPr>
          <w:rFonts w:ascii="Arial" w:eastAsia="Times New Roman" w:hAnsi="Arial" w:cs="Arial"/>
          <w:lang w:val="ro-RO"/>
        </w:rPr>
        <w:t>substanţele</w:t>
      </w:r>
      <w:proofErr w:type="spellEnd"/>
      <w:r w:rsidRPr="00D2286B">
        <w:rPr>
          <w:rFonts w:ascii="Arial" w:eastAsia="Times New Roman" w:hAnsi="Arial" w:cs="Arial"/>
          <w:lang w:val="ro-RO"/>
        </w:rPr>
        <w:t xml:space="preserve"> inflamabile vor fi respectate toate </w:t>
      </w:r>
      <w:proofErr w:type="spellStart"/>
      <w:r w:rsidRPr="00D2286B">
        <w:rPr>
          <w:rFonts w:ascii="Arial" w:eastAsia="Times New Roman" w:hAnsi="Arial" w:cs="Arial"/>
          <w:lang w:val="ro-RO"/>
        </w:rPr>
        <w:t>conditiile</w:t>
      </w:r>
      <w:proofErr w:type="spellEnd"/>
      <w:r w:rsidRPr="00D2286B">
        <w:rPr>
          <w:rFonts w:ascii="Arial" w:eastAsia="Times New Roman" w:hAnsi="Arial" w:cs="Arial"/>
          <w:lang w:val="ro-RO"/>
        </w:rPr>
        <w:t xml:space="preserve"> de manipulare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depozitare pentru a preveni producerea unor incendii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explozii;</w:t>
      </w:r>
    </w:p>
    <w:p w14:paraId="037DB66D"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Ambalajele </w:t>
      </w:r>
      <w:proofErr w:type="spellStart"/>
      <w:r w:rsidRPr="00D2286B">
        <w:rPr>
          <w:rFonts w:ascii="Arial" w:eastAsia="Times New Roman" w:hAnsi="Arial" w:cs="Arial"/>
          <w:lang w:val="ro-RO"/>
        </w:rPr>
        <w:t>substantelor</w:t>
      </w:r>
      <w:proofErr w:type="spellEnd"/>
      <w:r w:rsidRPr="00D2286B">
        <w:rPr>
          <w:rFonts w:ascii="Arial" w:eastAsia="Times New Roman" w:hAnsi="Arial" w:cs="Arial"/>
          <w:lang w:val="ro-RO"/>
        </w:rPr>
        <w:t xml:space="preserve"> periculoase vor fi gestionate conform </w:t>
      </w:r>
      <w:proofErr w:type="spellStart"/>
      <w:r w:rsidRPr="00D2286B">
        <w:rPr>
          <w:rFonts w:ascii="Arial" w:eastAsia="Times New Roman" w:hAnsi="Arial" w:cs="Arial"/>
          <w:lang w:val="ro-RO"/>
        </w:rPr>
        <w:t>deseurilor</w:t>
      </w:r>
      <w:proofErr w:type="spellEnd"/>
      <w:r w:rsidRPr="00D2286B">
        <w:rPr>
          <w:rFonts w:ascii="Arial" w:eastAsia="Times New Roman" w:hAnsi="Arial" w:cs="Arial"/>
          <w:lang w:val="ro-RO"/>
        </w:rPr>
        <w:t xml:space="preserve"> periculoase (evidenta, colectare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depozitare în spatii special amenajate pentru a preveni poluarea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riscul pe care </w:t>
      </w:r>
      <w:proofErr w:type="spellStart"/>
      <w:r w:rsidRPr="00D2286B">
        <w:rPr>
          <w:rFonts w:ascii="Arial" w:eastAsia="Times New Roman" w:hAnsi="Arial" w:cs="Arial"/>
          <w:lang w:val="ro-RO"/>
        </w:rPr>
        <w:t>il</w:t>
      </w:r>
      <w:proofErr w:type="spellEnd"/>
      <w:r w:rsidRPr="00D2286B">
        <w:rPr>
          <w:rFonts w:ascii="Arial" w:eastAsia="Times New Roman" w:hAnsi="Arial" w:cs="Arial"/>
          <w:lang w:val="ro-RO"/>
        </w:rPr>
        <w:t xml:space="preserve"> au asupra </w:t>
      </w:r>
      <w:proofErr w:type="spellStart"/>
      <w:r w:rsidRPr="00D2286B">
        <w:rPr>
          <w:rFonts w:ascii="Arial" w:eastAsia="Times New Roman" w:hAnsi="Arial" w:cs="Arial"/>
          <w:lang w:val="ro-RO"/>
        </w:rPr>
        <w:t>sanatatii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angajatiilor</w:t>
      </w:r>
      <w:proofErr w:type="spellEnd"/>
      <w:r w:rsidRPr="00D2286B">
        <w:rPr>
          <w:rFonts w:ascii="Arial" w:eastAsia="Times New Roman" w:hAnsi="Arial" w:cs="Arial"/>
          <w:lang w:val="ro-RO"/>
        </w:rPr>
        <w:t xml:space="preserve">). Aceste ambalaje vor fi prelucrate de </w:t>
      </w:r>
      <w:proofErr w:type="spellStart"/>
      <w:r w:rsidRPr="00D2286B">
        <w:rPr>
          <w:rFonts w:ascii="Arial" w:eastAsia="Times New Roman" w:hAnsi="Arial" w:cs="Arial"/>
          <w:lang w:val="ro-RO"/>
        </w:rPr>
        <w:t>producator</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unitati</w:t>
      </w:r>
      <w:proofErr w:type="spellEnd"/>
      <w:r w:rsidRPr="00D2286B">
        <w:rPr>
          <w:rFonts w:ascii="Arial" w:eastAsia="Times New Roman" w:hAnsi="Arial" w:cs="Arial"/>
          <w:lang w:val="ro-RO"/>
        </w:rPr>
        <w:t xml:space="preserve"> specializate.</w:t>
      </w:r>
    </w:p>
    <w:p w14:paraId="08CC2D5F"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perioada de operare, </w:t>
      </w:r>
      <w:proofErr w:type="spellStart"/>
      <w:r w:rsidRPr="00D2286B">
        <w:rPr>
          <w:rFonts w:ascii="Arial" w:eastAsia="Times New Roman" w:hAnsi="Arial" w:cs="Arial"/>
          <w:lang w:val="ro-RO"/>
        </w:rPr>
        <w:t>substantele</w:t>
      </w:r>
      <w:proofErr w:type="spellEnd"/>
      <w:r w:rsidRPr="00D2286B">
        <w:rPr>
          <w:rFonts w:ascii="Arial" w:eastAsia="Times New Roman" w:hAnsi="Arial" w:cs="Arial"/>
          <w:lang w:val="ro-RO"/>
        </w:rPr>
        <w:t xml:space="preserve"> toxice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periculoase pot să </w:t>
      </w:r>
      <w:proofErr w:type="spellStart"/>
      <w:r w:rsidRPr="00D2286B">
        <w:rPr>
          <w:rFonts w:ascii="Arial" w:eastAsia="Times New Roman" w:hAnsi="Arial" w:cs="Arial"/>
          <w:lang w:val="ro-RO"/>
        </w:rPr>
        <w:t>apara</w:t>
      </w:r>
      <w:proofErr w:type="spellEnd"/>
      <w:r w:rsidRPr="00D2286B">
        <w:rPr>
          <w:rFonts w:ascii="Arial" w:eastAsia="Times New Roman" w:hAnsi="Arial" w:cs="Arial"/>
          <w:lang w:val="ro-RO"/>
        </w:rPr>
        <w:t xml:space="preserve"> în </w:t>
      </w:r>
      <w:proofErr w:type="spellStart"/>
      <w:r w:rsidRPr="00D2286B">
        <w:rPr>
          <w:rFonts w:ascii="Arial" w:eastAsia="Times New Roman" w:hAnsi="Arial" w:cs="Arial"/>
          <w:lang w:val="ro-RO"/>
        </w:rPr>
        <w:t>situatia</w:t>
      </w:r>
      <w:proofErr w:type="spellEnd"/>
      <w:r w:rsidRPr="00D2286B">
        <w:rPr>
          <w:rFonts w:ascii="Arial" w:eastAsia="Times New Roman" w:hAnsi="Arial" w:cs="Arial"/>
          <w:lang w:val="ro-RO"/>
        </w:rPr>
        <w:t xml:space="preserve"> unui accident de </w:t>
      </w:r>
      <w:proofErr w:type="spellStart"/>
      <w:r w:rsidRPr="00D2286B">
        <w:rPr>
          <w:rFonts w:ascii="Arial" w:eastAsia="Times New Roman" w:hAnsi="Arial" w:cs="Arial"/>
          <w:lang w:val="ro-RO"/>
        </w:rPr>
        <w:t>circulaţie</w:t>
      </w:r>
      <w:proofErr w:type="spellEnd"/>
      <w:r w:rsidRPr="00D2286B">
        <w:rPr>
          <w:rFonts w:ascii="Arial" w:eastAsia="Times New Roman" w:hAnsi="Arial" w:cs="Arial"/>
          <w:lang w:val="ro-RO"/>
        </w:rPr>
        <w:t xml:space="preserve"> în care sunt implicate autovehicule care transporta astfel de </w:t>
      </w:r>
      <w:proofErr w:type="spellStart"/>
      <w:r w:rsidRPr="00D2286B">
        <w:rPr>
          <w:rFonts w:ascii="Arial" w:eastAsia="Times New Roman" w:hAnsi="Arial" w:cs="Arial"/>
          <w:lang w:val="ro-RO"/>
        </w:rPr>
        <w:t>substante</w:t>
      </w:r>
      <w:proofErr w:type="spellEnd"/>
      <w:r w:rsidRPr="00D2286B">
        <w:rPr>
          <w:rFonts w:ascii="Arial" w:eastAsia="Times New Roman" w:hAnsi="Arial" w:cs="Arial"/>
          <w:lang w:val="ro-RO"/>
        </w:rPr>
        <w:t xml:space="preserve">. Se vor respecta prevederile privind clasificarea, ambalarea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etichetarea </w:t>
      </w:r>
      <w:proofErr w:type="spellStart"/>
      <w:r w:rsidRPr="00D2286B">
        <w:rPr>
          <w:rFonts w:ascii="Arial" w:eastAsia="Times New Roman" w:hAnsi="Arial" w:cs="Arial"/>
          <w:lang w:val="ro-RO"/>
        </w:rPr>
        <w:t>substantelor</w:t>
      </w:r>
      <w:proofErr w:type="spellEnd"/>
      <w:r w:rsidRPr="00D2286B">
        <w:rPr>
          <w:rFonts w:ascii="Arial" w:eastAsia="Times New Roman" w:hAnsi="Arial" w:cs="Arial"/>
          <w:lang w:val="ro-RO"/>
        </w:rPr>
        <w:t xml:space="preserve"> periculoase.</w:t>
      </w:r>
    </w:p>
    <w:p w14:paraId="1BF54AB7"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contextul în care constructorul </w:t>
      </w:r>
      <w:proofErr w:type="spellStart"/>
      <w:r w:rsidRPr="00D2286B">
        <w:rPr>
          <w:rFonts w:ascii="Arial" w:eastAsia="Times New Roman" w:hAnsi="Arial" w:cs="Arial"/>
          <w:lang w:val="ro-RO"/>
        </w:rPr>
        <w:t>îşi</w:t>
      </w:r>
      <w:proofErr w:type="spellEnd"/>
      <w:r w:rsidRPr="00D2286B">
        <w:rPr>
          <w:rFonts w:ascii="Arial" w:eastAsia="Times New Roman" w:hAnsi="Arial" w:cs="Arial"/>
          <w:lang w:val="ro-RO"/>
        </w:rPr>
        <w:t xml:space="preserve"> va </w:t>
      </w:r>
      <w:proofErr w:type="spellStart"/>
      <w:r w:rsidRPr="00D2286B">
        <w:rPr>
          <w:rFonts w:ascii="Arial" w:eastAsia="Times New Roman" w:hAnsi="Arial" w:cs="Arial"/>
          <w:lang w:val="ro-RO"/>
        </w:rPr>
        <w:t>desfăşura</w:t>
      </w:r>
      <w:proofErr w:type="spellEnd"/>
      <w:r w:rsidRPr="00D2286B">
        <w:rPr>
          <w:rFonts w:ascii="Arial" w:eastAsia="Times New Roman" w:hAnsi="Arial" w:cs="Arial"/>
          <w:lang w:val="ro-RO"/>
        </w:rPr>
        <w:t xml:space="preserve"> activitatea conform reglementărilor în vigoare, efectele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riscurile utilizării combustibililor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lubrifianţilor</w:t>
      </w:r>
      <w:proofErr w:type="spellEnd"/>
      <w:r w:rsidRPr="00D2286B">
        <w:rPr>
          <w:rFonts w:ascii="Arial" w:eastAsia="Times New Roman" w:hAnsi="Arial" w:cs="Arial"/>
          <w:lang w:val="ro-RO"/>
        </w:rPr>
        <w:t xml:space="preserve"> nu vor avea un impact semnificativ negativ asupra factorilor de mediu.</w:t>
      </w:r>
    </w:p>
    <w:p w14:paraId="2C40009C" w14:textId="216AB659" w:rsidR="007C3B4A" w:rsidRDefault="007C3B4A" w:rsidP="00D2286B">
      <w:pPr>
        <w:spacing w:before="120" w:after="120" w:line="240" w:lineRule="auto"/>
        <w:jc w:val="both"/>
        <w:rPr>
          <w:rFonts w:ascii="Arial" w:eastAsia="Times New Roman" w:hAnsi="Arial" w:cs="Arial"/>
          <w:b/>
          <w:bCs/>
          <w:iCs/>
          <w:lang w:val="ro-RO" w:eastAsia="zh-CN"/>
        </w:rPr>
      </w:pPr>
    </w:p>
    <w:p w14:paraId="15E248A1" w14:textId="6B182EB4" w:rsidR="00CB33E3" w:rsidRDefault="00CB33E3" w:rsidP="00D2286B">
      <w:pPr>
        <w:spacing w:before="120" w:after="120" w:line="240" w:lineRule="auto"/>
        <w:jc w:val="both"/>
        <w:rPr>
          <w:rFonts w:ascii="Arial" w:eastAsia="Times New Roman" w:hAnsi="Arial" w:cs="Arial"/>
          <w:b/>
          <w:bCs/>
          <w:iCs/>
          <w:lang w:val="ro-RO" w:eastAsia="zh-CN"/>
        </w:rPr>
      </w:pPr>
      <w:r w:rsidRPr="005A0128">
        <w:rPr>
          <w:rFonts w:ascii="Arial" w:hAnsi="Arial" w:cs="Arial"/>
          <w:lang w:val="ro-RO"/>
        </w:rPr>
        <w:lastRenderedPageBreak/>
        <w:t>Aprovizionarea se va face doar de la firme autorizate, având în vedere și distanța optimă față de obiectiv. De asemenea, având în vedere specificul proiectului, materialele vor fi aduse pe amplasamentul proiectului gata de punere în operă, nefiind necesare zone extinse de depozitare.</w:t>
      </w:r>
    </w:p>
    <w:p w14:paraId="1C8B9351" w14:textId="77777777" w:rsidR="00CB33E3" w:rsidRPr="00D2286B" w:rsidRDefault="00CB33E3" w:rsidP="00D2286B">
      <w:pPr>
        <w:spacing w:before="120" w:after="120" w:line="240" w:lineRule="auto"/>
        <w:jc w:val="both"/>
        <w:rPr>
          <w:rFonts w:ascii="Arial" w:eastAsia="Times New Roman" w:hAnsi="Arial" w:cs="Arial"/>
          <w:b/>
          <w:bCs/>
          <w:iCs/>
          <w:lang w:val="ro-RO" w:eastAsia="zh-CN"/>
        </w:rPr>
      </w:pPr>
    </w:p>
    <w:p w14:paraId="2E642801" w14:textId="77777777" w:rsidR="00711589" w:rsidRPr="00DD3C90" w:rsidRDefault="00711589"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48" w:name="_Toc441231378"/>
      <w:bookmarkStart w:id="249" w:name="_Toc127212886"/>
      <w:r w:rsidRPr="00DD3C90">
        <w:rPr>
          <w:rFonts w:ascii="Arial" w:eastAsia="Times New Roman" w:hAnsi="Arial" w:cs="Arial"/>
          <w:b/>
          <w:lang w:val="it-IT" w:eastAsia="ar-SA"/>
        </w:rPr>
        <w:t>Racordarea la reţelele utilitare existente în zonă</w:t>
      </w:r>
      <w:bookmarkEnd w:id="248"/>
      <w:bookmarkEnd w:id="249"/>
    </w:p>
    <w:p w14:paraId="535F8534" w14:textId="77777777" w:rsidR="00711589" w:rsidRPr="00D2286B" w:rsidRDefault="00711589" w:rsidP="00D2286B">
      <w:pPr>
        <w:spacing w:before="120" w:after="120" w:line="240" w:lineRule="auto"/>
        <w:jc w:val="both"/>
        <w:rPr>
          <w:rFonts w:ascii="Arial" w:eastAsia="Calibri" w:hAnsi="Arial" w:cs="Arial"/>
          <w:b/>
          <w:i/>
        </w:rPr>
      </w:pPr>
      <w:r w:rsidRPr="00D2286B">
        <w:rPr>
          <w:rFonts w:ascii="Arial" w:eastAsia="Calibri" w:hAnsi="Arial" w:cs="Arial"/>
          <w:lang w:val="ro-RO"/>
        </w:rPr>
        <w:t xml:space="preserve">Proiectul se încadrează în categoria lucrărilor de infrastructură rutieră. Din acest punct de vedere implementarea acestui proiect nu presupune racordarea la următoarele </w:t>
      </w:r>
      <w:proofErr w:type="spellStart"/>
      <w:r w:rsidRPr="00D2286B">
        <w:rPr>
          <w:rFonts w:ascii="Arial" w:eastAsia="Calibri" w:hAnsi="Arial" w:cs="Arial"/>
          <w:lang w:val="ro-RO"/>
        </w:rPr>
        <w:t>utilităţi</w:t>
      </w:r>
      <w:proofErr w:type="spellEnd"/>
      <w:r w:rsidRPr="00D2286B">
        <w:rPr>
          <w:rFonts w:ascii="Arial" w:eastAsia="Calibri" w:hAnsi="Arial" w:cs="Arial"/>
          <w:lang w:val="ro-RO"/>
        </w:rPr>
        <w:t>: alimentare cu apă, gaz, canalizare.</w:t>
      </w:r>
    </w:p>
    <w:p w14:paraId="128609BD" w14:textId="77777777" w:rsidR="00711589" w:rsidRPr="00D2286B" w:rsidRDefault="00711589"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Totuşi, se vor asigura următoarele utilităţi:</w:t>
      </w:r>
    </w:p>
    <w:p w14:paraId="3B305613" w14:textId="77777777" w:rsidR="00711589" w:rsidRPr="00D2286B" w:rsidRDefault="00711589" w:rsidP="00D2286B">
      <w:pPr>
        <w:numPr>
          <w:ilvl w:val="0"/>
          <w:numId w:val="6"/>
        </w:numPr>
        <w:spacing w:before="120" w:after="120" w:line="240" w:lineRule="auto"/>
        <w:ind w:left="0" w:firstLine="0"/>
        <w:jc w:val="both"/>
        <w:rPr>
          <w:rFonts w:ascii="Arial" w:eastAsia="Calibri" w:hAnsi="Arial" w:cs="Arial"/>
          <w:b/>
          <w:lang w:val="pt-BR"/>
        </w:rPr>
      </w:pPr>
      <w:r w:rsidRPr="00D2286B">
        <w:rPr>
          <w:rFonts w:ascii="Arial" w:eastAsia="Calibri" w:hAnsi="Arial" w:cs="Arial"/>
          <w:b/>
          <w:lang w:val="pt-BR"/>
        </w:rPr>
        <w:t xml:space="preserve"> Alimentare cu apă</w:t>
      </w:r>
    </w:p>
    <w:p w14:paraId="4862FC81" w14:textId="77777777" w:rsidR="00711589" w:rsidRPr="00D2286B" w:rsidRDefault="00711589"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ab/>
        <w:t xml:space="preserve"> Alimentarea cu apă a organizării de şantier, se va realiza prin racord la reţeaua existentă sau din alte surse.</w:t>
      </w:r>
    </w:p>
    <w:p w14:paraId="187DC665" w14:textId="77777777" w:rsidR="00711589" w:rsidRPr="00D2286B" w:rsidRDefault="00711589" w:rsidP="00D2286B">
      <w:pPr>
        <w:numPr>
          <w:ilvl w:val="0"/>
          <w:numId w:val="6"/>
        </w:numPr>
        <w:spacing w:before="120" w:after="120" w:line="240" w:lineRule="auto"/>
        <w:ind w:left="0" w:firstLine="0"/>
        <w:jc w:val="both"/>
        <w:rPr>
          <w:rFonts w:ascii="Arial" w:eastAsia="Calibri" w:hAnsi="Arial" w:cs="Arial"/>
          <w:b/>
          <w:lang w:val="pt-BR"/>
        </w:rPr>
      </w:pPr>
      <w:r w:rsidRPr="00D2286B">
        <w:rPr>
          <w:rFonts w:ascii="Arial" w:eastAsia="Calibri" w:hAnsi="Arial" w:cs="Arial"/>
          <w:b/>
          <w:lang w:val="pt-BR"/>
        </w:rPr>
        <w:t>Evacuarea apelor uzate</w:t>
      </w:r>
    </w:p>
    <w:p w14:paraId="2C30C8E4" w14:textId="77777777" w:rsidR="00711589" w:rsidRPr="00D2286B" w:rsidRDefault="00711589"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Epurarea apelor uzate rezultate de la organizarea de şantier se va realiza în conformitate cu prevederile legale, prin colectare-tratare-evacuare.</w:t>
      </w:r>
    </w:p>
    <w:p w14:paraId="66978F25" w14:textId="77777777" w:rsidR="00711589" w:rsidRPr="00D2286B" w:rsidRDefault="00711589" w:rsidP="00D2286B">
      <w:pPr>
        <w:spacing w:before="120" w:after="120" w:line="240" w:lineRule="auto"/>
        <w:jc w:val="both"/>
        <w:rPr>
          <w:rFonts w:ascii="Arial" w:eastAsia="Calibri" w:hAnsi="Arial" w:cs="Arial"/>
          <w:lang w:val="it-IT"/>
        </w:rPr>
      </w:pPr>
      <w:r w:rsidRPr="00D2286B">
        <w:rPr>
          <w:rFonts w:ascii="Arial" w:eastAsia="Calibri" w:hAnsi="Arial" w:cs="Arial"/>
          <w:lang w:val="pt-BR"/>
        </w:rPr>
        <w:t xml:space="preserve">Apele uzate fecaloid menajere vor fi colectate în bazine vidanjabile de unde vor fi preluate cu vidanje în vederea epurarii în localitatile de pe traseu. </w:t>
      </w:r>
      <w:r w:rsidRPr="00D2286B">
        <w:rPr>
          <w:rFonts w:ascii="Arial" w:eastAsia="Calibri" w:hAnsi="Arial" w:cs="Arial"/>
          <w:lang w:val="it-IT"/>
        </w:rPr>
        <w:t>În zona amenajarilor de santier (fronturi de lucru) vor fimontate toalete ecologice pentru personalul care va realiza lucrarile.</w:t>
      </w:r>
    </w:p>
    <w:p w14:paraId="5F5B60BF" w14:textId="77777777" w:rsidR="00711589" w:rsidRPr="00D2286B" w:rsidRDefault="00711589" w:rsidP="00D2286B">
      <w:pPr>
        <w:numPr>
          <w:ilvl w:val="0"/>
          <w:numId w:val="6"/>
        </w:numPr>
        <w:spacing w:before="120" w:after="120" w:line="240" w:lineRule="auto"/>
        <w:ind w:left="0" w:firstLine="0"/>
        <w:jc w:val="both"/>
        <w:rPr>
          <w:rFonts w:ascii="Arial" w:eastAsia="Calibri" w:hAnsi="Arial" w:cs="Arial"/>
          <w:b/>
          <w:lang w:val="pt-BR"/>
        </w:rPr>
      </w:pPr>
      <w:r w:rsidRPr="00D2286B">
        <w:rPr>
          <w:rFonts w:ascii="Arial" w:eastAsia="Calibri" w:hAnsi="Arial" w:cs="Arial"/>
          <w:b/>
          <w:lang w:val="pt-BR"/>
        </w:rPr>
        <w:t>Apele pluviale</w:t>
      </w:r>
    </w:p>
    <w:p w14:paraId="4F9B6537" w14:textId="77777777" w:rsidR="00711589" w:rsidRPr="00D2286B" w:rsidRDefault="00711589"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Apele meteorice de pe platforma drumului care </w:t>
      </w:r>
      <w:proofErr w:type="spellStart"/>
      <w:r w:rsidRPr="00D2286B">
        <w:rPr>
          <w:rFonts w:ascii="Arial" w:eastAsia="Calibri" w:hAnsi="Arial" w:cs="Arial"/>
          <w:lang w:val="ro-RO"/>
        </w:rPr>
        <w:t>contin</w:t>
      </w:r>
      <w:proofErr w:type="spellEnd"/>
      <w:r w:rsidRPr="00D2286B">
        <w:rPr>
          <w:rFonts w:ascii="Arial" w:eastAsia="Calibri" w:hAnsi="Arial" w:cs="Arial"/>
          <w:lang w:val="ro-RO"/>
        </w:rPr>
        <w:t xml:space="preserve"> particule de praf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hidrocarburi,  sunt colectate, de </w:t>
      </w:r>
      <w:proofErr w:type="spellStart"/>
      <w:r w:rsidRPr="00D2286B">
        <w:rPr>
          <w:rFonts w:ascii="Arial" w:eastAsia="Calibri" w:hAnsi="Arial" w:cs="Arial"/>
          <w:lang w:val="ro-RO"/>
        </w:rPr>
        <w:t>catre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santuri</w:t>
      </w:r>
      <w:proofErr w:type="spellEnd"/>
      <w:r w:rsidRPr="00D2286B">
        <w:rPr>
          <w:rFonts w:ascii="Arial" w:eastAsia="Calibri" w:hAnsi="Arial" w:cs="Arial"/>
          <w:lang w:val="ro-RO"/>
        </w:rPr>
        <w:t xml:space="preserve"> si rigole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conduse </w:t>
      </w:r>
      <w:proofErr w:type="spellStart"/>
      <w:r w:rsidRPr="00D2286B">
        <w:rPr>
          <w:rFonts w:ascii="Arial" w:eastAsia="Calibri" w:hAnsi="Arial" w:cs="Arial"/>
          <w:lang w:val="ro-RO"/>
        </w:rPr>
        <w:t>catre</w:t>
      </w:r>
      <w:proofErr w:type="spellEnd"/>
      <w:r w:rsidRPr="00D2286B">
        <w:rPr>
          <w:rFonts w:ascii="Arial" w:eastAsia="Calibri" w:hAnsi="Arial" w:cs="Arial"/>
          <w:lang w:val="ro-RO"/>
        </w:rPr>
        <w:t xml:space="preserve"> punctele existente de evacuare, epurate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apoi evacuate în emisari. </w:t>
      </w:r>
    </w:p>
    <w:p w14:paraId="1786C30E" w14:textId="77777777" w:rsidR="00711589" w:rsidRPr="00D2286B" w:rsidRDefault="00711589" w:rsidP="00D2286B">
      <w:pPr>
        <w:numPr>
          <w:ilvl w:val="0"/>
          <w:numId w:val="6"/>
        </w:numPr>
        <w:spacing w:before="120" w:after="120" w:line="240" w:lineRule="auto"/>
        <w:ind w:left="0" w:firstLine="0"/>
        <w:jc w:val="both"/>
        <w:rPr>
          <w:rFonts w:ascii="Arial" w:eastAsia="Calibri" w:hAnsi="Arial" w:cs="Arial"/>
          <w:b/>
          <w:lang w:val="pt-BR"/>
        </w:rPr>
      </w:pPr>
      <w:r w:rsidRPr="00D2286B">
        <w:rPr>
          <w:rFonts w:ascii="Arial" w:eastAsia="Calibri" w:hAnsi="Arial" w:cs="Arial"/>
          <w:b/>
          <w:lang w:val="pt-BR"/>
        </w:rPr>
        <w:t>Alimentarea cu energie electrică</w:t>
      </w:r>
    </w:p>
    <w:p w14:paraId="27F59BEC" w14:textId="77777777" w:rsidR="00711589" w:rsidRPr="00D2286B" w:rsidRDefault="00711589"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Energia electrica necesara </w:t>
      </w:r>
      <w:proofErr w:type="spellStart"/>
      <w:r w:rsidRPr="00D2286B">
        <w:rPr>
          <w:rFonts w:ascii="Arial" w:eastAsia="Calibri" w:hAnsi="Arial" w:cs="Arial"/>
          <w:lang w:val="ro-RO"/>
        </w:rPr>
        <w:t>desfasurarii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activitatilor</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constructie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functionarii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organizarii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dar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operarii</w:t>
      </w:r>
      <w:proofErr w:type="spellEnd"/>
      <w:r w:rsidRPr="00D2286B">
        <w:rPr>
          <w:rFonts w:ascii="Arial" w:eastAsia="Calibri" w:hAnsi="Arial" w:cs="Arial"/>
          <w:lang w:val="ro-RO"/>
        </w:rPr>
        <w:t xml:space="preserve"> anumitor componente ale proiectului, va fi furnizata din sistemul  energetic </w:t>
      </w:r>
      <w:proofErr w:type="spellStart"/>
      <w:r w:rsidRPr="00D2286B">
        <w:rPr>
          <w:rFonts w:ascii="Arial" w:eastAsia="Calibri" w:hAnsi="Arial" w:cs="Arial"/>
          <w:lang w:val="ro-RO"/>
        </w:rPr>
        <w:t>national</w:t>
      </w:r>
      <w:proofErr w:type="spellEnd"/>
      <w:r w:rsidRPr="00D2286B">
        <w:rPr>
          <w:rFonts w:ascii="Arial" w:eastAsia="Calibri" w:hAnsi="Arial" w:cs="Arial"/>
          <w:lang w:val="ro-RO"/>
        </w:rPr>
        <w:t xml:space="preserve">, prin </w:t>
      </w:r>
      <w:proofErr w:type="spellStart"/>
      <w:r w:rsidRPr="00D2286B">
        <w:rPr>
          <w:rFonts w:ascii="Arial" w:eastAsia="Calibri" w:hAnsi="Arial" w:cs="Arial"/>
          <w:lang w:val="ro-RO"/>
        </w:rPr>
        <w:t>bransarea</w:t>
      </w:r>
      <w:proofErr w:type="spellEnd"/>
      <w:r w:rsidRPr="00D2286B">
        <w:rPr>
          <w:rFonts w:ascii="Arial" w:eastAsia="Calibri" w:hAnsi="Arial" w:cs="Arial"/>
          <w:lang w:val="ro-RO"/>
        </w:rPr>
        <w:t xml:space="preserve"> la </w:t>
      </w:r>
      <w:proofErr w:type="spellStart"/>
      <w:r w:rsidRPr="00D2286B">
        <w:rPr>
          <w:rFonts w:ascii="Arial" w:eastAsia="Calibri" w:hAnsi="Arial" w:cs="Arial"/>
          <w:lang w:val="ro-RO"/>
        </w:rPr>
        <w:t>reteaua</w:t>
      </w:r>
      <w:proofErr w:type="spellEnd"/>
      <w:r w:rsidRPr="00D2286B">
        <w:rPr>
          <w:rFonts w:ascii="Arial" w:eastAsia="Calibri" w:hAnsi="Arial" w:cs="Arial"/>
          <w:lang w:val="ro-RO"/>
        </w:rPr>
        <w:t xml:space="preserve"> locala de energie electrica.</w:t>
      </w:r>
    </w:p>
    <w:p w14:paraId="3AD6EF90" w14:textId="3B426C9D" w:rsidR="00CB33E3" w:rsidRPr="005A0128" w:rsidRDefault="00CB33E3" w:rsidP="00D2286B">
      <w:pPr>
        <w:spacing w:before="120" w:after="120" w:line="240" w:lineRule="auto"/>
        <w:jc w:val="both"/>
        <w:rPr>
          <w:rFonts w:ascii="Arial" w:eastAsia="Calibri" w:hAnsi="Arial" w:cs="Arial"/>
          <w:lang w:val="ro-RO"/>
        </w:rPr>
      </w:pPr>
      <w:proofErr w:type="spellStart"/>
      <w:r w:rsidRPr="005A0128">
        <w:rPr>
          <w:rFonts w:ascii="Arial" w:hAnsi="Arial" w:cs="Arial"/>
          <w:lang w:val="ro-RO"/>
        </w:rPr>
        <w:t>Retelele</w:t>
      </w:r>
      <w:proofErr w:type="spellEnd"/>
      <w:r w:rsidRPr="005A0128">
        <w:rPr>
          <w:rFonts w:ascii="Arial" w:hAnsi="Arial" w:cs="Arial"/>
          <w:lang w:val="ro-RO"/>
        </w:rPr>
        <w:t xml:space="preserve"> de </w:t>
      </w:r>
      <w:proofErr w:type="spellStart"/>
      <w:r w:rsidRPr="005A0128">
        <w:rPr>
          <w:rFonts w:ascii="Arial" w:hAnsi="Arial" w:cs="Arial"/>
          <w:lang w:val="ro-RO"/>
        </w:rPr>
        <w:t>utilitati</w:t>
      </w:r>
      <w:proofErr w:type="spellEnd"/>
      <w:r w:rsidRPr="005A0128">
        <w:rPr>
          <w:rFonts w:ascii="Arial" w:hAnsi="Arial" w:cs="Arial"/>
          <w:lang w:val="ro-RO"/>
        </w:rPr>
        <w:t xml:space="preserve"> </w:t>
      </w:r>
      <w:proofErr w:type="spellStart"/>
      <w:r w:rsidRPr="005A0128">
        <w:rPr>
          <w:rFonts w:ascii="Arial" w:hAnsi="Arial" w:cs="Arial"/>
          <w:lang w:val="ro-RO"/>
        </w:rPr>
        <w:t>idenficate</w:t>
      </w:r>
      <w:proofErr w:type="spellEnd"/>
      <w:r w:rsidRPr="005A0128">
        <w:rPr>
          <w:rFonts w:ascii="Arial" w:hAnsi="Arial" w:cs="Arial"/>
          <w:lang w:val="ro-RO"/>
        </w:rPr>
        <w:t xml:space="preserve"> pe traseul drumurilor județene, se vor proteja în conformitate cu </w:t>
      </w:r>
      <w:proofErr w:type="spellStart"/>
      <w:r w:rsidRPr="005A0128">
        <w:rPr>
          <w:rFonts w:ascii="Arial" w:hAnsi="Arial" w:cs="Arial"/>
          <w:lang w:val="ro-RO"/>
        </w:rPr>
        <w:t>specificatiile</w:t>
      </w:r>
      <w:proofErr w:type="spellEnd"/>
      <w:r w:rsidRPr="005A0128">
        <w:rPr>
          <w:rFonts w:ascii="Arial" w:hAnsi="Arial" w:cs="Arial"/>
          <w:lang w:val="ro-RO"/>
        </w:rPr>
        <w:t xml:space="preserve"> </w:t>
      </w:r>
      <w:proofErr w:type="spellStart"/>
      <w:r w:rsidRPr="005A0128">
        <w:rPr>
          <w:rFonts w:ascii="Arial" w:hAnsi="Arial" w:cs="Arial"/>
          <w:lang w:val="ro-RO"/>
        </w:rPr>
        <w:t>mentionate</w:t>
      </w:r>
      <w:proofErr w:type="spellEnd"/>
      <w:r w:rsidRPr="005A0128">
        <w:rPr>
          <w:rFonts w:ascii="Arial" w:hAnsi="Arial" w:cs="Arial"/>
          <w:lang w:val="ro-RO"/>
        </w:rPr>
        <w:t xml:space="preserve"> in avizele </w:t>
      </w:r>
      <w:proofErr w:type="spellStart"/>
      <w:r w:rsidRPr="005A0128">
        <w:rPr>
          <w:rFonts w:ascii="Arial" w:hAnsi="Arial" w:cs="Arial"/>
          <w:lang w:val="ro-RO"/>
        </w:rPr>
        <w:t>obtinute</w:t>
      </w:r>
      <w:proofErr w:type="spellEnd"/>
      <w:r w:rsidRPr="005A0128">
        <w:rPr>
          <w:rFonts w:ascii="Arial" w:hAnsi="Arial" w:cs="Arial"/>
          <w:lang w:val="ro-RO"/>
        </w:rPr>
        <w:t xml:space="preserve"> de le operatorii, însă acest fapt va fi necesar doar în situații excepționale, pentru că rețelele de utilități din zonă sunt deja adaptate la aliniamentul existent al drumurilor.</w:t>
      </w:r>
    </w:p>
    <w:p w14:paraId="146B6A2E" w14:textId="458FDB25" w:rsidR="00711589" w:rsidRPr="005A0128" w:rsidRDefault="00711589" w:rsidP="00D2286B">
      <w:pPr>
        <w:spacing w:before="120" w:after="120" w:line="240" w:lineRule="auto"/>
        <w:jc w:val="both"/>
        <w:rPr>
          <w:rFonts w:ascii="Arial" w:eastAsia="Calibri" w:hAnsi="Arial" w:cs="Arial"/>
          <w:lang w:val="ro-RO"/>
        </w:rPr>
      </w:pPr>
      <w:r w:rsidRPr="005A0128">
        <w:rPr>
          <w:rFonts w:ascii="Arial" w:eastAsia="Calibri" w:hAnsi="Arial" w:cs="Arial"/>
          <w:lang w:val="ro-RO"/>
        </w:rPr>
        <w:t xml:space="preserve">Lucrările de relocare/protejare de </w:t>
      </w:r>
      <w:proofErr w:type="spellStart"/>
      <w:r w:rsidRPr="005A0128">
        <w:rPr>
          <w:rFonts w:ascii="Arial" w:eastAsia="Calibri" w:hAnsi="Arial" w:cs="Arial"/>
          <w:lang w:val="ro-RO"/>
        </w:rPr>
        <w:t>utilităţi</w:t>
      </w:r>
      <w:proofErr w:type="spellEnd"/>
      <w:r w:rsidRPr="005A0128">
        <w:rPr>
          <w:rFonts w:ascii="Arial" w:eastAsia="Calibri" w:hAnsi="Arial" w:cs="Arial"/>
          <w:lang w:val="ro-RO"/>
        </w:rPr>
        <w:t xml:space="preserve"> se vor realiza în baza proiectelor tehnice de </w:t>
      </w:r>
      <w:proofErr w:type="spellStart"/>
      <w:r w:rsidRPr="005A0128">
        <w:rPr>
          <w:rFonts w:ascii="Arial" w:eastAsia="Calibri" w:hAnsi="Arial" w:cs="Arial"/>
          <w:lang w:val="ro-RO"/>
        </w:rPr>
        <w:t>protecţie</w:t>
      </w:r>
      <w:proofErr w:type="spellEnd"/>
      <w:r w:rsidRPr="005A0128">
        <w:rPr>
          <w:rFonts w:ascii="Arial" w:eastAsia="Calibri" w:hAnsi="Arial" w:cs="Arial"/>
          <w:lang w:val="ro-RO"/>
        </w:rPr>
        <w:t xml:space="preserv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deviere, după caz, iar lucrările aferente vor fi executate de </w:t>
      </w:r>
      <w:proofErr w:type="spellStart"/>
      <w:r w:rsidRPr="005A0128">
        <w:rPr>
          <w:rFonts w:ascii="Arial" w:eastAsia="Calibri" w:hAnsi="Arial" w:cs="Arial"/>
          <w:lang w:val="ro-RO"/>
        </w:rPr>
        <w:t>societăţi</w:t>
      </w:r>
      <w:proofErr w:type="spellEnd"/>
      <w:r w:rsidRPr="005A0128">
        <w:rPr>
          <w:rFonts w:ascii="Arial" w:eastAsia="Calibri" w:hAnsi="Arial" w:cs="Arial"/>
          <w:lang w:val="ro-RO"/>
        </w:rPr>
        <w:t xml:space="preserve"> specializate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autorizate.</w:t>
      </w:r>
    </w:p>
    <w:p w14:paraId="76F07222" w14:textId="1345496B" w:rsidR="00DD3C90" w:rsidRPr="005A0128" w:rsidRDefault="00DD3C9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50" w:name="_Toc127212887"/>
      <w:bookmarkStart w:id="251" w:name="_Toc265590582"/>
      <w:bookmarkStart w:id="252" w:name="_Toc266285153"/>
      <w:bookmarkStart w:id="253" w:name="_Toc295603143"/>
      <w:bookmarkStart w:id="254" w:name="_Toc446458015"/>
      <w:bookmarkStart w:id="255" w:name="_Toc446847723"/>
      <w:r w:rsidRPr="005A0128">
        <w:rPr>
          <w:rFonts w:ascii="Arial" w:eastAsia="Times New Roman" w:hAnsi="Arial" w:cs="Arial"/>
          <w:b/>
          <w:lang w:val="it-IT" w:eastAsia="ar-SA"/>
        </w:rPr>
        <w:t>Descrierea lucrărilor de refacere a amplasamentului în zona afectată de execuţia investiţiei</w:t>
      </w:r>
      <w:bookmarkEnd w:id="250"/>
    </w:p>
    <w:p w14:paraId="13B2F59F" w14:textId="0F3F8FC1" w:rsidR="001C1505" w:rsidRPr="005A0128" w:rsidRDefault="001C1505" w:rsidP="001C1505">
      <w:pPr>
        <w:spacing w:before="120" w:after="120" w:line="240" w:lineRule="auto"/>
        <w:jc w:val="both"/>
        <w:rPr>
          <w:rFonts w:ascii="Arial" w:eastAsia="Calibri" w:hAnsi="Arial" w:cs="Arial"/>
          <w:lang w:val="ro-RO"/>
        </w:rPr>
      </w:pPr>
      <w:r w:rsidRPr="005A0128">
        <w:rPr>
          <w:rFonts w:ascii="Arial" w:eastAsia="Calibri" w:hAnsi="Arial" w:cs="Arial"/>
          <w:lang w:val="ro-RO"/>
        </w:rPr>
        <w:t>Activitatea de realizare a lucrărilor proiectate va include readucerea la starea inițială a suprafețelor ocupate temporar, pentru zonele în care nu au fost prevăzute componente ale proiectului.</w:t>
      </w:r>
    </w:p>
    <w:p w14:paraId="538585B0" w14:textId="147A9896" w:rsidR="001C1505" w:rsidRPr="005A0128" w:rsidRDefault="001C1505" w:rsidP="001C1505">
      <w:pPr>
        <w:spacing w:before="120" w:after="120" w:line="240" w:lineRule="auto"/>
        <w:jc w:val="both"/>
        <w:rPr>
          <w:rFonts w:ascii="Arial" w:eastAsia="Calibri" w:hAnsi="Arial" w:cs="Arial"/>
          <w:lang w:val="ro-RO"/>
        </w:rPr>
      </w:pPr>
      <w:r w:rsidRPr="005A0128">
        <w:rPr>
          <w:rFonts w:ascii="Arial" w:eastAsia="Calibri" w:hAnsi="Arial" w:cs="Arial"/>
          <w:lang w:val="ro-RO"/>
        </w:rPr>
        <w:t>După finalizarea lucrărilor de construcție, eventualele zone ocupate temporar de proiect vor fi curățate, nivelate și redate utilizării anterioare, pregătite pentru utilizarea stabilită în proiect sau amenajate ca spații verzi, după caz.</w:t>
      </w:r>
    </w:p>
    <w:p w14:paraId="4466A23B" w14:textId="77777777" w:rsidR="001C1505" w:rsidRPr="005A0128" w:rsidRDefault="001C1505" w:rsidP="001C1505">
      <w:pPr>
        <w:spacing w:before="120" w:after="120" w:line="240" w:lineRule="auto"/>
        <w:jc w:val="both"/>
        <w:rPr>
          <w:rFonts w:ascii="Arial" w:eastAsia="Calibri" w:hAnsi="Arial" w:cs="Arial"/>
          <w:lang w:val="ro-RO"/>
        </w:rPr>
      </w:pPr>
      <w:r w:rsidRPr="005A0128">
        <w:rPr>
          <w:rFonts w:ascii="Arial" w:eastAsia="Calibri" w:hAnsi="Arial" w:cs="Arial"/>
          <w:lang w:val="ro-RO"/>
        </w:rPr>
        <w:t>Suprafețele ocupate temporar vor fi pe amplasamentul drumurilor județene existente, pentru realizarea lucrărilor proiectate și pe zona alocată pentru organizarea de șantier.</w:t>
      </w:r>
    </w:p>
    <w:p w14:paraId="306A7D7D" w14:textId="77777777" w:rsidR="001C1505" w:rsidRPr="009449C8" w:rsidRDefault="001C1505" w:rsidP="001C1505">
      <w:pPr>
        <w:spacing w:before="120" w:after="120" w:line="240" w:lineRule="auto"/>
        <w:jc w:val="both"/>
        <w:rPr>
          <w:rFonts w:ascii="Arial" w:eastAsia="Calibri" w:hAnsi="Arial" w:cs="Arial"/>
          <w:lang w:val="ro-RO"/>
        </w:rPr>
      </w:pPr>
      <w:r w:rsidRPr="005A0128">
        <w:rPr>
          <w:rFonts w:ascii="Arial" w:eastAsia="Calibri" w:hAnsi="Arial" w:cs="Arial"/>
          <w:lang w:val="ro-RO"/>
        </w:rPr>
        <w:lastRenderedPageBreak/>
        <w:t xml:space="preserve">Nu vor fi afectate alte zone în afara zonelor ocupate de lucrările de construcție la drumurile județene </w:t>
      </w:r>
      <w:r w:rsidRPr="009449C8">
        <w:rPr>
          <w:rFonts w:ascii="Arial" w:eastAsia="Calibri" w:hAnsi="Arial" w:cs="Arial"/>
          <w:lang w:val="ro-RO"/>
        </w:rPr>
        <w:t>existente. De asemenea, se va asigura cu strictețe protecția zonelor învecinate proiectului.</w:t>
      </w:r>
    </w:p>
    <w:p w14:paraId="005CE5E7" w14:textId="743452DE" w:rsidR="001C1505" w:rsidRPr="009449C8" w:rsidRDefault="001C1505" w:rsidP="001C1505">
      <w:pPr>
        <w:spacing w:before="120" w:after="120" w:line="240" w:lineRule="auto"/>
        <w:jc w:val="both"/>
        <w:rPr>
          <w:rFonts w:ascii="Arial" w:eastAsia="Calibri" w:hAnsi="Arial" w:cs="Arial"/>
          <w:lang w:val="ro-RO"/>
        </w:rPr>
      </w:pPr>
      <w:r w:rsidRPr="009449C8">
        <w:rPr>
          <w:rFonts w:ascii="Arial" w:eastAsia="Calibri" w:hAnsi="Arial" w:cs="Arial"/>
          <w:lang w:val="ro-RO"/>
        </w:rPr>
        <w:t xml:space="preserve">Recomandăm amenajarea unei zone pentru organizarea de șantier pe o suprafață totală estimată la aproximativ 100 mp, în zona </w:t>
      </w:r>
      <w:r w:rsidR="00E66CFD" w:rsidRPr="009449C8">
        <w:rPr>
          <w:rFonts w:ascii="Arial" w:eastAsia="Calibri" w:hAnsi="Arial" w:cs="Arial"/>
          <w:lang w:val="ro-RO"/>
        </w:rPr>
        <w:t xml:space="preserve">DJ 226B la intrare pe partea stângă în </w:t>
      </w:r>
      <w:r w:rsidR="00541D14" w:rsidRPr="009449C8">
        <w:rPr>
          <w:rFonts w:ascii="Arial" w:eastAsia="Calibri" w:hAnsi="Arial" w:cs="Arial"/>
          <w:lang w:val="ro-RO"/>
        </w:rPr>
        <w:t>satul</w:t>
      </w:r>
      <w:r w:rsidR="00E66CFD" w:rsidRPr="009449C8">
        <w:rPr>
          <w:rFonts w:ascii="Arial" w:eastAsia="Calibri" w:hAnsi="Arial" w:cs="Arial"/>
          <w:lang w:val="ro-RO"/>
        </w:rPr>
        <w:t xml:space="preserve"> Grădina.</w:t>
      </w:r>
      <w:r w:rsidRPr="009449C8">
        <w:rPr>
          <w:rFonts w:ascii="Arial" w:eastAsia="Calibri" w:hAnsi="Arial" w:cs="Arial"/>
          <w:lang w:val="ro-RO"/>
        </w:rPr>
        <w:t xml:space="preserve"> </w:t>
      </w:r>
    </w:p>
    <w:p w14:paraId="06EC78F5" w14:textId="77777777" w:rsidR="001C1505" w:rsidRPr="005A0128" w:rsidRDefault="001C1505" w:rsidP="001C1505">
      <w:pPr>
        <w:spacing w:before="120" w:after="120" w:line="240" w:lineRule="auto"/>
        <w:jc w:val="both"/>
        <w:rPr>
          <w:rFonts w:ascii="Arial" w:eastAsia="Calibri" w:hAnsi="Arial" w:cs="Arial"/>
          <w:lang w:val="ro-RO"/>
        </w:rPr>
      </w:pPr>
      <w:r w:rsidRPr="009449C8">
        <w:rPr>
          <w:rFonts w:ascii="Arial" w:eastAsia="Calibri" w:hAnsi="Arial" w:cs="Arial"/>
          <w:lang w:val="ro-RO"/>
        </w:rPr>
        <w:t>După execuția proiectului aceste suprafețe vor fi reabilitate și amenajate pentru folosința inițială, având în vedere că în acest moment aceste suprafețe sunt utilizate pentru depozitare și activități agricole.</w:t>
      </w:r>
    </w:p>
    <w:p w14:paraId="38E8FEA9" w14:textId="77777777" w:rsidR="001C1505" w:rsidRPr="005A0128" w:rsidRDefault="001C1505" w:rsidP="001C1505">
      <w:pPr>
        <w:spacing w:before="120" w:after="120" w:line="240" w:lineRule="auto"/>
        <w:jc w:val="both"/>
        <w:rPr>
          <w:rFonts w:ascii="Arial" w:eastAsia="Calibri" w:hAnsi="Arial" w:cs="Arial"/>
          <w:lang w:val="ro-RO"/>
        </w:rPr>
      </w:pPr>
      <w:r w:rsidRPr="005A0128">
        <w:rPr>
          <w:rFonts w:ascii="Arial" w:eastAsia="Calibri" w:hAnsi="Arial" w:cs="Arial"/>
          <w:lang w:val="ro-RO"/>
        </w:rPr>
        <w:t xml:space="preserve">În funcție de disponibilitatea terenului, de eventualele baze existente ale Antreprenorului și de criteriile economice, Beneficiarul împreună cu Antreprenorul pot stabili amplasamentul organizării de șantier în altă locație, care să respecte toate condițiile de protecție a factorilor de mediu și a ariilor protejate. </w:t>
      </w:r>
    </w:p>
    <w:p w14:paraId="5D7E6F54" w14:textId="77777777" w:rsidR="001C1505" w:rsidRPr="005A0128" w:rsidRDefault="001C1505" w:rsidP="001C1505">
      <w:pPr>
        <w:spacing w:before="120" w:after="120" w:line="240" w:lineRule="auto"/>
        <w:jc w:val="both"/>
        <w:rPr>
          <w:rFonts w:ascii="Arial" w:eastAsia="Calibri" w:hAnsi="Arial" w:cs="Arial"/>
          <w:lang w:val="ro-RO"/>
        </w:rPr>
      </w:pPr>
      <w:r w:rsidRPr="005A0128">
        <w:rPr>
          <w:rFonts w:ascii="Arial" w:eastAsia="Calibri" w:hAnsi="Arial" w:cs="Arial"/>
          <w:lang w:val="ro-RO"/>
        </w:rPr>
        <w:t>Organizarea de șantier va fi utilizată doar pentru amplasarea unui container de birouri, a unei cabine de pază și pentru amenajarea unor zone minime de depozitare temporară materiale pentru situațiile excepționale.</w:t>
      </w:r>
    </w:p>
    <w:p w14:paraId="5681C12E" w14:textId="77777777" w:rsidR="001C1505" w:rsidRPr="005A0128" w:rsidRDefault="001C1505" w:rsidP="001C1505">
      <w:pPr>
        <w:spacing w:before="120" w:after="120" w:line="240" w:lineRule="auto"/>
        <w:jc w:val="both"/>
        <w:rPr>
          <w:rFonts w:ascii="Arial" w:eastAsia="Calibri" w:hAnsi="Arial" w:cs="Arial"/>
          <w:lang w:val="ro-RO"/>
        </w:rPr>
      </w:pPr>
      <w:r w:rsidRPr="005A0128">
        <w:rPr>
          <w:rFonts w:ascii="Arial" w:eastAsia="Calibri" w:hAnsi="Arial" w:cs="Arial"/>
          <w:lang w:val="ro-RO"/>
        </w:rPr>
        <w:t>Menționăm că, având în vedere specificul proiectului, materialele vor fi aduse pe amplasamentul proiectului gata de punere în operă și nu este necesară amenajarea unor depozite de materiale.</w:t>
      </w:r>
    </w:p>
    <w:p w14:paraId="15329398" w14:textId="5054F075" w:rsidR="00DD3C90" w:rsidRPr="005A0128" w:rsidRDefault="00DD3C90" w:rsidP="00DD3C90">
      <w:pPr>
        <w:keepNext/>
        <w:overflowPunct w:val="0"/>
        <w:autoSpaceDE w:val="0"/>
        <w:autoSpaceDN w:val="0"/>
        <w:adjustRightInd w:val="0"/>
        <w:spacing w:before="120" w:after="120" w:line="240" w:lineRule="auto"/>
        <w:jc w:val="both"/>
        <w:textAlignment w:val="baseline"/>
        <w:outlineLvl w:val="1"/>
        <w:rPr>
          <w:rFonts w:ascii="Arial" w:eastAsia="Times New Roman" w:hAnsi="Arial" w:cs="Arial"/>
          <w:b/>
          <w:lang w:val="it-IT" w:eastAsia="ar-SA"/>
        </w:rPr>
      </w:pPr>
    </w:p>
    <w:p w14:paraId="498CE474" w14:textId="330B1A8C" w:rsidR="00DD3C90" w:rsidRPr="005A0128" w:rsidRDefault="00DD3C9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56" w:name="_Toc127212888"/>
      <w:r w:rsidRPr="005A0128">
        <w:rPr>
          <w:rFonts w:ascii="Arial" w:eastAsia="Times New Roman" w:hAnsi="Arial" w:cs="Arial"/>
          <w:b/>
          <w:lang w:val="it-IT" w:eastAsia="ar-SA"/>
        </w:rPr>
        <w:t>Căi noi de acces sau schimbări ale celor existente</w:t>
      </w:r>
      <w:bookmarkEnd w:id="256"/>
    </w:p>
    <w:p w14:paraId="4B9C4FBA" w14:textId="60955A68" w:rsidR="001C1505" w:rsidRPr="005A0128" w:rsidRDefault="001C1505" w:rsidP="001C1505">
      <w:pPr>
        <w:spacing w:before="120" w:after="120" w:line="240" w:lineRule="auto"/>
        <w:jc w:val="both"/>
        <w:rPr>
          <w:rFonts w:ascii="Arial" w:eastAsia="Calibri" w:hAnsi="Arial" w:cs="Arial"/>
          <w:lang w:val="ro-RO"/>
        </w:rPr>
      </w:pPr>
      <w:r w:rsidRPr="005A0128">
        <w:rPr>
          <w:rFonts w:ascii="Arial" w:eastAsia="Calibri" w:hAnsi="Arial" w:cs="Arial"/>
          <w:lang w:val="ro-RO"/>
        </w:rPr>
        <w:t xml:space="preserve">In prezent, traficul rutier care </w:t>
      </w:r>
      <w:proofErr w:type="spellStart"/>
      <w:r w:rsidRPr="005A0128">
        <w:rPr>
          <w:rFonts w:ascii="Arial" w:eastAsia="Calibri" w:hAnsi="Arial" w:cs="Arial"/>
          <w:lang w:val="ro-RO"/>
        </w:rPr>
        <w:t>tranziteaza</w:t>
      </w:r>
      <w:proofErr w:type="spellEnd"/>
      <w:r w:rsidRPr="005A0128">
        <w:rPr>
          <w:rFonts w:ascii="Arial" w:eastAsia="Calibri" w:hAnsi="Arial" w:cs="Arial"/>
          <w:lang w:val="ro-RO"/>
        </w:rPr>
        <w:t xml:space="preserve"> drumurile județene DJ 226A și DJ 226B este provenit de pe drumurile existente cu care acestea se intersectează. Proiectul prevede amenajarea unor intersecții cu aceste drumuri, pentru a asigura conectivitatea rutieră în zonă.</w:t>
      </w:r>
    </w:p>
    <w:p w14:paraId="3ED25A2D" w14:textId="77777777" w:rsidR="00DD3C90" w:rsidRDefault="00DD3C90" w:rsidP="00DD3C90">
      <w:pPr>
        <w:keepNext/>
        <w:overflowPunct w:val="0"/>
        <w:autoSpaceDE w:val="0"/>
        <w:autoSpaceDN w:val="0"/>
        <w:adjustRightInd w:val="0"/>
        <w:spacing w:before="120" w:after="120" w:line="240" w:lineRule="auto"/>
        <w:jc w:val="both"/>
        <w:textAlignment w:val="baseline"/>
        <w:outlineLvl w:val="1"/>
        <w:rPr>
          <w:rFonts w:ascii="Arial" w:eastAsia="Times New Roman" w:hAnsi="Arial" w:cs="Arial"/>
          <w:b/>
          <w:lang w:val="it-IT" w:eastAsia="ar-SA"/>
        </w:rPr>
      </w:pPr>
    </w:p>
    <w:p w14:paraId="77D51816" w14:textId="01578268" w:rsidR="00ED70AE" w:rsidRPr="00DD3C90" w:rsidRDefault="00ED70AE"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57" w:name="_Toc127212889"/>
      <w:r w:rsidRPr="00DD3C90">
        <w:rPr>
          <w:rFonts w:ascii="Arial" w:eastAsia="Times New Roman" w:hAnsi="Arial" w:cs="Arial"/>
          <w:b/>
          <w:lang w:val="it-IT" w:eastAsia="ar-SA"/>
        </w:rPr>
        <w:t>Resursele naturale folosite în construcţie şi funcţionare</w:t>
      </w:r>
      <w:bookmarkEnd w:id="251"/>
      <w:bookmarkEnd w:id="252"/>
      <w:bookmarkEnd w:id="253"/>
      <w:bookmarkEnd w:id="254"/>
      <w:bookmarkEnd w:id="255"/>
      <w:bookmarkEnd w:id="257"/>
    </w:p>
    <w:p w14:paraId="4509F8BB" w14:textId="77777777" w:rsidR="00ED70AE" w:rsidRPr="00D2286B" w:rsidRDefault="00ED70AE" w:rsidP="00D2286B">
      <w:pPr>
        <w:spacing w:before="120" w:after="120" w:line="240" w:lineRule="auto"/>
        <w:jc w:val="both"/>
        <w:rPr>
          <w:rFonts w:ascii="Arial" w:eastAsia="Calibri" w:hAnsi="Arial" w:cs="Arial"/>
        </w:rPr>
      </w:pP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Tabelul</w:t>
      </w:r>
      <w:proofErr w:type="spellEnd"/>
      <w:r w:rsidRPr="00D2286B">
        <w:rPr>
          <w:rFonts w:ascii="Arial" w:eastAsia="Calibri" w:hAnsi="Arial" w:cs="Arial"/>
        </w:rPr>
        <w:t xml:space="preserve"> de </w:t>
      </w:r>
      <w:proofErr w:type="spellStart"/>
      <w:r w:rsidRPr="00D2286B">
        <w:rPr>
          <w:rFonts w:ascii="Arial" w:eastAsia="Calibri" w:hAnsi="Arial" w:cs="Arial"/>
        </w:rPr>
        <w:t>mai</w:t>
      </w:r>
      <w:proofErr w:type="spellEnd"/>
      <w:r w:rsidRPr="00D2286B">
        <w:rPr>
          <w:rFonts w:ascii="Arial" w:eastAsia="Calibri" w:hAnsi="Arial" w:cs="Arial"/>
        </w:rPr>
        <w:t xml:space="preserve"> </w:t>
      </w:r>
      <w:proofErr w:type="spellStart"/>
      <w:r w:rsidRPr="00D2286B">
        <w:rPr>
          <w:rFonts w:ascii="Arial" w:eastAsia="Calibri" w:hAnsi="Arial" w:cs="Arial"/>
        </w:rPr>
        <w:t>jos</w:t>
      </w:r>
      <w:proofErr w:type="spellEnd"/>
      <w:r w:rsidRPr="00D2286B">
        <w:rPr>
          <w:rFonts w:ascii="Arial" w:eastAsia="Calibri" w:hAnsi="Arial" w:cs="Arial"/>
        </w:rPr>
        <w:t xml:space="preserve"> sunt </w:t>
      </w:r>
      <w:proofErr w:type="spellStart"/>
      <w:r w:rsidRPr="00D2286B">
        <w:rPr>
          <w:rFonts w:ascii="Arial" w:eastAsia="Calibri" w:hAnsi="Arial" w:cs="Arial"/>
        </w:rPr>
        <w:t>prezentate</w:t>
      </w:r>
      <w:proofErr w:type="spellEnd"/>
      <w:r w:rsidRPr="00D2286B">
        <w:rPr>
          <w:rFonts w:ascii="Arial" w:eastAsia="Calibri" w:hAnsi="Arial" w:cs="Arial"/>
        </w:rPr>
        <w:t xml:space="preserve"> </w:t>
      </w:r>
      <w:proofErr w:type="spellStart"/>
      <w:r w:rsidRPr="00D2286B">
        <w:rPr>
          <w:rFonts w:ascii="Arial" w:eastAsia="Calibri" w:hAnsi="Arial" w:cs="Arial"/>
        </w:rPr>
        <w:t>resursele</w:t>
      </w:r>
      <w:proofErr w:type="spellEnd"/>
      <w:r w:rsidRPr="00D2286B">
        <w:rPr>
          <w:rFonts w:ascii="Arial" w:eastAsia="Calibri" w:hAnsi="Arial" w:cs="Arial"/>
        </w:rPr>
        <w:t xml:space="preserve"> </w:t>
      </w:r>
      <w:proofErr w:type="spellStart"/>
      <w:r w:rsidRPr="00D2286B">
        <w:rPr>
          <w:rFonts w:ascii="Arial" w:eastAsia="Calibri" w:hAnsi="Arial" w:cs="Arial"/>
        </w:rPr>
        <w:t>ce</w:t>
      </w:r>
      <w:proofErr w:type="spellEnd"/>
      <w:r w:rsidRPr="00D2286B">
        <w:rPr>
          <w:rFonts w:ascii="Arial" w:eastAsia="Calibri" w:hAnsi="Arial" w:cs="Arial"/>
        </w:rPr>
        <w:t xml:space="preserve"> </w:t>
      </w:r>
      <w:proofErr w:type="spellStart"/>
      <w:r w:rsidRPr="00D2286B">
        <w:rPr>
          <w:rFonts w:ascii="Arial" w:eastAsia="Calibri" w:hAnsi="Arial" w:cs="Arial"/>
        </w:rPr>
        <w:t>vor</w:t>
      </w:r>
      <w:proofErr w:type="spellEnd"/>
      <w:r w:rsidRPr="00D2286B">
        <w:rPr>
          <w:rFonts w:ascii="Arial" w:eastAsia="Calibri" w:hAnsi="Arial" w:cs="Arial"/>
        </w:rPr>
        <w:t xml:space="preserve"> fi </w:t>
      </w:r>
      <w:proofErr w:type="spellStart"/>
      <w:r w:rsidRPr="00D2286B">
        <w:rPr>
          <w:rFonts w:ascii="Arial" w:eastAsia="Calibri" w:hAnsi="Arial" w:cs="Arial"/>
        </w:rPr>
        <w:t>folosite</w:t>
      </w:r>
      <w:proofErr w:type="spellEnd"/>
      <w:r w:rsidRPr="00D2286B">
        <w:rPr>
          <w:rFonts w:ascii="Arial" w:eastAsia="Calibri" w:hAnsi="Arial" w:cs="Arial"/>
        </w:rPr>
        <w:t xml:space="preserve"> </w:t>
      </w:r>
      <w:proofErr w:type="spellStart"/>
      <w:r w:rsidRPr="00D2286B">
        <w:rPr>
          <w:rFonts w:ascii="Arial" w:eastAsia="Calibri" w:hAnsi="Arial" w:cs="Arial"/>
        </w:rPr>
        <w:t>pentru</w:t>
      </w:r>
      <w:proofErr w:type="spellEnd"/>
      <w:r w:rsidRPr="00D2286B">
        <w:rPr>
          <w:rFonts w:ascii="Arial" w:eastAsia="Calibri" w:hAnsi="Arial" w:cs="Arial"/>
        </w:rPr>
        <w:t xml:space="preserve"> </w:t>
      </w:r>
      <w:proofErr w:type="spellStart"/>
      <w:r w:rsidRPr="00D2286B">
        <w:rPr>
          <w:rFonts w:ascii="Arial" w:eastAsia="Calibri" w:hAnsi="Arial" w:cs="Arial"/>
        </w:rPr>
        <w:t>proiect</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perioada</w:t>
      </w:r>
      <w:proofErr w:type="spellEnd"/>
      <w:r w:rsidRPr="00D2286B">
        <w:rPr>
          <w:rFonts w:ascii="Arial" w:eastAsia="Calibri" w:hAnsi="Arial" w:cs="Arial"/>
        </w:rPr>
        <w:t xml:space="preserve"> de </w:t>
      </w:r>
      <w:proofErr w:type="spellStart"/>
      <w:r w:rsidRPr="00D2286B">
        <w:rPr>
          <w:rFonts w:ascii="Arial" w:eastAsia="Calibri" w:hAnsi="Arial" w:cs="Arial"/>
        </w:rPr>
        <w:t>execuţie</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perioada</w:t>
      </w:r>
      <w:proofErr w:type="spellEnd"/>
      <w:r w:rsidRPr="00D2286B">
        <w:rPr>
          <w:rFonts w:ascii="Arial" w:eastAsia="Calibri" w:hAnsi="Arial" w:cs="Arial"/>
        </w:rPr>
        <w:t xml:space="preserve"> de </w:t>
      </w:r>
      <w:proofErr w:type="spellStart"/>
      <w:r w:rsidRPr="00D2286B">
        <w:rPr>
          <w:rFonts w:ascii="Arial" w:eastAsia="Calibri" w:hAnsi="Arial" w:cs="Arial"/>
        </w:rPr>
        <w:t>operare</w:t>
      </w:r>
      <w:proofErr w:type="spellEnd"/>
      <w:r w:rsidRPr="00D2286B">
        <w:rPr>
          <w:rFonts w:ascii="Arial" w:eastAsia="Calibri" w:hAnsi="Arial" w:cs="Arial"/>
        </w:rPr>
        <w:t xml:space="preserve">. </w:t>
      </w:r>
    </w:p>
    <w:p w14:paraId="2A97F7C6" w14:textId="73F8FF58" w:rsidR="00ED70AE" w:rsidRPr="00D2286B" w:rsidRDefault="00ED70AE" w:rsidP="00D2286B">
      <w:pPr>
        <w:keepNext/>
        <w:spacing w:before="120" w:after="120" w:line="240" w:lineRule="auto"/>
        <w:jc w:val="both"/>
        <w:rPr>
          <w:rFonts w:ascii="Arial" w:eastAsia="Calibri" w:hAnsi="Arial" w:cs="Arial"/>
          <w:b/>
          <w:lang w:val="it-IT"/>
        </w:rPr>
      </w:pPr>
      <w:bookmarkStart w:id="258" w:name="_Toc295643899"/>
      <w:bookmarkStart w:id="259" w:name="_Toc321404163"/>
      <w:r w:rsidRPr="00D2286B">
        <w:rPr>
          <w:rFonts w:ascii="Arial" w:eastAsia="Calibri" w:hAnsi="Arial" w:cs="Arial"/>
          <w:b/>
          <w:lang w:val="it-IT"/>
        </w:rPr>
        <w:t xml:space="preserve">Tabel </w:t>
      </w:r>
      <w:r w:rsidRPr="00D2286B">
        <w:rPr>
          <w:rFonts w:ascii="Arial" w:eastAsia="Calibri" w:hAnsi="Arial" w:cs="Arial"/>
          <w:b/>
        </w:rPr>
        <w:fldChar w:fldCharType="begin"/>
      </w:r>
      <w:r w:rsidRPr="00D2286B">
        <w:rPr>
          <w:rFonts w:ascii="Arial" w:eastAsia="Calibri" w:hAnsi="Arial" w:cs="Arial"/>
          <w:b/>
          <w:lang w:val="it-IT"/>
        </w:rPr>
        <w:instrText xml:space="preserve"> SEQ Table \* ARABIC </w:instrText>
      </w:r>
      <w:r w:rsidRPr="00D2286B">
        <w:rPr>
          <w:rFonts w:ascii="Arial" w:eastAsia="Calibri" w:hAnsi="Arial" w:cs="Arial"/>
          <w:b/>
        </w:rPr>
        <w:fldChar w:fldCharType="separate"/>
      </w:r>
      <w:r w:rsidR="00144AA1">
        <w:rPr>
          <w:rFonts w:ascii="Arial" w:eastAsia="Calibri" w:hAnsi="Arial" w:cs="Arial"/>
          <w:b/>
          <w:noProof/>
          <w:lang w:val="it-IT"/>
        </w:rPr>
        <w:t>2</w:t>
      </w:r>
      <w:r w:rsidRPr="00D2286B">
        <w:rPr>
          <w:rFonts w:ascii="Arial" w:eastAsia="Calibri" w:hAnsi="Arial" w:cs="Arial"/>
          <w:b/>
        </w:rPr>
        <w:fldChar w:fldCharType="end"/>
      </w:r>
      <w:r w:rsidRPr="00D2286B">
        <w:rPr>
          <w:rFonts w:ascii="Arial" w:eastAsia="Calibri" w:hAnsi="Arial" w:cs="Arial"/>
          <w:b/>
          <w:lang w:val="it-IT"/>
        </w:rPr>
        <w:t>-Resurse naturale folosite în construcţie şi funcţionare</w:t>
      </w:r>
      <w:bookmarkEnd w:id="258"/>
      <w:bookmarkEnd w:id="2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3"/>
        <w:gridCol w:w="2907"/>
        <w:gridCol w:w="2446"/>
      </w:tblGrid>
      <w:tr w:rsidR="000D0E40" w:rsidRPr="00D2286B" w14:paraId="64E9C277" w14:textId="77777777" w:rsidTr="00ED70AE">
        <w:trPr>
          <w:trHeight w:val="401"/>
          <w:jc w:val="center"/>
        </w:trPr>
        <w:tc>
          <w:tcPr>
            <w:tcW w:w="3653" w:type="dxa"/>
            <w:vMerge w:val="restart"/>
            <w:shd w:val="clear" w:color="auto" w:fill="ACB9CA" w:themeFill="text2" w:themeFillTint="66"/>
          </w:tcPr>
          <w:p w14:paraId="2309389B"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proofErr w:type="spellStart"/>
            <w:r w:rsidRPr="00D2286B">
              <w:rPr>
                <w:rFonts w:ascii="Arial" w:eastAsia="Times New Roman" w:hAnsi="Arial" w:cs="Arial"/>
                <w:b/>
              </w:rPr>
              <w:t>Denumire</w:t>
            </w:r>
            <w:proofErr w:type="spellEnd"/>
          </w:p>
        </w:tc>
        <w:tc>
          <w:tcPr>
            <w:tcW w:w="5353" w:type="dxa"/>
            <w:gridSpan w:val="2"/>
            <w:shd w:val="clear" w:color="auto" w:fill="ACB9CA" w:themeFill="text2" w:themeFillTint="66"/>
          </w:tcPr>
          <w:p w14:paraId="33CD4556"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proofErr w:type="spellStart"/>
            <w:r w:rsidRPr="00D2286B">
              <w:rPr>
                <w:rFonts w:ascii="Arial" w:eastAsia="Times New Roman" w:hAnsi="Arial" w:cs="Arial"/>
                <w:b/>
              </w:rPr>
              <w:t>Perioada</w:t>
            </w:r>
            <w:proofErr w:type="spellEnd"/>
            <w:r w:rsidRPr="00D2286B">
              <w:rPr>
                <w:rFonts w:ascii="Arial" w:eastAsia="Times New Roman" w:hAnsi="Arial" w:cs="Arial"/>
                <w:b/>
              </w:rPr>
              <w:t xml:space="preserve"> de </w:t>
            </w:r>
            <w:proofErr w:type="spellStart"/>
            <w:r w:rsidRPr="00D2286B">
              <w:rPr>
                <w:rFonts w:ascii="Arial" w:eastAsia="Times New Roman" w:hAnsi="Arial" w:cs="Arial"/>
                <w:b/>
              </w:rPr>
              <w:t>folosire</w:t>
            </w:r>
            <w:proofErr w:type="spellEnd"/>
          </w:p>
        </w:tc>
      </w:tr>
      <w:tr w:rsidR="000D0E40" w:rsidRPr="00D2286B" w14:paraId="56E35A63" w14:textId="77777777" w:rsidTr="00ED70AE">
        <w:trPr>
          <w:trHeight w:val="235"/>
          <w:jc w:val="center"/>
        </w:trPr>
        <w:tc>
          <w:tcPr>
            <w:tcW w:w="3653" w:type="dxa"/>
            <w:vMerge/>
            <w:shd w:val="clear" w:color="auto" w:fill="ACB9CA" w:themeFill="text2" w:themeFillTint="66"/>
          </w:tcPr>
          <w:p w14:paraId="76D64158"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p>
        </w:tc>
        <w:tc>
          <w:tcPr>
            <w:tcW w:w="2907" w:type="dxa"/>
            <w:shd w:val="clear" w:color="auto" w:fill="ACB9CA" w:themeFill="text2" w:themeFillTint="66"/>
          </w:tcPr>
          <w:p w14:paraId="1495BF50"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r w:rsidRPr="00D2286B">
              <w:rPr>
                <w:rFonts w:ascii="Arial" w:eastAsia="Times New Roman" w:hAnsi="Arial" w:cs="Arial"/>
                <w:b/>
              </w:rPr>
              <w:t xml:space="preserve"> </w:t>
            </w:r>
            <w:proofErr w:type="spellStart"/>
            <w:r w:rsidRPr="00D2286B">
              <w:rPr>
                <w:rFonts w:ascii="Arial" w:eastAsia="Times New Roman" w:hAnsi="Arial" w:cs="Arial"/>
                <w:b/>
              </w:rPr>
              <w:t>Perioada</w:t>
            </w:r>
            <w:proofErr w:type="spellEnd"/>
            <w:r w:rsidRPr="00D2286B">
              <w:rPr>
                <w:rFonts w:ascii="Arial" w:eastAsia="Times New Roman" w:hAnsi="Arial" w:cs="Arial"/>
                <w:b/>
              </w:rPr>
              <w:t xml:space="preserve"> de </w:t>
            </w:r>
            <w:proofErr w:type="spellStart"/>
            <w:r w:rsidRPr="00D2286B">
              <w:rPr>
                <w:rFonts w:ascii="Arial" w:eastAsia="Times New Roman" w:hAnsi="Arial" w:cs="Arial"/>
                <w:b/>
              </w:rPr>
              <w:t>execuţie</w:t>
            </w:r>
            <w:proofErr w:type="spellEnd"/>
          </w:p>
        </w:tc>
        <w:tc>
          <w:tcPr>
            <w:tcW w:w="2446" w:type="dxa"/>
            <w:shd w:val="clear" w:color="auto" w:fill="ACB9CA" w:themeFill="text2" w:themeFillTint="66"/>
          </w:tcPr>
          <w:p w14:paraId="4FD91ABB"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proofErr w:type="spellStart"/>
            <w:r w:rsidRPr="00D2286B">
              <w:rPr>
                <w:rFonts w:ascii="Arial" w:eastAsia="Times New Roman" w:hAnsi="Arial" w:cs="Arial"/>
                <w:b/>
              </w:rPr>
              <w:t>Perioada</w:t>
            </w:r>
            <w:proofErr w:type="spellEnd"/>
            <w:r w:rsidRPr="00D2286B">
              <w:rPr>
                <w:rFonts w:ascii="Arial" w:eastAsia="Times New Roman" w:hAnsi="Arial" w:cs="Arial"/>
                <w:b/>
              </w:rPr>
              <w:t xml:space="preserve"> de </w:t>
            </w:r>
            <w:proofErr w:type="spellStart"/>
            <w:r w:rsidRPr="00D2286B">
              <w:rPr>
                <w:rFonts w:ascii="Arial" w:eastAsia="Times New Roman" w:hAnsi="Arial" w:cs="Arial"/>
                <w:b/>
              </w:rPr>
              <w:t>operare</w:t>
            </w:r>
            <w:proofErr w:type="spellEnd"/>
          </w:p>
        </w:tc>
      </w:tr>
      <w:tr w:rsidR="000D0E40" w:rsidRPr="00D2286B" w14:paraId="2BD17AC8" w14:textId="77777777" w:rsidTr="00ED70AE">
        <w:trPr>
          <w:trHeight w:val="386"/>
          <w:jc w:val="center"/>
        </w:trPr>
        <w:tc>
          <w:tcPr>
            <w:tcW w:w="3653" w:type="dxa"/>
            <w:shd w:val="clear" w:color="auto" w:fill="auto"/>
          </w:tcPr>
          <w:p w14:paraId="6B0F7BBA"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proofErr w:type="spellStart"/>
            <w:r w:rsidRPr="00D2286B">
              <w:rPr>
                <w:rFonts w:ascii="Arial" w:eastAsia="Times New Roman" w:hAnsi="Arial" w:cs="Arial"/>
              </w:rPr>
              <w:t>Pământ</w:t>
            </w:r>
            <w:proofErr w:type="spellEnd"/>
          </w:p>
        </w:tc>
        <w:tc>
          <w:tcPr>
            <w:tcW w:w="2907" w:type="dxa"/>
            <w:shd w:val="clear" w:color="auto" w:fill="auto"/>
          </w:tcPr>
          <w:p w14:paraId="4C0A80C3"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49FA8BC9"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p>
        </w:tc>
      </w:tr>
      <w:tr w:rsidR="000D0E40" w:rsidRPr="00D2286B" w14:paraId="39917CB3" w14:textId="77777777" w:rsidTr="00ED70AE">
        <w:trPr>
          <w:trHeight w:val="386"/>
          <w:jc w:val="center"/>
        </w:trPr>
        <w:tc>
          <w:tcPr>
            <w:tcW w:w="3653" w:type="dxa"/>
            <w:shd w:val="clear" w:color="auto" w:fill="auto"/>
          </w:tcPr>
          <w:p w14:paraId="1E601F8D"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proofErr w:type="spellStart"/>
            <w:r w:rsidRPr="00D2286B">
              <w:rPr>
                <w:rFonts w:ascii="Arial" w:eastAsia="Times New Roman" w:hAnsi="Arial" w:cs="Arial"/>
              </w:rPr>
              <w:t>Balast</w:t>
            </w:r>
            <w:proofErr w:type="spellEnd"/>
          </w:p>
        </w:tc>
        <w:tc>
          <w:tcPr>
            <w:tcW w:w="2907" w:type="dxa"/>
            <w:shd w:val="clear" w:color="auto" w:fill="auto"/>
          </w:tcPr>
          <w:p w14:paraId="68A73658"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71DCAACD"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p>
        </w:tc>
      </w:tr>
      <w:tr w:rsidR="000D0E40" w:rsidRPr="00D2286B" w14:paraId="46246861" w14:textId="77777777" w:rsidTr="00ED70AE">
        <w:trPr>
          <w:trHeight w:val="386"/>
          <w:jc w:val="center"/>
        </w:trPr>
        <w:tc>
          <w:tcPr>
            <w:tcW w:w="3653" w:type="dxa"/>
            <w:shd w:val="clear" w:color="auto" w:fill="auto"/>
          </w:tcPr>
          <w:p w14:paraId="1D69AD2E"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Nisip</w:t>
            </w:r>
          </w:p>
        </w:tc>
        <w:tc>
          <w:tcPr>
            <w:tcW w:w="2907" w:type="dxa"/>
            <w:shd w:val="clear" w:color="auto" w:fill="auto"/>
          </w:tcPr>
          <w:p w14:paraId="7A25827E"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0C0C123D"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p>
        </w:tc>
      </w:tr>
      <w:tr w:rsidR="000D0E40" w:rsidRPr="00D2286B" w14:paraId="29BF30DB" w14:textId="77777777" w:rsidTr="00ED70AE">
        <w:trPr>
          <w:trHeight w:val="386"/>
          <w:jc w:val="center"/>
        </w:trPr>
        <w:tc>
          <w:tcPr>
            <w:tcW w:w="3653" w:type="dxa"/>
            <w:shd w:val="clear" w:color="auto" w:fill="auto"/>
          </w:tcPr>
          <w:p w14:paraId="7DC5303E"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proofErr w:type="spellStart"/>
            <w:r w:rsidRPr="00D2286B">
              <w:rPr>
                <w:rFonts w:ascii="Arial" w:eastAsia="Times New Roman" w:hAnsi="Arial" w:cs="Arial"/>
              </w:rPr>
              <w:t>Apă</w:t>
            </w:r>
            <w:proofErr w:type="spellEnd"/>
          </w:p>
        </w:tc>
        <w:tc>
          <w:tcPr>
            <w:tcW w:w="2907" w:type="dxa"/>
            <w:shd w:val="clear" w:color="auto" w:fill="auto"/>
          </w:tcPr>
          <w:p w14:paraId="10D8C704"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6757AE1B"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r>
    </w:tbl>
    <w:p w14:paraId="57DCB22D" w14:textId="77777777" w:rsidR="00ED70AE" w:rsidRPr="00D2286B" w:rsidRDefault="00ED70AE" w:rsidP="00D2286B">
      <w:pPr>
        <w:spacing w:before="120" w:after="120" w:line="240" w:lineRule="auto"/>
        <w:jc w:val="both"/>
        <w:rPr>
          <w:rFonts w:ascii="Arial" w:eastAsia="Calibri" w:hAnsi="Arial" w:cs="Arial"/>
        </w:rPr>
      </w:pPr>
      <w:proofErr w:type="spellStart"/>
      <w:r w:rsidRPr="00D2286B">
        <w:rPr>
          <w:rFonts w:ascii="Arial" w:eastAsia="Calibri" w:hAnsi="Arial" w:cs="Arial"/>
        </w:rPr>
        <w:t>Terasamentele</w:t>
      </w:r>
      <w:proofErr w:type="spellEnd"/>
      <w:r w:rsidRPr="00D2286B">
        <w:rPr>
          <w:rFonts w:ascii="Arial" w:eastAsia="Calibri" w:hAnsi="Arial" w:cs="Arial"/>
        </w:rPr>
        <w:t xml:space="preserve"> </w:t>
      </w:r>
      <w:proofErr w:type="spellStart"/>
      <w:r w:rsidRPr="00D2286B">
        <w:rPr>
          <w:rFonts w:ascii="Arial" w:eastAsia="Calibri" w:hAnsi="Arial" w:cs="Arial"/>
        </w:rPr>
        <w:t>necorespunzătoare</w:t>
      </w:r>
      <w:proofErr w:type="spellEnd"/>
      <w:r w:rsidRPr="00D2286B">
        <w:rPr>
          <w:rFonts w:ascii="Arial" w:eastAsia="Calibri" w:hAnsi="Arial" w:cs="Arial"/>
        </w:rPr>
        <w:t xml:space="preserve"> </w:t>
      </w:r>
      <w:proofErr w:type="spellStart"/>
      <w:r w:rsidRPr="00D2286B">
        <w:rPr>
          <w:rFonts w:ascii="Arial" w:eastAsia="Calibri" w:hAnsi="Arial" w:cs="Arial"/>
        </w:rPr>
        <w:t>vor</w:t>
      </w:r>
      <w:proofErr w:type="spellEnd"/>
      <w:r w:rsidRPr="00D2286B">
        <w:rPr>
          <w:rFonts w:ascii="Arial" w:eastAsia="Calibri" w:hAnsi="Arial" w:cs="Arial"/>
        </w:rPr>
        <w:t xml:space="preserve"> fi evacuate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depozitate</w:t>
      </w:r>
      <w:proofErr w:type="spellEnd"/>
      <w:r w:rsidRPr="00D2286B">
        <w:rPr>
          <w:rFonts w:ascii="Arial" w:eastAsia="Calibri" w:hAnsi="Arial" w:cs="Arial"/>
        </w:rPr>
        <w:t xml:space="preserve"> </w:t>
      </w:r>
      <w:proofErr w:type="spellStart"/>
      <w:r w:rsidRPr="00D2286B">
        <w:rPr>
          <w:rFonts w:ascii="Arial" w:eastAsia="Calibri" w:hAnsi="Arial" w:cs="Arial"/>
        </w:rPr>
        <w:t>într</w:t>
      </w:r>
      <w:proofErr w:type="spellEnd"/>
      <w:r w:rsidRPr="00D2286B">
        <w:rPr>
          <w:rFonts w:ascii="Arial" w:eastAsia="Calibri" w:hAnsi="Arial" w:cs="Arial"/>
        </w:rPr>
        <w:t xml:space="preserve">-un </w:t>
      </w:r>
      <w:proofErr w:type="spellStart"/>
      <w:r w:rsidRPr="00D2286B">
        <w:rPr>
          <w:rFonts w:ascii="Arial" w:eastAsia="Calibri" w:hAnsi="Arial" w:cs="Arial"/>
        </w:rPr>
        <w:t>depozit</w:t>
      </w:r>
      <w:proofErr w:type="spellEnd"/>
      <w:r w:rsidRPr="00D2286B">
        <w:rPr>
          <w:rFonts w:ascii="Arial" w:eastAsia="Calibri" w:hAnsi="Arial" w:cs="Arial"/>
        </w:rPr>
        <w:t xml:space="preserve"> ecologic de </w:t>
      </w:r>
      <w:proofErr w:type="spellStart"/>
      <w:r w:rsidRPr="00D2286B">
        <w:rPr>
          <w:rFonts w:ascii="Arial" w:eastAsia="Calibri" w:hAnsi="Arial" w:cs="Arial"/>
        </w:rPr>
        <w:t>deşeuri</w:t>
      </w:r>
      <w:proofErr w:type="spellEnd"/>
      <w:r w:rsidRPr="00D2286B">
        <w:rPr>
          <w:rFonts w:ascii="Arial" w:eastAsia="Calibri" w:hAnsi="Arial" w:cs="Arial"/>
        </w:rPr>
        <w:t xml:space="preserve">, cu </w:t>
      </w:r>
      <w:proofErr w:type="spellStart"/>
      <w:r w:rsidRPr="00D2286B">
        <w:rPr>
          <w:rFonts w:ascii="Arial" w:eastAsia="Calibri" w:hAnsi="Arial" w:cs="Arial"/>
        </w:rPr>
        <w:t>ocazia</w:t>
      </w:r>
      <w:proofErr w:type="spellEnd"/>
      <w:r w:rsidRPr="00D2286B">
        <w:rPr>
          <w:rFonts w:ascii="Arial" w:eastAsia="Calibri" w:hAnsi="Arial" w:cs="Arial"/>
        </w:rPr>
        <w:t xml:space="preserve"> </w:t>
      </w:r>
      <w:proofErr w:type="spellStart"/>
      <w:r w:rsidRPr="00D2286B">
        <w:rPr>
          <w:rFonts w:ascii="Arial" w:eastAsia="Calibri" w:hAnsi="Arial" w:cs="Arial"/>
        </w:rPr>
        <w:t>retragerii</w:t>
      </w:r>
      <w:proofErr w:type="spellEnd"/>
      <w:r w:rsidRPr="00D2286B">
        <w:rPr>
          <w:rFonts w:ascii="Arial" w:eastAsia="Calibri" w:hAnsi="Arial" w:cs="Arial"/>
        </w:rPr>
        <w:t xml:space="preserve"> </w:t>
      </w:r>
      <w:proofErr w:type="spellStart"/>
      <w:r w:rsidRPr="00D2286B">
        <w:rPr>
          <w:rFonts w:ascii="Arial" w:eastAsia="Calibri" w:hAnsi="Arial" w:cs="Arial"/>
        </w:rPr>
        <w:t>mijloacelor</w:t>
      </w:r>
      <w:proofErr w:type="spellEnd"/>
      <w:r w:rsidRPr="00D2286B">
        <w:rPr>
          <w:rFonts w:ascii="Arial" w:eastAsia="Calibri" w:hAnsi="Arial" w:cs="Arial"/>
        </w:rPr>
        <w:t xml:space="preserve"> de transport din </w:t>
      </w:r>
      <w:proofErr w:type="spellStart"/>
      <w:r w:rsidRPr="00D2286B">
        <w:rPr>
          <w:rFonts w:ascii="Arial" w:eastAsia="Calibri" w:hAnsi="Arial" w:cs="Arial"/>
        </w:rPr>
        <w:t>şantier</w:t>
      </w:r>
      <w:proofErr w:type="spellEnd"/>
      <w:r w:rsidRPr="00D2286B">
        <w:rPr>
          <w:rFonts w:ascii="Arial" w:eastAsia="Calibri" w:hAnsi="Arial" w:cs="Arial"/>
        </w:rPr>
        <w:t xml:space="preserve">. </w:t>
      </w:r>
      <w:proofErr w:type="spellStart"/>
      <w:r w:rsidRPr="00D2286B">
        <w:rPr>
          <w:rFonts w:ascii="Arial" w:eastAsia="Calibri" w:hAnsi="Arial" w:cs="Arial"/>
          <w:b/>
        </w:rPr>
        <w:t>În</w:t>
      </w:r>
      <w:proofErr w:type="spellEnd"/>
      <w:r w:rsidRPr="00D2286B">
        <w:rPr>
          <w:rFonts w:ascii="Arial" w:eastAsia="Calibri" w:hAnsi="Arial" w:cs="Arial"/>
          <w:b/>
        </w:rPr>
        <w:t xml:space="preserve"> </w:t>
      </w:r>
      <w:proofErr w:type="spellStart"/>
      <w:r w:rsidRPr="00D2286B">
        <w:rPr>
          <w:rFonts w:ascii="Arial" w:eastAsia="Calibri" w:hAnsi="Arial" w:cs="Arial"/>
          <w:b/>
        </w:rPr>
        <w:t>acest</w:t>
      </w:r>
      <w:proofErr w:type="spellEnd"/>
      <w:r w:rsidRPr="00D2286B">
        <w:rPr>
          <w:rFonts w:ascii="Arial" w:eastAsia="Calibri" w:hAnsi="Arial" w:cs="Arial"/>
          <w:b/>
        </w:rPr>
        <w:t xml:space="preserve"> </w:t>
      </w:r>
      <w:proofErr w:type="spellStart"/>
      <w:r w:rsidRPr="00D2286B">
        <w:rPr>
          <w:rFonts w:ascii="Arial" w:eastAsia="Calibri" w:hAnsi="Arial" w:cs="Arial"/>
          <w:b/>
        </w:rPr>
        <w:t>sens</w:t>
      </w:r>
      <w:proofErr w:type="spellEnd"/>
      <w:r w:rsidRPr="00D2286B">
        <w:rPr>
          <w:rFonts w:ascii="Arial" w:eastAsia="Calibri" w:hAnsi="Arial" w:cs="Arial"/>
          <w:b/>
        </w:rPr>
        <w:t xml:space="preserve">, </w:t>
      </w:r>
      <w:proofErr w:type="spellStart"/>
      <w:r w:rsidRPr="00D2286B">
        <w:rPr>
          <w:rFonts w:ascii="Arial" w:eastAsia="Calibri" w:hAnsi="Arial" w:cs="Arial"/>
          <w:b/>
        </w:rPr>
        <w:t>i</w:t>
      </w:r>
      <w:proofErr w:type="spellEnd"/>
      <w:r w:rsidRPr="00D2286B">
        <w:rPr>
          <w:rFonts w:ascii="Arial" w:eastAsia="Calibri" w:hAnsi="Arial" w:cs="Arial"/>
          <w:b/>
        </w:rPr>
        <w:t xml:space="preserve"> se </w:t>
      </w:r>
      <w:proofErr w:type="spellStart"/>
      <w:r w:rsidRPr="00D2286B">
        <w:rPr>
          <w:rFonts w:ascii="Arial" w:eastAsia="Calibri" w:hAnsi="Arial" w:cs="Arial"/>
          <w:b/>
        </w:rPr>
        <w:t>va</w:t>
      </w:r>
      <w:proofErr w:type="spellEnd"/>
      <w:r w:rsidRPr="00D2286B">
        <w:rPr>
          <w:rFonts w:ascii="Arial" w:eastAsia="Calibri" w:hAnsi="Arial" w:cs="Arial"/>
          <w:b/>
        </w:rPr>
        <w:t xml:space="preserve"> </w:t>
      </w:r>
      <w:proofErr w:type="spellStart"/>
      <w:r w:rsidRPr="00D2286B">
        <w:rPr>
          <w:rFonts w:ascii="Arial" w:eastAsia="Calibri" w:hAnsi="Arial" w:cs="Arial"/>
          <w:b/>
        </w:rPr>
        <w:t>impune</w:t>
      </w:r>
      <w:proofErr w:type="spellEnd"/>
      <w:r w:rsidRPr="00D2286B">
        <w:rPr>
          <w:rFonts w:ascii="Arial" w:eastAsia="Calibri" w:hAnsi="Arial" w:cs="Arial"/>
          <w:b/>
        </w:rPr>
        <w:t xml:space="preserve"> </w:t>
      </w:r>
      <w:proofErr w:type="spellStart"/>
      <w:r w:rsidRPr="00D2286B">
        <w:rPr>
          <w:rFonts w:ascii="Arial" w:eastAsia="Calibri" w:hAnsi="Arial" w:cs="Arial"/>
          <w:b/>
        </w:rPr>
        <w:t>antreprenorului</w:t>
      </w:r>
      <w:proofErr w:type="spellEnd"/>
      <w:r w:rsidRPr="00D2286B">
        <w:rPr>
          <w:rFonts w:ascii="Arial" w:eastAsia="Calibri" w:hAnsi="Arial" w:cs="Arial"/>
          <w:b/>
        </w:rPr>
        <w:t xml:space="preserve">, </w:t>
      </w:r>
      <w:proofErr w:type="spellStart"/>
      <w:r w:rsidRPr="00D2286B">
        <w:rPr>
          <w:rFonts w:ascii="Arial" w:eastAsia="Calibri" w:hAnsi="Arial" w:cs="Arial"/>
          <w:b/>
        </w:rPr>
        <w:t>prin</w:t>
      </w:r>
      <w:proofErr w:type="spellEnd"/>
      <w:r w:rsidRPr="00D2286B">
        <w:rPr>
          <w:rFonts w:ascii="Arial" w:eastAsia="Calibri" w:hAnsi="Arial" w:cs="Arial"/>
          <w:b/>
        </w:rPr>
        <w:t xml:space="preserve"> </w:t>
      </w:r>
      <w:proofErr w:type="spellStart"/>
      <w:r w:rsidRPr="00D2286B">
        <w:rPr>
          <w:rFonts w:ascii="Arial" w:eastAsia="Calibri" w:hAnsi="Arial" w:cs="Arial"/>
          <w:b/>
        </w:rPr>
        <w:t>caietele</w:t>
      </w:r>
      <w:proofErr w:type="spellEnd"/>
      <w:r w:rsidRPr="00D2286B">
        <w:rPr>
          <w:rFonts w:ascii="Arial" w:eastAsia="Calibri" w:hAnsi="Arial" w:cs="Arial"/>
          <w:b/>
        </w:rPr>
        <w:t xml:space="preserve"> de </w:t>
      </w:r>
      <w:proofErr w:type="spellStart"/>
      <w:r w:rsidRPr="00D2286B">
        <w:rPr>
          <w:rFonts w:ascii="Arial" w:eastAsia="Calibri" w:hAnsi="Arial" w:cs="Arial"/>
          <w:b/>
        </w:rPr>
        <w:t>sarcini</w:t>
      </w:r>
      <w:proofErr w:type="spellEnd"/>
      <w:r w:rsidRPr="00D2286B">
        <w:rPr>
          <w:rFonts w:ascii="Arial" w:eastAsia="Calibri" w:hAnsi="Arial" w:cs="Arial"/>
          <w:b/>
        </w:rPr>
        <w:t xml:space="preserve">, </w:t>
      </w:r>
      <w:proofErr w:type="spellStart"/>
      <w:r w:rsidRPr="00D2286B">
        <w:rPr>
          <w:rFonts w:ascii="Arial" w:eastAsia="Calibri" w:hAnsi="Arial" w:cs="Arial"/>
          <w:b/>
        </w:rPr>
        <w:t>să</w:t>
      </w:r>
      <w:proofErr w:type="spellEnd"/>
      <w:r w:rsidRPr="00D2286B">
        <w:rPr>
          <w:rFonts w:ascii="Arial" w:eastAsia="Calibri" w:hAnsi="Arial" w:cs="Arial"/>
          <w:b/>
        </w:rPr>
        <w:t xml:space="preserve"> </w:t>
      </w:r>
      <w:proofErr w:type="spellStart"/>
      <w:r w:rsidRPr="00D2286B">
        <w:rPr>
          <w:rFonts w:ascii="Arial" w:eastAsia="Calibri" w:hAnsi="Arial" w:cs="Arial"/>
          <w:b/>
        </w:rPr>
        <w:t>încheie</w:t>
      </w:r>
      <w:proofErr w:type="spellEnd"/>
      <w:r w:rsidRPr="00D2286B">
        <w:rPr>
          <w:rFonts w:ascii="Arial" w:eastAsia="Calibri" w:hAnsi="Arial" w:cs="Arial"/>
          <w:b/>
        </w:rPr>
        <w:t xml:space="preserve"> </w:t>
      </w:r>
      <w:proofErr w:type="spellStart"/>
      <w:r w:rsidRPr="00D2286B">
        <w:rPr>
          <w:rFonts w:ascii="Arial" w:eastAsia="Calibri" w:hAnsi="Arial" w:cs="Arial"/>
          <w:b/>
        </w:rPr>
        <w:t>contracte</w:t>
      </w:r>
      <w:proofErr w:type="spellEnd"/>
      <w:r w:rsidRPr="00D2286B">
        <w:rPr>
          <w:rFonts w:ascii="Arial" w:eastAsia="Calibri" w:hAnsi="Arial" w:cs="Arial"/>
          <w:b/>
        </w:rPr>
        <w:t xml:space="preserve"> cu </w:t>
      </w:r>
      <w:proofErr w:type="spellStart"/>
      <w:r w:rsidRPr="00D2286B">
        <w:rPr>
          <w:rFonts w:ascii="Arial" w:eastAsia="Calibri" w:hAnsi="Arial" w:cs="Arial"/>
          <w:b/>
        </w:rPr>
        <w:t>operatorii</w:t>
      </w:r>
      <w:proofErr w:type="spellEnd"/>
      <w:r w:rsidRPr="00D2286B">
        <w:rPr>
          <w:rFonts w:ascii="Arial" w:eastAsia="Calibri" w:hAnsi="Arial" w:cs="Arial"/>
          <w:b/>
        </w:rPr>
        <w:t xml:space="preserve"> de </w:t>
      </w:r>
      <w:proofErr w:type="spellStart"/>
      <w:r w:rsidRPr="00D2286B">
        <w:rPr>
          <w:rFonts w:ascii="Arial" w:eastAsia="Calibri" w:hAnsi="Arial" w:cs="Arial"/>
          <w:b/>
        </w:rPr>
        <w:t>salubritate</w:t>
      </w:r>
      <w:proofErr w:type="spellEnd"/>
      <w:r w:rsidRPr="00D2286B">
        <w:rPr>
          <w:rFonts w:ascii="Arial" w:eastAsia="Calibri" w:hAnsi="Arial" w:cs="Arial"/>
          <w:b/>
        </w:rPr>
        <w:t xml:space="preserve"> </w:t>
      </w:r>
      <w:proofErr w:type="spellStart"/>
      <w:r w:rsidRPr="00D2286B">
        <w:rPr>
          <w:rFonts w:ascii="Arial" w:eastAsia="Calibri" w:hAnsi="Arial" w:cs="Arial"/>
          <w:b/>
        </w:rPr>
        <w:t>locali</w:t>
      </w:r>
      <w:proofErr w:type="spellEnd"/>
      <w:r w:rsidRPr="00D2286B">
        <w:rPr>
          <w:rFonts w:ascii="Arial" w:eastAsia="Calibri" w:hAnsi="Arial" w:cs="Arial"/>
          <w:b/>
        </w:rPr>
        <w:t xml:space="preserve"> </w:t>
      </w:r>
      <w:proofErr w:type="spellStart"/>
      <w:r w:rsidRPr="00D2286B">
        <w:rPr>
          <w:rFonts w:ascii="Arial" w:eastAsia="Calibri" w:hAnsi="Arial" w:cs="Arial"/>
          <w:b/>
        </w:rPr>
        <w:t>în</w:t>
      </w:r>
      <w:proofErr w:type="spellEnd"/>
      <w:r w:rsidRPr="00D2286B">
        <w:rPr>
          <w:rFonts w:ascii="Arial" w:eastAsia="Calibri" w:hAnsi="Arial" w:cs="Arial"/>
          <w:b/>
        </w:rPr>
        <w:t xml:space="preserve"> </w:t>
      </w:r>
      <w:proofErr w:type="spellStart"/>
      <w:r w:rsidRPr="00D2286B">
        <w:rPr>
          <w:rFonts w:ascii="Arial" w:eastAsia="Calibri" w:hAnsi="Arial" w:cs="Arial"/>
          <w:b/>
        </w:rPr>
        <w:t>vederea</w:t>
      </w:r>
      <w:proofErr w:type="spellEnd"/>
      <w:r w:rsidRPr="00D2286B">
        <w:rPr>
          <w:rFonts w:ascii="Arial" w:eastAsia="Calibri" w:hAnsi="Arial" w:cs="Arial"/>
          <w:b/>
        </w:rPr>
        <w:t xml:space="preserve"> </w:t>
      </w:r>
      <w:proofErr w:type="spellStart"/>
      <w:r w:rsidRPr="00D2286B">
        <w:rPr>
          <w:rFonts w:ascii="Arial" w:eastAsia="Calibri" w:hAnsi="Arial" w:cs="Arial"/>
          <w:b/>
        </w:rPr>
        <w:t>depozitării</w:t>
      </w:r>
      <w:proofErr w:type="spellEnd"/>
      <w:r w:rsidRPr="00D2286B">
        <w:rPr>
          <w:rFonts w:ascii="Arial" w:eastAsia="Calibri" w:hAnsi="Arial" w:cs="Arial"/>
          <w:b/>
        </w:rPr>
        <w:t>.</w:t>
      </w:r>
    </w:p>
    <w:p w14:paraId="48AC58D1" w14:textId="77777777" w:rsidR="00ED70AE" w:rsidRPr="00D2286B" w:rsidRDefault="00ED70AE"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 xml:space="preserve">În etapa de exploatare a drumului vor fi necesare lucrări de </w:t>
      </w:r>
      <w:proofErr w:type="spellStart"/>
      <w:r w:rsidRPr="00D2286B">
        <w:rPr>
          <w:rFonts w:ascii="Arial" w:eastAsia="Calibri" w:hAnsi="Arial" w:cs="Arial"/>
          <w:lang w:val="ro-RO"/>
        </w:rPr>
        <w:t>întreţinere</w:t>
      </w:r>
      <w:proofErr w:type="spellEnd"/>
      <w:r w:rsidRPr="00D2286B">
        <w:rPr>
          <w:rFonts w:ascii="Arial" w:eastAsia="Calibri" w:hAnsi="Arial" w:cs="Arial"/>
          <w:lang w:val="ro-RO"/>
        </w:rPr>
        <w:t xml:space="preserve"> a tronsonului de drum, lucrări care presupun utilizarea unor categorii de materiale care pot fi încadrate în categoria </w:t>
      </w:r>
      <w:proofErr w:type="spellStart"/>
      <w:r w:rsidRPr="00D2286B">
        <w:rPr>
          <w:rFonts w:ascii="Arial" w:eastAsia="Calibri" w:hAnsi="Arial" w:cs="Arial"/>
          <w:lang w:val="ro-RO"/>
        </w:rPr>
        <w:t>substanţelor</w:t>
      </w:r>
      <w:proofErr w:type="spellEnd"/>
      <w:r w:rsidRPr="00D2286B">
        <w:rPr>
          <w:rFonts w:ascii="Arial" w:eastAsia="Calibri" w:hAnsi="Arial" w:cs="Arial"/>
          <w:lang w:val="ro-RO"/>
        </w:rPr>
        <w:t xml:space="preserve"> toxice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periculoase. Produsele cele mai frecvent folosite sunt:</w:t>
      </w:r>
    </w:p>
    <w:p w14:paraId="16D8160E" w14:textId="77777777" w:rsidR="00ED70AE" w:rsidRPr="00D2286B" w:rsidRDefault="00ED70AE" w:rsidP="00D2286B">
      <w:pPr>
        <w:numPr>
          <w:ilvl w:val="0"/>
          <w:numId w:val="3"/>
        </w:numPr>
        <w:spacing w:before="120" w:after="120" w:line="240" w:lineRule="auto"/>
        <w:ind w:left="0" w:firstLine="900"/>
        <w:jc w:val="both"/>
        <w:rPr>
          <w:rFonts w:ascii="Arial" w:eastAsia="Calibri" w:hAnsi="Arial" w:cs="Arial"/>
          <w:lang w:val="ro-RO"/>
        </w:rPr>
      </w:pPr>
      <w:r w:rsidRPr="00D2286B">
        <w:rPr>
          <w:rFonts w:ascii="Arial" w:eastAsia="Calibri" w:hAnsi="Arial" w:cs="Arial"/>
          <w:lang w:val="ro-RO"/>
        </w:rPr>
        <w:t xml:space="preserve">motorina, benzina - </w:t>
      </w:r>
      <w:proofErr w:type="spellStart"/>
      <w:r w:rsidRPr="00D2286B">
        <w:rPr>
          <w:rFonts w:ascii="Arial" w:eastAsia="Calibri" w:hAnsi="Arial" w:cs="Arial"/>
          <w:lang w:val="ro-RO"/>
        </w:rPr>
        <w:t>carburanţi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utilizaţi</w:t>
      </w:r>
      <w:proofErr w:type="spellEnd"/>
      <w:r w:rsidRPr="00D2286B">
        <w:rPr>
          <w:rFonts w:ascii="Arial" w:eastAsia="Calibri" w:hAnsi="Arial" w:cs="Arial"/>
          <w:lang w:val="ro-RO"/>
        </w:rPr>
        <w:t xml:space="preserve"> de utilaje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de vehiculele de transport;</w:t>
      </w:r>
    </w:p>
    <w:p w14:paraId="7AD2DF8A" w14:textId="77777777" w:rsidR="00ED70AE" w:rsidRPr="00D2286B" w:rsidRDefault="00ED70AE" w:rsidP="00D2286B">
      <w:pPr>
        <w:numPr>
          <w:ilvl w:val="0"/>
          <w:numId w:val="3"/>
        </w:numPr>
        <w:spacing w:before="120" w:after="120" w:line="240" w:lineRule="auto"/>
        <w:ind w:left="0" w:firstLine="900"/>
        <w:jc w:val="both"/>
        <w:rPr>
          <w:rFonts w:ascii="Arial" w:eastAsia="Calibri" w:hAnsi="Arial" w:cs="Arial"/>
          <w:lang w:val="ro-RO"/>
        </w:rPr>
      </w:pPr>
      <w:proofErr w:type="spellStart"/>
      <w:r w:rsidRPr="00D2286B">
        <w:rPr>
          <w:rFonts w:ascii="Arial" w:eastAsia="Calibri" w:hAnsi="Arial" w:cs="Arial"/>
          <w:lang w:val="ro-RO"/>
        </w:rPr>
        <w:t>lubrifianţi</w:t>
      </w:r>
      <w:proofErr w:type="spellEnd"/>
      <w:r w:rsidRPr="00D2286B">
        <w:rPr>
          <w:rFonts w:ascii="Arial" w:eastAsia="Calibri" w:hAnsi="Arial" w:cs="Arial"/>
          <w:lang w:val="ro-RO"/>
        </w:rPr>
        <w:t xml:space="preserve"> (uleiuri, vaseline);</w:t>
      </w:r>
    </w:p>
    <w:p w14:paraId="06D6A3C7" w14:textId="77777777" w:rsidR="00ED70AE" w:rsidRPr="00D2286B" w:rsidRDefault="00ED70AE" w:rsidP="00D2286B">
      <w:pPr>
        <w:numPr>
          <w:ilvl w:val="0"/>
          <w:numId w:val="3"/>
        </w:numPr>
        <w:spacing w:before="120" w:after="120" w:line="240" w:lineRule="auto"/>
        <w:ind w:left="0" w:firstLine="900"/>
        <w:jc w:val="both"/>
        <w:rPr>
          <w:rFonts w:ascii="Arial" w:eastAsia="Calibri" w:hAnsi="Arial" w:cs="Arial"/>
          <w:lang w:val="ro-RO"/>
        </w:rPr>
      </w:pPr>
      <w:r w:rsidRPr="00D2286B">
        <w:rPr>
          <w:rFonts w:ascii="Arial" w:eastAsia="Calibri" w:hAnsi="Arial" w:cs="Arial"/>
          <w:lang w:val="ro-RO"/>
        </w:rPr>
        <w:t xml:space="preserve">lacuri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vopsele, </w:t>
      </w:r>
      <w:proofErr w:type="spellStart"/>
      <w:r w:rsidRPr="00D2286B">
        <w:rPr>
          <w:rFonts w:ascii="Arial" w:eastAsia="Calibri" w:hAnsi="Arial" w:cs="Arial"/>
          <w:lang w:val="ro-RO"/>
        </w:rPr>
        <w:t>diluanţi</w:t>
      </w:r>
      <w:proofErr w:type="spellEnd"/>
      <w:r w:rsidRPr="00D2286B">
        <w:rPr>
          <w:rFonts w:ascii="Arial" w:eastAsia="Calibri" w:hAnsi="Arial" w:cs="Arial"/>
          <w:lang w:val="ro-RO"/>
        </w:rPr>
        <w:t xml:space="preserve"> - utilizate în cadrul lucrărilor de </w:t>
      </w:r>
      <w:proofErr w:type="spellStart"/>
      <w:r w:rsidRPr="00D2286B">
        <w:rPr>
          <w:rFonts w:ascii="Arial" w:eastAsia="Calibri" w:hAnsi="Arial" w:cs="Arial"/>
          <w:lang w:val="ro-RO"/>
        </w:rPr>
        <w:t>întreţinere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protecţie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marcaje rutiere.</w:t>
      </w:r>
    </w:p>
    <w:p w14:paraId="3AB928EE" w14:textId="77777777" w:rsidR="006968F0" w:rsidRPr="00DD3C90" w:rsidRDefault="006968F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60" w:name="_Toc127212890"/>
      <w:r w:rsidRPr="00DD3C90">
        <w:rPr>
          <w:rFonts w:ascii="Arial" w:eastAsia="Times New Roman" w:hAnsi="Arial" w:cs="Arial"/>
          <w:b/>
          <w:lang w:val="it-IT" w:eastAsia="ar-SA"/>
        </w:rPr>
        <w:t>Metode folosite în construire</w:t>
      </w:r>
      <w:bookmarkEnd w:id="260"/>
      <w:r w:rsidRPr="00DD3C90">
        <w:rPr>
          <w:rFonts w:ascii="Arial" w:eastAsia="Times New Roman" w:hAnsi="Arial" w:cs="Arial"/>
          <w:b/>
          <w:lang w:val="it-IT" w:eastAsia="ar-SA"/>
        </w:rPr>
        <w:t xml:space="preserve"> </w:t>
      </w:r>
    </w:p>
    <w:p w14:paraId="6C640182" w14:textId="1C91AE45" w:rsidR="001A790D" w:rsidRPr="00D2286B" w:rsidRDefault="001A790D" w:rsidP="00D2286B">
      <w:pPr>
        <w:pStyle w:val="Default"/>
        <w:spacing w:before="120" w:after="120"/>
        <w:jc w:val="both"/>
        <w:rPr>
          <w:b/>
          <w:bCs/>
          <w:iCs/>
          <w:color w:val="auto"/>
          <w:sz w:val="22"/>
          <w:szCs w:val="22"/>
          <w:lang w:val="ro-RO" w:eastAsia="zh-CN"/>
        </w:rPr>
      </w:pPr>
      <w:r w:rsidRPr="00D2286B">
        <w:rPr>
          <w:b/>
          <w:bCs/>
          <w:iCs/>
          <w:color w:val="auto"/>
          <w:sz w:val="22"/>
          <w:szCs w:val="22"/>
          <w:lang w:val="ro-RO" w:eastAsia="zh-CN"/>
        </w:rPr>
        <w:t xml:space="preserve">Descrierea </w:t>
      </w:r>
      <w:proofErr w:type="spellStart"/>
      <w:r w:rsidRPr="00D2286B">
        <w:rPr>
          <w:b/>
          <w:bCs/>
          <w:iCs/>
          <w:color w:val="auto"/>
          <w:sz w:val="22"/>
          <w:szCs w:val="22"/>
          <w:lang w:val="ro-RO" w:eastAsia="zh-CN"/>
        </w:rPr>
        <w:t>lucrarilor</w:t>
      </w:r>
      <w:proofErr w:type="spellEnd"/>
      <w:r w:rsidRPr="00D2286B">
        <w:rPr>
          <w:b/>
          <w:bCs/>
          <w:iCs/>
          <w:color w:val="auto"/>
          <w:sz w:val="22"/>
          <w:szCs w:val="22"/>
          <w:lang w:val="ro-RO" w:eastAsia="zh-CN"/>
        </w:rPr>
        <w:t xml:space="preserve"> de </w:t>
      </w:r>
      <w:proofErr w:type="spellStart"/>
      <w:r w:rsidRPr="00D2286B">
        <w:rPr>
          <w:b/>
          <w:bCs/>
          <w:iCs/>
          <w:color w:val="auto"/>
          <w:sz w:val="22"/>
          <w:szCs w:val="22"/>
          <w:lang w:val="ro-RO" w:eastAsia="zh-CN"/>
        </w:rPr>
        <w:t>santier</w:t>
      </w:r>
      <w:proofErr w:type="spellEnd"/>
    </w:p>
    <w:p w14:paraId="744E7E39" w14:textId="77777777" w:rsidR="001A790D" w:rsidRPr="00D2286B" w:rsidRDefault="001A790D" w:rsidP="00D2286B">
      <w:pPr>
        <w:pStyle w:val="Default"/>
        <w:spacing w:before="120" w:after="120"/>
        <w:jc w:val="both"/>
        <w:rPr>
          <w:color w:val="auto"/>
          <w:sz w:val="22"/>
          <w:szCs w:val="22"/>
        </w:rPr>
      </w:pPr>
      <w:proofErr w:type="spellStart"/>
      <w:r w:rsidRPr="00D2286B">
        <w:rPr>
          <w:color w:val="auto"/>
          <w:sz w:val="22"/>
          <w:szCs w:val="22"/>
        </w:rPr>
        <w:t>Înainte</w:t>
      </w:r>
      <w:proofErr w:type="spellEnd"/>
      <w:r w:rsidRPr="00D2286B">
        <w:rPr>
          <w:color w:val="auto"/>
          <w:sz w:val="22"/>
          <w:szCs w:val="22"/>
        </w:rPr>
        <w:t xml:space="preserve"> de </w:t>
      </w:r>
      <w:proofErr w:type="spellStart"/>
      <w:r w:rsidRPr="00D2286B">
        <w:rPr>
          <w:color w:val="auto"/>
          <w:sz w:val="22"/>
          <w:szCs w:val="22"/>
        </w:rPr>
        <w:t>începerea</w:t>
      </w:r>
      <w:proofErr w:type="spellEnd"/>
      <w:r w:rsidRPr="00D2286B">
        <w:rPr>
          <w:color w:val="auto"/>
          <w:sz w:val="22"/>
          <w:szCs w:val="22"/>
        </w:rPr>
        <w:t xml:space="preserve"> </w:t>
      </w:r>
      <w:proofErr w:type="spellStart"/>
      <w:r w:rsidRPr="00D2286B">
        <w:rPr>
          <w:color w:val="auto"/>
          <w:sz w:val="22"/>
          <w:szCs w:val="22"/>
        </w:rPr>
        <w:t>lucrărilor</w:t>
      </w:r>
      <w:proofErr w:type="spellEnd"/>
      <w:r w:rsidRPr="00D2286B">
        <w:rPr>
          <w:color w:val="auto"/>
          <w:sz w:val="22"/>
          <w:szCs w:val="22"/>
        </w:rPr>
        <w:t xml:space="preserve"> de </w:t>
      </w:r>
      <w:proofErr w:type="spellStart"/>
      <w:r w:rsidRPr="00D2286B">
        <w:rPr>
          <w:color w:val="auto"/>
          <w:sz w:val="22"/>
          <w:szCs w:val="22"/>
        </w:rPr>
        <w:t>execuţie</w:t>
      </w:r>
      <w:proofErr w:type="spellEnd"/>
      <w:r w:rsidRPr="00D2286B">
        <w:rPr>
          <w:color w:val="auto"/>
          <w:sz w:val="22"/>
          <w:szCs w:val="22"/>
        </w:rPr>
        <w:t xml:space="preserve"> a </w:t>
      </w:r>
      <w:proofErr w:type="spellStart"/>
      <w:r w:rsidR="00B65C2B" w:rsidRPr="00D2286B">
        <w:rPr>
          <w:color w:val="auto"/>
          <w:sz w:val="22"/>
          <w:szCs w:val="22"/>
        </w:rPr>
        <w:t>drumului</w:t>
      </w:r>
      <w:proofErr w:type="spellEnd"/>
      <w:r w:rsidR="00B65C2B" w:rsidRPr="00D2286B">
        <w:rPr>
          <w:color w:val="auto"/>
          <w:sz w:val="22"/>
          <w:szCs w:val="22"/>
        </w:rPr>
        <w:t xml:space="preserve"> </w:t>
      </w:r>
      <w:r w:rsidRPr="00D2286B">
        <w:rPr>
          <w:color w:val="auto"/>
          <w:sz w:val="22"/>
          <w:szCs w:val="22"/>
        </w:rPr>
        <w:t xml:space="preserve">sunt </w:t>
      </w:r>
      <w:proofErr w:type="spellStart"/>
      <w:r w:rsidRPr="00D2286B">
        <w:rPr>
          <w:color w:val="auto"/>
          <w:sz w:val="22"/>
          <w:szCs w:val="22"/>
        </w:rPr>
        <w:t>necesare</w:t>
      </w:r>
      <w:proofErr w:type="spellEnd"/>
      <w:r w:rsidRPr="00D2286B">
        <w:rPr>
          <w:color w:val="auto"/>
          <w:sz w:val="22"/>
          <w:szCs w:val="22"/>
        </w:rPr>
        <w:t xml:space="preserve"> o </w:t>
      </w:r>
      <w:proofErr w:type="spellStart"/>
      <w:r w:rsidRPr="00D2286B">
        <w:rPr>
          <w:color w:val="auto"/>
          <w:sz w:val="22"/>
          <w:szCs w:val="22"/>
        </w:rPr>
        <w:t>serie</w:t>
      </w:r>
      <w:proofErr w:type="spellEnd"/>
      <w:r w:rsidRPr="00D2286B">
        <w:rPr>
          <w:color w:val="auto"/>
          <w:sz w:val="22"/>
          <w:szCs w:val="22"/>
        </w:rPr>
        <w:t xml:space="preserve"> de </w:t>
      </w:r>
      <w:proofErr w:type="spellStart"/>
      <w:r w:rsidRPr="00D2286B">
        <w:rPr>
          <w:color w:val="auto"/>
          <w:sz w:val="22"/>
          <w:szCs w:val="22"/>
        </w:rPr>
        <w:t>activităţi</w:t>
      </w:r>
      <w:proofErr w:type="spellEnd"/>
      <w:r w:rsidRPr="00D2286B">
        <w:rPr>
          <w:color w:val="auto"/>
          <w:sz w:val="22"/>
          <w:szCs w:val="22"/>
        </w:rPr>
        <w:t xml:space="preserve"> care </w:t>
      </w:r>
      <w:proofErr w:type="spellStart"/>
      <w:r w:rsidRPr="00D2286B">
        <w:rPr>
          <w:color w:val="auto"/>
          <w:sz w:val="22"/>
          <w:szCs w:val="22"/>
        </w:rPr>
        <w:t>trebuie</w:t>
      </w:r>
      <w:proofErr w:type="spellEnd"/>
      <w:r w:rsidRPr="00D2286B">
        <w:rPr>
          <w:color w:val="auto"/>
          <w:sz w:val="22"/>
          <w:szCs w:val="22"/>
        </w:rPr>
        <w:t xml:space="preserve"> </w:t>
      </w:r>
      <w:proofErr w:type="spellStart"/>
      <w:r w:rsidRPr="00D2286B">
        <w:rPr>
          <w:color w:val="auto"/>
          <w:sz w:val="22"/>
          <w:szCs w:val="22"/>
        </w:rPr>
        <w:t>realizate</w:t>
      </w:r>
      <w:proofErr w:type="spellEnd"/>
      <w:r w:rsidRPr="00D2286B">
        <w:rPr>
          <w:color w:val="auto"/>
          <w:sz w:val="22"/>
          <w:szCs w:val="22"/>
        </w:rPr>
        <w:t xml:space="preserve"> </w:t>
      </w:r>
      <w:proofErr w:type="spellStart"/>
      <w:r w:rsidRPr="00D2286B">
        <w:rPr>
          <w:color w:val="auto"/>
          <w:sz w:val="22"/>
          <w:szCs w:val="22"/>
        </w:rPr>
        <w:t>pentru</w:t>
      </w:r>
      <w:proofErr w:type="spellEnd"/>
      <w:r w:rsidRPr="00D2286B">
        <w:rPr>
          <w:color w:val="auto"/>
          <w:sz w:val="22"/>
          <w:szCs w:val="22"/>
        </w:rPr>
        <w:t xml:space="preserve"> </w:t>
      </w:r>
      <w:proofErr w:type="spellStart"/>
      <w:r w:rsidRPr="00D2286B">
        <w:rPr>
          <w:color w:val="auto"/>
          <w:sz w:val="22"/>
          <w:szCs w:val="22"/>
        </w:rPr>
        <w:t>desfăşurarea</w:t>
      </w:r>
      <w:proofErr w:type="spellEnd"/>
      <w:r w:rsidRPr="00D2286B">
        <w:rPr>
          <w:color w:val="auto"/>
          <w:sz w:val="22"/>
          <w:szCs w:val="22"/>
        </w:rPr>
        <w:t xml:space="preserve"> </w:t>
      </w:r>
      <w:proofErr w:type="spellStart"/>
      <w:r w:rsidRPr="00D2286B">
        <w:rPr>
          <w:color w:val="auto"/>
          <w:sz w:val="22"/>
          <w:szCs w:val="22"/>
        </w:rPr>
        <w:t>în</w:t>
      </w:r>
      <w:proofErr w:type="spellEnd"/>
      <w:r w:rsidRPr="00D2286B">
        <w:rPr>
          <w:color w:val="auto"/>
          <w:sz w:val="22"/>
          <w:szCs w:val="22"/>
        </w:rPr>
        <w:t xml:space="preserve"> </w:t>
      </w:r>
      <w:proofErr w:type="spellStart"/>
      <w:r w:rsidRPr="00D2286B">
        <w:rPr>
          <w:color w:val="auto"/>
          <w:sz w:val="22"/>
          <w:szCs w:val="22"/>
        </w:rPr>
        <w:t>bune</w:t>
      </w:r>
      <w:proofErr w:type="spellEnd"/>
      <w:r w:rsidRPr="00D2286B">
        <w:rPr>
          <w:color w:val="auto"/>
          <w:sz w:val="22"/>
          <w:szCs w:val="22"/>
        </w:rPr>
        <w:t xml:space="preserve"> </w:t>
      </w:r>
      <w:proofErr w:type="spellStart"/>
      <w:r w:rsidRPr="00D2286B">
        <w:rPr>
          <w:color w:val="auto"/>
          <w:sz w:val="22"/>
          <w:szCs w:val="22"/>
        </w:rPr>
        <w:t>condiţii</w:t>
      </w:r>
      <w:proofErr w:type="spellEnd"/>
      <w:r w:rsidRPr="00D2286B">
        <w:rPr>
          <w:color w:val="auto"/>
          <w:sz w:val="22"/>
          <w:szCs w:val="22"/>
        </w:rPr>
        <w:t xml:space="preserve"> </w:t>
      </w:r>
      <w:proofErr w:type="gramStart"/>
      <w:r w:rsidRPr="00D2286B">
        <w:rPr>
          <w:color w:val="auto"/>
          <w:sz w:val="22"/>
          <w:szCs w:val="22"/>
        </w:rPr>
        <w:t>a</w:t>
      </w:r>
      <w:proofErr w:type="gramEnd"/>
      <w:r w:rsidRPr="00D2286B">
        <w:rPr>
          <w:color w:val="auto"/>
          <w:sz w:val="22"/>
          <w:szCs w:val="22"/>
        </w:rPr>
        <w:t xml:space="preserve"> </w:t>
      </w:r>
      <w:proofErr w:type="spellStart"/>
      <w:r w:rsidRPr="00D2286B">
        <w:rPr>
          <w:color w:val="auto"/>
          <w:sz w:val="22"/>
          <w:szCs w:val="22"/>
        </w:rPr>
        <w:t>investiţiei</w:t>
      </w:r>
      <w:proofErr w:type="spellEnd"/>
      <w:r w:rsidRPr="00D2286B">
        <w:rPr>
          <w:color w:val="auto"/>
          <w:sz w:val="22"/>
          <w:szCs w:val="22"/>
        </w:rPr>
        <w:t xml:space="preserve">. </w:t>
      </w:r>
      <w:proofErr w:type="spellStart"/>
      <w:r w:rsidRPr="00D2286B">
        <w:rPr>
          <w:color w:val="auto"/>
          <w:sz w:val="22"/>
          <w:szCs w:val="22"/>
        </w:rPr>
        <w:t>În</w:t>
      </w:r>
      <w:proofErr w:type="spellEnd"/>
      <w:r w:rsidRPr="00D2286B">
        <w:rPr>
          <w:color w:val="auto"/>
          <w:sz w:val="22"/>
          <w:szCs w:val="22"/>
        </w:rPr>
        <w:t xml:space="preserve"> </w:t>
      </w:r>
      <w:proofErr w:type="spellStart"/>
      <w:r w:rsidRPr="00D2286B">
        <w:rPr>
          <w:color w:val="auto"/>
          <w:sz w:val="22"/>
          <w:szCs w:val="22"/>
        </w:rPr>
        <w:t>acest</w:t>
      </w:r>
      <w:proofErr w:type="spellEnd"/>
      <w:r w:rsidRPr="00D2286B">
        <w:rPr>
          <w:color w:val="auto"/>
          <w:sz w:val="22"/>
          <w:szCs w:val="22"/>
        </w:rPr>
        <w:t xml:space="preserve"> </w:t>
      </w:r>
      <w:proofErr w:type="spellStart"/>
      <w:r w:rsidRPr="00D2286B">
        <w:rPr>
          <w:color w:val="auto"/>
          <w:sz w:val="22"/>
          <w:szCs w:val="22"/>
        </w:rPr>
        <w:t>sens</w:t>
      </w:r>
      <w:proofErr w:type="spellEnd"/>
      <w:r w:rsidRPr="00D2286B">
        <w:rPr>
          <w:color w:val="auto"/>
          <w:sz w:val="22"/>
          <w:szCs w:val="22"/>
        </w:rPr>
        <w:t xml:space="preserve">, se </w:t>
      </w:r>
      <w:proofErr w:type="spellStart"/>
      <w:r w:rsidRPr="00D2286B">
        <w:rPr>
          <w:color w:val="auto"/>
          <w:sz w:val="22"/>
          <w:szCs w:val="22"/>
        </w:rPr>
        <w:t>vor</w:t>
      </w:r>
      <w:proofErr w:type="spellEnd"/>
      <w:r w:rsidRPr="00D2286B">
        <w:rPr>
          <w:color w:val="auto"/>
          <w:sz w:val="22"/>
          <w:szCs w:val="22"/>
        </w:rPr>
        <w:t xml:space="preserve"> </w:t>
      </w:r>
      <w:proofErr w:type="spellStart"/>
      <w:r w:rsidRPr="00D2286B">
        <w:rPr>
          <w:color w:val="auto"/>
          <w:sz w:val="22"/>
          <w:szCs w:val="22"/>
        </w:rPr>
        <w:t>realiza</w:t>
      </w:r>
      <w:proofErr w:type="spellEnd"/>
      <w:r w:rsidRPr="00D2286B">
        <w:rPr>
          <w:color w:val="auto"/>
          <w:sz w:val="22"/>
          <w:szCs w:val="22"/>
        </w:rPr>
        <w:t xml:space="preserve"> </w:t>
      </w:r>
      <w:proofErr w:type="spellStart"/>
      <w:r w:rsidRPr="00D2286B">
        <w:rPr>
          <w:color w:val="auto"/>
          <w:sz w:val="22"/>
          <w:szCs w:val="22"/>
        </w:rPr>
        <w:t>următoarele</w:t>
      </w:r>
      <w:proofErr w:type="spellEnd"/>
      <w:r w:rsidRPr="00D2286B">
        <w:rPr>
          <w:color w:val="auto"/>
          <w:sz w:val="22"/>
          <w:szCs w:val="22"/>
        </w:rPr>
        <w:t xml:space="preserve">: </w:t>
      </w:r>
    </w:p>
    <w:p w14:paraId="024D43A7" w14:textId="77777777" w:rsidR="001A790D" w:rsidRPr="00D2286B" w:rsidRDefault="001A790D" w:rsidP="00D2286B">
      <w:pPr>
        <w:spacing w:before="120" w:after="120" w:line="240" w:lineRule="auto"/>
        <w:ind w:firstLine="720"/>
        <w:jc w:val="both"/>
        <w:rPr>
          <w:rFonts w:ascii="Arial" w:eastAsia="Times New Roman" w:hAnsi="Arial" w:cs="Arial"/>
          <w:bCs/>
          <w:iCs/>
          <w:lang w:val="ro-RO" w:eastAsia="zh-CN"/>
        </w:rPr>
      </w:pPr>
      <w:r w:rsidRPr="00D2286B">
        <w:rPr>
          <w:rFonts w:ascii="Arial" w:hAnsi="Arial" w:cs="Arial"/>
        </w:rPr>
        <w:t xml:space="preserve">- </w:t>
      </w:r>
      <w:proofErr w:type="spellStart"/>
      <w:r w:rsidRPr="00D2286B">
        <w:rPr>
          <w:rFonts w:ascii="Arial" w:hAnsi="Arial" w:cs="Arial"/>
        </w:rPr>
        <w:t>alegerea</w:t>
      </w:r>
      <w:proofErr w:type="spellEnd"/>
      <w:r w:rsidRPr="00D2286B">
        <w:rPr>
          <w:rFonts w:ascii="Arial" w:hAnsi="Arial" w:cs="Arial"/>
        </w:rPr>
        <w:t xml:space="preserve"> </w:t>
      </w:r>
      <w:proofErr w:type="spellStart"/>
      <w:r w:rsidRPr="00D2286B">
        <w:rPr>
          <w:rFonts w:ascii="Arial" w:hAnsi="Arial" w:cs="Arial"/>
        </w:rPr>
        <w:t>locaţiei</w:t>
      </w:r>
      <w:proofErr w:type="spellEnd"/>
      <w:r w:rsidRPr="00D2286B">
        <w:rPr>
          <w:rFonts w:ascii="Arial" w:hAnsi="Arial" w:cs="Arial"/>
        </w:rPr>
        <w:t xml:space="preserve"> </w:t>
      </w:r>
      <w:proofErr w:type="spellStart"/>
      <w:r w:rsidRPr="00D2286B">
        <w:rPr>
          <w:rFonts w:ascii="Arial" w:hAnsi="Arial" w:cs="Arial"/>
        </w:rPr>
        <w:t>organizării</w:t>
      </w:r>
      <w:proofErr w:type="spellEnd"/>
      <w:r w:rsidRPr="00D2286B">
        <w:rPr>
          <w:rFonts w:ascii="Arial" w:hAnsi="Arial" w:cs="Arial"/>
        </w:rPr>
        <w:t xml:space="preserve"> de </w:t>
      </w:r>
      <w:proofErr w:type="spellStart"/>
      <w:r w:rsidRPr="00D2286B">
        <w:rPr>
          <w:rFonts w:ascii="Arial" w:hAnsi="Arial" w:cs="Arial"/>
        </w:rPr>
        <w:t>şantier</w:t>
      </w:r>
      <w:proofErr w:type="spellEnd"/>
    </w:p>
    <w:p w14:paraId="6929035B" w14:textId="77777777" w:rsidR="00B65C2B" w:rsidRPr="00D2286B" w:rsidRDefault="00B65C2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Dezvoltarea organizării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se poate realiza </w:t>
      </w:r>
      <w:proofErr w:type="spellStart"/>
      <w:r w:rsidRPr="00D2286B">
        <w:rPr>
          <w:rFonts w:ascii="Arial" w:eastAsia="Times New Roman" w:hAnsi="Arial" w:cs="Arial"/>
          <w:lang w:val="ro-RO"/>
        </w:rPr>
        <w:t>intr</w:t>
      </w:r>
      <w:proofErr w:type="spellEnd"/>
      <w:r w:rsidRPr="00D2286B">
        <w:rPr>
          <w:rFonts w:ascii="Arial" w:eastAsia="Times New Roman" w:hAnsi="Arial" w:cs="Arial"/>
          <w:lang w:val="ro-RO"/>
        </w:rPr>
        <w:t xml:space="preserve">-un  singur amplasament din considerente de ordin economic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protecţie</w:t>
      </w:r>
      <w:proofErr w:type="spellEnd"/>
      <w:r w:rsidRPr="00D2286B">
        <w:rPr>
          <w:rFonts w:ascii="Arial" w:eastAsia="Times New Roman" w:hAnsi="Arial" w:cs="Arial"/>
          <w:lang w:val="ro-RO"/>
        </w:rPr>
        <w:t xml:space="preserve"> a mediului.</w:t>
      </w:r>
    </w:p>
    <w:p w14:paraId="6572A1E9" w14:textId="77777777" w:rsidR="00B65C2B" w:rsidRPr="00D2286B" w:rsidRDefault="00B65C2B" w:rsidP="00D2286B">
      <w:pPr>
        <w:tabs>
          <w:tab w:val="left" w:pos="0"/>
        </w:tabs>
        <w:spacing w:before="120" w:after="120" w:line="240" w:lineRule="auto"/>
        <w:jc w:val="both"/>
        <w:rPr>
          <w:rFonts w:ascii="Arial" w:eastAsia="Times New Roman" w:hAnsi="Arial" w:cs="Arial"/>
          <w:lang w:val="ro-RO"/>
        </w:rPr>
      </w:pPr>
      <w:proofErr w:type="spellStart"/>
      <w:r w:rsidRPr="00D2286B">
        <w:rPr>
          <w:rFonts w:ascii="Arial" w:eastAsia="Times New Roman" w:hAnsi="Arial" w:cs="Arial"/>
          <w:lang w:val="ro-RO"/>
        </w:rPr>
        <w:t>Ratiunile</w:t>
      </w:r>
      <w:proofErr w:type="spellEnd"/>
      <w:r w:rsidRPr="00D2286B">
        <w:rPr>
          <w:rFonts w:ascii="Arial" w:eastAsia="Times New Roman" w:hAnsi="Arial" w:cs="Arial"/>
          <w:lang w:val="ro-RO"/>
        </w:rPr>
        <w:t xml:space="preserve"> de ordin economic pentru amenajarea </w:t>
      </w:r>
      <w:proofErr w:type="spellStart"/>
      <w:r w:rsidRPr="00D2286B">
        <w:rPr>
          <w:rFonts w:ascii="Arial" w:eastAsia="Times New Roman" w:hAnsi="Arial" w:cs="Arial"/>
          <w:lang w:val="ro-RO"/>
        </w:rPr>
        <w:t>organizarii</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santier</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intr</w:t>
      </w:r>
      <w:proofErr w:type="spellEnd"/>
      <w:r w:rsidRPr="00D2286B">
        <w:rPr>
          <w:rFonts w:ascii="Arial" w:eastAsia="Times New Roman" w:hAnsi="Arial" w:cs="Arial"/>
          <w:lang w:val="ro-RO"/>
        </w:rPr>
        <w:t>-un singur punct se refera la:</w:t>
      </w:r>
    </w:p>
    <w:p w14:paraId="79BA4F0B" w14:textId="77777777" w:rsidR="00B65C2B" w:rsidRPr="00D2286B" w:rsidRDefault="00B65C2B">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costuri reduse pentru transportul materialelor, </w:t>
      </w:r>
      <w:proofErr w:type="spellStart"/>
      <w:r w:rsidRPr="00D2286B">
        <w:rPr>
          <w:rFonts w:ascii="Arial" w:eastAsia="Times New Roman" w:hAnsi="Arial" w:cs="Arial"/>
          <w:lang w:val="ro-RO"/>
        </w:rPr>
        <w:t>fara</w:t>
      </w:r>
      <w:proofErr w:type="spellEnd"/>
      <w:r w:rsidRPr="00D2286B">
        <w:rPr>
          <w:rFonts w:ascii="Arial" w:eastAsia="Times New Roman" w:hAnsi="Arial" w:cs="Arial"/>
          <w:lang w:val="ro-RO"/>
        </w:rPr>
        <w:t xml:space="preserve"> a necesita parcurgerea unor distante mari;</w:t>
      </w:r>
    </w:p>
    <w:p w14:paraId="7B774C4F" w14:textId="77777777" w:rsidR="00B65C2B" w:rsidRPr="00D2286B" w:rsidRDefault="00B65C2B">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utilizarea </w:t>
      </w:r>
      <w:proofErr w:type="spellStart"/>
      <w:r w:rsidRPr="00D2286B">
        <w:rPr>
          <w:rFonts w:ascii="Arial" w:eastAsia="Times New Roman" w:hAnsi="Arial" w:cs="Arial"/>
          <w:lang w:val="ro-RO"/>
        </w:rPr>
        <w:t>rationala</w:t>
      </w:r>
      <w:proofErr w:type="spellEnd"/>
      <w:r w:rsidRPr="00D2286B">
        <w:rPr>
          <w:rFonts w:ascii="Arial" w:eastAsia="Times New Roman" w:hAnsi="Arial" w:cs="Arial"/>
          <w:lang w:val="ro-RO"/>
        </w:rPr>
        <w:t xml:space="preserve"> a utilajelor sau a </w:t>
      </w:r>
      <w:proofErr w:type="spellStart"/>
      <w:r w:rsidRPr="00D2286B">
        <w:rPr>
          <w:rFonts w:ascii="Arial" w:eastAsia="Times New Roman" w:hAnsi="Arial" w:cs="Arial"/>
          <w:lang w:val="ro-RO"/>
        </w:rPr>
        <w:t>instalatiilor</w:t>
      </w:r>
      <w:proofErr w:type="spellEnd"/>
      <w:r w:rsidRPr="00D2286B">
        <w:rPr>
          <w:rFonts w:ascii="Arial" w:eastAsia="Times New Roman" w:hAnsi="Arial" w:cs="Arial"/>
          <w:lang w:val="ro-RO"/>
        </w:rPr>
        <w:t>;</w:t>
      </w:r>
    </w:p>
    <w:p w14:paraId="2AB76185" w14:textId="77777777" w:rsidR="00B65C2B" w:rsidRPr="00D2286B" w:rsidRDefault="00B65C2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Din punct de vedere al </w:t>
      </w:r>
      <w:proofErr w:type="spellStart"/>
      <w:r w:rsidRPr="00D2286B">
        <w:rPr>
          <w:rFonts w:ascii="Arial" w:eastAsia="Times New Roman" w:hAnsi="Arial" w:cs="Arial"/>
          <w:lang w:val="ro-RO"/>
        </w:rPr>
        <w:t>protectiei</w:t>
      </w:r>
      <w:proofErr w:type="spellEnd"/>
      <w:r w:rsidRPr="00D2286B">
        <w:rPr>
          <w:rFonts w:ascii="Arial" w:eastAsia="Times New Roman" w:hAnsi="Arial" w:cs="Arial"/>
          <w:lang w:val="ro-RO"/>
        </w:rPr>
        <w:t xml:space="preserve"> mediului, alegerea unui singur amplasament pentru organizarea de </w:t>
      </w:r>
      <w:proofErr w:type="spellStart"/>
      <w:r w:rsidRPr="00D2286B">
        <w:rPr>
          <w:rFonts w:ascii="Arial" w:eastAsia="Times New Roman" w:hAnsi="Arial" w:cs="Arial"/>
          <w:lang w:val="ro-RO"/>
        </w:rPr>
        <w:t>santier</w:t>
      </w:r>
      <w:proofErr w:type="spellEnd"/>
      <w:r w:rsidRPr="00D2286B">
        <w:rPr>
          <w:rFonts w:ascii="Arial" w:eastAsia="Times New Roman" w:hAnsi="Arial" w:cs="Arial"/>
          <w:lang w:val="ro-RO"/>
        </w:rPr>
        <w:t xml:space="preserve"> prezinta </w:t>
      </w:r>
      <w:proofErr w:type="spellStart"/>
      <w:r w:rsidRPr="00D2286B">
        <w:rPr>
          <w:rFonts w:ascii="Arial" w:eastAsia="Times New Roman" w:hAnsi="Arial" w:cs="Arial"/>
          <w:lang w:val="ro-RO"/>
        </w:rPr>
        <w:t>urmatoarele</w:t>
      </w:r>
      <w:proofErr w:type="spellEnd"/>
      <w:r w:rsidRPr="00D2286B">
        <w:rPr>
          <w:rFonts w:ascii="Arial" w:eastAsia="Times New Roman" w:hAnsi="Arial" w:cs="Arial"/>
          <w:lang w:val="ro-RO"/>
        </w:rPr>
        <w:t xml:space="preserve"> avantaje:</w:t>
      </w:r>
    </w:p>
    <w:p w14:paraId="5824F7AB" w14:textId="77777777" w:rsidR="00B65C2B" w:rsidRPr="00D2286B" w:rsidRDefault="00B65C2B">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prin adoptarea masurilor pentru depozitarea controlata a materiilor prime si a altor materiale se evita pierderile necontrolate sau </w:t>
      </w:r>
      <w:proofErr w:type="spellStart"/>
      <w:r w:rsidRPr="00D2286B">
        <w:rPr>
          <w:rFonts w:ascii="Arial" w:eastAsia="Times New Roman" w:hAnsi="Arial" w:cs="Arial"/>
          <w:lang w:val="ro-RO"/>
        </w:rPr>
        <w:t>poluarile</w:t>
      </w:r>
      <w:proofErr w:type="spellEnd"/>
      <w:r w:rsidRPr="00D2286B">
        <w:rPr>
          <w:rFonts w:ascii="Arial" w:eastAsia="Times New Roman" w:hAnsi="Arial" w:cs="Arial"/>
          <w:lang w:val="ro-RO"/>
        </w:rPr>
        <w:t xml:space="preserve"> accidentale;</w:t>
      </w:r>
    </w:p>
    <w:p w14:paraId="1D3E387C" w14:textId="77777777" w:rsidR="00B65C2B" w:rsidRPr="00D2286B" w:rsidRDefault="00B65C2B">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utilizarea </w:t>
      </w:r>
      <w:proofErr w:type="spellStart"/>
      <w:r w:rsidRPr="00D2286B">
        <w:rPr>
          <w:rFonts w:ascii="Arial" w:eastAsia="Times New Roman" w:hAnsi="Arial" w:cs="Arial"/>
          <w:lang w:val="ro-RO"/>
        </w:rPr>
        <w:t>rationala</w:t>
      </w:r>
      <w:proofErr w:type="spellEnd"/>
      <w:r w:rsidRPr="00D2286B">
        <w:rPr>
          <w:rFonts w:ascii="Arial" w:eastAsia="Times New Roman" w:hAnsi="Arial" w:cs="Arial"/>
          <w:lang w:val="ro-RO"/>
        </w:rPr>
        <w:t xml:space="preserve"> a resursei de apa;</w:t>
      </w:r>
    </w:p>
    <w:p w14:paraId="7709ACF5" w14:textId="77777777" w:rsidR="00B65C2B" w:rsidRPr="00D2286B" w:rsidRDefault="00B65C2B">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asigurarea </w:t>
      </w:r>
      <w:proofErr w:type="spellStart"/>
      <w:r w:rsidRPr="00D2286B">
        <w:rPr>
          <w:rFonts w:ascii="Arial" w:eastAsia="Times New Roman" w:hAnsi="Arial" w:cs="Arial"/>
          <w:lang w:val="ro-RO"/>
        </w:rPr>
        <w:t>facilitatilor</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igienico</w:t>
      </w:r>
      <w:proofErr w:type="spellEnd"/>
      <w:r w:rsidRPr="00D2286B">
        <w:rPr>
          <w:rFonts w:ascii="Arial" w:eastAsia="Times New Roman" w:hAnsi="Arial" w:cs="Arial"/>
          <w:lang w:val="ro-RO"/>
        </w:rPr>
        <w:t>-sanitare pentru muncitori;</w:t>
      </w:r>
    </w:p>
    <w:p w14:paraId="493D30E2" w14:textId="77777777" w:rsidR="00B65C2B" w:rsidRPr="00D2286B" w:rsidRDefault="00B65C2B">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gestiunea </w:t>
      </w:r>
      <w:proofErr w:type="spellStart"/>
      <w:r w:rsidRPr="00D2286B">
        <w:rPr>
          <w:rFonts w:ascii="Arial" w:eastAsia="Times New Roman" w:hAnsi="Arial" w:cs="Arial"/>
          <w:lang w:val="ro-RO"/>
        </w:rPr>
        <w:t>deseurilor</w:t>
      </w:r>
      <w:proofErr w:type="spellEnd"/>
      <w:r w:rsidRPr="00D2286B">
        <w:rPr>
          <w:rFonts w:ascii="Arial" w:eastAsia="Times New Roman" w:hAnsi="Arial" w:cs="Arial"/>
          <w:lang w:val="ro-RO"/>
        </w:rPr>
        <w:t>, inclusiv a apelor uzate;</w:t>
      </w:r>
    </w:p>
    <w:p w14:paraId="4B892DEF" w14:textId="77777777" w:rsidR="00B65C2B" w:rsidRPr="00D2286B" w:rsidRDefault="00B65C2B">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cheltuieli mai reduse pentru redarea </w:t>
      </w:r>
      <w:proofErr w:type="spellStart"/>
      <w:r w:rsidRPr="00D2286B">
        <w:rPr>
          <w:rFonts w:ascii="Arial" w:eastAsia="Times New Roman" w:hAnsi="Arial" w:cs="Arial"/>
          <w:lang w:val="ro-RO"/>
        </w:rPr>
        <w:t>starii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initiale</w:t>
      </w:r>
      <w:proofErr w:type="spellEnd"/>
      <w:r w:rsidRPr="00D2286B">
        <w:rPr>
          <w:rFonts w:ascii="Arial" w:eastAsia="Times New Roman" w:hAnsi="Arial" w:cs="Arial"/>
          <w:lang w:val="ro-RO"/>
        </w:rPr>
        <w:t xml:space="preserve"> a terenurilor ocupate temporar cu organizarea de </w:t>
      </w:r>
      <w:proofErr w:type="spellStart"/>
      <w:r w:rsidRPr="00D2286B">
        <w:rPr>
          <w:rFonts w:ascii="Arial" w:eastAsia="Times New Roman" w:hAnsi="Arial" w:cs="Arial"/>
          <w:lang w:val="ro-RO"/>
        </w:rPr>
        <w:t>santier</w:t>
      </w:r>
      <w:proofErr w:type="spellEnd"/>
      <w:r w:rsidRPr="00D2286B">
        <w:rPr>
          <w:rFonts w:ascii="Arial" w:eastAsia="Times New Roman" w:hAnsi="Arial" w:cs="Arial"/>
          <w:lang w:val="ro-RO"/>
        </w:rPr>
        <w:t>.</w:t>
      </w:r>
    </w:p>
    <w:p w14:paraId="68B40FE0" w14:textId="77777777" w:rsidR="00B65C2B" w:rsidRPr="00D2286B" w:rsidRDefault="00B65C2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Organizarea de </w:t>
      </w:r>
      <w:proofErr w:type="spellStart"/>
      <w:r w:rsidRPr="00D2286B">
        <w:rPr>
          <w:rFonts w:ascii="Arial" w:eastAsia="Times New Roman" w:hAnsi="Arial" w:cs="Arial"/>
          <w:lang w:val="ro-RO"/>
        </w:rPr>
        <w:t>santier</w:t>
      </w:r>
      <w:proofErr w:type="spellEnd"/>
      <w:r w:rsidRPr="00D2286B">
        <w:rPr>
          <w:rFonts w:ascii="Arial" w:eastAsia="Times New Roman" w:hAnsi="Arial" w:cs="Arial"/>
          <w:lang w:val="ro-RO"/>
        </w:rPr>
        <w:t xml:space="preserve"> va cuprinde containere transportabile tip vagon pentru </w:t>
      </w:r>
      <w:proofErr w:type="spellStart"/>
      <w:r w:rsidRPr="00D2286B">
        <w:rPr>
          <w:rFonts w:ascii="Arial" w:eastAsia="Times New Roman" w:hAnsi="Arial" w:cs="Arial"/>
          <w:lang w:val="ro-RO"/>
        </w:rPr>
        <w:t>activitati</w:t>
      </w:r>
      <w:proofErr w:type="spellEnd"/>
      <w:r w:rsidRPr="00D2286B">
        <w:rPr>
          <w:rFonts w:ascii="Arial" w:eastAsia="Times New Roman" w:hAnsi="Arial" w:cs="Arial"/>
          <w:lang w:val="ro-RO"/>
        </w:rPr>
        <w:t xml:space="preserve"> administrative si utilizate ca spatii de depozitare, toalete ecologice, depozit suprateran pentru produse petroliere care va </w:t>
      </w:r>
      <w:proofErr w:type="spellStart"/>
      <w:r w:rsidRPr="00D2286B">
        <w:rPr>
          <w:rFonts w:ascii="Arial" w:eastAsia="Times New Roman" w:hAnsi="Arial" w:cs="Arial"/>
          <w:lang w:val="ro-RO"/>
        </w:rPr>
        <w:t>contine</w:t>
      </w:r>
      <w:proofErr w:type="spellEnd"/>
      <w:r w:rsidRPr="00D2286B">
        <w:rPr>
          <w:rFonts w:ascii="Arial" w:eastAsia="Times New Roman" w:hAnsi="Arial" w:cs="Arial"/>
          <w:lang w:val="ro-RO"/>
        </w:rPr>
        <w:t xml:space="preserve"> butoaie metalice pentru depozitarea motorinei si a </w:t>
      </w:r>
      <w:proofErr w:type="spellStart"/>
      <w:r w:rsidRPr="00D2286B">
        <w:rPr>
          <w:rFonts w:ascii="Arial" w:eastAsia="Times New Roman" w:hAnsi="Arial" w:cs="Arial"/>
          <w:lang w:val="ro-RO"/>
        </w:rPr>
        <w:t>lubrefiantilor</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spatiu</w:t>
      </w:r>
      <w:proofErr w:type="spellEnd"/>
      <w:r w:rsidRPr="00D2286B">
        <w:rPr>
          <w:rFonts w:ascii="Arial" w:eastAsia="Times New Roman" w:hAnsi="Arial" w:cs="Arial"/>
          <w:lang w:val="ro-RO"/>
        </w:rPr>
        <w:t xml:space="preserve"> de parcare a utilajelor care vor fi utilizate la realizarea </w:t>
      </w:r>
      <w:proofErr w:type="spellStart"/>
      <w:r w:rsidRPr="00D2286B">
        <w:rPr>
          <w:rFonts w:ascii="Arial" w:eastAsia="Times New Roman" w:hAnsi="Arial" w:cs="Arial"/>
          <w:lang w:val="ro-RO"/>
        </w:rPr>
        <w:t>investitiei</w:t>
      </w:r>
      <w:proofErr w:type="spellEnd"/>
      <w:r w:rsidRPr="00D2286B">
        <w:rPr>
          <w:rFonts w:ascii="Arial" w:eastAsia="Times New Roman" w:hAnsi="Arial" w:cs="Arial"/>
          <w:lang w:val="ro-RO"/>
        </w:rPr>
        <w:t>.</w:t>
      </w:r>
    </w:p>
    <w:p w14:paraId="5ED1ED59" w14:textId="77777777" w:rsidR="00B65C2B" w:rsidRPr="00D2286B" w:rsidRDefault="00B65C2B">
      <w:pPr>
        <w:numPr>
          <w:ilvl w:val="0"/>
          <w:numId w:val="46"/>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deplasarea utilajelor folosite in etapa de </w:t>
      </w:r>
      <w:proofErr w:type="spellStart"/>
      <w:r w:rsidRPr="00D2286B">
        <w:rPr>
          <w:rFonts w:ascii="Arial" w:eastAsia="Times New Roman" w:hAnsi="Arial" w:cs="Arial"/>
          <w:lang w:val="ro-RO"/>
        </w:rPr>
        <w:t>construcţie</w:t>
      </w:r>
      <w:proofErr w:type="spellEnd"/>
    </w:p>
    <w:p w14:paraId="368B5B88" w14:textId="77777777" w:rsidR="00B65C2B" w:rsidRPr="00D2286B" w:rsidRDefault="00B65C2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Se va amenaja un </w:t>
      </w:r>
      <w:proofErr w:type="spellStart"/>
      <w:r w:rsidRPr="00D2286B">
        <w:rPr>
          <w:rFonts w:ascii="Arial" w:eastAsia="Times New Roman" w:hAnsi="Arial" w:cs="Arial"/>
          <w:lang w:val="ro-RO"/>
        </w:rPr>
        <w:t>spaţiu</w:t>
      </w:r>
      <w:proofErr w:type="spellEnd"/>
      <w:r w:rsidRPr="00D2286B">
        <w:rPr>
          <w:rFonts w:ascii="Arial" w:eastAsia="Times New Roman" w:hAnsi="Arial" w:cs="Arial"/>
          <w:lang w:val="ro-RO"/>
        </w:rPr>
        <w:t xml:space="preserve"> pentru parcarea utilajelor folosite la </w:t>
      </w:r>
      <w:proofErr w:type="spellStart"/>
      <w:r w:rsidRPr="00D2286B">
        <w:rPr>
          <w:rFonts w:ascii="Arial" w:eastAsia="Times New Roman" w:hAnsi="Arial" w:cs="Arial"/>
          <w:lang w:val="ro-RO"/>
        </w:rPr>
        <w:t>construcţia</w:t>
      </w:r>
      <w:proofErr w:type="spellEnd"/>
      <w:r w:rsidRPr="00D2286B">
        <w:rPr>
          <w:rFonts w:ascii="Arial" w:eastAsia="Times New Roman" w:hAnsi="Arial" w:cs="Arial"/>
          <w:lang w:val="ro-RO"/>
        </w:rPr>
        <w:t xml:space="preserve"> proiectului (excavator, buldozer, cilindru compactor, autobasculante, </w:t>
      </w:r>
      <w:proofErr w:type="spellStart"/>
      <w:r w:rsidRPr="00D2286B">
        <w:rPr>
          <w:rFonts w:ascii="Arial" w:eastAsia="Times New Roman" w:hAnsi="Arial" w:cs="Arial"/>
          <w:lang w:val="ro-RO"/>
        </w:rPr>
        <w:t>incărrcătoare</w:t>
      </w:r>
      <w:proofErr w:type="spellEnd"/>
      <w:r w:rsidRPr="00D2286B">
        <w:rPr>
          <w:rFonts w:ascii="Arial" w:eastAsia="Times New Roman" w:hAnsi="Arial" w:cs="Arial"/>
          <w:lang w:val="ro-RO"/>
        </w:rPr>
        <w:t xml:space="preserve"> frontale, macarale etc.)</w:t>
      </w:r>
    </w:p>
    <w:p w14:paraId="1B432EF9" w14:textId="77777777" w:rsidR="00B65C2B" w:rsidRPr="00D2286B" w:rsidRDefault="00B65C2B">
      <w:pPr>
        <w:numPr>
          <w:ilvl w:val="0"/>
          <w:numId w:val="46"/>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lucrări pregătitoare</w:t>
      </w:r>
    </w:p>
    <w:p w14:paraId="7B6DD3A1" w14:textId="77777777" w:rsidR="00B65C2B" w:rsidRPr="00D2286B" w:rsidRDefault="00B65C2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Dacă este cazul se fac </w:t>
      </w:r>
      <w:proofErr w:type="spellStart"/>
      <w:r w:rsidRPr="00D2286B">
        <w:rPr>
          <w:rFonts w:ascii="Arial" w:eastAsia="Times New Roman" w:hAnsi="Arial" w:cs="Arial"/>
          <w:lang w:val="ro-RO"/>
        </w:rPr>
        <w:t>decopertari</w:t>
      </w:r>
      <w:proofErr w:type="spellEnd"/>
      <w:r w:rsidRPr="00D2286B">
        <w:rPr>
          <w:rFonts w:ascii="Arial" w:eastAsia="Times New Roman" w:hAnsi="Arial" w:cs="Arial"/>
          <w:lang w:val="ro-RO"/>
        </w:rPr>
        <w:t xml:space="preserve">, demolări si îndepărtarea </w:t>
      </w:r>
      <w:proofErr w:type="spellStart"/>
      <w:r w:rsidRPr="00D2286B">
        <w:rPr>
          <w:rFonts w:ascii="Arial" w:eastAsia="Times New Roman" w:hAnsi="Arial" w:cs="Arial"/>
          <w:lang w:val="ro-RO"/>
        </w:rPr>
        <w:t>deşeurilor</w:t>
      </w:r>
      <w:proofErr w:type="spellEnd"/>
      <w:r w:rsidRPr="00D2286B">
        <w:rPr>
          <w:rFonts w:ascii="Arial" w:eastAsia="Times New Roman" w:hAnsi="Arial" w:cs="Arial"/>
          <w:lang w:val="ro-RO"/>
        </w:rPr>
        <w:t xml:space="preserve"> (se colectează </w:t>
      </w:r>
      <w:proofErr w:type="spellStart"/>
      <w:r w:rsidRPr="00D2286B">
        <w:rPr>
          <w:rFonts w:ascii="Arial" w:eastAsia="Times New Roman" w:hAnsi="Arial" w:cs="Arial"/>
          <w:lang w:val="ro-RO"/>
        </w:rPr>
        <w:t>deşeurile</w:t>
      </w:r>
      <w:proofErr w:type="spellEnd"/>
      <w:r w:rsidRPr="00D2286B">
        <w:rPr>
          <w:rFonts w:ascii="Arial" w:eastAsia="Times New Roman" w:hAnsi="Arial" w:cs="Arial"/>
          <w:lang w:val="ro-RO"/>
        </w:rPr>
        <w:t xml:space="preserve"> rezultate selectiv pe tip de </w:t>
      </w:r>
      <w:proofErr w:type="spellStart"/>
      <w:r w:rsidRPr="00D2286B">
        <w:rPr>
          <w:rFonts w:ascii="Arial" w:eastAsia="Times New Roman" w:hAnsi="Arial" w:cs="Arial"/>
          <w:lang w:val="ro-RO"/>
        </w:rPr>
        <w:t>deşeu</w:t>
      </w:r>
      <w:proofErr w:type="spellEnd"/>
      <w:r w:rsidRPr="00D2286B">
        <w:rPr>
          <w:rFonts w:ascii="Arial" w:eastAsia="Times New Roman" w:hAnsi="Arial" w:cs="Arial"/>
          <w:lang w:val="ro-RO"/>
        </w:rPr>
        <w:t xml:space="preserve">). </w:t>
      </w:r>
    </w:p>
    <w:p w14:paraId="3F5CCB23" w14:textId="77777777" w:rsidR="00B65C2B" w:rsidRPr="00D2286B" w:rsidRDefault="00B65C2B">
      <w:pPr>
        <w:numPr>
          <w:ilvl w:val="0"/>
          <w:numId w:val="46"/>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lastRenderedPageBreak/>
        <w:t xml:space="preserve">ocuparea temporară pentru amenajarea organizării de </w:t>
      </w:r>
      <w:proofErr w:type="spellStart"/>
      <w:r w:rsidRPr="00D2286B">
        <w:rPr>
          <w:rFonts w:ascii="Arial" w:eastAsia="Times New Roman" w:hAnsi="Arial" w:cs="Arial"/>
          <w:lang w:val="ro-RO"/>
        </w:rPr>
        <w:t>şantier</w:t>
      </w:r>
      <w:proofErr w:type="spellEnd"/>
    </w:p>
    <w:p w14:paraId="57D3EAB0" w14:textId="77777777" w:rsidR="00930283" w:rsidRPr="00D2286B" w:rsidRDefault="0093028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b/>
          <w:lang w:val="ro-RO"/>
        </w:rPr>
        <w:t xml:space="preserve">În conformitate cu </w:t>
      </w:r>
      <w:proofErr w:type="spellStart"/>
      <w:r w:rsidRPr="00D2286B">
        <w:rPr>
          <w:rFonts w:ascii="Arial" w:eastAsia="Times New Roman" w:hAnsi="Arial" w:cs="Arial"/>
          <w:b/>
          <w:lang w:val="ro-RO"/>
        </w:rPr>
        <w:t>legislaţia</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naţională</w:t>
      </w:r>
      <w:proofErr w:type="spellEnd"/>
      <w:r w:rsidRPr="00D2286B">
        <w:rPr>
          <w:rFonts w:ascii="Arial" w:eastAsia="Times New Roman" w:hAnsi="Arial" w:cs="Arial"/>
          <w:b/>
          <w:lang w:val="ro-RO"/>
        </w:rPr>
        <w:t xml:space="preserve">, amplasarea organizării de </w:t>
      </w:r>
      <w:proofErr w:type="spellStart"/>
      <w:r w:rsidRPr="00D2286B">
        <w:rPr>
          <w:rFonts w:ascii="Arial" w:eastAsia="Times New Roman" w:hAnsi="Arial" w:cs="Arial"/>
          <w:b/>
          <w:lang w:val="ro-RO"/>
        </w:rPr>
        <w:t>şantier</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suprafaţa</w:t>
      </w:r>
      <w:proofErr w:type="spellEnd"/>
      <w:r w:rsidRPr="00D2286B">
        <w:rPr>
          <w:rFonts w:ascii="Arial" w:eastAsia="Times New Roman" w:hAnsi="Arial" w:cs="Arial"/>
          <w:b/>
          <w:lang w:val="ro-RO"/>
        </w:rPr>
        <w:t xml:space="preserve"> acesteia este stabilită de </w:t>
      </w:r>
      <w:proofErr w:type="spellStart"/>
      <w:r w:rsidRPr="00D2286B">
        <w:rPr>
          <w:rFonts w:ascii="Arial" w:eastAsia="Times New Roman" w:hAnsi="Arial" w:cs="Arial"/>
          <w:b/>
          <w:lang w:val="ro-RO"/>
        </w:rPr>
        <w:t>câştigatorul</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licitaţiei</w:t>
      </w:r>
      <w:proofErr w:type="spellEnd"/>
      <w:r w:rsidRPr="00D2286B">
        <w:rPr>
          <w:rFonts w:ascii="Arial" w:eastAsia="Times New Roman" w:hAnsi="Arial" w:cs="Arial"/>
          <w:b/>
          <w:lang w:val="ro-RO"/>
        </w:rPr>
        <w:t xml:space="preserve"> pentru executarea lucrărilor.  Pentru aceasta </w:t>
      </w:r>
      <w:proofErr w:type="spellStart"/>
      <w:r w:rsidRPr="00D2286B">
        <w:rPr>
          <w:rFonts w:ascii="Arial" w:eastAsia="Times New Roman" w:hAnsi="Arial" w:cs="Arial"/>
          <w:b/>
          <w:lang w:val="ro-RO"/>
        </w:rPr>
        <w:t>suprafaţă</w:t>
      </w:r>
      <w:proofErr w:type="spellEnd"/>
      <w:r w:rsidRPr="00D2286B">
        <w:rPr>
          <w:rFonts w:ascii="Arial" w:eastAsia="Times New Roman" w:hAnsi="Arial" w:cs="Arial"/>
          <w:b/>
          <w:lang w:val="ro-RO"/>
        </w:rPr>
        <w:t xml:space="preserve"> există </w:t>
      </w:r>
      <w:proofErr w:type="spellStart"/>
      <w:r w:rsidRPr="00D2286B">
        <w:rPr>
          <w:rFonts w:ascii="Arial" w:eastAsia="Times New Roman" w:hAnsi="Arial" w:cs="Arial"/>
          <w:b/>
          <w:lang w:val="ro-RO"/>
        </w:rPr>
        <w:t>obligaţia</w:t>
      </w:r>
      <w:proofErr w:type="spellEnd"/>
      <w:r w:rsidRPr="00D2286B">
        <w:rPr>
          <w:rFonts w:ascii="Arial" w:eastAsia="Times New Roman" w:hAnsi="Arial" w:cs="Arial"/>
          <w:b/>
          <w:lang w:val="ro-RO"/>
        </w:rPr>
        <w:t xml:space="preserve"> contractuală, asumata de constructor în </w:t>
      </w:r>
      <w:proofErr w:type="spellStart"/>
      <w:r w:rsidRPr="00D2286B">
        <w:rPr>
          <w:rFonts w:ascii="Arial" w:eastAsia="Times New Roman" w:hAnsi="Arial" w:cs="Arial"/>
          <w:b/>
          <w:lang w:val="ro-RO"/>
        </w:rPr>
        <w:t>faţa</w:t>
      </w:r>
      <w:proofErr w:type="spellEnd"/>
      <w:r w:rsidRPr="00D2286B">
        <w:rPr>
          <w:rFonts w:ascii="Arial" w:eastAsia="Times New Roman" w:hAnsi="Arial" w:cs="Arial"/>
          <w:b/>
          <w:lang w:val="ro-RO"/>
        </w:rPr>
        <w:t xml:space="preserve"> proprietarului terenului, de a readuce aceste </w:t>
      </w:r>
      <w:proofErr w:type="spellStart"/>
      <w:r w:rsidRPr="00D2286B">
        <w:rPr>
          <w:rFonts w:ascii="Arial" w:eastAsia="Times New Roman" w:hAnsi="Arial" w:cs="Arial"/>
          <w:b/>
          <w:lang w:val="ro-RO"/>
        </w:rPr>
        <w:t>suprafeţe</w:t>
      </w:r>
      <w:proofErr w:type="spellEnd"/>
      <w:r w:rsidRPr="00D2286B">
        <w:rPr>
          <w:rFonts w:ascii="Arial" w:eastAsia="Times New Roman" w:hAnsi="Arial" w:cs="Arial"/>
          <w:b/>
          <w:lang w:val="ro-RO"/>
        </w:rPr>
        <w:t xml:space="preserve"> la </w:t>
      </w:r>
      <w:proofErr w:type="spellStart"/>
      <w:r w:rsidRPr="00D2286B">
        <w:rPr>
          <w:rFonts w:ascii="Arial" w:eastAsia="Times New Roman" w:hAnsi="Arial" w:cs="Arial"/>
          <w:b/>
          <w:lang w:val="ro-RO"/>
        </w:rPr>
        <w:t>folosinţa</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iniţială</w:t>
      </w:r>
      <w:proofErr w:type="spellEnd"/>
      <w:r w:rsidRPr="00D2286B">
        <w:rPr>
          <w:rFonts w:ascii="Arial" w:eastAsia="Times New Roman" w:hAnsi="Arial" w:cs="Arial"/>
          <w:b/>
          <w:lang w:val="ro-RO"/>
        </w:rPr>
        <w:t xml:space="preserve">, sau în circuitul productiv. </w:t>
      </w:r>
    </w:p>
    <w:p w14:paraId="77DF3D46"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i/>
          <w:lang w:val="ro-RO"/>
        </w:rPr>
      </w:pPr>
      <w:r w:rsidRPr="00D2286B">
        <w:rPr>
          <w:rFonts w:ascii="Arial" w:eastAsia="Calibri" w:hAnsi="Arial" w:cs="Arial"/>
          <w:b/>
          <w:i/>
          <w:lang w:val="ro-RO"/>
        </w:rPr>
        <w:t xml:space="preserve">Modul de gestionare (modul de depozitare) a </w:t>
      </w:r>
      <w:proofErr w:type="spellStart"/>
      <w:r w:rsidRPr="00D2286B">
        <w:rPr>
          <w:rFonts w:ascii="Arial" w:eastAsia="Calibri" w:hAnsi="Arial" w:cs="Arial"/>
          <w:b/>
          <w:i/>
          <w:lang w:val="ro-RO"/>
        </w:rPr>
        <w:t>substanţelor</w:t>
      </w:r>
      <w:proofErr w:type="spellEnd"/>
      <w:r w:rsidRPr="00D2286B">
        <w:rPr>
          <w:rFonts w:ascii="Arial" w:eastAsia="Calibri" w:hAnsi="Arial" w:cs="Arial"/>
          <w:b/>
          <w:i/>
          <w:lang w:val="ro-RO"/>
        </w:rPr>
        <w:t xml:space="preserve"> chimice (periculoase/nepericuloase), specificarea tuturor materialelor care vor fi depozitate, cu modul de depozitare. </w:t>
      </w:r>
      <w:proofErr w:type="spellStart"/>
      <w:r w:rsidRPr="00D2286B">
        <w:rPr>
          <w:rFonts w:ascii="Arial" w:eastAsia="Calibri" w:hAnsi="Arial" w:cs="Arial"/>
          <w:b/>
          <w:i/>
          <w:lang w:val="ro-RO"/>
        </w:rPr>
        <w:t>Locaţia</w:t>
      </w:r>
      <w:proofErr w:type="spellEnd"/>
      <w:r w:rsidRPr="00D2286B">
        <w:rPr>
          <w:rFonts w:ascii="Arial" w:eastAsia="Calibri" w:hAnsi="Arial" w:cs="Arial"/>
          <w:b/>
          <w:i/>
          <w:lang w:val="ro-RO"/>
        </w:rPr>
        <w:t xml:space="preserve"> unde vor fi parcate utilajele </w:t>
      </w:r>
      <w:proofErr w:type="spellStart"/>
      <w:r w:rsidRPr="00D2286B">
        <w:rPr>
          <w:rFonts w:ascii="Arial" w:eastAsia="Calibri" w:hAnsi="Arial" w:cs="Arial"/>
          <w:b/>
          <w:i/>
          <w:lang w:val="ro-RO"/>
        </w:rPr>
        <w:t>şi</w:t>
      </w:r>
      <w:proofErr w:type="spellEnd"/>
      <w:r w:rsidRPr="00D2286B">
        <w:rPr>
          <w:rFonts w:ascii="Arial" w:eastAsia="Calibri" w:hAnsi="Arial" w:cs="Arial"/>
          <w:b/>
          <w:i/>
          <w:lang w:val="ro-RO"/>
        </w:rPr>
        <w:t xml:space="preserve"> unde se vor realiza </w:t>
      </w:r>
      <w:proofErr w:type="spellStart"/>
      <w:r w:rsidRPr="00D2286B">
        <w:rPr>
          <w:rFonts w:ascii="Arial" w:eastAsia="Calibri" w:hAnsi="Arial" w:cs="Arial"/>
          <w:b/>
          <w:i/>
          <w:lang w:val="ro-RO"/>
        </w:rPr>
        <w:t>operaţiile</w:t>
      </w:r>
      <w:proofErr w:type="spellEnd"/>
      <w:r w:rsidRPr="00D2286B">
        <w:rPr>
          <w:rFonts w:ascii="Arial" w:eastAsia="Calibri" w:hAnsi="Arial" w:cs="Arial"/>
          <w:b/>
          <w:i/>
          <w:lang w:val="ro-RO"/>
        </w:rPr>
        <w:t xml:space="preserve"> de </w:t>
      </w:r>
      <w:proofErr w:type="spellStart"/>
      <w:r w:rsidRPr="00D2286B">
        <w:rPr>
          <w:rFonts w:ascii="Arial" w:eastAsia="Calibri" w:hAnsi="Arial" w:cs="Arial"/>
          <w:b/>
          <w:i/>
          <w:lang w:val="ro-RO"/>
        </w:rPr>
        <w:t>întreţinere</w:t>
      </w:r>
      <w:proofErr w:type="spellEnd"/>
      <w:r w:rsidRPr="00D2286B">
        <w:rPr>
          <w:rFonts w:ascii="Arial" w:eastAsia="Calibri" w:hAnsi="Arial" w:cs="Arial"/>
          <w:b/>
          <w:i/>
          <w:lang w:val="ro-RO"/>
        </w:rPr>
        <w:t>/</w:t>
      </w:r>
      <w:proofErr w:type="spellStart"/>
      <w:r w:rsidRPr="00D2286B">
        <w:rPr>
          <w:rFonts w:ascii="Arial" w:eastAsia="Calibri" w:hAnsi="Arial" w:cs="Arial"/>
          <w:b/>
          <w:i/>
          <w:lang w:val="ro-RO"/>
        </w:rPr>
        <w:t>reparaţii</w:t>
      </w:r>
      <w:proofErr w:type="spellEnd"/>
      <w:r w:rsidRPr="00D2286B">
        <w:rPr>
          <w:rFonts w:ascii="Arial" w:eastAsia="Calibri" w:hAnsi="Arial" w:cs="Arial"/>
          <w:b/>
          <w:i/>
          <w:lang w:val="ro-RO"/>
        </w:rPr>
        <w:t xml:space="preserve"> ale utilajelor, schimburile de uleiuri </w:t>
      </w:r>
    </w:p>
    <w:p w14:paraId="4A3E9061"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Executia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lucrarilor</w:t>
      </w:r>
      <w:proofErr w:type="spellEnd"/>
      <w:r w:rsidRPr="00D2286B">
        <w:rPr>
          <w:rFonts w:ascii="Arial" w:eastAsia="Calibri" w:hAnsi="Arial" w:cs="Arial"/>
          <w:lang w:val="ro-RO"/>
        </w:rPr>
        <w:t xml:space="preserve"> </w:t>
      </w:r>
      <w:r w:rsidR="00B86D17" w:rsidRPr="00D2286B">
        <w:rPr>
          <w:rFonts w:ascii="Arial" w:eastAsia="Calibri" w:hAnsi="Arial" w:cs="Arial"/>
          <w:lang w:val="ro-RO"/>
        </w:rPr>
        <w:t>de</w:t>
      </w:r>
      <w:r w:rsidRPr="00D2286B">
        <w:rPr>
          <w:rFonts w:ascii="Arial" w:eastAsia="Calibri" w:hAnsi="Arial" w:cs="Arial"/>
          <w:lang w:val="ro-RO"/>
        </w:rPr>
        <w:t xml:space="preserve"> </w:t>
      </w:r>
      <w:r w:rsidR="00466AF2" w:rsidRPr="00D2286B">
        <w:rPr>
          <w:rFonts w:ascii="Arial" w:eastAsia="Calibri" w:hAnsi="Arial" w:cs="Arial"/>
          <w:lang w:val="ro-RO"/>
        </w:rPr>
        <w:t>modernizare</w:t>
      </w:r>
      <w:r w:rsidR="00B86D17" w:rsidRPr="00D2286B">
        <w:rPr>
          <w:rFonts w:ascii="Arial" w:eastAsia="Calibri" w:hAnsi="Arial" w:cs="Arial"/>
          <w:lang w:val="ro-RO"/>
        </w:rPr>
        <w:t xml:space="preserve"> a </w:t>
      </w:r>
      <w:r w:rsidRPr="00D2286B">
        <w:rPr>
          <w:rFonts w:ascii="Arial" w:eastAsia="Calibri" w:hAnsi="Arial" w:cs="Arial"/>
          <w:lang w:val="ro-RO"/>
        </w:rPr>
        <w:t xml:space="preserve">drumului va necesita utilizarea unor materiale care prin </w:t>
      </w:r>
      <w:proofErr w:type="spellStart"/>
      <w:r w:rsidRPr="00D2286B">
        <w:rPr>
          <w:rFonts w:ascii="Arial" w:eastAsia="Calibri" w:hAnsi="Arial" w:cs="Arial"/>
          <w:lang w:val="ro-RO"/>
        </w:rPr>
        <w:t>compozitie</w:t>
      </w:r>
      <w:proofErr w:type="spellEnd"/>
      <w:r w:rsidRPr="00D2286B">
        <w:rPr>
          <w:rFonts w:ascii="Arial" w:eastAsia="Calibri" w:hAnsi="Arial" w:cs="Arial"/>
          <w:lang w:val="ro-RO"/>
        </w:rPr>
        <w:t xml:space="preserve"> sau prin efectele </w:t>
      </w:r>
      <w:proofErr w:type="spellStart"/>
      <w:r w:rsidRPr="00D2286B">
        <w:rPr>
          <w:rFonts w:ascii="Arial" w:eastAsia="Calibri" w:hAnsi="Arial" w:cs="Arial"/>
          <w:lang w:val="ro-RO"/>
        </w:rPr>
        <w:t>potentiale</w:t>
      </w:r>
      <w:proofErr w:type="spellEnd"/>
      <w:r w:rsidRPr="00D2286B">
        <w:rPr>
          <w:rFonts w:ascii="Arial" w:eastAsia="Calibri" w:hAnsi="Arial" w:cs="Arial"/>
          <w:lang w:val="ro-RO"/>
        </w:rPr>
        <w:t xml:space="preserve"> asupra </w:t>
      </w:r>
      <w:proofErr w:type="spellStart"/>
      <w:r w:rsidRPr="00D2286B">
        <w:rPr>
          <w:rFonts w:ascii="Arial" w:eastAsia="Calibri" w:hAnsi="Arial" w:cs="Arial"/>
          <w:lang w:val="ro-RO"/>
        </w:rPr>
        <w:t>sanatatii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angajatilor</w:t>
      </w:r>
      <w:proofErr w:type="spellEnd"/>
      <w:r w:rsidRPr="00D2286B">
        <w:rPr>
          <w:rFonts w:ascii="Arial" w:eastAsia="Calibri" w:hAnsi="Arial" w:cs="Arial"/>
          <w:lang w:val="ro-RO"/>
        </w:rPr>
        <w:t xml:space="preserve"> sunt </w:t>
      </w:r>
      <w:proofErr w:type="spellStart"/>
      <w:r w:rsidRPr="00D2286B">
        <w:rPr>
          <w:rFonts w:ascii="Arial" w:eastAsia="Calibri" w:hAnsi="Arial" w:cs="Arial"/>
          <w:lang w:val="ro-RO"/>
        </w:rPr>
        <w:t>incadrate</w:t>
      </w:r>
      <w:proofErr w:type="spellEnd"/>
      <w:r w:rsidRPr="00D2286B">
        <w:rPr>
          <w:rFonts w:ascii="Arial" w:eastAsia="Calibri" w:hAnsi="Arial" w:cs="Arial"/>
          <w:lang w:val="ro-RO"/>
        </w:rPr>
        <w:t xml:space="preserve"> in categoria </w:t>
      </w:r>
      <w:proofErr w:type="spellStart"/>
      <w:r w:rsidRPr="00D2286B">
        <w:rPr>
          <w:rFonts w:ascii="Arial" w:eastAsia="Calibri" w:hAnsi="Arial" w:cs="Arial"/>
          <w:lang w:val="ro-RO"/>
        </w:rPr>
        <w:t>substantelor</w:t>
      </w:r>
      <w:proofErr w:type="spellEnd"/>
      <w:r w:rsidRPr="00D2286B">
        <w:rPr>
          <w:rFonts w:ascii="Arial" w:eastAsia="Calibri" w:hAnsi="Arial" w:cs="Arial"/>
          <w:lang w:val="ro-RO"/>
        </w:rPr>
        <w:t xml:space="preserve"> toxice si periculoase. </w:t>
      </w:r>
      <w:proofErr w:type="spellStart"/>
      <w:r w:rsidRPr="00D2286B">
        <w:rPr>
          <w:rFonts w:ascii="Arial" w:eastAsia="Calibri" w:hAnsi="Arial" w:cs="Arial"/>
          <w:lang w:val="ro-RO"/>
        </w:rPr>
        <w:t>Substantele</w:t>
      </w:r>
      <w:proofErr w:type="spellEnd"/>
      <w:r w:rsidRPr="00D2286B">
        <w:rPr>
          <w:rFonts w:ascii="Arial" w:eastAsia="Calibri" w:hAnsi="Arial" w:cs="Arial"/>
          <w:lang w:val="ro-RO"/>
        </w:rPr>
        <w:t xml:space="preserve"> clasificate ca fiind periculoase si care se vor folosi pentru </w:t>
      </w:r>
      <w:proofErr w:type="spellStart"/>
      <w:r w:rsidRPr="00D2286B">
        <w:rPr>
          <w:rFonts w:ascii="Arial" w:eastAsia="Calibri" w:hAnsi="Arial" w:cs="Arial"/>
          <w:lang w:val="ro-RO"/>
        </w:rPr>
        <w:t>reablitarea</w:t>
      </w:r>
      <w:proofErr w:type="spellEnd"/>
      <w:r w:rsidRPr="00D2286B">
        <w:rPr>
          <w:rFonts w:ascii="Arial" w:eastAsia="Calibri" w:hAnsi="Arial" w:cs="Arial"/>
          <w:lang w:val="ro-RO"/>
        </w:rPr>
        <w:t xml:space="preserve"> drumului sunt:</w:t>
      </w:r>
    </w:p>
    <w:p w14:paraId="5D35AD15" w14:textId="77777777" w:rsidR="00930283" w:rsidRPr="00D2286B" w:rsidRDefault="00930283">
      <w:pPr>
        <w:numPr>
          <w:ilvl w:val="0"/>
          <w:numId w:val="50"/>
        </w:num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Motorina, utilizata pentru </w:t>
      </w:r>
      <w:proofErr w:type="spellStart"/>
      <w:r w:rsidRPr="00D2286B">
        <w:rPr>
          <w:rFonts w:ascii="Arial" w:eastAsia="Calibri" w:hAnsi="Arial" w:cs="Arial"/>
          <w:lang w:val="ro-RO"/>
        </w:rPr>
        <w:t>functionarea</w:t>
      </w:r>
      <w:proofErr w:type="spellEnd"/>
      <w:r w:rsidRPr="00D2286B">
        <w:rPr>
          <w:rFonts w:ascii="Arial" w:eastAsia="Calibri" w:hAnsi="Arial" w:cs="Arial"/>
          <w:lang w:val="ro-RO"/>
        </w:rPr>
        <w:t xml:space="preserve"> echipamentelor si a unora dintre mijloacele de transport;</w:t>
      </w:r>
    </w:p>
    <w:p w14:paraId="6F3DE248" w14:textId="77777777" w:rsidR="00930283" w:rsidRPr="00D2286B" w:rsidRDefault="00930283">
      <w:pPr>
        <w:numPr>
          <w:ilvl w:val="0"/>
          <w:numId w:val="50"/>
        </w:numPr>
        <w:autoSpaceDE w:val="0"/>
        <w:autoSpaceDN w:val="0"/>
        <w:adjustRightInd w:val="0"/>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Lubrifianti</w:t>
      </w:r>
      <w:proofErr w:type="spellEnd"/>
      <w:r w:rsidRPr="00D2286B">
        <w:rPr>
          <w:rFonts w:ascii="Arial" w:eastAsia="Calibri" w:hAnsi="Arial" w:cs="Arial"/>
          <w:lang w:val="ro-RO"/>
        </w:rPr>
        <w:t xml:space="preserve"> (uleiuri </w:t>
      </w:r>
      <w:proofErr w:type="spellStart"/>
      <w:r w:rsidRPr="00D2286B">
        <w:rPr>
          <w:rFonts w:ascii="Arial" w:eastAsia="Calibri" w:hAnsi="Arial" w:cs="Arial"/>
          <w:lang w:val="ro-RO"/>
        </w:rPr>
        <w:t>motor,vaselina</w:t>
      </w:r>
      <w:proofErr w:type="spellEnd"/>
      <w:r w:rsidRPr="00D2286B">
        <w:rPr>
          <w:rFonts w:ascii="Arial" w:eastAsia="Calibri" w:hAnsi="Arial" w:cs="Arial"/>
          <w:lang w:val="ro-RO"/>
        </w:rPr>
        <w:t>);</w:t>
      </w:r>
    </w:p>
    <w:p w14:paraId="341ED453"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b/>
          <w:lang w:val="ro-RO"/>
        </w:rPr>
        <w:t xml:space="preserve">Alimentarea cu </w:t>
      </w:r>
      <w:proofErr w:type="spellStart"/>
      <w:r w:rsidRPr="00D2286B">
        <w:rPr>
          <w:rFonts w:ascii="Arial" w:eastAsia="Calibri" w:hAnsi="Arial" w:cs="Arial"/>
          <w:b/>
          <w:lang w:val="ro-RO"/>
        </w:rPr>
        <w:t>carburanti</w:t>
      </w:r>
      <w:proofErr w:type="spellEnd"/>
      <w:r w:rsidRPr="00D2286B">
        <w:rPr>
          <w:rFonts w:ascii="Arial" w:eastAsia="Calibri" w:hAnsi="Arial" w:cs="Arial"/>
          <w:lang w:val="ro-RO"/>
        </w:rPr>
        <w:t xml:space="preserve"> a utilajelor se va efectua de la </w:t>
      </w:r>
      <w:proofErr w:type="spellStart"/>
      <w:r w:rsidRPr="00D2286B">
        <w:rPr>
          <w:rFonts w:ascii="Arial" w:eastAsia="Calibri" w:hAnsi="Arial" w:cs="Arial"/>
          <w:lang w:val="ro-RO"/>
        </w:rPr>
        <w:t>la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statiile</w:t>
      </w:r>
      <w:proofErr w:type="spellEnd"/>
      <w:r w:rsidRPr="00D2286B">
        <w:rPr>
          <w:rFonts w:ascii="Arial" w:eastAsia="Calibri" w:hAnsi="Arial" w:cs="Arial"/>
          <w:lang w:val="ro-RO"/>
        </w:rPr>
        <w:t xml:space="preserve"> de alimentare combustibil din zona. Alimentarea se va face zilnic cu recipiente </w:t>
      </w:r>
      <w:proofErr w:type="spellStart"/>
      <w:r w:rsidRPr="00D2286B">
        <w:rPr>
          <w:rFonts w:ascii="Arial" w:eastAsia="Calibri" w:hAnsi="Arial" w:cs="Arial"/>
          <w:lang w:val="ro-RO"/>
        </w:rPr>
        <w:t>etans</w:t>
      </w:r>
      <w:proofErr w:type="spellEnd"/>
      <w:r w:rsidRPr="00D2286B">
        <w:rPr>
          <w:rFonts w:ascii="Arial" w:eastAsia="Calibri" w:hAnsi="Arial" w:cs="Arial"/>
          <w:lang w:val="ro-RO"/>
        </w:rPr>
        <w:t xml:space="preserve">, care ulterior vor fi restituite </w:t>
      </w:r>
      <w:proofErr w:type="spellStart"/>
      <w:r w:rsidRPr="00D2286B">
        <w:rPr>
          <w:rFonts w:ascii="Arial" w:eastAsia="Calibri" w:hAnsi="Arial" w:cs="Arial"/>
          <w:lang w:val="ro-RO"/>
        </w:rPr>
        <w:t>producatorilor</w:t>
      </w:r>
      <w:proofErr w:type="spellEnd"/>
      <w:r w:rsidRPr="00D2286B">
        <w:rPr>
          <w:rFonts w:ascii="Arial" w:eastAsia="Calibri" w:hAnsi="Arial" w:cs="Arial"/>
          <w:lang w:val="ro-RO"/>
        </w:rPr>
        <w:t xml:space="preserve"> sau distribuitorilor, </w:t>
      </w:r>
      <w:proofErr w:type="spellStart"/>
      <w:r w:rsidRPr="00D2286B">
        <w:rPr>
          <w:rFonts w:ascii="Arial" w:eastAsia="Calibri" w:hAnsi="Arial" w:cs="Arial"/>
          <w:lang w:val="ro-RO"/>
        </w:rPr>
        <w:t>dupa</w:t>
      </w:r>
      <w:proofErr w:type="spellEnd"/>
      <w:r w:rsidRPr="00D2286B">
        <w:rPr>
          <w:rFonts w:ascii="Arial" w:eastAsia="Calibri" w:hAnsi="Arial" w:cs="Arial"/>
          <w:lang w:val="ro-RO"/>
        </w:rPr>
        <w:t xml:space="preserve"> caz. </w:t>
      </w:r>
    </w:p>
    <w:p w14:paraId="1DC44AD9"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b/>
          <w:lang w:val="ro-RO"/>
        </w:rPr>
        <w:t xml:space="preserve">Schimbarea </w:t>
      </w:r>
      <w:proofErr w:type="spellStart"/>
      <w:r w:rsidRPr="00D2286B">
        <w:rPr>
          <w:rFonts w:ascii="Arial" w:eastAsia="Calibri" w:hAnsi="Arial" w:cs="Arial"/>
          <w:b/>
          <w:lang w:val="ro-RO"/>
        </w:rPr>
        <w:t>lubrifiantilor</w:t>
      </w:r>
      <w:proofErr w:type="spellEnd"/>
      <w:r w:rsidRPr="00D2286B">
        <w:rPr>
          <w:rFonts w:ascii="Arial" w:eastAsia="Calibri" w:hAnsi="Arial" w:cs="Arial"/>
          <w:lang w:val="ro-RO"/>
        </w:rPr>
        <w:t xml:space="preserve"> sunt necesar a se executa </w:t>
      </w:r>
      <w:proofErr w:type="spellStart"/>
      <w:r w:rsidRPr="00D2286B">
        <w:rPr>
          <w:rFonts w:ascii="Arial" w:eastAsia="Calibri" w:hAnsi="Arial" w:cs="Arial"/>
          <w:lang w:val="ro-RO"/>
        </w:rPr>
        <w:t>dupa</w:t>
      </w:r>
      <w:proofErr w:type="spellEnd"/>
      <w:r w:rsidRPr="00D2286B">
        <w:rPr>
          <w:rFonts w:ascii="Arial" w:eastAsia="Calibri" w:hAnsi="Arial" w:cs="Arial"/>
          <w:lang w:val="ro-RO"/>
        </w:rPr>
        <w:t xml:space="preserve"> fiecare sezon de lucru in ateliere specializate, unde se vor efectua si schimburile de uleiuri hidraulice si de transmisie.</w:t>
      </w:r>
    </w:p>
    <w:p w14:paraId="0E782061"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b/>
          <w:lang w:val="ro-RO"/>
        </w:rPr>
        <w:t>Materiile prime</w:t>
      </w:r>
      <w:r w:rsidRPr="00D2286B">
        <w:rPr>
          <w:rFonts w:ascii="Arial" w:eastAsia="Calibri" w:hAnsi="Arial" w:cs="Arial"/>
          <w:lang w:val="ro-RO"/>
        </w:rPr>
        <w:t xml:space="preserve"> necesare </w:t>
      </w:r>
      <w:proofErr w:type="spellStart"/>
      <w:r w:rsidRPr="00D2286B">
        <w:rPr>
          <w:rFonts w:ascii="Arial" w:eastAsia="Calibri" w:hAnsi="Arial" w:cs="Arial"/>
          <w:lang w:val="ro-RO"/>
        </w:rPr>
        <w:t>realizarii</w:t>
      </w:r>
      <w:proofErr w:type="spellEnd"/>
      <w:r w:rsidRPr="00D2286B">
        <w:rPr>
          <w:rFonts w:ascii="Arial" w:eastAsia="Calibri" w:hAnsi="Arial" w:cs="Arial"/>
          <w:lang w:val="ro-RO"/>
        </w:rPr>
        <w:t xml:space="preserve"> proiectului, balast, piatra vor fi aduse de la </w:t>
      </w:r>
      <w:proofErr w:type="spellStart"/>
      <w:r w:rsidRPr="00D2286B">
        <w:rPr>
          <w:rFonts w:ascii="Arial" w:eastAsia="Calibri" w:hAnsi="Arial" w:cs="Arial"/>
          <w:lang w:val="ro-RO"/>
        </w:rPr>
        <w:t>societati</w:t>
      </w:r>
      <w:proofErr w:type="spellEnd"/>
      <w:r w:rsidRPr="00D2286B">
        <w:rPr>
          <w:rFonts w:ascii="Arial" w:eastAsia="Calibri" w:hAnsi="Arial" w:cs="Arial"/>
          <w:lang w:val="ro-RO"/>
        </w:rPr>
        <w:t xml:space="preserve"> specializate, din zone cat mai apropiate.</w:t>
      </w:r>
    </w:p>
    <w:p w14:paraId="317EEFE6"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Nu vor exista in amplasamentul </w:t>
      </w:r>
      <w:proofErr w:type="spellStart"/>
      <w:r w:rsidRPr="00D2286B">
        <w:rPr>
          <w:rFonts w:ascii="Arial" w:eastAsia="Calibri" w:hAnsi="Arial" w:cs="Arial"/>
          <w:lang w:val="ro-RO"/>
        </w:rPr>
        <w:t>organizarii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baze de </w:t>
      </w:r>
      <w:proofErr w:type="spellStart"/>
      <w:r w:rsidRPr="00D2286B">
        <w:rPr>
          <w:rFonts w:ascii="Arial" w:eastAsia="Calibri" w:hAnsi="Arial" w:cs="Arial"/>
          <w:lang w:val="ro-RO"/>
        </w:rPr>
        <w:t>productie</w:t>
      </w:r>
      <w:proofErr w:type="spellEnd"/>
      <w:r w:rsidRPr="00D2286B">
        <w:rPr>
          <w:rFonts w:ascii="Arial" w:eastAsia="Calibri" w:hAnsi="Arial" w:cs="Arial"/>
          <w:lang w:val="ro-RO"/>
        </w:rPr>
        <w:t xml:space="preserve"> sau de betoane. </w:t>
      </w:r>
    </w:p>
    <w:p w14:paraId="6DC6090B"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Operaţiile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întreţinere</w:t>
      </w:r>
      <w:proofErr w:type="spellEnd"/>
      <w:r w:rsidRPr="00D2286B">
        <w:rPr>
          <w:rFonts w:ascii="Arial" w:eastAsia="Calibri" w:hAnsi="Arial" w:cs="Arial"/>
          <w:lang w:val="ro-RO"/>
        </w:rPr>
        <w:t>/</w:t>
      </w:r>
      <w:proofErr w:type="spellStart"/>
      <w:r w:rsidRPr="00D2286B">
        <w:rPr>
          <w:rFonts w:ascii="Arial" w:eastAsia="Calibri" w:hAnsi="Arial" w:cs="Arial"/>
          <w:lang w:val="ro-RO"/>
        </w:rPr>
        <w:t>reparaţii</w:t>
      </w:r>
      <w:proofErr w:type="spellEnd"/>
      <w:r w:rsidRPr="00D2286B">
        <w:rPr>
          <w:rFonts w:ascii="Arial" w:eastAsia="Calibri" w:hAnsi="Arial" w:cs="Arial"/>
          <w:lang w:val="ro-RO"/>
        </w:rPr>
        <w:t xml:space="preserve"> ale utilajelor, schimburile de uleiuri se vor realiza in cadrul </w:t>
      </w:r>
      <w:proofErr w:type="spellStart"/>
      <w:r w:rsidRPr="00D2286B">
        <w:rPr>
          <w:rFonts w:ascii="Arial" w:eastAsia="Calibri" w:hAnsi="Arial" w:cs="Arial"/>
          <w:lang w:val="ro-RO"/>
        </w:rPr>
        <w:t>societatilor</w:t>
      </w:r>
      <w:proofErr w:type="spellEnd"/>
      <w:r w:rsidRPr="00D2286B">
        <w:rPr>
          <w:rFonts w:ascii="Arial" w:eastAsia="Calibri" w:hAnsi="Arial" w:cs="Arial"/>
          <w:lang w:val="ro-RO"/>
        </w:rPr>
        <w:t xml:space="preserve"> specializate. </w:t>
      </w:r>
    </w:p>
    <w:p w14:paraId="6155D791"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Utilajele cu care se vor lucra vor trebui aduse in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in perfecta stare de </w:t>
      </w:r>
      <w:proofErr w:type="spellStart"/>
      <w:r w:rsidRPr="00D2286B">
        <w:rPr>
          <w:rFonts w:ascii="Arial" w:eastAsia="Calibri" w:hAnsi="Arial" w:cs="Arial"/>
          <w:lang w:val="ro-RO"/>
        </w:rPr>
        <w:t>functionare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avand</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facute</w:t>
      </w:r>
      <w:proofErr w:type="spellEnd"/>
      <w:r w:rsidRPr="00D2286B">
        <w:rPr>
          <w:rFonts w:ascii="Arial" w:eastAsia="Calibri" w:hAnsi="Arial" w:cs="Arial"/>
          <w:lang w:val="ro-RO"/>
        </w:rPr>
        <w:t xml:space="preserve"> reviziile tehnice si schimburile de </w:t>
      </w:r>
      <w:proofErr w:type="spellStart"/>
      <w:r w:rsidRPr="00D2286B">
        <w:rPr>
          <w:rFonts w:ascii="Arial" w:eastAsia="Calibri" w:hAnsi="Arial" w:cs="Arial"/>
          <w:lang w:val="ro-RO"/>
        </w:rPr>
        <w:t>lubrifianti</w:t>
      </w:r>
      <w:proofErr w:type="spellEnd"/>
      <w:r w:rsidRPr="00D2286B">
        <w:rPr>
          <w:rFonts w:ascii="Arial" w:eastAsia="Calibri" w:hAnsi="Arial" w:cs="Arial"/>
          <w:lang w:val="ro-RO"/>
        </w:rPr>
        <w:t>.</w:t>
      </w:r>
    </w:p>
    <w:p w14:paraId="353BB729"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In cazul in care vor fi necesare </w:t>
      </w:r>
      <w:proofErr w:type="spellStart"/>
      <w:r w:rsidRPr="00D2286B">
        <w:rPr>
          <w:rFonts w:ascii="Arial" w:eastAsia="Calibri" w:hAnsi="Arial" w:cs="Arial"/>
          <w:lang w:val="ro-RO"/>
        </w:rPr>
        <w:t>operatii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intretinere</w:t>
      </w:r>
      <w:proofErr w:type="spellEnd"/>
      <w:r w:rsidRPr="00D2286B">
        <w:rPr>
          <w:rFonts w:ascii="Arial" w:eastAsia="Calibri" w:hAnsi="Arial" w:cs="Arial"/>
          <w:lang w:val="ro-RO"/>
        </w:rPr>
        <w:t xml:space="preserve"> sau schimbare a </w:t>
      </w:r>
      <w:r w:rsidRPr="00D2286B">
        <w:rPr>
          <w:rFonts w:ascii="Arial" w:eastAsia="Calibri" w:hAnsi="Arial" w:cs="Arial"/>
          <w:b/>
          <w:lang w:val="ro-RO"/>
        </w:rPr>
        <w:t>acumulatorilor auto</w:t>
      </w:r>
      <w:r w:rsidRPr="00D2286B">
        <w:rPr>
          <w:rFonts w:ascii="Arial" w:eastAsia="Calibri" w:hAnsi="Arial" w:cs="Arial"/>
          <w:lang w:val="ro-RO"/>
        </w:rPr>
        <w:t xml:space="preserve">, acestea nu se vor executa in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ci </w:t>
      </w:r>
      <w:proofErr w:type="spellStart"/>
      <w:r w:rsidRPr="00D2286B">
        <w:rPr>
          <w:rFonts w:ascii="Arial" w:eastAsia="Calibri" w:hAnsi="Arial" w:cs="Arial"/>
          <w:lang w:val="ro-RO"/>
        </w:rPr>
        <w:t>intr</w:t>
      </w:r>
      <w:proofErr w:type="spellEnd"/>
      <w:r w:rsidRPr="00D2286B">
        <w:rPr>
          <w:rFonts w:ascii="Arial" w:eastAsia="Calibri" w:hAnsi="Arial" w:cs="Arial"/>
          <w:lang w:val="ro-RO"/>
        </w:rPr>
        <w:t>-un atelier specializat, unde se vor efectua si  schimburile de anvelope.</w:t>
      </w:r>
    </w:p>
    <w:p w14:paraId="4EEE5F6F"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Deseurile</w:t>
      </w:r>
      <w:proofErr w:type="spellEnd"/>
      <w:r w:rsidRPr="00D2286B">
        <w:rPr>
          <w:rFonts w:ascii="Arial" w:eastAsia="Calibri" w:hAnsi="Arial" w:cs="Arial"/>
          <w:lang w:val="ro-RO"/>
        </w:rPr>
        <w:t xml:space="preserve"> generate pe amplasamentul </w:t>
      </w:r>
      <w:proofErr w:type="spellStart"/>
      <w:r w:rsidRPr="00D2286B">
        <w:rPr>
          <w:rFonts w:ascii="Arial" w:eastAsia="Calibri" w:hAnsi="Arial" w:cs="Arial"/>
          <w:lang w:val="ro-RO"/>
        </w:rPr>
        <w:t>organizarii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vor fi colectate selectiv, constructorul </w:t>
      </w:r>
      <w:proofErr w:type="spellStart"/>
      <w:r w:rsidRPr="00D2286B">
        <w:rPr>
          <w:rFonts w:ascii="Arial" w:eastAsia="Calibri" w:hAnsi="Arial" w:cs="Arial"/>
          <w:lang w:val="ro-RO"/>
        </w:rPr>
        <w:t>avand</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obligatia</w:t>
      </w:r>
      <w:proofErr w:type="spellEnd"/>
      <w:r w:rsidRPr="00D2286B">
        <w:rPr>
          <w:rFonts w:ascii="Arial" w:eastAsia="Calibri" w:hAnsi="Arial" w:cs="Arial"/>
          <w:lang w:val="ro-RO"/>
        </w:rPr>
        <w:t xml:space="preserve"> de a </w:t>
      </w:r>
      <w:proofErr w:type="spellStart"/>
      <w:r w:rsidRPr="00D2286B">
        <w:rPr>
          <w:rFonts w:ascii="Arial" w:eastAsia="Calibri" w:hAnsi="Arial" w:cs="Arial"/>
          <w:lang w:val="ro-RO"/>
        </w:rPr>
        <w:t>incheia</w:t>
      </w:r>
      <w:proofErr w:type="spellEnd"/>
      <w:r w:rsidRPr="00D2286B">
        <w:rPr>
          <w:rFonts w:ascii="Arial" w:eastAsia="Calibri" w:hAnsi="Arial" w:cs="Arial"/>
          <w:lang w:val="ro-RO"/>
        </w:rPr>
        <w:t xml:space="preserve"> un contract cu o firma/ </w:t>
      </w:r>
      <w:proofErr w:type="spellStart"/>
      <w:r w:rsidRPr="00D2286B">
        <w:rPr>
          <w:rFonts w:ascii="Arial" w:eastAsia="Calibri" w:hAnsi="Arial" w:cs="Arial"/>
          <w:lang w:val="ro-RO"/>
        </w:rPr>
        <w:t>institutie</w:t>
      </w:r>
      <w:proofErr w:type="spellEnd"/>
      <w:r w:rsidRPr="00D2286B">
        <w:rPr>
          <w:rFonts w:ascii="Arial" w:eastAsia="Calibri" w:hAnsi="Arial" w:cs="Arial"/>
          <w:lang w:val="ro-RO"/>
        </w:rPr>
        <w:t xml:space="preserve"> specializata pentru ridicarea lor.  Pentru </w:t>
      </w:r>
      <w:proofErr w:type="spellStart"/>
      <w:r w:rsidRPr="00D2286B">
        <w:rPr>
          <w:rFonts w:ascii="Arial" w:eastAsia="Calibri" w:hAnsi="Arial" w:cs="Arial"/>
          <w:lang w:val="ro-RO"/>
        </w:rPr>
        <w:t>deseurile</w:t>
      </w:r>
      <w:proofErr w:type="spellEnd"/>
      <w:r w:rsidRPr="00D2286B">
        <w:rPr>
          <w:rFonts w:ascii="Arial" w:eastAsia="Calibri" w:hAnsi="Arial" w:cs="Arial"/>
          <w:lang w:val="ro-RO"/>
        </w:rPr>
        <w:t xml:space="preserve"> rezultate din </w:t>
      </w:r>
      <w:proofErr w:type="spellStart"/>
      <w:r w:rsidRPr="00D2286B">
        <w:rPr>
          <w:rFonts w:ascii="Arial" w:eastAsia="Calibri" w:hAnsi="Arial" w:cs="Arial"/>
          <w:lang w:val="ro-RO"/>
        </w:rPr>
        <w:t>constructii</w:t>
      </w:r>
      <w:proofErr w:type="spellEnd"/>
      <w:r w:rsidRPr="00D2286B">
        <w:rPr>
          <w:rFonts w:ascii="Arial" w:eastAsia="Calibri" w:hAnsi="Arial" w:cs="Arial"/>
          <w:lang w:val="ro-RO"/>
        </w:rPr>
        <w:t xml:space="preserve"> se va </w:t>
      </w:r>
      <w:proofErr w:type="spellStart"/>
      <w:r w:rsidRPr="00D2286B">
        <w:rPr>
          <w:rFonts w:ascii="Arial" w:eastAsia="Calibri" w:hAnsi="Arial" w:cs="Arial"/>
          <w:lang w:val="ro-RO"/>
        </w:rPr>
        <w:t>incheia</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catre</w:t>
      </w:r>
      <w:proofErr w:type="spellEnd"/>
      <w:r w:rsidRPr="00D2286B">
        <w:rPr>
          <w:rFonts w:ascii="Arial" w:eastAsia="Calibri" w:hAnsi="Arial" w:cs="Arial"/>
          <w:lang w:val="ro-RO"/>
        </w:rPr>
        <w:t xml:space="preserve"> constructor contract cu firma specializata. Colectarea acestor </w:t>
      </w:r>
      <w:proofErr w:type="spellStart"/>
      <w:r w:rsidRPr="00D2286B">
        <w:rPr>
          <w:rFonts w:ascii="Arial" w:eastAsia="Calibri" w:hAnsi="Arial" w:cs="Arial"/>
          <w:lang w:val="ro-RO"/>
        </w:rPr>
        <w:t>deseuri</w:t>
      </w:r>
      <w:proofErr w:type="spellEnd"/>
      <w:r w:rsidRPr="00D2286B">
        <w:rPr>
          <w:rFonts w:ascii="Arial" w:eastAsia="Calibri" w:hAnsi="Arial" w:cs="Arial"/>
          <w:lang w:val="ro-RO"/>
        </w:rPr>
        <w:t>, care nu se mai pot recupera sau valorifica, sa va face in containere speciale.</w:t>
      </w:r>
    </w:p>
    <w:p w14:paraId="29D0005D"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In conformitate cu HG 349/2005 privind depozitarea </w:t>
      </w:r>
      <w:proofErr w:type="spellStart"/>
      <w:r w:rsidRPr="00D2286B">
        <w:rPr>
          <w:rFonts w:ascii="Arial" w:eastAsia="Calibri" w:hAnsi="Arial" w:cs="Arial"/>
          <w:lang w:val="ro-RO"/>
        </w:rPr>
        <w:t>deseurilor</w:t>
      </w:r>
      <w:proofErr w:type="spellEnd"/>
      <w:r w:rsidRPr="00D2286B">
        <w:rPr>
          <w:rFonts w:ascii="Arial" w:eastAsia="Calibri" w:hAnsi="Arial" w:cs="Arial"/>
          <w:lang w:val="ro-RO"/>
        </w:rPr>
        <w:t xml:space="preserve">, cele menajere si asimilabile acestora, vor fi colectate in interiorul </w:t>
      </w:r>
      <w:proofErr w:type="spellStart"/>
      <w:r w:rsidRPr="00D2286B">
        <w:rPr>
          <w:rFonts w:ascii="Arial" w:eastAsia="Calibri" w:hAnsi="Arial" w:cs="Arial"/>
          <w:lang w:val="ro-RO"/>
        </w:rPr>
        <w:t>organizarii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in puncte de colectare </w:t>
      </w:r>
      <w:proofErr w:type="spellStart"/>
      <w:r w:rsidRPr="00D2286B">
        <w:rPr>
          <w:rFonts w:ascii="Arial" w:eastAsia="Calibri" w:hAnsi="Arial" w:cs="Arial"/>
          <w:lang w:val="ro-RO"/>
        </w:rPr>
        <w:t>prevazute</w:t>
      </w:r>
      <w:proofErr w:type="spellEnd"/>
      <w:r w:rsidRPr="00D2286B">
        <w:rPr>
          <w:rFonts w:ascii="Arial" w:eastAsia="Calibri" w:hAnsi="Arial" w:cs="Arial"/>
          <w:lang w:val="ro-RO"/>
        </w:rPr>
        <w:t xml:space="preserve"> cu containere tip pubele. Acestea vor fi</w:t>
      </w:r>
      <w:r w:rsidR="000E09E6" w:rsidRPr="00D2286B">
        <w:rPr>
          <w:rFonts w:ascii="Arial" w:eastAsia="Calibri" w:hAnsi="Arial" w:cs="Arial"/>
          <w:lang w:val="ro-RO"/>
        </w:rPr>
        <w:t xml:space="preserve"> preluate de firma specializata.</w:t>
      </w:r>
    </w:p>
    <w:p w14:paraId="2BAABDDD"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Deseurile</w:t>
      </w:r>
      <w:proofErr w:type="spellEnd"/>
      <w:r w:rsidRPr="00D2286B">
        <w:rPr>
          <w:rFonts w:ascii="Arial" w:eastAsia="Calibri" w:hAnsi="Arial" w:cs="Arial"/>
          <w:lang w:val="ro-RO"/>
        </w:rPr>
        <w:t xml:space="preserve"> metalice vor fi colectate si depozitate temporar in incinta amplasamentului si valorificate obli</w:t>
      </w:r>
      <w:r w:rsidR="001660F5" w:rsidRPr="00D2286B">
        <w:rPr>
          <w:rFonts w:ascii="Arial" w:eastAsia="Calibri" w:hAnsi="Arial" w:cs="Arial"/>
          <w:lang w:val="ro-RO"/>
        </w:rPr>
        <w:t xml:space="preserve">gatoriu la </w:t>
      </w:r>
      <w:proofErr w:type="spellStart"/>
      <w:r w:rsidR="001660F5" w:rsidRPr="00D2286B">
        <w:rPr>
          <w:rFonts w:ascii="Arial" w:eastAsia="Calibri" w:hAnsi="Arial" w:cs="Arial"/>
          <w:lang w:val="ro-RO"/>
        </w:rPr>
        <w:t>unitati</w:t>
      </w:r>
      <w:proofErr w:type="spellEnd"/>
      <w:r w:rsidR="001660F5" w:rsidRPr="00D2286B">
        <w:rPr>
          <w:rFonts w:ascii="Arial" w:eastAsia="Calibri" w:hAnsi="Arial" w:cs="Arial"/>
          <w:lang w:val="ro-RO"/>
        </w:rPr>
        <w:t xml:space="preserve"> specializate.</w:t>
      </w:r>
    </w:p>
    <w:p w14:paraId="5042851A"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lastRenderedPageBreak/>
        <w:t>Deseurile</w:t>
      </w:r>
      <w:proofErr w:type="spellEnd"/>
      <w:r w:rsidRPr="00D2286B">
        <w:rPr>
          <w:rFonts w:ascii="Arial" w:eastAsia="Calibri" w:hAnsi="Arial" w:cs="Arial"/>
          <w:lang w:val="ro-RO"/>
        </w:rPr>
        <w:t xml:space="preserve"> materiale din </w:t>
      </w:r>
      <w:proofErr w:type="spellStart"/>
      <w:r w:rsidRPr="00D2286B">
        <w:rPr>
          <w:rFonts w:ascii="Arial" w:eastAsia="Calibri" w:hAnsi="Arial" w:cs="Arial"/>
          <w:lang w:val="ro-RO"/>
        </w:rPr>
        <w:t>constructii</w:t>
      </w:r>
      <w:proofErr w:type="spellEnd"/>
      <w:r w:rsidRPr="00D2286B">
        <w:rPr>
          <w:rFonts w:ascii="Arial" w:eastAsia="Calibri" w:hAnsi="Arial" w:cs="Arial"/>
          <w:lang w:val="ro-RO"/>
        </w:rPr>
        <w:t xml:space="preserve"> (resturi de beton, mortar), fie vor fi valorificate local in pavimentul drumurilor, fie vor fi folosite la acoperirea intermediara in cadrul depozitelor de </w:t>
      </w:r>
      <w:proofErr w:type="spellStart"/>
      <w:r w:rsidRPr="00D2286B">
        <w:rPr>
          <w:rFonts w:ascii="Arial" w:eastAsia="Calibri" w:hAnsi="Arial" w:cs="Arial"/>
          <w:lang w:val="ro-RO"/>
        </w:rPr>
        <w:t>deseuri</w:t>
      </w:r>
      <w:proofErr w:type="spellEnd"/>
      <w:r w:rsidRPr="00D2286B">
        <w:rPr>
          <w:rFonts w:ascii="Arial" w:eastAsia="Calibri" w:hAnsi="Arial" w:cs="Arial"/>
          <w:lang w:val="ro-RO"/>
        </w:rPr>
        <w:t xml:space="preserve"> menajere din zona cu acordul </w:t>
      </w:r>
      <w:proofErr w:type="spellStart"/>
      <w:r w:rsidRPr="00D2286B">
        <w:rPr>
          <w:rFonts w:ascii="Arial" w:eastAsia="Calibri" w:hAnsi="Arial" w:cs="Arial"/>
          <w:lang w:val="ro-RO"/>
        </w:rPr>
        <w:t>autoritatii</w:t>
      </w:r>
      <w:proofErr w:type="spellEnd"/>
      <w:r w:rsidRPr="00D2286B">
        <w:rPr>
          <w:rFonts w:ascii="Arial" w:eastAsia="Calibri" w:hAnsi="Arial" w:cs="Arial"/>
          <w:lang w:val="ro-RO"/>
        </w:rPr>
        <w:t xml:space="preserve"> competente in domeniu. </w:t>
      </w:r>
    </w:p>
    <w:p w14:paraId="22F90AAB"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Anvelopele uzate </w:t>
      </w:r>
      <w:proofErr w:type="spellStart"/>
      <w:r w:rsidRPr="00D2286B">
        <w:rPr>
          <w:rFonts w:ascii="Arial" w:eastAsia="Calibri" w:hAnsi="Arial" w:cs="Arial"/>
          <w:lang w:val="ro-RO"/>
        </w:rPr>
        <w:t>reprezinata</w:t>
      </w:r>
      <w:proofErr w:type="spellEnd"/>
      <w:r w:rsidRPr="00D2286B">
        <w:rPr>
          <w:rFonts w:ascii="Arial" w:eastAsia="Calibri" w:hAnsi="Arial" w:cs="Arial"/>
          <w:lang w:val="ro-RO"/>
        </w:rPr>
        <w:t xml:space="preserve"> una din problemele </w:t>
      </w:r>
      <w:proofErr w:type="spellStart"/>
      <w:r w:rsidRPr="00D2286B">
        <w:rPr>
          <w:rFonts w:ascii="Arial" w:eastAsia="Calibri" w:hAnsi="Arial" w:cs="Arial"/>
          <w:lang w:val="ro-RO"/>
        </w:rPr>
        <w:t>pricipale</w:t>
      </w:r>
      <w:proofErr w:type="spellEnd"/>
      <w:r w:rsidRPr="00D2286B">
        <w:rPr>
          <w:rFonts w:ascii="Arial" w:eastAsia="Calibri" w:hAnsi="Arial" w:cs="Arial"/>
          <w:lang w:val="ro-RO"/>
        </w:rPr>
        <w:t xml:space="preserve"> ale unui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Vor fi depozitate in locuri special amenajate, ulterior vor fi ridicate de firme </w:t>
      </w:r>
      <w:proofErr w:type="spellStart"/>
      <w:r w:rsidRPr="00D2286B">
        <w:rPr>
          <w:rFonts w:ascii="Arial" w:eastAsia="Calibri" w:hAnsi="Arial" w:cs="Arial"/>
          <w:lang w:val="ro-RO"/>
        </w:rPr>
        <w:t>specializate;este</w:t>
      </w:r>
      <w:proofErr w:type="spellEnd"/>
      <w:r w:rsidRPr="00D2286B">
        <w:rPr>
          <w:rFonts w:ascii="Arial" w:eastAsia="Calibri" w:hAnsi="Arial" w:cs="Arial"/>
          <w:lang w:val="ro-RO"/>
        </w:rPr>
        <w:t xml:space="preserve"> interzisa arderea lor;</w:t>
      </w:r>
    </w:p>
    <w:p w14:paraId="471AFBE4"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Deseurile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hartie</w:t>
      </w:r>
      <w:proofErr w:type="spellEnd"/>
      <w:r w:rsidRPr="00D2286B">
        <w:rPr>
          <w:rFonts w:ascii="Arial" w:eastAsia="Calibri" w:hAnsi="Arial" w:cs="Arial"/>
          <w:lang w:val="ro-RO"/>
        </w:rPr>
        <w:t xml:space="preserve"> si cele specifice </w:t>
      </w:r>
      <w:proofErr w:type="spellStart"/>
      <w:r w:rsidRPr="00D2286B">
        <w:rPr>
          <w:rFonts w:ascii="Arial" w:eastAsia="Calibri" w:hAnsi="Arial" w:cs="Arial"/>
          <w:lang w:val="ro-RO"/>
        </w:rPr>
        <w:t>activitatiii</w:t>
      </w:r>
      <w:proofErr w:type="spellEnd"/>
      <w:r w:rsidRPr="00D2286B">
        <w:rPr>
          <w:rFonts w:ascii="Arial" w:eastAsia="Calibri" w:hAnsi="Arial" w:cs="Arial"/>
          <w:lang w:val="ro-RO"/>
        </w:rPr>
        <w:t xml:space="preserve"> de birou vor fi colectate si depozitate separat, in vederea </w:t>
      </w:r>
      <w:proofErr w:type="spellStart"/>
      <w:r w:rsidRPr="00D2286B">
        <w:rPr>
          <w:rFonts w:ascii="Arial" w:eastAsia="Calibri" w:hAnsi="Arial" w:cs="Arial"/>
          <w:lang w:val="ro-RO"/>
        </w:rPr>
        <w:t>reciclarii</w:t>
      </w:r>
      <w:proofErr w:type="spellEnd"/>
      <w:r w:rsidRPr="00D2286B">
        <w:rPr>
          <w:rFonts w:ascii="Arial" w:eastAsia="Calibri" w:hAnsi="Arial" w:cs="Arial"/>
          <w:lang w:val="ro-RO"/>
        </w:rPr>
        <w:t>;</w:t>
      </w:r>
    </w:p>
    <w:p w14:paraId="713E3563"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Conform celor prezentate mai sus, modul de gestionare al organizării de șantier reprezintă opțiunea Executantului, și nu poate fi analizată decât in momentul stabilirii de către acesta a detaliilor privind organizarea execuției. Din acest motiv, există obligația legală a Constructorului de a aviza organizarea de șantier, conform reglementărilor in vigoare. </w:t>
      </w:r>
    </w:p>
    <w:p w14:paraId="7A9315D1"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La elaborarea prezentei </w:t>
      </w:r>
      <w:proofErr w:type="spellStart"/>
      <w:r w:rsidRPr="00D2286B">
        <w:rPr>
          <w:rFonts w:ascii="Arial" w:eastAsia="Calibri" w:hAnsi="Arial" w:cs="Arial"/>
          <w:b/>
          <w:lang w:val="ro-RO"/>
        </w:rPr>
        <w:t>documentatii</w:t>
      </w:r>
      <w:proofErr w:type="spellEnd"/>
      <w:r w:rsidRPr="00D2286B">
        <w:rPr>
          <w:rFonts w:ascii="Arial" w:eastAsia="Calibri" w:hAnsi="Arial" w:cs="Arial"/>
          <w:b/>
          <w:lang w:val="ro-RO"/>
        </w:rPr>
        <w:t xml:space="preserve"> s-a avut in vedere aprofundarea informațiilor privind  organizarea de </w:t>
      </w:r>
      <w:proofErr w:type="spellStart"/>
      <w:r w:rsidRPr="00D2286B">
        <w:rPr>
          <w:rFonts w:ascii="Arial" w:eastAsia="Calibri" w:hAnsi="Arial" w:cs="Arial"/>
          <w:b/>
          <w:lang w:val="ro-RO"/>
        </w:rPr>
        <w:t>santier</w:t>
      </w:r>
      <w:proofErr w:type="spellEnd"/>
      <w:r w:rsidRPr="00D2286B">
        <w:rPr>
          <w:rFonts w:ascii="Arial" w:eastAsia="Calibri" w:hAnsi="Arial" w:cs="Arial"/>
          <w:b/>
          <w:lang w:val="ro-RO"/>
        </w:rPr>
        <w:t xml:space="preserve">, pe cat posibil, in vederea </w:t>
      </w:r>
      <w:proofErr w:type="spellStart"/>
      <w:r w:rsidRPr="00D2286B">
        <w:rPr>
          <w:rFonts w:ascii="Arial" w:eastAsia="Calibri" w:hAnsi="Arial" w:cs="Arial"/>
          <w:b/>
          <w:lang w:val="ro-RO"/>
        </w:rPr>
        <w:t>estimarii</w:t>
      </w:r>
      <w:proofErr w:type="spellEnd"/>
      <w:r w:rsidRPr="00D2286B">
        <w:rPr>
          <w:rFonts w:ascii="Arial" w:eastAsia="Calibri" w:hAnsi="Arial" w:cs="Arial"/>
          <w:b/>
          <w:lang w:val="ro-RO"/>
        </w:rPr>
        <w:t xml:space="preserve"> realistice a impactului asupra mediului si stabilirii </w:t>
      </w:r>
      <w:proofErr w:type="spellStart"/>
      <w:r w:rsidRPr="00D2286B">
        <w:rPr>
          <w:rFonts w:ascii="Arial" w:eastAsia="Calibri" w:hAnsi="Arial" w:cs="Arial"/>
          <w:b/>
          <w:lang w:val="ro-RO"/>
        </w:rPr>
        <w:t>propuneriilor</w:t>
      </w:r>
      <w:proofErr w:type="spellEnd"/>
      <w:r w:rsidRPr="00D2286B">
        <w:rPr>
          <w:rFonts w:ascii="Arial" w:eastAsia="Calibri" w:hAnsi="Arial" w:cs="Arial"/>
          <w:b/>
          <w:lang w:val="ro-RO"/>
        </w:rPr>
        <w:t xml:space="preserve"> de reducere a impactului asupra mediului.</w:t>
      </w:r>
    </w:p>
    <w:p w14:paraId="0A90EA8E" w14:textId="77777777" w:rsidR="0074556C" w:rsidRPr="00D2286B" w:rsidRDefault="0074556C" w:rsidP="00D2286B">
      <w:pPr>
        <w:tabs>
          <w:tab w:val="left" w:pos="0"/>
        </w:tabs>
        <w:autoSpaceDE w:val="0"/>
        <w:autoSpaceDN w:val="0"/>
        <w:adjustRightInd w:val="0"/>
        <w:spacing w:before="120" w:after="120" w:line="240" w:lineRule="auto"/>
        <w:jc w:val="both"/>
        <w:rPr>
          <w:rFonts w:ascii="Arial" w:eastAsia="Times New Roman" w:hAnsi="Arial" w:cs="Arial"/>
          <w:lang w:val="ro-RO"/>
        </w:rPr>
      </w:pPr>
    </w:p>
    <w:p w14:paraId="7482EDA0" w14:textId="6F7BDAA8" w:rsidR="001A790D" w:rsidRPr="009A544A" w:rsidRDefault="001A790D" w:rsidP="009A544A">
      <w:pPr>
        <w:spacing w:before="120" w:after="120" w:line="240" w:lineRule="auto"/>
        <w:jc w:val="both"/>
        <w:rPr>
          <w:rFonts w:ascii="Arial" w:eastAsia="Times New Roman" w:hAnsi="Arial" w:cs="Arial"/>
          <w:b/>
          <w:bCs/>
          <w:iCs/>
          <w:lang w:val="ro-RO" w:eastAsia="zh-CN"/>
        </w:rPr>
      </w:pPr>
      <w:proofErr w:type="spellStart"/>
      <w:r w:rsidRPr="009A544A">
        <w:rPr>
          <w:rFonts w:ascii="Arial" w:eastAsia="Times New Roman" w:hAnsi="Arial" w:cs="Arial"/>
          <w:b/>
          <w:bCs/>
          <w:iCs/>
          <w:lang w:val="ro-RO" w:eastAsia="zh-CN"/>
        </w:rPr>
        <w:t>Lucrari</w:t>
      </w:r>
      <w:proofErr w:type="spellEnd"/>
      <w:r w:rsidRPr="009A544A">
        <w:rPr>
          <w:rFonts w:ascii="Arial" w:eastAsia="Times New Roman" w:hAnsi="Arial" w:cs="Arial"/>
          <w:b/>
          <w:bCs/>
          <w:iCs/>
          <w:lang w:val="ro-RO" w:eastAsia="zh-CN"/>
        </w:rPr>
        <w:t xml:space="preserve"> de </w:t>
      </w:r>
      <w:proofErr w:type="spellStart"/>
      <w:r w:rsidR="002836D0" w:rsidRPr="009A544A">
        <w:rPr>
          <w:rFonts w:ascii="Arial" w:eastAsia="Times New Roman" w:hAnsi="Arial" w:cs="Arial"/>
          <w:b/>
          <w:bCs/>
          <w:iCs/>
          <w:lang w:val="ro-RO" w:eastAsia="zh-CN"/>
        </w:rPr>
        <w:t>constructie</w:t>
      </w:r>
      <w:proofErr w:type="spellEnd"/>
      <w:r w:rsidR="002836D0" w:rsidRPr="009A544A">
        <w:rPr>
          <w:rFonts w:ascii="Arial" w:eastAsia="Times New Roman" w:hAnsi="Arial" w:cs="Arial"/>
          <w:b/>
          <w:bCs/>
          <w:iCs/>
          <w:lang w:val="ro-RO" w:eastAsia="zh-CN"/>
        </w:rPr>
        <w:t xml:space="preserve"> realizate in vederea </w:t>
      </w:r>
      <w:r w:rsidR="00E84CE8">
        <w:rPr>
          <w:rFonts w:ascii="Arial" w:eastAsia="Times New Roman" w:hAnsi="Arial" w:cs="Arial"/>
          <w:b/>
          <w:bCs/>
          <w:iCs/>
          <w:lang w:val="ro-RO" w:eastAsia="zh-CN"/>
        </w:rPr>
        <w:t xml:space="preserve">realizării </w:t>
      </w:r>
      <w:r w:rsidR="006E55DE">
        <w:rPr>
          <w:rFonts w:ascii="Arial" w:eastAsia="Times New Roman" w:hAnsi="Arial" w:cs="Arial"/>
          <w:b/>
          <w:bCs/>
          <w:iCs/>
          <w:lang w:val="ro-RO" w:eastAsia="zh-CN"/>
        </w:rPr>
        <w:t>modernizării DJ226A și DJ226B.</w:t>
      </w:r>
    </w:p>
    <w:p w14:paraId="5DE2FB20" w14:textId="77777777" w:rsidR="002836D0" w:rsidRPr="00D2286B" w:rsidRDefault="002836D0" w:rsidP="00D2286B">
      <w:pPr>
        <w:spacing w:before="120" w:after="120" w:line="240" w:lineRule="auto"/>
        <w:jc w:val="both"/>
        <w:rPr>
          <w:rFonts w:ascii="Arial" w:eastAsia="Times New Roman" w:hAnsi="Arial" w:cs="Arial"/>
          <w:kern w:val="32"/>
          <w:lang w:val="fr-FR"/>
        </w:rPr>
      </w:pPr>
      <w:proofErr w:type="spellStart"/>
      <w:r w:rsidRPr="00D2286B">
        <w:rPr>
          <w:rFonts w:ascii="Arial" w:eastAsia="Times New Roman" w:hAnsi="Arial" w:cs="Arial"/>
          <w:kern w:val="32"/>
          <w:lang w:val="fr-FR"/>
        </w:rPr>
        <w:t>Lucrările</w:t>
      </w:r>
      <w:proofErr w:type="spellEnd"/>
      <w:r w:rsidRPr="00D2286B">
        <w:rPr>
          <w:rFonts w:ascii="Arial" w:eastAsia="Times New Roman" w:hAnsi="Arial" w:cs="Arial"/>
          <w:kern w:val="32"/>
          <w:lang w:val="fr-FR"/>
        </w:rPr>
        <w:t xml:space="preserve"> de </w:t>
      </w:r>
      <w:proofErr w:type="spellStart"/>
      <w:r w:rsidRPr="00D2286B">
        <w:rPr>
          <w:rFonts w:ascii="Arial" w:eastAsia="Times New Roman" w:hAnsi="Arial" w:cs="Arial"/>
          <w:kern w:val="32"/>
          <w:lang w:val="fr-FR"/>
        </w:rPr>
        <w:t>construcţie</w:t>
      </w:r>
      <w:proofErr w:type="spellEnd"/>
      <w:r w:rsidRPr="00D2286B">
        <w:rPr>
          <w:rFonts w:ascii="Arial" w:eastAsia="Times New Roman" w:hAnsi="Arial" w:cs="Arial"/>
          <w:kern w:val="32"/>
          <w:lang w:val="fr-FR"/>
        </w:rPr>
        <w:t xml:space="preserve"> care </w:t>
      </w:r>
      <w:proofErr w:type="spellStart"/>
      <w:r w:rsidRPr="00D2286B">
        <w:rPr>
          <w:rFonts w:ascii="Arial" w:eastAsia="Times New Roman" w:hAnsi="Arial" w:cs="Arial"/>
          <w:kern w:val="32"/>
          <w:lang w:val="fr-FR"/>
        </w:rPr>
        <w:t>constau</w:t>
      </w:r>
      <w:proofErr w:type="spellEnd"/>
      <w:r w:rsidRPr="00D2286B">
        <w:rPr>
          <w:rFonts w:ascii="Arial" w:eastAsia="Times New Roman" w:hAnsi="Arial" w:cs="Arial"/>
          <w:kern w:val="32"/>
          <w:lang w:val="fr-FR"/>
        </w:rPr>
        <w:t xml:space="preserve"> </w:t>
      </w:r>
      <w:proofErr w:type="spellStart"/>
      <w:proofErr w:type="gramStart"/>
      <w:r w:rsidRPr="00D2286B">
        <w:rPr>
          <w:rFonts w:ascii="Arial" w:eastAsia="Times New Roman" w:hAnsi="Arial" w:cs="Arial"/>
          <w:kern w:val="32"/>
          <w:lang w:val="fr-FR"/>
        </w:rPr>
        <w:t>în</w:t>
      </w:r>
      <w:proofErr w:type="spellEnd"/>
      <w:r w:rsidRPr="00D2286B">
        <w:rPr>
          <w:rFonts w:ascii="Arial" w:eastAsia="Times New Roman" w:hAnsi="Arial" w:cs="Arial"/>
          <w:kern w:val="32"/>
          <w:lang w:val="fr-FR"/>
        </w:rPr>
        <w:t>:</w:t>
      </w:r>
      <w:proofErr w:type="gramEnd"/>
    </w:p>
    <w:p w14:paraId="67C8D8F5" w14:textId="77777777" w:rsidR="002836D0" w:rsidRPr="00D2286B" w:rsidRDefault="002836D0">
      <w:pPr>
        <w:numPr>
          <w:ilvl w:val="0"/>
          <w:numId w:val="54"/>
        </w:numPr>
        <w:tabs>
          <w:tab w:val="clear" w:pos="1501"/>
          <w:tab w:val="num" w:pos="720"/>
        </w:tabs>
        <w:spacing w:before="120" w:after="120" w:line="240" w:lineRule="auto"/>
        <w:ind w:left="720" w:firstLine="0"/>
        <w:jc w:val="both"/>
        <w:rPr>
          <w:rFonts w:ascii="Arial" w:eastAsia="Times New Roman" w:hAnsi="Arial" w:cs="Arial"/>
          <w:kern w:val="32"/>
          <w:lang w:val="pt-BR"/>
        </w:rPr>
      </w:pPr>
      <w:r w:rsidRPr="00D2286B">
        <w:rPr>
          <w:rFonts w:ascii="Arial" w:eastAsia="Times New Roman" w:hAnsi="Arial" w:cs="Arial"/>
          <w:kern w:val="32"/>
          <w:lang w:val="pt-BR"/>
        </w:rPr>
        <w:t>Lucrari  de  terasamente,   sapaturi  si  umpluturi,  executate  mecanizat   si manual;</w:t>
      </w:r>
    </w:p>
    <w:p w14:paraId="1F382325" w14:textId="77777777" w:rsidR="002836D0" w:rsidRPr="00D2286B" w:rsidRDefault="002836D0">
      <w:pPr>
        <w:numPr>
          <w:ilvl w:val="0"/>
          <w:numId w:val="54"/>
        </w:numPr>
        <w:tabs>
          <w:tab w:val="clear" w:pos="1501"/>
          <w:tab w:val="num" w:pos="720"/>
        </w:tabs>
        <w:spacing w:before="120" w:after="120" w:line="240" w:lineRule="auto"/>
        <w:ind w:left="720" w:firstLine="0"/>
        <w:jc w:val="both"/>
        <w:rPr>
          <w:rFonts w:ascii="Arial" w:eastAsia="Times New Roman" w:hAnsi="Arial" w:cs="Arial"/>
          <w:kern w:val="32"/>
          <w:lang w:val="it-IT"/>
        </w:rPr>
      </w:pPr>
      <w:r w:rsidRPr="00D2286B">
        <w:rPr>
          <w:rFonts w:ascii="Arial" w:eastAsia="Times New Roman" w:hAnsi="Arial" w:cs="Arial"/>
          <w:kern w:val="32"/>
          <w:lang w:val="it-IT"/>
        </w:rPr>
        <w:t>Lucrari   de   pregatirea   platformei   terasamentului,   inclusiv   consolidarea acestuia cu geotextil si geogrile;</w:t>
      </w:r>
    </w:p>
    <w:p w14:paraId="47A90ABF" w14:textId="77777777" w:rsidR="002836D0" w:rsidRPr="00D2286B" w:rsidRDefault="002836D0">
      <w:pPr>
        <w:numPr>
          <w:ilvl w:val="0"/>
          <w:numId w:val="54"/>
        </w:numPr>
        <w:tabs>
          <w:tab w:val="clear" w:pos="1501"/>
          <w:tab w:val="num" w:pos="720"/>
        </w:tabs>
        <w:spacing w:before="120" w:after="120" w:line="240" w:lineRule="auto"/>
        <w:ind w:left="720" w:firstLine="0"/>
        <w:jc w:val="both"/>
        <w:rPr>
          <w:rFonts w:ascii="Arial" w:eastAsia="Times New Roman" w:hAnsi="Arial" w:cs="Arial"/>
          <w:kern w:val="32"/>
          <w:lang w:val="pt-BR"/>
        </w:rPr>
      </w:pPr>
      <w:r w:rsidRPr="00D2286B">
        <w:rPr>
          <w:rFonts w:ascii="Arial" w:eastAsia="Times New Roman" w:hAnsi="Arial" w:cs="Arial"/>
          <w:kern w:val="32"/>
          <w:lang w:val="pt-BR"/>
        </w:rPr>
        <w:t>Lucrările de drum;</w:t>
      </w:r>
    </w:p>
    <w:p w14:paraId="3B0E2617" w14:textId="77777777" w:rsidR="002836D0" w:rsidRPr="00D2286B" w:rsidRDefault="002836D0" w:rsidP="00D2286B">
      <w:pPr>
        <w:spacing w:before="120" w:after="120" w:line="240" w:lineRule="auto"/>
        <w:jc w:val="both"/>
        <w:rPr>
          <w:rFonts w:ascii="Arial" w:eastAsia="Times New Roman" w:hAnsi="Arial" w:cs="Arial"/>
          <w:kern w:val="32"/>
          <w:lang w:val="pt-BR"/>
        </w:rPr>
      </w:pPr>
      <w:r w:rsidRPr="00D2286B">
        <w:rPr>
          <w:rFonts w:ascii="Arial" w:eastAsia="Times New Roman" w:hAnsi="Arial" w:cs="Arial"/>
          <w:kern w:val="32"/>
          <w:lang w:val="pt-BR"/>
        </w:rPr>
        <w:t>În toate fazele acestui proces tehnologic, starea vremii influenteaza in mod deosebit  timpii  si  viteza  de  executie,  pana  la  asternerea  stratului  de  piatra sparta din prisma caii.</w:t>
      </w:r>
    </w:p>
    <w:p w14:paraId="28D81EFE" w14:textId="77777777" w:rsidR="002836D0" w:rsidRPr="00D2286B" w:rsidRDefault="002836D0" w:rsidP="00D2286B">
      <w:pPr>
        <w:spacing w:before="120" w:after="120" w:line="240" w:lineRule="auto"/>
        <w:jc w:val="both"/>
        <w:rPr>
          <w:rFonts w:ascii="Arial" w:eastAsia="Times New Roman" w:hAnsi="Arial" w:cs="Arial"/>
          <w:kern w:val="32"/>
          <w:lang w:val="ro-RO"/>
        </w:rPr>
      </w:pPr>
      <w:proofErr w:type="spellStart"/>
      <w:r w:rsidRPr="00D2286B">
        <w:rPr>
          <w:rFonts w:ascii="Arial" w:eastAsia="Times New Roman" w:hAnsi="Arial" w:cs="Arial"/>
          <w:kern w:val="32"/>
          <w:lang w:val="ro-RO"/>
        </w:rPr>
        <w:t>Construcţiile</w:t>
      </w:r>
      <w:proofErr w:type="spellEnd"/>
      <w:r w:rsidRPr="00D2286B">
        <w:rPr>
          <w:rFonts w:ascii="Arial" w:eastAsia="Times New Roman" w:hAnsi="Arial" w:cs="Arial"/>
          <w:kern w:val="32"/>
          <w:lang w:val="ro-RO"/>
        </w:rPr>
        <w:t xml:space="preserve"> se vor realiza conform graficului de </w:t>
      </w:r>
      <w:proofErr w:type="spellStart"/>
      <w:r w:rsidRPr="00D2286B">
        <w:rPr>
          <w:rFonts w:ascii="Arial" w:eastAsia="Times New Roman" w:hAnsi="Arial" w:cs="Arial"/>
          <w:kern w:val="32"/>
          <w:lang w:val="ro-RO"/>
        </w:rPr>
        <w:t>execuţie</w:t>
      </w:r>
      <w:proofErr w:type="spellEnd"/>
      <w:r w:rsidRPr="00D2286B">
        <w:rPr>
          <w:rFonts w:ascii="Arial" w:eastAsia="Times New Roman" w:hAnsi="Arial" w:cs="Arial"/>
          <w:kern w:val="32"/>
          <w:lang w:val="ro-RO"/>
        </w:rPr>
        <w:t xml:space="preserve">. Metodele de </w:t>
      </w:r>
      <w:proofErr w:type="spellStart"/>
      <w:r w:rsidRPr="00D2286B">
        <w:rPr>
          <w:rFonts w:ascii="Arial" w:eastAsia="Times New Roman" w:hAnsi="Arial" w:cs="Arial"/>
          <w:kern w:val="32"/>
          <w:lang w:val="ro-RO"/>
        </w:rPr>
        <w:t>execuţie</w:t>
      </w:r>
      <w:proofErr w:type="spellEnd"/>
      <w:r w:rsidRPr="00D2286B">
        <w:rPr>
          <w:rFonts w:ascii="Arial" w:eastAsia="Times New Roman" w:hAnsi="Arial" w:cs="Arial"/>
          <w:kern w:val="32"/>
          <w:lang w:val="ro-RO"/>
        </w:rPr>
        <w:t xml:space="preserve"> sunt cele clasice conform caietelor de sarcini care se vor întocmi în următoarea faza de proiectare-Proiect Tehnic, Detalii de </w:t>
      </w:r>
      <w:proofErr w:type="spellStart"/>
      <w:r w:rsidRPr="00D2286B">
        <w:rPr>
          <w:rFonts w:ascii="Arial" w:eastAsia="Times New Roman" w:hAnsi="Arial" w:cs="Arial"/>
          <w:kern w:val="32"/>
          <w:lang w:val="ro-RO"/>
        </w:rPr>
        <w:t>execuţie</w:t>
      </w:r>
      <w:proofErr w:type="spellEnd"/>
      <w:r w:rsidRPr="00D2286B">
        <w:rPr>
          <w:rFonts w:ascii="Arial" w:eastAsia="Times New Roman" w:hAnsi="Arial" w:cs="Arial"/>
          <w:kern w:val="32"/>
          <w:lang w:val="ro-RO"/>
        </w:rPr>
        <w:t>.</w:t>
      </w:r>
    </w:p>
    <w:p w14:paraId="0629B990" w14:textId="77777777" w:rsidR="0069317F" w:rsidRPr="00D2286B" w:rsidRDefault="0069317F" w:rsidP="00D2286B">
      <w:pPr>
        <w:tabs>
          <w:tab w:val="left" w:pos="0"/>
        </w:tabs>
        <w:autoSpaceDE w:val="0"/>
        <w:autoSpaceDN w:val="0"/>
        <w:adjustRightInd w:val="0"/>
        <w:spacing w:before="120" w:after="120" w:line="240" w:lineRule="auto"/>
        <w:jc w:val="both"/>
        <w:rPr>
          <w:rFonts w:ascii="Arial" w:hAnsi="Arial" w:cs="Arial"/>
          <w:lang w:val="ro-RO"/>
        </w:rPr>
      </w:pPr>
      <w:bookmarkStart w:id="261" w:name="_Toc222673776"/>
      <w:r w:rsidRPr="00D2286B">
        <w:rPr>
          <w:rFonts w:ascii="Arial" w:hAnsi="Arial" w:cs="Arial"/>
          <w:lang w:val="ro-RO"/>
        </w:rPr>
        <w:t>Luc</w:t>
      </w:r>
      <w:r w:rsidR="007226D3" w:rsidRPr="00D2286B">
        <w:rPr>
          <w:rFonts w:ascii="Arial" w:hAnsi="Arial" w:cs="Arial"/>
          <w:lang w:val="ro-RO"/>
        </w:rPr>
        <w:t>r</w:t>
      </w:r>
      <w:r w:rsidRPr="00D2286B">
        <w:rPr>
          <w:rFonts w:ascii="Arial" w:hAnsi="Arial" w:cs="Arial"/>
          <w:lang w:val="ro-RO"/>
        </w:rPr>
        <w:t xml:space="preserve">ările de </w:t>
      </w:r>
      <w:proofErr w:type="spellStart"/>
      <w:r w:rsidRPr="00D2286B">
        <w:rPr>
          <w:rFonts w:ascii="Arial" w:hAnsi="Arial" w:cs="Arial"/>
          <w:lang w:val="ro-RO"/>
        </w:rPr>
        <w:t>dum</w:t>
      </w:r>
      <w:proofErr w:type="spellEnd"/>
      <w:r w:rsidRPr="00D2286B">
        <w:rPr>
          <w:rFonts w:ascii="Arial" w:hAnsi="Arial" w:cs="Arial"/>
          <w:lang w:val="ro-RO"/>
        </w:rPr>
        <w:t xml:space="preserve"> vor cuprinde următoarele </w:t>
      </w:r>
      <w:proofErr w:type="spellStart"/>
      <w:r w:rsidRPr="00D2286B">
        <w:rPr>
          <w:rFonts w:ascii="Arial" w:hAnsi="Arial" w:cs="Arial"/>
          <w:lang w:val="ro-RO"/>
        </w:rPr>
        <w:t>activităti</w:t>
      </w:r>
      <w:proofErr w:type="spellEnd"/>
      <w:r w:rsidRPr="00D2286B">
        <w:rPr>
          <w:rFonts w:ascii="Arial" w:hAnsi="Arial" w:cs="Arial"/>
          <w:lang w:val="ro-RO"/>
        </w:rPr>
        <w:t>:</w:t>
      </w:r>
    </w:p>
    <w:p w14:paraId="09C08123" w14:textId="77777777" w:rsidR="0069317F" w:rsidRPr="00D2286B" w:rsidRDefault="000D7C55">
      <w:pPr>
        <w:numPr>
          <w:ilvl w:val="1"/>
          <w:numId w:val="51"/>
        </w:numPr>
        <w:tabs>
          <w:tab w:val="left" w:pos="0"/>
        </w:tabs>
        <w:autoSpaceDE w:val="0"/>
        <w:autoSpaceDN w:val="0"/>
        <w:adjustRightInd w:val="0"/>
        <w:spacing w:before="120" w:after="120" w:line="240" w:lineRule="auto"/>
        <w:jc w:val="both"/>
        <w:rPr>
          <w:rFonts w:ascii="Arial" w:hAnsi="Arial" w:cs="Arial"/>
          <w:lang w:val="ro-RO"/>
        </w:rPr>
      </w:pPr>
      <w:r w:rsidRPr="00D2286B">
        <w:rPr>
          <w:rFonts w:ascii="Arial" w:hAnsi="Arial" w:cs="Arial"/>
          <w:lang w:val="ro-RO"/>
        </w:rPr>
        <w:t>r</w:t>
      </w:r>
      <w:r w:rsidR="0069317F" w:rsidRPr="00D2286B">
        <w:rPr>
          <w:rFonts w:ascii="Arial" w:hAnsi="Arial" w:cs="Arial"/>
          <w:lang w:val="ro-RO"/>
        </w:rPr>
        <w:t>ealizarea stratului de beton/mixtura asfaltica</w:t>
      </w:r>
    </w:p>
    <w:p w14:paraId="3926DB8E" w14:textId="77777777" w:rsidR="0069317F" w:rsidRPr="00D2286B" w:rsidRDefault="0069317F">
      <w:pPr>
        <w:numPr>
          <w:ilvl w:val="1"/>
          <w:numId w:val="51"/>
        </w:numPr>
        <w:tabs>
          <w:tab w:val="left" w:pos="0"/>
        </w:tabs>
        <w:autoSpaceDE w:val="0"/>
        <w:autoSpaceDN w:val="0"/>
        <w:adjustRightInd w:val="0"/>
        <w:spacing w:before="120" w:after="120" w:line="240" w:lineRule="auto"/>
        <w:jc w:val="both"/>
        <w:rPr>
          <w:rFonts w:ascii="Arial" w:hAnsi="Arial" w:cs="Arial"/>
          <w:lang w:val="ro-RO"/>
        </w:rPr>
      </w:pPr>
      <w:r w:rsidRPr="00D2286B">
        <w:rPr>
          <w:rFonts w:ascii="Arial" w:hAnsi="Arial" w:cs="Arial"/>
          <w:lang w:val="ro-RO"/>
        </w:rPr>
        <w:t xml:space="preserve"> realizarea </w:t>
      </w:r>
      <w:proofErr w:type="spellStart"/>
      <w:r w:rsidRPr="00D2286B">
        <w:rPr>
          <w:rFonts w:ascii="Arial" w:hAnsi="Arial" w:cs="Arial"/>
          <w:lang w:val="ro-RO"/>
        </w:rPr>
        <w:t>santurilor</w:t>
      </w:r>
      <w:proofErr w:type="spellEnd"/>
      <w:r w:rsidRPr="00D2286B">
        <w:rPr>
          <w:rFonts w:ascii="Arial" w:hAnsi="Arial" w:cs="Arial"/>
          <w:lang w:val="ro-RO"/>
        </w:rPr>
        <w:t xml:space="preserve"> de colectare a apelor pluviale;</w:t>
      </w:r>
    </w:p>
    <w:p w14:paraId="22C1A723" w14:textId="77777777" w:rsidR="002836D0" w:rsidRPr="00D2286B" w:rsidRDefault="0069317F">
      <w:pPr>
        <w:numPr>
          <w:ilvl w:val="1"/>
          <w:numId w:val="51"/>
        </w:numPr>
        <w:tabs>
          <w:tab w:val="left" w:pos="0"/>
        </w:tabs>
        <w:autoSpaceDE w:val="0"/>
        <w:autoSpaceDN w:val="0"/>
        <w:adjustRightInd w:val="0"/>
        <w:spacing w:before="120" w:after="120" w:line="240" w:lineRule="auto"/>
        <w:jc w:val="both"/>
        <w:rPr>
          <w:rFonts w:ascii="Arial" w:eastAsia="Times New Roman" w:hAnsi="Arial" w:cs="Arial"/>
          <w:b/>
          <w:lang w:val="ro-RO"/>
        </w:rPr>
      </w:pPr>
      <w:proofErr w:type="spellStart"/>
      <w:r w:rsidRPr="00D2286B">
        <w:rPr>
          <w:rFonts w:ascii="Arial" w:hAnsi="Arial" w:cs="Arial"/>
          <w:lang w:val="ro-RO"/>
        </w:rPr>
        <w:t>renaturarea</w:t>
      </w:r>
      <w:proofErr w:type="spellEnd"/>
      <w:r w:rsidRPr="00D2286B">
        <w:rPr>
          <w:rFonts w:ascii="Arial" w:hAnsi="Arial" w:cs="Arial"/>
          <w:lang w:val="ro-RO"/>
        </w:rPr>
        <w:t xml:space="preserve"> </w:t>
      </w:r>
      <w:proofErr w:type="spellStart"/>
      <w:r w:rsidRPr="00D2286B">
        <w:rPr>
          <w:rFonts w:ascii="Arial" w:hAnsi="Arial" w:cs="Arial"/>
          <w:lang w:val="ro-RO"/>
        </w:rPr>
        <w:t>santurilor</w:t>
      </w:r>
      <w:proofErr w:type="spellEnd"/>
      <w:r w:rsidRPr="00D2286B">
        <w:rPr>
          <w:rFonts w:ascii="Arial" w:hAnsi="Arial" w:cs="Arial"/>
          <w:lang w:val="ro-RO"/>
        </w:rPr>
        <w:t xml:space="preserve"> de colectare a apelor pluviale prin </w:t>
      </w:r>
      <w:proofErr w:type="spellStart"/>
      <w:r w:rsidRPr="00D2286B">
        <w:rPr>
          <w:rFonts w:ascii="Arial" w:hAnsi="Arial" w:cs="Arial"/>
          <w:lang w:val="ro-RO"/>
        </w:rPr>
        <w:t>asternerea</w:t>
      </w:r>
      <w:proofErr w:type="spellEnd"/>
      <w:r w:rsidRPr="00D2286B">
        <w:rPr>
          <w:rFonts w:ascii="Arial" w:hAnsi="Arial" w:cs="Arial"/>
          <w:lang w:val="ro-RO"/>
        </w:rPr>
        <w:t xml:space="preserve"> solului vegetal </w:t>
      </w:r>
    </w:p>
    <w:p w14:paraId="7A35A74D" w14:textId="77777777" w:rsidR="006968F0" w:rsidRPr="00D2286B" w:rsidRDefault="006968F0" w:rsidP="00D2286B">
      <w:pPr>
        <w:spacing w:before="120" w:after="120" w:line="240" w:lineRule="auto"/>
        <w:jc w:val="both"/>
        <w:rPr>
          <w:rFonts w:ascii="Arial" w:eastAsia="Times New Roman" w:hAnsi="Arial" w:cs="Arial"/>
          <w:b/>
          <w:lang w:val="ro-RO"/>
        </w:rPr>
      </w:pPr>
      <w:r w:rsidRPr="00D2286B">
        <w:rPr>
          <w:rFonts w:ascii="Arial" w:eastAsia="Times New Roman" w:hAnsi="Arial" w:cs="Arial"/>
          <w:b/>
          <w:lang w:val="ro-RO"/>
        </w:rPr>
        <w:t xml:space="preserve"> Metode utilizate pentru realizarea  suprastructurii drumurilor</w:t>
      </w:r>
      <w:bookmarkEnd w:id="261"/>
    </w:p>
    <w:p w14:paraId="77604103" w14:textId="77777777" w:rsidR="006968F0" w:rsidRPr="00D2286B" w:rsidRDefault="006968F0" w:rsidP="00D2286B">
      <w:pPr>
        <w:spacing w:before="120" w:after="120" w:line="240" w:lineRule="auto"/>
        <w:jc w:val="both"/>
        <w:rPr>
          <w:rFonts w:ascii="Arial" w:eastAsia="Times New Roman" w:hAnsi="Arial" w:cs="Arial"/>
          <w:lang w:val="ro-RO"/>
        </w:rPr>
      </w:pPr>
      <w:proofErr w:type="spellStart"/>
      <w:r w:rsidRPr="00D2286B">
        <w:rPr>
          <w:rFonts w:ascii="Arial" w:eastAsia="Times New Roman" w:hAnsi="Arial" w:cs="Arial"/>
          <w:lang w:val="ro-RO"/>
        </w:rPr>
        <w:t>Aşternerea</w:t>
      </w:r>
      <w:proofErr w:type="spellEnd"/>
      <w:r w:rsidRPr="00D2286B">
        <w:rPr>
          <w:rFonts w:ascii="Arial" w:eastAsia="Times New Roman" w:hAnsi="Arial" w:cs="Arial"/>
          <w:lang w:val="ro-RO"/>
        </w:rPr>
        <w:t xml:space="preserve"> balastului (stratului superior) constă în descărcarea acestuia din camioane, nivelarea cu ajutorul buldozerului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compactarea acestuia cu cilindru compactor. Stratul alcătuit din </w:t>
      </w:r>
      <w:proofErr w:type="spellStart"/>
      <w:r w:rsidRPr="00D2286B">
        <w:rPr>
          <w:rFonts w:ascii="Arial" w:eastAsia="Times New Roman" w:hAnsi="Arial" w:cs="Arial"/>
          <w:lang w:val="ro-RO"/>
        </w:rPr>
        <w:t>pietriş</w:t>
      </w:r>
      <w:proofErr w:type="spellEnd"/>
      <w:r w:rsidRPr="00D2286B">
        <w:rPr>
          <w:rFonts w:ascii="Arial" w:eastAsia="Times New Roman" w:hAnsi="Arial" w:cs="Arial"/>
          <w:lang w:val="ro-RO"/>
        </w:rPr>
        <w:t xml:space="preserve"> pentru </w:t>
      </w:r>
      <w:proofErr w:type="spellStart"/>
      <w:r w:rsidRPr="00D2286B">
        <w:rPr>
          <w:rFonts w:ascii="Arial" w:eastAsia="Times New Roman" w:hAnsi="Arial" w:cs="Arial"/>
          <w:lang w:val="ro-RO"/>
        </w:rPr>
        <w:t>fundaţie</w:t>
      </w:r>
      <w:proofErr w:type="spellEnd"/>
      <w:r w:rsidRPr="00D2286B">
        <w:rPr>
          <w:rFonts w:ascii="Arial" w:eastAsia="Times New Roman" w:hAnsi="Arial" w:cs="Arial"/>
          <w:lang w:val="ro-RO"/>
        </w:rPr>
        <w:t xml:space="preserve"> va urma </w:t>
      </w:r>
      <w:proofErr w:type="spellStart"/>
      <w:r w:rsidRPr="00D2286B">
        <w:rPr>
          <w:rFonts w:ascii="Arial" w:eastAsia="Times New Roman" w:hAnsi="Arial" w:cs="Arial"/>
          <w:lang w:val="ro-RO"/>
        </w:rPr>
        <w:t>aceeaşi</w:t>
      </w:r>
      <w:proofErr w:type="spellEnd"/>
      <w:r w:rsidRPr="00D2286B">
        <w:rPr>
          <w:rFonts w:ascii="Arial" w:eastAsia="Times New Roman" w:hAnsi="Arial" w:cs="Arial"/>
          <w:lang w:val="ro-RO"/>
        </w:rPr>
        <w:t xml:space="preserve"> procedura. Stratul alcătuit din agregate stabilizate cu ciment se </w:t>
      </w:r>
      <w:proofErr w:type="spellStart"/>
      <w:r w:rsidRPr="00D2286B">
        <w:rPr>
          <w:rFonts w:ascii="Arial" w:eastAsia="Times New Roman" w:hAnsi="Arial" w:cs="Arial"/>
          <w:lang w:val="ro-RO"/>
        </w:rPr>
        <w:t>obţine</w:t>
      </w:r>
      <w:proofErr w:type="spellEnd"/>
      <w:r w:rsidRPr="00D2286B">
        <w:rPr>
          <w:rFonts w:ascii="Arial" w:eastAsia="Times New Roman" w:hAnsi="Arial" w:cs="Arial"/>
          <w:lang w:val="ro-RO"/>
        </w:rPr>
        <w:t xml:space="preserve"> din amestecul realizat în </w:t>
      </w:r>
      <w:proofErr w:type="spellStart"/>
      <w:r w:rsidRPr="00D2286B">
        <w:rPr>
          <w:rFonts w:ascii="Arial" w:eastAsia="Times New Roman" w:hAnsi="Arial" w:cs="Arial"/>
          <w:lang w:val="ro-RO"/>
        </w:rPr>
        <w:t>instalaţia</w:t>
      </w:r>
      <w:proofErr w:type="spellEnd"/>
      <w:r w:rsidRPr="00D2286B">
        <w:rPr>
          <w:rFonts w:ascii="Arial" w:eastAsia="Times New Roman" w:hAnsi="Arial" w:cs="Arial"/>
          <w:lang w:val="ro-RO"/>
        </w:rPr>
        <w:t xml:space="preserve"> de dozare a cimentului, depozitarea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apoi plasarea acestuia, prin folosirea </w:t>
      </w:r>
      <w:proofErr w:type="spellStart"/>
      <w:r w:rsidRPr="00D2286B">
        <w:rPr>
          <w:rFonts w:ascii="Arial" w:eastAsia="Times New Roman" w:hAnsi="Arial" w:cs="Arial"/>
          <w:lang w:val="ro-RO"/>
        </w:rPr>
        <w:t>aceleaşi</w:t>
      </w:r>
      <w:proofErr w:type="spellEnd"/>
      <w:r w:rsidRPr="00D2286B">
        <w:rPr>
          <w:rFonts w:ascii="Arial" w:eastAsia="Times New Roman" w:hAnsi="Arial" w:cs="Arial"/>
          <w:lang w:val="ro-RO"/>
        </w:rPr>
        <w:t xml:space="preserve"> metode.</w:t>
      </w:r>
    </w:p>
    <w:p w14:paraId="42AAFCA9"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Transportul pe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a mixturii asfaltice preparate, se </w:t>
      </w:r>
      <w:proofErr w:type="spellStart"/>
      <w:r w:rsidRPr="00D2286B">
        <w:rPr>
          <w:rFonts w:ascii="Arial" w:eastAsia="Times New Roman" w:hAnsi="Arial" w:cs="Arial"/>
          <w:lang w:val="ro-RO"/>
        </w:rPr>
        <w:t>efectueaz</w:t>
      </w:r>
      <w:r w:rsidR="003A6AD7" w:rsidRPr="00D2286B">
        <w:rPr>
          <w:rFonts w:ascii="Arial" w:eastAsia="Times New Roman" w:hAnsi="Arial" w:cs="Arial"/>
          <w:lang w:val="ro-RO"/>
        </w:rPr>
        <w:t>a</w:t>
      </w:r>
      <w:proofErr w:type="spellEnd"/>
      <w:r w:rsidRPr="00D2286B">
        <w:rPr>
          <w:rFonts w:ascii="Arial" w:eastAsia="Times New Roman" w:hAnsi="Arial" w:cs="Arial"/>
          <w:lang w:val="ro-RO"/>
        </w:rPr>
        <w:t xml:space="preserve"> cu autocamioanele cu bene metalice bine protejate pentru eliminarea pierderilor de temperatur</w:t>
      </w:r>
      <w:r w:rsidR="003A6AD7" w:rsidRPr="00D2286B">
        <w:rPr>
          <w:rFonts w:ascii="Arial" w:eastAsia="Times New Roman" w:hAnsi="Arial" w:cs="Arial"/>
          <w:lang w:val="ro-RO"/>
        </w:rPr>
        <w:t>a</w:t>
      </w:r>
      <w:r w:rsidRPr="00D2286B">
        <w:rPr>
          <w:rFonts w:ascii="Arial" w:eastAsia="Times New Roman" w:hAnsi="Arial" w:cs="Arial"/>
          <w:lang w:val="ro-RO"/>
        </w:rPr>
        <w:t>, care trebuie s</w:t>
      </w:r>
      <w:r w:rsidR="003A6AD7" w:rsidRPr="00D2286B">
        <w:rPr>
          <w:rFonts w:ascii="Arial" w:eastAsia="Times New Roman" w:hAnsi="Arial" w:cs="Arial"/>
          <w:lang w:val="ro-RO"/>
        </w:rPr>
        <w:t>a</w:t>
      </w:r>
      <w:r w:rsidRPr="00D2286B">
        <w:rPr>
          <w:rFonts w:ascii="Arial" w:eastAsia="Times New Roman" w:hAnsi="Arial" w:cs="Arial"/>
          <w:lang w:val="ro-RO"/>
        </w:rPr>
        <w:t xml:space="preserve"> fie </w:t>
      </w:r>
      <w:proofErr w:type="spellStart"/>
      <w:r w:rsidRPr="00D2286B">
        <w:rPr>
          <w:rFonts w:ascii="Arial" w:eastAsia="Times New Roman" w:hAnsi="Arial" w:cs="Arial"/>
          <w:lang w:val="ro-RO"/>
        </w:rPr>
        <w:t>cur</w:t>
      </w:r>
      <w:r w:rsidR="003A6AD7" w:rsidRPr="00D2286B">
        <w:rPr>
          <w:rFonts w:ascii="Arial" w:eastAsia="Times New Roman" w:hAnsi="Arial" w:cs="Arial"/>
          <w:lang w:val="ro-RO"/>
        </w:rPr>
        <w:t>a</w:t>
      </w:r>
      <w:r w:rsidRPr="00D2286B">
        <w:rPr>
          <w:rFonts w:ascii="Arial" w:eastAsia="Times New Roman" w:hAnsi="Arial" w:cs="Arial"/>
          <w:lang w:val="ro-RO"/>
        </w:rPr>
        <w:t>tate</w:t>
      </w:r>
      <w:proofErr w:type="spellEnd"/>
      <w:r w:rsidRPr="00D2286B">
        <w:rPr>
          <w:rFonts w:ascii="Arial" w:eastAsia="Times New Roman" w:hAnsi="Arial" w:cs="Arial"/>
          <w:lang w:val="ro-RO"/>
        </w:rPr>
        <w:t xml:space="preserve"> de orice corp </w:t>
      </w:r>
      <w:proofErr w:type="spellStart"/>
      <w:r w:rsidRPr="00D2286B">
        <w:rPr>
          <w:rFonts w:ascii="Arial" w:eastAsia="Times New Roman" w:hAnsi="Arial" w:cs="Arial"/>
          <w:lang w:val="ro-RO"/>
        </w:rPr>
        <w:t>str</w:t>
      </w:r>
      <w:r w:rsidR="003A6AD7" w:rsidRPr="00D2286B">
        <w:rPr>
          <w:rFonts w:ascii="Arial" w:eastAsia="Times New Roman" w:hAnsi="Arial" w:cs="Arial"/>
          <w:lang w:val="ro-RO"/>
        </w:rPr>
        <w:t>a</w:t>
      </w:r>
      <w:r w:rsidRPr="00D2286B">
        <w:rPr>
          <w:rFonts w:ascii="Arial" w:eastAsia="Times New Roman" w:hAnsi="Arial" w:cs="Arial"/>
          <w:lang w:val="ro-RO"/>
        </w:rPr>
        <w:t>in</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uscate înainte de </w:t>
      </w:r>
      <w:proofErr w:type="spellStart"/>
      <w:r w:rsidRPr="00D2286B">
        <w:rPr>
          <w:rFonts w:ascii="Arial" w:eastAsia="Times New Roman" w:hAnsi="Arial" w:cs="Arial"/>
          <w:lang w:val="ro-RO"/>
        </w:rPr>
        <w:t>înc</w:t>
      </w:r>
      <w:r w:rsidR="003A6AD7" w:rsidRPr="00D2286B">
        <w:rPr>
          <w:rFonts w:ascii="Arial" w:eastAsia="Times New Roman" w:hAnsi="Arial" w:cs="Arial"/>
          <w:lang w:val="ro-RO"/>
        </w:rPr>
        <w:t>a</w:t>
      </w:r>
      <w:r w:rsidRPr="00D2286B">
        <w:rPr>
          <w:rFonts w:ascii="Arial" w:eastAsia="Times New Roman" w:hAnsi="Arial" w:cs="Arial"/>
          <w:lang w:val="ro-RO"/>
        </w:rPr>
        <w:t>rcare</w:t>
      </w:r>
      <w:proofErr w:type="spellEnd"/>
      <w:r w:rsidRPr="00D2286B">
        <w:rPr>
          <w:rFonts w:ascii="Arial" w:eastAsia="Times New Roman" w:hAnsi="Arial" w:cs="Arial"/>
          <w:lang w:val="ro-RO"/>
        </w:rPr>
        <w:t xml:space="preserve">. La distante de transport mai mari de 20 km sau cu durata de peste 30 minute, indiferent de anotimp, precum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pe vreme rece (+10</w:t>
      </w:r>
      <w:r w:rsidRPr="00D2286B">
        <w:rPr>
          <w:rFonts w:ascii="Arial" w:eastAsia="Times New Roman" w:hAnsi="Arial" w:cs="Arial"/>
          <w:vertAlign w:val="superscript"/>
          <w:lang w:val="ro-RO"/>
        </w:rPr>
        <w:t>o</w:t>
      </w:r>
      <w:r w:rsidRPr="00D2286B">
        <w:rPr>
          <w:rFonts w:ascii="Arial" w:eastAsia="Times New Roman" w:hAnsi="Arial" w:cs="Arial"/>
          <w:lang w:val="ro-RO"/>
        </w:rPr>
        <w:t>C…+15</w:t>
      </w:r>
      <w:r w:rsidRPr="00D2286B">
        <w:rPr>
          <w:rFonts w:ascii="Arial" w:eastAsia="Times New Roman" w:hAnsi="Arial" w:cs="Arial"/>
          <w:vertAlign w:val="superscript"/>
          <w:lang w:val="ro-RO"/>
        </w:rPr>
        <w:t>o</w:t>
      </w:r>
      <w:r w:rsidRPr="00D2286B">
        <w:rPr>
          <w:rFonts w:ascii="Arial" w:eastAsia="Times New Roman" w:hAnsi="Arial" w:cs="Arial"/>
          <w:lang w:val="ro-RO"/>
        </w:rPr>
        <w:t xml:space="preserve">C), autobasculantele trebuie acoperite cu prelate speciale, imediat </w:t>
      </w:r>
      <w:proofErr w:type="spellStart"/>
      <w:r w:rsidRPr="00D2286B">
        <w:rPr>
          <w:rFonts w:ascii="Arial" w:eastAsia="Times New Roman" w:hAnsi="Arial" w:cs="Arial"/>
          <w:lang w:val="ro-RO"/>
        </w:rPr>
        <w:t>dup</w:t>
      </w:r>
      <w:r w:rsidR="003A6AD7" w:rsidRPr="00D2286B">
        <w:rPr>
          <w:rFonts w:ascii="Arial" w:eastAsia="Times New Roman" w:hAnsi="Arial" w:cs="Arial"/>
          <w:lang w:val="ro-RO"/>
        </w:rPr>
        <w:t>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înc</w:t>
      </w:r>
      <w:r w:rsidR="003A6AD7" w:rsidRPr="00D2286B">
        <w:rPr>
          <w:rFonts w:ascii="Arial" w:eastAsia="Times New Roman" w:hAnsi="Arial" w:cs="Arial"/>
          <w:lang w:val="ro-RO"/>
        </w:rPr>
        <w:t>a</w:t>
      </w:r>
      <w:r w:rsidRPr="00D2286B">
        <w:rPr>
          <w:rFonts w:ascii="Arial" w:eastAsia="Times New Roman" w:hAnsi="Arial" w:cs="Arial"/>
          <w:lang w:val="ro-RO"/>
        </w:rPr>
        <w:t>rcare</w:t>
      </w:r>
      <w:proofErr w:type="spellEnd"/>
      <w:r w:rsidRPr="00D2286B">
        <w:rPr>
          <w:rFonts w:ascii="Arial" w:eastAsia="Times New Roman" w:hAnsi="Arial" w:cs="Arial"/>
          <w:lang w:val="ro-RO"/>
        </w:rPr>
        <w:t xml:space="preserve">. Utilizarea de </w:t>
      </w:r>
      <w:r w:rsidRPr="00D2286B">
        <w:rPr>
          <w:rFonts w:ascii="Arial" w:eastAsia="Times New Roman" w:hAnsi="Arial" w:cs="Arial"/>
          <w:lang w:val="ro-RO"/>
        </w:rPr>
        <w:lastRenderedPageBreak/>
        <w:t>produse susceptibile de a dizolva liantul sau de a se amesteca cu acesta (motorin</w:t>
      </w:r>
      <w:r w:rsidR="003A6AD7" w:rsidRPr="00D2286B">
        <w:rPr>
          <w:rFonts w:ascii="Arial" w:eastAsia="Times New Roman" w:hAnsi="Arial" w:cs="Arial"/>
          <w:lang w:val="ro-RO"/>
        </w:rPr>
        <w:t>a</w:t>
      </w:r>
      <w:r w:rsidRPr="00D2286B">
        <w:rPr>
          <w:rFonts w:ascii="Arial" w:eastAsia="Times New Roman" w:hAnsi="Arial" w:cs="Arial"/>
          <w:lang w:val="ro-RO"/>
        </w:rPr>
        <w:t xml:space="preserve">, </w:t>
      </w:r>
      <w:proofErr w:type="spellStart"/>
      <w:r w:rsidRPr="00D2286B">
        <w:rPr>
          <w:rFonts w:ascii="Arial" w:eastAsia="Times New Roman" w:hAnsi="Arial" w:cs="Arial"/>
          <w:lang w:val="ro-RO"/>
        </w:rPr>
        <w:t>pacur</w:t>
      </w:r>
      <w:r w:rsidR="003A6AD7" w:rsidRPr="00D2286B">
        <w:rPr>
          <w:rFonts w:ascii="Arial" w:eastAsia="Times New Roman" w:hAnsi="Arial" w:cs="Arial"/>
          <w:lang w:val="ro-RO"/>
        </w:rPr>
        <w:t>a</w:t>
      </w:r>
      <w:proofErr w:type="spellEnd"/>
      <w:r w:rsidRPr="00D2286B">
        <w:rPr>
          <w:rFonts w:ascii="Arial" w:eastAsia="Times New Roman" w:hAnsi="Arial" w:cs="Arial"/>
          <w:lang w:val="ro-RO"/>
        </w:rPr>
        <w:t>, etc.) este interzis</w:t>
      </w:r>
      <w:r w:rsidR="003A6AD7" w:rsidRPr="00D2286B">
        <w:rPr>
          <w:rFonts w:ascii="Arial" w:eastAsia="Times New Roman" w:hAnsi="Arial" w:cs="Arial"/>
          <w:lang w:val="ro-RO"/>
        </w:rPr>
        <w:t>a</w:t>
      </w:r>
      <w:r w:rsidRPr="00D2286B">
        <w:rPr>
          <w:rFonts w:ascii="Arial" w:eastAsia="Times New Roman" w:hAnsi="Arial" w:cs="Arial"/>
          <w:lang w:val="ro-RO"/>
        </w:rPr>
        <w:t xml:space="preserve">. Înainte de </w:t>
      </w:r>
      <w:proofErr w:type="spellStart"/>
      <w:r w:rsidRPr="00D2286B">
        <w:rPr>
          <w:rFonts w:ascii="Arial" w:eastAsia="Times New Roman" w:hAnsi="Arial" w:cs="Arial"/>
          <w:lang w:val="ro-RO"/>
        </w:rPr>
        <w:t>asternerea</w:t>
      </w:r>
      <w:proofErr w:type="spellEnd"/>
      <w:r w:rsidRPr="00D2286B">
        <w:rPr>
          <w:rFonts w:ascii="Arial" w:eastAsia="Times New Roman" w:hAnsi="Arial" w:cs="Arial"/>
          <w:lang w:val="ro-RO"/>
        </w:rPr>
        <w:t xml:space="preserve"> mixturii, stratul suport trebuie bine </w:t>
      </w:r>
      <w:proofErr w:type="spellStart"/>
      <w:r w:rsidRPr="00D2286B">
        <w:rPr>
          <w:rFonts w:ascii="Arial" w:eastAsia="Times New Roman" w:hAnsi="Arial" w:cs="Arial"/>
          <w:lang w:val="ro-RO"/>
        </w:rPr>
        <w:t>cur</w:t>
      </w:r>
      <w:r w:rsidR="003A6AD7" w:rsidRPr="00D2286B">
        <w:rPr>
          <w:rFonts w:ascii="Arial" w:eastAsia="Times New Roman" w:hAnsi="Arial" w:cs="Arial"/>
          <w:lang w:val="ro-RO"/>
        </w:rPr>
        <w:t>a</w:t>
      </w:r>
      <w:r w:rsidRPr="00D2286B">
        <w:rPr>
          <w:rFonts w:ascii="Arial" w:eastAsia="Times New Roman" w:hAnsi="Arial" w:cs="Arial"/>
          <w:lang w:val="ro-RO"/>
        </w:rPr>
        <w:t>tat</w:t>
      </w:r>
      <w:proofErr w:type="spellEnd"/>
      <w:r w:rsidRPr="00D2286B">
        <w:rPr>
          <w:rFonts w:ascii="Arial" w:eastAsia="Times New Roman" w:hAnsi="Arial" w:cs="Arial"/>
          <w:lang w:val="ro-RO"/>
        </w:rPr>
        <w:t xml:space="preserve">. Materialele neaderente, praful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orice poate afecta </w:t>
      </w:r>
      <w:proofErr w:type="spellStart"/>
      <w:r w:rsidRPr="00D2286B">
        <w:rPr>
          <w:rFonts w:ascii="Arial" w:eastAsia="Times New Roman" w:hAnsi="Arial" w:cs="Arial"/>
          <w:lang w:val="ro-RO"/>
        </w:rPr>
        <w:t>leg</w:t>
      </w:r>
      <w:r w:rsidR="003A6AD7" w:rsidRPr="00D2286B">
        <w:rPr>
          <w:rFonts w:ascii="Arial" w:eastAsia="Times New Roman" w:hAnsi="Arial" w:cs="Arial"/>
          <w:lang w:val="ro-RO"/>
        </w:rPr>
        <w:t>a</w:t>
      </w:r>
      <w:r w:rsidRPr="00D2286B">
        <w:rPr>
          <w:rFonts w:ascii="Arial" w:eastAsia="Times New Roman" w:hAnsi="Arial" w:cs="Arial"/>
          <w:lang w:val="ro-RO"/>
        </w:rPr>
        <w:t>tura</w:t>
      </w:r>
      <w:proofErr w:type="spellEnd"/>
      <w:r w:rsidRPr="00D2286B">
        <w:rPr>
          <w:rFonts w:ascii="Arial" w:eastAsia="Times New Roman" w:hAnsi="Arial" w:cs="Arial"/>
          <w:lang w:val="ro-RO"/>
        </w:rPr>
        <w:t xml:space="preserve"> între stratul suport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îmbr</w:t>
      </w:r>
      <w:r w:rsidR="003A6AD7" w:rsidRPr="00D2286B">
        <w:rPr>
          <w:rFonts w:ascii="Arial" w:eastAsia="Times New Roman" w:hAnsi="Arial" w:cs="Arial"/>
          <w:lang w:val="ro-RO"/>
        </w:rPr>
        <w:t>a</w:t>
      </w:r>
      <w:r w:rsidRPr="00D2286B">
        <w:rPr>
          <w:rFonts w:ascii="Arial" w:eastAsia="Times New Roman" w:hAnsi="Arial" w:cs="Arial"/>
          <w:lang w:val="ro-RO"/>
        </w:rPr>
        <w:t>c</w:t>
      </w:r>
      <w:r w:rsidR="003A6AD7" w:rsidRPr="00D2286B">
        <w:rPr>
          <w:rFonts w:ascii="Arial" w:eastAsia="Times New Roman" w:hAnsi="Arial" w:cs="Arial"/>
          <w:lang w:val="ro-RO"/>
        </w:rPr>
        <w:t>a</w:t>
      </w:r>
      <w:r w:rsidRPr="00D2286B">
        <w:rPr>
          <w:rFonts w:ascii="Arial" w:eastAsia="Times New Roman" w:hAnsi="Arial" w:cs="Arial"/>
          <w:lang w:val="ro-RO"/>
        </w:rPr>
        <w:t>mintea</w:t>
      </w:r>
      <w:proofErr w:type="spellEnd"/>
      <w:r w:rsidRPr="00D2286B">
        <w:rPr>
          <w:rFonts w:ascii="Arial" w:eastAsia="Times New Roman" w:hAnsi="Arial" w:cs="Arial"/>
          <w:lang w:val="ro-RO"/>
        </w:rPr>
        <w:t xml:space="preserve"> bituminoas</w:t>
      </w:r>
      <w:r w:rsidR="003A6AD7" w:rsidRPr="00D2286B">
        <w:rPr>
          <w:rFonts w:ascii="Arial" w:eastAsia="Times New Roman" w:hAnsi="Arial" w:cs="Arial"/>
          <w:lang w:val="ro-RO"/>
        </w:rPr>
        <w:t>a</w:t>
      </w:r>
      <w:r w:rsidRPr="00D2286B">
        <w:rPr>
          <w:rFonts w:ascii="Arial" w:eastAsia="Times New Roman" w:hAnsi="Arial" w:cs="Arial"/>
          <w:lang w:val="ro-RO"/>
        </w:rPr>
        <w:t xml:space="preserve"> trebuie </w:t>
      </w:r>
      <w:proofErr w:type="spellStart"/>
      <w:r w:rsidRPr="00D2286B">
        <w:rPr>
          <w:rFonts w:ascii="Arial" w:eastAsia="Times New Roman" w:hAnsi="Arial" w:cs="Arial"/>
          <w:lang w:val="ro-RO"/>
        </w:rPr>
        <w:t>îndep</w:t>
      </w:r>
      <w:r w:rsidR="003A6AD7" w:rsidRPr="00D2286B">
        <w:rPr>
          <w:rFonts w:ascii="Arial" w:eastAsia="Times New Roman" w:hAnsi="Arial" w:cs="Arial"/>
          <w:lang w:val="ro-RO"/>
        </w:rPr>
        <w:t>a</w:t>
      </w:r>
      <w:r w:rsidRPr="00D2286B">
        <w:rPr>
          <w:rFonts w:ascii="Arial" w:eastAsia="Times New Roman" w:hAnsi="Arial" w:cs="Arial"/>
          <w:lang w:val="ro-RO"/>
        </w:rPr>
        <w:t>rtat</w:t>
      </w:r>
      <w:proofErr w:type="spellEnd"/>
      <w:r w:rsidRPr="00D2286B">
        <w:rPr>
          <w:rFonts w:ascii="Arial" w:eastAsia="Times New Roman" w:hAnsi="Arial" w:cs="Arial"/>
          <w:lang w:val="ro-RO"/>
        </w:rPr>
        <w:t>.</w:t>
      </w:r>
    </w:p>
    <w:p w14:paraId="34ABC0E1" w14:textId="77777777" w:rsidR="006968F0" w:rsidRPr="00D2286B" w:rsidRDefault="006968F0"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La executarea </w:t>
      </w:r>
      <w:proofErr w:type="spellStart"/>
      <w:r w:rsidRPr="00D2286B">
        <w:rPr>
          <w:rFonts w:ascii="Arial" w:eastAsia="Times New Roman" w:hAnsi="Arial" w:cs="Arial"/>
          <w:lang w:val="ro-RO"/>
        </w:rPr>
        <w:t>îmbr</w:t>
      </w:r>
      <w:r w:rsidR="003A6AD7" w:rsidRPr="00D2286B">
        <w:rPr>
          <w:rFonts w:ascii="Arial" w:eastAsia="Times New Roman" w:hAnsi="Arial" w:cs="Arial"/>
          <w:lang w:val="ro-RO"/>
        </w:rPr>
        <w:t>a</w:t>
      </w:r>
      <w:r w:rsidRPr="00D2286B">
        <w:rPr>
          <w:rFonts w:ascii="Arial" w:eastAsia="Times New Roman" w:hAnsi="Arial" w:cs="Arial"/>
          <w:lang w:val="ro-RO"/>
        </w:rPr>
        <w:t>c</w:t>
      </w:r>
      <w:r w:rsidR="003A6AD7" w:rsidRPr="00D2286B">
        <w:rPr>
          <w:rFonts w:ascii="Arial" w:eastAsia="Times New Roman" w:hAnsi="Arial" w:cs="Arial"/>
          <w:lang w:val="ro-RO"/>
        </w:rPr>
        <w:t>a</w:t>
      </w:r>
      <w:r w:rsidRPr="00D2286B">
        <w:rPr>
          <w:rFonts w:ascii="Arial" w:eastAsia="Times New Roman" w:hAnsi="Arial" w:cs="Arial"/>
          <w:lang w:val="ro-RO"/>
        </w:rPr>
        <w:t>mintilor</w:t>
      </w:r>
      <w:proofErr w:type="spellEnd"/>
      <w:r w:rsidRPr="00D2286B">
        <w:rPr>
          <w:rFonts w:ascii="Arial" w:eastAsia="Times New Roman" w:hAnsi="Arial" w:cs="Arial"/>
          <w:lang w:val="ro-RO"/>
        </w:rPr>
        <w:t xml:space="preserve"> bituminoase se vor amorsa rosturile de lucru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stratul suport cu o emulsie de bitum cationic</w:t>
      </w:r>
      <w:r w:rsidR="003A6AD7" w:rsidRPr="00D2286B">
        <w:rPr>
          <w:rFonts w:ascii="Arial" w:eastAsia="Times New Roman" w:hAnsi="Arial" w:cs="Arial"/>
          <w:lang w:val="ro-RO"/>
        </w:rPr>
        <w:t>a</w:t>
      </w:r>
      <w:r w:rsidRPr="00D2286B">
        <w:rPr>
          <w:rFonts w:ascii="Arial" w:eastAsia="Times New Roman" w:hAnsi="Arial" w:cs="Arial"/>
          <w:lang w:val="ro-RO"/>
        </w:rPr>
        <w:t xml:space="preserve"> cu rupere rapid</w:t>
      </w:r>
      <w:r w:rsidR="003A6AD7" w:rsidRPr="00D2286B">
        <w:rPr>
          <w:rFonts w:ascii="Arial" w:eastAsia="Times New Roman" w:hAnsi="Arial" w:cs="Arial"/>
          <w:lang w:val="ro-RO"/>
        </w:rPr>
        <w:t>a</w:t>
      </w:r>
      <w:r w:rsidRPr="00D2286B">
        <w:rPr>
          <w:rFonts w:ascii="Arial" w:eastAsia="Times New Roman" w:hAnsi="Arial" w:cs="Arial"/>
          <w:lang w:val="ro-RO"/>
        </w:rPr>
        <w:t xml:space="preserve">.  </w:t>
      </w:r>
      <w:proofErr w:type="spellStart"/>
      <w:r w:rsidRPr="00D2286B">
        <w:rPr>
          <w:rFonts w:ascii="Arial" w:eastAsia="Times New Roman" w:hAnsi="Arial" w:cs="Arial"/>
          <w:lang w:val="ro-RO"/>
        </w:rPr>
        <w:t>Protecţia</w:t>
      </w:r>
      <w:proofErr w:type="spellEnd"/>
      <w:r w:rsidRPr="00D2286B">
        <w:rPr>
          <w:rFonts w:ascii="Arial" w:eastAsia="Times New Roman" w:hAnsi="Arial" w:cs="Arial"/>
          <w:lang w:val="ro-RO"/>
        </w:rPr>
        <w:t xml:space="preserve"> zonelor cu emulsie cationică poate fi realizata prin </w:t>
      </w:r>
      <w:proofErr w:type="spellStart"/>
      <w:r w:rsidRPr="00D2286B">
        <w:rPr>
          <w:rFonts w:ascii="Arial" w:eastAsia="Times New Roman" w:hAnsi="Arial" w:cs="Arial"/>
          <w:lang w:val="ro-RO"/>
        </w:rPr>
        <w:t>ataşarea</w:t>
      </w:r>
      <w:proofErr w:type="spellEnd"/>
      <w:r w:rsidRPr="00D2286B">
        <w:rPr>
          <w:rFonts w:ascii="Arial" w:eastAsia="Times New Roman" w:hAnsi="Arial" w:cs="Arial"/>
          <w:lang w:val="ro-RO"/>
        </w:rPr>
        <w:t xml:space="preserve"> unui recipient sau pulverizator.</w:t>
      </w:r>
    </w:p>
    <w:p w14:paraId="3C133747"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proofErr w:type="spellStart"/>
      <w:r w:rsidRPr="00D2286B">
        <w:rPr>
          <w:rFonts w:ascii="Arial" w:eastAsia="Times New Roman" w:hAnsi="Arial" w:cs="Arial"/>
          <w:lang w:val="ro-RO"/>
        </w:rPr>
        <w:t>Asternerea</w:t>
      </w:r>
      <w:proofErr w:type="spellEnd"/>
      <w:r w:rsidRPr="00D2286B">
        <w:rPr>
          <w:rFonts w:ascii="Arial" w:eastAsia="Times New Roman" w:hAnsi="Arial" w:cs="Arial"/>
          <w:lang w:val="ro-RO"/>
        </w:rPr>
        <w:t xml:space="preserve"> mixturilor asfaltice se </w:t>
      </w:r>
      <w:proofErr w:type="spellStart"/>
      <w:r w:rsidRPr="00D2286B">
        <w:rPr>
          <w:rFonts w:ascii="Arial" w:eastAsia="Times New Roman" w:hAnsi="Arial" w:cs="Arial"/>
          <w:lang w:val="ro-RO"/>
        </w:rPr>
        <w:t>efectueaz</w:t>
      </w:r>
      <w:r w:rsidR="003A6AD7" w:rsidRPr="00D2286B">
        <w:rPr>
          <w:rFonts w:ascii="Arial" w:eastAsia="Times New Roman" w:hAnsi="Arial" w:cs="Arial"/>
          <w:lang w:val="ro-RO"/>
        </w:rPr>
        <w:t>a</w:t>
      </w:r>
      <w:proofErr w:type="spellEnd"/>
      <w:r w:rsidRPr="00D2286B">
        <w:rPr>
          <w:rFonts w:ascii="Arial" w:eastAsia="Times New Roman" w:hAnsi="Arial" w:cs="Arial"/>
          <w:lang w:val="ro-RO"/>
        </w:rPr>
        <w:t xml:space="preserve"> numai mecanizat, cu repartizatoare-finisoare </w:t>
      </w:r>
      <w:proofErr w:type="spellStart"/>
      <w:r w:rsidRPr="00D2286B">
        <w:rPr>
          <w:rFonts w:ascii="Arial" w:eastAsia="Times New Roman" w:hAnsi="Arial" w:cs="Arial"/>
          <w:lang w:val="ro-RO"/>
        </w:rPr>
        <w:t>prev</w:t>
      </w:r>
      <w:r w:rsidR="003A6AD7" w:rsidRPr="00D2286B">
        <w:rPr>
          <w:rFonts w:ascii="Arial" w:eastAsia="Times New Roman" w:hAnsi="Arial" w:cs="Arial"/>
          <w:lang w:val="ro-RO"/>
        </w:rPr>
        <w:t>a</w:t>
      </w:r>
      <w:r w:rsidRPr="00D2286B">
        <w:rPr>
          <w:rFonts w:ascii="Arial" w:eastAsia="Times New Roman" w:hAnsi="Arial" w:cs="Arial"/>
          <w:lang w:val="ro-RO"/>
        </w:rPr>
        <w:t>zute</w:t>
      </w:r>
      <w:proofErr w:type="spellEnd"/>
      <w:r w:rsidRPr="00D2286B">
        <w:rPr>
          <w:rFonts w:ascii="Arial" w:eastAsia="Times New Roman" w:hAnsi="Arial" w:cs="Arial"/>
          <w:lang w:val="ro-RO"/>
        </w:rPr>
        <w:t xml:space="preserve"> cu sistem de nivelare automat pentru drumurile de clasa tehnic</w:t>
      </w:r>
      <w:r w:rsidR="003A6AD7" w:rsidRPr="00D2286B">
        <w:rPr>
          <w:rFonts w:ascii="Arial" w:eastAsia="Times New Roman" w:hAnsi="Arial" w:cs="Arial"/>
          <w:lang w:val="ro-RO"/>
        </w:rPr>
        <w:t>a</w:t>
      </w:r>
      <w:r w:rsidRPr="00D2286B">
        <w:rPr>
          <w:rFonts w:ascii="Arial" w:eastAsia="Times New Roman" w:hAnsi="Arial" w:cs="Arial"/>
          <w:lang w:val="ro-RO"/>
        </w:rPr>
        <w:t xml:space="preserve"> I, II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III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care asigur</w:t>
      </w:r>
      <w:r w:rsidR="003A6AD7" w:rsidRPr="00D2286B">
        <w:rPr>
          <w:rFonts w:ascii="Arial" w:eastAsia="Times New Roman" w:hAnsi="Arial" w:cs="Arial"/>
          <w:lang w:val="ro-RO"/>
        </w:rPr>
        <w:t>a</w:t>
      </w:r>
      <w:r w:rsidRPr="00D2286B">
        <w:rPr>
          <w:rFonts w:ascii="Arial" w:eastAsia="Times New Roman" w:hAnsi="Arial" w:cs="Arial"/>
          <w:lang w:val="ro-RO"/>
        </w:rPr>
        <w:t xml:space="preserve"> o </w:t>
      </w:r>
      <w:proofErr w:type="spellStart"/>
      <w:r w:rsidRPr="00D2286B">
        <w:rPr>
          <w:rFonts w:ascii="Arial" w:eastAsia="Times New Roman" w:hAnsi="Arial" w:cs="Arial"/>
          <w:lang w:val="ro-RO"/>
        </w:rPr>
        <w:t>precompactare</w:t>
      </w:r>
      <w:proofErr w:type="spellEnd"/>
      <w:r w:rsidRPr="00D2286B">
        <w:rPr>
          <w:rFonts w:ascii="Arial" w:eastAsia="Times New Roman" w:hAnsi="Arial" w:cs="Arial"/>
          <w:lang w:val="ro-RO"/>
        </w:rPr>
        <w:t xml:space="preserve">. Stratul de baza turnat fierbinte este alcătuit din mixtura asfaltică cu bitum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agregate concasate. Materialul de baza neprelucrat format din adaos de adeziv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agregate concasate va urma </w:t>
      </w:r>
      <w:proofErr w:type="spellStart"/>
      <w:r w:rsidRPr="00D2286B">
        <w:rPr>
          <w:rFonts w:ascii="Arial" w:eastAsia="Times New Roman" w:hAnsi="Arial" w:cs="Arial"/>
          <w:lang w:val="ro-RO"/>
        </w:rPr>
        <w:t>acelaşi</w:t>
      </w:r>
      <w:proofErr w:type="spellEnd"/>
      <w:r w:rsidRPr="00D2286B">
        <w:rPr>
          <w:rFonts w:ascii="Arial" w:eastAsia="Times New Roman" w:hAnsi="Arial" w:cs="Arial"/>
          <w:lang w:val="ro-RO"/>
        </w:rPr>
        <w:t xml:space="preserve"> procedeu. De asemenea, stratul de uzura alcătuit din ciment bituminos neprelucrat va urma </w:t>
      </w:r>
      <w:proofErr w:type="spellStart"/>
      <w:r w:rsidRPr="00D2286B">
        <w:rPr>
          <w:rFonts w:ascii="Arial" w:eastAsia="Times New Roman" w:hAnsi="Arial" w:cs="Arial"/>
          <w:lang w:val="ro-RO"/>
        </w:rPr>
        <w:t>acelaşi</w:t>
      </w:r>
      <w:proofErr w:type="spellEnd"/>
      <w:r w:rsidRPr="00D2286B">
        <w:rPr>
          <w:rFonts w:ascii="Arial" w:eastAsia="Times New Roman" w:hAnsi="Arial" w:cs="Arial"/>
          <w:lang w:val="ro-RO"/>
        </w:rPr>
        <w:t xml:space="preserve"> procedeu.</w:t>
      </w:r>
    </w:p>
    <w:p w14:paraId="483C79D5"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La compactarea mixturilor asfaltice se aplic</w:t>
      </w:r>
      <w:r w:rsidR="003A6AD7" w:rsidRPr="00D2286B">
        <w:rPr>
          <w:rFonts w:ascii="Arial" w:eastAsia="Times New Roman" w:hAnsi="Arial" w:cs="Arial"/>
          <w:lang w:val="ro-RO"/>
        </w:rPr>
        <w:t>a</w:t>
      </w:r>
      <w:r w:rsidRPr="00D2286B">
        <w:rPr>
          <w:rFonts w:ascii="Arial" w:eastAsia="Times New Roman" w:hAnsi="Arial" w:cs="Arial"/>
          <w:lang w:val="ro-RO"/>
        </w:rPr>
        <w:t xml:space="preserve"> tehnologii </w:t>
      </w:r>
      <w:proofErr w:type="spellStart"/>
      <w:r w:rsidRPr="00D2286B">
        <w:rPr>
          <w:rFonts w:ascii="Arial" w:eastAsia="Times New Roman" w:hAnsi="Arial" w:cs="Arial"/>
          <w:lang w:val="ro-RO"/>
        </w:rPr>
        <w:t>corespunz</w:t>
      </w:r>
      <w:r w:rsidR="003A6AD7" w:rsidRPr="00D2286B">
        <w:rPr>
          <w:rFonts w:ascii="Arial" w:eastAsia="Times New Roman" w:hAnsi="Arial" w:cs="Arial"/>
          <w:lang w:val="ro-RO"/>
        </w:rPr>
        <w:t>a</w:t>
      </w:r>
      <w:r w:rsidRPr="00D2286B">
        <w:rPr>
          <w:rFonts w:ascii="Arial" w:eastAsia="Times New Roman" w:hAnsi="Arial" w:cs="Arial"/>
          <w:lang w:val="ro-RO"/>
        </w:rPr>
        <w:t>toare</w:t>
      </w:r>
      <w:proofErr w:type="spellEnd"/>
      <w:r w:rsidRPr="00D2286B">
        <w:rPr>
          <w:rFonts w:ascii="Arial" w:eastAsia="Times New Roman" w:hAnsi="Arial" w:cs="Arial"/>
          <w:lang w:val="ro-RO"/>
        </w:rPr>
        <w:t>, care s</w:t>
      </w:r>
      <w:r w:rsidR="003A6AD7" w:rsidRPr="00D2286B">
        <w:rPr>
          <w:rFonts w:ascii="Arial" w:eastAsia="Times New Roman" w:hAnsi="Arial" w:cs="Arial"/>
          <w:lang w:val="ro-RO"/>
        </w:rPr>
        <w:t>a</w:t>
      </w:r>
      <w:r w:rsidRPr="00D2286B">
        <w:rPr>
          <w:rFonts w:ascii="Arial" w:eastAsia="Times New Roman" w:hAnsi="Arial" w:cs="Arial"/>
          <w:lang w:val="ro-RO"/>
        </w:rPr>
        <w:t xml:space="preserve"> asigure caracteristicile tehnice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gradul de compactare </w:t>
      </w:r>
      <w:proofErr w:type="spellStart"/>
      <w:r w:rsidRPr="00D2286B">
        <w:rPr>
          <w:rFonts w:ascii="Arial" w:eastAsia="Times New Roman" w:hAnsi="Arial" w:cs="Arial"/>
          <w:lang w:val="ro-RO"/>
        </w:rPr>
        <w:t>prev</w:t>
      </w:r>
      <w:r w:rsidR="003A6AD7" w:rsidRPr="00D2286B">
        <w:rPr>
          <w:rFonts w:ascii="Arial" w:eastAsia="Times New Roman" w:hAnsi="Arial" w:cs="Arial"/>
          <w:lang w:val="ro-RO"/>
        </w:rPr>
        <w:t>a</w:t>
      </w:r>
      <w:r w:rsidRPr="00D2286B">
        <w:rPr>
          <w:rFonts w:ascii="Arial" w:eastAsia="Times New Roman" w:hAnsi="Arial" w:cs="Arial"/>
          <w:lang w:val="ro-RO"/>
        </w:rPr>
        <w:t>zute</w:t>
      </w:r>
      <w:proofErr w:type="spellEnd"/>
      <w:r w:rsidRPr="00D2286B">
        <w:rPr>
          <w:rFonts w:ascii="Arial" w:eastAsia="Times New Roman" w:hAnsi="Arial" w:cs="Arial"/>
          <w:lang w:val="ro-RO"/>
        </w:rPr>
        <w:t xml:space="preserve"> pentru fiecare tip de mixtur</w:t>
      </w:r>
      <w:r w:rsidR="003A6AD7" w:rsidRPr="00D2286B">
        <w:rPr>
          <w:rFonts w:ascii="Arial" w:eastAsia="Times New Roman" w:hAnsi="Arial" w:cs="Arial"/>
          <w:lang w:val="ro-RO"/>
        </w:rPr>
        <w:t>a</w:t>
      </w:r>
      <w:r w:rsidRPr="00D2286B">
        <w:rPr>
          <w:rFonts w:ascii="Arial" w:eastAsia="Times New Roman" w:hAnsi="Arial" w:cs="Arial"/>
          <w:lang w:val="ro-RO"/>
        </w:rPr>
        <w:t xml:space="preserve"> asfaltic</w:t>
      </w:r>
      <w:r w:rsidR="003A6AD7" w:rsidRPr="00D2286B">
        <w:rPr>
          <w:rFonts w:ascii="Arial" w:eastAsia="Times New Roman" w:hAnsi="Arial" w:cs="Arial"/>
          <w:lang w:val="ro-RO"/>
        </w:rPr>
        <w:t>a</w:t>
      </w:r>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fiecare strat în parte. </w:t>
      </w:r>
      <w:proofErr w:type="spellStart"/>
      <w:r w:rsidRPr="00D2286B">
        <w:rPr>
          <w:rFonts w:ascii="Arial" w:eastAsia="Times New Roman" w:hAnsi="Arial" w:cs="Arial"/>
          <w:lang w:val="ro-RO"/>
        </w:rPr>
        <w:t>Operatia</w:t>
      </w:r>
      <w:proofErr w:type="spellEnd"/>
      <w:r w:rsidRPr="00D2286B">
        <w:rPr>
          <w:rFonts w:ascii="Arial" w:eastAsia="Times New Roman" w:hAnsi="Arial" w:cs="Arial"/>
          <w:lang w:val="ro-RO"/>
        </w:rPr>
        <w:t xml:space="preserve"> de compactare a mixturilor asfaltice se </w:t>
      </w:r>
      <w:proofErr w:type="spellStart"/>
      <w:r w:rsidRPr="00D2286B">
        <w:rPr>
          <w:rFonts w:ascii="Arial" w:eastAsia="Times New Roman" w:hAnsi="Arial" w:cs="Arial"/>
          <w:lang w:val="ro-RO"/>
        </w:rPr>
        <w:t>realizeaz</w:t>
      </w:r>
      <w:r w:rsidR="003A6AD7" w:rsidRPr="00D2286B">
        <w:rPr>
          <w:rFonts w:ascii="Arial" w:eastAsia="Times New Roman" w:hAnsi="Arial" w:cs="Arial"/>
          <w:lang w:val="ro-RO"/>
        </w:rPr>
        <w:t>a</w:t>
      </w:r>
      <w:proofErr w:type="spellEnd"/>
      <w:r w:rsidRPr="00D2286B">
        <w:rPr>
          <w:rFonts w:ascii="Arial" w:eastAsia="Times New Roman" w:hAnsi="Arial" w:cs="Arial"/>
          <w:lang w:val="ro-RO"/>
        </w:rPr>
        <w:t xml:space="preserve"> cu compactoare cu pneuri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compactoare cu rulouri netede, </w:t>
      </w:r>
      <w:proofErr w:type="spellStart"/>
      <w:r w:rsidRPr="00D2286B">
        <w:rPr>
          <w:rFonts w:ascii="Arial" w:eastAsia="Times New Roman" w:hAnsi="Arial" w:cs="Arial"/>
          <w:lang w:val="ro-RO"/>
        </w:rPr>
        <w:t>prev</w:t>
      </w:r>
      <w:r w:rsidR="003A6AD7" w:rsidRPr="00D2286B">
        <w:rPr>
          <w:rFonts w:ascii="Arial" w:eastAsia="Times New Roman" w:hAnsi="Arial" w:cs="Arial"/>
          <w:lang w:val="ro-RO"/>
        </w:rPr>
        <w:t>a</w:t>
      </w:r>
      <w:r w:rsidRPr="00D2286B">
        <w:rPr>
          <w:rFonts w:ascii="Arial" w:eastAsia="Times New Roman" w:hAnsi="Arial" w:cs="Arial"/>
          <w:lang w:val="ro-RO"/>
        </w:rPr>
        <w:t>zute</w:t>
      </w:r>
      <w:proofErr w:type="spellEnd"/>
      <w:r w:rsidRPr="00D2286B">
        <w:rPr>
          <w:rFonts w:ascii="Arial" w:eastAsia="Times New Roman" w:hAnsi="Arial" w:cs="Arial"/>
          <w:lang w:val="ro-RO"/>
        </w:rPr>
        <w:t xml:space="preserve"> cu dispozitive de vibrare adecvate. Pentru sectoarele ce se execut</w:t>
      </w:r>
      <w:r w:rsidR="003A6AD7" w:rsidRPr="00D2286B">
        <w:rPr>
          <w:rFonts w:ascii="Arial" w:eastAsia="Times New Roman" w:hAnsi="Arial" w:cs="Arial"/>
          <w:lang w:val="ro-RO"/>
        </w:rPr>
        <w:t>a</w:t>
      </w:r>
      <w:r w:rsidRPr="00D2286B">
        <w:rPr>
          <w:rFonts w:ascii="Arial" w:eastAsia="Times New Roman" w:hAnsi="Arial" w:cs="Arial"/>
          <w:lang w:val="ro-RO"/>
        </w:rPr>
        <w:t xml:space="preserve"> </w:t>
      </w:r>
      <w:proofErr w:type="spellStart"/>
      <w:r w:rsidRPr="00D2286B">
        <w:rPr>
          <w:rFonts w:ascii="Arial" w:eastAsia="Times New Roman" w:hAnsi="Arial" w:cs="Arial"/>
          <w:lang w:val="ro-RO"/>
        </w:rPr>
        <w:t>dup</w:t>
      </w:r>
      <w:r w:rsidR="003A6AD7" w:rsidRPr="00D2286B">
        <w:rPr>
          <w:rFonts w:ascii="Arial" w:eastAsia="Times New Roman" w:hAnsi="Arial" w:cs="Arial"/>
          <w:lang w:val="ro-RO"/>
        </w:rPr>
        <w:t>a</w:t>
      </w:r>
      <w:proofErr w:type="spellEnd"/>
      <w:r w:rsidRPr="00D2286B">
        <w:rPr>
          <w:rFonts w:ascii="Arial" w:eastAsia="Times New Roman" w:hAnsi="Arial" w:cs="Arial"/>
          <w:lang w:val="ro-RO"/>
        </w:rPr>
        <w:t xml:space="preserve"> 1 octombrie sau executate înainte de aceast</w:t>
      </w:r>
      <w:r w:rsidR="003A6AD7" w:rsidRPr="00D2286B">
        <w:rPr>
          <w:rFonts w:ascii="Arial" w:eastAsia="Times New Roman" w:hAnsi="Arial" w:cs="Arial"/>
          <w:lang w:val="ro-RO"/>
        </w:rPr>
        <w:t>a</w:t>
      </w:r>
      <w:r w:rsidRPr="00D2286B">
        <w:rPr>
          <w:rFonts w:ascii="Arial" w:eastAsia="Times New Roman" w:hAnsi="Arial" w:cs="Arial"/>
          <w:lang w:val="ro-RO"/>
        </w:rPr>
        <w:t xml:space="preserve"> dat</w:t>
      </w:r>
      <w:r w:rsidR="003A6AD7" w:rsidRPr="00D2286B">
        <w:rPr>
          <w:rFonts w:ascii="Arial" w:eastAsia="Times New Roman" w:hAnsi="Arial" w:cs="Arial"/>
          <w:lang w:val="ro-RO"/>
        </w:rPr>
        <w:t>a</w:t>
      </w:r>
      <w:r w:rsidRPr="00D2286B">
        <w:rPr>
          <w:rFonts w:ascii="Arial" w:eastAsia="Times New Roman" w:hAnsi="Arial" w:cs="Arial"/>
          <w:lang w:val="ro-RO"/>
        </w:rPr>
        <w:t xml:space="preserve"> în zone umbrite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cu umiditate excesiv</w:t>
      </w:r>
      <w:r w:rsidR="003A6AD7" w:rsidRPr="00D2286B">
        <w:rPr>
          <w:rFonts w:ascii="Arial" w:eastAsia="Times New Roman" w:hAnsi="Arial" w:cs="Arial"/>
          <w:lang w:val="ro-RO"/>
        </w:rPr>
        <w:t>a</w:t>
      </w:r>
      <w:r w:rsidRPr="00D2286B">
        <w:rPr>
          <w:rFonts w:ascii="Arial" w:eastAsia="Times New Roman" w:hAnsi="Arial" w:cs="Arial"/>
          <w:lang w:val="ro-RO"/>
        </w:rPr>
        <w:t xml:space="preserve"> sau cu trafic redus, </w:t>
      </w:r>
      <w:proofErr w:type="spellStart"/>
      <w:r w:rsidRPr="00D2286B">
        <w:rPr>
          <w:rFonts w:ascii="Arial" w:eastAsia="Times New Roman" w:hAnsi="Arial" w:cs="Arial"/>
          <w:lang w:val="ro-RO"/>
        </w:rPr>
        <w:t>suprafata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îmbr</w:t>
      </w:r>
      <w:r w:rsidR="003A6AD7" w:rsidRPr="00D2286B">
        <w:rPr>
          <w:rFonts w:ascii="Arial" w:eastAsia="Times New Roman" w:hAnsi="Arial" w:cs="Arial"/>
          <w:lang w:val="ro-RO"/>
        </w:rPr>
        <w:t>a</w:t>
      </w:r>
      <w:r w:rsidRPr="00D2286B">
        <w:rPr>
          <w:rFonts w:ascii="Arial" w:eastAsia="Times New Roman" w:hAnsi="Arial" w:cs="Arial"/>
          <w:lang w:val="ro-RO"/>
        </w:rPr>
        <w:t>c</w:t>
      </w:r>
      <w:r w:rsidR="003A6AD7" w:rsidRPr="00D2286B">
        <w:rPr>
          <w:rFonts w:ascii="Arial" w:eastAsia="Times New Roman" w:hAnsi="Arial" w:cs="Arial"/>
          <w:lang w:val="ro-RO"/>
        </w:rPr>
        <w:t>a</w:t>
      </w:r>
      <w:r w:rsidRPr="00D2286B">
        <w:rPr>
          <w:rFonts w:ascii="Arial" w:eastAsia="Times New Roman" w:hAnsi="Arial" w:cs="Arial"/>
          <w:lang w:val="ro-RO"/>
        </w:rPr>
        <w:t>mintei</w:t>
      </w:r>
      <w:proofErr w:type="spellEnd"/>
      <w:r w:rsidRPr="00D2286B">
        <w:rPr>
          <w:rFonts w:ascii="Arial" w:eastAsia="Times New Roman" w:hAnsi="Arial" w:cs="Arial"/>
          <w:lang w:val="ro-RO"/>
        </w:rPr>
        <w:t xml:space="preserve"> va fi protejat</w:t>
      </w:r>
      <w:r w:rsidR="003A6AD7" w:rsidRPr="00D2286B">
        <w:rPr>
          <w:rFonts w:ascii="Arial" w:eastAsia="Times New Roman" w:hAnsi="Arial" w:cs="Arial"/>
          <w:lang w:val="ro-RO"/>
        </w:rPr>
        <w:t>a</w:t>
      </w:r>
      <w:r w:rsidRPr="00D2286B">
        <w:rPr>
          <w:rFonts w:ascii="Arial" w:eastAsia="Times New Roman" w:hAnsi="Arial" w:cs="Arial"/>
          <w:lang w:val="ro-RO"/>
        </w:rPr>
        <w:t xml:space="preserve">, aceasta realizându-se numai cu aprobarea Inginerului, pe baza </w:t>
      </w:r>
      <w:proofErr w:type="spellStart"/>
      <w:r w:rsidRPr="00D2286B">
        <w:rPr>
          <w:rFonts w:ascii="Arial" w:eastAsia="Times New Roman" w:hAnsi="Arial" w:cs="Arial"/>
          <w:lang w:val="ro-RO"/>
        </w:rPr>
        <w:t>constat</w:t>
      </w:r>
      <w:r w:rsidR="003A6AD7" w:rsidRPr="00D2286B">
        <w:rPr>
          <w:rFonts w:ascii="Arial" w:eastAsia="Times New Roman" w:hAnsi="Arial" w:cs="Arial"/>
          <w:lang w:val="ro-RO"/>
        </w:rPr>
        <w:t>a</w:t>
      </w:r>
      <w:r w:rsidRPr="00D2286B">
        <w:rPr>
          <w:rFonts w:ascii="Arial" w:eastAsia="Times New Roman" w:hAnsi="Arial" w:cs="Arial"/>
          <w:lang w:val="ro-RO"/>
        </w:rPr>
        <w:t>rilor</w:t>
      </w:r>
      <w:proofErr w:type="spellEnd"/>
      <w:r w:rsidRPr="00D2286B">
        <w:rPr>
          <w:rFonts w:ascii="Arial" w:eastAsia="Times New Roman" w:hAnsi="Arial" w:cs="Arial"/>
          <w:lang w:val="ro-RO"/>
        </w:rPr>
        <w:t xml:space="preserve"> pe teren. Protejarea se va face prin stropire cu bitum sau cu emulsie cationic</w:t>
      </w:r>
      <w:r w:rsidR="003A6AD7" w:rsidRPr="00D2286B">
        <w:rPr>
          <w:rFonts w:ascii="Arial" w:eastAsia="Times New Roman" w:hAnsi="Arial" w:cs="Arial"/>
          <w:lang w:val="ro-RO"/>
        </w:rPr>
        <w:t>a</w:t>
      </w:r>
      <w:r w:rsidRPr="00D2286B">
        <w:rPr>
          <w:rFonts w:ascii="Arial" w:eastAsia="Times New Roman" w:hAnsi="Arial" w:cs="Arial"/>
          <w:lang w:val="ro-RO"/>
        </w:rPr>
        <w:t>, cu rupere rapid</w:t>
      </w:r>
      <w:r w:rsidR="003A6AD7" w:rsidRPr="00D2286B">
        <w:rPr>
          <w:rFonts w:ascii="Arial" w:eastAsia="Times New Roman" w:hAnsi="Arial" w:cs="Arial"/>
          <w:lang w:val="ro-RO"/>
        </w:rPr>
        <w:t>a</w:t>
      </w:r>
      <w:r w:rsidRPr="00D2286B">
        <w:rPr>
          <w:rFonts w:ascii="Arial" w:eastAsia="Times New Roman" w:hAnsi="Arial" w:cs="Arial"/>
          <w:lang w:val="ro-RO"/>
        </w:rPr>
        <w:t xml:space="preserve"> cu 60% bitum diluat cu ap</w:t>
      </w:r>
      <w:r w:rsidR="003A6AD7" w:rsidRPr="00D2286B">
        <w:rPr>
          <w:rFonts w:ascii="Arial" w:eastAsia="Times New Roman" w:hAnsi="Arial" w:cs="Arial"/>
          <w:lang w:val="ro-RO"/>
        </w:rPr>
        <w:t>a</w:t>
      </w:r>
      <w:r w:rsidRPr="00D2286B">
        <w:rPr>
          <w:rFonts w:ascii="Arial" w:eastAsia="Times New Roman" w:hAnsi="Arial" w:cs="Arial"/>
          <w:lang w:val="ro-RO"/>
        </w:rPr>
        <w:t xml:space="preserve"> (o parte emulsie cu 60% bitum pentru o parte ap</w:t>
      </w:r>
      <w:r w:rsidR="003A6AD7" w:rsidRPr="00D2286B">
        <w:rPr>
          <w:rFonts w:ascii="Arial" w:eastAsia="Times New Roman" w:hAnsi="Arial" w:cs="Arial"/>
          <w:lang w:val="ro-RO"/>
        </w:rPr>
        <w:t>a</w:t>
      </w:r>
      <w:r w:rsidRPr="00D2286B">
        <w:rPr>
          <w:rFonts w:ascii="Arial" w:eastAsia="Times New Roman" w:hAnsi="Arial" w:cs="Arial"/>
          <w:lang w:val="ro-RO"/>
        </w:rPr>
        <w:t xml:space="preserve"> curat</w:t>
      </w:r>
      <w:r w:rsidR="003A6AD7" w:rsidRPr="00D2286B">
        <w:rPr>
          <w:rFonts w:ascii="Arial" w:eastAsia="Times New Roman" w:hAnsi="Arial" w:cs="Arial"/>
          <w:lang w:val="ro-RO"/>
        </w:rPr>
        <w:t>a</w:t>
      </w:r>
      <w:r w:rsidRPr="00D2286B">
        <w:rPr>
          <w:rFonts w:ascii="Arial" w:eastAsia="Times New Roman" w:hAnsi="Arial" w:cs="Arial"/>
          <w:lang w:val="ro-RO"/>
        </w:rPr>
        <w:t xml:space="preserve"> </w:t>
      </w:r>
      <w:proofErr w:type="spellStart"/>
      <w:r w:rsidRPr="00D2286B">
        <w:rPr>
          <w:rFonts w:ascii="Arial" w:eastAsia="Times New Roman" w:hAnsi="Arial" w:cs="Arial"/>
          <w:lang w:val="ro-RO"/>
        </w:rPr>
        <w:t>nealcalin</w:t>
      </w:r>
      <w:r w:rsidR="003A6AD7" w:rsidRPr="00D2286B">
        <w:rPr>
          <w:rFonts w:ascii="Arial" w:eastAsia="Times New Roman" w:hAnsi="Arial" w:cs="Arial"/>
          <w:lang w:val="ro-RO"/>
        </w:rPr>
        <w:t>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r</w:t>
      </w:r>
      <w:r w:rsidR="003A6AD7" w:rsidRPr="00D2286B">
        <w:rPr>
          <w:rFonts w:ascii="Arial" w:eastAsia="Times New Roman" w:hAnsi="Arial" w:cs="Arial"/>
          <w:lang w:val="ro-RO"/>
        </w:rPr>
        <w:t>a</w:t>
      </w:r>
      <w:r w:rsidRPr="00D2286B">
        <w:rPr>
          <w:rFonts w:ascii="Arial" w:eastAsia="Times New Roman" w:hAnsi="Arial" w:cs="Arial"/>
          <w:lang w:val="ro-RO"/>
        </w:rPr>
        <w:t>spândire</w:t>
      </w:r>
      <w:proofErr w:type="spellEnd"/>
      <w:r w:rsidRPr="00D2286B">
        <w:rPr>
          <w:rFonts w:ascii="Arial" w:eastAsia="Times New Roman" w:hAnsi="Arial" w:cs="Arial"/>
          <w:lang w:val="ro-RO"/>
        </w:rPr>
        <w:t xml:space="preserve"> de nisip 0…4 mm cu un </w:t>
      </w:r>
      <w:proofErr w:type="spellStart"/>
      <w:r w:rsidRPr="00D2286B">
        <w:rPr>
          <w:rFonts w:ascii="Arial" w:eastAsia="Times New Roman" w:hAnsi="Arial" w:cs="Arial"/>
          <w:lang w:val="ro-RO"/>
        </w:rPr>
        <w:t>continut</w:t>
      </w:r>
      <w:proofErr w:type="spellEnd"/>
      <w:r w:rsidRPr="00D2286B">
        <w:rPr>
          <w:rFonts w:ascii="Arial" w:eastAsia="Times New Roman" w:hAnsi="Arial" w:cs="Arial"/>
          <w:lang w:val="ro-RO"/>
        </w:rPr>
        <w:t xml:space="preserve"> cât mai redus de praf, sub 0,1 mm.</w:t>
      </w:r>
    </w:p>
    <w:p w14:paraId="531AAE74" w14:textId="77777777" w:rsidR="006968F0" w:rsidRPr="00D2286B" w:rsidRDefault="006968F0" w:rsidP="00D2286B">
      <w:pPr>
        <w:spacing w:before="120" w:after="120" w:line="240" w:lineRule="auto"/>
        <w:jc w:val="both"/>
        <w:rPr>
          <w:rFonts w:ascii="Arial" w:eastAsia="Times New Roman" w:hAnsi="Arial" w:cs="Arial"/>
          <w:lang w:val="ro-RO"/>
        </w:rPr>
      </w:pPr>
      <w:proofErr w:type="spellStart"/>
      <w:r w:rsidRPr="00D2286B">
        <w:rPr>
          <w:rFonts w:ascii="Arial" w:eastAsia="Times New Roman" w:hAnsi="Arial" w:cs="Arial"/>
          <w:lang w:val="ro-RO"/>
        </w:rPr>
        <w:t>Operaţiunile</w:t>
      </w:r>
      <w:proofErr w:type="spellEnd"/>
      <w:r w:rsidRPr="00D2286B">
        <w:rPr>
          <w:rFonts w:ascii="Arial" w:eastAsia="Times New Roman" w:hAnsi="Arial" w:cs="Arial"/>
          <w:lang w:val="ro-RO"/>
        </w:rPr>
        <w:t xml:space="preserve"> de transport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depozitare se refer</w:t>
      </w:r>
      <w:r w:rsidR="003A6AD7" w:rsidRPr="00D2286B">
        <w:rPr>
          <w:rFonts w:ascii="Arial" w:eastAsia="Times New Roman" w:hAnsi="Arial" w:cs="Arial"/>
          <w:lang w:val="ro-RO"/>
        </w:rPr>
        <w:t>a</w:t>
      </w:r>
      <w:r w:rsidRPr="00D2286B">
        <w:rPr>
          <w:rFonts w:ascii="Arial" w:eastAsia="Times New Roman" w:hAnsi="Arial" w:cs="Arial"/>
          <w:lang w:val="ro-RO"/>
        </w:rPr>
        <w:t xml:space="preserve"> la bitumul modificat produs în fabric</w:t>
      </w:r>
      <w:r w:rsidR="003A6AD7" w:rsidRPr="00D2286B">
        <w:rPr>
          <w:rFonts w:ascii="Arial" w:eastAsia="Times New Roman" w:hAnsi="Arial" w:cs="Arial"/>
          <w:lang w:val="ro-RO"/>
        </w:rPr>
        <w:t>a</w:t>
      </w:r>
      <w:r w:rsidRPr="00D2286B">
        <w:rPr>
          <w:rFonts w:ascii="Arial" w:eastAsia="Times New Roman" w:hAnsi="Arial" w:cs="Arial"/>
          <w:lang w:val="ro-RO"/>
        </w:rPr>
        <w:t>. Bitumul modificat pe baz</w:t>
      </w:r>
      <w:r w:rsidR="003A6AD7" w:rsidRPr="00D2286B">
        <w:rPr>
          <w:rFonts w:ascii="Arial" w:eastAsia="Times New Roman" w:hAnsi="Arial" w:cs="Arial"/>
          <w:lang w:val="ro-RO"/>
        </w:rPr>
        <w:t>a</w:t>
      </w:r>
      <w:r w:rsidRPr="00D2286B">
        <w:rPr>
          <w:rFonts w:ascii="Arial" w:eastAsia="Times New Roman" w:hAnsi="Arial" w:cs="Arial"/>
          <w:lang w:val="ro-RO"/>
        </w:rPr>
        <w:t xml:space="preserve"> de polimeri va fi depozitat în containere speciale, </w:t>
      </w:r>
      <w:proofErr w:type="spellStart"/>
      <w:r w:rsidRPr="00D2286B">
        <w:rPr>
          <w:rFonts w:ascii="Arial" w:eastAsia="Times New Roman" w:hAnsi="Arial" w:cs="Arial"/>
          <w:lang w:val="ro-RO"/>
        </w:rPr>
        <w:t>asezate</w:t>
      </w:r>
      <w:proofErr w:type="spellEnd"/>
      <w:r w:rsidRPr="00D2286B">
        <w:rPr>
          <w:rFonts w:ascii="Arial" w:eastAsia="Times New Roman" w:hAnsi="Arial" w:cs="Arial"/>
          <w:lang w:val="ro-RO"/>
        </w:rPr>
        <w:t xml:space="preserve"> pe vertical</w:t>
      </w:r>
      <w:r w:rsidR="003A6AD7" w:rsidRPr="00D2286B">
        <w:rPr>
          <w:rFonts w:ascii="Arial" w:eastAsia="Times New Roman" w:hAnsi="Arial" w:cs="Arial"/>
          <w:lang w:val="ro-RO"/>
        </w:rPr>
        <w:t>a</w:t>
      </w:r>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care se rotesc cu o vitez</w:t>
      </w:r>
      <w:r w:rsidR="003A6AD7" w:rsidRPr="00D2286B">
        <w:rPr>
          <w:rFonts w:ascii="Arial" w:eastAsia="Times New Roman" w:hAnsi="Arial" w:cs="Arial"/>
          <w:lang w:val="ro-RO"/>
        </w:rPr>
        <w:t>a</w:t>
      </w:r>
      <w:r w:rsidRPr="00D2286B">
        <w:rPr>
          <w:rFonts w:ascii="Arial" w:eastAsia="Times New Roman" w:hAnsi="Arial" w:cs="Arial"/>
          <w:lang w:val="ro-RO"/>
        </w:rPr>
        <w:t xml:space="preserve"> adecvat</w:t>
      </w:r>
      <w:r w:rsidR="003A6AD7" w:rsidRPr="00D2286B">
        <w:rPr>
          <w:rFonts w:ascii="Arial" w:eastAsia="Times New Roman" w:hAnsi="Arial" w:cs="Arial"/>
          <w:lang w:val="ro-RO"/>
        </w:rPr>
        <w:t>a</w:t>
      </w:r>
      <w:r w:rsidRPr="00D2286B">
        <w:rPr>
          <w:rFonts w:ascii="Arial" w:eastAsia="Times New Roman" w:hAnsi="Arial" w:cs="Arial"/>
          <w:lang w:val="ro-RO"/>
        </w:rPr>
        <w:t xml:space="preserve">, pentru a împiedica </w:t>
      </w:r>
      <w:proofErr w:type="spellStart"/>
      <w:r w:rsidRPr="00D2286B">
        <w:rPr>
          <w:rFonts w:ascii="Arial" w:eastAsia="Times New Roman" w:hAnsi="Arial" w:cs="Arial"/>
          <w:lang w:val="ro-RO"/>
        </w:rPr>
        <w:t>aparitia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separ</w:t>
      </w:r>
      <w:r w:rsidR="003A6AD7" w:rsidRPr="00D2286B">
        <w:rPr>
          <w:rFonts w:ascii="Arial" w:eastAsia="Times New Roman" w:hAnsi="Arial" w:cs="Arial"/>
          <w:lang w:val="ro-RO"/>
        </w:rPr>
        <w:t>a</w:t>
      </w:r>
      <w:r w:rsidRPr="00D2286B">
        <w:rPr>
          <w:rFonts w:ascii="Arial" w:eastAsia="Times New Roman" w:hAnsi="Arial" w:cs="Arial"/>
          <w:lang w:val="ro-RO"/>
        </w:rPr>
        <w:t>rii</w:t>
      </w:r>
      <w:proofErr w:type="spellEnd"/>
      <w:r w:rsidRPr="00D2286B">
        <w:rPr>
          <w:rFonts w:ascii="Arial" w:eastAsia="Times New Roman" w:hAnsi="Arial" w:cs="Arial"/>
          <w:lang w:val="ro-RO"/>
        </w:rPr>
        <w:t xml:space="preserve"> materialelor componente.</w:t>
      </w:r>
    </w:p>
    <w:p w14:paraId="41A37C52"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cursul </w:t>
      </w:r>
      <w:proofErr w:type="spellStart"/>
      <w:r w:rsidRPr="00D2286B">
        <w:rPr>
          <w:rFonts w:ascii="Arial" w:eastAsia="Times New Roman" w:hAnsi="Arial" w:cs="Arial"/>
          <w:lang w:val="ro-RO"/>
        </w:rPr>
        <w:t>executiei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îmbr</w:t>
      </w:r>
      <w:r w:rsidR="003A6AD7" w:rsidRPr="00D2286B">
        <w:rPr>
          <w:rFonts w:ascii="Arial" w:eastAsia="Times New Roman" w:hAnsi="Arial" w:cs="Arial"/>
          <w:lang w:val="ro-RO"/>
        </w:rPr>
        <w:t>a</w:t>
      </w:r>
      <w:r w:rsidRPr="00D2286B">
        <w:rPr>
          <w:rFonts w:ascii="Arial" w:eastAsia="Times New Roman" w:hAnsi="Arial" w:cs="Arial"/>
          <w:lang w:val="ro-RO"/>
        </w:rPr>
        <w:t>c</w:t>
      </w:r>
      <w:r w:rsidR="003A6AD7" w:rsidRPr="00D2286B">
        <w:rPr>
          <w:rFonts w:ascii="Arial" w:eastAsia="Times New Roman" w:hAnsi="Arial" w:cs="Arial"/>
          <w:lang w:val="ro-RO"/>
        </w:rPr>
        <w:t>a</w:t>
      </w:r>
      <w:r w:rsidRPr="00D2286B">
        <w:rPr>
          <w:rFonts w:ascii="Arial" w:eastAsia="Times New Roman" w:hAnsi="Arial" w:cs="Arial"/>
          <w:lang w:val="ro-RO"/>
        </w:rPr>
        <w:t>mintilor</w:t>
      </w:r>
      <w:proofErr w:type="spellEnd"/>
      <w:r w:rsidRPr="00D2286B">
        <w:rPr>
          <w:rFonts w:ascii="Arial" w:eastAsia="Times New Roman" w:hAnsi="Arial" w:cs="Arial"/>
          <w:lang w:val="ro-RO"/>
        </w:rPr>
        <w:t xml:space="preserve"> rutiere bituminoase, trebuie s</w:t>
      </w:r>
      <w:r w:rsidR="003A6AD7" w:rsidRPr="00D2286B">
        <w:rPr>
          <w:rFonts w:ascii="Arial" w:eastAsia="Times New Roman" w:hAnsi="Arial" w:cs="Arial"/>
          <w:lang w:val="ro-RO"/>
        </w:rPr>
        <w:t>a</w:t>
      </w:r>
      <w:r w:rsidRPr="00D2286B">
        <w:rPr>
          <w:rFonts w:ascii="Arial" w:eastAsia="Times New Roman" w:hAnsi="Arial" w:cs="Arial"/>
          <w:lang w:val="ro-RO"/>
        </w:rPr>
        <w:t xml:space="preserve"> se verifice cu frecventa </w:t>
      </w:r>
      <w:proofErr w:type="spellStart"/>
      <w:r w:rsidRPr="00D2286B">
        <w:rPr>
          <w:rFonts w:ascii="Arial" w:eastAsia="Times New Roman" w:hAnsi="Arial" w:cs="Arial"/>
          <w:lang w:val="ro-RO"/>
        </w:rPr>
        <w:t>mentionat</w:t>
      </w:r>
      <w:r w:rsidR="003A6AD7" w:rsidRPr="00D2286B">
        <w:rPr>
          <w:rFonts w:ascii="Arial" w:eastAsia="Times New Roman" w:hAnsi="Arial" w:cs="Arial"/>
          <w:lang w:val="ro-RO"/>
        </w:rPr>
        <w:t>a</w:t>
      </w:r>
      <w:proofErr w:type="spellEnd"/>
      <w:r w:rsidRPr="00D2286B">
        <w:rPr>
          <w:rFonts w:ascii="Arial" w:eastAsia="Times New Roman" w:hAnsi="Arial" w:cs="Arial"/>
          <w:lang w:val="ro-RO"/>
        </w:rPr>
        <w:t xml:space="preserve"> mai jos </w:t>
      </w:r>
      <w:proofErr w:type="spellStart"/>
      <w:r w:rsidRPr="00D2286B">
        <w:rPr>
          <w:rFonts w:ascii="Arial" w:eastAsia="Times New Roman" w:hAnsi="Arial" w:cs="Arial"/>
          <w:lang w:val="ro-RO"/>
        </w:rPr>
        <w:t>urm</w:t>
      </w:r>
      <w:r w:rsidR="003A6AD7" w:rsidRPr="00D2286B">
        <w:rPr>
          <w:rFonts w:ascii="Arial" w:eastAsia="Times New Roman" w:hAnsi="Arial" w:cs="Arial"/>
          <w:lang w:val="ro-RO"/>
        </w:rPr>
        <w:t>a</w:t>
      </w:r>
      <w:r w:rsidRPr="00D2286B">
        <w:rPr>
          <w:rFonts w:ascii="Arial" w:eastAsia="Times New Roman" w:hAnsi="Arial" w:cs="Arial"/>
          <w:lang w:val="ro-RO"/>
        </w:rPr>
        <w:t>toarele</w:t>
      </w:r>
      <w:proofErr w:type="spellEnd"/>
      <w:r w:rsidRPr="00D2286B">
        <w:rPr>
          <w:rFonts w:ascii="Arial" w:eastAsia="Times New Roman" w:hAnsi="Arial" w:cs="Arial"/>
          <w:lang w:val="ro-RO"/>
        </w:rPr>
        <w:t>:</w:t>
      </w:r>
    </w:p>
    <w:p w14:paraId="37E52A02" w14:textId="77777777" w:rsidR="006968F0" w:rsidRPr="00D2286B" w:rsidRDefault="006968F0" w:rsidP="00D2286B">
      <w:pPr>
        <w:numPr>
          <w:ilvl w:val="1"/>
          <w:numId w:val="8"/>
        </w:numPr>
        <w:tabs>
          <w:tab w:val="left" w:pos="-720"/>
        </w:tabs>
        <w:suppressAutoHyphens/>
        <w:spacing w:before="120" w:after="120" w:line="240" w:lineRule="auto"/>
        <w:jc w:val="both"/>
        <w:rPr>
          <w:rFonts w:ascii="Arial" w:eastAsia="Times New Roman" w:hAnsi="Arial" w:cs="Arial"/>
          <w:lang w:val="ro-RO"/>
        </w:rPr>
      </w:pPr>
      <w:proofErr w:type="spellStart"/>
      <w:r w:rsidRPr="00D2286B">
        <w:rPr>
          <w:rFonts w:ascii="Arial" w:eastAsia="Times New Roman" w:hAnsi="Arial" w:cs="Arial"/>
          <w:lang w:val="ro-RO"/>
        </w:rPr>
        <w:t>preg</w:t>
      </w:r>
      <w:r w:rsidR="003A6AD7" w:rsidRPr="00D2286B">
        <w:rPr>
          <w:rFonts w:ascii="Arial" w:eastAsia="Times New Roman" w:hAnsi="Arial" w:cs="Arial"/>
          <w:lang w:val="ro-RO"/>
        </w:rPr>
        <w:t>a</w:t>
      </w:r>
      <w:r w:rsidRPr="00D2286B">
        <w:rPr>
          <w:rFonts w:ascii="Arial" w:eastAsia="Times New Roman" w:hAnsi="Arial" w:cs="Arial"/>
          <w:lang w:val="ro-RO"/>
        </w:rPr>
        <w:t>tirea</w:t>
      </w:r>
      <w:proofErr w:type="spellEnd"/>
      <w:r w:rsidRPr="00D2286B">
        <w:rPr>
          <w:rFonts w:ascii="Arial" w:eastAsia="Times New Roman" w:hAnsi="Arial" w:cs="Arial"/>
          <w:lang w:val="ro-RO"/>
        </w:rPr>
        <w:t xml:space="preserve"> stratului suport: zilnic la începerea </w:t>
      </w:r>
      <w:proofErr w:type="spellStart"/>
      <w:r w:rsidRPr="00D2286B">
        <w:rPr>
          <w:rFonts w:ascii="Arial" w:eastAsia="Times New Roman" w:hAnsi="Arial" w:cs="Arial"/>
          <w:lang w:val="ro-RO"/>
        </w:rPr>
        <w:t>lucr</w:t>
      </w:r>
      <w:r w:rsidR="003A6AD7" w:rsidRPr="00D2286B">
        <w:rPr>
          <w:rFonts w:ascii="Arial" w:eastAsia="Times New Roman" w:hAnsi="Arial" w:cs="Arial"/>
          <w:lang w:val="ro-RO"/>
        </w:rPr>
        <w:t>a</w:t>
      </w:r>
      <w:r w:rsidRPr="00D2286B">
        <w:rPr>
          <w:rFonts w:ascii="Arial" w:eastAsia="Times New Roman" w:hAnsi="Arial" w:cs="Arial"/>
          <w:lang w:val="ro-RO"/>
        </w:rPr>
        <w:t>rilor</w:t>
      </w:r>
      <w:proofErr w:type="spellEnd"/>
      <w:r w:rsidRPr="00D2286B">
        <w:rPr>
          <w:rFonts w:ascii="Arial" w:eastAsia="Times New Roman" w:hAnsi="Arial" w:cs="Arial"/>
          <w:lang w:val="ro-RO"/>
        </w:rPr>
        <w:t xml:space="preserve"> pe sectorul respectiv;</w:t>
      </w:r>
    </w:p>
    <w:p w14:paraId="6D896EDB" w14:textId="77777777" w:rsidR="006968F0" w:rsidRPr="00D2286B" w:rsidRDefault="006968F0" w:rsidP="00D2286B">
      <w:pPr>
        <w:numPr>
          <w:ilvl w:val="1"/>
          <w:numId w:val="8"/>
        </w:num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temperaturile mixturilor asfaltice la </w:t>
      </w:r>
      <w:proofErr w:type="spellStart"/>
      <w:r w:rsidRPr="00D2286B">
        <w:rPr>
          <w:rFonts w:ascii="Arial" w:eastAsia="Times New Roman" w:hAnsi="Arial" w:cs="Arial"/>
          <w:lang w:val="ro-RO"/>
        </w:rPr>
        <w:t>asternere</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compactare: cel </w:t>
      </w:r>
      <w:proofErr w:type="spellStart"/>
      <w:r w:rsidRPr="00D2286B">
        <w:rPr>
          <w:rFonts w:ascii="Arial" w:eastAsia="Times New Roman" w:hAnsi="Arial" w:cs="Arial"/>
          <w:lang w:val="ro-RO"/>
        </w:rPr>
        <w:t>putin</w:t>
      </w:r>
      <w:proofErr w:type="spellEnd"/>
      <w:r w:rsidRPr="00D2286B">
        <w:rPr>
          <w:rFonts w:ascii="Arial" w:eastAsia="Times New Roman" w:hAnsi="Arial" w:cs="Arial"/>
          <w:lang w:val="ro-RO"/>
        </w:rPr>
        <w:t xml:space="preserve"> de dou</w:t>
      </w:r>
      <w:r w:rsidR="003A6AD7" w:rsidRPr="00D2286B">
        <w:rPr>
          <w:rFonts w:ascii="Arial" w:eastAsia="Times New Roman" w:hAnsi="Arial" w:cs="Arial"/>
          <w:lang w:val="ro-RO"/>
        </w:rPr>
        <w:t>a</w:t>
      </w:r>
      <w:r w:rsidRPr="00D2286B">
        <w:rPr>
          <w:rFonts w:ascii="Arial" w:eastAsia="Times New Roman" w:hAnsi="Arial" w:cs="Arial"/>
          <w:lang w:val="ro-RO"/>
        </w:rPr>
        <w:t xml:space="preserve"> ori pe zi;</w:t>
      </w:r>
    </w:p>
    <w:p w14:paraId="4C6EC97C" w14:textId="77777777" w:rsidR="006968F0" w:rsidRPr="00D2286B" w:rsidRDefault="006968F0" w:rsidP="00D2286B">
      <w:pPr>
        <w:numPr>
          <w:ilvl w:val="1"/>
          <w:numId w:val="8"/>
        </w:num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modul de compactare: zilnic;</w:t>
      </w:r>
    </w:p>
    <w:p w14:paraId="513472B0" w14:textId="77777777" w:rsidR="006968F0" w:rsidRPr="00D2286B" w:rsidRDefault="006968F0" w:rsidP="00D2286B">
      <w:pPr>
        <w:numPr>
          <w:ilvl w:val="1"/>
          <w:numId w:val="8"/>
        </w:num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modul de </w:t>
      </w:r>
      <w:proofErr w:type="spellStart"/>
      <w:r w:rsidRPr="00D2286B">
        <w:rPr>
          <w:rFonts w:ascii="Arial" w:eastAsia="Times New Roman" w:hAnsi="Arial" w:cs="Arial"/>
          <w:lang w:val="ro-RO"/>
        </w:rPr>
        <w:t>executie</w:t>
      </w:r>
      <w:proofErr w:type="spellEnd"/>
      <w:r w:rsidRPr="00D2286B">
        <w:rPr>
          <w:rFonts w:ascii="Arial" w:eastAsia="Times New Roman" w:hAnsi="Arial" w:cs="Arial"/>
          <w:lang w:val="ro-RO"/>
        </w:rPr>
        <w:t xml:space="preserve"> a rosturilor: zilnic.</w:t>
      </w:r>
    </w:p>
    <w:p w14:paraId="64209F34" w14:textId="77777777" w:rsidR="006968F0" w:rsidRPr="00D2286B" w:rsidRDefault="006968F0" w:rsidP="00D2286B">
      <w:pPr>
        <w:spacing w:before="120" w:after="120" w:line="240" w:lineRule="auto"/>
        <w:jc w:val="both"/>
        <w:rPr>
          <w:rFonts w:ascii="Arial" w:eastAsia="Times New Roman" w:hAnsi="Arial" w:cs="Arial"/>
          <w:b/>
          <w:lang w:val="ro-RO"/>
        </w:rPr>
      </w:pPr>
      <w:bookmarkStart w:id="262" w:name="_Toc222673778"/>
      <w:r w:rsidRPr="00D2286B">
        <w:rPr>
          <w:rFonts w:ascii="Arial" w:eastAsia="Times New Roman" w:hAnsi="Arial" w:cs="Arial"/>
          <w:b/>
          <w:lang w:val="ro-RO"/>
        </w:rPr>
        <w:t xml:space="preserve">Metode utilizate pentru realizarea  </w:t>
      </w:r>
      <w:proofErr w:type="spellStart"/>
      <w:r w:rsidRPr="00D2286B">
        <w:rPr>
          <w:rFonts w:ascii="Arial" w:eastAsia="Times New Roman" w:hAnsi="Arial" w:cs="Arial"/>
          <w:b/>
          <w:lang w:val="ro-RO"/>
        </w:rPr>
        <w:t>şanturilor</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canalelor de scurgere</w:t>
      </w:r>
      <w:bookmarkEnd w:id="262"/>
    </w:p>
    <w:p w14:paraId="528882DA"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proofErr w:type="spellStart"/>
      <w:r w:rsidRPr="00D2286B">
        <w:rPr>
          <w:rFonts w:ascii="Arial" w:eastAsia="Times New Roman" w:hAnsi="Arial" w:cs="Arial"/>
          <w:lang w:val="ro-RO"/>
        </w:rPr>
        <w:t>S</w:t>
      </w:r>
      <w:r w:rsidR="003A6AD7" w:rsidRPr="00D2286B">
        <w:rPr>
          <w:rFonts w:ascii="Arial" w:eastAsia="Times New Roman" w:hAnsi="Arial" w:cs="Arial"/>
          <w:lang w:val="ro-RO"/>
        </w:rPr>
        <w:t>a</w:t>
      </w:r>
      <w:r w:rsidRPr="00D2286B">
        <w:rPr>
          <w:rFonts w:ascii="Arial" w:eastAsia="Times New Roman" w:hAnsi="Arial" w:cs="Arial"/>
          <w:lang w:val="ro-RO"/>
        </w:rPr>
        <w:t>p</w:t>
      </w:r>
      <w:r w:rsidR="003A6AD7" w:rsidRPr="00D2286B">
        <w:rPr>
          <w:rFonts w:ascii="Arial" w:eastAsia="Times New Roman" w:hAnsi="Arial" w:cs="Arial"/>
          <w:lang w:val="ro-RO"/>
        </w:rPr>
        <w:t>a</w:t>
      </w:r>
      <w:r w:rsidRPr="00D2286B">
        <w:rPr>
          <w:rFonts w:ascii="Arial" w:eastAsia="Times New Roman" w:hAnsi="Arial" w:cs="Arial"/>
          <w:lang w:val="ro-RO"/>
        </w:rPr>
        <w:t>turile</w:t>
      </w:r>
      <w:proofErr w:type="spellEnd"/>
      <w:r w:rsidRPr="00D2286B">
        <w:rPr>
          <w:rFonts w:ascii="Arial" w:eastAsia="Times New Roman" w:hAnsi="Arial" w:cs="Arial"/>
          <w:lang w:val="ro-RO"/>
        </w:rPr>
        <w:t xml:space="preserve"> pentru </w:t>
      </w:r>
      <w:proofErr w:type="spellStart"/>
      <w:r w:rsidRPr="00D2286B">
        <w:rPr>
          <w:rFonts w:ascii="Arial" w:eastAsia="Times New Roman" w:hAnsi="Arial" w:cs="Arial"/>
          <w:lang w:val="ro-RO"/>
        </w:rPr>
        <w:t>santuri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rigole vor fi executate cu respectarea strict</w:t>
      </w:r>
      <w:r w:rsidR="003A6AD7" w:rsidRPr="00D2286B">
        <w:rPr>
          <w:rFonts w:ascii="Arial" w:eastAsia="Times New Roman" w:hAnsi="Arial" w:cs="Arial"/>
          <w:lang w:val="ro-RO"/>
        </w:rPr>
        <w:t>a</w:t>
      </w:r>
      <w:r w:rsidRPr="00D2286B">
        <w:rPr>
          <w:rFonts w:ascii="Arial" w:eastAsia="Times New Roman" w:hAnsi="Arial" w:cs="Arial"/>
          <w:lang w:val="ro-RO"/>
        </w:rPr>
        <w:t xml:space="preserve"> a cotei, pantei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a profilului din </w:t>
      </w:r>
      <w:proofErr w:type="spellStart"/>
      <w:r w:rsidRPr="00D2286B">
        <w:rPr>
          <w:rFonts w:ascii="Arial" w:eastAsia="Times New Roman" w:hAnsi="Arial" w:cs="Arial"/>
          <w:lang w:val="ro-RO"/>
        </w:rPr>
        <w:t>plansele</w:t>
      </w:r>
      <w:proofErr w:type="spellEnd"/>
      <w:r w:rsidRPr="00D2286B">
        <w:rPr>
          <w:rFonts w:ascii="Arial" w:eastAsia="Times New Roman" w:hAnsi="Arial" w:cs="Arial"/>
          <w:lang w:val="ro-RO"/>
        </w:rPr>
        <w:t xml:space="preserve"> cu detalii de </w:t>
      </w:r>
      <w:proofErr w:type="spellStart"/>
      <w:r w:rsidRPr="00D2286B">
        <w:rPr>
          <w:rFonts w:ascii="Arial" w:eastAsia="Times New Roman" w:hAnsi="Arial" w:cs="Arial"/>
          <w:lang w:val="ro-RO"/>
        </w:rPr>
        <w:t>executie</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l</w:t>
      </w:r>
      <w:r w:rsidR="003A6AD7" w:rsidRPr="00D2286B">
        <w:rPr>
          <w:rFonts w:ascii="Arial" w:eastAsia="Times New Roman" w:hAnsi="Arial" w:cs="Arial"/>
          <w:lang w:val="ro-RO"/>
        </w:rPr>
        <w:t>a</w:t>
      </w:r>
      <w:r w:rsidRPr="00D2286B">
        <w:rPr>
          <w:rFonts w:ascii="Arial" w:eastAsia="Times New Roman" w:hAnsi="Arial" w:cs="Arial"/>
          <w:lang w:val="ro-RO"/>
        </w:rPr>
        <w:t>timea</w:t>
      </w:r>
      <w:proofErr w:type="spellEnd"/>
      <w:r w:rsidRPr="00D2286B">
        <w:rPr>
          <w:rFonts w:ascii="Arial" w:eastAsia="Times New Roman" w:hAnsi="Arial" w:cs="Arial"/>
          <w:lang w:val="ro-RO"/>
        </w:rPr>
        <w:t xml:space="preserve"> fundului, </w:t>
      </w:r>
      <w:proofErr w:type="spellStart"/>
      <w:r w:rsidRPr="00D2286B">
        <w:rPr>
          <w:rFonts w:ascii="Arial" w:eastAsia="Times New Roman" w:hAnsi="Arial" w:cs="Arial"/>
          <w:lang w:val="ro-RO"/>
        </w:rPr>
        <w:t>în</w:t>
      </w:r>
      <w:r w:rsidR="003A6AD7" w:rsidRPr="00D2286B">
        <w:rPr>
          <w:rFonts w:ascii="Arial" w:eastAsia="Times New Roman" w:hAnsi="Arial" w:cs="Arial"/>
          <w:lang w:val="ro-RO"/>
        </w:rPr>
        <w:t>a</w:t>
      </w:r>
      <w:r w:rsidRPr="00D2286B">
        <w:rPr>
          <w:rFonts w:ascii="Arial" w:eastAsia="Times New Roman" w:hAnsi="Arial" w:cs="Arial"/>
          <w:lang w:val="ro-RO"/>
        </w:rPr>
        <w:t>ltimea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înclinarea </w:t>
      </w:r>
      <w:proofErr w:type="spellStart"/>
      <w:r w:rsidRPr="00D2286B">
        <w:rPr>
          <w:rFonts w:ascii="Arial" w:eastAsia="Times New Roman" w:hAnsi="Arial" w:cs="Arial"/>
          <w:lang w:val="ro-RO"/>
        </w:rPr>
        <w:t>taluzelor</w:t>
      </w:r>
      <w:proofErr w:type="spellEnd"/>
      <w:r w:rsidRPr="00D2286B">
        <w:rPr>
          <w:rFonts w:ascii="Arial" w:eastAsia="Times New Roman" w:hAnsi="Arial" w:cs="Arial"/>
          <w:lang w:val="ro-RO"/>
        </w:rPr>
        <w:t xml:space="preserve">) precum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a amplasamentului acestora fat</w:t>
      </w:r>
      <w:r w:rsidR="003A6AD7" w:rsidRPr="00D2286B">
        <w:rPr>
          <w:rFonts w:ascii="Arial" w:eastAsia="Times New Roman" w:hAnsi="Arial" w:cs="Arial"/>
          <w:lang w:val="ro-RO"/>
        </w:rPr>
        <w:t>a</w:t>
      </w:r>
      <w:r w:rsidRPr="00D2286B">
        <w:rPr>
          <w:rFonts w:ascii="Arial" w:eastAsia="Times New Roman" w:hAnsi="Arial" w:cs="Arial"/>
          <w:lang w:val="ro-RO"/>
        </w:rPr>
        <w:t xml:space="preserve"> de axul drumului sau de muchia </w:t>
      </w:r>
      <w:proofErr w:type="spellStart"/>
      <w:r w:rsidRPr="00D2286B">
        <w:rPr>
          <w:rFonts w:ascii="Arial" w:eastAsia="Times New Roman" w:hAnsi="Arial" w:cs="Arial"/>
          <w:lang w:val="ro-RO"/>
        </w:rPr>
        <w:t>taluzelor</w:t>
      </w:r>
      <w:proofErr w:type="spellEnd"/>
      <w:r w:rsidRPr="00D2286B">
        <w:rPr>
          <w:rFonts w:ascii="Arial" w:eastAsia="Times New Roman" w:hAnsi="Arial" w:cs="Arial"/>
          <w:lang w:val="ro-RO"/>
        </w:rPr>
        <w:t xml:space="preserve"> în cazul </w:t>
      </w:r>
      <w:proofErr w:type="spellStart"/>
      <w:r w:rsidRPr="00D2286B">
        <w:rPr>
          <w:rFonts w:ascii="Arial" w:eastAsia="Times New Roman" w:hAnsi="Arial" w:cs="Arial"/>
          <w:lang w:val="ro-RO"/>
        </w:rPr>
        <w:t>santurilor</w:t>
      </w:r>
      <w:proofErr w:type="spellEnd"/>
      <w:r w:rsidRPr="00D2286B">
        <w:rPr>
          <w:rFonts w:ascii="Arial" w:eastAsia="Times New Roman" w:hAnsi="Arial" w:cs="Arial"/>
          <w:lang w:val="ro-RO"/>
        </w:rPr>
        <w:t xml:space="preserve"> de gard</w:t>
      </w:r>
      <w:r w:rsidR="003A6AD7" w:rsidRPr="00D2286B">
        <w:rPr>
          <w:rFonts w:ascii="Arial" w:eastAsia="Times New Roman" w:hAnsi="Arial" w:cs="Arial"/>
          <w:lang w:val="ro-RO"/>
        </w:rPr>
        <w:t>a</w:t>
      </w:r>
      <w:r w:rsidRPr="00D2286B">
        <w:rPr>
          <w:rFonts w:ascii="Arial" w:eastAsia="Times New Roman" w:hAnsi="Arial" w:cs="Arial"/>
          <w:lang w:val="ro-RO"/>
        </w:rPr>
        <w:t xml:space="preserve">. </w:t>
      </w:r>
    </w:p>
    <w:p w14:paraId="5A10D3CA"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proofErr w:type="spellStart"/>
      <w:r w:rsidRPr="00D2286B">
        <w:rPr>
          <w:rFonts w:ascii="Arial" w:eastAsia="Times New Roman" w:hAnsi="Arial" w:cs="Arial"/>
          <w:lang w:val="ro-RO"/>
        </w:rPr>
        <w:t>P</w:t>
      </w:r>
      <w:r w:rsidR="003A6AD7" w:rsidRPr="00D2286B">
        <w:rPr>
          <w:rFonts w:ascii="Arial" w:eastAsia="Times New Roman" w:hAnsi="Arial" w:cs="Arial"/>
          <w:lang w:val="ro-RO"/>
        </w:rPr>
        <w:t>a</w:t>
      </w:r>
      <w:r w:rsidRPr="00D2286B">
        <w:rPr>
          <w:rFonts w:ascii="Arial" w:eastAsia="Times New Roman" w:hAnsi="Arial" w:cs="Arial"/>
          <w:lang w:val="ro-RO"/>
        </w:rPr>
        <w:t>mântul</w:t>
      </w:r>
      <w:proofErr w:type="spellEnd"/>
      <w:r w:rsidRPr="00D2286B">
        <w:rPr>
          <w:rFonts w:ascii="Arial" w:eastAsia="Times New Roman" w:hAnsi="Arial" w:cs="Arial"/>
          <w:lang w:val="ro-RO"/>
        </w:rPr>
        <w:t xml:space="preserve"> rezultat din </w:t>
      </w:r>
      <w:proofErr w:type="spellStart"/>
      <w:r w:rsidRPr="00D2286B">
        <w:rPr>
          <w:rFonts w:ascii="Arial" w:eastAsia="Times New Roman" w:hAnsi="Arial" w:cs="Arial"/>
          <w:lang w:val="ro-RO"/>
        </w:rPr>
        <w:t>s</w:t>
      </w:r>
      <w:r w:rsidR="003A6AD7" w:rsidRPr="00D2286B">
        <w:rPr>
          <w:rFonts w:ascii="Arial" w:eastAsia="Times New Roman" w:hAnsi="Arial" w:cs="Arial"/>
          <w:lang w:val="ro-RO"/>
        </w:rPr>
        <w:t>a</w:t>
      </w:r>
      <w:r w:rsidRPr="00D2286B">
        <w:rPr>
          <w:rFonts w:ascii="Arial" w:eastAsia="Times New Roman" w:hAnsi="Arial" w:cs="Arial"/>
          <w:lang w:val="ro-RO"/>
        </w:rPr>
        <w:t>p</w:t>
      </w:r>
      <w:r w:rsidR="003A6AD7" w:rsidRPr="00D2286B">
        <w:rPr>
          <w:rFonts w:ascii="Arial" w:eastAsia="Times New Roman" w:hAnsi="Arial" w:cs="Arial"/>
          <w:lang w:val="ro-RO"/>
        </w:rPr>
        <w:t>a</w:t>
      </w:r>
      <w:r w:rsidRPr="00D2286B">
        <w:rPr>
          <w:rFonts w:ascii="Arial" w:eastAsia="Times New Roman" w:hAnsi="Arial" w:cs="Arial"/>
          <w:lang w:val="ro-RO"/>
        </w:rPr>
        <w:t>tur</w:t>
      </w:r>
      <w:r w:rsidR="003A6AD7" w:rsidRPr="00D2286B">
        <w:rPr>
          <w:rFonts w:ascii="Arial" w:eastAsia="Times New Roman" w:hAnsi="Arial" w:cs="Arial"/>
          <w:lang w:val="ro-RO"/>
        </w:rPr>
        <w:t>a</w:t>
      </w:r>
      <w:proofErr w:type="spellEnd"/>
      <w:r w:rsidRPr="00D2286B">
        <w:rPr>
          <w:rFonts w:ascii="Arial" w:eastAsia="Times New Roman" w:hAnsi="Arial" w:cs="Arial"/>
          <w:lang w:val="ro-RO"/>
        </w:rPr>
        <w:t xml:space="preserve"> va fi evacuat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pus î</w:t>
      </w:r>
      <w:r w:rsidR="00311FDD" w:rsidRPr="00D2286B">
        <w:rPr>
          <w:rFonts w:ascii="Arial" w:eastAsia="Times New Roman" w:hAnsi="Arial" w:cs="Arial"/>
          <w:lang w:val="ro-RO"/>
        </w:rPr>
        <w:t>n depozitul stabilita de Inginer.</w:t>
      </w:r>
    </w:p>
    <w:p w14:paraId="5299CA1E" w14:textId="77777777" w:rsidR="006968F0" w:rsidRPr="00D2286B" w:rsidRDefault="006968F0"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Ape pluviale vor fi evacuate prin </w:t>
      </w:r>
      <w:proofErr w:type="spellStart"/>
      <w:r w:rsidR="00311FDD" w:rsidRPr="00D2286B">
        <w:rPr>
          <w:rFonts w:ascii="Arial" w:eastAsia="Times New Roman" w:hAnsi="Arial" w:cs="Arial"/>
          <w:lang w:eastAsia="ro-RO"/>
        </w:rPr>
        <w:t>santuri</w:t>
      </w:r>
      <w:proofErr w:type="spellEnd"/>
      <w:r w:rsidR="00311FDD" w:rsidRPr="00D2286B">
        <w:rPr>
          <w:rFonts w:ascii="Arial" w:eastAsia="Times New Roman" w:hAnsi="Arial" w:cs="Arial"/>
          <w:lang w:eastAsia="ro-RO"/>
        </w:rPr>
        <w:t xml:space="preserve"> </w:t>
      </w:r>
      <w:proofErr w:type="spellStart"/>
      <w:r w:rsidR="00311FDD" w:rsidRPr="00D2286B">
        <w:rPr>
          <w:rFonts w:ascii="Arial" w:eastAsia="Times New Roman" w:hAnsi="Arial" w:cs="Arial"/>
          <w:lang w:eastAsia="ro-RO"/>
        </w:rPr>
        <w:t>pereate</w:t>
      </w:r>
      <w:proofErr w:type="spellEnd"/>
      <w:r w:rsidR="00311FDD" w:rsidRPr="00D2286B">
        <w:rPr>
          <w:rFonts w:ascii="Arial" w:eastAsia="Times New Roman" w:hAnsi="Arial" w:cs="Arial"/>
          <w:lang w:eastAsia="ro-RO"/>
        </w:rPr>
        <w:t xml:space="preserve"> de </w:t>
      </w:r>
      <w:proofErr w:type="spellStart"/>
      <w:r w:rsidR="00311FDD" w:rsidRPr="00D2286B">
        <w:rPr>
          <w:rFonts w:ascii="Arial" w:eastAsia="Times New Roman" w:hAnsi="Arial" w:cs="Arial"/>
          <w:lang w:eastAsia="ro-RO"/>
        </w:rPr>
        <w:t>beton</w:t>
      </w:r>
      <w:proofErr w:type="spellEnd"/>
      <w:r w:rsidR="00311FDD" w:rsidRPr="00D2286B">
        <w:rPr>
          <w:rFonts w:ascii="Arial" w:eastAsia="Times New Roman" w:hAnsi="Arial" w:cs="Arial"/>
          <w:lang w:eastAsia="ro-RO"/>
        </w:rPr>
        <w:t xml:space="preserve">, </w:t>
      </w:r>
      <w:proofErr w:type="spellStart"/>
      <w:r w:rsidR="00311FDD" w:rsidRPr="00D2286B">
        <w:rPr>
          <w:rFonts w:ascii="Arial" w:eastAsia="Times New Roman" w:hAnsi="Arial" w:cs="Arial"/>
          <w:lang w:eastAsia="ro-RO"/>
        </w:rPr>
        <w:t>rigole</w:t>
      </w:r>
      <w:proofErr w:type="spellEnd"/>
      <w:r w:rsidR="00311FDD" w:rsidRPr="00D2286B">
        <w:rPr>
          <w:rFonts w:ascii="Arial" w:eastAsia="Times New Roman" w:hAnsi="Arial" w:cs="Arial"/>
          <w:lang w:eastAsia="ro-RO"/>
        </w:rPr>
        <w:t xml:space="preserve"> </w:t>
      </w:r>
      <w:proofErr w:type="spellStart"/>
      <w:r w:rsidR="00311FDD" w:rsidRPr="00D2286B">
        <w:rPr>
          <w:rFonts w:ascii="Arial" w:eastAsia="Times New Roman" w:hAnsi="Arial" w:cs="Arial"/>
          <w:lang w:eastAsia="ro-RO"/>
        </w:rPr>
        <w:t>triunghiulare</w:t>
      </w:r>
      <w:proofErr w:type="spellEnd"/>
      <w:r w:rsidR="00311FDD" w:rsidRPr="00D2286B">
        <w:rPr>
          <w:rFonts w:ascii="Arial" w:eastAsia="Times New Roman" w:hAnsi="Arial" w:cs="Arial"/>
          <w:lang w:eastAsia="ro-RO"/>
        </w:rPr>
        <w:t xml:space="preserve"> </w:t>
      </w:r>
      <w:proofErr w:type="spellStart"/>
      <w:r w:rsidR="00311FDD" w:rsidRPr="00D2286B">
        <w:rPr>
          <w:rFonts w:ascii="Arial" w:eastAsia="Times New Roman" w:hAnsi="Arial" w:cs="Arial"/>
          <w:lang w:eastAsia="ro-RO"/>
        </w:rPr>
        <w:t>sau</w:t>
      </w:r>
      <w:proofErr w:type="spellEnd"/>
      <w:r w:rsidR="00311FDD" w:rsidRPr="00D2286B">
        <w:rPr>
          <w:rFonts w:ascii="Arial" w:eastAsia="Times New Roman" w:hAnsi="Arial" w:cs="Arial"/>
          <w:lang w:eastAsia="ro-RO"/>
        </w:rPr>
        <w:t xml:space="preserve"> </w:t>
      </w:r>
      <w:proofErr w:type="spellStart"/>
      <w:r w:rsidR="00311FDD" w:rsidRPr="00D2286B">
        <w:rPr>
          <w:rFonts w:ascii="Arial" w:eastAsia="Times New Roman" w:hAnsi="Arial" w:cs="Arial"/>
          <w:lang w:eastAsia="ro-RO"/>
        </w:rPr>
        <w:t>ranforsate</w:t>
      </w:r>
      <w:proofErr w:type="spellEnd"/>
      <w:r w:rsidR="00311FDD" w:rsidRPr="00D2286B">
        <w:rPr>
          <w:rFonts w:ascii="Arial" w:eastAsia="Times New Roman" w:hAnsi="Arial" w:cs="Arial"/>
          <w:lang w:eastAsia="ro-RO"/>
        </w:rPr>
        <w:t xml:space="preserve"> de </w:t>
      </w:r>
      <w:proofErr w:type="spellStart"/>
      <w:r w:rsidR="00311FDD" w:rsidRPr="00D2286B">
        <w:rPr>
          <w:rFonts w:ascii="Arial" w:eastAsia="Times New Roman" w:hAnsi="Arial" w:cs="Arial"/>
          <w:lang w:eastAsia="ro-RO"/>
        </w:rPr>
        <w:t>beton</w:t>
      </w:r>
      <w:proofErr w:type="spellEnd"/>
      <w:r w:rsidR="00311FDD" w:rsidRPr="00D2286B">
        <w:rPr>
          <w:rFonts w:ascii="Arial" w:eastAsia="Times New Roman" w:hAnsi="Arial" w:cs="Arial"/>
          <w:lang w:eastAsia="ro-RO"/>
        </w:rPr>
        <w:t xml:space="preserve">, </w:t>
      </w:r>
      <w:proofErr w:type="spellStart"/>
      <w:r w:rsidR="00311FDD" w:rsidRPr="00D2286B">
        <w:rPr>
          <w:rFonts w:ascii="Arial" w:eastAsia="Times New Roman" w:hAnsi="Arial" w:cs="Arial"/>
          <w:lang w:eastAsia="ro-RO"/>
        </w:rPr>
        <w:t>rigole</w:t>
      </w:r>
      <w:proofErr w:type="spellEnd"/>
      <w:r w:rsidR="00311FDD" w:rsidRPr="00D2286B">
        <w:rPr>
          <w:rFonts w:ascii="Arial" w:eastAsia="Times New Roman" w:hAnsi="Arial" w:cs="Arial"/>
          <w:lang w:eastAsia="ro-RO"/>
        </w:rPr>
        <w:t xml:space="preserve"> de </w:t>
      </w:r>
      <w:proofErr w:type="spellStart"/>
      <w:r w:rsidR="00311FDD" w:rsidRPr="00D2286B">
        <w:rPr>
          <w:rFonts w:ascii="Arial" w:eastAsia="Times New Roman" w:hAnsi="Arial" w:cs="Arial"/>
          <w:lang w:eastAsia="ro-RO"/>
        </w:rPr>
        <w:t>acostament</w:t>
      </w:r>
      <w:proofErr w:type="spellEnd"/>
      <w:r w:rsidRPr="00D2286B">
        <w:rPr>
          <w:rFonts w:ascii="Arial" w:eastAsia="Times New Roman" w:hAnsi="Arial" w:cs="Arial"/>
          <w:lang w:val="ro-RO"/>
        </w:rPr>
        <w:t>, pana în zonele în care există colector de ape pluviale în sistemul unitar existent.</w:t>
      </w:r>
    </w:p>
    <w:p w14:paraId="70EBC3A7" w14:textId="77777777" w:rsidR="006968F0" w:rsidRPr="00D2286B" w:rsidRDefault="006968F0" w:rsidP="00D2286B">
      <w:pPr>
        <w:spacing w:before="120" w:after="120" w:line="240" w:lineRule="auto"/>
        <w:jc w:val="both"/>
        <w:rPr>
          <w:rFonts w:ascii="Arial" w:eastAsia="Times New Roman" w:hAnsi="Arial" w:cs="Arial"/>
          <w:lang w:val="ro-RO" w:eastAsia="ro-RO"/>
        </w:rPr>
      </w:pPr>
      <w:r w:rsidRPr="00D2286B">
        <w:rPr>
          <w:rFonts w:ascii="Arial" w:eastAsia="Times New Roman" w:hAnsi="Arial" w:cs="Arial"/>
          <w:lang w:val="ro-RO" w:eastAsia="ro-RO"/>
        </w:rPr>
        <w:t xml:space="preserve">De asemenea, la </w:t>
      </w:r>
      <w:proofErr w:type="spellStart"/>
      <w:r w:rsidRPr="00D2286B">
        <w:rPr>
          <w:rFonts w:ascii="Arial" w:eastAsia="Times New Roman" w:hAnsi="Arial" w:cs="Arial"/>
          <w:lang w:val="ro-RO" w:eastAsia="ro-RO"/>
        </w:rPr>
        <w:t>executie</w:t>
      </w:r>
      <w:proofErr w:type="spellEnd"/>
      <w:r w:rsidRPr="00D2286B">
        <w:rPr>
          <w:rFonts w:ascii="Arial" w:eastAsia="Times New Roman" w:hAnsi="Arial" w:cs="Arial"/>
          <w:lang w:val="ro-RO" w:eastAsia="ro-RO"/>
        </w:rPr>
        <w:t xml:space="preserve"> se va tine seama de standardele, normativele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prescriptiile</w:t>
      </w:r>
      <w:proofErr w:type="spellEnd"/>
      <w:r w:rsidRPr="00D2286B">
        <w:rPr>
          <w:rFonts w:ascii="Arial" w:eastAsia="Times New Roman" w:hAnsi="Arial" w:cs="Arial"/>
          <w:lang w:val="ro-RO" w:eastAsia="ro-RO"/>
        </w:rPr>
        <w:t xml:space="preserve"> în vigoare specifice </w:t>
      </w:r>
      <w:proofErr w:type="spellStart"/>
      <w:r w:rsidRPr="00D2286B">
        <w:rPr>
          <w:rFonts w:ascii="Arial" w:eastAsia="Times New Roman" w:hAnsi="Arial" w:cs="Arial"/>
          <w:lang w:val="ro-RO" w:eastAsia="ro-RO"/>
        </w:rPr>
        <w:t>lucrarii</w:t>
      </w:r>
      <w:proofErr w:type="spellEnd"/>
      <w:r w:rsidRPr="00D2286B">
        <w:rPr>
          <w:rFonts w:ascii="Arial" w:eastAsia="Times New Roman" w:hAnsi="Arial" w:cs="Arial"/>
          <w:lang w:val="ro-RO" w:eastAsia="ro-RO"/>
        </w:rPr>
        <w:t>.</w:t>
      </w:r>
    </w:p>
    <w:p w14:paraId="1FBDC6F2" w14:textId="77777777" w:rsidR="006968F0" w:rsidRPr="00D2286B" w:rsidRDefault="006968F0" w:rsidP="00D2286B">
      <w:pPr>
        <w:spacing w:before="120" w:after="120" w:line="240" w:lineRule="auto"/>
        <w:ind w:left="-567" w:firstLine="567"/>
        <w:jc w:val="both"/>
        <w:rPr>
          <w:rFonts w:ascii="Arial" w:eastAsia="Times New Roman" w:hAnsi="Arial" w:cs="Arial"/>
          <w:lang w:val="ro-RO" w:eastAsia="ro-RO"/>
        </w:rPr>
      </w:pPr>
      <w:r w:rsidRPr="00D2286B">
        <w:rPr>
          <w:rFonts w:ascii="Arial" w:eastAsia="Times New Roman" w:hAnsi="Arial" w:cs="Arial"/>
          <w:lang w:val="ro-RO" w:eastAsia="ro-RO"/>
        </w:rPr>
        <w:lastRenderedPageBreak/>
        <w:t xml:space="preserve">Piesele principale pe baza </w:t>
      </w:r>
      <w:proofErr w:type="spellStart"/>
      <w:r w:rsidRPr="00D2286B">
        <w:rPr>
          <w:rFonts w:ascii="Arial" w:eastAsia="Times New Roman" w:hAnsi="Arial" w:cs="Arial"/>
          <w:lang w:val="ro-RO" w:eastAsia="ro-RO"/>
        </w:rPr>
        <w:t>caroara</w:t>
      </w:r>
      <w:proofErr w:type="spellEnd"/>
      <w:r w:rsidRPr="00D2286B">
        <w:rPr>
          <w:rFonts w:ascii="Arial" w:eastAsia="Times New Roman" w:hAnsi="Arial" w:cs="Arial"/>
          <w:lang w:val="ro-RO" w:eastAsia="ro-RO"/>
        </w:rPr>
        <w:t xml:space="preserve"> constructorul va realiza lucrarea sunt </w:t>
      </w:r>
      <w:proofErr w:type="spellStart"/>
      <w:r w:rsidRPr="00D2286B">
        <w:rPr>
          <w:rFonts w:ascii="Arial" w:eastAsia="Times New Roman" w:hAnsi="Arial" w:cs="Arial"/>
          <w:lang w:val="ro-RO" w:eastAsia="ro-RO"/>
        </w:rPr>
        <w:t>urmatoarele</w:t>
      </w:r>
      <w:proofErr w:type="spellEnd"/>
      <w:r w:rsidRPr="00D2286B">
        <w:rPr>
          <w:rFonts w:ascii="Arial" w:eastAsia="Times New Roman" w:hAnsi="Arial" w:cs="Arial"/>
          <w:lang w:val="ro-RO" w:eastAsia="ro-RO"/>
        </w:rPr>
        <w:t>:</w:t>
      </w:r>
    </w:p>
    <w:p w14:paraId="4E85ED55"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 xml:space="preserve">planurile generale de </w:t>
      </w:r>
      <w:proofErr w:type="spellStart"/>
      <w:r w:rsidRPr="00D2286B">
        <w:rPr>
          <w:rFonts w:ascii="Arial" w:eastAsia="Times New Roman" w:hAnsi="Arial" w:cs="Arial"/>
          <w:lang w:val="ro-RO" w:eastAsia="ro-RO"/>
        </w:rPr>
        <w:t>situatie</w:t>
      </w:r>
      <w:proofErr w:type="spellEnd"/>
      <w:r w:rsidRPr="00D2286B">
        <w:rPr>
          <w:rFonts w:ascii="Arial" w:eastAsia="Times New Roman" w:hAnsi="Arial" w:cs="Arial"/>
          <w:lang w:val="ro-RO" w:eastAsia="ro-RO"/>
        </w:rPr>
        <w:t>, de amplasame</w:t>
      </w:r>
      <w:r w:rsidR="00311FDD" w:rsidRPr="00D2286B">
        <w:rPr>
          <w:rFonts w:ascii="Arial" w:eastAsia="Times New Roman" w:hAnsi="Arial" w:cs="Arial"/>
          <w:lang w:val="ro-RO" w:eastAsia="ro-RO"/>
        </w:rPr>
        <w:t>n</w:t>
      </w:r>
      <w:r w:rsidRPr="00D2286B">
        <w:rPr>
          <w:rFonts w:ascii="Arial" w:eastAsia="Times New Roman" w:hAnsi="Arial" w:cs="Arial"/>
          <w:lang w:val="ro-RO" w:eastAsia="ro-RO"/>
        </w:rPr>
        <w:t xml:space="preserve">t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dispozitiile</w:t>
      </w:r>
      <w:proofErr w:type="spellEnd"/>
      <w:r w:rsidRPr="00D2286B">
        <w:rPr>
          <w:rFonts w:ascii="Arial" w:eastAsia="Times New Roman" w:hAnsi="Arial" w:cs="Arial"/>
          <w:lang w:val="ro-RO" w:eastAsia="ro-RO"/>
        </w:rPr>
        <w:t xml:space="preserve"> generale;</w:t>
      </w:r>
    </w:p>
    <w:p w14:paraId="02EEB14C"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 xml:space="preserve">studiul geotehnic cu precizarea </w:t>
      </w:r>
      <w:proofErr w:type="spellStart"/>
      <w:r w:rsidRPr="00D2286B">
        <w:rPr>
          <w:rFonts w:ascii="Arial" w:eastAsia="Times New Roman" w:hAnsi="Arial" w:cs="Arial"/>
          <w:lang w:val="ro-RO" w:eastAsia="ro-RO"/>
        </w:rPr>
        <w:t>conditiilor</w:t>
      </w:r>
      <w:proofErr w:type="spellEnd"/>
      <w:r w:rsidRPr="00D2286B">
        <w:rPr>
          <w:rFonts w:ascii="Arial" w:eastAsia="Times New Roman" w:hAnsi="Arial" w:cs="Arial"/>
          <w:lang w:val="ro-RO" w:eastAsia="ro-RO"/>
        </w:rPr>
        <w:t xml:space="preserve"> din amplasament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a </w:t>
      </w:r>
      <w:proofErr w:type="spellStart"/>
      <w:r w:rsidRPr="00D2286B">
        <w:rPr>
          <w:rFonts w:ascii="Arial" w:eastAsia="Times New Roman" w:hAnsi="Arial" w:cs="Arial"/>
          <w:lang w:val="ro-RO" w:eastAsia="ro-RO"/>
        </w:rPr>
        <w:t>solutiilor</w:t>
      </w:r>
      <w:proofErr w:type="spellEnd"/>
      <w:r w:rsidRPr="00D2286B">
        <w:rPr>
          <w:rFonts w:ascii="Arial" w:eastAsia="Times New Roman" w:hAnsi="Arial" w:cs="Arial"/>
          <w:lang w:val="ro-RO" w:eastAsia="ro-RO"/>
        </w:rPr>
        <w:t xml:space="preserve"> adecvate pentru </w:t>
      </w:r>
      <w:proofErr w:type="spellStart"/>
      <w:r w:rsidRPr="00D2286B">
        <w:rPr>
          <w:rFonts w:ascii="Arial" w:eastAsia="Times New Roman" w:hAnsi="Arial" w:cs="Arial"/>
          <w:lang w:val="ro-RO" w:eastAsia="ro-RO"/>
        </w:rPr>
        <w:t>fundatii</w:t>
      </w:r>
      <w:proofErr w:type="spellEnd"/>
      <w:r w:rsidRPr="00D2286B">
        <w:rPr>
          <w:rFonts w:ascii="Arial" w:eastAsia="Times New Roman" w:hAnsi="Arial" w:cs="Arial"/>
          <w:lang w:val="ro-RO" w:eastAsia="ro-RO"/>
        </w:rPr>
        <w:t>;</w:t>
      </w:r>
    </w:p>
    <w:p w14:paraId="1A1454CD"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 xml:space="preserve">detaliile tehnice de </w:t>
      </w:r>
      <w:proofErr w:type="spellStart"/>
      <w:r w:rsidRPr="00D2286B">
        <w:rPr>
          <w:rFonts w:ascii="Arial" w:eastAsia="Times New Roman" w:hAnsi="Arial" w:cs="Arial"/>
          <w:lang w:val="ro-RO" w:eastAsia="ro-RO"/>
        </w:rPr>
        <w:t>executie</w:t>
      </w:r>
      <w:proofErr w:type="spellEnd"/>
      <w:r w:rsidRPr="00D2286B">
        <w:rPr>
          <w:rFonts w:ascii="Arial" w:eastAsia="Times New Roman" w:hAnsi="Arial" w:cs="Arial"/>
          <w:lang w:val="ro-RO" w:eastAsia="ro-RO"/>
        </w:rPr>
        <w:t xml:space="preserve">, planurile de cofraj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armare, etc. Pentru toate elementele componente ale </w:t>
      </w:r>
      <w:proofErr w:type="spellStart"/>
      <w:r w:rsidRPr="00D2286B">
        <w:rPr>
          <w:rFonts w:ascii="Arial" w:eastAsia="Times New Roman" w:hAnsi="Arial" w:cs="Arial"/>
          <w:lang w:val="ro-RO" w:eastAsia="ro-RO"/>
        </w:rPr>
        <w:t>lucrarii</w:t>
      </w:r>
      <w:proofErr w:type="spellEnd"/>
      <w:r w:rsidRPr="00D2286B">
        <w:rPr>
          <w:rFonts w:ascii="Arial" w:eastAsia="Times New Roman" w:hAnsi="Arial" w:cs="Arial"/>
          <w:lang w:val="ro-RO" w:eastAsia="ro-RO"/>
        </w:rPr>
        <w:t xml:space="preserve"> de arta;</w:t>
      </w:r>
    </w:p>
    <w:p w14:paraId="19060C0D"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 xml:space="preserve">caietele de sarcini cu </w:t>
      </w:r>
      <w:proofErr w:type="spellStart"/>
      <w:r w:rsidRPr="00D2286B">
        <w:rPr>
          <w:rFonts w:ascii="Arial" w:eastAsia="Times New Roman" w:hAnsi="Arial" w:cs="Arial"/>
          <w:lang w:val="ro-RO" w:eastAsia="ro-RO"/>
        </w:rPr>
        <w:t>prescriptiile</w:t>
      </w:r>
      <w:proofErr w:type="spellEnd"/>
      <w:r w:rsidRPr="00D2286B">
        <w:rPr>
          <w:rFonts w:ascii="Arial" w:eastAsia="Times New Roman" w:hAnsi="Arial" w:cs="Arial"/>
          <w:lang w:val="ro-RO" w:eastAsia="ro-RO"/>
        </w:rPr>
        <w:t xml:space="preserve"> tehnice speciale pentru lucrarea respectiva;</w:t>
      </w:r>
    </w:p>
    <w:p w14:paraId="18091575"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 xml:space="preserve">graficul de </w:t>
      </w:r>
      <w:proofErr w:type="spellStart"/>
      <w:r w:rsidRPr="00D2286B">
        <w:rPr>
          <w:rFonts w:ascii="Arial" w:eastAsia="Times New Roman" w:hAnsi="Arial" w:cs="Arial"/>
          <w:lang w:val="ro-RO" w:eastAsia="ro-RO"/>
        </w:rPr>
        <w:t>esalonare</w:t>
      </w:r>
      <w:proofErr w:type="spellEnd"/>
      <w:r w:rsidRPr="00D2286B">
        <w:rPr>
          <w:rFonts w:ascii="Arial" w:eastAsia="Times New Roman" w:hAnsi="Arial" w:cs="Arial"/>
          <w:lang w:val="ro-RO" w:eastAsia="ro-RO"/>
        </w:rPr>
        <w:t xml:space="preserve"> a </w:t>
      </w:r>
      <w:proofErr w:type="spellStart"/>
      <w:r w:rsidRPr="00D2286B">
        <w:rPr>
          <w:rFonts w:ascii="Arial" w:eastAsia="Times New Roman" w:hAnsi="Arial" w:cs="Arial"/>
          <w:lang w:val="ro-RO" w:eastAsia="ro-RO"/>
        </w:rPr>
        <w:t>executiei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lucrarii</w:t>
      </w:r>
      <w:proofErr w:type="spellEnd"/>
      <w:r w:rsidRPr="00D2286B">
        <w:rPr>
          <w:rFonts w:ascii="Arial" w:eastAsia="Times New Roman" w:hAnsi="Arial" w:cs="Arial"/>
          <w:lang w:val="ro-RO" w:eastAsia="ro-RO"/>
        </w:rPr>
        <w:t>.</w:t>
      </w:r>
    </w:p>
    <w:p w14:paraId="2F88EEF7" w14:textId="77777777" w:rsidR="002836D0" w:rsidRPr="00D2286B" w:rsidRDefault="002836D0" w:rsidP="00D2286B">
      <w:pPr>
        <w:spacing w:before="120" w:after="120" w:line="240" w:lineRule="auto"/>
        <w:jc w:val="both"/>
        <w:rPr>
          <w:rFonts w:ascii="Arial" w:eastAsia="Times New Roman" w:hAnsi="Arial" w:cs="Arial"/>
          <w:b/>
          <w:lang w:val="ro-RO" w:eastAsia="ro-RO"/>
        </w:rPr>
      </w:pPr>
      <w:proofErr w:type="spellStart"/>
      <w:r w:rsidRPr="00D2286B">
        <w:rPr>
          <w:rFonts w:ascii="Arial" w:eastAsia="Times New Roman" w:hAnsi="Arial" w:cs="Arial"/>
          <w:b/>
          <w:lang w:val="ro-RO" w:eastAsia="ro-RO"/>
        </w:rPr>
        <w:t>Activitati</w:t>
      </w:r>
      <w:proofErr w:type="spellEnd"/>
      <w:r w:rsidRPr="00D2286B">
        <w:rPr>
          <w:rFonts w:ascii="Arial" w:eastAsia="Times New Roman" w:hAnsi="Arial" w:cs="Arial"/>
          <w:b/>
          <w:lang w:val="ro-RO" w:eastAsia="ro-RO"/>
        </w:rPr>
        <w:t xml:space="preserve"> de dezafectare</w:t>
      </w:r>
    </w:p>
    <w:p w14:paraId="33443BD1" w14:textId="77777777" w:rsidR="002836D0" w:rsidRPr="00D2286B" w:rsidRDefault="002836D0" w:rsidP="00D2286B">
      <w:pPr>
        <w:spacing w:before="120" w:after="120" w:line="240" w:lineRule="auto"/>
        <w:jc w:val="both"/>
        <w:rPr>
          <w:rFonts w:ascii="Arial" w:eastAsia="Times New Roman" w:hAnsi="Arial" w:cs="Arial"/>
          <w:lang w:val="ro-RO" w:eastAsia="ro-RO"/>
        </w:rPr>
      </w:pPr>
      <w:proofErr w:type="spellStart"/>
      <w:r w:rsidRPr="00D2286B">
        <w:rPr>
          <w:rFonts w:ascii="Arial" w:eastAsia="Times New Roman" w:hAnsi="Arial" w:cs="Arial"/>
          <w:lang w:val="ro-RO" w:eastAsia="ro-RO"/>
        </w:rPr>
        <w:t>Investitiile</w:t>
      </w:r>
      <w:proofErr w:type="spellEnd"/>
      <w:r w:rsidRPr="00D2286B">
        <w:rPr>
          <w:rFonts w:ascii="Arial" w:eastAsia="Times New Roman" w:hAnsi="Arial" w:cs="Arial"/>
          <w:lang w:val="ro-RO" w:eastAsia="ro-RO"/>
        </w:rPr>
        <w:t xml:space="preserve"> realizate si </w:t>
      </w:r>
      <w:proofErr w:type="spellStart"/>
      <w:r w:rsidRPr="00D2286B">
        <w:rPr>
          <w:rFonts w:ascii="Arial" w:eastAsia="Times New Roman" w:hAnsi="Arial" w:cs="Arial"/>
          <w:lang w:val="ro-RO" w:eastAsia="ro-RO"/>
        </w:rPr>
        <w:t>activitatile</w:t>
      </w:r>
      <w:proofErr w:type="spellEnd"/>
      <w:r w:rsidRPr="00D2286B">
        <w:rPr>
          <w:rFonts w:ascii="Arial" w:eastAsia="Times New Roman" w:hAnsi="Arial" w:cs="Arial"/>
          <w:lang w:val="ro-RO" w:eastAsia="ro-RO"/>
        </w:rPr>
        <w:t xml:space="preserve"> aferente sunt cu caracter permanent. Periodic se vor executa </w:t>
      </w:r>
      <w:proofErr w:type="spellStart"/>
      <w:r w:rsidRPr="00D2286B">
        <w:rPr>
          <w:rFonts w:ascii="Arial" w:eastAsia="Times New Roman" w:hAnsi="Arial" w:cs="Arial"/>
          <w:lang w:val="ro-RO" w:eastAsia="ro-RO"/>
        </w:rPr>
        <w:t>lucrari</w:t>
      </w:r>
      <w:proofErr w:type="spellEnd"/>
      <w:r w:rsidRPr="00D2286B">
        <w:rPr>
          <w:rFonts w:ascii="Arial" w:eastAsia="Times New Roman" w:hAnsi="Arial" w:cs="Arial"/>
          <w:lang w:val="ro-RO" w:eastAsia="ro-RO"/>
        </w:rPr>
        <w:t xml:space="preserve"> de amenajare si </w:t>
      </w:r>
      <w:proofErr w:type="spellStart"/>
      <w:r w:rsidRPr="00D2286B">
        <w:rPr>
          <w:rFonts w:ascii="Arial" w:eastAsia="Times New Roman" w:hAnsi="Arial" w:cs="Arial"/>
          <w:lang w:val="ro-RO" w:eastAsia="ro-RO"/>
        </w:rPr>
        <w:t>intretinere</w:t>
      </w:r>
      <w:proofErr w:type="spellEnd"/>
      <w:r w:rsidRPr="00D2286B">
        <w:rPr>
          <w:rFonts w:ascii="Arial" w:eastAsia="Times New Roman" w:hAnsi="Arial" w:cs="Arial"/>
          <w:lang w:val="ro-RO" w:eastAsia="ro-RO"/>
        </w:rPr>
        <w:t xml:space="preserve">. </w:t>
      </w:r>
    </w:p>
    <w:p w14:paraId="5BB7A2B5" w14:textId="77777777" w:rsidR="000B6A87" w:rsidRPr="00D2286B" w:rsidRDefault="002836D0" w:rsidP="00D2286B">
      <w:pPr>
        <w:spacing w:before="120" w:after="120" w:line="240" w:lineRule="auto"/>
        <w:jc w:val="both"/>
        <w:rPr>
          <w:rFonts w:ascii="Arial" w:eastAsia="Times New Roman" w:hAnsi="Arial" w:cs="Arial"/>
          <w:lang w:val="ro-RO" w:eastAsia="ro-RO"/>
        </w:rPr>
      </w:pPr>
      <w:r w:rsidRPr="00D2286B">
        <w:rPr>
          <w:rFonts w:ascii="Arial" w:eastAsia="Times New Roman" w:hAnsi="Arial" w:cs="Arial"/>
          <w:lang w:val="ro-RO" w:eastAsia="ro-RO"/>
        </w:rPr>
        <w:t xml:space="preserve">În concordanta cu principiile care stau la baza </w:t>
      </w:r>
      <w:proofErr w:type="spellStart"/>
      <w:r w:rsidRPr="00D2286B">
        <w:rPr>
          <w:rFonts w:ascii="Arial" w:eastAsia="Times New Roman" w:hAnsi="Arial" w:cs="Arial"/>
          <w:lang w:val="ro-RO" w:eastAsia="ro-RO"/>
        </w:rPr>
        <w:t>legislatiei</w:t>
      </w:r>
      <w:proofErr w:type="spellEnd"/>
      <w:r w:rsidRPr="00D2286B">
        <w:rPr>
          <w:rFonts w:ascii="Arial" w:eastAsia="Times New Roman" w:hAnsi="Arial" w:cs="Arial"/>
          <w:lang w:val="ro-RO" w:eastAsia="ro-RO"/>
        </w:rPr>
        <w:t xml:space="preserve"> de mediu se </w:t>
      </w:r>
      <w:proofErr w:type="spellStart"/>
      <w:r w:rsidRPr="00D2286B">
        <w:rPr>
          <w:rFonts w:ascii="Arial" w:eastAsia="Times New Roman" w:hAnsi="Arial" w:cs="Arial"/>
          <w:lang w:val="ro-RO" w:eastAsia="ro-RO"/>
        </w:rPr>
        <w:t>preconizeaza</w:t>
      </w:r>
      <w:proofErr w:type="spellEnd"/>
      <w:r w:rsidRPr="00D2286B">
        <w:rPr>
          <w:rFonts w:ascii="Arial" w:eastAsia="Times New Roman" w:hAnsi="Arial" w:cs="Arial"/>
          <w:lang w:val="ro-RO" w:eastAsia="ro-RO"/>
        </w:rPr>
        <w:t xml:space="preserve"> o abordare similara la data </w:t>
      </w:r>
      <w:proofErr w:type="spellStart"/>
      <w:r w:rsidRPr="00D2286B">
        <w:rPr>
          <w:rFonts w:ascii="Arial" w:eastAsia="Times New Roman" w:hAnsi="Arial" w:cs="Arial"/>
          <w:lang w:val="ro-RO" w:eastAsia="ro-RO"/>
        </w:rPr>
        <w:t>dezafectarii</w:t>
      </w:r>
      <w:proofErr w:type="spellEnd"/>
      <w:r w:rsidRPr="00D2286B">
        <w:rPr>
          <w:rFonts w:ascii="Arial" w:eastAsia="Times New Roman" w:hAnsi="Arial" w:cs="Arial"/>
          <w:lang w:val="ro-RO" w:eastAsia="ro-RO"/>
        </w:rPr>
        <w:t xml:space="preserve"> imobilelor, din punct de vedere a </w:t>
      </w:r>
      <w:proofErr w:type="spellStart"/>
      <w:r w:rsidRPr="00D2286B">
        <w:rPr>
          <w:rFonts w:ascii="Arial" w:eastAsia="Times New Roman" w:hAnsi="Arial" w:cs="Arial"/>
          <w:lang w:val="ro-RO" w:eastAsia="ro-RO"/>
        </w:rPr>
        <w:t>protectiei</w:t>
      </w:r>
      <w:proofErr w:type="spellEnd"/>
      <w:r w:rsidRPr="00D2286B">
        <w:rPr>
          <w:rFonts w:ascii="Arial" w:eastAsia="Times New Roman" w:hAnsi="Arial" w:cs="Arial"/>
          <w:lang w:val="ro-RO" w:eastAsia="ro-RO"/>
        </w:rPr>
        <w:t xml:space="preserve"> mediului ca si cea actuala.</w:t>
      </w:r>
    </w:p>
    <w:p w14:paraId="2EE9D52B" w14:textId="77777777" w:rsidR="000B6A87" w:rsidRPr="00D2286B" w:rsidRDefault="000B6A87" w:rsidP="00D2286B">
      <w:pPr>
        <w:spacing w:before="120" w:after="120" w:line="240" w:lineRule="auto"/>
        <w:jc w:val="both"/>
        <w:rPr>
          <w:rFonts w:ascii="Arial" w:eastAsia="Times New Roman" w:hAnsi="Arial" w:cs="Arial"/>
          <w:lang w:val="ro-RO" w:eastAsia="ro-RO"/>
        </w:rPr>
      </w:pPr>
    </w:p>
    <w:p w14:paraId="5BA39D2C" w14:textId="091A4945" w:rsidR="003F78A3" w:rsidRPr="005A0128" w:rsidRDefault="00DD3C9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63" w:name="_Toc127212891"/>
      <w:r w:rsidRPr="005A0128">
        <w:rPr>
          <w:rFonts w:ascii="Arial" w:eastAsia="Times New Roman" w:hAnsi="Arial" w:cs="Arial"/>
          <w:b/>
          <w:lang w:val="it-IT" w:eastAsia="ar-SA"/>
        </w:rPr>
        <w:t>Planul de execuţie, cuprinzând faza de construcţie, punerea în funcţiune, exploatare, refacere şi folosire ulterioară</w:t>
      </w:r>
      <w:bookmarkEnd w:id="263"/>
      <w:r w:rsidR="006968F0" w:rsidRPr="005A0128">
        <w:rPr>
          <w:rFonts w:ascii="Arial" w:eastAsia="Times New Roman" w:hAnsi="Arial" w:cs="Arial"/>
          <w:b/>
          <w:lang w:val="it-IT" w:eastAsia="ar-SA"/>
        </w:rPr>
        <w:t xml:space="preserve"> </w:t>
      </w:r>
    </w:p>
    <w:p w14:paraId="2ED196EC" w14:textId="6DCEE865" w:rsidR="006968F0" w:rsidRDefault="00DA4F8D" w:rsidP="00D2286B">
      <w:pPr>
        <w:pStyle w:val="ListParagraph"/>
        <w:spacing w:before="120" w:after="120" w:line="240" w:lineRule="auto"/>
        <w:ind w:left="0"/>
        <w:jc w:val="both"/>
        <w:rPr>
          <w:rFonts w:ascii="Arial" w:eastAsia="Times New Roman" w:hAnsi="Arial" w:cs="Arial"/>
          <w:bCs/>
          <w:iCs/>
          <w:lang w:val="ro-RO" w:eastAsia="zh-CN"/>
        </w:rPr>
      </w:pPr>
      <w:r w:rsidRPr="005A0128">
        <w:rPr>
          <w:rFonts w:ascii="Arial" w:eastAsia="Calibri" w:hAnsi="Arial" w:cs="Arial"/>
          <w:noProof/>
        </w:rPr>
        <w:t>Durata de realizare</w:t>
      </w:r>
      <w:r w:rsidR="00311FDD" w:rsidRPr="005A0128">
        <w:rPr>
          <w:rFonts w:ascii="Arial" w:eastAsia="Calibri" w:hAnsi="Arial" w:cs="Arial"/>
          <w:noProof/>
        </w:rPr>
        <w:t xml:space="preserve"> a investitiei este de </w:t>
      </w:r>
      <w:r w:rsidR="006B3028" w:rsidRPr="005A0128">
        <w:rPr>
          <w:rFonts w:ascii="Arial" w:eastAsia="Calibri" w:hAnsi="Arial" w:cs="Arial"/>
          <w:noProof/>
        </w:rPr>
        <w:t>24</w:t>
      </w:r>
      <w:r w:rsidR="00311FDD" w:rsidRPr="005A0128">
        <w:rPr>
          <w:rFonts w:ascii="Arial" w:eastAsia="Calibri" w:hAnsi="Arial" w:cs="Arial"/>
          <w:noProof/>
        </w:rPr>
        <w:t xml:space="preserve"> luni calendaristice</w:t>
      </w:r>
      <w:r w:rsidRPr="005A0128">
        <w:rPr>
          <w:rFonts w:ascii="Arial" w:eastAsia="Calibri" w:hAnsi="Arial" w:cs="Arial"/>
          <w:noProof/>
        </w:rPr>
        <w:t xml:space="preserve">, </w:t>
      </w:r>
      <w:r w:rsidR="001A790D" w:rsidRPr="005A0128">
        <w:rPr>
          <w:rFonts w:ascii="Arial" w:eastAsia="Calibri" w:hAnsi="Arial" w:cs="Arial"/>
          <w:noProof/>
        </w:rPr>
        <w:t xml:space="preserve">de la data emiterii ordinului </w:t>
      </w:r>
      <w:r w:rsidR="007226D3" w:rsidRPr="005A0128">
        <w:rPr>
          <w:rFonts w:ascii="Arial" w:eastAsia="Calibri" w:hAnsi="Arial" w:cs="Arial"/>
          <w:noProof/>
        </w:rPr>
        <w:t>de</w:t>
      </w:r>
      <w:r w:rsidR="007226D3" w:rsidRPr="00D2286B">
        <w:rPr>
          <w:rFonts w:ascii="Arial" w:eastAsia="Calibri" w:hAnsi="Arial" w:cs="Arial"/>
          <w:noProof/>
        </w:rPr>
        <w:t xml:space="preserve"> incepere al lucrarii</w:t>
      </w:r>
      <w:r w:rsidR="006968F0" w:rsidRPr="00D2286B">
        <w:rPr>
          <w:rFonts w:ascii="Arial" w:eastAsia="Calibri" w:hAnsi="Arial" w:cs="Arial"/>
          <w:noProof/>
        </w:rPr>
        <w:t>.</w:t>
      </w:r>
      <w:r w:rsidR="00207B6B" w:rsidRPr="00D2286B">
        <w:rPr>
          <w:rFonts w:ascii="Arial" w:eastAsia="Calibri" w:hAnsi="Arial" w:cs="Arial"/>
          <w:noProof/>
        </w:rPr>
        <w:t xml:space="preserve"> </w:t>
      </w:r>
      <w:r w:rsidR="006968F0" w:rsidRPr="00D2286B">
        <w:rPr>
          <w:rFonts w:ascii="Arial" w:eastAsia="Calibri" w:hAnsi="Arial" w:cs="Arial"/>
          <w:noProof/>
        </w:rPr>
        <w:t>Lucrarile se vor realiza esalonat</w:t>
      </w:r>
      <w:r w:rsidRPr="00D2286B">
        <w:rPr>
          <w:rFonts w:ascii="Arial" w:eastAsia="Times New Roman" w:hAnsi="Arial" w:cs="Arial"/>
          <w:bCs/>
          <w:iCs/>
          <w:lang w:val="ro-RO" w:eastAsia="zh-CN"/>
        </w:rPr>
        <w:t>, conform graficului anexat</w:t>
      </w:r>
      <w:r w:rsidR="003A2DE3" w:rsidRPr="00D2286B">
        <w:rPr>
          <w:rFonts w:ascii="Arial" w:eastAsia="Times New Roman" w:hAnsi="Arial" w:cs="Arial"/>
          <w:bCs/>
          <w:iCs/>
          <w:lang w:val="ro-RO" w:eastAsia="zh-CN"/>
        </w:rPr>
        <w:t>.</w:t>
      </w:r>
    </w:p>
    <w:p w14:paraId="796858C9" w14:textId="33230B89" w:rsidR="00EB1BAA" w:rsidRDefault="00EB1BAA" w:rsidP="00D2286B">
      <w:pPr>
        <w:pStyle w:val="ListParagraph"/>
        <w:spacing w:before="120" w:after="120" w:line="240" w:lineRule="auto"/>
        <w:ind w:left="0"/>
        <w:jc w:val="both"/>
        <w:rPr>
          <w:rFonts w:ascii="Arial" w:eastAsia="Times New Roman" w:hAnsi="Arial" w:cs="Arial"/>
          <w:bCs/>
          <w:iCs/>
          <w:lang w:val="ro-RO" w:eastAsia="zh-CN"/>
        </w:rPr>
      </w:pPr>
    </w:p>
    <w:tbl>
      <w:tblPr>
        <w:tblW w:w="4055"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5"/>
        <w:gridCol w:w="378"/>
        <w:gridCol w:w="339"/>
        <w:gridCol w:w="339"/>
        <w:gridCol w:w="339"/>
        <w:gridCol w:w="462"/>
        <w:gridCol w:w="462"/>
        <w:gridCol w:w="462"/>
        <w:gridCol w:w="462"/>
        <w:gridCol w:w="462"/>
        <w:gridCol w:w="462"/>
        <w:gridCol w:w="602"/>
        <w:gridCol w:w="494"/>
      </w:tblGrid>
      <w:tr w:rsidR="00E84CE8" w:rsidRPr="00E45065" w14:paraId="2919E3A3" w14:textId="77777777" w:rsidTr="006B3028">
        <w:trPr>
          <w:trHeight w:val="300"/>
        </w:trPr>
        <w:tc>
          <w:tcPr>
            <w:tcW w:w="1582" w:type="pct"/>
            <w:vMerge w:val="restart"/>
            <w:shd w:val="clear" w:color="auto" w:fill="auto"/>
            <w:noWrap/>
            <w:vAlign w:val="center"/>
            <w:hideMark/>
          </w:tcPr>
          <w:p w14:paraId="39D67A71" w14:textId="77777777" w:rsidR="00E84CE8" w:rsidRPr="008D5E47" w:rsidRDefault="00E84CE8" w:rsidP="002D5D7F">
            <w:pPr>
              <w:spacing w:before="120" w:after="120"/>
              <w:jc w:val="center"/>
              <w:rPr>
                <w:rFonts w:ascii="Arial" w:hAnsi="Arial" w:cs="Arial"/>
                <w:color w:val="000000" w:themeColor="text1"/>
              </w:rPr>
            </w:pPr>
            <w:proofErr w:type="spellStart"/>
            <w:r w:rsidRPr="008D5E47">
              <w:rPr>
                <w:rFonts w:ascii="Arial" w:hAnsi="Arial" w:cs="Arial"/>
                <w:color w:val="000000" w:themeColor="text1"/>
              </w:rPr>
              <w:t>Denumirea</w:t>
            </w:r>
            <w:proofErr w:type="spellEnd"/>
            <w:r w:rsidRPr="008D5E47">
              <w:rPr>
                <w:rFonts w:ascii="Arial" w:hAnsi="Arial" w:cs="Arial"/>
                <w:color w:val="000000" w:themeColor="text1"/>
              </w:rPr>
              <w:t xml:space="preserve"> </w:t>
            </w:r>
            <w:proofErr w:type="spellStart"/>
            <w:r w:rsidRPr="008D5E47">
              <w:rPr>
                <w:rFonts w:ascii="Arial" w:hAnsi="Arial" w:cs="Arial"/>
                <w:color w:val="000000" w:themeColor="text1"/>
              </w:rPr>
              <w:t>lucr</w:t>
            </w:r>
            <w:r>
              <w:rPr>
                <w:rFonts w:ascii="Arial" w:hAnsi="Arial" w:cs="Arial"/>
                <w:color w:val="000000" w:themeColor="text1"/>
              </w:rPr>
              <w:t>ă</w:t>
            </w:r>
            <w:r w:rsidRPr="008D5E47">
              <w:rPr>
                <w:rFonts w:ascii="Arial" w:hAnsi="Arial" w:cs="Arial"/>
                <w:color w:val="000000" w:themeColor="text1"/>
              </w:rPr>
              <w:t>ri</w:t>
            </w:r>
            <w:r>
              <w:rPr>
                <w:rFonts w:ascii="Arial" w:hAnsi="Arial" w:cs="Arial"/>
                <w:color w:val="000000" w:themeColor="text1"/>
              </w:rPr>
              <w:t>i</w:t>
            </w:r>
            <w:proofErr w:type="spellEnd"/>
          </w:p>
        </w:tc>
        <w:tc>
          <w:tcPr>
            <w:tcW w:w="3418" w:type="pct"/>
            <w:gridSpan w:val="12"/>
          </w:tcPr>
          <w:p w14:paraId="7424212E" w14:textId="77777777" w:rsidR="00E84CE8" w:rsidRPr="006C21EB" w:rsidRDefault="00E84CE8" w:rsidP="002D5D7F">
            <w:pPr>
              <w:widowControl w:val="0"/>
              <w:autoSpaceDE w:val="0"/>
              <w:autoSpaceDN w:val="0"/>
              <w:adjustRightInd w:val="0"/>
              <w:spacing w:before="120" w:after="120" w:line="360" w:lineRule="auto"/>
              <w:ind w:left="709" w:firstLine="284"/>
              <w:rPr>
                <w:rFonts w:ascii="Arial" w:hAnsi="Arial" w:cs="Arial"/>
                <w:color w:val="000000" w:themeColor="text1"/>
              </w:rPr>
            </w:pPr>
            <w:proofErr w:type="spellStart"/>
            <w:r w:rsidRPr="006C21EB">
              <w:rPr>
                <w:rFonts w:ascii="Arial" w:hAnsi="Arial" w:cs="Arial"/>
                <w:color w:val="000000" w:themeColor="text1"/>
              </w:rPr>
              <w:t>Durata</w:t>
            </w:r>
            <w:proofErr w:type="spellEnd"/>
            <w:r w:rsidRPr="006C21EB">
              <w:rPr>
                <w:rFonts w:ascii="Arial" w:hAnsi="Arial" w:cs="Arial"/>
                <w:color w:val="000000" w:themeColor="text1"/>
              </w:rPr>
              <w:t xml:space="preserve"> de </w:t>
            </w:r>
            <w:proofErr w:type="spellStart"/>
            <w:r w:rsidRPr="006C21EB">
              <w:rPr>
                <w:rFonts w:ascii="Arial" w:hAnsi="Arial" w:cs="Arial"/>
                <w:color w:val="000000" w:themeColor="text1"/>
              </w:rPr>
              <w:t>realizare</w:t>
            </w:r>
            <w:proofErr w:type="spellEnd"/>
            <w:r w:rsidRPr="006C21EB">
              <w:rPr>
                <w:rFonts w:ascii="Arial" w:hAnsi="Arial" w:cs="Arial"/>
                <w:color w:val="000000" w:themeColor="text1"/>
              </w:rPr>
              <w:t xml:space="preserve"> (</w:t>
            </w:r>
            <w:proofErr w:type="spellStart"/>
            <w:r w:rsidRPr="006C21EB">
              <w:rPr>
                <w:rFonts w:ascii="Arial" w:hAnsi="Arial" w:cs="Arial"/>
                <w:color w:val="000000" w:themeColor="text1"/>
              </w:rPr>
              <w:t>luni</w:t>
            </w:r>
            <w:proofErr w:type="spellEnd"/>
            <w:r w:rsidRPr="006C21EB">
              <w:rPr>
                <w:rFonts w:ascii="Arial" w:hAnsi="Arial" w:cs="Arial"/>
                <w:color w:val="000000" w:themeColor="text1"/>
              </w:rPr>
              <w:t>)</w:t>
            </w:r>
          </w:p>
        </w:tc>
      </w:tr>
      <w:tr w:rsidR="00E84CE8" w:rsidRPr="00E45065" w14:paraId="715A6042" w14:textId="77777777" w:rsidTr="006B3028">
        <w:trPr>
          <w:trHeight w:val="300"/>
        </w:trPr>
        <w:tc>
          <w:tcPr>
            <w:tcW w:w="1582" w:type="pct"/>
            <w:vMerge/>
            <w:vAlign w:val="center"/>
            <w:hideMark/>
          </w:tcPr>
          <w:p w14:paraId="613EBCDA" w14:textId="77777777" w:rsidR="00E84CE8" w:rsidRPr="008D5E47" w:rsidRDefault="00E84CE8" w:rsidP="002D5D7F">
            <w:pPr>
              <w:spacing w:before="120" w:after="120"/>
              <w:rPr>
                <w:rFonts w:ascii="Arial" w:hAnsi="Arial" w:cs="Arial"/>
                <w:color w:val="000000" w:themeColor="text1"/>
              </w:rPr>
            </w:pPr>
          </w:p>
        </w:tc>
        <w:tc>
          <w:tcPr>
            <w:tcW w:w="246" w:type="pct"/>
            <w:shd w:val="clear" w:color="auto" w:fill="auto"/>
            <w:noWrap/>
            <w:vAlign w:val="center"/>
            <w:hideMark/>
          </w:tcPr>
          <w:p w14:paraId="3EDFF2D4"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1</w:t>
            </w:r>
          </w:p>
        </w:tc>
        <w:tc>
          <w:tcPr>
            <w:tcW w:w="220" w:type="pct"/>
            <w:shd w:val="clear" w:color="auto" w:fill="auto"/>
            <w:vAlign w:val="center"/>
          </w:tcPr>
          <w:p w14:paraId="30737D9E"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4</w:t>
            </w:r>
          </w:p>
        </w:tc>
        <w:tc>
          <w:tcPr>
            <w:tcW w:w="220" w:type="pct"/>
            <w:shd w:val="clear" w:color="auto" w:fill="auto"/>
            <w:noWrap/>
            <w:vAlign w:val="center"/>
            <w:hideMark/>
          </w:tcPr>
          <w:p w14:paraId="59A6DEA1"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6</w:t>
            </w:r>
          </w:p>
        </w:tc>
        <w:tc>
          <w:tcPr>
            <w:tcW w:w="220" w:type="pct"/>
            <w:shd w:val="clear" w:color="auto" w:fill="auto"/>
            <w:noWrap/>
            <w:vAlign w:val="center"/>
            <w:hideMark/>
          </w:tcPr>
          <w:p w14:paraId="71B7A439"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8</w:t>
            </w:r>
          </w:p>
        </w:tc>
        <w:tc>
          <w:tcPr>
            <w:tcW w:w="300" w:type="pct"/>
            <w:shd w:val="clear" w:color="auto" w:fill="auto"/>
            <w:noWrap/>
            <w:vAlign w:val="center"/>
            <w:hideMark/>
          </w:tcPr>
          <w:p w14:paraId="2D240177"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0</w:t>
            </w:r>
          </w:p>
        </w:tc>
        <w:tc>
          <w:tcPr>
            <w:tcW w:w="300" w:type="pct"/>
            <w:shd w:val="clear" w:color="auto" w:fill="auto"/>
            <w:noWrap/>
            <w:vAlign w:val="center"/>
            <w:hideMark/>
          </w:tcPr>
          <w:p w14:paraId="5958F54A"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2</w:t>
            </w:r>
          </w:p>
        </w:tc>
        <w:tc>
          <w:tcPr>
            <w:tcW w:w="300" w:type="pct"/>
            <w:shd w:val="clear" w:color="auto" w:fill="auto"/>
            <w:noWrap/>
            <w:vAlign w:val="center"/>
            <w:hideMark/>
          </w:tcPr>
          <w:p w14:paraId="44C70787"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4</w:t>
            </w:r>
          </w:p>
        </w:tc>
        <w:tc>
          <w:tcPr>
            <w:tcW w:w="300" w:type="pct"/>
            <w:shd w:val="clear" w:color="auto" w:fill="auto"/>
            <w:noWrap/>
            <w:vAlign w:val="center"/>
            <w:hideMark/>
          </w:tcPr>
          <w:p w14:paraId="2278923F"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6</w:t>
            </w:r>
          </w:p>
        </w:tc>
        <w:tc>
          <w:tcPr>
            <w:tcW w:w="300" w:type="pct"/>
            <w:shd w:val="clear" w:color="auto" w:fill="auto"/>
            <w:noWrap/>
            <w:vAlign w:val="center"/>
            <w:hideMark/>
          </w:tcPr>
          <w:p w14:paraId="068F4A51"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8</w:t>
            </w:r>
          </w:p>
        </w:tc>
        <w:tc>
          <w:tcPr>
            <w:tcW w:w="300" w:type="pct"/>
            <w:shd w:val="clear" w:color="auto" w:fill="auto"/>
            <w:vAlign w:val="center"/>
          </w:tcPr>
          <w:p w14:paraId="4222A738"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2</w:t>
            </w:r>
            <w:r w:rsidRPr="008D5E47">
              <w:rPr>
                <w:rFonts w:ascii="Arial" w:hAnsi="Arial" w:cs="Arial"/>
              </w:rPr>
              <w:t>0</w:t>
            </w:r>
          </w:p>
        </w:tc>
        <w:tc>
          <w:tcPr>
            <w:tcW w:w="391" w:type="pct"/>
          </w:tcPr>
          <w:p w14:paraId="4675E61C"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2</w:t>
            </w:r>
            <w:r w:rsidRPr="008D5E47">
              <w:rPr>
                <w:rFonts w:ascii="Arial" w:hAnsi="Arial" w:cs="Arial"/>
              </w:rPr>
              <w:t>2</w:t>
            </w:r>
          </w:p>
        </w:tc>
        <w:tc>
          <w:tcPr>
            <w:tcW w:w="320" w:type="pct"/>
          </w:tcPr>
          <w:p w14:paraId="3409A70D"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2</w:t>
            </w:r>
            <w:r w:rsidRPr="008D5E47">
              <w:rPr>
                <w:rFonts w:ascii="Arial" w:hAnsi="Arial" w:cs="Arial"/>
              </w:rPr>
              <w:t>4</w:t>
            </w:r>
          </w:p>
        </w:tc>
      </w:tr>
      <w:tr w:rsidR="00E84CE8" w:rsidRPr="00E45065" w14:paraId="6786FB51" w14:textId="77777777" w:rsidTr="006B3028">
        <w:trPr>
          <w:trHeight w:val="600"/>
        </w:trPr>
        <w:tc>
          <w:tcPr>
            <w:tcW w:w="1582" w:type="pct"/>
            <w:shd w:val="clear" w:color="auto" w:fill="auto"/>
            <w:vAlign w:val="center"/>
            <w:hideMark/>
          </w:tcPr>
          <w:p w14:paraId="332BA935" w14:textId="77777777" w:rsidR="00E84CE8" w:rsidRPr="008D5E47" w:rsidRDefault="00E84CE8" w:rsidP="002D5D7F">
            <w:pPr>
              <w:spacing w:before="120" w:after="120"/>
              <w:ind w:hanging="108"/>
              <w:rPr>
                <w:rFonts w:ascii="Arial" w:hAnsi="Arial" w:cs="Arial"/>
                <w:color w:val="000000" w:themeColor="text1"/>
              </w:rPr>
            </w:pPr>
            <w:proofErr w:type="spellStart"/>
            <w:r w:rsidRPr="008D5E47">
              <w:rPr>
                <w:rFonts w:ascii="Arial" w:hAnsi="Arial" w:cs="Arial"/>
                <w:color w:val="000000" w:themeColor="text1"/>
              </w:rPr>
              <w:t>Predare</w:t>
            </w:r>
            <w:proofErr w:type="spellEnd"/>
            <w:r w:rsidRPr="008D5E47">
              <w:rPr>
                <w:rFonts w:ascii="Arial" w:hAnsi="Arial" w:cs="Arial"/>
                <w:color w:val="000000" w:themeColor="text1"/>
              </w:rPr>
              <w:t xml:space="preserve"> </w:t>
            </w:r>
            <w:proofErr w:type="spellStart"/>
            <w:r w:rsidRPr="008D5E47">
              <w:rPr>
                <w:rFonts w:ascii="Arial" w:hAnsi="Arial" w:cs="Arial"/>
                <w:color w:val="000000" w:themeColor="text1"/>
              </w:rPr>
              <w:t>amplasament</w:t>
            </w:r>
            <w:proofErr w:type="spellEnd"/>
          </w:p>
        </w:tc>
        <w:tc>
          <w:tcPr>
            <w:tcW w:w="246" w:type="pct"/>
            <w:shd w:val="clear" w:color="000000" w:fill="92D050"/>
            <w:noWrap/>
            <w:vAlign w:val="center"/>
            <w:hideMark/>
          </w:tcPr>
          <w:p w14:paraId="2D071904"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0457823A"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2C2BA165"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20DB6D9E"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1D091CA5"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019C9C0B"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701B0B04"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58827B0F"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20B7D554"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477FBA0D"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91" w:type="pct"/>
          </w:tcPr>
          <w:p w14:paraId="0A1169F4" w14:textId="77777777" w:rsidR="00E84CE8" w:rsidRPr="008D5E47" w:rsidRDefault="00E84CE8" w:rsidP="002D5D7F">
            <w:pPr>
              <w:spacing w:before="120" w:after="120"/>
              <w:rPr>
                <w:rFonts w:ascii="Arial" w:hAnsi="Arial" w:cs="Arial"/>
                <w:color w:val="000000" w:themeColor="text1"/>
              </w:rPr>
            </w:pPr>
          </w:p>
        </w:tc>
        <w:tc>
          <w:tcPr>
            <w:tcW w:w="320" w:type="pct"/>
          </w:tcPr>
          <w:p w14:paraId="591A7853" w14:textId="77777777" w:rsidR="00E84CE8" w:rsidRPr="008D5E47" w:rsidRDefault="00E84CE8" w:rsidP="002D5D7F">
            <w:pPr>
              <w:spacing w:before="120" w:after="120"/>
              <w:rPr>
                <w:rFonts w:ascii="Arial" w:hAnsi="Arial" w:cs="Arial"/>
                <w:color w:val="000000" w:themeColor="text1"/>
              </w:rPr>
            </w:pPr>
          </w:p>
        </w:tc>
      </w:tr>
      <w:tr w:rsidR="00E84CE8" w:rsidRPr="00E45065" w14:paraId="16D49B52" w14:textId="77777777" w:rsidTr="006B3028">
        <w:trPr>
          <w:trHeight w:val="600"/>
        </w:trPr>
        <w:tc>
          <w:tcPr>
            <w:tcW w:w="1582" w:type="pct"/>
            <w:shd w:val="clear" w:color="auto" w:fill="auto"/>
            <w:vAlign w:val="center"/>
            <w:hideMark/>
          </w:tcPr>
          <w:p w14:paraId="4064333C" w14:textId="77777777" w:rsidR="00E84CE8" w:rsidRPr="008D5E47" w:rsidRDefault="00E84CE8" w:rsidP="002D5D7F">
            <w:pPr>
              <w:spacing w:before="120" w:after="120"/>
              <w:rPr>
                <w:rFonts w:ascii="Arial" w:hAnsi="Arial" w:cs="Arial"/>
                <w:color w:val="000000" w:themeColor="text1"/>
              </w:rPr>
            </w:pPr>
            <w:proofErr w:type="spellStart"/>
            <w:r w:rsidRPr="008D5E47">
              <w:rPr>
                <w:rFonts w:ascii="Arial" w:hAnsi="Arial" w:cs="Arial"/>
                <w:color w:val="000000" w:themeColor="text1"/>
              </w:rPr>
              <w:t>Organizarea</w:t>
            </w:r>
            <w:proofErr w:type="spellEnd"/>
            <w:r w:rsidRPr="008D5E47">
              <w:rPr>
                <w:rFonts w:ascii="Arial" w:hAnsi="Arial" w:cs="Arial"/>
                <w:color w:val="000000" w:themeColor="text1"/>
              </w:rPr>
              <w:t xml:space="preserve"> de </w:t>
            </w:r>
            <w:proofErr w:type="spellStart"/>
            <w:r w:rsidRPr="008D5E47">
              <w:rPr>
                <w:rFonts w:ascii="Arial" w:hAnsi="Arial" w:cs="Arial"/>
                <w:color w:val="000000" w:themeColor="text1"/>
              </w:rPr>
              <w:t>santier</w:t>
            </w:r>
            <w:proofErr w:type="spellEnd"/>
          </w:p>
        </w:tc>
        <w:tc>
          <w:tcPr>
            <w:tcW w:w="246" w:type="pct"/>
            <w:shd w:val="clear" w:color="auto" w:fill="auto"/>
            <w:noWrap/>
            <w:vAlign w:val="center"/>
            <w:hideMark/>
          </w:tcPr>
          <w:p w14:paraId="5F0E5259"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000000" w:fill="92D050"/>
            <w:noWrap/>
            <w:vAlign w:val="center"/>
            <w:hideMark/>
          </w:tcPr>
          <w:p w14:paraId="4379FA19"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397C5BC9"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72DA0B87"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31F92E42"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3F70695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56857CB4"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5A0DE047"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6161EA4B"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04662BAC"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91" w:type="pct"/>
          </w:tcPr>
          <w:p w14:paraId="5EA61297" w14:textId="77777777" w:rsidR="00E84CE8" w:rsidRPr="008D5E47" w:rsidRDefault="00E84CE8" w:rsidP="002D5D7F">
            <w:pPr>
              <w:spacing w:before="120" w:after="120"/>
              <w:rPr>
                <w:rFonts w:ascii="Arial" w:hAnsi="Arial" w:cs="Arial"/>
                <w:color w:val="000000" w:themeColor="text1"/>
              </w:rPr>
            </w:pPr>
          </w:p>
        </w:tc>
        <w:tc>
          <w:tcPr>
            <w:tcW w:w="320" w:type="pct"/>
          </w:tcPr>
          <w:p w14:paraId="24241209" w14:textId="77777777" w:rsidR="00E84CE8" w:rsidRPr="008D5E47" w:rsidRDefault="00E84CE8" w:rsidP="002D5D7F">
            <w:pPr>
              <w:spacing w:before="120" w:after="120"/>
              <w:rPr>
                <w:rFonts w:ascii="Arial" w:hAnsi="Arial" w:cs="Arial"/>
                <w:color w:val="000000" w:themeColor="text1"/>
              </w:rPr>
            </w:pPr>
          </w:p>
        </w:tc>
      </w:tr>
      <w:tr w:rsidR="00E84CE8" w:rsidRPr="00E45065" w14:paraId="52924AB3" w14:textId="77777777" w:rsidTr="006B3028">
        <w:trPr>
          <w:trHeight w:val="600"/>
        </w:trPr>
        <w:tc>
          <w:tcPr>
            <w:tcW w:w="1582" w:type="pct"/>
            <w:shd w:val="clear" w:color="auto" w:fill="auto"/>
            <w:vAlign w:val="center"/>
            <w:hideMark/>
          </w:tcPr>
          <w:p w14:paraId="7557472B" w14:textId="77777777" w:rsidR="00E84CE8" w:rsidRPr="008D5E47" w:rsidRDefault="00E84CE8" w:rsidP="002D5D7F">
            <w:pPr>
              <w:spacing w:before="120" w:after="120"/>
              <w:rPr>
                <w:rFonts w:ascii="Arial" w:hAnsi="Arial" w:cs="Arial"/>
                <w:color w:val="000000" w:themeColor="text1"/>
              </w:rPr>
            </w:pPr>
            <w:proofErr w:type="spellStart"/>
            <w:r w:rsidRPr="008D5E47">
              <w:rPr>
                <w:rFonts w:ascii="Arial" w:hAnsi="Arial" w:cs="Arial"/>
                <w:color w:val="000000" w:themeColor="text1"/>
              </w:rPr>
              <w:t>Lucrari</w:t>
            </w:r>
            <w:proofErr w:type="spellEnd"/>
            <w:r w:rsidRPr="008D5E47">
              <w:rPr>
                <w:rFonts w:ascii="Arial" w:hAnsi="Arial" w:cs="Arial"/>
                <w:color w:val="000000" w:themeColor="text1"/>
              </w:rPr>
              <w:t xml:space="preserve"> </w:t>
            </w:r>
            <w:proofErr w:type="spellStart"/>
            <w:r w:rsidRPr="008D5E47">
              <w:rPr>
                <w:rFonts w:ascii="Arial" w:hAnsi="Arial" w:cs="Arial"/>
                <w:color w:val="000000" w:themeColor="text1"/>
              </w:rPr>
              <w:t>pentru</w:t>
            </w:r>
            <w:proofErr w:type="spellEnd"/>
            <w:r w:rsidRPr="008D5E47">
              <w:rPr>
                <w:rFonts w:ascii="Arial" w:hAnsi="Arial" w:cs="Arial"/>
                <w:color w:val="000000" w:themeColor="text1"/>
              </w:rPr>
              <w:t xml:space="preserve"> </w:t>
            </w:r>
            <w:proofErr w:type="spellStart"/>
            <w:r w:rsidRPr="008D5E47">
              <w:rPr>
                <w:rFonts w:ascii="Arial" w:hAnsi="Arial" w:cs="Arial"/>
                <w:color w:val="000000" w:themeColor="text1"/>
              </w:rPr>
              <w:t>d</w:t>
            </w:r>
            <w:r w:rsidRPr="008D5E47">
              <w:rPr>
                <w:rFonts w:ascii="Arial" w:hAnsi="Arial" w:cs="Arial"/>
              </w:rPr>
              <w:t>rumuri</w:t>
            </w:r>
            <w:proofErr w:type="spellEnd"/>
            <w:r w:rsidRPr="008D5E47">
              <w:rPr>
                <w:rFonts w:ascii="Arial" w:hAnsi="Arial" w:cs="Arial"/>
              </w:rPr>
              <w:t xml:space="preserve"> </w:t>
            </w:r>
            <w:proofErr w:type="spellStart"/>
            <w:r w:rsidRPr="008D5E47">
              <w:rPr>
                <w:rFonts w:ascii="Arial" w:hAnsi="Arial" w:cs="Arial"/>
              </w:rPr>
              <w:t>și</w:t>
            </w:r>
            <w:proofErr w:type="spellEnd"/>
            <w:r w:rsidRPr="008D5E47">
              <w:rPr>
                <w:rFonts w:ascii="Arial" w:hAnsi="Arial" w:cs="Arial"/>
              </w:rPr>
              <w:t xml:space="preserve"> </w:t>
            </w:r>
            <w:proofErr w:type="spellStart"/>
            <w:r w:rsidRPr="008D5E47">
              <w:rPr>
                <w:rFonts w:ascii="Arial" w:hAnsi="Arial" w:cs="Arial"/>
              </w:rPr>
              <w:t>pasaj</w:t>
            </w:r>
            <w:r>
              <w:rPr>
                <w:rFonts w:ascii="Arial" w:hAnsi="Arial" w:cs="Arial"/>
              </w:rPr>
              <w:t>e</w:t>
            </w:r>
            <w:proofErr w:type="spellEnd"/>
          </w:p>
        </w:tc>
        <w:tc>
          <w:tcPr>
            <w:tcW w:w="246" w:type="pct"/>
            <w:shd w:val="clear" w:color="auto" w:fill="auto"/>
            <w:noWrap/>
            <w:vAlign w:val="center"/>
            <w:hideMark/>
          </w:tcPr>
          <w:p w14:paraId="3052272C"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92D050"/>
            <w:vAlign w:val="center"/>
          </w:tcPr>
          <w:p w14:paraId="5AB581D9" w14:textId="77777777" w:rsidR="00E84CE8" w:rsidRPr="008D5E47" w:rsidRDefault="00E84CE8" w:rsidP="002D5D7F">
            <w:pPr>
              <w:spacing w:before="120" w:after="120"/>
              <w:rPr>
                <w:rFonts w:ascii="Arial" w:hAnsi="Arial" w:cs="Arial"/>
                <w:color w:val="000000" w:themeColor="text1"/>
              </w:rPr>
            </w:pPr>
          </w:p>
        </w:tc>
        <w:tc>
          <w:tcPr>
            <w:tcW w:w="220" w:type="pct"/>
            <w:shd w:val="clear" w:color="auto" w:fill="92D050"/>
            <w:noWrap/>
            <w:vAlign w:val="center"/>
            <w:hideMark/>
          </w:tcPr>
          <w:p w14:paraId="00434AE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92D050"/>
            <w:noWrap/>
            <w:vAlign w:val="center"/>
            <w:hideMark/>
          </w:tcPr>
          <w:p w14:paraId="309C8CE8"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00D65ABB"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3A636D82"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vAlign w:val="center"/>
          </w:tcPr>
          <w:p w14:paraId="136CE93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543B07B8"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77A3EE8A"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67031606"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91" w:type="pct"/>
            <w:shd w:val="clear" w:color="auto" w:fill="92D050"/>
          </w:tcPr>
          <w:p w14:paraId="7C70C19D" w14:textId="77777777" w:rsidR="00E84CE8" w:rsidRPr="008D5E47" w:rsidRDefault="00E84CE8" w:rsidP="002D5D7F">
            <w:pPr>
              <w:spacing w:before="120" w:after="120"/>
              <w:rPr>
                <w:rFonts w:ascii="Arial" w:hAnsi="Arial" w:cs="Arial"/>
                <w:color w:val="000000" w:themeColor="text1"/>
              </w:rPr>
            </w:pPr>
          </w:p>
        </w:tc>
        <w:tc>
          <w:tcPr>
            <w:tcW w:w="320" w:type="pct"/>
            <w:shd w:val="clear" w:color="auto" w:fill="92D050"/>
          </w:tcPr>
          <w:p w14:paraId="0CC09149" w14:textId="77777777" w:rsidR="00E84CE8" w:rsidRPr="008D5E47" w:rsidRDefault="00E84CE8" w:rsidP="002D5D7F">
            <w:pPr>
              <w:spacing w:before="120" w:after="120"/>
              <w:rPr>
                <w:rFonts w:ascii="Arial" w:hAnsi="Arial" w:cs="Arial"/>
                <w:color w:val="000000" w:themeColor="text1"/>
              </w:rPr>
            </w:pPr>
          </w:p>
        </w:tc>
      </w:tr>
      <w:tr w:rsidR="00E84CE8" w:rsidRPr="00E45065" w14:paraId="0B1E583F" w14:textId="77777777" w:rsidTr="006B3028">
        <w:trPr>
          <w:trHeight w:val="600"/>
        </w:trPr>
        <w:tc>
          <w:tcPr>
            <w:tcW w:w="1582" w:type="pct"/>
            <w:shd w:val="clear" w:color="auto" w:fill="auto"/>
            <w:vAlign w:val="center"/>
            <w:hideMark/>
          </w:tcPr>
          <w:p w14:paraId="5148A32C" w14:textId="77777777" w:rsidR="00E84CE8" w:rsidRPr="008D5E47" w:rsidRDefault="00E84CE8" w:rsidP="002D5D7F">
            <w:pPr>
              <w:spacing w:before="120" w:after="120"/>
              <w:rPr>
                <w:rFonts w:ascii="Arial" w:hAnsi="Arial" w:cs="Arial"/>
                <w:color w:val="000000" w:themeColor="text1"/>
              </w:rPr>
            </w:pPr>
            <w:proofErr w:type="spellStart"/>
            <w:r w:rsidRPr="008D5E47">
              <w:rPr>
                <w:rFonts w:ascii="Arial" w:hAnsi="Arial" w:cs="Arial"/>
                <w:color w:val="000000" w:themeColor="text1"/>
              </w:rPr>
              <w:t>Receptia</w:t>
            </w:r>
            <w:proofErr w:type="spellEnd"/>
            <w:r w:rsidRPr="008D5E47">
              <w:rPr>
                <w:rFonts w:ascii="Arial" w:hAnsi="Arial" w:cs="Arial"/>
                <w:color w:val="000000" w:themeColor="text1"/>
              </w:rPr>
              <w:t xml:space="preserve"> </w:t>
            </w:r>
            <w:proofErr w:type="spellStart"/>
            <w:r w:rsidRPr="008D5E47">
              <w:rPr>
                <w:rFonts w:ascii="Arial" w:hAnsi="Arial" w:cs="Arial"/>
                <w:color w:val="000000" w:themeColor="text1"/>
              </w:rPr>
              <w:t>lucrari</w:t>
            </w:r>
            <w:proofErr w:type="spellEnd"/>
          </w:p>
        </w:tc>
        <w:tc>
          <w:tcPr>
            <w:tcW w:w="246" w:type="pct"/>
            <w:shd w:val="clear" w:color="auto" w:fill="auto"/>
            <w:noWrap/>
            <w:vAlign w:val="center"/>
            <w:hideMark/>
          </w:tcPr>
          <w:p w14:paraId="6AA8A945"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vAlign w:val="center"/>
          </w:tcPr>
          <w:p w14:paraId="6372B78C" w14:textId="77777777" w:rsidR="00E84CE8" w:rsidRPr="008D5E47" w:rsidRDefault="00E84CE8" w:rsidP="002D5D7F">
            <w:pPr>
              <w:spacing w:before="120" w:after="120"/>
              <w:jc w:val="center"/>
              <w:rPr>
                <w:rFonts w:ascii="Arial" w:hAnsi="Arial" w:cs="Arial"/>
                <w:color w:val="000000" w:themeColor="text1"/>
              </w:rPr>
            </w:pPr>
          </w:p>
        </w:tc>
        <w:tc>
          <w:tcPr>
            <w:tcW w:w="220" w:type="pct"/>
            <w:shd w:val="clear" w:color="auto" w:fill="auto"/>
            <w:noWrap/>
            <w:vAlign w:val="center"/>
            <w:hideMark/>
          </w:tcPr>
          <w:p w14:paraId="42F85CE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4D1040F0"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0398142D"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7C4AC5C8"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5B9275C7"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1CBD3155"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211A3BC9"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0674407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91" w:type="pct"/>
            <w:shd w:val="clear" w:color="auto" w:fill="auto"/>
          </w:tcPr>
          <w:p w14:paraId="34D9389F" w14:textId="77777777" w:rsidR="00E84CE8" w:rsidRPr="008D5E47" w:rsidRDefault="00E84CE8" w:rsidP="002D5D7F">
            <w:pPr>
              <w:spacing w:before="120" w:after="120"/>
              <w:rPr>
                <w:rFonts w:ascii="Arial" w:hAnsi="Arial" w:cs="Arial"/>
                <w:color w:val="000000" w:themeColor="text1"/>
              </w:rPr>
            </w:pPr>
          </w:p>
        </w:tc>
        <w:tc>
          <w:tcPr>
            <w:tcW w:w="320" w:type="pct"/>
            <w:shd w:val="clear" w:color="auto" w:fill="92D050"/>
          </w:tcPr>
          <w:p w14:paraId="0C5DF21F" w14:textId="77777777" w:rsidR="00E84CE8" w:rsidRPr="008D5E47" w:rsidRDefault="00E84CE8" w:rsidP="002D5D7F">
            <w:pPr>
              <w:spacing w:before="120" w:after="120"/>
              <w:rPr>
                <w:rFonts w:ascii="Arial" w:hAnsi="Arial" w:cs="Arial"/>
                <w:color w:val="000000" w:themeColor="text1"/>
              </w:rPr>
            </w:pPr>
          </w:p>
        </w:tc>
      </w:tr>
    </w:tbl>
    <w:p w14:paraId="0B102459" w14:textId="77777777" w:rsidR="00207B6B" w:rsidRPr="00D2286B" w:rsidRDefault="00207B6B" w:rsidP="00D2286B">
      <w:pPr>
        <w:pStyle w:val="ListParagraph"/>
        <w:spacing w:before="120" w:after="120" w:line="240" w:lineRule="auto"/>
        <w:ind w:left="0"/>
        <w:jc w:val="both"/>
        <w:rPr>
          <w:rFonts w:ascii="Arial" w:eastAsia="Times New Roman" w:hAnsi="Arial" w:cs="Arial"/>
          <w:bCs/>
          <w:iCs/>
          <w:lang w:val="ro-RO" w:eastAsia="zh-CN"/>
        </w:rPr>
      </w:pPr>
    </w:p>
    <w:p w14:paraId="054F2142" w14:textId="77777777" w:rsidR="006968F0" w:rsidRPr="009449C8" w:rsidRDefault="006968F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64" w:name="_Toc127212892"/>
      <w:r w:rsidRPr="009449C8">
        <w:rPr>
          <w:rFonts w:ascii="Arial" w:eastAsia="Times New Roman" w:hAnsi="Arial" w:cs="Arial"/>
          <w:b/>
          <w:lang w:val="it-IT" w:eastAsia="ar-SA"/>
        </w:rPr>
        <w:t>Relatia cu alte proiecte existente sau planificate</w:t>
      </w:r>
      <w:bookmarkEnd w:id="264"/>
    </w:p>
    <w:p w14:paraId="3FEF76BF" w14:textId="77777777" w:rsidR="001C1505" w:rsidRPr="009449C8" w:rsidRDefault="001C1505" w:rsidP="001C1505">
      <w:pPr>
        <w:spacing w:before="120" w:after="120" w:line="240" w:lineRule="auto"/>
        <w:jc w:val="both"/>
        <w:rPr>
          <w:rFonts w:ascii="Arial" w:eastAsia="Times New Roman" w:hAnsi="Arial" w:cs="Arial"/>
        </w:rPr>
      </w:pPr>
      <w:proofErr w:type="spellStart"/>
      <w:r w:rsidRPr="009449C8">
        <w:rPr>
          <w:rFonts w:ascii="Arial" w:eastAsia="Times New Roman" w:hAnsi="Arial" w:cs="Arial"/>
        </w:rPr>
        <w:t>Relatiile</w:t>
      </w:r>
      <w:proofErr w:type="spellEnd"/>
      <w:r w:rsidRPr="009449C8">
        <w:rPr>
          <w:rFonts w:ascii="Arial" w:eastAsia="Times New Roman" w:hAnsi="Arial" w:cs="Arial"/>
        </w:rPr>
        <w:t xml:space="preserve"> cu </w:t>
      </w:r>
      <w:proofErr w:type="spellStart"/>
      <w:r w:rsidRPr="009449C8">
        <w:rPr>
          <w:rFonts w:ascii="Arial" w:eastAsia="Times New Roman" w:hAnsi="Arial" w:cs="Arial"/>
        </w:rPr>
        <w:t>zonele</w:t>
      </w:r>
      <w:proofErr w:type="spellEnd"/>
      <w:r w:rsidRPr="009449C8">
        <w:rPr>
          <w:rFonts w:ascii="Arial" w:eastAsia="Times New Roman" w:hAnsi="Arial" w:cs="Arial"/>
        </w:rPr>
        <w:t xml:space="preserve"> </w:t>
      </w:r>
      <w:proofErr w:type="spellStart"/>
      <w:r w:rsidRPr="009449C8">
        <w:rPr>
          <w:rFonts w:ascii="Arial" w:eastAsia="Times New Roman" w:hAnsi="Arial" w:cs="Arial"/>
        </w:rPr>
        <w:t>invecinate</w:t>
      </w:r>
      <w:proofErr w:type="spellEnd"/>
      <w:r w:rsidRPr="009449C8">
        <w:rPr>
          <w:rFonts w:ascii="Arial" w:eastAsia="Times New Roman" w:hAnsi="Arial" w:cs="Arial"/>
        </w:rPr>
        <w:t xml:space="preserve"> sunt </w:t>
      </w:r>
      <w:proofErr w:type="spellStart"/>
      <w:r w:rsidRPr="009449C8">
        <w:rPr>
          <w:rFonts w:ascii="Arial" w:eastAsia="Times New Roman" w:hAnsi="Arial" w:cs="Arial"/>
        </w:rPr>
        <w:t>asigurate</w:t>
      </w:r>
      <w:proofErr w:type="spellEnd"/>
      <w:r w:rsidRPr="009449C8">
        <w:rPr>
          <w:rFonts w:ascii="Arial" w:eastAsia="Times New Roman" w:hAnsi="Arial" w:cs="Arial"/>
        </w:rPr>
        <w:t xml:space="preserve"> </w:t>
      </w:r>
      <w:proofErr w:type="spellStart"/>
      <w:r w:rsidRPr="009449C8">
        <w:rPr>
          <w:rFonts w:ascii="Arial" w:eastAsia="Times New Roman" w:hAnsi="Arial" w:cs="Arial"/>
        </w:rPr>
        <w:t>prin</w:t>
      </w:r>
      <w:proofErr w:type="spellEnd"/>
      <w:r w:rsidRPr="009449C8">
        <w:rPr>
          <w:rFonts w:ascii="Arial" w:eastAsia="Times New Roman" w:hAnsi="Arial" w:cs="Arial"/>
        </w:rPr>
        <w:t xml:space="preserve"> </w:t>
      </w:r>
      <w:proofErr w:type="spellStart"/>
      <w:r w:rsidRPr="009449C8">
        <w:rPr>
          <w:rFonts w:ascii="Arial" w:eastAsia="Times New Roman" w:hAnsi="Arial" w:cs="Arial"/>
        </w:rPr>
        <w:t>amenajarea</w:t>
      </w:r>
      <w:proofErr w:type="spellEnd"/>
      <w:r w:rsidRPr="009449C8">
        <w:rPr>
          <w:rFonts w:ascii="Arial" w:eastAsia="Times New Roman" w:hAnsi="Arial" w:cs="Arial"/>
        </w:rPr>
        <w:t xml:space="preserve"> de </w:t>
      </w:r>
      <w:proofErr w:type="spellStart"/>
      <w:r w:rsidRPr="009449C8">
        <w:rPr>
          <w:rFonts w:ascii="Arial" w:eastAsia="Times New Roman" w:hAnsi="Arial" w:cs="Arial"/>
        </w:rPr>
        <w:t>intersectii</w:t>
      </w:r>
      <w:proofErr w:type="spellEnd"/>
      <w:r w:rsidRPr="009449C8">
        <w:rPr>
          <w:rFonts w:ascii="Arial" w:eastAsia="Times New Roman" w:hAnsi="Arial" w:cs="Arial"/>
        </w:rPr>
        <w:t xml:space="preserve"> </w:t>
      </w:r>
      <w:proofErr w:type="spellStart"/>
      <w:r w:rsidRPr="009449C8">
        <w:rPr>
          <w:rFonts w:ascii="Arial" w:eastAsia="Times New Roman" w:hAnsi="Arial" w:cs="Arial"/>
        </w:rPr>
        <w:t>denivelate</w:t>
      </w:r>
      <w:proofErr w:type="spellEnd"/>
      <w:r w:rsidRPr="009449C8">
        <w:rPr>
          <w:rFonts w:ascii="Arial" w:eastAsia="Times New Roman" w:hAnsi="Arial" w:cs="Arial"/>
        </w:rPr>
        <w:t xml:space="preserve"> </w:t>
      </w:r>
      <w:proofErr w:type="spellStart"/>
      <w:r w:rsidRPr="009449C8">
        <w:rPr>
          <w:rFonts w:ascii="Arial" w:eastAsia="Times New Roman" w:hAnsi="Arial" w:cs="Arial"/>
        </w:rPr>
        <w:t>sau</w:t>
      </w:r>
      <w:proofErr w:type="spellEnd"/>
      <w:r w:rsidRPr="009449C8">
        <w:rPr>
          <w:rFonts w:ascii="Arial" w:eastAsia="Times New Roman" w:hAnsi="Arial" w:cs="Arial"/>
        </w:rPr>
        <w:t xml:space="preserve"> la </w:t>
      </w:r>
      <w:proofErr w:type="spellStart"/>
      <w:r w:rsidRPr="009449C8">
        <w:rPr>
          <w:rFonts w:ascii="Arial" w:eastAsia="Times New Roman" w:hAnsi="Arial" w:cs="Arial"/>
        </w:rPr>
        <w:t>nivel</w:t>
      </w:r>
      <w:proofErr w:type="spellEnd"/>
      <w:r w:rsidRPr="009449C8">
        <w:rPr>
          <w:rFonts w:ascii="Arial" w:eastAsia="Times New Roman" w:hAnsi="Arial" w:cs="Arial"/>
        </w:rPr>
        <w:t xml:space="preserve">, cu </w:t>
      </w:r>
      <w:proofErr w:type="spellStart"/>
      <w:r w:rsidRPr="009449C8">
        <w:rPr>
          <w:rFonts w:ascii="Arial" w:eastAsia="Times New Roman" w:hAnsi="Arial" w:cs="Arial"/>
        </w:rPr>
        <w:t>drumurile</w:t>
      </w:r>
      <w:proofErr w:type="spellEnd"/>
      <w:r w:rsidRPr="009449C8">
        <w:rPr>
          <w:rFonts w:ascii="Arial" w:eastAsia="Times New Roman" w:hAnsi="Arial" w:cs="Arial"/>
        </w:rPr>
        <w:t xml:space="preserve"> </w:t>
      </w:r>
      <w:proofErr w:type="spellStart"/>
      <w:r w:rsidRPr="009449C8">
        <w:rPr>
          <w:rFonts w:ascii="Arial" w:eastAsia="Times New Roman" w:hAnsi="Arial" w:cs="Arial"/>
        </w:rPr>
        <w:t>intersectate</w:t>
      </w:r>
      <w:proofErr w:type="spellEnd"/>
      <w:r w:rsidRPr="009449C8">
        <w:rPr>
          <w:rFonts w:ascii="Arial" w:eastAsia="Times New Roman" w:hAnsi="Arial" w:cs="Arial"/>
        </w:rPr>
        <w:t>.</w:t>
      </w:r>
    </w:p>
    <w:p w14:paraId="20629E7B" w14:textId="42848537" w:rsidR="005D5CA5" w:rsidRPr="009449C8" w:rsidRDefault="00660EDE" w:rsidP="00D2286B">
      <w:pPr>
        <w:spacing w:before="120" w:after="120" w:line="240" w:lineRule="auto"/>
        <w:jc w:val="both"/>
        <w:rPr>
          <w:rFonts w:ascii="Arial" w:hAnsi="Arial" w:cs="Arial"/>
        </w:rPr>
      </w:pPr>
      <w:bookmarkStart w:id="265" w:name="_Hlk121591076"/>
      <w:r w:rsidRPr="009449C8">
        <w:rPr>
          <w:rFonts w:ascii="Arial" w:hAnsi="Arial" w:cs="Arial"/>
        </w:rPr>
        <w:t>A</w:t>
      </w:r>
      <w:r w:rsidR="001C1505" w:rsidRPr="009449C8">
        <w:rPr>
          <w:rFonts w:ascii="Arial" w:hAnsi="Arial" w:cs="Arial"/>
        </w:rPr>
        <w:t xml:space="preserve">u </w:t>
      </w:r>
      <w:proofErr w:type="spellStart"/>
      <w:r w:rsidR="001C1505" w:rsidRPr="009449C8">
        <w:rPr>
          <w:rFonts w:ascii="Arial" w:hAnsi="Arial" w:cs="Arial"/>
        </w:rPr>
        <w:t>fost</w:t>
      </w:r>
      <w:proofErr w:type="spellEnd"/>
      <w:r w:rsidR="001C1505" w:rsidRPr="009449C8">
        <w:rPr>
          <w:rFonts w:ascii="Arial" w:hAnsi="Arial" w:cs="Arial"/>
        </w:rPr>
        <w:t xml:space="preserve"> </w:t>
      </w:r>
      <w:proofErr w:type="spellStart"/>
      <w:r w:rsidR="001C1505" w:rsidRPr="009449C8">
        <w:rPr>
          <w:rFonts w:ascii="Arial" w:hAnsi="Arial" w:cs="Arial"/>
        </w:rPr>
        <w:t>identificate</w:t>
      </w:r>
      <w:proofErr w:type="spellEnd"/>
      <w:r w:rsidR="001C1505" w:rsidRPr="009449C8">
        <w:rPr>
          <w:rFonts w:ascii="Arial" w:hAnsi="Arial" w:cs="Arial"/>
        </w:rPr>
        <w:t xml:space="preserve"> </w:t>
      </w:r>
      <w:proofErr w:type="spellStart"/>
      <w:r w:rsidR="005D5CA5" w:rsidRPr="009449C8">
        <w:rPr>
          <w:rFonts w:ascii="Arial" w:hAnsi="Arial" w:cs="Arial"/>
        </w:rPr>
        <w:t>următoarele</w:t>
      </w:r>
      <w:proofErr w:type="spellEnd"/>
      <w:r w:rsidR="005D5CA5" w:rsidRPr="009449C8">
        <w:rPr>
          <w:rFonts w:ascii="Arial" w:hAnsi="Arial" w:cs="Arial"/>
        </w:rPr>
        <w:t xml:space="preserve"> </w:t>
      </w:r>
      <w:proofErr w:type="spellStart"/>
      <w:r w:rsidR="001C1505" w:rsidRPr="009449C8">
        <w:rPr>
          <w:rFonts w:ascii="Arial" w:hAnsi="Arial" w:cs="Arial"/>
        </w:rPr>
        <w:t>proiecte</w:t>
      </w:r>
      <w:proofErr w:type="spellEnd"/>
      <w:r w:rsidR="00AC4A19" w:rsidRPr="009449C8">
        <w:rPr>
          <w:rFonts w:ascii="Arial" w:hAnsi="Arial" w:cs="Arial"/>
        </w:rPr>
        <w:t>,</w:t>
      </w:r>
      <w:r w:rsidR="001C1505" w:rsidRPr="009449C8">
        <w:rPr>
          <w:rFonts w:ascii="Arial" w:hAnsi="Arial" w:cs="Arial"/>
        </w:rPr>
        <w:t xml:space="preserve"> </w:t>
      </w:r>
      <w:proofErr w:type="spellStart"/>
      <w:r w:rsidR="005D5CA5" w:rsidRPr="009449C8">
        <w:rPr>
          <w:rFonts w:ascii="Arial" w:hAnsi="Arial" w:cs="Arial"/>
        </w:rPr>
        <w:t>aflate</w:t>
      </w:r>
      <w:proofErr w:type="spellEnd"/>
      <w:r w:rsidR="005D5CA5" w:rsidRPr="009449C8">
        <w:rPr>
          <w:rFonts w:ascii="Arial" w:hAnsi="Arial" w:cs="Arial"/>
        </w:rPr>
        <w:t xml:space="preserve"> </w:t>
      </w:r>
      <w:proofErr w:type="spellStart"/>
      <w:r w:rsidR="005D5CA5" w:rsidRPr="009449C8">
        <w:rPr>
          <w:rFonts w:ascii="Arial" w:hAnsi="Arial" w:cs="Arial"/>
        </w:rPr>
        <w:t>în</w:t>
      </w:r>
      <w:proofErr w:type="spellEnd"/>
      <w:r w:rsidR="005D5CA5" w:rsidRPr="009449C8">
        <w:rPr>
          <w:rFonts w:ascii="Arial" w:hAnsi="Arial" w:cs="Arial"/>
        </w:rPr>
        <w:t xml:space="preserve"> </w:t>
      </w:r>
      <w:proofErr w:type="spellStart"/>
      <w:r w:rsidR="005D5CA5" w:rsidRPr="009449C8">
        <w:rPr>
          <w:rFonts w:ascii="Arial" w:hAnsi="Arial" w:cs="Arial"/>
        </w:rPr>
        <w:t>diferite</w:t>
      </w:r>
      <w:proofErr w:type="spellEnd"/>
      <w:r w:rsidR="005D5CA5" w:rsidRPr="009449C8">
        <w:rPr>
          <w:rFonts w:ascii="Arial" w:hAnsi="Arial" w:cs="Arial"/>
        </w:rPr>
        <w:t xml:space="preserve"> </w:t>
      </w:r>
      <w:proofErr w:type="spellStart"/>
      <w:r w:rsidR="005D5CA5" w:rsidRPr="009449C8">
        <w:rPr>
          <w:rFonts w:ascii="Arial" w:hAnsi="Arial" w:cs="Arial"/>
        </w:rPr>
        <w:t>stadii</w:t>
      </w:r>
      <w:proofErr w:type="spellEnd"/>
      <w:r w:rsidR="005D5CA5" w:rsidRPr="009449C8">
        <w:rPr>
          <w:rFonts w:ascii="Arial" w:hAnsi="Arial" w:cs="Arial"/>
        </w:rPr>
        <w:t xml:space="preserve"> de </w:t>
      </w:r>
      <w:proofErr w:type="spellStart"/>
      <w:r w:rsidR="005D5CA5" w:rsidRPr="009449C8">
        <w:rPr>
          <w:rFonts w:ascii="Arial" w:hAnsi="Arial" w:cs="Arial"/>
        </w:rPr>
        <w:t>derulare</w:t>
      </w:r>
      <w:proofErr w:type="spellEnd"/>
      <w:r w:rsidR="00AC4A19" w:rsidRPr="009449C8">
        <w:rPr>
          <w:rFonts w:ascii="Arial" w:hAnsi="Arial" w:cs="Arial"/>
        </w:rPr>
        <w:t>,</w:t>
      </w:r>
      <w:r w:rsidR="005D5CA5" w:rsidRPr="009449C8">
        <w:rPr>
          <w:rFonts w:ascii="Arial" w:hAnsi="Arial" w:cs="Arial"/>
        </w:rPr>
        <w:t xml:space="preserve"> la </w:t>
      </w:r>
      <w:proofErr w:type="spellStart"/>
      <w:r w:rsidR="005D5CA5" w:rsidRPr="009449C8">
        <w:rPr>
          <w:rFonts w:ascii="Arial" w:hAnsi="Arial" w:cs="Arial"/>
        </w:rPr>
        <w:t>nivelul</w:t>
      </w:r>
      <w:proofErr w:type="spellEnd"/>
      <w:r w:rsidR="005D5CA5" w:rsidRPr="009449C8">
        <w:rPr>
          <w:rFonts w:ascii="Arial" w:hAnsi="Arial" w:cs="Arial"/>
        </w:rPr>
        <w:t xml:space="preserve"> </w:t>
      </w:r>
      <w:proofErr w:type="spellStart"/>
      <w:r w:rsidR="005D5CA5" w:rsidRPr="009449C8">
        <w:rPr>
          <w:rFonts w:ascii="Arial" w:hAnsi="Arial" w:cs="Arial"/>
        </w:rPr>
        <w:t>localităților</w:t>
      </w:r>
      <w:proofErr w:type="spellEnd"/>
      <w:r w:rsidR="005D5CA5" w:rsidRPr="009449C8">
        <w:rPr>
          <w:rFonts w:ascii="Arial" w:hAnsi="Arial" w:cs="Arial"/>
        </w:rPr>
        <w:t xml:space="preserve"> </w:t>
      </w:r>
      <w:proofErr w:type="spellStart"/>
      <w:r w:rsidR="005D5CA5" w:rsidRPr="009449C8">
        <w:rPr>
          <w:rFonts w:ascii="Arial" w:hAnsi="Arial" w:cs="Arial"/>
        </w:rPr>
        <w:t>traversate</w:t>
      </w:r>
      <w:proofErr w:type="spellEnd"/>
      <w:r w:rsidR="005D5CA5" w:rsidRPr="009449C8">
        <w:rPr>
          <w:rFonts w:ascii="Arial" w:hAnsi="Arial" w:cs="Arial"/>
        </w:rPr>
        <w:t xml:space="preserve"> de DJ 226A </w:t>
      </w:r>
      <w:proofErr w:type="spellStart"/>
      <w:r w:rsidR="005D5CA5" w:rsidRPr="009449C8">
        <w:rPr>
          <w:rFonts w:ascii="Arial" w:hAnsi="Arial" w:cs="Arial"/>
        </w:rPr>
        <w:t>și</w:t>
      </w:r>
      <w:proofErr w:type="spellEnd"/>
      <w:r w:rsidR="005D5CA5" w:rsidRPr="009449C8">
        <w:rPr>
          <w:rFonts w:ascii="Arial" w:hAnsi="Arial" w:cs="Arial"/>
        </w:rPr>
        <w:t xml:space="preserve"> DJ 226B</w:t>
      </w:r>
      <w:r w:rsidRPr="009449C8">
        <w:rPr>
          <w:rFonts w:ascii="Arial" w:hAnsi="Arial" w:cs="Arial"/>
        </w:rPr>
        <w:t xml:space="preserve"> </w:t>
      </w:r>
      <w:proofErr w:type="spellStart"/>
      <w:r w:rsidRPr="009449C8">
        <w:rPr>
          <w:rFonts w:ascii="Arial" w:hAnsi="Arial" w:cs="Arial"/>
        </w:rPr>
        <w:t>sau</w:t>
      </w:r>
      <w:proofErr w:type="spellEnd"/>
      <w:r w:rsidRPr="009449C8">
        <w:rPr>
          <w:rFonts w:ascii="Arial" w:hAnsi="Arial" w:cs="Arial"/>
        </w:rPr>
        <w:t xml:space="preserve"> </w:t>
      </w:r>
      <w:r w:rsidR="00AC4A19" w:rsidRPr="009449C8">
        <w:rPr>
          <w:rFonts w:ascii="Arial" w:hAnsi="Arial" w:cs="Arial"/>
        </w:rPr>
        <w:t xml:space="preserve">la </w:t>
      </w:r>
      <w:proofErr w:type="spellStart"/>
      <w:r w:rsidR="00AC4A19" w:rsidRPr="009449C8">
        <w:rPr>
          <w:rFonts w:ascii="Arial" w:hAnsi="Arial" w:cs="Arial"/>
        </w:rPr>
        <w:t>nivelul</w:t>
      </w:r>
      <w:proofErr w:type="spellEnd"/>
      <w:r w:rsidRPr="009449C8">
        <w:rPr>
          <w:rFonts w:ascii="Arial" w:hAnsi="Arial" w:cs="Arial"/>
        </w:rPr>
        <w:t xml:space="preserve"> </w:t>
      </w:r>
      <w:proofErr w:type="spellStart"/>
      <w:r w:rsidRPr="009449C8">
        <w:rPr>
          <w:rFonts w:ascii="Arial" w:hAnsi="Arial" w:cs="Arial"/>
        </w:rPr>
        <w:t>comunel</w:t>
      </w:r>
      <w:r w:rsidR="00AC4A19" w:rsidRPr="009449C8">
        <w:rPr>
          <w:rFonts w:ascii="Arial" w:hAnsi="Arial" w:cs="Arial"/>
        </w:rPr>
        <w:t>or</w:t>
      </w:r>
      <w:proofErr w:type="spellEnd"/>
      <w:r w:rsidR="00AC4A19" w:rsidRPr="009449C8">
        <w:rPr>
          <w:rFonts w:ascii="Arial" w:hAnsi="Arial" w:cs="Arial"/>
        </w:rPr>
        <w:t xml:space="preserve"> </w:t>
      </w:r>
      <w:proofErr w:type="spellStart"/>
      <w:r w:rsidR="00AC4A19" w:rsidRPr="009449C8">
        <w:rPr>
          <w:rFonts w:ascii="Arial" w:hAnsi="Arial" w:cs="Arial"/>
        </w:rPr>
        <w:t>componente</w:t>
      </w:r>
      <w:proofErr w:type="spellEnd"/>
      <w:r w:rsidR="00AC4A19" w:rsidRPr="009449C8">
        <w:rPr>
          <w:rFonts w:ascii="Arial" w:hAnsi="Arial" w:cs="Arial"/>
        </w:rPr>
        <w:t>.</w:t>
      </w:r>
    </w:p>
    <w:p w14:paraId="4094A3C5" w14:textId="215B9AC1" w:rsidR="005D5CA5" w:rsidRPr="009449C8" w:rsidRDefault="005D5CA5" w:rsidP="00D2286B">
      <w:pPr>
        <w:spacing w:before="120" w:after="120" w:line="240" w:lineRule="auto"/>
        <w:jc w:val="both"/>
        <w:rPr>
          <w:rFonts w:ascii="Arial" w:hAnsi="Arial" w:cs="Arial"/>
          <w:color w:val="FF0000"/>
        </w:rPr>
      </w:pPr>
    </w:p>
    <w:p w14:paraId="2422BBC0" w14:textId="4A45D5EA" w:rsidR="005D5CA5" w:rsidRPr="009449C8" w:rsidRDefault="00660EDE">
      <w:pPr>
        <w:pStyle w:val="yiv4181640479msonormal"/>
        <w:numPr>
          <w:ilvl w:val="0"/>
          <w:numId w:val="92"/>
        </w:numPr>
        <w:shd w:val="clear" w:color="auto" w:fill="FFFFFF"/>
        <w:spacing w:before="0" w:beforeAutospacing="0" w:after="0" w:afterAutospacing="0"/>
        <w:jc w:val="both"/>
        <w:rPr>
          <w:rFonts w:ascii="Arial" w:hAnsi="Arial" w:cs="Arial"/>
          <w:color w:val="1D2228"/>
          <w:sz w:val="22"/>
          <w:szCs w:val="22"/>
        </w:rPr>
      </w:pPr>
      <w:r w:rsidRPr="009449C8">
        <w:rPr>
          <w:rFonts w:ascii="Arial" w:hAnsi="Arial" w:cs="Arial"/>
          <w:color w:val="1D2228"/>
          <w:sz w:val="22"/>
          <w:szCs w:val="22"/>
          <w:lang w:val="ro-RO"/>
        </w:rPr>
        <w:lastRenderedPageBreak/>
        <w:t xml:space="preserve">Înființare Rețea Inteligentă de Distribuție Gaze Naturale în Comunele: Târgușor, Pantelimon, Crucea, Grădina și Vulturu, </w:t>
      </w:r>
      <w:proofErr w:type="spellStart"/>
      <w:r w:rsidRPr="009449C8">
        <w:rPr>
          <w:rFonts w:ascii="Arial" w:hAnsi="Arial" w:cs="Arial"/>
          <w:color w:val="1D2228"/>
          <w:sz w:val="22"/>
          <w:szCs w:val="22"/>
          <w:lang w:val="ro-RO"/>
        </w:rPr>
        <w:t>Jud.Constanța</w:t>
      </w:r>
      <w:proofErr w:type="spellEnd"/>
    </w:p>
    <w:p w14:paraId="63898C31" w14:textId="29D6044D" w:rsidR="005D5CA5" w:rsidRPr="009449C8" w:rsidRDefault="00660EDE">
      <w:pPr>
        <w:pStyle w:val="yiv4181640479msonormal"/>
        <w:numPr>
          <w:ilvl w:val="0"/>
          <w:numId w:val="92"/>
        </w:numPr>
        <w:shd w:val="clear" w:color="auto" w:fill="FFFFFF"/>
        <w:spacing w:before="0" w:beforeAutospacing="0" w:after="0" w:afterAutospacing="0" w:line="253" w:lineRule="atLeast"/>
        <w:rPr>
          <w:rFonts w:ascii="Arial" w:hAnsi="Arial" w:cs="Arial"/>
          <w:color w:val="1D2228"/>
          <w:sz w:val="22"/>
          <w:szCs w:val="22"/>
        </w:rPr>
      </w:pPr>
      <w:r w:rsidRPr="009449C8">
        <w:rPr>
          <w:rFonts w:ascii="Arial" w:hAnsi="Arial" w:cs="Arial"/>
          <w:color w:val="1D2228"/>
          <w:sz w:val="22"/>
          <w:szCs w:val="22"/>
          <w:lang w:val="ro-RO"/>
        </w:rPr>
        <w:t xml:space="preserve">Modernizare </w:t>
      </w:r>
      <w:proofErr w:type="spellStart"/>
      <w:r w:rsidRPr="009449C8">
        <w:rPr>
          <w:rFonts w:ascii="Arial" w:hAnsi="Arial" w:cs="Arial"/>
          <w:color w:val="1D2228"/>
          <w:sz w:val="22"/>
          <w:szCs w:val="22"/>
          <w:lang w:val="ro-RO"/>
        </w:rPr>
        <w:t>Dc</w:t>
      </w:r>
      <w:proofErr w:type="spellEnd"/>
      <w:r w:rsidRPr="009449C8">
        <w:rPr>
          <w:rFonts w:ascii="Arial" w:hAnsi="Arial" w:cs="Arial"/>
          <w:color w:val="1D2228"/>
          <w:sz w:val="22"/>
          <w:szCs w:val="22"/>
          <w:lang w:val="ro-RO"/>
        </w:rPr>
        <w:t xml:space="preserve"> 65 Băltăgești-Capidava</w:t>
      </w:r>
    </w:p>
    <w:p w14:paraId="17F6BFEF" w14:textId="16AECA13" w:rsidR="005D5CA5" w:rsidRPr="009449C8" w:rsidRDefault="00660EDE">
      <w:pPr>
        <w:pStyle w:val="yiv4181640479msonormal"/>
        <w:numPr>
          <w:ilvl w:val="0"/>
          <w:numId w:val="92"/>
        </w:numPr>
        <w:shd w:val="clear" w:color="auto" w:fill="FFFFFF"/>
        <w:spacing w:before="0" w:beforeAutospacing="0" w:after="0" w:afterAutospacing="0"/>
        <w:jc w:val="both"/>
        <w:rPr>
          <w:rFonts w:ascii="Arial" w:hAnsi="Arial" w:cs="Arial"/>
        </w:rPr>
      </w:pPr>
      <w:r w:rsidRPr="009449C8">
        <w:rPr>
          <w:rFonts w:ascii="Arial" w:hAnsi="Arial" w:cs="Arial"/>
          <w:color w:val="1D2228"/>
          <w:sz w:val="22"/>
          <w:szCs w:val="22"/>
          <w:lang w:val="ro-RO"/>
        </w:rPr>
        <w:t xml:space="preserve">Parc Eolian Crucea Est – Traseu Cabluri Electrice Subterane </w:t>
      </w:r>
      <w:proofErr w:type="spellStart"/>
      <w:r w:rsidRPr="009449C8">
        <w:rPr>
          <w:rFonts w:ascii="Arial" w:hAnsi="Arial" w:cs="Arial"/>
          <w:color w:val="1D2228"/>
          <w:sz w:val="22"/>
          <w:szCs w:val="22"/>
          <w:lang w:val="ro-RO"/>
        </w:rPr>
        <w:t>Mt</w:t>
      </w:r>
      <w:proofErr w:type="spellEnd"/>
      <w:r w:rsidRPr="009449C8">
        <w:rPr>
          <w:rFonts w:ascii="Arial" w:hAnsi="Arial" w:cs="Arial"/>
          <w:color w:val="1D2228"/>
          <w:sz w:val="22"/>
          <w:szCs w:val="22"/>
          <w:lang w:val="ro-RO"/>
        </w:rPr>
        <w:t xml:space="preserve">, 110kv și Rețea Fibră Optică – Extravilan </w:t>
      </w:r>
      <w:proofErr w:type="spellStart"/>
      <w:r w:rsidRPr="009449C8">
        <w:rPr>
          <w:rFonts w:ascii="Arial" w:hAnsi="Arial" w:cs="Arial"/>
          <w:color w:val="1D2228"/>
          <w:sz w:val="22"/>
          <w:szCs w:val="22"/>
          <w:lang w:val="ro-RO"/>
        </w:rPr>
        <w:t>Com</w:t>
      </w:r>
      <w:proofErr w:type="spellEnd"/>
      <w:r w:rsidRPr="009449C8">
        <w:rPr>
          <w:rFonts w:ascii="Arial" w:hAnsi="Arial" w:cs="Arial"/>
          <w:color w:val="1D2228"/>
          <w:sz w:val="22"/>
          <w:szCs w:val="22"/>
          <w:lang w:val="ro-RO"/>
        </w:rPr>
        <w:t>. Crucea Și Pantelimon</w:t>
      </w:r>
    </w:p>
    <w:p w14:paraId="3D457DDE" w14:textId="20CA3F00" w:rsidR="005D5CA5"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r w:rsidRPr="009449C8">
        <w:rPr>
          <w:rFonts w:ascii="Arial" w:hAnsi="Arial" w:cs="Arial"/>
          <w:color w:val="1D2228"/>
          <w:sz w:val="22"/>
          <w:szCs w:val="22"/>
          <w:lang w:val="ro-RO"/>
        </w:rPr>
        <w:t>Modernizare Străzi în Comuna Grădina, Județul Constanța</w:t>
      </w:r>
    </w:p>
    <w:p w14:paraId="6B0B700F" w14:textId="09F33CD6" w:rsidR="005D5CA5"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proofErr w:type="spellStart"/>
      <w:r w:rsidRPr="009449C8">
        <w:rPr>
          <w:rFonts w:ascii="Arial" w:hAnsi="Arial" w:cs="Arial"/>
          <w:color w:val="1D2228"/>
          <w:sz w:val="22"/>
          <w:szCs w:val="22"/>
        </w:rPr>
        <w:t>Modernizare</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și</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Reabilitare</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Drumuri</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în</w:t>
      </w:r>
      <w:proofErr w:type="spellEnd"/>
      <w:r w:rsidRPr="009449C8">
        <w:rPr>
          <w:rFonts w:ascii="Arial" w:hAnsi="Arial" w:cs="Arial"/>
          <w:color w:val="1D2228"/>
          <w:sz w:val="22"/>
          <w:szCs w:val="22"/>
        </w:rPr>
        <w:t xml:space="preserve"> Sat </w:t>
      </w:r>
      <w:proofErr w:type="spellStart"/>
      <w:r w:rsidRPr="009449C8">
        <w:rPr>
          <w:rFonts w:ascii="Arial" w:hAnsi="Arial" w:cs="Arial"/>
          <w:color w:val="1D2228"/>
          <w:sz w:val="22"/>
          <w:szCs w:val="22"/>
        </w:rPr>
        <w:t>Ramnicu</w:t>
      </w:r>
      <w:proofErr w:type="spellEnd"/>
      <w:r w:rsidRPr="009449C8">
        <w:rPr>
          <w:rFonts w:ascii="Arial" w:hAnsi="Arial" w:cs="Arial"/>
          <w:color w:val="1D2228"/>
          <w:sz w:val="22"/>
          <w:szCs w:val="22"/>
        </w:rPr>
        <w:t xml:space="preserve"> de Jos, Sat </w:t>
      </w:r>
      <w:proofErr w:type="spellStart"/>
      <w:r w:rsidRPr="009449C8">
        <w:rPr>
          <w:rFonts w:ascii="Arial" w:hAnsi="Arial" w:cs="Arial"/>
          <w:color w:val="1D2228"/>
          <w:sz w:val="22"/>
          <w:szCs w:val="22"/>
        </w:rPr>
        <w:t>Gura</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Dobrogei</w:t>
      </w:r>
      <w:proofErr w:type="spellEnd"/>
      <w:r w:rsidRPr="009449C8">
        <w:rPr>
          <w:rFonts w:ascii="Arial" w:hAnsi="Arial" w:cs="Arial"/>
          <w:color w:val="1D2228"/>
          <w:sz w:val="22"/>
          <w:szCs w:val="22"/>
        </w:rPr>
        <w:t xml:space="preserve">, Sat </w:t>
      </w:r>
      <w:proofErr w:type="spellStart"/>
      <w:proofErr w:type="gramStart"/>
      <w:r w:rsidRPr="009449C8">
        <w:rPr>
          <w:rFonts w:ascii="Arial" w:hAnsi="Arial" w:cs="Arial"/>
          <w:color w:val="1D2228"/>
          <w:sz w:val="22"/>
          <w:szCs w:val="22"/>
        </w:rPr>
        <w:t>Tariverde</w:t>
      </w:r>
      <w:proofErr w:type="spellEnd"/>
      <w:r w:rsidRPr="009449C8">
        <w:rPr>
          <w:rFonts w:ascii="Arial" w:hAnsi="Arial" w:cs="Arial"/>
          <w:color w:val="1D2228"/>
          <w:sz w:val="22"/>
          <w:szCs w:val="22"/>
        </w:rPr>
        <w:t>(</w:t>
      </w:r>
      <w:proofErr w:type="gramEnd"/>
      <w:r w:rsidRPr="009449C8">
        <w:rPr>
          <w:rFonts w:ascii="Arial" w:hAnsi="Arial" w:cs="Arial"/>
          <w:color w:val="1D2228"/>
          <w:sz w:val="22"/>
          <w:szCs w:val="22"/>
        </w:rPr>
        <w:t xml:space="preserve">Partial), </w:t>
      </w:r>
      <w:proofErr w:type="spellStart"/>
      <w:r w:rsidRPr="009449C8">
        <w:rPr>
          <w:rFonts w:ascii="Arial" w:hAnsi="Arial" w:cs="Arial"/>
          <w:color w:val="1D2228"/>
          <w:sz w:val="22"/>
          <w:szCs w:val="22"/>
        </w:rPr>
        <w:t>Comuna</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Cogealac</w:t>
      </w:r>
      <w:proofErr w:type="spellEnd"/>
    </w:p>
    <w:p w14:paraId="30D6E490" w14:textId="7ADF6045" w:rsidR="005D5CA5"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r w:rsidRPr="009449C8">
        <w:rPr>
          <w:rFonts w:ascii="Arial" w:hAnsi="Arial" w:cs="Arial"/>
          <w:color w:val="1D2228"/>
          <w:sz w:val="22"/>
          <w:szCs w:val="22"/>
          <w:lang w:val="ro-RO"/>
        </w:rPr>
        <w:t>Extindere și Suplimentare Sisteme de Alimentare cu Apă, Comuna Cogealac</w:t>
      </w:r>
    </w:p>
    <w:p w14:paraId="3F0B3E8E" w14:textId="41B33321" w:rsidR="005D5CA5"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r w:rsidRPr="009449C8">
        <w:rPr>
          <w:rFonts w:ascii="Arial" w:hAnsi="Arial" w:cs="Arial"/>
          <w:color w:val="1D2228"/>
          <w:sz w:val="22"/>
          <w:szCs w:val="22"/>
          <w:lang w:val="ro-RO"/>
        </w:rPr>
        <w:t>Reparații Drumuri Comunale în Comuna Cogealac, Județul Constanța</w:t>
      </w:r>
    </w:p>
    <w:p w14:paraId="49B24B9A" w14:textId="3C9BF8B5" w:rsidR="005D5CA5"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r w:rsidRPr="009449C8">
        <w:rPr>
          <w:rFonts w:ascii="Arial" w:hAnsi="Arial" w:cs="Arial"/>
          <w:color w:val="1D2228"/>
          <w:sz w:val="22"/>
          <w:szCs w:val="22"/>
          <w:lang w:val="ro-RO"/>
        </w:rPr>
        <w:t>Parc Eolian Vulturu Est – Modernizare Drumuri de Exploatare Existente Comuna Pantelimon</w:t>
      </w:r>
    </w:p>
    <w:p w14:paraId="580B26A4" w14:textId="5C450D0C" w:rsidR="005D5CA5"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proofErr w:type="spellStart"/>
      <w:r w:rsidRPr="009449C8">
        <w:rPr>
          <w:rFonts w:ascii="Arial" w:hAnsi="Arial" w:cs="Arial"/>
          <w:color w:val="1D2228"/>
          <w:sz w:val="22"/>
          <w:szCs w:val="22"/>
        </w:rPr>
        <w:t>Reabilitare</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Drumuri</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în</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Intravilanul</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Localitaților</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Nistorești</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Și</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Călugăreni</w:t>
      </w:r>
      <w:proofErr w:type="spellEnd"/>
      <w:r w:rsidRPr="009449C8">
        <w:rPr>
          <w:rFonts w:ascii="Arial" w:hAnsi="Arial" w:cs="Arial"/>
          <w:color w:val="1D2228"/>
          <w:sz w:val="22"/>
          <w:szCs w:val="22"/>
        </w:rPr>
        <w:t>, Com Pantelimon</w:t>
      </w:r>
    </w:p>
    <w:p w14:paraId="30748A68" w14:textId="27AB8F2B" w:rsidR="00660EDE"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proofErr w:type="spellStart"/>
      <w:r w:rsidRPr="009449C8">
        <w:rPr>
          <w:rFonts w:ascii="Arial" w:hAnsi="Arial" w:cs="Arial"/>
          <w:color w:val="1D2228"/>
          <w:sz w:val="22"/>
          <w:szCs w:val="22"/>
        </w:rPr>
        <w:t>Modernizare</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drumuri</w:t>
      </w:r>
      <w:proofErr w:type="spellEnd"/>
      <w:r w:rsidRPr="009449C8">
        <w:rPr>
          <w:rFonts w:ascii="Arial" w:hAnsi="Arial" w:cs="Arial"/>
          <w:color w:val="1D2228"/>
          <w:sz w:val="22"/>
          <w:szCs w:val="22"/>
        </w:rPr>
        <w:t xml:space="preserve"> in </w:t>
      </w:r>
      <w:proofErr w:type="spellStart"/>
      <w:r w:rsidRPr="009449C8">
        <w:rPr>
          <w:rFonts w:ascii="Arial" w:hAnsi="Arial" w:cs="Arial"/>
          <w:color w:val="1D2228"/>
          <w:sz w:val="22"/>
          <w:szCs w:val="22"/>
        </w:rPr>
        <w:t>localitatea</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Stupina</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comuna</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Crucea</w:t>
      </w:r>
      <w:proofErr w:type="spellEnd"/>
      <w:r w:rsidRPr="009449C8">
        <w:rPr>
          <w:rFonts w:ascii="Arial" w:hAnsi="Arial" w:cs="Arial"/>
          <w:color w:val="1D2228"/>
          <w:sz w:val="22"/>
          <w:szCs w:val="22"/>
        </w:rPr>
        <w:t xml:space="preserve">, </w:t>
      </w:r>
      <w:proofErr w:type="spellStart"/>
      <w:proofErr w:type="gramStart"/>
      <w:r w:rsidRPr="009449C8">
        <w:rPr>
          <w:rFonts w:ascii="Arial" w:hAnsi="Arial" w:cs="Arial"/>
          <w:color w:val="1D2228"/>
          <w:sz w:val="22"/>
          <w:szCs w:val="22"/>
        </w:rPr>
        <w:t>judetul</w:t>
      </w:r>
      <w:proofErr w:type="spellEnd"/>
      <w:r w:rsidRPr="009449C8">
        <w:rPr>
          <w:rFonts w:ascii="Arial" w:hAnsi="Arial" w:cs="Arial"/>
          <w:color w:val="1D2228"/>
          <w:sz w:val="22"/>
          <w:szCs w:val="22"/>
        </w:rPr>
        <w:t xml:space="preserve">  Constanta</w:t>
      </w:r>
      <w:proofErr w:type="gramEnd"/>
    </w:p>
    <w:p w14:paraId="46ED6D1A" w14:textId="5108B096" w:rsidR="00660EDE"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proofErr w:type="spellStart"/>
      <w:r w:rsidRPr="009449C8">
        <w:rPr>
          <w:rFonts w:ascii="Arial" w:hAnsi="Arial" w:cs="Arial"/>
          <w:color w:val="1D2228"/>
          <w:sz w:val="22"/>
          <w:szCs w:val="22"/>
        </w:rPr>
        <w:t>Modernizare</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drumuri</w:t>
      </w:r>
      <w:proofErr w:type="spellEnd"/>
      <w:r w:rsidRPr="009449C8">
        <w:rPr>
          <w:rFonts w:ascii="Arial" w:hAnsi="Arial" w:cs="Arial"/>
          <w:color w:val="1D2228"/>
          <w:sz w:val="22"/>
          <w:szCs w:val="22"/>
        </w:rPr>
        <w:t xml:space="preserve"> in </w:t>
      </w:r>
      <w:proofErr w:type="spellStart"/>
      <w:r w:rsidRPr="009449C8">
        <w:rPr>
          <w:rFonts w:ascii="Arial" w:hAnsi="Arial" w:cs="Arial"/>
          <w:color w:val="1D2228"/>
          <w:sz w:val="22"/>
          <w:szCs w:val="22"/>
        </w:rPr>
        <w:t>localitatea</w:t>
      </w:r>
      <w:proofErr w:type="spellEnd"/>
      <w:r w:rsidRPr="009449C8">
        <w:rPr>
          <w:rFonts w:ascii="Arial" w:hAnsi="Arial" w:cs="Arial"/>
          <w:color w:val="1D2228"/>
          <w:sz w:val="22"/>
          <w:szCs w:val="22"/>
        </w:rPr>
        <w:t xml:space="preserve"> Crisan, </w:t>
      </w:r>
      <w:proofErr w:type="spellStart"/>
      <w:r w:rsidRPr="009449C8">
        <w:rPr>
          <w:rFonts w:ascii="Arial" w:hAnsi="Arial" w:cs="Arial"/>
          <w:color w:val="1D2228"/>
          <w:sz w:val="22"/>
          <w:szCs w:val="22"/>
        </w:rPr>
        <w:t>comuna</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Crucea</w:t>
      </w:r>
      <w:proofErr w:type="spellEnd"/>
      <w:r w:rsidRPr="009449C8">
        <w:rPr>
          <w:rFonts w:ascii="Arial" w:hAnsi="Arial" w:cs="Arial"/>
          <w:color w:val="1D2228"/>
          <w:sz w:val="22"/>
          <w:szCs w:val="22"/>
        </w:rPr>
        <w:t xml:space="preserve">, </w:t>
      </w:r>
      <w:proofErr w:type="spellStart"/>
      <w:proofErr w:type="gramStart"/>
      <w:r w:rsidRPr="009449C8">
        <w:rPr>
          <w:rFonts w:ascii="Arial" w:hAnsi="Arial" w:cs="Arial"/>
          <w:color w:val="1D2228"/>
          <w:sz w:val="22"/>
          <w:szCs w:val="22"/>
        </w:rPr>
        <w:t>judetul</w:t>
      </w:r>
      <w:proofErr w:type="spellEnd"/>
      <w:r w:rsidRPr="009449C8">
        <w:rPr>
          <w:rFonts w:ascii="Arial" w:hAnsi="Arial" w:cs="Arial"/>
          <w:color w:val="1D2228"/>
          <w:sz w:val="22"/>
          <w:szCs w:val="22"/>
        </w:rPr>
        <w:t xml:space="preserve">  Constanta</w:t>
      </w:r>
      <w:proofErr w:type="gramEnd"/>
    </w:p>
    <w:p w14:paraId="556B5929" w14:textId="742C5F53" w:rsidR="00660EDE"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proofErr w:type="spellStart"/>
      <w:r w:rsidRPr="009449C8">
        <w:rPr>
          <w:rFonts w:ascii="Arial" w:hAnsi="Arial" w:cs="Arial"/>
          <w:color w:val="1D2228"/>
          <w:sz w:val="22"/>
          <w:szCs w:val="22"/>
        </w:rPr>
        <w:t>Modernizare</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drumuri</w:t>
      </w:r>
      <w:proofErr w:type="spellEnd"/>
      <w:r w:rsidRPr="009449C8">
        <w:rPr>
          <w:rFonts w:ascii="Arial" w:hAnsi="Arial" w:cs="Arial"/>
          <w:color w:val="1D2228"/>
          <w:sz w:val="22"/>
          <w:szCs w:val="22"/>
        </w:rPr>
        <w:t xml:space="preserve"> in </w:t>
      </w:r>
      <w:proofErr w:type="spellStart"/>
      <w:r w:rsidRPr="009449C8">
        <w:rPr>
          <w:rFonts w:ascii="Arial" w:hAnsi="Arial" w:cs="Arial"/>
          <w:color w:val="1D2228"/>
          <w:sz w:val="22"/>
          <w:szCs w:val="22"/>
        </w:rPr>
        <w:t>localitatea</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Siriu</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comuna</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Crucea</w:t>
      </w:r>
      <w:proofErr w:type="spellEnd"/>
      <w:r w:rsidRPr="009449C8">
        <w:rPr>
          <w:rFonts w:ascii="Arial" w:hAnsi="Arial" w:cs="Arial"/>
          <w:color w:val="1D2228"/>
          <w:sz w:val="22"/>
          <w:szCs w:val="22"/>
        </w:rPr>
        <w:t xml:space="preserve">, </w:t>
      </w:r>
      <w:proofErr w:type="spellStart"/>
      <w:proofErr w:type="gramStart"/>
      <w:r w:rsidRPr="009449C8">
        <w:rPr>
          <w:rFonts w:ascii="Arial" w:hAnsi="Arial" w:cs="Arial"/>
          <w:color w:val="1D2228"/>
          <w:sz w:val="22"/>
          <w:szCs w:val="22"/>
        </w:rPr>
        <w:t>judetul</w:t>
      </w:r>
      <w:proofErr w:type="spellEnd"/>
      <w:r w:rsidRPr="009449C8">
        <w:rPr>
          <w:rFonts w:ascii="Arial" w:hAnsi="Arial" w:cs="Arial"/>
          <w:color w:val="1D2228"/>
          <w:sz w:val="22"/>
          <w:szCs w:val="22"/>
        </w:rPr>
        <w:t xml:space="preserve">  Constanta</w:t>
      </w:r>
      <w:proofErr w:type="gramEnd"/>
    </w:p>
    <w:p w14:paraId="6551F3E1" w14:textId="473F5AAD" w:rsidR="00660EDE" w:rsidRPr="009449C8" w:rsidRDefault="00660EDE">
      <w:pPr>
        <w:pStyle w:val="yiv4181640479msonormal"/>
        <w:numPr>
          <w:ilvl w:val="0"/>
          <w:numId w:val="92"/>
        </w:numPr>
        <w:shd w:val="clear" w:color="auto" w:fill="FFFFFF"/>
        <w:spacing w:before="0" w:beforeAutospacing="0" w:after="0" w:afterAutospacing="0" w:line="253" w:lineRule="atLeast"/>
        <w:jc w:val="both"/>
        <w:rPr>
          <w:rFonts w:ascii="Arial" w:hAnsi="Arial" w:cs="Arial"/>
          <w:color w:val="1D2228"/>
          <w:sz w:val="22"/>
          <w:szCs w:val="22"/>
        </w:rPr>
      </w:pPr>
      <w:proofErr w:type="spellStart"/>
      <w:r w:rsidRPr="009449C8">
        <w:rPr>
          <w:rFonts w:ascii="Arial" w:hAnsi="Arial" w:cs="Arial"/>
          <w:color w:val="1D2228"/>
          <w:sz w:val="22"/>
          <w:szCs w:val="22"/>
        </w:rPr>
        <w:t>Modernizare</w:t>
      </w:r>
      <w:proofErr w:type="spellEnd"/>
      <w:r w:rsidRPr="009449C8">
        <w:rPr>
          <w:rFonts w:ascii="Arial" w:hAnsi="Arial" w:cs="Arial"/>
          <w:color w:val="1D2228"/>
          <w:sz w:val="22"/>
          <w:szCs w:val="22"/>
        </w:rPr>
        <w:t xml:space="preserve"> DC71 de la </w:t>
      </w:r>
      <w:proofErr w:type="spellStart"/>
      <w:r w:rsidRPr="009449C8">
        <w:rPr>
          <w:rFonts w:ascii="Arial" w:hAnsi="Arial" w:cs="Arial"/>
          <w:color w:val="1D2228"/>
          <w:sz w:val="22"/>
          <w:szCs w:val="22"/>
        </w:rPr>
        <w:t>Șiriu</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până</w:t>
      </w:r>
      <w:proofErr w:type="spellEnd"/>
      <w:r w:rsidRPr="009449C8">
        <w:rPr>
          <w:rFonts w:ascii="Arial" w:hAnsi="Arial" w:cs="Arial"/>
          <w:color w:val="1D2228"/>
          <w:sz w:val="22"/>
          <w:szCs w:val="22"/>
        </w:rPr>
        <w:t xml:space="preserve"> la </w:t>
      </w:r>
      <w:proofErr w:type="spellStart"/>
      <w:r w:rsidRPr="009449C8">
        <w:rPr>
          <w:rFonts w:ascii="Arial" w:hAnsi="Arial" w:cs="Arial"/>
          <w:color w:val="1D2228"/>
          <w:sz w:val="22"/>
          <w:szCs w:val="22"/>
        </w:rPr>
        <w:t>hotar</w:t>
      </w:r>
      <w:proofErr w:type="spellEnd"/>
      <w:r w:rsidRPr="009449C8">
        <w:rPr>
          <w:rFonts w:ascii="Arial" w:hAnsi="Arial" w:cs="Arial"/>
          <w:color w:val="1D2228"/>
          <w:sz w:val="22"/>
          <w:szCs w:val="22"/>
        </w:rPr>
        <w:t xml:space="preserve"> cu </w:t>
      </w:r>
      <w:proofErr w:type="spellStart"/>
      <w:r w:rsidRPr="009449C8">
        <w:rPr>
          <w:rFonts w:ascii="Arial" w:hAnsi="Arial" w:cs="Arial"/>
          <w:color w:val="1D2228"/>
          <w:sz w:val="22"/>
          <w:szCs w:val="22"/>
        </w:rPr>
        <w:t>comuna</w:t>
      </w:r>
      <w:proofErr w:type="spellEnd"/>
      <w:r w:rsidRPr="009449C8">
        <w:rPr>
          <w:rFonts w:ascii="Arial" w:hAnsi="Arial" w:cs="Arial"/>
          <w:color w:val="1D2228"/>
          <w:sz w:val="22"/>
          <w:szCs w:val="22"/>
        </w:rPr>
        <w:t xml:space="preserve"> </w:t>
      </w:r>
      <w:proofErr w:type="spellStart"/>
      <w:r w:rsidRPr="009449C8">
        <w:rPr>
          <w:rFonts w:ascii="Arial" w:hAnsi="Arial" w:cs="Arial"/>
          <w:color w:val="1D2228"/>
          <w:sz w:val="22"/>
          <w:szCs w:val="22"/>
        </w:rPr>
        <w:t>Horia</w:t>
      </w:r>
      <w:proofErr w:type="spellEnd"/>
    </w:p>
    <w:p w14:paraId="524C9DF4" w14:textId="77777777" w:rsidR="005D5CA5" w:rsidRPr="009449C8" w:rsidRDefault="005D5CA5" w:rsidP="00D2286B">
      <w:pPr>
        <w:spacing w:before="120" w:after="120" w:line="240" w:lineRule="auto"/>
        <w:jc w:val="both"/>
        <w:rPr>
          <w:rFonts w:ascii="Arial" w:hAnsi="Arial" w:cs="Arial"/>
          <w:color w:val="FF0000"/>
        </w:rPr>
      </w:pPr>
    </w:p>
    <w:p w14:paraId="35AFD9F8" w14:textId="7101F06F" w:rsidR="005D5CA5" w:rsidRPr="009449C8" w:rsidRDefault="00660EDE" w:rsidP="00D2286B">
      <w:pPr>
        <w:spacing w:before="120" w:after="120" w:line="240" w:lineRule="auto"/>
        <w:jc w:val="both"/>
        <w:rPr>
          <w:rFonts w:ascii="Arial" w:hAnsi="Arial" w:cs="Arial"/>
        </w:rPr>
      </w:pPr>
      <w:r w:rsidRPr="009449C8">
        <w:rPr>
          <w:rFonts w:ascii="Arial" w:hAnsi="Arial" w:cs="Arial"/>
        </w:rPr>
        <w:t xml:space="preserve">Din </w:t>
      </w:r>
      <w:proofErr w:type="spellStart"/>
      <w:r w:rsidRPr="009449C8">
        <w:rPr>
          <w:rFonts w:ascii="Arial" w:hAnsi="Arial" w:cs="Arial"/>
        </w:rPr>
        <w:t>analiza</w:t>
      </w:r>
      <w:proofErr w:type="spellEnd"/>
      <w:r w:rsidRPr="009449C8">
        <w:rPr>
          <w:rFonts w:ascii="Arial" w:hAnsi="Arial" w:cs="Arial"/>
        </w:rPr>
        <w:t xml:space="preserve"> </w:t>
      </w:r>
      <w:proofErr w:type="spellStart"/>
      <w:r w:rsidRPr="009449C8">
        <w:rPr>
          <w:rFonts w:ascii="Arial" w:hAnsi="Arial" w:cs="Arial"/>
        </w:rPr>
        <w:t>informațiilor</w:t>
      </w:r>
      <w:proofErr w:type="spellEnd"/>
      <w:r w:rsidRPr="009449C8">
        <w:rPr>
          <w:rFonts w:ascii="Arial" w:hAnsi="Arial" w:cs="Arial"/>
        </w:rPr>
        <w:t xml:space="preserve"> </w:t>
      </w:r>
      <w:proofErr w:type="spellStart"/>
      <w:r w:rsidRPr="009449C8">
        <w:rPr>
          <w:rFonts w:ascii="Arial" w:hAnsi="Arial" w:cs="Arial"/>
        </w:rPr>
        <w:t>primite</w:t>
      </w:r>
      <w:proofErr w:type="spellEnd"/>
      <w:r w:rsidRPr="009449C8">
        <w:rPr>
          <w:rFonts w:ascii="Arial" w:hAnsi="Arial" w:cs="Arial"/>
        </w:rPr>
        <w:t xml:space="preserve"> de la </w:t>
      </w:r>
      <w:proofErr w:type="spellStart"/>
      <w:r w:rsidRPr="009449C8">
        <w:rPr>
          <w:rFonts w:ascii="Arial" w:hAnsi="Arial" w:cs="Arial"/>
        </w:rPr>
        <w:t>primăriile</w:t>
      </w:r>
      <w:proofErr w:type="spellEnd"/>
      <w:r w:rsidRPr="009449C8">
        <w:rPr>
          <w:rFonts w:ascii="Arial" w:hAnsi="Arial" w:cs="Arial"/>
        </w:rPr>
        <w:t xml:space="preserve"> </w:t>
      </w:r>
      <w:proofErr w:type="spellStart"/>
      <w:r w:rsidRPr="009449C8">
        <w:rPr>
          <w:rFonts w:ascii="Arial" w:hAnsi="Arial" w:cs="Arial"/>
        </w:rPr>
        <w:t>localităților</w:t>
      </w:r>
      <w:proofErr w:type="spellEnd"/>
      <w:r w:rsidRPr="009449C8">
        <w:rPr>
          <w:rFonts w:ascii="Arial" w:hAnsi="Arial" w:cs="Arial"/>
        </w:rPr>
        <w:t xml:space="preserve"> </w:t>
      </w:r>
      <w:proofErr w:type="spellStart"/>
      <w:r w:rsidRPr="009449C8">
        <w:rPr>
          <w:rFonts w:ascii="Arial" w:hAnsi="Arial" w:cs="Arial"/>
        </w:rPr>
        <w:t>traversate</w:t>
      </w:r>
      <w:proofErr w:type="spellEnd"/>
      <w:r w:rsidRPr="009449C8">
        <w:rPr>
          <w:rFonts w:ascii="Arial" w:hAnsi="Arial" w:cs="Arial"/>
        </w:rPr>
        <w:t xml:space="preserve"> de </w:t>
      </w:r>
      <w:proofErr w:type="spellStart"/>
      <w:r w:rsidRPr="009449C8">
        <w:rPr>
          <w:rFonts w:ascii="Arial" w:hAnsi="Arial" w:cs="Arial"/>
        </w:rPr>
        <w:t>drumurile</w:t>
      </w:r>
      <w:proofErr w:type="spellEnd"/>
      <w:r w:rsidRPr="009449C8">
        <w:rPr>
          <w:rFonts w:ascii="Arial" w:hAnsi="Arial" w:cs="Arial"/>
        </w:rPr>
        <w:t xml:space="preserve"> </w:t>
      </w:r>
      <w:proofErr w:type="spellStart"/>
      <w:r w:rsidRPr="009449C8">
        <w:rPr>
          <w:rFonts w:ascii="Arial" w:hAnsi="Arial" w:cs="Arial"/>
        </w:rPr>
        <w:t>județene</w:t>
      </w:r>
      <w:proofErr w:type="spellEnd"/>
      <w:r w:rsidRPr="009449C8">
        <w:rPr>
          <w:rFonts w:ascii="Arial" w:hAnsi="Arial" w:cs="Arial"/>
        </w:rPr>
        <w:t xml:space="preserve"> </w:t>
      </w:r>
      <w:proofErr w:type="spellStart"/>
      <w:r w:rsidRPr="009449C8">
        <w:rPr>
          <w:rFonts w:ascii="Arial" w:hAnsi="Arial" w:cs="Arial"/>
        </w:rPr>
        <w:t>existente</w:t>
      </w:r>
      <w:proofErr w:type="spellEnd"/>
      <w:r w:rsidRPr="009449C8">
        <w:rPr>
          <w:rFonts w:ascii="Arial" w:hAnsi="Arial" w:cs="Arial"/>
        </w:rPr>
        <w:t xml:space="preserve"> </w:t>
      </w:r>
      <w:proofErr w:type="spellStart"/>
      <w:r w:rsidRPr="009449C8">
        <w:rPr>
          <w:rFonts w:ascii="Arial" w:hAnsi="Arial" w:cs="Arial"/>
        </w:rPr>
        <w:t>analizate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acest</w:t>
      </w:r>
      <w:proofErr w:type="spellEnd"/>
      <w:r w:rsidRPr="009449C8">
        <w:rPr>
          <w:rFonts w:ascii="Arial" w:hAnsi="Arial" w:cs="Arial"/>
        </w:rPr>
        <w:t xml:space="preserve"> </w:t>
      </w:r>
      <w:proofErr w:type="spellStart"/>
      <w:r w:rsidRPr="009449C8">
        <w:rPr>
          <w:rFonts w:ascii="Arial" w:hAnsi="Arial" w:cs="Arial"/>
        </w:rPr>
        <w:t>memoriu</w:t>
      </w:r>
      <w:proofErr w:type="spellEnd"/>
      <w:r w:rsidRPr="009449C8">
        <w:rPr>
          <w:rFonts w:ascii="Arial" w:hAnsi="Arial" w:cs="Arial"/>
        </w:rPr>
        <w:t xml:space="preserve">, am </w:t>
      </w:r>
      <w:proofErr w:type="spellStart"/>
      <w:r w:rsidRPr="009449C8">
        <w:rPr>
          <w:rFonts w:ascii="Arial" w:hAnsi="Arial" w:cs="Arial"/>
        </w:rPr>
        <w:t>identificat</w:t>
      </w:r>
      <w:proofErr w:type="spellEnd"/>
      <w:r w:rsidRPr="009449C8">
        <w:rPr>
          <w:rFonts w:ascii="Arial" w:hAnsi="Arial" w:cs="Arial"/>
        </w:rPr>
        <w:t xml:space="preserve"> </w:t>
      </w:r>
      <w:proofErr w:type="spellStart"/>
      <w:r w:rsidRPr="009449C8">
        <w:rPr>
          <w:rFonts w:ascii="Arial" w:hAnsi="Arial" w:cs="Arial"/>
        </w:rPr>
        <w:t>stadiul</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probabilitatea</w:t>
      </w:r>
      <w:proofErr w:type="spellEnd"/>
      <w:r w:rsidRPr="009449C8">
        <w:rPr>
          <w:rFonts w:ascii="Arial" w:hAnsi="Arial" w:cs="Arial"/>
        </w:rPr>
        <w:t xml:space="preserve"> </w:t>
      </w:r>
      <w:proofErr w:type="spellStart"/>
      <w:r w:rsidRPr="009449C8">
        <w:rPr>
          <w:rFonts w:ascii="Arial" w:hAnsi="Arial" w:cs="Arial"/>
        </w:rPr>
        <w:t>existenței</w:t>
      </w:r>
      <w:proofErr w:type="spellEnd"/>
      <w:r w:rsidRPr="009449C8">
        <w:rPr>
          <w:rFonts w:ascii="Arial" w:hAnsi="Arial" w:cs="Arial"/>
        </w:rPr>
        <w:t xml:space="preserve"> </w:t>
      </w:r>
      <w:proofErr w:type="spellStart"/>
      <w:r w:rsidRPr="009449C8">
        <w:rPr>
          <w:rFonts w:ascii="Arial" w:hAnsi="Arial" w:cs="Arial"/>
        </w:rPr>
        <w:t>unui</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p w14:paraId="7271C03E" w14:textId="77ECE7B1" w:rsidR="00660EDE" w:rsidRPr="009449C8" w:rsidRDefault="00660EDE" w:rsidP="00D2286B">
      <w:pPr>
        <w:spacing w:before="120" w:after="120" w:line="240" w:lineRule="auto"/>
        <w:jc w:val="both"/>
        <w:rPr>
          <w:rFonts w:ascii="Arial" w:hAnsi="Arial" w:cs="Arial"/>
        </w:rPr>
      </w:pPr>
      <w:proofErr w:type="spellStart"/>
      <w:r w:rsidRPr="009449C8">
        <w:rPr>
          <w:rFonts w:ascii="Arial" w:hAnsi="Arial" w:cs="Arial"/>
        </w:rPr>
        <w:t>Pentru</w:t>
      </w:r>
      <w:proofErr w:type="spellEnd"/>
      <w:r w:rsidRPr="009449C8">
        <w:rPr>
          <w:rFonts w:ascii="Arial" w:hAnsi="Arial" w:cs="Arial"/>
        </w:rPr>
        <w:t xml:space="preserve"> </w:t>
      </w:r>
      <w:proofErr w:type="spellStart"/>
      <w:r w:rsidRPr="009449C8">
        <w:rPr>
          <w:rFonts w:ascii="Arial" w:hAnsi="Arial" w:cs="Arial"/>
        </w:rPr>
        <w:t>următoarele</w:t>
      </w:r>
      <w:proofErr w:type="spellEnd"/>
      <w:r w:rsidRPr="009449C8">
        <w:rPr>
          <w:rFonts w:ascii="Arial" w:hAnsi="Arial" w:cs="Arial"/>
        </w:rPr>
        <w:t xml:space="preserve"> </w:t>
      </w:r>
      <w:proofErr w:type="spellStart"/>
      <w:r w:rsidRPr="009449C8">
        <w:rPr>
          <w:rFonts w:ascii="Arial" w:hAnsi="Arial" w:cs="Arial"/>
        </w:rPr>
        <w:t>proiecte</w:t>
      </w:r>
      <w:proofErr w:type="spellEnd"/>
      <w:r w:rsidRPr="009449C8">
        <w:rPr>
          <w:rFonts w:ascii="Arial" w:hAnsi="Arial" w:cs="Arial"/>
        </w:rPr>
        <w:t xml:space="preserve">, am </w:t>
      </w:r>
      <w:proofErr w:type="spellStart"/>
      <w:r w:rsidRPr="009449C8">
        <w:rPr>
          <w:rFonts w:ascii="Arial" w:hAnsi="Arial" w:cs="Arial"/>
        </w:rPr>
        <w:t>primit</w:t>
      </w:r>
      <w:proofErr w:type="spellEnd"/>
      <w:r w:rsidRPr="009449C8">
        <w:rPr>
          <w:rFonts w:ascii="Arial" w:hAnsi="Arial" w:cs="Arial"/>
        </w:rPr>
        <w:t xml:space="preserve"> </w:t>
      </w:r>
      <w:proofErr w:type="spellStart"/>
      <w:r w:rsidRPr="009449C8">
        <w:rPr>
          <w:rFonts w:ascii="Arial" w:hAnsi="Arial" w:cs="Arial"/>
        </w:rPr>
        <w:t>informații</w:t>
      </w:r>
      <w:proofErr w:type="spellEnd"/>
      <w:r w:rsidRPr="009449C8">
        <w:rPr>
          <w:rFonts w:ascii="Arial" w:hAnsi="Arial" w:cs="Arial"/>
        </w:rPr>
        <w:t xml:space="preserve"> din </w:t>
      </w:r>
      <w:proofErr w:type="spellStart"/>
      <w:r w:rsidRPr="009449C8">
        <w:rPr>
          <w:rFonts w:ascii="Arial" w:hAnsi="Arial" w:cs="Arial"/>
        </w:rPr>
        <w:t>partea</w:t>
      </w:r>
      <w:proofErr w:type="spellEnd"/>
      <w:r w:rsidRPr="009449C8">
        <w:rPr>
          <w:rFonts w:ascii="Arial" w:hAnsi="Arial" w:cs="Arial"/>
        </w:rPr>
        <w:t xml:space="preserve"> </w:t>
      </w:r>
      <w:proofErr w:type="spellStart"/>
      <w:r w:rsidRPr="009449C8">
        <w:rPr>
          <w:rFonts w:ascii="Arial" w:hAnsi="Arial" w:cs="Arial"/>
        </w:rPr>
        <w:t>autorităților</w:t>
      </w:r>
      <w:proofErr w:type="spellEnd"/>
      <w:r w:rsidRPr="009449C8">
        <w:rPr>
          <w:rFonts w:ascii="Arial" w:hAnsi="Arial" w:cs="Arial"/>
        </w:rPr>
        <w:t xml:space="preserve"> locale </w:t>
      </w:r>
      <w:proofErr w:type="spellStart"/>
      <w:r w:rsidRPr="009449C8">
        <w:rPr>
          <w:rFonts w:ascii="Arial" w:hAnsi="Arial" w:cs="Arial"/>
        </w:rPr>
        <w:t>privind</w:t>
      </w:r>
      <w:proofErr w:type="spellEnd"/>
      <w:r w:rsidRPr="009449C8">
        <w:rPr>
          <w:rFonts w:ascii="Arial" w:hAnsi="Arial" w:cs="Arial"/>
        </w:rPr>
        <w:t xml:space="preserve"> </w:t>
      </w:r>
      <w:proofErr w:type="spellStart"/>
      <w:r w:rsidRPr="009449C8">
        <w:rPr>
          <w:rFonts w:ascii="Arial" w:hAnsi="Arial" w:cs="Arial"/>
        </w:rPr>
        <w:t>stadiul</w:t>
      </w:r>
      <w:proofErr w:type="spellEnd"/>
      <w:r w:rsidRPr="009449C8">
        <w:rPr>
          <w:rFonts w:ascii="Arial" w:hAnsi="Arial" w:cs="Arial"/>
        </w:rPr>
        <w:t xml:space="preserve"> de </w:t>
      </w:r>
      <w:proofErr w:type="spellStart"/>
      <w:r w:rsidRPr="009449C8">
        <w:rPr>
          <w:rFonts w:ascii="Arial" w:hAnsi="Arial" w:cs="Arial"/>
        </w:rPr>
        <w:t>derulare</w:t>
      </w:r>
      <w:proofErr w:type="spellEnd"/>
      <w:r w:rsidR="00AC4A19" w:rsidRPr="009449C8">
        <w:rPr>
          <w:rFonts w:ascii="Arial" w:hAnsi="Arial" w:cs="Arial"/>
        </w:rPr>
        <w:t xml:space="preserve"> </w:t>
      </w:r>
      <w:proofErr w:type="spellStart"/>
      <w:r w:rsidR="00AC4A19" w:rsidRPr="009449C8">
        <w:rPr>
          <w:rFonts w:ascii="Arial" w:hAnsi="Arial" w:cs="Arial"/>
        </w:rPr>
        <w:t>și</w:t>
      </w:r>
      <w:proofErr w:type="spellEnd"/>
      <w:r w:rsidR="00AC4A19" w:rsidRPr="009449C8">
        <w:rPr>
          <w:rFonts w:ascii="Arial" w:hAnsi="Arial" w:cs="Arial"/>
        </w:rPr>
        <w:t xml:space="preserve"> </w:t>
      </w:r>
      <w:proofErr w:type="spellStart"/>
      <w:r w:rsidR="00AC4A19" w:rsidRPr="009449C8">
        <w:rPr>
          <w:rFonts w:ascii="Arial" w:hAnsi="Arial" w:cs="Arial"/>
        </w:rPr>
        <w:t>amplasarea</w:t>
      </w:r>
      <w:proofErr w:type="spellEnd"/>
      <w:r w:rsidR="00AC4A19" w:rsidRPr="009449C8">
        <w:rPr>
          <w:rFonts w:ascii="Arial" w:hAnsi="Arial" w:cs="Arial"/>
        </w:rPr>
        <w:t xml:space="preserve"> </w:t>
      </w:r>
      <w:proofErr w:type="spellStart"/>
      <w:r w:rsidR="00AC4A19" w:rsidRPr="009449C8">
        <w:rPr>
          <w:rFonts w:ascii="Arial" w:hAnsi="Arial" w:cs="Arial"/>
        </w:rPr>
        <w:t>față</w:t>
      </w:r>
      <w:proofErr w:type="spellEnd"/>
      <w:r w:rsidR="00AC4A19" w:rsidRPr="009449C8">
        <w:rPr>
          <w:rFonts w:ascii="Arial" w:hAnsi="Arial" w:cs="Arial"/>
        </w:rPr>
        <w:t xml:space="preserve"> de </w:t>
      </w:r>
      <w:proofErr w:type="spellStart"/>
      <w:r w:rsidR="00AC4A19" w:rsidRPr="009449C8">
        <w:rPr>
          <w:rFonts w:ascii="Arial" w:hAnsi="Arial" w:cs="Arial"/>
        </w:rPr>
        <w:t>drumurile</w:t>
      </w:r>
      <w:proofErr w:type="spellEnd"/>
      <w:r w:rsidR="00AC4A19" w:rsidRPr="009449C8">
        <w:rPr>
          <w:rFonts w:ascii="Arial" w:hAnsi="Arial" w:cs="Arial"/>
        </w:rPr>
        <w:t xml:space="preserve"> </w:t>
      </w:r>
      <w:proofErr w:type="spellStart"/>
      <w:r w:rsidR="00AC4A19" w:rsidRPr="009449C8">
        <w:rPr>
          <w:rFonts w:ascii="Arial" w:hAnsi="Arial" w:cs="Arial"/>
        </w:rPr>
        <w:t>județene</w:t>
      </w:r>
      <w:proofErr w:type="spellEnd"/>
      <w:r w:rsidR="00AC4A19" w:rsidRPr="009449C8">
        <w:rPr>
          <w:rFonts w:ascii="Arial" w:hAnsi="Arial" w:cs="Arial"/>
        </w:rPr>
        <w:t xml:space="preserve"> DJ 226A </w:t>
      </w:r>
      <w:proofErr w:type="spellStart"/>
      <w:r w:rsidR="00AC4A19" w:rsidRPr="009449C8">
        <w:rPr>
          <w:rFonts w:ascii="Arial" w:hAnsi="Arial" w:cs="Arial"/>
        </w:rPr>
        <w:t>și</w:t>
      </w:r>
      <w:proofErr w:type="spellEnd"/>
      <w:r w:rsidR="00AC4A19" w:rsidRPr="009449C8">
        <w:rPr>
          <w:rFonts w:ascii="Arial" w:hAnsi="Arial" w:cs="Arial"/>
        </w:rPr>
        <w:t xml:space="preserve"> DJ 226B</w:t>
      </w:r>
      <w:r w:rsidRPr="009449C8">
        <w:rPr>
          <w:rFonts w:ascii="Arial" w:hAnsi="Arial" w:cs="Arial"/>
        </w:rPr>
        <w:t>:</w:t>
      </w:r>
    </w:p>
    <w:tbl>
      <w:tblPr>
        <w:tblStyle w:val="TableGrid"/>
        <w:tblW w:w="9493" w:type="dxa"/>
        <w:tblLook w:val="04A0" w:firstRow="1" w:lastRow="0" w:firstColumn="1" w:lastColumn="0" w:noHBand="0" w:noVBand="1"/>
      </w:tblPr>
      <w:tblGrid>
        <w:gridCol w:w="556"/>
        <w:gridCol w:w="4684"/>
        <w:gridCol w:w="4253"/>
      </w:tblGrid>
      <w:tr w:rsidR="00135D06" w:rsidRPr="009449C8" w14:paraId="38E5A284" w14:textId="639BE4C7" w:rsidTr="00135D06">
        <w:tc>
          <w:tcPr>
            <w:tcW w:w="556" w:type="dxa"/>
          </w:tcPr>
          <w:p w14:paraId="03B498DC" w14:textId="4E52566D" w:rsidR="00135D06" w:rsidRPr="009449C8" w:rsidRDefault="00135D06" w:rsidP="00660EDE">
            <w:pPr>
              <w:spacing w:before="120" w:after="120"/>
              <w:jc w:val="center"/>
              <w:rPr>
                <w:rFonts w:ascii="Arial" w:hAnsi="Arial" w:cs="Arial"/>
                <w:b/>
                <w:bCs/>
              </w:rPr>
            </w:pPr>
            <w:bookmarkStart w:id="266" w:name="_Hlk126951517"/>
            <w:r w:rsidRPr="009449C8">
              <w:rPr>
                <w:rFonts w:ascii="Arial" w:hAnsi="Arial" w:cs="Arial"/>
                <w:b/>
                <w:bCs/>
              </w:rPr>
              <w:t xml:space="preserve">Nr. </w:t>
            </w:r>
            <w:proofErr w:type="spellStart"/>
            <w:r w:rsidRPr="009449C8">
              <w:rPr>
                <w:rFonts w:ascii="Arial" w:hAnsi="Arial" w:cs="Arial"/>
                <w:b/>
                <w:bCs/>
              </w:rPr>
              <w:t>crt</w:t>
            </w:r>
            <w:proofErr w:type="spellEnd"/>
            <w:r w:rsidRPr="009449C8">
              <w:rPr>
                <w:rFonts w:ascii="Arial" w:hAnsi="Arial" w:cs="Arial"/>
                <w:b/>
                <w:bCs/>
              </w:rPr>
              <w:t>.</w:t>
            </w:r>
          </w:p>
        </w:tc>
        <w:tc>
          <w:tcPr>
            <w:tcW w:w="4684" w:type="dxa"/>
          </w:tcPr>
          <w:p w14:paraId="4258D550" w14:textId="69F94690" w:rsidR="00135D06" w:rsidRPr="009449C8" w:rsidRDefault="00135D06" w:rsidP="00660EDE">
            <w:pPr>
              <w:spacing w:before="120" w:after="120"/>
              <w:jc w:val="center"/>
              <w:rPr>
                <w:rFonts w:ascii="Arial" w:hAnsi="Arial" w:cs="Arial"/>
                <w:b/>
                <w:bCs/>
              </w:rPr>
            </w:pPr>
            <w:proofErr w:type="spellStart"/>
            <w:r w:rsidRPr="009449C8">
              <w:rPr>
                <w:rFonts w:ascii="Arial" w:hAnsi="Arial" w:cs="Arial"/>
                <w:b/>
                <w:bCs/>
              </w:rPr>
              <w:t>Proiect</w:t>
            </w:r>
            <w:proofErr w:type="spellEnd"/>
          </w:p>
        </w:tc>
        <w:tc>
          <w:tcPr>
            <w:tcW w:w="4253" w:type="dxa"/>
          </w:tcPr>
          <w:p w14:paraId="64FC2A0A" w14:textId="6A24F1E1" w:rsidR="00135D06" w:rsidRPr="009449C8" w:rsidRDefault="00135D06" w:rsidP="00660EDE">
            <w:pPr>
              <w:spacing w:before="120" w:after="120"/>
              <w:jc w:val="center"/>
              <w:rPr>
                <w:rFonts w:ascii="Arial" w:hAnsi="Arial" w:cs="Arial"/>
                <w:b/>
                <w:bCs/>
              </w:rPr>
            </w:pPr>
            <w:proofErr w:type="spellStart"/>
            <w:r w:rsidRPr="009449C8">
              <w:rPr>
                <w:rFonts w:ascii="Arial" w:hAnsi="Arial" w:cs="Arial"/>
                <w:b/>
                <w:bCs/>
              </w:rPr>
              <w:t>Stadiu</w:t>
            </w:r>
            <w:proofErr w:type="spellEnd"/>
            <w:r w:rsidRPr="009449C8">
              <w:rPr>
                <w:rFonts w:ascii="Arial" w:hAnsi="Arial" w:cs="Arial"/>
                <w:b/>
                <w:bCs/>
              </w:rPr>
              <w:t xml:space="preserve"> de </w:t>
            </w:r>
            <w:proofErr w:type="spellStart"/>
            <w:r w:rsidRPr="009449C8">
              <w:rPr>
                <w:rFonts w:ascii="Arial" w:hAnsi="Arial" w:cs="Arial"/>
                <w:b/>
                <w:bCs/>
              </w:rPr>
              <w:t>derulare</w:t>
            </w:r>
            <w:proofErr w:type="spellEnd"/>
          </w:p>
        </w:tc>
      </w:tr>
      <w:tr w:rsidR="00135D06" w:rsidRPr="009449C8" w14:paraId="6805002B" w14:textId="39331A3F" w:rsidTr="00135D06">
        <w:tc>
          <w:tcPr>
            <w:tcW w:w="556" w:type="dxa"/>
          </w:tcPr>
          <w:p w14:paraId="5C987679" w14:textId="77777777" w:rsidR="00135D06" w:rsidRPr="009449C8" w:rsidRDefault="00135D06">
            <w:pPr>
              <w:pStyle w:val="ListParagraph"/>
              <w:numPr>
                <w:ilvl w:val="0"/>
                <w:numId w:val="93"/>
              </w:numPr>
              <w:spacing w:before="120" w:after="120"/>
              <w:jc w:val="both"/>
              <w:rPr>
                <w:rFonts w:ascii="Arial" w:hAnsi="Arial" w:cs="Arial"/>
              </w:rPr>
            </w:pPr>
          </w:p>
        </w:tc>
        <w:tc>
          <w:tcPr>
            <w:tcW w:w="4684" w:type="dxa"/>
          </w:tcPr>
          <w:p w14:paraId="6005D599" w14:textId="2110834F" w:rsidR="00135D06" w:rsidRPr="009449C8" w:rsidRDefault="00135D06" w:rsidP="00D2286B">
            <w:pPr>
              <w:spacing w:before="120" w:after="120"/>
              <w:jc w:val="both"/>
              <w:rPr>
                <w:rFonts w:ascii="Arial" w:hAnsi="Arial" w:cs="Arial"/>
              </w:rPr>
            </w:pPr>
            <w:proofErr w:type="spellStart"/>
            <w:r w:rsidRPr="009449C8">
              <w:rPr>
                <w:rFonts w:ascii="Arial" w:hAnsi="Arial" w:cs="Arial"/>
              </w:rPr>
              <w:t>Înființare</w:t>
            </w:r>
            <w:proofErr w:type="spellEnd"/>
            <w:r w:rsidRPr="009449C8">
              <w:rPr>
                <w:rFonts w:ascii="Arial" w:hAnsi="Arial" w:cs="Arial"/>
              </w:rPr>
              <w:t xml:space="preserve"> </w:t>
            </w:r>
            <w:proofErr w:type="spellStart"/>
            <w:r w:rsidRPr="009449C8">
              <w:rPr>
                <w:rFonts w:ascii="Arial" w:hAnsi="Arial" w:cs="Arial"/>
              </w:rPr>
              <w:t>Rețea</w:t>
            </w:r>
            <w:proofErr w:type="spellEnd"/>
            <w:r w:rsidRPr="009449C8">
              <w:rPr>
                <w:rFonts w:ascii="Arial" w:hAnsi="Arial" w:cs="Arial"/>
              </w:rPr>
              <w:t xml:space="preserve"> </w:t>
            </w:r>
            <w:proofErr w:type="spellStart"/>
            <w:r w:rsidRPr="009449C8">
              <w:rPr>
                <w:rFonts w:ascii="Arial" w:hAnsi="Arial" w:cs="Arial"/>
              </w:rPr>
              <w:t>Inteligentă</w:t>
            </w:r>
            <w:proofErr w:type="spellEnd"/>
            <w:r w:rsidRPr="009449C8">
              <w:rPr>
                <w:rFonts w:ascii="Arial" w:hAnsi="Arial" w:cs="Arial"/>
              </w:rPr>
              <w:t xml:space="preserve"> de </w:t>
            </w:r>
            <w:proofErr w:type="spellStart"/>
            <w:r w:rsidRPr="009449C8">
              <w:rPr>
                <w:rFonts w:ascii="Arial" w:hAnsi="Arial" w:cs="Arial"/>
              </w:rPr>
              <w:t>Distribuție</w:t>
            </w:r>
            <w:proofErr w:type="spellEnd"/>
            <w:r w:rsidRPr="009449C8">
              <w:rPr>
                <w:rFonts w:ascii="Arial" w:hAnsi="Arial" w:cs="Arial"/>
              </w:rPr>
              <w:t xml:space="preserve"> Gaze </w:t>
            </w:r>
            <w:proofErr w:type="spellStart"/>
            <w:r w:rsidRPr="009449C8">
              <w:rPr>
                <w:rFonts w:ascii="Arial" w:hAnsi="Arial" w:cs="Arial"/>
              </w:rPr>
              <w:t>Naturale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Comunele</w:t>
            </w:r>
            <w:proofErr w:type="spellEnd"/>
            <w:r w:rsidRPr="009449C8">
              <w:rPr>
                <w:rFonts w:ascii="Arial" w:hAnsi="Arial" w:cs="Arial"/>
              </w:rPr>
              <w:t xml:space="preserve">: </w:t>
            </w:r>
            <w:proofErr w:type="spellStart"/>
            <w:r w:rsidRPr="009449C8">
              <w:rPr>
                <w:rFonts w:ascii="Arial" w:hAnsi="Arial" w:cs="Arial"/>
              </w:rPr>
              <w:t>Târgușor</w:t>
            </w:r>
            <w:proofErr w:type="spellEnd"/>
            <w:r w:rsidRPr="009449C8">
              <w:rPr>
                <w:rFonts w:ascii="Arial" w:hAnsi="Arial" w:cs="Arial"/>
              </w:rPr>
              <w:t xml:space="preserve">, </w:t>
            </w:r>
            <w:proofErr w:type="spellStart"/>
            <w:r w:rsidRPr="009449C8">
              <w:rPr>
                <w:rFonts w:ascii="Arial" w:hAnsi="Arial" w:cs="Arial"/>
              </w:rPr>
              <w:t>Pantelimon</w:t>
            </w:r>
            <w:proofErr w:type="spellEnd"/>
            <w:r w:rsidRPr="009449C8">
              <w:rPr>
                <w:rFonts w:ascii="Arial" w:hAnsi="Arial" w:cs="Arial"/>
              </w:rPr>
              <w:t xml:space="preserve">, </w:t>
            </w:r>
            <w:proofErr w:type="spellStart"/>
            <w:r w:rsidRPr="009449C8">
              <w:rPr>
                <w:rFonts w:ascii="Arial" w:hAnsi="Arial" w:cs="Arial"/>
              </w:rPr>
              <w:t>Crucea</w:t>
            </w:r>
            <w:proofErr w:type="spellEnd"/>
            <w:r w:rsidRPr="009449C8">
              <w:rPr>
                <w:rFonts w:ascii="Arial" w:hAnsi="Arial" w:cs="Arial"/>
              </w:rPr>
              <w:t xml:space="preserve">, </w:t>
            </w:r>
            <w:proofErr w:type="spellStart"/>
            <w:r w:rsidRPr="009449C8">
              <w:rPr>
                <w:rFonts w:ascii="Arial" w:hAnsi="Arial" w:cs="Arial"/>
              </w:rPr>
              <w:t>Grădina</w:t>
            </w:r>
            <w:proofErr w:type="spellEnd"/>
            <w:r w:rsidRPr="009449C8">
              <w:rPr>
                <w:rFonts w:ascii="Arial" w:hAnsi="Arial" w:cs="Arial"/>
              </w:rPr>
              <w:t xml:space="preserve"> și </w:t>
            </w:r>
            <w:proofErr w:type="spellStart"/>
            <w:r w:rsidRPr="009449C8">
              <w:rPr>
                <w:rFonts w:ascii="Arial" w:hAnsi="Arial" w:cs="Arial"/>
              </w:rPr>
              <w:t>Vulturu</w:t>
            </w:r>
            <w:proofErr w:type="spellEnd"/>
            <w:r w:rsidRPr="009449C8">
              <w:rPr>
                <w:rFonts w:ascii="Arial" w:hAnsi="Arial" w:cs="Arial"/>
              </w:rPr>
              <w:t xml:space="preserve">, </w:t>
            </w:r>
            <w:proofErr w:type="spellStart"/>
            <w:r w:rsidRPr="009449C8">
              <w:rPr>
                <w:rFonts w:ascii="Arial" w:hAnsi="Arial" w:cs="Arial"/>
              </w:rPr>
              <w:t>Jud.Constanța</w:t>
            </w:r>
            <w:proofErr w:type="spellEnd"/>
          </w:p>
        </w:tc>
        <w:tc>
          <w:tcPr>
            <w:tcW w:w="4253" w:type="dxa"/>
          </w:tcPr>
          <w:p w14:paraId="3126E092" w14:textId="1A133925" w:rsidR="00135D06" w:rsidRPr="009449C8" w:rsidRDefault="00135D06" w:rsidP="00D2286B">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se </w:t>
            </w:r>
            <w:proofErr w:type="spellStart"/>
            <w:r w:rsidRPr="009449C8">
              <w:rPr>
                <w:rFonts w:ascii="Arial" w:hAnsi="Arial" w:cs="Arial"/>
              </w:rPr>
              <w:t>află</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stadiul</w:t>
            </w:r>
            <w:proofErr w:type="spellEnd"/>
            <w:r w:rsidRPr="009449C8">
              <w:rPr>
                <w:rFonts w:ascii="Arial" w:hAnsi="Arial" w:cs="Arial"/>
              </w:rPr>
              <w:t xml:space="preserve"> de </w:t>
            </w:r>
            <w:proofErr w:type="spellStart"/>
            <w:r w:rsidRPr="009449C8">
              <w:rPr>
                <w:rFonts w:ascii="Arial" w:hAnsi="Arial" w:cs="Arial"/>
              </w:rPr>
              <w:t>obținere</w:t>
            </w:r>
            <w:proofErr w:type="spellEnd"/>
            <w:r w:rsidRPr="009449C8">
              <w:rPr>
                <w:rFonts w:ascii="Arial" w:hAnsi="Arial" w:cs="Arial"/>
              </w:rPr>
              <w:t xml:space="preserve"> </w:t>
            </w:r>
            <w:proofErr w:type="spellStart"/>
            <w:r w:rsidRPr="009449C8">
              <w:rPr>
                <w:rFonts w:ascii="Arial" w:hAnsi="Arial" w:cs="Arial"/>
              </w:rPr>
              <w:t>avize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nu </w:t>
            </w:r>
            <w:proofErr w:type="spellStart"/>
            <w:r w:rsidRPr="009449C8">
              <w:rPr>
                <w:rFonts w:ascii="Arial" w:hAnsi="Arial" w:cs="Arial"/>
              </w:rPr>
              <w:t>există</w:t>
            </w:r>
            <w:proofErr w:type="spellEnd"/>
            <w:r w:rsidRPr="009449C8">
              <w:rPr>
                <w:rFonts w:ascii="Arial" w:hAnsi="Arial" w:cs="Arial"/>
              </w:rPr>
              <w:t xml:space="preserve"> un termen </w:t>
            </w:r>
            <w:proofErr w:type="spellStart"/>
            <w:r w:rsidRPr="009449C8">
              <w:rPr>
                <w:rFonts w:ascii="Arial" w:hAnsi="Arial" w:cs="Arial"/>
              </w:rPr>
              <w:t>stabilit</w:t>
            </w:r>
            <w:proofErr w:type="spellEnd"/>
            <w:r w:rsidRPr="009449C8">
              <w:rPr>
                <w:rFonts w:ascii="Arial" w:hAnsi="Arial" w:cs="Arial"/>
              </w:rPr>
              <w:t xml:space="preserve"> </w:t>
            </w:r>
            <w:proofErr w:type="spellStart"/>
            <w:r w:rsidRPr="009449C8">
              <w:rPr>
                <w:rFonts w:ascii="Arial" w:hAnsi="Arial" w:cs="Arial"/>
              </w:rPr>
              <w:t>pentru</w:t>
            </w:r>
            <w:proofErr w:type="spellEnd"/>
            <w:r w:rsidRPr="009449C8">
              <w:rPr>
                <w:rFonts w:ascii="Arial" w:hAnsi="Arial" w:cs="Arial"/>
              </w:rPr>
              <w:t xml:space="preserve"> </w:t>
            </w:r>
            <w:proofErr w:type="spellStart"/>
            <w:r w:rsidRPr="009449C8">
              <w:rPr>
                <w:rFonts w:ascii="Arial" w:hAnsi="Arial" w:cs="Arial"/>
              </w:rPr>
              <w:t>execuția</w:t>
            </w:r>
            <w:proofErr w:type="spellEnd"/>
            <w:r w:rsidRPr="009449C8">
              <w:rPr>
                <w:rFonts w:ascii="Arial" w:hAnsi="Arial" w:cs="Arial"/>
              </w:rPr>
              <w:t xml:space="preserve"> </w:t>
            </w:r>
            <w:proofErr w:type="spellStart"/>
            <w:r w:rsidRPr="009449C8">
              <w:rPr>
                <w:rFonts w:ascii="Arial" w:hAnsi="Arial" w:cs="Arial"/>
              </w:rPr>
              <w:t>efectivă</w:t>
            </w:r>
            <w:proofErr w:type="spellEnd"/>
            <w:r w:rsidRPr="009449C8">
              <w:rPr>
                <w:rFonts w:ascii="Arial" w:hAnsi="Arial" w:cs="Arial"/>
              </w:rPr>
              <w:t xml:space="preserve"> a </w:t>
            </w:r>
            <w:proofErr w:type="spellStart"/>
            <w:r w:rsidRPr="009449C8">
              <w:rPr>
                <w:rFonts w:ascii="Arial" w:hAnsi="Arial" w:cs="Arial"/>
              </w:rPr>
              <w:t>lucrărilor</w:t>
            </w:r>
            <w:proofErr w:type="spellEnd"/>
            <w:r w:rsidRPr="009449C8">
              <w:rPr>
                <w:rFonts w:ascii="Arial" w:hAnsi="Arial" w:cs="Arial"/>
              </w:rPr>
              <w:t>.</w:t>
            </w:r>
          </w:p>
          <w:p w14:paraId="058546FF" w14:textId="673C77FB" w:rsidR="00135D06" w:rsidRPr="009449C8" w:rsidRDefault="00135D06" w:rsidP="00D2286B">
            <w:pPr>
              <w:spacing w:before="120" w:after="120"/>
              <w:jc w:val="both"/>
              <w:rPr>
                <w:rFonts w:ascii="Arial" w:hAnsi="Arial" w:cs="Arial"/>
              </w:rPr>
            </w:pPr>
            <w:proofErr w:type="spellStart"/>
            <w:r w:rsidRPr="009449C8">
              <w:rPr>
                <w:rFonts w:ascii="Arial" w:hAnsi="Arial" w:cs="Arial"/>
              </w:rPr>
              <w:t>Execuția</w:t>
            </w:r>
            <w:proofErr w:type="spellEnd"/>
            <w:r w:rsidRPr="009449C8">
              <w:rPr>
                <w:rFonts w:ascii="Arial" w:hAnsi="Arial" w:cs="Arial"/>
              </w:rPr>
              <w:t xml:space="preserve"> </w:t>
            </w:r>
            <w:proofErr w:type="spellStart"/>
            <w:r w:rsidRPr="009449C8">
              <w:rPr>
                <w:rFonts w:ascii="Arial" w:hAnsi="Arial" w:cs="Arial"/>
              </w:rPr>
              <w:t>va</w:t>
            </w:r>
            <w:proofErr w:type="spellEnd"/>
            <w:r w:rsidRPr="009449C8">
              <w:rPr>
                <w:rFonts w:ascii="Arial" w:hAnsi="Arial" w:cs="Arial"/>
              </w:rPr>
              <w:t xml:space="preserve"> fi </w:t>
            </w:r>
            <w:proofErr w:type="spellStart"/>
            <w:r w:rsidRPr="009449C8">
              <w:rPr>
                <w:rFonts w:ascii="Arial" w:hAnsi="Arial" w:cs="Arial"/>
              </w:rPr>
              <w:t>demarată</w:t>
            </w:r>
            <w:proofErr w:type="spellEnd"/>
            <w:r w:rsidRPr="009449C8">
              <w:rPr>
                <w:rFonts w:ascii="Arial" w:hAnsi="Arial" w:cs="Arial"/>
              </w:rPr>
              <w:t xml:space="preserve"> </w:t>
            </w:r>
            <w:proofErr w:type="spellStart"/>
            <w:r w:rsidRPr="009449C8">
              <w:rPr>
                <w:rFonts w:ascii="Arial" w:hAnsi="Arial" w:cs="Arial"/>
              </w:rPr>
              <w:t>după</w:t>
            </w:r>
            <w:proofErr w:type="spellEnd"/>
            <w:r w:rsidRPr="009449C8">
              <w:rPr>
                <w:rFonts w:ascii="Arial" w:hAnsi="Arial" w:cs="Arial"/>
              </w:rPr>
              <w:t xml:space="preserve"> </w:t>
            </w:r>
            <w:proofErr w:type="spellStart"/>
            <w:r w:rsidRPr="009449C8">
              <w:rPr>
                <w:rFonts w:ascii="Arial" w:hAnsi="Arial" w:cs="Arial"/>
              </w:rPr>
              <w:t>obținerea</w:t>
            </w:r>
            <w:proofErr w:type="spellEnd"/>
            <w:r w:rsidRPr="009449C8">
              <w:rPr>
                <w:rFonts w:ascii="Arial" w:hAnsi="Arial" w:cs="Arial"/>
              </w:rPr>
              <w:t xml:space="preserve"> </w:t>
            </w:r>
            <w:proofErr w:type="spellStart"/>
            <w:r w:rsidRPr="009449C8">
              <w:rPr>
                <w:rFonts w:ascii="Arial" w:hAnsi="Arial" w:cs="Arial"/>
              </w:rPr>
              <w:t>finanțării</w:t>
            </w:r>
            <w:proofErr w:type="spellEnd"/>
            <w:r w:rsidRPr="009449C8">
              <w:rPr>
                <w:rFonts w:ascii="Arial" w:hAnsi="Arial" w:cs="Arial"/>
              </w:rPr>
              <w:t xml:space="preserve"> din </w:t>
            </w:r>
            <w:proofErr w:type="spellStart"/>
            <w:r w:rsidRPr="009449C8">
              <w:rPr>
                <w:rFonts w:ascii="Arial" w:hAnsi="Arial" w:cs="Arial"/>
              </w:rPr>
              <w:t>Programul</w:t>
            </w:r>
            <w:proofErr w:type="spellEnd"/>
            <w:r w:rsidRPr="009449C8">
              <w:rPr>
                <w:rFonts w:ascii="Arial" w:hAnsi="Arial" w:cs="Arial"/>
              </w:rPr>
              <w:t xml:space="preserve"> </w:t>
            </w:r>
            <w:proofErr w:type="spellStart"/>
            <w:r w:rsidRPr="009449C8">
              <w:rPr>
                <w:rFonts w:ascii="Arial" w:hAnsi="Arial" w:cs="Arial"/>
              </w:rPr>
              <w:t>Național</w:t>
            </w:r>
            <w:proofErr w:type="spellEnd"/>
            <w:r w:rsidRPr="009449C8">
              <w:rPr>
                <w:rFonts w:ascii="Arial" w:hAnsi="Arial" w:cs="Arial"/>
              </w:rPr>
              <w:t xml:space="preserve"> de </w:t>
            </w:r>
            <w:proofErr w:type="spellStart"/>
            <w:r w:rsidRPr="009449C8">
              <w:rPr>
                <w:rFonts w:ascii="Arial" w:hAnsi="Arial" w:cs="Arial"/>
              </w:rPr>
              <w:t>Investiții</w:t>
            </w:r>
            <w:proofErr w:type="spellEnd"/>
            <w:r w:rsidRPr="009449C8">
              <w:rPr>
                <w:rFonts w:ascii="Arial" w:hAnsi="Arial" w:cs="Arial"/>
              </w:rPr>
              <w:t xml:space="preserve"> </w:t>
            </w:r>
            <w:proofErr w:type="spellStart"/>
            <w:r w:rsidRPr="009449C8">
              <w:rPr>
                <w:rFonts w:ascii="Arial" w:hAnsi="Arial" w:cs="Arial"/>
              </w:rPr>
              <w:t>Anghel</w:t>
            </w:r>
            <w:proofErr w:type="spellEnd"/>
            <w:r w:rsidRPr="009449C8">
              <w:rPr>
                <w:rFonts w:ascii="Arial" w:hAnsi="Arial" w:cs="Arial"/>
              </w:rPr>
              <w:t xml:space="preserve"> </w:t>
            </w:r>
            <w:proofErr w:type="spellStart"/>
            <w:r w:rsidRPr="009449C8">
              <w:rPr>
                <w:rFonts w:ascii="Arial" w:hAnsi="Arial" w:cs="Arial"/>
              </w:rPr>
              <w:t>Saligny</w:t>
            </w:r>
            <w:proofErr w:type="spellEnd"/>
            <w:r w:rsidRPr="009449C8">
              <w:rPr>
                <w:rFonts w:ascii="Arial" w:hAnsi="Arial" w:cs="Arial"/>
              </w:rPr>
              <w:t>.</w:t>
            </w:r>
          </w:p>
          <w:p w14:paraId="5AE04006" w14:textId="15D3B53F" w:rsidR="00135D06" w:rsidRPr="009449C8" w:rsidRDefault="00135D06" w:rsidP="00D2286B">
            <w:pPr>
              <w:spacing w:before="120" w:after="120"/>
              <w:jc w:val="both"/>
              <w:rPr>
                <w:rFonts w:ascii="Arial" w:hAnsi="Arial" w:cs="Arial"/>
              </w:rPr>
            </w:pPr>
            <w:proofErr w:type="spellStart"/>
            <w:r w:rsidRPr="009449C8">
              <w:rPr>
                <w:rFonts w:ascii="Arial" w:hAnsi="Arial" w:cs="Arial"/>
              </w:rPr>
              <w:t>Pentru</w:t>
            </w:r>
            <w:proofErr w:type="spellEnd"/>
            <w:r w:rsidRPr="009449C8">
              <w:rPr>
                <w:rFonts w:ascii="Arial" w:hAnsi="Arial" w:cs="Arial"/>
              </w:rPr>
              <w:t xml:space="preserve"> </w:t>
            </w:r>
            <w:proofErr w:type="spellStart"/>
            <w:r w:rsidRPr="009449C8">
              <w:rPr>
                <w:rFonts w:ascii="Arial" w:hAnsi="Arial" w:cs="Arial"/>
              </w:rPr>
              <w:t>acest</w:t>
            </w:r>
            <w:proofErr w:type="spellEnd"/>
            <w:r w:rsidRPr="009449C8">
              <w:rPr>
                <w:rFonts w:ascii="Arial" w:hAnsi="Arial" w:cs="Arial"/>
              </w:rPr>
              <w:t xml:space="preserve"> </w:t>
            </w:r>
            <w:proofErr w:type="spellStart"/>
            <w:r w:rsidRPr="009449C8">
              <w:rPr>
                <w:rFonts w:ascii="Arial" w:hAnsi="Arial" w:cs="Arial"/>
              </w:rPr>
              <w:t>proiect</w:t>
            </w:r>
            <w:proofErr w:type="spellEnd"/>
            <w:r w:rsidRPr="009449C8">
              <w:rPr>
                <w:rFonts w:ascii="Arial" w:hAnsi="Arial" w:cs="Arial"/>
              </w:rPr>
              <w:t xml:space="preserve"> a </w:t>
            </w:r>
            <w:proofErr w:type="spellStart"/>
            <w:r w:rsidRPr="009449C8">
              <w:rPr>
                <w:rFonts w:ascii="Arial" w:hAnsi="Arial" w:cs="Arial"/>
              </w:rPr>
              <w:t>fost</w:t>
            </w:r>
            <w:proofErr w:type="spellEnd"/>
            <w:r w:rsidRPr="009449C8">
              <w:rPr>
                <w:rFonts w:ascii="Arial" w:hAnsi="Arial" w:cs="Arial"/>
              </w:rPr>
              <w:t xml:space="preserve"> </w:t>
            </w:r>
            <w:proofErr w:type="spellStart"/>
            <w:r w:rsidRPr="009449C8">
              <w:rPr>
                <w:rFonts w:ascii="Arial" w:hAnsi="Arial" w:cs="Arial"/>
              </w:rPr>
              <w:t>emis</w:t>
            </w:r>
            <w:proofErr w:type="spellEnd"/>
            <w:r w:rsidRPr="009449C8">
              <w:rPr>
                <w:rFonts w:ascii="Arial" w:hAnsi="Arial" w:cs="Arial"/>
              </w:rPr>
              <w:t xml:space="preserve"> </w:t>
            </w:r>
            <w:proofErr w:type="spellStart"/>
            <w:r w:rsidRPr="009449C8">
              <w:rPr>
                <w:rFonts w:ascii="Arial" w:hAnsi="Arial" w:cs="Arial"/>
              </w:rPr>
              <w:t>Acordul</w:t>
            </w:r>
            <w:proofErr w:type="spellEnd"/>
            <w:r w:rsidRPr="009449C8">
              <w:rPr>
                <w:rFonts w:ascii="Arial" w:hAnsi="Arial" w:cs="Arial"/>
              </w:rPr>
              <w:t xml:space="preserve"> de </w:t>
            </w:r>
            <w:proofErr w:type="spellStart"/>
            <w:r w:rsidRPr="009449C8">
              <w:rPr>
                <w:rFonts w:ascii="Arial" w:hAnsi="Arial" w:cs="Arial"/>
              </w:rPr>
              <w:t>Mediu</w:t>
            </w:r>
            <w:proofErr w:type="spellEnd"/>
            <w:r w:rsidRPr="009449C8">
              <w:rPr>
                <w:rFonts w:ascii="Arial" w:hAnsi="Arial" w:cs="Arial"/>
              </w:rPr>
              <w:t xml:space="preserve"> nr. 17 </w:t>
            </w:r>
            <w:proofErr w:type="gramStart"/>
            <w:r w:rsidRPr="009449C8">
              <w:rPr>
                <w:rFonts w:ascii="Arial" w:hAnsi="Arial" w:cs="Arial"/>
              </w:rPr>
              <w:t>din</w:t>
            </w:r>
            <w:proofErr w:type="gramEnd"/>
            <w:r w:rsidRPr="009449C8">
              <w:rPr>
                <w:rFonts w:ascii="Arial" w:hAnsi="Arial" w:cs="Arial"/>
              </w:rPr>
              <w:t xml:space="preserve"> 16.11.2022</w:t>
            </w:r>
          </w:p>
        </w:tc>
      </w:tr>
      <w:tr w:rsidR="00135D06" w:rsidRPr="009449C8" w14:paraId="17CD0485" w14:textId="49E28500" w:rsidTr="00135D06">
        <w:tc>
          <w:tcPr>
            <w:tcW w:w="556" w:type="dxa"/>
          </w:tcPr>
          <w:p w14:paraId="22E4513B" w14:textId="77777777" w:rsidR="00135D06" w:rsidRPr="009449C8" w:rsidRDefault="00135D06">
            <w:pPr>
              <w:pStyle w:val="ListParagraph"/>
              <w:numPr>
                <w:ilvl w:val="0"/>
                <w:numId w:val="93"/>
              </w:numPr>
              <w:spacing w:before="120" w:after="120"/>
              <w:jc w:val="both"/>
              <w:rPr>
                <w:rFonts w:ascii="Arial" w:hAnsi="Arial" w:cs="Arial"/>
              </w:rPr>
            </w:pPr>
          </w:p>
        </w:tc>
        <w:tc>
          <w:tcPr>
            <w:tcW w:w="4684" w:type="dxa"/>
          </w:tcPr>
          <w:p w14:paraId="2C0D1595" w14:textId="575C14E5" w:rsidR="00135D06" w:rsidRPr="009449C8" w:rsidRDefault="00135D06" w:rsidP="00E2215E">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DC 65 </w:t>
            </w:r>
            <w:proofErr w:type="spellStart"/>
            <w:r w:rsidRPr="009449C8">
              <w:rPr>
                <w:rFonts w:ascii="Arial" w:hAnsi="Arial" w:cs="Arial"/>
              </w:rPr>
              <w:t>Băltăgești-Capidava</w:t>
            </w:r>
            <w:proofErr w:type="spellEnd"/>
          </w:p>
        </w:tc>
        <w:tc>
          <w:tcPr>
            <w:tcW w:w="4253" w:type="dxa"/>
          </w:tcPr>
          <w:p w14:paraId="471E5B38" w14:textId="77777777" w:rsidR="00135D06" w:rsidRPr="009449C8" w:rsidRDefault="00135D06" w:rsidP="00AC4A19">
            <w:pPr>
              <w:spacing w:before="120" w:after="120"/>
              <w:jc w:val="both"/>
              <w:rPr>
                <w:rFonts w:ascii="Arial" w:hAnsi="Arial" w:cs="Arial"/>
              </w:rPr>
            </w:pPr>
            <w:proofErr w:type="spellStart"/>
            <w:r w:rsidRPr="009449C8">
              <w:rPr>
                <w:rFonts w:ascii="Arial" w:hAnsi="Arial" w:cs="Arial"/>
              </w:rPr>
              <w:t>Execuția</w:t>
            </w:r>
            <w:proofErr w:type="spellEnd"/>
            <w:r w:rsidRPr="009449C8">
              <w:rPr>
                <w:rFonts w:ascii="Arial" w:hAnsi="Arial" w:cs="Arial"/>
              </w:rPr>
              <w:t xml:space="preserve"> </w:t>
            </w:r>
            <w:proofErr w:type="spellStart"/>
            <w:r w:rsidRPr="009449C8">
              <w:rPr>
                <w:rFonts w:ascii="Arial" w:hAnsi="Arial" w:cs="Arial"/>
              </w:rPr>
              <w:t>va</w:t>
            </w:r>
            <w:proofErr w:type="spellEnd"/>
            <w:r w:rsidRPr="009449C8">
              <w:rPr>
                <w:rFonts w:ascii="Arial" w:hAnsi="Arial" w:cs="Arial"/>
              </w:rPr>
              <w:t xml:space="preserve"> fi </w:t>
            </w:r>
            <w:proofErr w:type="spellStart"/>
            <w:r w:rsidRPr="009449C8">
              <w:rPr>
                <w:rFonts w:ascii="Arial" w:hAnsi="Arial" w:cs="Arial"/>
              </w:rPr>
              <w:t>demarată</w:t>
            </w:r>
            <w:proofErr w:type="spellEnd"/>
            <w:r w:rsidRPr="009449C8">
              <w:rPr>
                <w:rFonts w:ascii="Arial" w:hAnsi="Arial" w:cs="Arial"/>
              </w:rPr>
              <w:t xml:space="preserve"> </w:t>
            </w:r>
            <w:proofErr w:type="spellStart"/>
            <w:r w:rsidRPr="009449C8">
              <w:rPr>
                <w:rFonts w:ascii="Arial" w:hAnsi="Arial" w:cs="Arial"/>
              </w:rPr>
              <w:t>după</w:t>
            </w:r>
            <w:proofErr w:type="spellEnd"/>
            <w:r w:rsidRPr="009449C8">
              <w:rPr>
                <w:rFonts w:ascii="Arial" w:hAnsi="Arial" w:cs="Arial"/>
              </w:rPr>
              <w:t xml:space="preserve"> </w:t>
            </w:r>
            <w:proofErr w:type="spellStart"/>
            <w:r w:rsidRPr="009449C8">
              <w:rPr>
                <w:rFonts w:ascii="Arial" w:hAnsi="Arial" w:cs="Arial"/>
              </w:rPr>
              <w:t>obținerea</w:t>
            </w:r>
            <w:proofErr w:type="spellEnd"/>
            <w:r w:rsidRPr="009449C8">
              <w:rPr>
                <w:rFonts w:ascii="Arial" w:hAnsi="Arial" w:cs="Arial"/>
              </w:rPr>
              <w:t xml:space="preserve"> </w:t>
            </w:r>
            <w:proofErr w:type="spellStart"/>
            <w:r w:rsidRPr="009449C8">
              <w:rPr>
                <w:rFonts w:ascii="Arial" w:hAnsi="Arial" w:cs="Arial"/>
              </w:rPr>
              <w:t>finanțării</w:t>
            </w:r>
            <w:proofErr w:type="spellEnd"/>
            <w:r w:rsidRPr="009449C8">
              <w:rPr>
                <w:rFonts w:ascii="Arial" w:hAnsi="Arial" w:cs="Arial"/>
              </w:rPr>
              <w:t xml:space="preserve"> din </w:t>
            </w:r>
            <w:proofErr w:type="spellStart"/>
            <w:r w:rsidRPr="009449C8">
              <w:rPr>
                <w:rFonts w:ascii="Arial" w:hAnsi="Arial" w:cs="Arial"/>
              </w:rPr>
              <w:t>Programul</w:t>
            </w:r>
            <w:proofErr w:type="spellEnd"/>
            <w:r w:rsidRPr="009449C8">
              <w:rPr>
                <w:rFonts w:ascii="Arial" w:hAnsi="Arial" w:cs="Arial"/>
              </w:rPr>
              <w:t xml:space="preserve"> </w:t>
            </w:r>
            <w:proofErr w:type="spellStart"/>
            <w:r w:rsidRPr="009449C8">
              <w:rPr>
                <w:rFonts w:ascii="Arial" w:hAnsi="Arial" w:cs="Arial"/>
              </w:rPr>
              <w:t>Național</w:t>
            </w:r>
            <w:proofErr w:type="spellEnd"/>
            <w:r w:rsidRPr="009449C8">
              <w:rPr>
                <w:rFonts w:ascii="Arial" w:hAnsi="Arial" w:cs="Arial"/>
              </w:rPr>
              <w:t xml:space="preserve"> de </w:t>
            </w:r>
            <w:proofErr w:type="spellStart"/>
            <w:r w:rsidRPr="009449C8">
              <w:rPr>
                <w:rFonts w:ascii="Arial" w:hAnsi="Arial" w:cs="Arial"/>
              </w:rPr>
              <w:t>Investiții</w:t>
            </w:r>
            <w:proofErr w:type="spellEnd"/>
            <w:r w:rsidRPr="009449C8">
              <w:rPr>
                <w:rFonts w:ascii="Arial" w:hAnsi="Arial" w:cs="Arial"/>
              </w:rPr>
              <w:t xml:space="preserve"> </w:t>
            </w:r>
            <w:proofErr w:type="spellStart"/>
            <w:r w:rsidRPr="009449C8">
              <w:rPr>
                <w:rFonts w:ascii="Arial" w:hAnsi="Arial" w:cs="Arial"/>
              </w:rPr>
              <w:t>Anghel</w:t>
            </w:r>
            <w:proofErr w:type="spellEnd"/>
            <w:r w:rsidRPr="009449C8">
              <w:rPr>
                <w:rFonts w:ascii="Arial" w:hAnsi="Arial" w:cs="Arial"/>
              </w:rPr>
              <w:t xml:space="preserve"> </w:t>
            </w:r>
            <w:proofErr w:type="spellStart"/>
            <w:r w:rsidRPr="009449C8">
              <w:rPr>
                <w:rFonts w:ascii="Arial" w:hAnsi="Arial" w:cs="Arial"/>
              </w:rPr>
              <w:t>Saligny</w:t>
            </w:r>
            <w:proofErr w:type="spellEnd"/>
            <w:r w:rsidRPr="009449C8">
              <w:rPr>
                <w:rFonts w:ascii="Arial" w:hAnsi="Arial" w:cs="Arial"/>
              </w:rPr>
              <w:t>.</w:t>
            </w:r>
          </w:p>
          <w:p w14:paraId="0D01C41B" w14:textId="75F133CF" w:rsidR="00135D06" w:rsidRPr="009449C8" w:rsidRDefault="00135D06" w:rsidP="00AC4A19">
            <w:pPr>
              <w:spacing w:before="120" w:after="120"/>
              <w:jc w:val="both"/>
              <w:rPr>
                <w:rFonts w:ascii="Arial" w:hAnsi="Arial" w:cs="Arial"/>
              </w:rPr>
            </w:pPr>
            <w:proofErr w:type="spellStart"/>
            <w:r w:rsidRPr="009449C8">
              <w:rPr>
                <w:rFonts w:ascii="Arial" w:hAnsi="Arial" w:cs="Arial"/>
              </w:rPr>
              <w:t>Pentru</w:t>
            </w:r>
            <w:proofErr w:type="spellEnd"/>
            <w:r w:rsidRPr="009449C8">
              <w:rPr>
                <w:rFonts w:ascii="Arial" w:hAnsi="Arial" w:cs="Arial"/>
              </w:rPr>
              <w:t xml:space="preserve"> </w:t>
            </w:r>
            <w:proofErr w:type="spellStart"/>
            <w:r w:rsidRPr="009449C8">
              <w:rPr>
                <w:rFonts w:ascii="Arial" w:hAnsi="Arial" w:cs="Arial"/>
              </w:rPr>
              <w:t>acest</w:t>
            </w:r>
            <w:proofErr w:type="spellEnd"/>
            <w:r w:rsidRPr="009449C8">
              <w:rPr>
                <w:rFonts w:ascii="Arial" w:hAnsi="Arial" w:cs="Arial"/>
              </w:rPr>
              <w:t xml:space="preserve"> </w:t>
            </w:r>
            <w:proofErr w:type="spellStart"/>
            <w:r w:rsidRPr="009449C8">
              <w:rPr>
                <w:rFonts w:ascii="Arial" w:hAnsi="Arial" w:cs="Arial"/>
              </w:rPr>
              <w:t>proiect</w:t>
            </w:r>
            <w:proofErr w:type="spellEnd"/>
            <w:r w:rsidRPr="009449C8">
              <w:rPr>
                <w:rFonts w:ascii="Arial" w:hAnsi="Arial" w:cs="Arial"/>
              </w:rPr>
              <w:t xml:space="preserve"> a </w:t>
            </w:r>
            <w:proofErr w:type="spellStart"/>
            <w:r w:rsidRPr="009449C8">
              <w:rPr>
                <w:rFonts w:ascii="Arial" w:hAnsi="Arial" w:cs="Arial"/>
              </w:rPr>
              <w:t>fost</w:t>
            </w:r>
            <w:proofErr w:type="spellEnd"/>
            <w:r w:rsidRPr="009449C8">
              <w:rPr>
                <w:rFonts w:ascii="Arial" w:hAnsi="Arial" w:cs="Arial"/>
              </w:rPr>
              <w:t xml:space="preserve"> </w:t>
            </w:r>
            <w:proofErr w:type="spellStart"/>
            <w:r w:rsidRPr="009449C8">
              <w:rPr>
                <w:rFonts w:ascii="Arial" w:hAnsi="Arial" w:cs="Arial"/>
              </w:rPr>
              <w:t>emisă</w:t>
            </w:r>
            <w:proofErr w:type="spellEnd"/>
            <w:r w:rsidRPr="009449C8">
              <w:rPr>
                <w:rFonts w:ascii="Arial" w:hAnsi="Arial" w:cs="Arial"/>
              </w:rPr>
              <w:t xml:space="preserve"> </w:t>
            </w:r>
            <w:proofErr w:type="spellStart"/>
            <w:r w:rsidRPr="009449C8">
              <w:rPr>
                <w:rFonts w:ascii="Arial" w:hAnsi="Arial" w:cs="Arial"/>
              </w:rPr>
              <w:t>Decizia</w:t>
            </w:r>
            <w:proofErr w:type="spellEnd"/>
            <w:r w:rsidRPr="009449C8">
              <w:rPr>
                <w:rFonts w:ascii="Arial" w:hAnsi="Arial" w:cs="Arial"/>
              </w:rPr>
              <w:t xml:space="preserve"> </w:t>
            </w:r>
            <w:proofErr w:type="spellStart"/>
            <w:r w:rsidRPr="009449C8">
              <w:rPr>
                <w:rFonts w:ascii="Arial" w:hAnsi="Arial" w:cs="Arial"/>
              </w:rPr>
              <w:t>etapei</w:t>
            </w:r>
            <w:proofErr w:type="spellEnd"/>
            <w:r w:rsidRPr="009449C8">
              <w:rPr>
                <w:rFonts w:ascii="Arial" w:hAnsi="Arial" w:cs="Arial"/>
              </w:rPr>
              <w:t xml:space="preserve"> de </w:t>
            </w:r>
            <w:proofErr w:type="spellStart"/>
            <w:r w:rsidRPr="009449C8">
              <w:rPr>
                <w:rFonts w:ascii="Arial" w:hAnsi="Arial" w:cs="Arial"/>
              </w:rPr>
              <w:t>Încadrare</w:t>
            </w:r>
            <w:proofErr w:type="spellEnd"/>
            <w:r w:rsidRPr="009449C8">
              <w:rPr>
                <w:rFonts w:ascii="Arial" w:hAnsi="Arial" w:cs="Arial"/>
              </w:rPr>
              <w:t xml:space="preserve"> nr. 350 </w:t>
            </w:r>
            <w:proofErr w:type="gramStart"/>
            <w:r w:rsidRPr="009449C8">
              <w:rPr>
                <w:rFonts w:ascii="Arial" w:hAnsi="Arial" w:cs="Arial"/>
              </w:rPr>
              <w:t>din</w:t>
            </w:r>
            <w:proofErr w:type="gramEnd"/>
            <w:r w:rsidRPr="009449C8">
              <w:rPr>
                <w:rFonts w:ascii="Arial" w:hAnsi="Arial" w:cs="Arial"/>
              </w:rPr>
              <w:t xml:space="preserve"> 22.08.2022</w:t>
            </w:r>
          </w:p>
        </w:tc>
      </w:tr>
      <w:tr w:rsidR="00135D06" w:rsidRPr="009449C8" w14:paraId="5EAACB2A" w14:textId="539D2ECF" w:rsidTr="00135D06">
        <w:tc>
          <w:tcPr>
            <w:tcW w:w="556" w:type="dxa"/>
          </w:tcPr>
          <w:p w14:paraId="2F332B73" w14:textId="77777777" w:rsidR="00135D06" w:rsidRPr="009449C8" w:rsidRDefault="00135D06">
            <w:pPr>
              <w:pStyle w:val="ListParagraph"/>
              <w:numPr>
                <w:ilvl w:val="0"/>
                <w:numId w:val="93"/>
              </w:numPr>
              <w:spacing w:before="120" w:after="120"/>
              <w:jc w:val="both"/>
              <w:rPr>
                <w:rFonts w:ascii="Arial" w:hAnsi="Arial" w:cs="Arial"/>
              </w:rPr>
            </w:pPr>
          </w:p>
        </w:tc>
        <w:tc>
          <w:tcPr>
            <w:tcW w:w="4684" w:type="dxa"/>
          </w:tcPr>
          <w:p w14:paraId="5916990B" w14:textId="15ABFAC2" w:rsidR="00135D06" w:rsidRPr="009449C8" w:rsidRDefault="00135D06" w:rsidP="00E2215E">
            <w:pPr>
              <w:spacing w:before="120" w:after="120"/>
              <w:jc w:val="both"/>
              <w:rPr>
                <w:rFonts w:ascii="Arial" w:hAnsi="Arial" w:cs="Arial"/>
              </w:rPr>
            </w:pPr>
            <w:r w:rsidRPr="009449C8">
              <w:rPr>
                <w:rFonts w:ascii="Arial" w:hAnsi="Arial" w:cs="Arial"/>
              </w:rPr>
              <w:t xml:space="preserve">Parc Eolian </w:t>
            </w:r>
            <w:proofErr w:type="spellStart"/>
            <w:r w:rsidRPr="009449C8">
              <w:rPr>
                <w:rFonts w:ascii="Arial" w:hAnsi="Arial" w:cs="Arial"/>
              </w:rPr>
              <w:t>Crucea</w:t>
            </w:r>
            <w:proofErr w:type="spellEnd"/>
            <w:r w:rsidRPr="009449C8">
              <w:rPr>
                <w:rFonts w:ascii="Arial" w:hAnsi="Arial" w:cs="Arial"/>
              </w:rPr>
              <w:t xml:space="preserve"> Est – </w:t>
            </w:r>
            <w:proofErr w:type="spellStart"/>
            <w:r w:rsidRPr="009449C8">
              <w:rPr>
                <w:rFonts w:ascii="Arial" w:hAnsi="Arial" w:cs="Arial"/>
              </w:rPr>
              <w:t>Traseu</w:t>
            </w:r>
            <w:proofErr w:type="spellEnd"/>
            <w:r w:rsidRPr="009449C8">
              <w:rPr>
                <w:rFonts w:ascii="Arial" w:hAnsi="Arial" w:cs="Arial"/>
              </w:rPr>
              <w:t xml:space="preserve"> </w:t>
            </w:r>
            <w:proofErr w:type="spellStart"/>
            <w:r w:rsidRPr="009449C8">
              <w:rPr>
                <w:rFonts w:ascii="Arial" w:hAnsi="Arial" w:cs="Arial"/>
              </w:rPr>
              <w:t>Cabluri</w:t>
            </w:r>
            <w:proofErr w:type="spellEnd"/>
            <w:r w:rsidRPr="009449C8">
              <w:rPr>
                <w:rFonts w:ascii="Arial" w:hAnsi="Arial" w:cs="Arial"/>
              </w:rPr>
              <w:t xml:space="preserve"> </w:t>
            </w:r>
            <w:proofErr w:type="spellStart"/>
            <w:r w:rsidRPr="009449C8">
              <w:rPr>
                <w:rFonts w:ascii="Arial" w:hAnsi="Arial" w:cs="Arial"/>
              </w:rPr>
              <w:t>Electrice</w:t>
            </w:r>
            <w:proofErr w:type="spellEnd"/>
            <w:r w:rsidRPr="009449C8">
              <w:rPr>
                <w:rFonts w:ascii="Arial" w:hAnsi="Arial" w:cs="Arial"/>
              </w:rPr>
              <w:t xml:space="preserve"> </w:t>
            </w:r>
            <w:proofErr w:type="spellStart"/>
            <w:r w:rsidRPr="009449C8">
              <w:rPr>
                <w:rFonts w:ascii="Arial" w:hAnsi="Arial" w:cs="Arial"/>
              </w:rPr>
              <w:t>Subterane</w:t>
            </w:r>
            <w:proofErr w:type="spellEnd"/>
            <w:r w:rsidRPr="009449C8">
              <w:rPr>
                <w:rFonts w:ascii="Arial" w:hAnsi="Arial" w:cs="Arial"/>
              </w:rPr>
              <w:t xml:space="preserve"> Mt, 110kv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Rețea</w:t>
            </w:r>
            <w:proofErr w:type="spellEnd"/>
            <w:r w:rsidRPr="009449C8">
              <w:rPr>
                <w:rFonts w:ascii="Arial" w:hAnsi="Arial" w:cs="Arial"/>
              </w:rPr>
              <w:t xml:space="preserve"> </w:t>
            </w:r>
            <w:proofErr w:type="spellStart"/>
            <w:r w:rsidRPr="009449C8">
              <w:rPr>
                <w:rFonts w:ascii="Arial" w:hAnsi="Arial" w:cs="Arial"/>
              </w:rPr>
              <w:t>Fibră</w:t>
            </w:r>
            <w:proofErr w:type="spellEnd"/>
            <w:r w:rsidRPr="009449C8">
              <w:rPr>
                <w:rFonts w:ascii="Arial" w:hAnsi="Arial" w:cs="Arial"/>
              </w:rPr>
              <w:t xml:space="preserve"> </w:t>
            </w:r>
            <w:proofErr w:type="spellStart"/>
            <w:r w:rsidRPr="009449C8">
              <w:rPr>
                <w:rFonts w:ascii="Arial" w:hAnsi="Arial" w:cs="Arial"/>
              </w:rPr>
              <w:t>Optică</w:t>
            </w:r>
            <w:proofErr w:type="spellEnd"/>
            <w:r w:rsidRPr="009449C8">
              <w:rPr>
                <w:rFonts w:ascii="Arial" w:hAnsi="Arial" w:cs="Arial"/>
              </w:rPr>
              <w:t xml:space="preserve"> – </w:t>
            </w:r>
            <w:proofErr w:type="spellStart"/>
            <w:r w:rsidRPr="009449C8">
              <w:rPr>
                <w:rFonts w:ascii="Arial" w:hAnsi="Arial" w:cs="Arial"/>
              </w:rPr>
              <w:t>Extravilan</w:t>
            </w:r>
            <w:proofErr w:type="spellEnd"/>
            <w:r w:rsidRPr="009449C8">
              <w:rPr>
                <w:rFonts w:ascii="Arial" w:hAnsi="Arial" w:cs="Arial"/>
              </w:rPr>
              <w:t xml:space="preserve"> Com. </w:t>
            </w:r>
            <w:proofErr w:type="spellStart"/>
            <w:r w:rsidRPr="009449C8">
              <w:rPr>
                <w:rFonts w:ascii="Arial" w:hAnsi="Arial" w:cs="Arial"/>
              </w:rPr>
              <w:t>Crucea</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4253" w:type="dxa"/>
          </w:tcPr>
          <w:p w14:paraId="5CABAD53" w14:textId="77777777" w:rsidR="00135D06" w:rsidRPr="009449C8" w:rsidRDefault="00135D06" w:rsidP="00AC4A19">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se </w:t>
            </w:r>
            <w:proofErr w:type="spellStart"/>
            <w:r w:rsidRPr="009449C8">
              <w:rPr>
                <w:rFonts w:ascii="Arial" w:hAnsi="Arial" w:cs="Arial"/>
              </w:rPr>
              <w:t>află</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faza</w:t>
            </w:r>
            <w:proofErr w:type="spellEnd"/>
            <w:r w:rsidRPr="009449C8">
              <w:rPr>
                <w:rFonts w:ascii="Arial" w:hAnsi="Arial" w:cs="Arial"/>
              </w:rPr>
              <w:t xml:space="preserve"> de </w:t>
            </w:r>
            <w:proofErr w:type="spellStart"/>
            <w:r w:rsidRPr="009449C8">
              <w:rPr>
                <w:rFonts w:ascii="Arial" w:hAnsi="Arial" w:cs="Arial"/>
              </w:rPr>
              <w:t>obținere</w:t>
            </w:r>
            <w:proofErr w:type="spellEnd"/>
            <w:r w:rsidRPr="009449C8">
              <w:rPr>
                <w:rFonts w:ascii="Arial" w:hAnsi="Arial" w:cs="Arial"/>
              </w:rPr>
              <w:t xml:space="preserve"> a </w:t>
            </w:r>
            <w:proofErr w:type="spellStart"/>
            <w:r w:rsidRPr="009449C8">
              <w:rPr>
                <w:rFonts w:ascii="Arial" w:hAnsi="Arial" w:cs="Arial"/>
              </w:rPr>
              <w:t>autorizației</w:t>
            </w:r>
            <w:proofErr w:type="spellEnd"/>
            <w:r w:rsidRPr="009449C8">
              <w:rPr>
                <w:rFonts w:ascii="Arial" w:hAnsi="Arial" w:cs="Arial"/>
              </w:rPr>
              <w:t xml:space="preserve"> de </w:t>
            </w:r>
            <w:proofErr w:type="spellStart"/>
            <w:r w:rsidRPr="009449C8">
              <w:rPr>
                <w:rFonts w:ascii="Arial" w:hAnsi="Arial" w:cs="Arial"/>
              </w:rPr>
              <w:t>construire</w:t>
            </w:r>
            <w:proofErr w:type="spellEnd"/>
            <w:r w:rsidRPr="009449C8">
              <w:rPr>
                <w:rFonts w:ascii="Arial" w:hAnsi="Arial" w:cs="Arial"/>
              </w:rPr>
              <w:t xml:space="preserve">, </w:t>
            </w:r>
            <w:proofErr w:type="spellStart"/>
            <w:r w:rsidRPr="009449C8">
              <w:rPr>
                <w:rFonts w:ascii="Arial" w:hAnsi="Arial" w:cs="Arial"/>
              </w:rPr>
              <w:t>urmând</w:t>
            </w:r>
            <w:proofErr w:type="spellEnd"/>
            <w:r w:rsidRPr="009449C8">
              <w:rPr>
                <w:rFonts w:ascii="Arial" w:hAnsi="Arial" w:cs="Arial"/>
              </w:rPr>
              <w:t xml:space="preserve"> ca </w:t>
            </w:r>
            <w:proofErr w:type="spellStart"/>
            <w:r w:rsidRPr="009449C8">
              <w:rPr>
                <w:rFonts w:ascii="Arial" w:hAnsi="Arial" w:cs="Arial"/>
              </w:rPr>
              <w:t>după</w:t>
            </w:r>
            <w:proofErr w:type="spellEnd"/>
            <w:r w:rsidRPr="009449C8">
              <w:rPr>
                <w:rFonts w:ascii="Arial" w:hAnsi="Arial" w:cs="Arial"/>
              </w:rPr>
              <w:t xml:space="preserve"> </w:t>
            </w:r>
            <w:proofErr w:type="spellStart"/>
            <w:r w:rsidRPr="009449C8">
              <w:rPr>
                <w:rFonts w:ascii="Arial" w:hAnsi="Arial" w:cs="Arial"/>
              </w:rPr>
              <w:t>obținerea</w:t>
            </w:r>
            <w:proofErr w:type="spellEnd"/>
            <w:r w:rsidRPr="009449C8">
              <w:rPr>
                <w:rFonts w:ascii="Arial" w:hAnsi="Arial" w:cs="Arial"/>
              </w:rPr>
              <w:t xml:space="preserve"> </w:t>
            </w:r>
            <w:proofErr w:type="spellStart"/>
            <w:r w:rsidRPr="009449C8">
              <w:rPr>
                <w:rFonts w:ascii="Arial" w:hAnsi="Arial" w:cs="Arial"/>
              </w:rPr>
              <w:t>acesteia</w:t>
            </w:r>
            <w:proofErr w:type="spellEnd"/>
            <w:r w:rsidRPr="009449C8">
              <w:rPr>
                <w:rFonts w:ascii="Arial" w:hAnsi="Arial" w:cs="Arial"/>
              </w:rPr>
              <w:t xml:space="preserve"> </w:t>
            </w:r>
            <w:proofErr w:type="spellStart"/>
            <w:r w:rsidRPr="009449C8">
              <w:rPr>
                <w:rFonts w:ascii="Arial" w:hAnsi="Arial" w:cs="Arial"/>
              </w:rPr>
              <w:t>să</w:t>
            </w:r>
            <w:proofErr w:type="spellEnd"/>
            <w:r w:rsidRPr="009449C8">
              <w:rPr>
                <w:rFonts w:ascii="Arial" w:hAnsi="Arial" w:cs="Arial"/>
              </w:rPr>
              <w:t xml:space="preserve"> se </w:t>
            </w:r>
            <w:proofErr w:type="spellStart"/>
            <w:r w:rsidRPr="009449C8">
              <w:rPr>
                <w:rFonts w:ascii="Arial" w:hAnsi="Arial" w:cs="Arial"/>
              </w:rPr>
              <w:t>demareze</w:t>
            </w:r>
            <w:proofErr w:type="spellEnd"/>
            <w:r w:rsidRPr="009449C8">
              <w:rPr>
                <w:rFonts w:ascii="Arial" w:hAnsi="Arial" w:cs="Arial"/>
              </w:rPr>
              <w:t xml:space="preserve"> </w:t>
            </w:r>
            <w:proofErr w:type="spellStart"/>
            <w:r w:rsidRPr="009449C8">
              <w:rPr>
                <w:rFonts w:ascii="Arial" w:hAnsi="Arial" w:cs="Arial"/>
              </w:rPr>
              <w:t>execuția</w:t>
            </w:r>
            <w:proofErr w:type="spellEnd"/>
            <w:r w:rsidRPr="009449C8">
              <w:rPr>
                <w:rFonts w:ascii="Arial" w:hAnsi="Arial" w:cs="Arial"/>
              </w:rPr>
              <w:t xml:space="preserve"> </w:t>
            </w:r>
            <w:proofErr w:type="spellStart"/>
            <w:r w:rsidRPr="009449C8">
              <w:rPr>
                <w:rFonts w:ascii="Arial" w:hAnsi="Arial" w:cs="Arial"/>
              </w:rPr>
              <w:t>lucrărilor</w:t>
            </w:r>
            <w:proofErr w:type="spellEnd"/>
            <w:r w:rsidRPr="009449C8">
              <w:rPr>
                <w:rFonts w:ascii="Arial" w:hAnsi="Arial" w:cs="Arial"/>
              </w:rPr>
              <w:t>.</w:t>
            </w:r>
          </w:p>
          <w:p w14:paraId="52FA12A9" w14:textId="726092B5" w:rsidR="00135D06" w:rsidRPr="009449C8" w:rsidRDefault="00135D06" w:rsidP="00AC4A19">
            <w:pPr>
              <w:spacing w:before="120" w:after="120"/>
              <w:jc w:val="both"/>
              <w:rPr>
                <w:rFonts w:ascii="Arial" w:hAnsi="Arial" w:cs="Arial"/>
              </w:rPr>
            </w:pPr>
            <w:proofErr w:type="spellStart"/>
            <w:r w:rsidRPr="009449C8">
              <w:rPr>
                <w:rFonts w:ascii="Arial" w:hAnsi="Arial" w:cs="Arial"/>
              </w:rPr>
              <w:lastRenderedPageBreak/>
              <w:t>Pentru</w:t>
            </w:r>
            <w:proofErr w:type="spellEnd"/>
            <w:r w:rsidRPr="009449C8">
              <w:rPr>
                <w:rFonts w:ascii="Arial" w:hAnsi="Arial" w:cs="Arial"/>
              </w:rPr>
              <w:t xml:space="preserve"> </w:t>
            </w:r>
            <w:proofErr w:type="spellStart"/>
            <w:r w:rsidRPr="009449C8">
              <w:rPr>
                <w:rFonts w:ascii="Arial" w:hAnsi="Arial" w:cs="Arial"/>
              </w:rPr>
              <w:t>acest</w:t>
            </w:r>
            <w:proofErr w:type="spellEnd"/>
            <w:r w:rsidRPr="009449C8">
              <w:rPr>
                <w:rFonts w:ascii="Arial" w:hAnsi="Arial" w:cs="Arial"/>
              </w:rPr>
              <w:t xml:space="preserve"> </w:t>
            </w:r>
            <w:proofErr w:type="spellStart"/>
            <w:r w:rsidRPr="009449C8">
              <w:rPr>
                <w:rFonts w:ascii="Arial" w:hAnsi="Arial" w:cs="Arial"/>
              </w:rPr>
              <w:t>proiect</w:t>
            </w:r>
            <w:proofErr w:type="spellEnd"/>
            <w:r w:rsidRPr="009449C8">
              <w:rPr>
                <w:rFonts w:ascii="Arial" w:hAnsi="Arial" w:cs="Arial"/>
              </w:rPr>
              <w:t xml:space="preserve"> a </w:t>
            </w:r>
            <w:proofErr w:type="spellStart"/>
            <w:r w:rsidRPr="009449C8">
              <w:rPr>
                <w:rFonts w:ascii="Arial" w:hAnsi="Arial" w:cs="Arial"/>
              </w:rPr>
              <w:t>fost</w:t>
            </w:r>
            <w:proofErr w:type="spellEnd"/>
            <w:r w:rsidRPr="009449C8">
              <w:rPr>
                <w:rFonts w:ascii="Arial" w:hAnsi="Arial" w:cs="Arial"/>
              </w:rPr>
              <w:t xml:space="preserve"> </w:t>
            </w:r>
            <w:proofErr w:type="spellStart"/>
            <w:r w:rsidRPr="009449C8">
              <w:rPr>
                <w:rFonts w:ascii="Arial" w:hAnsi="Arial" w:cs="Arial"/>
              </w:rPr>
              <w:t>emisă</w:t>
            </w:r>
            <w:proofErr w:type="spellEnd"/>
            <w:r w:rsidRPr="009449C8">
              <w:rPr>
                <w:rFonts w:ascii="Arial" w:hAnsi="Arial" w:cs="Arial"/>
              </w:rPr>
              <w:t xml:space="preserve"> </w:t>
            </w:r>
            <w:proofErr w:type="spellStart"/>
            <w:r w:rsidRPr="009449C8">
              <w:rPr>
                <w:rFonts w:ascii="Arial" w:hAnsi="Arial" w:cs="Arial"/>
              </w:rPr>
              <w:t>Clasarea</w:t>
            </w:r>
            <w:proofErr w:type="spellEnd"/>
            <w:r w:rsidRPr="009449C8">
              <w:rPr>
                <w:rFonts w:ascii="Arial" w:hAnsi="Arial" w:cs="Arial"/>
              </w:rPr>
              <w:t xml:space="preserve"> </w:t>
            </w:r>
            <w:proofErr w:type="spellStart"/>
            <w:r w:rsidRPr="009449C8">
              <w:rPr>
                <w:rFonts w:ascii="Arial" w:hAnsi="Arial" w:cs="Arial"/>
              </w:rPr>
              <w:t>Notificării</w:t>
            </w:r>
            <w:proofErr w:type="spellEnd"/>
            <w:r w:rsidRPr="009449C8">
              <w:rPr>
                <w:rFonts w:ascii="Arial" w:hAnsi="Arial" w:cs="Arial"/>
              </w:rPr>
              <w:t xml:space="preserve"> nr. 2299 din 23.11.2022</w:t>
            </w:r>
          </w:p>
        </w:tc>
      </w:tr>
      <w:tr w:rsidR="00135D06" w:rsidRPr="009449C8" w14:paraId="220CD2D6" w14:textId="000A3739" w:rsidTr="00135D06">
        <w:tc>
          <w:tcPr>
            <w:tcW w:w="556" w:type="dxa"/>
          </w:tcPr>
          <w:p w14:paraId="5940E811" w14:textId="77777777" w:rsidR="00135D06" w:rsidRPr="009449C8" w:rsidRDefault="00135D06">
            <w:pPr>
              <w:pStyle w:val="ListParagraph"/>
              <w:numPr>
                <w:ilvl w:val="0"/>
                <w:numId w:val="93"/>
              </w:numPr>
              <w:spacing w:before="120" w:after="120"/>
              <w:jc w:val="both"/>
              <w:rPr>
                <w:rFonts w:ascii="Arial" w:hAnsi="Arial" w:cs="Arial"/>
              </w:rPr>
            </w:pPr>
          </w:p>
        </w:tc>
        <w:tc>
          <w:tcPr>
            <w:tcW w:w="4684" w:type="dxa"/>
          </w:tcPr>
          <w:p w14:paraId="2A13BDE7" w14:textId="111FAED3" w:rsidR="00135D06" w:rsidRPr="009449C8" w:rsidRDefault="00135D06" w:rsidP="00E2215E">
            <w:pPr>
              <w:spacing w:before="120" w:after="120"/>
              <w:jc w:val="both"/>
              <w:rPr>
                <w:rFonts w:ascii="Arial" w:hAnsi="Arial" w:cs="Arial"/>
              </w:rPr>
            </w:pPr>
            <w:r w:rsidRPr="009449C8">
              <w:rPr>
                <w:rFonts w:ascii="Arial" w:hAnsi="Arial" w:cs="Arial"/>
              </w:rPr>
              <w:t xml:space="preserve">Parc Eolian </w:t>
            </w:r>
            <w:proofErr w:type="spellStart"/>
            <w:r w:rsidRPr="009449C8">
              <w:rPr>
                <w:rFonts w:ascii="Arial" w:hAnsi="Arial" w:cs="Arial"/>
              </w:rPr>
              <w:t>Vulturu</w:t>
            </w:r>
            <w:proofErr w:type="spellEnd"/>
            <w:r w:rsidRPr="009449C8">
              <w:rPr>
                <w:rFonts w:ascii="Arial" w:hAnsi="Arial" w:cs="Arial"/>
              </w:rPr>
              <w:t xml:space="preserve"> Est – </w:t>
            </w: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de </w:t>
            </w:r>
            <w:proofErr w:type="spellStart"/>
            <w:r w:rsidRPr="009449C8">
              <w:rPr>
                <w:rFonts w:ascii="Arial" w:hAnsi="Arial" w:cs="Arial"/>
              </w:rPr>
              <w:t>Exploatare</w:t>
            </w:r>
            <w:proofErr w:type="spellEnd"/>
            <w:r w:rsidRPr="009449C8">
              <w:rPr>
                <w:rFonts w:ascii="Arial" w:hAnsi="Arial" w:cs="Arial"/>
              </w:rPr>
              <w:t xml:space="preserve"> </w:t>
            </w:r>
            <w:proofErr w:type="spellStart"/>
            <w:r w:rsidRPr="009449C8">
              <w:rPr>
                <w:rFonts w:ascii="Arial" w:hAnsi="Arial" w:cs="Arial"/>
              </w:rPr>
              <w:t>Existente</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4253" w:type="dxa"/>
          </w:tcPr>
          <w:p w14:paraId="526905B5" w14:textId="04257676" w:rsidR="00135D06" w:rsidRPr="009449C8" w:rsidRDefault="00135D06" w:rsidP="00AC4A19">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este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curs de </w:t>
            </w:r>
            <w:proofErr w:type="spellStart"/>
            <w:r w:rsidRPr="009449C8">
              <w:rPr>
                <w:rFonts w:ascii="Arial" w:hAnsi="Arial" w:cs="Arial"/>
              </w:rPr>
              <w:t>implementare</w:t>
            </w:r>
            <w:proofErr w:type="spellEnd"/>
          </w:p>
        </w:tc>
      </w:tr>
      <w:tr w:rsidR="00135D06" w:rsidRPr="009449C8" w14:paraId="4A656761" w14:textId="35070D18" w:rsidTr="00135D06">
        <w:tc>
          <w:tcPr>
            <w:tcW w:w="556" w:type="dxa"/>
          </w:tcPr>
          <w:p w14:paraId="61012CAA" w14:textId="77777777" w:rsidR="00135D06" w:rsidRPr="009449C8" w:rsidRDefault="00135D06">
            <w:pPr>
              <w:pStyle w:val="ListParagraph"/>
              <w:numPr>
                <w:ilvl w:val="0"/>
                <w:numId w:val="93"/>
              </w:numPr>
              <w:spacing w:before="120" w:after="120"/>
              <w:jc w:val="both"/>
              <w:rPr>
                <w:rFonts w:ascii="Arial" w:hAnsi="Arial" w:cs="Arial"/>
              </w:rPr>
            </w:pPr>
          </w:p>
        </w:tc>
        <w:tc>
          <w:tcPr>
            <w:tcW w:w="4684" w:type="dxa"/>
          </w:tcPr>
          <w:p w14:paraId="051B5632" w14:textId="64CEB035" w:rsidR="00135D06" w:rsidRPr="009449C8" w:rsidRDefault="00135D06" w:rsidP="00AC4A19">
            <w:pPr>
              <w:spacing w:before="120" w:after="120"/>
              <w:jc w:val="both"/>
              <w:rPr>
                <w:rFonts w:ascii="Arial" w:hAnsi="Arial" w:cs="Arial"/>
              </w:rPr>
            </w:pPr>
            <w:proofErr w:type="spellStart"/>
            <w:r w:rsidRPr="009449C8">
              <w:rPr>
                <w:rFonts w:ascii="Arial" w:hAnsi="Arial" w:cs="Arial"/>
              </w:rPr>
              <w:t>Reabilitare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Intravilanul</w:t>
            </w:r>
            <w:proofErr w:type="spellEnd"/>
            <w:r w:rsidRPr="009449C8">
              <w:rPr>
                <w:rFonts w:ascii="Arial" w:hAnsi="Arial" w:cs="Arial"/>
              </w:rPr>
              <w:t xml:space="preserve"> </w:t>
            </w:r>
            <w:proofErr w:type="spellStart"/>
            <w:r w:rsidRPr="009449C8">
              <w:rPr>
                <w:rFonts w:ascii="Arial" w:hAnsi="Arial" w:cs="Arial"/>
              </w:rPr>
              <w:t>Localitaților</w:t>
            </w:r>
            <w:proofErr w:type="spellEnd"/>
            <w:r w:rsidRPr="009449C8">
              <w:rPr>
                <w:rFonts w:ascii="Arial" w:hAnsi="Arial" w:cs="Arial"/>
              </w:rPr>
              <w:t xml:space="preserve"> </w:t>
            </w:r>
            <w:proofErr w:type="spellStart"/>
            <w:r w:rsidRPr="009449C8">
              <w:rPr>
                <w:rFonts w:ascii="Arial" w:hAnsi="Arial" w:cs="Arial"/>
              </w:rPr>
              <w:t>Nistorești</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Călugăreni</w:t>
            </w:r>
            <w:proofErr w:type="spellEnd"/>
            <w:r w:rsidRPr="009449C8">
              <w:rPr>
                <w:rFonts w:ascii="Arial" w:hAnsi="Arial" w:cs="Arial"/>
              </w:rPr>
              <w:t>, Com Pantelimon</w:t>
            </w:r>
          </w:p>
        </w:tc>
        <w:tc>
          <w:tcPr>
            <w:tcW w:w="4253" w:type="dxa"/>
          </w:tcPr>
          <w:p w14:paraId="04C666E1" w14:textId="0E4F0F0E" w:rsidR="00135D06" w:rsidRPr="009449C8" w:rsidRDefault="00135D06" w:rsidP="00AC4A19">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a </w:t>
            </w:r>
            <w:proofErr w:type="spellStart"/>
            <w:r w:rsidRPr="009449C8">
              <w:rPr>
                <w:rFonts w:ascii="Arial" w:hAnsi="Arial" w:cs="Arial"/>
              </w:rPr>
              <w:t>fost</w:t>
            </w:r>
            <w:proofErr w:type="spellEnd"/>
            <w:r w:rsidRPr="009449C8">
              <w:rPr>
                <w:rFonts w:ascii="Arial" w:hAnsi="Arial" w:cs="Arial"/>
              </w:rPr>
              <w:t xml:space="preserve"> </w:t>
            </w:r>
            <w:proofErr w:type="spellStart"/>
            <w:r w:rsidRPr="009449C8">
              <w:rPr>
                <w:rFonts w:ascii="Arial" w:hAnsi="Arial" w:cs="Arial"/>
              </w:rPr>
              <w:t>finalizat</w:t>
            </w:r>
            <w:proofErr w:type="spellEnd"/>
          </w:p>
        </w:tc>
      </w:tr>
      <w:tr w:rsidR="00135D06" w:rsidRPr="009449C8" w14:paraId="71C92BC7" w14:textId="68278147" w:rsidTr="00135D06">
        <w:tc>
          <w:tcPr>
            <w:tcW w:w="556" w:type="dxa"/>
          </w:tcPr>
          <w:p w14:paraId="2F3BE36F" w14:textId="77777777" w:rsidR="00135D06" w:rsidRPr="009449C8" w:rsidRDefault="00135D06">
            <w:pPr>
              <w:pStyle w:val="ListParagraph"/>
              <w:numPr>
                <w:ilvl w:val="0"/>
                <w:numId w:val="93"/>
              </w:numPr>
              <w:spacing w:before="120" w:after="120"/>
              <w:jc w:val="both"/>
              <w:rPr>
                <w:rFonts w:ascii="Arial" w:hAnsi="Arial" w:cs="Arial"/>
              </w:rPr>
            </w:pPr>
          </w:p>
        </w:tc>
        <w:tc>
          <w:tcPr>
            <w:tcW w:w="4684" w:type="dxa"/>
          </w:tcPr>
          <w:p w14:paraId="2790E215" w14:textId="560D3F32" w:rsidR="00135D06" w:rsidRPr="009449C8" w:rsidRDefault="00135D06" w:rsidP="00E2215E">
            <w:pPr>
              <w:spacing w:before="120" w:after="120"/>
              <w:jc w:val="both"/>
              <w:rPr>
                <w:rFonts w:ascii="Arial" w:hAnsi="Arial" w:cs="Arial"/>
              </w:rPr>
            </w:pPr>
            <w:proofErr w:type="spellStart"/>
            <w:r w:rsidRPr="009449C8">
              <w:rPr>
                <w:rFonts w:ascii="Arial" w:hAnsi="Arial" w:cs="Arial"/>
              </w:rPr>
              <w:t>Asfaltare</w:t>
            </w:r>
            <w:proofErr w:type="spellEnd"/>
            <w:r w:rsidRPr="009449C8">
              <w:rPr>
                <w:rFonts w:ascii="Arial" w:hAnsi="Arial" w:cs="Arial"/>
              </w:rPr>
              <w:t xml:space="preserve"> drum </w:t>
            </w:r>
            <w:proofErr w:type="spellStart"/>
            <w:r w:rsidRPr="009449C8">
              <w:rPr>
                <w:rFonts w:ascii="Arial" w:hAnsi="Arial" w:cs="Arial"/>
              </w:rPr>
              <w:t>comunal</w:t>
            </w:r>
            <w:proofErr w:type="spellEnd"/>
            <w:r w:rsidRPr="009449C8">
              <w:rPr>
                <w:rFonts w:ascii="Arial" w:hAnsi="Arial" w:cs="Arial"/>
              </w:rPr>
              <w:t xml:space="preserve"> DC 75,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4253" w:type="dxa"/>
          </w:tcPr>
          <w:p w14:paraId="7C3E016A" w14:textId="2D8D6B90" w:rsidR="00135D06" w:rsidRPr="009449C8" w:rsidRDefault="00135D06" w:rsidP="00E2215E">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este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curs de </w:t>
            </w:r>
            <w:proofErr w:type="spellStart"/>
            <w:r w:rsidRPr="009449C8">
              <w:rPr>
                <w:rFonts w:ascii="Arial" w:hAnsi="Arial" w:cs="Arial"/>
              </w:rPr>
              <w:t>implementare</w:t>
            </w:r>
            <w:proofErr w:type="spellEnd"/>
          </w:p>
        </w:tc>
      </w:tr>
      <w:tr w:rsidR="00135D06" w:rsidRPr="009449C8" w14:paraId="6E767E39" w14:textId="23F4D70E" w:rsidTr="00135D06">
        <w:tc>
          <w:tcPr>
            <w:tcW w:w="556" w:type="dxa"/>
          </w:tcPr>
          <w:p w14:paraId="4DA15D44" w14:textId="77777777" w:rsidR="00135D06" w:rsidRPr="009449C8" w:rsidRDefault="00135D06">
            <w:pPr>
              <w:pStyle w:val="ListParagraph"/>
              <w:numPr>
                <w:ilvl w:val="0"/>
                <w:numId w:val="93"/>
              </w:numPr>
              <w:spacing w:before="120" w:after="120"/>
              <w:jc w:val="both"/>
              <w:rPr>
                <w:rFonts w:ascii="Arial" w:hAnsi="Arial" w:cs="Arial"/>
              </w:rPr>
            </w:pPr>
          </w:p>
        </w:tc>
        <w:tc>
          <w:tcPr>
            <w:tcW w:w="4684" w:type="dxa"/>
          </w:tcPr>
          <w:p w14:paraId="4283C9CD" w14:textId="73CB33D0" w:rsidR="00135D06" w:rsidRPr="009449C8" w:rsidRDefault="00135D06" w:rsidP="00E2215E">
            <w:pPr>
              <w:spacing w:before="120" w:after="120"/>
              <w:jc w:val="both"/>
              <w:rPr>
                <w:rFonts w:ascii="Arial" w:hAnsi="Arial" w:cs="Arial"/>
              </w:rPr>
            </w:pPr>
            <w:proofErr w:type="spellStart"/>
            <w:r w:rsidRPr="009449C8">
              <w:rPr>
                <w:rFonts w:ascii="Arial" w:hAnsi="Arial" w:cs="Arial"/>
              </w:rPr>
              <w:t>Asfaltare</w:t>
            </w:r>
            <w:proofErr w:type="spellEnd"/>
            <w:r w:rsidRPr="009449C8">
              <w:rPr>
                <w:rFonts w:ascii="Arial" w:hAnsi="Arial" w:cs="Arial"/>
              </w:rPr>
              <w:t xml:space="preserve"> </w:t>
            </w:r>
            <w:proofErr w:type="spellStart"/>
            <w:r w:rsidRPr="009449C8">
              <w:rPr>
                <w:rFonts w:ascii="Arial" w:hAnsi="Arial" w:cs="Arial"/>
              </w:rPr>
              <w:t>strada</w:t>
            </w:r>
            <w:proofErr w:type="spellEnd"/>
            <w:r w:rsidRPr="009449C8">
              <w:rPr>
                <w:rFonts w:ascii="Arial" w:hAnsi="Arial" w:cs="Arial"/>
              </w:rPr>
              <w:t xml:space="preserve"> </w:t>
            </w:r>
            <w:proofErr w:type="spellStart"/>
            <w:r w:rsidRPr="009449C8">
              <w:rPr>
                <w:rFonts w:ascii="Arial" w:hAnsi="Arial" w:cs="Arial"/>
              </w:rPr>
              <w:t>Principală</w:t>
            </w:r>
            <w:proofErr w:type="spellEnd"/>
            <w:r w:rsidRPr="009449C8">
              <w:rPr>
                <w:rFonts w:ascii="Arial" w:hAnsi="Arial" w:cs="Arial"/>
              </w:rPr>
              <w:t xml:space="preserve">, </w:t>
            </w:r>
            <w:proofErr w:type="spellStart"/>
            <w:r w:rsidRPr="009449C8">
              <w:rPr>
                <w:rFonts w:ascii="Arial" w:hAnsi="Arial" w:cs="Arial"/>
              </w:rPr>
              <w:t>starda</w:t>
            </w:r>
            <w:proofErr w:type="spellEnd"/>
            <w:r w:rsidRPr="009449C8">
              <w:rPr>
                <w:rFonts w:ascii="Arial" w:hAnsi="Arial" w:cs="Arial"/>
              </w:rPr>
              <w:t xml:space="preserve"> Mare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strada</w:t>
            </w:r>
            <w:proofErr w:type="spellEnd"/>
            <w:r w:rsidRPr="009449C8">
              <w:rPr>
                <w:rFonts w:ascii="Arial" w:hAnsi="Arial" w:cs="Arial"/>
              </w:rPr>
              <w:t xml:space="preserve"> </w:t>
            </w:r>
            <w:proofErr w:type="spellStart"/>
            <w:r w:rsidRPr="009449C8">
              <w:rPr>
                <w:rFonts w:ascii="Arial" w:hAnsi="Arial" w:cs="Arial"/>
              </w:rPr>
              <w:t>Bisericii</w:t>
            </w:r>
            <w:proofErr w:type="spellEnd"/>
            <w:r w:rsidRPr="009449C8">
              <w:rPr>
                <w:rFonts w:ascii="Arial" w:hAnsi="Arial" w:cs="Arial"/>
              </w:rPr>
              <w:t xml:space="preserve">, </w:t>
            </w:r>
            <w:proofErr w:type="spellStart"/>
            <w:r w:rsidRPr="009449C8">
              <w:rPr>
                <w:rFonts w:ascii="Arial" w:hAnsi="Arial" w:cs="Arial"/>
              </w:rPr>
              <w:t>localitatea</w:t>
            </w:r>
            <w:proofErr w:type="spellEnd"/>
            <w:r w:rsidRPr="009449C8">
              <w:rPr>
                <w:rFonts w:ascii="Arial" w:hAnsi="Arial" w:cs="Arial"/>
              </w:rPr>
              <w:t xml:space="preserve"> </w:t>
            </w:r>
            <w:proofErr w:type="spellStart"/>
            <w:r w:rsidRPr="009449C8">
              <w:rPr>
                <w:rFonts w:ascii="Arial" w:hAnsi="Arial" w:cs="Arial"/>
              </w:rPr>
              <w:t>Nistorești</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4253" w:type="dxa"/>
          </w:tcPr>
          <w:p w14:paraId="54E19DFB" w14:textId="70400025" w:rsidR="00135D06" w:rsidRPr="009449C8" w:rsidRDefault="00135D06" w:rsidP="00E2215E">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este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curs de </w:t>
            </w:r>
            <w:proofErr w:type="spellStart"/>
            <w:r w:rsidRPr="009449C8">
              <w:rPr>
                <w:rFonts w:ascii="Arial" w:hAnsi="Arial" w:cs="Arial"/>
              </w:rPr>
              <w:t>implementare</w:t>
            </w:r>
            <w:proofErr w:type="spellEnd"/>
          </w:p>
        </w:tc>
      </w:tr>
      <w:tr w:rsidR="00135D06" w:rsidRPr="009449C8" w14:paraId="139B5D66" w14:textId="77777777" w:rsidTr="00135D06">
        <w:tc>
          <w:tcPr>
            <w:tcW w:w="556" w:type="dxa"/>
          </w:tcPr>
          <w:p w14:paraId="28C58EF5" w14:textId="77777777" w:rsidR="00135D06" w:rsidRPr="009449C8" w:rsidRDefault="00135D06">
            <w:pPr>
              <w:pStyle w:val="ListParagraph"/>
              <w:numPr>
                <w:ilvl w:val="0"/>
                <w:numId w:val="93"/>
              </w:numPr>
              <w:spacing w:before="120" w:after="120"/>
              <w:jc w:val="both"/>
              <w:rPr>
                <w:rFonts w:ascii="Arial" w:hAnsi="Arial" w:cs="Arial"/>
              </w:rPr>
            </w:pPr>
          </w:p>
        </w:tc>
        <w:tc>
          <w:tcPr>
            <w:tcW w:w="4684" w:type="dxa"/>
          </w:tcPr>
          <w:p w14:paraId="3E0A20C6" w14:textId="5CC33A27" w:rsidR="00135D06" w:rsidRPr="009449C8" w:rsidRDefault="00135D06" w:rsidP="00135D06">
            <w:pPr>
              <w:spacing w:before="120" w:after="120"/>
              <w:jc w:val="both"/>
              <w:rPr>
                <w:rFonts w:ascii="Arial" w:hAnsi="Arial" w:cs="Arial"/>
              </w:rPr>
            </w:pPr>
            <w:proofErr w:type="spellStart"/>
            <w:r w:rsidRPr="009449C8">
              <w:rPr>
                <w:rFonts w:ascii="Arial" w:hAnsi="Arial" w:cs="Arial"/>
              </w:rPr>
              <w:t>Înființare</w:t>
            </w:r>
            <w:proofErr w:type="spellEnd"/>
            <w:r w:rsidRPr="009449C8">
              <w:rPr>
                <w:rFonts w:ascii="Arial" w:hAnsi="Arial" w:cs="Arial"/>
              </w:rPr>
              <w:t xml:space="preserve"> </w:t>
            </w:r>
            <w:proofErr w:type="spellStart"/>
            <w:r w:rsidRPr="009449C8">
              <w:rPr>
                <w:rFonts w:ascii="Arial" w:hAnsi="Arial" w:cs="Arial"/>
              </w:rPr>
              <w:t>sistem</w:t>
            </w:r>
            <w:proofErr w:type="spellEnd"/>
            <w:r w:rsidRPr="009449C8">
              <w:rPr>
                <w:rFonts w:ascii="Arial" w:hAnsi="Arial" w:cs="Arial"/>
              </w:rPr>
              <w:t xml:space="preserve"> de </w:t>
            </w:r>
            <w:proofErr w:type="spellStart"/>
            <w:r w:rsidRPr="009449C8">
              <w:rPr>
                <w:rFonts w:ascii="Arial" w:hAnsi="Arial" w:cs="Arial"/>
              </w:rPr>
              <w:t>canalizare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stație</w:t>
            </w:r>
            <w:proofErr w:type="spellEnd"/>
            <w:r w:rsidRPr="009449C8">
              <w:rPr>
                <w:rFonts w:ascii="Arial" w:hAnsi="Arial" w:cs="Arial"/>
              </w:rPr>
              <w:t xml:space="preserve"> de </w:t>
            </w:r>
            <w:proofErr w:type="spellStart"/>
            <w:r w:rsidRPr="009449C8">
              <w:rPr>
                <w:rFonts w:ascii="Arial" w:hAnsi="Arial" w:cs="Arial"/>
              </w:rPr>
              <w:t>eurare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loc</w:t>
            </w:r>
            <w:r w:rsidR="00D16B9A" w:rsidRPr="009449C8">
              <w:rPr>
                <w:rFonts w:ascii="Arial" w:hAnsi="Arial" w:cs="Arial"/>
              </w:rPr>
              <w:t>al</w:t>
            </w:r>
            <w:r w:rsidRPr="009449C8">
              <w:rPr>
                <w:rFonts w:ascii="Arial" w:hAnsi="Arial" w:cs="Arial"/>
              </w:rPr>
              <w:t>itatea</w:t>
            </w:r>
            <w:proofErr w:type="spellEnd"/>
            <w:r w:rsidRPr="009449C8">
              <w:rPr>
                <w:rFonts w:ascii="Arial" w:hAnsi="Arial" w:cs="Arial"/>
              </w:rPr>
              <w:t xml:space="preserve"> </w:t>
            </w:r>
            <w:proofErr w:type="spellStart"/>
            <w:r w:rsidRPr="009449C8">
              <w:rPr>
                <w:rFonts w:ascii="Arial" w:hAnsi="Arial" w:cs="Arial"/>
              </w:rPr>
              <w:t>Pantelimon</w:t>
            </w:r>
            <w:proofErr w:type="spellEnd"/>
            <w:r w:rsidRPr="009449C8">
              <w:rPr>
                <w:rFonts w:ascii="Arial" w:hAnsi="Arial" w:cs="Arial"/>
              </w:rPr>
              <w:t xml:space="preserve"> de Sus, </w:t>
            </w:r>
            <w:proofErr w:type="spellStart"/>
            <w:r w:rsidRPr="009449C8">
              <w:rPr>
                <w:rFonts w:ascii="Arial" w:hAnsi="Arial" w:cs="Arial"/>
              </w:rPr>
              <w:t>Pantelimon</w:t>
            </w:r>
            <w:proofErr w:type="spellEnd"/>
            <w:r w:rsidRPr="009449C8">
              <w:rPr>
                <w:rFonts w:ascii="Arial" w:hAnsi="Arial" w:cs="Arial"/>
              </w:rPr>
              <w:t xml:space="preserve"> de Jos, </w:t>
            </w:r>
            <w:proofErr w:type="spellStart"/>
            <w:r w:rsidRPr="009449C8">
              <w:rPr>
                <w:rFonts w:ascii="Arial" w:hAnsi="Arial" w:cs="Arial"/>
              </w:rPr>
              <w:t>Runcu</w:t>
            </w:r>
            <w:proofErr w:type="spellEnd"/>
            <w:r w:rsidRPr="009449C8">
              <w:rPr>
                <w:rFonts w:ascii="Arial" w:hAnsi="Arial" w:cs="Arial"/>
              </w:rPr>
              <w:t xml:space="preserve">, </w:t>
            </w:r>
            <w:proofErr w:type="spellStart"/>
            <w:r w:rsidRPr="009449C8">
              <w:rPr>
                <w:rFonts w:ascii="Arial" w:hAnsi="Arial" w:cs="Arial"/>
              </w:rPr>
              <w:t>Nistorești</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Călugăreni</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4253" w:type="dxa"/>
          </w:tcPr>
          <w:p w14:paraId="2598289E" w14:textId="6425D848" w:rsidR="00135D06" w:rsidRPr="009449C8" w:rsidRDefault="00135D06" w:rsidP="00135D06">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este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curs de </w:t>
            </w:r>
            <w:proofErr w:type="spellStart"/>
            <w:r w:rsidRPr="009449C8">
              <w:rPr>
                <w:rFonts w:ascii="Arial" w:hAnsi="Arial" w:cs="Arial"/>
              </w:rPr>
              <w:t>finalizare</w:t>
            </w:r>
            <w:proofErr w:type="spellEnd"/>
          </w:p>
        </w:tc>
      </w:tr>
      <w:tr w:rsidR="00A81A64" w:rsidRPr="009449C8" w14:paraId="4C28A8DD" w14:textId="77777777" w:rsidTr="00135D06">
        <w:tc>
          <w:tcPr>
            <w:tcW w:w="556" w:type="dxa"/>
          </w:tcPr>
          <w:p w14:paraId="47DD0C6C" w14:textId="77777777" w:rsidR="00A81A64" w:rsidRPr="009449C8" w:rsidRDefault="00A81A64">
            <w:pPr>
              <w:pStyle w:val="ListParagraph"/>
              <w:numPr>
                <w:ilvl w:val="0"/>
                <w:numId w:val="93"/>
              </w:numPr>
              <w:spacing w:before="120" w:after="120"/>
              <w:jc w:val="both"/>
              <w:rPr>
                <w:rFonts w:ascii="Arial" w:hAnsi="Arial" w:cs="Arial"/>
              </w:rPr>
            </w:pPr>
          </w:p>
        </w:tc>
        <w:tc>
          <w:tcPr>
            <w:tcW w:w="4684" w:type="dxa"/>
          </w:tcPr>
          <w:p w14:paraId="7E68FDCB" w14:textId="77777777" w:rsidR="00A81A64" w:rsidRPr="00A81A64" w:rsidRDefault="00A81A64" w:rsidP="00A81A64">
            <w:pPr>
              <w:spacing w:before="120" w:after="120"/>
              <w:jc w:val="both"/>
              <w:rPr>
                <w:rFonts w:ascii="Arial" w:hAnsi="Arial" w:cs="Arial"/>
              </w:rPr>
            </w:pPr>
            <w:r w:rsidRPr="00A81A64">
              <w:rPr>
                <w:rFonts w:ascii="Arial" w:hAnsi="Arial" w:cs="Arial"/>
              </w:rPr>
              <w:t>Reparații Drumuri Comunale în Comuna Cogealac, Județul Constanța</w:t>
            </w:r>
          </w:p>
          <w:p w14:paraId="06325544" w14:textId="77777777" w:rsidR="00A81A64" w:rsidRPr="009449C8" w:rsidRDefault="00A81A64" w:rsidP="00A81A64">
            <w:pPr>
              <w:spacing w:before="120" w:after="120"/>
              <w:jc w:val="both"/>
              <w:rPr>
                <w:rFonts w:ascii="Arial" w:hAnsi="Arial" w:cs="Arial"/>
              </w:rPr>
            </w:pPr>
          </w:p>
        </w:tc>
        <w:tc>
          <w:tcPr>
            <w:tcW w:w="4253" w:type="dxa"/>
          </w:tcPr>
          <w:p w14:paraId="53FDD6DC" w14:textId="4F80D06B" w:rsidR="00A81A64" w:rsidRPr="009449C8" w:rsidRDefault="00A81A64" w:rsidP="00A81A64">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este</w:t>
            </w:r>
            <w:proofErr w:type="spellEnd"/>
            <w:r w:rsidRPr="009449C8">
              <w:rPr>
                <w:rFonts w:ascii="Arial" w:hAnsi="Arial" w:cs="Arial"/>
              </w:rPr>
              <w:t xml:space="preserve"> </w:t>
            </w:r>
            <w:proofErr w:type="spellStart"/>
            <w:r w:rsidRPr="009449C8">
              <w:rPr>
                <w:rFonts w:ascii="Arial" w:hAnsi="Arial" w:cs="Arial"/>
              </w:rPr>
              <w:t>în</w:t>
            </w:r>
            <w:proofErr w:type="spellEnd"/>
            <w:r>
              <w:rPr>
                <w:rFonts w:ascii="Arial" w:hAnsi="Arial" w:cs="Arial"/>
              </w:rPr>
              <w:t xml:space="preserve"> </w:t>
            </w:r>
            <w:proofErr w:type="spellStart"/>
            <w:r>
              <w:rPr>
                <w:rFonts w:ascii="Arial" w:hAnsi="Arial" w:cs="Arial"/>
              </w:rPr>
              <w:t>faza</w:t>
            </w:r>
            <w:proofErr w:type="spellEnd"/>
            <w:r>
              <w:rPr>
                <w:rFonts w:ascii="Arial" w:hAnsi="Arial" w:cs="Arial"/>
              </w:rPr>
              <w:t xml:space="preserve"> de </w:t>
            </w:r>
            <w:proofErr w:type="spellStart"/>
            <w:r>
              <w:rPr>
                <w:rFonts w:ascii="Arial" w:hAnsi="Arial" w:cs="Arial"/>
              </w:rPr>
              <w:t>construire</w:t>
            </w:r>
            <w:proofErr w:type="spellEnd"/>
            <w:r>
              <w:rPr>
                <w:rFonts w:ascii="Arial" w:hAnsi="Arial" w:cs="Arial"/>
              </w:rPr>
              <w:t xml:space="preserve">, nu se </w:t>
            </w:r>
            <w:proofErr w:type="spellStart"/>
            <w:r>
              <w:rPr>
                <w:rFonts w:ascii="Arial" w:hAnsi="Arial" w:cs="Arial"/>
              </w:rPr>
              <w:t>suprapune</w:t>
            </w:r>
            <w:proofErr w:type="spellEnd"/>
            <w:r>
              <w:rPr>
                <w:rFonts w:ascii="Arial" w:hAnsi="Arial" w:cs="Arial"/>
              </w:rPr>
              <w:t xml:space="preserve"> cu </w:t>
            </w:r>
            <w:proofErr w:type="spellStart"/>
            <w:r>
              <w:rPr>
                <w:rFonts w:ascii="Arial" w:hAnsi="Arial" w:cs="Arial"/>
              </w:rPr>
              <w:t>proiectul</w:t>
            </w:r>
            <w:proofErr w:type="spellEnd"/>
            <w:r>
              <w:rPr>
                <w:rFonts w:ascii="Arial" w:hAnsi="Arial" w:cs="Arial"/>
              </w:rPr>
              <w:t xml:space="preserve"> </w:t>
            </w:r>
            <w:proofErr w:type="spellStart"/>
            <w:r>
              <w:rPr>
                <w:rFonts w:ascii="Arial" w:hAnsi="Arial" w:cs="Arial"/>
              </w:rPr>
              <w:t>analizat</w:t>
            </w:r>
            <w:proofErr w:type="spellEnd"/>
            <w:r>
              <w:rPr>
                <w:rFonts w:ascii="Arial" w:hAnsi="Arial" w:cs="Arial"/>
              </w:rPr>
              <w:t xml:space="preserve"> </w:t>
            </w:r>
            <w:proofErr w:type="spellStart"/>
            <w:r>
              <w:rPr>
                <w:rFonts w:ascii="Arial" w:hAnsi="Arial" w:cs="Arial"/>
              </w:rPr>
              <w:t>în</w:t>
            </w:r>
            <w:proofErr w:type="spellEnd"/>
            <w:r>
              <w:rPr>
                <w:rFonts w:ascii="Arial" w:hAnsi="Arial" w:cs="Arial"/>
              </w:rPr>
              <w:t xml:space="preserve"> </w:t>
            </w:r>
            <w:proofErr w:type="spellStart"/>
            <w:r>
              <w:rPr>
                <w:rFonts w:ascii="Arial" w:hAnsi="Arial" w:cs="Arial"/>
              </w:rPr>
              <w:t>acest</w:t>
            </w:r>
            <w:proofErr w:type="spellEnd"/>
            <w:r>
              <w:rPr>
                <w:rFonts w:ascii="Arial" w:hAnsi="Arial" w:cs="Arial"/>
              </w:rPr>
              <w:t xml:space="preserve"> </w:t>
            </w:r>
            <w:proofErr w:type="spellStart"/>
            <w:r>
              <w:rPr>
                <w:rFonts w:ascii="Arial" w:hAnsi="Arial" w:cs="Arial"/>
              </w:rPr>
              <w:t>memoriu</w:t>
            </w:r>
            <w:proofErr w:type="spellEnd"/>
          </w:p>
        </w:tc>
      </w:tr>
      <w:tr w:rsidR="00A81A64" w:rsidRPr="009449C8" w14:paraId="02EF0980" w14:textId="77777777" w:rsidTr="00135D06">
        <w:tc>
          <w:tcPr>
            <w:tcW w:w="556" w:type="dxa"/>
          </w:tcPr>
          <w:p w14:paraId="53EDA7AC" w14:textId="77777777" w:rsidR="00A81A64" w:rsidRPr="009449C8" w:rsidRDefault="00A81A64" w:rsidP="00A81A64">
            <w:pPr>
              <w:pStyle w:val="ListParagraph"/>
              <w:numPr>
                <w:ilvl w:val="0"/>
                <w:numId w:val="93"/>
              </w:numPr>
              <w:spacing w:before="120" w:after="120"/>
              <w:jc w:val="both"/>
              <w:rPr>
                <w:rFonts w:ascii="Arial" w:hAnsi="Arial" w:cs="Arial"/>
              </w:rPr>
            </w:pPr>
          </w:p>
        </w:tc>
        <w:tc>
          <w:tcPr>
            <w:tcW w:w="4684" w:type="dxa"/>
          </w:tcPr>
          <w:p w14:paraId="68A9CA54" w14:textId="77777777" w:rsidR="00A81A64" w:rsidRPr="00A81A64" w:rsidRDefault="00A81A64" w:rsidP="00A81A64">
            <w:pPr>
              <w:spacing w:before="120" w:after="120"/>
              <w:jc w:val="both"/>
              <w:rPr>
                <w:rFonts w:ascii="Arial" w:hAnsi="Arial" w:cs="Arial"/>
              </w:rPr>
            </w:pPr>
            <w:r w:rsidRPr="00A81A64">
              <w:rPr>
                <w:rFonts w:ascii="Arial" w:hAnsi="Arial" w:cs="Arial"/>
              </w:rPr>
              <w:t>Extindere și Suplimentare Sisteme de Alimentare cu Apă, Comuna Cogealac</w:t>
            </w:r>
          </w:p>
          <w:p w14:paraId="5F464BB2" w14:textId="77777777" w:rsidR="00A81A64" w:rsidRPr="009449C8" w:rsidRDefault="00A81A64" w:rsidP="00A81A64">
            <w:pPr>
              <w:spacing w:before="120" w:after="120"/>
              <w:jc w:val="both"/>
              <w:rPr>
                <w:rFonts w:ascii="Arial" w:hAnsi="Arial" w:cs="Arial"/>
              </w:rPr>
            </w:pPr>
          </w:p>
        </w:tc>
        <w:tc>
          <w:tcPr>
            <w:tcW w:w="4253" w:type="dxa"/>
          </w:tcPr>
          <w:p w14:paraId="26D2E02E" w14:textId="4FA011AE" w:rsidR="00A81A64" w:rsidRPr="009449C8" w:rsidRDefault="00A81A64" w:rsidP="00A81A64">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este</w:t>
            </w:r>
            <w:proofErr w:type="spellEnd"/>
            <w:r w:rsidRPr="009449C8">
              <w:rPr>
                <w:rFonts w:ascii="Arial" w:hAnsi="Arial" w:cs="Arial"/>
              </w:rPr>
              <w:t xml:space="preserve"> </w:t>
            </w:r>
            <w:proofErr w:type="spellStart"/>
            <w:r w:rsidRPr="009449C8">
              <w:rPr>
                <w:rFonts w:ascii="Arial" w:hAnsi="Arial" w:cs="Arial"/>
              </w:rPr>
              <w:t>în</w:t>
            </w:r>
            <w:proofErr w:type="spellEnd"/>
            <w:r>
              <w:rPr>
                <w:rFonts w:ascii="Arial" w:hAnsi="Arial" w:cs="Arial"/>
              </w:rPr>
              <w:t xml:space="preserve"> </w:t>
            </w:r>
            <w:proofErr w:type="spellStart"/>
            <w:r>
              <w:rPr>
                <w:rFonts w:ascii="Arial" w:hAnsi="Arial" w:cs="Arial"/>
              </w:rPr>
              <w:t>faza</w:t>
            </w:r>
            <w:proofErr w:type="spellEnd"/>
            <w:r>
              <w:rPr>
                <w:rFonts w:ascii="Arial" w:hAnsi="Arial" w:cs="Arial"/>
              </w:rPr>
              <w:t xml:space="preserve"> de </w:t>
            </w:r>
            <w:proofErr w:type="spellStart"/>
            <w:r>
              <w:rPr>
                <w:rFonts w:ascii="Arial" w:hAnsi="Arial" w:cs="Arial"/>
              </w:rPr>
              <w:t>obținere</w:t>
            </w:r>
            <w:proofErr w:type="spellEnd"/>
            <w:r>
              <w:rPr>
                <w:rFonts w:ascii="Arial" w:hAnsi="Arial" w:cs="Arial"/>
              </w:rPr>
              <w:t xml:space="preserve"> </w:t>
            </w:r>
            <w:proofErr w:type="spellStart"/>
            <w:r>
              <w:rPr>
                <w:rFonts w:ascii="Arial" w:hAnsi="Arial" w:cs="Arial"/>
              </w:rPr>
              <w:t>avize</w:t>
            </w:r>
            <w:proofErr w:type="spellEnd"/>
            <w:r>
              <w:rPr>
                <w:rFonts w:ascii="Arial" w:hAnsi="Arial" w:cs="Arial"/>
              </w:rPr>
              <w:t xml:space="preserve">, nu se </w:t>
            </w:r>
            <w:proofErr w:type="spellStart"/>
            <w:r>
              <w:rPr>
                <w:rFonts w:ascii="Arial" w:hAnsi="Arial" w:cs="Arial"/>
              </w:rPr>
              <w:t>suprapune</w:t>
            </w:r>
            <w:proofErr w:type="spellEnd"/>
            <w:r>
              <w:rPr>
                <w:rFonts w:ascii="Arial" w:hAnsi="Arial" w:cs="Arial"/>
              </w:rPr>
              <w:t xml:space="preserve"> cu </w:t>
            </w:r>
            <w:proofErr w:type="spellStart"/>
            <w:r>
              <w:rPr>
                <w:rFonts w:ascii="Arial" w:hAnsi="Arial" w:cs="Arial"/>
              </w:rPr>
              <w:t>proiectul</w:t>
            </w:r>
            <w:proofErr w:type="spellEnd"/>
            <w:r>
              <w:rPr>
                <w:rFonts w:ascii="Arial" w:hAnsi="Arial" w:cs="Arial"/>
              </w:rPr>
              <w:t xml:space="preserve"> </w:t>
            </w:r>
            <w:proofErr w:type="spellStart"/>
            <w:r>
              <w:rPr>
                <w:rFonts w:ascii="Arial" w:hAnsi="Arial" w:cs="Arial"/>
              </w:rPr>
              <w:t>analizat</w:t>
            </w:r>
            <w:proofErr w:type="spellEnd"/>
            <w:r>
              <w:rPr>
                <w:rFonts w:ascii="Arial" w:hAnsi="Arial" w:cs="Arial"/>
              </w:rPr>
              <w:t xml:space="preserve"> </w:t>
            </w:r>
            <w:proofErr w:type="spellStart"/>
            <w:r>
              <w:rPr>
                <w:rFonts w:ascii="Arial" w:hAnsi="Arial" w:cs="Arial"/>
              </w:rPr>
              <w:t>în</w:t>
            </w:r>
            <w:proofErr w:type="spellEnd"/>
            <w:r>
              <w:rPr>
                <w:rFonts w:ascii="Arial" w:hAnsi="Arial" w:cs="Arial"/>
              </w:rPr>
              <w:t xml:space="preserve"> </w:t>
            </w:r>
            <w:proofErr w:type="spellStart"/>
            <w:r>
              <w:rPr>
                <w:rFonts w:ascii="Arial" w:hAnsi="Arial" w:cs="Arial"/>
              </w:rPr>
              <w:t>acest</w:t>
            </w:r>
            <w:proofErr w:type="spellEnd"/>
            <w:r>
              <w:rPr>
                <w:rFonts w:ascii="Arial" w:hAnsi="Arial" w:cs="Arial"/>
              </w:rPr>
              <w:t xml:space="preserve"> </w:t>
            </w:r>
            <w:proofErr w:type="spellStart"/>
            <w:r>
              <w:rPr>
                <w:rFonts w:ascii="Arial" w:hAnsi="Arial" w:cs="Arial"/>
              </w:rPr>
              <w:t>memoriu</w:t>
            </w:r>
            <w:proofErr w:type="spellEnd"/>
          </w:p>
        </w:tc>
      </w:tr>
      <w:tr w:rsidR="00A81A64" w:rsidRPr="009449C8" w14:paraId="70CC0BC9" w14:textId="77777777" w:rsidTr="00135D06">
        <w:tc>
          <w:tcPr>
            <w:tcW w:w="556" w:type="dxa"/>
          </w:tcPr>
          <w:p w14:paraId="1EADAF70" w14:textId="77777777" w:rsidR="00A81A64" w:rsidRPr="009449C8" w:rsidRDefault="00A81A64" w:rsidP="00A81A64">
            <w:pPr>
              <w:pStyle w:val="ListParagraph"/>
              <w:numPr>
                <w:ilvl w:val="0"/>
                <w:numId w:val="93"/>
              </w:numPr>
              <w:spacing w:before="120" w:after="120"/>
              <w:jc w:val="both"/>
              <w:rPr>
                <w:rFonts w:ascii="Arial" w:hAnsi="Arial" w:cs="Arial"/>
              </w:rPr>
            </w:pPr>
          </w:p>
        </w:tc>
        <w:tc>
          <w:tcPr>
            <w:tcW w:w="4684" w:type="dxa"/>
          </w:tcPr>
          <w:p w14:paraId="07374D6A" w14:textId="77777777" w:rsidR="00A81A64" w:rsidRPr="00A81A64" w:rsidRDefault="00A81A64" w:rsidP="00A81A64">
            <w:pPr>
              <w:spacing w:before="120" w:after="120"/>
              <w:jc w:val="both"/>
              <w:rPr>
                <w:rFonts w:ascii="Arial" w:hAnsi="Arial" w:cs="Arial"/>
              </w:rPr>
            </w:pPr>
            <w:proofErr w:type="spellStart"/>
            <w:r w:rsidRPr="00A81A64">
              <w:rPr>
                <w:rFonts w:ascii="Arial" w:hAnsi="Arial" w:cs="Arial"/>
              </w:rPr>
              <w:t>Modernizare</w:t>
            </w:r>
            <w:proofErr w:type="spellEnd"/>
            <w:r w:rsidRPr="00A81A64">
              <w:rPr>
                <w:rFonts w:ascii="Arial" w:hAnsi="Arial" w:cs="Arial"/>
              </w:rPr>
              <w:t xml:space="preserve"> </w:t>
            </w:r>
            <w:proofErr w:type="spellStart"/>
            <w:r w:rsidRPr="00A81A64">
              <w:rPr>
                <w:rFonts w:ascii="Arial" w:hAnsi="Arial" w:cs="Arial"/>
              </w:rPr>
              <w:t>și</w:t>
            </w:r>
            <w:proofErr w:type="spellEnd"/>
            <w:r w:rsidRPr="00A81A64">
              <w:rPr>
                <w:rFonts w:ascii="Arial" w:hAnsi="Arial" w:cs="Arial"/>
              </w:rPr>
              <w:t xml:space="preserve"> </w:t>
            </w:r>
            <w:proofErr w:type="spellStart"/>
            <w:r w:rsidRPr="00A81A64">
              <w:rPr>
                <w:rFonts w:ascii="Arial" w:hAnsi="Arial" w:cs="Arial"/>
              </w:rPr>
              <w:t>Reabilitare</w:t>
            </w:r>
            <w:proofErr w:type="spellEnd"/>
            <w:r w:rsidRPr="00A81A64">
              <w:rPr>
                <w:rFonts w:ascii="Arial" w:hAnsi="Arial" w:cs="Arial"/>
              </w:rPr>
              <w:t xml:space="preserve"> </w:t>
            </w:r>
            <w:proofErr w:type="spellStart"/>
            <w:r w:rsidRPr="00A81A64">
              <w:rPr>
                <w:rFonts w:ascii="Arial" w:hAnsi="Arial" w:cs="Arial"/>
              </w:rPr>
              <w:t>Drumuri</w:t>
            </w:r>
            <w:proofErr w:type="spellEnd"/>
            <w:r w:rsidRPr="00A81A64">
              <w:rPr>
                <w:rFonts w:ascii="Arial" w:hAnsi="Arial" w:cs="Arial"/>
              </w:rPr>
              <w:t xml:space="preserve"> </w:t>
            </w:r>
            <w:proofErr w:type="spellStart"/>
            <w:r w:rsidRPr="00A81A64">
              <w:rPr>
                <w:rFonts w:ascii="Arial" w:hAnsi="Arial" w:cs="Arial"/>
              </w:rPr>
              <w:t>în</w:t>
            </w:r>
            <w:proofErr w:type="spellEnd"/>
            <w:r w:rsidRPr="00A81A64">
              <w:rPr>
                <w:rFonts w:ascii="Arial" w:hAnsi="Arial" w:cs="Arial"/>
              </w:rPr>
              <w:t xml:space="preserve"> Sat </w:t>
            </w:r>
            <w:proofErr w:type="spellStart"/>
            <w:r w:rsidRPr="00A81A64">
              <w:rPr>
                <w:rFonts w:ascii="Arial" w:hAnsi="Arial" w:cs="Arial"/>
              </w:rPr>
              <w:t>Ramnicu</w:t>
            </w:r>
            <w:proofErr w:type="spellEnd"/>
            <w:r w:rsidRPr="00A81A64">
              <w:rPr>
                <w:rFonts w:ascii="Arial" w:hAnsi="Arial" w:cs="Arial"/>
              </w:rPr>
              <w:t xml:space="preserve"> de Jos, Sat </w:t>
            </w:r>
            <w:proofErr w:type="spellStart"/>
            <w:r w:rsidRPr="00A81A64">
              <w:rPr>
                <w:rFonts w:ascii="Arial" w:hAnsi="Arial" w:cs="Arial"/>
              </w:rPr>
              <w:t>Gura</w:t>
            </w:r>
            <w:proofErr w:type="spellEnd"/>
            <w:r w:rsidRPr="00A81A64">
              <w:rPr>
                <w:rFonts w:ascii="Arial" w:hAnsi="Arial" w:cs="Arial"/>
              </w:rPr>
              <w:t xml:space="preserve"> </w:t>
            </w:r>
            <w:proofErr w:type="spellStart"/>
            <w:r w:rsidRPr="00A81A64">
              <w:rPr>
                <w:rFonts w:ascii="Arial" w:hAnsi="Arial" w:cs="Arial"/>
              </w:rPr>
              <w:t>Dobrogei</w:t>
            </w:r>
            <w:proofErr w:type="spellEnd"/>
            <w:r w:rsidRPr="00A81A64">
              <w:rPr>
                <w:rFonts w:ascii="Arial" w:hAnsi="Arial" w:cs="Arial"/>
              </w:rPr>
              <w:t xml:space="preserve">, Sat </w:t>
            </w:r>
            <w:proofErr w:type="spellStart"/>
            <w:proofErr w:type="gramStart"/>
            <w:r w:rsidRPr="00A81A64">
              <w:rPr>
                <w:rFonts w:ascii="Arial" w:hAnsi="Arial" w:cs="Arial"/>
              </w:rPr>
              <w:t>Tariverde</w:t>
            </w:r>
            <w:proofErr w:type="spellEnd"/>
            <w:r w:rsidRPr="00A81A64">
              <w:rPr>
                <w:rFonts w:ascii="Arial" w:hAnsi="Arial" w:cs="Arial"/>
              </w:rPr>
              <w:t>(</w:t>
            </w:r>
            <w:proofErr w:type="gramEnd"/>
            <w:r w:rsidRPr="00A81A64">
              <w:rPr>
                <w:rFonts w:ascii="Arial" w:hAnsi="Arial" w:cs="Arial"/>
              </w:rPr>
              <w:t xml:space="preserve">Partial), </w:t>
            </w:r>
            <w:proofErr w:type="spellStart"/>
            <w:r w:rsidRPr="00A81A64">
              <w:rPr>
                <w:rFonts w:ascii="Arial" w:hAnsi="Arial" w:cs="Arial"/>
              </w:rPr>
              <w:t>Comuna</w:t>
            </w:r>
            <w:proofErr w:type="spellEnd"/>
            <w:r w:rsidRPr="00A81A64">
              <w:rPr>
                <w:rFonts w:ascii="Arial" w:hAnsi="Arial" w:cs="Arial"/>
              </w:rPr>
              <w:t xml:space="preserve"> </w:t>
            </w:r>
            <w:proofErr w:type="spellStart"/>
            <w:r w:rsidRPr="00A81A64">
              <w:rPr>
                <w:rFonts w:ascii="Arial" w:hAnsi="Arial" w:cs="Arial"/>
              </w:rPr>
              <w:t>Cogealac</w:t>
            </w:r>
            <w:proofErr w:type="spellEnd"/>
          </w:p>
          <w:p w14:paraId="08301144" w14:textId="77777777" w:rsidR="00A81A64" w:rsidRPr="009449C8" w:rsidRDefault="00A81A64" w:rsidP="00A81A64">
            <w:pPr>
              <w:spacing w:before="120" w:after="120"/>
              <w:jc w:val="both"/>
              <w:rPr>
                <w:rFonts w:ascii="Arial" w:hAnsi="Arial" w:cs="Arial"/>
              </w:rPr>
            </w:pPr>
          </w:p>
        </w:tc>
        <w:tc>
          <w:tcPr>
            <w:tcW w:w="4253" w:type="dxa"/>
          </w:tcPr>
          <w:p w14:paraId="37130C4F" w14:textId="27420876" w:rsidR="00A81A64" w:rsidRPr="009449C8" w:rsidRDefault="00A81A64" w:rsidP="00A81A64">
            <w:pPr>
              <w:spacing w:before="120" w:after="120"/>
              <w:jc w:val="both"/>
              <w:rPr>
                <w:rFonts w:ascii="Arial" w:hAnsi="Arial" w:cs="Arial"/>
              </w:rPr>
            </w:pP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este</w:t>
            </w:r>
            <w:proofErr w:type="spellEnd"/>
            <w:r w:rsidRPr="009449C8">
              <w:rPr>
                <w:rFonts w:ascii="Arial" w:hAnsi="Arial" w:cs="Arial"/>
              </w:rPr>
              <w:t xml:space="preserve"> </w:t>
            </w:r>
            <w:proofErr w:type="spellStart"/>
            <w:r w:rsidRPr="009449C8">
              <w:rPr>
                <w:rFonts w:ascii="Arial" w:hAnsi="Arial" w:cs="Arial"/>
              </w:rPr>
              <w:t>în</w:t>
            </w:r>
            <w:proofErr w:type="spellEnd"/>
            <w:r>
              <w:rPr>
                <w:rFonts w:ascii="Arial" w:hAnsi="Arial" w:cs="Arial"/>
              </w:rPr>
              <w:t xml:space="preserve"> </w:t>
            </w:r>
            <w:proofErr w:type="spellStart"/>
            <w:r>
              <w:rPr>
                <w:rFonts w:ascii="Arial" w:hAnsi="Arial" w:cs="Arial"/>
              </w:rPr>
              <w:t>faza</w:t>
            </w:r>
            <w:proofErr w:type="spellEnd"/>
            <w:r>
              <w:rPr>
                <w:rFonts w:ascii="Arial" w:hAnsi="Arial" w:cs="Arial"/>
              </w:rPr>
              <w:t xml:space="preserve"> de </w:t>
            </w:r>
            <w:proofErr w:type="spellStart"/>
            <w:r>
              <w:rPr>
                <w:rFonts w:ascii="Arial" w:hAnsi="Arial" w:cs="Arial"/>
              </w:rPr>
              <w:t>obținere</w:t>
            </w:r>
            <w:proofErr w:type="spellEnd"/>
            <w:r>
              <w:rPr>
                <w:rFonts w:ascii="Arial" w:hAnsi="Arial" w:cs="Arial"/>
              </w:rPr>
              <w:t xml:space="preserve"> </w:t>
            </w:r>
            <w:proofErr w:type="spellStart"/>
            <w:r>
              <w:rPr>
                <w:rFonts w:ascii="Arial" w:hAnsi="Arial" w:cs="Arial"/>
              </w:rPr>
              <w:t>avize</w:t>
            </w:r>
            <w:proofErr w:type="spellEnd"/>
            <w:r>
              <w:rPr>
                <w:rFonts w:ascii="Arial" w:hAnsi="Arial" w:cs="Arial"/>
              </w:rPr>
              <w:t xml:space="preserve"> </w:t>
            </w:r>
            <w:proofErr w:type="spellStart"/>
            <w:r>
              <w:rPr>
                <w:rFonts w:ascii="Arial" w:hAnsi="Arial" w:cs="Arial"/>
              </w:rPr>
              <w:t>pentru</w:t>
            </w:r>
            <w:proofErr w:type="spellEnd"/>
            <w:r>
              <w:rPr>
                <w:rFonts w:ascii="Arial" w:hAnsi="Arial" w:cs="Arial"/>
              </w:rPr>
              <w:t xml:space="preserve"> DTAC, nu se </w:t>
            </w:r>
            <w:proofErr w:type="spellStart"/>
            <w:r>
              <w:rPr>
                <w:rFonts w:ascii="Arial" w:hAnsi="Arial" w:cs="Arial"/>
              </w:rPr>
              <w:t>suprapune</w:t>
            </w:r>
            <w:proofErr w:type="spellEnd"/>
            <w:r>
              <w:rPr>
                <w:rFonts w:ascii="Arial" w:hAnsi="Arial" w:cs="Arial"/>
              </w:rPr>
              <w:t xml:space="preserve"> cu </w:t>
            </w:r>
            <w:proofErr w:type="spellStart"/>
            <w:r>
              <w:rPr>
                <w:rFonts w:ascii="Arial" w:hAnsi="Arial" w:cs="Arial"/>
              </w:rPr>
              <w:t>proiectul</w:t>
            </w:r>
            <w:proofErr w:type="spellEnd"/>
            <w:r>
              <w:rPr>
                <w:rFonts w:ascii="Arial" w:hAnsi="Arial" w:cs="Arial"/>
              </w:rPr>
              <w:t xml:space="preserve"> </w:t>
            </w:r>
            <w:proofErr w:type="spellStart"/>
            <w:r>
              <w:rPr>
                <w:rFonts w:ascii="Arial" w:hAnsi="Arial" w:cs="Arial"/>
              </w:rPr>
              <w:t>analizat</w:t>
            </w:r>
            <w:proofErr w:type="spellEnd"/>
            <w:r>
              <w:rPr>
                <w:rFonts w:ascii="Arial" w:hAnsi="Arial" w:cs="Arial"/>
              </w:rPr>
              <w:t xml:space="preserve"> </w:t>
            </w:r>
            <w:proofErr w:type="spellStart"/>
            <w:r>
              <w:rPr>
                <w:rFonts w:ascii="Arial" w:hAnsi="Arial" w:cs="Arial"/>
              </w:rPr>
              <w:t>în</w:t>
            </w:r>
            <w:proofErr w:type="spellEnd"/>
            <w:r>
              <w:rPr>
                <w:rFonts w:ascii="Arial" w:hAnsi="Arial" w:cs="Arial"/>
              </w:rPr>
              <w:t xml:space="preserve"> </w:t>
            </w:r>
            <w:proofErr w:type="spellStart"/>
            <w:r>
              <w:rPr>
                <w:rFonts w:ascii="Arial" w:hAnsi="Arial" w:cs="Arial"/>
              </w:rPr>
              <w:t>acest</w:t>
            </w:r>
            <w:proofErr w:type="spellEnd"/>
            <w:r>
              <w:rPr>
                <w:rFonts w:ascii="Arial" w:hAnsi="Arial" w:cs="Arial"/>
              </w:rPr>
              <w:t xml:space="preserve"> </w:t>
            </w:r>
            <w:proofErr w:type="spellStart"/>
            <w:r>
              <w:rPr>
                <w:rFonts w:ascii="Arial" w:hAnsi="Arial" w:cs="Arial"/>
              </w:rPr>
              <w:t>memoriu</w:t>
            </w:r>
            <w:proofErr w:type="spellEnd"/>
          </w:p>
        </w:tc>
      </w:tr>
      <w:bookmarkEnd w:id="266"/>
    </w:tbl>
    <w:p w14:paraId="4BEF786D" w14:textId="0A9FF2EE" w:rsidR="00660EDE" w:rsidRPr="009449C8" w:rsidRDefault="00660EDE" w:rsidP="00D2286B">
      <w:pPr>
        <w:spacing w:before="120" w:after="120" w:line="240" w:lineRule="auto"/>
        <w:jc w:val="both"/>
        <w:rPr>
          <w:rFonts w:ascii="Arial" w:hAnsi="Arial" w:cs="Arial"/>
        </w:rPr>
      </w:pPr>
    </w:p>
    <w:p w14:paraId="35374192" w14:textId="1271C982" w:rsidR="00135D06" w:rsidRPr="009449C8" w:rsidRDefault="00135D06" w:rsidP="00D2286B">
      <w:pPr>
        <w:spacing w:before="120" w:after="120" w:line="240" w:lineRule="auto"/>
        <w:jc w:val="both"/>
        <w:rPr>
          <w:rFonts w:ascii="Arial" w:hAnsi="Arial" w:cs="Arial"/>
        </w:rPr>
      </w:pP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baza</w:t>
      </w:r>
      <w:proofErr w:type="spellEnd"/>
      <w:r w:rsidRPr="009449C8">
        <w:rPr>
          <w:rFonts w:ascii="Arial" w:hAnsi="Arial" w:cs="Arial"/>
        </w:rPr>
        <w:t xml:space="preserve"> </w:t>
      </w:r>
      <w:proofErr w:type="spellStart"/>
      <w:r w:rsidRPr="009449C8">
        <w:rPr>
          <w:rFonts w:ascii="Arial" w:hAnsi="Arial" w:cs="Arial"/>
        </w:rPr>
        <w:t>informațiilor</w:t>
      </w:r>
      <w:proofErr w:type="spellEnd"/>
      <w:r w:rsidRPr="009449C8">
        <w:rPr>
          <w:rFonts w:ascii="Arial" w:hAnsi="Arial" w:cs="Arial"/>
        </w:rPr>
        <w:t xml:space="preserve"> </w:t>
      </w:r>
      <w:proofErr w:type="spellStart"/>
      <w:r w:rsidRPr="009449C8">
        <w:rPr>
          <w:rFonts w:ascii="Arial" w:hAnsi="Arial" w:cs="Arial"/>
        </w:rPr>
        <w:t>primite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gramStart"/>
      <w:r w:rsidRPr="009449C8">
        <w:rPr>
          <w:rFonts w:ascii="Arial" w:hAnsi="Arial" w:cs="Arial"/>
        </w:rPr>
        <w:t>a</w:t>
      </w:r>
      <w:proofErr w:type="gramEnd"/>
      <w:r w:rsidRPr="009449C8">
        <w:rPr>
          <w:rFonts w:ascii="Arial" w:hAnsi="Arial" w:cs="Arial"/>
        </w:rPr>
        <w:t xml:space="preserve"> </w:t>
      </w:r>
      <w:proofErr w:type="spellStart"/>
      <w:r w:rsidRPr="009449C8">
        <w:rPr>
          <w:rFonts w:ascii="Arial" w:hAnsi="Arial" w:cs="Arial"/>
        </w:rPr>
        <w:t>analizei</w:t>
      </w:r>
      <w:proofErr w:type="spellEnd"/>
      <w:r w:rsidRPr="009449C8">
        <w:rPr>
          <w:rFonts w:ascii="Arial" w:hAnsi="Arial" w:cs="Arial"/>
        </w:rPr>
        <w:t xml:space="preserve"> </w:t>
      </w:r>
      <w:proofErr w:type="spellStart"/>
      <w:r w:rsidRPr="009449C8">
        <w:rPr>
          <w:rFonts w:ascii="Arial" w:hAnsi="Arial" w:cs="Arial"/>
        </w:rPr>
        <w:t>amplasamentului</w:t>
      </w:r>
      <w:proofErr w:type="spellEnd"/>
      <w:r w:rsidRPr="009449C8">
        <w:rPr>
          <w:rFonts w:ascii="Arial" w:hAnsi="Arial" w:cs="Arial"/>
        </w:rPr>
        <w:t xml:space="preserve"> </w:t>
      </w:r>
      <w:proofErr w:type="spellStart"/>
      <w:r w:rsidRPr="009449C8">
        <w:rPr>
          <w:rFonts w:ascii="Arial" w:hAnsi="Arial" w:cs="Arial"/>
        </w:rPr>
        <w:t>proiectelor</w:t>
      </w:r>
      <w:proofErr w:type="spellEnd"/>
      <w:r w:rsidRPr="009449C8">
        <w:rPr>
          <w:rFonts w:ascii="Arial" w:hAnsi="Arial" w:cs="Arial"/>
        </w:rPr>
        <w:t xml:space="preserve">, </w:t>
      </w:r>
      <w:proofErr w:type="spellStart"/>
      <w:r w:rsidRPr="009449C8">
        <w:rPr>
          <w:rFonts w:ascii="Arial" w:hAnsi="Arial" w:cs="Arial"/>
        </w:rPr>
        <w:t>prezentăm</w:t>
      </w:r>
      <w:proofErr w:type="spellEnd"/>
      <w:r w:rsidRPr="009449C8">
        <w:rPr>
          <w:rFonts w:ascii="Arial" w:hAnsi="Arial" w:cs="Arial"/>
        </w:rPr>
        <w:t xml:space="preserve"> </w:t>
      </w:r>
      <w:proofErr w:type="spellStart"/>
      <w:r w:rsidRPr="009449C8">
        <w:rPr>
          <w:rFonts w:ascii="Arial" w:hAnsi="Arial" w:cs="Arial"/>
        </w:rPr>
        <w:t>mai</w:t>
      </w:r>
      <w:proofErr w:type="spellEnd"/>
      <w:r w:rsidRPr="009449C8">
        <w:rPr>
          <w:rFonts w:ascii="Arial" w:hAnsi="Arial" w:cs="Arial"/>
        </w:rPr>
        <w:t xml:space="preserve"> </w:t>
      </w:r>
      <w:proofErr w:type="spellStart"/>
      <w:r w:rsidRPr="009449C8">
        <w:rPr>
          <w:rFonts w:ascii="Arial" w:hAnsi="Arial" w:cs="Arial"/>
        </w:rPr>
        <w:t>jos</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format </w:t>
      </w:r>
      <w:proofErr w:type="spellStart"/>
      <w:r w:rsidRPr="009449C8">
        <w:rPr>
          <w:rFonts w:ascii="Arial" w:hAnsi="Arial" w:cs="Arial"/>
        </w:rPr>
        <w:t>tabelar</w:t>
      </w:r>
      <w:proofErr w:type="spellEnd"/>
      <w:r w:rsidRPr="009449C8">
        <w:rPr>
          <w:rFonts w:ascii="Arial" w:hAnsi="Arial" w:cs="Arial"/>
        </w:rPr>
        <w:t xml:space="preserve">, </w:t>
      </w:r>
      <w:proofErr w:type="spellStart"/>
      <w:r w:rsidRPr="009449C8">
        <w:rPr>
          <w:rFonts w:ascii="Arial" w:hAnsi="Arial" w:cs="Arial"/>
        </w:rPr>
        <w:t>evaluarea</w:t>
      </w:r>
      <w:proofErr w:type="spellEnd"/>
      <w:r w:rsidRPr="009449C8">
        <w:rPr>
          <w:rFonts w:ascii="Arial" w:hAnsi="Arial" w:cs="Arial"/>
        </w:rPr>
        <w:t xml:space="preserve"> </w:t>
      </w:r>
      <w:proofErr w:type="spellStart"/>
      <w:r w:rsidRPr="009449C8">
        <w:rPr>
          <w:rFonts w:ascii="Arial" w:hAnsi="Arial" w:cs="Arial"/>
        </w:rPr>
        <w:t>impactului</w:t>
      </w:r>
      <w:proofErr w:type="spellEnd"/>
      <w:r w:rsidRPr="009449C8">
        <w:rPr>
          <w:rFonts w:ascii="Arial" w:hAnsi="Arial" w:cs="Arial"/>
        </w:rPr>
        <w:t xml:space="preserve"> </w:t>
      </w:r>
      <w:proofErr w:type="spellStart"/>
      <w:r w:rsidRPr="009449C8">
        <w:rPr>
          <w:rFonts w:ascii="Arial" w:hAnsi="Arial" w:cs="Arial"/>
        </w:rPr>
        <w:t>cumulat</w:t>
      </w:r>
      <w:proofErr w:type="spellEnd"/>
      <w:r w:rsidRPr="009449C8">
        <w:rPr>
          <w:rFonts w:ascii="Arial" w:hAnsi="Arial" w:cs="Arial"/>
        </w:rPr>
        <w:t xml:space="preserve"> al </w:t>
      </w:r>
      <w:proofErr w:type="spellStart"/>
      <w:r w:rsidRPr="009449C8">
        <w:rPr>
          <w:rFonts w:ascii="Arial" w:hAnsi="Arial" w:cs="Arial"/>
        </w:rPr>
        <w:t>proiectului</w:t>
      </w:r>
      <w:proofErr w:type="spellEnd"/>
      <w:r w:rsidRPr="009449C8">
        <w:rPr>
          <w:rFonts w:ascii="Arial" w:hAnsi="Arial" w:cs="Arial"/>
        </w:rPr>
        <w:t xml:space="preserve"> de </w:t>
      </w:r>
      <w:proofErr w:type="spellStart"/>
      <w:r w:rsidRPr="009449C8">
        <w:rPr>
          <w:rFonts w:ascii="Arial" w:hAnsi="Arial" w:cs="Arial"/>
        </w:rPr>
        <w:t>reabilitare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modernizare</w:t>
      </w:r>
      <w:proofErr w:type="spellEnd"/>
      <w:r w:rsidRPr="009449C8">
        <w:rPr>
          <w:rFonts w:ascii="Arial" w:hAnsi="Arial" w:cs="Arial"/>
        </w:rPr>
        <w:t xml:space="preserve"> DJ 226A </w:t>
      </w:r>
      <w:proofErr w:type="spellStart"/>
      <w:r w:rsidRPr="009449C8">
        <w:rPr>
          <w:rFonts w:ascii="Arial" w:hAnsi="Arial" w:cs="Arial"/>
        </w:rPr>
        <w:t>și</w:t>
      </w:r>
      <w:proofErr w:type="spellEnd"/>
      <w:r w:rsidRPr="009449C8">
        <w:rPr>
          <w:rFonts w:ascii="Arial" w:hAnsi="Arial" w:cs="Arial"/>
        </w:rPr>
        <w:t xml:space="preserve"> DJ 226B cu </w:t>
      </w:r>
      <w:proofErr w:type="spellStart"/>
      <w:r w:rsidRPr="009449C8">
        <w:rPr>
          <w:rFonts w:ascii="Arial" w:hAnsi="Arial" w:cs="Arial"/>
        </w:rPr>
        <w:t>proiectele</w:t>
      </w:r>
      <w:proofErr w:type="spellEnd"/>
      <w:r w:rsidRPr="009449C8">
        <w:rPr>
          <w:rFonts w:ascii="Arial" w:hAnsi="Arial" w:cs="Arial"/>
        </w:rPr>
        <w:t xml:space="preserve"> </w:t>
      </w:r>
      <w:proofErr w:type="spellStart"/>
      <w:r w:rsidRPr="009449C8">
        <w:rPr>
          <w:rFonts w:ascii="Arial" w:hAnsi="Arial" w:cs="Arial"/>
        </w:rPr>
        <w:t>identificate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zona </w:t>
      </w:r>
      <w:proofErr w:type="spellStart"/>
      <w:r w:rsidRPr="009449C8">
        <w:rPr>
          <w:rFonts w:ascii="Arial" w:hAnsi="Arial" w:cs="Arial"/>
        </w:rPr>
        <w:t>comunelor</w:t>
      </w:r>
      <w:proofErr w:type="spellEnd"/>
      <w:r w:rsidRPr="009449C8">
        <w:rPr>
          <w:rFonts w:ascii="Arial" w:hAnsi="Arial" w:cs="Arial"/>
        </w:rPr>
        <w:t xml:space="preserve"> </w:t>
      </w:r>
      <w:proofErr w:type="spellStart"/>
      <w:r w:rsidRPr="009449C8">
        <w:rPr>
          <w:rFonts w:ascii="Arial" w:hAnsi="Arial" w:cs="Arial"/>
        </w:rPr>
        <w:t>traversate</w:t>
      </w:r>
      <w:proofErr w:type="spellEnd"/>
      <w:r w:rsidRPr="009449C8">
        <w:rPr>
          <w:rFonts w:ascii="Arial" w:hAnsi="Arial" w:cs="Arial"/>
        </w:rPr>
        <w:t xml:space="preserve"> de </w:t>
      </w:r>
      <w:proofErr w:type="spellStart"/>
      <w:r w:rsidRPr="009449C8">
        <w:rPr>
          <w:rFonts w:ascii="Arial" w:hAnsi="Arial" w:cs="Arial"/>
        </w:rPr>
        <w:t>proiect</w:t>
      </w:r>
      <w:proofErr w:type="spellEnd"/>
      <w:r w:rsidRPr="009449C8">
        <w:rPr>
          <w:rFonts w:ascii="Arial" w:hAnsi="Arial" w:cs="Arial"/>
        </w:rPr>
        <w:t>.</w:t>
      </w:r>
    </w:p>
    <w:tbl>
      <w:tblPr>
        <w:tblStyle w:val="TableGrid"/>
        <w:tblW w:w="0" w:type="auto"/>
        <w:tblLook w:val="04A0" w:firstRow="1" w:lastRow="0" w:firstColumn="1" w:lastColumn="0" w:noHBand="0" w:noVBand="1"/>
      </w:tblPr>
      <w:tblGrid>
        <w:gridCol w:w="556"/>
        <w:gridCol w:w="4542"/>
        <w:gridCol w:w="3969"/>
      </w:tblGrid>
      <w:tr w:rsidR="00135D06" w:rsidRPr="009449C8" w14:paraId="2BBAF5C4" w14:textId="77777777" w:rsidTr="00135D06">
        <w:tc>
          <w:tcPr>
            <w:tcW w:w="556" w:type="dxa"/>
          </w:tcPr>
          <w:p w14:paraId="0F616B8D" w14:textId="77777777" w:rsidR="00135D06" w:rsidRPr="009449C8" w:rsidRDefault="00135D06" w:rsidP="0053217A">
            <w:pPr>
              <w:spacing w:before="120" w:after="120"/>
              <w:jc w:val="center"/>
              <w:rPr>
                <w:rFonts w:ascii="Arial" w:hAnsi="Arial" w:cs="Arial"/>
                <w:b/>
                <w:bCs/>
              </w:rPr>
            </w:pPr>
            <w:r w:rsidRPr="009449C8">
              <w:rPr>
                <w:rFonts w:ascii="Arial" w:hAnsi="Arial" w:cs="Arial"/>
                <w:b/>
                <w:bCs/>
              </w:rPr>
              <w:t xml:space="preserve">Nr. </w:t>
            </w:r>
            <w:proofErr w:type="spellStart"/>
            <w:r w:rsidRPr="009449C8">
              <w:rPr>
                <w:rFonts w:ascii="Arial" w:hAnsi="Arial" w:cs="Arial"/>
                <w:b/>
                <w:bCs/>
              </w:rPr>
              <w:t>crt</w:t>
            </w:r>
            <w:proofErr w:type="spellEnd"/>
            <w:r w:rsidRPr="009449C8">
              <w:rPr>
                <w:rFonts w:ascii="Arial" w:hAnsi="Arial" w:cs="Arial"/>
                <w:b/>
                <w:bCs/>
              </w:rPr>
              <w:t>.</w:t>
            </w:r>
          </w:p>
        </w:tc>
        <w:tc>
          <w:tcPr>
            <w:tcW w:w="4542" w:type="dxa"/>
          </w:tcPr>
          <w:p w14:paraId="2767CB3A" w14:textId="77777777" w:rsidR="00135D06" w:rsidRPr="009449C8" w:rsidRDefault="00135D06" w:rsidP="0053217A">
            <w:pPr>
              <w:spacing w:before="120" w:after="120"/>
              <w:jc w:val="center"/>
              <w:rPr>
                <w:rFonts w:ascii="Arial" w:hAnsi="Arial" w:cs="Arial"/>
                <w:b/>
                <w:bCs/>
              </w:rPr>
            </w:pPr>
            <w:proofErr w:type="spellStart"/>
            <w:r w:rsidRPr="009449C8">
              <w:rPr>
                <w:rFonts w:ascii="Arial" w:hAnsi="Arial" w:cs="Arial"/>
                <w:b/>
                <w:bCs/>
              </w:rPr>
              <w:t>Proiect</w:t>
            </w:r>
            <w:proofErr w:type="spellEnd"/>
          </w:p>
        </w:tc>
        <w:tc>
          <w:tcPr>
            <w:tcW w:w="3969" w:type="dxa"/>
          </w:tcPr>
          <w:p w14:paraId="29D6AD16" w14:textId="51B43673" w:rsidR="00135D06" w:rsidRPr="009449C8" w:rsidRDefault="00135D06" w:rsidP="0053217A">
            <w:pPr>
              <w:spacing w:before="120" w:after="120"/>
              <w:jc w:val="center"/>
              <w:rPr>
                <w:rFonts w:ascii="Arial" w:hAnsi="Arial" w:cs="Arial"/>
                <w:b/>
                <w:bCs/>
              </w:rPr>
            </w:pPr>
            <w:proofErr w:type="spellStart"/>
            <w:r w:rsidRPr="009449C8">
              <w:rPr>
                <w:rFonts w:ascii="Arial" w:hAnsi="Arial" w:cs="Arial"/>
                <w:b/>
                <w:bCs/>
              </w:rPr>
              <w:t>Evaluare</w:t>
            </w:r>
            <w:proofErr w:type="spellEnd"/>
            <w:r w:rsidRPr="009449C8">
              <w:rPr>
                <w:rFonts w:ascii="Arial" w:hAnsi="Arial" w:cs="Arial"/>
                <w:b/>
                <w:bCs/>
              </w:rPr>
              <w:t xml:space="preserve"> impact </w:t>
            </w:r>
            <w:proofErr w:type="spellStart"/>
            <w:r w:rsidRPr="009449C8">
              <w:rPr>
                <w:rFonts w:ascii="Arial" w:hAnsi="Arial" w:cs="Arial"/>
                <w:b/>
                <w:bCs/>
              </w:rPr>
              <w:t>cumulat</w:t>
            </w:r>
            <w:proofErr w:type="spellEnd"/>
          </w:p>
        </w:tc>
      </w:tr>
      <w:tr w:rsidR="00135D06" w:rsidRPr="009449C8" w14:paraId="3202142F" w14:textId="77777777" w:rsidTr="00135D06">
        <w:tc>
          <w:tcPr>
            <w:tcW w:w="556" w:type="dxa"/>
          </w:tcPr>
          <w:p w14:paraId="3E7332B3"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646CD657" w14:textId="77777777" w:rsidR="00135D06" w:rsidRPr="009449C8" w:rsidRDefault="00135D06" w:rsidP="0053217A">
            <w:pPr>
              <w:spacing w:before="120" w:after="120"/>
              <w:jc w:val="both"/>
              <w:rPr>
                <w:rFonts w:ascii="Arial" w:hAnsi="Arial" w:cs="Arial"/>
              </w:rPr>
            </w:pPr>
            <w:proofErr w:type="spellStart"/>
            <w:r w:rsidRPr="009449C8">
              <w:rPr>
                <w:rFonts w:ascii="Arial" w:hAnsi="Arial" w:cs="Arial"/>
              </w:rPr>
              <w:t>Înființare</w:t>
            </w:r>
            <w:proofErr w:type="spellEnd"/>
            <w:r w:rsidRPr="009449C8">
              <w:rPr>
                <w:rFonts w:ascii="Arial" w:hAnsi="Arial" w:cs="Arial"/>
              </w:rPr>
              <w:t xml:space="preserve"> </w:t>
            </w:r>
            <w:proofErr w:type="spellStart"/>
            <w:r w:rsidRPr="009449C8">
              <w:rPr>
                <w:rFonts w:ascii="Arial" w:hAnsi="Arial" w:cs="Arial"/>
              </w:rPr>
              <w:t>Rețea</w:t>
            </w:r>
            <w:proofErr w:type="spellEnd"/>
            <w:r w:rsidRPr="009449C8">
              <w:rPr>
                <w:rFonts w:ascii="Arial" w:hAnsi="Arial" w:cs="Arial"/>
              </w:rPr>
              <w:t xml:space="preserve"> </w:t>
            </w:r>
            <w:proofErr w:type="spellStart"/>
            <w:r w:rsidRPr="009449C8">
              <w:rPr>
                <w:rFonts w:ascii="Arial" w:hAnsi="Arial" w:cs="Arial"/>
              </w:rPr>
              <w:t>Inteligentă</w:t>
            </w:r>
            <w:proofErr w:type="spellEnd"/>
            <w:r w:rsidRPr="009449C8">
              <w:rPr>
                <w:rFonts w:ascii="Arial" w:hAnsi="Arial" w:cs="Arial"/>
              </w:rPr>
              <w:t xml:space="preserve"> de </w:t>
            </w:r>
            <w:proofErr w:type="spellStart"/>
            <w:r w:rsidRPr="009449C8">
              <w:rPr>
                <w:rFonts w:ascii="Arial" w:hAnsi="Arial" w:cs="Arial"/>
              </w:rPr>
              <w:t>Distribuție</w:t>
            </w:r>
            <w:proofErr w:type="spellEnd"/>
            <w:r w:rsidRPr="009449C8">
              <w:rPr>
                <w:rFonts w:ascii="Arial" w:hAnsi="Arial" w:cs="Arial"/>
              </w:rPr>
              <w:t xml:space="preserve"> Gaze </w:t>
            </w:r>
            <w:proofErr w:type="spellStart"/>
            <w:r w:rsidRPr="009449C8">
              <w:rPr>
                <w:rFonts w:ascii="Arial" w:hAnsi="Arial" w:cs="Arial"/>
              </w:rPr>
              <w:t>Naturale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Comunele</w:t>
            </w:r>
            <w:proofErr w:type="spellEnd"/>
            <w:r w:rsidRPr="009449C8">
              <w:rPr>
                <w:rFonts w:ascii="Arial" w:hAnsi="Arial" w:cs="Arial"/>
              </w:rPr>
              <w:t xml:space="preserve">: </w:t>
            </w:r>
            <w:proofErr w:type="spellStart"/>
            <w:r w:rsidRPr="009449C8">
              <w:rPr>
                <w:rFonts w:ascii="Arial" w:hAnsi="Arial" w:cs="Arial"/>
              </w:rPr>
              <w:t>Târgușor</w:t>
            </w:r>
            <w:proofErr w:type="spellEnd"/>
            <w:r w:rsidRPr="009449C8">
              <w:rPr>
                <w:rFonts w:ascii="Arial" w:hAnsi="Arial" w:cs="Arial"/>
              </w:rPr>
              <w:t xml:space="preserve">, </w:t>
            </w:r>
            <w:proofErr w:type="spellStart"/>
            <w:r w:rsidRPr="009449C8">
              <w:rPr>
                <w:rFonts w:ascii="Arial" w:hAnsi="Arial" w:cs="Arial"/>
              </w:rPr>
              <w:t>Pantelimon</w:t>
            </w:r>
            <w:proofErr w:type="spellEnd"/>
            <w:r w:rsidRPr="009449C8">
              <w:rPr>
                <w:rFonts w:ascii="Arial" w:hAnsi="Arial" w:cs="Arial"/>
              </w:rPr>
              <w:t xml:space="preserve">, </w:t>
            </w:r>
            <w:proofErr w:type="spellStart"/>
            <w:r w:rsidRPr="009449C8">
              <w:rPr>
                <w:rFonts w:ascii="Arial" w:hAnsi="Arial" w:cs="Arial"/>
              </w:rPr>
              <w:t>Crucea</w:t>
            </w:r>
            <w:proofErr w:type="spellEnd"/>
            <w:r w:rsidRPr="009449C8">
              <w:rPr>
                <w:rFonts w:ascii="Arial" w:hAnsi="Arial" w:cs="Arial"/>
              </w:rPr>
              <w:t xml:space="preserve">, </w:t>
            </w:r>
            <w:proofErr w:type="spellStart"/>
            <w:r w:rsidRPr="009449C8">
              <w:rPr>
                <w:rFonts w:ascii="Arial" w:hAnsi="Arial" w:cs="Arial"/>
              </w:rPr>
              <w:t>Grădina</w:t>
            </w:r>
            <w:proofErr w:type="spellEnd"/>
            <w:r w:rsidRPr="009449C8">
              <w:rPr>
                <w:rFonts w:ascii="Arial" w:hAnsi="Arial" w:cs="Arial"/>
              </w:rPr>
              <w:t xml:space="preserve"> și </w:t>
            </w:r>
            <w:proofErr w:type="spellStart"/>
            <w:r w:rsidRPr="009449C8">
              <w:rPr>
                <w:rFonts w:ascii="Arial" w:hAnsi="Arial" w:cs="Arial"/>
              </w:rPr>
              <w:t>Vulturu</w:t>
            </w:r>
            <w:proofErr w:type="spellEnd"/>
            <w:r w:rsidRPr="009449C8">
              <w:rPr>
                <w:rFonts w:ascii="Arial" w:hAnsi="Arial" w:cs="Arial"/>
              </w:rPr>
              <w:t xml:space="preserve">, </w:t>
            </w:r>
            <w:proofErr w:type="spellStart"/>
            <w:r w:rsidRPr="009449C8">
              <w:rPr>
                <w:rFonts w:ascii="Arial" w:hAnsi="Arial" w:cs="Arial"/>
              </w:rPr>
              <w:t>Jud.Constanța</w:t>
            </w:r>
            <w:proofErr w:type="spellEnd"/>
          </w:p>
        </w:tc>
        <w:tc>
          <w:tcPr>
            <w:tcW w:w="3969" w:type="dxa"/>
          </w:tcPr>
          <w:p w14:paraId="53FD285B" w14:textId="2E081AD1" w:rsidR="00135D06" w:rsidRPr="009449C8" w:rsidRDefault="00135D0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 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1A078238" w14:textId="77777777" w:rsidTr="00135D06">
        <w:tc>
          <w:tcPr>
            <w:tcW w:w="556" w:type="dxa"/>
          </w:tcPr>
          <w:p w14:paraId="14CD22D9"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1CBE9528" w14:textId="77777777" w:rsidR="00135D06" w:rsidRPr="009449C8" w:rsidRDefault="00135D06" w:rsidP="0053217A">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DC 65 </w:t>
            </w:r>
            <w:proofErr w:type="spellStart"/>
            <w:r w:rsidRPr="009449C8">
              <w:rPr>
                <w:rFonts w:ascii="Arial" w:hAnsi="Arial" w:cs="Arial"/>
              </w:rPr>
              <w:t>Băltăgești-Capidava</w:t>
            </w:r>
            <w:proofErr w:type="spellEnd"/>
          </w:p>
        </w:tc>
        <w:tc>
          <w:tcPr>
            <w:tcW w:w="3969" w:type="dxa"/>
          </w:tcPr>
          <w:p w14:paraId="0BDDF938" w14:textId="77777777" w:rsidR="00135D06" w:rsidRPr="009449C8" w:rsidRDefault="00135D0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 </w:t>
            </w:r>
            <w:proofErr w:type="spellStart"/>
            <w:r w:rsidRPr="009449C8">
              <w:rPr>
                <w:rFonts w:ascii="Arial" w:hAnsi="Arial" w:cs="Arial"/>
              </w:rPr>
              <w:t>punctul</w:t>
            </w:r>
            <w:proofErr w:type="spellEnd"/>
            <w:r w:rsidRPr="009449C8">
              <w:rPr>
                <w:rFonts w:ascii="Arial" w:hAnsi="Arial" w:cs="Arial"/>
              </w:rPr>
              <w:t xml:space="preserve"> de </w:t>
            </w:r>
            <w:proofErr w:type="spellStart"/>
            <w:r w:rsidRPr="009449C8">
              <w:rPr>
                <w:rFonts w:ascii="Arial" w:hAnsi="Arial" w:cs="Arial"/>
              </w:rPr>
              <w:t>plecare</w:t>
            </w:r>
            <w:proofErr w:type="spellEnd"/>
            <w:r w:rsidRPr="009449C8">
              <w:rPr>
                <w:rFonts w:ascii="Arial" w:hAnsi="Arial" w:cs="Arial"/>
              </w:rPr>
              <w:t xml:space="preserve"> </w:t>
            </w:r>
            <w:proofErr w:type="spellStart"/>
            <w:r w:rsidRPr="009449C8">
              <w:rPr>
                <w:rFonts w:ascii="Arial" w:hAnsi="Arial" w:cs="Arial"/>
              </w:rPr>
              <w:t>fiind</w:t>
            </w:r>
            <w:proofErr w:type="spellEnd"/>
            <w:r w:rsidRPr="009449C8">
              <w:rPr>
                <w:rFonts w:ascii="Arial" w:hAnsi="Arial" w:cs="Arial"/>
              </w:rPr>
              <w:t xml:space="preserve"> DJ 224.</w:t>
            </w:r>
          </w:p>
          <w:p w14:paraId="10A4B6DA" w14:textId="2A7490A1" w:rsidR="00135D06" w:rsidRPr="009449C8" w:rsidRDefault="00135D0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35386058" w14:textId="77777777" w:rsidTr="00135D06">
        <w:tc>
          <w:tcPr>
            <w:tcW w:w="556" w:type="dxa"/>
          </w:tcPr>
          <w:p w14:paraId="2D1B5A96"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0D6F07D5" w14:textId="77777777" w:rsidR="00135D06" w:rsidRPr="009449C8" w:rsidRDefault="00135D06" w:rsidP="0053217A">
            <w:pPr>
              <w:spacing w:before="120" w:after="120"/>
              <w:jc w:val="both"/>
              <w:rPr>
                <w:rFonts w:ascii="Arial" w:hAnsi="Arial" w:cs="Arial"/>
              </w:rPr>
            </w:pPr>
            <w:r w:rsidRPr="009449C8">
              <w:rPr>
                <w:rFonts w:ascii="Arial" w:hAnsi="Arial" w:cs="Arial"/>
              </w:rPr>
              <w:t xml:space="preserve">Parc Eolian </w:t>
            </w:r>
            <w:proofErr w:type="spellStart"/>
            <w:r w:rsidRPr="009449C8">
              <w:rPr>
                <w:rFonts w:ascii="Arial" w:hAnsi="Arial" w:cs="Arial"/>
              </w:rPr>
              <w:t>Crucea</w:t>
            </w:r>
            <w:proofErr w:type="spellEnd"/>
            <w:r w:rsidRPr="009449C8">
              <w:rPr>
                <w:rFonts w:ascii="Arial" w:hAnsi="Arial" w:cs="Arial"/>
              </w:rPr>
              <w:t xml:space="preserve"> Est – </w:t>
            </w:r>
            <w:proofErr w:type="spellStart"/>
            <w:r w:rsidRPr="009449C8">
              <w:rPr>
                <w:rFonts w:ascii="Arial" w:hAnsi="Arial" w:cs="Arial"/>
              </w:rPr>
              <w:t>Traseu</w:t>
            </w:r>
            <w:proofErr w:type="spellEnd"/>
            <w:r w:rsidRPr="009449C8">
              <w:rPr>
                <w:rFonts w:ascii="Arial" w:hAnsi="Arial" w:cs="Arial"/>
              </w:rPr>
              <w:t xml:space="preserve"> </w:t>
            </w:r>
            <w:proofErr w:type="spellStart"/>
            <w:r w:rsidRPr="009449C8">
              <w:rPr>
                <w:rFonts w:ascii="Arial" w:hAnsi="Arial" w:cs="Arial"/>
              </w:rPr>
              <w:t>Cabluri</w:t>
            </w:r>
            <w:proofErr w:type="spellEnd"/>
            <w:r w:rsidRPr="009449C8">
              <w:rPr>
                <w:rFonts w:ascii="Arial" w:hAnsi="Arial" w:cs="Arial"/>
              </w:rPr>
              <w:t xml:space="preserve"> </w:t>
            </w:r>
            <w:proofErr w:type="spellStart"/>
            <w:r w:rsidRPr="009449C8">
              <w:rPr>
                <w:rFonts w:ascii="Arial" w:hAnsi="Arial" w:cs="Arial"/>
              </w:rPr>
              <w:t>Electrice</w:t>
            </w:r>
            <w:proofErr w:type="spellEnd"/>
            <w:r w:rsidRPr="009449C8">
              <w:rPr>
                <w:rFonts w:ascii="Arial" w:hAnsi="Arial" w:cs="Arial"/>
              </w:rPr>
              <w:t xml:space="preserve"> </w:t>
            </w:r>
            <w:proofErr w:type="spellStart"/>
            <w:r w:rsidRPr="009449C8">
              <w:rPr>
                <w:rFonts w:ascii="Arial" w:hAnsi="Arial" w:cs="Arial"/>
              </w:rPr>
              <w:t>Subterane</w:t>
            </w:r>
            <w:proofErr w:type="spellEnd"/>
            <w:r w:rsidRPr="009449C8">
              <w:rPr>
                <w:rFonts w:ascii="Arial" w:hAnsi="Arial" w:cs="Arial"/>
              </w:rPr>
              <w:t xml:space="preserve"> Mt, 110kv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Rețea</w:t>
            </w:r>
            <w:proofErr w:type="spellEnd"/>
            <w:r w:rsidRPr="009449C8">
              <w:rPr>
                <w:rFonts w:ascii="Arial" w:hAnsi="Arial" w:cs="Arial"/>
              </w:rPr>
              <w:t xml:space="preserve"> </w:t>
            </w:r>
            <w:proofErr w:type="spellStart"/>
            <w:r w:rsidRPr="009449C8">
              <w:rPr>
                <w:rFonts w:ascii="Arial" w:hAnsi="Arial" w:cs="Arial"/>
              </w:rPr>
              <w:t>Fibră</w:t>
            </w:r>
            <w:proofErr w:type="spellEnd"/>
            <w:r w:rsidRPr="009449C8">
              <w:rPr>
                <w:rFonts w:ascii="Arial" w:hAnsi="Arial" w:cs="Arial"/>
              </w:rPr>
              <w:t xml:space="preserve"> </w:t>
            </w:r>
            <w:proofErr w:type="spellStart"/>
            <w:r w:rsidRPr="009449C8">
              <w:rPr>
                <w:rFonts w:ascii="Arial" w:hAnsi="Arial" w:cs="Arial"/>
              </w:rPr>
              <w:t>Optică</w:t>
            </w:r>
            <w:proofErr w:type="spellEnd"/>
            <w:r w:rsidRPr="009449C8">
              <w:rPr>
                <w:rFonts w:ascii="Arial" w:hAnsi="Arial" w:cs="Arial"/>
              </w:rPr>
              <w:t xml:space="preserve"> – </w:t>
            </w:r>
            <w:proofErr w:type="spellStart"/>
            <w:r w:rsidRPr="009449C8">
              <w:rPr>
                <w:rFonts w:ascii="Arial" w:hAnsi="Arial" w:cs="Arial"/>
              </w:rPr>
              <w:t>Extravilan</w:t>
            </w:r>
            <w:proofErr w:type="spellEnd"/>
            <w:r w:rsidRPr="009449C8">
              <w:rPr>
                <w:rFonts w:ascii="Arial" w:hAnsi="Arial" w:cs="Arial"/>
              </w:rPr>
              <w:t xml:space="preserve"> Com. </w:t>
            </w:r>
            <w:proofErr w:type="spellStart"/>
            <w:r w:rsidRPr="009449C8">
              <w:rPr>
                <w:rFonts w:ascii="Arial" w:hAnsi="Arial" w:cs="Arial"/>
              </w:rPr>
              <w:t>Crucea</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3969" w:type="dxa"/>
          </w:tcPr>
          <w:p w14:paraId="439F820E" w14:textId="77777777" w:rsidR="00135D06" w:rsidRPr="009449C8" w:rsidRDefault="00135D0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 </w:t>
            </w:r>
            <w:proofErr w:type="spellStart"/>
            <w:r w:rsidRPr="009449C8">
              <w:rPr>
                <w:rFonts w:ascii="Arial" w:hAnsi="Arial" w:cs="Arial"/>
              </w:rPr>
              <w:t>traseul</w:t>
            </w:r>
            <w:proofErr w:type="spellEnd"/>
            <w:r w:rsidRPr="009449C8">
              <w:rPr>
                <w:rFonts w:ascii="Arial" w:hAnsi="Arial" w:cs="Arial"/>
              </w:rPr>
              <w:t xml:space="preserve"> de LES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cablurile</w:t>
            </w:r>
            <w:proofErr w:type="spellEnd"/>
            <w:r w:rsidRPr="009449C8">
              <w:rPr>
                <w:rFonts w:ascii="Arial" w:hAnsi="Arial" w:cs="Arial"/>
              </w:rPr>
              <w:t xml:space="preserve"> de </w:t>
            </w:r>
            <w:proofErr w:type="spellStart"/>
            <w:r w:rsidRPr="009449C8">
              <w:rPr>
                <w:rFonts w:ascii="Arial" w:hAnsi="Arial" w:cs="Arial"/>
              </w:rPr>
              <w:t>fibră</w:t>
            </w:r>
            <w:proofErr w:type="spellEnd"/>
            <w:r w:rsidRPr="009449C8">
              <w:rPr>
                <w:rFonts w:ascii="Arial" w:hAnsi="Arial" w:cs="Arial"/>
              </w:rPr>
              <w:t xml:space="preserve"> </w:t>
            </w:r>
            <w:proofErr w:type="spellStart"/>
            <w:r w:rsidRPr="009449C8">
              <w:rPr>
                <w:rFonts w:ascii="Arial" w:hAnsi="Arial" w:cs="Arial"/>
              </w:rPr>
              <w:t>optică</w:t>
            </w:r>
            <w:proofErr w:type="spellEnd"/>
            <w:r w:rsidRPr="009449C8">
              <w:rPr>
                <w:rFonts w:ascii="Arial" w:hAnsi="Arial" w:cs="Arial"/>
              </w:rPr>
              <w:t xml:space="preserve"> se </w:t>
            </w:r>
            <w:proofErr w:type="spellStart"/>
            <w:r w:rsidRPr="009449C8">
              <w:rPr>
                <w:rFonts w:ascii="Arial" w:hAnsi="Arial" w:cs="Arial"/>
              </w:rPr>
              <w:t>amplasează</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zona DJ 225.</w:t>
            </w:r>
          </w:p>
          <w:p w14:paraId="4C500764" w14:textId="594D3C0F" w:rsidR="00135D06" w:rsidRPr="009449C8" w:rsidRDefault="00135D0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22BA33BF" w14:textId="77777777" w:rsidTr="00135D06">
        <w:tc>
          <w:tcPr>
            <w:tcW w:w="556" w:type="dxa"/>
          </w:tcPr>
          <w:p w14:paraId="4ED4E1B7"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57E409D6" w14:textId="77777777" w:rsidR="00135D06" w:rsidRPr="009449C8" w:rsidRDefault="00135D06" w:rsidP="0053217A">
            <w:pPr>
              <w:spacing w:before="120" w:after="120"/>
              <w:jc w:val="both"/>
              <w:rPr>
                <w:rFonts w:ascii="Arial" w:hAnsi="Arial" w:cs="Arial"/>
              </w:rPr>
            </w:pPr>
            <w:r w:rsidRPr="009449C8">
              <w:rPr>
                <w:rFonts w:ascii="Arial" w:hAnsi="Arial" w:cs="Arial"/>
              </w:rPr>
              <w:t xml:space="preserve">Parc Eolian </w:t>
            </w:r>
            <w:proofErr w:type="spellStart"/>
            <w:r w:rsidRPr="009449C8">
              <w:rPr>
                <w:rFonts w:ascii="Arial" w:hAnsi="Arial" w:cs="Arial"/>
              </w:rPr>
              <w:t>Vulturu</w:t>
            </w:r>
            <w:proofErr w:type="spellEnd"/>
            <w:r w:rsidRPr="009449C8">
              <w:rPr>
                <w:rFonts w:ascii="Arial" w:hAnsi="Arial" w:cs="Arial"/>
              </w:rPr>
              <w:t xml:space="preserve"> Est – </w:t>
            </w: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de </w:t>
            </w:r>
            <w:proofErr w:type="spellStart"/>
            <w:r w:rsidRPr="009449C8">
              <w:rPr>
                <w:rFonts w:ascii="Arial" w:hAnsi="Arial" w:cs="Arial"/>
              </w:rPr>
              <w:t>Exploatare</w:t>
            </w:r>
            <w:proofErr w:type="spellEnd"/>
            <w:r w:rsidRPr="009449C8">
              <w:rPr>
                <w:rFonts w:ascii="Arial" w:hAnsi="Arial" w:cs="Arial"/>
              </w:rPr>
              <w:t xml:space="preserve"> </w:t>
            </w:r>
            <w:proofErr w:type="spellStart"/>
            <w:r w:rsidRPr="009449C8">
              <w:rPr>
                <w:rFonts w:ascii="Arial" w:hAnsi="Arial" w:cs="Arial"/>
              </w:rPr>
              <w:t>Existente</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p w14:paraId="625A4735" w14:textId="77777777" w:rsidR="00135D06" w:rsidRPr="009449C8" w:rsidRDefault="00135D06" w:rsidP="0053217A">
            <w:pPr>
              <w:spacing w:before="120" w:after="120"/>
              <w:jc w:val="both"/>
              <w:rPr>
                <w:rFonts w:ascii="Arial" w:hAnsi="Arial" w:cs="Arial"/>
              </w:rPr>
            </w:pPr>
          </w:p>
        </w:tc>
        <w:tc>
          <w:tcPr>
            <w:tcW w:w="3969" w:type="dxa"/>
          </w:tcPr>
          <w:p w14:paraId="66A0E232" w14:textId="46BE646E" w:rsidR="00135D06" w:rsidRPr="009449C8" w:rsidRDefault="00135D0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00C23EF1" w:rsidRPr="009449C8">
              <w:rPr>
                <w:rFonts w:ascii="Arial" w:hAnsi="Arial" w:cs="Arial"/>
              </w:rPr>
              <w:t xml:space="preserve"> 11.80 km.</w:t>
            </w:r>
          </w:p>
          <w:p w14:paraId="63BE9DD7" w14:textId="45129332" w:rsidR="00135D06" w:rsidRPr="009449C8" w:rsidRDefault="00135D0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0E252114" w14:textId="77777777" w:rsidTr="00135D06">
        <w:tc>
          <w:tcPr>
            <w:tcW w:w="556" w:type="dxa"/>
          </w:tcPr>
          <w:p w14:paraId="5C5FFCC7"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697148B0" w14:textId="77777777" w:rsidR="00135D06" w:rsidRPr="009449C8" w:rsidRDefault="00135D06" w:rsidP="0053217A">
            <w:pPr>
              <w:spacing w:before="120" w:after="120"/>
              <w:jc w:val="both"/>
              <w:rPr>
                <w:rFonts w:ascii="Arial" w:hAnsi="Arial" w:cs="Arial"/>
              </w:rPr>
            </w:pPr>
            <w:proofErr w:type="spellStart"/>
            <w:r w:rsidRPr="009449C8">
              <w:rPr>
                <w:rFonts w:ascii="Arial" w:hAnsi="Arial" w:cs="Arial"/>
              </w:rPr>
              <w:t>Reabilitare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Intravilanul</w:t>
            </w:r>
            <w:proofErr w:type="spellEnd"/>
            <w:r w:rsidRPr="009449C8">
              <w:rPr>
                <w:rFonts w:ascii="Arial" w:hAnsi="Arial" w:cs="Arial"/>
              </w:rPr>
              <w:t xml:space="preserve"> </w:t>
            </w:r>
            <w:proofErr w:type="spellStart"/>
            <w:r w:rsidRPr="009449C8">
              <w:rPr>
                <w:rFonts w:ascii="Arial" w:hAnsi="Arial" w:cs="Arial"/>
              </w:rPr>
              <w:t>Localitaților</w:t>
            </w:r>
            <w:proofErr w:type="spellEnd"/>
            <w:r w:rsidRPr="009449C8">
              <w:rPr>
                <w:rFonts w:ascii="Arial" w:hAnsi="Arial" w:cs="Arial"/>
              </w:rPr>
              <w:t xml:space="preserve"> </w:t>
            </w:r>
            <w:proofErr w:type="spellStart"/>
            <w:r w:rsidRPr="009449C8">
              <w:rPr>
                <w:rFonts w:ascii="Arial" w:hAnsi="Arial" w:cs="Arial"/>
              </w:rPr>
              <w:t>Nistorești</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Călugăreni</w:t>
            </w:r>
            <w:proofErr w:type="spellEnd"/>
            <w:r w:rsidRPr="009449C8">
              <w:rPr>
                <w:rFonts w:ascii="Arial" w:hAnsi="Arial" w:cs="Arial"/>
              </w:rPr>
              <w:t>, Com Pantelimon</w:t>
            </w:r>
          </w:p>
        </w:tc>
        <w:tc>
          <w:tcPr>
            <w:tcW w:w="3969" w:type="dxa"/>
          </w:tcPr>
          <w:p w14:paraId="413678FB" w14:textId="6AAE7EC4" w:rsidR="00135D06" w:rsidRPr="009449C8" w:rsidRDefault="00135D06"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w:t>
            </w:r>
          </w:p>
          <w:p w14:paraId="4342136C" w14:textId="59EC3E6F" w:rsidR="00135D06" w:rsidRPr="009449C8" w:rsidRDefault="00135D06" w:rsidP="00135D06">
            <w:pPr>
              <w:spacing w:before="120" w:after="120"/>
              <w:jc w:val="both"/>
              <w:rPr>
                <w:rFonts w:ascii="Arial" w:hAnsi="Arial" w:cs="Arial"/>
              </w:rPr>
            </w:pPr>
            <w:r w:rsidRPr="009449C8">
              <w:rPr>
                <w:rFonts w:ascii="Arial" w:hAnsi="Arial" w:cs="Arial"/>
              </w:rPr>
              <w:t xml:space="preserve">De </w:t>
            </w:r>
            <w:proofErr w:type="spellStart"/>
            <w:r w:rsidRPr="009449C8">
              <w:rPr>
                <w:rFonts w:ascii="Arial" w:hAnsi="Arial" w:cs="Arial"/>
              </w:rPr>
              <w:t>asemenea</w:t>
            </w:r>
            <w:proofErr w:type="spellEnd"/>
            <w:r w:rsidRPr="009449C8">
              <w:rPr>
                <w:rFonts w:ascii="Arial" w:hAnsi="Arial" w:cs="Arial"/>
              </w:rPr>
              <w:t xml:space="preserve">, </w:t>
            </w:r>
            <w:proofErr w:type="spellStart"/>
            <w:r w:rsidRPr="009449C8">
              <w:rPr>
                <w:rFonts w:ascii="Arial" w:hAnsi="Arial" w:cs="Arial"/>
              </w:rPr>
              <w:t>proiectul</w:t>
            </w:r>
            <w:proofErr w:type="spellEnd"/>
            <w:r w:rsidRPr="009449C8">
              <w:rPr>
                <w:rFonts w:ascii="Arial" w:hAnsi="Arial" w:cs="Arial"/>
              </w:rPr>
              <w:t xml:space="preserve"> a </w:t>
            </w:r>
            <w:proofErr w:type="spellStart"/>
            <w:r w:rsidRPr="009449C8">
              <w:rPr>
                <w:rFonts w:ascii="Arial" w:hAnsi="Arial" w:cs="Arial"/>
              </w:rPr>
              <w:t>fost</w:t>
            </w:r>
            <w:proofErr w:type="spellEnd"/>
            <w:r w:rsidRPr="009449C8">
              <w:rPr>
                <w:rFonts w:ascii="Arial" w:hAnsi="Arial" w:cs="Arial"/>
              </w:rPr>
              <w:t xml:space="preserve"> </w:t>
            </w:r>
            <w:proofErr w:type="spellStart"/>
            <w:r w:rsidRPr="009449C8">
              <w:rPr>
                <w:rFonts w:ascii="Arial" w:hAnsi="Arial" w:cs="Arial"/>
              </w:rPr>
              <w:t>finalizat</w:t>
            </w:r>
            <w:proofErr w:type="spellEnd"/>
            <w:r w:rsidRPr="009449C8">
              <w:rPr>
                <w:rFonts w:ascii="Arial" w:hAnsi="Arial" w:cs="Arial"/>
              </w:rPr>
              <w:t>.</w:t>
            </w:r>
          </w:p>
          <w:p w14:paraId="74522367" w14:textId="61CC037B"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775BCF" w:rsidRPr="009449C8" w14:paraId="7640FA7E" w14:textId="77777777" w:rsidTr="00135D06">
        <w:tc>
          <w:tcPr>
            <w:tcW w:w="556" w:type="dxa"/>
          </w:tcPr>
          <w:p w14:paraId="4172BD14" w14:textId="77777777" w:rsidR="00775BCF" w:rsidRPr="009449C8" w:rsidRDefault="00775BCF" w:rsidP="00A81A64">
            <w:pPr>
              <w:pStyle w:val="ListParagraph"/>
              <w:numPr>
                <w:ilvl w:val="0"/>
                <w:numId w:val="96"/>
              </w:numPr>
              <w:spacing w:before="120" w:after="120"/>
              <w:jc w:val="both"/>
              <w:rPr>
                <w:rFonts w:ascii="Arial" w:hAnsi="Arial" w:cs="Arial"/>
              </w:rPr>
            </w:pPr>
          </w:p>
        </w:tc>
        <w:tc>
          <w:tcPr>
            <w:tcW w:w="4542" w:type="dxa"/>
          </w:tcPr>
          <w:p w14:paraId="69CC86AC" w14:textId="77777777" w:rsidR="00775BCF" w:rsidRPr="009449C8" w:rsidRDefault="00775BCF" w:rsidP="00775BCF">
            <w:pPr>
              <w:spacing w:before="120" w:after="120"/>
              <w:jc w:val="both"/>
              <w:rPr>
                <w:rFonts w:ascii="Arial" w:hAnsi="Arial" w:cs="Arial"/>
              </w:rPr>
            </w:pPr>
            <w:proofErr w:type="spellStart"/>
            <w:r w:rsidRPr="009449C8">
              <w:rPr>
                <w:rFonts w:ascii="Arial" w:hAnsi="Arial" w:cs="Arial"/>
              </w:rPr>
              <w:t>Asfaltare</w:t>
            </w:r>
            <w:proofErr w:type="spellEnd"/>
            <w:r w:rsidRPr="009449C8">
              <w:rPr>
                <w:rFonts w:ascii="Arial" w:hAnsi="Arial" w:cs="Arial"/>
              </w:rPr>
              <w:t xml:space="preserve"> drum </w:t>
            </w:r>
            <w:proofErr w:type="spellStart"/>
            <w:r w:rsidRPr="009449C8">
              <w:rPr>
                <w:rFonts w:ascii="Arial" w:hAnsi="Arial" w:cs="Arial"/>
              </w:rPr>
              <w:t>comunal</w:t>
            </w:r>
            <w:proofErr w:type="spellEnd"/>
            <w:r w:rsidRPr="009449C8">
              <w:rPr>
                <w:rFonts w:ascii="Arial" w:hAnsi="Arial" w:cs="Arial"/>
              </w:rPr>
              <w:t xml:space="preserve"> DC 75,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3969" w:type="dxa"/>
          </w:tcPr>
          <w:p w14:paraId="116FB078" w14:textId="77777777" w:rsidR="00775BCF" w:rsidRPr="009449C8" w:rsidRDefault="00775BCF" w:rsidP="00775BCF">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w:t>
            </w:r>
          </w:p>
          <w:p w14:paraId="4360DE67" w14:textId="04D194A9" w:rsidR="00775BCF" w:rsidRPr="009449C8" w:rsidRDefault="00775BCF" w:rsidP="00775BCF">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53F52112" w14:textId="77777777" w:rsidTr="00135D06">
        <w:tc>
          <w:tcPr>
            <w:tcW w:w="556" w:type="dxa"/>
          </w:tcPr>
          <w:p w14:paraId="35D6B540"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08F42D4C" w14:textId="77777777" w:rsidR="00135D06" w:rsidRPr="009449C8" w:rsidRDefault="00135D06" w:rsidP="0053217A">
            <w:pPr>
              <w:spacing w:before="120" w:after="120"/>
              <w:jc w:val="both"/>
              <w:rPr>
                <w:rFonts w:ascii="Arial" w:hAnsi="Arial" w:cs="Arial"/>
              </w:rPr>
            </w:pPr>
            <w:proofErr w:type="spellStart"/>
            <w:r w:rsidRPr="009449C8">
              <w:rPr>
                <w:rFonts w:ascii="Arial" w:hAnsi="Arial" w:cs="Arial"/>
              </w:rPr>
              <w:t>Asfaltare</w:t>
            </w:r>
            <w:proofErr w:type="spellEnd"/>
            <w:r w:rsidRPr="009449C8">
              <w:rPr>
                <w:rFonts w:ascii="Arial" w:hAnsi="Arial" w:cs="Arial"/>
              </w:rPr>
              <w:t xml:space="preserve"> </w:t>
            </w:r>
            <w:proofErr w:type="spellStart"/>
            <w:r w:rsidRPr="009449C8">
              <w:rPr>
                <w:rFonts w:ascii="Arial" w:hAnsi="Arial" w:cs="Arial"/>
              </w:rPr>
              <w:t>strada</w:t>
            </w:r>
            <w:proofErr w:type="spellEnd"/>
            <w:r w:rsidRPr="009449C8">
              <w:rPr>
                <w:rFonts w:ascii="Arial" w:hAnsi="Arial" w:cs="Arial"/>
              </w:rPr>
              <w:t xml:space="preserve"> </w:t>
            </w:r>
            <w:proofErr w:type="spellStart"/>
            <w:r w:rsidRPr="009449C8">
              <w:rPr>
                <w:rFonts w:ascii="Arial" w:hAnsi="Arial" w:cs="Arial"/>
              </w:rPr>
              <w:t>Principală</w:t>
            </w:r>
            <w:proofErr w:type="spellEnd"/>
            <w:r w:rsidRPr="009449C8">
              <w:rPr>
                <w:rFonts w:ascii="Arial" w:hAnsi="Arial" w:cs="Arial"/>
              </w:rPr>
              <w:t xml:space="preserve">, </w:t>
            </w:r>
            <w:proofErr w:type="spellStart"/>
            <w:r w:rsidRPr="009449C8">
              <w:rPr>
                <w:rFonts w:ascii="Arial" w:hAnsi="Arial" w:cs="Arial"/>
              </w:rPr>
              <w:t>starda</w:t>
            </w:r>
            <w:proofErr w:type="spellEnd"/>
            <w:r w:rsidRPr="009449C8">
              <w:rPr>
                <w:rFonts w:ascii="Arial" w:hAnsi="Arial" w:cs="Arial"/>
              </w:rPr>
              <w:t xml:space="preserve"> Mare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strada</w:t>
            </w:r>
            <w:proofErr w:type="spellEnd"/>
            <w:r w:rsidRPr="009449C8">
              <w:rPr>
                <w:rFonts w:ascii="Arial" w:hAnsi="Arial" w:cs="Arial"/>
              </w:rPr>
              <w:t xml:space="preserve"> </w:t>
            </w:r>
            <w:proofErr w:type="spellStart"/>
            <w:r w:rsidRPr="009449C8">
              <w:rPr>
                <w:rFonts w:ascii="Arial" w:hAnsi="Arial" w:cs="Arial"/>
              </w:rPr>
              <w:t>Bisericii</w:t>
            </w:r>
            <w:proofErr w:type="spellEnd"/>
            <w:r w:rsidRPr="009449C8">
              <w:rPr>
                <w:rFonts w:ascii="Arial" w:hAnsi="Arial" w:cs="Arial"/>
              </w:rPr>
              <w:t xml:space="preserve">, </w:t>
            </w:r>
            <w:proofErr w:type="spellStart"/>
            <w:r w:rsidRPr="009449C8">
              <w:rPr>
                <w:rFonts w:ascii="Arial" w:hAnsi="Arial" w:cs="Arial"/>
              </w:rPr>
              <w:t>localitatea</w:t>
            </w:r>
            <w:proofErr w:type="spellEnd"/>
            <w:r w:rsidRPr="009449C8">
              <w:rPr>
                <w:rFonts w:ascii="Arial" w:hAnsi="Arial" w:cs="Arial"/>
              </w:rPr>
              <w:t xml:space="preserve"> </w:t>
            </w:r>
            <w:proofErr w:type="spellStart"/>
            <w:r w:rsidRPr="009449C8">
              <w:rPr>
                <w:rFonts w:ascii="Arial" w:hAnsi="Arial" w:cs="Arial"/>
              </w:rPr>
              <w:t>Nistorești</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3969" w:type="dxa"/>
          </w:tcPr>
          <w:p w14:paraId="2888FC0A" w14:textId="3E0A6E12" w:rsidR="00135D06" w:rsidRPr="009449C8" w:rsidRDefault="00135D06"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00C23EF1" w:rsidRPr="009449C8">
              <w:rPr>
                <w:rFonts w:ascii="Arial" w:hAnsi="Arial" w:cs="Arial"/>
              </w:rPr>
              <w:t xml:space="preserve"> 5.44 km.</w:t>
            </w:r>
          </w:p>
          <w:p w14:paraId="671962EE" w14:textId="2A39D25E"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12340D9D" w14:textId="77777777" w:rsidTr="00135D06">
        <w:tc>
          <w:tcPr>
            <w:tcW w:w="556" w:type="dxa"/>
          </w:tcPr>
          <w:p w14:paraId="7E029CDB"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45487E49" w14:textId="489AC9DA" w:rsidR="00135D06" w:rsidRPr="009449C8" w:rsidRDefault="00135D06" w:rsidP="0053217A">
            <w:pPr>
              <w:spacing w:before="120" w:after="120"/>
              <w:jc w:val="both"/>
              <w:rPr>
                <w:rFonts w:ascii="Arial" w:hAnsi="Arial" w:cs="Arial"/>
              </w:rPr>
            </w:pPr>
            <w:proofErr w:type="spellStart"/>
            <w:r w:rsidRPr="009449C8">
              <w:rPr>
                <w:rFonts w:ascii="Arial" w:hAnsi="Arial" w:cs="Arial"/>
              </w:rPr>
              <w:t>Înființare</w:t>
            </w:r>
            <w:proofErr w:type="spellEnd"/>
            <w:r w:rsidRPr="009449C8">
              <w:rPr>
                <w:rFonts w:ascii="Arial" w:hAnsi="Arial" w:cs="Arial"/>
              </w:rPr>
              <w:t xml:space="preserve"> </w:t>
            </w:r>
            <w:proofErr w:type="spellStart"/>
            <w:r w:rsidRPr="009449C8">
              <w:rPr>
                <w:rFonts w:ascii="Arial" w:hAnsi="Arial" w:cs="Arial"/>
              </w:rPr>
              <w:t>sistem</w:t>
            </w:r>
            <w:proofErr w:type="spellEnd"/>
            <w:r w:rsidRPr="009449C8">
              <w:rPr>
                <w:rFonts w:ascii="Arial" w:hAnsi="Arial" w:cs="Arial"/>
              </w:rPr>
              <w:t xml:space="preserve"> de </w:t>
            </w:r>
            <w:proofErr w:type="spellStart"/>
            <w:r w:rsidRPr="009449C8">
              <w:rPr>
                <w:rFonts w:ascii="Arial" w:hAnsi="Arial" w:cs="Arial"/>
              </w:rPr>
              <w:t>canalizare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stație</w:t>
            </w:r>
            <w:proofErr w:type="spellEnd"/>
            <w:r w:rsidRPr="009449C8">
              <w:rPr>
                <w:rFonts w:ascii="Arial" w:hAnsi="Arial" w:cs="Arial"/>
              </w:rPr>
              <w:t xml:space="preserve"> de </w:t>
            </w:r>
            <w:proofErr w:type="spellStart"/>
            <w:r w:rsidRPr="009449C8">
              <w:rPr>
                <w:rFonts w:ascii="Arial" w:hAnsi="Arial" w:cs="Arial"/>
              </w:rPr>
              <w:t>eurare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loca</w:t>
            </w:r>
            <w:r w:rsidR="00C23EF1" w:rsidRPr="009449C8">
              <w:rPr>
                <w:rFonts w:ascii="Arial" w:hAnsi="Arial" w:cs="Arial"/>
              </w:rPr>
              <w:t>l</w:t>
            </w:r>
            <w:r w:rsidRPr="009449C8">
              <w:rPr>
                <w:rFonts w:ascii="Arial" w:hAnsi="Arial" w:cs="Arial"/>
              </w:rPr>
              <w:t>itatea</w:t>
            </w:r>
            <w:proofErr w:type="spellEnd"/>
            <w:r w:rsidRPr="009449C8">
              <w:rPr>
                <w:rFonts w:ascii="Arial" w:hAnsi="Arial" w:cs="Arial"/>
              </w:rPr>
              <w:t xml:space="preserve"> </w:t>
            </w:r>
            <w:proofErr w:type="spellStart"/>
            <w:r w:rsidRPr="009449C8">
              <w:rPr>
                <w:rFonts w:ascii="Arial" w:hAnsi="Arial" w:cs="Arial"/>
              </w:rPr>
              <w:t>Pantelimon</w:t>
            </w:r>
            <w:proofErr w:type="spellEnd"/>
            <w:r w:rsidRPr="009449C8">
              <w:rPr>
                <w:rFonts w:ascii="Arial" w:hAnsi="Arial" w:cs="Arial"/>
              </w:rPr>
              <w:t xml:space="preserve"> de Sus, </w:t>
            </w:r>
            <w:proofErr w:type="spellStart"/>
            <w:r w:rsidRPr="009449C8">
              <w:rPr>
                <w:rFonts w:ascii="Arial" w:hAnsi="Arial" w:cs="Arial"/>
              </w:rPr>
              <w:t>Pantelimon</w:t>
            </w:r>
            <w:proofErr w:type="spellEnd"/>
            <w:r w:rsidRPr="009449C8">
              <w:rPr>
                <w:rFonts w:ascii="Arial" w:hAnsi="Arial" w:cs="Arial"/>
              </w:rPr>
              <w:t xml:space="preserve"> de Jos, </w:t>
            </w:r>
            <w:proofErr w:type="spellStart"/>
            <w:r w:rsidRPr="009449C8">
              <w:rPr>
                <w:rFonts w:ascii="Arial" w:hAnsi="Arial" w:cs="Arial"/>
              </w:rPr>
              <w:t>Runcu</w:t>
            </w:r>
            <w:proofErr w:type="spellEnd"/>
            <w:r w:rsidRPr="009449C8">
              <w:rPr>
                <w:rFonts w:ascii="Arial" w:hAnsi="Arial" w:cs="Arial"/>
              </w:rPr>
              <w:t xml:space="preserve">, </w:t>
            </w:r>
            <w:proofErr w:type="spellStart"/>
            <w:r w:rsidRPr="009449C8">
              <w:rPr>
                <w:rFonts w:ascii="Arial" w:hAnsi="Arial" w:cs="Arial"/>
              </w:rPr>
              <w:t>Nistorești</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Călugăreni</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Pantelimn</w:t>
            </w:r>
            <w:proofErr w:type="spellEnd"/>
          </w:p>
        </w:tc>
        <w:tc>
          <w:tcPr>
            <w:tcW w:w="3969" w:type="dxa"/>
          </w:tcPr>
          <w:p w14:paraId="0748259C" w14:textId="51C09026" w:rsidR="00135D06" w:rsidRPr="009449C8" w:rsidRDefault="00C23EF1"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w:t>
            </w:r>
          </w:p>
          <w:p w14:paraId="0E55CE78" w14:textId="3A381890" w:rsidR="00135D06" w:rsidRPr="009449C8" w:rsidRDefault="00135D06" w:rsidP="00135D06">
            <w:pPr>
              <w:spacing w:before="120" w:after="120"/>
              <w:jc w:val="both"/>
              <w:rPr>
                <w:rFonts w:ascii="Arial" w:hAnsi="Arial" w:cs="Arial"/>
              </w:rPr>
            </w:pPr>
            <w:r w:rsidRPr="009449C8">
              <w:rPr>
                <w:rFonts w:ascii="Arial" w:hAnsi="Arial" w:cs="Arial"/>
              </w:rPr>
              <w:t xml:space="preserve">De </w:t>
            </w:r>
            <w:proofErr w:type="spellStart"/>
            <w:r w:rsidRPr="009449C8">
              <w:rPr>
                <w:rFonts w:ascii="Arial" w:hAnsi="Arial" w:cs="Arial"/>
              </w:rPr>
              <w:t>asemenea</w:t>
            </w:r>
            <w:proofErr w:type="spellEnd"/>
            <w:r w:rsidRPr="009449C8">
              <w:rPr>
                <w:rFonts w:ascii="Arial" w:hAnsi="Arial" w:cs="Arial"/>
              </w:rPr>
              <w:t xml:space="preserve">, </w:t>
            </w: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este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curs de </w:t>
            </w:r>
            <w:proofErr w:type="spellStart"/>
            <w:r w:rsidRPr="009449C8">
              <w:rPr>
                <w:rFonts w:ascii="Arial" w:hAnsi="Arial" w:cs="Arial"/>
              </w:rPr>
              <w:t>finalizare</w:t>
            </w:r>
            <w:proofErr w:type="spellEnd"/>
          </w:p>
          <w:p w14:paraId="6807E6F4" w14:textId="75D793C1"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303FA380" w14:textId="77777777" w:rsidTr="00135D06">
        <w:tc>
          <w:tcPr>
            <w:tcW w:w="556" w:type="dxa"/>
          </w:tcPr>
          <w:p w14:paraId="05FD0E00"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580EB924" w14:textId="13B96B8E" w:rsidR="00135D06" w:rsidRPr="009449C8" w:rsidRDefault="00135D06" w:rsidP="00135D06">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Străzi</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Grădina</w:t>
            </w:r>
            <w:proofErr w:type="spellEnd"/>
            <w:r w:rsidRPr="009449C8">
              <w:rPr>
                <w:rFonts w:ascii="Arial" w:hAnsi="Arial" w:cs="Arial"/>
              </w:rPr>
              <w:t xml:space="preserve">, </w:t>
            </w:r>
            <w:proofErr w:type="spellStart"/>
            <w:r w:rsidRPr="009449C8">
              <w:rPr>
                <w:rFonts w:ascii="Arial" w:hAnsi="Arial" w:cs="Arial"/>
              </w:rPr>
              <w:t>Județul</w:t>
            </w:r>
            <w:proofErr w:type="spellEnd"/>
            <w:r w:rsidRPr="009449C8">
              <w:rPr>
                <w:rFonts w:ascii="Arial" w:hAnsi="Arial" w:cs="Arial"/>
              </w:rPr>
              <w:t xml:space="preserve"> </w:t>
            </w:r>
            <w:proofErr w:type="spellStart"/>
            <w:r w:rsidRPr="009449C8">
              <w:rPr>
                <w:rFonts w:ascii="Arial" w:hAnsi="Arial" w:cs="Arial"/>
              </w:rPr>
              <w:t>Constanța</w:t>
            </w:r>
            <w:proofErr w:type="spellEnd"/>
          </w:p>
        </w:tc>
        <w:tc>
          <w:tcPr>
            <w:tcW w:w="3969" w:type="dxa"/>
          </w:tcPr>
          <w:p w14:paraId="07C7C9D5" w14:textId="77777777" w:rsidR="00775BCF" w:rsidRPr="009449C8" w:rsidRDefault="00775BCF" w:rsidP="00775BCF">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w:t>
            </w:r>
          </w:p>
          <w:p w14:paraId="47E17B2F" w14:textId="5DFB751D"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6315F3FC" w14:textId="77777777" w:rsidTr="00135D06">
        <w:tc>
          <w:tcPr>
            <w:tcW w:w="556" w:type="dxa"/>
          </w:tcPr>
          <w:p w14:paraId="4E6A311C"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5AEAE632" w14:textId="4B5FF1E3" w:rsidR="00135D06" w:rsidRPr="009449C8" w:rsidRDefault="00135D06" w:rsidP="00135D06">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Reabilitare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Sat </w:t>
            </w:r>
            <w:proofErr w:type="spellStart"/>
            <w:r w:rsidRPr="009449C8">
              <w:rPr>
                <w:rFonts w:ascii="Arial" w:hAnsi="Arial" w:cs="Arial"/>
              </w:rPr>
              <w:t>Ramnicu</w:t>
            </w:r>
            <w:proofErr w:type="spellEnd"/>
            <w:r w:rsidRPr="009449C8">
              <w:rPr>
                <w:rFonts w:ascii="Arial" w:hAnsi="Arial" w:cs="Arial"/>
              </w:rPr>
              <w:t xml:space="preserve"> de Jos, Sat </w:t>
            </w:r>
            <w:proofErr w:type="spellStart"/>
            <w:r w:rsidRPr="009449C8">
              <w:rPr>
                <w:rFonts w:ascii="Arial" w:hAnsi="Arial" w:cs="Arial"/>
              </w:rPr>
              <w:t>Gura</w:t>
            </w:r>
            <w:proofErr w:type="spellEnd"/>
            <w:r w:rsidRPr="009449C8">
              <w:rPr>
                <w:rFonts w:ascii="Arial" w:hAnsi="Arial" w:cs="Arial"/>
              </w:rPr>
              <w:t xml:space="preserve"> </w:t>
            </w:r>
            <w:proofErr w:type="spellStart"/>
            <w:r w:rsidRPr="009449C8">
              <w:rPr>
                <w:rFonts w:ascii="Arial" w:hAnsi="Arial" w:cs="Arial"/>
              </w:rPr>
              <w:t>Dobrogei</w:t>
            </w:r>
            <w:proofErr w:type="spellEnd"/>
            <w:r w:rsidRPr="009449C8">
              <w:rPr>
                <w:rFonts w:ascii="Arial" w:hAnsi="Arial" w:cs="Arial"/>
              </w:rPr>
              <w:t xml:space="preserve">, Sat </w:t>
            </w:r>
            <w:proofErr w:type="spellStart"/>
            <w:proofErr w:type="gramStart"/>
            <w:r w:rsidRPr="009449C8">
              <w:rPr>
                <w:rFonts w:ascii="Arial" w:hAnsi="Arial" w:cs="Arial"/>
              </w:rPr>
              <w:t>Tariverde</w:t>
            </w:r>
            <w:proofErr w:type="spellEnd"/>
            <w:r w:rsidRPr="009449C8">
              <w:rPr>
                <w:rFonts w:ascii="Arial" w:hAnsi="Arial" w:cs="Arial"/>
              </w:rPr>
              <w:t>(</w:t>
            </w:r>
            <w:proofErr w:type="gramEnd"/>
            <w:r w:rsidRPr="009449C8">
              <w:rPr>
                <w:rFonts w:ascii="Arial" w:hAnsi="Arial" w:cs="Arial"/>
              </w:rPr>
              <w:t xml:space="preserve">Partial),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Cogealac</w:t>
            </w:r>
            <w:proofErr w:type="spellEnd"/>
          </w:p>
        </w:tc>
        <w:tc>
          <w:tcPr>
            <w:tcW w:w="3969" w:type="dxa"/>
          </w:tcPr>
          <w:p w14:paraId="33C404F4" w14:textId="2AAF8C3B" w:rsidR="00135D06" w:rsidRPr="009449C8" w:rsidRDefault="00135D06"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00C23EF1" w:rsidRPr="009449C8">
              <w:rPr>
                <w:rFonts w:ascii="Arial" w:hAnsi="Arial" w:cs="Arial"/>
              </w:rPr>
              <w:t xml:space="preserve"> 8.53 km.</w:t>
            </w:r>
            <w:r w:rsidRPr="009449C8">
              <w:rPr>
                <w:rFonts w:ascii="Arial" w:hAnsi="Arial" w:cs="Arial"/>
              </w:rPr>
              <w:t xml:space="preserve"> </w:t>
            </w:r>
          </w:p>
          <w:p w14:paraId="008E0301" w14:textId="01FED904"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504565D8" w14:textId="77777777" w:rsidTr="00135D06">
        <w:tc>
          <w:tcPr>
            <w:tcW w:w="556" w:type="dxa"/>
          </w:tcPr>
          <w:p w14:paraId="46F29827"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63C3DB8C" w14:textId="3ACF805C" w:rsidR="00135D06" w:rsidRPr="009449C8" w:rsidRDefault="00135D06" w:rsidP="00135D06">
            <w:pPr>
              <w:spacing w:before="120" w:after="120"/>
              <w:jc w:val="both"/>
              <w:rPr>
                <w:rFonts w:ascii="Arial" w:hAnsi="Arial" w:cs="Arial"/>
              </w:rPr>
            </w:pPr>
            <w:proofErr w:type="spellStart"/>
            <w:r w:rsidRPr="009449C8">
              <w:rPr>
                <w:rFonts w:ascii="Arial" w:hAnsi="Arial" w:cs="Arial"/>
              </w:rPr>
              <w:t>Extindere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Suplimentare</w:t>
            </w:r>
            <w:proofErr w:type="spellEnd"/>
            <w:r w:rsidRPr="009449C8">
              <w:rPr>
                <w:rFonts w:ascii="Arial" w:hAnsi="Arial" w:cs="Arial"/>
              </w:rPr>
              <w:t xml:space="preserve"> </w:t>
            </w:r>
            <w:proofErr w:type="spellStart"/>
            <w:r w:rsidRPr="009449C8">
              <w:rPr>
                <w:rFonts w:ascii="Arial" w:hAnsi="Arial" w:cs="Arial"/>
              </w:rPr>
              <w:t>Sisteme</w:t>
            </w:r>
            <w:proofErr w:type="spellEnd"/>
            <w:r w:rsidRPr="009449C8">
              <w:rPr>
                <w:rFonts w:ascii="Arial" w:hAnsi="Arial" w:cs="Arial"/>
              </w:rPr>
              <w:t xml:space="preserve"> de </w:t>
            </w:r>
            <w:proofErr w:type="spellStart"/>
            <w:r w:rsidRPr="009449C8">
              <w:rPr>
                <w:rFonts w:ascii="Arial" w:hAnsi="Arial" w:cs="Arial"/>
              </w:rPr>
              <w:t>Alimentare</w:t>
            </w:r>
            <w:proofErr w:type="spellEnd"/>
            <w:r w:rsidRPr="009449C8">
              <w:rPr>
                <w:rFonts w:ascii="Arial" w:hAnsi="Arial" w:cs="Arial"/>
              </w:rPr>
              <w:t xml:space="preserve"> cu </w:t>
            </w:r>
            <w:proofErr w:type="spellStart"/>
            <w:r w:rsidRPr="009449C8">
              <w:rPr>
                <w:rFonts w:ascii="Arial" w:hAnsi="Arial" w:cs="Arial"/>
              </w:rPr>
              <w:t>Apă</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Cogealac</w:t>
            </w:r>
            <w:proofErr w:type="spellEnd"/>
          </w:p>
        </w:tc>
        <w:tc>
          <w:tcPr>
            <w:tcW w:w="3969" w:type="dxa"/>
          </w:tcPr>
          <w:p w14:paraId="1659B231" w14:textId="0A15CB9C" w:rsidR="00135D06" w:rsidRPr="009449C8" w:rsidRDefault="00135D06"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226B/DJ 226A. </w:t>
            </w:r>
          </w:p>
          <w:p w14:paraId="6BCA705C" w14:textId="4036EE1D"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65E1B5EF" w14:textId="77777777" w:rsidTr="00135D06">
        <w:tc>
          <w:tcPr>
            <w:tcW w:w="556" w:type="dxa"/>
          </w:tcPr>
          <w:p w14:paraId="40DF9A0F"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5D25F6C2" w14:textId="457C1CAB" w:rsidR="00135D06" w:rsidRPr="009449C8" w:rsidRDefault="00135D06" w:rsidP="00135D06">
            <w:pPr>
              <w:spacing w:before="120" w:after="120"/>
              <w:jc w:val="both"/>
              <w:rPr>
                <w:rFonts w:ascii="Arial" w:hAnsi="Arial" w:cs="Arial"/>
              </w:rPr>
            </w:pPr>
            <w:proofErr w:type="spellStart"/>
            <w:r w:rsidRPr="009449C8">
              <w:rPr>
                <w:rFonts w:ascii="Arial" w:hAnsi="Arial" w:cs="Arial"/>
              </w:rPr>
              <w:t>Reparații</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w:t>
            </w:r>
            <w:proofErr w:type="spellStart"/>
            <w:r w:rsidRPr="009449C8">
              <w:rPr>
                <w:rFonts w:ascii="Arial" w:hAnsi="Arial" w:cs="Arial"/>
              </w:rPr>
              <w:t>Comunale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Cogealac</w:t>
            </w:r>
            <w:proofErr w:type="spellEnd"/>
            <w:r w:rsidRPr="009449C8">
              <w:rPr>
                <w:rFonts w:ascii="Arial" w:hAnsi="Arial" w:cs="Arial"/>
              </w:rPr>
              <w:t xml:space="preserve">, </w:t>
            </w:r>
            <w:proofErr w:type="spellStart"/>
            <w:r w:rsidRPr="009449C8">
              <w:rPr>
                <w:rFonts w:ascii="Arial" w:hAnsi="Arial" w:cs="Arial"/>
              </w:rPr>
              <w:t>Județul</w:t>
            </w:r>
            <w:proofErr w:type="spellEnd"/>
            <w:r w:rsidRPr="009449C8">
              <w:rPr>
                <w:rFonts w:ascii="Arial" w:hAnsi="Arial" w:cs="Arial"/>
              </w:rPr>
              <w:t xml:space="preserve"> </w:t>
            </w:r>
            <w:proofErr w:type="spellStart"/>
            <w:r w:rsidRPr="009449C8">
              <w:rPr>
                <w:rFonts w:ascii="Arial" w:hAnsi="Arial" w:cs="Arial"/>
              </w:rPr>
              <w:t>Constanța</w:t>
            </w:r>
            <w:proofErr w:type="spellEnd"/>
          </w:p>
        </w:tc>
        <w:tc>
          <w:tcPr>
            <w:tcW w:w="3969" w:type="dxa"/>
          </w:tcPr>
          <w:p w14:paraId="41542913" w14:textId="120F6CA8" w:rsidR="00135D06" w:rsidRPr="009449C8" w:rsidRDefault="00135D06"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sunt </w:t>
            </w:r>
            <w:proofErr w:type="spellStart"/>
            <w:r w:rsidRPr="009449C8">
              <w:rPr>
                <w:rFonts w:ascii="Arial" w:hAnsi="Arial" w:cs="Arial"/>
              </w:rPr>
              <w:t>în</w:t>
            </w:r>
            <w:proofErr w:type="spellEnd"/>
            <w:r w:rsidRPr="009449C8">
              <w:rPr>
                <w:rFonts w:ascii="Arial" w:hAnsi="Arial" w:cs="Arial"/>
              </w:rPr>
              <w:t xml:space="preserve"> </w:t>
            </w:r>
            <w:proofErr w:type="spellStart"/>
            <w:proofErr w:type="gramStart"/>
            <w:r w:rsidRPr="009449C8">
              <w:rPr>
                <w:rFonts w:ascii="Arial" w:hAnsi="Arial" w:cs="Arial"/>
              </w:rPr>
              <w:t>apropierea</w:t>
            </w:r>
            <w:proofErr w:type="spellEnd"/>
            <w:r w:rsidRPr="009449C8">
              <w:rPr>
                <w:rFonts w:ascii="Arial" w:hAnsi="Arial" w:cs="Arial"/>
              </w:rPr>
              <w:t xml:space="preserve">  </w:t>
            </w:r>
            <w:proofErr w:type="spellStart"/>
            <w:r w:rsidRPr="009449C8">
              <w:rPr>
                <w:rFonts w:ascii="Arial" w:hAnsi="Arial" w:cs="Arial"/>
              </w:rPr>
              <w:t>amplasamentului</w:t>
            </w:r>
            <w:proofErr w:type="spellEnd"/>
            <w:proofErr w:type="gramEnd"/>
            <w:r w:rsidRPr="009449C8">
              <w:rPr>
                <w:rFonts w:ascii="Arial" w:hAnsi="Arial" w:cs="Arial"/>
              </w:rPr>
              <w:t xml:space="preserve"> DJ 226B/DJ 226A. </w:t>
            </w:r>
          </w:p>
          <w:p w14:paraId="14784AFE" w14:textId="266A6502"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6667F356" w14:textId="77777777" w:rsidTr="00135D06">
        <w:tc>
          <w:tcPr>
            <w:tcW w:w="556" w:type="dxa"/>
          </w:tcPr>
          <w:p w14:paraId="54B3190E"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75D51988" w14:textId="45649E64" w:rsidR="00135D06" w:rsidRPr="009449C8" w:rsidRDefault="00135D06" w:rsidP="00135D06">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in </w:t>
            </w:r>
            <w:proofErr w:type="spellStart"/>
            <w:r w:rsidRPr="009449C8">
              <w:rPr>
                <w:rFonts w:ascii="Arial" w:hAnsi="Arial" w:cs="Arial"/>
              </w:rPr>
              <w:t>localitatea</w:t>
            </w:r>
            <w:proofErr w:type="spellEnd"/>
            <w:r w:rsidRPr="009449C8">
              <w:rPr>
                <w:rFonts w:ascii="Arial" w:hAnsi="Arial" w:cs="Arial"/>
              </w:rPr>
              <w:t xml:space="preserve"> </w:t>
            </w:r>
            <w:proofErr w:type="spellStart"/>
            <w:r w:rsidRPr="009449C8">
              <w:rPr>
                <w:rFonts w:ascii="Arial" w:hAnsi="Arial" w:cs="Arial"/>
              </w:rPr>
              <w:t>Stupina</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Crucea</w:t>
            </w:r>
            <w:proofErr w:type="spellEnd"/>
            <w:r w:rsidRPr="009449C8">
              <w:rPr>
                <w:rFonts w:ascii="Arial" w:hAnsi="Arial" w:cs="Arial"/>
              </w:rPr>
              <w:t xml:space="preserve">, </w:t>
            </w:r>
            <w:proofErr w:type="spellStart"/>
            <w:proofErr w:type="gramStart"/>
            <w:r w:rsidRPr="009449C8">
              <w:rPr>
                <w:rFonts w:ascii="Arial" w:hAnsi="Arial" w:cs="Arial"/>
              </w:rPr>
              <w:t>judetul</w:t>
            </w:r>
            <w:proofErr w:type="spellEnd"/>
            <w:r w:rsidRPr="009449C8">
              <w:rPr>
                <w:rFonts w:ascii="Arial" w:hAnsi="Arial" w:cs="Arial"/>
              </w:rPr>
              <w:t xml:space="preserve">  Constanta</w:t>
            </w:r>
            <w:proofErr w:type="gramEnd"/>
          </w:p>
        </w:tc>
        <w:tc>
          <w:tcPr>
            <w:tcW w:w="3969" w:type="dxa"/>
          </w:tcPr>
          <w:p w14:paraId="34221318" w14:textId="12EA78FD" w:rsidR="00135D06" w:rsidRPr="009449C8" w:rsidRDefault="00135D06"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7.53 km.</w:t>
            </w:r>
          </w:p>
          <w:p w14:paraId="0B416262" w14:textId="1A4355D0" w:rsidR="00135D06" w:rsidRPr="009449C8" w:rsidRDefault="00135D06" w:rsidP="00135D06">
            <w:pPr>
              <w:spacing w:before="120" w:after="120"/>
              <w:jc w:val="both"/>
              <w:rPr>
                <w:rFonts w:ascii="Arial" w:hAnsi="Arial" w:cs="Arial"/>
              </w:rPr>
            </w:pPr>
            <w:r w:rsidRPr="009449C8">
              <w:rPr>
                <w:rFonts w:ascii="Arial" w:hAnsi="Arial" w:cs="Arial"/>
              </w:rPr>
              <w:lastRenderedPageBreak/>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41113F05" w14:textId="77777777" w:rsidTr="00135D06">
        <w:tc>
          <w:tcPr>
            <w:tcW w:w="556" w:type="dxa"/>
          </w:tcPr>
          <w:p w14:paraId="0AE0A6FD"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6772FCEB" w14:textId="401D4D1A" w:rsidR="00135D06" w:rsidRPr="009449C8" w:rsidRDefault="00135D06" w:rsidP="00135D06">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in </w:t>
            </w:r>
            <w:proofErr w:type="spellStart"/>
            <w:r w:rsidRPr="009449C8">
              <w:rPr>
                <w:rFonts w:ascii="Arial" w:hAnsi="Arial" w:cs="Arial"/>
              </w:rPr>
              <w:t>localitatea</w:t>
            </w:r>
            <w:proofErr w:type="spellEnd"/>
            <w:r w:rsidRPr="009449C8">
              <w:rPr>
                <w:rFonts w:ascii="Arial" w:hAnsi="Arial" w:cs="Arial"/>
              </w:rPr>
              <w:t xml:space="preserve"> Crisan,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Crucea</w:t>
            </w:r>
            <w:proofErr w:type="spellEnd"/>
            <w:r w:rsidRPr="009449C8">
              <w:rPr>
                <w:rFonts w:ascii="Arial" w:hAnsi="Arial" w:cs="Arial"/>
              </w:rPr>
              <w:t xml:space="preserve">, </w:t>
            </w:r>
            <w:proofErr w:type="spellStart"/>
            <w:proofErr w:type="gramStart"/>
            <w:r w:rsidRPr="009449C8">
              <w:rPr>
                <w:rFonts w:ascii="Arial" w:hAnsi="Arial" w:cs="Arial"/>
              </w:rPr>
              <w:t>judetul</w:t>
            </w:r>
            <w:proofErr w:type="spellEnd"/>
            <w:r w:rsidRPr="009449C8">
              <w:rPr>
                <w:rFonts w:ascii="Arial" w:hAnsi="Arial" w:cs="Arial"/>
              </w:rPr>
              <w:t xml:space="preserve">  Constanta</w:t>
            </w:r>
            <w:proofErr w:type="gramEnd"/>
          </w:p>
        </w:tc>
        <w:tc>
          <w:tcPr>
            <w:tcW w:w="3969" w:type="dxa"/>
          </w:tcPr>
          <w:p w14:paraId="2D97B1A9" w14:textId="4209F435" w:rsidR="00135D06" w:rsidRPr="009449C8" w:rsidRDefault="00135D06"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11.10 km. </w:t>
            </w:r>
          </w:p>
          <w:p w14:paraId="415DA860" w14:textId="2F8771FE"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5CFB7DE7" w14:textId="77777777" w:rsidTr="00135D06">
        <w:tc>
          <w:tcPr>
            <w:tcW w:w="556" w:type="dxa"/>
          </w:tcPr>
          <w:p w14:paraId="5DAE337D"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7EFA192D" w14:textId="3F23B211" w:rsidR="00135D06" w:rsidRPr="009449C8" w:rsidRDefault="00135D06" w:rsidP="00135D06">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in </w:t>
            </w:r>
            <w:proofErr w:type="spellStart"/>
            <w:r w:rsidRPr="009449C8">
              <w:rPr>
                <w:rFonts w:ascii="Arial" w:hAnsi="Arial" w:cs="Arial"/>
              </w:rPr>
              <w:t>localitatea</w:t>
            </w:r>
            <w:proofErr w:type="spellEnd"/>
            <w:r w:rsidRPr="009449C8">
              <w:rPr>
                <w:rFonts w:ascii="Arial" w:hAnsi="Arial" w:cs="Arial"/>
              </w:rPr>
              <w:t xml:space="preserve"> </w:t>
            </w:r>
            <w:proofErr w:type="spellStart"/>
            <w:r w:rsidRPr="009449C8">
              <w:rPr>
                <w:rFonts w:ascii="Arial" w:hAnsi="Arial" w:cs="Arial"/>
              </w:rPr>
              <w:t>Siriu</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Crucea</w:t>
            </w:r>
            <w:proofErr w:type="spellEnd"/>
            <w:r w:rsidRPr="009449C8">
              <w:rPr>
                <w:rFonts w:ascii="Arial" w:hAnsi="Arial" w:cs="Arial"/>
              </w:rPr>
              <w:t xml:space="preserve">, </w:t>
            </w:r>
            <w:proofErr w:type="spellStart"/>
            <w:proofErr w:type="gramStart"/>
            <w:r w:rsidRPr="009449C8">
              <w:rPr>
                <w:rFonts w:ascii="Arial" w:hAnsi="Arial" w:cs="Arial"/>
              </w:rPr>
              <w:t>judetul</w:t>
            </w:r>
            <w:proofErr w:type="spellEnd"/>
            <w:r w:rsidRPr="009449C8">
              <w:rPr>
                <w:rFonts w:ascii="Arial" w:hAnsi="Arial" w:cs="Arial"/>
              </w:rPr>
              <w:t xml:space="preserve">  Constanta</w:t>
            </w:r>
            <w:proofErr w:type="gramEnd"/>
          </w:p>
        </w:tc>
        <w:tc>
          <w:tcPr>
            <w:tcW w:w="3969" w:type="dxa"/>
          </w:tcPr>
          <w:p w14:paraId="54EC7751" w14:textId="430674E2" w:rsidR="00135D06" w:rsidRPr="009449C8" w:rsidRDefault="00135D06"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13.68 km. </w:t>
            </w:r>
          </w:p>
          <w:p w14:paraId="5BA4D13A" w14:textId="0EAA4229"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35D06" w:rsidRPr="009449C8" w14:paraId="34FB35EB" w14:textId="77777777" w:rsidTr="00135D06">
        <w:tc>
          <w:tcPr>
            <w:tcW w:w="556" w:type="dxa"/>
          </w:tcPr>
          <w:p w14:paraId="4DF4476E" w14:textId="77777777" w:rsidR="00135D06" w:rsidRPr="009449C8" w:rsidRDefault="00135D06" w:rsidP="00A81A64">
            <w:pPr>
              <w:pStyle w:val="ListParagraph"/>
              <w:numPr>
                <w:ilvl w:val="0"/>
                <w:numId w:val="96"/>
              </w:numPr>
              <w:spacing w:before="120" w:after="120"/>
              <w:jc w:val="both"/>
              <w:rPr>
                <w:rFonts w:ascii="Arial" w:hAnsi="Arial" w:cs="Arial"/>
              </w:rPr>
            </w:pPr>
          </w:p>
        </w:tc>
        <w:tc>
          <w:tcPr>
            <w:tcW w:w="4542" w:type="dxa"/>
          </w:tcPr>
          <w:p w14:paraId="2F652DC4" w14:textId="577304ED" w:rsidR="00135D06" w:rsidRPr="009449C8" w:rsidRDefault="00135D06" w:rsidP="00135D06">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DC71 de la </w:t>
            </w:r>
            <w:proofErr w:type="spellStart"/>
            <w:r w:rsidRPr="009449C8">
              <w:rPr>
                <w:rFonts w:ascii="Arial" w:hAnsi="Arial" w:cs="Arial"/>
              </w:rPr>
              <w:t>Șiriu</w:t>
            </w:r>
            <w:proofErr w:type="spellEnd"/>
            <w:r w:rsidRPr="009449C8">
              <w:rPr>
                <w:rFonts w:ascii="Arial" w:hAnsi="Arial" w:cs="Arial"/>
              </w:rPr>
              <w:t xml:space="preserve"> </w:t>
            </w:r>
            <w:proofErr w:type="spellStart"/>
            <w:r w:rsidRPr="009449C8">
              <w:rPr>
                <w:rFonts w:ascii="Arial" w:hAnsi="Arial" w:cs="Arial"/>
              </w:rPr>
              <w:t>până</w:t>
            </w:r>
            <w:proofErr w:type="spellEnd"/>
            <w:r w:rsidRPr="009449C8">
              <w:rPr>
                <w:rFonts w:ascii="Arial" w:hAnsi="Arial" w:cs="Arial"/>
              </w:rPr>
              <w:t xml:space="preserve"> la </w:t>
            </w:r>
            <w:proofErr w:type="spellStart"/>
            <w:r w:rsidRPr="009449C8">
              <w:rPr>
                <w:rFonts w:ascii="Arial" w:hAnsi="Arial" w:cs="Arial"/>
              </w:rPr>
              <w:t>hotar</w:t>
            </w:r>
            <w:proofErr w:type="spellEnd"/>
            <w:r w:rsidRPr="009449C8">
              <w:rPr>
                <w:rFonts w:ascii="Arial" w:hAnsi="Arial" w:cs="Arial"/>
              </w:rPr>
              <w:t xml:space="preserve"> cu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Horia</w:t>
            </w:r>
            <w:proofErr w:type="spellEnd"/>
          </w:p>
        </w:tc>
        <w:tc>
          <w:tcPr>
            <w:tcW w:w="3969" w:type="dxa"/>
          </w:tcPr>
          <w:p w14:paraId="4A30DB46" w14:textId="11FD47F5" w:rsidR="00135D06" w:rsidRPr="009449C8" w:rsidRDefault="00135D06" w:rsidP="00135D06">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13.68 km.  </w:t>
            </w:r>
          </w:p>
          <w:p w14:paraId="579973C5" w14:textId="4F58F0D5" w:rsidR="00135D06" w:rsidRPr="009449C8" w:rsidRDefault="00135D06" w:rsidP="00135D06">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bl>
    <w:p w14:paraId="093F4784" w14:textId="0771F7F1" w:rsidR="001C1505" w:rsidRPr="009449C8" w:rsidRDefault="001C1505" w:rsidP="001C1505">
      <w:pPr>
        <w:spacing w:line="276" w:lineRule="auto"/>
        <w:jc w:val="both"/>
        <w:rPr>
          <w:rFonts w:ascii="Arial" w:hAnsi="Arial" w:cs="Arial"/>
        </w:rPr>
      </w:pPr>
      <w:proofErr w:type="spellStart"/>
      <w:r w:rsidRPr="009449C8">
        <w:rPr>
          <w:rFonts w:ascii="Arial" w:hAnsi="Arial" w:cs="Arial"/>
        </w:rPr>
        <w:t>Așadar</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acest</w:t>
      </w:r>
      <w:proofErr w:type="spellEnd"/>
      <w:r w:rsidRPr="009449C8">
        <w:rPr>
          <w:rFonts w:ascii="Arial" w:hAnsi="Arial" w:cs="Arial"/>
        </w:rPr>
        <w:t xml:space="preserve"> moment nu au </w:t>
      </w:r>
      <w:proofErr w:type="spellStart"/>
      <w:r w:rsidRPr="009449C8">
        <w:rPr>
          <w:rFonts w:ascii="Arial" w:hAnsi="Arial" w:cs="Arial"/>
        </w:rPr>
        <w:t>fost</w:t>
      </w:r>
      <w:proofErr w:type="spellEnd"/>
      <w:r w:rsidRPr="009449C8">
        <w:rPr>
          <w:rFonts w:ascii="Arial" w:hAnsi="Arial" w:cs="Arial"/>
        </w:rPr>
        <w:t xml:space="preserve"> </w:t>
      </w:r>
      <w:proofErr w:type="spellStart"/>
      <w:r w:rsidRPr="009449C8">
        <w:rPr>
          <w:rFonts w:ascii="Arial" w:hAnsi="Arial" w:cs="Arial"/>
        </w:rPr>
        <w:t>identificate</w:t>
      </w:r>
      <w:proofErr w:type="spellEnd"/>
      <w:r w:rsidRPr="009449C8">
        <w:rPr>
          <w:rFonts w:ascii="Arial" w:hAnsi="Arial" w:cs="Arial"/>
        </w:rPr>
        <w:t xml:space="preserve"> </w:t>
      </w:r>
      <w:proofErr w:type="spellStart"/>
      <w:r w:rsidRPr="009449C8">
        <w:rPr>
          <w:rFonts w:ascii="Arial" w:hAnsi="Arial" w:cs="Arial"/>
        </w:rPr>
        <w:t>proiecte</w:t>
      </w:r>
      <w:proofErr w:type="spellEnd"/>
      <w:r w:rsidRPr="009449C8">
        <w:rPr>
          <w:rFonts w:ascii="Arial" w:hAnsi="Arial" w:cs="Arial"/>
        </w:rPr>
        <w:t xml:space="preserve"> care </w:t>
      </w:r>
      <w:proofErr w:type="spellStart"/>
      <w:r w:rsidRPr="009449C8">
        <w:rPr>
          <w:rFonts w:ascii="Arial" w:hAnsi="Arial" w:cs="Arial"/>
        </w:rPr>
        <w:t>să</w:t>
      </w:r>
      <w:proofErr w:type="spellEnd"/>
      <w:r w:rsidRPr="009449C8">
        <w:rPr>
          <w:rFonts w:ascii="Arial" w:hAnsi="Arial" w:cs="Arial"/>
        </w:rPr>
        <w:t xml:space="preserve"> </w:t>
      </w:r>
      <w:proofErr w:type="spellStart"/>
      <w:r w:rsidRPr="009449C8">
        <w:rPr>
          <w:rFonts w:ascii="Arial" w:hAnsi="Arial" w:cs="Arial"/>
        </w:rPr>
        <w:t>genereze</w:t>
      </w:r>
      <w:proofErr w:type="spellEnd"/>
      <w:r w:rsidRPr="009449C8">
        <w:rPr>
          <w:rFonts w:ascii="Arial" w:hAnsi="Arial" w:cs="Arial"/>
        </w:rPr>
        <w:t xml:space="preserve"> impact </w:t>
      </w:r>
      <w:proofErr w:type="spellStart"/>
      <w:r w:rsidRPr="009449C8">
        <w:rPr>
          <w:rFonts w:ascii="Arial" w:hAnsi="Arial" w:cs="Arial"/>
        </w:rPr>
        <w:t>cumulativ</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să</w:t>
      </w:r>
      <w:proofErr w:type="spellEnd"/>
      <w:r w:rsidRPr="009449C8">
        <w:rPr>
          <w:rFonts w:ascii="Arial" w:hAnsi="Arial" w:cs="Arial"/>
        </w:rPr>
        <w:t xml:space="preserve"> se </w:t>
      </w:r>
      <w:proofErr w:type="spellStart"/>
      <w:r w:rsidRPr="009449C8">
        <w:rPr>
          <w:rFonts w:ascii="Arial" w:hAnsi="Arial" w:cs="Arial"/>
        </w:rPr>
        <w:t>suprapună</w:t>
      </w:r>
      <w:proofErr w:type="spellEnd"/>
      <w:r w:rsidRPr="009449C8">
        <w:rPr>
          <w:rFonts w:ascii="Arial" w:hAnsi="Arial" w:cs="Arial"/>
        </w:rPr>
        <w:t xml:space="preserve"> ca </w:t>
      </w:r>
      <w:proofErr w:type="spellStart"/>
      <w:r w:rsidRPr="009449C8">
        <w:rPr>
          <w:rFonts w:ascii="Arial" w:hAnsi="Arial" w:cs="Arial"/>
        </w:rPr>
        <w:t>execuție</w:t>
      </w:r>
      <w:proofErr w:type="spellEnd"/>
      <w:r w:rsidRPr="009449C8">
        <w:rPr>
          <w:rFonts w:ascii="Arial" w:hAnsi="Arial" w:cs="Arial"/>
        </w:rPr>
        <w:t xml:space="preserve"> cu </w:t>
      </w: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analizat</w:t>
      </w:r>
      <w:proofErr w:type="spellEnd"/>
      <w:r w:rsidRPr="009449C8">
        <w:rPr>
          <w:rFonts w:ascii="Arial" w:hAnsi="Arial" w:cs="Arial"/>
        </w:rPr>
        <w:t xml:space="preserve"> </w:t>
      </w:r>
      <w:r w:rsidRPr="009449C8">
        <w:rPr>
          <w:rFonts w:ascii="Arial" w:hAnsi="Arial" w:cs="Arial"/>
          <w:lang w:val="ro-RO"/>
        </w:rPr>
        <w:t>în acest memoriu</w:t>
      </w:r>
      <w:r w:rsidRPr="009449C8">
        <w:rPr>
          <w:rFonts w:ascii="Arial" w:hAnsi="Arial" w:cs="Arial"/>
        </w:rPr>
        <w:t>.</w:t>
      </w:r>
    </w:p>
    <w:p w14:paraId="5BA747ED" w14:textId="77777777" w:rsidR="001C1505" w:rsidRPr="009449C8" w:rsidRDefault="001C1505" w:rsidP="001C1505">
      <w:pPr>
        <w:spacing w:line="276" w:lineRule="auto"/>
        <w:jc w:val="both"/>
        <w:rPr>
          <w:rFonts w:ascii="Arial" w:hAnsi="Arial" w:cs="Arial"/>
        </w:rPr>
      </w:pP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cazul</w:t>
      </w:r>
      <w:proofErr w:type="spellEnd"/>
      <w:r w:rsidRPr="009449C8">
        <w:rPr>
          <w:rFonts w:ascii="Arial" w:hAnsi="Arial" w:cs="Arial"/>
        </w:rPr>
        <w:t xml:space="preserve"> </w:t>
      </w:r>
      <w:proofErr w:type="spellStart"/>
      <w:r w:rsidRPr="009449C8">
        <w:rPr>
          <w:rFonts w:ascii="Arial" w:hAnsi="Arial" w:cs="Arial"/>
        </w:rPr>
        <w:t>puțin</w:t>
      </w:r>
      <w:proofErr w:type="spellEnd"/>
      <w:r w:rsidRPr="009449C8">
        <w:rPr>
          <w:rFonts w:ascii="Arial" w:hAnsi="Arial" w:cs="Arial"/>
        </w:rPr>
        <w:t xml:space="preserve"> </w:t>
      </w:r>
      <w:proofErr w:type="spellStart"/>
      <w:r w:rsidRPr="009449C8">
        <w:rPr>
          <w:rFonts w:ascii="Arial" w:hAnsi="Arial" w:cs="Arial"/>
        </w:rPr>
        <w:t>probabil</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care </w:t>
      </w:r>
      <w:proofErr w:type="spellStart"/>
      <w:r w:rsidRPr="009449C8">
        <w:rPr>
          <w:rFonts w:ascii="Arial" w:hAnsi="Arial" w:cs="Arial"/>
        </w:rPr>
        <w:t>execuția</w:t>
      </w:r>
      <w:proofErr w:type="spellEnd"/>
      <w:r w:rsidRPr="009449C8">
        <w:rPr>
          <w:rFonts w:ascii="Arial" w:hAnsi="Arial" w:cs="Arial"/>
        </w:rPr>
        <w:t xml:space="preserve"> </w:t>
      </w:r>
      <w:proofErr w:type="spellStart"/>
      <w:r w:rsidRPr="009449C8">
        <w:rPr>
          <w:rFonts w:ascii="Arial" w:hAnsi="Arial" w:cs="Arial"/>
        </w:rPr>
        <w:t>proiectului</w:t>
      </w:r>
      <w:proofErr w:type="spellEnd"/>
      <w:r w:rsidRPr="009449C8">
        <w:rPr>
          <w:rFonts w:ascii="Arial" w:hAnsi="Arial" w:cs="Arial"/>
        </w:rPr>
        <w:t xml:space="preserve"> se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suprapune</w:t>
      </w:r>
      <w:proofErr w:type="spellEnd"/>
      <w:r w:rsidRPr="009449C8">
        <w:rPr>
          <w:rFonts w:ascii="Arial" w:hAnsi="Arial" w:cs="Arial"/>
        </w:rPr>
        <w:t xml:space="preserve"> </w:t>
      </w:r>
      <w:proofErr w:type="spellStart"/>
      <w:r w:rsidRPr="009449C8">
        <w:rPr>
          <w:rFonts w:ascii="Arial" w:hAnsi="Arial" w:cs="Arial"/>
        </w:rPr>
        <w:t>peste</w:t>
      </w:r>
      <w:proofErr w:type="spellEnd"/>
      <w:r w:rsidRPr="009449C8">
        <w:rPr>
          <w:rFonts w:ascii="Arial" w:hAnsi="Arial" w:cs="Arial"/>
        </w:rPr>
        <w:t xml:space="preserve"> </w:t>
      </w:r>
      <w:proofErr w:type="spellStart"/>
      <w:r w:rsidRPr="009449C8">
        <w:rPr>
          <w:rFonts w:ascii="Arial" w:hAnsi="Arial" w:cs="Arial"/>
        </w:rPr>
        <w:t>perioada</w:t>
      </w:r>
      <w:proofErr w:type="spellEnd"/>
      <w:r w:rsidRPr="009449C8">
        <w:rPr>
          <w:rFonts w:ascii="Arial" w:hAnsi="Arial" w:cs="Arial"/>
        </w:rPr>
        <w:t xml:space="preserve"> de </w:t>
      </w:r>
      <w:proofErr w:type="spellStart"/>
      <w:r w:rsidRPr="009449C8">
        <w:rPr>
          <w:rFonts w:ascii="Arial" w:hAnsi="Arial" w:cs="Arial"/>
        </w:rPr>
        <w:t>execuție</w:t>
      </w:r>
      <w:proofErr w:type="spellEnd"/>
      <w:r w:rsidRPr="009449C8">
        <w:rPr>
          <w:rFonts w:ascii="Arial" w:hAnsi="Arial" w:cs="Arial"/>
        </w:rPr>
        <w:t xml:space="preserve"> </w:t>
      </w:r>
      <w:proofErr w:type="gramStart"/>
      <w:r w:rsidRPr="009449C8">
        <w:rPr>
          <w:rFonts w:ascii="Arial" w:hAnsi="Arial" w:cs="Arial"/>
        </w:rPr>
        <w:t>a</w:t>
      </w:r>
      <w:proofErr w:type="gramEnd"/>
      <w:r w:rsidRPr="009449C8">
        <w:rPr>
          <w:rFonts w:ascii="Arial" w:hAnsi="Arial" w:cs="Arial"/>
        </w:rPr>
        <w:t xml:space="preserve"> </w:t>
      </w:r>
      <w:proofErr w:type="spellStart"/>
      <w:r w:rsidRPr="009449C8">
        <w:rPr>
          <w:rFonts w:ascii="Arial" w:hAnsi="Arial" w:cs="Arial"/>
        </w:rPr>
        <w:t>altor</w:t>
      </w:r>
      <w:proofErr w:type="spellEnd"/>
      <w:r w:rsidRPr="009449C8">
        <w:rPr>
          <w:rFonts w:ascii="Arial" w:hAnsi="Arial" w:cs="Arial"/>
        </w:rPr>
        <w:t xml:space="preserve"> </w:t>
      </w:r>
      <w:proofErr w:type="spellStart"/>
      <w:r w:rsidRPr="009449C8">
        <w:rPr>
          <w:rFonts w:ascii="Arial" w:hAnsi="Arial" w:cs="Arial"/>
        </w:rPr>
        <w:t>proiecte</w:t>
      </w:r>
      <w:proofErr w:type="spellEnd"/>
      <w:r w:rsidRPr="009449C8">
        <w:rPr>
          <w:rFonts w:ascii="Arial" w:hAnsi="Arial" w:cs="Arial"/>
        </w:rPr>
        <w:t xml:space="preserve">, </w:t>
      </w:r>
      <w:proofErr w:type="spellStart"/>
      <w:r w:rsidRPr="009449C8">
        <w:rPr>
          <w:rFonts w:ascii="Arial" w:hAnsi="Arial" w:cs="Arial"/>
        </w:rPr>
        <w:t>impactul</w:t>
      </w:r>
      <w:proofErr w:type="spellEnd"/>
      <w:r w:rsidRPr="009449C8">
        <w:rPr>
          <w:rFonts w:ascii="Arial" w:hAnsi="Arial" w:cs="Arial"/>
        </w:rPr>
        <w:t xml:space="preserve"> </w:t>
      </w:r>
      <w:proofErr w:type="spellStart"/>
      <w:r w:rsidRPr="009449C8">
        <w:rPr>
          <w:rFonts w:ascii="Arial" w:hAnsi="Arial" w:cs="Arial"/>
        </w:rPr>
        <w:t>cumulat</w:t>
      </w:r>
      <w:proofErr w:type="spellEnd"/>
      <w:r w:rsidRPr="009449C8">
        <w:rPr>
          <w:rFonts w:ascii="Arial" w:hAnsi="Arial" w:cs="Arial"/>
        </w:rPr>
        <w:t xml:space="preserve"> </w:t>
      </w:r>
      <w:proofErr w:type="spellStart"/>
      <w:r w:rsidRPr="009449C8">
        <w:rPr>
          <w:rFonts w:ascii="Arial" w:hAnsi="Arial" w:cs="Arial"/>
        </w:rPr>
        <w:t>va</w:t>
      </w:r>
      <w:proofErr w:type="spellEnd"/>
      <w:r w:rsidRPr="009449C8">
        <w:rPr>
          <w:rFonts w:ascii="Arial" w:hAnsi="Arial" w:cs="Arial"/>
        </w:rPr>
        <w:t xml:space="preserve"> fi </w:t>
      </w:r>
      <w:proofErr w:type="spellStart"/>
      <w:r w:rsidRPr="009449C8">
        <w:rPr>
          <w:rFonts w:ascii="Arial" w:hAnsi="Arial" w:cs="Arial"/>
        </w:rPr>
        <w:t>unul</w:t>
      </w:r>
      <w:proofErr w:type="spellEnd"/>
      <w:r w:rsidRPr="009449C8">
        <w:rPr>
          <w:rFonts w:ascii="Arial" w:hAnsi="Arial" w:cs="Arial"/>
        </w:rPr>
        <w:t xml:space="preserve"> </w:t>
      </w:r>
      <w:proofErr w:type="spellStart"/>
      <w:r w:rsidRPr="009449C8">
        <w:rPr>
          <w:rFonts w:ascii="Arial" w:hAnsi="Arial" w:cs="Arial"/>
        </w:rPr>
        <w:t>moderat</w:t>
      </w:r>
      <w:proofErr w:type="spellEnd"/>
      <w:r w:rsidRPr="009449C8">
        <w:rPr>
          <w:rFonts w:ascii="Arial" w:hAnsi="Arial" w:cs="Arial"/>
        </w:rPr>
        <w:t xml:space="preserve">, care </w:t>
      </w:r>
      <w:proofErr w:type="spellStart"/>
      <w:r w:rsidRPr="009449C8">
        <w:rPr>
          <w:rFonts w:ascii="Arial" w:hAnsi="Arial" w:cs="Arial"/>
        </w:rPr>
        <w:t>va</w:t>
      </w:r>
      <w:proofErr w:type="spellEnd"/>
      <w:r w:rsidRPr="009449C8">
        <w:rPr>
          <w:rFonts w:ascii="Arial" w:hAnsi="Arial" w:cs="Arial"/>
        </w:rPr>
        <w:t xml:space="preserve"> fi </w:t>
      </w:r>
      <w:proofErr w:type="spellStart"/>
      <w:r w:rsidRPr="009449C8">
        <w:rPr>
          <w:rFonts w:ascii="Arial" w:hAnsi="Arial" w:cs="Arial"/>
        </w:rPr>
        <w:t>tinut</w:t>
      </w:r>
      <w:proofErr w:type="spellEnd"/>
      <w:r w:rsidRPr="009449C8">
        <w:rPr>
          <w:rFonts w:ascii="Arial" w:hAnsi="Arial" w:cs="Arial"/>
        </w:rPr>
        <w:t xml:space="preserve"> sub control </w:t>
      </w:r>
      <w:proofErr w:type="spellStart"/>
      <w:r w:rsidRPr="009449C8">
        <w:rPr>
          <w:rFonts w:ascii="Arial" w:hAnsi="Arial" w:cs="Arial"/>
        </w:rPr>
        <w:t>prin</w:t>
      </w:r>
      <w:proofErr w:type="spellEnd"/>
      <w:r w:rsidRPr="009449C8">
        <w:rPr>
          <w:rFonts w:ascii="Arial" w:hAnsi="Arial" w:cs="Arial"/>
        </w:rPr>
        <w:t xml:space="preserve"> </w:t>
      </w:r>
      <w:proofErr w:type="spellStart"/>
      <w:r w:rsidRPr="009449C8">
        <w:rPr>
          <w:rFonts w:ascii="Arial" w:hAnsi="Arial" w:cs="Arial"/>
        </w:rPr>
        <w:t>măsuri</w:t>
      </w:r>
      <w:proofErr w:type="spellEnd"/>
      <w:r w:rsidRPr="009449C8">
        <w:rPr>
          <w:rFonts w:ascii="Arial" w:hAnsi="Arial" w:cs="Arial"/>
        </w:rPr>
        <w:t xml:space="preserve"> </w:t>
      </w:r>
      <w:proofErr w:type="spellStart"/>
      <w:r w:rsidRPr="009449C8">
        <w:rPr>
          <w:rFonts w:ascii="Arial" w:hAnsi="Arial" w:cs="Arial"/>
        </w:rPr>
        <w:t>operaționale</w:t>
      </w:r>
      <w:proofErr w:type="spellEnd"/>
      <w:r w:rsidRPr="009449C8">
        <w:rPr>
          <w:rFonts w:ascii="Arial" w:hAnsi="Arial" w:cs="Arial"/>
        </w:rPr>
        <w:t xml:space="preserve"> de </w:t>
      </w:r>
      <w:proofErr w:type="spellStart"/>
      <w:r w:rsidRPr="009449C8">
        <w:rPr>
          <w:rFonts w:ascii="Arial" w:hAnsi="Arial" w:cs="Arial"/>
        </w:rPr>
        <w:t>execuție</w:t>
      </w:r>
      <w:proofErr w:type="spellEnd"/>
      <w:r w:rsidRPr="009449C8">
        <w:rPr>
          <w:rFonts w:ascii="Arial" w:hAnsi="Arial" w:cs="Arial"/>
        </w:rPr>
        <w:t xml:space="preserve"> a </w:t>
      </w:r>
      <w:proofErr w:type="spellStart"/>
      <w:r w:rsidRPr="009449C8">
        <w:rPr>
          <w:rFonts w:ascii="Arial" w:hAnsi="Arial" w:cs="Arial"/>
        </w:rPr>
        <w:t>lucrărilor</w:t>
      </w:r>
      <w:proofErr w:type="spellEnd"/>
      <w:r w:rsidRPr="009449C8">
        <w:rPr>
          <w:rFonts w:ascii="Arial" w:hAnsi="Arial" w:cs="Arial"/>
        </w:rPr>
        <w:t>.</w:t>
      </w:r>
    </w:p>
    <w:p w14:paraId="1D55F1F9" w14:textId="77777777" w:rsidR="006968F0" w:rsidRPr="00DD3C90" w:rsidRDefault="006968F0"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67" w:name="_Toc265590586"/>
      <w:bookmarkStart w:id="268" w:name="_Toc357854441"/>
      <w:bookmarkStart w:id="269" w:name="_Toc127212893"/>
      <w:bookmarkEnd w:id="265"/>
      <w:r w:rsidRPr="00DD3C90">
        <w:rPr>
          <w:rFonts w:ascii="Arial" w:eastAsia="Times New Roman" w:hAnsi="Arial" w:cs="Arial"/>
          <w:b/>
          <w:lang w:val="it-IT" w:eastAsia="ar-SA"/>
        </w:rPr>
        <w:t>Detalii privind alternativele ce au fost luate în considerare</w:t>
      </w:r>
      <w:bookmarkEnd w:id="267"/>
      <w:bookmarkEnd w:id="268"/>
      <w:bookmarkEnd w:id="269"/>
      <w:r w:rsidRPr="00DD3C90">
        <w:rPr>
          <w:rFonts w:ascii="Arial" w:eastAsia="Times New Roman" w:hAnsi="Arial" w:cs="Arial"/>
          <w:b/>
          <w:lang w:val="it-IT" w:eastAsia="ar-SA"/>
        </w:rPr>
        <w:t xml:space="preserve"> </w:t>
      </w:r>
    </w:p>
    <w:p w14:paraId="0530A0AD"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Alternative studiate au fost </w:t>
      </w:r>
      <w:proofErr w:type="spellStart"/>
      <w:r w:rsidRPr="00D2286B">
        <w:rPr>
          <w:rFonts w:ascii="Arial" w:eastAsia="Calibri" w:hAnsi="Arial" w:cs="Arial"/>
          <w:lang w:val="ro-RO"/>
        </w:rPr>
        <w:t>urmatoarele</w:t>
      </w:r>
      <w:proofErr w:type="spellEnd"/>
      <w:r w:rsidRPr="00D2286B">
        <w:rPr>
          <w:rFonts w:ascii="Arial" w:eastAsia="Calibri" w:hAnsi="Arial" w:cs="Arial"/>
          <w:lang w:val="ro-RO"/>
        </w:rPr>
        <w:t>:</w:t>
      </w:r>
    </w:p>
    <w:p w14:paraId="3590AE57" w14:textId="77777777" w:rsidR="007E277F" w:rsidRPr="00D2286B" w:rsidRDefault="007E277F" w:rsidP="00D2286B">
      <w:pPr>
        <w:numPr>
          <w:ilvl w:val="0"/>
          <w:numId w:val="4"/>
        </w:numPr>
        <w:spacing w:before="120" w:after="120" w:line="240" w:lineRule="auto"/>
        <w:ind w:firstLine="0"/>
        <w:jc w:val="both"/>
        <w:rPr>
          <w:rFonts w:ascii="Arial" w:eastAsia="Calibri" w:hAnsi="Arial" w:cs="Arial"/>
          <w:lang w:val="ro-RO"/>
        </w:rPr>
      </w:pPr>
      <w:r w:rsidRPr="00D2286B">
        <w:rPr>
          <w:rFonts w:ascii="Arial" w:eastAsia="Calibri" w:hAnsi="Arial" w:cs="Arial"/>
          <w:lang w:val="ro-RO"/>
        </w:rPr>
        <w:t xml:space="preserve">alternativa 0 sau alternativa de a realiza „minim”; (nerealizarea </w:t>
      </w:r>
      <w:proofErr w:type="spellStart"/>
      <w:r w:rsidRPr="00D2286B">
        <w:rPr>
          <w:rFonts w:ascii="Arial" w:eastAsia="Calibri" w:hAnsi="Arial" w:cs="Arial"/>
          <w:lang w:val="ro-RO"/>
        </w:rPr>
        <w:t>lucrarilor</w:t>
      </w:r>
      <w:proofErr w:type="spellEnd"/>
      <w:r w:rsidRPr="00D2286B">
        <w:rPr>
          <w:rFonts w:ascii="Arial" w:eastAsia="Calibri" w:hAnsi="Arial" w:cs="Arial"/>
          <w:lang w:val="ro-RO"/>
        </w:rPr>
        <w:t xml:space="preserve"> de m</w:t>
      </w:r>
      <w:r w:rsidR="00A464BA" w:rsidRPr="00D2286B">
        <w:rPr>
          <w:rFonts w:ascii="Arial" w:eastAsia="Calibri" w:hAnsi="Arial" w:cs="Arial"/>
          <w:lang w:val="ro-RO"/>
        </w:rPr>
        <w:t>odernizare</w:t>
      </w:r>
      <w:r w:rsidRPr="00D2286B">
        <w:rPr>
          <w:rFonts w:ascii="Arial" w:eastAsia="Calibri" w:hAnsi="Arial" w:cs="Arial"/>
          <w:lang w:val="ro-RO"/>
        </w:rPr>
        <w:t>)</w:t>
      </w:r>
      <w:r w:rsidR="000A4FDA">
        <w:rPr>
          <w:rFonts w:ascii="Arial" w:eastAsia="Calibri" w:hAnsi="Arial" w:cs="Arial"/>
          <w:lang w:val="ro-RO"/>
        </w:rPr>
        <w:t xml:space="preserve"> </w:t>
      </w:r>
      <w:r w:rsidRPr="00D2286B">
        <w:rPr>
          <w:rFonts w:ascii="Arial" w:eastAsia="Calibri" w:hAnsi="Arial" w:cs="Arial"/>
          <w:lang w:val="ro-RO"/>
        </w:rPr>
        <w:t xml:space="preserve">- în cazul în care beneficiarul nu </w:t>
      </w:r>
      <w:proofErr w:type="spellStart"/>
      <w:r w:rsidRPr="00D2286B">
        <w:rPr>
          <w:rFonts w:ascii="Arial" w:eastAsia="Calibri" w:hAnsi="Arial" w:cs="Arial"/>
          <w:lang w:val="ro-RO"/>
        </w:rPr>
        <w:t>investeşte</w:t>
      </w:r>
      <w:proofErr w:type="spellEnd"/>
      <w:r w:rsidRPr="00D2286B">
        <w:rPr>
          <w:rFonts w:ascii="Arial" w:eastAsia="Calibri" w:hAnsi="Arial" w:cs="Arial"/>
          <w:lang w:val="ro-RO"/>
        </w:rPr>
        <w:t xml:space="preserve"> în realizarea </w:t>
      </w:r>
      <w:proofErr w:type="spellStart"/>
      <w:r w:rsidRPr="00D2286B">
        <w:rPr>
          <w:rFonts w:ascii="Arial" w:eastAsia="Calibri" w:hAnsi="Arial" w:cs="Arial"/>
          <w:lang w:val="ro-RO"/>
        </w:rPr>
        <w:t>reabilitarii</w:t>
      </w:r>
      <w:proofErr w:type="spellEnd"/>
      <w:r w:rsidR="00552767" w:rsidRPr="00D2286B">
        <w:rPr>
          <w:rFonts w:ascii="Arial" w:eastAsia="Calibri" w:hAnsi="Arial" w:cs="Arial"/>
          <w:lang w:val="ro-RO"/>
        </w:rPr>
        <w:t>/</w:t>
      </w:r>
      <w:proofErr w:type="spellStart"/>
      <w:r w:rsidR="00552767" w:rsidRPr="00D2286B">
        <w:rPr>
          <w:rFonts w:ascii="Arial" w:eastAsia="Calibri" w:hAnsi="Arial" w:cs="Arial"/>
          <w:lang w:val="ro-RO"/>
        </w:rPr>
        <w:t>modernizarii</w:t>
      </w:r>
      <w:proofErr w:type="spellEnd"/>
      <w:r w:rsidR="00552767" w:rsidRPr="00D2286B">
        <w:rPr>
          <w:rFonts w:ascii="Arial" w:eastAsia="Calibri" w:hAnsi="Arial" w:cs="Arial"/>
          <w:lang w:val="ro-RO"/>
        </w:rPr>
        <w:t xml:space="preserve"> drumului</w:t>
      </w:r>
      <w:r w:rsidRPr="00D2286B">
        <w:rPr>
          <w:rFonts w:ascii="Arial" w:eastAsia="Calibri" w:hAnsi="Arial" w:cs="Arial"/>
          <w:lang w:val="ro-RO"/>
        </w:rPr>
        <w:t>;</w:t>
      </w:r>
    </w:p>
    <w:p w14:paraId="0A7D20DE" w14:textId="77777777" w:rsidR="007E277F" w:rsidRPr="00D2286B" w:rsidRDefault="007E277F" w:rsidP="00D2286B">
      <w:pPr>
        <w:numPr>
          <w:ilvl w:val="0"/>
          <w:numId w:val="4"/>
        </w:numPr>
        <w:spacing w:before="120" w:after="120" w:line="240" w:lineRule="auto"/>
        <w:ind w:firstLine="0"/>
        <w:jc w:val="both"/>
        <w:rPr>
          <w:rFonts w:ascii="Arial" w:eastAsia="Calibri" w:hAnsi="Arial" w:cs="Arial"/>
          <w:lang w:val="ro-RO"/>
        </w:rPr>
      </w:pPr>
      <w:r w:rsidRPr="00D2286B">
        <w:rPr>
          <w:rFonts w:ascii="Arial" w:eastAsia="Calibri" w:hAnsi="Arial" w:cs="Arial"/>
          <w:lang w:val="ro-RO"/>
        </w:rPr>
        <w:t>alt moment pentru demararea proiectului;</w:t>
      </w:r>
    </w:p>
    <w:p w14:paraId="7D628F47" w14:textId="77777777" w:rsidR="008D0C01" w:rsidRPr="00D2286B" w:rsidRDefault="008D0C01" w:rsidP="00D2286B">
      <w:pPr>
        <w:numPr>
          <w:ilvl w:val="0"/>
          <w:numId w:val="4"/>
        </w:numPr>
        <w:spacing w:before="120" w:after="120" w:line="240" w:lineRule="auto"/>
        <w:ind w:firstLine="0"/>
        <w:jc w:val="both"/>
        <w:rPr>
          <w:rFonts w:ascii="Arial" w:eastAsia="Calibri" w:hAnsi="Arial" w:cs="Arial"/>
          <w:lang w:val="ro-RO"/>
        </w:rPr>
      </w:pPr>
      <w:r w:rsidRPr="00D2286B">
        <w:rPr>
          <w:rFonts w:ascii="Arial" w:eastAsia="Calibri" w:hAnsi="Arial" w:cs="Arial"/>
          <w:lang w:val="ro-RO"/>
        </w:rPr>
        <w:t>realizarea proiectului.</w:t>
      </w:r>
    </w:p>
    <w:p w14:paraId="491FA48F" w14:textId="77777777" w:rsidR="007E277F" w:rsidRPr="00D2286B" w:rsidRDefault="007E277F" w:rsidP="00D2286B">
      <w:pPr>
        <w:spacing w:before="120" w:after="120" w:line="240" w:lineRule="auto"/>
        <w:ind w:firstLine="720"/>
        <w:jc w:val="both"/>
        <w:rPr>
          <w:rFonts w:ascii="Arial" w:eastAsia="Calibri" w:hAnsi="Arial" w:cs="Arial"/>
          <w:b/>
          <w:lang w:val="ro-RO"/>
        </w:rPr>
      </w:pPr>
      <w:r w:rsidRPr="00D2286B">
        <w:rPr>
          <w:rFonts w:ascii="Arial" w:eastAsia="Calibri" w:hAnsi="Arial" w:cs="Arial"/>
          <w:b/>
          <w:lang w:val="ro-RO"/>
        </w:rPr>
        <w:t>Alternativa 0 sau alternativa de a realiza „minim”</w:t>
      </w:r>
    </w:p>
    <w:p w14:paraId="5DF8CEE6"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Varianta de ”a face minimum” sau ”varianta fără proiect” implică costuri ridicate de transport datorate </w:t>
      </w:r>
      <w:proofErr w:type="spellStart"/>
      <w:r w:rsidRPr="00D2286B">
        <w:rPr>
          <w:rFonts w:ascii="Arial" w:eastAsia="Calibri" w:hAnsi="Arial" w:cs="Arial"/>
          <w:lang w:val="ro-RO"/>
        </w:rPr>
        <w:t>condiţiile</w:t>
      </w:r>
      <w:proofErr w:type="spellEnd"/>
      <w:r w:rsidRPr="00D2286B">
        <w:rPr>
          <w:rFonts w:ascii="Arial" w:eastAsia="Calibri" w:hAnsi="Arial" w:cs="Arial"/>
          <w:lang w:val="ro-RO"/>
        </w:rPr>
        <w:t xml:space="preserve"> nefavorabile de trafic, emisii mari de </w:t>
      </w:r>
      <w:proofErr w:type="spellStart"/>
      <w:r w:rsidRPr="00D2286B">
        <w:rPr>
          <w:rFonts w:ascii="Arial" w:eastAsia="Calibri" w:hAnsi="Arial" w:cs="Arial"/>
          <w:lang w:val="ro-RO"/>
        </w:rPr>
        <w:t>poluanţi</w:t>
      </w:r>
      <w:proofErr w:type="spellEnd"/>
      <w:r w:rsidRPr="00D2286B">
        <w:rPr>
          <w:rFonts w:ascii="Arial" w:eastAsia="Calibri" w:hAnsi="Arial" w:cs="Arial"/>
          <w:lang w:val="ro-RO"/>
        </w:rPr>
        <w:t>, atractivitate redusă a zonei.</w:t>
      </w:r>
    </w:p>
    <w:p w14:paraId="2D263C4D"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Nerealizarea </w:t>
      </w:r>
      <w:proofErr w:type="spellStart"/>
      <w:r w:rsidRPr="00D2286B">
        <w:rPr>
          <w:rFonts w:ascii="Arial" w:eastAsia="Calibri" w:hAnsi="Arial" w:cs="Arial"/>
          <w:lang w:val="ro-RO"/>
        </w:rPr>
        <w:t>investiei</w:t>
      </w:r>
      <w:proofErr w:type="spellEnd"/>
      <w:r w:rsidRPr="00D2286B">
        <w:rPr>
          <w:rFonts w:ascii="Arial" w:eastAsia="Calibri" w:hAnsi="Arial" w:cs="Arial"/>
          <w:lang w:val="ro-RO"/>
        </w:rPr>
        <w:t xml:space="preserve"> va avea ca prima  </w:t>
      </w:r>
      <w:proofErr w:type="spellStart"/>
      <w:r w:rsidRPr="00D2286B">
        <w:rPr>
          <w:rFonts w:ascii="Arial" w:eastAsia="Calibri" w:hAnsi="Arial" w:cs="Arial"/>
          <w:lang w:val="ro-RO"/>
        </w:rPr>
        <w:t>consecinţă</w:t>
      </w:r>
      <w:proofErr w:type="spellEnd"/>
      <w:r w:rsidRPr="00D2286B">
        <w:rPr>
          <w:rFonts w:ascii="Arial" w:eastAsia="Calibri" w:hAnsi="Arial" w:cs="Arial"/>
          <w:lang w:val="ro-RO"/>
        </w:rPr>
        <w:t xml:space="preserve"> deteriorarea în continuare a </w:t>
      </w:r>
      <w:proofErr w:type="spellStart"/>
      <w:r w:rsidRPr="00D2286B">
        <w:rPr>
          <w:rFonts w:ascii="Arial" w:eastAsia="Calibri" w:hAnsi="Arial" w:cs="Arial"/>
          <w:lang w:val="ro-RO"/>
        </w:rPr>
        <w:t>cond</w:t>
      </w:r>
      <w:r w:rsidR="00207B6B" w:rsidRPr="00D2286B">
        <w:rPr>
          <w:rFonts w:ascii="Arial" w:eastAsia="Calibri" w:hAnsi="Arial" w:cs="Arial"/>
          <w:lang w:val="ro-RO"/>
        </w:rPr>
        <w:t>i</w:t>
      </w:r>
      <w:r w:rsidRPr="00D2286B">
        <w:rPr>
          <w:rFonts w:ascii="Arial" w:eastAsia="Calibri" w:hAnsi="Arial" w:cs="Arial"/>
          <w:lang w:val="ro-RO"/>
        </w:rPr>
        <w:t>ţiilor</w:t>
      </w:r>
      <w:proofErr w:type="spellEnd"/>
      <w:r w:rsidRPr="00D2286B">
        <w:rPr>
          <w:rFonts w:ascii="Arial" w:eastAsia="Calibri" w:hAnsi="Arial" w:cs="Arial"/>
          <w:lang w:val="ro-RO"/>
        </w:rPr>
        <w:t xml:space="preserve"> de trafic,  cu  </w:t>
      </w:r>
      <w:proofErr w:type="spellStart"/>
      <w:r w:rsidRPr="00D2286B">
        <w:rPr>
          <w:rFonts w:ascii="Arial" w:eastAsia="Calibri" w:hAnsi="Arial" w:cs="Arial"/>
          <w:lang w:val="ro-RO"/>
        </w:rPr>
        <w:t>menţinerea</w:t>
      </w:r>
      <w:proofErr w:type="spellEnd"/>
      <w:r w:rsidRPr="00D2286B">
        <w:rPr>
          <w:rFonts w:ascii="Arial" w:eastAsia="Calibri" w:hAnsi="Arial" w:cs="Arial"/>
          <w:lang w:val="ro-RO"/>
        </w:rPr>
        <w:t xml:space="preserve">  riscului  pentru </w:t>
      </w:r>
      <w:proofErr w:type="spellStart"/>
      <w:r w:rsidRPr="00D2286B">
        <w:rPr>
          <w:rFonts w:ascii="Arial" w:eastAsia="Calibri" w:hAnsi="Arial" w:cs="Arial"/>
          <w:lang w:val="ro-RO"/>
        </w:rPr>
        <w:t>acidente</w:t>
      </w:r>
      <w:proofErr w:type="spellEnd"/>
      <w:r w:rsidRPr="00D2286B">
        <w:rPr>
          <w:rFonts w:ascii="Arial" w:eastAsia="Calibri" w:hAnsi="Arial" w:cs="Arial"/>
          <w:lang w:val="ro-RO"/>
        </w:rPr>
        <w:t xml:space="preserve">,  ambuteiaje  cu  emisii  importante,  lungirea timpilor de parcurs, deteriorarea vehiculelor participante la trafic, </w:t>
      </w:r>
      <w:proofErr w:type="spellStart"/>
      <w:r w:rsidRPr="00D2286B">
        <w:rPr>
          <w:rFonts w:ascii="Arial" w:eastAsia="Calibri" w:hAnsi="Arial" w:cs="Arial"/>
          <w:lang w:val="ro-RO"/>
        </w:rPr>
        <w:t>cresterea</w:t>
      </w:r>
      <w:proofErr w:type="spellEnd"/>
      <w:r w:rsidRPr="00D2286B">
        <w:rPr>
          <w:rFonts w:ascii="Arial" w:eastAsia="Calibri" w:hAnsi="Arial" w:cs="Arial"/>
          <w:lang w:val="ro-RO"/>
        </w:rPr>
        <w:t xml:space="preserve"> disconfortului atât pentru </w:t>
      </w:r>
      <w:proofErr w:type="spellStart"/>
      <w:r w:rsidRPr="00D2286B">
        <w:rPr>
          <w:rFonts w:ascii="Arial" w:eastAsia="Calibri" w:hAnsi="Arial" w:cs="Arial"/>
          <w:lang w:val="ro-RO"/>
        </w:rPr>
        <w:t>participanţii</w:t>
      </w:r>
      <w:proofErr w:type="spellEnd"/>
      <w:r w:rsidRPr="00D2286B">
        <w:rPr>
          <w:rFonts w:ascii="Arial" w:eastAsia="Calibri" w:hAnsi="Arial" w:cs="Arial"/>
          <w:lang w:val="ro-RO"/>
        </w:rPr>
        <w:t xml:space="preserve"> Ia trafic cât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pentru </w:t>
      </w:r>
      <w:proofErr w:type="spellStart"/>
      <w:r w:rsidRPr="00D2286B">
        <w:rPr>
          <w:rFonts w:ascii="Arial" w:eastAsia="Calibri" w:hAnsi="Arial" w:cs="Arial"/>
          <w:lang w:val="ro-RO"/>
        </w:rPr>
        <w:t>populaţia</w:t>
      </w:r>
      <w:proofErr w:type="spellEnd"/>
      <w:r w:rsidRPr="00D2286B">
        <w:rPr>
          <w:rFonts w:ascii="Arial" w:eastAsia="Calibri" w:hAnsi="Arial" w:cs="Arial"/>
          <w:lang w:val="ro-RO"/>
        </w:rPr>
        <w:t xml:space="preserve">  locală.</w:t>
      </w:r>
    </w:p>
    <w:p w14:paraId="2EE41B48" w14:textId="77777777" w:rsidR="007E277F" w:rsidRPr="00D2286B" w:rsidRDefault="004459D4" w:rsidP="00D2286B">
      <w:pPr>
        <w:spacing w:before="120" w:after="120" w:line="240" w:lineRule="auto"/>
        <w:ind w:firstLine="540"/>
        <w:jc w:val="both"/>
        <w:rPr>
          <w:rFonts w:ascii="Arial" w:eastAsia="Calibri" w:hAnsi="Arial" w:cs="Arial"/>
          <w:b/>
          <w:lang w:val="ro-RO"/>
        </w:rPr>
      </w:pPr>
      <w:r w:rsidRPr="00D2286B">
        <w:rPr>
          <w:rFonts w:ascii="Arial" w:eastAsia="Calibri" w:hAnsi="Arial" w:cs="Arial"/>
          <w:b/>
          <w:lang w:val="ro-RO"/>
        </w:rPr>
        <w:t xml:space="preserve">Alternativa I </w:t>
      </w:r>
      <w:r w:rsidR="007E277F" w:rsidRPr="00D2286B">
        <w:rPr>
          <w:rFonts w:ascii="Arial" w:eastAsia="Calibri" w:hAnsi="Arial" w:cs="Arial"/>
          <w:b/>
          <w:lang w:val="ro-RO"/>
        </w:rPr>
        <w:t>Alt moment pentru demararea proiectului</w:t>
      </w:r>
    </w:p>
    <w:p w14:paraId="7FF773AB" w14:textId="77777777" w:rsidR="004459D4" w:rsidRPr="00D2286B" w:rsidRDefault="004459D4"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In </w:t>
      </w:r>
      <w:proofErr w:type="spellStart"/>
      <w:r w:rsidRPr="00D2286B">
        <w:rPr>
          <w:rFonts w:ascii="Arial" w:eastAsia="Calibri" w:hAnsi="Arial" w:cs="Arial"/>
          <w:lang w:val="ro-RO"/>
        </w:rPr>
        <w:t>conditiile</w:t>
      </w:r>
      <w:proofErr w:type="spellEnd"/>
      <w:r w:rsidRPr="00D2286B">
        <w:rPr>
          <w:rFonts w:ascii="Arial" w:eastAsia="Calibri" w:hAnsi="Arial" w:cs="Arial"/>
          <w:lang w:val="ro-RO"/>
        </w:rPr>
        <w:t xml:space="preserve"> actuale traficul se </w:t>
      </w:r>
      <w:proofErr w:type="spellStart"/>
      <w:r w:rsidRPr="00D2286B">
        <w:rPr>
          <w:rFonts w:ascii="Arial" w:eastAsia="Calibri" w:hAnsi="Arial" w:cs="Arial"/>
          <w:lang w:val="ro-RO"/>
        </w:rPr>
        <w:t>desfasoara</w:t>
      </w:r>
      <w:proofErr w:type="spellEnd"/>
      <w:r w:rsidRPr="00D2286B">
        <w:rPr>
          <w:rFonts w:ascii="Arial" w:eastAsia="Calibri" w:hAnsi="Arial" w:cs="Arial"/>
          <w:lang w:val="ro-RO"/>
        </w:rPr>
        <w:t xml:space="preserve"> cu dificultate datorita </w:t>
      </w:r>
      <w:proofErr w:type="spellStart"/>
      <w:r w:rsidRPr="00D2286B">
        <w:rPr>
          <w:rFonts w:ascii="Arial" w:eastAsia="Calibri" w:hAnsi="Arial" w:cs="Arial"/>
          <w:lang w:val="ro-RO"/>
        </w:rPr>
        <w:t>degradarii</w:t>
      </w:r>
      <w:proofErr w:type="spellEnd"/>
      <w:r w:rsidRPr="00D2286B">
        <w:rPr>
          <w:rFonts w:ascii="Arial" w:eastAsia="Calibri" w:hAnsi="Arial" w:cs="Arial"/>
          <w:lang w:val="ro-RO"/>
        </w:rPr>
        <w:t xml:space="preserve"> drumului. </w:t>
      </w:r>
      <w:proofErr w:type="spellStart"/>
      <w:r w:rsidRPr="00D2286B">
        <w:rPr>
          <w:rFonts w:ascii="Arial" w:eastAsia="Calibri" w:hAnsi="Arial" w:cs="Arial"/>
          <w:lang w:val="ro-RO"/>
        </w:rPr>
        <w:t>Amanarea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realizarii</w:t>
      </w:r>
      <w:proofErr w:type="spellEnd"/>
      <w:r w:rsidRPr="00D2286B">
        <w:rPr>
          <w:rFonts w:ascii="Arial" w:eastAsia="Calibri" w:hAnsi="Arial" w:cs="Arial"/>
          <w:lang w:val="ro-RO"/>
        </w:rPr>
        <w:t xml:space="preserve"> proiectului va </w:t>
      </w:r>
      <w:proofErr w:type="spellStart"/>
      <w:r w:rsidRPr="00D2286B">
        <w:rPr>
          <w:rFonts w:ascii="Arial" w:eastAsia="Calibri" w:hAnsi="Arial" w:cs="Arial"/>
          <w:lang w:val="ro-RO"/>
        </w:rPr>
        <w:t>mentine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conditiile</w:t>
      </w:r>
      <w:proofErr w:type="spellEnd"/>
      <w:r w:rsidRPr="00D2286B">
        <w:rPr>
          <w:rFonts w:ascii="Arial" w:eastAsia="Calibri" w:hAnsi="Arial" w:cs="Arial"/>
          <w:lang w:val="ro-RO"/>
        </w:rPr>
        <w:t xml:space="preserve"> nefavorabile de trafic din prezent.</w:t>
      </w:r>
    </w:p>
    <w:p w14:paraId="531D5125" w14:textId="77777777" w:rsidR="004459D4" w:rsidRPr="00D2286B" w:rsidRDefault="004459D4" w:rsidP="00D2286B">
      <w:pPr>
        <w:spacing w:before="120" w:after="120" w:line="240" w:lineRule="auto"/>
        <w:ind w:firstLine="540"/>
        <w:jc w:val="both"/>
        <w:rPr>
          <w:rFonts w:ascii="Arial" w:eastAsia="Calibri" w:hAnsi="Arial" w:cs="Arial"/>
          <w:b/>
          <w:lang w:val="ro-RO"/>
        </w:rPr>
      </w:pPr>
      <w:r w:rsidRPr="00D2286B">
        <w:rPr>
          <w:rFonts w:ascii="Arial" w:eastAsia="Calibri" w:hAnsi="Arial" w:cs="Arial"/>
          <w:b/>
          <w:lang w:val="ro-RO"/>
        </w:rPr>
        <w:t xml:space="preserve"> Alternativa II –Realizarea proiectului</w:t>
      </w:r>
    </w:p>
    <w:p w14:paraId="26BED32E"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w:t>
      </w:r>
      <w:proofErr w:type="spellStart"/>
      <w:r w:rsidRPr="00D2286B">
        <w:rPr>
          <w:rFonts w:ascii="Arial" w:eastAsia="Calibri" w:hAnsi="Arial" w:cs="Arial"/>
          <w:lang w:val="ro-RO"/>
        </w:rPr>
        <w:t>conditiile</w:t>
      </w:r>
      <w:proofErr w:type="spellEnd"/>
      <w:r w:rsidRPr="00D2286B">
        <w:rPr>
          <w:rFonts w:ascii="Arial" w:eastAsia="Calibri" w:hAnsi="Arial" w:cs="Arial"/>
          <w:lang w:val="ro-RO"/>
        </w:rPr>
        <w:t xml:space="preserve"> în care </w:t>
      </w:r>
      <w:proofErr w:type="spellStart"/>
      <w:r w:rsidRPr="00D2286B">
        <w:rPr>
          <w:rFonts w:ascii="Arial" w:eastAsia="Calibri" w:hAnsi="Arial" w:cs="Arial"/>
          <w:lang w:val="ro-RO"/>
        </w:rPr>
        <w:t>executia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lucrarilor</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constructie</w:t>
      </w:r>
      <w:proofErr w:type="spellEnd"/>
      <w:r w:rsidR="00C12588" w:rsidRPr="00D2286B">
        <w:rPr>
          <w:rFonts w:ascii="Arial" w:eastAsia="Calibri" w:hAnsi="Arial" w:cs="Arial"/>
          <w:lang w:val="ro-RO"/>
        </w:rPr>
        <w:t xml:space="preserve"> prin </w:t>
      </w:r>
      <w:r w:rsidR="00A919DE" w:rsidRPr="00D2286B">
        <w:rPr>
          <w:rFonts w:ascii="Arial" w:eastAsia="Calibri" w:hAnsi="Arial" w:cs="Arial"/>
          <w:lang w:val="ro-RO"/>
        </w:rPr>
        <w:t xml:space="preserve">modernizarea </w:t>
      </w:r>
      <w:r w:rsidRPr="00D2286B">
        <w:rPr>
          <w:rFonts w:ascii="Arial" w:eastAsia="Calibri" w:hAnsi="Arial" w:cs="Arial"/>
          <w:lang w:val="ro-RO"/>
        </w:rPr>
        <w:t>drum</w:t>
      </w:r>
      <w:r w:rsidR="00D760A9">
        <w:rPr>
          <w:rFonts w:ascii="Arial" w:eastAsia="Calibri" w:hAnsi="Arial" w:cs="Arial"/>
          <w:lang w:val="ro-RO"/>
        </w:rPr>
        <w:t xml:space="preserve">urilor </w:t>
      </w:r>
      <w:r w:rsidRPr="00D2286B">
        <w:rPr>
          <w:rFonts w:ascii="Arial" w:eastAsia="Calibri" w:hAnsi="Arial" w:cs="Arial"/>
          <w:lang w:val="ro-RO"/>
        </w:rPr>
        <w:t xml:space="preserve">se va face în cel mai scurt timp, </w:t>
      </w:r>
      <w:proofErr w:type="spellStart"/>
      <w:r w:rsidRPr="00D2286B">
        <w:rPr>
          <w:rFonts w:ascii="Arial" w:eastAsia="Calibri" w:hAnsi="Arial" w:cs="Arial"/>
          <w:lang w:val="ro-RO"/>
        </w:rPr>
        <w:t>investitia</w:t>
      </w:r>
      <w:proofErr w:type="spellEnd"/>
      <w:r w:rsidRPr="00D2286B">
        <w:rPr>
          <w:rFonts w:ascii="Arial" w:eastAsia="Calibri" w:hAnsi="Arial" w:cs="Arial"/>
          <w:lang w:val="ro-RO"/>
        </w:rPr>
        <w:t xml:space="preserve"> va conduce Ia fluidizarea traficului in zonă.</w:t>
      </w:r>
    </w:p>
    <w:p w14:paraId="01B86448"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Pentru eliminarea deficientelor, </w:t>
      </w:r>
      <w:proofErr w:type="spellStart"/>
      <w:r w:rsidRPr="00D2286B">
        <w:rPr>
          <w:rFonts w:ascii="Arial" w:eastAsia="Calibri" w:hAnsi="Arial" w:cs="Arial"/>
          <w:lang w:val="ro-RO"/>
        </w:rPr>
        <w:t>solutia</w:t>
      </w:r>
      <w:proofErr w:type="spellEnd"/>
      <w:r w:rsidRPr="00D2286B">
        <w:rPr>
          <w:rFonts w:ascii="Arial" w:eastAsia="Calibri" w:hAnsi="Arial" w:cs="Arial"/>
          <w:lang w:val="ro-RO"/>
        </w:rPr>
        <w:t xml:space="preserve"> optima pentru asigurarea </w:t>
      </w:r>
      <w:proofErr w:type="spellStart"/>
      <w:r w:rsidRPr="00D2286B">
        <w:rPr>
          <w:rFonts w:ascii="Arial" w:eastAsia="Calibri" w:hAnsi="Arial" w:cs="Arial"/>
          <w:lang w:val="ro-RO"/>
        </w:rPr>
        <w:t>continuităţii</w:t>
      </w:r>
      <w:proofErr w:type="spellEnd"/>
      <w:r w:rsidRPr="00D2286B">
        <w:rPr>
          <w:rFonts w:ascii="Arial" w:eastAsia="Calibri" w:hAnsi="Arial" w:cs="Arial"/>
          <w:lang w:val="ro-RO"/>
        </w:rPr>
        <w:t xml:space="preserve"> traficului la nivel admisibil este </w:t>
      </w:r>
      <w:r w:rsidR="00A919DE" w:rsidRPr="00D2286B">
        <w:rPr>
          <w:rFonts w:ascii="Arial" w:eastAsia="Calibri" w:hAnsi="Arial" w:cs="Arial"/>
          <w:lang w:val="ro-RO"/>
        </w:rPr>
        <w:t>modernizarea</w:t>
      </w:r>
      <w:r w:rsidR="00C12588" w:rsidRPr="00D2286B">
        <w:rPr>
          <w:rFonts w:ascii="Arial" w:eastAsia="Calibri" w:hAnsi="Arial" w:cs="Arial"/>
          <w:lang w:val="ro-RO"/>
        </w:rPr>
        <w:t xml:space="preserve"> </w:t>
      </w:r>
      <w:r w:rsidRPr="00D2286B">
        <w:rPr>
          <w:rFonts w:ascii="Arial" w:eastAsia="Calibri" w:hAnsi="Arial" w:cs="Arial"/>
          <w:lang w:val="ro-RO"/>
        </w:rPr>
        <w:t>drumului.</w:t>
      </w:r>
    </w:p>
    <w:p w14:paraId="19EBC618"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 xml:space="preserve">Proiectul  trebuie  sa  demareze  odată  cu  </w:t>
      </w:r>
      <w:proofErr w:type="spellStart"/>
      <w:r w:rsidRPr="00D2286B">
        <w:rPr>
          <w:rFonts w:ascii="Arial" w:eastAsia="Calibri" w:hAnsi="Arial" w:cs="Arial"/>
          <w:lang w:val="ro-RO"/>
        </w:rPr>
        <w:t>obtinerea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Autorizaţiei</w:t>
      </w:r>
      <w:proofErr w:type="spellEnd"/>
      <w:r w:rsidRPr="00D2286B">
        <w:rPr>
          <w:rFonts w:ascii="Arial" w:eastAsia="Calibri" w:hAnsi="Arial" w:cs="Arial"/>
          <w:lang w:val="ro-RO"/>
        </w:rPr>
        <w:t xml:space="preserve"> de Construire, întârzierea </w:t>
      </w:r>
      <w:proofErr w:type="spellStart"/>
      <w:r w:rsidRPr="00D2286B">
        <w:rPr>
          <w:rFonts w:ascii="Arial" w:eastAsia="Calibri" w:hAnsi="Arial" w:cs="Arial"/>
          <w:lang w:val="ro-RO"/>
        </w:rPr>
        <w:t>inceperii</w:t>
      </w:r>
      <w:proofErr w:type="spellEnd"/>
      <w:r w:rsidRPr="00D2286B">
        <w:rPr>
          <w:rFonts w:ascii="Arial" w:eastAsia="Calibri" w:hAnsi="Arial" w:cs="Arial"/>
          <w:lang w:val="ro-RO"/>
        </w:rPr>
        <w:t xml:space="preserve"> lucrărilor generând </w:t>
      </w:r>
      <w:proofErr w:type="spellStart"/>
      <w:r w:rsidRPr="00D2286B">
        <w:rPr>
          <w:rFonts w:ascii="Arial" w:eastAsia="Calibri" w:hAnsi="Arial" w:cs="Arial"/>
          <w:lang w:val="ro-RO"/>
        </w:rPr>
        <w:t>potenţiale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Intârzieri</w:t>
      </w:r>
      <w:proofErr w:type="spellEnd"/>
      <w:r w:rsidRPr="00D2286B">
        <w:rPr>
          <w:rFonts w:ascii="Arial" w:eastAsia="Calibri" w:hAnsi="Arial" w:cs="Arial"/>
          <w:lang w:val="ro-RO"/>
        </w:rPr>
        <w:t xml:space="preserve"> in </w:t>
      </w:r>
      <w:proofErr w:type="spellStart"/>
      <w:r w:rsidRPr="00D2286B">
        <w:rPr>
          <w:rFonts w:ascii="Arial" w:eastAsia="Calibri" w:hAnsi="Arial" w:cs="Arial"/>
          <w:lang w:val="ro-RO"/>
        </w:rPr>
        <w:t>executie</w:t>
      </w:r>
      <w:proofErr w:type="spellEnd"/>
      <w:r w:rsidRPr="00D2286B">
        <w:rPr>
          <w:rFonts w:ascii="Arial" w:eastAsia="Calibri" w:hAnsi="Arial" w:cs="Arial"/>
          <w:lang w:val="ro-RO"/>
        </w:rPr>
        <w:t>.</w:t>
      </w:r>
    </w:p>
    <w:p w14:paraId="051B5972" w14:textId="77777777" w:rsidR="006968F0" w:rsidRPr="00D2286B" w:rsidRDefault="006968F0"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Aspectele prezentate </w:t>
      </w:r>
      <w:proofErr w:type="spellStart"/>
      <w:r w:rsidRPr="00D2286B">
        <w:rPr>
          <w:rFonts w:ascii="Arial" w:eastAsia="Times New Roman" w:hAnsi="Arial" w:cs="Arial"/>
          <w:lang w:val="ro-RO"/>
        </w:rPr>
        <w:t>influenţează</w:t>
      </w:r>
      <w:proofErr w:type="spellEnd"/>
      <w:r w:rsidRPr="00D2286B">
        <w:rPr>
          <w:rFonts w:ascii="Arial" w:eastAsia="Times New Roman" w:hAnsi="Arial" w:cs="Arial"/>
          <w:lang w:val="ro-RO"/>
        </w:rPr>
        <w:t xml:space="preserve"> dezvoltarea economică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socială a </w:t>
      </w:r>
      <w:proofErr w:type="spellStart"/>
      <w:r w:rsidRPr="00D2286B">
        <w:rPr>
          <w:rFonts w:ascii="Arial" w:eastAsia="Times New Roman" w:hAnsi="Arial" w:cs="Arial"/>
          <w:lang w:val="ro-RO"/>
        </w:rPr>
        <w:t>judeţului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implicit a regiunii. În acest context, </w:t>
      </w:r>
      <w:proofErr w:type="spellStart"/>
      <w:r w:rsidRPr="00D2286B">
        <w:rPr>
          <w:rFonts w:ascii="Arial" w:eastAsia="Times New Roman" w:hAnsi="Arial" w:cs="Arial"/>
          <w:lang w:val="ro-RO"/>
        </w:rPr>
        <w:t>investiţia</w:t>
      </w:r>
      <w:proofErr w:type="spellEnd"/>
      <w:r w:rsidRPr="00D2286B">
        <w:rPr>
          <w:rFonts w:ascii="Arial" w:eastAsia="Times New Roman" w:hAnsi="Arial" w:cs="Arial"/>
          <w:lang w:val="ro-RO"/>
        </w:rPr>
        <w:t xml:space="preserve"> în infrastructura de transport, prin realizarea proiectului de </w:t>
      </w:r>
      <w:r w:rsidR="00FD062A" w:rsidRPr="00D2286B">
        <w:rPr>
          <w:rFonts w:ascii="Arial" w:eastAsia="Times New Roman" w:hAnsi="Arial" w:cs="Arial"/>
          <w:lang w:val="ro-RO"/>
        </w:rPr>
        <w:t xml:space="preserve">modernizare a drumurilor </w:t>
      </w:r>
      <w:proofErr w:type="spellStart"/>
      <w:r w:rsidR="00FD062A" w:rsidRPr="00D2286B">
        <w:rPr>
          <w:rFonts w:ascii="Arial" w:eastAsia="Times New Roman" w:hAnsi="Arial" w:cs="Arial"/>
          <w:lang w:val="ro-RO"/>
        </w:rPr>
        <w:t>judetene</w:t>
      </w:r>
      <w:proofErr w:type="spellEnd"/>
      <w:r w:rsidRPr="00D2286B">
        <w:rPr>
          <w:rFonts w:ascii="Arial" w:eastAsia="Times New Roman" w:hAnsi="Arial" w:cs="Arial"/>
          <w:lang w:val="ro-RO"/>
        </w:rPr>
        <w:t xml:space="preserve">, este necesară pentru </w:t>
      </w:r>
      <w:proofErr w:type="spellStart"/>
      <w:r w:rsidRPr="00D2286B">
        <w:rPr>
          <w:rFonts w:ascii="Arial" w:eastAsia="Times New Roman" w:hAnsi="Arial" w:cs="Arial"/>
          <w:lang w:val="ro-RO"/>
        </w:rPr>
        <w:t>îmbunătăţirea</w:t>
      </w:r>
      <w:proofErr w:type="spellEnd"/>
      <w:r w:rsidRPr="00D2286B">
        <w:rPr>
          <w:rFonts w:ascii="Arial" w:eastAsia="Times New Roman" w:hAnsi="Arial" w:cs="Arial"/>
          <w:lang w:val="ro-RO"/>
        </w:rPr>
        <w:t xml:space="preserve"> nivelul</w:t>
      </w:r>
      <w:r w:rsidR="00FD062A" w:rsidRPr="00D2286B">
        <w:rPr>
          <w:rFonts w:ascii="Arial" w:eastAsia="Times New Roman" w:hAnsi="Arial" w:cs="Arial"/>
          <w:lang w:val="ro-RO"/>
        </w:rPr>
        <w:t xml:space="preserve">ui de trai a </w:t>
      </w:r>
      <w:proofErr w:type="spellStart"/>
      <w:r w:rsidR="00FD062A" w:rsidRPr="00D2286B">
        <w:rPr>
          <w:rFonts w:ascii="Arial" w:eastAsia="Times New Roman" w:hAnsi="Arial" w:cs="Arial"/>
          <w:lang w:val="ro-RO"/>
        </w:rPr>
        <w:t>populaţiei</w:t>
      </w:r>
      <w:proofErr w:type="spellEnd"/>
      <w:r w:rsidR="00207B6B" w:rsidRPr="00D2286B">
        <w:rPr>
          <w:rFonts w:ascii="Arial" w:eastAsia="Times New Roman" w:hAnsi="Arial" w:cs="Arial"/>
          <w:lang w:val="ro-RO"/>
        </w:rPr>
        <w:t xml:space="preserve"> </w:t>
      </w:r>
      <w:r w:rsidR="00FD062A" w:rsidRPr="00D2286B">
        <w:rPr>
          <w:rFonts w:ascii="Arial" w:eastAsia="Times New Roman" w:hAnsi="Arial" w:cs="Arial"/>
          <w:lang w:val="ro-RO"/>
        </w:rPr>
        <w:t>si dezvoltarea turistica a zonei.</w:t>
      </w:r>
    </w:p>
    <w:p w14:paraId="054322EA" w14:textId="77777777" w:rsidR="00207B6B" w:rsidRPr="00D2286B" w:rsidRDefault="00207B6B" w:rsidP="00D2286B">
      <w:pPr>
        <w:suppressAutoHyphens/>
        <w:spacing w:before="120" w:after="120" w:line="240" w:lineRule="auto"/>
        <w:jc w:val="both"/>
        <w:rPr>
          <w:rFonts w:ascii="Arial" w:eastAsia="Lucida Sans Unicode" w:hAnsi="Arial" w:cs="Arial"/>
          <w:kern w:val="1"/>
          <w:lang w:eastAsia="ar-SA"/>
        </w:rPr>
      </w:pPr>
      <w:proofErr w:type="spellStart"/>
      <w:r w:rsidRPr="00D2286B">
        <w:rPr>
          <w:rFonts w:ascii="Arial" w:eastAsia="Lucida Sans Unicode" w:hAnsi="Arial" w:cs="Arial"/>
          <w:kern w:val="1"/>
          <w:lang w:eastAsia="ar-SA"/>
        </w:rPr>
        <w:t>Lucrarile</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propuse</w:t>
      </w:r>
      <w:proofErr w:type="spellEnd"/>
      <w:r w:rsidRPr="00D2286B">
        <w:rPr>
          <w:rFonts w:ascii="Arial" w:eastAsia="Lucida Sans Unicode" w:hAnsi="Arial" w:cs="Arial"/>
          <w:kern w:val="1"/>
          <w:lang w:eastAsia="ar-SA"/>
        </w:rPr>
        <w:t xml:space="preserve"> a se </w:t>
      </w:r>
      <w:proofErr w:type="spellStart"/>
      <w:r w:rsidRPr="00D2286B">
        <w:rPr>
          <w:rFonts w:ascii="Arial" w:eastAsia="Lucida Sans Unicode" w:hAnsi="Arial" w:cs="Arial"/>
          <w:kern w:val="1"/>
          <w:lang w:eastAsia="ar-SA"/>
        </w:rPr>
        <w:t>executa</w:t>
      </w:r>
      <w:proofErr w:type="spellEnd"/>
      <w:r w:rsidRPr="00D2286B">
        <w:rPr>
          <w:rFonts w:ascii="Arial" w:eastAsia="Lucida Sans Unicode" w:hAnsi="Arial" w:cs="Arial"/>
          <w:kern w:val="1"/>
          <w:lang w:eastAsia="ar-SA"/>
        </w:rPr>
        <w:t xml:space="preserve"> pe </w:t>
      </w:r>
      <w:proofErr w:type="spellStart"/>
      <w:r w:rsidR="00D760A9">
        <w:rPr>
          <w:rFonts w:ascii="Arial" w:eastAsia="Lucida Sans Unicode" w:hAnsi="Arial" w:cs="Arial"/>
          <w:kern w:val="1"/>
          <w:lang w:eastAsia="ar-SA"/>
        </w:rPr>
        <w:t>aceste</w:t>
      </w:r>
      <w:proofErr w:type="spellEnd"/>
      <w:r w:rsidR="00D760A9">
        <w:rPr>
          <w:rFonts w:ascii="Arial" w:eastAsia="Lucida Sans Unicode" w:hAnsi="Arial" w:cs="Arial"/>
          <w:kern w:val="1"/>
          <w:lang w:eastAsia="ar-SA"/>
        </w:rPr>
        <w:t xml:space="preserve"> </w:t>
      </w:r>
      <w:proofErr w:type="spellStart"/>
      <w:r w:rsidR="00D760A9">
        <w:rPr>
          <w:rFonts w:ascii="Arial" w:eastAsia="Lucida Sans Unicode" w:hAnsi="Arial" w:cs="Arial"/>
          <w:kern w:val="1"/>
          <w:lang w:eastAsia="ar-SA"/>
        </w:rPr>
        <w:t>drumuri</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vor</w:t>
      </w:r>
      <w:proofErr w:type="spellEnd"/>
      <w:r w:rsidRPr="00D2286B">
        <w:rPr>
          <w:rFonts w:ascii="Arial" w:eastAsia="Lucida Sans Unicode" w:hAnsi="Arial" w:cs="Arial"/>
          <w:kern w:val="1"/>
          <w:lang w:eastAsia="ar-SA"/>
        </w:rPr>
        <w:t xml:space="preserve"> conduce la </w:t>
      </w:r>
      <w:proofErr w:type="spellStart"/>
      <w:r w:rsidRPr="00D2286B">
        <w:rPr>
          <w:rFonts w:ascii="Arial" w:eastAsia="Lucida Sans Unicode" w:hAnsi="Arial" w:cs="Arial"/>
          <w:kern w:val="1"/>
          <w:lang w:eastAsia="ar-SA"/>
        </w:rPr>
        <w:t>imbunatatirea</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conditiilor</w:t>
      </w:r>
      <w:proofErr w:type="spellEnd"/>
      <w:r w:rsidRPr="00D2286B">
        <w:rPr>
          <w:rFonts w:ascii="Arial" w:eastAsia="Lucida Sans Unicode" w:hAnsi="Arial" w:cs="Arial"/>
          <w:kern w:val="1"/>
          <w:lang w:eastAsia="ar-SA"/>
        </w:rPr>
        <w:t xml:space="preserve"> de </w:t>
      </w:r>
      <w:proofErr w:type="spellStart"/>
      <w:r w:rsidRPr="00D2286B">
        <w:rPr>
          <w:rFonts w:ascii="Arial" w:eastAsia="Lucida Sans Unicode" w:hAnsi="Arial" w:cs="Arial"/>
          <w:kern w:val="1"/>
          <w:lang w:eastAsia="ar-SA"/>
        </w:rPr>
        <w:t>circulatie</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si</w:t>
      </w:r>
      <w:proofErr w:type="spellEnd"/>
      <w:r w:rsidRPr="00D2286B">
        <w:rPr>
          <w:rFonts w:ascii="Arial" w:eastAsia="Lucida Sans Unicode" w:hAnsi="Arial" w:cs="Arial"/>
          <w:kern w:val="1"/>
          <w:lang w:eastAsia="ar-SA"/>
        </w:rPr>
        <w:t xml:space="preserve"> a </w:t>
      </w:r>
      <w:proofErr w:type="spellStart"/>
      <w:r w:rsidRPr="00D2286B">
        <w:rPr>
          <w:rFonts w:ascii="Arial" w:eastAsia="Lucida Sans Unicode" w:hAnsi="Arial" w:cs="Arial"/>
          <w:kern w:val="1"/>
          <w:lang w:eastAsia="ar-SA"/>
        </w:rPr>
        <w:t>fluentei</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traficului</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si</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vor</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influienta</w:t>
      </w:r>
      <w:proofErr w:type="spellEnd"/>
      <w:r w:rsidRPr="00D2286B">
        <w:rPr>
          <w:rFonts w:ascii="Arial" w:eastAsia="Lucida Sans Unicode" w:hAnsi="Arial" w:cs="Arial"/>
          <w:kern w:val="1"/>
          <w:lang w:eastAsia="ar-SA"/>
        </w:rPr>
        <w:t xml:space="preserve"> benefic zona </w:t>
      </w:r>
      <w:proofErr w:type="spellStart"/>
      <w:r w:rsidRPr="00D2286B">
        <w:rPr>
          <w:rFonts w:ascii="Arial" w:eastAsia="Lucida Sans Unicode" w:hAnsi="Arial" w:cs="Arial"/>
          <w:kern w:val="1"/>
          <w:lang w:eastAsia="ar-SA"/>
        </w:rPr>
        <w:t>atat</w:t>
      </w:r>
      <w:proofErr w:type="spellEnd"/>
      <w:r w:rsidRPr="00D2286B">
        <w:rPr>
          <w:rFonts w:ascii="Arial" w:eastAsia="Lucida Sans Unicode" w:hAnsi="Arial" w:cs="Arial"/>
          <w:kern w:val="1"/>
          <w:lang w:eastAsia="ar-SA"/>
        </w:rPr>
        <w:t xml:space="preserve"> din </w:t>
      </w:r>
      <w:proofErr w:type="spellStart"/>
      <w:r w:rsidRPr="00D2286B">
        <w:rPr>
          <w:rFonts w:ascii="Arial" w:eastAsia="Lucida Sans Unicode" w:hAnsi="Arial" w:cs="Arial"/>
          <w:kern w:val="1"/>
          <w:lang w:eastAsia="ar-SA"/>
        </w:rPr>
        <w:t>punct</w:t>
      </w:r>
      <w:proofErr w:type="spellEnd"/>
      <w:r w:rsidRPr="00D2286B">
        <w:rPr>
          <w:rFonts w:ascii="Arial" w:eastAsia="Lucida Sans Unicode" w:hAnsi="Arial" w:cs="Arial"/>
          <w:kern w:val="1"/>
          <w:lang w:eastAsia="ar-SA"/>
        </w:rPr>
        <w:t xml:space="preserve"> de </w:t>
      </w:r>
      <w:proofErr w:type="spellStart"/>
      <w:r w:rsidRPr="00D2286B">
        <w:rPr>
          <w:rFonts w:ascii="Arial" w:eastAsia="Lucida Sans Unicode" w:hAnsi="Arial" w:cs="Arial"/>
          <w:kern w:val="1"/>
          <w:lang w:eastAsia="ar-SA"/>
        </w:rPr>
        <w:t>vedere</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ambiental</w:t>
      </w:r>
      <w:proofErr w:type="spellEnd"/>
      <w:r w:rsidRPr="00D2286B">
        <w:rPr>
          <w:rFonts w:ascii="Arial" w:eastAsia="Lucida Sans Unicode" w:hAnsi="Arial" w:cs="Arial"/>
          <w:kern w:val="1"/>
          <w:lang w:eastAsia="ar-SA"/>
        </w:rPr>
        <w:t xml:space="preserve"> cat </w:t>
      </w:r>
      <w:proofErr w:type="spellStart"/>
      <w:r w:rsidRPr="00D2286B">
        <w:rPr>
          <w:rFonts w:ascii="Arial" w:eastAsia="Lucida Sans Unicode" w:hAnsi="Arial" w:cs="Arial"/>
          <w:kern w:val="1"/>
          <w:lang w:eastAsia="ar-SA"/>
        </w:rPr>
        <w:t>si</w:t>
      </w:r>
      <w:proofErr w:type="spellEnd"/>
      <w:r w:rsidRPr="00D2286B">
        <w:rPr>
          <w:rFonts w:ascii="Arial" w:eastAsia="Lucida Sans Unicode" w:hAnsi="Arial" w:cs="Arial"/>
          <w:kern w:val="1"/>
          <w:lang w:eastAsia="ar-SA"/>
        </w:rPr>
        <w:t xml:space="preserve"> din </w:t>
      </w:r>
      <w:proofErr w:type="spellStart"/>
      <w:r w:rsidRPr="00D2286B">
        <w:rPr>
          <w:rFonts w:ascii="Arial" w:eastAsia="Lucida Sans Unicode" w:hAnsi="Arial" w:cs="Arial"/>
          <w:kern w:val="1"/>
          <w:lang w:eastAsia="ar-SA"/>
        </w:rPr>
        <w:t>punct</w:t>
      </w:r>
      <w:proofErr w:type="spellEnd"/>
      <w:r w:rsidRPr="00D2286B">
        <w:rPr>
          <w:rFonts w:ascii="Arial" w:eastAsia="Lucida Sans Unicode" w:hAnsi="Arial" w:cs="Arial"/>
          <w:kern w:val="1"/>
          <w:lang w:eastAsia="ar-SA"/>
        </w:rPr>
        <w:t xml:space="preserve"> de </w:t>
      </w:r>
      <w:proofErr w:type="spellStart"/>
      <w:r w:rsidRPr="00D2286B">
        <w:rPr>
          <w:rFonts w:ascii="Arial" w:eastAsia="Lucida Sans Unicode" w:hAnsi="Arial" w:cs="Arial"/>
          <w:kern w:val="1"/>
          <w:lang w:eastAsia="ar-SA"/>
        </w:rPr>
        <w:t>vedere</w:t>
      </w:r>
      <w:proofErr w:type="spellEnd"/>
      <w:r w:rsidRPr="00D2286B">
        <w:rPr>
          <w:rFonts w:ascii="Arial" w:eastAsia="Lucida Sans Unicode" w:hAnsi="Arial" w:cs="Arial"/>
          <w:kern w:val="1"/>
          <w:lang w:eastAsia="ar-SA"/>
        </w:rPr>
        <w:t xml:space="preserve"> socio-economic, </w:t>
      </w:r>
      <w:proofErr w:type="spellStart"/>
      <w:r w:rsidRPr="00D2286B">
        <w:rPr>
          <w:rFonts w:ascii="Arial" w:eastAsia="Lucida Sans Unicode" w:hAnsi="Arial" w:cs="Arial"/>
          <w:kern w:val="1"/>
          <w:lang w:eastAsia="ar-SA"/>
        </w:rPr>
        <w:t>prin</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realizarea</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urmatoarelor</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obiective</w:t>
      </w:r>
      <w:proofErr w:type="spellEnd"/>
      <w:r w:rsidRPr="00D2286B">
        <w:rPr>
          <w:rFonts w:ascii="Arial" w:eastAsia="Lucida Sans Unicode" w:hAnsi="Arial" w:cs="Arial"/>
          <w:kern w:val="1"/>
          <w:lang w:eastAsia="ar-SA"/>
        </w:rPr>
        <w:t xml:space="preserve"> </w:t>
      </w:r>
      <w:proofErr w:type="spellStart"/>
      <w:r w:rsidRPr="00D2286B">
        <w:rPr>
          <w:rFonts w:ascii="Arial" w:eastAsia="Lucida Sans Unicode" w:hAnsi="Arial" w:cs="Arial"/>
          <w:kern w:val="1"/>
          <w:lang w:eastAsia="ar-SA"/>
        </w:rPr>
        <w:t>generale</w:t>
      </w:r>
      <w:proofErr w:type="spellEnd"/>
      <w:r w:rsidRPr="00D2286B">
        <w:rPr>
          <w:rFonts w:ascii="Arial" w:eastAsia="Lucida Sans Unicode" w:hAnsi="Arial" w:cs="Arial"/>
          <w:kern w:val="1"/>
          <w:lang w:eastAsia="ar-SA"/>
        </w:rPr>
        <w:t>:</w:t>
      </w:r>
    </w:p>
    <w:p w14:paraId="7B9F1CD5" w14:textId="77777777" w:rsidR="00207B6B" w:rsidRPr="00D2286B" w:rsidRDefault="00207B6B">
      <w:pPr>
        <w:numPr>
          <w:ilvl w:val="0"/>
          <w:numId w:val="49"/>
        </w:numPr>
        <w:suppressAutoHyphens/>
        <w:spacing w:before="120" w:after="120" w:line="240" w:lineRule="auto"/>
        <w:ind w:left="714" w:hanging="357"/>
        <w:jc w:val="both"/>
        <w:rPr>
          <w:rFonts w:ascii="Arial" w:eastAsia="Times New Roman" w:hAnsi="Arial" w:cs="Arial"/>
          <w:kern w:val="1"/>
          <w:lang w:val="pt-BR" w:eastAsia="ar-SA"/>
        </w:rPr>
      </w:pPr>
      <w:proofErr w:type="spellStart"/>
      <w:r w:rsidRPr="00D2286B">
        <w:rPr>
          <w:rFonts w:ascii="Arial" w:eastAsia="Times New Roman" w:hAnsi="Arial" w:cs="Arial"/>
          <w:kern w:val="1"/>
          <w:lang w:val="en-GB" w:eastAsia="ar-SA"/>
        </w:rPr>
        <w:t>Dezvoltarea</w:t>
      </w:r>
      <w:proofErr w:type="spellEnd"/>
      <w:r w:rsidRPr="00D2286B">
        <w:rPr>
          <w:rFonts w:ascii="Arial" w:eastAsia="Times New Roman" w:hAnsi="Arial" w:cs="Arial"/>
          <w:kern w:val="1"/>
          <w:lang w:val="en-GB" w:eastAsia="ar-SA"/>
        </w:rPr>
        <w:t xml:space="preserve"> </w:t>
      </w:r>
      <w:proofErr w:type="spellStart"/>
      <w:r w:rsidRPr="00D2286B">
        <w:rPr>
          <w:rFonts w:ascii="Arial" w:eastAsia="Times New Roman" w:hAnsi="Arial" w:cs="Arial"/>
          <w:kern w:val="1"/>
          <w:lang w:val="en-GB" w:eastAsia="ar-SA"/>
        </w:rPr>
        <w:t>si</w:t>
      </w:r>
      <w:proofErr w:type="spellEnd"/>
      <w:r w:rsidRPr="00D2286B">
        <w:rPr>
          <w:rFonts w:ascii="Arial" w:eastAsia="Times New Roman" w:hAnsi="Arial" w:cs="Arial"/>
          <w:kern w:val="1"/>
          <w:lang w:val="en-GB" w:eastAsia="ar-SA"/>
        </w:rPr>
        <w:t xml:space="preserve"> </w:t>
      </w:r>
      <w:proofErr w:type="spellStart"/>
      <w:r w:rsidRPr="00D2286B">
        <w:rPr>
          <w:rFonts w:ascii="Arial" w:eastAsia="Times New Roman" w:hAnsi="Arial" w:cs="Arial"/>
          <w:kern w:val="1"/>
          <w:lang w:val="en-GB" w:eastAsia="ar-SA"/>
        </w:rPr>
        <w:t>modernizarea</w:t>
      </w:r>
      <w:proofErr w:type="spellEnd"/>
      <w:r w:rsidRPr="00D2286B">
        <w:rPr>
          <w:rFonts w:ascii="Arial" w:eastAsia="Times New Roman" w:hAnsi="Arial" w:cs="Arial"/>
          <w:kern w:val="1"/>
          <w:lang w:val="en-GB" w:eastAsia="ar-SA"/>
        </w:rPr>
        <w:t xml:space="preserve"> </w:t>
      </w:r>
      <w:proofErr w:type="spellStart"/>
      <w:r w:rsidRPr="00D2286B">
        <w:rPr>
          <w:rFonts w:ascii="Arial" w:eastAsia="Times New Roman" w:hAnsi="Arial" w:cs="Arial"/>
          <w:kern w:val="1"/>
          <w:lang w:val="en-GB" w:eastAsia="ar-SA"/>
        </w:rPr>
        <w:t>spatiului</w:t>
      </w:r>
      <w:proofErr w:type="spellEnd"/>
      <w:r w:rsidRPr="00D2286B">
        <w:rPr>
          <w:rFonts w:ascii="Arial" w:eastAsia="Times New Roman" w:hAnsi="Arial" w:cs="Arial"/>
          <w:kern w:val="1"/>
          <w:lang w:val="en-GB" w:eastAsia="ar-SA"/>
        </w:rPr>
        <w:t xml:space="preserve"> rural </w:t>
      </w:r>
      <w:proofErr w:type="spellStart"/>
      <w:r w:rsidRPr="00D2286B">
        <w:rPr>
          <w:rFonts w:ascii="Arial" w:eastAsia="Times New Roman" w:hAnsi="Arial" w:cs="Arial"/>
          <w:kern w:val="1"/>
          <w:lang w:val="en-GB" w:eastAsia="ar-SA"/>
        </w:rPr>
        <w:t>romanesc</w:t>
      </w:r>
      <w:proofErr w:type="spellEnd"/>
      <w:r w:rsidRPr="00D2286B">
        <w:rPr>
          <w:rFonts w:ascii="Arial" w:eastAsia="Times New Roman" w:hAnsi="Arial" w:cs="Arial"/>
          <w:kern w:val="1"/>
          <w:lang w:val="en-GB" w:eastAsia="ar-SA"/>
        </w:rPr>
        <w:t xml:space="preserve">, </w:t>
      </w:r>
      <w:proofErr w:type="spellStart"/>
      <w:r w:rsidRPr="00D2286B">
        <w:rPr>
          <w:rFonts w:ascii="Arial" w:eastAsia="Times New Roman" w:hAnsi="Arial" w:cs="Arial"/>
          <w:kern w:val="1"/>
          <w:lang w:val="en-GB" w:eastAsia="ar-SA"/>
        </w:rPr>
        <w:t>prin</w:t>
      </w:r>
      <w:proofErr w:type="spellEnd"/>
      <w:r w:rsidRPr="00D2286B">
        <w:rPr>
          <w:rFonts w:ascii="Arial" w:eastAsia="Times New Roman" w:hAnsi="Arial" w:cs="Arial"/>
          <w:kern w:val="1"/>
          <w:lang w:val="en-GB" w:eastAsia="ar-SA"/>
        </w:rPr>
        <w:t xml:space="preserve"> </w:t>
      </w:r>
      <w:proofErr w:type="spellStart"/>
      <w:r w:rsidRPr="00D2286B">
        <w:rPr>
          <w:rFonts w:ascii="Arial" w:eastAsia="Times New Roman" w:hAnsi="Arial" w:cs="Arial"/>
          <w:kern w:val="1"/>
          <w:lang w:val="en-GB" w:eastAsia="ar-SA"/>
        </w:rPr>
        <w:t>legarea</w:t>
      </w:r>
      <w:proofErr w:type="spellEnd"/>
      <w:r w:rsidRPr="00D2286B">
        <w:rPr>
          <w:rFonts w:ascii="Arial" w:eastAsia="Times New Roman" w:hAnsi="Arial" w:cs="Arial"/>
          <w:kern w:val="1"/>
          <w:lang w:val="en-GB" w:eastAsia="ar-SA"/>
        </w:rPr>
        <w:t xml:space="preserve"> </w:t>
      </w:r>
      <w:proofErr w:type="spellStart"/>
      <w:r w:rsidRPr="00D2286B">
        <w:rPr>
          <w:rFonts w:ascii="Arial" w:eastAsia="Times New Roman" w:hAnsi="Arial" w:cs="Arial"/>
          <w:kern w:val="1"/>
          <w:lang w:val="en-GB" w:eastAsia="ar-SA"/>
        </w:rPr>
        <w:t>localitatilor</w:t>
      </w:r>
      <w:proofErr w:type="spellEnd"/>
      <w:r w:rsidRPr="00D2286B">
        <w:rPr>
          <w:rFonts w:ascii="Arial" w:eastAsia="Times New Roman" w:hAnsi="Arial" w:cs="Arial"/>
          <w:kern w:val="1"/>
          <w:lang w:val="en-GB" w:eastAsia="ar-SA"/>
        </w:rPr>
        <w:t xml:space="preserve"> </w:t>
      </w:r>
      <w:r w:rsidRPr="00D2286B">
        <w:rPr>
          <w:rFonts w:ascii="Arial" w:eastAsia="Times New Roman" w:hAnsi="Arial" w:cs="Arial"/>
          <w:kern w:val="1"/>
          <w:lang w:val="pt-BR" w:eastAsia="ar-SA"/>
        </w:rPr>
        <w:t>la reteaua rutiera nationala si europeana</w:t>
      </w:r>
      <w:r w:rsidR="002F572B" w:rsidRPr="00D2286B">
        <w:rPr>
          <w:rFonts w:ascii="Arial" w:eastAsia="Times New Roman" w:hAnsi="Arial" w:cs="Arial"/>
          <w:kern w:val="1"/>
          <w:lang w:val="pt-BR" w:eastAsia="ar-SA"/>
        </w:rPr>
        <w:t>;</w:t>
      </w:r>
    </w:p>
    <w:p w14:paraId="22220F91" w14:textId="77777777" w:rsidR="00207B6B" w:rsidRPr="00D2286B" w:rsidRDefault="00207B6B">
      <w:pPr>
        <w:numPr>
          <w:ilvl w:val="0"/>
          <w:numId w:val="49"/>
        </w:numPr>
        <w:suppressAutoHyphens/>
        <w:spacing w:before="120" w:after="120" w:line="240" w:lineRule="auto"/>
        <w:ind w:left="714" w:hanging="357"/>
        <w:jc w:val="both"/>
        <w:rPr>
          <w:rFonts w:ascii="Arial" w:eastAsia="Times New Roman" w:hAnsi="Arial" w:cs="Arial"/>
          <w:kern w:val="1"/>
          <w:lang w:val="pt-BR" w:eastAsia="ar-SA"/>
        </w:rPr>
      </w:pPr>
      <w:r w:rsidRPr="00D2286B">
        <w:rPr>
          <w:rFonts w:ascii="Arial" w:eastAsia="Times New Roman" w:hAnsi="Arial" w:cs="Arial"/>
          <w:kern w:val="1"/>
          <w:lang w:val="pt-BR" w:eastAsia="ar-SA"/>
        </w:rPr>
        <w:t>Mentinerea populatiei in spatiul rural</w:t>
      </w:r>
      <w:r w:rsidR="002F572B" w:rsidRPr="00D2286B">
        <w:rPr>
          <w:rFonts w:ascii="Arial" w:eastAsia="Times New Roman" w:hAnsi="Arial" w:cs="Arial"/>
          <w:kern w:val="1"/>
          <w:lang w:val="pt-BR" w:eastAsia="ar-SA"/>
        </w:rPr>
        <w:t>;</w:t>
      </w:r>
    </w:p>
    <w:p w14:paraId="0FBBEEA4" w14:textId="77777777" w:rsidR="00207B6B" w:rsidRPr="00D2286B" w:rsidRDefault="00207B6B">
      <w:pPr>
        <w:numPr>
          <w:ilvl w:val="0"/>
          <w:numId w:val="49"/>
        </w:numPr>
        <w:suppressAutoHyphens/>
        <w:spacing w:before="120" w:after="120" w:line="240" w:lineRule="auto"/>
        <w:ind w:left="714" w:hanging="357"/>
        <w:jc w:val="both"/>
        <w:rPr>
          <w:rFonts w:ascii="Arial" w:eastAsia="Times New Roman" w:hAnsi="Arial" w:cs="Arial"/>
          <w:kern w:val="1"/>
          <w:lang w:val="pt-BR" w:eastAsia="ar-SA"/>
        </w:rPr>
      </w:pPr>
      <w:r w:rsidRPr="00D2286B">
        <w:rPr>
          <w:rFonts w:ascii="Arial" w:eastAsia="Times New Roman" w:hAnsi="Arial" w:cs="Arial"/>
          <w:kern w:val="1"/>
          <w:lang w:val="pt-BR" w:eastAsia="ar-SA"/>
        </w:rPr>
        <w:t>Ameliorarea in conformitate cu standardele in vigoare a conditiilor de viata ale locuitorilor si ale activitatilor productive desfasurate in zona localitatilor si eliminarea starii de stres</w:t>
      </w:r>
      <w:r w:rsidR="002F572B" w:rsidRPr="00D2286B">
        <w:rPr>
          <w:rFonts w:ascii="Arial" w:eastAsia="Times New Roman" w:hAnsi="Arial" w:cs="Arial"/>
          <w:kern w:val="1"/>
          <w:lang w:val="pt-BR" w:eastAsia="ar-SA"/>
        </w:rPr>
        <w:t>;</w:t>
      </w:r>
    </w:p>
    <w:p w14:paraId="37BECF90" w14:textId="77777777" w:rsidR="00207B6B" w:rsidRPr="00D2286B" w:rsidRDefault="002F572B">
      <w:pPr>
        <w:numPr>
          <w:ilvl w:val="0"/>
          <w:numId w:val="49"/>
        </w:numPr>
        <w:suppressAutoHyphens/>
        <w:spacing w:before="120" w:after="120" w:line="240" w:lineRule="auto"/>
        <w:ind w:left="714" w:hanging="357"/>
        <w:jc w:val="both"/>
        <w:rPr>
          <w:rFonts w:ascii="Arial" w:eastAsia="Times New Roman" w:hAnsi="Arial" w:cs="Arial"/>
          <w:kern w:val="1"/>
          <w:lang w:val="pt-BR" w:eastAsia="ar-SA"/>
        </w:rPr>
      </w:pPr>
      <w:r w:rsidRPr="00D2286B">
        <w:rPr>
          <w:rFonts w:ascii="Arial" w:eastAsia="Times New Roman" w:hAnsi="Arial" w:cs="Arial"/>
          <w:kern w:val="1"/>
          <w:lang w:val="pt-BR" w:eastAsia="ar-SA"/>
        </w:rPr>
        <w:t>Sprijinirea si revigo</w:t>
      </w:r>
      <w:r w:rsidR="00207B6B" w:rsidRPr="00D2286B">
        <w:rPr>
          <w:rFonts w:ascii="Arial" w:eastAsia="Times New Roman" w:hAnsi="Arial" w:cs="Arial"/>
          <w:kern w:val="1"/>
          <w:lang w:val="pt-BR" w:eastAsia="ar-SA"/>
        </w:rPr>
        <w:t>rarea activitatilor economice, sociale si turistice prin dezvoltarea unei infrastructuri corespunzatoare</w:t>
      </w:r>
      <w:r w:rsidRPr="00D2286B">
        <w:rPr>
          <w:rFonts w:ascii="Arial" w:eastAsia="Times New Roman" w:hAnsi="Arial" w:cs="Arial"/>
          <w:kern w:val="1"/>
          <w:lang w:val="pt-BR" w:eastAsia="ar-SA"/>
        </w:rPr>
        <w:t>;</w:t>
      </w:r>
    </w:p>
    <w:p w14:paraId="2E2D93D1" w14:textId="77777777" w:rsidR="00207B6B" w:rsidRPr="00D2286B" w:rsidRDefault="00207B6B">
      <w:pPr>
        <w:numPr>
          <w:ilvl w:val="0"/>
          <w:numId w:val="49"/>
        </w:numPr>
        <w:suppressAutoHyphens/>
        <w:spacing w:before="120" w:after="120" w:line="240" w:lineRule="auto"/>
        <w:ind w:left="714" w:hanging="357"/>
        <w:jc w:val="both"/>
        <w:rPr>
          <w:rFonts w:ascii="Arial" w:eastAsia="Times New Roman" w:hAnsi="Arial" w:cs="Arial"/>
          <w:kern w:val="1"/>
          <w:lang w:val="ro-RO" w:eastAsia="ar-SA"/>
        </w:rPr>
      </w:pPr>
      <w:r w:rsidRPr="00D2286B">
        <w:rPr>
          <w:rFonts w:ascii="Arial" w:eastAsia="Times New Roman" w:hAnsi="Arial" w:cs="Arial"/>
          <w:kern w:val="1"/>
          <w:lang w:val="pt-BR" w:eastAsia="ar-SA"/>
        </w:rPr>
        <w:t>Incadrarea obiectivului in strategia de dezvoltare a localitatilor adiacente drumului judetean.</w:t>
      </w:r>
    </w:p>
    <w:p w14:paraId="258C7DDD" w14:textId="77777777" w:rsidR="00207B6B" w:rsidRPr="00D2286B" w:rsidRDefault="00207B6B" w:rsidP="00D2286B">
      <w:pPr>
        <w:suppressAutoHyphens/>
        <w:spacing w:before="120" w:after="120" w:line="240" w:lineRule="auto"/>
        <w:jc w:val="both"/>
        <w:rPr>
          <w:rFonts w:ascii="Arial" w:eastAsia="Lucida Sans Unicode" w:hAnsi="Arial" w:cs="Arial"/>
          <w:kern w:val="1"/>
          <w:lang w:eastAsia="ar-SA"/>
        </w:rPr>
      </w:pPr>
    </w:p>
    <w:p w14:paraId="19C53EF6" w14:textId="77777777" w:rsidR="00A464BA" w:rsidRPr="00DD3C90" w:rsidRDefault="00A464BA"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70" w:name="_Toc472539560"/>
      <w:bookmarkStart w:id="271" w:name="_Toc127212894"/>
      <w:r w:rsidRPr="00DD3C90">
        <w:rPr>
          <w:rFonts w:ascii="Arial" w:eastAsia="Times New Roman" w:hAnsi="Arial" w:cs="Arial"/>
          <w:b/>
          <w:lang w:val="it-IT" w:eastAsia="ar-SA"/>
        </w:rPr>
        <w:t>Alte activităţi care pot apărea ca urmare a proiectului</w:t>
      </w:r>
      <w:bookmarkEnd w:id="270"/>
      <w:bookmarkEnd w:id="271"/>
      <w:r w:rsidRPr="00DD3C90">
        <w:rPr>
          <w:rFonts w:ascii="Arial" w:eastAsia="Times New Roman" w:hAnsi="Arial" w:cs="Arial"/>
          <w:b/>
          <w:lang w:val="it-IT" w:eastAsia="ar-SA"/>
        </w:rPr>
        <w:t xml:space="preserve"> </w:t>
      </w:r>
    </w:p>
    <w:p w14:paraId="3F0D1545" w14:textId="77777777" w:rsidR="00A464BA" w:rsidRPr="00D2286B" w:rsidRDefault="00A464BA"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urma materializării proiectului propus se estimează o dezvoltare prin </w:t>
      </w:r>
      <w:proofErr w:type="spellStart"/>
      <w:r w:rsidRPr="00D2286B">
        <w:rPr>
          <w:rFonts w:ascii="Arial" w:eastAsia="Times New Roman" w:hAnsi="Arial" w:cs="Arial"/>
          <w:lang w:val="ro-RO"/>
        </w:rPr>
        <w:t>îmbunătăţirea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condiţiilor</w:t>
      </w:r>
      <w:proofErr w:type="spellEnd"/>
      <w:r w:rsidRPr="00D2286B">
        <w:rPr>
          <w:rFonts w:ascii="Arial" w:eastAsia="Times New Roman" w:hAnsi="Arial" w:cs="Arial"/>
          <w:lang w:val="ro-RO"/>
        </w:rPr>
        <w:t xml:space="preserve"> de acces în zonă, fapt care va conduce la </w:t>
      </w:r>
      <w:proofErr w:type="spellStart"/>
      <w:r w:rsidRPr="00D2286B">
        <w:rPr>
          <w:rFonts w:ascii="Arial" w:eastAsia="Times New Roman" w:hAnsi="Arial" w:cs="Arial"/>
          <w:lang w:val="ro-RO"/>
        </w:rPr>
        <w:t>creşterea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investiţiilor</w:t>
      </w:r>
      <w:proofErr w:type="spellEnd"/>
      <w:r w:rsidRPr="00D2286B">
        <w:rPr>
          <w:rFonts w:ascii="Arial" w:eastAsia="Times New Roman" w:hAnsi="Arial" w:cs="Arial"/>
          <w:lang w:val="ro-RO"/>
        </w:rPr>
        <w:t xml:space="preserve"> particulare, investitori vor fi </w:t>
      </w:r>
      <w:proofErr w:type="spellStart"/>
      <w:r w:rsidRPr="00D2286B">
        <w:rPr>
          <w:rFonts w:ascii="Arial" w:eastAsia="Times New Roman" w:hAnsi="Arial" w:cs="Arial"/>
          <w:lang w:val="ro-RO"/>
        </w:rPr>
        <w:t>atraşi</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îmbunătăţirea</w:t>
      </w:r>
      <w:proofErr w:type="spellEnd"/>
      <w:r w:rsidRPr="00D2286B">
        <w:rPr>
          <w:rFonts w:ascii="Arial" w:eastAsia="Times New Roman" w:hAnsi="Arial" w:cs="Arial"/>
          <w:lang w:val="ro-RO"/>
        </w:rPr>
        <w:t xml:space="preserve"> infrastructurii de trafic,</w:t>
      </w:r>
      <w:r w:rsidR="002F572B" w:rsidRPr="00D2286B">
        <w:rPr>
          <w:rFonts w:ascii="Arial" w:eastAsia="Times New Roman" w:hAnsi="Arial" w:cs="Arial"/>
          <w:lang w:val="ro-RO"/>
        </w:rPr>
        <w:t xml:space="preserve"> dezvoltarea turismului</w:t>
      </w:r>
      <w:r w:rsidRPr="00D2286B">
        <w:rPr>
          <w:rFonts w:ascii="Arial" w:eastAsia="Times New Roman" w:hAnsi="Arial" w:cs="Arial"/>
          <w:lang w:val="ro-RO"/>
        </w:rPr>
        <w:t xml:space="preserve"> etc.</w:t>
      </w:r>
    </w:p>
    <w:p w14:paraId="73F5D0DB" w14:textId="77777777" w:rsidR="00A464BA" w:rsidRPr="00D2286B" w:rsidRDefault="00A464BA" w:rsidP="00D2286B">
      <w:pPr>
        <w:spacing w:before="120" w:after="120" w:line="240" w:lineRule="auto"/>
        <w:ind w:firstLine="720"/>
        <w:jc w:val="both"/>
        <w:rPr>
          <w:rFonts w:ascii="Arial" w:eastAsia="Times New Roman" w:hAnsi="Arial" w:cs="Arial"/>
          <w:lang w:val="ro-RO"/>
        </w:rPr>
      </w:pPr>
    </w:p>
    <w:p w14:paraId="385A44C4" w14:textId="77777777" w:rsidR="006968F0" w:rsidRPr="00DD3C90" w:rsidRDefault="00A464BA" w:rsidP="00DD3C90">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72" w:name="_Toc127212895"/>
      <w:r w:rsidRPr="00DD3C90">
        <w:rPr>
          <w:rFonts w:ascii="Arial" w:eastAsia="Times New Roman" w:hAnsi="Arial" w:cs="Arial"/>
          <w:b/>
          <w:lang w:val="it-IT" w:eastAsia="ar-SA"/>
        </w:rPr>
        <w:t>Alte autorizaţii cerute pentru proiect</w:t>
      </w:r>
      <w:bookmarkEnd w:id="272"/>
    </w:p>
    <w:p w14:paraId="7A0CD98F" w14:textId="34F7C670" w:rsidR="00D0482E" w:rsidRPr="00D2286B" w:rsidRDefault="009A544A" w:rsidP="00D2286B">
      <w:pPr>
        <w:pStyle w:val="Framecontents"/>
        <w:spacing w:before="120"/>
        <w:jc w:val="both"/>
        <w:rPr>
          <w:rFonts w:ascii="Arial" w:hAnsi="Arial" w:cs="Arial"/>
          <w:b/>
          <w:bCs/>
          <w:spacing w:val="-1"/>
          <w:sz w:val="22"/>
          <w:szCs w:val="22"/>
        </w:rPr>
      </w:pPr>
      <w:r w:rsidRPr="00EB1BAA">
        <w:rPr>
          <w:rFonts w:ascii="Arial" w:hAnsi="Arial" w:cs="Arial"/>
          <w:sz w:val="22"/>
          <w:szCs w:val="22"/>
        </w:rPr>
        <w:t xml:space="preserve">Certificatului de Urbanism </w:t>
      </w:r>
      <w:r w:rsidR="00B447FC" w:rsidRPr="006E55DE">
        <w:rPr>
          <w:rFonts w:ascii="Arial" w:hAnsi="Arial" w:cs="Arial"/>
          <w:b/>
          <w:bCs/>
          <w:sz w:val="22"/>
          <w:szCs w:val="22"/>
        </w:rPr>
        <w:t xml:space="preserve">nr. </w:t>
      </w:r>
      <w:r w:rsidR="006E55DE" w:rsidRPr="006E55DE">
        <w:rPr>
          <w:rFonts w:ascii="Arial" w:hAnsi="Arial" w:cs="Arial"/>
          <w:b/>
          <w:bCs/>
          <w:sz w:val="22"/>
          <w:szCs w:val="22"/>
        </w:rPr>
        <w:t>21 din 03.03.2022</w:t>
      </w:r>
      <w:r w:rsidR="006E55DE">
        <w:rPr>
          <w:rFonts w:ascii="Arial" w:hAnsi="Arial" w:cs="Arial"/>
          <w:b/>
          <w:bCs/>
          <w:sz w:val="22"/>
          <w:szCs w:val="22"/>
        </w:rPr>
        <w:t xml:space="preserve"> </w:t>
      </w:r>
      <w:r w:rsidR="00A464BA" w:rsidRPr="006E55DE">
        <w:rPr>
          <w:rFonts w:ascii="Arial" w:eastAsia="Times New Roman" w:hAnsi="Arial" w:cs="Arial"/>
          <w:sz w:val="22"/>
          <w:szCs w:val="22"/>
        </w:rPr>
        <w:t>solicitat</w:t>
      </w:r>
      <w:r w:rsidR="00A464BA" w:rsidRPr="00EB1BAA">
        <w:rPr>
          <w:rFonts w:ascii="Arial" w:eastAsia="Times New Roman" w:hAnsi="Arial" w:cs="Arial"/>
          <w:sz w:val="22"/>
          <w:szCs w:val="22"/>
        </w:rPr>
        <w:t xml:space="preserve"> pentru proiectul </w:t>
      </w:r>
      <w:r w:rsidR="00D0482E" w:rsidRPr="00EB1BAA">
        <w:rPr>
          <w:rFonts w:ascii="Arial" w:hAnsi="Arial" w:cs="Arial"/>
          <w:b/>
          <w:bCs/>
          <w:sz w:val="22"/>
          <w:szCs w:val="22"/>
        </w:rPr>
        <w:t>“</w:t>
      </w:r>
      <w:r w:rsidR="00E3723E" w:rsidRPr="00EB1BAA">
        <w:rPr>
          <w:rFonts w:ascii="Arial" w:hAnsi="Arial" w:cs="Arial"/>
          <w:b/>
          <w:bCs/>
          <w:spacing w:val="-1"/>
          <w:sz w:val="22"/>
          <w:szCs w:val="22"/>
        </w:rPr>
        <w:fldChar w:fldCharType="begin"/>
      </w:r>
      <w:r w:rsidR="00E3723E" w:rsidRPr="00EB1BAA">
        <w:rPr>
          <w:rFonts w:ascii="Arial" w:hAnsi="Arial" w:cs="Arial"/>
          <w:b/>
          <w:bCs/>
          <w:spacing w:val="-1"/>
          <w:sz w:val="22"/>
          <w:szCs w:val="22"/>
        </w:rPr>
        <w:instrText xml:space="preserve"> TITLE   \* MERGEFORMAT </w:instrText>
      </w:r>
      <w:r w:rsidR="00E3723E" w:rsidRPr="00EB1BAA">
        <w:rPr>
          <w:rFonts w:ascii="Arial" w:hAnsi="Arial" w:cs="Arial"/>
          <w:b/>
          <w:bCs/>
          <w:spacing w:val="-1"/>
          <w:sz w:val="22"/>
          <w:szCs w:val="22"/>
        </w:rPr>
        <w:fldChar w:fldCharType="separate"/>
      </w:r>
      <w:r w:rsidR="00EA30C2">
        <w:rPr>
          <w:rFonts w:ascii="Arial" w:hAnsi="Arial" w:cs="Arial"/>
          <w:b/>
          <w:bCs/>
          <w:spacing w:val="-1"/>
          <w:sz w:val="22"/>
          <w:szCs w:val="22"/>
        </w:rPr>
        <w:t>Reabilitarea și modernizarea drumurilor județene DJ226A tronsonul DN22/Tariverde – Cogealac și DJ226B tronsonul Cogealac – Gradina – Pantelimon – DN2A/Crucea</w:t>
      </w:r>
      <w:r w:rsidR="00E3723E" w:rsidRPr="00EB1BAA">
        <w:rPr>
          <w:rFonts w:ascii="Arial" w:hAnsi="Arial" w:cs="Arial"/>
          <w:b/>
          <w:bCs/>
          <w:spacing w:val="-1"/>
          <w:sz w:val="22"/>
          <w:szCs w:val="22"/>
        </w:rPr>
        <w:fldChar w:fldCharType="end"/>
      </w:r>
      <w:r w:rsidR="00D0482E" w:rsidRPr="00EB1BAA">
        <w:rPr>
          <w:rFonts w:ascii="Arial" w:hAnsi="Arial" w:cs="Arial"/>
          <w:b/>
          <w:bCs/>
          <w:spacing w:val="-1"/>
          <w:sz w:val="22"/>
          <w:szCs w:val="22"/>
        </w:rPr>
        <w:t>”</w:t>
      </w:r>
    </w:p>
    <w:p w14:paraId="5A03324B" w14:textId="77777777" w:rsidR="00A464BA" w:rsidRPr="00D2286B" w:rsidRDefault="00A464BA" w:rsidP="00D2286B">
      <w:pPr>
        <w:suppressAutoHyphens/>
        <w:spacing w:before="120" w:after="120" w:line="240" w:lineRule="auto"/>
        <w:jc w:val="both"/>
        <w:rPr>
          <w:rFonts w:ascii="Arial" w:eastAsia="Trebuchet MS" w:hAnsi="Arial" w:cs="Arial"/>
          <w:b/>
          <w:kern w:val="1"/>
          <w:lang w:eastAsia="ar-SA"/>
        </w:rPr>
      </w:pPr>
      <w:r w:rsidRPr="00D2286B">
        <w:rPr>
          <w:rFonts w:ascii="Arial" w:eastAsia="Times New Roman" w:hAnsi="Arial" w:cs="Arial"/>
          <w:i/>
          <w:lang w:val="ro-RO"/>
        </w:rPr>
        <w:t xml:space="preserve"> </w:t>
      </w:r>
      <w:r w:rsidRPr="00D2286B">
        <w:rPr>
          <w:rFonts w:ascii="Arial" w:eastAsia="Times New Roman" w:hAnsi="Arial" w:cs="Arial"/>
          <w:lang w:val="ro-RO"/>
        </w:rPr>
        <w:t xml:space="preserve">prevede </w:t>
      </w:r>
      <w:proofErr w:type="spellStart"/>
      <w:r w:rsidRPr="00D2286B">
        <w:rPr>
          <w:rFonts w:ascii="Arial" w:eastAsia="Times New Roman" w:hAnsi="Arial" w:cs="Arial"/>
          <w:lang w:val="ro-RO"/>
        </w:rPr>
        <w:t>obţinerea</w:t>
      </w:r>
      <w:proofErr w:type="spellEnd"/>
      <w:r w:rsidRPr="00D2286B">
        <w:rPr>
          <w:rFonts w:ascii="Arial" w:eastAsia="Times New Roman" w:hAnsi="Arial" w:cs="Arial"/>
          <w:lang w:val="ro-RO"/>
        </w:rPr>
        <w:t xml:space="preserve"> următoarelor avize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acorduri:</w:t>
      </w:r>
    </w:p>
    <w:p w14:paraId="147DB71B" w14:textId="77777777" w:rsidR="00E84CE8" w:rsidRPr="00CF3658" w:rsidRDefault="00E84CE8">
      <w:pPr>
        <w:pStyle w:val="ListParagraph"/>
        <w:numPr>
          <w:ilvl w:val="0"/>
          <w:numId w:val="68"/>
        </w:numPr>
        <w:spacing w:before="120" w:after="120" w:line="360" w:lineRule="auto"/>
        <w:jc w:val="both"/>
        <w:rPr>
          <w:lang w:val="it-IT"/>
        </w:rPr>
      </w:pPr>
      <w:proofErr w:type="spellStart"/>
      <w:r>
        <w:rPr>
          <w:rFonts w:ascii="Arial" w:hAnsi="Arial" w:cs="Arial"/>
          <w:color w:val="000000" w:themeColor="text1"/>
        </w:rPr>
        <w:t>Aviz</w:t>
      </w:r>
      <w:proofErr w:type="spellEnd"/>
      <w:r>
        <w:rPr>
          <w:rFonts w:ascii="Arial" w:hAnsi="Arial" w:cs="Arial"/>
          <w:color w:val="000000" w:themeColor="text1"/>
        </w:rPr>
        <w:t xml:space="preserve"> </w:t>
      </w:r>
      <w:proofErr w:type="spellStart"/>
      <w:r>
        <w:rPr>
          <w:rFonts w:ascii="Arial" w:hAnsi="Arial" w:cs="Arial"/>
          <w:color w:val="000000" w:themeColor="text1"/>
        </w:rPr>
        <w:t>a</w:t>
      </w:r>
      <w:r w:rsidRPr="00CF3658">
        <w:rPr>
          <w:rFonts w:ascii="Arial" w:hAnsi="Arial" w:cs="Arial"/>
          <w:color w:val="000000" w:themeColor="text1"/>
        </w:rPr>
        <w:t>limentare</w:t>
      </w:r>
      <w:proofErr w:type="spellEnd"/>
      <w:r w:rsidRPr="00CF3658">
        <w:rPr>
          <w:rFonts w:ascii="Arial" w:hAnsi="Arial" w:cs="Arial"/>
          <w:color w:val="000000" w:themeColor="text1"/>
        </w:rPr>
        <w:t xml:space="preserve"> cu </w:t>
      </w:r>
      <w:proofErr w:type="spellStart"/>
      <w:r w:rsidRPr="00CF3658">
        <w:rPr>
          <w:rFonts w:ascii="Arial" w:hAnsi="Arial" w:cs="Arial"/>
          <w:color w:val="000000" w:themeColor="text1"/>
        </w:rPr>
        <w:t>energie</w:t>
      </w:r>
      <w:proofErr w:type="spellEnd"/>
      <w:r w:rsidRPr="00CF3658">
        <w:rPr>
          <w:rFonts w:ascii="Arial" w:hAnsi="Arial" w:cs="Arial"/>
          <w:color w:val="000000" w:themeColor="text1"/>
        </w:rPr>
        <w:t xml:space="preserve"> </w:t>
      </w:r>
      <w:proofErr w:type="spellStart"/>
      <w:r w:rsidRPr="00CF3658">
        <w:rPr>
          <w:rFonts w:ascii="Arial" w:hAnsi="Arial" w:cs="Arial"/>
          <w:color w:val="000000" w:themeColor="text1"/>
        </w:rPr>
        <w:t>electrică</w:t>
      </w:r>
      <w:proofErr w:type="spellEnd"/>
    </w:p>
    <w:p w14:paraId="35E6545C" w14:textId="5C40CCD0" w:rsidR="00E84CE8" w:rsidRPr="00CF3658" w:rsidRDefault="00E84CE8">
      <w:pPr>
        <w:pStyle w:val="ListParagraph"/>
        <w:numPr>
          <w:ilvl w:val="0"/>
          <w:numId w:val="68"/>
        </w:numPr>
        <w:spacing w:before="120" w:after="120" w:line="360" w:lineRule="auto"/>
        <w:jc w:val="both"/>
        <w:rPr>
          <w:rFonts w:ascii="Arial" w:hAnsi="Arial" w:cs="Arial"/>
          <w:color w:val="000000" w:themeColor="text1"/>
        </w:rPr>
      </w:pPr>
      <w:r w:rsidRPr="00CF3658">
        <w:rPr>
          <w:rFonts w:ascii="Arial" w:hAnsi="Arial" w:cs="Arial"/>
          <w:color w:val="000000" w:themeColor="text1"/>
        </w:rPr>
        <w:t>Aviz A.N. APELE ROM</w:t>
      </w:r>
      <w:r w:rsidR="006E55DE">
        <w:rPr>
          <w:rFonts w:ascii="Arial" w:hAnsi="Arial" w:cs="Arial"/>
          <w:color w:val="000000" w:themeColor="text1"/>
        </w:rPr>
        <w:t>Â</w:t>
      </w:r>
      <w:r w:rsidRPr="00CF3658">
        <w:rPr>
          <w:rFonts w:ascii="Arial" w:hAnsi="Arial" w:cs="Arial"/>
          <w:color w:val="000000" w:themeColor="text1"/>
        </w:rPr>
        <w:t xml:space="preserve">NE - S.G.A </w:t>
      </w:r>
      <w:r w:rsidR="0046688C">
        <w:rPr>
          <w:rFonts w:ascii="Arial" w:hAnsi="Arial" w:cs="Arial"/>
          <w:color w:val="000000" w:themeColor="text1"/>
        </w:rPr>
        <w:t>CONSTANȚA</w:t>
      </w:r>
    </w:p>
    <w:p w14:paraId="603F272F" w14:textId="77777777" w:rsidR="00E84CE8" w:rsidRPr="00CF3658" w:rsidRDefault="00E84CE8">
      <w:pPr>
        <w:pStyle w:val="ListParagraph"/>
        <w:numPr>
          <w:ilvl w:val="0"/>
          <w:numId w:val="68"/>
        </w:numPr>
        <w:spacing w:before="120" w:after="120" w:line="360" w:lineRule="auto"/>
        <w:jc w:val="both"/>
        <w:rPr>
          <w:rFonts w:ascii="Arial" w:hAnsi="Arial" w:cs="Arial"/>
          <w:color w:val="000000" w:themeColor="text1"/>
        </w:rPr>
      </w:pPr>
      <w:r w:rsidRPr="00CF3658">
        <w:rPr>
          <w:rFonts w:ascii="Arial" w:hAnsi="Arial" w:cs="Arial"/>
          <w:color w:val="000000" w:themeColor="text1"/>
        </w:rPr>
        <w:t>Aviz ANIF R.A.</w:t>
      </w:r>
    </w:p>
    <w:p w14:paraId="71CF2723" w14:textId="77777777" w:rsidR="00E84CE8" w:rsidRDefault="00E84CE8">
      <w:pPr>
        <w:pStyle w:val="ListParagraph"/>
        <w:numPr>
          <w:ilvl w:val="0"/>
          <w:numId w:val="68"/>
        </w:numPr>
        <w:spacing w:before="120" w:after="120" w:line="360" w:lineRule="auto"/>
        <w:jc w:val="both"/>
        <w:rPr>
          <w:rFonts w:ascii="Arial" w:hAnsi="Arial" w:cs="Arial"/>
          <w:color w:val="000000" w:themeColor="text1"/>
        </w:rPr>
      </w:pPr>
      <w:r>
        <w:rPr>
          <w:rFonts w:ascii="Arial" w:hAnsi="Arial" w:cs="Arial"/>
          <w:color w:val="000000" w:themeColor="text1"/>
        </w:rPr>
        <w:t>A</w:t>
      </w:r>
      <w:r w:rsidRPr="00CF3658">
        <w:rPr>
          <w:rFonts w:ascii="Arial" w:hAnsi="Arial" w:cs="Arial"/>
          <w:color w:val="000000" w:themeColor="text1"/>
        </w:rPr>
        <w:t>viz</w:t>
      </w:r>
      <w:r>
        <w:rPr>
          <w:rFonts w:ascii="Arial" w:hAnsi="Arial" w:cs="Arial"/>
          <w:color w:val="000000" w:themeColor="text1"/>
        </w:rPr>
        <w:t xml:space="preserve"> </w:t>
      </w:r>
      <w:r w:rsidRPr="00CF3658">
        <w:rPr>
          <w:rFonts w:ascii="Arial" w:hAnsi="Arial" w:cs="Arial"/>
          <w:color w:val="000000" w:themeColor="text1"/>
        </w:rPr>
        <w:t>CNAIR</w:t>
      </w:r>
    </w:p>
    <w:p w14:paraId="331D6D97" w14:textId="63113157" w:rsidR="00E84CE8" w:rsidRDefault="00E84CE8">
      <w:pPr>
        <w:pStyle w:val="ListParagraph"/>
        <w:numPr>
          <w:ilvl w:val="0"/>
          <w:numId w:val="68"/>
        </w:numPr>
        <w:spacing w:before="120" w:after="120" w:line="360" w:lineRule="auto"/>
        <w:jc w:val="both"/>
        <w:rPr>
          <w:rFonts w:ascii="Arial" w:hAnsi="Arial" w:cs="Arial"/>
          <w:color w:val="000000" w:themeColor="text1"/>
        </w:rPr>
      </w:pPr>
      <w:proofErr w:type="spellStart"/>
      <w:r>
        <w:rPr>
          <w:rFonts w:ascii="Arial" w:hAnsi="Arial" w:cs="Arial"/>
          <w:color w:val="000000" w:themeColor="text1"/>
        </w:rPr>
        <w:t>Avize</w:t>
      </w:r>
      <w:proofErr w:type="spellEnd"/>
      <w:r>
        <w:rPr>
          <w:rFonts w:ascii="Arial" w:hAnsi="Arial" w:cs="Arial"/>
          <w:color w:val="000000" w:themeColor="text1"/>
        </w:rPr>
        <w:t xml:space="preserve"> de la </w:t>
      </w:r>
      <w:proofErr w:type="spellStart"/>
      <w:r>
        <w:rPr>
          <w:rFonts w:ascii="Arial" w:hAnsi="Arial" w:cs="Arial"/>
          <w:color w:val="000000" w:themeColor="text1"/>
        </w:rPr>
        <w:t>localitățile</w:t>
      </w:r>
      <w:proofErr w:type="spellEnd"/>
      <w:r>
        <w:rPr>
          <w:rFonts w:ascii="Arial" w:hAnsi="Arial" w:cs="Arial"/>
          <w:color w:val="000000" w:themeColor="text1"/>
        </w:rPr>
        <w:t xml:space="preserve"> </w:t>
      </w:r>
      <w:proofErr w:type="spellStart"/>
      <w:r>
        <w:rPr>
          <w:rFonts w:ascii="Arial" w:hAnsi="Arial" w:cs="Arial"/>
          <w:color w:val="000000" w:themeColor="text1"/>
        </w:rPr>
        <w:t>traversate</w:t>
      </w:r>
      <w:proofErr w:type="spellEnd"/>
      <w:r w:rsidR="006E55DE">
        <w:rPr>
          <w:rFonts w:ascii="Arial" w:hAnsi="Arial" w:cs="Arial"/>
          <w:color w:val="000000" w:themeColor="text1"/>
        </w:rPr>
        <w:t>.</w:t>
      </w:r>
    </w:p>
    <w:p w14:paraId="0B0207B6" w14:textId="77777777" w:rsidR="00E84CE8" w:rsidRPr="00CF3658" w:rsidRDefault="00E84CE8">
      <w:pPr>
        <w:pStyle w:val="ListParagraph"/>
        <w:numPr>
          <w:ilvl w:val="0"/>
          <w:numId w:val="68"/>
        </w:numPr>
        <w:spacing w:before="120" w:after="120" w:line="360" w:lineRule="auto"/>
        <w:jc w:val="both"/>
        <w:rPr>
          <w:rFonts w:ascii="Arial" w:hAnsi="Arial" w:cs="Arial"/>
          <w:color w:val="000000" w:themeColor="text1"/>
        </w:rPr>
      </w:pPr>
      <w:proofErr w:type="spellStart"/>
      <w:r>
        <w:rPr>
          <w:rFonts w:ascii="Arial" w:hAnsi="Arial" w:cs="Arial"/>
          <w:color w:val="000000" w:themeColor="text1"/>
        </w:rPr>
        <w:t>Agenția</w:t>
      </w:r>
      <w:proofErr w:type="spellEnd"/>
      <w:r>
        <w:rPr>
          <w:rFonts w:ascii="Arial" w:hAnsi="Arial" w:cs="Arial"/>
          <w:color w:val="000000" w:themeColor="text1"/>
        </w:rPr>
        <w:t xml:space="preserve"> de </w:t>
      </w:r>
      <w:proofErr w:type="spellStart"/>
      <w:r>
        <w:rPr>
          <w:rFonts w:ascii="Arial" w:hAnsi="Arial" w:cs="Arial"/>
          <w:color w:val="000000" w:themeColor="text1"/>
        </w:rPr>
        <w:t>mediu</w:t>
      </w:r>
      <w:proofErr w:type="spellEnd"/>
    </w:p>
    <w:p w14:paraId="62BCA34A" w14:textId="77777777" w:rsidR="00DE7E31" w:rsidRPr="00D2286B" w:rsidRDefault="00DE7E31"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73" w:name="_Toc127212896"/>
      <w:r w:rsidRPr="00D2286B">
        <w:rPr>
          <w:rFonts w:ascii="Arial" w:eastAsia="Times New Roman" w:hAnsi="Arial" w:cs="Arial"/>
          <w:b/>
          <w:bCs/>
          <w:kern w:val="32"/>
          <w:lang w:val="ro-RO" w:eastAsia="zh-CN"/>
        </w:rPr>
        <w:t>Descrierea lucrărilor de demolare necesare:</w:t>
      </w:r>
      <w:bookmarkEnd w:id="273"/>
    </w:p>
    <w:p w14:paraId="79D146D0" w14:textId="79955E70" w:rsidR="000F6B15" w:rsidRPr="005A0128" w:rsidRDefault="001C1505" w:rsidP="00D02FA9">
      <w:pPr>
        <w:tabs>
          <w:tab w:val="left" w:pos="709"/>
        </w:tabs>
        <w:autoSpaceDE w:val="0"/>
        <w:autoSpaceDN w:val="0"/>
        <w:adjustRightInd w:val="0"/>
        <w:spacing w:before="120" w:after="120" w:line="240" w:lineRule="auto"/>
        <w:jc w:val="both"/>
        <w:rPr>
          <w:rFonts w:ascii="Arial" w:eastAsia="Times New Roman" w:hAnsi="Arial" w:cs="Arial"/>
          <w:lang w:val="ro-RO"/>
        </w:rPr>
      </w:pPr>
      <w:proofErr w:type="spellStart"/>
      <w:r w:rsidRPr="005A0128">
        <w:rPr>
          <w:rFonts w:ascii="Arial" w:hAnsi="Arial" w:cs="Arial"/>
        </w:rPr>
        <w:t>Pentru</w:t>
      </w:r>
      <w:proofErr w:type="spellEnd"/>
      <w:r w:rsidRPr="005A0128">
        <w:rPr>
          <w:rFonts w:ascii="Arial" w:hAnsi="Arial" w:cs="Arial"/>
        </w:rPr>
        <w:t xml:space="preserve"> </w:t>
      </w:r>
      <w:proofErr w:type="spellStart"/>
      <w:r w:rsidRPr="005A0128">
        <w:rPr>
          <w:rFonts w:ascii="Arial" w:hAnsi="Arial" w:cs="Arial"/>
        </w:rPr>
        <w:t>realizarea</w:t>
      </w:r>
      <w:proofErr w:type="spellEnd"/>
      <w:r w:rsidRPr="005A0128">
        <w:rPr>
          <w:rFonts w:ascii="Arial" w:hAnsi="Arial" w:cs="Arial"/>
        </w:rPr>
        <w:t xml:space="preserve"> </w:t>
      </w:r>
      <w:proofErr w:type="spellStart"/>
      <w:r w:rsidRPr="005A0128">
        <w:rPr>
          <w:rFonts w:ascii="Arial" w:hAnsi="Arial" w:cs="Arial"/>
        </w:rPr>
        <w:t>proiectului</w:t>
      </w:r>
      <w:proofErr w:type="spellEnd"/>
      <w:r w:rsidRPr="005A0128">
        <w:rPr>
          <w:rFonts w:ascii="Arial" w:hAnsi="Arial" w:cs="Arial"/>
        </w:rPr>
        <w:t xml:space="preserve"> nu sunt </w:t>
      </w:r>
      <w:proofErr w:type="spellStart"/>
      <w:r w:rsidRPr="005A0128">
        <w:rPr>
          <w:rFonts w:ascii="Arial" w:hAnsi="Arial" w:cs="Arial"/>
        </w:rPr>
        <w:t>necesare</w:t>
      </w:r>
      <w:proofErr w:type="spellEnd"/>
      <w:r w:rsidRPr="005A0128">
        <w:rPr>
          <w:rFonts w:ascii="Arial" w:hAnsi="Arial" w:cs="Arial"/>
        </w:rPr>
        <w:t xml:space="preserve"> </w:t>
      </w:r>
      <w:proofErr w:type="spellStart"/>
      <w:r w:rsidRPr="005A0128">
        <w:rPr>
          <w:rFonts w:ascii="Arial" w:hAnsi="Arial" w:cs="Arial"/>
        </w:rPr>
        <w:t>lucrări</w:t>
      </w:r>
      <w:proofErr w:type="spellEnd"/>
      <w:r w:rsidRPr="005A0128">
        <w:rPr>
          <w:rFonts w:ascii="Arial" w:hAnsi="Arial" w:cs="Arial"/>
        </w:rPr>
        <w:t xml:space="preserve"> de </w:t>
      </w:r>
      <w:proofErr w:type="spellStart"/>
      <w:r w:rsidRPr="005A0128">
        <w:rPr>
          <w:rFonts w:ascii="Arial" w:hAnsi="Arial" w:cs="Arial"/>
        </w:rPr>
        <w:t>demolare</w:t>
      </w:r>
      <w:proofErr w:type="spellEnd"/>
      <w:r w:rsidRPr="005A0128">
        <w:rPr>
          <w:rFonts w:ascii="Arial" w:hAnsi="Arial" w:cs="Arial"/>
        </w:rPr>
        <w:t xml:space="preserve">, </w:t>
      </w:r>
      <w:proofErr w:type="spellStart"/>
      <w:r w:rsidRPr="005A0128">
        <w:rPr>
          <w:rFonts w:ascii="Arial" w:hAnsi="Arial" w:cs="Arial"/>
        </w:rPr>
        <w:t>fiind</w:t>
      </w:r>
      <w:proofErr w:type="spellEnd"/>
      <w:r w:rsidRPr="005A0128">
        <w:rPr>
          <w:rFonts w:ascii="Arial" w:hAnsi="Arial" w:cs="Arial"/>
        </w:rPr>
        <w:t xml:space="preserve"> </w:t>
      </w:r>
      <w:proofErr w:type="spellStart"/>
      <w:r w:rsidRPr="005A0128">
        <w:rPr>
          <w:rFonts w:ascii="Arial" w:hAnsi="Arial" w:cs="Arial"/>
        </w:rPr>
        <w:t>executate</w:t>
      </w:r>
      <w:proofErr w:type="spellEnd"/>
      <w:r w:rsidRPr="005A0128">
        <w:rPr>
          <w:rFonts w:ascii="Arial" w:hAnsi="Arial" w:cs="Arial"/>
        </w:rPr>
        <w:t xml:space="preserve"> </w:t>
      </w:r>
      <w:proofErr w:type="spellStart"/>
      <w:r w:rsidRPr="005A0128">
        <w:rPr>
          <w:rFonts w:ascii="Arial" w:hAnsi="Arial" w:cs="Arial"/>
        </w:rPr>
        <w:t>doar</w:t>
      </w:r>
      <w:proofErr w:type="spellEnd"/>
      <w:r w:rsidRPr="005A0128">
        <w:rPr>
          <w:rFonts w:ascii="Arial" w:hAnsi="Arial" w:cs="Arial"/>
        </w:rPr>
        <w:t xml:space="preserve"> </w:t>
      </w:r>
      <w:proofErr w:type="spellStart"/>
      <w:r w:rsidRPr="005A0128">
        <w:rPr>
          <w:rFonts w:ascii="Arial" w:hAnsi="Arial" w:cs="Arial"/>
        </w:rPr>
        <w:t>lucrări</w:t>
      </w:r>
      <w:proofErr w:type="spellEnd"/>
      <w:r w:rsidRPr="005A0128">
        <w:rPr>
          <w:rFonts w:ascii="Arial" w:hAnsi="Arial" w:cs="Arial"/>
        </w:rPr>
        <w:t xml:space="preserve"> de </w:t>
      </w:r>
      <w:proofErr w:type="spellStart"/>
      <w:r w:rsidRPr="005A0128">
        <w:rPr>
          <w:rFonts w:ascii="Arial" w:hAnsi="Arial" w:cs="Arial"/>
        </w:rPr>
        <w:t>decapare</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îndepartare</w:t>
      </w:r>
      <w:proofErr w:type="spellEnd"/>
      <w:r w:rsidRPr="005A0128">
        <w:rPr>
          <w:rFonts w:ascii="Arial" w:hAnsi="Arial" w:cs="Arial"/>
        </w:rPr>
        <w:t xml:space="preserve"> </w:t>
      </w:r>
      <w:proofErr w:type="gramStart"/>
      <w:r w:rsidRPr="005A0128">
        <w:rPr>
          <w:rFonts w:ascii="Arial" w:hAnsi="Arial" w:cs="Arial"/>
        </w:rPr>
        <w:t>a</w:t>
      </w:r>
      <w:proofErr w:type="gramEnd"/>
      <w:r w:rsidRPr="005A0128">
        <w:rPr>
          <w:rFonts w:ascii="Arial" w:hAnsi="Arial" w:cs="Arial"/>
        </w:rPr>
        <w:t xml:space="preserve"> </w:t>
      </w:r>
      <w:proofErr w:type="spellStart"/>
      <w:r w:rsidRPr="005A0128">
        <w:rPr>
          <w:rFonts w:ascii="Arial" w:hAnsi="Arial" w:cs="Arial"/>
        </w:rPr>
        <w:t>elementelor</w:t>
      </w:r>
      <w:proofErr w:type="spellEnd"/>
      <w:r w:rsidRPr="005A0128">
        <w:rPr>
          <w:rFonts w:ascii="Arial" w:hAnsi="Arial" w:cs="Arial"/>
        </w:rPr>
        <w:t xml:space="preserve"> </w:t>
      </w:r>
      <w:proofErr w:type="spellStart"/>
      <w:r w:rsidRPr="005A0128">
        <w:rPr>
          <w:rFonts w:ascii="Arial" w:hAnsi="Arial" w:cs="Arial"/>
        </w:rPr>
        <w:t>existente</w:t>
      </w:r>
      <w:proofErr w:type="spellEnd"/>
      <w:r w:rsidRPr="005A0128">
        <w:rPr>
          <w:rFonts w:ascii="Arial" w:hAnsi="Arial" w:cs="Arial"/>
        </w:rPr>
        <w:t>.</w:t>
      </w:r>
    </w:p>
    <w:p w14:paraId="6C96A035" w14:textId="3BD676E9" w:rsidR="00A464BA" w:rsidRPr="005A0128" w:rsidRDefault="00DE7E31"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74" w:name="_Toc127212897"/>
      <w:r w:rsidRPr="005A0128">
        <w:rPr>
          <w:rFonts w:ascii="Arial" w:eastAsia="Times New Roman" w:hAnsi="Arial" w:cs="Arial"/>
          <w:b/>
          <w:bCs/>
          <w:kern w:val="32"/>
          <w:lang w:val="ro-RO" w:eastAsia="zh-CN"/>
        </w:rPr>
        <w:lastRenderedPageBreak/>
        <w:t>Descrierea amplasării proiectului</w:t>
      </w:r>
      <w:bookmarkEnd w:id="274"/>
    </w:p>
    <w:p w14:paraId="0A59CFBD" w14:textId="77777777" w:rsidR="00D02FA9" w:rsidRPr="005A0128" w:rsidRDefault="00D02FA9" w:rsidP="00D02FA9">
      <w:pPr>
        <w:spacing w:line="276" w:lineRule="auto"/>
        <w:ind w:firstLine="720"/>
        <w:jc w:val="both"/>
        <w:rPr>
          <w:rFonts w:ascii="Arial" w:hAnsi="Arial" w:cs="Arial"/>
        </w:rPr>
      </w:pPr>
      <w:proofErr w:type="spellStart"/>
      <w:r w:rsidRPr="005A0128">
        <w:rPr>
          <w:rFonts w:ascii="Arial" w:hAnsi="Arial" w:cs="Arial"/>
        </w:rPr>
        <w:t>Traseul</w:t>
      </w:r>
      <w:proofErr w:type="spellEnd"/>
      <w:r w:rsidRPr="005A0128">
        <w:rPr>
          <w:rFonts w:ascii="Arial" w:hAnsi="Arial" w:cs="Arial"/>
        </w:rPr>
        <w:t xml:space="preserve"> existent </w:t>
      </w:r>
      <w:proofErr w:type="spellStart"/>
      <w:r w:rsidRPr="005A0128">
        <w:rPr>
          <w:rFonts w:ascii="Arial" w:hAnsi="Arial" w:cs="Arial"/>
        </w:rPr>
        <w:t>propus</w:t>
      </w:r>
      <w:proofErr w:type="spellEnd"/>
      <w:r w:rsidRPr="005A0128">
        <w:rPr>
          <w:rFonts w:ascii="Arial" w:hAnsi="Arial" w:cs="Arial"/>
        </w:rPr>
        <w:t xml:space="preserve"> </w:t>
      </w:r>
      <w:proofErr w:type="spellStart"/>
      <w:r w:rsidRPr="005A0128">
        <w:rPr>
          <w:rFonts w:ascii="Arial" w:hAnsi="Arial" w:cs="Arial"/>
        </w:rPr>
        <w:t>pentru</w:t>
      </w:r>
      <w:proofErr w:type="spellEnd"/>
      <w:r w:rsidRPr="005A0128">
        <w:rPr>
          <w:rFonts w:ascii="Arial" w:hAnsi="Arial" w:cs="Arial"/>
        </w:rPr>
        <w:t xml:space="preserve"> </w:t>
      </w:r>
      <w:proofErr w:type="spellStart"/>
      <w:r w:rsidRPr="005A0128">
        <w:rPr>
          <w:rFonts w:ascii="Arial" w:hAnsi="Arial" w:cs="Arial"/>
        </w:rPr>
        <w:t>reabilitarea</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modernizarea</w:t>
      </w:r>
      <w:proofErr w:type="spellEnd"/>
      <w:r w:rsidRPr="005A0128">
        <w:rPr>
          <w:rFonts w:ascii="Arial" w:hAnsi="Arial" w:cs="Arial"/>
        </w:rPr>
        <w:t xml:space="preserve"> </w:t>
      </w:r>
      <w:proofErr w:type="spellStart"/>
      <w:r w:rsidRPr="005A0128">
        <w:rPr>
          <w:rFonts w:ascii="Arial" w:hAnsi="Arial" w:cs="Arial"/>
        </w:rPr>
        <w:t>drumurilor</w:t>
      </w:r>
      <w:proofErr w:type="spellEnd"/>
      <w:r w:rsidRPr="005A0128">
        <w:rPr>
          <w:rFonts w:ascii="Arial" w:hAnsi="Arial" w:cs="Arial"/>
        </w:rPr>
        <w:t xml:space="preserve"> </w:t>
      </w:r>
      <w:proofErr w:type="spellStart"/>
      <w:r w:rsidRPr="005A0128">
        <w:rPr>
          <w:rFonts w:ascii="Arial" w:hAnsi="Arial" w:cs="Arial"/>
        </w:rPr>
        <w:t>județene</w:t>
      </w:r>
      <w:proofErr w:type="spellEnd"/>
      <w:r w:rsidRPr="005A0128">
        <w:rPr>
          <w:rFonts w:ascii="Arial" w:hAnsi="Arial" w:cs="Arial"/>
        </w:rPr>
        <w:t xml:space="preserve"> DJ 226A </w:t>
      </w:r>
      <w:proofErr w:type="spellStart"/>
      <w:r w:rsidRPr="005A0128">
        <w:rPr>
          <w:rFonts w:ascii="Arial" w:hAnsi="Arial" w:cs="Arial"/>
        </w:rPr>
        <w:t>și</w:t>
      </w:r>
      <w:proofErr w:type="spellEnd"/>
      <w:r w:rsidRPr="005A0128">
        <w:rPr>
          <w:rFonts w:ascii="Arial" w:hAnsi="Arial" w:cs="Arial"/>
        </w:rPr>
        <w:t xml:space="preserve"> DJ 226B </w:t>
      </w:r>
      <w:proofErr w:type="spellStart"/>
      <w:r w:rsidRPr="005A0128">
        <w:rPr>
          <w:rFonts w:ascii="Arial" w:hAnsi="Arial" w:cs="Arial"/>
        </w:rPr>
        <w:t>traversează</w:t>
      </w:r>
      <w:proofErr w:type="spellEnd"/>
      <w:r w:rsidRPr="005A0128">
        <w:rPr>
          <w:rFonts w:ascii="Arial" w:hAnsi="Arial" w:cs="Arial"/>
        </w:rPr>
        <w:t xml:space="preserve"> </w:t>
      </w:r>
      <w:proofErr w:type="spellStart"/>
      <w:r w:rsidRPr="005A0128">
        <w:rPr>
          <w:rFonts w:ascii="Arial" w:hAnsi="Arial" w:cs="Arial"/>
        </w:rPr>
        <w:t>localităților</w:t>
      </w:r>
      <w:proofErr w:type="spellEnd"/>
      <w:r w:rsidRPr="005A0128">
        <w:rPr>
          <w:rFonts w:ascii="Arial" w:hAnsi="Arial" w:cs="Arial"/>
        </w:rPr>
        <w:t xml:space="preserve"> </w:t>
      </w:r>
      <w:proofErr w:type="spellStart"/>
      <w:r w:rsidRPr="005A0128">
        <w:rPr>
          <w:rFonts w:ascii="Arial" w:hAnsi="Arial" w:cs="Arial"/>
        </w:rPr>
        <w:t>Tariverde</w:t>
      </w:r>
      <w:proofErr w:type="spellEnd"/>
      <w:r w:rsidRPr="005A0128">
        <w:rPr>
          <w:rFonts w:ascii="Arial" w:hAnsi="Arial" w:cs="Arial"/>
        </w:rPr>
        <w:t xml:space="preserve">, </w:t>
      </w:r>
      <w:proofErr w:type="spellStart"/>
      <w:r w:rsidRPr="005A0128">
        <w:rPr>
          <w:rFonts w:ascii="Arial" w:hAnsi="Arial" w:cs="Arial"/>
        </w:rPr>
        <w:t>Cogealac</w:t>
      </w:r>
      <w:proofErr w:type="spellEnd"/>
      <w:r w:rsidRPr="005A0128">
        <w:rPr>
          <w:rFonts w:ascii="Arial" w:hAnsi="Arial" w:cs="Arial"/>
        </w:rPr>
        <w:t xml:space="preserve">, </w:t>
      </w:r>
      <w:proofErr w:type="spellStart"/>
      <w:r w:rsidRPr="005A0128">
        <w:rPr>
          <w:rFonts w:ascii="Arial" w:hAnsi="Arial" w:cs="Arial"/>
        </w:rPr>
        <w:t>Gradina</w:t>
      </w:r>
      <w:proofErr w:type="spellEnd"/>
      <w:r w:rsidRPr="005A0128">
        <w:rPr>
          <w:rFonts w:ascii="Arial" w:hAnsi="Arial" w:cs="Arial"/>
        </w:rPr>
        <w:t xml:space="preserve">, </w:t>
      </w:r>
      <w:proofErr w:type="spellStart"/>
      <w:r w:rsidRPr="005A0128">
        <w:rPr>
          <w:rFonts w:ascii="Arial" w:hAnsi="Arial" w:cs="Arial"/>
        </w:rPr>
        <w:t>Pantelimonul</w:t>
      </w:r>
      <w:proofErr w:type="spellEnd"/>
      <w:r w:rsidRPr="005A0128">
        <w:rPr>
          <w:rFonts w:ascii="Arial" w:hAnsi="Arial" w:cs="Arial"/>
        </w:rPr>
        <w:t xml:space="preserve"> de Jos, </w:t>
      </w:r>
      <w:proofErr w:type="spellStart"/>
      <w:r w:rsidRPr="005A0128">
        <w:rPr>
          <w:rFonts w:ascii="Arial" w:hAnsi="Arial" w:cs="Arial"/>
        </w:rPr>
        <w:t>Pantelimon</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Crucea</w:t>
      </w:r>
      <w:proofErr w:type="spellEnd"/>
      <w:r w:rsidRPr="005A0128">
        <w:rPr>
          <w:rFonts w:ascii="Arial" w:hAnsi="Arial" w:cs="Arial"/>
        </w:rPr>
        <w:t>.</w:t>
      </w:r>
    </w:p>
    <w:p w14:paraId="32832E1F" w14:textId="77777777" w:rsidR="00D02FA9" w:rsidRPr="005A0128" w:rsidRDefault="00D02FA9" w:rsidP="00D02FA9">
      <w:pPr>
        <w:spacing w:line="276" w:lineRule="auto"/>
        <w:ind w:firstLine="720"/>
        <w:jc w:val="both"/>
        <w:rPr>
          <w:rFonts w:ascii="Arial" w:hAnsi="Arial" w:cs="Arial"/>
        </w:rPr>
      </w:pPr>
      <w:proofErr w:type="spellStart"/>
      <w:r w:rsidRPr="005A0128">
        <w:rPr>
          <w:rFonts w:ascii="Arial" w:hAnsi="Arial" w:cs="Arial"/>
        </w:rPr>
        <w:t>Amplasamentul</w:t>
      </w:r>
      <w:proofErr w:type="spellEnd"/>
      <w:r w:rsidRPr="005A0128">
        <w:rPr>
          <w:rFonts w:ascii="Arial" w:hAnsi="Arial" w:cs="Arial"/>
        </w:rPr>
        <w:t xml:space="preserve"> pe care </w:t>
      </w:r>
      <w:proofErr w:type="spellStart"/>
      <w:r w:rsidRPr="005A0128">
        <w:rPr>
          <w:rFonts w:ascii="Arial" w:hAnsi="Arial" w:cs="Arial"/>
        </w:rPr>
        <w:t>va</w:t>
      </w:r>
      <w:proofErr w:type="spellEnd"/>
      <w:r w:rsidRPr="005A0128">
        <w:rPr>
          <w:rFonts w:ascii="Arial" w:hAnsi="Arial" w:cs="Arial"/>
        </w:rPr>
        <w:t xml:space="preserve"> fi </w:t>
      </w:r>
      <w:proofErr w:type="spellStart"/>
      <w:r w:rsidRPr="005A0128">
        <w:rPr>
          <w:rFonts w:ascii="Arial" w:hAnsi="Arial" w:cs="Arial"/>
        </w:rPr>
        <w:t>realizat</w:t>
      </w:r>
      <w:proofErr w:type="spellEnd"/>
      <w:r w:rsidRPr="005A0128">
        <w:rPr>
          <w:rFonts w:ascii="Arial" w:hAnsi="Arial" w:cs="Arial"/>
        </w:rPr>
        <w:t xml:space="preserve"> </w:t>
      </w:r>
      <w:proofErr w:type="spellStart"/>
      <w:r w:rsidRPr="005A0128">
        <w:rPr>
          <w:rFonts w:ascii="Arial" w:hAnsi="Arial" w:cs="Arial"/>
        </w:rPr>
        <w:t>obiectivul</w:t>
      </w:r>
      <w:proofErr w:type="spellEnd"/>
      <w:r w:rsidRPr="005A0128">
        <w:rPr>
          <w:rFonts w:ascii="Arial" w:hAnsi="Arial" w:cs="Arial"/>
        </w:rPr>
        <w:t xml:space="preserve"> se </w:t>
      </w:r>
      <w:proofErr w:type="spellStart"/>
      <w:r w:rsidRPr="005A0128">
        <w:rPr>
          <w:rFonts w:ascii="Arial" w:hAnsi="Arial" w:cs="Arial"/>
        </w:rPr>
        <w:t>afla</w:t>
      </w:r>
      <w:proofErr w:type="spellEnd"/>
      <w:r w:rsidRPr="005A0128">
        <w:rPr>
          <w:rFonts w:ascii="Arial" w:hAnsi="Arial" w:cs="Arial"/>
        </w:rPr>
        <w:t xml:space="preserve"> </w:t>
      </w:r>
      <w:proofErr w:type="spellStart"/>
      <w:r w:rsidRPr="005A0128">
        <w:rPr>
          <w:rFonts w:ascii="Arial" w:hAnsi="Arial" w:cs="Arial"/>
        </w:rPr>
        <w:t>situat</w:t>
      </w:r>
      <w:proofErr w:type="spellEnd"/>
      <w:r w:rsidRPr="005A0128">
        <w:rPr>
          <w:rFonts w:ascii="Arial" w:hAnsi="Arial" w:cs="Arial"/>
        </w:rPr>
        <w:t xml:space="preserve"> in </w:t>
      </w:r>
      <w:proofErr w:type="spellStart"/>
      <w:r w:rsidRPr="005A0128">
        <w:rPr>
          <w:rFonts w:ascii="Arial" w:hAnsi="Arial" w:cs="Arial"/>
        </w:rPr>
        <w:t>intravilanul</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extravilanul</w:t>
      </w:r>
      <w:proofErr w:type="spellEnd"/>
      <w:r w:rsidRPr="005A0128">
        <w:rPr>
          <w:rFonts w:ascii="Arial" w:hAnsi="Arial" w:cs="Arial"/>
        </w:rPr>
        <w:t xml:space="preserve"> UAT-</w:t>
      </w:r>
      <w:proofErr w:type="spellStart"/>
      <w:r w:rsidRPr="005A0128">
        <w:rPr>
          <w:rFonts w:ascii="Arial" w:hAnsi="Arial" w:cs="Arial"/>
        </w:rPr>
        <w:t>urilor</w:t>
      </w:r>
      <w:proofErr w:type="spellEnd"/>
      <w:r w:rsidRPr="005A0128">
        <w:rPr>
          <w:rFonts w:ascii="Arial" w:hAnsi="Arial" w:cs="Arial"/>
        </w:rPr>
        <w:t xml:space="preserve"> </w:t>
      </w:r>
      <w:proofErr w:type="spellStart"/>
      <w:r w:rsidRPr="005A0128">
        <w:rPr>
          <w:rFonts w:ascii="Arial" w:hAnsi="Arial" w:cs="Arial"/>
        </w:rPr>
        <w:t>Tariverde</w:t>
      </w:r>
      <w:proofErr w:type="spellEnd"/>
      <w:r w:rsidRPr="005A0128">
        <w:rPr>
          <w:rFonts w:ascii="Arial" w:hAnsi="Arial" w:cs="Arial"/>
        </w:rPr>
        <w:t xml:space="preserve">, </w:t>
      </w:r>
      <w:proofErr w:type="spellStart"/>
      <w:r w:rsidRPr="005A0128">
        <w:rPr>
          <w:rFonts w:ascii="Arial" w:hAnsi="Arial" w:cs="Arial"/>
        </w:rPr>
        <w:t>Cogealac</w:t>
      </w:r>
      <w:proofErr w:type="spellEnd"/>
      <w:r w:rsidRPr="005A0128">
        <w:rPr>
          <w:rFonts w:ascii="Arial" w:hAnsi="Arial" w:cs="Arial"/>
        </w:rPr>
        <w:t xml:space="preserve">, </w:t>
      </w:r>
      <w:proofErr w:type="spellStart"/>
      <w:r w:rsidRPr="005A0128">
        <w:rPr>
          <w:rFonts w:ascii="Arial" w:hAnsi="Arial" w:cs="Arial"/>
        </w:rPr>
        <w:t>Gradina</w:t>
      </w:r>
      <w:proofErr w:type="spellEnd"/>
      <w:r w:rsidRPr="005A0128">
        <w:rPr>
          <w:rFonts w:ascii="Arial" w:hAnsi="Arial" w:cs="Arial"/>
        </w:rPr>
        <w:t xml:space="preserve">, </w:t>
      </w:r>
      <w:proofErr w:type="spellStart"/>
      <w:r w:rsidRPr="005A0128">
        <w:rPr>
          <w:rFonts w:ascii="Arial" w:hAnsi="Arial" w:cs="Arial"/>
        </w:rPr>
        <w:t>Pantelimonul</w:t>
      </w:r>
      <w:proofErr w:type="spellEnd"/>
      <w:r w:rsidRPr="005A0128">
        <w:rPr>
          <w:rFonts w:ascii="Arial" w:hAnsi="Arial" w:cs="Arial"/>
        </w:rPr>
        <w:t xml:space="preserve"> de Jos, </w:t>
      </w:r>
      <w:proofErr w:type="spellStart"/>
      <w:r w:rsidRPr="005A0128">
        <w:rPr>
          <w:rFonts w:ascii="Arial" w:hAnsi="Arial" w:cs="Arial"/>
        </w:rPr>
        <w:t>Pantelimon</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Crucea</w:t>
      </w:r>
      <w:proofErr w:type="spellEnd"/>
      <w:r w:rsidRPr="005A0128">
        <w:rPr>
          <w:rFonts w:ascii="Arial" w:hAnsi="Arial" w:cs="Arial"/>
        </w:rPr>
        <w:t>.</w:t>
      </w:r>
    </w:p>
    <w:p w14:paraId="6D8D3865" w14:textId="77777777" w:rsidR="00D02FA9" w:rsidRPr="005A0128" w:rsidRDefault="00D02FA9" w:rsidP="00D02FA9">
      <w:pPr>
        <w:spacing w:line="276" w:lineRule="auto"/>
        <w:ind w:firstLine="720"/>
        <w:jc w:val="both"/>
        <w:rPr>
          <w:rFonts w:ascii="Arial" w:hAnsi="Arial" w:cs="Arial"/>
        </w:rPr>
      </w:pPr>
      <w:proofErr w:type="spellStart"/>
      <w:r w:rsidRPr="005A0128">
        <w:rPr>
          <w:rFonts w:ascii="Arial" w:hAnsi="Arial" w:cs="Arial"/>
        </w:rPr>
        <w:t>Planurile</w:t>
      </w:r>
      <w:proofErr w:type="spellEnd"/>
      <w:r w:rsidRPr="005A0128">
        <w:rPr>
          <w:rFonts w:ascii="Arial" w:hAnsi="Arial" w:cs="Arial"/>
        </w:rPr>
        <w:t xml:space="preserve"> cu </w:t>
      </w:r>
      <w:proofErr w:type="spellStart"/>
      <w:r w:rsidRPr="005A0128">
        <w:rPr>
          <w:rFonts w:ascii="Arial" w:hAnsi="Arial" w:cs="Arial"/>
        </w:rPr>
        <w:t>amplasamentul</w:t>
      </w:r>
      <w:proofErr w:type="spellEnd"/>
      <w:r w:rsidRPr="005A0128">
        <w:rPr>
          <w:rFonts w:ascii="Arial" w:hAnsi="Arial" w:cs="Arial"/>
        </w:rPr>
        <w:t xml:space="preserve"> </w:t>
      </w:r>
      <w:proofErr w:type="spellStart"/>
      <w:r w:rsidRPr="005A0128">
        <w:rPr>
          <w:rFonts w:ascii="Arial" w:hAnsi="Arial" w:cs="Arial"/>
        </w:rPr>
        <w:t>proiectului</w:t>
      </w:r>
      <w:proofErr w:type="spellEnd"/>
      <w:r w:rsidRPr="005A0128">
        <w:rPr>
          <w:rFonts w:ascii="Arial" w:hAnsi="Arial" w:cs="Arial"/>
        </w:rPr>
        <w:t xml:space="preserve"> sunt </w:t>
      </w:r>
      <w:proofErr w:type="spellStart"/>
      <w:r w:rsidRPr="005A0128">
        <w:rPr>
          <w:rFonts w:ascii="Arial" w:hAnsi="Arial" w:cs="Arial"/>
        </w:rPr>
        <w:t>anexate</w:t>
      </w:r>
      <w:proofErr w:type="spellEnd"/>
      <w:r w:rsidRPr="005A0128">
        <w:rPr>
          <w:rFonts w:ascii="Arial" w:hAnsi="Arial" w:cs="Arial"/>
        </w:rPr>
        <w:t xml:space="preserve"> </w:t>
      </w:r>
      <w:proofErr w:type="spellStart"/>
      <w:r w:rsidRPr="005A0128">
        <w:rPr>
          <w:rFonts w:ascii="Arial" w:hAnsi="Arial" w:cs="Arial"/>
        </w:rPr>
        <w:t>acestui</w:t>
      </w:r>
      <w:proofErr w:type="spellEnd"/>
      <w:r w:rsidRPr="005A0128">
        <w:rPr>
          <w:rFonts w:ascii="Arial" w:hAnsi="Arial" w:cs="Arial"/>
        </w:rPr>
        <w:t xml:space="preserve"> </w:t>
      </w:r>
      <w:proofErr w:type="spellStart"/>
      <w:r w:rsidRPr="005A0128">
        <w:rPr>
          <w:rFonts w:ascii="Arial" w:hAnsi="Arial" w:cs="Arial"/>
        </w:rPr>
        <w:t>memoriu</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w:t>
      </w:r>
      <w:proofErr w:type="spellStart"/>
      <w:r w:rsidRPr="005A0128">
        <w:rPr>
          <w:rFonts w:ascii="Arial" w:hAnsi="Arial" w:cs="Arial"/>
        </w:rPr>
        <w:t>Anexa</w:t>
      </w:r>
      <w:proofErr w:type="spellEnd"/>
      <w:r w:rsidRPr="005A0128">
        <w:rPr>
          <w:rFonts w:ascii="Arial" w:hAnsi="Arial" w:cs="Arial"/>
        </w:rPr>
        <w:t xml:space="preserve"> nr.1 </w:t>
      </w:r>
      <w:proofErr w:type="spellStart"/>
      <w:r w:rsidRPr="005A0128">
        <w:rPr>
          <w:rFonts w:ascii="Arial" w:hAnsi="Arial" w:cs="Arial"/>
        </w:rPr>
        <w:t>și</w:t>
      </w:r>
      <w:proofErr w:type="spellEnd"/>
      <w:r w:rsidRPr="005A0128">
        <w:rPr>
          <w:rFonts w:ascii="Arial" w:hAnsi="Arial" w:cs="Arial"/>
        </w:rPr>
        <w:t xml:space="preserve"> 2. De </w:t>
      </w:r>
      <w:proofErr w:type="spellStart"/>
      <w:r w:rsidRPr="005A0128">
        <w:rPr>
          <w:rFonts w:ascii="Arial" w:hAnsi="Arial" w:cs="Arial"/>
        </w:rPr>
        <w:t>asemenea</w:t>
      </w:r>
      <w:proofErr w:type="spellEnd"/>
      <w:r w:rsidRPr="005A0128">
        <w:rPr>
          <w:rFonts w:ascii="Arial" w:hAnsi="Arial" w:cs="Arial"/>
        </w:rPr>
        <w:t xml:space="preserve">, </w:t>
      </w:r>
      <w:proofErr w:type="spellStart"/>
      <w:r w:rsidRPr="005A0128">
        <w:rPr>
          <w:rFonts w:ascii="Arial" w:hAnsi="Arial" w:cs="Arial"/>
        </w:rPr>
        <w:t>coordonatele</w:t>
      </w:r>
      <w:proofErr w:type="spellEnd"/>
      <w:r w:rsidRPr="005A0128">
        <w:rPr>
          <w:rFonts w:ascii="Arial" w:hAnsi="Arial" w:cs="Arial"/>
        </w:rPr>
        <w:t xml:space="preserve"> Stereo 1970 ale </w:t>
      </w:r>
      <w:proofErr w:type="spellStart"/>
      <w:r w:rsidRPr="005A0128">
        <w:rPr>
          <w:rFonts w:ascii="Arial" w:hAnsi="Arial" w:cs="Arial"/>
        </w:rPr>
        <w:t>proiectului</w:t>
      </w:r>
      <w:proofErr w:type="spellEnd"/>
      <w:r w:rsidRPr="005A0128">
        <w:rPr>
          <w:rFonts w:ascii="Arial" w:hAnsi="Arial" w:cs="Arial"/>
        </w:rPr>
        <w:t xml:space="preserve"> sunt </w:t>
      </w:r>
      <w:proofErr w:type="spellStart"/>
      <w:r w:rsidRPr="005A0128">
        <w:rPr>
          <w:rFonts w:ascii="Arial" w:hAnsi="Arial" w:cs="Arial"/>
        </w:rPr>
        <w:t>prezentate</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w:t>
      </w:r>
      <w:proofErr w:type="spellStart"/>
      <w:r w:rsidRPr="005A0128">
        <w:rPr>
          <w:rFonts w:ascii="Arial" w:hAnsi="Arial" w:cs="Arial"/>
        </w:rPr>
        <w:t>capitolul</w:t>
      </w:r>
      <w:proofErr w:type="spellEnd"/>
      <w:r w:rsidRPr="005A0128">
        <w:rPr>
          <w:rFonts w:ascii="Arial" w:hAnsi="Arial" w:cs="Arial"/>
        </w:rPr>
        <w:t xml:space="preserve"> 15.</w:t>
      </w:r>
    </w:p>
    <w:p w14:paraId="5DB9726D" w14:textId="77777777" w:rsidR="00D02FA9" w:rsidRPr="005A0128" w:rsidRDefault="00D02FA9" w:rsidP="00D02FA9">
      <w:pPr>
        <w:spacing w:line="276" w:lineRule="auto"/>
        <w:ind w:firstLine="720"/>
        <w:jc w:val="both"/>
        <w:rPr>
          <w:rFonts w:ascii="Arial" w:hAnsi="Arial" w:cs="Arial"/>
        </w:rPr>
      </w:pPr>
      <w:proofErr w:type="spellStart"/>
      <w:r w:rsidRPr="005A0128">
        <w:rPr>
          <w:rFonts w:ascii="Arial" w:hAnsi="Arial" w:cs="Arial"/>
        </w:rPr>
        <w:t>Proiectul</w:t>
      </w:r>
      <w:proofErr w:type="spellEnd"/>
      <w:r w:rsidRPr="005A0128">
        <w:rPr>
          <w:rFonts w:ascii="Arial" w:hAnsi="Arial" w:cs="Arial"/>
        </w:rPr>
        <w:t xml:space="preserve"> </w:t>
      </w:r>
      <w:proofErr w:type="spellStart"/>
      <w:r w:rsidRPr="005A0128">
        <w:rPr>
          <w:rFonts w:ascii="Arial" w:hAnsi="Arial" w:cs="Arial"/>
        </w:rPr>
        <w:t>este</w:t>
      </w:r>
      <w:proofErr w:type="spellEnd"/>
      <w:r w:rsidRPr="005A0128">
        <w:rPr>
          <w:rFonts w:ascii="Arial" w:hAnsi="Arial" w:cs="Arial"/>
        </w:rPr>
        <w:t xml:space="preserve"> </w:t>
      </w:r>
      <w:proofErr w:type="spellStart"/>
      <w:r w:rsidRPr="005A0128">
        <w:rPr>
          <w:rFonts w:ascii="Arial" w:hAnsi="Arial" w:cs="Arial"/>
        </w:rPr>
        <w:t>amplasat</w:t>
      </w:r>
      <w:proofErr w:type="spellEnd"/>
      <w:r w:rsidRPr="005A0128">
        <w:rPr>
          <w:rFonts w:ascii="Arial" w:hAnsi="Arial" w:cs="Arial"/>
        </w:rPr>
        <w:t xml:space="preserve"> la o </w:t>
      </w:r>
      <w:proofErr w:type="spellStart"/>
      <w:r w:rsidRPr="005A0128">
        <w:rPr>
          <w:rFonts w:ascii="Arial" w:hAnsi="Arial" w:cs="Arial"/>
        </w:rPr>
        <w:t>distanță</w:t>
      </w:r>
      <w:proofErr w:type="spellEnd"/>
      <w:r w:rsidRPr="005A0128">
        <w:rPr>
          <w:rFonts w:ascii="Arial" w:hAnsi="Arial" w:cs="Arial"/>
        </w:rPr>
        <w:t xml:space="preserve"> de </w:t>
      </w:r>
      <w:proofErr w:type="spellStart"/>
      <w:r w:rsidRPr="005A0128">
        <w:rPr>
          <w:rFonts w:ascii="Arial" w:hAnsi="Arial" w:cs="Arial"/>
        </w:rPr>
        <w:t>aproximativ</w:t>
      </w:r>
      <w:proofErr w:type="spellEnd"/>
      <w:r w:rsidRPr="005A0128">
        <w:rPr>
          <w:rFonts w:ascii="Arial" w:hAnsi="Arial" w:cs="Arial"/>
        </w:rPr>
        <w:t xml:space="preserve"> 87 km </w:t>
      </w:r>
      <w:proofErr w:type="spellStart"/>
      <w:r w:rsidRPr="005A0128">
        <w:rPr>
          <w:rFonts w:ascii="Arial" w:hAnsi="Arial" w:cs="Arial"/>
        </w:rPr>
        <w:t>față</w:t>
      </w:r>
      <w:proofErr w:type="spellEnd"/>
      <w:r w:rsidRPr="005A0128">
        <w:rPr>
          <w:rFonts w:ascii="Arial" w:hAnsi="Arial" w:cs="Arial"/>
        </w:rPr>
        <w:t xml:space="preserve"> de </w:t>
      </w:r>
      <w:proofErr w:type="spellStart"/>
      <w:r w:rsidRPr="005A0128">
        <w:rPr>
          <w:rFonts w:ascii="Arial" w:hAnsi="Arial" w:cs="Arial"/>
        </w:rPr>
        <w:t>graniță</w:t>
      </w:r>
      <w:proofErr w:type="spellEnd"/>
      <w:r w:rsidRPr="005A0128">
        <w:rPr>
          <w:rFonts w:ascii="Arial" w:hAnsi="Arial" w:cs="Arial"/>
        </w:rPr>
        <w:t xml:space="preserve"> </w:t>
      </w:r>
      <w:proofErr w:type="spellStart"/>
      <w:r w:rsidRPr="005A0128">
        <w:rPr>
          <w:rFonts w:ascii="Arial" w:hAnsi="Arial" w:cs="Arial"/>
        </w:rPr>
        <w:t>națională</w:t>
      </w:r>
      <w:proofErr w:type="spellEnd"/>
      <w:r w:rsidRPr="005A0128">
        <w:rPr>
          <w:rFonts w:ascii="Arial" w:hAnsi="Arial" w:cs="Arial"/>
        </w:rPr>
        <w:t xml:space="preserve"> de </w:t>
      </w:r>
      <w:proofErr w:type="spellStart"/>
      <w:r w:rsidRPr="005A0128">
        <w:rPr>
          <w:rFonts w:ascii="Arial" w:hAnsi="Arial" w:cs="Arial"/>
        </w:rPr>
        <w:t>sud</w:t>
      </w:r>
      <w:proofErr w:type="spellEnd"/>
      <w:r w:rsidRPr="005A0128">
        <w:rPr>
          <w:rFonts w:ascii="Arial" w:hAnsi="Arial" w:cs="Arial"/>
        </w:rPr>
        <w:t xml:space="preserve"> a </w:t>
      </w:r>
      <w:proofErr w:type="spellStart"/>
      <w:r w:rsidRPr="005A0128">
        <w:rPr>
          <w:rFonts w:ascii="Arial" w:hAnsi="Arial" w:cs="Arial"/>
        </w:rPr>
        <w:t>României</w:t>
      </w:r>
      <w:proofErr w:type="spellEnd"/>
      <w:r w:rsidRPr="005A0128">
        <w:rPr>
          <w:rFonts w:ascii="Arial" w:hAnsi="Arial" w:cs="Arial"/>
        </w:rPr>
        <w:t xml:space="preserve"> cu Bulgaria </w:t>
      </w:r>
      <w:proofErr w:type="spellStart"/>
      <w:r w:rsidRPr="005A0128">
        <w:rPr>
          <w:rFonts w:ascii="Arial" w:hAnsi="Arial" w:cs="Arial"/>
        </w:rPr>
        <w:t>și</w:t>
      </w:r>
      <w:proofErr w:type="spellEnd"/>
      <w:r w:rsidRPr="005A0128">
        <w:rPr>
          <w:rFonts w:ascii="Arial" w:hAnsi="Arial" w:cs="Arial"/>
        </w:rPr>
        <w:t xml:space="preserve"> la o </w:t>
      </w:r>
      <w:proofErr w:type="spellStart"/>
      <w:r w:rsidRPr="005A0128">
        <w:rPr>
          <w:rFonts w:ascii="Arial" w:hAnsi="Arial" w:cs="Arial"/>
        </w:rPr>
        <w:t>distanță</w:t>
      </w:r>
      <w:proofErr w:type="spellEnd"/>
      <w:r w:rsidRPr="005A0128">
        <w:rPr>
          <w:rFonts w:ascii="Arial" w:hAnsi="Arial" w:cs="Arial"/>
        </w:rPr>
        <w:t xml:space="preserve"> de </w:t>
      </w:r>
      <w:proofErr w:type="spellStart"/>
      <w:r w:rsidRPr="005A0128">
        <w:rPr>
          <w:rFonts w:ascii="Arial" w:hAnsi="Arial" w:cs="Arial"/>
        </w:rPr>
        <w:t>aproximativ</w:t>
      </w:r>
      <w:proofErr w:type="spellEnd"/>
      <w:r w:rsidRPr="005A0128">
        <w:rPr>
          <w:rFonts w:ascii="Arial" w:hAnsi="Arial" w:cs="Arial"/>
        </w:rPr>
        <w:t xml:space="preserve"> 78 km </w:t>
      </w:r>
      <w:proofErr w:type="spellStart"/>
      <w:r w:rsidRPr="005A0128">
        <w:rPr>
          <w:rFonts w:ascii="Arial" w:hAnsi="Arial" w:cs="Arial"/>
        </w:rPr>
        <w:t>față</w:t>
      </w:r>
      <w:proofErr w:type="spellEnd"/>
      <w:r w:rsidRPr="005A0128">
        <w:rPr>
          <w:rFonts w:ascii="Arial" w:hAnsi="Arial" w:cs="Arial"/>
        </w:rPr>
        <w:t xml:space="preserve"> de </w:t>
      </w:r>
      <w:proofErr w:type="spellStart"/>
      <w:r w:rsidRPr="005A0128">
        <w:rPr>
          <w:rFonts w:ascii="Arial" w:hAnsi="Arial" w:cs="Arial"/>
        </w:rPr>
        <w:t>graniță</w:t>
      </w:r>
      <w:proofErr w:type="spellEnd"/>
      <w:r w:rsidRPr="005A0128">
        <w:rPr>
          <w:rFonts w:ascii="Arial" w:hAnsi="Arial" w:cs="Arial"/>
        </w:rPr>
        <w:t xml:space="preserve"> </w:t>
      </w:r>
      <w:proofErr w:type="spellStart"/>
      <w:r w:rsidRPr="005A0128">
        <w:rPr>
          <w:rFonts w:ascii="Arial" w:hAnsi="Arial" w:cs="Arial"/>
        </w:rPr>
        <w:t>națională</w:t>
      </w:r>
      <w:proofErr w:type="spellEnd"/>
      <w:r w:rsidRPr="005A0128">
        <w:rPr>
          <w:rFonts w:ascii="Arial" w:hAnsi="Arial" w:cs="Arial"/>
        </w:rPr>
        <w:t xml:space="preserve"> de </w:t>
      </w:r>
      <w:proofErr w:type="spellStart"/>
      <w:r w:rsidRPr="005A0128">
        <w:rPr>
          <w:rFonts w:ascii="Arial" w:hAnsi="Arial" w:cs="Arial"/>
        </w:rPr>
        <w:t>est</w:t>
      </w:r>
      <w:proofErr w:type="spellEnd"/>
      <w:r w:rsidRPr="005A0128">
        <w:rPr>
          <w:rFonts w:ascii="Arial" w:hAnsi="Arial" w:cs="Arial"/>
        </w:rPr>
        <w:t xml:space="preserve"> a </w:t>
      </w:r>
      <w:proofErr w:type="spellStart"/>
      <w:r w:rsidRPr="005A0128">
        <w:rPr>
          <w:rFonts w:ascii="Arial" w:hAnsi="Arial" w:cs="Arial"/>
        </w:rPr>
        <w:t>României</w:t>
      </w:r>
      <w:proofErr w:type="spellEnd"/>
      <w:r w:rsidRPr="005A0128">
        <w:rPr>
          <w:rFonts w:ascii="Arial" w:hAnsi="Arial" w:cs="Arial"/>
        </w:rPr>
        <w:t xml:space="preserve"> cu </w:t>
      </w:r>
      <w:proofErr w:type="spellStart"/>
      <w:proofErr w:type="gramStart"/>
      <w:r w:rsidRPr="005A0128">
        <w:rPr>
          <w:rFonts w:ascii="Arial" w:hAnsi="Arial" w:cs="Arial"/>
        </w:rPr>
        <w:t>Ucraina</w:t>
      </w:r>
      <w:proofErr w:type="spellEnd"/>
      <w:r w:rsidRPr="005A0128">
        <w:rPr>
          <w:rFonts w:ascii="Arial" w:hAnsi="Arial" w:cs="Arial"/>
        </w:rPr>
        <w:t>..</w:t>
      </w:r>
      <w:proofErr w:type="gramEnd"/>
    </w:p>
    <w:p w14:paraId="58FD1DC5" w14:textId="77777777" w:rsidR="00D02FA9" w:rsidRPr="005A0128" w:rsidRDefault="00D02FA9" w:rsidP="00D02FA9">
      <w:pPr>
        <w:spacing w:line="276" w:lineRule="auto"/>
        <w:ind w:firstLine="720"/>
        <w:jc w:val="both"/>
        <w:rPr>
          <w:rFonts w:ascii="Arial" w:hAnsi="Arial" w:cs="Arial"/>
          <w:lang w:val="ro-RO"/>
        </w:rPr>
      </w:pPr>
      <w:r w:rsidRPr="005A0128">
        <w:rPr>
          <w:rFonts w:ascii="Arial" w:hAnsi="Arial" w:cs="Arial"/>
          <w:lang w:val="ro-RO"/>
        </w:rPr>
        <w:t>Proiectul se desfășoară în apropierea următoarelor arii naturale protejate Natura 2000:</w:t>
      </w:r>
    </w:p>
    <w:p w14:paraId="016BF6F2" w14:textId="77777777" w:rsidR="00D02FA9" w:rsidRPr="005A0128" w:rsidRDefault="00D02FA9" w:rsidP="00D02FA9">
      <w:pPr>
        <w:pStyle w:val="ListParagraph"/>
        <w:numPr>
          <w:ilvl w:val="0"/>
          <w:numId w:val="73"/>
        </w:numPr>
        <w:spacing w:line="276" w:lineRule="auto"/>
        <w:jc w:val="both"/>
        <w:rPr>
          <w:rFonts w:ascii="Arial" w:hAnsi="Arial" w:cs="Arial"/>
          <w:lang w:val="ro-RO"/>
        </w:rPr>
      </w:pPr>
      <w:r w:rsidRPr="005A0128">
        <w:rPr>
          <w:rFonts w:ascii="Arial" w:hAnsi="Arial" w:cs="Arial"/>
          <w:lang w:val="ro-RO"/>
        </w:rPr>
        <w:t>ROSPA 0031 – Delta Dunării și Complexul Razim Sinoe – la distanțe cuprinse între 1100 și 2080 m.</w:t>
      </w:r>
    </w:p>
    <w:p w14:paraId="25ED565E" w14:textId="77777777" w:rsidR="00D02FA9" w:rsidRPr="005A0128" w:rsidRDefault="00D02FA9" w:rsidP="00D02FA9">
      <w:pPr>
        <w:pStyle w:val="ListParagraph"/>
        <w:numPr>
          <w:ilvl w:val="0"/>
          <w:numId w:val="73"/>
        </w:numPr>
        <w:spacing w:line="276" w:lineRule="auto"/>
        <w:jc w:val="both"/>
        <w:rPr>
          <w:rFonts w:ascii="Arial" w:hAnsi="Arial" w:cs="Arial"/>
          <w:lang w:val="ro-RO"/>
        </w:rPr>
      </w:pPr>
      <w:r w:rsidRPr="005A0128">
        <w:rPr>
          <w:rFonts w:ascii="Arial" w:hAnsi="Arial" w:cs="Arial"/>
          <w:lang w:val="ro-RO"/>
        </w:rPr>
        <w:t>ROSPA0019 Cheile Dobrogei – la distanțe cuprinse între 560 și 836 m.</w:t>
      </w:r>
    </w:p>
    <w:p w14:paraId="1D170D53" w14:textId="77777777" w:rsidR="00D02FA9" w:rsidRPr="005A0128" w:rsidRDefault="00D02FA9" w:rsidP="00D02FA9">
      <w:pPr>
        <w:pStyle w:val="ListParagraph"/>
        <w:numPr>
          <w:ilvl w:val="0"/>
          <w:numId w:val="73"/>
        </w:numPr>
        <w:spacing w:line="276" w:lineRule="auto"/>
        <w:jc w:val="both"/>
        <w:rPr>
          <w:rFonts w:ascii="Arial" w:hAnsi="Arial" w:cs="Arial"/>
          <w:lang w:val="ro-RO"/>
        </w:rPr>
      </w:pPr>
      <w:r w:rsidRPr="005A0128">
        <w:rPr>
          <w:rFonts w:ascii="Arial" w:hAnsi="Arial" w:cs="Arial"/>
          <w:lang w:val="ro-RO"/>
        </w:rPr>
        <w:t xml:space="preserve">ROSCI0215 </w:t>
      </w:r>
      <w:proofErr w:type="spellStart"/>
      <w:r w:rsidRPr="005A0128">
        <w:rPr>
          <w:rFonts w:ascii="Arial" w:hAnsi="Arial" w:cs="Arial"/>
          <w:lang w:val="ro-RO"/>
        </w:rPr>
        <w:t>Recifi</w:t>
      </w:r>
      <w:proofErr w:type="spellEnd"/>
      <w:r w:rsidRPr="005A0128">
        <w:rPr>
          <w:rFonts w:ascii="Arial" w:hAnsi="Arial" w:cs="Arial"/>
          <w:lang w:val="ro-RO"/>
        </w:rPr>
        <w:t xml:space="preserve"> </w:t>
      </w:r>
      <w:proofErr w:type="spellStart"/>
      <w:r w:rsidRPr="005A0128">
        <w:rPr>
          <w:rFonts w:ascii="Arial" w:hAnsi="Arial" w:cs="Arial"/>
          <w:lang w:val="ro-RO"/>
        </w:rPr>
        <w:t>jurasici</w:t>
      </w:r>
      <w:proofErr w:type="spellEnd"/>
      <w:r w:rsidRPr="005A0128">
        <w:rPr>
          <w:rFonts w:ascii="Arial" w:hAnsi="Arial" w:cs="Arial"/>
          <w:lang w:val="ro-RO"/>
        </w:rPr>
        <w:t xml:space="preserve"> Cheia – la distanțe cuprinse între 600 și 2170 m.</w:t>
      </w:r>
    </w:p>
    <w:p w14:paraId="1866D879" w14:textId="77777777" w:rsidR="00D02FA9" w:rsidRPr="005A0128" w:rsidRDefault="00D02FA9" w:rsidP="00D02FA9">
      <w:pPr>
        <w:pStyle w:val="ListParagraph"/>
        <w:numPr>
          <w:ilvl w:val="0"/>
          <w:numId w:val="73"/>
        </w:numPr>
        <w:spacing w:line="276" w:lineRule="auto"/>
        <w:jc w:val="both"/>
        <w:rPr>
          <w:rFonts w:ascii="Arial" w:hAnsi="Arial" w:cs="Arial"/>
          <w:lang w:val="ro-RO"/>
        </w:rPr>
      </w:pPr>
      <w:r w:rsidRPr="005A0128">
        <w:rPr>
          <w:rFonts w:ascii="Arial" w:hAnsi="Arial" w:cs="Arial"/>
          <w:lang w:val="ro-RO"/>
        </w:rPr>
        <w:t xml:space="preserve">ROSCI0053 Dealul </w:t>
      </w:r>
      <w:proofErr w:type="spellStart"/>
      <w:r w:rsidRPr="005A0128">
        <w:rPr>
          <w:rFonts w:ascii="Arial" w:hAnsi="Arial" w:cs="Arial"/>
          <w:lang w:val="ro-RO"/>
        </w:rPr>
        <w:t>Alah</w:t>
      </w:r>
      <w:proofErr w:type="spellEnd"/>
      <w:r w:rsidRPr="005A0128">
        <w:rPr>
          <w:rFonts w:ascii="Arial" w:hAnsi="Arial" w:cs="Arial"/>
          <w:lang w:val="ro-RO"/>
        </w:rPr>
        <w:t xml:space="preserve"> </w:t>
      </w:r>
      <w:proofErr w:type="spellStart"/>
      <w:r w:rsidRPr="005A0128">
        <w:rPr>
          <w:rFonts w:ascii="Arial" w:hAnsi="Arial" w:cs="Arial"/>
          <w:lang w:val="ro-RO"/>
        </w:rPr>
        <w:t>Bair</w:t>
      </w:r>
      <w:proofErr w:type="spellEnd"/>
      <w:r w:rsidRPr="005A0128">
        <w:rPr>
          <w:rFonts w:ascii="Arial" w:hAnsi="Arial" w:cs="Arial"/>
          <w:lang w:val="ro-RO"/>
        </w:rPr>
        <w:t xml:space="preserve"> – la o distanță de aproximativ 1500 m.</w:t>
      </w:r>
    </w:p>
    <w:p w14:paraId="3C8B5557" w14:textId="77777777" w:rsidR="00D02FA9" w:rsidRPr="005A0128" w:rsidRDefault="00D02FA9" w:rsidP="00D02FA9">
      <w:pPr>
        <w:pStyle w:val="ListParagraph"/>
        <w:numPr>
          <w:ilvl w:val="0"/>
          <w:numId w:val="73"/>
        </w:numPr>
        <w:spacing w:line="276" w:lineRule="auto"/>
        <w:jc w:val="both"/>
        <w:rPr>
          <w:rFonts w:ascii="Arial" w:hAnsi="Arial" w:cs="Arial"/>
          <w:lang w:val="ro-RO"/>
        </w:rPr>
      </w:pPr>
      <w:r w:rsidRPr="005A0128">
        <w:rPr>
          <w:rFonts w:ascii="Arial" w:hAnsi="Arial" w:cs="Arial"/>
          <w:lang w:val="ro-RO"/>
        </w:rPr>
        <w:t xml:space="preserve">ROSPA0002 Allah </w:t>
      </w:r>
      <w:proofErr w:type="spellStart"/>
      <w:r w:rsidRPr="005A0128">
        <w:rPr>
          <w:rFonts w:ascii="Arial" w:hAnsi="Arial" w:cs="Arial"/>
          <w:lang w:val="ro-RO"/>
        </w:rPr>
        <w:t>Bair</w:t>
      </w:r>
      <w:proofErr w:type="spellEnd"/>
      <w:r w:rsidRPr="005A0128">
        <w:rPr>
          <w:rFonts w:ascii="Arial" w:hAnsi="Arial" w:cs="Arial"/>
          <w:lang w:val="ro-RO"/>
        </w:rPr>
        <w:t xml:space="preserve"> – Capidava – la o distanță de aproximativ 45 m, în zona intersecției DJ 226B cu DN2A.</w:t>
      </w:r>
    </w:p>
    <w:p w14:paraId="4855AF5A" w14:textId="4F73B499" w:rsidR="00D02FA9" w:rsidRPr="009449C8" w:rsidRDefault="00D02FA9" w:rsidP="00D02FA9">
      <w:pPr>
        <w:spacing w:line="276" w:lineRule="auto"/>
        <w:ind w:firstLine="720"/>
        <w:jc w:val="both"/>
        <w:rPr>
          <w:rFonts w:ascii="Arial" w:hAnsi="Arial" w:cs="Arial"/>
          <w:lang w:val="ro-RO"/>
        </w:rPr>
      </w:pPr>
      <w:r w:rsidRPr="009449C8">
        <w:rPr>
          <w:rFonts w:ascii="Arial" w:hAnsi="Arial" w:cs="Arial"/>
          <w:lang w:val="ro-RO"/>
        </w:rPr>
        <w:t xml:space="preserve">Pe o lungime de aproximativ </w:t>
      </w:r>
      <w:r w:rsidR="009A4944" w:rsidRPr="009449C8">
        <w:rPr>
          <w:rFonts w:ascii="Arial" w:hAnsi="Arial" w:cs="Arial"/>
          <w:lang w:val="ro-RO"/>
        </w:rPr>
        <w:t>825</w:t>
      </w:r>
      <w:r w:rsidRPr="009449C8">
        <w:rPr>
          <w:rFonts w:ascii="Arial" w:hAnsi="Arial" w:cs="Arial"/>
          <w:lang w:val="ro-RO"/>
        </w:rPr>
        <w:t xml:space="preserve"> m, traseul existent al DJ 226B traversează aria naturală protejată Natura 2000 ROSPA0019 Cheile Dobrogei, iar pe o lungime de aproximativ 12</w:t>
      </w:r>
      <w:r w:rsidR="009A4944" w:rsidRPr="009449C8">
        <w:rPr>
          <w:rFonts w:ascii="Arial" w:hAnsi="Arial" w:cs="Arial"/>
          <w:lang w:val="ro-RO"/>
        </w:rPr>
        <w:t>5</w:t>
      </w:r>
      <w:r w:rsidRPr="009449C8">
        <w:rPr>
          <w:rFonts w:ascii="Arial" w:hAnsi="Arial" w:cs="Arial"/>
          <w:lang w:val="ro-RO"/>
        </w:rPr>
        <w:t xml:space="preserve"> m </w:t>
      </w:r>
      <w:r w:rsidR="004E0D95" w:rsidRPr="009449C8">
        <w:rPr>
          <w:rFonts w:ascii="Arial" w:hAnsi="Arial" w:cs="Arial"/>
          <w:lang w:val="ro-RO"/>
        </w:rPr>
        <w:t>elemente</w:t>
      </w:r>
      <w:r w:rsidRPr="009449C8">
        <w:rPr>
          <w:rFonts w:ascii="Arial" w:hAnsi="Arial" w:cs="Arial"/>
          <w:lang w:val="ro-RO"/>
        </w:rPr>
        <w:t xml:space="preserve"> existent</w:t>
      </w:r>
      <w:r w:rsidR="004E0D95" w:rsidRPr="009449C8">
        <w:rPr>
          <w:rFonts w:ascii="Arial" w:hAnsi="Arial" w:cs="Arial"/>
          <w:lang w:val="ro-RO"/>
        </w:rPr>
        <w:t>e</w:t>
      </w:r>
      <w:r w:rsidRPr="009449C8">
        <w:rPr>
          <w:rFonts w:ascii="Arial" w:hAnsi="Arial" w:cs="Arial"/>
          <w:lang w:val="ro-RO"/>
        </w:rPr>
        <w:t xml:space="preserve"> al</w:t>
      </w:r>
      <w:r w:rsidR="004E0D95" w:rsidRPr="009449C8">
        <w:rPr>
          <w:rFonts w:ascii="Arial" w:hAnsi="Arial" w:cs="Arial"/>
          <w:lang w:val="ro-RO"/>
        </w:rPr>
        <w:t>e</w:t>
      </w:r>
      <w:r w:rsidRPr="009449C8">
        <w:rPr>
          <w:rFonts w:ascii="Arial" w:hAnsi="Arial" w:cs="Arial"/>
          <w:lang w:val="ro-RO"/>
        </w:rPr>
        <w:t xml:space="preserve"> DJ 226B </w:t>
      </w:r>
      <w:r w:rsidR="004E0D95" w:rsidRPr="009449C8">
        <w:rPr>
          <w:rFonts w:ascii="Arial" w:hAnsi="Arial" w:cs="Arial"/>
          <w:lang w:val="ro-RO"/>
        </w:rPr>
        <w:t>se suprapun peste limita</w:t>
      </w:r>
      <w:r w:rsidRPr="009449C8">
        <w:rPr>
          <w:rFonts w:ascii="Arial" w:hAnsi="Arial" w:cs="Arial"/>
          <w:lang w:val="ro-RO"/>
        </w:rPr>
        <w:t xml:space="preserve"> ari</w:t>
      </w:r>
      <w:r w:rsidR="004E0D95" w:rsidRPr="009449C8">
        <w:rPr>
          <w:rFonts w:ascii="Arial" w:hAnsi="Arial" w:cs="Arial"/>
          <w:lang w:val="ro-RO"/>
        </w:rPr>
        <w:t>ei</w:t>
      </w:r>
      <w:r w:rsidRPr="009449C8">
        <w:rPr>
          <w:rFonts w:ascii="Arial" w:hAnsi="Arial" w:cs="Arial"/>
          <w:lang w:val="ro-RO"/>
        </w:rPr>
        <w:t xml:space="preserve"> natural</w:t>
      </w:r>
      <w:r w:rsidR="004E0D95" w:rsidRPr="009449C8">
        <w:rPr>
          <w:rFonts w:ascii="Arial" w:hAnsi="Arial" w:cs="Arial"/>
          <w:lang w:val="ro-RO"/>
        </w:rPr>
        <w:t>e</w:t>
      </w:r>
      <w:r w:rsidRPr="009449C8">
        <w:rPr>
          <w:rFonts w:ascii="Arial" w:hAnsi="Arial" w:cs="Arial"/>
          <w:lang w:val="ro-RO"/>
        </w:rPr>
        <w:t xml:space="preserve"> protejate Natura 2000 ROSCI0215 </w:t>
      </w:r>
      <w:proofErr w:type="spellStart"/>
      <w:r w:rsidRPr="009449C8">
        <w:rPr>
          <w:rFonts w:ascii="Arial" w:hAnsi="Arial" w:cs="Arial"/>
          <w:lang w:val="ro-RO"/>
        </w:rPr>
        <w:t>Recifi</w:t>
      </w:r>
      <w:proofErr w:type="spellEnd"/>
      <w:r w:rsidRPr="009449C8">
        <w:rPr>
          <w:rFonts w:ascii="Arial" w:hAnsi="Arial" w:cs="Arial"/>
          <w:lang w:val="ro-RO"/>
        </w:rPr>
        <w:t xml:space="preserve"> </w:t>
      </w:r>
      <w:proofErr w:type="spellStart"/>
      <w:r w:rsidRPr="009449C8">
        <w:rPr>
          <w:rFonts w:ascii="Arial" w:hAnsi="Arial" w:cs="Arial"/>
          <w:lang w:val="ro-RO"/>
        </w:rPr>
        <w:t>jurasici</w:t>
      </w:r>
      <w:proofErr w:type="spellEnd"/>
      <w:r w:rsidRPr="009449C8">
        <w:rPr>
          <w:rFonts w:ascii="Arial" w:hAnsi="Arial" w:cs="Arial"/>
          <w:lang w:val="ro-RO"/>
        </w:rPr>
        <w:t xml:space="preserve"> Cheia.</w:t>
      </w:r>
    </w:p>
    <w:p w14:paraId="1A34EF75" w14:textId="77777777" w:rsidR="00D02FA9" w:rsidRPr="005A0128" w:rsidRDefault="00D02FA9" w:rsidP="00D02FA9">
      <w:pPr>
        <w:spacing w:line="276" w:lineRule="auto"/>
        <w:ind w:firstLine="720"/>
        <w:jc w:val="both"/>
        <w:rPr>
          <w:rFonts w:ascii="Arial" w:hAnsi="Arial" w:cs="Arial"/>
          <w:lang w:val="ro-RO"/>
        </w:rPr>
      </w:pPr>
      <w:r w:rsidRPr="009449C8">
        <w:rPr>
          <w:rFonts w:ascii="Arial" w:hAnsi="Arial" w:cs="Arial"/>
          <w:lang w:val="ro-RO"/>
        </w:rPr>
        <w:t>Pe amplasamentul proiectului si in apropierea acestuia nu au fost identificate habitate protejate sau optime pentru utilizare din punct de vedere a speciilor protejate.</w:t>
      </w:r>
    </w:p>
    <w:p w14:paraId="7BD31439" w14:textId="77777777" w:rsidR="00D02FA9" w:rsidRPr="005A0128" w:rsidRDefault="00D02FA9" w:rsidP="00D02FA9">
      <w:pPr>
        <w:spacing w:line="276" w:lineRule="auto"/>
        <w:ind w:firstLine="720"/>
        <w:jc w:val="both"/>
        <w:rPr>
          <w:rFonts w:ascii="Arial" w:hAnsi="Arial" w:cs="Arial"/>
          <w:lang w:val="ro-RO"/>
        </w:rPr>
      </w:pPr>
      <w:r w:rsidRPr="005A0128">
        <w:rPr>
          <w:rFonts w:ascii="Arial" w:hAnsi="Arial" w:cs="Arial"/>
          <w:lang w:val="ro-RO"/>
        </w:rPr>
        <w:t xml:space="preserve">Luând în considerare prevederile contractuale, precum și caracteristicile reliefului în zona proiectului, nu există posibilitatea ca lucrările să genereze ocuparea definitivă a unor </w:t>
      </w:r>
      <w:proofErr w:type="spellStart"/>
      <w:r w:rsidRPr="005A0128">
        <w:rPr>
          <w:rFonts w:ascii="Arial" w:hAnsi="Arial" w:cs="Arial"/>
          <w:lang w:val="ro-RO"/>
        </w:rPr>
        <w:t>suprafete</w:t>
      </w:r>
      <w:proofErr w:type="spellEnd"/>
      <w:r w:rsidRPr="005A0128">
        <w:rPr>
          <w:rFonts w:ascii="Arial" w:hAnsi="Arial" w:cs="Arial"/>
          <w:lang w:val="ro-RO"/>
        </w:rPr>
        <w:t xml:space="preserve"> noi.</w:t>
      </w:r>
    </w:p>
    <w:p w14:paraId="763C92A3" w14:textId="64825736" w:rsidR="001C1505" w:rsidRPr="005A0128" w:rsidRDefault="00D02FA9" w:rsidP="00D02FA9">
      <w:pPr>
        <w:spacing w:line="276" w:lineRule="auto"/>
        <w:ind w:firstLine="720"/>
        <w:jc w:val="both"/>
        <w:rPr>
          <w:rFonts w:ascii="Arial" w:hAnsi="Arial" w:cs="Arial"/>
        </w:rPr>
      </w:pPr>
      <w:proofErr w:type="spellStart"/>
      <w:r w:rsidRPr="005A0128">
        <w:rPr>
          <w:rFonts w:ascii="Arial" w:hAnsi="Arial" w:cs="Arial"/>
        </w:rPr>
        <w:t>Proiectul</w:t>
      </w:r>
      <w:proofErr w:type="spellEnd"/>
      <w:r w:rsidRPr="005A0128">
        <w:rPr>
          <w:rFonts w:ascii="Arial" w:hAnsi="Arial" w:cs="Arial"/>
        </w:rPr>
        <w:t xml:space="preserve"> se </w:t>
      </w:r>
      <w:proofErr w:type="spellStart"/>
      <w:r w:rsidRPr="005A0128">
        <w:rPr>
          <w:rFonts w:ascii="Arial" w:hAnsi="Arial" w:cs="Arial"/>
        </w:rPr>
        <w:t>incadreaza</w:t>
      </w:r>
      <w:proofErr w:type="spellEnd"/>
      <w:r w:rsidRPr="005A0128">
        <w:rPr>
          <w:rFonts w:ascii="Arial" w:hAnsi="Arial" w:cs="Arial"/>
        </w:rPr>
        <w:t xml:space="preserve"> in </w:t>
      </w:r>
      <w:proofErr w:type="spellStart"/>
      <w:r w:rsidRPr="005A0128">
        <w:rPr>
          <w:rFonts w:ascii="Arial" w:hAnsi="Arial" w:cs="Arial"/>
        </w:rPr>
        <w:t>prevederile</w:t>
      </w:r>
      <w:proofErr w:type="spellEnd"/>
      <w:r w:rsidRPr="005A0128">
        <w:rPr>
          <w:rFonts w:ascii="Arial" w:hAnsi="Arial" w:cs="Arial"/>
        </w:rPr>
        <w:t xml:space="preserve"> </w:t>
      </w:r>
      <w:proofErr w:type="spellStart"/>
      <w:r w:rsidRPr="005A0128">
        <w:rPr>
          <w:rFonts w:ascii="Arial" w:hAnsi="Arial" w:cs="Arial"/>
        </w:rPr>
        <w:t>documentațiilor</w:t>
      </w:r>
      <w:proofErr w:type="spellEnd"/>
      <w:r w:rsidRPr="005A0128">
        <w:rPr>
          <w:rFonts w:ascii="Arial" w:hAnsi="Arial" w:cs="Arial"/>
        </w:rPr>
        <w:t xml:space="preserve"> de urbanism </w:t>
      </w:r>
      <w:proofErr w:type="spellStart"/>
      <w:r w:rsidRPr="005A0128">
        <w:rPr>
          <w:rFonts w:ascii="Arial" w:hAnsi="Arial" w:cs="Arial"/>
        </w:rPr>
        <w:t>faza</w:t>
      </w:r>
      <w:proofErr w:type="spellEnd"/>
      <w:r w:rsidRPr="005A0128">
        <w:rPr>
          <w:rFonts w:ascii="Arial" w:hAnsi="Arial" w:cs="Arial"/>
        </w:rPr>
        <w:t xml:space="preserve"> PUG ale UAT-</w:t>
      </w:r>
      <w:proofErr w:type="spellStart"/>
      <w:r w:rsidRPr="005A0128">
        <w:rPr>
          <w:rFonts w:ascii="Arial" w:hAnsi="Arial" w:cs="Arial"/>
        </w:rPr>
        <w:t>urilor</w:t>
      </w:r>
      <w:proofErr w:type="spellEnd"/>
      <w:r w:rsidRPr="005A0128">
        <w:rPr>
          <w:rFonts w:ascii="Arial" w:hAnsi="Arial" w:cs="Arial"/>
        </w:rPr>
        <w:t xml:space="preserve"> </w:t>
      </w:r>
      <w:proofErr w:type="spellStart"/>
      <w:r w:rsidRPr="005A0128">
        <w:rPr>
          <w:rFonts w:ascii="Arial" w:hAnsi="Arial" w:cs="Arial"/>
        </w:rPr>
        <w:t>traversate</w:t>
      </w:r>
      <w:proofErr w:type="spellEnd"/>
      <w:r w:rsidRPr="005A0128">
        <w:rPr>
          <w:rFonts w:ascii="Arial" w:hAnsi="Arial" w:cs="Arial"/>
        </w:rPr>
        <w:t>.</w:t>
      </w:r>
    </w:p>
    <w:p w14:paraId="698CFAD3" w14:textId="77777777" w:rsidR="00DE7E31" w:rsidRPr="005A0128" w:rsidRDefault="00DE7E31" w:rsidP="00D2286B">
      <w:pPr>
        <w:pStyle w:val="ListParagraph"/>
        <w:numPr>
          <w:ilvl w:val="1"/>
          <w:numId w:val="1"/>
        </w:numPr>
        <w:spacing w:before="120" w:after="120" w:line="240" w:lineRule="auto"/>
        <w:jc w:val="both"/>
        <w:rPr>
          <w:rFonts w:ascii="Arial" w:eastAsia="Times New Roman" w:hAnsi="Arial" w:cs="Arial"/>
          <w:b/>
          <w:lang w:val="ro-RO"/>
        </w:rPr>
      </w:pPr>
      <w:r w:rsidRPr="005A0128">
        <w:rPr>
          <w:rFonts w:ascii="Arial" w:eastAsia="Times New Roman" w:hAnsi="Arial" w:cs="Arial"/>
          <w:b/>
          <w:lang w:val="ro-RO"/>
        </w:rPr>
        <w:t>Date despre teren</w:t>
      </w:r>
    </w:p>
    <w:p w14:paraId="607F6E4E" w14:textId="77777777" w:rsidR="00A61FC2" w:rsidRPr="00A61FC2" w:rsidRDefault="00A61FC2" w:rsidP="00A61FC2">
      <w:pPr>
        <w:pStyle w:val="ListParagraph"/>
        <w:numPr>
          <w:ilvl w:val="2"/>
          <w:numId w:val="1"/>
        </w:numPr>
        <w:spacing w:before="120" w:after="120" w:line="240" w:lineRule="auto"/>
        <w:jc w:val="both"/>
        <w:rPr>
          <w:rFonts w:ascii="Arial" w:eastAsia="Times New Roman" w:hAnsi="Arial" w:cs="Arial"/>
          <w:b/>
          <w:lang w:val="ro-RO"/>
        </w:rPr>
      </w:pPr>
      <w:bookmarkStart w:id="275" w:name="_Toc509386978"/>
      <w:r w:rsidRPr="00A61FC2">
        <w:rPr>
          <w:rFonts w:ascii="Arial" w:eastAsia="Times New Roman" w:hAnsi="Arial" w:cs="Arial"/>
          <w:b/>
          <w:lang w:val="ro-RO"/>
        </w:rPr>
        <w:t>Datele seismice si climatice</w:t>
      </w:r>
      <w:bookmarkEnd w:id="275"/>
    </w:p>
    <w:p w14:paraId="13B797A1" w14:textId="77777777" w:rsidR="00A61FC2" w:rsidRPr="00EB1BAA" w:rsidRDefault="00A61FC2" w:rsidP="00A61FC2">
      <w:pPr>
        <w:pStyle w:val="Heading4"/>
        <w:widowControl w:val="0"/>
        <w:numPr>
          <w:ilvl w:val="3"/>
          <w:numId w:val="0"/>
        </w:numPr>
        <w:tabs>
          <w:tab w:val="clear" w:pos="1440"/>
        </w:tabs>
        <w:overflowPunct/>
        <w:autoSpaceDE/>
        <w:autoSpaceDN/>
        <w:adjustRightInd/>
        <w:ind w:left="864" w:hanging="864"/>
        <w:jc w:val="both"/>
        <w:textAlignment w:val="auto"/>
        <w:rPr>
          <w:rFonts w:ascii="Arial" w:hAnsi="Arial" w:cs="Arial"/>
          <w:color w:val="000000" w:themeColor="text1"/>
          <w:sz w:val="22"/>
          <w:szCs w:val="22"/>
          <w:lang w:val="fr-FR"/>
        </w:rPr>
      </w:pPr>
      <w:proofErr w:type="spellStart"/>
      <w:r w:rsidRPr="00EB1BAA">
        <w:rPr>
          <w:rFonts w:ascii="Arial" w:hAnsi="Arial" w:cs="Arial"/>
          <w:color w:val="000000" w:themeColor="text1"/>
          <w:sz w:val="22"/>
          <w:szCs w:val="22"/>
          <w:lang w:val="fr-FR"/>
        </w:rPr>
        <w:t>Seismicitate</w:t>
      </w:r>
      <w:proofErr w:type="spellEnd"/>
      <w:r w:rsidRPr="00EB1BAA">
        <w:rPr>
          <w:rFonts w:ascii="Arial" w:hAnsi="Arial" w:cs="Arial"/>
          <w:color w:val="000000" w:themeColor="text1"/>
          <w:sz w:val="22"/>
          <w:szCs w:val="22"/>
          <w:lang w:val="fr-FR"/>
        </w:rPr>
        <w:t xml:space="preserve"> </w:t>
      </w:r>
    </w:p>
    <w:p w14:paraId="1B75E66D"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 xml:space="preserve">Din punct de vedere seismic, conform normativului P100-1/2013 (Codului de proiectare seismică), valoarea de </w:t>
      </w:r>
      <w:proofErr w:type="spellStart"/>
      <w:r w:rsidRPr="0023081B">
        <w:rPr>
          <w:rFonts w:ascii="Arial" w:eastAsia="Times New Roman" w:hAnsi="Arial" w:cs="Arial"/>
          <w:lang w:val="ro-RO"/>
        </w:rPr>
        <w:t>varf</w:t>
      </w:r>
      <w:proofErr w:type="spellEnd"/>
      <w:r w:rsidRPr="0023081B">
        <w:rPr>
          <w:rFonts w:ascii="Arial" w:eastAsia="Times New Roman" w:hAnsi="Arial" w:cs="Arial"/>
          <w:lang w:val="ro-RO"/>
        </w:rPr>
        <w:t xml:space="preserve"> a </w:t>
      </w:r>
      <w:proofErr w:type="spellStart"/>
      <w:r w:rsidRPr="0023081B">
        <w:rPr>
          <w:rFonts w:ascii="Arial" w:eastAsia="Times New Roman" w:hAnsi="Arial" w:cs="Arial"/>
          <w:lang w:val="ro-RO"/>
        </w:rPr>
        <w:t>acceleratiei</w:t>
      </w:r>
      <w:proofErr w:type="spellEnd"/>
      <w:r w:rsidRPr="0023081B">
        <w:rPr>
          <w:rFonts w:ascii="Arial" w:eastAsia="Times New Roman" w:hAnsi="Arial" w:cs="Arial"/>
          <w:lang w:val="ro-RO"/>
        </w:rPr>
        <w:t xml:space="preserve">  terenului pentru  proiectare  </w:t>
      </w:r>
      <w:proofErr w:type="spellStart"/>
      <w:r w:rsidRPr="0023081B">
        <w:rPr>
          <w:rFonts w:ascii="Arial" w:eastAsia="Times New Roman" w:hAnsi="Arial" w:cs="Arial"/>
          <w:lang w:val="ro-RO"/>
        </w:rPr>
        <w:t>ag</w:t>
      </w:r>
      <w:proofErr w:type="spellEnd"/>
      <w:r w:rsidRPr="0023081B">
        <w:rPr>
          <w:rFonts w:ascii="Arial" w:eastAsia="Times New Roman" w:hAnsi="Arial" w:cs="Arial"/>
          <w:lang w:val="ro-RO"/>
        </w:rPr>
        <w:t xml:space="preserve">   =  0.20g,  pentru cutremure  </w:t>
      </w:r>
      <w:proofErr w:type="spellStart"/>
      <w:r w:rsidRPr="0023081B">
        <w:rPr>
          <w:rFonts w:ascii="Arial" w:eastAsia="Times New Roman" w:hAnsi="Arial" w:cs="Arial"/>
          <w:lang w:val="ro-RO"/>
        </w:rPr>
        <w:t>avand</w:t>
      </w:r>
      <w:proofErr w:type="spellEnd"/>
      <w:r w:rsidRPr="0023081B">
        <w:rPr>
          <w:rFonts w:ascii="Arial" w:eastAsia="Times New Roman" w:hAnsi="Arial" w:cs="Arial"/>
          <w:lang w:val="ro-RO"/>
        </w:rPr>
        <w:t xml:space="preserve"> intervalul mediu de recurenta IMR = 225ani si 20% probabilitate </w:t>
      </w:r>
      <w:proofErr w:type="spellStart"/>
      <w:r w:rsidRPr="0023081B">
        <w:rPr>
          <w:rFonts w:ascii="Arial" w:eastAsia="Times New Roman" w:hAnsi="Arial" w:cs="Arial"/>
          <w:lang w:val="ro-RO"/>
        </w:rPr>
        <w:t>depasire</w:t>
      </w:r>
      <w:proofErr w:type="spellEnd"/>
      <w:r w:rsidRPr="0023081B">
        <w:rPr>
          <w:rFonts w:ascii="Arial" w:eastAsia="Times New Roman" w:hAnsi="Arial" w:cs="Arial"/>
          <w:lang w:val="ro-RO"/>
        </w:rPr>
        <w:t xml:space="preserve"> in 50 ani , iar valoarea perioadei de control (</w:t>
      </w:r>
      <w:proofErr w:type="spellStart"/>
      <w:r w:rsidRPr="0023081B">
        <w:rPr>
          <w:rFonts w:ascii="Arial" w:eastAsia="Times New Roman" w:hAnsi="Arial" w:cs="Arial"/>
          <w:lang w:val="ro-RO"/>
        </w:rPr>
        <w:t>colţ</w:t>
      </w:r>
      <w:proofErr w:type="spellEnd"/>
      <w:r w:rsidRPr="0023081B">
        <w:rPr>
          <w:rFonts w:ascii="Arial" w:eastAsia="Times New Roman" w:hAnsi="Arial" w:cs="Arial"/>
          <w:lang w:val="ro-RO"/>
        </w:rPr>
        <w:t xml:space="preserve">) a spectrului de </w:t>
      </w:r>
      <w:proofErr w:type="spellStart"/>
      <w:r w:rsidRPr="0023081B">
        <w:rPr>
          <w:rFonts w:ascii="Arial" w:eastAsia="Times New Roman" w:hAnsi="Arial" w:cs="Arial"/>
          <w:lang w:val="ro-RO"/>
        </w:rPr>
        <w:t>raspuns</w:t>
      </w:r>
      <w:proofErr w:type="spellEnd"/>
      <w:r w:rsidRPr="0023081B">
        <w:rPr>
          <w:rFonts w:ascii="Arial" w:eastAsia="Times New Roman" w:hAnsi="Arial" w:cs="Arial"/>
          <w:lang w:val="ro-RO"/>
        </w:rPr>
        <w:t xml:space="preserve"> este Tc= 0.7s.</w:t>
      </w:r>
    </w:p>
    <w:p w14:paraId="1515A40A"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lastRenderedPageBreak/>
        <w:t xml:space="preserve">Din punct de vedere al </w:t>
      </w:r>
      <w:proofErr w:type="spellStart"/>
      <w:r w:rsidRPr="0023081B">
        <w:rPr>
          <w:rFonts w:ascii="Arial" w:eastAsia="Times New Roman" w:hAnsi="Arial" w:cs="Arial"/>
          <w:lang w:val="ro-RO"/>
        </w:rPr>
        <w:t>macrozonãrii</w:t>
      </w:r>
      <w:proofErr w:type="spellEnd"/>
      <w:r w:rsidRPr="0023081B">
        <w:rPr>
          <w:rFonts w:ascii="Arial" w:eastAsia="Times New Roman" w:hAnsi="Arial" w:cs="Arial"/>
          <w:lang w:val="ro-RO"/>
        </w:rPr>
        <w:t xml:space="preserve"> seismice, perimetrul se </w:t>
      </w:r>
      <w:proofErr w:type="spellStart"/>
      <w:r w:rsidRPr="0023081B">
        <w:rPr>
          <w:rFonts w:ascii="Arial" w:eastAsia="Times New Roman" w:hAnsi="Arial" w:cs="Arial"/>
          <w:lang w:val="ro-RO"/>
        </w:rPr>
        <w:t>încadreazã</w:t>
      </w:r>
      <w:proofErr w:type="spellEnd"/>
      <w:r w:rsidRPr="0023081B">
        <w:rPr>
          <w:rFonts w:ascii="Arial" w:eastAsia="Times New Roman" w:hAnsi="Arial" w:cs="Arial"/>
          <w:lang w:val="ro-RO"/>
        </w:rPr>
        <w:t xml:space="preserve"> în gradul 7</w:t>
      </w:r>
      <w:r w:rsidRPr="0023081B">
        <w:rPr>
          <w:rFonts w:ascii="Arial" w:eastAsia="Times New Roman" w:hAnsi="Arial" w:cs="Arial"/>
          <w:vertAlign w:val="subscript"/>
          <w:lang w:val="ro-RO"/>
        </w:rPr>
        <w:t>1</w:t>
      </w:r>
      <w:r w:rsidRPr="0023081B">
        <w:rPr>
          <w:rFonts w:ascii="Arial" w:eastAsia="Times New Roman" w:hAnsi="Arial" w:cs="Arial"/>
          <w:lang w:val="ro-RO"/>
        </w:rPr>
        <w:t xml:space="preserve">, </w:t>
      </w:r>
      <w:proofErr w:type="spellStart"/>
      <w:r w:rsidRPr="0023081B">
        <w:rPr>
          <w:rFonts w:ascii="Arial" w:eastAsia="Times New Roman" w:hAnsi="Arial" w:cs="Arial"/>
          <w:lang w:val="ro-RO"/>
        </w:rPr>
        <w:t>corespunzãtor</w:t>
      </w:r>
      <w:proofErr w:type="spellEnd"/>
      <w:r w:rsidRPr="0023081B">
        <w:rPr>
          <w:rFonts w:ascii="Arial" w:eastAsia="Times New Roman" w:hAnsi="Arial" w:cs="Arial"/>
          <w:lang w:val="ro-RO"/>
        </w:rPr>
        <w:t xml:space="preserve"> gradului VII pe scara MSK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cu o </w:t>
      </w:r>
      <w:proofErr w:type="spellStart"/>
      <w:r w:rsidRPr="0023081B">
        <w:rPr>
          <w:rFonts w:ascii="Arial" w:eastAsia="Times New Roman" w:hAnsi="Arial" w:cs="Arial"/>
          <w:lang w:val="ro-RO"/>
        </w:rPr>
        <w:t>perioadã</w:t>
      </w:r>
      <w:proofErr w:type="spellEnd"/>
      <w:r w:rsidRPr="0023081B">
        <w:rPr>
          <w:rFonts w:ascii="Arial" w:eastAsia="Times New Roman" w:hAnsi="Arial" w:cs="Arial"/>
          <w:lang w:val="ro-RO"/>
        </w:rPr>
        <w:t xml:space="preserve"> de revenire de minimum 50 ani, conform STAS 11100/1-93.</w:t>
      </w:r>
    </w:p>
    <w:p w14:paraId="4BB6E7F9" w14:textId="682118F9" w:rsidR="00EB1BAA" w:rsidRPr="00EB1BAA" w:rsidRDefault="00EB1BAA" w:rsidP="00EB1BAA">
      <w:pPr>
        <w:pStyle w:val="Heading4"/>
        <w:widowControl w:val="0"/>
        <w:numPr>
          <w:ilvl w:val="3"/>
          <w:numId w:val="0"/>
        </w:numPr>
        <w:tabs>
          <w:tab w:val="clear" w:pos="1440"/>
        </w:tabs>
        <w:overflowPunct/>
        <w:autoSpaceDE/>
        <w:autoSpaceDN/>
        <w:adjustRightInd/>
        <w:ind w:left="864" w:hanging="864"/>
        <w:jc w:val="both"/>
        <w:textAlignment w:val="auto"/>
        <w:rPr>
          <w:rFonts w:ascii="Arial" w:hAnsi="Arial" w:cs="Arial"/>
          <w:color w:val="000000" w:themeColor="text1"/>
          <w:sz w:val="22"/>
          <w:szCs w:val="22"/>
          <w:lang w:val="fr-FR"/>
        </w:rPr>
      </w:pPr>
      <w:proofErr w:type="spellStart"/>
      <w:r w:rsidRPr="00EB1BAA">
        <w:rPr>
          <w:rFonts w:ascii="Arial" w:hAnsi="Arial" w:cs="Arial"/>
          <w:color w:val="000000" w:themeColor="text1"/>
          <w:sz w:val="22"/>
          <w:szCs w:val="22"/>
          <w:lang w:val="fr-FR"/>
        </w:rPr>
        <w:t>Geologie</w:t>
      </w:r>
      <w:proofErr w:type="spellEnd"/>
    </w:p>
    <w:p w14:paraId="4D87FF3B" w14:textId="77777777" w:rsidR="00E84CE8" w:rsidRPr="00E84CE8" w:rsidRDefault="00E84CE8" w:rsidP="00E84CE8">
      <w:pPr>
        <w:spacing w:before="120" w:after="120" w:line="240" w:lineRule="auto"/>
        <w:jc w:val="both"/>
        <w:rPr>
          <w:rFonts w:ascii="Arial" w:eastAsia="Times New Roman" w:hAnsi="Arial" w:cs="Arial"/>
          <w:lang w:val="ro-RO"/>
        </w:rPr>
      </w:pPr>
      <w:r w:rsidRPr="00E84CE8">
        <w:rPr>
          <w:rFonts w:ascii="Arial" w:eastAsia="Times New Roman" w:hAnsi="Arial" w:cs="Arial"/>
          <w:lang w:val="ro-RO"/>
        </w:rPr>
        <w:t xml:space="preserve">A fost întocmit un studiu geotehnic de către Geologic Don SRL din </w:t>
      </w:r>
      <w:proofErr w:type="spellStart"/>
      <w:r w:rsidRPr="00E84CE8">
        <w:rPr>
          <w:rFonts w:ascii="Arial" w:eastAsia="Times New Roman" w:hAnsi="Arial" w:cs="Arial"/>
          <w:lang w:val="ro-RO"/>
        </w:rPr>
        <w:t>Ploiesti</w:t>
      </w:r>
      <w:proofErr w:type="spellEnd"/>
      <w:r w:rsidRPr="00E84CE8">
        <w:rPr>
          <w:rFonts w:ascii="Arial" w:eastAsia="Times New Roman" w:hAnsi="Arial" w:cs="Arial"/>
          <w:lang w:val="ro-RO"/>
        </w:rPr>
        <w:t>, Str. Cheia nr. 1,  J29/1178/1998; RO 11129826.</w:t>
      </w:r>
    </w:p>
    <w:p w14:paraId="303EB54D" w14:textId="11D8A280"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 xml:space="preserve">Teritoriul </w:t>
      </w:r>
      <w:proofErr w:type="spellStart"/>
      <w:r w:rsidRPr="0023081B">
        <w:rPr>
          <w:rFonts w:ascii="Arial" w:eastAsia="Times New Roman" w:hAnsi="Arial" w:cs="Arial"/>
          <w:lang w:val="ro-RO"/>
        </w:rPr>
        <w:t>aparţine</w:t>
      </w:r>
      <w:proofErr w:type="spellEnd"/>
      <w:r w:rsidRPr="0023081B">
        <w:rPr>
          <w:rFonts w:ascii="Arial" w:eastAsia="Times New Roman" w:hAnsi="Arial" w:cs="Arial"/>
          <w:lang w:val="ro-RO"/>
        </w:rPr>
        <w:t xml:space="preserve"> în totalitate sectorului de climă continentală, specific Câmpiei Bărăganului, mai </w:t>
      </w:r>
      <w:proofErr w:type="spellStart"/>
      <w:r w:rsidRPr="0023081B">
        <w:rPr>
          <w:rFonts w:ascii="Arial" w:eastAsia="Times New Roman" w:hAnsi="Arial" w:cs="Arial"/>
          <w:lang w:val="ro-RO"/>
        </w:rPr>
        <w:t>puţin</w:t>
      </w:r>
      <w:proofErr w:type="spellEnd"/>
      <w:r w:rsidRPr="0023081B">
        <w:rPr>
          <w:rFonts w:ascii="Arial" w:eastAsia="Times New Roman" w:hAnsi="Arial" w:cs="Arial"/>
          <w:lang w:val="ro-RO"/>
        </w:rPr>
        <w:t xml:space="preserve"> moderată decât a altor regiuni din </w:t>
      </w:r>
      <w:proofErr w:type="spellStart"/>
      <w:r w:rsidRPr="0023081B">
        <w:rPr>
          <w:rFonts w:ascii="Arial" w:eastAsia="Times New Roman" w:hAnsi="Arial" w:cs="Arial"/>
          <w:lang w:val="ro-RO"/>
        </w:rPr>
        <w:t>ţară</w:t>
      </w:r>
      <w:proofErr w:type="spellEnd"/>
      <w:r w:rsidRPr="0023081B">
        <w:rPr>
          <w:rFonts w:ascii="Arial" w:eastAsia="Times New Roman" w:hAnsi="Arial" w:cs="Arial"/>
          <w:lang w:val="ro-RO"/>
        </w:rPr>
        <w:t xml:space="preserve">. </w:t>
      </w:r>
      <w:proofErr w:type="spellStart"/>
      <w:r w:rsidRPr="0023081B">
        <w:rPr>
          <w:rFonts w:ascii="Arial" w:eastAsia="Times New Roman" w:hAnsi="Arial" w:cs="Arial"/>
          <w:lang w:val="ro-RO"/>
        </w:rPr>
        <w:t>Aşezată</w:t>
      </w:r>
      <w:proofErr w:type="spellEnd"/>
      <w:r w:rsidRPr="0023081B">
        <w:rPr>
          <w:rFonts w:ascii="Arial" w:eastAsia="Times New Roman" w:hAnsi="Arial" w:cs="Arial"/>
          <w:lang w:val="ro-RO"/>
        </w:rPr>
        <w:t xml:space="preserve"> pe podul Terasei </w:t>
      </w:r>
      <w:proofErr w:type="spellStart"/>
      <w:r w:rsidRPr="0023081B">
        <w:rPr>
          <w:rFonts w:ascii="Arial" w:eastAsia="Times New Roman" w:hAnsi="Arial" w:cs="Arial"/>
          <w:lang w:val="ro-RO"/>
        </w:rPr>
        <w:t>Călăraşi</w:t>
      </w:r>
      <w:proofErr w:type="spellEnd"/>
      <w:r w:rsidRPr="0023081B">
        <w:rPr>
          <w:rFonts w:ascii="Arial" w:eastAsia="Times New Roman" w:hAnsi="Arial" w:cs="Arial"/>
          <w:lang w:val="ro-RO"/>
        </w:rPr>
        <w:t xml:space="preserve">, cu o </w:t>
      </w:r>
      <w:proofErr w:type="spellStart"/>
      <w:r w:rsidRPr="0023081B">
        <w:rPr>
          <w:rFonts w:ascii="Arial" w:eastAsia="Times New Roman" w:hAnsi="Arial" w:cs="Arial"/>
          <w:lang w:val="ro-RO"/>
        </w:rPr>
        <w:t>uşoară</w:t>
      </w:r>
      <w:proofErr w:type="spellEnd"/>
      <w:r w:rsidRPr="0023081B">
        <w:rPr>
          <w:rFonts w:ascii="Arial" w:eastAsia="Times New Roman" w:hAnsi="Arial" w:cs="Arial"/>
          <w:lang w:val="ro-RO"/>
        </w:rPr>
        <w:t xml:space="preserve"> expunere spre sud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adăpostită de Fruntea Câmpului.</w:t>
      </w:r>
    </w:p>
    <w:p w14:paraId="70BE1620"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 xml:space="preserve">Vara este caracterizată prin timp senin, uscat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călduros, ca urmare a </w:t>
      </w:r>
      <w:proofErr w:type="spellStart"/>
      <w:r w:rsidRPr="0023081B">
        <w:rPr>
          <w:rFonts w:ascii="Arial" w:eastAsia="Times New Roman" w:hAnsi="Arial" w:cs="Arial"/>
          <w:lang w:val="ro-RO"/>
        </w:rPr>
        <w:t>influenţei</w:t>
      </w:r>
      <w:proofErr w:type="spellEnd"/>
      <w:r w:rsidRPr="0023081B">
        <w:rPr>
          <w:rFonts w:ascii="Arial" w:eastAsia="Times New Roman" w:hAnsi="Arial" w:cs="Arial"/>
          <w:lang w:val="ro-RO"/>
        </w:rPr>
        <w:t xml:space="preserve"> aerului continental uscat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fierbinte adus de </w:t>
      </w:r>
      <w:proofErr w:type="spellStart"/>
      <w:r w:rsidRPr="0023081B">
        <w:rPr>
          <w:rFonts w:ascii="Arial" w:eastAsia="Times New Roman" w:hAnsi="Arial" w:cs="Arial"/>
          <w:lang w:val="ro-RO"/>
        </w:rPr>
        <w:t>anticiclonii</w:t>
      </w:r>
      <w:proofErr w:type="spellEnd"/>
      <w:r w:rsidRPr="0023081B">
        <w:rPr>
          <w:rFonts w:ascii="Arial" w:eastAsia="Times New Roman" w:hAnsi="Arial" w:cs="Arial"/>
          <w:lang w:val="ro-RO"/>
        </w:rPr>
        <w:t xml:space="preserve"> din est sau pătrunderii maselor de aer tropical din Africa de Nord.</w:t>
      </w:r>
    </w:p>
    <w:p w14:paraId="4763AA95"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Datorită reliefului său de câmpie, monoton din punct de vedere hipsometric, durata medie anuală a strălucirii soarelui oscilează în jurul a 2250 ore. O valoare ceva mai ridicată se înregistrează  spre zona Dunării, exprimându-se printr-un aport energetic în jur de 127 kcal/cm2  pe an.</w:t>
      </w:r>
    </w:p>
    <w:p w14:paraId="5593F1C4"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 xml:space="preserve">Fiind </w:t>
      </w:r>
      <w:proofErr w:type="spellStart"/>
      <w:r w:rsidRPr="0023081B">
        <w:rPr>
          <w:rFonts w:ascii="Arial" w:eastAsia="Times New Roman" w:hAnsi="Arial" w:cs="Arial"/>
          <w:lang w:val="ro-RO"/>
        </w:rPr>
        <w:t>aşezată</w:t>
      </w:r>
      <w:proofErr w:type="spellEnd"/>
      <w:r w:rsidRPr="0023081B">
        <w:rPr>
          <w:rFonts w:ascii="Arial" w:eastAsia="Times New Roman" w:hAnsi="Arial" w:cs="Arial"/>
          <w:lang w:val="ro-RO"/>
        </w:rPr>
        <w:t xml:space="preserve"> în partea de S-E a Câmpiei Române, respectiv în partea de sud a </w:t>
      </w:r>
      <w:proofErr w:type="spellStart"/>
      <w:r w:rsidRPr="0023081B">
        <w:rPr>
          <w:rFonts w:ascii="Arial" w:eastAsia="Times New Roman" w:hAnsi="Arial" w:cs="Arial"/>
          <w:lang w:val="ro-RO"/>
        </w:rPr>
        <w:t>judeţului</w:t>
      </w:r>
      <w:proofErr w:type="spellEnd"/>
      <w:r w:rsidRPr="0023081B">
        <w:rPr>
          <w:rFonts w:ascii="Arial" w:eastAsia="Times New Roman" w:hAnsi="Arial" w:cs="Arial"/>
          <w:lang w:val="ro-RO"/>
        </w:rPr>
        <w:t xml:space="preserve"> </w:t>
      </w:r>
      <w:proofErr w:type="spellStart"/>
      <w:r w:rsidRPr="0023081B">
        <w:rPr>
          <w:rFonts w:ascii="Arial" w:eastAsia="Times New Roman" w:hAnsi="Arial" w:cs="Arial"/>
          <w:lang w:val="ro-RO"/>
        </w:rPr>
        <w:t>Călăraşi</w:t>
      </w:r>
      <w:proofErr w:type="spellEnd"/>
      <w:r w:rsidRPr="0023081B">
        <w:rPr>
          <w:rFonts w:ascii="Arial" w:eastAsia="Times New Roman" w:hAnsi="Arial" w:cs="Arial"/>
          <w:lang w:val="ro-RO"/>
        </w:rPr>
        <w:t xml:space="preserve">, predomină un relief de câmpie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luncă. Relieful întâlnit pe teritoriul comunei face parte din regiunile joase ale </w:t>
      </w:r>
      <w:proofErr w:type="spellStart"/>
      <w:r w:rsidRPr="0023081B">
        <w:rPr>
          <w:rFonts w:ascii="Arial" w:eastAsia="Times New Roman" w:hAnsi="Arial" w:cs="Arial"/>
          <w:lang w:val="ro-RO"/>
        </w:rPr>
        <w:t>ţării</w:t>
      </w:r>
      <w:proofErr w:type="spellEnd"/>
      <w:r w:rsidRPr="0023081B">
        <w:rPr>
          <w:rFonts w:ascii="Arial" w:eastAsia="Times New Roman" w:hAnsi="Arial" w:cs="Arial"/>
          <w:lang w:val="ro-RO"/>
        </w:rPr>
        <w:t xml:space="preserve"> noastre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este dispus în trepte care coboară de la nord către sud.</w:t>
      </w:r>
    </w:p>
    <w:p w14:paraId="27AECBAA"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 xml:space="preserve">Treapta cea mai înaltă, care cuprinde 2/3 din teritoriul comunei face parte din Bărăganul Sudic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ocupă partea de nord a teritoriului extravilan.</w:t>
      </w:r>
    </w:p>
    <w:p w14:paraId="77C7FBF7"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 xml:space="preserve">Se caracterizează printr-o unitate geomorfologică întinsă, tabulară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relativ netedă, presărată cu crovuri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movile(gorgane), </w:t>
      </w:r>
      <w:proofErr w:type="spellStart"/>
      <w:r w:rsidRPr="0023081B">
        <w:rPr>
          <w:rFonts w:ascii="Arial" w:eastAsia="Times New Roman" w:hAnsi="Arial" w:cs="Arial"/>
          <w:lang w:val="ro-RO"/>
        </w:rPr>
        <w:t>înălţimi</w:t>
      </w:r>
      <w:proofErr w:type="spellEnd"/>
      <w:r w:rsidRPr="0023081B">
        <w:rPr>
          <w:rFonts w:ascii="Arial" w:eastAsia="Times New Roman" w:hAnsi="Arial" w:cs="Arial"/>
          <w:lang w:val="ro-RO"/>
        </w:rPr>
        <w:t xml:space="preserve"> de 4-6 m deasupra nivelului câmpiei, </w:t>
      </w:r>
      <w:proofErr w:type="spellStart"/>
      <w:r w:rsidRPr="0023081B">
        <w:rPr>
          <w:rFonts w:ascii="Arial" w:eastAsia="Times New Roman" w:hAnsi="Arial" w:cs="Arial"/>
          <w:lang w:val="ro-RO"/>
        </w:rPr>
        <w:t>creaţii</w:t>
      </w:r>
      <w:proofErr w:type="spellEnd"/>
      <w:r w:rsidRPr="0023081B">
        <w:rPr>
          <w:rFonts w:ascii="Arial" w:eastAsia="Times New Roman" w:hAnsi="Arial" w:cs="Arial"/>
          <w:lang w:val="ro-RO"/>
        </w:rPr>
        <w:t xml:space="preserve"> antropice, care de regulă reprezintă morminte ale unor conducători, sau ulterior acestea servind la avertizarea </w:t>
      </w:r>
      <w:proofErr w:type="spellStart"/>
      <w:r w:rsidRPr="0023081B">
        <w:rPr>
          <w:rFonts w:ascii="Arial" w:eastAsia="Times New Roman" w:hAnsi="Arial" w:cs="Arial"/>
          <w:lang w:val="ro-RO"/>
        </w:rPr>
        <w:t>populaţiei</w:t>
      </w:r>
      <w:proofErr w:type="spellEnd"/>
      <w:r w:rsidRPr="0023081B">
        <w:rPr>
          <w:rFonts w:ascii="Arial" w:eastAsia="Times New Roman" w:hAnsi="Arial" w:cs="Arial"/>
          <w:lang w:val="ro-RO"/>
        </w:rPr>
        <w:t xml:space="preserve"> cu focuri, în caz de primejdie, altitudinea maximă aflându-se la Movila Albă-45 m.</w:t>
      </w:r>
    </w:p>
    <w:p w14:paraId="4E1A304F"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 xml:space="preserve">Această unitate de relief constituie  zona cerealieră a comunei. Terasa I a Dunării (Terasa </w:t>
      </w:r>
      <w:proofErr w:type="spellStart"/>
      <w:r w:rsidRPr="0023081B">
        <w:rPr>
          <w:rFonts w:ascii="Arial" w:eastAsia="Times New Roman" w:hAnsi="Arial" w:cs="Arial"/>
          <w:lang w:val="ro-RO"/>
        </w:rPr>
        <w:t>Călăraşi</w:t>
      </w:r>
      <w:proofErr w:type="spellEnd"/>
      <w:r w:rsidRPr="0023081B">
        <w:rPr>
          <w:rFonts w:ascii="Arial" w:eastAsia="Times New Roman" w:hAnsi="Arial" w:cs="Arial"/>
          <w:lang w:val="ro-RO"/>
        </w:rPr>
        <w:t xml:space="preserve">), cu o altitudine de 15-20 m, este situată între Câmpul Bărăganului Sudic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Balta </w:t>
      </w:r>
      <w:proofErr w:type="spellStart"/>
      <w:r w:rsidRPr="0023081B">
        <w:rPr>
          <w:rFonts w:ascii="Arial" w:eastAsia="Times New Roman" w:hAnsi="Arial" w:cs="Arial"/>
          <w:lang w:val="ro-RO"/>
        </w:rPr>
        <w:t>Călăraşi</w:t>
      </w:r>
      <w:proofErr w:type="spellEnd"/>
      <w:r w:rsidRPr="0023081B">
        <w:rPr>
          <w:rFonts w:ascii="Arial" w:eastAsia="Times New Roman" w:hAnsi="Arial" w:cs="Arial"/>
          <w:lang w:val="ro-RO"/>
        </w:rPr>
        <w:t xml:space="preserve">. Are o lărgime de 2 km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o lungime de cca 8 km, ocupând </w:t>
      </w:r>
      <w:proofErr w:type="spellStart"/>
      <w:r w:rsidRPr="0023081B">
        <w:rPr>
          <w:rFonts w:ascii="Arial" w:eastAsia="Times New Roman" w:hAnsi="Arial" w:cs="Arial"/>
          <w:lang w:val="ro-RO"/>
        </w:rPr>
        <w:t>suprafaţa</w:t>
      </w:r>
      <w:proofErr w:type="spellEnd"/>
      <w:r w:rsidRPr="0023081B">
        <w:rPr>
          <w:rFonts w:ascii="Arial" w:eastAsia="Times New Roman" w:hAnsi="Arial" w:cs="Arial"/>
          <w:lang w:val="ro-RO"/>
        </w:rPr>
        <w:t xml:space="preserve"> cea mai restrânsă din teritoriul comunei, se prezintă ca o </w:t>
      </w:r>
      <w:proofErr w:type="spellStart"/>
      <w:r w:rsidRPr="0023081B">
        <w:rPr>
          <w:rFonts w:ascii="Arial" w:eastAsia="Times New Roman" w:hAnsi="Arial" w:cs="Arial"/>
          <w:lang w:val="ro-RO"/>
        </w:rPr>
        <w:t>suprafaţă</w:t>
      </w:r>
      <w:proofErr w:type="spellEnd"/>
      <w:r w:rsidRPr="0023081B">
        <w:rPr>
          <w:rFonts w:ascii="Arial" w:eastAsia="Times New Roman" w:hAnsi="Arial" w:cs="Arial"/>
          <w:lang w:val="ro-RO"/>
        </w:rPr>
        <w:t xml:space="preserve"> netedă, fără crovuri </w:t>
      </w:r>
      <w:proofErr w:type="spellStart"/>
      <w:r w:rsidRPr="0023081B">
        <w:rPr>
          <w:rFonts w:ascii="Arial" w:eastAsia="Times New Roman" w:hAnsi="Arial" w:cs="Arial"/>
          <w:lang w:val="ro-RO"/>
        </w:rPr>
        <w:t>şi</w:t>
      </w:r>
      <w:proofErr w:type="spellEnd"/>
      <w:r w:rsidRPr="0023081B">
        <w:rPr>
          <w:rFonts w:ascii="Arial" w:eastAsia="Times New Roman" w:hAnsi="Arial" w:cs="Arial"/>
          <w:lang w:val="ro-RO"/>
        </w:rPr>
        <w:t xml:space="preserve"> cu </w:t>
      </w:r>
      <w:proofErr w:type="spellStart"/>
      <w:r w:rsidRPr="0023081B">
        <w:rPr>
          <w:rFonts w:ascii="Arial" w:eastAsia="Times New Roman" w:hAnsi="Arial" w:cs="Arial"/>
          <w:lang w:val="ro-RO"/>
        </w:rPr>
        <w:t>puţine</w:t>
      </w:r>
      <w:proofErr w:type="spellEnd"/>
      <w:r w:rsidRPr="0023081B">
        <w:rPr>
          <w:rFonts w:ascii="Arial" w:eastAsia="Times New Roman" w:hAnsi="Arial" w:cs="Arial"/>
          <w:lang w:val="ro-RO"/>
        </w:rPr>
        <w:t xml:space="preserve"> movile.</w:t>
      </w:r>
    </w:p>
    <w:p w14:paraId="5DBC3105"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 xml:space="preserve">Adâncimea de </w:t>
      </w:r>
      <w:proofErr w:type="spellStart"/>
      <w:r w:rsidRPr="0023081B">
        <w:rPr>
          <w:rFonts w:ascii="Arial" w:eastAsia="Times New Roman" w:hAnsi="Arial" w:cs="Arial"/>
          <w:lang w:val="ro-RO"/>
        </w:rPr>
        <w:t>îngheţ</w:t>
      </w:r>
      <w:proofErr w:type="spellEnd"/>
      <w:r w:rsidRPr="0023081B">
        <w:rPr>
          <w:rFonts w:ascii="Arial" w:eastAsia="Times New Roman" w:hAnsi="Arial" w:cs="Arial"/>
          <w:lang w:val="ro-RO"/>
        </w:rPr>
        <w:t xml:space="preserve"> în terenul natural, conform STAS 6054-85, este de 80-90cm.</w:t>
      </w:r>
    </w:p>
    <w:p w14:paraId="25F19E44" w14:textId="77777777" w:rsidR="00EB1BAA" w:rsidRPr="00EB1BAA" w:rsidRDefault="00EB1BAA" w:rsidP="00EB1BAA">
      <w:pPr>
        <w:pStyle w:val="Heading4"/>
        <w:spacing w:before="120" w:after="120" w:line="360" w:lineRule="auto"/>
        <w:ind w:left="1418" w:hanging="992"/>
        <w:rPr>
          <w:rFonts w:ascii="Arial" w:hAnsi="Arial" w:cs="Arial"/>
          <w:color w:val="000000" w:themeColor="text1"/>
          <w:sz w:val="22"/>
          <w:szCs w:val="22"/>
          <w:lang w:val="fr-FR"/>
        </w:rPr>
      </w:pPr>
      <w:proofErr w:type="spellStart"/>
      <w:r w:rsidRPr="00EB1BAA">
        <w:rPr>
          <w:rFonts w:ascii="Arial" w:hAnsi="Arial" w:cs="Arial"/>
          <w:color w:val="000000" w:themeColor="text1"/>
          <w:sz w:val="22"/>
          <w:szCs w:val="22"/>
          <w:lang w:val="fr-FR"/>
        </w:rPr>
        <w:t>Clima</w:t>
      </w:r>
      <w:proofErr w:type="spellEnd"/>
    </w:p>
    <w:p w14:paraId="41516C59" w14:textId="77777777" w:rsidR="00EB1BAA" w:rsidRPr="00EB1BAA" w:rsidRDefault="00EB1BAA" w:rsidP="00EB1BAA">
      <w:pPr>
        <w:spacing w:before="120" w:after="120" w:line="240" w:lineRule="auto"/>
        <w:jc w:val="both"/>
        <w:rPr>
          <w:rFonts w:ascii="Arial" w:eastAsia="Times New Roman" w:hAnsi="Arial" w:cs="Arial"/>
          <w:lang w:val="ro-RO"/>
        </w:rPr>
      </w:pPr>
      <w:r w:rsidRPr="00EB1BAA">
        <w:rPr>
          <w:rFonts w:ascii="Arial" w:eastAsia="Times New Roman" w:hAnsi="Arial" w:cs="Arial"/>
          <w:lang w:val="ro-RO"/>
        </w:rPr>
        <w:t xml:space="preserve">Climatic aparține în proporție sectorului cu clima continentală. Sectorului cu climă continentală îi sunt caracteristice </w:t>
      </w:r>
      <w:proofErr w:type="spellStart"/>
      <w:r w:rsidRPr="00EB1BAA">
        <w:rPr>
          <w:rFonts w:ascii="Arial" w:eastAsia="Times New Roman" w:hAnsi="Arial" w:cs="Arial"/>
          <w:lang w:val="ro-RO"/>
        </w:rPr>
        <w:t>verile</w:t>
      </w:r>
      <w:proofErr w:type="spellEnd"/>
      <w:r w:rsidRPr="00EB1BAA">
        <w:rPr>
          <w:rFonts w:ascii="Arial" w:eastAsia="Times New Roman" w:hAnsi="Arial" w:cs="Arial"/>
          <w:lang w:val="ro-RO"/>
        </w:rPr>
        <w:t xml:space="preserve"> foarte calde și uscate și ierni reci marcate de intervale de încălzire care provoacă topirea stratului de zăpadă.</w:t>
      </w:r>
    </w:p>
    <w:p w14:paraId="6BB65D68" w14:textId="77777777" w:rsidR="00EB1BAA" w:rsidRPr="00EB1BAA" w:rsidRDefault="00EB1BAA" w:rsidP="006E55DE">
      <w:pPr>
        <w:pStyle w:val="Heading4"/>
        <w:spacing w:before="120" w:after="120"/>
        <w:ind w:left="1418" w:hanging="992"/>
        <w:rPr>
          <w:rFonts w:ascii="Arial" w:hAnsi="Arial" w:cs="Arial"/>
          <w:color w:val="000000" w:themeColor="text1"/>
          <w:sz w:val="22"/>
          <w:szCs w:val="22"/>
          <w:lang w:val="fr-FR"/>
        </w:rPr>
      </w:pPr>
      <w:proofErr w:type="spellStart"/>
      <w:r w:rsidRPr="00EB1BAA">
        <w:rPr>
          <w:rFonts w:ascii="Arial" w:hAnsi="Arial" w:cs="Arial"/>
          <w:color w:val="000000" w:themeColor="text1"/>
          <w:sz w:val="22"/>
          <w:szCs w:val="22"/>
          <w:lang w:val="fr-FR"/>
        </w:rPr>
        <w:t>Studii</w:t>
      </w:r>
      <w:proofErr w:type="spellEnd"/>
      <w:r w:rsidRPr="00EB1BAA">
        <w:rPr>
          <w:rFonts w:ascii="Arial" w:hAnsi="Arial" w:cs="Arial"/>
          <w:color w:val="000000" w:themeColor="text1"/>
          <w:sz w:val="22"/>
          <w:szCs w:val="22"/>
          <w:lang w:val="fr-FR"/>
        </w:rPr>
        <w:t xml:space="preserve"> </w:t>
      </w:r>
      <w:proofErr w:type="spellStart"/>
      <w:r w:rsidRPr="00EB1BAA">
        <w:rPr>
          <w:rFonts w:ascii="Arial" w:hAnsi="Arial" w:cs="Arial"/>
          <w:color w:val="000000" w:themeColor="text1"/>
          <w:sz w:val="22"/>
          <w:szCs w:val="22"/>
          <w:lang w:val="fr-FR"/>
        </w:rPr>
        <w:t>topografice</w:t>
      </w:r>
      <w:proofErr w:type="spellEnd"/>
    </w:p>
    <w:p w14:paraId="4E2A5F22" w14:textId="77777777" w:rsidR="00EB1BAA" w:rsidRPr="00EB1BAA" w:rsidRDefault="00EB1BAA" w:rsidP="006E55DE">
      <w:pPr>
        <w:spacing w:before="120" w:after="120" w:line="240" w:lineRule="auto"/>
        <w:jc w:val="both"/>
        <w:rPr>
          <w:rFonts w:ascii="Arial" w:hAnsi="Arial" w:cs="Arial"/>
          <w:color w:val="000000" w:themeColor="text1"/>
        </w:rPr>
      </w:pPr>
      <w:r w:rsidRPr="00EB1BAA">
        <w:rPr>
          <w:rFonts w:ascii="Arial" w:hAnsi="Arial" w:cs="Arial"/>
          <w:color w:val="000000" w:themeColor="text1"/>
          <w:lang w:val="ro-RO"/>
        </w:rPr>
        <w:t xml:space="preserve">Au fost realizate </w:t>
      </w:r>
      <w:proofErr w:type="spellStart"/>
      <w:r w:rsidRPr="00EB1BAA">
        <w:rPr>
          <w:rFonts w:ascii="Arial" w:hAnsi="Arial" w:cs="Arial"/>
          <w:color w:val="000000" w:themeColor="text1"/>
          <w:lang w:val="ro-RO"/>
        </w:rPr>
        <w:t>ridicari</w:t>
      </w:r>
      <w:proofErr w:type="spellEnd"/>
      <w:r w:rsidRPr="00EB1BAA">
        <w:rPr>
          <w:rFonts w:ascii="Arial" w:hAnsi="Arial" w:cs="Arial"/>
          <w:color w:val="000000" w:themeColor="text1"/>
          <w:lang w:val="ro-RO"/>
        </w:rPr>
        <w:t xml:space="preserve"> in coordonate STEREO 70 si Marea Neagra. Pe teren au fost </w:t>
      </w:r>
      <w:proofErr w:type="spellStart"/>
      <w:r w:rsidRPr="00EB1BAA">
        <w:rPr>
          <w:rFonts w:ascii="Arial" w:hAnsi="Arial" w:cs="Arial"/>
          <w:color w:val="000000" w:themeColor="text1"/>
          <w:lang w:val="ro-RO"/>
        </w:rPr>
        <w:t>materializati</w:t>
      </w:r>
      <w:proofErr w:type="spellEnd"/>
      <w:r w:rsidRPr="00EB1BAA">
        <w:rPr>
          <w:rFonts w:ascii="Arial" w:hAnsi="Arial" w:cs="Arial"/>
          <w:color w:val="000000" w:themeColor="text1"/>
          <w:lang w:val="ro-RO"/>
        </w:rPr>
        <w:t xml:space="preserve"> </w:t>
      </w:r>
      <w:proofErr w:type="spellStart"/>
      <w:r w:rsidRPr="00EB1BAA">
        <w:rPr>
          <w:rFonts w:ascii="Arial" w:hAnsi="Arial" w:cs="Arial"/>
          <w:color w:val="000000" w:themeColor="text1"/>
          <w:lang w:val="ro-RO"/>
        </w:rPr>
        <w:t>reperii</w:t>
      </w:r>
      <w:proofErr w:type="spellEnd"/>
      <w:r w:rsidRPr="00EB1BAA">
        <w:rPr>
          <w:rFonts w:ascii="Arial" w:hAnsi="Arial" w:cs="Arial"/>
          <w:color w:val="000000" w:themeColor="text1"/>
          <w:lang w:val="ro-RO"/>
        </w:rPr>
        <w:t xml:space="preserve"> GPS si punctele de </w:t>
      </w:r>
      <w:proofErr w:type="spellStart"/>
      <w:r w:rsidRPr="00EB1BAA">
        <w:rPr>
          <w:rFonts w:ascii="Arial" w:hAnsi="Arial" w:cs="Arial"/>
          <w:color w:val="000000" w:themeColor="text1"/>
          <w:lang w:val="ro-RO"/>
        </w:rPr>
        <w:t>statie</w:t>
      </w:r>
      <w:proofErr w:type="spellEnd"/>
      <w:r w:rsidRPr="00EB1BAA">
        <w:rPr>
          <w:rFonts w:ascii="Arial" w:hAnsi="Arial" w:cs="Arial"/>
          <w:color w:val="000000" w:themeColor="text1"/>
          <w:lang w:val="ro-RO"/>
        </w:rPr>
        <w:t xml:space="preserve"> din care s-au </w:t>
      </w:r>
      <w:proofErr w:type="spellStart"/>
      <w:r w:rsidRPr="00EB1BAA">
        <w:rPr>
          <w:rFonts w:ascii="Arial" w:hAnsi="Arial" w:cs="Arial"/>
          <w:color w:val="000000" w:themeColor="text1"/>
          <w:lang w:val="ro-RO"/>
        </w:rPr>
        <w:t>facut</w:t>
      </w:r>
      <w:proofErr w:type="spellEnd"/>
      <w:r w:rsidRPr="00EB1BAA">
        <w:rPr>
          <w:rFonts w:ascii="Arial" w:hAnsi="Arial" w:cs="Arial"/>
          <w:color w:val="000000" w:themeColor="text1"/>
          <w:lang w:val="ro-RO"/>
        </w:rPr>
        <w:t xml:space="preserve"> </w:t>
      </w:r>
      <w:proofErr w:type="spellStart"/>
      <w:r w:rsidRPr="00EB1BAA">
        <w:rPr>
          <w:rFonts w:ascii="Arial" w:hAnsi="Arial" w:cs="Arial"/>
          <w:color w:val="000000" w:themeColor="text1"/>
          <w:lang w:val="ro-RO"/>
        </w:rPr>
        <w:t>masuratori</w:t>
      </w:r>
      <w:proofErr w:type="spellEnd"/>
      <w:r w:rsidRPr="00EB1BAA">
        <w:rPr>
          <w:rFonts w:ascii="Arial" w:hAnsi="Arial" w:cs="Arial"/>
          <w:color w:val="000000" w:themeColor="text1"/>
          <w:lang w:val="ro-RO"/>
        </w:rPr>
        <w:t xml:space="preserve">. </w:t>
      </w:r>
      <w:r w:rsidRPr="00EB1BAA">
        <w:rPr>
          <w:rFonts w:ascii="Arial" w:hAnsi="Arial" w:cs="Arial"/>
          <w:color w:val="000000" w:themeColor="text1"/>
        </w:rPr>
        <w:t xml:space="preserve">Pe </w:t>
      </w:r>
      <w:proofErr w:type="spellStart"/>
      <w:r w:rsidRPr="00EB1BAA">
        <w:rPr>
          <w:rFonts w:ascii="Arial" w:hAnsi="Arial" w:cs="Arial"/>
          <w:color w:val="000000" w:themeColor="text1"/>
        </w:rPr>
        <w:t>baza</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masuratorilor</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efectuate</w:t>
      </w:r>
      <w:proofErr w:type="spellEnd"/>
      <w:r w:rsidRPr="00EB1BAA">
        <w:rPr>
          <w:rFonts w:ascii="Arial" w:hAnsi="Arial" w:cs="Arial"/>
          <w:color w:val="000000" w:themeColor="text1"/>
        </w:rPr>
        <w:t xml:space="preserve"> s-a </w:t>
      </w:r>
      <w:proofErr w:type="spellStart"/>
      <w:r w:rsidRPr="00EB1BAA">
        <w:rPr>
          <w:rFonts w:ascii="Arial" w:hAnsi="Arial" w:cs="Arial"/>
          <w:color w:val="000000" w:themeColor="text1"/>
        </w:rPr>
        <w:t>materializat</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axa</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drumului</w:t>
      </w:r>
      <w:proofErr w:type="spellEnd"/>
      <w:r w:rsidRPr="00EB1BAA">
        <w:rPr>
          <w:rFonts w:ascii="Arial" w:hAnsi="Arial" w:cs="Arial"/>
          <w:color w:val="000000" w:themeColor="text1"/>
        </w:rPr>
        <w:t xml:space="preserve"> existent, </w:t>
      </w:r>
      <w:proofErr w:type="spellStart"/>
      <w:r w:rsidRPr="00EB1BAA">
        <w:rPr>
          <w:rFonts w:ascii="Arial" w:hAnsi="Arial" w:cs="Arial"/>
          <w:color w:val="000000" w:themeColor="text1"/>
        </w:rPr>
        <w:t>urmarindu</w:t>
      </w:r>
      <w:proofErr w:type="spellEnd"/>
      <w:r w:rsidRPr="00EB1BAA">
        <w:rPr>
          <w:rFonts w:ascii="Arial" w:hAnsi="Arial" w:cs="Arial"/>
          <w:color w:val="000000" w:themeColor="text1"/>
        </w:rPr>
        <w:t xml:space="preserve">-se </w:t>
      </w:r>
      <w:proofErr w:type="spellStart"/>
      <w:r w:rsidRPr="00EB1BAA">
        <w:rPr>
          <w:rFonts w:ascii="Arial" w:hAnsi="Arial" w:cs="Arial"/>
          <w:color w:val="000000" w:themeColor="text1"/>
        </w:rPr>
        <w:t>punctele</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caracteristice</w:t>
      </w:r>
      <w:proofErr w:type="spellEnd"/>
      <w:r w:rsidRPr="00EB1BAA">
        <w:rPr>
          <w:rFonts w:ascii="Arial" w:hAnsi="Arial" w:cs="Arial"/>
          <w:color w:val="000000" w:themeColor="text1"/>
        </w:rPr>
        <w:t xml:space="preserve"> in plan, </w:t>
      </w:r>
      <w:proofErr w:type="spellStart"/>
      <w:r w:rsidRPr="00EB1BAA">
        <w:rPr>
          <w:rFonts w:ascii="Arial" w:hAnsi="Arial" w:cs="Arial"/>
          <w:color w:val="000000" w:themeColor="text1"/>
        </w:rPr>
        <w:t>profil</w:t>
      </w:r>
      <w:proofErr w:type="spellEnd"/>
      <w:r w:rsidRPr="00EB1BAA">
        <w:rPr>
          <w:rFonts w:ascii="Arial" w:hAnsi="Arial" w:cs="Arial"/>
          <w:color w:val="000000" w:themeColor="text1"/>
        </w:rPr>
        <w:t xml:space="preserve"> longitudinal </w:t>
      </w:r>
      <w:proofErr w:type="spellStart"/>
      <w:r w:rsidRPr="00EB1BAA">
        <w:rPr>
          <w:rFonts w:ascii="Arial" w:hAnsi="Arial" w:cs="Arial"/>
          <w:color w:val="000000" w:themeColor="text1"/>
        </w:rPr>
        <w:t>si</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profil</w:t>
      </w:r>
      <w:proofErr w:type="spellEnd"/>
      <w:r w:rsidRPr="00EB1BAA">
        <w:rPr>
          <w:rFonts w:ascii="Arial" w:hAnsi="Arial" w:cs="Arial"/>
          <w:color w:val="000000" w:themeColor="text1"/>
        </w:rPr>
        <w:t xml:space="preserve"> transversal. </w:t>
      </w:r>
      <w:proofErr w:type="spellStart"/>
      <w:r w:rsidRPr="00EB1BAA">
        <w:rPr>
          <w:rFonts w:ascii="Arial" w:hAnsi="Arial" w:cs="Arial"/>
          <w:color w:val="000000" w:themeColor="text1"/>
        </w:rPr>
        <w:t>Statiile</w:t>
      </w:r>
      <w:proofErr w:type="spellEnd"/>
      <w:r w:rsidRPr="00EB1BAA">
        <w:rPr>
          <w:rFonts w:ascii="Arial" w:hAnsi="Arial" w:cs="Arial"/>
          <w:color w:val="000000" w:themeColor="text1"/>
        </w:rPr>
        <w:t xml:space="preserve"> de </w:t>
      </w:r>
      <w:proofErr w:type="spellStart"/>
      <w:r w:rsidRPr="00EB1BAA">
        <w:rPr>
          <w:rFonts w:ascii="Arial" w:hAnsi="Arial" w:cs="Arial"/>
          <w:color w:val="000000" w:themeColor="text1"/>
        </w:rPr>
        <w:t>ridicare</w:t>
      </w:r>
      <w:proofErr w:type="spellEnd"/>
      <w:r w:rsidRPr="00EB1BAA">
        <w:rPr>
          <w:rFonts w:ascii="Arial" w:hAnsi="Arial" w:cs="Arial"/>
          <w:color w:val="000000" w:themeColor="text1"/>
        </w:rPr>
        <w:t xml:space="preserve"> au </w:t>
      </w:r>
      <w:proofErr w:type="spellStart"/>
      <w:r w:rsidRPr="00EB1BAA">
        <w:rPr>
          <w:rFonts w:ascii="Arial" w:hAnsi="Arial" w:cs="Arial"/>
          <w:color w:val="000000" w:themeColor="text1"/>
        </w:rPr>
        <w:t>fost</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materializate</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prin</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buloane</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si</w:t>
      </w:r>
      <w:proofErr w:type="spellEnd"/>
      <w:r w:rsidRPr="00EB1BAA">
        <w:rPr>
          <w:rFonts w:ascii="Arial" w:hAnsi="Arial" w:cs="Arial"/>
          <w:color w:val="000000" w:themeColor="text1"/>
        </w:rPr>
        <w:t xml:space="preserve"> </w:t>
      </w:r>
      <w:proofErr w:type="spellStart"/>
      <w:r w:rsidRPr="00EB1BAA">
        <w:rPr>
          <w:rFonts w:ascii="Arial" w:hAnsi="Arial" w:cs="Arial"/>
          <w:color w:val="000000" w:themeColor="text1"/>
        </w:rPr>
        <w:t>martori</w:t>
      </w:r>
      <w:proofErr w:type="spellEnd"/>
      <w:r w:rsidRPr="00EB1BAA">
        <w:rPr>
          <w:rFonts w:ascii="Arial" w:hAnsi="Arial" w:cs="Arial"/>
          <w:color w:val="000000" w:themeColor="text1"/>
        </w:rPr>
        <w:t>.</w:t>
      </w:r>
    </w:p>
    <w:p w14:paraId="4A907B09" w14:textId="77777777" w:rsidR="00EB1BAA" w:rsidRPr="00EB1BAA" w:rsidRDefault="00EB1BAA" w:rsidP="006E55DE">
      <w:pPr>
        <w:spacing w:before="120" w:after="120" w:line="240" w:lineRule="auto"/>
        <w:ind w:firstLine="720"/>
        <w:jc w:val="both"/>
        <w:rPr>
          <w:rFonts w:ascii="Arial" w:hAnsi="Arial" w:cs="Arial"/>
          <w:color w:val="000000" w:themeColor="text1"/>
          <w:lang w:val="ro-RO"/>
        </w:rPr>
      </w:pPr>
      <w:r w:rsidRPr="00EB1BAA">
        <w:rPr>
          <w:rFonts w:ascii="Arial" w:hAnsi="Arial" w:cs="Arial"/>
          <w:color w:val="000000" w:themeColor="text1"/>
          <w:lang w:val="ro-RO"/>
        </w:rPr>
        <w:t>Au fost ridicate planimetric si altimetric:</w:t>
      </w:r>
    </w:p>
    <w:p w14:paraId="23CCE063" w14:textId="77777777" w:rsidR="00EB1BAA" w:rsidRPr="00EB1BAA" w:rsidRDefault="00EB1BAA">
      <w:pPr>
        <w:pStyle w:val="ListParagraph"/>
        <w:numPr>
          <w:ilvl w:val="0"/>
          <w:numId w:val="61"/>
        </w:numPr>
        <w:spacing w:before="120" w:after="120" w:line="240" w:lineRule="auto"/>
        <w:jc w:val="both"/>
        <w:rPr>
          <w:rFonts w:ascii="Arial" w:hAnsi="Arial" w:cs="Arial"/>
          <w:color w:val="000000" w:themeColor="text1"/>
          <w:lang w:val="ro-RO"/>
        </w:rPr>
      </w:pPr>
      <w:r w:rsidRPr="00EB1BAA">
        <w:rPr>
          <w:rFonts w:ascii="Arial" w:hAnsi="Arial" w:cs="Arial"/>
          <w:color w:val="000000" w:themeColor="text1"/>
          <w:lang w:val="ro-RO"/>
        </w:rPr>
        <w:t xml:space="preserve">drumurile existente (platforma, carosabil, ax, dispozitive de colectare - evacuare ape, dispozitive de </w:t>
      </w:r>
      <w:proofErr w:type="spellStart"/>
      <w:r w:rsidRPr="00EB1BAA">
        <w:rPr>
          <w:rFonts w:ascii="Arial" w:hAnsi="Arial" w:cs="Arial"/>
          <w:color w:val="000000" w:themeColor="text1"/>
          <w:lang w:val="ro-RO"/>
        </w:rPr>
        <w:t>siguranta</w:t>
      </w:r>
      <w:proofErr w:type="spellEnd"/>
      <w:r w:rsidRPr="00EB1BAA">
        <w:rPr>
          <w:rFonts w:ascii="Arial" w:hAnsi="Arial" w:cs="Arial"/>
          <w:color w:val="000000" w:themeColor="text1"/>
          <w:lang w:val="ro-RO"/>
        </w:rPr>
        <w:t xml:space="preserve"> </w:t>
      </w:r>
      <w:proofErr w:type="spellStart"/>
      <w:r w:rsidRPr="00EB1BAA">
        <w:rPr>
          <w:rFonts w:ascii="Arial" w:hAnsi="Arial" w:cs="Arial"/>
          <w:color w:val="000000" w:themeColor="text1"/>
          <w:lang w:val="ro-RO"/>
        </w:rPr>
        <w:t>circulatiei</w:t>
      </w:r>
      <w:proofErr w:type="spellEnd"/>
      <w:r w:rsidRPr="00EB1BAA">
        <w:rPr>
          <w:rFonts w:ascii="Arial" w:hAnsi="Arial" w:cs="Arial"/>
          <w:color w:val="000000" w:themeColor="text1"/>
          <w:lang w:val="ro-RO"/>
        </w:rPr>
        <w:t>)</w:t>
      </w:r>
    </w:p>
    <w:p w14:paraId="05C900D2" w14:textId="77777777" w:rsidR="00EB1BAA" w:rsidRPr="00EB1BAA" w:rsidRDefault="00EB1BAA">
      <w:pPr>
        <w:pStyle w:val="ListParagraph"/>
        <w:numPr>
          <w:ilvl w:val="0"/>
          <w:numId w:val="61"/>
        </w:numPr>
        <w:spacing w:before="120" w:after="120" w:line="240" w:lineRule="auto"/>
        <w:jc w:val="both"/>
        <w:rPr>
          <w:rFonts w:ascii="Arial" w:hAnsi="Arial" w:cs="Arial"/>
          <w:color w:val="000000" w:themeColor="text1"/>
          <w:lang w:val="ro-RO"/>
        </w:rPr>
      </w:pPr>
      <w:r w:rsidRPr="00EB1BAA">
        <w:rPr>
          <w:rFonts w:ascii="Arial" w:hAnsi="Arial" w:cs="Arial"/>
          <w:color w:val="000000" w:themeColor="text1"/>
          <w:lang w:val="ro-RO"/>
        </w:rPr>
        <w:lastRenderedPageBreak/>
        <w:t xml:space="preserve">limita </w:t>
      </w:r>
      <w:proofErr w:type="spellStart"/>
      <w:r w:rsidRPr="00EB1BAA">
        <w:rPr>
          <w:rFonts w:ascii="Arial" w:hAnsi="Arial" w:cs="Arial"/>
          <w:color w:val="000000" w:themeColor="text1"/>
          <w:lang w:val="ro-RO"/>
        </w:rPr>
        <w:t>proprietatilor</w:t>
      </w:r>
      <w:proofErr w:type="spellEnd"/>
    </w:p>
    <w:p w14:paraId="0B313D60" w14:textId="77777777" w:rsidR="00EB1BAA" w:rsidRPr="00EB1BAA" w:rsidRDefault="00EB1BAA">
      <w:pPr>
        <w:pStyle w:val="ListParagraph"/>
        <w:numPr>
          <w:ilvl w:val="0"/>
          <w:numId w:val="61"/>
        </w:numPr>
        <w:spacing w:before="120" w:after="120" w:line="240" w:lineRule="auto"/>
        <w:jc w:val="both"/>
        <w:rPr>
          <w:rFonts w:ascii="Arial" w:hAnsi="Arial" w:cs="Arial"/>
          <w:color w:val="000000" w:themeColor="text1"/>
          <w:lang w:val="ro-RO"/>
        </w:rPr>
      </w:pPr>
      <w:proofErr w:type="spellStart"/>
      <w:r w:rsidRPr="00EB1BAA">
        <w:rPr>
          <w:rFonts w:ascii="Arial" w:hAnsi="Arial" w:cs="Arial"/>
          <w:color w:val="000000" w:themeColor="text1"/>
          <w:lang w:val="ro-RO"/>
        </w:rPr>
        <w:t>utilitatile</w:t>
      </w:r>
      <w:proofErr w:type="spellEnd"/>
      <w:r w:rsidRPr="00EB1BAA">
        <w:rPr>
          <w:rFonts w:ascii="Arial" w:hAnsi="Arial" w:cs="Arial"/>
          <w:color w:val="000000" w:themeColor="text1"/>
          <w:lang w:val="ro-RO"/>
        </w:rPr>
        <w:t xml:space="preserve"> existente, etc...</w:t>
      </w:r>
    </w:p>
    <w:p w14:paraId="260F6557" w14:textId="77777777" w:rsidR="00A61FC2" w:rsidRPr="00A61FC2" w:rsidRDefault="00A61FC2" w:rsidP="006E55DE">
      <w:pPr>
        <w:pStyle w:val="ListParagraph"/>
        <w:numPr>
          <w:ilvl w:val="2"/>
          <w:numId w:val="1"/>
        </w:numPr>
        <w:spacing w:before="120" w:after="120" w:line="240" w:lineRule="auto"/>
        <w:jc w:val="both"/>
        <w:rPr>
          <w:rFonts w:ascii="Arial" w:eastAsia="Times New Roman" w:hAnsi="Arial" w:cs="Arial"/>
          <w:b/>
          <w:lang w:val="ro-RO"/>
        </w:rPr>
      </w:pPr>
      <w:r w:rsidRPr="00A61FC2">
        <w:rPr>
          <w:rFonts w:ascii="Arial" w:eastAsia="Times New Roman" w:hAnsi="Arial" w:cs="Arial"/>
          <w:b/>
          <w:lang w:val="ro-RO"/>
        </w:rPr>
        <w:t>Studii de stabilitate ale terenului</w:t>
      </w:r>
    </w:p>
    <w:p w14:paraId="37AF7FFD" w14:textId="77777777" w:rsidR="00A61FC2" w:rsidRPr="00A61FC2" w:rsidRDefault="00A61FC2" w:rsidP="006E55DE">
      <w:pPr>
        <w:spacing w:before="120" w:after="120" w:line="240" w:lineRule="auto"/>
        <w:rPr>
          <w:rFonts w:ascii="Arial" w:hAnsi="Arial" w:cs="Arial"/>
          <w:color w:val="000000" w:themeColor="text1"/>
          <w:lang w:val="fr-FR"/>
        </w:rPr>
      </w:pPr>
      <w:r w:rsidRPr="00A61FC2">
        <w:rPr>
          <w:rFonts w:ascii="Arial" w:hAnsi="Arial" w:cs="Arial"/>
          <w:color w:val="000000" w:themeColor="text1"/>
          <w:lang w:val="fr-FR"/>
        </w:rPr>
        <w:t xml:space="preserve">Prin </w:t>
      </w:r>
      <w:proofErr w:type="spellStart"/>
      <w:r w:rsidRPr="00A61FC2">
        <w:rPr>
          <w:rFonts w:ascii="Arial" w:hAnsi="Arial" w:cs="Arial"/>
          <w:color w:val="000000" w:themeColor="text1"/>
          <w:lang w:val="fr-FR"/>
        </w:rPr>
        <w:t>studiul</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geotehnic</w:t>
      </w:r>
      <w:proofErr w:type="spellEnd"/>
      <w:r w:rsidR="0074556C">
        <w:rPr>
          <w:rFonts w:ascii="Arial" w:hAnsi="Arial" w:cs="Arial"/>
          <w:color w:val="000000" w:themeColor="text1"/>
          <w:lang w:val="fr-FR"/>
        </w:rPr>
        <w:t xml:space="preserve"> nu</w:t>
      </w:r>
      <w:r w:rsidRPr="00A61FC2">
        <w:rPr>
          <w:rFonts w:ascii="Arial" w:hAnsi="Arial" w:cs="Arial"/>
          <w:color w:val="000000" w:themeColor="text1"/>
          <w:lang w:val="fr-FR"/>
        </w:rPr>
        <w:t xml:space="preserve"> au </w:t>
      </w:r>
      <w:proofErr w:type="spellStart"/>
      <w:r w:rsidRPr="00A61FC2">
        <w:rPr>
          <w:rFonts w:ascii="Arial" w:hAnsi="Arial" w:cs="Arial"/>
          <w:color w:val="000000" w:themeColor="text1"/>
          <w:lang w:val="fr-FR"/>
        </w:rPr>
        <w:t>fost</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identificate</w:t>
      </w:r>
      <w:proofErr w:type="spellEnd"/>
      <w:r w:rsidRPr="00A61FC2">
        <w:rPr>
          <w:rFonts w:ascii="Arial" w:hAnsi="Arial" w:cs="Arial"/>
          <w:color w:val="000000" w:themeColor="text1"/>
          <w:lang w:val="fr-FR"/>
        </w:rPr>
        <w:t xml:space="preserve"> zone majore </w:t>
      </w:r>
      <w:proofErr w:type="spellStart"/>
      <w:r w:rsidRPr="00A61FC2">
        <w:rPr>
          <w:rFonts w:ascii="Arial" w:hAnsi="Arial" w:cs="Arial"/>
          <w:color w:val="000000" w:themeColor="text1"/>
          <w:lang w:val="fr-FR"/>
        </w:rPr>
        <w:t>unde</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sunt</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necesare</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intervenții</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privind</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stabilitatea</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complexului</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rutier</w:t>
      </w:r>
      <w:proofErr w:type="spellEnd"/>
      <w:r w:rsidRPr="00A61FC2">
        <w:rPr>
          <w:rFonts w:ascii="Arial" w:hAnsi="Arial" w:cs="Arial"/>
          <w:color w:val="000000" w:themeColor="text1"/>
          <w:lang w:val="fr-FR"/>
        </w:rPr>
        <w:t xml:space="preserve">, </w:t>
      </w:r>
      <w:r w:rsidR="0074556C">
        <w:rPr>
          <w:rFonts w:ascii="Arial" w:hAnsi="Arial" w:cs="Arial"/>
          <w:color w:val="000000" w:themeColor="text1"/>
          <w:lang w:val="fr-FR"/>
        </w:rPr>
        <w:t>ne-</w:t>
      </w:r>
      <w:proofErr w:type="spellStart"/>
      <w:r w:rsidRPr="00A61FC2">
        <w:rPr>
          <w:rFonts w:ascii="Arial" w:hAnsi="Arial" w:cs="Arial"/>
          <w:color w:val="000000" w:themeColor="text1"/>
          <w:lang w:val="fr-FR"/>
        </w:rPr>
        <w:t>existând</w:t>
      </w:r>
      <w:proofErr w:type="spellEnd"/>
      <w:r w:rsidRPr="00A61FC2">
        <w:rPr>
          <w:rFonts w:ascii="Arial" w:hAnsi="Arial" w:cs="Arial"/>
          <w:color w:val="000000" w:themeColor="text1"/>
          <w:lang w:val="fr-FR"/>
        </w:rPr>
        <w:t xml:space="preserve"> </w:t>
      </w:r>
      <w:proofErr w:type="spellStart"/>
      <w:r w:rsidRPr="00A61FC2">
        <w:rPr>
          <w:rFonts w:ascii="Arial" w:hAnsi="Arial" w:cs="Arial"/>
          <w:color w:val="000000" w:themeColor="text1"/>
          <w:lang w:val="fr-FR"/>
        </w:rPr>
        <w:t>posibilități</w:t>
      </w:r>
      <w:proofErr w:type="spellEnd"/>
      <w:r w:rsidRPr="00A61FC2">
        <w:rPr>
          <w:rFonts w:ascii="Arial" w:hAnsi="Arial" w:cs="Arial"/>
          <w:color w:val="000000" w:themeColor="text1"/>
          <w:lang w:val="fr-FR"/>
        </w:rPr>
        <w:t xml:space="preserve"> de </w:t>
      </w:r>
      <w:proofErr w:type="spellStart"/>
      <w:r w:rsidRPr="00A61FC2">
        <w:rPr>
          <w:rFonts w:ascii="Arial" w:hAnsi="Arial" w:cs="Arial"/>
          <w:color w:val="000000" w:themeColor="text1"/>
          <w:lang w:val="fr-FR"/>
        </w:rPr>
        <w:t>alunecări</w:t>
      </w:r>
      <w:proofErr w:type="spellEnd"/>
      <w:r w:rsidRPr="00A61FC2">
        <w:rPr>
          <w:rFonts w:ascii="Arial" w:hAnsi="Arial" w:cs="Arial"/>
          <w:color w:val="000000" w:themeColor="text1"/>
          <w:lang w:val="fr-FR"/>
        </w:rPr>
        <w:t xml:space="preserve"> de </w:t>
      </w:r>
      <w:proofErr w:type="spellStart"/>
      <w:r w:rsidRPr="00A61FC2">
        <w:rPr>
          <w:rFonts w:ascii="Arial" w:hAnsi="Arial" w:cs="Arial"/>
          <w:color w:val="000000" w:themeColor="text1"/>
          <w:lang w:val="fr-FR"/>
        </w:rPr>
        <w:t>teren</w:t>
      </w:r>
      <w:proofErr w:type="spellEnd"/>
      <w:r w:rsidRPr="00A61FC2">
        <w:rPr>
          <w:rFonts w:ascii="Arial" w:hAnsi="Arial" w:cs="Arial"/>
          <w:color w:val="000000" w:themeColor="text1"/>
          <w:lang w:val="fr-FR"/>
        </w:rPr>
        <w:t xml:space="preserve"> active</w:t>
      </w:r>
      <w:r w:rsidR="0074556C">
        <w:rPr>
          <w:rFonts w:ascii="Arial" w:hAnsi="Arial" w:cs="Arial"/>
          <w:color w:val="000000" w:themeColor="text1"/>
          <w:lang w:val="fr-FR"/>
        </w:rPr>
        <w:t>.</w:t>
      </w:r>
    </w:p>
    <w:p w14:paraId="62CDEE64" w14:textId="77777777" w:rsidR="00A61FC2" w:rsidRPr="00A61FC2" w:rsidRDefault="00A61FC2" w:rsidP="006E55DE">
      <w:pPr>
        <w:pStyle w:val="ListParagraph"/>
        <w:numPr>
          <w:ilvl w:val="2"/>
          <w:numId w:val="1"/>
        </w:numPr>
        <w:spacing w:before="120" w:after="120" w:line="240" w:lineRule="auto"/>
        <w:jc w:val="both"/>
        <w:rPr>
          <w:rFonts w:ascii="Arial" w:eastAsia="Times New Roman" w:hAnsi="Arial" w:cs="Arial"/>
          <w:b/>
          <w:lang w:val="ro-RO"/>
        </w:rPr>
      </w:pPr>
      <w:r w:rsidRPr="00A61FC2">
        <w:rPr>
          <w:rFonts w:ascii="Arial" w:eastAsia="Times New Roman" w:hAnsi="Arial" w:cs="Arial"/>
          <w:b/>
          <w:lang w:val="ro-RO"/>
        </w:rPr>
        <w:t>Studii hidrologice</w:t>
      </w:r>
    </w:p>
    <w:p w14:paraId="113F583C" w14:textId="77777777" w:rsidR="00A61FC2" w:rsidRPr="00A61FC2" w:rsidRDefault="00A61FC2" w:rsidP="00EB1BAA">
      <w:pPr>
        <w:jc w:val="both"/>
        <w:rPr>
          <w:rFonts w:ascii="Arial" w:hAnsi="Arial" w:cs="Arial"/>
          <w:color w:val="000000" w:themeColor="text1"/>
          <w:lang w:val="fr-FR"/>
        </w:rPr>
      </w:pPr>
      <w:r w:rsidRPr="00EB1BAA">
        <w:rPr>
          <w:rFonts w:ascii="Arial" w:hAnsi="Arial" w:cs="Arial"/>
          <w:color w:val="000000" w:themeColor="text1"/>
          <w:lang w:val="fr-FR"/>
        </w:rPr>
        <w:t xml:space="preserve">Nu a </w:t>
      </w:r>
      <w:proofErr w:type="spellStart"/>
      <w:r w:rsidRPr="00EB1BAA">
        <w:rPr>
          <w:rFonts w:ascii="Arial" w:hAnsi="Arial" w:cs="Arial"/>
          <w:color w:val="000000" w:themeColor="text1"/>
          <w:lang w:val="fr-FR"/>
        </w:rPr>
        <w:t>fost</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realizat</w:t>
      </w:r>
      <w:proofErr w:type="spellEnd"/>
      <w:r w:rsidRPr="00EB1BAA">
        <w:rPr>
          <w:rFonts w:ascii="Arial" w:hAnsi="Arial" w:cs="Arial"/>
          <w:color w:val="000000" w:themeColor="text1"/>
          <w:lang w:val="fr-FR"/>
        </w:rPr>
        <w:t xml:space="preserve"> un </w:t>
      </w:r>
      <w:proofErr w:type="spellStart"/>
      <w:r w:rsidRPr="00EB1BAA">
        <w:rPr>
          <w:rFonts w:ascii="Arial" w:hAnsi="Arial" w:cs="Arial"/>
          <w:color w:val="000000" w:themeColor="text1"/>
          <w:lang w:val="fr-FR"/>
        </w:rPr>
        <w:t>studiu</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special</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datorită</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faptului</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că</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lucrările</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propuse</w:t>
      </w:r>
      <w:proofErr w:type="spellEnd"/>
      <w:r w:rsidRPr="00EB1BAA">
        <w:rPr>
          <w:rFonts w:ascii="Arial" w:hAnsi="Arial" w:cs="Arial"/>
          <w:color w:val="000000" w:themeColor="text1"/>
          <w:lang w:val="fr-FR"/>
        </w:rPr>
        <w:t xml:space="preserve"> se </w:t>
      </w:r>
      <w:proofErr w:type="spellStart"/>
      <w:r w:rsidRPr="00EB1BAA">
        <w:rPr>
          <w:rFonts w:ascii="Arial" w:hAnsi="Arial" w:cs="Arial"/>
          <w:color w:val="000000" w:themeColor="text1"/>
          <w:lang w:val="fr-FR"/>
        </w:rPr>
        <w:t>situează</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în</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amplasamentul</w:t>
      </w:r>
      <w:proofErr w:type="spellEnd"/>
      <w:r w:rsidRPr="00EB1BAA">
        <w:rPr>
          <w:rFonts w:ascii="Arial" w:hAnsi="Arial" w:cs="Arial"/>
          <w:color w:val="000000" w:themeColor="text1"/>
          <w:lang w:val="fr-FR"/>
        </w:rPr>
        <w:t xml:space="preserve"> existent </w:t>
      </w:r>
      <w:proofErr w:type="spellStart"/>
      <w:r w:rsidRPr="00EB1BAA">
        <w:rPr>
          <w:rFonts w:ascii="Arial" w:hAnsi="Arial" w:cs="Arial"/>
          <w:color w:val="000000" w:themeColor="text1"/>
          <w:lang w:val="fr-FR"/>
        </w:rPr>
        <w:t>fără</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lucrări</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deosebite</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în</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afara</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amprizei</w:t>
      </w:r>
      <w:proofErr w:type="spellEnd"/>
      <w:r w:rsidRPr="00EB1BAA">
        <w:rPr>
          <w:rFonts w:ascii="Arial" w:hAnsi="Arial" w:cs="Arial"/>
          <w:color w:val="000000" w:themeColor="text1"/>
          <w:lang w:val="fr-FR"/>
        </w:rPr>
        <w:t xml:space="preserve"> </w:t>
      </w:r>
      <w:proofErr w:type="spellStart"/>
      <w:r w:rsidRPr="00EB1BAA">
        <w:rPr>
          <w:rFonts w:ascii="Arial" w:hAnsi="Arial" w:cs="Arial"/>
          <w:color w:val="000000" w:themeColor="text1"/>
          <w:lang w:val="fr-FR"/>
        </w:rPr>
        <w:t>drumului</w:t>
      </w:r>
      <w:proofErr w:type="spellEnd"/>
      <w:r w:rsidRPr="00EB1BAA">
        <w:rPr>
          <w:rFonts w:ascii="Arial" w:hAnsi="Arial" w:cs="Arial"/>
          <w:color w:val="000000" w:themeColor="text1"/>
          <w:lang w:val="fr-FR"/>
        </w:rPr>
        <w:t>.</w:t>
      </w:r>
    </w:p>
    <w:p w14:paraId="4628AA79" w14:textId="77777777" w:rsidR="00A61FC2" w:rsidRPr="00A61FC2" w:rsidRDefault="00A61FC2" w:rsidP="00A61FC2">
      <w:pPr>
        <w:pStyle w:val="ListParagraph"/>
        <w:numPr>
          <w:ilvl w:val="2"/>
          <w:numId w:val="1"/>
        </w:numPr>
        <w:spacing w:before="120" w:after="120" w:line="240" w:lineRule="auto"/>
        <w:jc w:val="both"/>
        <w:rPr>
          <w:rFonts w:ascii="Arial" w:eastAsia="Times New Roman" w:hAnsi="Arial" w:cs="Arial"/>
          <w:b/>
          <w:lang w:val="ro-RO"/>
        </w:rPr>
      </w:pPr>
      <w:r w:rsidRPr="00A61FC2">
        <w:rPr>
          <w:rFonts w:ascii="Arial" w:eastAsia="Times New Roman" w:hAnsi="Arial" w:cs="Arial"/>
          <w:b/>
          <w:lang w:val="ro-RO"/>
        </w:rPr>
        <w:t>Studii hidrogeologice</w:t>
      </w:r>
    </w:p>
    <w:p w14:paraId="2120B209" w14:textId="77777777" w:rsidR="00A61FC2" w:rsidRPr="00A61FC2" w:rsidRDefault="00A61FC2" w:rsidP="00A61FC2">
      <w:pPr>
        <w:rPr>
          <w:rFonts w:ascii="Arial" w:hAnsi="Arial" w:cs="Arial"/>
          <w:color w:val="000000" w:themeColor="text1"/>
          <w:lang w:val="fr-FR"/>
        </w:rPr>
      </w:pPr>
      <w:r w:rsidRPr="00A61FC2">
        <w:rPr>
          <w:rFonts w:ascii="Arial" w:hAnsi="Arial" w:cs="Arial"/>
          <w:color w:val="000000" w:themeColor="text1"/>
          <w:lang w:val="fr-FR"/>
        </w:rPr>
        <w:t xml:space="preserve">Nu este </w:t>
      </w:r>
      <w:proofErr w:type="spellStart"/>
      <w:r w:rsidRPr="00A61FC2">
        <w:rPr>
          <w:rFonts w:ascii="Arial" w:hAnsi="Arial" w:cs="Arial"/>
          <w:color w:val="000000" w:themeColor="text1"/>
          <w:lang w:val="fr-FR"/>
        </w:rPr>
        <w:t>cazul</w:t>
      </w:r>
      <w:proofErr w:type="spellEnd"/>
    </w:p>
    <w:p w14:paraId="7E837316" w14:textId="4B6461E8" w:rsidR="00A61FC2" w:rsidRDefault="00A61FC2" w:rsidP="00A61FC2">
      <w:pPr>
        <w:spacing w:before="120" w:after="120" w:line="240" w:lineRule="auto"/>
        <w:jc w:val="both"/>
        <w:rPr>
          <w:rFonts w:ascii="Arial" w:eastAsia="Times New Roman" w:hAnsi="Arial" w:cs="Arial"/>
          <w:lang w:val="ro-RO"/>
        </w:rPr>
      </w:pPr>
      <w:r>
        <w:rPr>
          <w:rFonts w:ascii="Arial" w:eastAsia="Times New Roman" w:hAnsi="Arial" w:cs="Arial"/>
          <w:lang w:val="ro-RO"/>
        </w:rPr>
        <w:t>Î</w:t>
      </w:r>
      <w:r w:rsidRPr="00A61FC2">
        <w:rPr>
          <w:rFonts w:ascii="Arial" w:eastAsia="Times New Roman" w:hAnsi="Arial" w:cs="Arial"/>
          <w:lang w:val="ro-RO"/>
        </w:rPr>
        <w:t xml:space="preserve">n raport cu patrimoniul cultural potrivit Listei monumentelor istorice, actualizată, aprobată prin Ordinul ministrului culturii și cultelor </w:t>
      </w:r>
      <w:hyperlink r:id="rId25" w:tgtFrame="_blank" w:history="1">
        <w:r w:rsidRPr="00A61FC2">
          <w:rPr>
            <w:rFonts w:ascii="Arial" w:eastAsia="Times New Roman" w:hAnsi="Arial" w:cs="Arial"/>
            <w:lang w:val="ro-RO"/>
          </w:rPr>
          <w:t>nr. 2.314/2004</w:t>
        </w:r>
      </w:hyperlink>
      <w:r w:rsidRPr="00A61FC2">
        <w:rPr>
          <w:rFonts w:ascii="Arial" w:eastAsia="Times New Roman" w:hAnsi="Arial" w:cs="Arial"/>
          <w:lang w:val="ro-RO"/>
        </w:rPr>
        <w:t xml:space="preserve">, cu modificările ulterioare, și Repertoriului arheologic național prevăzut de Ordonanța Guvernului </w:t>
      </w:r>
      <w:hyperlink r:id="rId26" w:tgtFrame="_blank" w:history="1">
        <w:r w:rsidRPr="00A61FC2">
          <w:rPr>
            <w:rFonts w:ascii="Arial" w:eastAsia="Times New Roman" w:hAnsi="Arial" w:cs="Arial"/>
            <w:lang w:val="ro-RO"/>
          </w:rPr>
          <w:t>nr. 43/2000</w:t>
        </w:r>
      </w:hyperlink>
      <w:r w:rsidRPr="00A61FC2">
        <w:rPr>
          <w:rFonts w:ascii="Arial" w:eastAsia="Times New Roman" w:hAnsi="Arial" w:cs="Arial"/>
          <w:lang w:val="ro-RO"/>
        </w:rPr>
        <w:t xml:space="preserve"> privind protecția patrimoniului arheologic și declararea unor situri arheologice ca zone de interes național, republicată, cu modificările și completările ulterioare</w:t>
      </w:r>
      <w:r>
        <w:rPr>
          <w:rFonts w:ascii="Arial" w:eastAsia="Times New Roman" w:hAnsi="Arial" w:cs="Arial"/>
          <w:lang w:val="ro-RO"/>
        </w:rPr>
        <w:t>, se constată că nu este cazul de suprapuneri.</w:t>
      </w:r>
    </w:p>
    <w:p w14:paraId="13E3026A" w14:textId="6C8C9CF9" w:rsidR="00A61FC2" w:rsidRDefault="00F830C0" w:rsidP="00D760A9">
      <w:pPr>
        <w:spacing w:before="120" w:after="120" w:line="240" w:lineRule="auto"/>
        <w:jc w:val="both"/>
        <w:rPr>
          <w:rFonts w:ascii="Arial" w:eastAsia="Times New Roman" w:hAnsi="Arial" w:cs="Arial"/>
          <w:lang w:val="ro-RO"/>
        </w:rPr>
      </w:pPr>
      <w:r>
        <w:rPr>
          <w:rFonts w:ascii="Arial" w:eastAsia="Times New Roman" w:hAnsi="Arial" w:cs="Arial"/>
          <w:lang w:val="ro-RO"/>
        </w:rPr>
        <w:t xml:space="preserve">Proiectul se referă la un drum existent care se modernizează prin dispunerea unui sistem rutier cu </w:t>
      </w:r>
      <w:proofErr w:type="spellStart"/>
      <w:r>
        <w:rPr>
          <w:rFonts w:ascii="Arial" w:eastAsia="Times New Roman" w:hAnsi="Arial" w:cs="Arial"/>
          <w:lang w:val="ro-RO"/>
        </w:rPr>
        <w:t>îmbrăcăminți</w:t>
      </w:r>
      <w:proofErr w:type="spellEnd"/>
      <w:r>
        <w:rPr>
          <w:rFonts w:ascii="Arial" w:eastAsia="Times New Roman" w:hAnsi="Arial" w:cs="Arial"/>
          <w:lang w:val="ro-RO"/>
        </w:rPr>
        <w:t xml:space="preserve"> moderne. Drumurile nu se lărgesc și nici nu conțin trasee noi în afara traseului existent. Precizăm că ambele drumuri sunt circulate în acest moment cu vehicule grele care din cauza stării tehnice precare, circulă cu dificultate. Astfel considerăm că nu este necesar managementul conservării ariilor protejate de interes comunitar, toate lucrările propuse fiind benefice atât drumului (traficului rutier) cât și mediului înconjurător.</w:t>
      </w:r>
    </w:p>
    <w:p w14:paraId="696EF2D7" w14:textId="77777777" w:rsidR="00F830C0" w:rsidRPr="00D760A9" w:rsidRDefault="00F830C0" w:rsidP="00D760A9">
      <w:pPr>
        <w:spacing w:before="120" w:after="120" w:line="240" w:lineRule="auto"/>
        <w:jc w:val="both"/>
        <w:rPr>
          <w:rFonts w:ascii="Arial" w:eastAsia="Times New Roman" w:hAnsi="Arial" w:cs="Arial"/>
          <w:lang w:val="ro-RO"/>
        </w:rPr>
      </w:pPr>
    </w:p>
    <w:p w14:paraId="06E053E2" w14:textId="77777777" w:rsidR="00D17F9E" w:rsidRPr="00D2286B" w:rsidRDefault="00D17F9E" w:rsidP="00D2286B">
      <w:pPr>
        <w:pStyle w:val="ListParagraph"/>
        <w:numPr>
          <w:ilvl w:val="2"/>
          <w:numId w:val="1"/>
        </w:numPr>
        <w:spacing w:before="120" w:after="120" w:line="240" w:lineRule="auto"/>
        <w:jc w:val="both"/>
        <w:rPr>
          <w:rFonts w:ascii="Arial" w:eastAsia="Times New Roman" w:hAnsi="Arial" w:cs="Arial"/>
          <w:b/>
          <w:lang w:val="ro-RO"/>
        </w:rPr>
      </w:pPr>
      <w:proofErr w:type="spellStart"/>
      <w:r w:rsidRPr="00D2286B">
        <w:rPr>
          <w:rFonts w:ascii="Arial" w:eastAsia="Times New Roman" w:hAnsi="Arial" w:cs="Arial"/>
          <w:b/>
          <w:lang w:val="ro-RO"/>
        </w:rPr>
        <w:t>Harti</w:t>
      </w:r>
      <w:proofErr w:type="spellEnd"/>
      <w:r w:rsidRPr="00D2286B">
        <w:rPr>
          <w:rFonts w:ascii="Arial" w:eastAsia="Times New Roman" w:hAnsi="Arial" w:cs="Arial"/>
          <w:b/>
          <w:lang w:val="ro-RO"/>
        </w:rPr>
        <w:t>, fotografii ale amplasamentului</w:t>
      </w:r>
    </w:p>
    <w:p w14:paraId="66FEC17E" w14:textId="77777777" w:rsidR="00DE7E31" w:rsidRPr="00D2286B" w:rsidRDefault="00DE7E31"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Plan de </w:t>
      </w:r>
      <w:proofErr w:type="spellStart"/>
      <w:r w:rsidRPr="00D2286B">
        <w:rPr>
          <w:rFonts w:ascii="Arial" w:eastAsia="Times New Roman" w:hAnsi="Arial" w:cs="Arial"/>
          <w:lang w:val="ro-RO"/>
        </w:rPr>
        <w:t>ansablu</w:t>
      </w:r>
      <w:proofErr w:type="spellEnd"/>
      <w:r w:rsidRPr="00D2286B">
        <w:rPr>
          <w:rFonts w:ascii="Arial" w:eastAsia="Times New Roman" w:hAnsi="Arial" w:cs="Arial"/>
          <w:lang w:val="ro-RO"/>
        </w:rPr>
        <w:t xml:space="preserve"> este atașat ca anexă.</w:t>
      </w:r>
    </w:p>
    <w:p w14:paraId="5651E80C" w14:textId="77777777" w:rsidR="00CD4636" w:rsidRPr="00D2286B" w:rsidRDefault="00CD4636"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Pentru o </w:t>
      </w:r>
      <w:proofErr w:type="spellStart"/>
      <w:r w:rsidRPr="00D2286B">
        <w:rPr>
          <w:rFonts w:ascii="Arial" w:eastAsia="Times New Roman" w:hAnsi="Arial" w:cs="Arial"/>
          <w:lang w:val="ro-RO"/>
        </w:rPr>
        <w:t>evidentiere</w:t>
      </w:r>
      <w:proofErr w:type="spellEnd"/>
      <w:r w:rsidRPr="00D2286B">
        <w:rPr>
          <w:rFonts w:ascii="Arial" w:eastAsia="Times New Roman" w:hAnsi="Arial" w:cs="Arial"/>
          <w:lang w:val="ro-RO"/>
        </w:rPr>
        <w:t xml:space="preserve"> clara a zonelor de </w:t>
      </w:r>
      <w:proofErr w:type="spellStart"/>
      <w:r w:rsidRPr="00D2286B">
        <w:rPr>
          <w:rFonts w:ascii="Arial" w:eastAsia="Times New Roman" w:hAnsi="Arial" w:cs="Arial"/>
          <w:lang w:val="ro-RO"/>
        </w:rPr>
        <w:t>executie</w:t>
      </w:r>
      <w:proofErr w:type="spellEnd"/>
      <w:r w:rsidRPr="00D2286B">
        <w:rPr>
          <w:rFonts w:ascii="Arial" w:eastAsia="Times New Roman" w:hAnsi="Arial" w:cs="Arial"/>
          <w:lang w:val="ro-RO"/>
        </w:rPr>
        <w:t xml:space="preserve"> se prezintă următoarele imagini:</w:t>
      </w:r>
    </w:p>
    <w:p w14:paraId="1F3FF611" w14:textId="6EA91A4D" w:rsidR="004F151E" w:rsidRDefault="004F151E" w:rsidP="00BE1554">
      <w:pPr>
        <w:pStyle w:val="ListParagraph"/>
        <w:numPr>
          <w:ilvl w:val="0"/>
          <w:numId w:val="9"/>
        </w:numPr>
        <w:spacing w:before="120" w:after="120" w:line="240" w:lineRule="auto"/>
        <w:jc w:val="both"/>
        <w:rPr>
          <w:rFonts w:ascii="Arial" w:eastAsia="Times New Roman" w:hAnsi="Arial" w:cs="Arial"/>
          <w:b/>
          <w:lang w:val="ro-RO"/>
        </w:rPr>
      </w:pPr>
      <w:r w:rsidRPr="009C5775">
        <w:rPr>
          <w:rFonts w:ascii="Arial" w:eastAsia="Times New Roman" w:hAnsi="Arial" w:cs="Arial"/>
          <w:b/>
          <w:lang w:val="ro-RO"/>
        </w:rPr>
        <w:t>FOTO 1</w:t>
      </w:r>
    </w:p>
    <w:p w14:paraId="6862F056" w14:textId="53379699" w:rsidR="0023081B" w:rsidRPr="0023081B" w:rsidRDefault="0023081B" w:rsidP="0023081B">
      <w:pPr>
        <w:spacing w:before="120" w:after="120" w:line="240" w:lineRule="auto"/>
        <w:jc w:val="both"/>
        <w:rPr>
          <w:rFonts w:ascii="Arial" w:eastAsia="Times New Roman" w:hAnsi="Arial" w:cs="Arial"/>
          <w:b/>
          <w:lang w:val="ro-RO"/>
        </w:rPr>
      </w:pPr>
      <w:r>
        <w:rPr>
          <w:noProof/>
        </w:rPr>
        <w:lastRenderedPageBreak/>
        <w:drawing>
          <wp:inline distT="0" distB="0" distL="0" distR="0" wp14:anchorId="16995BAD" wp14:editId="36A0EA78">
            <wp:extent cx="6007400" cy="3131820"/>
            <wp:effectExtent l="0" t="0" r="0" b="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145" t="13246" r="5914" b="12666"/>
                    <a:stretch/>
                  </pic:blipFill>
                  <pic:spPr bwMode="auto">
                    <a:xfrm>
                      <a:off x="0" y="0"/>
                      <a:ext cx="6014748" cy="3135651"/>
                    </a:xfrm>
                    <a:prstGeom prst="rect">
                      <a:avLst/>
                    </a:prstGeom>
                    <a:ln>
                      <a:noFill/>
                    </a:ln>
                    <a:extLst>
                      <a:ext uri="{53640926-AAD7-44D8-BBD7-CCE9431645EC}">
                        <a14:shadowObscured xmlns:a14="http://schemas.microsoft.com/office/drawing/2010/main"/>
                      </a:ext>
                    </a:extLst>
                  </pic:spPr>
                </pic:pic>
              </a:graphicData>
            </a:graphic>
          </wp:inline>
        </w:drawing>
      </w:r>
    </w:p>
    <w:p w14:paraId="03D0A871" w14:textId="77777777" w:rsidR="00A61FC2" w:rsidRPr="009C5775" w:rsidRDefault="00A61FC2" w:rsidP="00D2286B">
      <w:pPr>
        <w:pStyle w:val="ListParagraph"/>
        <w:spacing w:before="120" w:after="120" w:line="240" w:lineRule="auto"/>
        <w:ind w:left="0"/>
        <w:jc w:val="center"/>
        <w:rPr>
          <w:rFonts w:ascii="Arial" w:eastAsia="Times New Roman" w:hAnsi="Arial" w:cs="Arial"/>
          <w:b/>
          <w:lang w:val="ro-RO"/>
        </w:rPr>
      </w:pPr>
    </w:p>
    <w:p w14:paraId="5BC6F88B" w14:textId="564FBDBB" w:rsidR="004F151E" w:rsidRDefault="004F151E" w:rsidP="00BE1554">
      <w:pPr>
        <w:pStyle w:val="ListParagraph"/>
        <w:numPr>
          <w:ilvl w:val="0"/>
          <w:numId w:val="9"/>
        </w:numPr>
        <w:spacing w:before="120" w:after="120" w:line="240" w:lineRule="auto"/>
        <w:jc w:val="both"/>
        <w:rPr>
          <w:rFonts w:ascii="Arial" w:eastAsia="Times New Roman" w:hAnsi="Arial" w:cs="Arial"/>
          <w:b/>
          <w:lang w:val="ro-RO"/>
        </w:rPr>
      </w:pPr>
      <w:r w:rsidRPr="009C5775">
        <w:rPr>
          <w:rFonts w:ascii="Arial" w:eastAsia="Times New Roman" w:hAnsi="Arial" w:cs="Arial"/>
          <w:b/>
          <w:lang w:val="ro-RO"/>
        </w:rPr>
        <w:t>FOTO 2</w:t>
      </w:r>
    </w:p>
    <w:p w14:paraId="4C2E9B5B" w14:textId="7601FFFD" w:rsidR="0023081B" w:rsidRPr="0023081B" w:rsidRDefault="0023081B" w:rsidP="0023081B">
      <w:pPr>
        <w:spacing w:before="120" w:after="120" w:line="240" w:lineRule="auto"/>
        <w:jc w:val="both"/>
        <w:rPr>
          <w:rFonts w:ascii="Arial" w:eastAsia="Times New Roman" w:hAnsi="Arial" w:cs="Arial"/>
          <w:b/>
          <w:lang w:val="ro-RO"/>
        </w:rPr>
      </w:pPr>
      <w:r>
        <w:rPr>
          <w:noProof/>
        </w:rPr>
        <w:drawing>
          <wp:inline distT="0" distB="0" distL="0" distR="0" wp14:anchorId="45C675A9" wp14:editId="6A5F0C52">
            <wp:extent cx="6007100" cy="3275700"/>
            <wp:effectExtent l="0" t="0" r="0" b="1270"/>
            <wp:docPr id="20" name="Imagine 20" descr="O imagine care conține text, drum, dispozitiv, autostrad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ine 20" descr="O imagine care conține text, drum, dispozitiv, autostradă&#10;&#10;Descriere generată automat"/>
                    <pic:cNvPicPr/>
                  </pic:nvPicPr>
                  <pic:blipFill rotWithShape="1">
                    <a:blip r:embed="rId28"/>
                    <a:srcRect l="17682" t="13919" r="5662" b="11768"/>
                    <a:stretch/>
                  </pic:blipFill>
                  <pic:spPr bwMode="auto">
                    <a:xfrm>
                      <a:off x="0" y="0"/>
                      <a:ext cx="6018057" cy="3281675"/>
                    </a:xfrm>
                    <a:prstGeom prst="rect">
                      <a:avLst/>
                    </a:prstGeom>
                    <a:ln>
                      <a:noFill/>
                    </a:ln>
                    <a:extLst>
                      <a:ext uri="{53640926-AAD7-44D8-BBD7-CCE9431645EC}">
                        <a14:shadowObscured xmlns:a14="http://schemas.microsoft.com/office/drawing/2010/main"/>
                      </a:ext>
                    </a:extLst>
                  </pic:spPr>
                </pic:pic>
              </a:graphicData>
            </a:graphic>
          </wp:inline>
        </w:drawing>
      </w:r>
    </w:p>
    <w:p w14:paraId="72BCBFF0" w14:textId="77777777" w:rsidR="004F151E" w:rsidRPr="00D2286B" w:rsidRDefault="004F151E" w:rsidP="00D2286B">
      <w:pPr>
        <w:spacing w:before="120" w:after="120" w:line="240" w:lineRule="auto"/>
        <w:jc w:val="center"/>
        <w:rPr>
          <w:rFonts w:ascii="Arial" w:eastAsia="Times New Roman" w:hAnsi="Arial" w:cs="Arial"/>
          <w:b/>
          <w:bCs/>
          <w:lang w:val="ro-RO"/>
        </w:rPr>
      </w:pPr>
    </w:p>
    <w:p w14:paraId="4E1C47F5" w14:textId="77777777" w:rsidR="00D17F9E" w:rsidRPr="00D2286B" w:rsidRDefault="00D17F9E" w:rsidP="00D2286B">
      <w:pPr>
        <w:pStyle w:val="ListParagraph"/>
        <w:numPr>
          <w:ilvl w:val="2"/>
          <w:numId w:val="1"/>
        </w:numPr>
        <w:spacing w:before="120" w:after="120" w:line="240" w:lineRule="auto"/>
        <w:jc w:val="both"/>
        <w:rPr>
          <w:rFonts w:ascii="Arial" w:eastAsia="Times New Roman" w:hAnsi="Arial" w:cs="Arial"/>
          <w:b/>
          <w:bCs/>
          <w:lang w:val="ro-RO"/>
        </w:rPr>
      </w:pPr>
      <w:bookmarkStart w:id="276" w:name="_Toc265590591"/>
      <w:bookmarkStart w:id="277" w:name="_Toc266285162"/>
      <w:bookmarkStart w:id="278" w:name="_Toc447956548"/>
      <w:proofErr w:type="spellStart"/>
      <w:r w:rsidRPr="00D2286B">
        <w:rPr>
          <w:rFonts w:ascii="Arial" w:eastAsia="Times New Roman" w:hAnsi="Arial" w:cs="Arial"/>
          <w:b/>
          <w:bCs/>
          <w:lang w:val="ro-RO"/>
        </w:rPr>
        <w:t>Folosinţele</w:t>
      </w:r>
      <w:proofErr w:type="spellEnd"/>
      <w:r w:rsidRPr="00D2286B">
        <w:rPr>
          <w:rFonts w:ascii="Arial" w:eastAsia="Times New Roman" w:hAnsi="Arial" w:cs="Arial"/>
          <w:b/>
          <w:bCs/>
          <w:lang w:val="ro-RO"/>
        </w:rPr>
        <w:t xml:space="preserve"> actuale </w:t>
      </w:r>
      <w:proofErr w:type="spellStart"/>
      <w:r w:rsidRPr="00D2286B">
        <w:rPr>
          <w:rFonts w:ascii="Arial" w:eastAsia="Times New Roman" w:hAnsi="Arial" w:cs="Arial"/>
          <w:b/>
          <w:bCs/>
          <w:lang w:val="ro-RO"/>
        </w:rPr>
        <w:t>şi</w:t>
      </w:r>
      <w:proofErr w:type="spellEnd"/>
      <w:r w:rsidRPr="00D2286B">
        <w:rPr>
          <w:rFonts w:ascii="Arial" w:eastAsia="Times New Roman" w:hAnsi="Arial" w:cs="Arial"/>
          <w:b/>
          <w:bCs/>
          <w:lang w:val="ro-RO"/>
        </w:rPr>
        <w:t xml:space="preserve"> planificate ale terenului</w:t>
      </w:r>
      <w:bookmarkEnd w:id="276"/>
      <w:bookmarkEnd w:id="277"/>
      <w:bookmarkEnd w:id="278"/>
      <w:r w:rsidRPr="00D2286B">
        <w:rPr>
          <w:rFonts w:ascii="Arial" w:eastAsia="Times New Roman" w:hAnsi="Arial" w:cs="Arial"/>
          <w:b/>
          <w:bCs/>
          <w:lang w:val="ro-RO"/>
        </w:rPr>
        <w:t xml:space="preserve"> </w:t>
      </w:r>
    </w:p>
    <w:p w14:paraId="2E015FE4" w14:textId="413A014A" w:rsidR="00D17F9E" w:rsidRPr="00D2286B" w:rsidRDefault="00D17F9E"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scopul </w:t>
      </w:r>
      <w:proofErr w:type="spellStart"/>
      <w:r w:rsidRPr="00D2286B">
        <w:rPr>
          <w:rFonts w:ascii="Arial" w:eastAsia="Times New Roman" w:hAnsi="Arial" w:cs="Arial"/>
          <w:lang w:val="ro-RO"/>
        </w:rPr>
        <w:t>implementarii</w:t>
      </w:r>
      <w:proofErr w:type="spellEnd"/>
      <w:r w:rsidRPr="00D2286B">
        <w:rPr>
          <w:rFonts w:ascii="Arial" w:eastAsia="Times New Roman" w:hAnsi="Arial" w:cs="Arial"/>
          <w:lang w:val="ro-RO"/>
        </w:rPr>
        <w:t xml:space="preserve"> proiectului </w:t>
      </w:r>
      <w:r w:rsidR="00F97A00">
        <w:rPr>
          <w:rFonts w:ascii="Arial" w:eastAsia="Times New Roman" w:hAnsi="Arial" w:cs="Arial"/>
          <w:lang w:val="ro-RO"/>
        </w:rPr>
        <w:t xml:space="preserve">Consiliul județean </w:t>
      </w:r>
      <w:r w:rsidR="0046688C">
        <w:rPr>
          <w:rFonts w:ascii="Arial" w:eastAsia="Times New Roman" w:hAnsi="Arial" w:cs="Arial"/>
          <w:lang w:val="ro-RO"/>
        </w:rPr>
        <w:t>Constanța</w:t>
      </w:r>
      <w:r w:rsidR="00CC2BEA" w:rsidRPr="00D2286B">
        <w:rPr>
          <w:rFonts w:ascii="Arial" w:eastAsia="Times New Roman" w:hAnsi="Arial" w:cs="Arial"/>
          <w:lang w:val="ro-RO"/>
        </w:rPr>
        <w:t xml:space="preserve"> </w:t>
      </w:r>
      <w:r w:rsidRPr="00D2286B">
        <w:rPr>
          <w:rFonts w:ascii="Arial" w:eastAsia="Times New Roman" w:hAnsi="Arial" w:cs="Arial"/>
          <w:lang w:val="ro-RO"/>
        </w:rPr>
        <w:t xml:space="preserve">a eliberat </w:t>
      </w:r>
      <w:r w:rsidR="009A544A">
        <w:rPr>
          <w:rFonts w:ascii="Arial" w:eastAsia="Calibri" w:hAnsi="Arial" w:cs="Arial"/>
          <w:lang w:val="ro-RO"/>
        </w:rPr>
        <w:t xml:space="preserve">Certificatului de Urbanism nr. </w:t>
      </w:r>
      <w:r w:rsidR="006E55DE" w:rsidRPr="006E55DE">
        <w:rPr>
          <w:rFonts w:ascii="Arial" w:eastAsia="Times New Roman" w:hAnsi="Arial" w:cs="Arial"/>
          <w:b/>
          <w:bCs/>
          <w:lang w:val="ro-RO"/>
        </w:rPr>
        <w:t>21 din 03.03.2022</w:t>
      </w:r>
      <w:r w:rsidR="009A544A" w:rsidRPr="006E55DE">
        <w:rPr>
          <w:rFonts w:eastAsia="Times New Roman"/>
          <w:iCs/>
        </w:rPr>
        <w:t xml:space="preserve">, </w:t>
      </w:r>
      <w:r w:rsidRPr="006E55DE">
        <w:rPr>
          <w:rFonts w:ascii="Arial" w:eastAsia="Times New Roman" w:hAnsi="Arial" w:cs="Arial"/>
          <w:b/>
          <w:bCs/>
          <w:lang w:val="ro-RO"/>
        </w:rPr>
        <w:t>în</w:t>
      </w:r>
      <w:r w:rsidRPr="009C5775">
        <w:rPr>
          <w:rFonts w:ascii="Arial" w:eastAsia="Times New Roman" w:hAnsi="Arial" w:cs="Arial"/>
          <w:lang w:val="ro-RO"/>
        </w:rPr>
        <w:t xml:space="preserve"> care se certifica </w:t>
      </w:r>
      <w:proofErr w:type="spellStart"/>
      <w:r w:rsidRPr="009C5775">
        <w:rPr>
          <w:rFonts w:ascii="Arial" w:eastAsia="Times New Roman" w:hAnsi="Arial" w:cs="Arial"/>
          <w:lang w:val="ro-RO"/>
        </w:rPr>
        <w:t>urmatoarele</w:t>
      </w:r>
      <w:proofErr w:type="spellEnd"/>
      <w:r w:rsidRPr="009C5775">
        <w:rPr>
          <w:rFonts w:ascii="Arial" w:eastAsia="Times New Roman" w:hAnsi="Arial" w:cs="Arial"/>
          <w:lang w:val="ro-RO"/>
        </w:rPr>
        <w:t>:</w:t>
      </w:r>
    </w:p>
    <w:p w14:paraId="05C87829" w14:textId="77777777" w:rsidR="00D17F9E" w:rsidRPr="00D2286B" w:rsidRDefault="00D17F9E" w:rsidP="00BE1554">
      <w:pPr>
        <w:numPr>
          <w:ilvl w:val="0"/>
          <w:numId w:val="10"/>
        </w:numPr>
        <w:tabs>
          <w:tab w:val="left" w:pos="0"/>
        </w:tabs>
        <w:autoSpaceDE w:val="0"/>
        <w:autoSpaceDN w:val="0"/>
        <w:adjustRightInd w:val="0"/>
        <w:spacing w:before="120" w:after="120" w:line="240" w:lineRule="auto"/>
        <w:ind w:left="0" w:firstLine="0"/>
        <w:jc w:val="both"/>
        <w:rPr>
          <w:rFonts w:ascii="Arial" w:eastAsia="Times New Roman" w:hAnsi="Arial" w:cs="Arial"/>
          <w:b/>
          <w:i/>
          <w:lang w:val="ro-RO"/>
        </w:rPr>
      </w:pPr>
      <w:r w:rsidRPr="00D2286B">
        <w:rPr>
          <w:rFonts w:ascii="Arial" w:eastAsia="Times New Roman" w:hAnsi="Arial" w:cs="Arial"/>
          <w:b/>
          <w:i/>
          <w:lang w:val="ro-RO"/>
        </w:rPr>
        <w:t>Regimul juridic:</w:t>
      </w:r>
    </w:p>
    <w:p w14:paraId="76B6778F" w14:textId="6299245D" w:rsidR="00D17F9E" w:rsidRPr="00D2286B" w:rsidRDefault="00CC2BEA">
      <w:pPr>
        <w:pStyle w:val="ListParagraph"/>
        <w:numPr>
          <w:ilvl w:val="0"/>
          <w:numId w:val="53"/>
        </w:num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lastRenderedPageBreak/>
        <w:t xml:space="preserve">Teren </w:t>
      </w:r>
      <w:r w:rsidRPr="009C5775">
        <w:rPr>
          <w:rFonts w:ascii="Arial" w:eastAsia="Times New Roman" w:hAnsi="Arial" w:cs="Arial"/>
          <w:lang w:val="ro-RO"/>
        </w:rPr>
        <w:t>intravilan</w:t>
      </w:r>
      <w:r w:rsidR="0023081B">
        <w:rPr>
          <w:rFonts w:ascii="Arial" w:eastAsia="Times New Roman" w:hAnsi="Arial" w:cs="Arial"/>
          <w:lang w:val="ro-RO"/>
        </w:rPr>
        <w:t xml:space="preserve"> și extravilan</w:t>
      </w:r>
      <w:r w:rsidR="009C5775" w:rsidRPr="009C5775">
        <w:rPr>
          <w:rFonts w:ascii="Arial" w:eastAsia="Times New Roman" w:hAnsi="Arial" w:cs="Arial"/>
          <w:lang w:val="ro-RO"/>
        </w:rPr>
        <w:t>.</w:t>
      </w:r>
    </w:p>
    <w:p w14:paraId="5115B1C4" w14:textId="1A0B75E0" w:rsidR="00CC2BEA" w:rsidRPr="00D2286B" w:rsidRDefault="00CC2BEA">
      <w:pPr>
        <w:pStyle w:val="ListParagraph"/>
        <w:numPr>
          <w:ilvl w:val="0"/>
          <w:numId w:val="53"/>
        </w:num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Proprietate public</w:t>
      </w:r>
      <w:r w:rsidR="00F97A00">
        <w:rPr>
          <w:rFonts w:ascii="Arial" w:eastAsia="Times New Roman" w:hAnsi="Arial" w:cs="Arial"/>
          <w:lang w:val="ro-RO"/>
        </w:rPr>
        <w:t>ă</w:t>
      </w:r>
      <w:r w:rsidRPr="00D2286B">
        <w:rPr>
          <w:rFonts w:ascii="Arial" w:eastAsia="Times New Roman" w:hAnsi="Arial" w:cs="Arial"/>
          <w:lang w:val="ro-RO"/>
        </w:rPr>
        <w:t>.</w:t>
      </w:r>
    </w:p>
    <w:p w14:paraId="4851A01E" w14:textId="77777777" w:rsidR="00D17F9E" w:rsidRPr="00D2286B" w:rsidRDefault="00D17F9E" w:rsidP="00BE1554">
      <w:pPr>
        <w:numPr>
          <w:ilvl w:val="0"/>
          <w:numId w:val="10"/>
        </w:numPr>
        <w:tabs>
          <w:tab w:val="left" w:pos="0"/>
        </w:tabs>
        <w:autoSpaceDE w:val="0"/>
        <w:autoSpaceDN w:val="0"/>
        <w:adjustRightInd w:val="0"/>
        <w:spacing w:before="120" w:after="120" w:line="240" w:lineRule="auto"/>
        <w:ind w:left="0" w:firstLine="0"/>
        <w:jc w:val="both"/>
        <w:rPr>
          <w:rFonts w:ascii="Arial" w:eastAsia="Times New Roman" w:hAnsi="Arial" w:cs="Arial"/>
          <w:b/>
          <w:i/>
          <w:lang w:val="ro-RO"/>
        </w:rPr>
      </w:pPr>
      <w:r w:rsidRPr="00D2286B">
        <w:rPr>
          <w:rFonts w:ascii="Arial" w:eastAsia="Times New Roman" w:hAnsi="Arial" w:cs="Arial"/>
          <w:b/>
          <w:i/>
          <w:lang w:val="ro-RO"/>
        </w:rPr>
        <w:t>Regimul economic:</w:t>
      </w:r>
    </w:p>
    <w:p w14:paraId="7E7878A9" w14:textId="77777777" w:rsidR="00D17F9E" w:rsidRPr="00D2286B" w:rsidRDefault="00590126">
      <w:pPr>
        <w:numPr>
          <w:ilvl w:val="1"/>
          <w:numId w:val="52"/>
        </w:numPr>
        <w:tabs>
          <w:tab w:val="clear" w:pos="2160"/>
          <w:tab w:val="left" w:pos="0"/>
        </w:tabs>
        <w:autoSpaceDE w:val="0"/>
        <w:autoSpaceDN w:val="0"/>
        <w:adjustRightInd w:val="0"/>
        <w:spacing w:before="120" w:after="120" w:line="240" w:lineRule="auto"/>
        <w:ind w:left="720"/>
        <w:jc w:val="both"/>
        <w:rPr>
          <w:rFonts w:ascii="Arial" w:eastAsia="Times New Roman" w:hAnsi="Arial" w:cs="Arial"/>
          <w:lang w:val="ro-RO"/>
        </w:rPr>
      </w:pPr>
      <w:r w:rsidRPr="00D2286B">
        <w:rPr>
          <w:rFonts w:ascii="Arial" w:eastAsia="Times New Roman" w:hAnsi="Arial" w:cs="Arial"/>
          <w:lang w:val="ro-RO"/>
        </w:rPr>
        <w:t xml:space="preserve">Zona cai de </w:t>
      </w:r>
      <w:proofErr w:type="spellStart"/>
      <w:r w:rsidRPr="00D2286B">
        <w:rPr>
          <w:rFonts w:ascii="Arial" w:eastAsia="Times New Roman" w:hAnsi="Arial" w:cs="Arial"/>
          <w:lang w:val="ro-RO"/>
        </w:rPr>
        <w:t>comunicatii</w:t>
      </w:r>
      <w:proofErr w:type="spellEnd"/>
      <w:r w:rsidR="00CC2BEA" w:rsidRPr="00D2286B">
        <w:rPr>
          <w:rFonts w:ascii="Arial" w:eastAsia="Times New Roman" w:hAnsi="Arial" w:cs="Arial"/>
          <w:lang w:val="ro-RO"/>
        </w:rPr>
        <w:t xml:space="preserve"> rutiere si </w:t>
      </w:r>
      <w:proofErr w:type="spellStart"/>
      <w:r w:rsidR="00CC2BEA" w:rsidRPr="00D2286B">
        <w:rPr>
          <w:rFonts w:ascii="Arial" w:eastAsia="Times New Roman" w:hAnsi="Arial" w:cs="Arial"/>
          <w:lang w:val="ro-RO"/>
        </w:rPr>
        <w:t>amenajari</w:t>
      </w:r>
      <w:proofErr w:type="spellEnd"/>
      <w:r w:rsidR="00CC2BEA" w:rsidRPr="00D2286B">
        <w:rPr>
          <w:rFonts w:ascii="Arial" w:eastAsia="Times New Roman" w:hAnsi="Arial" w:cs="Arial"/>
          <w:lang w:val="ro-RO"/>
        </w:rPr>
        <w:t xml:space="preserve"> aferente.</w:t>
      </w:r>
    </w:p>
    <w:p w14:paraId="6EB9DC75" w14:textId="77777777" w:rsidR="004F151E" w:rsidRPr="00D2286B" w:rsidRDefault="003F29B3" w:rsidP="00BE1554">
      <w:pPr>
        <w:numPr>
          <w:ilvl w:val="0"/>
          <w:numId w:val="10"/>
        </w:numPr>
        <w:tabs>
          <w:tab w:val="left" w:pos="0"/>
        </w:tabs>
        <w:autoSpaceDE w:val="0"/>
        <w:autoSpaceDN w:val="0"/>
        <w:adjustRightInd w:val="0"/>
        <w:spacing w:before="120" w:after="120" w:line="240" w:lineRule="auto"/>
        <w:ind w:left="0" w:firstLine="0"/>
        <w:jc w:val="both"/>
        <w:rPr>
          <w:rFonts w:ascii="Arial" w:eastAsia="Times New Roman" w:hAnsi="Arial" w:cs="Arial"/>
          <w:b/>
          <w:i/>
          <w:lang w:val="ro-RO"/>
        </w:rPr>
      </w:pPr>
      <w:r w:rsidRPr="00D2286B">
        <w:rPr>
          <w:rFonts w:ascii="Arial" w:eastAsia="Times New Roman" w:hAnsi="Arial" w:cs="Arial"/>
          <w:b/>
          <w:i/>
          <w:lang w:val="ro-RO"/>
        </w:rPr>
        <w:t>Regimul tehnic</w:t>
      </w:r>
    </w:p>
    <w:p w14:paraId="6B4B7873" w14:textId="7BB4C91E" w:rsidR="003F29B3" w:rsidRPr="009C5775" w:rsidRDefault="003F29B3">
      <w:pPr>
        <w:numPr>
          <w:ilvl w:val="1"/>
          <w:numId w:val="52"/>
        </w:numPr>
        <w:tabs>
          <w:tab w:val="clear" w:pos="2160"/>
          <w:tab w:val="left" w:pos="0"/>
        </w:tabs>
        <w:autoSpaceDE w:val="0"/>
        <w:autoSpaceDN w:val="0"/>
        <w:adjustRightInd w:val="0"/>
        <w:spacing w:before="120" w:after="120" w:line="240" w:lineRule="auto"/>
        <w:ind w:left="720"/>
        <w:jc w:val="both"/>
        <w:rPr>
          <w:rFonts w:ascii="Arial" w:eastAsia="Times New Roman" w:hAnsi="Arial" w:cs="Arial"/>
          <w:lang w:val="ro-RO"/>
        </w:rPr>
      </w:pPr>
      <w:proofErr w:type="spellStart"/>
      <w:r w:rsidRPr="009C5775">
        <w:rPr>
          <w:rFonts w:ascii="Arial" w:eastAsia="Times New Roman" w:hAnsi="Arial" w:cs="Arial"/>
          <w:lang w:val="ro-RO"/>
        </w:rPr>
        <w:t>Suprafata</w:t>
      </w:r>
      <w:proofErr w:type="spellEnd"/>
      <w:r w:rsidRPr="009C5775">
        <w:rPr>
          <w:rFonts w:ascii="Arial" w:eastAsia="Times New Roman" w:hAnsi="Arial" w:cs="Arial"/>
          <w:lang w:val="ro-RO"/>
        </w:rPr>
        <w:t xml:space="preserve"> totala este de </w:t>
      </w:r>
      <w:r w:rsidR="0023081B">
        <w:rPr>
          <w:rFonts w:ascii="Arial" w:eastAsia="Calibri" w:hAnsi="Arial" w:cs="Arial"/>
          <w:lang w:val="ro-RO"/>
        </w:rPr>
        <w:t>372,460</w:t>
      </w:r>
      <w:r w:rsidR="00FC6216">
        <w:rPr>
          <w:rFonts w:ascii="Arial" w:eastAsia="Calibri" w:hAnsi="Arial" w:cs="Arial"/>
          <w:lang w:val="ro-RO"/>
        </w:rPr>
        <w:t>mp</w:t>
      </w:r>
      <w:r w:rsidR="00CC2BEA" w:rsidRPr="009C5775">
        <w:rPr>
          <w:rFonts w:ascii="Arial" w:eastAsia="Times New Roman" w:hAnsi="Arial" w:cs="Arial"/>
          <w:lang w:val="ro-RO"/>
        </w:rPr>
        <w:t>.</w:t>
      </w:r>
    </w:p>
    <w:p w14:paraId="49567D27" w14:textId="77777777" w:rsidR="00F97A00" w:rsidRPr="00D2286B" w:rsidRDefault="00F97A00" w:rsidP="0002678F">
      <w:pPr>
        <w:tabs>
          <w:tab w:val="left" w:pos="0"/>
        </w:tabs>
        <w:autoSpaceDE w:val="0"/>
        <w:autoSpaceDN w:val="0"/>
        <w:adjustRightInd w:val="0"/>
        <w:spacing w:before="120" w:after="120" w:line="240" w:lineRule="auto"/>
        <w:ind w:left="720"/>
        <w:jc w:val="both"/>
        <w:rPr>
          <w:rFonts w:ascii="Arial" w:eastAsia="Times New Roman" w:hAnsi="Arial" w:cs="Arial"/>
          <w:lang w:val="ro-RO"/>
        </w:rPr>
      </w:pPr>
    </w:p>
    <w:p w14:paraId="6F0B5E77" w14:textId="77777777" w:rsidR="00D2286B" w:rsidRPr="00D2286B" w:rsidRDefault="00D2286B"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79" w:name="_Toc127212898"/>
      <w:r w:rsidRPr="00D2286B">
        <w:rPr>
          <w:rFonts w:ascii="Arial" w:eastAsia="Times New Roman" w:hAnsi="Arial" w:cs="Arial"/>
          <w:b/>
          <w:bCs/>
          <w:kern w:val="32"/>
          <w:lang w:val="ro-RO" w:eastAsia="zh-CN"/>
        </w:rPr>
        <w:t xml:space="preserve">Descrierea tuturor efectelor semnificative posibile asupra mediului ale proiectului, în limita </w:t>
      </w:r>
      <w:proofErr w:type="spellStart"/>
      <w:r w:rsidRPr="00D2286B">
        <w:rPr>
          <w:rFonts w:ascii="Arial" w:eastAsia="Times New Roman" w:hAnsi="Arial" w:cs="Arial"/>
          <w:b/>
          <w:bCs/>
          <w:kern w:val="32"/>
          <w:lang w:val="ro-RO" w:eastAsia="zh-CN"/>
        </w:rPr>
        <w:t>informaţiilor</w:t>
      </w:r>
      <w:proofErr w:type="spellEnd"/>
      <w:r w:rsidRPr="00D2286B">
        <w:rPr>
          <w:rFonts w:ascii="Arial" w:eastAsia="Times New Roman" w:hAnsi="Arial" w:cs="Arial"/>
          <w:b/>
          <w:bCs/>
          <w:kern w:val="32"/>
          <w:lang w:val="ro-RO" w:eastAsia="zh-CN"/>
        </w:rPr>
        <w:t xml:space="preserve"> disponibile</w:t>
      </w:r>
      <w:bookmarkEnd w:id="279"/>
    </w:p>
    <w:p w14:paraId="2233DF09" w14:textId="77777777" w:rsidR="00810B7A" w:rsidRPr="00D2286B" w:rsidRDefault="00DE7E31" w:rsidP="00D2286B">
      <w:pPr>
        <w:pStyle w:val="ListParagraph"/>
        <w:numPr>
          <w:ilvl w:val="1"/>
          <w:numId w:val="1"/>
        </w:numPr>
        <w:spacing w:before="120" w:after="120" w:line="240" w:lineRule="auto"/>
        <w:jc w:val="both"/>
        <w:rPr>
          <w:rFonts w:ascii="Arial" w:eastAsia="Times New Roman" w:hAnsi="Arial" w:cs="Arial"/>
          <w:b/>
          <w:lang w:val="ro-RO"/>
        </w:rPr>
      </w:pPr>
      <w:bookmarkStart w:id="280" w:name="_Toc265590592"/>
      <w:bookmarkStart w:id="281" w:name="_Toc266285163"/>
      <w:bookmarkStart w:id="282" w:name="_Toc295603153"/>
      <w:bookmarkStart w:id="283" w:name="_Toc441231391"/>
      <w:r w:rsidRPr="00D2286B">
        <w:rPr>
          <w:rFonts w:ascii="Arial" w:eastAsia="Times New Roman" w:hAnsi="Arial" w:cs="Arial"/>
          <w:b/>
          <w:lang w:val="ro-RO"/>
        </w:rPr>
        <w:t xml:space="preserve"> </w:t>
      </w:r>
      <w:r w:rsidR="00810B7A" w:rsidRPr="00D2286B">
        <w:rPr>
          <w:rFonts w:ascii="Arial" w:eastAsia="Times New Roman" w:hAnsi="Arial" w:cs="Arial"/>
          <w:b/>
          <w:lang w:val="ro-RO"/>
        </w:rPr>
        <w:t xml:space="preserve">Caracteristicile impactului </w:t>
      </w:r>
      <w:proofErr w:type="spellStart"/>
      <w:r w:rsidR="00810B7A" w:rsidRPr="00D2286B">
        <w:rPr>
          <w:rFonts w:ascii="Arial" w:eastAsia="Times New Roman" w:hAnsi="Arial" w:cs="Arial"/>
          <w:b/>
          <w:lang w:val="ro-RO"/>
        </w:rPr>
        <w:t>potenţial</w:t>
      </w:r>
      <w:bookmarkEnd w:id="280"/>
      <w:bookmarkEnd w:id="281"/>
      <w:bookmarkEnd w:id="282"/>
      <w:bookmarkEnd w:id="283"/>
      <w:proofErr w:type="spellEnd"/>
      <w:r w:rsidR="00810B7A" w:rsidRPr="00D2286B">
        <w:rPr>
          <w:rFonts w:ascii="Arial" w:eastAsia="Times New Roman" w:hAnsi="Arial" w:cs="Arial"/>
          <w:b/>
          <w:lang w:val="ro-RO"/>
        </w:rPr>
        <w:t xml:space="preserve"> </w:t>
      </w:r>
    </w:p>
    <w:p w14:paraId="3B003403" w14:textId="77777777" w:rsidR="00A63F57" w:rsidRPr="00D2286B" w:rsidRDefault="00A63F57" w:rsidP="00D2286B">
      <w:pPr>
        <w:pStyle w:val="ListParagraph"/>
        <w:spacing w:before="120" w:after="120" w:line="240" w:lineRule="auto"/>
        <w:ind w:left="142"/>
        <w:jc w:val="both"/>
        <w:rPr>
          <w:rFonts w:ascii="Arial" w:eastAsia="Times New Roman" w:hAnsi="Arial" w:cs="Arial"/>
          <w:lang w:val="ro-RO"/>
        </w:rPr>
      </w:pPr>
      <w:r w:rsidRPr="00D2286B">
        <w:rPr>
          <w:rFonts w:ascii="Arial" w:eastAsia="Times New Roman" w:hAnsi="Arial" w:cs="Arial"/>
          <w:lang w:val="ro-RO"/>
        </w:rPr>
        <w:t xml:space="preserve">Impactul </w:t>
      </w:r>
      <w:proofErr w:type="spellStart"/>
      <w:r w:rsidRPr="00D2286B">
        <w:rPr>
          <w:rFonts w:ascii="Arial" w:eastAsia="Times New Roman" w:hAnsi="Arial" w:cs="Arial"/>
          <w:lang w:val="ro-RO"/>
        </w:rPr>
        <w:t>potential</w:t>
      </w:r>
      <w:proofErr w:type="spellEnd"/>
      <w:r w:rsidRPr="00D2286B">
        <w:rPr>
          <w:rFonts w:ascii="Arial" w:eastAsia="Times New Roman" w:hAnsi="Arial" w:cs="Arial"/>
          <w:lang w:val="ro-RO"/>
        </w:rPr>
        <w:t xml:space="preserve"> asupra factorilor de mediu se manifesta diferit în diferitele etape de implementare a proiectului. Astfel, se disting: perioada de organizare de </w:t>
      </w:r>
      <w:proofErr w:type="spellStart"/>
      <w:r w:rsidRPr="00D2286B">
        <w:rPr>
          <w:rFonts w:ascii="Arial" w:eastAsia="Times New Roman" w:hAnsi="Arial" w:cs="Arial"/>
          <w:lang w:val="ro-RO"/>
        </w:rPr>
        <w:t>santier</w:t>
      </w:r>
      <w:proofErr w:type="spellEnd"/>
      <w:r w:rsidRPr="00D2286B">
        <w:rPr>
          <w:rFonts w:ascii="Arial" w:eastAsia="Times New Roman" w:hAnsi="Arial" w:cs="Arial"/>
          <w:lang w:val="ro-RO"/>
        </w:rPr>
        <w:t xml:space="preserve">, perioada de realizare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cea de exploatare a obiectivului.</w:t>
      </w:r>
    </w:p>
    <w:p w14:paraId="11D82578" w14:textId="77777777" w:rsidR="00A63F57" w:rsidRPr="00D2286B" w:rsidRDefault="00A63F57" w:rsidP="00D2286B">
      <w:pPr>
        <w:pStyle w:val="ListParagraph"/>
        <w:spacing w:before="120" w:after="120" w:line="240" w:lineRule="auto"/>
        <w:ind w:left="142"/>
        <w:jc w:val="both"/>
        <w:rPr>
          <w:rFonts w:ascii="Arial" w:eastAsia="Times New Roman" w:hAnsi="Arial" w:cs="Arial"/>
          <w:lang w:val="ro-RO"/>
        </w:rPr>
      </w:pPr>
      <w:proofErr w:type="spellStart"/>
      <w:r w:rsidRPr="00D2286B">
        <w:rPr>
          <w:rFonts w:ascii="Arial" w:eastAsia="Times New Roman" w:hAnsi="Arial" w:cs="Arial"/>
          <w:lang w:val="ro-RO"/>
        </w:rPr>
        <w:t>Activităţile</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construcţie</w:t>
      </w:r>
      <w:proofErr w:type="spellEnd"/>
      <w:r w:rsidRPr="00D2286B">
        <w:rPr>
          <w:rFonts w:ascii="Arial" w:eastAsia="Times New Roman" w:hAnsi="Arial" w:cs="Arial"/>
          <w:lang w:val="ro-RO"/>
        </w:rPr>
        <w:t xml:space="preserve">, derulate în perioada de </w:t>
      </w:r>
      <w:proofErr w:type="spellStart"/>
      <w:r w:rsidRPr="00D2286B">
        <w:rPr>
          <w:rFonts w:ascii="Arial" w:eastAsia="Times New Roman" w:hAnsi="Arial" w:cs="Arial"/>
          <w:lang w:val="ro-RO"/>
        </w:rPr>
        <w:t>construcţie</w:t>
      </w:r>
      <w:proofErr w:type="spellEnd"/>
      <w:r w:rsidRPr="00D2286B">
        <w:rPr>
          <w:rFonts w:ascii="Arial" w:eastAsia="Times New Roman" w:hAnsi="Arial" w:cs="Arial"/>
          <w:lang w:val="ro-RO"/>
        </w:rPr>
        <w:t xml:space="preserve"> a proiectului pot afecta în mod specific calitatea aerului, apei, solului, respectiv a stării de conservare a </w:t>
      </w:r>
      <w:proofErr w:type="spellStart"/>
      <w:r w:rsidRPr="00D2286B">
        <w:rPr>
          <w:rFonts w:ascii="Arial" w:eastAsia="Times New Roman" w:hAnsi="Arial" w:cs="Arial"/>
          <w:lang w:val="ro-RO"/>
        </w:rPr>
        <w:t>biodiversităţii</w:t>
      </w:r>
      <w:proofErr w:type="spellEnd"/>
      <w:r w:rsidRPr="00D2286B">
        <w:rPr>
          <w:rFonts w:ascii="Arial" w:eastAsia="Times New Roman" w:hAnsi="Arial" w:cs="Arial"/>
          <w:lang w:val="ro-RO"/>
        </w:rPr>
        <w:t xml:space="preserve"> - în mod direct sau indirect prin afectarea </w:t>
      </w:r>
      <w:proofErr w:type="spellStart"/>
      <w:r w:rsidRPr="00D2286B">
        <w:rPr>
          <w:rFonts w:ascii="Arial" w:eastAsia="Times New Roman" w:hAnsi="Arial" w:cs="Arial"/>
          <w:lang w:val="ro-RO"/>
        </w:rPr>
        <w:t>calităţii</w:t>
      </w:r>
      <w:proofErr w:type="spellEnd"/>
      <w:r w:rsidRPr="00D2286B">
        <w:rPr>
          <w:rFonts w:ascii="Arial" w:eastAsia="Times New Roman" w:hAnsi="Arial" w:cs="Arial"/>
          <w:lang w:val="ro-RO"/>
        </w:rPr>
        <w:t xml:space="preserve"> factorilor abiotici de mediu. În </w:t>
      </w:r>
      <w:proofErr w:type="spellStart"/>
      <w:r w:rsidRPr="00D2286B">
        <w:rPr>
          <w:rFonts w:ascii="Arial" w:eastAsia="Times New Roman" w:hAnsi="Arial" w:cs="Arial"/>
          <w:lang w:val="ro-RO"/>
        </w:rPr>
        <w:t>perioda</w:t>
      </w:r>
      <w:proofErr w:type="spellEnd"/>
      <w:r w:rsidRPr="00D2286B">
        <w:rPr>
          <w:rFonts w:ascii="Arial" w:eastAsia="Times New Roman" w:hAnsi="Arial" w:cs="Arial"/>
          <w:lang w:val="ro-RO"/>
        </w:rPr>
        <w:t xml:space="preserve"> de operare, nu se va înregistra un impact semnificativ asupra mediului. Principalul factor de poluare specific perioadei de operare este reprezentat de emisiile de noxe generate ca urmare a </w:t>
      </w:r>
      <w:proofErr w:type="spellStart"/>
      <w:r w:rsidRPr="00D2286B">
        <w:rPr>
          <w:rFonts w:ascii="Arial" w:eastAsia="Times New Roman" w:hAnsi="Arial" w:cs="Arial"/>
          <w:lang w:val="ro-RO"/>
        </w:rPr>
        <w:t>desfăşurării</w:t>
      </w:r>
      <w:proofErr w:type="spellEnd"/>
      <w:r w:rsidRPr="00D2286B">
        <w:rPr>
          <w:rFonts w:ascii="Arial" w:eastAsia="Times New Roman" w:hAnsi="Arial" w:cs="Arial"/>
          <w:lang w:val="ro-RO"/>
        </w:rPr>
        <w:t xml:space="preserve"> traficului rutier.  </w:t>
      </w:r>
      <w:proofErr w:type="spellStart"/>
      <w:r w:rsidRPr="00D2286B">
        <w:rPr>
          <w:rFonts w:ascii="Arial" w:eastAsia="Times New Roman" w:hAnsi="Arial" w:cs="Arial"/>
          <w:lang w:val="ro-RO"/>
        </w:rPr>
        <w:t>Circulaţia</w:t>
      </w:r>
      <w:proofErr w:type="spellEnd"/>
      <w:r w:rsidRPr="00D2286B">
        <w:rPr>
          <w:rFonts w:ascii="Arial" w:eastAsia="Times New Roman" w:hAnsi="Arial" w:cs="Arial"/>
          <w:lang w:val="ro-RO"/>
        </w:rPr>
        <w:t xml:space="preserve"> autovehiculelor rutiere va avea un impact moderat asupra aerului, apelor de </w:t>
      </w:r>
      <w:proofErr w:type="spellStart"/>
      <w:r w:rsidRPr="00D2286B">
        <w:rPr>
          <w:rFonts w:ascii="Arial" w:eastAsia="Times New Roman" w:hAnsi="Arial" w:cs="Arial"/>
          <w:lang w:val="ro-RO"/>
        </w:rPr>
        <w:t>suprafaţă</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biodiversităţii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populaţiei</w:t>
      </w:r>
      <w:proofErr w:type="spellEnd"/>
      <w:r w:rsidRPr="00D2286B">
        <w:rPr>
          <w:rFonts w:ascii="Arial" w:eastAsia="Times New Roman" w:hAnsi="Arial" w:cs="Arial"/>
          <w:lang w:val="ro-RO"/>
        </w:rPr>
        <w:t xml:space="preserve"> prin măsurile impuse încă din faza de proiectare.</w:t>
      </w:r>
    </w:p>
    <w:p w14:paraId="2C221FEC" w14:textId="77777777" w:rsidR="00A63F57" w:rsidRPr="00D2286B" w:rsidRDefault="00A63F57" w:rsidP="00D2286B">
      <w:pPr>
        <w:pStyle w:val="ListParagraph"/>
        <w:spacing w:before="120" w:after="120" w:line="240" w:lineRule="auto"/>
        <w:ind w:left="142"/>
        <w:jc w:val="both"/>
        <w:rPr>
          <w:rFonts w:ascii="Arial" w:eastAsia="Times New Roman" w:hAnsi="Arial" w:cs="Arial"/>
          <w:lang w:val="ro-RO"/>
        </w:rPr>
      </w:pPr>
      <w:r w:rsidRPr="00D2286B">
        <w:rPr>
          <w:rFonts w:ascii="Arial" w:eastAsia="Times New Roman" w:hAnsi="Arial" w:cs="Arial"/>
          <w:lang w:val="ro-RO"/>
        </w:rPr>
        <w:t xml:space="preserve">Se estimează că impactul major al proiectului este local, cu durată limitată, numai în zona fronturilor de lucru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doar pe perioada de </w:t>
      </w:r>
      <w:proofErr w:type="spellStart"/>
      <w:r w:rsidRPr="00D2286B">
        <w:rPr>
          <w:rFonts w:ascii="Arial" w:eastAsia="Times New Roman" w:hAnsi="Arial" w:cs="Arial"/>
          <w:lang w:val="ro-RO"/>
        </w:rPr>
        <w:t>execuţie</w:t>
      </w:r>
      <w:proofErr w:type="spellEnd"/>
      <w:r w:rsidRPr="00D2286B">
        <w:rPr>
          <w:rFonts w:ascii="Arial" w:eastAsia="Times New Roman" w:hAnsi="Arial" w:cs="Arial"/>
          <w:lang w:val="ro-RO"/>
        </w:rPr>
        <w:t xml:space="preserve">. Lucrările propuse prin prezentul proiect nu produc efecte transfrontaliere. </w:t>
      </w:r>
    </w:p>
    <w:p w14:paraId="342F6478" w14:textId="77777777" w:rsidR="00A63F57" w:rsidRPr="00D2286B" w:rsidRDefault="00A63F57" w:rsidP="00D2286B">
      <w:pPr>
        <w:pStyle w:val="ListParagraph"/>
        <w:spacing w:before="120" w:after="120" w:line="240" w:lineRule="auto"/>
        <w:ind w:left="142"/>
        <w:jc w:val="both"/>
        <w:rPr>
          <w:rFonts w:ascii="Arial" w:eastAsia="Times New Roman" w:hAnsi="Arial" w:cs="Arial"/>
          <w:i/>
          <w:lang w:val="ro-RO"/>
        </w:rPr>
      </w:pPr>
      <w:r w:rsidRPr="00D2286B">
        <w:rPr>
          <w:rFonts w:ascii="Arial" w:eastAsia="Times New Roman" w:hAnsi="Arial" w:cs="Arial"/>
          <w:i/>
          <w:lang w:val="ro-RO"/>
        </w:rPr>
        <w:t xml:space="preserve">Din punct de vedere al mărimii </w:t>
      </w:r>
      <w:proofErr w:type="spellStart"/>
      <w:r w:rsidRPr="00D2286B">
        <w:rPr>
          <w:rFonts w:ascii="Arial" w:eastAsia="Times New Roman" w:hAnsi="Arial" w:cs="Arial"/>
          <w:i/>
          <w:lang w:val="ro-RO"/>
        </w:rPr>
        <w:t>şi</w:t>
      </w:r>
      <w:proofErr w:type="spellEnd"/>
      <w:r w:rsidRPr="00D2286B">
        <w:rPr>
          <w:rFonts w:ascii="Arial" w:eastAsia="Times New Roman" w:hAnsi="Arial" w:cs="Arial"/>
          <w:i/>
          <w:lang w:val="ro-RO"/>
        </w:rPr>
        <w:t xml:space="preserve"> </w:t>
      </w:r>
      <w:proofErr w:type="spellStart"/>
      <w:r w:rsidRPr="00D2286B">
        <w:rPr>
          <w:rFonts w:ascii="Arial" w:eastAsia="Times New Roman" w:hAnsi="Arial" w:cs="Arial"/>
          <w:i/>
          <w:lang w:val="ro-RO"/>
        </w:rPr>
        <w:t>complexităţii</w:t>
      </w:r>
      <w:proofErr w:type="spellEnd"/>
      <w:r w:rsidRPr="00D2286B">
        <w:rPr>
          <w:rFonts w:ascii="Arial" w:eastAsia="Times New Roman" w:hAnsi="Arial" w:cs="Arial"/>
          <w:i/>
          <w:lang w:val="ro-RO"/>
        </w:rPr>
        <w:t xml:space="preserve"> proiectului se estimează că acesta va fi redus, temporar </w:t>
      </w:r>
      <w:proofErr w:type="spellStart"/>
      <w:r w:rsidRPr="00D2286B">
        <w:rPr>
          <w:rFonts w:ascii="Arial" w:eastAsia="Times New Roman" w:hAnsi="Arial" w:cs="Arial"/>
          <w:i/>
          <w:lang w:val="ro-RO"/>
        </w:rPr>
        <w:t>şi</w:t>
      </w:r>
      <w:proofErr w:type="spellEnd"/>
      <w:r w:rsidRPr="00D2286B">
        <w:rPr>
          <w:rFonts w:ascii="Arial" w:eastAsia="Times New Roman" w:hAnsi="Arial" w:cs="Arial"/>
          <w:i/>
          <w:lang w:val="ro-RO"/>
        </w:rPr>
        <w:t xml:space="preserve"> local, variabil </w:t>
      </w:r>
      <w:proofErr w:type="spellStart"/>
      <w:r w:rsidRPr="00D2286B">
        <w:rPr>
          <w:rFonts w:ascii="Arial" w:eastAsia="Times New Roman" w:hAnsi="Arial" w:cs="Arial"/>
          <w:i/>
          <w:lang w:val="ro-RO"/>
        </w:rPr>
        <w:t>şi</w:t>
      </w:r>
      <w:proofErr w:type="spellEnd"/>
      <w:r w:rsidRPr="00D2286B">
        <w:rPr>
          <w:rFonts w:ascii="Arial" w:eastAsia="Times New Roman" w:hAnsi="Arial" w:cs="Arial"/>
          <w:i/>
          <w:lang w:val="ro-RO"/>
        </w:rPr>
        <w:t xml:space="preserve"> reversibil.</w:t>
      </w:r>
    </w:p>
    <w:p w14:paraId="192E313A" w14:textId="77777777" w:rsidR="00BF0700" w:rsidRPr="00D2286B" w:rsidRDefault="00BF0700" w:rsidP="00D2286B">
      <w:pPr>
        <w:pStyle w:val="ListParagraph"/>
        <w:spacing w:before="120" w:after="120" w:line="240" w:lineRule="auto"/>
        <w:ind w:left="142"/>
        <w:jc w:val="both"/>
        <w:rPr>
          <w:rFonts w:ascii="Arial" w:eastAsia="Times New Roman" w:hAnsi="Arial" w:cs="Arial"/>
          <w:lang w:val="ro-RO"/>
        </w:rPr>
      </w:pPr>
    </w:p>
    <w:p w14:paraId="1C234B8C" w14:textId="77777777" w:rsidR="00BF0700" w:rsidRPr="00D2286B" w:rsidRDefault="00BF0700" w:rsidP="00D2286B">
      <w:pPr>
        <w:pStyle w:val="ListParagraph"/>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84" w:name="_Toc441231392"/>
      <w:bookmarkStart w:id="285" w:name="_Toc127212899"/>
      <w:r w:rsidRPr="00D2286B">
        <w:rPr>
          <w:rFonts w:ascii="Arial" w:eastAsia="Times New Roman" w:hAnsi="Arial" w:cs="Arial"/>
          <w:b/>
          <w:lang w:val="ro-RO"/>
        </w:rPr>
        <w:t xml:space="preserve">Impactul asupra </w:t>
      </w:r>
      <w:proofErr w:type="spellStart"/>
      <w:r w:rsidRPr="00D2286B">
        <w:rPr>
          <w:rFonts w:ascii="Arial" w:eastAsia="Times New Roman" w:hAnsi="Arial" w:cs="Arial"/>
          <w:b/>
          <w:lang w:val="ro-RO"/>
        </w:rPr>
        <w:t>populaţiei</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sănătăţii</w:t>
      </w:r>
      <w:proofErr w:type="spellEnd"/>
      <w:r w:rsidRPr="00D2286B">
        <w:rPr>
          <w:rFonts w:ascii="Arial" w:eastAsia="Times New Roman" w:hAnsi="Arial" w:cs="Arial"/>
          <w:b/>
          <w:lang w:val="ro-RO"/>
        </w:rPr>
        <w:t xml:space="preserve"> umane</w:t>
      </w:r>
      <w:bookmarkEnd w:id="284"/>
      <w:bookmarkEnd w:id="285"/>
    </w:p>
    <w:p w14:paraId="11160CA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Un element important care prezintă interes în ceea ce </w:t>
      </w:r>
      <w:proofErr w:type="spellStart"/>
      <w:r w:rsidRPr="00D2286B">
        <w:rPr>
          <w:rFonts w:ascii="Arial" w:eastAsia="Calibri" w:hAnsi="Arial" w:cs="Arial"/>
          <w:lang w:val="ro-RO"/>
        </w:rPr>
        <w:t>priveşte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protecţia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aşezărilor</w:t>
      </w:r>
      <w:proofErr w:type="spellEnd"/>
      <w:r w:rsidRPr="00D2286B">
        <w:rPr>
          <w:rFonts w:ascii="Arial" w:eastAsia="Calibri" w:hAnsi="Arial" w:cs="Arial"/>
          <w:lang w:val="ro-RO"/>
        </w:rPr>
        <w:t xml:space="preserve"> umane îl reprezintă diminuarea impactului emisiilor atmosferice, a zgomotului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vibraţiilor</w:t>
      </w:r>
      <w:proofErr w:type="spellEnd"/>
      <w:r w:rsidRPr="00D2286B">
        <w:rPr>
          <w:rFonts w:ascii="Arial" w:eastAsia="Calibri" w:hAnsi="Arial" w:cs="Arial"/>
          <w:lang w:val="ro-RO"/>
        </w:rPr>
        <w:t xml:space="preserve"> pe durata de </w:t>
      </w:r>
      <w:proofErr w:type="spellStart"/>
      <w:r w:rsidRPr="00D2286B">
        <w:rPr>
          <w:rFonts w:ascii="Arial" w:eastAsia="Calibri" w:hAnsi="Arial" w:cs="Arial"/>
          <w:lang w:val="ro-RO"/>
        </w:rPr>
        <w:t>execuţie</w:t>
      </w:r>
      <w:proofErr w:type="spellEnd"/>
      <w:r w:rsidRPr="00D2286B">
        <w:rPr>
          <w:rFonts w:ascii="Arial" w:eastAsia="Calibri" w:hAnsi="Arial" w:cs="Arial"/>
          <w:lang w:val="ro-RO"/>
        </w:rPr>
        <w:t xml:space="preserve"> a  prezentului proiect, în </w:t>
      </w:r>
      <w:proofErr w:type="spellStart"/>
      <w:r w:rsidRPr="00D2286B">
        <w:rPr>
          <w:rFonts w:ascii="Arial" w:eastAsia="Calibri" w:hAnsi="Arial" w:cs="Arial"/>
          <w:lang w:val="ro-RO"/>
        </w:rPr>
        <w:t>aşa</w:t>
      </w:r>
      <w:proofErr w:type="spellEnd"/>
      <w:r w:rsidRPr="00D2286B">
        <w:rPr>
          <w:rFonts w:ascii="Arial" w:eastAsia="Calibri" w:hAnsi="Arial" w:cs="Arial"/>
          <w:lang w:val="ro-RO"/>
        </w:rPr>
        <w:t xml:space="preserve"> fel încât impactul asupra locuitorilor să fie minim.     </w:t>
      </w:r>
    </w:p>
    <w:p w14:paraId="15F057D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Datorită naturii temporare a lucrărilor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se estimează că locuitorii din zonele imediat adiacente nu vor fi </w:t>
      </w:r>
      <w:proofErr w:type="spellStart"/>
      <w:r w:rsidRPr="00D2286B">
        <w:rPr>
          <w:rFonts w:ascii="Arial" w:eastAsia="Calibri" w:hAnsi="Arial" w:cs="Arial"/>
          <w:lang w:val="ro-RO"/>
        </w:rPr>
        <w:t>afectaţi</w:t>
      </w:r>
      <w:proofErr w:type="spellEnd"/>
      <w:r w:rsidRPr="00D2286B">
        <w:rPr>
          <w:rFonts w:ascii="Arial" w:eastAsia="Calibri" w:hAnsi="Arial" w:cs="Arial"/>
          <w:lang w:val="ro-RO"/>
        </w:rPr>
        <w:t xml:space="preserve"> semnificativ, prin expunerea la atmosfera poluată generată de lucrările din timpul fazei de </w:t>
      </w:r>
      <w:proofErr w:type="spellStart"/>
      <w:r w:rsidRPr="00D2286B">
        <w:rPr>
          <w:rFonts w:ascii="Arial" w:eastAsia="Calibri" w:hAnsi="Arial" w:cs="Arial"/>
          <w:lang w:val="ro-RO"/>
        </w:rPr>
        <w:t>execuţie</w:t>
      </w:r>
      <w:proofErr w:type="spellEnd"/>
      <w:r w:rsidRPr="00D2286B">
        <w:rPr>
          <w:rFonts w:ascii="Arial" w:eastAsia="Calibri" w:hAnsi="Arial" w:cs="Arial"/>
          <w:lang w:val="ro-RO"/>
        </w:rPr>
        <w:t xml:space="preserve">. </w:t>
      </w:r>
    </w:p>
    <w:p w14:paraId="406749B2" w14:textId="77777777" w:rsidR="00B1328F" w:rsidRPr="00D2286B" w:rsidRDefault="00BF0700" w:rsidP="00D2286B">
      <w:pPr>
        <w:spacing w:before="120" w:after="120" w:line="240" w:lineRule="auto"/>
        <w:jc w:val="both"/>
        <w:rPr>
          <w:rFonts w:ascii="Arial" w:eastAsia="Times New Roman" w:hAnsi="Arial" w:cs="Arial"/>
          <w:lang w:val="ro-RO"/>
        </w:rPr>
      </w:pPr>
      <w:r w:rsidRPr="00D2286B">
        <w:rPr>
          <w:rFonts w:ascii="Arial" w:eastAsia="Calibri" w:hAnsi="Arial" w:cs="Arial"/>
          <w:lang w:val="ro-RO"/>
        </w:rPr>
        <w:t xml:space="preserve">Din punct de vedere administrativ-teritorial, amplasamentul </w:t>
      </w:r>
      <w:r w:rsidR="00B1328F" w:rsidRPr="00D2286B">
        <w:rPr>
          <w:rFonts w:ascii="Arial" w:eastAsia="Times New Roman" w:hAnsi="Arial" w:cs="Arial"/>
          <w:lang w:val="ro-RO"/>
        </w:rPr>
        <w:t xml:space="preserve">se </w:t>
      </w:r>
      <w:proofErr w:type="spellStart"/>
      <w:r w:rsidR="00B1328F" w:rsidRPr="00D2286B">
        <w:rPr>
          <w:rFonts w:ascii="Arial" w:eastAsia="Times New Roman" w:hAnsi="Arial" w:cs="Arial"/>
          <w:lang w:val="ro-RO"/>
        </w:rPr>
        <w:t>situeaza</w:t>
      </w:r>
      <w:proofErr w:type="spellEnd"/>
      <w:r w:rsidR="00B1328F" w:rsidRPr="00D2286B">
        <w:rPr>
          <w:rFonts w:ascii="Arial" w:eastAsia="Times New Roman" w:hAnsi="Arial" w:cs="Arial"/>
          <w:lang w:val="ro-RO"/>
        </w:rPr>
        <w:t xml:space="preserve"> în intravilanul și extravilanul comunelor </w:t>
      </w:r>
      <w:r w:rsidR="000D0E40" w:rsidRPr="00D2286B">
        <w:rPr>
          <w:rFonts w:ascii="Arial" w:eastAsia="Times New Roman" w:hAnsi="Arial" w:cs="Arial"/>
          <w:lang w:val="ro-RO"/>
        </w:rPr>
        <w:t xml:space="preserve">Murgești și </w:t>
      </w:r>
      <w:r w:rsidR="00B1328F" w:rsidRPr="00D2286B">
        <w:rPr>
          <w:rFonts w:ascii="Arial" w:eastAsia="Times New Roman" w:hAnsi="Arial" w:cs="Arial"/>
          <w:lang w:val="ro-RO"/>
        </w:rPr>
        <w:t xml:space="preserve"> </w:t>
      </w:r>
      <w:proofErr w:type="spellStart"/>
      <w:r w:rsidR="00B1328F" w:rsidRPr="00D2286B">
        <w:rPr>
          <w:rFonts w:ascii="Arial" w:eastAsia="Times New Roman" w:hAnsi="Arial" w:cs="Arial"/>
          <w:lang w:val="ro-RO"/>
        </w:rPr>
        <w:t>şi</w:t>
      </w:r>
      <w:proofErr w:type="spellEnd"/>
      <w:r w:rsidR="00B1328F" w:rsidRPr="00D2286B">
        <w:rPr>
          <w:rFonts w:ascii="Arial" w:eastAsia="Times New Roman" w:hAnsi="Arial" w:cs="Arial"/>
          <w:lang w:val="ro-RO"/>
        </w:rPr>
        <w:t xml:space="preserve"> este inclus în inventarul domeniului public al județului.</w:t>
      </w:r>
    </w:p>
    <w:p w14:paraId="55830309"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Impactul asupra asezarilor umane în perioada de executie se manifestă prin:</w:t>
      </w:r>
    </w:p>
    <w:p w14:paraId="1E185427" w14:textId="77777777" w:rsidR="00BF0700" w:rsidRPr="00D2286B" w:rsidRDefault="00BF0700" w:rsidP="00BE1554">
      <w:pPr>
        <w:numPr>
          <w:ilvl w:val="0"/>
          <w:numId w:val="34"/>
        </w:numPr>
        <w:spacing w:before="120" w:after="120" w:line="240" w:lineRule="auto"/>
        <w:jc w:val="both"/>
        <w:rPr>
          <w:rFonts w:ascii="Arial" w:eastAsia="Calibri" w:hAnsi="Arial" w:cs="Arial"/>
          <w:lang w:val="fr-FR"/>
        </w:rPr>
      </w:pPr>
      <w:proofErr w:type="spellStart"/>
      <w:proofErr w:type="gramStart"/>
      <w:r w:rsidRPr="00D2286B">
        <w:rPr>
          <w:rFonts w:ascii="Arial" w:eastAsia="Calibri" w:hAnsi="Arial" w:cs="Arial"/>
          <w:lang w:val="fr-FR"/>
        </w:rPr>
        <w:t>zgomotul</w:t>
      </w:r>
      <w:proofErr w:type="spellEnd"/>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noxele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generate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primul</w:t>
      </w:r>
      <w:proofErr w:type="spellEnd"/>
      <w:r w:rsidRPr="00D2286B">
        <w:rPr>
          <w:rFonts w:ascii="Arial" w:eastAsia="Calibri" w:hAnsi="Arial" w:cs="Arial"/>
          <w:lang w:val="fr-FR"/>
        </w:rPr>
        <w:t xml:space="preserve"> rand de </w:t>
      </w:r>
      <w:proofErr w:type="spellStart"/>
      <w:r w:rsidRPr="00D2286B">
        <w:rPr>
          <w:rFonts w:ascii="Arial" w:eastAsia="Calibri" w:hAnsi="Arial" w:cs="Arial"/>
          <w:lang w:val="fr-FR"/>
        </w:rPr>
        <w:t>transportul</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materialelor</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constructie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precum</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activitatea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utilajelor</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constructii</w:t>
      </w:r>
      <w:proofErr w:type="spellEnd"/>
      <w:r w:rsidRPr="00D2286B">
        <w:rPr>
          <w:rFonts w:ascii="Arial" w:eastAsia="Calibri" w:hAnsi="Arial" w:cs="Arial"/>
          <w:lang w:val="fr-FR"/>
        </w:rPr>
        <w:t xml:space="preserve">; </w:t>
      </w:r>
    </w:p>
    <w:p w14:paraId="26611484" w14:textId="77777777" w:rsidR="00BF0700" w:rsidRPr="00D2286B" w:rsidRDefault="00BF0700" w:rsidP="00BE1554">
      <w:pPr>
        <w:numPr>
          <w:ilvl w:val="0"/>
          <w:numId w:val="34"/>
        </w:numPr>
        <w:spacing w:before="120" w:after="120" w:line="240" w:lineRule="auto"/>
        <w:jc w:val="both"/>
        <w:rPr>
          <w:rFonts w:ascii="Arial" w:eastAsia="Calibri" w:hAnsi="Arial" w:cs="Arial"/>
          <w:lang w:val="fr-FR"/>
        </w:rPr>
      </w:pPr>
      <w:proofErr w:type="spellStart"/>
      <w:proofErr w:type="gramStart"/>
      <w:r w:rsidRPr="00D2286B">
        <w:rPr>
          <w:rFonts w:ascii="Arial" w:eastAsia="Calibri" w:hAnsi="Arial" w:cs="Arial"/>
          <w:lang w:val="fr-FR"/>
        </w:rPr>
        <w:t>eventualele</w:t>
      </w:r>
      <w:proofErr w:type="spellEnd"/>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conflicte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circulatie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datorita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autovehiculelor</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tonaj</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ridicat</w:t>
      </w:r>
      <w:proofErr w:type="spellEnd"/>
      <w:r w:rsidRPr="00D2286B">
        <w:rPr>
          <w:rFonts w:ascii="Arial" w:eastAsia="Calibri" w:hAnsi="Arial" w:cs="Arial"/>
          <w:lang w:val="fr-FR"/>
        </w:rPr>
        <w:t xml:space="preserve"> care </w:t>
      </w:r>
      <w:r w:rsidRPr="00D2286B">
        <w:rPr>
          <w:rFonts w:ascii="Arial" w:eastAsia="Calibri" w:hAnsi="Arial" w:cs="Arial"/>
          <w:lang w:val="it-IT"/>
        </w:rPr>
        <w:t>aprovizioneaza santierul;</w:t>
      </w:r>
    </w:p>
    <w:p w14:paraId="755CD634" w14:textId="77777777" w:rsidR="00BF0700" w:rsidRPr="00D2286B" w:rsidRDefault="00BF0700" w:rsidP="00BE1554">
      <w:pPr>
        <w:numPr>
          <w:ilvl w:val="0"/>
          <w:numId w:val="34"/>
        </w:numPr>
        <w:spacing w:before="120" w:after="120" w:line="240" w:lineRule="auto"/>
        <w:jc w:val="both"/>
        <w:rPr>
          <w:rFonts w:ascii="Arial" w:eastAsia="Calibri" w:hAnsi="Arial" w:cs="Arial"/>
          <w:lang w:val="fr-FR"/>
        </w:rPr>
      </w:pPr>
      <w:proofErr w:type="spellStart"/>
      <w:proofErr w:type="gramStart"/>
      <w:r w:rsidRPr="00D2286B">
        <w:rPr>
          <w:rFonts w:ascii="Arial" w:eastAsia="Calibri" w:hAnsi="Arial" w:cs="Arial"/>
          <w:lang w:val="fr-FR"/>
        </w:rPr>
        <w:t>prezenta</w:t>
      </w:r>
      <w:proofErr w:type="spellEnd"/>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santierului</w:t>
      </w:r>
      <w:proofErr w:type="spellEnd"/>
      <w:r w:rsidRPr="00D2286B">
        <w:rPr>
          <w:rFonts w:ascii="Arial" w:eastAsia="Calibri" w:hAnsi="Arial" w:cs="Arial"/>
          <w:lang w:val="fr-FR"/>
        </w:rPr>
        <w:t xml:space="preserve"> care </w:t>
      </w:r>
      <w:proofErr w:type="spellStart"/>
      <w:r w:rsidRPr="00D2286B">
        <w:rPr>
          <w:rFonts w:ascii="Arial" w:eastAsia="Calibri" w:hAnsi="Arial" w:cs="Arial"/>
          <w:lang w:val="fr-FR"/>
        </w:rPr>
        <w:t>provoaca</w:t>
      </w:r>
      <w:proofErr w:type="spellEnd"/>
      <w:r w:rsidRPr="00D2286B">
        <w:rPr>
          <w:rFonts w:ascii="Arial" w:eastAsia="Calibri" w:hAnsi="Arial" w:cs="Arial"/>
          <w:lang w:val="fr-FR"/>
        </w:rPr>
        <w:t xml:space="preserve"> un </w:t>
      </w:r>
      <w:proofErr w:type="spellStart"/>
      <w:r w:rsidRPr="00D2286B">
        <w:rPr>
          <w:rFonts w:ascii="Arial" w:eastAsia="Calibri" w:hAnsi="Arial" w:cs="Arial"/>
          <w:lang w:val="fr-FR"/>
        </w:rPr>
        <w:t>disconfort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populatiei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riverane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marcat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prin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zgomot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concentratii</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pulberi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prezenta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utilajelor</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constructii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miscare</w:t>
      </w:r>
      <w:proofErr w:type="spellEnd"/>
      <w:r w:rsidRPr="00D2286B">
        <w:rPr>
          <w:rFonts w:ascii="Arial" w:eastAsia="Calibri" w:hAnsi="Arial" w:cs="Arial"/>
          <w:lang w:val="fr-FR"/>
        </w:rPr>
        <w:t>;</w:t>
      </w:r>
    </w:p>
    <w:p w14:paraId="05928952" w14:textId="77777777" w:rsidR="00BF0700" w:rsidRPr="00D2286B" w:rsidRDefault="00BF0700" w:rsidP="00BE1554">
      <w:pPr>
        <w:numPr>
          <w:ilvl w:val="0"/>
          <w:numId w:val="34"/>
        </w:numPr>
        <w:spacing w:before="120" w:after="120" w:line="240" w:lineRule="auto"/>
        <w:jc w:val="both"/>
        <w:rPr>
          <w:rFonts w:ascii="Arial" w:eastAsia="Calibri" w:hAnsi="Arial" w:cs="Arial"/>
          <w:lang w:val="fr-FR"/>
        </w:rPr>
      </w:pPr>
      <w:proofErr w:type="spellStart"/>
      <w:proofErr w:type="gramStart"/>
      <w:r w:rsidRPr="00D2286B">
        <w:rPr>
          <w:rFonts w:ascii="Arial" w:eastAsia="Calibri" w:hAnsi="Arial" w:cs="Arial"/>
          <w:lang w:val="fr-FR"/>
        </w:rPr>
        <w:lastRenderedPageBreak/>
        <w:t>deseuri</w:t>
      </w:r>
      <w:proofErr w:type="spellEnd"/>
      <w:proofErr w:type="gramEnd"/>
      <w:r w:rsidRPr="00D2286B">
        <w:rPr>
          <w:rFonts w:ascii="Arial" w:eastAsia="Calibri" w:hAnsi="Arial" w:cs="Arial"/>
          <w:lang w:val="fr-FR"/>
        </w:rPr>
        <w:t xml:space="preserve"> solide </w:t>
      </w:r>
      <w:proofErr w:type="spellStart"/>
      <w:r w:rsidRPr="00D2286B">
        <w:rPr>
          <w:rFonts w:ascii="Arial" w:eastAsia="Calibri" w:hAnsi="Arial" w:cs="Arial"/>
          <w:lang w:val="fr-FR"/>
        </w:rPr>
        <w:t>generate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activitatile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constructii</w:t>
      </w:r>
      <w:proofErr w:type="spellEnd"/>
      <w:r w:rsidRPr="00D2286B">
        <w:rPr>
          <w:rFonts w:ascii="Arial" w:eastAsia="Calibri" w:hAnsi="Arial" w:cs="Arial"/>
          <w:lang w:val="fr-FR"/>
        </w:rPr>
        <w:t xml:space="preserve"> care nu au </w:t>
      </w:r>
      <w:proofErr w:type="spellStart"/>
      <w:r w:rsidRPr="00D2286B">
        <w:rPr>
          <w:rFonts w:ascii="Arial" w:eastAsia="Calibri" w:hAnsi="Arial" w:cs="Arial"/>
          <w:lang w:val="fr-FR"/>
        </w:rPr>
        <w:t>fost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evacuate</w:t>
      </w:r>
      <w:proofErr w:type="spellEnd"/>
      <w:r w:rsidRPr="00D2286B">
        <w:rPr>
          <w:rFonts w:ascii="Arial" w:eastAsia="Calibri" w:hAnsi="Arial" w:cs="Arial"/>
          <w:lang w:val="fr-FR"/>
        </w:rPr>
        <w:t xml:space="preserve"> la </w:t>
      </w:r>
      <w:proofErr w:type="spellStart"/>
      <w:r w:rsidRPr="00D2286B">
        <w:rPr>
          <w:rFonts w:ascii="Arial" w:eastAsia="Calibri" w:hAnsi="Arial" w:cs="Arial"/>
          <w:lang w:val="fr-FR"/>
        </w:rPr>
        <w:t>timp</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provoaca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dezagrement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locuitorilor</w:t>
      </w:r>
      <w:proofErr w:type="spellEnd"/>
      <w:r w:rsidRPr="00D2286B">
        <w:rPr>
          <w:rFonts w:ascii="Arial" w:eastAsia="Calibri" w:hAnsi="Arial" w:cs="Arial"/>
          <w:lang w:val="fr-FR"/>
        </w:rPr>
        <w:t>.</w:t>
      </w:r>
    </w:p>
    <w:p w14:paraId="61AACF27" w14:textId="77777777" w:rsidR="00BF0700" w:rsidRPr="00D2286B" w:rsidRDefault="00BF0700" w:rsidP="00D2286B">
      <w:pPr>
        <w:spacing w:before="120" w:after="120" w:line="240" w:lineRule="auto"/>
        <w:jc w:val="both"/>
        <w:rPr>
          <w:rFonts w:ascii="Arial" w:eastAsia="Calibri" w:hAnsi="Arial" w:cs="Arial"/>
          <w:lang w:val="ro-RO"/>
        </w:rPr>
      </w:pPr>
      <w:proofErr w:type="spellStart"/>
      <w:r w:rsidRPr="00D2286B">
        <w:rPr>
          <w:rFonts w:ascii="Arial" w:eastAsia="Calibri" w:hAnsi="Arial" w:cs="Arial"/>
          <w:iCs/>
          <w:lang w:val="ro-RO"/>
        </w:rPr>
        <w:t>Populatia</w:t>
      </w:r>
      <w:proofErr w:type="spellEnd"/>
      <w:r w:rsidRPr="00D2286B">
        <w:rPr>
          <w:rFonts w:ascii="Arial" w:eastAsia="Calibri" w:hAnsi="Arial" w:cs="Arial"/>
          <w:iCs/>
          <w:lang w:val="ro-RO"/>
        </w:rPr>
        <w:t xml:space="preserve"> </w:t>
      </w:r>
      <w:proofErr w:type="spellStart"/>
      <w:r w:rsidRPr="00D2286B">
        <w:rPr>
          <w:rFonts w:ascii="Arial" w:eastAsia="Calibri" w:hAnsi="Arial" w:cs="Arial"/>
          <w:iCs/>
          <w:lang w:val="ro-RO"/>
        </w:rPr>
        <w:t>şi</w:t>
      </w:r>
      <w:proofErr w:type="spellEnd"/>
      <w:r w:rsidRPr="00D2286B">
        <w:rPr>
          <w:rFonts w:ascii="Arial" w:eastAsia="Calibri" w:hAnsi="Arial" w:cs="Arial"/>
          <w:iCs/>
          <w:lang w:val="ro-RO"/>
        </w:rPr>
        <w:t xml:space="preserve"> </w:t>
      </w:r>
      <w:proofErr w:type="spellStart"/>
      <w:r w:rsidRPr="00D2286B">
        <w:rPr>
          <w:rFonts w:ascii="Arial" w:eastAsia="Calibri" w:hAnsi="Arial" w:cs="Arial"/>
          <w:iCs/>
          <w:lang w:val="ro-RO"/>
        </w:rPr>
        <w:t>asezarile</w:t>
      </w:r>
      <w:proofErr w:type="spellEnd"/>
      <w:r w:rsidRPr="00D2286B">
        <w:rPr>
          <w:rFonts w:ascii="Arial" w:eastAsia="Calibri" w:hAnsi="Arial" w:cs="Arial"/>
          <w:iCs/>
          <w:lang w:val="ro-RO"/>
        </w:rPr>
        <w:t xml:space="preserve"> </w:t>
      </w:r>
      <w:r w:rsidRPr="00D2286B">
        <w:rPr>
          <w:rFonts w:ascii="Arial" w:eastAsia="Calibri" w:hAnsi="Arial" w:cs="Arial"/>
          <w:lang w:val="ro-RO"/>
        </w:rPr>
        <w:t xml:space="preserve">situate în apropierea drumului, vor fi afectate în mică măsură pe perioada de </w:t>
      </w:r>
      <w:proofErr w:type="spellStart"/>
      <w:r w:rsidRPr="00D2286B">
        <w:rPr>
          <w:rFonts w:ascii="Arial" w:eastAsia="Calibri" w:hAnsi="Arial" w:cs="Arial"/>
          <w:lang w:val="ro-RO"/>
        </w:rPr>
        <w:t>executie</w:t>
      </w:r>
      <w:proofErr w:type="spellEnd"/>
      <w:r w:rsidRPr="00D2286B">
        <w:rPr>
          <w:rFonts w:ascii="Arial" w:eastAsia="Calibri" w:hAnsi="Arial" w:cs="Arial"/>
          <w:lang w:val="ro-RO"/>
        </w:rPr>
        <w:t xml:space="preserve"> a proiectului, prin emisiile de noxe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zgomot rezultate de la utilajele folosite în timpul </w:t>
      </w:r>
      <w:proofErr w:type="spellStart"/>
      <w:r w:rsidRPr="00D2286B">
        <w:rPr>
          <w:rFonts w:ascii="Arial" w:eastAsia="Calibri" w:hAnsi="Arial" w:cs="Arial"/>
          <w:lang w:val="ro-RO"/>
        </w:rPr>
        <w:t>executie</w:t>
      </w:r>
      <w:proofErr w:type="spellEnd"/>
      <w:r w:rsidRPr="00D2286B">
        <w:rPr>
          <w:rFonts w:ascii="Arial" w:eastAsia="Calibri" w:hAnsi="Arial" w:cs="Arial"/>
          <w:lang w:val="ro-RO"/>
        </w:rPr>
        <w:t xml:space="preserve">. Acest fapt este compensat pe termen lung prin impactul pozitiv pe care </w:t>
      </w:r>
      <w:proofErr w:type="spellStart"/>
      <w:r w:rsidRPr="00D2286B">
        <w:rPr>
          <w:rFonts w:ascii="Arial" w:eastAsia="Calibri" w:hAnsi="Arial" w:cs="Arial"/>
          <w:lang w:val="ro-RO"/>
        </w:rPr>
        <w:t>il</w:t>
      </w:r>
      <w:proofErr w:type="spellEnd"/>
      <w:r w:rsidRPr="00D2286B">
        <w:rPr>
          <w:rFonts w:ascii="Arial" w:eastAsia="Calibri" w:hAnsi="Arial" w:cs="Arial"/>
          <w:lang w:val="ro-RO"/>
        </w:rPr>
        <w:t xml:space="preserve"> va avea </w:t>
      </w:r>
      <w:r w:rsidR="005D6A8A" w:rsidRPr="00D2286B">
        <w:rPr>
          <w:rFonts w:ascii="Arial" w:eastAsia="Calibri" w:hAnsi="Arial" w:cs="Arial"/>
          <w:lang w:val="ro-RO"/>
        </w:rPr>
        <w:t xml:space="preserve">modernizarea </w:t>
      </w:r>
      <w:r w:rsidR="00F740DB" w:rsidRPr="00D2286B">
        <w:rPr>
          <w:rFonts w:ascii="Arial" w:eastAsia="Calibri" w:hAnsi="Arial" w:cs="Arial"/>
          <w:lang w:val="ro-RO"/>
        </w:rPr>
        <w:t>drumu</w:t>
      </w:r>
      <w:r w:rsidR="00D760A9">
        <w:rPr>
          <w:rFonts w:ascii="Arial" w:eastAsia="Calibri" w:hAnsi="Arial" w:cs="Arial"/>
          <w:lang w:val="ro-RO"/>
        </w:rPr>
        <w:t>rilor</w:t>
      </w:r>
      <w:r w:rsidR="00E20A35" w:rsidRPr="00D2286B">
        <w:rPr>
          <w:rFonts w:ascii="Arial" w:eastAsia="Calibri" w:hAnsi="Arial" w:cs="Arial"/>
          <w:lang w:val="ro-RO"/>
        </w:rPr>
        <w:t>.</w:t>
      </w:r>
    </w:p>
    <w:p w14:paraId="70D9E62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iCs/>
          <w:lang w:val="ro-RO"/>
        </w:rPr>
        <w:t xml:space="preserve">Realizarea </w:t>
      </w:r>
      <w:proofErr w:type="spellStart"/>
      <w:r w:rsidRPr="00D2286B">
        <w:rPr>
          <w:rFonts w:ascii="Arial" w:eastAsia="Calibri" w:hAnsi="Arial" w:cs="Arial"/>
          <w:iCs/>
          <w:lang w:val="ro-RO"/>
        </w:rPr>
        <w:t>lucrarii</w:t>
      </w:r>
      <w:proofErr w:type="spellEnd"/>
      <w:r w:rsidRPr="00D2286B">
        <w:rPr>
          <w:rFonts w:ascii="Arial" w:eastAsia="Calibri" w:hAnsi="Arial" w:cs="Arial"/>
          <w:iCs/>
          <w:lang w:val="ro-RO"/>
        </w:rPr>
        <w:t xml:space="preserve"> contribuie la dezvoltare economica </w:t>
      </w:r>
      <w:r w:rsidRPr="00D2286B">
        <w:rPr>
          <w:rFonts w:ascii="Arial" w:eastAsia="Calibri" w:hAnsi="Arial" w:cs="Arial"/>
          <w:lang w:val="ro-RO"/>
        </w:rPr>
        <w:t xml:space="preserve">prin crearea de noi locuri de munca </w:t>
      </w:r>
      <w:proofErr w:type="spellStart"/>
      <w:r w:rsidRPr="00D2286B">
        <w:rPr>
          <w:rFonts w:ascii="Arial" w:eastAsia="Calibri" w:hAnsi="Arial" w:cs="Arial"/>
          <w:lang w:val="ro-RO"/>
        </w:rPr>
        <w:t>atat</w:t>
      </w:r>
      <w:proofErr w:type="spellEnd"/>
      <w:r w:rsidRPr="00D2286B">
        <w:rPr>
          <w:rFonts w:ascii="Arial" w:eastAsia="Calibri" w:hAnsi="Arial" w:cs="Arial"/>
          <w:lang w:val="ro-RO"/>
        </w:rPr>
        <w:t xml:space="preserve"> în perioada de </w:t>
      </w:r>
      <w:proofErr w:type="spellStart"/>
      <w:r w:rsidRPr="00D2286B">
        <w:rPr>
          <w:rFonts w:ascii="Arial" w:eastAsia="Calibri" w:hAnsi="Arial" w:cs="Arial"/>
          <w:lang w:val="ro-RO"/>
        </w:rPr>
        <w:t>execuţie</w:t>
      </w:r>
      <w:proofErr w:type="spellEnd"/>
      <w:r w:rsidRPr="00D2286B">
        <w:rPr>
          <w:rFonts w:ascii="Arial" w:eastAsia="Calibri" w:hAnsi="Arial" w:cs="Arial"/>
          <w:lang w:val="ro-RO"/>
        </w:rPr>
        <w:t xml:space="preserve"> a drumului, cât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în perioada de exploatare.</w:t>
      </w:r>
    </w:p>
    <w:p w14:paraId="725E6D7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Realizarea drumului  va </w:t>
      </w:r>
      <w:proofErr w:type="spellStart"/>
      <w:r w:rsidRPr="00D2286B">
        <w:rPr>
          <w:rFonts w:ascii="Arial" w:eastAsia="Calibri" w:hAnsi="Arial" w:cs="Arial"/>
          <w:lang w:val="ro-RO"/>
        </w:rPr>
        <w:t>imbunatati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legaturile</w:t>
      </w:r>
      <w:proofErr w:type="spellEnd"/>
      <w:r w:rsidRPr="00D2286B">
        <w:rPr>
          <w:rFonts w:ascii="Arial" w:eastAsia="Calibri" w:hAnsi="Arial" w:cs="Arial"/>
          <w:lang w:val="ro-RO"/>
        </w:rPr>
        <w:t xml:space="preserve"> dintre  </w:t>
      </w:r>
      <w:proofErr w:type="spellStart"/>
      <w:r w:rsidRPr="00D2286B">
        <w:rPr>
          <w:rFonts w:ascii="Arial" w:eastAsia="Calibri" w:hAnsi="Arial" w:cs="Arial"/>
          <w:lang w:val="ro-RO"/>
        </w:rPr>
        <w:t>asezarile</w:t>
      </w:r>
      <w:proofErr w:type="spellEnd"/>
      <w:r w:rsidRPr="00D2286B">
        <w:rPr>
          <w:rFonts w:ascii="Arial" w:eastAsia="Calibri" w:hAnsi="Arial" w:cs="Arial"/>
          <w:lang w:val="ro-RO"/>
        </w:rPr>
        <w:t xml:space="preserve"> rurale existente pe traseul aferent </w:t>
      </w:r>
      <w:r w:rsidR="005D6A8A" w:rsidRPr="00D2286B">
        <w:rPr>
          <w:rFonts w:ascii="Arial" w:eastAsia="Calibri" w:hAnsi="Arial" w:cs="Arial"/>
          <w:lang w:val="ro-RO"/>
        </w:rPr>
        <w:t>acestuia,</w:t>
      </w:r>
      <w:r w:rsidRPr="00D2286B">
        <w:rPr>
          <w:rFonts w:ascii="Arial" w:eastAsia="Calibri" w:hAnsi="Arial" w:cs="Arial"/>
          <w:lang w:val="ro-RO"/>
        </w:rPr>
        <w:t xml:space="preserve">  descongestionarea traficului pe</w:t>
      </w:r>
      <w:r w:rsidR="005D6A8A" w:rsidRPr="00D2286B">
        <w:rPr>
          <w:rFonts w:ascii="Arial" w:eastAsia="Calibri" w:hAnsi="Arial" w:cs="Arial"/>
          <w:lang w:val="ro-RO"/>
        </w:rPr>
        <w:t xml:space="preserve"> traseul existent de </w:t>
      </w:r>
      <w:proofErr w:type="spellStart"/>
      <w:r w:rsidR="005D6A8A" w:rsidRPr="00D2286B">
        <w:rPr>
          <w:rFonts w:ascii="Arial" w:eastAsia="Calibri" w:hAnsi="Arial" w:cs="Arial"/>
          <w:lang w:val="ro-RO"/>
        </w:rPr>
        <w:t>circulatie</w:t>
      </w:r>
      <w:proofErr w:type="spellEnd"/>
      <w:r w:rsidR="005D6A8A" w:rsidRPr="00D2286B">
        <w:rPr>
          <w:rFonts w:ascii="Arial" w:eastAsia="Calibri" w:hAnsi="Arial" w:cs="Arial"/>
          <w:lang w:val="ro-RO"/>
        </w:rPr>
        <w:t>,</w:t>
      </w:r>
      <w:r w:rsidRPr="00D2286B">
        <w:rPr>
          <w:rFonts w:ascii="Arial" w:eastAsia="Calibri" w:hAnsi="Arial" w:cs="Arial"/>
          <w:lang w:val="ro-RO"/>
        </w:rPr>
        <w:t xml:space="preserve"> r</w:t>
      </w:r>
      <w:r w:rsidR="005D6A8A" w:rsidRPr="00D2286B">
        <w:rPr>
          <w:rFonts w:ascii="Arial" w:eastAsia="Calibri" w:hAnsi="Arial" w:cs="Arial"/>
          <w:lang w:val="ro-RO"/>
        </w:rPr>
        <w:t xml:space="preserve">educerea </w:t>
      </w:r>
      <w:proofErr w:type="spellStart"/>
      <w:r w:rsidR="005D6A8A" w:rsidRPr="00D2286B">
        <w:rPr>
          <w:rFonts w:ascii="Arial" w:eastAsia="Calibri" w:hAnsi="Arial" w:cs="Arial"/>
          <w:lang w:val="ro-RO"/>
        </w:rPr>
        <w:t>numarului</w:t>
      </w:r>
      <w:proofErr w:type="spellEnd"/>
      <w:r w:rsidR="005D6A8A" w:rsidRPr="00D2286B">
        <w:rPr>
          <w:rFonts w:ascii="Arial" w:eastAsia="Calibri" w:hAnsi="Arial" w:cs="Arial"/>
          <w:lang w:val="ro-RO"/>
        </w:rPr>
        <w:t xml:space="preserve"> de accidente,</w:t>
      </w:r>
      <w:r w:rsidRPr="00D2286B">
        <w:rPr>
          <w:rFonts w:ascii="Arial" w:eastAsia="Calibri" w:hAnsi="Arial" w:cs="Arial"/>
          <w:lang w:val="ro-RO"/>
        </w:rPr>
        <w:t xml:space="preserve"> </w:t>
      </w:r>
      <w:proofErr w:type="spellStart"/>
      <w:r w:rsidRPr="00D2286B">
        <w:rPr>
          <w:rFonts w:ascii="Arial" w:eastAsia="Calibri" w:hAnsi="Arial" w:cs="Arial"/>
          <w:lang w:val="ro-RO"/>
        </w:rPr>
        <w:t>marirea</w:t>
      </w:r>
      <w:proofErr w:type="spellEnd"/>
      <w:r w:rsidRPr="00D2286B">
        <w:rPr>
          <w:rFonts w:ascii="Arial" w:eastAsia="Calibri" w:hAnsi="Arial" w:cs="Arial"/>
          <w:lang w:val="ro-RO"/>
        </w:rPr>
        <w:t xml:space="preserve"> gradului de </w:t>
      </w:r>
      <w:proofErr w:type="spellStart"/>
      <w:r w:rsidRPr="00D2286B">
        <w:rPr>
          <w:rFonts w:ascii="Arial" w:eastAsia="Calibri" w:hAnsi="Arial" w:cs="Arial"/>
          <w:lang w:val="ro-RO"/>
        </w:rPr>
        <w:t>siguranta</w:t>
      </w:r>
      <w:proofErr w:type="spellEnd"/>
      <w:r w:rsidRPr="00D2286B">
        <w:rPr>
          <w:rFonts w:ascii="Arial" w:eastAsia="Calibri" w:hAnsi="Arial" w:cs="Arial"/>
          <w:lang w:val="ro-RO"/>
        </w:rPr>
        <w:t xml:space="preserve"> a </w:t>
      </w:r>
      <w:proofErr w:type="spellStart"/>
      <w:r w:rsidRPr="00D2286B">
        <w:rPr>
          <w:rFonts w:ascii="Arial" w:eastAsia="Calibri" w:hAnsi="Arial" w:cs="Arial"/>
          <w:lang w:val="ro-RO"/>
        </w:rPr>
        <w:t>circulatiei</w:t>
      </w:r>
      <w:proofErr w:type="spellEnd"/>
      <w:r w:rsidRPr="00D2286B">
        <w:rPr>
          <w:rFonts w:ascii="Arial" w:eastAsia="Calibri" w:hAnsi="Arial" w:cs="Arial"/>
          <w:lang w:val="ro-RO"/>
        </w:rPr>
        <w:t xml:space="preserve">. </w:t>
      </w:r>
    </w:p>
    <w:p w14:paraId="2B9A09E1" w14:textId="77777777" w:rsidR="00BF0700" w:rsidRPr="00D2286B" w:rsidRDefault="00BF0700" w:rsidP="00D2286B">
      <w:p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Avand</w:t>
      </w:r>
      <w:proofErr w:type="spellEnd"/>
      <w:r w:rsidRPr="00D2286B">
        <w:rPr>
          <w:rFonts w:ascii="Arial" w:eastAsia="Calibri" w:hAnsi="Arial" w:cs="Arial"/>
          <w:lang w:val="ro-RO"/>
        </w:rPr>
        <w:t xml:space="preserve"> în vedere aspectele prezentate mai sus, realizarea </w:t>
      </w:r>
      <w:proofErr w:type="spellStart"/>
      <w:r w:rsidRPr="00D2286B">
        <w:rPr>
          <w:rFonts w:ascii="Arial" w:eastAsia="Calibri" w:hAnsi="Arial" w:cs="Arial"/>
          <w:lang w:val="ro-RO"/>
        </w:rPr>
        <w:t>lucrarii</w:t>
      </w:r>
      <w:proofErr w:type="spellEnd"/>
      <w:r w:rsidRPr="00D2286B">
        <w:rPr>
          <w:rFonts w:ascii="Arial" w:eastAsia="Calibri" w:hAnsi="Arial" w:cs="Arial"/>
          <w:lang w:val="ro-RO"/>
        </w:rPr>
        <w:t xml:space="preserve">, va </w:t>
      </w:r>
      <w:proofErr w:type="spellStart"/>
      <w:r w:rsidRPr="00D2286B">
        <w:rPr>
          <w:rFonts w:ascii="Arial" w:eastAsia="Calibri" w:hAnsi="Arial" w:cs="Arial"/>
          <w:lang w:val="ro-RO"/>
        </w:rPr>
        <w:t>îmbunătăţi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simtitor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condiţiile</w:t>
      </w:r>
      <w:proofErr w:type="spellEnd"/>
      <w:r w:rsidRPr="00D2286B">
        <w:rPr>
          <w:rFonts w:ascii="Arial" w:eastAsia="Calibri" w:hAnsi="Arial" w:cs="Arial"/>
          <w:lang w:val="ro-RO"/>
        </w:rPr>
        <w:t xml:space="preserve"> de trafic cât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factorii de mediu în termenii </w:t>
      </w:r>
      <w:proofErr w:type="spellStart"/>
      <w:r w:rsidRPr="00D2286B">
        <w:rPr>
          <w:rFonts w:ascii="Arial" w:eastAsia="Calibri" w:hAnsi="Arial" w:cs="Arial"/>
          <w:lang w:val="ro-RO"/>
        </w:rPr>
        <w:t>menţionaţi</w:t>
      </w:r>
      <w:proofErr w:type="spellEnd"/>
      <w:r w:rsidRPr="00D2286B">
        <w:rPr>
          <w:rFonts w:ascii="Arial" w:eastAsia="Calibri" w:hAnsi="Arial" w:cs="Arial"/>
          <w:lang w:val="ro-RO"/>
        </w:rPr>
        <w:t xml:space="preserve"> mai sus.</w:t>
      </w:r>
    </w:p>
    <w:p w14:paraId="4F79D7A0"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Considerăm oportun de a delimita câteva efecte sociale pozitive:</w:t>
      </w:r>
    </w:p>
    <w:p w14:paraId="1051FBA1" w14:textId="77777777" w:rsidR="00BF0700" w:rsidRPr="00D2286B" w:rsidRDefault="00BF0700" w:rsidP="00BE1554">
      <w:pPr>
        <w:numPr>
          <w:ilvl w:val="0"/>
          <w:numId w:val="35"/>
        </w:numPr>
        <w:spacing w:before="120" w:after="120" w:line="240" w:lineRule="auto"/>
        <w:jc w:val="both"/>
        <w:rPr>
          <w:rFonts w:ascii="Arial" w:eastAsia="Calibri" w:hAnsi="Arial" w:cs="Arial"/>
          <w:lang w:val="it-IT"/>
        </w:rPr>
      </w:pPr>
      <w:r w:rsidRPr="00D2286B">
        <w:rPr>
          <w:rFonts w:ascii="Arial" w:eastAsia="Calibri" w:hAnsi="Arial" w:cs="Arial"/>
          <w:lang w:val="it-IT"/>
        </w:rPr>
        <w:t>cresterea confortului social datorita veniturilor salariale ce se preconizează a se obţine;</w:t>
      </w:r>
    </w:p>
    <w:p w14:paraId="342F158C" w14:textId="77777777" w:rsidR="00BF0700" w:rsidRPr="00D2286B" w:rsidRDefault="00BF0700" w:rsidP="00BE1554">
      <w:pPr>
        <w:numPr>
          <w:ilvl w:val="0"/>
          <w:numId w:val="35"/>
        </w:numPr>
        <w:spacing w:before="120" w:after="120" w:line="240" w:lineRule="auto"/>
        <w:jc w:val="both"/>
        <w:rPr>
          <w:rFonts w:ascii="Arial" w:eastAsia="Calibri" w:hAnsi="Arial" w:cs="Arial"/>
          <w:lang w:val="pt-BR"/>
        </w:rPr>
      </w:pPr>
      <w:r w:rsidRPr="00D2286B">
        <w:rPr>
          <w:rFonts w:ascii="Arial" w:eastAsia="Calibri" w:hAnsi="Arial" w:cs="Arial"/>
          <w:lang w:val="pt-BR"/>
        </w:rPr>
        <w:t>oferta de locuri de muncă ce apare în zonă, în special în perioada de execuţie ;</w:t>
      </w:r>
    </w:p>
    <w:p w14:paraId="0D5A6F55" w14:textId="77777777" w:rsidR="00BF0700" w:rsidRPr="00D2286B" w:rsidRDefault="00BF0700" w:rsidP="00BE1554">
      <w:pPr>
        <w:numPr>
          <w:ilvl w:val="0"/>
          <w:numId w:val="35"/>
        </w:numPr>
        <w:spacing w:before="120" w:after="120" w:line="240" w:lineRule="auto"/>
        <w:jc w:val="both"/>
        <w:rPr>
          <w:rFonts w:ascii="Arial" w:eastAsia="Calibri" w:hAnsi="Arial" w:cs="Arial"/>
          <w:lang w:val="it-IT"/>
        </w:rPr>
      </w:pPr>
      <w:r w:rsidRPr="00D2286B">
        <w:rPr>
          <w:rFonts w:ascii="Arial" w:eastAsia="Calibri" w:hAnsi="Arial" w:cs="Arial"/>
          <w:lang w:val="it-IT"/>
        </w:rPr>
        <w:t>mobilitatea sporita, o cerinta de baza în noul conext economico-social european şi international;</w:t>
      </w:r>
    </w:p>
    <w:p w14:paraId="616DD0B1" w14:textId="77777777" w:rsidR="00BF0700" w:rsidRPr="00D2286B" w:rsidRDefault="00BF0700" w:rsidP="00BE1554">
      <w:pPr>
        <w:numPr>
          <w:ilvl w:val="0"/>
          <w:numId w:val="35"/>
        </w:numPr>
        <w:spacing w:before="120" w:after="120" w:line="240" w:lineRule="auto"/>
        <w:jc w:val="both"/>
        <w:rPr>
          <w:rFonts w:ascii="Arial" w:eastAsia="Calibri" w:hAnsi="Arial" w:cs="Arial"/>
          <w:lang w:val="fr-FR"/>
        </w:rPr>
      </w:pPr>
      <w:proofErr w:type="spellStart"/>
      <w:proofErr w:type="gramStart"/>
      <w:r w:rsidRPr="00D2286B">
        <w:rPr>
          <w:rFonts w:ascii="Arial" w:eastAsia="Calibri" w:hAnsi="Arial" w:cs="Arial"/>
          <w:lang w:val="fr-FR"/>
        </w:rPr>
        <w:t>îmbunătăţirea</w:t>
      </w:r>
      <w:proofErr w:type="spellEnd"/>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infrastructurii</w:t>
      </w:r>
      <w:proofErr w:type="spellEnd"/>
      <w:r w:rsidRPr="00D2286B">
        <w:rPr>
          <w:rFonts w:ascii="Arial" w:eastAsia="Calibri" w:hAnsi="Arial" w:cs="Arial"/>
          <w:lang w:val="fr-FR"/>
        </w:rPr>
        <w:t xml:space="preserve"> de transport </w:t>
      </w:r>
      <w:proofErr w:type="spellStart"/>
      <w:r w:rsidRPr="00D2286B">
        <w:rPr>
          <w:rFonts w:ascii="Arial" w:eastAsia="Calibri" w:hAnsi="Arial" w:cs="Arial"/>
          <w:lang w:val="fr-FR"/>
        </w:rPr>
        <w:t>rutier</w:t>
      </w:r>
      <w:proofErr w:type="spellEnd"/>
      <w:r w:rsidRPr="00D2286B">
        <w:rPr>
          <w:rFonts w:ascii="Arial" w:eastAsia="Calibri" w:hAnsi="Arial" w:cs="Arial"/>
          <w:lang w:val="fr-FR"/>
        </w:rPr>
        <w:t>;</w:t>
      </w:r>
    </w:p>
    <w:p w14:paraId="4CEBF4B6" w14:textId="77777777" w:rsidR="00BF0700" w:rsidRPr="00D2286B" w:rsidRDefault="00BF0700" w:rsidP="00BE1554">
      <w:pPr>
        <w:numPr>
          <w:ilvl w:val="0"/>
          <w:numId w:val="35"/>
        </w:numPr>
        <w:spacing w:before="120" w:after="120" w:line="240" w:lineRule="auto"/>
        <w:jc w:val="both"/>
        <w:rPr>
          <w:rFonts w:ascii="Arial" w:eastAsia="Calibri" w:hAnsi="Arial" w:cs="Arial"/>
          <w:lang w:val="fr-FR"/>
        </w:rPr>
      </w:pPr>
      <w:proofErr w:type="spellStart"/>
      <w:proofErr w:type="gramStart"/>
      <w:r w:rsidRPr="00D2286B">
        <w:rPr>
          <w:rFonts w:ascii="Arial" w:eastAsia="Calibri" w:hAnsi="Arial" w:cs="Arial"/>
          <w:lang w:val="fr-FR"/>
        </w:rPr>
        <w:t>îmbunătăţirea</w:t>
      </w:r>
      <w:proofErr w:type="spellEnd"/>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accesibilităţii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zonă</w:t>
      </w:r>
      <w:proofErr w:type="spellEnd"/>
      <w:r w:rsidRPr="00D2286B">
        <w:rPr>
          <w:rFonts w:ascii="Arial" w:eastAsia="Calibri" w:hAnsi="Arial" w:cs="Arial"/>
          <w:lang w:val="fr-FR"/>
        </w:rPr>
        <w:t> ;</w:t>
      </w:r>
    </w:p>
    <w:p w14:paraId="1317BEDD"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Poluarea atmosferică afectează sănătatea umană, cauzând o serie de boli respiratorii.    </w:t>
      </w:r>
    </w:p>
    <w:p w14:paraId="1101E879"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Cele mai periculoase emisii, pentru starea generală de sănătate a populaţiei, sunt reprezentate de particulele în suspensie.</w:t>
      </w:r>
    </w:p>
    <w:p w14:paraId="114028AD"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Particule </w:t>
      </w:r>
      <w:proofErr w:type="spellStart"/>
      <w:r w:rsidRPr="00D2286B">
        <w:rPr>
          <w:rFonts w:ascii="Arial" w:eastAsia="Calibri" w:hAnsi="Arial" w:cs="Arial"/>
          <w:lang w:val="fr-FR"/>
        </w:rPr>
        <w:t>specifice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activităţilor</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construcţie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diferă</w:t>
      </w:r>
      <w:proofErr w:type="spellEnd"/>
      <w:r w:rsidRPr="00D2286B">
        <w:rPr>
          <w:rFonts w:ascii="Arial" w:eastAsia="Calibri" w:hAnsi="Arial" w:cs="Arial"/>
          <w:lang w:val="fr-FR"/>
        </w:rPr>
        <w:t xml:space="preserve"> </w:t>
      </w:r>
      <w:proofErr w:type="spellStart"/>
      <w:proofErr w:type="gramStart"/>
      <w:r w:rsidRPr="00D2286B">
        <w:rPr>
          <w:rFonts w:ascii="Arial" w:eastAsia="Calibri" w:hAnsi="Arial" w:cs="Arial"/>
          <w:lang w:val="fr-FR"/>
        </w:rPr>
        <w:t>astfel</w:t>
      </w:r>
      <w:proofErr w:type="spellEnd"/>
      <w:r w:rsidRPr="00D2286B">
        <w:rPr>
          <w:rFonts w:ascii="Arial" w:eastAsia="Calibri" w:hAnsi="Arial" w:cs="Arial"/>
          <w:lang w:val="fr-FR"/>
        </w:rPr>
        <w:t>:</w:t>
      </w:r>
      <w:proofErr w:type="gramEnd"/>
    </w:p>
    <w:p w14:paraId="65652998"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 particule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gramStart"/>
      <w:r w:rsidRPr="00D2286B">
        <w:rPr>
          <w:rFonts w:ascii="Arial" w:eastAsia="Calibri" w:hAnsi="Arial" w:cs="Arial"/>
          <w:lang w:val="fr-FR"/>
        </w:rPr>
        <w:t>d  ≤</w:t>
      </w:r>
      <w:proofErr w:type="gramEnd"/>
      <w:r w:rsidRPr="00D2286B">
        <w:rPr>
          <w:rFonts w:ascii="Arial" w:eastAsia="Calibri" w:hAnsi="Arial" w:cs="Arial"/>
          <w:lang w:val="fr-FR"/>
        </w:rPr>
        <w:t xml:space="preserve"> 30 </w:t>
      </w:r>
      <w:r w:rsidRPr="00D2286B">
        <w:rPr>
          <w:rFonts w:ascii="Arial" w:eastAsia="Calibri" w:hAnsi="Arial" w:cs="Arial"/>
        </w:rPr>
        <w:t>μ</w:t>
      </w:r>
      <w:r w:rsidRPr="00D2286B">
        <w:rPr>
          <w:rFonts w:ascii="Arial" w:eastAsia="Calibri" w:hAnsi="Arial" w:cs="Arial"/>
          <w:lang w:val="fr-FR"/>
        </w:rPr>
        <w:t>m;</w:t>
      </w:r>
    </w:p>
    <w:p w14:paraId="74F9A79F"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 particule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d ≤ 15 </w:t>
      </w:r>
      <w:r w:rsidRPr="00D2286B">
        <w:rPr>
          <w:rFonts w:ascii="Arial" w:eastAsia="Calibri" w:hAnsi="Arial" w:cs="Arial"/>
        </w:rPr>
        <w:t>μ</w:t>
      </w:r>
      <w:proofErr w:type="gramStart"/>
      <w:r w:rsidRPr="00D2286B">
        <w:rPr>
          <w:rFonts w:ascii="Arial" w:eastAsia="Calibri" w:hAnsi="Arial" w:cs="Arial"/>
          <w:lang w:val="fr-FR"/>
        </w:rPr>
        <w:t>m;</w:t>
      </w:r>
      <w:proofErr w:type="gramEnd"/>
    </w:p>
    <w:p w14:paraId="28A0852F"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 particule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d ≤ 10 </w:t>
      </w:r>
      <w:r w:rsidRPr="00D2286B">
        <w:rPr>
          <w:rFonts w:ascii="Arial" w:eastAsia="Calibri" w:hAnsi="Arial" w:cs="Arial"/>
        </w:rPr>
        <w:t>μ</w:t>
      </w:r>
      <w:proofErr w:type="gramStart"/>
      <w:r w:rsidRPr="00D2286B">
        <w:rPr>
          <w:rFonts w:ascii="Arial" w:eastAsia="Calibri" w:hAnsi="Arial" w:cs="Arial"/>
          <w:lang w:val="fr-FR"/>
        </w:rPr>
        <w:t>m;</w:t>
      </w:r>
      <w:proofErr w:type="gramEnd"/>
    </w:p>
    <w:p w14:paraId="312230D2"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 particule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d ≤ 2,5 </w:t>
      </w:r>
      <w:r w:rsidRPr="00D2286B">
        <w:rPr>
          <w:rFonts w:ascii="Arial" w:eastAsia="Calibri" w:hAnsi="Arial" w:cs="Arial"/>
        </w:rPr>
        <w:t>μ</w:t>
      </w:r>
      <w:r w:rsidRPr="00D2286B">
        <w:rPr>
          <w:rFonts w:ascii="Arial" w:eastAsia="Calibri" w:hAnsi="Arial" w:cs="Arial"/>
          <w:lang w:val="fr-FR"/>
        </w:rPr>
        <w:t xml:space="preserve">m (particule care </w:t>
      </w:r>
      <w:proofErr w:type="spellStart"/>
      <w:r w:rsidRPr="00D2286B">
        <w:rPr>
          <w:rFonts w:ascii="Arial" w:eastAsia="Calibri" w:hAnsi="Arial" w:cs="Arial"/>
          <w:lang w:val="fr-FR"/>
        </w:rPr>
        <w:t>pătrund</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bronhii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plămâni</w:t>
      </w:r>
      <w:proofErr w:type="spellEnd"/>
      <w:r w:rsidRPr="00D2286B">
        <w:rPr>
          <w:rFonts w:ascii="Arial" w:eastAsia="Calibri" w:hAnsi="Arial" w:cs="Arial"/>
          <w:lang w:val="fr-FR"/>
        </w:rPr>
        <w:t xml:space="preserve"> – particule “</w:t>
      </w:r>
      <w:proofErr w:type="spellStart"/>
      <w:r w:rsidRPr="00D2286B">
        <w:rPr>
          <w:rFonts w:ascii="Arial" w:eastAsia="Calibri" w:hAnsi="Arial" w:cs="Arial"/>
          <w:lang w:val="fr-FR"/>
        </w:rPr>
        <w:t>respirabile</w:t>
      </w:r>
      <w:proofErr w:type="spellEnd"/>
      <w:r w:rsidRPr="00D2286B">
        <w:rPr>
          <w:rFonts w:ascii="Arial" w:eastAsia="Calibri" w:hAnsi="Arial" w:cs="Arial"/>
          <w:lang w:val="fr-FR"/>
        </w:rPr>
        <w:t>”).</w:t>
      </w:r>
    </w:p>
    <w:p w14:paraId="07B7AC7A" w14:textId="77777777" w:rsidR="00BF0700" w:rsidRPr="00D2286B" w:rsidRDefault="00BF0700" w:rsidP="00D2286B">
      <w:pPr>
        <w:spacing w:before="120" w:after="120" w:line="240" w:lineRule="auto"/>
        <w:jc w:val="both"/>
        <w:rPr>
          <w:rFonts w:ascii="Arial" w:eastAsia="Calibri" w:hAnsi="Arial" w:cs="Arial"/>
          <w:lang w:val="fr-FR"/>
        </w:rPr>
      </w:pPr>
      <w:proofErr w:type="spellStart"/>
      <w:r w:rsidRPr="00D2286B">
        <w:rPr>
          <w:rFonts w:ascii="Arial" w:eastAsia="Calibri" w:hAnsi="Arial" w:cs="Arial"/>
          <w:lang w:val="fr-FR"/>
        </w:rPr>
        <w:t>Particulele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rezultate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gazele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eşapament</w:t>
      </w:r>
      <w:proofErr w:type="spellEnd"/>
      <w:r w:rsidRPr="00D2286B">
        <w:rPr>
          <w:rFonts w:ascii="Arial" w:eastAsia="Calibri" w:hAnsi="Arial" w:cs="Arial"/>
          <w:lang w:val="fr-FR"/>
        </w:rPr>
        <w:t xml:space="preserve"> se </w:t>
      </w:r>
      <w:proofErr w:type="spellStart"/>
      <w:r w:rsidRPr="00D2286B">
        <w:rPr>
          <w:rFonts w:ascii="Arial" w:eastAsia="Calibri" w:hAnsi="Arial" w:cs="Arial"/>
          <w:lang w:val="fr-FR"/>
        </w:rPr>
        <w:t>încadrează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categoria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particulelor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respirabile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Particulele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diametre</w:t>
      </w:r>
      <w:proofErr w:type="spellEnd"/>
      <w:r w:rsidRPr="00D2286B">
        <w:rPr>
          <w:rFonts w:ascii="Arial" w:eastAsia="Calibri" w:hAnsi="Arial" w:cs="Arial"/>
          <w:lang w:val="fr-FR"/>
        </w:rPr>
        <w:t xml:space="preserve"> ≤ 15 </w:t>
      </w:r>
      <w:r w:rsidRPr="00D2286B">
        <w:rPr>
          <w:rFonts w:ascii="Arial" w:eastAsia="Calibri" w:hAnsi="Arial" w:cs="Arial"/>
        </w:rPr>
        <w:t>μ</w:t>
      </w:r>
      <w:r w:rsidRPr="00D2286B">
        <w:rPr>
          <w:rFonts w:ascii="Arial" w:eastAsia="Calibri" w:hAnsi="Arial" w:cs="Arial"/>
          <w:lang w:val="fr-FR"/>
        </w:rPr>
        <w:t xml:space="preserve">m se </w:t>
      </w:r>
      <w:proofErr w:type="spellStart"/>
      <w:r w:rsidRPr="00D2286B">
        <w:rPr>
          <w:rFonts w:ascii="Arial" w:eastAsia="Calibri" w:hAnsi="Arial" w:cs="Arial"/>
          <w:lang w:val="fr-FR"/>
        </w:rPr>
        <w:t>regăsesc</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atmosferă</w:t>
      </w:r>
      <w:proofErr w:type="spellEnd"/>
      <w:r w:rsidRPr="00D2286B">
        <w:rPr>
          <w:rFonts w:ascii="Arial" w:eastAsia="Calibri" w:hAnsi="Arial" w:cs="Arial"/>
          <w:lang w:val="fr-FR"/>
        </w:rPr>
        <w:t xml:space="preserve"> </w:t>
      </w:r>
      <w:proofErr w:type="gramStart"/>
      <w:r w:rsidRPr="00D2286B">
        <w:rPr>
          <w:rFonts w:ascii="Arial" w:eastAsia="Calibri" w:hAnsi="Arial" w:cs="Arial"/>
          <w:lang w:val="fr-FR"/>
        </w:rPr>
        <w:t>ca</w:t>
      </w:r>
      <w:proofErr w:type="gramEnd"/>
      <w:r w:rsidRPr="00D2286B">
        <w:rPr>
          <w:rFonts w:ascii="Arial" w:eastAsia="Calibri" w:hAnsi="Arial" w:cs="Arial"/>
          <w:lang w:val="fr-FR"/>
        </w:rPr>
        <w:t xml:space="preserve"> particule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suspensie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diametre</w:t>
      </w:r>
      <w:proofErr w:type="spellEnd"/>
      <w:r w:rsidRPr="00D2286B">
        <w:rPr>
          <w:rFonts w:ascii="Arial" w:eastAsia="Calibri" w:hAnsi="Arial" w:cs="Arial"/>
          <w:lang w:val="fr-FR"/>
        </w:rPr>
        <w:t xml:space="preserve"> mai mari se </w:t>
      </w:r>
      <w:proofErr w:type="spellStart"/>
      <w:r w:rsidRPr="00D2286B">
        <w:rPr>
          <w:rFonts w:ascii="Arial" w:eastAsia="Calibri" w:hAnsi="Arial" w:cs="Arial"/>
          <w:lang w:val="fr-FR"/>
        </w:rPr>
        <w:t>depun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rapid</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w:t>
      </w:r>
      <w:proofErr w:type="spellEnd"/>
      <w:r w:rsidRPr="00D2286B">
        <w:rPr>
          <w:rFonts w:ascii="Arial" w:eastAsia="Calibri" w:hAnsi="Arial" w:cs="Arial"/>
          <w:lang w:val="fr-FR"/>
        </w:rPr>
        <w:t xml:space="preserve"> sol.</w:t>
      </w:r>
    </w:p>
    <w:p w14:paraId="2C608309" w14:textId="77777777" w:rsidR="00BF0700" w:rsidRPr="00D2286B" w:rsidRDefault="00BF0700" w:rsidP="00D2286B">
      <w:pPr>
        <w:spacing w:before="120" w:after="120" w:line="240" w:lineRule="auto"/>
        <w:jc w:val="both"/>
        <w:rPr>
          <w:rFonts w:ascii="Arial" w:eastAsia="Calibri" w:hAnsi="Arial" w:cs="Arial"/>
          <w:lang w:val="fr-FR"/>
        </w:rPr>
      </w:pPr>
      <w:proofErr w:type="spellStart"/>
      <w:r w:rsidRPr="00D2286B">
        <w:rPr>
          <w:rFonts w:ascii="Arial" w:eastAsia="Calibri" w:hAnsi="Arial" w:cs="Arial"/>
          <w:lang w:val="fr-FR"/>
        </w:rPr>
        <w:t>Efectele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negative</w:t>
      </w:r>
      <w:proofErr w:type="spellEnd"/>
      <w:r w:rsidRPr="00D2286B">
        <w:rPr>
          <w:rFonts w:ascii="Arial" w:eastAsia="Calibri" w:hAnsi="Arial" w:cs="Arial"/>
          <w:lang w:val="fr-FR"/>
        </w:rPr>
        <w:t xml:space="preserve"> ale </w:t>
      </w:r>
      <w:proofErr w:type="spellStart"/>
      <w:r w:rsidRPr="00D2286B">
        <w:rPr>
          <w:rFonts w:ascii="Arial" w:eastAsia="Calibri" w:hAnsi="Arial" w:cs="Arial"/>
          <w:lang w:val="fr-FR"/>
        </w:rPr>
        <w:t>particulelor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suspensie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sunt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legate</w:t>
      </w:r>
      <w:proofErr w:type="spellEnd"/>
      <w:r w:rsidRPr="00D2286B">
        <w:rPr>
          <w:rFonts w:ascii="Arial" w:eastAsia="Calibri" w:hAnsi="Arial" w:cs="Arial"/>
          <w:lang w:val="fr-FR"/>
        </w:rPr>
        <w:t xml:space="preserve"> direct de </w:t>
      </w:r>
      <w:proofErr w:type="spellStart"/>
      <w:r w:rsidRPr="00D2286B">
        <w:rPr>
          <w:rFonts w:ascii="Arial" w:eastAsia="Calibri" w:hAnsi="Arial" w:cs="Arial"/>
          <w:lang w:val="fr-FR"/>
        </w:rPr>
        <w:t>particulele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diametru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aerodinamic</w:t>
      </w:r>
      <w:proofErr w:type="spellEnd"/>
      <w:r w:rsidRPr="00D2286B">
        <w:rPr>
          <w:rFonts w:ascii="Arial" w:eastAsia="Calibri" w:hAnsi="Arial" w:cs="Arial"/>
          <w:lang w:val="fr-FR"/>
        </w:rPr>
        <w:t xml:space="preserve"> mai </w:t>
      </w:r>
      <w:proofErr w:type="spellStart"/>
      <w:r w:rsidRPr="00D2286B">
        <w:rPr>
          <w:rFonts w:ascii="Arial" w:eastAsia="Calibri" w:hAnsi="Arial" w:cs="Arial"/>
          <w:lang w:val="fr-FR"/>
        </w:rPr>
        <w:t>mic</w:t>
      </w:r>
      <w:proofErr w:type="spellEnd"/>
      <w:r w:rsidRPr="00D2286B">
        <w:rPr>
          <w:rFonts w:ascii="Arial" w:eastAsia="Calibri" w:hAnsi="Arial" w:cs="Arial"/>
          <w:lang w:val="fr-FR"/>
        </w:rPr>
        <w:t xml:space="preserve"> de 10 </w:t>
      </w:r>
      <w:proofErr w:type="spellStart"/>
      <w:r w:rsidRPr="00D2286B">
        <w:rPr>
          <w:rFonts w:ascii="Arial" w:eastAsia="Calibri" w:hAnsi="Arial" w:cs="Arial"/>
          <w:lang w:val="fr-FR"/>
        </w:rPr>
        <w:t>micrometri</w:t>
      </w:r>
      <w:proofErr w:type="spellEnd"/>
      <w:r w:rsidRPr="00D2286B">
        <w:rPr>
          <w:rFonts w:ascii="Arial" w:eastAsia="Calibri" w:hAnsi="Arial" w:cs="Arial"/>
          <w:lang w:val="fr-FR"/>
        </w:rPr>
        <w:t xml:space="preserve"> care </w:t>
      </w:r>
      <w:proofErr w:type="spellStart"/>
      <w:r w:rsidRPr="00D2286B">
        <w:rPr>
          <w:rFonts w:ascii="Arial" w:eastAsia="Calibri" w:hAnsi="Arial" w:cs="Arial"/>
          <w:lang w:val="fr-FR"/>
        </w:rPr>
        <w:t>trec</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prin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căile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respiratorii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alveolele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pulmonare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provocând</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inflamaţii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întoxicări</w:t>
      </w:r>
      <w:proofErr w:type="spellEnd"/>
      <w:r w:rsidRPr="00D2286B">
        <w:rPr>
          <w:rFonts w:ascii="Arial" w:eastAsia="Calibri" w:hAnsi="Arial" w:cs="Arial"/>
          <w:lang w:val="fr-FR"/>
        </w:rPr>
        <w:t xml:space="preserve">. </w:t>
      </w:r>
    </w:p>
    <w:p w14:paraId="0D8FCB63" w14:textId="77777777" w:rsidR="00BF0700" w:rsidRPr="00D2286B" w:rsidRDefault="00BF0700" w:rsidP="00D2286B">
      <w:pPr>
        <w:spacing w:before="120" w:after="120" w:line="240" w:lineRule="auto"/>
        <w:jc w:val="both"/>
        <w:rPr>
          <w:rFonts w:ascii="Arial" w:eastAsia="Calibri" w:hAnsi="Arial" w:cs="Arial"/>
          <w:lang w:val="fr-FR"/>
        </w:rPr>
      </w:pPr>
      <w:proofErr w:type="spellStart"/>
      <w:r w:rsidRPr="00D2286B">
        <w:rPr>
          <w:rFonts w:ascii="Arial" w:eastAsia="Calibri" w:hAnsi="Arial" w:cs="Arial"/>
          <w:lang w:val="fr-FR"/>
        </w:rPr>
        <w:t>Directiva</w:t>
      </w:r>
      <w:proofErr w:type="spellEnd"/>
      <w:r w:rsidRPr="00D2286B">
        <w:rPr>
          <w:rFonts w:ascii="Arial" w:eastAsia="Calibri" w:hAnsi="Arial" w:cs="Arial"/>
          <w:lang w:val="fr-FR"/>
        </w:rPr>
        <w:t xml:space="preserve"> 2008/50/CE </w:t>
      </w:r>
      <w:proofErr w:type="spellStart"/>
      <w:r w:rsidRPr="00D2286B">
        <w:rPr>
          <w:rFonts w:ascii="Arial" w:eastAsia="Calibri" w:hAnsi="Arial" w:cs="Arial"/>
          <w:lang w:val="fr-FR"/>
        </w:rPr>
        <w:t>privind</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calitatea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aerului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înconjurător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un </w:t>
      </w:r>
      <w:proofErr w:type="spellStart"/>
      <w:r w:rsidRPr="00D2286B">
        <w:rPr>
          <w:rFonts w:ascii="Arial" w:eastAsia="Calibri" w:hAnsi="Arial" w:cs="Arial"/>
          <w:lang w:val="fr-FR"/>
        </w:rPr>
        <w:t>aer</w:t>
      </w:r>
      <w:proofErr w:type="spellEnd"/>
      <w:r w:rsidRPr="00D2286B">
        <w:rPr>
          <w:rFonts w:ascii="Arial" w:eastAsia="Calibri" w:hAnsi="Arial" w:cs="Arial"/>
          <w:lang w:val="fr-FR"/>
        </w:rPr>
        <w:t xml:space="preserve"> mai </w:t>
      </w:r>
      <w:proofErr w:type="spellStart"/>
      <w:r w:rsidRPr="00D2286B">
        <w:rPr>
          <w:rFonts w:ascii="Arial" w:eastAsia="Calibri" w:hAnsi="Arial" w:cs="Arial"/>
          <w:lang w:val="fr-FR"/>
        </w:rPr>
        <w:t>curat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Europa </w:t>
      </w:r>
      <w:proofErr w:type="spellStart"/>
      <w:r w:rsidRPr="00D2286B">
        <w:rPr>
          <w:rFonts w:ascii="Arial" w:eastAsia="Calibri" w:hAnsi="Arial" w:cs="Arial"/>
          <w:lang w:val="fr-FR"/>
        </w:rPr>
        <w:t>impune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valori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limită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anuale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protecţia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sănătăţii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umane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până</w:t>
      </w:r>
      <w:proofErr w:type="spellEnd"/>
      <w:r w:rsidRPr="00D2286B">
        <w:rPr>
          <w:rFonts w:ascii="Arial" w:eastAsia="Calibri" w:hAnsi="Arial" w:cs="Arial"/>
          <w:lang w:val="fr-FR"/>
        </w:rPr>
        <w:t xml:space="preserve"> la 20 </w:t>
      </w:r>
      <w:r w:rsidRPr="00D2286B">
        <w:rPr>
          <w:rFonts w:ascii="Arial" w:eastAsia="Calibri" w:hAnsi="Arial" w:cs="Arial"/>
        </w:rPr>
        <w:t>μ</w:t>
      </w:r>
      <w:r w:rsidRPr="00D2286B">
        <w:rPr>
          <w:rFonts w:ascii="Arial" w:eastAsia="Calibri" w:hAnsi="Arial" w:cs="Arial"/>
          <w:lang w:val="fr-FR"/>
        </w:rPr>
        <w:t xml:space="preserve">g/m³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pulberile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suspensie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diametru</w:t>
      </w:r>
      <w:proofErr w:type="spellEnd"/>
      <w:r w:rsidRPr="00D2286B">
        <w:rPr>
          <w:rFonts w:ascii="Arial" w:eastAsia="Calibri" w:hAnsi="Arial" w:cs="Arial"/>
          <w:lang w:val="fr-FR"/>
        </w:rPr>
        <w:t xml:space="preserve"> mai </w:t>
      </w:r>
      <w:proofErr w:type="spellStart"/>
      <w:r w:rsidRPr="00D2286B">
        <w:rPr>
          <w:rFonts w:ascii="Arial" w:eastAsia="Calibri" w:hAnsi="Arial" w:cs="Arial"/>
          <w:lang w:val="fr-FR"/>
        </w:rPr>
        <w:t>mic</w:t>
      </w:r>
      <w:proofErr w:type="spellEnd"/>
      <w:r w:rsidRPr="00D2286B">
        <w:rPr>
          <w:rFonts w:ascii="Arial" w:eastAsia="Calibri" w:hAnsi="Arial" w:cs="Arial"/>
          <w:lang w:val="fr-FR"/>
        </w:rPr>
        <w:t xml:space="preserve"> de 10 </w:t>
      </w:r>
      <w:r w:rsidRPr="00D2286B">
        <w:rPr>
          <w:rFonts w:ascii="Arial" w:eastAsia="Calibri" w:hAnsi="Arial" w:cs="Arial"/>
        </w:rPr>
        <w:t>μ</w:t>
      </w:r>
      <w:r w:rsidRPr="00D2286B">
        <w:rPr>
          <w:rFonts w:ascii="Arial" w:eastAsia="Calibri" w:hAnsi="Arial" w:cs="Arial"/>
          <w:lang w:val="fr-FR"/>
        </w:rPr>
        <w:t>m.</w:t>
      </w:r>
    </w:p>
    <w:p w14:paraId="607A43A5" w14:textId="77777777" w:rsidR="00BF0700" w:rsidRPr="00D2286B" w:rsidRDefault="00BF0700" w:rsidP="00D2286B">
      <w:pPr>
        <w:spacing w:before="120" w:after="120" w:line="240" w:lineRule="auto"/>
        <w:jc w:val="both"/>
        <w:rPr>
          <w:rFonts w:ascii="Arial" w:eastAsia="Calibri" w:hAnsi="Arial" w:cs="Arial"/>
          <w:lang w:val="fr-FR"/>
        </w:rPr>
      </w:pPr>
      <w:proofErr w:type="spellStart"/>
      <w:r w:rsidRPr="00D2286B">
        <w:rPr>
          <w:rFonts w:ascii="Arial" w:eastAsia="Calibri" w:hAnsi="Arial" w:cs="Arial"/>
          <w:lang w:val="fr-FR"/>
        </w:rPr>
        <w:lastRenderedPageBreak/>
        <w:t>Avand</w:t>
      </w:r>
      <w:proofErr w:type="spellEnd"/>
      <w:r w:rsidRPr="00D2286B">
        <w:rPr>
          <w:rFonts w:ascii="Arial" w:eastAsia="Calibri" w:hAnsi="Arial" w:cs="Arial"/>
          <w:lang w:val="fr-FR"/>
        </w:rPr>
        <w:t xml:space="preserve"> in </w:t>
      </w:r>
      <w:proofErr w:type="spellStart"/>
      <w:r w:rsidRPr="00D2286B">
        <w:rPr>
          <w:rFonts w:ascii="Arial" w:eastAsia="Calibri" w:hAnsi="Arial" w:cs="Arial"/>
          <w:lang w:val="fr-FR"/>
        </w:rPr>
        <w:t>vedere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dimensiunea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lucrarii</w:t>
      </w:r>
      <w:proofErr w:type="spellEnd"/>
      <w:r w:rsidRPr="00D2286B">
        <w:rPr>
          <w:rFonts w:ascii="Arial" w:eastAsia="Calibri" w:hAnsi="Arial" w:cs="Arial"/>
          <w:lang w:val="fr-FR"/>
        </w:rPr>
        <w:t xml:space="preserve"> si </w:t>
      </w:r>
      <w:proofErr w:type="spellStart"/>
      <w:r w:rsidRPr="00D2286B">
        <w:rPr>
          <w:rFonts w:ascii="Arial" w:eastAsia="Calibri" w:hAnsi="Arial" w:cs="Arial"/>
          <w:lang w:val="fr-FR"/>
        </w:rPr>
        <w:t>perioada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scurta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preconizata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realizarea</w:t>
      </w:r>
      <w:proofErr w:type="spellEnd"/>
      <w:r w:rsidRPr="00D2286B">
        <w:rPr>
          <w:rFonts w:ascii="Arial" w:eastAsia="Calibri" w:hAnsi="Arial" w:cs="Arial"/>
          <w:lang w:val="fr-FR"/>
        </w:rPr>
        <w:t xml:space="preserve"> </w:t>
      </w:r>
      <w:proofErr w:type="spellStart"/>
      <w:proofErr w:type="gramStart"/>
      <w:r w:rsidRPr="00D2286B">
        <w:rPr>
          <w:rFonts w:ascii="Arial" w:eastAsia="Calibri" w:hAnsi="Arial" w:cs="Arial"/>
          <w:lang w:val="fr-FR"/>
        </w:rPr>
        <w:t>acesteia</w:t>
      </w:r>
      <w:proofErr w:type="spellEnd"/>
      <w:r w:rsidRPr="00D2286B">
        <w:rPr>
          <w:rFonts w:ascii="Arial" w:eastAsia="Calibri" w:hAnsi="Arial" w:cs="Arial"/>
          <w:lang w:val="fr-FR"/>
        </w:rPr>
        <w:t>,  se</w:t>
      </w:r>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poate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aprecia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particulele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rezultate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activităţile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şantier</w:t>
      </w:r>
      <w:proofErr w:type="spellEnd"/>
      <w:r w:rsidRPr="00D2286B">
        <w:rPr>
          <w:rFonts w:ascii="Arial" w:eastAsia="Calibri" w:hAnsi="Arial" w:cs="Arial"/>
          <w:lang w:val="fr-FR"/>
        </w:rPr>
        <w:t xml:space="preserve"> nu au un impact </w:t>
      </w:r>
      <w:proofErr w:type="spellStart"/>
      <w:r w:rsidRPr="00D2286B">
        <w:rPr>
          <w:rFonts w:ascii="Arial" w:eastAsia="Calibri" w:hAnsi="Arial" w:cs="Arial"/>
          <w:lang w:val="fr-FR"/>
        </w:rPr>
        <w:t>semnificativ</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asupra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localnicilor</w:t>
      </w:r>
      <w:proofErr w:type="spellEnd"/>
      <w:r w:rsidRPr="00D2286B">
        <w:rPr>
          <w:rFonts w:ascii="Arial" w:eastAsia="Calibri" w:hAnsi="Arial" w:cs="Arial"/>
          <w:lang w:val="fr-FR"/>
        </w:rPr>
        <w:t>.</w:t>
      </w:r>
    </w:p>
    <w:p w14:paraId="4D81F100" w14:textId="77777777" w:rsidR="00BF0700" w:rsidRPr="00D2286B" w:rsidRDefault="00BF0700" w:rsidP="00D2286B">
      <w:pPr>
        <w:spacing w:before="120" w:after="120" w:line="240" w:lineRule="auto"/>
        <w:jc w:val="both"/>
        <w:rPr>
          <w:rFonts w:ascii="Arial" w:eastAsia="Calibri" w:hAnsi="Arial" w:cs="Arial"/>
          <w:lang w:val="fr-FR"/>
        </w:rPr>
      </w:pPr>
      <w:proofErr w:type="spellStart"/>
      <w:r w:rsidRPr="00D2286B">
        <w:rPr>
          <w:rFonts w:ascii="Arial" w:eastAsia="Calibri" w:hAnsi="Arial" w:cs="Arial"/>
          <w:lang w:val="fr-FR"/>
        </w:rPr>
        <w:t>Studiile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epidemiologice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efectuate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Europa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SUA au </w:t>
      </w:r>
      <w:proofErr w:type="spellStart"/>
      <w:r w:rsidRPr="00D2286B">
        <w:rPr>
          <w:rFonts w:ascii="Arial" w:eastAsia="Calibri" w:hAnsi="Arial" w:cs="Arial"/>
          <w:lang w:val="fr-FR"/>
        </w:rPr>
        <w:t>indicat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particulele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suspensie</w:t>
      </w:r>
      <w:proofErr w:type="spellEnd"/>
      <w:r w:rsidRPr="00D2286B">
        <w:rPr>
          <w:rFonts w:ascii="Arial" w:eastAsia="Calibri" w:hAnsi="Arial" w:cs="Arial"/>
          <w:lang w:val="fr-FR"/>
        </w:rPr>
        <w:t xml:space="preserve"> o </w:t>
      </w:r>
      <w:proofErr w:type="spellStart"/>
      <w:r w:rsidRPr="00D2286B">
        <w:rPr>
          <w:rFonts w:ascii="Arial" w:eastAsia="Calibri" w:hAnsi="Arial" w:cs="Arial"/>
          <w:lang w:val="fr-FR"/>
        </w:rPr>
        <w:t>valoare</w:t>
      </w:r>
      <w:proofErr w:type="spellEnd"/>
      <w:r w:rsidRPr="00D2286B">
        <w:rPr>
          <w:rFonts w:ascii="Arial" w:eastAsia="Calibri" w:hAnsi="Arial" w:cs="Arial"/>
          <w:lang w:val="fr-FR"/>
        </w:rPr>
        <w:t xml:space="preserve"> limita de </w:t>
      </w:r>
      <w:proofErr w:type="spellStart"/>
      <w:r w:rsidRPr="00D2286B">
        <w:rPr>
          <w:rFonts w:ascii="Arial" w:eastAsia="Calibri" w:hAnsi="Arial" w:cs="Arial"/>
          <w:lang w:val="fr-FR"/>
        </w:rPr>
        <w:t>până</w:t>
      </w:r>
      <w:proofErr w:type="spellEnd"/>
      <w:r w:rsidRPr="00D2286B">
        <w:rPr>
          <w:rFonts w:ascii="Arial" w:eastAsia="Calibri" w:hAnsi="Arial" w:cs="Arial"/>
          <w:lang w:val="fr-FR"/>
        </w:rPr>
        <w:t xml:space="preserve"> la 120 </w:t>
      </w:r>
      <w:r w:rsidRPr="00D2286B">
        <w:rPr>
          <w:rFonts w:ascii="Arial" w:eastAsia="Calibri" w:hAnsi="Arial" w:cs="Arial"/>
        </w:rPr>
        <w:t>μ</w:t>
      </w:r>
      <w:r w:rsidRPr="00D2286B">
        <w:rPr>
          <w:rFonts w:ascii="Arial" w:eastAsia="Calibri" w:hAnsi="Arial" w:cs="Arial"/>
          <w:lang w:val="fr-FR"/>
        </w:rPr>
        <w:t xml:space="preserve">g/ m³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media de 24 de ore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respectiv</w:t>
      </w:r>
      <w:proofErr w:type="spellEnd"/>
      <w:r w:rsidRPr="00D2286B">
        <w:rPr>
          <w:rFonts w:ascii="Arial" w:eastAsia="Calibri" w:hAnsi="Arial" w:cs="Arial"/>
          <w:lang w:val="fr-FR"/>
        </w:rPr>
        <w:t xml:space="preserve"> 50 </w:t>
      </w:r>
      <w:r w:rsidRPr="00D2286B">
        <w:rPr>
          <w:rFonts w:ascii="Arial" w:eastAsia="Calibri" w:hAnsi="Arial" w:cs="Arial"/>
        </w:rPr>
        <w:t>μ</w:t>
      </w:r>
      <w:r w:rsidRPr="00D2286B">
        <w:rPr>
          <w:rFonts w:ascii="Arial" w:eastAsia="Calibri" w:hAnsi="Arial" w:cs="Arial"/>
          <w:lang w:val="fr-FR"/>
        </w:rPr>
        <w:t xml:space="preserve">g/m³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media </w:t>
      </w:r>
      <w:proofErr w:type="spellStart"/>
      <w:r w:rsidRPr="00D2286B">
        <w:rPr>
          <w:rFonts w:ascii="Arial" w:eastAsia="Calibri" w:hAnsi="Arial" w:cs="Arial"/>
          <w:lang w:val="fr-FR"/>
        </w:rPr>
        <w:t>anuală</w:t>
      </w:r>
      <w:proofErr w:type="spellEnd"/>
      <w:r w:rsidRPr="00D2286B">
        <w:rPr>
          <w:rFonts w:ascii="Arial" w:eastAsia="Calibri" w:hAnsi="Arial" w:cs="Arial"/>
          <w:lang w:val="fr-FR"/>
        </w:rPr>
        <w:t xml:space="preserve">. Este </w:t>
      </w:r>
      <w:proofErr w:type="spellStart"/>
      <w:r w:rsidRPr="00D2286B">
        <w:rPr>
          <w:rFonts w:ascii="Arial" w:eastAsia="Calibri" w:hAnsi="Arial" w:cs="Arial"/>
          <w:lang w:val="fr-FR"/>
        </w:rPr>
        <w:t>indicat</w:t>
      </w:r>
      <w:proofErr w:type="spellEnd"/>
      <w:r w:rsidRPr="00D2286B">
        <w:rPr>
          <w:rFonts w:ascii="Arial" w:eastAsia="Calibri" w:hAnsi="Arial" w:cs="Arial"/>
          <w:lang w:val="fr-FR"/>
        </w:rPr>
        <w:t xml:space="preserve"> </w:t>
      </w:r>
      <w:proofErr w:type="gramStart"/>
      <w:r w:rsidRPr="00D2286B">
        <w:rPr>
          <w:rFonts w:ascii="Arial" w:eastAsia="Calibri" w:hAnsi="Arial" w:cs="Arial"/>
          <w:lang w:val="fr-FR"/>
        </w:rPr>
        <w:t>ca</w:t>
      </w:r>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aceste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valori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să</w:t>
      </w:r>
      <w:proofErr w:type="spellEnd"/>
      <w:r w:rsidRPr="00D2286B">
        <w:rPr>
          <w:rFonts w:ascii="Arial" w:eastAsia="Calibri" w:hAnsi="Arial" w:cs="Arial"/>
          <w:lang w:val="fr-FR"/>
        </w:rPr>
        <w:t xml:space="preserve"> fie </w:t>
      </w:r>
      <w:proofErr w:type="spellStart"/>
      <w:r w:rsidRPr="00D2286B">
        <w:rPr>
          <w:rFonts w:ascii="Arial" w:eastAsia="Calibri" w:hAnsi="Arial" w:cs="Arial"/>
          <w:lang w:val="fr-FR"/>
        </w:rPr>
        <w:t>respectate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împreună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SO2 </w:t>
      </w:r>
      <w:proofErr w:type="spellStart"/>
      <w:r w:rsidRPr="00D2286B">
        <w:rPr>
          <w:rFonts w:ascii="Arial" w:eastAsia="Calibri" w:hAnsi="Arial" w:cs="Arial"/>
          <w:lang w:val="fr-FR"/>
        </w:rPr>
        <w:t>datprită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efectului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sinergic</w:t>
      </w:r>
      <w:proofErr w:type="spellEnd"/>
      <w:r w:rsidRPr="00D2286B">
        <w:rPr>
          <w:rFonts w:ascii="Arial" w:eastAsia="Calibri" w:hAnsi="Arial" w:cs="Arial"/>
          <w:lang w:val="fr-FR"/>
        </w:rPr>
        <w:t xml:space="preserve"> al </w:t>
      </w:r>
      <w:proofErr w:type="spellStart"/>
      <w:r w:rsidRPr="00D2286B">
        <w:rPr>
          <w:rFonts w:ascii="Arial" w:eastAsia="Calibri" w:hAnsi="Arial" w:cs="Arial"/>
          <w:lang w:val="fr-FR"/>
        </w:rPr>
        <w:t>celor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două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substanţe</w:t>
      </w:r>
      <w:proofErr w:type="spellEnd"/>
      <w:r w:rsidRPr="00D2286B">
        <w:rPr>
          <w:rFonts w:ascii="Arial" w:eastAsia="Calibri" w:hAnsi="Arial" w:cs="Arial"/>
          <w:lang w:val="fr-FR"/>
        </w:rPr>
        <w:t>.</w:t>
      </w:r>
    </w:p>
    <w:p w14:paraId="0D076199"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Cu </w:t>
      </w:r>
      <w:proofErr w:type="spellStart"/>
      <w:r w:rsidRPr="00D2286B">
        <w:rPr>
          <w:rFonts w:ascii="Arial" w:eastAsia="Calibri" w:hAnsi="Arial" w:cs="Arial"/>
          <w:lang w:val="fr-FR"/>
        </w:rPr>
        <w:t>referire</w:t>
      </w:r>
      <w:proofErr w:type="spellEnd"/>
      <w:r w:rsidRPr="00D2286B">
        <w:rPr>
          <w:rFonts w:ascii="Arial" w:eastAsia="Calibri" w:hAnsi="Arial" w:cs="Arial"/>
          <w:lang w:val="fr-FR"/>
        </w:rPr>
        <w:t xml:space="preserve"> la </w:t>
      </w:r>
      <w:proofErr w:type="spellStart"/>
      <w:r w:rsidRPr="00D2286B">
        <w:rPr>
          <w:rFonts w:ascii="Arial" w:eastAsia="Calibri" w:hAnsi="Arial" w:cs="Arial"/>
          <w:lang w:val="fr-FR"/>
        </w:rPr>
        <w:t>emisiile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monoxid</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carbon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Organizaţia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Mondială</w:t>
      </w:r>
      <w:proofErr w:type="spellEnd"/>
      <w:r w:rsidRPr="00D2286B">
        <w:rPr>
          <w:rFonts w:ascii="Arial" w:eastAsia="Calibri" w:hAnsi="Arial" w:cs="Arial"/>
          <w:lang w:val="fr-FR"/>
        </w:rPr>
        <w:t xml:space="preserve"> a </w:t>
      </w:r>
      <w:proofErr w:type="spellStart"/>
      <w:r w:rsidRPr="00D2286B">
        <w:rPr>
          <w:rFonts w:ascii="Arial" w:eastAsia="Calibri" w:hAnsi="Arial" w:cs="Arial"/>
          <w:lang w:val="fr-FR"/>
        </w:rPr>
        <w:t>Sănătăţii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recomandă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următoarele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valori-ghid</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protecţia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sănătăţii</w:t>
      </w:r>
      <w:proofErr w:type="spellEnd"/>
      <w:r w:rsidRPr="00D2286B">
        <w:rPr>
          <w:rFonts w:ascii="Arial" w:eastAsia="Calibri" w:hAnsi="Arial" w:cs="Arial"/>
          <w:lang w:val="fr-FR"/>
        </w:rPr>
        <w:t>:</w:t>
      </w:r>
    </w:p>
    <w:p w14:paraId="6F37E0D4" w14:textId="77777777" w:rsidR="00BF0700" w:rsidRPr="00D2286B" w:rsidRDefault="00BF0700" w:rsidP="00BE1554">
      <w:pPr>
        <w:numPr>
          <w:ilvl w:val="0"/>
          <w:numId w:val="36"/>
        </w:numPr>
        <w:spacing w:before="120" w:after="120" w:line="240" w:lineRule="auto"/>
        <w:jc w:val="both"/>
        <w:rPr>
          <w:rFonts w:ascii="Arial" w:eastAsia="Calibri" w:hAnsi="Arial" w:cs="Arial"/>
          <w:lang w:val="fr-FR"/>
        </w:rPr>
      </w:pPr>
      <w:r w:rsidRPr="00D2286B">
        <w:rPr>
          <w:rFonts w:ascii="Arial" w:eastAsia="Calibri" w:hAnsi="Arial" w:cs="Arial"/>
          <w:lang w:val="ro-RO"/>
        </w:rPr>
        <w:t>60.000 μ</w:t>
      </w:r>
      <w:r w:rsidRPr="00D2286B">
        <w:rPr>
          <w:rFonts w:ascii="Arial" w:eastAsia="Calibri" w:hAnsi="Arial" w:cs="Arial"/>
          <w:lang w:val="fr-FR"/>
        </w:rPr>
        <w:t xml:space="preserve">g/ m³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30 de minute ;</w:t>
      </w:r>
    </w:p>
    <w:p w14:paraId="4DB91256" w14:textId="77777777" w:rsidR="00BF0700" w:rsidRPr="00D2286B" w:rsidRDefault="00BF0700" w:rsidP="00BE1554">
      <w:pPr>
        <w:numPr>
          <w:ilvl w:val="0"/>
          <w:numId w:val="36"/>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30.000 </w:t>
      </w:r>
      <w:proofErr w:type="spellStart"/>
      <w:r w:rsidRPr="00D2286B">
        <w:rPr>
          <w:rFonts w:ascii="Arial" w:eastAsia="Calibri" w:hAnsi="Arial" w:cs="Arial"/>
          <w:lang w:val="ro-RO"/>
        </w:rPr>
        <w:t>μg</w:t>
      </w:r>
      <w:proofErr w:type="spellEnd"/>
      <w:r w:rsidRPr="00D2286B">
        <w:rPr>
          <w:rFonts w:ascii="Arial" w:eastAsia="Calibri" w:hAnsi="Arial" w:cs="Arial"/>
          <w:lang w:val="ro-RO"/>
        </w:rPr>
        <w:t>/ m³ pentru 1 oră; </w:t>
      </w:r>
    </w:p>
    <w:p w14:paraId="500147AE" w14:textId="77777777" w:rsidR="00BF0700" w:rsidRPr="00D2286B" w:rsidRDefault="00BF0700" w:rsidP="00BE1554">
      <w:pPr>
        <w:numPr>
          <w:ilvl w:val="0"/>
          <w:numId w:val="36"/>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10.000 </w:t>
      </w:r>
      <w:proofErr w:type="spellStart"/>
      <w:r w:rsidRPr="00D2286B">
        <w:rPr>
          <w:rFonts w:ascii="Arial" w:eastAsia="Calibri" w:hAnsi="Arial" w:cs="Arial"/>
          <w:lang w:val="ro-RO"/>
        </w:rPr>
        <w:t>μg</w:t>
      </w:r>
      <w:proofErr w:type="spellEnd"/>
      <w:r w:rsidRPr="00D2286B">
        <w:rPr>
          <w:rFonts w:ascii="Arial" w:eastAsia="Calibri" w:hAnsi="Arial" w:cs="Arial"/>
          <w:lang w:val="ro-RO"/>
        </w:rPr>
        <w:t>/ m³ pentru 8 ore;</w:t>
      </w:r>
    </w:p>
    <w:p w14:paraId="5C27C14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apreciază că emisiile de monoxid de carbon nu vor afecta sănătatea </w:t>
      </w:r>
      <w:proofErr w:type="spellStart"/>
      <w:r w:rsidRPr="00D2286B">
        <w:rPr>
          <w:rFonts w:ascii="Arial" w:eastAsia="Calibri" w:hAnsi="Arial" w:cs="Arial"/>
          <w:lang w:val="ro-RO"/>
        </w:rPr>
        <w:t>populaţiei</w:t>
      </w:r>
      <w:proofErr w:type="spellEnd"/>
      <w:r w:rsidRPr="00D2286B">
        <w:rPr>
          <w:rFonts w:ascii="Arial" w:eastAsia="Calibri" w:hAnsi="Arial" w:cs="Arial"/>
          <w:lang w:val="ro-RO"/>
        </w:rPr>
        <w:t xml:space="preserve">, indiferent de localizarea organizării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w:t>
      </w:r>
    </w:p>
    <w:p w14:paraId="7C2E2C7C"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Impactul asupra lucrătorilor</w:t>
      </w:r>
    </w:p>
    <w:p w14:paraId="126D88A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Pentru prevenirea </w:t>
      </w:r>
      <w:proofErr w:type="spellStart"/>
      <w:r w:rsidRPr="00D2286B">
        <w:rPr>
          <w:rFonts w:ascii="Arial" w:eastAsia="Calibri" w:hAnsi="Arial" w:cs="Arial"/>
          <w:lang w:val="ro-RO"/>
        </w:rPr>
        <w:t>sănătăţii</w:t>
      </w:r>
      <w:proofErr w:type="spellEnd"/>
      <w:r w:rsidRPr="00D2286B">
        <w:rPr>
          <w:rFonts w:ascii="Arial" w:eastAsia="Calibri" w:hAnsi="Arial" w:cs="Arial"/>
          <w:lang w:val="ro-RO"/>
        </w:rPr>
        <w:t xml:space="preserve"> lucrătorilor, este obligatoriu a se respecta limitele stabilite prin </w:t>
      </w:r>
      <w:proofErr w:type="spellStart"/>
      <w:r w:rsidRPr="00D2286B">
        <w:rPr>
          <w:rFonts w:ascii="Arial" w:eastAsia="Calibri" w:hAnsi="Arial" w:cs="Arial"/>
          <w:lang w:val="ro-RO"/>
        </w:rPr>
        <w:t>concentraţiile</w:t>
      </w:r>
      <w:proofErr w:type="spellEnd"/>
      <w:r w:rsidRPr="00D2286B">
        <w:rPr>
          <w:rFonts w:ascii="Arial" w:eastAsia="Calibri" w:hAnsi="Arial" w:cs="Arial"/>
          <w:lang w:val="ro-RO"/>
        </w:rPr>
        <w:t xml:space="preserve"> admisibile de </w:t>
      </w:r>
      <w:proofErr w:type="spellStart"/>
      <w:r w:rsidRPr="00D2286B">
        <w:rPr>
          <w:rFonts w:ascii="Arial" w:eastAsia="Calibri" w:hAnsi="Arial" w:cs="Arial"/>
          <w:lang w:val="ro-RO"/>
        </w:rPr>
        <w:t>substanţe</w:t>
      </w:r>
      <w:proofErr w:type="spellEnd"/>
      <w:r w:rsidRPr="00D2286B">
        <w:rPr>
          <w:rFonts w:ascii="Arial" w:eastAsia="Calibri" w:hAnsi="Arial" w:cs="Arial"/>
          <w:lang w:val="ro-RO"/>
        </w:rPr>
        <w:t xml:space="preserve"> toxice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pulberi în atmosfera la locul de muncă, </w:t>
      </w:r>
      <w:proofErr w:type="spellStart"/>
      <w:r w:rsidRPr="00D2286B">
        <w:rPr>
          <w:rFonts w:ascii="Arial" w:eastAsia="Calibri" w:hAnsi="Arial" w:cs="Arial"/>
          <w:lang w:val="ro-RO"/>
        </w:rPr>
        <w:t>prevazute</w:t>
      </w:r>
      <w:proofErr w:type="spellEnd"/>
      <w:r w:rsidRPr="00D2286B">
        <w:rPr>
          <w:rFonts w:ascii="Arial" w:eastAsia="Calibri" w:hAnsi="Arial" w:cs="Arial"/>
          <w:lang w:val="ro-RO"/>
        </w:rPr>
        <w:t xml:space="preserve"> în normele generale de </w:t>
      </w:r>
      <w:proofErr w:type="spellStart"/>
      <w:r w:rsidRPr="00D2286B">
        <w:rPr>
          <w:rFonts w:ascii="Arial" w:eastAsia="Calibri" w:hAnsi="Arial" w:cs="Arial"/>
          <w:lang w:val="ro-RO"/>
        </w:rPr>
        <w:t>protecţie</w:t>
      </w:r>
      <w:proofErr w:type="spellEnd"/>
      <w:r w:rsidRPr="00D2286B">
        <w:rPr>
          <w:rFonts w:ascii="Arial" w:eastAsia="Calibri" w:hAnsi="Arial" w:cs="Arial"/>
          <w:lang w:val="ro-RO"/>
        </w:rPr>
        <w:t xml:space="preserve"> a muncii.</w:t>
      </w:r>
    </w:p>
    <w:p w14:paraId="0F1F84CC"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Contribuţia poluanţilor emişi (gaze şi particule agresive) în perioada de construcţie la creşterea ratelor de coroziune a construcţiilor şi instalaţiilor este apreciată ca fiind minoră.</w:t>
      </w:r>
    </w:p>
    <w:p w14:paraId="473646B3"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Nivelul de poluare generat de emisiile din traficul rutier imediat după terminarea lucrărilor de construcţie şi în viitor nu va determina situaţii critice de sănătate a populaţiei. Dimpotriva, datorită emisiilor mari de noxe care se înregistrează în prezent, se poate afirma că după realizarea proiectului se va îmbunătăţi nivelul calităţii vieţii în localitatile traversate de drum, ca urmare a imbunatatirii caii de rulare.</w:t>
      </w:r>
    </w:p>
    <w:p w14:paraId="08430A89"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Adoptarea în legislaţia naţională a Directivelor Uniunii Europene privind emisiile de poluanţi generaţi de autovehicule va conduce la diminuarea concentraţiilor de poluanţi în aerul ambiental.</w:t>
      </w:r>
    </w:p>
    <w:p w14:paraId="0EF7E484"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 xml:space="preserve">Investiţia propusă va avea un impact pozitiv din punct de vedere economic şi social pentru întreaga zona şi zonele învecinate atât prin realizarea de locuri de muncă pe perioada execuţiei lucrării </w:t>
      </w:r>
      <w:r w:rsidR="00A6537C" w:rsidRPr="00D2286B">
        <w:rPr>
          <w:rFonts w:ascii="Arial" w:eastAsia="Calibri" w:hAnsi="Arial" w:cs="Arial"/>
          <w:lang w:val="pt-BR"/>
        </w:rPr>
        <w:t xml:space="preserve">(20 locuri de munca) </w:t>
      </w:r>
      <w:r w:rsidRPr="00D2286B">
        <w:rPr>
          <w:rFonts w:ascii="Arial" w:eastAsia="Calibri" w:hAnsi="Arial" w:cs="Arial"/>
          <w:lang w:val="pt-BR"/>
        </w:rPr>
        <w:t>şi ulterior realizării proiectului, prin îmbunătăţirea accesului în zonă.</w:t>
      </w:r>
    </w:p>
    <w:p w14:paraId="57065F03" w14:textId="77777777" w:rsidR="00BF0700" w:rsidRPr="00D2286B" w:rsidRDefault="00BF0700" w:rsidP="00D2286B">
      <w:pPr>
        <w:spacing w:before="120" w:after="120" w:line="240" w:lineRule="auto"/>
        <w:jc w:val="both"/>
        <w:rPr>
          <w:rFonts w:ascii="Arial" w:eastAsia="Calibri" w:hAnsi="Arial" w:cs="Arial"/>
          <w:i/>
          <w:lang w:val="ro-RO"/>
        </w:rPr>
      </w:pPr>
      <w:r w:rsidRPr="00D2286B">
        <w:rPr>
          <w:rFonts w:ascii="Arial" w:eastAsia="Calibri" w:hAnsi="Arial" w:cs="Arial"/>
          <w:i/>
          <w:lang w:val="ro-RO"/>
        </w:rPr>
        <w:t xml:space="preserve">Se estimează un impact pozitiv direct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 xml:space="preserve"> indirect pe termen lung permanent cumulativ,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 xml:space="preserve"> negativ neglijabil pe termen scurt.</w:t>
      </w:r>
    </w:p>
    <w:p w14:paraId="2A77E5BC" w14:textId="77777777" w:rsidR="00BF0700" w:rsidRPr="00D2286B" w:rsidRDefault="00BF0700" w:rsidP="00D2286B">
      <w:pPr>
        <w:pStyle w:val="ListParagraph"/>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86" w:name="_Toc441231393"/>
      <w:bookmarkStart w:id="287" w:name="_Toc127212900"/>
      <w:r w:rsidRPr="00D2286B">
        <w:rPr>
          <w:rFonts w:ascii="Arial" w:eastAsia="Times New Roman" w:hAnsi="Arial" w:cs="Arial"/>
          <w:b/>
          <w:lang w:val="ro-RO"/>
        </w:rPr>
        <w:t xml:space="preserve">Impactul asupra faunei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florei</w:t>
      </w:r>
      <w:bookmarkEnd w:id="286"/>
      <w:bookmarkEnd w:id="287"/>
    </w:p>
    <w:p w14:paraId="413CCFAA" w14:textId="1A60E9C7" w:rsidR="00DD2648" w:rsidRDefault="00DD2648" w:rsidP="003E30A2">
      <w:pPr>
        <w:spacing w:line="276" w:lineRule="auto"/>
        <w:ind w:firstLine="720"/>
        <w:jc w:val="both"/>
        <w:rPr>
          <w:rFonts w:ascii="Arial" w:hAnsi="Arial" w:cs="Arial"/>
          <w:color w:val="000000"/>
          <w:lang w:val="it-IT"/>
        </w:rPr>
      </w:pPr>
      <w:r w:rsidRPr="005A0128">
        <w:rPr>
          <w:rFonts w:ascii="Arial" w:hAnsi="Arial" w:cs="Arial"/>
          <w:color w:val="000000"/>
          <w:lang w:val="it-IT"/>
        </w:rPr>
        <w:t>Pentru identificarea amplasamentului și a biodiversității din zona proiectului au fost realizate investigații în teren în perioada 14 – 18 noiembrie 2022.</w:t>
      </w:r>
    </w:p>
    <w:p w14:paraId="12F547C5" w14:textId="5F100389" w:rsidR="001D0C86" w:rsidRPr="009449C8" w:rsidRDefault="001D0C86" w:rsidP="003E30A2">
      <w:pPr>
        <w:spacing w:line="276" w:lineRule="auto"/>
        <w:ind w:firstLine="720"/>
        <w:jc w:val="both"/>
        <w:rPr>
          <w:rFonts w:ascii="Arial" w:hAnsi="Arial" w:cs="Arial"/>
          <w:color w:val="000000"/>
          <w:lang w:val="it-IT"/>
        </w:rPr>
      </w:pPr>
      <w:r w:rsidRPr="009449C8">
        <w:rPr>
          <w:rFonts w:ascii="Arial" w:hAnsi="Arial" w:cs="Arial"/>
          <w:color w:val="000000"/>
          <w:lang w:val="it-IT"/>
        </w:rPr>
        <w:t>Având în vedere observațiile primite din partea APM Constanța, au fost realizate investigații suplimentare în perioada 23 – 27 ianuarie 2023. Aceste investigații au confirmat concluziile investigațiilor anterioare.</w:t>
      </w:r>
    </w:p>
    <w:p w14:paraId="174BBE1E" w14:textId="77777777" w:rsidR="00393561" w:rsidRPr="009449C8" w:rsidRDefault="00393561" w:rsidP="003E30A2">
      <w:pPr>
        <w:spacing w:line="276" w:lineRule="auto"/>
        <w:ind w:firstLine="720"/>
        <w:jc w:val="both"/>
        <w:rPr>
          <w:rFonts w:ascii="Arial" w:hAnsi="Arial" w:cs="Arial"/>
          <w:color w:val="000000"/>
          <w:lang w:val="it-IT"/>
        </w:rPr>
      </w:pPr>
      <w:r w:rsidRPr="009449C8">
        <w:rPr>
          <w:rFonts w:ascii="Arial" w:hAnsi="Arial" w:cs="Arial"/>
          <w:color w:val="000000"/>
          <w:lang w:val="it-IT"/>
        </w:rPr>
        <w:t>Investigațiile au inclus următoarele activități:</w:t>
      </w:r>
    </w:p>
    <w:p w14:paraId="04648E1E" w14:textId="6A688D4E" w:rsidR="00393561" w:rsidRPr="009449C8" w:rsidRDefault="00393561" w:rsidP="00393561">
      <w:pPr>
        <w:pStyle w:val="ListParagraph"/>
        <w:numPr>
          <w:ilvl w:val="0"/>
          <w:numId w:val="36"/>
        </w:numPr>
        <w:spacing w:line="276" w:lineRule="auto"/>
        <w:jc w:val="both"/>
        <w:rPr>
          <w:rFonts w:ascii="Arial" w:hAnsi="Arial" w:cs="Arial"/>
          <w:color w:val="000000"/>
          <w:lang w:val="it-IT"/>
        </w:rPr>
      </w:pPr>
      <w:r w:rsidRPr="009449C8">
        <w:rPr>
          <w:rFonts w:ascii="Arial" w:hAnsi="Arial" w:cs="Arial"/>
          <w:color w:val="000000"/>
          <w:lang w:val="it-IT"/>
        </w:rPr>
        <w:lastRenderedPageBreak/>
        <w:t xml:space="preserve">Realizarea transectelor terestre pentru identificarea habitatelor (asociațiilor vegetale caracteristice) și a speciilor </w:t>
      </w:r>
      <w:r w:rsidR="005C7D7F" w:rsidRPr="009449C8">
        <w:rPr>
          <w:rFonts w:ascii="Arial" w:hAnsi="Arial" w:cs="Arial"/>
          <w:color w:val="000000"/>
          <w:lang w:val="it-IT"/>
        </w:rPr>
        <w:t xml:space="preserve">animale </w:t>
      </w:r>
      <w:r w:rsidRPr="009449C8">
        <w:rPr>
          <w:rFonts w:ascii="Arial" w:hAnsi="Arial" w:cs="Arial"/>
          <w:color w:val="000000"/>
          <w:lang w:val="it-IT"/>
        </w:rPr>
        <w:t>din zona proiectului.</w:t>
      </w:r>
    </w:p>
    <w:p w14:paraId="71E3D25B" w14:textId="397BD534" w:rsidR="00393561" w:rsidRPr="009449C8" w:rsidRDefault="00393561" w:rsidP="00393561">
      <w:pPr>
        <w:pStyle w:val="ListParagraph"/>
        <w:numPr>
          <w:ilvl w:val="0"/>
          <w:numId w:val="36"/>
        </w:numPr>
        <w:spacing w:line="276" w:lineRule="auto"/>
        <w:jc w:val="both"/>
        <w:rPr>
          <w:rFonts w:ascii="Arial" w:hAnsi="Arial" w:cs="Arial"/>
          <w:color w:val="000000"/>
          <w:lang w:val="it-IT"/>
        </w:rPr>
      </w:pPr>
      <w:r w:rsidRPr="009449C8">
        <w:rPr>
          <w:rFonts w:ascii="Arial" w:hAnsi="Arial" w:cs="Arial"/>
          <w:color w:val="000000"/>
          <w:lang w:val="it-IT"/>
        </w:rPr>
        <w:t>Înregistrări cu echipamente specifice a sunetelor, în scopul identificării speciilor de păsări și de chiroptere.</w:t>
      </w:r>
    </w:p>
    <w:p w14:paraId="3BA8F7B2" w14:textId="5C422BDD" w:rsidR="00393561" w:rsidRPr="009449C8" w:rsidRDefault="00393561" w:rsidP="00393561">
      <w:pPr>
        <w:pStyle w:val="ListParagraph"/>
        <w:numPr>
          <w:ilvl w:val="0"/>
          <w:numId w:val="36"/>
        </w:numPr>
        <w:spacing w:line="276" w:lineRule="auto"/>
        <w:jc w:val="both"/>
        <w:rPr>
          <w:rFonts w:ascii="Arial" w:hAnsi="Arial" w:cs="Arial"/>
          <w:color w:val="000000"/>
          <w:lang w:val="it-IT"/>
        </w:rPr>
      </w:pPr>
      <w:r w:rsidRPr="009449C8">
        <w:rPr>
          <w:rFonts w:ascii="Arial" w:hAnsi="Arial" w:cs="Arial"/>
          <w:color w:val="000000"/>
          <w:lang w:val="it-IT"/>
        </w:rPr>
        <w:t>Investigarea urmelor pentru identificarea speciilor animale.</w:t>
      </w:r>
    </w:p>
    <w:p w14:paraId="44D8D244" w14:textId="4072750A" w:rsidR="00393561" w:rsidRPr="009449C8" w:rsidRDefault="00393561" w:rsidP="00393561">
      <w:pPr>
        <w:pStyle w:val="ListParagraph"/>
        <w:numPr>
          <w:ilvl w:val="0"/>
          <w:numId w:val="36"/>
        </w:numPr>
        <w:spacing w:line="276" w:lineRule="auto"/>
        <w:jc w:val="both"/>
        <w:rPr>
          <w:rFonts w:ascii="Arial" w:hAnsi="Arial" w:cs="Arial"/>
          <w:color w:val="000000"/>
          <w:lang w:val="it-IT"/>
        </w:rPr>
      </w:pPr>
      <w:r w:rsidRPr="009449C8">
        <w:rPr>
          <w:rFonts w:ascii="Arial" w:hAnsi="Arial" w:cs="Arial"/>
          <w:color w:val="000000"/>
          <w:lang w:val="it-IT"/>
        </w:rPr>
        <w:t>Analize comparative cu materiale specifice</w:t>
      </w:r>
      <w:r w:rsidR="005C7D7F" w:rsidRPr="009449C8">
        <w:rPr>
          <w:rFonts w:ascii="Arial" w:hAnsi="Arial" w:cs="Arial"/>
          <w:color w:val="000000"/>
          <w:lang w:val="it-IT"/>
        </w:rPr>
        <w:t xml:space="preserve"> (ghiduri de identificare, deteminatoare taxonomice etc.)</w:t>
      </w:r>
      <w:r w:rsidRPr="009449C8">
        <w:rPr>
          <w:rFonts w:ascii="Arial" w:hAnsi="Arial" w:cs="Arial"/>
          <w:color w:val="000000"/>
          <w:lang w:val="it-IT"/>
        </w:rPr>
        <w:t xml:space="preserve"> pentru identificarea speciilor vegetale și animale.</w:t>
      </w:r>
    </w:p>
    <w:p w14:paraId="686457B2" w14:textId="2453E31F" w:rsidR="003E30A2" w:rsidRPr="005A0128" w:rsidRDefault="003E30A2" w:rsidP="003E30A2">
      <w:pPr>
        <w:spacing w:line="276" w:lineRule="auto"/>
        <w:ind w:firstLine="720"/>
        <w:jc w:val="both"/>
        <w:rPr>
          <w:rFonts w:ascii="Arial" w:hAnsi="Arial" w:cs="Arial"/>
          <w:color w:val="000000"/>
          <w:lang w:val="it-IT"/>
        </w:rPr>
      </w:pPr>
      <w:r w:rsidRPr="005A0128">
        <w:rPr>
          <w:rFonts w:ascii="Arial" w:hAnsi="Arial" w:cs="Arial"/>
          <w:color w:val="000000"/>
          <w:lang w:val="it-IT"/>
        </w:rPr>
        <w:t>Flora și fauna specifică acestei regiuni, a suferit în zona proiectului modificări secundare determinate de activitățile antropice desfășurate în areal.</w:t>
      </w:r>
    </w:p>
    <w:p w14:paraId="7AB6137E" w14:textId="3616D0C5" w:rsidR="00DD2648" w:rsidRPr="005A0128" w:rsidRDefault="003E30A2" w:rsidP="00DD2648">
      <w:pPr>
        <w:spacing w:line="276" w:lineRule="auto"/>
        <w:ind w:firstLine="720"/>
        <w:jc w:val="both"/>
        <w:rPr>
          <w:rFonts w:ascii="Arial" w:hAnsi="Arial" w:cs="Arial"/>
          <w:color w:val="000000"/>
          <w:lang w:val="it-IT"/>
        </w:rPr>
      </w:pPr>
      <w:r w:rsidRPr="005A0128">
        <w:rPr>
          <w:rFonts w:ascii="Arial" w:hAnsi="Arial" w:cs="Arial"/>
          <w:color w:val="000000"/>
          <w:lang w:val="it-IT"/>
        </w:rPr>
        <w:t>Vegetația naturală a suferit modificări generate de introducerea culturilor agricole, astfel în zona proiectului ecosistemele predominante sunt cele agricole, controlate de activitățile antropice specifice.</w:t>
      </w:r>
    </w:p>
    <w:p w14:paraId="4CA4E98A" w14:textId="77777777" w:rsidR="003E30A2" w:rsidRPr="005A0128" w:rsidRDefault="003E30A2" w:rsidP="003E30A2">
      <w:pPr>
        <w:spacing w:line="276" w:lineRule="auto"/>
        <w:ind w:firstLine="720"/>
        <w:jc w:val="both"/>
        <w:rPr>
          <w:rFonts w:ascii="Arial" w:hAnsi="Arial" w:cs="Arial"/>
          <w:color w:val="000000"/>
          <w:lang w:val="it-IT"/>
        </w:rPr>
      </w:pPr>
      <w:proofErr w:type="spellStart"/>
      <w:r w:rsidRPr="005A0128">
        <w:rPr>
          <w:rFonts w:ascii="Arial" w:eastAsia="MS Mincho" w:hAnsi="Arial" w:cs="Arial"/>
          <w:lang w:val="fr-FR"/>
        </w:rPr>
        <w:t>În</w:t>
      </w:r>
      <w:proofErr w:type="spellEnd"/>
      <w:r w:rsidRPr="005A0128">
        <w:rPr>
          <w:rFonts w:ascii="Arial" w:eastAsia="MS Mincho" w:hAnsi="Arial" w:cs="Arial"/>
          <w:lang w:val="fr-FR"/>
        </w:rPr>
        <w:t xml:space="preserve"> zona </w:t>
      </w:r>
      <w:proofErr w:type="spellStart"/>
      <w:r w:rsidRPr="005A0128">
        <w:rPr>
          <w:rFonts w:ascii="Arial" w:eastAsia="MS Mincho" w:hAnsi="Arial" w:cs="Arial"/>
          <w:lang w:val="fr-FR"/>
        </w:rPr>
        <w:t>proiectului</w:t>
      </w:r>
      <w:proofErr w:type="spellEnd"/>
      <w:r w:rsidRPr="005A0128">
        <w:rPr>
          <w:rFonts w:ascii="Arial" w:eastAsia="MS Mincho" w:hAnsi="Arial" w:cs="Arial"/>
          <w:lang w:val="fr-FR"/>
        </w:rPr>
        <w:t xml:space="preserve">, au </w:t>
      </w:r>
      <w:proofErr w:type="spellStart"/>
      <w:r w:rsidRPr="005A0128">
        <w:rPr>
          <w:rFonts w:ascii="Arial" w:eastAsia="MS Mincho" w:hAnsi="Arial" w:cs="Arial"/>
          <w:lang w:val="fr-FR"/>
        </w:rPr>
        <w:t>fost</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identificate</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ecosisteme</w:t>
      </w:r>
      <w:proofErr w:type="spellEnd"/>
      <w:r w:rsidRPr="005A0128">
        <w:rPr>
          <w:rFonts w:ascii="Arial" w:eastAsia="MS Mincho" w:hAnsi="Arial" w:cs="Arial"/>
          <w:lang w:val="fr-FR"/>
        </w:rPr>
        <w:t xml:space="preserve"> agricole, </w:t>
      </w:r>
      <w:proofErr w:type="spellStart"/>
      <w:r w:rsidRPr="005A0128">
        <w:rPr>
          <w:rFonts w:ascii="Arial" w:eastAsia="MS Mincho" w:hAnsi="Arial" w:cs="Arial"/>
          <w:lang w:val="fr-FR"/>
        </w:rPr>
        <w:t>cu</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vegetația</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specifică</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intercalate</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cu</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arbori</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solitari</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și</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conectate</w:t>
      </w:r>
      <w:proofErr w:type="spellEnd"/>
      <w:r w:rsidRPr="005A0128">
        <w:rPr>
          <w:rFonts w:ascii="Arial" w:eastAsia="MS Mincho" w:hAnsi="Arial" w:cs="Arial"/>
          <w:lang w:val="fr-FR"/>
        </w:rPr>
        <w:t xml:space="preserve"> de </w:t>
      </w:r>
      <w:proofErr w:type="spellStart"/>
      <w:r w:rsidRPr="005A0128">
        <w:rPr>
          <w:rFonts w:ascii="Arial" w:eastAsia="MS Mincho" w:hAnsi="Arial" w:cs="Arial"/>
          <w:lang w:val="fr-FR"/>
        </w:rPr>
        <w:t>drumuri</w:t>
      </w:r>
      <w:proofErr w:type="spellEnd"/>
      <w:r w:rsidRPr="005A0128">
        <w:rPr>
          <w:rFonts w:ascii="Arial" w:eastAsia="MS Mincho" w:hAnsi="Arial" w:cs="Arial"/>
          <w:lang w:val="fr-FR"/>
        </w:rPr>
        <w:t xml:space="preserve"> locale.</w:t>
      </w:r>
    </w:p>
    <w:p w14:paraId="6DA03C41" w14:textId="77777777" w:rsidR="003E30A2" w:rsidRPr="005A0128" w:rsidRDefault="003E30A2" w:rsidP="003E30A2">
      <w:pPr>
        <w:spacing w:line="276" w:lineRule="auto"/>
        <w:ind w:firstLine="720"/>
        <w:jc w:val="both"/>
        <w:rPr>
          <w:rFonts w:ascii="Arial" w:hAnsi="Arial" w:cs="Arial"/>
          <w:color w:val="000000"/>
          <w:lang w:val="it-IT"/>
        </w:rPr>
      </w:pPr>
      <w:r w:rsidRPr="005A0128">
        <w:rPr>
          <w:rFonts w:ascii="Arial" w:hAnsi="Arial" w:cs="Arial"/>
          <w:color w:val="000000"/>
          <w:lang w:val="it-IT"/>
        </w:rPr>
        <w:t>Pe lângă acestea, în cadrul evaluării preliminare a biodiversității, au fost identificate asociații vegetale ierboase cu specii comune fără valoare conservativă (</w:t>
      </w:r>
      <w:proofErr w:type="spellStart"/>
      <w:r w:rsidRPr="005A0128">
        <w:rPr>
          <w:rFonts w:ascii="Arial" w:eastAsia="MS Mincho" w:hAnsi="Arial" w:cs="Arial"/>
          <w:lang w:val="fr-FR"/>
        </w:rPr>
        <w:t>Poa</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pratensis</w:t>
      </w:r>
      <w:proofErr w:type="spellEnd"/>
      <w:r w:rsidRPr="005A0128">
        <w:rPr>
          <w:rFonts w:ascii="Arial" w:eastAsia="MS Mincho" w:hAnsi="Arial" w:cs="Arial"/>
          <w:lang w:val="fr-FR"/>
        </w:rPr>
        <w:t xml:space="preserve"> </w:t>
      </w:r>
      <w:proofErr w:type="spellStart"/>
      <w:r w:rsidRPr="005A0128">
        <w:rPr>
          <w:rFonts w:ascii="Arial" w:eastAsia="MS Mincho" w:hAnsi="Arial" w:cs="Arial"/>
          <w:lang w:val="fr-FR"/>
        </w:rPr>
        <w:t>și</w:t>
      </w:r>
      <w:proofErr w:type="spellEnd"/>
      <w:r w:rsidRPr="005A0128">
        <w:rPr>
          <w:rFonts w:ascii="Arial" w:eastAsia="MS Mincho" w:hAnsi="Arial" w:cs="Arial"/>
          <w:lang w:val="fr-FR"/>
        </w:rPr>
        <w:t xml:space="preserve"> </w:t>
      </w:r>
      <w:r w:rsidRPr="005A0128">
        <w:rPr>
          <w:rFonts w:ascii="Arial" w:hAnsi="Arial" w:cs="Arial"/>
          <w:color w:val="000000"/>
          <w:lang w:val="it-IT"/>
        </w:rPr>
        <w:t>Festuca pratensis), precum și comunități ruderale antropice caracteristice zonelor în lungul căilor de comunicație (drumuri locale și de exploatație agricolă), terenurilor nelucrate sau marginilor de drum.</w:t>
      </w:r>
    </w:p>
    <w:p w14:paraId="37B2FC9E" w14:textId="77777777" w:rsidR="003E30A2" w:rsidRPr="005A0128" w:rsidRDefault="003E30A2" w:rsidP="003E30A2">
      <w:pPr>
        <w:spacing w:line="276" w:lineRule="auto"/>
        <w:ind w:firstLine="720"/>
        <w:jc w:val="both"/>
        <w:rPr>
          <w:rFonts w:ascii="Arial" w:hAnsi="Arial" w:cs="Arial"/>
          <w:color w:val="000000"/>
          <w:lang w:val="it-IT"/>
        </w:rPr>
      </w:pPr>
      <w:r w:rsidRPr="005A0128">
        <w:rPr>
          <w:rFonts w:ascii="Arial" w:hAnsi="Arial" w:cs="Arial"/>
          <w:color w:val="000000"/>
          <w:lang w:val="it-IT"/>
        </w:rPr>
        <w:t>În cadrul evaluării preliminare a biodiversității în zona proiectului și a locației propuse pentru organizarea de șantier, au fost identificate, pe lângă specii de iarbă comune (Poa pratensis, Festuca pratensis), următoarele specii de plante cu dezvoltare spontană:</w:t>
      </w:r>
    </w:p>
    <w:p w14:paraId="689208F8" w14:textId="77777777" w:rsidR="003E30A2" w:rsidRPr="005A0128" w:rsidRDefault="003E30A2" w:rsidP="003E30A2">
      <w:pPr>
        <w:pStyle w:val="ListParagraph"/>
        <w:numPr>
          <w:ilvl w:val="0"/>
          <w:numId w:val="80"/>
        </w:numPr>
        <w:spacing w:after="0" w:line="276" w:lineRule="auto"/>
        <w:contextualSpacing w:val="0"/>
        <w:jc w:val="both"/>
        <w:rPr>
          <w:rFonts w:ascii="Arial" w:hAnsi="Arial" w:cs="Arial"/>
          <w:lang w:val="it-IT"/>
        </w:rPr>
      </w:pPr>
      <w:r w:rsidRPr="005A0128">
        <w:rPr>
          <w:rFonts w:ascii="Arial" w:hAnsi="Arial" w:cs="Arial"/>
          <w:lang w:val="it-IT"/>
        </w:rPr>
        <w:t>Agropyron repens (pir târâtor)</w:t>
      </w:r>
    </w:p>
    <w:p w14:paraId="508E05BF" w14:textId="77777777" w:rsidR="003E30A2" w:rsidRPr="005A0128" w:rsidRDefault="003E30A2" w:rsidP="003E30A2">
      <w:pPr>
        <w:pStyle w:val="ListParagraph"/>
        <w:numPr>
          <w:ilvl w:val="0"/>
          <w:numId w:val="80"/>
        </w:numPr>
        <w:spacing w:after="0" w:line="276" w:lineRule="auto"/>
        <w:contextualSpacing w:val="0"/>
        <w:jc w:val="both"/>
        <w:rPr>
          <w:rFonts w:ascii="Arial" w:hAnsi="Arial" w:cs="Arial"/>
          <w:lang w:val="it-IT"/>
        </w:rPr>
      </w:pPr>
      <w:r w:rsidRPr="005A0128">
        <w:rPr>
          <w:rFonts w:ascii="Arial" w:hAnsi="Arial" w:cs="Arial"/>
          <w:lang w:val="it-IT"/>
        </w:rPr>
        <w:t>Eragrostis minor</w:t>
      </w:r>
    </w:p>
    <w:p w14:paraId="77604CF1" w14:textId="77777777" w:rsidR="003E30A2" w:rsidRPr="005A0128" w:rsidRDefault="003E30A2" w:rsidP="003E30A2">
      <w:pPr>
        <w:pStyle w:val="ListParagraph"/>
        <w:numPr>
          <w:ilvl w:val="0"/>
          <w:numId w:val="80"/>
        </w:numPr>
        <w:spacing w:after="0" w:line="276" w:lineRule="auto"/>
        <w:contextualSpacing w:val="0"/>
        <w:jc w:val="both"/>
        <w:rPr>
          <w:rFonts w:ascii="Arial" w:hAnsi="Arial" w:cs="Arial"/>
          <w:lang w:val="it-IT"/>
        </w:rPr>
      </w:pPr>
      <w:r w:rsidRPr="005A0128">
        <w:rPr>
          <w:rFonts w:ascii="Arial" w:hAnsi="Arial" w:cs="Arial"/>
          <w:lang w:val="it-IT"/>
        </w:rPr>
        <w:t>Geum urbanum (cerențel)</w:t>
      </w:r>
    </w:p>
    <w:p w14:paraId="06682CDD" w14:textId="77777777" w:rsidR="003E30A2" w:rsidRPr="005A0128" w:rsidRDefault="003E30A2" w:rsidP="003E30A2">
      <w:pPr>
        <w:pStyle w:val="ListParagraph"/>
        <w:numPr>
          <w:ilvl w:val="0"/>
          <w:numId w:val="80"/>
        </w:numPr>
        <w:spacing w:after="0" w:line="276" w:lineRule="auto"/>
        <w:contextualSpacing w:val="0"/>
        <w:jc w:val="both"/>
        <w:rPr>
          <w:rFonts w:ascii="Arial" w:hAnsi="Arial" w:cs="Arial"/>
          <w:lang w:val="it-IT"/>
        </w:rPr>
      </w:pPr>
      <w:r w:rsidRPr="005A0128">
        <w:rPr>
          <w:rFonts w:ascii="Arial" w:hAnsi="Arial" w:cs="Arial"/>
          <w:lang w:val="it-IT"/>
        </w:rPr>
        <w:t>Capsella bursa pastoris (traista ciobanului)</w:t>
      </w:r>
    </w:p>
    <w:p w14:paraId="0C52210F" w14:textId="77777777" w:rsidR="003E30A2" w:rsidRPr="005A0128" w:rsidRDefault="003E30A2" w:rsidP="003E30A2">
      <w:pPr>
        <w:pStyle w:val="ListParagraph"/>
        <w:numPr>
          <w:ilvl w:val="0"/>
          <w:numId w:val="80"/>
        </w:numPr>
        <w:spacing w:after="0" w:line="276" w:lineRule="auto"/>
        <w:contextualSpacing w:val="0"/>
        <w:jc w:val="both"/>
        <w:rPr>
          <w:rFonts w:ascii="Arial" w:hAnsi="Arial" w:cs="Arial"/>
          <w:lang w:val="it-IT"/>
        </w:rPr>
      </w:pPr>
      <w:r w:rsidRPr="005A0128">
        <w:rPr>
          <w:rFonts w:ascii="Arial" w:hAnsi="Arial" w:cs="Arial"/>
          <w:lang w:val="it-IT"/>
        </w:rPr>
        <w:t>Hordeum murinum</w:t>
      </w:r>
    </w:p>
    <w:p w14:paraId="76B2BBE8" w14:textId="77777777" w:rsidR="003E30A2" w:rsidRPr="005A0128" w:rsidRDefault="003E30A2" w:rsidP="003E30A2">
      <w:pPr>
        <w:spacing w:line="276" w:lineRule="auto"/>
        <w:ind w:firstLine="720"/>
        <w:jc w:val="both"/>
        <w:rPr>
          <w:rFonts w:ascii="Arial" w:hAnsi="Arial" w:cs="Arial"/>
          <w:color w:val="000000"/>
          <w:lang w:val="it-IT"/>
        </w:rPr>
      </w:pPr>
      <w:r w:rsidRPr="005A0128">
        <w:rPr>
          <w:rFonts w:ascii="Arial" w:hAnsi="Arial" w:cs="Arial"/>
          <w:color w:val="000000"/>
          <w:lang w:val="it-IT"/>
        </w:rPr>
        <w:t>Speciile vegetale identificate nu sunt specii protejate și nu au valoare conservativă importantă.</w:t>
      </w:r>
    </w:p>
    <w:p w14:paraId="41DF9DC1" w14:textId="0EAE0AD6" w:rsidR="003E30A2" w:rsidRPr="005A0128" w:rsidRDefault="003E30A2" w:rsidP="003E30A2">
      <w:pPr>
        <w:spacing w:line="276" w:lineRule="auto"/>
        <w:ind w:firstLine="720"/>
        <w:jc w:val="both"/>
        <w:rPr>
          <w:rFonts w:ascii="Arial" w:hAnsi="Arial" w:cs="Arial"/>
          <w:color w:val="000000"/>
          <w:lang w:val="it-IT"/>
        </w:rPr>
      </w:pPr>
      <w:r w:rsidRPr="005A0128">
        <w:rPr>
          <w:rFonts w:ascii="Arial" w:hAnsi="Arial" w:cs="Arial"/>
          <w:color w:val="000000"/>
          <w:lang w:val="it-IT"/>
        </w:rPr>
        <w:t xml:space="preserve">În ceea ce privește speciile animale, pe amplasamentul proiectului și al locației recomandate pentru organizarea de șantier, au fost identificate specii de insecte comune și specifice zonelor din apropierea terenurilor agricole și zonelor locuite, precum și specii de păsări, majoritatea observate în zbor la distanțe cuprinse între 200 și 300 m față de punctele de observație din apropierea drumurilor județene. </w:t>
      </w:r>
    </w:p>
    <w:p w14:paraId="1FBDF0D0" w14:textId="77777777" w:rsidR="003E30A2" w:rsidRPr="005A0128" w:rsidRDefault="003E30A2" w:rsidP="003E30A2">
      <w:pPr>
        <w:spacing w:line="276" w:lineRule="auto"/>
        <w:ind w:firstLine="720"/>
        <w:jc w:val="both"/>
        <w:rPr>
          <w:rFonts w:ascii="Arial" w:hAnsi="Arial" w:cs="Arial"/>
          <w:color w:val="000000"/>
          <w:lang w:val="it-IT"/>
        </w:rPr>
      </w:pPr>
      <w:r w:rsidRPr="005A0128">
        <w:rPr>
          <w:rFonts w:ascii="Arial" w:hAnsi="Arial" w:cs="Arial"/>
          <w:color w:val="000000"/>
          <w:lang w:val="it-IT"/>
        </w:rPr>
        <w:t>Speciile de păsări observate sunt unele specifice zonelor cultivate agricol și a zonelor locuite, obișnuite cu prezența umană, cum sunt:</w:t>
      </w:r>
    </w:p>
    <w:p w14:paraId="54CC2C1C" w14:textId="77777777" w:rsidR="003E30A2" w:rsidRPr="005A0128" w:rsidRDefault="003E30A2" w:rsidP="003E30A2">
      <w:pPr>
        <w:pStyle w:val="ListParagraph"/>
        <w:numPr>
          <w:ilvl w:val="0"/>
          <w:numId w:val="81"/>
        </w:numPr>
        <w:spacing w:after="0" w:line="276" w:lineRule="auto"/>
        <w:contextualSpacing w:val="0"/>
        <w:jc w:val="both"/>
        <w:rPr>
          <w:rFonts w:ascii="Arial" w:hAnsi="Arial" w:cs="Arial"/>
          <w:lang w:val="it-IT"/>
        </w:rPr>
      </w:pPr>
      <w:r w:rsidRPr="005A0128">
        <w:rPr>
          <w:rFonts w:ascii="Arial" w:hAnsi="Arial" w:cs="Arial"/>
          <w:lang w:val="it-IT"/>
        </w:rPr>
        <w:t>Cioara grivă (Corvus cornix),</w:t>
      </w:r>
    </w:p>
    <w:p w14:paraId="1E553B4E" w14:textId="77777777" w:rsidR="003E30A2" w:rsidRPr="005A0128" w:rsidRDefault="003E30A2" w:rsidP="003E30A2">
      <w:pPr>
        <w:pStyle w:val="ListParagraph"/>
        <w:numPr>
          <w:ilvl w:val="0"/>
          <w:numId w:val="81"/>
        </w:numPr>
        <w:spacing w:after="0" w:line="276" w:lineRule="auto"/>
        <w:contextualSpacing w:val="0"/>
        <w:jc w:val="both"/>
        <w:rPr>
          <w:rFonts w:ascii="Arial" w:hAnsi="Arial" w:cs="Arial"/>
          <w:lang w:val="it-IT"/>
        </w:rPr>
      </w:pPr>
      <w:r w:rsidRPr="005A0128">
        <w:rPr>
          <w:rFonts w:ascii="Arial" w:hAnsi="Arial" w:cs="Arial"/>
          <w:lang w:val="it-IT"/>
        </w:rPr>
        <w:t>Vrabie de casă (Passer domesticus),</w:t>
      </w:r>
    </w:p>
    <w:p w14:paraId="57000708" w14:textId="77777777" w:rsidR="003E30A2" w:rsidRPr="005A0128" w:rsidRDefault="003E30A2" w:rsidP="003E30A2">
      <w:pPr>
        <w:pStyle w:val="ListParagraph"/>
        <w:numPr>
          <w:ilvl w:val="0"/>
          <w:numId w:val="81"/>
        </w:numPr>
        <w:spacing w:after="0" w:line="276" w:lineRule="auto"/>
        <w:contextualSpacing w:val="0"/>
        <w:jc w:val="both"/>
        <w:rPr>
          <w:rFonts w:ascii="Arial" w:hAnsi="Arial" w:cs="Arial"/>
          <w:lang w:val="it-IT"/>
        </w:rPr>
      </w:pPr>
      <w:r w:rsidRPr="005A0128">
        <w:rPr>
          <w:rFonts w:ascii="Arial" w:hAnsi="Arial" w:cs="Arial"/>
          <w:lang w:val="it-IT"/>
        </w:rPr>
        <w:t>Vrabie de câmp (Passer montanus)</w:t>
      </w:r>
    </w:p>
    <w:p w14:paraId="4C56F345" w14:textId="5BEF4200" w:rsidR="003E30A2" w:rsidRPr="005A0128" w:rsidRDefault="003E30A2" w:rsidP="003E30A2">
      <w:pPr>
        <w:pStyle w:val="ListParagraph"/>
        <w:numPr>
          <w:ilvl w:val="0"/>
          <w:numId w:val="81"/>
        </w:numPr>
        <w:spacing w:after="0" w:line="276" w:lineRule="auto"/>
        <w:contextualSpacing w:val="0"/>
        <w:jc w:val="both"/>
        <w:rPr>
          <w:rFonts w:ascii="Arial" w:hAnsi="Arial" w:cs="Arial"/>
          <w:lang w:val="it-IT"/>
        </w:rPr>
      </w:pPr>
      <w:r w:rsidRPr="005A0128">
        <w:rPr>
          <w:rFonts w:ascii="Arial" w:hAnsi="Arial" w:cs="Arial"/>
          <w:lang w:val="it-IT"/>
        </w:rPr>
        <w:t>Stăncuța (Corvus monedula)</w:t>
      </w:r>
    </w:p>
    <w:p w14:paraId="04C3E6F3" w14:textId="77777777" w:rsidR="00DD2648" w:rsidRPr="005A0128" w:rsidRDefault="00DD2648" w:rsidP="00DD2648">
      <w:pPr>
        <w:pStyle w:val="ListParagraph"/>
        <w:spacing w:after="0" w:line="276" w:lineRule="auto"/>
        <w:ind w:left="1080"/>
        <w:contextualSpacing w:val="0"/>
        <w:jc w:val="both"/>
        <w:rPr>
          <w:rFonts w:ascii="Arial" w:hAnsi="Arial" w:cs="Arial"/>
          <w:lang w:val="it-IT"/>
        </w:rPr>
      </w:pPr>
    </w:p>
    <w:p w14:paraId="55EA5CE5" w14:textId="77777777" w:rsidR="003E30A2" w:rsidRPr="005A0128" w:rsidRDefault="003E30A2" w:rsidP="003E30A2">
      <w:pPr>
        <w:spacing w:line="276" w:lineRule="auto"/>
        <w:ind w:firstLine="720"/>
        <w:jc w:val="both"/>
        <w:rPr>
          <w:rFonts w:ascii="Arial" w:hAnsi="Arial" w:cs="Arial"/>
          <w:color w:val="000000"/>
          <w:lang w:val="it-IT"/>
        </w:rPr>
      </w:pPr>
      <w:r w:rsidRPr="005A0128">
        <w:rPr>
          <w:rFonts w:ascii="Arial" w:hAnsi="Arial" w:cs="Arial"/>
          <w:lang w:val="it-IT"/>
        </w:rPr>
        <w:t>Având în vedere că speciile de păsări au fost identificate în zbor, au fost incluse imagini cu caracter informativ, disponibile din surse publice.</w:t>
      </w:r>
    </w:p>
    <w:p w14:paraId="1AFAA69E" w14:textId="243BE73A" w:rsidR="003E30A2" w:rsidRPr="005A0128" w:rsidRDefault="003E30A2" w:rsidP="003E30A2">
      <w:pPr>
        <w:spacing w:line="276" w:lineRule="auto"/>
        <w:ind w:firstLine="720"/>
        <w:jc w:val="both"/>
        <w:rPr>
          <w:rFonts w:ascii="Arial" w:hAnsi="Arial" w:cs="Arial"/>
          <w:color w:val="000000"/>
          <w:lang w:val="it-IT"/>
        </w:rPr>
      </w:pPr>
      <w:r w:rsidRPr="005A0128">
        <w:rPr>
          <w:rFonts w:ascii="Arial" w:hAnsi="Arial" w:cs="Arial"/>
          <w:color w:val="000000"/>
          <w:lang w:val="it-IT"/>
        </w:rPr>
        <w:t>Speciile observate nu sunt specii periclitate și nu vor fi afectate de realizarea proiectului.</w:t>
      </w:r>
    </w:p>
    <w:p w14:paraId="4C3049C7" w14:textId="77777777" w:rsidR="003E30A2" w:rsidRPr="005A0128" w:rsidRDefault="003E30A2" w:rsidP="00D2286B">
      <w:pPr>
        <w:spacing w:before="120" w:after="120" w:line="240" w:lineRule="auto"/>
        <w:jc w:val="both"/>
        <w:rPr>
          <w:rFonts w:ascii="Arial" w:eastAsia="Calibri" w:hAnsi="Arial" w:cs="Arial"/>
          <w:lang w:val="ro-RO"/>
        </w:rPr>
      </w:pPr>
    </w:p>
    <w:p w14:paraId="5B255D01" w14:textId="77777777" w:rsidR="003E30A2" w:rsidRPr="005A0128" w:rsidRDefault="003E30A2" w:rsidP="003E30A2">
      <w:pPr>
        <w:spacing w:line="276" w:lineRule="auto"/>
        <w:jc w:val="both"/>
        <w:rPr>
          <w:rFonts w:ascii="Arial" w:hAnsi="Arial" w:cs="Arial"/>
          <w:b/>
          <w:bCs/>
          <w:i/>
          <w:iCs/>
          <w:color w:val="000000"/>
          <w:lang w:val="it-IT"/>
        </w:rPr>
      </w:pPr>
      <w:r w:rsidRPr="005A0128">
        <w:rPr>
          <w:rFonts w:ascii="Arial" w:hAnsi="Arial" w:cs="Arial"/>
          <w:b/>
          <w:bCs/>
          <w:i/>
          <w:iCs/>
          <w:color w:val="000000"/>
          <w:lang w:val="it-IT"/>
        </w:rPr>
        <w:t>Identificarea arealelor sensibile din punct de vedere al biodiversității ce pot fi afectate de proiect</w:t>
      </w:r>
    </w:p>
    <w:p w14:paraId="436DDCAF" w14:textId="41623CA8" w:rsidR="003E30A2" w:rsidRPr="005A0128" w:rsidRDefault="003E30A2" w:rsidP="003E30A2">
      <w:pPr>
        <w:spacing w:line="276" w:lineRule="auto"/>
        <w:ind w:firstLine="720"/>
        <w:jc w:val="both"/>
        <w:rPr>
          <w:rFonts w:ascii="Arial" w:eastAsia="MS Mincho" w:hAnsi="Arial" w:cs="Arial"/>
          <w:lang w:val="ro-RO"/>
        </w:rPr>
      </w:pPr>
      <w:r w:rsidRPr="005A0128">
        <w:rPr>
          <w:rFonts w:ascii="Arial" w:eastAsia="MS Mincho" w:hAnsi="Arial" w:cs="Arial"/>
          <w:lang w:val="ro-RO"/>
        </w:rPr>
        <w:t xml:space="preserve">Activitățile prevăzute prin acest proiect nu vor afecta semnificativ ecosistemele terestre </w:t>
      </w:r>
      <w:proofErr w:type="spellStart"/>
      <w:r w:rsidRPr="005A0128">
        <w:rPr>
          <w:rFonts w:ascii="Arial" w:eastAsia="MS Mincho" w:hAnsi="Arial" w:cs="Arial"/>
          <w:lang w:val="ro-RO"/>
        </w:rPr>
        <w:t>şi</w:t>
      </w:r>
      <w:proofErr w:type="spellEnd"/>
      <w:r w:rsidRPr="005A0128">
        <w:rPr>
          <w:rFonts w:ascii="Arial" w:eastAsia="MS Mincho" w:hAnsi="Arial" w:cs="Arial"/>
          <w:lang w:val="ro-RO"/>
        </w:rPr>
        <w:t xml:space="preserve"> acvatice de pe amplasament, având în vedere că proiectul se referă la reabilitarea și modernizarea unor sectoare de drum județean existent, iar speciile din zonă s-au adaptat la prezența umană.</w:t>
      </w:r>
    </w:p>
    <w:p w14:paraId="68B7FFF0" w14:textId="522FC908" w:rsidR="003E30A2" w:rsidRPr="009449C8" w:rsidRDefault="003E30A2" w:rsidP="003E30A2">
      <w:pPr>
        <w:spacing w:line="276" w:lineRule="auto"/>
        <w:ind w:firstLine="720"/>
        <w:jc w:val="both"/>
        <w:rPr>
          <w:rFonts w:ascii="Arial" w:eastAsia="MS Mincho" w:hAnsi="Arial" w:cs="Arial"/>
          <w:lang w:val="ro-RO"/>
        </w:rPr>
      </w:pPr>
      <w:r w:rsidRPr="009449C8">
        <w:rPr>
          <w:rFonts w:ascii="Arial" w:eastAsia="MS Mincho" w:hAnsi="Arial" w:cs="Arial"/>
          <w:lang w:val="ro-RO"/>
        </w:rPr>
        <w:t>În baza analizelor preliminare de mediu, proiectul nu afectează areale sensibile sau zone cu potențial optim pentru utilizarea ca habitate de către speciile protejate.</w:t>
      </w:r>
    </w:p>
    <w:p w14:paraId="0E402A53" w14:textId="00FBE036" w:rsidR="003E30A2" w:rsidRPr="001D0C86" w:rsidRDefault="003E30A2" w:rsidP="003E30A2">
      <w:pPr>
        <w:spacing w:line="276" w:lineRule="auto"/>
        <w:ind w:firstLine="720"/>
        <w:jc w:val="both"/>
        <w:rPr>
          <w:rFonts w:ascii="Arial" w:eastAsia="MS Mincho" w:hAnsi="Arial" w:cs="Arial"/>
          <w:lang w:val="ro-RO"/>
        </w:rPr>
      </w:pPr>
      <w:r w:rsidRPr="009449C8">
        <w:rPr>
          <w:rFonts w:ascii="Arial" w:eastAsia="MS Mincho" w:hAnsi="Arial" w:cs="Arial"/>
          <w:lang w:val="ro-RO"/>
        </w:rPr>
        <w:t>De asemenea, nu vor fi afectate obiectivele specifice de conservare stabilite la nivelul ariilor protejate Natura 2000 din apropierea proiectului.</w:t>
      </w:r>
    </w:p>
    <w:p w14:paraId="6E5A06AA" w14:textId="77777777" w:rsidR="003E30A2" w:rsidRPr="005A0128" w:rsidRDefault="003E30A2" w:rsidP="003E30A2">
      <w:pPr>
        <w:spacing w:line="276" w:lineRule="auto"/>
        <w:jc w:val="both"/>
        <w:rPr>
          <w:rFonts w:ascii="Arial" w:hAnsi="Arial" w:cs="Arial"/>
          <w:b/>
          <w:bCs/>
          <w:i/>
          <w:iCs/>
          <w:color w:val="000000"/>
          <w:lang w:val="it-IT"/>
        </w:rPr>
      </w:pPr>
      <w:r w:rsidRPr="005A0128">
        <w:rPr>
          <w:rFonts w:ascii="Arial" w:hAnsi="Arial" w:cs="Arial"/>
          <w:b/>
          <w:bCs/>
          <w:i/>
          <w:iCs/>
          <w:color w:val="000000"/>
          <w:lang w:val="it-IT"/>
        </w:rPr>
        <w:t>Surse potențiale de poluare a florei si faunei</w:t>
      </w:r>
    </w:p>
    <w:p w14:paraId="0EBE9621" w14:textId="77777777" w:rsidR="003E30A2" w:rsidRPr="005A0128" w:rsidRDefault="003E30A2" w:rsidP="003E30A2">
      <w:pPr>
        <w:autoSpaceDE w:val="0"/>
        <w:autoSpaceDN w:val="0"/>
        <w:adjustRightInd w:val="0"/>
        <w:spacing w:line="276" w:lineRule="auto"/>
        <w:ind w:firstLine="720"/>
        <w:jc w:val="both"/>
        <w:rPr>
          <w:rFonts w:ascii="Arial" w:hAnsi="Arial" w:cs="Arial"/>
          <w:lang w:val="ro-RO"/>
        </w:rPr>
      </w:pPr>
      <w:r w:rsidRPr="005A0128">
        <w:rPr>
          <w:rFonts w:ascii="Arial" w:hAnsi="Arial" w:cs="Arial"/>
          <w:lang w:val="ro-RO"/>
        </w:rPr>
        <w:t>În perioada de construcție sursele potențiale de poluare a florei și faunei sunt următoarele:</w:t>
      </w:r>
    </w:p>
    <w:p w14:paraId="409238E5" w14:textId="77777777" w:rsidR="003E30A2" w:rsidRPr="005A0128" w:rsidRDefault="003E30A2" w:rsidP="003E30A2">
      <w:pPr>
        <w:numPr>
          <w:ilvl w:val="0"/>
          <w:numId w:val="82"/>
        </w:numPr>
        <w:autoSpaceDE w:val="0"/>
        <w:autoSpaceDN w:val="0"/>
        <w:adjustRightInd w:val="0"/>
        <w:spacing w:after="0" w:line="276" w:lineRule="auto"/>
        <w:jc w:val="both"/>
        <w:rPr>
          <w:rFonts w:ascii="Arial" w:hAnsi="Arial" w:cs="Arial"/>
          <w:lang w:val="ro-RO"/>
        </w:rPr>
      </w:pPr>
      <w:r w:rsidRPr="005A0128">
        <w:rPr>
          <w:rFonts w:ascii="Arial" w:hAnsi="Arial" w:cs="Arial"/>
          <w:lang w:val="ro-RO"/>
        </w:rPr>
        <w:t>Traficul de șantier prin transportul de materii prime, prin generarea de poluanți specifici mijloacelor de transport (</w:t>
      </w:r>
      <w:proofErr w:type="spellStart"/>
      <w:r w:rsidRPr="005A0128">
        <w:rPr>
          <w:rFonts w:ascii="Arial" w:hAnsi="Arial" w:cs="Arial"/>
          <w:lang w:val="ro-RO"/>
        </w:rPr>
        <w:t>NOx</w:t>
      </w:r>
      <w:proofErr w:type="spellEnd"/>
      <w:r w:rsidRPr="005A0128">
        <w:rPr>
          <w:rFonts w:ascii="Arial" w:hAnsi="Arial" w:cs="Arial"/>
          <w:lang w:val="ro-RO"/>
        </w:rPr>
        <w:t>, SO, SO</w:t>
      </w:r>
      <w:r w:rsidRPr="005A0128">
        <w:rPr>
          <w:rFonts w:ascii="Arial" w:hAnsi="Arial" w:cs="Arial"/>
          <w:vertAlign w:val="subscript"/>
          <w:lang w:val="ro-RO"/>
        </w:rPr>
        <w:t>2</w:t>
      </w:r>
      <w:r w:rsidRPr="005A0128">
        <w:rPr>
          <w:rFonts w:ascii="Arial" w:hAnsi="Arial" w:cs="Arial"/>
          <w:lang w:val="ro-RO"/>
        </w:rPr>
        <w:t>, CO, metale grele, pulberi).</w:t>
      </w:r>
    </w:p>
    <w:p w14:paraId="449D78EA" w14:textId="77777777" w:rsidR="003E30A2" w:rsidRPr="005A0128" w:rsidRDefault="003E30A2" w:rsidP="003E30A2">
      <w:pPr>
        <w:numPr>
          <w:ilvl w:val="0"/>
          <w:numId w:val="82"/>
        </w:numPr>
        <w:autoSpaceDE w:val="0"/>
        <w:autoSpaceDN w:val="0"/>
        <w:adjustRightInd w:val="0"/>
        <w:spacing w:after="0" w:line="276" w:lineRule="auto"/>
        <w:jc w:val="both"/>
        <w:rPr>
          <w:rFonts w:ascii="Arial" w:hAnsi="Arial" w:cs="Arial"/>
          <w:lang w:val="ro-RO"/>
        </w:rPr>
      </w:pPr>
      <w:r w:rsidRPr="005A0128">
        <w:rPr>
          <w:rFonts w:ascii="Arial" w:hAnsi="Arial" w:cs="Arial"/>
          <w:lang w:val="ro-RO"/>
        </w:rPr>
        <w:t>Utilajele și mijloacele de construcție prin activitatea desfășurată în cadrul fronturilor de lucru produc: poluanți (</w:t>
      </w:r>
      <w:proofErr w:type="spellStart"/>
      <w:r w:rsidRPr="005A0128">
        <w:rPr>
          <w:rFonts w:ascii="Arial" w:hAnsi="Arial" w:cs="Arial"/>
          <w:lang w:val="ro-RO"/>
        </w:rPr>
        <w:t>NO</w:t>
      </w:r>
      <w:r w:rsidRPr="005A0128">
        <w:rPr>
          <w:rFonts w:ascii="Arial" w:hAnsi="Arial" w:cs="Arial"/>
          <w:vertAlign w:val="subscript"/>
          <w:lang w:val="ro-RO"/>
        </w:rPr>
        <w:t>x</w:t>
      </w:r>
      <w:proofErr w:type="spellEnd"/>
      <w:r w:rsidRPr="005A0128">
        <w:rPr>
          <w:rFonts w:ascii="Arial" w:hAnsi="Arial" w:cs="Arial"/>
          <w:lang w:val="ro-RO"/>
        </w:rPr>
        <w:t>, SO, SO</w:t>
      </w:r>
      <w:r w:rsidRPr="005A0128">
        <w:rPr>
          <w:rFonts w:ascii="Arial" w:hAnsi="Arial" w:cs="Arial"/>
          <w:vertAlign w:val="subscript"/>
          <w:lang w:val="ro-RO"/>
        </w:rPr>
        <w:t>2</w:t>
      </w:r>
      <w:r w:rsidRPr="005A0128">
        <w:rPr>
          <w:rFonts w:ascii="Arial" w:hAnsi="Arial" w:cs="Arial"/>
          <w:lang w:val="ro-RO"/>
        </w:rPr>
        <w:t>, CO, metale grele, pulberi).</w:t>
      </w:r>
    </w:p>
    <w:p w14:paraId="68348D09" w14:textId="77777777" w:rsidR="003E30A2" w:rsidRPr="005A0128" w:rsidRDefault="003E30A2" w:rsidP="003E30A2">
      <w:pPr>
        <w:numPr>
          <w:ilvl w:val="0"/>
          <w:numId w:val="82"/>
        </w:numPr>
        <w:autoSpaceDE w:val="0"/>
        <w:autoSpaceDN w:val="0"/>
        <w:adjustRightInd w:val="0"/>
        <w:spacing w:after="0" w:line="276" w:lineRule="auto"/>
        <w:jc w:val="both"/>
        <w:rPr>
          <w:rFonts w:ascii="Arial" w:hAnsi="Arial" w:cs="Arial"/>
          <w:lang w:val="ro-RO"/>
        </w:rPr>
      </w:pPr>
      <w:r w:rsidRPr="005A0128">
        <w:rPr>
          <w:rFonts w:ascii="Arial" w:hAnsi="Arial" w:cs="Arial"/>
          <w:lang w:val="ro-RO"/>
        </w:rPr>
        <w:t xml:space="preserve">Accidentele rezultate ca urmare a traficului de </w:t>
      </w:r>
      <w:proofErr w:type="spellStart"/>
      <w:r w:rsidRPr="005A0128">
        <w:rPr>
          <w:rFonts w:ascii="Arial" w:hAnsi="Arial" w:cs="Arial"/>
          <w:lang w:val="ro-RO"/>
        </w:rPr>
        <w:t>santier</w:t>
      </w:r>
      <w:proofErr w:type="spellEnd"/>
      <w:r w:rsidRPr="005A0128">
        <w:rPr>
          <w:rFonts w:ascii="Arial" w:hAnsi="Arial" w:cs="Arial"/>
          <w:lang w:val="ro-RO"/>
        </w:rPr>
        <w:t xml:space="preserve"> prin generarea de scurgeri de carburanți, uleiuri care dacă se scurg pe sol pot afecta flora specifică amplasamentului.</w:t>
      </w:r>
    </w:p>
    <w:p w14:paraId="3FA642FA" w14:textId="2E118C3E" w:rsidR="003E30A2" w:rsidRPr="005A0128" w:rsidRDefault="003E30A2" w:rsidP="003E30A2">
      <w:pPr>
        <w:spacing w:before="120" w:after="120" w:line="240" w:lineRule="auto"/>
        <w:jc w:val="both"/>
        <w:rPr>
          <w:rFonts w:ascii="Arial" w:hAnsi="Arial" w:cs="Arial"/>
          <w:lang w:val="ro-RO"/>
        </w:rPr>
      </w:pPr>
      <w:r w:rsidRPr="005A0128">
        <w:rPr>
          <w:rFonts w:ascii="Arial" w:hAnsi="Arial" w:cs="Arial"/>
          <w:lang w:val="ro-RO"/>
        </w:rPr>
        <w:t>Amplasarea organizării de șantier a fost recomandată astfel încât să nu afecteze areale protejate și zonele sensibile, pe o suprafață estimată la aproximativ 100 mp.</w:t>
      </w:r>
    </w:p>
    <w:p w14:paraId="2CA13DB7" w14:textId="77777777" w:rsidR="003E30A2" w:rsidRPr="005A0128" w:rsidRDefault="003E30A2" w:rsidP="003E30A2">
      <w:pPr>
        <w:spacing w:line="276" w:lineRule="auto"/>
        <w:ind w:firstLine="720"/>
        <w:jc w:val="both"/>
        <w:rPr>
          <w:rFonts w:ascii="Arial" w:hAnsi="Arial" w:cs="Arial"/>
          <w:lang w:val="ro-RO"/>
        </w:rPr>
      </w:pPr>
      <w:r w:rsidRPr="005A0128">
        <w:rPr>
          <w:rFonts w:ascii="Arial" w:hAnsi="Arial" w:cs="Arial"/>
          <w:lang w:val="ro-RO"/>
        </w:rPr>
        <w:t>După execuția proiectului aceste suprafețe vor fi reabilitate și amenajate pentru folosința inițială, având în vedere că în acest moment aceste suprafețe sunt utilizate pentru depozitare și activități agricole. Locația organizării de șantier este deja afectată de activități antropice.</w:t>
      </w:r>
    </w:p>
    <w:p w14:paraId="40C95339" w14:textId="77777777" w:rsidR="003E30A2" w:rsidRPr="005A0128" w:rsidRDefault="003E30A2" w:rsidP="003E30A2">
      <w:pPr>
        <w:spacing w:line="276" w:lineRule="auto"/>
        <w:ind w:firstLine="720"/>
        <w:jc w:val="both"/>
        <w:rPr>
          <w:rFonts w:ascii="Arial" w:hAnsi="Arial" w:cs="Arial"/>
          <w:lang w:val="ro-RO"/>
        </w:rPr>
      </w:pPr>
      <w:r w:rsidRPr="005A0128">
        <w:rPr>
          <w:rFonts w:ascii="Arial" w:hAnsi="Arial" w:cs="Arial"/>
          <w:lang w:val="ro-RO"/>
        </w:rPr>
        <w:t xml:space="preserve">Unul din cele mai importante fenomene care afectează speciile vegetale este prezența prafului pe suprafața frunzelor aflate la marginea zonelor de lucru ale șantierului. Acest fenomen este ținut sub control cu ajutorul stropirilor periodice în scopul reducerii emisiilor de praf. </w:t>
      </w:r>
    </w:p>
    <w:p w14:paraId="068A7EF6" w14:textId="77777777" w:rsidR="003E30A2" w:rsidRPr="005A0128" w:rsidRDefault="003E30A2" w:rsidP="003E30A2">
      <w:pPr>
        <w:spacing w:line="276" w:lineRule="auto"/>
        <w:ind w:firstLine="720"/>
        <w:jc w:val="both"/>
        <w:rPr>
          <w:rFonts w:ascii="Arial" w:hAnsi="Arial" w:cs="Arial"/>
          <w:lang w:val="ro-RO"/>
        </w:rPr>
      </w:pPr>
      <w:r w:rsidRPr="005A0128">
        <w:rPr>
          <w:rFonts w:ascii="Arial" w:hAnsi="Arial" w:cs="Arial"/>
          <w:lang w:val="ro-RO"/>
        </w:rPr>
        <w:t xml:space="preserve">În ceea ce privește interferenta cu </w:t>
      </w:r>
      <w:r w:rsidRPr="005A0128">
        <w:rPr>
          <w:rFonts w:ascii="Arial" w:hAnsi="Arial" w:cs="Arial"/>
          <w:i/>
          <w:iCs/>
          <w:lang w:val="ro-RO"/>
        </w:rPr>
        <w:t>fauna,</w:t>
      </w:r>
      <w:r w:rsidRPr="005A0128">
        <w:rPr>
          <w:rFonts w:ascii="Arial" w:hAnsi="Arial" w:cs="Arial"/>
          <w:lang w:val="ro-RO"/>
        </w:rPr>
        <w:t xml:space="preserve"> lucrările vor avea un impact extrem de redus asupra speciilor deja obișnuite cu prezența umană din zona proiectului, existând un impact limitat în timp cu potențial mai ridicat în perioada de realizare a lucrărilor de </w:t>
      </w:r>
      <w:proofErr w:type="spellStart"/>
      <w:r w:rsidRPr="005A0128">
        <w:rPr>
          <w:rFonts w:ascii="Arial" w:hAnsi="Arial" w:cs="Arial"/>
          <w:lang w:val="ro-RO"/>
        </w:rPr>
        <w:t>constructie</w:t>
      </w:r>
      <w:proofErr w:type="spellEnd"/>
      <w:r w:rsidRPr="005A0128">
        <w:rPr>
          <w:rFonts w:ascii="Arial" w:hAnsi="Arial" w:cs="Arial"/>
          <w:lang w:val="ro-RO"/>
        </w:rPr>
        <w:t xml:space="preserve">, fapt inevitabil. </w:t>
      </w:r>
    </w:p>
    <w:p w14:paraId="0A356143" w14:textId="77777777" w:rsidR="003E30A2" w:rsidRPr="005A0128" w:rsidRDefault="003E30A2" w:rsidP="003E30A2">
      <w:pPr>
        <w:spacing w:line="276" w:lineRule="auto"/>
        <w:ind w:firstLine="720"/>
        <w:jc w:val="both"/>
        <w:rPr>
          <w:rFonts w:ascii="Arial" w:hAnsi="Arial" w:cs="Arial"/>
          <w:lang w:val="ro-RO"/>
        </w:rPr>
      </w:pPr>
      <w:r w:rsidRPr="005A0128">
        <w:rPr>
          <w:rFonts w:ascii="Arial" w:hAnsi="Arial" w:cs="Arial"/>
          <w:lang w:val="ro-RO"/>
        </w:rPr>
        <w:t>În susținerea acestei afirmații menționăm că lucrările se desfășoară într-o zonă afectată de prezența antropică frecventă și nu vor afecta populații de specii protejate.</w:t>
      </w:r>
    </w:p>
    <w:p w14:paraId="3CE0FC2A" w14:textId="77777777" w:rsidR="003E30A2" w:rsidRPr="005A0128" w:rsidRDefault="003E30A2" w:rsidP="003E30A2">
      <w:pPr>
        <w:autoSpaceDE w:val="0"/>
        <w:autoSpaceDN w:val="0"/>
        <w:adjustRightInd w:val="0"/>
        <w:spacing w:line="276" w:lineRule="auto"/>
        <w:ind w:firstLine="720"/>
        <w:jc w:val="both"/>
        <w:rPr>
          <w:rFonts w:ascii="Arial" w:eastAsia="Arial Unicode MS" w:hAnsi="Arial" w:cs="Arial"/>
          <w:lang w:val="ro-RO"/>
        </w:rPr>
      </w:pPr>
      <w:r w:rsidRPr="005A0128">
        <w:rPr>
          <w:rFonts w:ascii="Arial" w:hAnsi="Arial" w:cs="Arial"/>
          <w:lang w:val="ro-RO"/>
        </w:rPr>
        <w:lastRenderedPageBreak/>
        <w:t xml:space="preserve">În perioada de operare nu au fost identificate efecte negative asupra </w:t>
      </w:r>
      <w:proofErr w:type="spellStart"/>
      <w:r w:rsidRPr="005A0128">
        <w:rPr>
          <w:rFonts w:ascii="Arial" w:hAnsi="Arial" w:cs="Arial"/>
          <w:lang w:val="ro-RO"/>
        </w:rPr>
        <w:t>bidoversității</w:t>
      </w:r>
      <w:proofErr w:type="spellEnd"/>
      <w:r w:rsidRPr="005A0128">
        <w:rPr>
          <w:rFonts w:ascii="Arial" w:hAnsi="Arial" w:cs="Arial"/>
          <w:lang w:val="ro-RO"/>
        </w:rPr>
        <w:t xml:space="preserve"> din zona proiectului.</w:t>
      </w:r>
    </w:p>
    <w:p w14:paraId="33883A01" w14:textId="77777777" w:rsidR="003E30A2" w:rsidRPr="005A0128" w:rsidRDefault="003E30A2" w:rsidP="003E30A2">
      <w:pPr>
        <w:spacing w:line="276" w:lineRule="auto"/>
        <w:ind w:firstLine="360"/>
        <w:jc w:val="both"/>
        <w:rPr>
          <w:rFonts w:ascii="Arial" w:hAnsi="Arial" w:cs="Arial"/>
          <w:b/>
          <w:bCs/>
          <w:lang w:val="it-IT"/>
        </w:rPr>
      </w:pPr>
      <w:r w:rsidRPr="005A0128">
        <w:rPr>
          <w:rFonts w:ascii="Arial" w:hAnsi="Arial" w:cs="Arial"/>
          <w:b/>
          <w:bCs/>
          <w:lang w:val="it-IT"/>
        </w:rPr>
        <w:t>Lucrările, dotările și măsurile pentru protecția biodiversității, monumentelor naturii și ariilor protejate</w:t>
      </w:r>
    </w:p>
    <w:p w14:paraId="0C260D56" w14:textId="77777777" w:rsidR="003E30A2" w:rsidRPr="005A0128" w:rsidRDefault="003E30A2" w:rsidP="003E30A2">
      <w:pPr>
        <w:spacing w:line="276" w:lineRule="auto"/>
        <w:ind w:firstLine="720"/>
        <w:jc w:val="both"/>
        <w:rPr>
          <w:rFonts w:ascii="Arial" w:hAnsi="Arial" w:cs="Arial"/>
          <w:lang w:val="ro-RO"/>
        </w:rPr>
      </w:pPr>
      <w:r w:rsidRPr="005A0128">
        <w:rPr>
          <w:rFonts w:ascii="Arial" w:hAnsi="Arial" w:cs="Arial"/>
          <w:lang w:val="ro-RO"/>
        </w:rPr>
        <w:t>Având în vedere că proiectul nu afectează semnificativ biodiversitatea, nu sunt necesare lucrări speciale de protecție a biodiversității, însă dacă pe parcursul execuției sau chiar în perioada de operare a drumului județean vor fi identificate situații cu potențial de impact asupra biodiversității, Beneficiarul împreună cu Antreprenorul vor anunța autoritățile competente și vor implementa de urgență măsuri suplimentare pentru limitarea impactului.</w:t>
      </w:r>
    </w:p>
    <w:p w14:paraId="723DF39F" w14:textId="11B70A72" w:rsidR="003E30A2" w:rsidRDefault="003E30A2" w:rsidP="003E30A2">
      <w:pPr>
        <w:spacing w:before="120" w:after="120" w:line="240" w:lineRule="auto"/>
        <w:jc w:val="both"/>
        <w:rPr>
          <w:rFonts w:ascii="Arial" w:hAnsi="Arial" w:cs="Arial"/>
          <w:lang w:val="ro-RO"/>
        </w:rPr>
      </w:pPr>
      <w:r w:rsidRPr="005A0128">
        <w:rPr>
          <w:rFonts w:ascii="Arial" w:hAnsi="Arial" w:cs="Arial"/>
          <w:lang w:val="ro-RO"/>
        </w:rPr>
        <w:t xml:space="preserve">Proiectul  nu implică </w:t>
      </w:r>
      <w:proofErr w:type="spellStart"/>
      <w:r w:rsidRPr="005A0128">
        <w:rPr>
          <w:rFonts w:ascii="Arial" w:hAnsi="Arial" w:cs="Arial"/>
          <w:lang w:val="ro-RO"/>
        </w:rPr>
        <w:t>defrisări</w:t>
      </w:r>
      <w:proofErr w:type="spellEnd"/>
      <w:r w:rsidRPr="005A0128">
        <w:rPr>
          <w:rFonts w:ascii="Arial" w:hAnsi="Arial" w:cs="Arial"/>
          <w:lang w:val="ro-RO"/>
        </w:rPr>
        <w:t>.</w:t>
      </w:r>
    </w:p>
    <w:p w14:paraId="3618669F" w14:textId="767D41E3" w:rsidR="00944B41" w:rsidRPr="009449C8" w:rsidRDefault="00944B41" w:rsidP="003E30A2">
      <w:pPr>
        <w:spacing w:before="120" w:after="120" w:line="240" w:lineRule="auto"/>
        <w:jc w:val="both"/>
        <w:rPr>
          <w:rFonts w:ascii="Arial" w:hAnsi="Arial" w:cs="Arial"/>
          <w:b/>
          <w:bCs/>
          <w:lang w:val="ro-RO"/>
        </w:rPr>
      </w:pPr>
      <w:r w:rsidRPr="009449C8">
        <w:rPr>
          <w:rFonts w:ascii="Arial" w:hAnsi="Arial" w:cs="Arial"/>
          <w:b/>
          <w:bCs/>
          <w:lang w:val="ro-RO"/>
        </w:rPr>
        <w:t>Măsuri pentru protecția biodiversității</w:t>
      </w:r>
    </w:p>
    <w:p w14:paraId="114FAA3B" w14:textId="77777777" w:rsidR="00944B41" w:rsidRPr="009449C8" w:rsidRDefault="00944B41" w:rsidP="00944B41">
      <w:pPr>
        <w:ind w:firstLine="720"/>
        <w:jc w:val="both"/>
        <w:rPr>
          <w:rFonts w:ascii="Arial" w:eastAsia="Calibri" w:hAnsi="Arial" w:cs="Arial"/>
        </w:rPr>
      </w:pP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scopul</w:t>
      </w:r>
      <w:proofErr w:type="spellEnd"/>
      <w:r w:rsidRPr="009449C8">
        <w:rPr>
          <w:rFonts w:ascii="Arial" w:eastAsia="Calibri" w:hAnsi="Arial" w:cs="Arial"/>
        </w:rPr>
        <w:t xml:space="preserve"> </w:t>
      </w:r>
      <w:proofErr w:type="spellStart"/>
      <w:r w:rsidRPr="009449C8">
        <w:rPr>
          <w:rFonts w:ascii="Arial" w:eastAsia="Calibri" w:hAnsi="Arial" w:cs="Arial"/>
        </w:rPr>
        <w:t>protecţiei</w:t>
      </w:r>
      <w:proofErr w:type="spellEnd"/>
      <w:r w:rsidRPr="009449C8">
        <w:rPr>
          <w:rFonts w:ascii="Arial" w:eastAsia="Calibri" w:hAnsi="Arial" w:cs="Arial"/>
        </w:rPr>
        <w:t xml:space="preserve"> </w:t>
      </w:r>
      <w:proofErr w:type="spellStart"/>
      <w:r w:rsidRPr="009449C8">
        <w:rPr>
          <w:rFonts w:ascii="Arial" w:eastAsia="Calibri" w:hAnsi="Arial" w:cs="Arial"/>
        </w:rPr>
        <w:t>componentelor</w:t>
      </w:r>
      <w:proofErr w:type="spellEnd"/>
      <w:r w:rsidRPr="009449C8">
        <w:rPr>
          <w:rFonts w:ascii="Arial" w:eastAsia="Calibri" w:hAnsi="Arial" w:cs="Arial"/>
        </w:rPr>
        <w:t xml:space="preserve"> de </w:t>
      </w:r>
      <w:proofErr w:type="spellStart"/>
      <w:r w:rsidRPr="009449C8">
        <w:rPr>
          <w:rFonts w:ascii="Arial" w:eastAsia="Calibri" w:hAnsi="Arial" w:cs="Arial"/>
        </w:rPr>
        <w:t>biodiversitate</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etapa</w:t>
      </w:r>
      <w:proofErr w:type="spellEnd"/>
      <w:r w:rsidRPr="009449C8">
        <w:rPr>
          <w:rFonts w:ascii="Arial" w:eastAsia="Calibri" w:hAnsi="Arial" w:cs="Arial"/>
        </w:rPr>
        <w:t xml:space="preserve"> de </w:t>
      </w:r>
      <w:proofErr w:type="spellStart"/>
      <w:r w:rsidRPr="009449C8">
        <w:rPr>
          <w:rFonts w:ascii="Arial" w:eastAsia="Calibri" w:hAnsi="Arial" w:cs="Arial"/>
        </w:rPr>
        <w:t>execuţie</w:t>
      </w:r>
      <w:proofErr w:type="spellEnd"/>
      <w:r w:rsidRPr="009449C8">
        <w:rPr>
          <w:rFonts w:ascii="Arial" w:eastAsia="Calibri" w:hAnsi="Arial" w:cs="Arial"/>
        </w:rPr>
        <w:t xml:space="preserve"> sunt </w:t>
      </w:r>
      <w:proofErr w:type="spellStart"/>
      <w:r w:rsidRPr="009449C8">
        <w:rPr>
          <w:rFonts w:ascii="Arial" w:eastAsia="Calibri" w:hAnsi="Arial" w:cs="Arial"/>
        </w:rPr>
        <w:t>prevăzute</w:t>
      </w:r>
      <w:proofErr w:type="spellEnd"/>
      <w:r w:rsidRPr="009449C8">
        <w:rPr>
          <w:rFonts w:ascii="Arial" w:eastAsia="Calibri" w:hAnsi="Arial" w:cs="Arial"/>
        </w:rPr>
        <w:t xml:space="preserve"> </w:t>
      </w:r>
      <w:proofErr w:type="spellStart"/>
      <w:r w:rsidRPr="009449C8">
        <w:rPr>
          <w:rFonts w:ascii="Arial" w:eastAsia="Calibri" w:hAnsi="Arial" w:cs="Arial"/>
        </w:rPr>
        <w:t>următoarele</w:t>
      </w:r>
      <w:proofErr w:type="spellEnd"/>
      <w:r w:rsidRPr="009449C8">
        <w:rPr>
          <w:rFonts w:ascii="Arial" w:eastAsia="Calibri" w:hAnsi="Arial" w:cs="Arial"/>
        </w:rPr>
        <w:t xml:space="preserve"> </w:t>
      </w:r>
      <w:proofErr w:type="spellStart"/>
      <w:r w:rsidRPr="009449C8">
        <w:rPr>
          <w:rFonts w:ascii="Arial" w:eastAsia="Calibri" w:hAnsi="Arial" w:cs="Arial"/>
        </w:rPr>
        <w:t>măsuri</w:t>
      </w:r>
      <w:proofErr w:type="spellEnd"/>
      <w:r w:rsidRPr="009449C8">
        <w:rPr>
          <w:rFonts w:ascii="Arial" w:eastAsia="Calibri" w:hAnsi="Arial" w:cs="Arial"/>
        </w:rPr>
        <w:t>:</w:t>
      </w:r>
    </w:p>
    <w:p w14:paraId="3842596C" w14:textId="77777777" w:rsidR="00944B41" w:rsidRPr="009449C8" w:rsidRDefault="00944B41" w:rsidP="00944B41">
      <w:pPr>
        <w:numPr>
          <w:ilvl w:val="0"/>
          <w:numId w:val="95"/>
        </w:numPr>
        <w:spacing w:before="120" w:after="120" w:line="288" w:lineRule="auto"/>
        <w:jc w:val="both"/>
        <w:rPr>
          <w:rFonts w:ascii="Arial" w:eastAsia="Calibri" w:hAnsi="Arial" w:cs="Arial"/>
        </w:rPr>
      </w:pPr>
      <w:proofErr w:type="spellStart"/>
      <w:r w:rsidRPr="009449C8">
        <w:rPr>
          <w:rFonts w:ascii="Arial" w:eastAsia="Calibri" w:hAnsi="Arial" w:cs="Arial"/>
        </w:rPr>
        <w:t>Delimitarea</w:t>
      </w:r>
      <w:proofErr w:type="spellEnd"/>
      <w:r w:rsidRPr="009449C8">
        <w:rPr>
          <w:rFonts w:ascii="Arial" w:eastAsia="Calibri" w:hAnsi="Arial" w:cs="Arial"/>
        </w:rPr>
        <w:t xml:space="preserve"> </w:t>
      </w:r>
      <w:proofErr w:type="spellStart"/>
      <w:r w:rsidRPr="009449C8">
        <w:rPr>
          <w:rFonts w:ascii="Arial" w:eastAsia="Calibri" w:hAnsi="Arial" w:cs="Arial"/>
        </w:rPr>
        <w:t>clară</w:t>
      </w:r>
      <w:proofErr w:type="spellEnd"/>
      <w:r w:rsidRPr="009449C8">
        <w:rPr>
          <w:rFonts w:ascii="Arial" w:eastAsia="Calibri" w:hAnsi="Arial" w:cs="Arial"/>
        </w:rPr>
        <w:t xml:space="preserve"> a </w:t>
      </w:r>
      <w:proofErr w:type="spellStart"/>
      <w:r w:rsidRPr="009449C8">
        <w:rPr>
          <w:rFonts w:ascii="Arial" w:eastAsia="Calibri" w:hAnsi="Arial" w:cs="Arial"/>
        </w:rPr>
        <w:t>frontului</w:t>
      </w:r>
      <w:proofErr w:type="spellEnd"/>
      <w:r w:rsidRPr="009449C8">
        <w:rPr>
          <w:rFonts w:ascii="Arial" w:eastAsia="Calibri" w:hAnsi="Arial" w:cs="Arial"/>
        </w:rPr>
        <w:t xml:space="preserve"> de </w:t>
      </w:r>
      <w:proofErr w:type="spellStart"/>
      <w:r w:rsidRPr="009449C8">
        <w:rPr>
          <w:rFonts w:ascii="Arial" w:eastAsia="Calibri" w:hAnsi="Arial" w:cs="Arial"/>
        </w:rPr>
        <w:t>lucru</w:t>
      </w:r>
      <w:proofErr w:type="spellEnd"/>
      <w:r w:rsidRPr="009449C8">
        <w:rPr>
          <w:rFonts w:ascii="Arial" w:eastAsia="Calibri" w:hAnsi="Arial" w:cs="Arial"/>
        </w:rPr>
        <w:t xml:space="preserve"> </w:t>
      </w:r>
      <w:proofErr w:type="spellStart"/>
      <w:r w:rsidRPr="009449C8">
        <w:rPr>
          <w:rFonts w:ascii="Arial" w:eastAsia="Calibri" w:hAnsi="Arial" w:cs="Arial"/>
        </w:rPr>
        <w:t>pentru</w:t>
      </w:r>
      <w:proofErr w:type="spellEnd"/>
      <w:r w:rsidRPr="009449C8">
        <w:rPr>
          <w:rFonts w:ascii="Arial" w:eastAsia="Calibri" w:hAnsi="Arial" w:cs="Arial"/>
        </w:rPr>
        <w:t xml:space="preserve"> a </w:t>
      </w:r>
      <w:proofErr w:type="spellStart"/>
      <w:r w:rsidRPr="009449C8">
        <w:rPr>
          <w:rFonts w:ascii="Arial" w:eastAsia="Calibri" w:hAnsi="Arial" w:cs="Arial"/>
        </w:rPr>
        <w:t>minimiza</w:t>
      </w:r>
      <w:proofErr w:type="spellEnd"/>
      <w:r w:rsidRPr="009449C8">
        <w:rPr>
          <w:rFonts w:ascii="Arial" w:eastAsia="Calibri" w:hAnsi="Arial" w:cs="Arial"/>
        </w:rPr>
        <w:t xml:space="preserve"> </w:t>
      </w:r>
      <w:proofErr w:type="spellStart"/>
      <w:r w:rsidRPr="009449C8">
        <w:rPr>
          <w:rFonts w:ascii="Arial" w:eastAsia="Calibri" w:hAnsi="Arial" w:cs="Arial"/>
        </w:rPr>
        <w:t>petrurbarea</w:t>
      </w:r>
      <w:proofErr w:type="spellEnd"/>
      <w:r w:rsidRPr="009449C8">
        <w:rPr>
          <w:rFonts w:ascii="Arial" w:eastAsia="Calibri" w:hAnsi="Arial" w:cs="Arial"/>
        </w:rPr>
        <w:t xml:space="preserve"> </w:t>
      </w:r>
      <w:proofErr w:type="spellStart"/>
      <w:r w:rsidRPr="009449C8">
        <w:rPr>
          <w:rFonts w:ascii="Arial" w:eastAsia="Calibri" w:hAnsi="Arial" w:cs="Arial"/>
        </w:rPr>
        <w:t>inutilă</w:t>
      </w:r>
      <w:proofErr w:type="spellEnd"/>
      <w:r w:rsidRPr="009449C8">
        <w:rPr>
          <w:rFonts w:ascii="Arial" w:eastAsia="Calibri" w:hAnsi="Arial" w:cs="Arial"/>
        </w:rPr>
        <w:t xml:space="preserve"> a </w:t>
      </w:r>
      <w:proofErr w:type="spellStart"/>
      <w:r w:rsidRPr="009449C8">
        <w:rPr>
          <w:rFonts w:ascii="Arial" w:eastAsia="Calibri" w:hAnsi="Arial" w:cs="Arial"/>
        </w:rPr>
        <w:t>unor</w:t>
      </w:r>
      <w:proofErr w:type="spellEnd"/>
      <w:r w:rsidRPr="009449C8">
        <w:rPr>
          <w:rFonts w:ascii="Arial" w:eastAsia="Calibri" w:hAnsi="Arial" w:cs="Arial"/>
        </w:rPr>
        <w:t xml:space="preserve"> </w:t>
      </w:r>
      <w:proofErr w:type="spellStart"/>
      <w:r w:rsidRPr="009449C8">
        <w:rPr>
          <w:rFonts w:ascii="Arial" w:eastAsia="Calibri" w:hAnsi="Arial" w:cs="Arial"/>
        </w:rPr>
        <w:t>suprafeţe</w:t>
      </w:r>
      <w:proofErr w:type="spellEnd"/>
      <w:r w:rsidRPr="009449C8">
        <w:rPr>
          <w:rFonts w:ascii="Arial" w:eastAsia="Calibri" w:hAnsi="Arial" w:cs="Arial"/>
        </w:rPr>
        <w:t xml:space="preserve"> </w:t>
      </w:r>
      <w:proofErr w:type="spellStart"/>
      <w:r w:rsidRPr="009449C8">
        <w:rPr>
          <w:rFonts w:ascii="Arial" w:eastAsia="Calibri" w:hAnsi="Arial" w:cs="Arial"/>
        </w:rPr>
        <w:t>suplimentare</w:t>
      </w:r>
      <w:proofErr w:type="spellEnd"/>
      <w:r w:rsidRPr="009449C8">
        <w:rPr>
          <w:rFonts w:ascii="Arial" w:eastAsia="Calibri" w:hAnsi="Arial" w:cs="Arial"/>
        </w:rPr>
        <w:t xml:space="preserve"> </w:t>
      </w:r>
      <w:proofErr w:type="spellStart"/>
      <w:r w:rsidRPr="009449C8">
        <w:rPr>
          <w:rFonts w:ascii="Arial" w:eastAsia="Calibri" w:hAnsi="Arial" w:cs="Arial"/>
        </w:rPr>
        <w:t>celor</w:t>
      </w:r>
      <w:proofErr w:type="spellEnd"/>
      <w:r w:rsidRPr="009449C8">
        <w:rPr>
          <w:rFonts w:ascii="Arial" w:eastAsia="Calibri" w:hAnsi="Arial" w:cs="Arial"/>
        </w:rPr>
        <w:t xml:space="preserve"> </w:t>
      </w:r>
      <w:proofErr w:type="spellStart"/>
      <w:r w:rsidRPr="009449C8">
        <w:rPr>
          <w:rFonts w:ascii="Arial" w:eastAsia="Calibri" w:hAnsi="Arial" w:cs="Arial"/>
        </w:rPr>
        <w:t>necesare</w:t>
      </w:r>
      <w:proofErr w:type="spellEnd"/>
      <w:r w:rsidRPr="009449C8">
        <w:rPr>
          <w:rFonts w:ascii="Arial" w:eastAsia="Calibri" w:hAnsi="Arial" w:cs="Arial"/>
        </w:rPr>
        <w:t xml:space="preserve"> </w:t>
      </w:r>
      <w:proofErr w:type="spellStart"/>
      <w:r w:rsidRPr="009449C8">
        <w:rPr>
          <w:rFonts w:ascii="Arial" w:eastAsia="Calibri" w:hAnsi="Arial" w:cs="Arial"/>
        </w:rPr>
        <w:t>desfăşurării</w:t>
      </w:r>
      <w:proofErr w:type="spellEnd"/>
      <w:r w:rsidRPr="009449C8">
        <w:rPr>
          <w:rFonts w:ascii="Arial" w:eastAsia="Calibri" w:hAnsi="Arial" w:cs="Arial"/>
        </w:rPr>
        <w:t xml:space="preserve"> </w:t>
      </w:r>
      <w:proofErr w:type="spellStart"/>
      <w:r w:rsidRPr="009449C8">
        <w:rPr>
          <w:rFonts w:ascii="Arial" w:eastAsia="Calibri" w:hAnsi="Arial" w:cs="Arial"/>
        </w:rPr>
        <w:t>activităţilor</w:t>
      </w:r>
      <w:proofErr w:type="spellEnd"/>
      <w:r w:rsidRPr="009449C8">
        <w:rPr>
          <w:rFonts w:ascii="Arial" w:eastAsia="Calibri" w:hAnsi="Arial" w:cs="Arial"/>
        </w:rPr>
        <w:t xml:space="preserve"> </w:t>
      </w:r>
      <w:proofErr w:type="spellStart"/>
      <w:r w:rsidRPr="009449C8">
        <w:rPr>
          <w:rFonts w:ascii="Arial" w:eastAsia="Calibri" w:hAnsi="Arial" w:cs="Arial"/>
        </w:rPr>
        <w:t>prevăzute</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proiect</w:t>
      </w:r>
      <w:proofErr w:type="spellEnd"/>
      <w:r w:rsidRPr="009449C8">
        <w:rPr>
          <w:rFonts w:ascii="Arial" w:eastAsia="Calibri" w:hAnsi="Arial" w:cs="Arial"/>
        </w:rPr>
        <w:t>;</w:t>
      </w:r>
    </w:p>
    <w:p w14:paraId="646D62B8" w14:textId="77777777" w:rsidR="00944B41" w:rsidRPr="009449C8" w:rsidRDefault="00944B41" w:rsidP="00944B41">
      <w:pPr>
        <w:numPr>
          <w:ilvl w:val="0"/>
          <w:numId w:val="95"/>
        </w:numPr>
        <w:spacing w:before="120" w:after="120" w:line="288" w:lineRule="auto"/>
        <w:jc w:val="both"/>
        <w:rPr>
          <w:rFonts w:ascii="Arial" w:eastAsia="Calibri" w:hAnsi="Arial" w:cs="Arial"/>
        </w:rPr>
      </w:pPr>
      <w:proofErr w:type="spellStart"/>
      <w:r w:rsidRPr="009449C8">
        <w:rPr>
          <w:rFonts w:ascii="Arial" w:eastAsia="Calibri" w:hAnsi="Arial" w:cs="Arial"/>
        </w:rPr>
        <w:t>Pentru</w:t>
      </w:r>
      <w:proofErr w:type="spellEnd"/>
      <w:r w:rsidRPr="009449C8">
        <w:rPr>
          <w:rFonts w:ascii="Arial" w:eastAsia="Calibri" w:hAnsi="Arial" w:cs="Arial"/>
        </w:rPr>
        <w:t xml:space="preserve"> </w:t>
      </w:r>
      <w:proofErr w:type="spellStart"/>
      <w:r w:rsidRPr="009449C8">
        <w:rPr>
          <w:rFonts w:ascii="Arial" w:eastAsia="Calibri" w:hAnsi="Arial" w:cs="Arial"/>
        </w:rPr>
        <w:t>reducerea</w:t>
      </w:r>
      <w:proofErr w:type="spellEnd"/>
      <w:r w:rsidRPr="009449C8">
        <w:rPr>
          <w:rFonts w:ascii="Arial" w:eastAsia="Calibri" w:hAnsi="Arial" w:cs="Arial"/>
        </w:rPr>
        <w:t xml:space="preserve"> </w:t>
      </w:r>
      <w:proofErr w:type="spellStart"/>
      <w:r w:rsidRPr="009449C8">
        <w:rPr>
          <w:rFonts w:ascii="Arial" w:eastAsia="Calibri" w:hAnsi="Arial" w:cs="Arial"/>
        </w:rPr>
        <w:t>emisiilor</w:t>
      </w:r>
      <w:proofErr w:type="spellEnd"/>
      <w:r w:rsidRPr="009449C8">
        <w:rPr>
          <w:rFonts w:ascii="Arial" w:eastAsia="Calibri" w:hAnsi="Arial" w:cs="Arial"/>
        </w:rPr>
        <w:t xml:space="preserve"> de </w:t>
      </w:r>
      <w:proofErr w:type="spellStart"/>
      <w:r w:rsidRPr="009449C8">
        <w:rPr>
          <w:rFonts w:ascii="Arial" w:eastAsia="Calibri" w:hAnsi="Arial" w:cs="Arial"/>
        </w:rPr>
        <w:t>particule</w:t>
      </w:r>
      <w:proofErr w:type="spellEnd"/>
      <w:r w:rsidRPr="009449C8">
        <w:rPr>
          <w:rFonts w:ascii="Arial" w:eastAsia="Calibri" w:hAnsi="Arial" w:cs="Arial"/>
        </w:rPr>
        <w:t xml:space="preserve"> generate de </w:t>
      </w:r>
      <w:proofErr w:type="spellStart"/>
      <w:r w:rsidRPr="009449C8">
        <w:rPr>
          <w:rFonts w:ascii="Arial" w:eastAsia="Calibri" w:hAnsi="Arial" w:cs="Arial"/>
        </w:rPr>
        <w:t>traficul</w:t>
      </w:r>
      <w:proofErr w:type="spellEnd"/>
      <w:r w:rsidRPr="009449C8">
        <w:rPr>
          <w:rFonts w:ascii="Arial" w:eastAsia="Calibri" w:hAnsi="Arial" w:cs="Arial"/>
        </w:rPr>
        <w:t xml:space="preserve">/ </w:t>
      </w:r>
      <w:proofErr w:type="spellStart"/>
      <w:r w:rsidRPr="009449C8">
        <w:rPr>
          <w:rFonts w:ascii="Arial" w:eastAsia="Calibri" w:hAnsi="Arial" w:cs="Arial"/>
        </w:rPr>
        <w:t>lucrările</w:t>
      </w:r>
      <w:proofErr w:type="spellEnd"/>
      <w:r w:rsidRPr="009449C8">
        <w:rPr>
          <w:rFonts w:ascii="Arial" w:eastAsia="Calibri" w:hAnsi="Arial" w:cs="Arial"/>
        </w:rPr>
        <w:t xml:space="preserve"> de </w:t>
      </w:r>
      <w:proofErr w:type="spellStart"/>
      <w:r w:rsidRPr="009449C8">
        <w:rPr>
          <w:rFonts w:ascii="Arial" w:eastAsia="Calibri" w:hAnsi="Arial" w:cs="Arial"/>
        </w:rPr>
        <w:t>şantier</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perioadele</w:t>
      </w:r>
      <w:proofErr w:type="spellEnd"/>
      <w:r w:rsidRPr="009449C8">
        <w:rPr>
          <w:rFonts w:ascii="Arial" w:eastAsia="Calibri" w:hAnsi="Arial" w:cs="Arial"/>
        </w:rPr>
        <w:t xml:space="preserve"> </w:t>
      </w:r>
      <w:proofErr w:type="spellStart"/>
      <w:r w:rsidRPr="009449C8">
        <w:rPr>
          <w:rFonts w:ascii="Arial" w:eastAsia="Calibri" w:hAnsi="Arial" w:cs="Arial"/>
        </w:rPr>
        <w:t>lipsite</w:t>
      </w:r>
      <w:proofErr w:type="spellEnd"/>
      <w:r w:rsidRPr="009449C8">
        <w:rPr>
          <w:rFonts w:ascii="Arial" w:eastAsia="Calibri" w:hAnsi="Arial" w:cs="Arial"/>
        </w:rPr>
        <w:t xml:space="preserve"> de </w:t>
      </w:r>
      <w:proofErr w:type="spellStart"/>
      <w:r w:rsidRPr="009449C8">
        <w:rPr>
          <w:rFonts w:ascii="Arial" w:eastAsia="Calibri" w:hAnsi="Arial" w:cs="Arial"/>
        </w:rPr>
        <w:t>precipitaţii</w:t>
      </w:r>
      <w:proofErr w:type="spellEnd"/>
      <w:r w:rsidRPr="009449C8">
        <w:rPr>
          <w:rFonts w:ascii="Arial" w:eastAsia="Calibri" w:hAnsi="Arial" w:cs="Arial"/>
        </w:rPr>
        <w:t xml:space="preserve">, se </w:t>
      </w:r>
      <w:proofErr w:type="spellStart"/>
      <w:r w:rsidRPr="009449C8">
        <w:rPr>
          <w:rFonts w:ascii="Arial" w:eastAsia="Calibri" w:hAnsi="Arial" w:cs="Arial"/>
        </w:rPr>
        <w:t>vor</w:t>
      </w:r>
      <w:proofErr w:type="spellEnd"/>
      <w:r w:rsidRPr="009449C8">
        <w:rPr>
          <w:rFonts w:ascii="Arial" w:eastAsia="Calibri" w:hAnsi="Arial" w:cs="Arial"/>
        </w:rPr>
        <w:t xml:space="preserve"> </w:t>
      </w:r>
      <w:proofErr w:type="spellStart"/>
      <w:r w:rsidRPr="009449C8">
        <w:rPr>
          <w:rFonts w:ascii="Arial" w:eastAsia="Calibri" w:hAnsi="Arial" w:cs="Arial"/>
        </w:rPr>
        <w:t>desfăşura</w:t>
      </w:r>
      <w:proofErr w:type="spellEnd"/>
      <w:r w:rsidRPr="009449C8">
        <w:rPr>
          <w:rFonts w:ascii="Arial" w:eastAsia="Calibri" w:hAnsi="Arial" w:cs="Arial"/>
        </w:rPr>
        <w:t xml:space="preserve"> </w:t>
      </w:r>
      <w:proofErr w:type="spellStart"/>
      <w:r w:rsidRPr="009449C8">
        <w:rPr>
          <w:rFonts w:ascii="Arial" w:eastAsia="Calibri" w:hAnsi="Arial" w:cs="Arial"/>
        </w:rPr>
        <w:t>activităţi</w:t>
      </w:r>
      <w:proofErr w:type="spellEnd"/>
      <w:r w:rsidRPr="009449C8">
        <w:rPr>
          <w:rFonts w:ascii="Arial" w:eastAsia="Calibri" w:hAnsi="Arial" w:cs="Arial"/>
        </w:rPr>
        <w:t xml:space="preserve"> de </w:t>
      </w:r>
      <w:proofErr w:type="spellStart"/>
      <w:r w:rsidRPr="009449C8">
        <w:rPr>
          <w:rFonts w:ascii="Arial" w:eastAsia="Calibri" w:hAnsi="Arial" w:cs="Arial"/>
        </w:rPr>
        <w:t>umectare</w:t>
      </w:r>
      <w:proofErr w:type="spellEnd"/>
      <w:r w:rsidRPr="009449C8">
        <w:rPr>
          <w:rFonts w:ascii="Arial" w:eastAsia="Calibri" w:hAnsi="Arial" w:cs="Arial"/>
        </w:rPr>
        <w:t xml:space="preserve"> a </w:t>
      </w:r>
      <w:proofErr w:type="spellStart"/>
      <w:r w:rsidRPr="009449C8">
        <w:rPr>
          <w:rFonts w:ascii="Arial" w:eastAsia="Calibri" w:hAnsi="Arial" w:cs="Arial"/>
        </w:rPr>
        <w:t>drumurilor</w:t>
      </w:r>
      <w:proofErr w:type="spellEnd"/>
      <w:r w:rsidRPr="009449C8">
        <w:rPr>
          <w:rFonts w:ascii="Arial" w:eastAsia="Calibri" w:hAnsi="Arial" w:cs="Arial"/>
        </w:rPr>
        <w:t xml:space="preserve"> de </w:t>
      </w:r>
      <w:proofErr w:type="spellStart"/>
      <w:r w:rsidRPr="009449C8">
        <w:rPr>
          <w:rFonts w:ascii="Arial" w:eastAsia="Calibri" w:hAnsi="Arial" w:cs="Arial"/>
        </w:rPr>
        <w:t>acces</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a </w:t>
      </w:r>
      <w:proofErr w:type="spellStart"/>
      <w:r w:rsidRPr="009449C8">
        <w:rPr>
          <w:rFonts w:ascii="Arial" w:eastAsia="Calibri" w:hAnsi="Arial" w:cs="Arial"/>
        </w:rPr>
        <w:t>altor</w:t>
      </w:r>
      <w:proofErr w:type="spellEnd"/>
      <w:r w:rsidRPr="009449C8">
        <w:rPr>
          <w:rFonts w:ascii="Arial" w:eastAsia="Calibri" w:hAnsi="Arial" w:cs="Arial"/>
        </w:rPr>
        <w:t xml:space="preserve"> </w:t>
      </w:r>
      <w:proofErr w:type="spellStart"/>
      <w:r w:rsidRPr="009449C8">
        <w:rPr>
          <w:rFonts w:ascii="Arial" w:eastAsia="Calibri" w:hAnsi="Arial" w:cs="Arial"/>
        </w:rPr>
        <w:t>suprafeţe</w:t>
      </w:r>
      <w:proofErr w:type="spellEnd"/>
      <w:r w:rsidRPr="009449C8">
        <w:rPr>
          <w:rFonts w:ascii="Arial" w:eastAsia="Calibri" w:hAnsi="Arial" w:cs="Arial"/>
        </w:rPr>
        <w:t xml:space="preserve"> pe care </w:t>
      </w:r>
      <w:proofErr w:type="spellStart"/>
      <w:r w:rsidRPr="009449C8">
        <w:rPr>
          <w:rFonts w:ascii="Arial" w:eastAsia="Calibri" w:hAnsi="Arial" w:cs="Arial"/>
        </w:rPr>
        <w:t>acţionează</w:t>
      </w:r>
      <w:proofErr w:type="spellEnd"/>
      <w:r w:rsidRPr="009449C8">
        <w:rPr>
          <w:rFonts w:ascii="Arial" w:eastAsia="Calibri" w:hAnsi="Arial" w:cs="Arial"/>
        </w:rPr>
        <w:t xml:space="preserve"> </w:t>
      </w:r>
      <w:proofErr w:type="spellStart"/>
      <w:r w:rsidRPr="009449C8">
        <w:rPr>
          <w:rFonts w:ascii="Arial" w:eastAsia="Calibri" w:hAnsi="Arial" w:cs="Arial"/>
        </w:rPr>
        <w:t>eroziunea</w:t>
      </w:r>
      <w:proofErr w:type="spellEnd"/>
      <w:r w:rsidRPr="009449C8">
        <w:rPr>
          <w:rFonts w:ascii="Arial" w:eastAsia="Calibri" w:hAnsi="Arial" w:cs="Arial"/>
        </w:rPr>
        <w:t xml:space="preserve"> </w:t>
      </w:r>
      <w:proofErr w:type="spellStart"/>
      <w:r w:rsidRPr="009449C8">
        <w:rPr>
          <w:rFonts w:ascii="Arial" w:eastAsia="Calibri" w:hAnsi="Arial" w:cs="Arial"/>
        </w:rPr>
        <w:t>eoliană</w:t>
      </w:r>
      <w:proofErr w:type="spellEnd"/>
      <w:r w:rsidRPr="009449C8">
        <w:rPr>
          <w:rFonts w:ascii="Arial" w:eastAsia="Calibri" w:hAnsi="Arial" w:cs="Arial"/>
        </w:rPr>
        <w:t>;</w:t>
      </w:r>
    </w:p>
    <w:p w14:paraId="5371088E" w14:textId="77777777" w:rsidR="00944B41" w:rsidRPr="009449C8" w:rsidRDefault="00944B41" w:rsidP="00944B41">
      <w:pPr>
        <w:numPr>
          <w:ilvl w:val="0"/>
          <w:numId w:val="95"/>
        </w:numPr>
        <w:spacing w:before="120" w:after="120" w:line="288" w:lineRule="auto"/>
        <w:jc w:val="both"/>
        <w:rPr>
          <w:rFonts w:ascii="Arial" w:eastAsia="Calibri" w:hAnsi="Arial" w:cs="Arial"/>
        </w:rPr>
      </w:pP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perioada</w:t>
      </w:r>
      <w:proofErr w:type="spellEnd"/>
      <w:r w:rsidRPr="009449C8">
        <w:rPr>
          <w:rFonts w:ascii="Arial" w:eastAsia="Calibri" w:hAnsi="Arial" w:cs="Arial"/>
        </w:rPr>
        <w:t xml:space="preserve"> </w:t>
      </w:r>
      <w:proofErr w:type="spellStart"/>
      <w:r w:rsidRPr="009449C8">
        <w:rPr>
          <w:rFonts w:ascii="Arial" w:eastAsia="Calibri" w:hAnsi="Arial" w:cs="Arial"/>
        </w:rPr>
        <w:t>construcţiei</w:t>
      </w:r>
      <w:proofErr w:type="spellEnd"/>
      <w:r w:rsidRPr="009449C8">
        <w:rPr>
          <w:rFonts w:ascii="Arial" w:eastAsia="Calibri" w:hAnsi="Arial" w:cs="Arial"/>
        </w:rPr>
        <w:t xml:space="preserve"> se </w:t>
      </w:r>
      <w:proofErr w:type="spellStart"/>
      <w:r w:rsidRPr="009449C8">
        <w:rPr>
          <w:rFonts w:ascii="Arial" w:eastAsia="Calibri" w:hAnsi="Arial" w:cs="Arial"/>
        </w:rPr>
        <w:t>va</w:t>
      </w:r>
      <w:proofErr w:type="spellEnd"/>
      <w:r w:rsidRPr="009449C8">
        <w:rPr>
          <w:rFonts w:ascii="Arial" w:eastAsia="Calibri" w:hAnsi="Arial" w:cs="Arial"/>
        </w:rPr>
        <w:t xml:space="preserve"> </w:t>
      </w:r>
      <w:proofErr w:type="spellStart"/>
      <w:r w:rsidRPr="009449C8">
        <w:rPr>
          <w:rFonts w:ascii="Arial" w:eastAsia="Calibri" w:hAnsi="Arial" w:cs="Arial"/>
        </w:rPr>
        <w:t>evita</w:t>
      </w:r>
      <w:proofErr w:type="spellEnd"/>
      <w:r w:rsidRPr="009449C8">
        <w:rPr>
          <w:rFonts w:ascii="Arial" w:eastAsia="Calibri" w:hAnsi="Arial" w:cs="Arial"/>
        </w:rPr>
        <w:t xml:space="preserve"> </w:t>
      </w:r>
      <w:proofErr w:type="spellStart"/>
      <w:r w:rsidRPr="009449C8">
        <w:rPr>
          <w:rFonts w:ascii="Arial" w:eastAsia="Calibri" w:hAnsi="Arial" w:cs="Arial"/>
        </w:rPr>
        <w:t>menţinerea</w:t>
      </w:r>
      <w:proofErr w:type="spellEnd"/>
      <w:r w:rsidRPr="009449C8">
        <w:rPr>
          <w:rFonts w:ascii="Arial" w:eastAsia="Calibri" w:hAnsi="Arial" w:cs="Arial"/>
        </w:rPr>
        <w:t xml:space="preserve"> </w:t>
      </w:r>
      <w:proofErr w:type="spellStart"/>
      <w:r w:rsidRPr="009449C8">
        <w:rPr>
          <w:rFonts w:ascii="Arial" w:eastAsia="Calibri" w:hAnsi="Arial" w:cs="Arial"/>
        </w:rPr>
        <w:t>deschisă</w:t>
      </w:r>
      <w:proofErr w:type="spellEnd"/>
      <w:r w:rsidRPr="009449C8">
        <w:rPr>
          <w:rFonts w:ascii="Arial" w:eastAsia="Calibri" w:hAnsi="Arial" w:cs="Arial"/>
        </w:rPr>
        <w:t xml:space="preserve"> a </w:t>
      </w:r>
      <w:proofErr w:type="spellStart"/>
      <w:r w:rsidRPr="009449C8">
        <w:rPr>
          <w:rFonts w:ascii="Arial" w:eastAsia="Calibri" w:hAnsi="Arial" w:cs="Arial"/>
        </w:rPr>
        <w:t>oricăror</w:t>
      </w:r>
      <w:proofErr w:type="spellEnd"/>
      <w:r w:rsidRPr="009449C8">
        <w:rPr>
          <w:rFonts w:ascii="Arial" w:eastAsia="Calibri" w:hAnsi="Arial" w:cs="Arial"/>
        </w:rPr>
        <w:t xml:space="preserve"> </w:t>
      </w:r>
      <w:proofErr w:type="spellStart"/>
      <w:r w:rsidRPr="009449C8">
        <w:rPr>
          <w:rFonts w:ascii="Arial" w:eastAsia="Calibri" w:hAnsi="Arial" w:cs="Arial"/>
        </w:rPr>
        <w:t>bazine</w:t>
      </w:r>
      <w:proofErr w:type="spellEnd"/>
      <w:r w:rsidRPr="009449C8">
        <w:rPr>
          <w:rFonts w:ascii="Arial" w:eastAsia="Calibri" w:hAnsi="Arial" w:cs="Arial"/>
        </w:rPr>
        <w:t xml:space="preserve">, </w:t>
      </w:r>
      <w:proofErr w:type="spellStart"/>
      <w:r w:rsidRPr="009449C8">
        <w:rPr>
          <w:rFonts w:ascii="Arial" w:eastAsia="Calibri" w:hAnsi="Arial" w:cs="Arial"/>
        </w:rPr>
        <w:t>şanţuri</w:t>
      </w:r>
      <w:proofErr w:type="spellEnd"/>
      <w:r w:rsidRPr="009449C8">
        <w:rPr>
          <w:rFonts w:ascii="Arial" w:eastAsia="Calibri" w:hAnsi="Arial" w:cs="Arial"/>
        </w:rPr>
        <w:t xml:space="preserve">, </w:t>
      </w:r>
      <w:proofErr w:type="spellStart"/>
      <w:r w:rsidRPr="009449C8">
        <w:rPr>
          <w:rFonts w:ascii="Arial" w:eastAsia="Calibri" w:hAnsi="Arial" w:cs="Arial"/>
        </w:rPr>
        <w:t>săpături</w:t>
      </w:r>
      <w:proofErr w:type="spellEnd"/>
      <w:r w:rsidRPr="009449C8">
        <w:rPr>
          <w:rFonts w:ascii="Arial" w:eastAsia="Calibri" w:hAnsi="Arial" w:cs="Arial"/>
        </w:rPr>
        <w:t xml:space="preserve"> </w:t>
      </w:r>
      <w:proofErr w:type="spellStart"/>
      <w:r w:rsidRPr="009449C8">
        <w:rPr>
          <w:rFonts w:ascii="Arial" w:eastAsia="Calibri" w:hAnsi="Arial" w:cs="Arial"/>
        </w:rPr>
        <w:t>pentru</w:t>
      </w:r>
      <w:proofErr w:type="spellEnd"/>
      <w:r w:rsidRPr="009449C8">
        <w:rPr>
          <w:rFonts w:ascii="Arial" w:eastAsia="Calibri" w:hAnsi="Arial" w:cs="Arial"/>
        </w:rPr>
        <w:t xml:space="preserve"> </w:t>
      </w:r>
      <w:proofErr w:type="spellStart"/>
      <w:r w:rsidRPr="009449C8">
        <w:rPr>
          <w:rFonts w:ascii="Arial" w:eastAsia="Calibri" w:hAnsi="Arial" w:cs="Arial"/>
        </w:rPr>
        <w:t>fundaţii</w:t>
      </w:r>
      <w:proofErr w:type="spellEnd"/>
      <w:r w:rsidRPr="009449C8">
        <w:rPr>
          <w:rFonts w:ascii="Arial" w:eastAsia="Calibri" w:hAnsi="Arial" w:cs="Arial"/>
        </w:rPr>
        <w:t xml:space="preserve"> etc., </w:t>
      </w:r>
      <w:proofErr w:type="spellStart"/>
      <w:r w:rsidRPr="009449C8">
        <w:rPr>
          <w:rFonts w:ascii="Arial" w:eastAsia="Calibri" w:hAnsi="Arial" w:cs="Arial"/>
        </w:rPr>
        <w:t>în</w:t>
      </w:r>
      <w:proofErr w:type="spellEnd"/>
      <w:r w:rsidRPr="009449C8">
        <w:rPr>
          <w:rFonts w:ascii="Arial" w:eastAsia="Calibri" w:hAnsi="Arial" w:cs="Arial"/>
        </w:rPr>
        <w:t xml:space="preserve"> care </w:t>
      </w:r>
      <w:proofErr w:type="spellStart"/>
      <w:r w:rsidRPr="009449C8">
        <w:rPr>
          <w:rFonts w:ascii="Arial" w:eastAsia="Calibri" w:hAnsi="Arial" w:cs="Arial"/>
        </w:rPr>
        <w:t>exemplarele</w:t>
      </w:r>
      <w:proofErr w:type="spellEnd"/>
      <w:r w:rsidRPr="009449C8">
        <w:rPr>
          <w:rFonts w:ascii="Arial" w:eastAsia="Calibri" w:hAnsi="Arial" w:cs="Arial"/>
        </w:rPr>
        <w:t xml:space="preserve"> de </w:t>
      </w:r>
      <w:proofErr w:type="spellStart"/>
      <w:r w:rsidRPr="009449C8">
        <w:rPr>
          <w:rFonts w:ascii="Arial" w:eastAsia="Calibri" w:hAnsi="Arial" w:cs="Arial"/>
        </w:rPr>
        <w:t>amfibieni</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reptile pot </w:t>
      </w:r>
      <w:proofErr w:type="spellStart"/>
      <w:r w:rsidRPr="009449C8">
        <w:rPr>
          <w:rFonts w:ascii="Arial" w:eastAsia="Calibri" w:hAnsi="Arial" w:cs="Arial"/>
        </w:rPr>
        <w:t>să</w:t>
      </w:r>
      <w:proofErr w:type="spellEnd"/>
      <w:r w:rsidRPr="009449C8">
        <w:rPr>
          <w:rFonts w:ascii="Arial" w:eastAsia="Calibri" w:hAnsi="Arial" w:cs="Arial"/>
        </w:rPr>
        <w:t xml:space="preserve"> </w:t>
      </w:r>
      <w:proofErr w:type="spellStart"/>
      <w:r w:rsidRPr="009449C8">
        <w:rPr>
          <w:rFonts w:ascii="Arial" w:eastAsia="Calibri" w:hAnsi="Arial" w:cs="Arial"/>
        </w:rPr>
        <w:t>rămână</w:t>
      </w:r>
      <w:proofErr w:type="spellEnd"/>
      <w:r w:rsidRPr="009449C8">
        <w:rPr>
          <w:rFonts w:ascii="Arial" w:eastAsia="Calibri" w:hAnsi="Arial" w:cs="Arial"/>
        </w:rPr>
        <w:t xml:space="preserve"> captive. </w:t>
      </w:r>
      <w:proofErr w:type="spellStart"/>
      <w:r w:rsidRPr="009449C8">
        <w:rPr>
          <w:rFonts w:ascii="Arial" w:eastAsia="Calibri" w:hAnsi="Arial" w:cs="Arial"/>
        </w:rPr>
        <w:t>Aceste</w:t>
      </w:r>
      <w:proofErr w:type="spellEnd"/>
      <w:r w:rsidRPr="009449C8">
        <w:rPr>
          <w:rFonts w:ascii="Arial" w:eastAsia="Calibri" w:hAnsi="Arial" w:cs="Arial"/>
        </w:rPr>
        <w:t xml:space="preserve"> </w:t>
      </w:r>
      <w:proofErr w:type="spellStart"/>
      <w:r w:rsidRPr="009449C8">
        <w:rPr>
          <w:rFonts w:ascii="Arial" w:eastAsia="Calibri" w:hAnsi="Arial" w:cs="Arial"/>
        </w:rPr>
        <w:t>potenţiale</w:t>
      </w:r>
      <w:proofErr w:type="spellEnd"/>
      <w:r w:rsidRPr="009449C8">
        <w:rPr>
          <w:rFonts w:ascii="Arial" w:eastAsia="Calibri" w:hAnsi="Arial" w:cs="Arial"/>
        </w:rPr>
        <w:t xml:space="preserve"> </w:t>
      </w:r>
      <w:proofErr w:type="spellStart"/>
      <w:r w:rsidRPr="009449C8">
        <w:rPr>
          <w:rFonts w:ascii="Arial" w:eastAsia="Calibri" w:hAnsi="Arial" w:cs="Arial"/>
        </w:rPr>
        <w:t>capcane</w:t>
      </w:r>
      <w:proofErr w:type="spellEnd"/>
      <w:r w:rsidRPr="009449C8">
        <w:rPr>
          <w:rFonts w:ascii="Arial" w:eastAsia="Calibri" w:hAnsi="Arial" w:cs="Arial"/>
        </w:rPr>
        <w:t xml:space="preserve">, </w:t>
      </w:r>
      <w:proofErr w:type="spellStart"/>
      <w:r w:rsidRPr="009449C8">
        <w:rPr>
          <w:rFonts w:ascii="Arial" w:eastAsia="Calibri" w:hAnsi="Arial" w:cs="Arial"/>
        </w:rPr>
        <w:t>atunci</w:t>
      </w:r>
      <w:proofErr w:type="spellEnd"/>
      <w:r w:rsidRPr="009449C8">
        <w:rPr>
          <w:rFonts w:ascii="Arial" w:eastAsia="Calibri" w:hAnsi="Arial" w:cs="Arial"/>
        </w:rPr>
        <w:t xml:space="preserve"> </w:t>
      </w:r>
      <w:proofErr w:type="spellStart"/>
      <w:r w:rsidRPr="009449C8">
        <w:rPr>
          <w:rFonts w:ascii="Arial" w:eastAsia="Calibri" w:hAnsi="Arial" w:cs="Arial"/>
        </w:rPr>
        <w:t>când</w:t>
      </w:r>
      <w:proofErr w:type="spellEnd"/>
      <w:r w:rsidRPr="009449C8">
        <w:rPr>
          <w:rFonts w:ascii="Arial" w:eastAsia="Calibri" w:hAnsi="Arial" w:cs="Arial"/>
        </w:rPr>
        <w:t xml:space="preserve"> sunt </w:t>
      </w:r>
      <w:proofErr w:type="spellStart"/>
      <w:r w:rsidRPr="009449C8">
        <w:rPr>
          <w:rFonts w:ascii="Arial" w:eastAsia="Calibri" w:hAnsi="Arial" w:cs="Arial"/>
        </w:rPr>
        <w:t>identificate</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teren</w:t>
      </w:r>
      <w:proofErr w:type="spellEnd"/>
      <w:r w:rsidRPr="009449C8">
        <w:rPr>
          <w:rFonts w:ascii="Arial" w:eastAsia="Calibri" w:hAnsi="Arial" w:cs="Arial"/>
        </w:rPr>
        <w:t xml:space="preserve">, </w:t>
      </w:r>
      <w:proofErr w:type="spellStart"/>
      <w:r w:rsidRPr="009449C8">
        <w:rPr>
          <w:rFonts w:ascii="Arial" w:eastAsia="Calibri" w:hAnsi="Arial" w:cs="Arial"/>
        </w:rPr>
        <w:t>trebuie</w:t>
      </w:r>
      <w:proofErr w:type="spellEnd"/>
      <w:r w:rsidRPr="009449C8">
        <w:rPr>
          <w:rFonts w:ascii="Arial" w:eastAsia="Calibri" w:hAnsi="Arial" w:cs="Arial"/>
        </w:rPr>
        <w:t xml:space="preserve"> </w:t>
      </w:r>
      <w:proofErr w:type="spellStart"/>
      <w:r w:rsidRPr="009449C8">
        <w:rPr>
          <w:rFonts w:ascii="Arial" w:eastAsia="Calibri" w:hAnsi="Arial" w:cs="Arial"/>
        </w:rPr>
        <w:t>inventariate</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inspectate</w:t>
      </w:r>
      <w:proofErr w:type="spellEnd"/>
      <w:r w:rsidRPr="009449C8">
        <w:rPr>
          <w:rFonts w:ascii="Arial" w:eastAsia="Calibri" w:hAnsi="Arial" w:cs="Arial"/>
        </w:rPr>
        <w:t xml:space="preserve"> periodic </w:t>
      </w:r>
      <w:proofErr w:type="spellStart"/>
      <w:r w:rsidRPr="009449C8">
        <w:rPr>
          <w:rFonts w:ascii="Arial" w:eastAsia="Calibri" w:hAnsi="Arial" w:cs="Arial"/>
        </w:rPr>
        <w:t>pentru</w:t>
      </w:r>
      <w:proofErr w:type="spellEnd"/>
      <w:r w:rsidRPr="009449C8">
        <w:rPr>
          <w:rFonts w:ascii="Arial" w:eastAsia="Calibri" w:hAnsi="Arial" w:cs="Arial"/>
        </w:rPr>
        <w:t xml:space="preserve"> </w:t>
      </w:r>
      <w:proofErr w:type="spellStart"/>
      <w:r w:rsidRPr="009449C8">
        <w:rPr>
          <w:rFonts w:ascii="Arial" w:eastAsia="Calibri" w:hAnsi="Arial" w:cs="Arial"/>
        </w:rPr>
        <w:t>evitarea</w:t>
      </w:r>
      <w:proofErr w:type="spellEnd"/>
      <w:r w:rsidRPr="009449C8">
        <w:rPr>
          <w:rFonts w:ascii="Arial" w:eastAsia="Calibri" w:hAnsi="Arial" w:cs="Arial"/>
        </w:rPr>
        <w:t xml:space="preserve"> </w:t>
      </w:r>
      <w:proofErr w:type="spellStart"/>
      <w:r w:rsidRPr="009449C8">
        <w:rPr>
          <w:rFonts w:ascii="Arial" w:eastAsia="Calibri" w:hAnsi="Arial" w:cs="Arial"/>
        </w:rPr>
        <w:t>producerii</w:t>
      </w:r>
      <w:proofErr w:type="spellEnd"/>
      <w:r w:rsidRPr="009449C8">
        <w:rPr>
          <w:rFonts w:ascii="Arial" w:eastAsia="Calibri" w:hAnsi="Arial" w:cs="Arial"/>
        </w:rPr>
        <w:t xml:space="preserve"> de </w:t>
      </w:r>
      <w:proofErr w:type="spellStart"/>
      <w:r w:rsidRPr="009449C8">
        <w:rPr>
          <w:rFonts w:ascii="Arial" w:eastAsia="Calibri" w:hAnsi="Arial" w:cs="Arial"/>
        </w:rPr>
        <w:t>victime</w:t>
      </w:r>
      <w:proofErr w:type="spellEnd"/>
      <w:r w:rsidRPr="009449C8">
        <w:rPr>
          <w:rFonts w:ascii="Arial" w:eastAsia="Calibri" w:hAnsi="Arial" w:cs="Arial"/>
        </w:rPr>
        <w:t>.</w:t>
      </w:r>
    </w:p>
    <w:p w14:paraId="32621604" w14:textId="77777777" w:rsidR="00944B41" w:rsidRPr="009449C8" w:rsidRDefault="00944B41" w:rsidP="00944B41">
      <w:pPr>
        <w:autoSpaceDE w:val="0"/>
        <w:autoSpaceDN w:val="0"/>
        <w:adjustRightInd w:val="0"/>
        <w:spacing w:line="276" w:lineRule="auto"/>
        <w:ind w:left="360"/>
        <w:jc w:val="both"/>
        <w:rPr>
          <w:rFonts w:ascii="Arial" w:hAnsi="Arial" w:cs="Arial"/>
          <w:lang w:val="fr-FR"/>
        </w:rPr>
      </w:pPr>
      <w:proofErr w:type="spellStart"/>
      <w:r w:rsidRPr="009449C8">
        <w:rPr>
          <w:rFonts w:ascii="Arial" w:hAnsi="Arial" w:cs="Arial"/>
          <w:b/>
          <w:bCs/>
          <w:lang w:val="fr-FR"/>
        </w:rPr>
        <w:t>În</w:t>
      </w:r>
      <w:proofErr w:type="spellEnd"/>
      <w:r w:rsidRPr="009449C8">
        <w:rPr>
          <w:rFonts w:ascii="Arial" w:hAnsi="Arial" w:cs="Arial"/>
          <w:b/>
          <w:bCs/>
          <w:lang w:val="fr-FR"/>
        </w:rPr>
        <w:t xml:space="preserve"> </w:t>
      </w:r>
      <w:proofErr w:type="spellStart"/>
      <w:r w:rsidRPr="009449C8">
        <w:rPr>
          <w:rFonts w:ascii="Arial" w:hAnsi="Arial" w:cs="Arial"/>
          <w:b/>
          <w:bCs/>
          <w:lang w:val="fr-FR"/>
        </w:rPr>
        <w:t>etapa</w:t>
      </w:r>
      <w:proofErr w:type="spellEnd"/>
      <w:r w:rsidRPr="009449C8">
        <w:rPr>
          <w:rFonts w:ascii="Arial" w:hAnsi="Arial" w:cs="Arial"/>
          <w:b/>
          <w:bCs/>
          <w:lang w:val="fr-FR"/>
        </w:rPr>
        <w:t xml:space="preserve"> de </w:t>
      </w:r>
      <w:proofErr w:type="spellStart"/>
      <w:r w:rsidRPr="009449C8">
        <w:rPr>
          <w:rFonts w:ascii="Arial" w:hAnsi="Arial" w:cs="Arial"/>
          <w:b/>
          <w:bCs/>
          <w:lang w:val="fr-FR"/>
        </w:rPr>
        <w:t>operare</w:t>
      </w:r>
      <w:proofErr w:type="spellEnd"/>
      <w:r w:rsidRPr="009449C8">
        <w:rPr>
          <w:rFonts w:ascii="Arial" w:hAnsi="Arial" w:cs="Arial"/>
          <w:lang w:val="fr-FR"/>
        </w:rPr>
        <w:t xml:space="preserve"> </w:t>
      </w:r>
      <w:proofErr w:type="spellStart"/>
      <w:r w:rsidRPr="009449C8">
        <w:rPr>
          <w:rFonts w:ascii="Arial" w:hAnsi="Arial" w:cs="Arial"/>
          <w:lang w:val="fr-FR"/>
        </w:rPr>
        <w:t>sunt</w:t>
      </w:r>
      <w:proofErr w:type="spellEnd"/>
      <w:r w:rsidRPr="009449C8">
        <w:rPr>
          <w:rFonts w:ascii="Arial" w:hAnsi="Arial" w:cs="Arial"/>
          <w:lang w:val="fr-FR"/>
        </w:rPr>
        <w:t xml:space="preserve"> </w:t>
      </w:r>
      <w:proofErr w:type="spellStart"/>
      <w:r w:rsidRPr="009449C8">
        <w:rPr>
          <w:rFonts w:ascii="Arial" w:hAnsi="Arial" w:cs="Arial"/>
          <w:lang w:val="fr-FR"/>
        </w:rPr>
        <w:t>propuse</w:t>
      </w:r>
      <w:proofErr w:type="spellEnd"/>
      <w:r w:rsidRPr="009449C8">
        <w:rPr>
          <w:rFonts w:ascii="Arial" w:hAnsi="Arial" w:cs="Arial"/>
          <w:lang w:val="fr-FR"/>
        </w:rPr>
        <w:t xml:space="preserve"> </w:t>
      </w:r>
      <w:proofErr w:type="spellStart"/>
      <w:r w:rsidRPr="009449C8">
        <w:rPr>
          <w:rFonts w:ascii="Arial" w:hAnsi="Arial" w:cs="Arial"/>
          <w:lang w:val="fr-FR"/>
        </w:rPr>
        <w:t>următoarele</w:t>
      </w:r>
      <w:proofErr w:type="spellEnd"/>
      <w:r w:rsidRPr="009449C8">
        <w:rPr>
          <w:rFonts w:ascii="Arial" w:hAnsi="Arial" w:cs="Arial"/>
          <w:lang w:val="fr-FR"/>
        </w:rPr>
        <w:t xml:space="preserve"> </w:t>
      </w:r>
      <w:proofErr w:type="spellStart"/>
      <w:r w:rsidRPr="009449C8">
        <w:rPr>
          <w:rFonts w:ascii="Arial" w:hAnsi="Arial" w:cs="Arial"/>
          <w:lang w:val="fr-FR"/>
        </w:rPr>
        <w:t>măsuri</w:t>
      </w:r>
      <w:proofErr w:type="spellEnd"/>
      <w:r w:rsidRPr="009449C8">
        <w:rPr>
          <w:rFonts w:ascii="Arial" w:hAnsi="Arial" w:cs="Arial"/>
          <w:lang w:val="fr-FR"/>
        </w:rPr>
        <w:t xml:space="preserve"> de </w:t>
      </w:r>
      <w:proofErr w:type="spellStart"/>
      <w:r w:rsidRPr="009449C8">
        <w:rPr>
          <w:rFonts w:ascii="Arial" w:hAnsi="Arial" w:cs="Arial"/>
          <w:lang w:val="fr-FR"/>
        </w:rPr>
        <w:t>ordin</w:t>
      </w:r>
      <w:proofErr w:type="spellEnd"/>
      <w:r w:rsidRPr="009449C8">
        <w:rPr>
          <w:rFonts w:ascii="Arial" w:hAnsi="Arial" w:cs="Arial"/>
          <w:lang w:val="fr-FR"/>
        </w:rPr>
        <w:t xml:space="preserve"> </w:t>
      </w:r>
      <w:proofErr w:type="spellStart"/>
      <w:proofErr w:type="gramStart"/>
      <w:r w:rsidRPr="009449C8">
        <w:rPr>
          <w:rFonts w:ascii="Arial" w:hAnsi="Arial" w:cs="Arial"/>
          <w:lang w:val="fr-FR"/>
        </w:rPr>
        <w:t>operațional</w:t>
      </w:r>
      <w:proofErr w:type="spellEnd"/>
      <w:r w:rsidRPr="009449C8">
        <w:rPr>
          <w:rFonts w:ascii="Arial" w:hAnsi="Arial" w:cs="Arial"/>
          <w:lang w:val="fr-FR"/>
        </w:rPr>
        <w:t>:</w:t>
      </w:r>
      <w:proofErr w:type="gramEnd"/>
    </w:p>
    <w:p w14:paraId="77F3568A" w14:textId="77777777" w:rsidR="00944B41" w:rsidRPr="009449C8" w:rsidRDefault="00944B41" w:rsidP="00944B41">
      <w:pPr>
        <w:pStyle w:val="ListParagraph"/>
        <w:widowControl w:val="0"/>
        <w:numPr>
          <w:ilvl w:val="0"/>
          <w:numId w:val="94"/>
        </w:numPr>
        <w:spacing w:after="0" w:line="276" w:lineRule="auto"/>
        <w:contextualSpacing w:val="0"/>
        <w:jc w:val="both"/>
        <w:rPr>
          <w:rFonts w:ascii="Arial" w:hAnsi="Arial" w:cs="Arial"/>
          <w:lang w:val="it-IT"/>
        </w:rPr>
      </w:pPr>
      <w:r w:rsidRPr="009449C8">
        <w:rPr>
          <w:rFonts w:ascii="Arial" w:hAnsi="Arial" w:cs="Arial"/>
          <w:lang w:val="it-IT"/>
        </w:rPr>
        <w:t>se vor respecta normele de protecţie sanitară a surselor de alimentare cu apă subterană sau de suprafaţă;</w:t>
      </w:r>
    </w:p>
    <w:p w14:paraId="4D4BEA16" w14:textId="77777777" w:rsidR="00944B41" w:rsidRPr="009449C8" w:rsidRDefault="00944B41" w:rsidP="00944B41">
      <w:pPr>
        <w:numPr>
          <w:ilvl w:val="0"/>
          <w:numId w:val="94"/>
        </w:numPr>
        <w:spacing w:before="120" w:after="120" w:line="288" w:lineRule="auto"/>
        <w:jc w:val="both"/>
        <w:rPr>
          <w:rFonts w:ascii="Arial" w:hAnsi="Arial" w:cs="Arial"/>
          <w:bCs/>
        </w:rPr>
      </w:pPr>
      <w:r w:rsidRPr="009449C8">
        <w:rPr>
          <w:rFonts w:ascii="Arial" w:hAnsi="Arial" w:cs="Arial"/>
          <w:bCs/>
        </w:rPr>
        <w:t xml:space="preserve">pe </w:t>
      </w:r>
      <w:proofErr w:type="spellStart"/>
      <w:r w:rsidRPr="009449C8">
        <w:rPr>
          <w:rFonts w:ascii="Arial" w:hAnsi="Arial" w:cs="Arial"/>
          <w:bCs/>
        </w:rPr>
        <w:t>baza</w:t>
      </w:r>
      <w:proofErr w:type="spellEnd"/>
      <w:r w:rsidRPr="009449C8">
        <w:rPr>
          <w:rFonts w:ascii="Arial" w:hAnsi="Arial" w:cs="Arial"/>
          <w:bCs/>
        </w:rPr>
        <w:t xml:space="preserve"> </w:t>
      </w:r>
      <w:proofErr w:type="spellStart"/>
      <w:r w:rsidRPr="009449C8">
        <w:rPr>
          <w:rFonts w:ascii="Arial" w:hAnsi="Arial" w:cs="Arial"/>
          <w:bCs/>
        </w:rPr>
        <w:t>monitorizării</w:t>
      </w:r>
      <w:proofErr w:type="spellEnd"/>
      <w:r w:rsidRPr="009449C8">
        <w:rPr>
          <w:rFonts w:ascii="Arial" w:hAnsi="Arial" w:cs="Arial"/>
          <w:bCs/>
        </w:rPr>
        <w:t xml:space="preserve"> </w:t>
      </w:r>
      <w:proofErr w:type="spellStart"/>
      <w:r w:rsidRPr="009449C8">
        <w:rPr>
          <w:rFonts w:ascii="Arial" w:hAnsi="Arial" w:cs="Arial"/>
          <w:bCs/>
        </w:rPr>
        <w:t>calităţii</w:t>
      </w:r>
      <w:proofErr w:type="spellEnd"/>
      <w:r w:rsidRPr="009449C8">
        <w:rPr>
          <w:rFonts w:ascii="Arial" w:hAnsi="Arial" w:cs="Arial"/>
          <w:bCs/>
        </w:rPr>
        <w:t xml:space="preserve"> </w:t>
      </w:r>
      <w:proofErr w:type="spellStart"/>
      <w:r w:rsidRPr="009449C8">
        <w:rPr>
          <w:rFonts w:ascii="Arial" w:hAnsi="Arial" w:cs="Arial"/>
          <w:bCs/>
        </w:rPr>
        <w:t>aerului</w:t>
      </w:r>
      <w:proofErr w:type="spellEnd"/>
      <w:r w:rsidRPr="009449C8">
        <w:rPr>
          <w:rFonts w:ascii="Arial" w:hAnsi="Arial" w:cs="Arial"/>
          <w:bCs/>
        </w:rPr>
        <w:t xml:space="preserve"> la </w:t>
      </w:r>
      <w:proofErr w:type="spellStart"/>
      <w:r w:rsidRPr="009449C8">
        <w:rPr>
          <w:rFonts w:ascii="Arial" w:hAnsi="Arial" w:cs="Arial"/>
          <w:bCs/>
        </w:rPr>
        <w:t>nivelul</w:t>
      </w:r>
      <w:proofErr w:type="spellEnd"/>
      <w:r w:rsidRPr="009449C8">
        <w:rPr>
          <w:rFonts w:ascii="Arial" w:hAnsi="Arial" w:cs="Arial"/>
          <w:bCs/>
        </w:rPr>
        <w:t xml:space="preserve"> </w:t>
      </w:r>
      <w:proofErr w:type="spellStart"/>
      <w:r w:rsidRPr="009449C8">
        <w:rPr>
          <w:rFonts w:ascii="Arial" w:hAnsi="Arial" w:cs="Arial"/>
          <w:bCs/>
        </w:rPr>
        <w:t>localităţilor</w:t>
      </w:r>
      <w:proofErr w:type="spellEnd"/>
      <w:r w:rsidRPr="009449C8">
        <w:rPr>
          <w:rFonts w:ascii="Arial" w:hAnsi="Arial" w:cs="Arial"/>
          <w:bCs/>
        </w:rPr>
        <w:t xml:space="preserve"> </w:t>
      </w:r>
      <w:proofErr w:type="spellStart"/>
      <w:r w:rsidRPr="009449C8">
        <w:rPr>
          <w:rFonts w:ascii="Arial" w:hAnsi="Arial" w:cs="Arial"/>
          <w:bCs/>
        </w:rPr>
        <w:t>învecinate</w:t>
      </w:r>
      <w:proofErr w:type="spellEnd"/>
      <w:r w:rsidRPr="009449C8">
        <w:rPr>
          <w:rFonts w:ascii="Arial" w:hAnsi="Arial" w:cs="Arial"/>
          <w:bCs/>
        </w:rPr>
        <w:t xml:space="preserve"> </w:t>
      </w:r>
      <w:proofErr w:type="spellStart"/>
      <w:r w:rsidRPr="009449C8">
        <w:rPr>
          <w:rFonts w:ascii="Arial" w:hAnsi="Arial" w:cs="Arial"/>
          <w:bCs/>
        </w:rPr>
        <w:t>vor</w:t>
      </w:r>
      <w:proofErr w:type="spellEnd"/>
      <w:r w:rsidRPr="009449C8">
        <w:rPr>
          <w:rFonts w:ascii="Arial" w:hAnsi="Arial" w:cs="Arial"/>
          <w:bCs/>
        </w:rPr>
        <w:t xml:space="preserve"> fi </w:t>
      </w:r>
      <w:proofErr w:type="spellStart"/>
      <w:r w:rsidRPr="009449C8">
        <w:rPr>
          <w:rFonts w:ascii="Arial" w:hAnsi="Arial" w:cs="Arial"/>
          <w:bCs/>
        </w:rPr>
        <w:t>implementate</w:t>
      </w:r>
      <w:proofErr w:type="spellEnd"/>
      <w:r w:rsidRPr="009449C8">
        <w:rPr>
          <w:rFonts w:ascii="Arial" w:hAnsi="Arial" w:cs="Arial"/>
          <w:bCs/>
        </w:rPr>
        <w:t xml:space="preserve"> </w:t>
      </w:r>
      <w:proofErr w:type="spellStart"/>
      <w:r w:rsidRPr="009449C8">
        <w:rPr>
          <w:rFonts w:ascii="Arial" w:hAnsi="Arial" w:cs="Arial"/>
          <w:bCs/>
        </w:rPr>
        <w:t>măsuri</w:t>
      </w:r>
      <w:proofErr w:type="spellEnd"/>
      <w:r w:rsidRPr="009449C8">
        <w:rPr>
          <w:rFonts w:ascii="Arial" w:hAnsi="Arial" w:cs="Arial"/>
          <w:bCs/>
        </w:rPr>
        <w:t xml:space="preserve"> de </w:t>
      </w:r>
      <w:proofErr w:type="spellStart"/>
      <w:r w:rsidRPr="009449C8">
        <w:rPr>
          <w:rFonts w:ascii="Arial" w:hAnsi="Arial" w:cs="Arial"/>
          <w:bCs/>
        </w:rPr>
        <w:t>adaptare</w:t>
      </w:r>
      <w:proofErr w:type="spellEnd"/>
      <w:r w:rsidRPr="009449C8">
        <w:rPr>
          <w:rFonts w:ascii="Arial" w:hAnsi="Arial" w:cs="Arial"/>
          <w:bCs/>
        </w:rPr>
        <w:t xml:space="preserve"> a </w:t>
      </w:r>
      <w:proofErr w:type="spellStart"/>
      <w:r w:rsidRPr="009449C8">
        <w:rPr>
          <w:rFonts w:ascii="Arial" w:hAnsi="Arial" w:cs="Arial"/>
          <w:bCs/>
        </w:rPr>
        <w:t>traficului</w:t>
      </w:r>
      <w:proofErr w:type="spellEnd"/>
      <w:r w:rsidRPr="009449C8">
        <w:rPr>
          <w:rFonts w:ascii="Arial" w:hAnsi="Arial" w:cs="Arial"/>
          <w:bCs/>
        </w:rPr>
        <w:t xml:space="preserve"> </w:t>
      </w:r>
      <w:proofErr w:type="spellStart"/>
      <w:r w:rsidRPr="009449C8">
        <w:rPr>
          <w:rFonts w:ascii="Arial" w:hAnsi="Arial" w:cs="Arial"/>
          <w:bCs/>
        </w:rPr>
        <w:t>astfel</w:t>
      </w:r>
      <w:proofErr w:type="spellEnd"/>
      <w:r w:rsidRPr="009449C8">
        <w:rPr>
          <w:rFonts w:ascii="Arial" w:hAnsi="Arial" w:cs="Arial"/>
          <w:bCs/>
        </w:rPr>
        <w:t xml:space="preserve"> </w:t>
      </w:r>
      <w:proofErr w:type="spellStart"/>
      <w:r w:rsidRPr="009449C8">
        <w:rPr>
          <w:rFonts w:ascii="Arial" w:hAnsi="Arial" w:cs="Arial"/>
          <w:bCs/>
        </w:rPr>
        <w:t>încât</w:t>
      </w:r>
      <w:proofErr w:type="spellEnd"/>
      <w:r w:rsidRPr="009449C8">
        <w:rPr>
          <w:rFonts w:ascii="Arial" w:hAnsi="Arial" w:cs="Arial"/>
          <w:bCs/>
        </w:rPr>
        <w:t xml:space="preserve"> </w:t>
      </w:r>
      <w:proofErr w:type="spellStart"/>
      <w:r w:rsidRPr="009449C8">
        <w:rPr>
          <w:rFonts w:ascii="Arial" w:hAnsi="Arial" w:cs="Arial"/>
          <w:bCs/>
        </w:rPr>
        <w:t>să</w:t>
      </w:r>
      <w:proofErr w:type="spellEnd"/>
      <w:r w:rsidRPr="009449C8">
        <w:rPr>
          <w:rFonts w:ascii="Arial" w:hAnsi="Arial" w:cs="Arial"/>
          <w:bCs/>
        </w:rPr>
        <w:t xml:space="preserve"> se evite </w:t>
      </w:r>
      <w:proofErr w:type="spellStart"/>
      <w:r w:rsidRPr="009449C8">
        <w:rPr>
          <w:rFonts w:ascii="Arial" w:hAnsi="Arial" w:cs="Arial"/>
          <w:bCs/>
        </w:rPr>
        <w:t>depăşirea</w:t>
      </w:r>
      <w:proofErr w:type="spellEnd"/>
      <w:r w:rsidRPr="009449C8">
        <w:rPr>
          <w:rFonts w:ascii="Arial" w:hAnsi="Arial" w:cs="Arial"/>
          <w:bCs/>
        </w:rPr>
        <w:t xml:space="preserve"> </w:t>
      </w:r>
      <w:proofErr w:type="spellStart"/>
      <w:r w:rsidRPr="009449C8">
        <w:rPr>
          <w:rFonts w:ascii="Arial" w:hAnsi="Arial" w:cs="Arial"/>
          <w:bCs/>
        </w:rPr>
        <w:t>concentraţiilor</w:t>
      </w:r>
      <w:proofErr w:type="spellEnd"/>
      <w:r w:rsidRPr="009449C8">
        <w:rPr>
          <w:rFonts w:ascii="Arial" w:hAnsi="Arial" w:cs="Arial"/>
          <w:bCs/>
        </w:rPr>
        <w:t xml:space="preserve"> </w:t>
      </w:r>
      <w:proofErr w:type="spellStart"/>
      <w:r w:rsidRPr="009449C8">
        <w:rPr>
          <w:rFonts w:ascii="Arial" w:hAnsi="Arial" w:cs="Arial"/>
          <w:bCs/>
        </w:rPr>
        <w:t>maxime</w:t>
      </w:r>
      <w:proofErr w:type="spellEnd"/>
      <w:r w:rsidRPr="009449C8">
        <w:rPr>
          <w:rFonts w:ascii="Arial" w:hAnsi="Arial" w:cs="Arial"/>
          <w:bCs/>
        </w:rPr>
        <w:t xml:space="preserve"> ale </w:t>
      </w:r>
      <w:proofErr w:type="spellStart"/>
      <w:r w:rsidRPr="009449C8">
        <w:rPr>
          <w:rFonts w:ascii="Arial" w:hAnsi="Arial" w:cs="Arial"/>
          <w:bCs/>
        </w:rPr>
        <w:t>poluanţilor</w:t>
      </w:r>
      <w:proofErr w:type="spellEnd"/>
      <w:r w:rsidRPr="009449C8">
        <w:rPr>
          <w:rFonts w:ascii="Arial" w:hAnsi="Arial" w:cs="Arial"/>
          <w:bCs/>
        </w:rPr>
        <w:t xml:space="preserve"> </w:t>
      </w:r>
      <w:proofErr w:type="spellStart"/>
      <w:r w:rsidRPr="009449C8">
        <w:rPr>
          <w:rFonts w:ascii="Arial" w:hAnsi="Arial" w:cs="Arial"/>
          <w:bCs/>
        </w:rPr>
        <w:t>atmosferici</w:t>
      </w:r>
      <w:proofErr w:type="spellEnd"/>
      <w:r w:rsidRPr="009449C8">
        <w:rPr>
          <w:rFonts w:ascii="Arial" w:hAnsi="Arial" w:cs="Arial"/>
          <w:bCs/>
        </w:rPr>
        <w:t xml:space="preserve"> la </w:t>
      </w:r>
      <w:proofErr w:type="spellStart"/>
      <w:r w:rsidRPr="009449C8">
        <w:rPr>
          <w:rFonts w:ascii="Arial" w:hAnsi="Arial" w:cs="Arial"/>
          <w:bCs/>
        </w:rPr>
        <w:t>nivelul</w:t>
      </w:r>
      <w:proofErr w:type="spellEnd"/>
      <w:r w:rsidRPr="009449C8">
        <w:rPr>
          <w:rFonts w:ascii="Arial" w:hAnsi="Arial" w:cs="Arial"/>
          <w:bCs/>
        </w:rPr>
        <w:t xml:space="preserve"> </w:t>
      </w:r>
      <w:proofErr w:type="spellStart"/>
      <w:r w:rsidRPr="009449C8">
        <w:rPr>
          <w:rFonts w:ascii="Arial" w:hAnsi="Arial" w:cs="Arial"/>
          <w:bCs/>
        </w:rPr>
        <w:t>celor</w:t>
      </w:r>
      <w:proofErr w:type="spellEnd"/>
      <w:r w:rsidRPr="009449C8">
        <w:rPr>
          <w:rFonts w:ascii="Arial" w:hAnsi="Arial" w:cs="Arial"/>
          <w:bCs/>
        </w:rPr>
        <w:t xml:space="preserve"> </w:t>
      </w:r>
      <w:proofErr w:type="spellStart"/>
      <w:r w:rsidRPr="009449C8">
        <w:rPr>
          <w:rFonts w:ascii="Arial" w:hAnsi="Arial" w:cs="Arial"/>
          <w:bCs/>
        </w:rPr>
        <w:t>mai</w:t>
      </w:r>
      <w:proofErr w:type="spellEnd"/>
      <w:r w:rsidRPr="009449C8">
        <w:rPr>
          <w:rFonts w:ascii="Arial" w:hAnsi="Arial" w:cs="Arial"/>
          <w:bCs/>
        </w:rPr>
        <w:t xml:space="preserve"> </w:t>
      </w:r>
      <w:proofErr w:type="spellStart"/>
      <w:r w:rsidRPr="009449C8">
        <w:rPr>
          <w:rFonts w:ascii="Arial" w:hAnsi="Arial" w:cs="Arial"/>
          <w:bCs/>
        </w:rPr>
        <w:t>apropiaţi</w:t>
      </w:r>
      <w:proofErr w:type="spellEnd"/>
      <w:r w:rsidRPr="009449C8">
        <w:rPr>
          <w:rFonts w:ascii="Arial" w:hAnsi="Arial" w:cs="Arial"/>
          <w:bCs/>
        </w:rPr>
        <w:t xml:space="preserve"> </w:t>
      </w:r>
      <w:proofErr w:type="spellStart"/>
      <w:r w:rsidRPr="009449C8">
        <w:rPr>
          <w:rFonts w:ascii="Arial" w:hAnsi="Arial" w:cs="Arial"/>
          <w:bCs/>
        </w:rPr>
        <w:t>receptori</w:t>
      </w:r>
      <w:proofErr w:type="spellEnd"/>
      <w:r w:rsidRPr="009449C8">
        <w:rPr>
          <w:rFonts w:ascii="Arial" w:hAnsi="Arial" w:cs="Arial"/>
          <w:bCs/>
        </w:rPr>
        <w:t xml:space="preserve"> </w:t>
      </w:r>
      <w:proofErr w:type="spellStart"/>
      <w:r w:rsidRPr="009449C8">
        <w:rPr>
          <w:rFonts w:ascii="Arial" w:hAnsi="Arial" w:cs="Arial"/>
          <w:bCs/>
        </w:rPr>
        <w:t>sensibili</w:t>
      </w:r>
      <w:proofErr w:type="spellEnd"/>
      <w:r w:rsidRPr="009449C8">
        <w:rPr>
          <w:rFonts w:ascii="Arial" w:hAnsi="Arial" w:cs="Arial"/>
          <w:bCs/>
        </w:rPr>
        <w:t>;</w:t>
      </w:r>
    </w:p>
    <w:p w14:paraId="746034DE" w14:textId="77777777" w:rsidR="00944B41" w:rsidRPr="009449C8" w:rsidRDefault="00944B41" w:rsidP="00944B41">
      <w:pPr>
        <w:numPr>
          <w:ilvl w:val="0"/>
          <w:numId w:val="94"/>
        </w:numPr>
        <w:spacing w:before="120" w:after="120" w:line="288" w:lineRule="auto"/>
        <w:jc w:val="both"/>
        <w:rPr>
          <w:rFonts w:ascii="Arial" w:eastAsia="Calibri" w:hAnsi="Arial" w:cs="Arial"/>
        </w:rPr>
      </w:pPr>
      <w:proofErr w:type="spellStart"/>
      <w:r w:rsidRPr="009449C8">
        <w:rPr>
          <w:rFonts w:ascii="Arial" w:eastAsia="Calibri" w:hAnsi="Arial" w:cs="Arial"/>
        </w:rPr>
        <w:t>întreţinerea</w:t>
      </w:r>
      <w:proofErr w:type="spellEnd"/>
      <w:r w:rsidRPr="009449C8">
        <w:rPr>
          <w:rFonts w:ascii="Arial" w:eastAsia="Calibri" w:hAnsi="Arial" w:cs="Arial"/>
        </w:rPr>
        <w:t xml:space="preserve">, </w:t>
      </w:r>
      <w:proofErr w:type="spellStart"/>
      <w:r w:rsidRPr="009449C8">
        <w:rPr>
          <w:rFonts w:ascii="Arial" w:eastAsia="Calibri" w:hAnsi="Arial" w:cs="Arial"/>
        </w:rPr>
        <w:t>alimentarea</w:t>
      </w:r>
      <w:proofErr w:type="spellEnd"/>
      <w:r w:rsidRPr="009449C8">
        <w:rPr>
          <w:rFonts w:ascii="Arial" w:eastAsia="Calibri" w:hAnsi="Arial" w:cs="Arial"/>
        </w:rPr>
        <w:t xml:space="preserve"> cu </w:t>
      </w:r>
      <w:proofErr w:type="spellStart"/>
      <w:r w:rsidRPr="009449C8">
        <w:rPr>
          <w:rFonts w:ascii="Arial" w:eastAsia="Calibri" w:hAnsi="Arial" w:cs="Arial"/>
        </w:rPr>
        <w:t>combustibil</w:t>
      </w:r>
      <w:proofErr w:type="spellEnd"/>
      <w:r w:rsidRPr="009449C8">
        <w:rPr>
          <w:rFonts w:ascii="Arial" w:eastAsia="Calibri" w:hAnsi="Arial" w:cs="Arial"/>
        </w:rPr>
        <w:t xml:space="preserve"> </w:t>
      </w:r>
      <w:proofErr w:type="spellStart"/>
      <w:r w:rsidRPr="009449C8">
        <w:rPr>
          <w:rFonts w:ascii="Arial" w:eastAsia="Calibri" w:hAnsi="Arial" w:cs="Arial"/>
        </w:rPr>
        <w:t>sau</w:t>
      </w:r>
      <w:proofErr w:type="spellEnd"/>
      <w:r w:rsidRPr="009449C8">
        <w:rPr>
          <w:rFonts w:ascii="Arial" w:eastAsia="Calibri" w:hAnsi="Arial" w:cs="Arial"/>
        </w:rPr>
        <w:t xml:space="preserve"> </w:t>
      </w:r>
      <w:proofErr w:type="spellStart"/>
      <w:r w:rsidRPr="009449C8">
        <w:rPr>
          <w:rFonts w:ascii="Arial" w:eastAsia="Calibri" w:hAnsi="Arial" w:cs="Arial"/>
        </w:rPr>
        <w:t>curăţarea</w:t>
      </w:r>
      <w:proofErr w:type="spellEnd"/>
      <w:r w:rsidRPr="009449C8">
        <w:rPr>
          <w:rFonts w:ascii="Arial" w:eastAsia="Calibri" w:hAnsi="Arial" w:cs="Arial"/>
        </w:rPr>
        <w:t xml:space="preserve"> </w:t>
      </w:r>
      <w:proofErr w:type="spellStart"/>
      <w:r w:rsidRPr="009449C8">
        <w:rPr>
          <w:rFonts w:ascii="Arial" w:eastAsia="Calibri" w:hAnsi="Arial" w:cs="Arial"/>
        </w:rPr>
        <w:t>autovehiculelor</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utilajelor</w:t>
      </w:r>
      <w:proofErr w:type="spellEnd"/>
      <w:r w:rsidRPr="009449C8">
        <w:rPr>
          <w:rFonts w:ascii="Arial" w:eastAsia="Calibri" w:hAnsi="Arial" w:cs="Arial"/>
        </w:rPr>
        <w:t xml:space="preserve"> de </w:t>
      </w:r>
      <w:proofErr w:type="spellStart"/>
      <w:r w:rsidRPr="009449C8">
        <w:rPr>
          <w:rFonts w:ascii="Arial" w:eastAsia="Calibri" w:hAnsi="Arial" w:cs="Arial"/>
        </w:rPr>
        <w:t>întreţinere</w:t>
      </w:r>
      <w:proofErr w:type="spellEnd"/>
      <w:r w:rsidRPr="009449C8">
        <w:rPr>
          <w:rFonts w:ascii="Arial" w:eastAsia="Calibri" w:hAnsi="Arial" w:cs="Arial"/>
        </w:rPr>
        <w:t xml:space="preserve"> se </w:t>
      </w:r>
      <w:proofErr w:type="spellStart"/>
      <w:r w:rsidRPr="009449C8">
        <w:rPr>
          <w:rFonts w:ascii="Arial" w:eastAsia="Calibri" w:hAnsi="Arial" w:cs="Arial"/>
        </w:rPr>
        <w:t>vor</w:t>
      </w:r>
      <w:proofErr w:type="spellEnd"/>
      <w:r w:rsidRPr="009449C8">
        <w:rPr>
          <w:rFonts w:ascii="Arial" w:eastAsia="Calibri" w:hAnsi="Arial" w:cs="Arial"/>
        </w:rPr>
        <w:t xml:space="preserve"> </w:t>
      </w:r>
      <w:proofErr w:type="spellStart"/>
      <w:r w:rsidRPr="009449C8">
        <w:rPr>
          <w:rFonts w:ascii="Arial" w:eastAsia="Calibri" w:hAnsi="Arial" w:cs="Arial"/>
        </w:rPr>
        <w:t>realiza</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locuri</w:t>
      </w:r>
      <w:proofErr w:type="spellEnd"/>
      <w:r w:rsidRPr="009449C8">
        <w:rPr>
          <w:rFonts w:ascii="Arial" w:eastAsia="Calibri" w:hAnsi="Arial" w:cs="Arial"/>
        </w:rPr>
        <w:t xml:space="preserve"> special </w:t>
      </w:r>
      <w:proofErr w:type="spellStart"/>
      <w:r w:rsidRPr="009449C8">
        <w:rPr>
          <w:rFonts w:ascii="Arial" w:eastAsia="Calibri" w:hAnsi="Arial" w:cs="Arial"/>
        </w:rPr>
        <w:t>amenajate</w:t>
      </w:r>
      <w:proofErr w:type="spellEnd"/>
      <w:r w:rsidRPr="009449C8">
        <w:rPr>
          <w:rFonts w:ascii="Arial" w:eastAsia="Calibri" w:hAnsi="Arial" w:cs="Arial"/>
        </w:rPr>
        <w:t xml:space="preserve">, </w:t>
      </w:r>
      <w:proofErr w:type="spellStart"/>
      <w:r w:rsidRPr="009449C8">
        <w:rPr>
          <w:rFonts w:ascii="Arial" w:eastAsia="Calibri" w:hAnsi="Arial" w:cs="Arial"/>
        </w:rPr>
        <w:t>aflate</w:t>
      </w:r>
      <w:proofErr w:type="spellEnd"/>
      <w:r w:rsidRPr="009449C8">
        <w:rPr>
          <w:rFonts w:ascii="Arial" w:eastAsia="Calibri" w:hAnsi="Arial" w:cs="Arial"/>
        </w:rPr>
        <w:t xml:space="preserve"> la </w:t>
      </w:r>
      <w:proofErr w:type="spellStart"/>
      <w:r w:rsidRPr="009449C8">
        <w:rPr>
          <w:rFonts w:ascii="Arial" w:eastAsia="Calibri" w:hAnsi="Arial" w:cs="Arial"/>
        </w:rPr>
        <w:t>distanţă</w:t>
      </w:r>
      <w:proofErr w:type="spellEnd"/>
      <w:r w:rsidRPr="009449C8">
        <w:rPr>
          <w:rFonts w:ascii="Arial" w:eastAsia="Calibri" w:hAnsi="Arial" w:cs="Arial"/>
        </w:rPr>
        <w:t xml:space="preserve"> de </w:t>
      </w:r>
      <w:proofErr w:type="spellStart"/>
      <w:r w:rsidRPr="009449C8">
        <w:rPr>
          <w:rFonts w:ascii="Arial" w:eastAsia="Calibri" w:hAnsi="Arial" w:cs="Arial"/>
        </w:rPr>
        <w:t>zonele</w:t>
      </w:r>
      <w:proofErr w:type="spellEnd"/>
      <w:r w:rsidRPr="009449C8">
        <w:rPr>
          <w:rFonts w:ascii="Arial" w:eastAsia="Calibri" w:hAnsi="Arial" w:cs="Arial"/>
        </w:rPr>
        <w:t xml:space="preserve"> </w:t>
      </w:r>
      <w:proofErr w:type="spellStart"/>
      <w:r w:rsidRPr="009449C8">
        <w:rPr>
          <w:rFonts w:ascii="Arial" w:eastAsia="Calibri" w:hAnsi="Arial" w:cs="Arial"/>
        </w:rPr>
        <w:t>sensibile</w:t>
      </w:r>
      <w:proofErr w:type="spellEnd"/>
      <w:r w:rsidRPr="009449C8">
        <w:rPr>
          <w:rFonts w:ascii="Arial" w:eastAsia="Calibri" w:hAnsi="Arial" w:cs="Arial"/>
        </w:rPr>
        <w:t>;</w:t>
      </w:r>
    </w:p>
    <w:p w14:paraId="29D9118D" w14:textId="77777777" w:rsidR="00944B41" w:rsidRPr="009449C8" w:rsidRDefault="00944B41" w:rsidP="00944B41">
      <w:pPr>
        <w:numPr>
          <w:ilvl w:val="0"/>
          <w:numId w:val="94"/>
        </w:numPr>
        <w:spacing w:before="120" w:after="120" w:line="288" w:lineRule="auto"/>
        <w:jc w:val="both"/>
        <w:rPr>
          <w:rFonts w:ascii="Arial" w:eastAsia="Calibri" w:hAnsi="Arial" w:cs="Arial"/>
        </w:rPr>
      </w:pPr>
      <w:proofErr w:type="spellStart"/>
      <w:r w:rsidRPr="009449C8">
        <w:rPr>
          <w:rFonts w:ascii="Arial" w:eastAsia="Calibri" w:hAnsi="Arial" w:cs="Arial"/>
        </w:rPr>
        <w:t>respectarea</w:t>
      </w:r>
      <w:proofErr w:type="spellEnd"/>
      <w:r w:rsidRPr="009449C8">
        <w:rPr>
          <w:rFonts w:ascii="Arial" w:eastAsia="Calibri" w:hAnsi="Arial" w:cs="Arial"/>
        </w:rPr>
        <w:t xml:space="preserve"> cu </w:t>
      </w:r>
      <w:proofErr w:type="spellStart"/>
      <w:r w:rsidRPr="009449C8">
        <w:rPr>
          <w:rFonts w:ascii="Arial" w:eastAsia="Calibri" w:hAnsi="Arial" w:cs="Arial"/>
        </w:rPr>
        <w:t>stricteţe</w:t>
      </w:r>
      <w:proofErr w:type="spellEnd"/>
      <w:r w:rsidRPr="009449C8">
        <w:rPr>
          <w:rFonts w:ascii="Arial" w:eastAsia="Calibri" w:hAnsi="Arial" w:cs="Arial"/>
        </w:rPr>
        <w:t xml:space="preserve"> a </w:t>
      </w:r>
      <w:proofErr w:type="spellStart"/>
      <w:r w:rsidRPr="009449C8">
        <w:rPr>
          <w:rFonts w:ascii="Arial" w:eastAsia="Calibri" w:hAnsi="Arial" w:cs="Arial"/>
        </w:rPr>
        <w:t>normelor</w:t>
      </w:r>
      <w:proofErr w:type="spellEnd"/>
      <w:r w:rsidRPr="009449C8">
        <w:rPr>
          <w:rFonts w:ascii="Arial" w:eastAsia="Calibri" w:hAnsi="Arial" w:cs="Arial"/>
        </w:rPr>
        <w:t xml:space="preserve"> de </w:t>
      </w:r>
      <w:proofErr w:type="spellStart"/>
      <w:r w:rsidRPr="009449C8">
        <w:rPr>
          <w:rFonts w:ascii="Arial" w:eastAsia="Calibri" w:hAnsi="Arial" w:cs="Arial"/>
        </w:rPr>
        <w:t>gestiune</w:t>
      </w:r>
      <w:proofErr w:type="spellEnd"/>
      <w:r w:rsidRPr="009449C8">
        <w:rPr>
          <w:rFonts w:ascii="Arial" w:eastAsia="Calibri" w:hAnsi="Arial" w:cs="Arial"/>
        </w:rPr>
        <w:t xml:space="preserve"> a </w:t>
      </w:r>
      <w:proofErr w:type="spellStart"/>
      <w:r w:rsidRPr="009449C8">
        <w:rPr>
          <w:rFonts w:ascii="Arial" w:eastAsia="Calibri" w:hAnsi="Arial" w:cs="Arial"/>
        </w:rPr>
        <w:t>deşeurilor</w:t>
      </w:r>
      <w:proofErr w:type="spellEnd"/>
      <w:r w:rsidRPr="009449C8">
        <w:rPr>
          <w:rFonts w:ascii="Arial" w:eastAsia="Calibri" w:hAnsi="Arial" w:cs="Arial"/>
        </w:rPr>
        <w:t xml:space="preserve">, de </w:t>
      </w:r>
      <w:proofErr w:type="spellStart"/>
      <w:r w:rsidRPr="009449C8">
        <w:rPr>
          <w:rFonts w:ascii="Arial" w:eastAsia="Calibri" w:hAnsi="Arial" w:cs="Arial"/>
        </w:rPr>
        <w:t>distribuţie</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alimentare</w:t>
      </w:r>
      <w:proofErr w:type="spellEnd"/>
      <w:r w:rsidRPr="009449C8">
        <w:rPr>
          <w:rFonts w:ascii="Arial" w:eastAsia="Calibri" w:hAnsi="Arial" w:cs="Arial"/>
        </w:rPr>
        <w:t xml:space="preserve"> cu </w:t>
      </w:r>
      <w:proofErr w:type="spellStart"/>
      <w:r w:rsidRPr="009449C8">
        <w:rPr>
          <w:rFonts w:ascii="Arial" w:eastAsia="Calibri" w:hAnsi="Arial" w:cs="Arial"/>
        </w:rPr>
        <w:t>carburanţi</w:t>
      </w:r>
      <w:proofErr w:type="spellEnd"/>
      <w:r w:rsidRPr="009449C8">
        <w:rPr>
          <w:rFonts w:ascii="Arial" w:eastAsia="Calibri" w:hAnsi="Arial" w:cs="Arial"/>
        </w:rPr>
        <w:t>;</w:t>
      </w:r>
    </w:p>
    <w:p w14:paraId="07830D17" w14:textId="77777777" w:rsidR="00944B41" w:rsidRPr="009449C8" w:rsidRDefault="00944B41" w:rsidP="00944B41">
      <w:pPr>
        <w:numPr>
          <w:ilvl w:val="0"/>
          <w:numId w:val="94"/>
        </w:numPr>
        <w:spacing w:after="120" w:line="300" w:lineRule="auto"/>
        <w:contextualSpacing/>
        <w:jc w:val="both"/>
        <w:rPr>
          <w:rFonts w:ascii="Arial" w:eastAsia="Calibri" w:hAnsi="Arial" w:cs="Arial"/>
        </w:rPr>
      </w:pPr>
      <w:proofErr w:type="spellStart"/>
      <w:r w:rsidRPr="009449C8">
        <w:rPr>
          <w:rFonts w:ascii="Arial" w:eastAsia="Calibri" w:hAnsi="Arial" w:cs="Arial"/>
        </w:rPr>
        <w:t>monitorizarea</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controlul</w:t>
      </w:r>
      <w:proofErr w:type="spellEnd"/>
      <w:r w:rsidRPr="009449C8">
        <w:rPr>
          <w:rFonts w:ascii="Arial" w:eastAsia="Calibri" w:hAnsi="Arial" w:cs="Arial"/>
        </w:rPr>
        <w:t xml:space="preserve"> </w:t>
      </w:r>
      <w:proofErr w:type="spellStart"/>
      <w:r w:rsidRPr="009449C8">
        <w:rPr>
          <w:rFonts w:ascii="Arial" w:eastAsia="Calibri" w:hAnsi="Arial" w:cs="Arial"/>
        </w:rPr>
        <w:t>emisiilor</w:t>
      </w:r>
      <w:proofErr w:type="spellEnd"/>
      <w:r w:rsidRPr="009449C8">
        <w:rPr>
          <w:rFonts w:ascii="Arial" w:eastAsia="Calibri" w:hAnsi="Arial" w:cs="Arial"/>
        </w:rPr>
        <w:t xml:space="preserve"> de </w:t>
      </w:r>
      <w:proofErr w:type="spellStart"/>
      <w:r w:rsidRPr="009449C8">
        <w:rPr>
          <w:rFonts w:ascii="Arial" w:eastAsia="Calibri" w:hAnsi="Arial" w:cs="Arial"/>
        </w:rPr>
        <w:t>poluanţi</w:t>
      </w:r>
      <w:proofErr w:type="spellEnd"/>
      <w:r w:rsidRPr="009449C8">
        <w:rPr>
          <w:rFonts w:ascii="Arial" w:eastAsia="Calibri" w:hAnsi="Arial" w:cs="Arial"/>
        </w:rPr>
        <w:t xml:space="preserve"> </w:t>
      </w:r>
      <w:proofErr w:type="spellStart"/>
      <w:r w:rsidRPr="009449C8">
        <w:rPr>
          <w:rFonts w:ascii="Arial" w:eastAsia="Calibri" w:hAnsi="Arial" w:cs="Arial"/>
        </w:rPr>
        <w:t>atmosferici</w:t>
      </w:r>
      <w:proofErr w:type="spellEnd"/>
      <w:r w:rsidRPr="009449C8">
        <w:rPr>
          <w:rFonts w:ascii="Arial" w:eastAsia="Calibri" w:hAnsi="Arial" w:cs="Arial"/>
        </w:rPr>
        <w:t>;</w:t>
      </w:r>
    </w:p>
    <w:p w14:paraId="4999EE0B" w14:textId="77777777" w:rsidR="00944B41" w:rsidRPr="009449C8" w:rsidRDefault="00944B41" w:rsidP="00944B41">
      <w:pPr>
        <w:numPr>
          <w:ilvl w:val="0"/>
          <w:numId w:val="94"/>
        </w:numPr>
        <w:spacing w:after="120" w:line="300" w:lineRule="auto"/>
        <w:contextualSpacing/>
        <w:jc w:val="both"/>
        <w:rPr>
          <w:rFonts w:ascii="Arial" w:eastAsia="Calibri" w:hAnsi="Arial" w:cs="Arial"/>
        </w:rPr>
      </w:pPr>
      <w:proofErr w:type="spellStart"/>
      <w:r w:rsidRPr="009449C8">
        <w:rPr>
          <w:rFonts w:ascii="Arial" w:eastAsia="Calibri" w:hAnsi="Arial" w:cs="Arial"/>
        </w:rPr>
        <w:t>menţinerea</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stare de </w:t>
      </w:r>
      <w:proofErr w:type="spellStart"/>
      <w:r w:rsidRPr="009449C8">
        <w:rPr>
          <w:rFonts w:ascii="Arial" w:eastAsia="Calibri" w:hAnsi="Arial" w:cs="Arial"/>
        </w:rPr>
        <w:t>funcţionare</w:t>
      </w:r>
      <w:proofErr w:type="spellEnd"/>
      <w:r w:rsidRPr="009449C8">
        <w:rPr>
          <w:rFonts w:ascii="Arial" w:eastAsia="Calibri" w:hAnsi="Arial" w:cs="Arial"/>
        </w:rPr>
        <w:t xml:space="preserve"> a </w:t>
      </w:r>
      <w:proofErr w:type="spellStart"/>
      <w:r w:rsidRPr="009449C8">
        <w:rPr>
          <w:rFonts w:ascii="Arial" w:eastAsia="Calibri" w:hAnsi="Arial" w:cs="Arial"/>
        </w:rPr>
        <w:t>structurilor</w:t>
      </w:r>
      <w:proofErr w:type="spellEnd"/>
      <w:r w:rsidRPr="009449C8">
        <w:rPr>
          <w:rFonts w:ascii="Arial" w:eastAsia="Calibri" w:hAnsi="Arial" w:cs="Arial"/>
        </w:rPr>
        <w:t xml:space="preserve"> care </w:t>
      </w:r>
      <w:proofErr w:type="spellStart"/>
      <w:r w:rsidRPr="009449C8">
        <w:rPr>
          <w:rFonts w:ascii="Arial" w:eastAsia="Calibri" w:hAnsi="Arial" w:cs="Arial"/>
        </w:rPr>
        <w:t>asigură</w:t>
      </w:r>
      <w:proofErr w:type="spellEnd"/>
      <w:r w:rsidRPr="009449C8">
        <w:rPr>
          <w:rFonts w:ascii="Arial" w:eastAsia="Calibri" w:hAnsi="Arial" w:cs="Arial"/>
        </w:rPr>
        <w:t xml:space="preserve"> </w:t>
      </w:r>
      <w:proofErr w:type="spellStart"/>
      <w:r w:rsidRPr="009449C8">
        <w:rPr>
          <w:rFonts w:ascii="Arial" w:eastAsia="Calibri" w:hAnsi="Arial" w:cs="Arial"/>
        </w:rPr>
        <w:t>colectarea</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epurarea</w:t>
      </w:r>
      <w:proofErr w:type="spellEnd"/>
      <w:r w:rsidRPr="009449C8">
        <w:rPr>
          <w:rFonts w:ascii="Arial" w:eastAsia="Calibri" w:hAnsi="Arial" w:cs="Arial"/>
        </w:rPr>
        <w:t xml:space="preserve"> </w:t>
      </w:r>
      <w:proofErr w:type="spellStart"/>
      <w:r w:rsidRPr="009449C8">
        <w:rPr>
          <w:rFonts w:ascii="Arial" w:eastAsia="Calibri" w:hAnsi="Arial" w:cs="Arial"/>
        </w:rPr>
        <w:t>apelor</w:t>
      </w:r>
      <w:proofErr w:type="spellEnd"/>
      <w:r w:rsidRPr="009449C8">
        <w:rPr>
          <w:rFonts w:ascii="Arial" w:eastAsia="Calibri" w:hAnsi="Arial" w:cs="Arial"/>
        </w:rPr>
        <w:t xml:space="preserve"> </w:t>
      </w:r>
      <w:proofErr w:type="spellStart"/>
      <w:r w:rsidRPr="009449C8">
        <w:rPr>
          <w:rFonts w:ascii="Arial" w:eastAsia="Calibri" w:hAnsi="Arial" w:cs="Arial"/>
        </w:rPr>
        <w:t>pluviale</w:t>
      </w:r>
      <w:proofErr w:type="spellEnd"/>
      <w:r w:rsidRPr="009449C8">
        <w:rPr>
          <w:rFonts w:ascii="Arial" w:eastAsia="Calibri" w:hAnsi="Arial" w:cs="Arial"/>
        </w:rPr>
        <w:t>.</w:t>
      </w:r>
    </w:p>
    <w:p w14:paraId="314DE8CC" w14:textId="77777777" w:rsidR="00944B41" w:rsidRPr="009449C8" w:rsidRDefault="00944B41" w:rsidP="00944B41">
      <w:pPr>
        <w:spacing w:after="120" w:line="300" w:lineRule="auto"/>
        <w:ind w:left="720"/>
        <w:contextualSpacing/>
        <w:jc w:val="both"/>
        <w:rPr>
          <w:rFonts w:ascii="Arial" w:eastAsia="Calibri" w:hAnsi="Arial" w:cs="Arial"/>
        </w:rPr>
      </w:pPr>
    </w:p>
    <w:p w14:paraId="14E8BAEB" w14:textId="77777777" w:rsidR="00944B41" w:rsidRPr="009449C8" w:rsidRDefault="00944B41" w:rsidP="00944B41">
      <w:pPr>
        <w:autoSpaceDE w:val="0"/>
        <w:autoSpaceDN w:val="0"/>
        <w:adjustRightInd w:val="0"/>
        <w:spacing w:line="276" w:lineRule="auto"/>
        <w:ind w:left="360"/>
        <w:jc w:val="both"/>
        <w:rPr>
          <w:rFonts w:ascii="Arial" w:hAnsi="Arial" w:cs="Arial"/>
          <w:lang w:val="fr-FR"/>
        </w:rPr>
      </w:pPr>
      <w:bookmarkStart w:id="288" w:name="_Hlk107564991"/>
      <w:r w:rsidRPr="009449C8">
        <w:rPr>
          <w:rFonts w:ascii="Arial" w:hAnsi="Arial" w:cs="Arial"/>
          <w:lang w:val="fr-FR"/>
        </w:rPr>
        <w:lastRenderedPageBreak/>
        <w:t xml:space="preserve">De </w:t>
      </w:r>
      <w:proofErr w:type="spellStart"/>
      <w:r w:rsidRPr="009449C8">
        <w:rPr>
          <w:rFonts w:ascii="Arial" w:hAnsi="Arial" w:cs="Arial"/>
          <w:lang w:val="fr-FR"/>
        </w:rPr>
        <w:t>asemenea</w:t>
      </w:r>
      <w:proofErr w:type="spellEnd"/>
      <w:r w:rsidRPr="009449C8">
        <w:rPr>
          <w:rFonts w:ascii="Arial" w:hAnsi="Arial" w:cs="Arial"/>
          <w:lang w:val="fr-FR"/>
        </w:rPr>
        <w:t xml:space="preserve">, </w:t>
      </w:r>
      <w:proofErr w:type="spellStart"/>
      <w:r w:rsidRPr="009449C8">
        <w:rPr>
          <w:rFonts w:ascii="Arial" w:hAnsi="Arial" w:cs="Arial"/>
          <w:lang w:val="fr-FR"/>
        </w:rPr>
        <w:t>trebuie</w:t>
      </w:r>
      <w:proofErr w:type="spellEnd"/>
      <w:r w:rsidRPr="009449C8">
        <w:rPr>
          <w:rFonts w:ascii="Arial" w:hAnsi="Arial" w:cs="Arial"/>
          <w:lang w:val="fr-FR"/>
        </w:rPr>
        <w:t xml:space="preserve"> </w:t>
      </w:r>
      <w:proofErr w:type="spellStart"/>
      <w:r w:rsidRPr="009449C8">
        <w:rPr>
          <w:rFonts w:ascii="Arial" w:hAnsi="Arial" w:cs="Arial"/>
          <w:lang w:val="fr-FR"/>
        </w:rPr>
        <w:t>respectate</w:t>
      </w:r>
      <w:proofErr w:type="spellEnd"/>
      <w:r w:rsidRPr="009449C8">
        <w:rPr>
          <w:rFonts w:ascii="Arial" w:hAnsi="Arial" w:cs="Arial"/>
          <w:lang w:val="fr-FR"/>
        </w:rPr>
        <w:t xml:space="preserve"> </w:t>
      </w:r>
      <w:proofErr w:type="spellStart"/>
      <w:r w:rsidRPr="009449C8">
        <w:rPr>
          <w:rFonts w:ascii="Arial" w:hAnsi="Arial" w:cs="Arial"/>
          <w:lang w:val="fr-FR"/>
        </w:rPr>
        <w:t>următoarele</w:t>
      </w:r>
      <w:proofErr w:type="spellEnd"/>
      <w:r w:rsidRPr="009449C8">
        <w:rPr>
          <w:rFonts w:ascii="Arial" w:hAnsi="Arial" w:cs="Arial"/>
          <w:lang w:val="fr-FR"/>
        </w:rPr>
        <w:t xml:space="preserve"> </w:t>
      </w:r>
      <w:proofErr w:type="spellStart"/>
      <w:r w:rsidRPr="009449C8">
        <w:rPr>
          <w:rFonts w:ascii="Arial" w:hAnsi="Arial" w:cs="Arial"/>
          <w:lang w:val="fr-FR"/>
        </w:rPr>
        <w:t>măsuri</w:t>
      </w:r>
      <w:proofErr w:type="spellEnd"/>
      <w:r w:rsidRPr="009449C8">
        <w:rPr>
          <w:rFonts w:ascii="Arial" w:hAnsi="Arial" w:cs="Arial"/>
          <w:lang w:val="fr-FR"/>
        </w:rPr>
        <w:t xml:space="preserve"> </w:t>
      </w:r>
      <w:proofErr w:type="spellStart"/>
      <w:r w:rsidRPr="009449C8">
        <w:rPr>
          <w:rFonts w:ascii="Arial" w:hAnsi="Arial" w:cs="Arial"/>
          <w:lang w:val="fr-FR"/>
        </w:rPr>
        <w:t>generale</w:t>
      </w:r>
      <w:proofErr w:type="spellEnd"/>
      <w:r w:rsidRPr="009449C8">
        <w:rPr>
          <w:rFonts w:ascii="Arial" w:hAnsi="Arial" w:cs="Arial"/>
          <w:lang w:val="fr-FR"/>
        </w:rPr>
        <w:t xml:space="preserve">, </w:t>
      </w:r>
      <w:proofErr w:type="spellStart"/>
      <w:r w:rsidRPr="009449C8">
        <w:rPr>
          <w:rFonts w:ascii="Arial" w:hAnsi="Arial" w:cs="Arial"/>
          <w:lang w:val="fr-FR"/>
        </w:rPr>
        <w:t>extrem</w:t>
      </w:r>
      <w:proofErr w:type="spellEnd"/>
      <w:r w:rsidRPr="009449C8">
        <w:rPr>
          <w:rFonts w:ascii="Arial" w:hAnsi="Arial" w:cs="Arial"/>
          <w:lang w:val="fr-FR"/>
        </w:rPr>
        <w:t xml:space="preserve"> </w:t>
      </w:r>
      <w:proofErr w:type="gramStart"/>
      <w:r w:rsidRPr="009449C8">
        <w:rPr>
          <w:rFonts w:ascii="Arial" w:hAnsi="Arial" w:cs="Arial"/>
          <w:lang w:val="fr-FR"/>
        </w:rPr>
        <w:t>de importante</w:t>
      </w:r>
      <w:proofErr w:type="gramEnd"/>
      <w:r w:rsidRPr="009449C8">
        <w:rPr>
          <w:rFonts w:ascii="Arial" w:hAnsi="Arial" w:cs="Arial"/>
          <w:lang w:val="fr-FR"/>
        </w:rPr>
        <w:t xml:space="preserve">, </w:t>
      </w:r>
      <w:proofErr w:type="spellStart"/>
      <w:r w:rsidRPr="009449C8">
        <w:rPr>
          <w:rFonts w:ascii="Arial" w:hAnsi="Arial" w:cs="Arial"/>
          <w:lang w:val="fr-FR"/>
        </w:rPr>
        <w:t>pentru</w:t>
      </w:r>
      <w:proofErr w:type="spellEnd"/>
      <w:r w:rsidRPr="009449C8">
        <w:rPr>
          <w:rFonts w:ascii="Arial" w:hAnsi="Arial" w:cs="Arial"/>
          <w:lang w:val="fr-FR"/>
        </w:rPr>
        <w:t xml:space="preserve"> a se </w:t>
      </w:r>
      <w:proofErr w:type="spellStart"/>
      <w:r w:rsidRPr="009449C8">
        <w:rPr>
          <w:rFonts w:ascii="Arial" w:hAnsi="Arial" w:cs="Arial"/>
          <w:lang w:val="fr-FR"/>
        </w:rPr>
        <w:t>asigura</w:t>
      </w:r>
      <w:proofErr w:type="spellEnd"/>
      <w:r w:rsidRPr="009449C8">
        <w:rPr>
          <w:rFonts w:ascii="Arial" w:hAnsi="Arial" w:cs="Arial"/>
          <w:lang w:val="fr-FR"/>
        </w:rPr>
        <w:t xml:space="preserve"> </w:t>
      </w:r>
      <w:proofErr w:type="spellStart"/>
      <w:r w:rsidRPr="009449C8">
        <w:rPr>
          <w:rFonts w:ascii="Arial" w:hAnsi="Arial" w:cs="Arial"/>
          <w:lang w:val="fr-FR"/>
        </w:rPr>
        <w:t>că</w:t>
      </w:r>
      <w:proofErr w:type="spellEnd"/>
      <w:r w:rsidRPr="009449C8">
        <w:rPr>
          <w:rFonts w:ascii="Arial" w:hAnsi="Arial" w:cs="Arial"/>
          <w:lang w:val="fr-FR"/>
        </w:rPr>
        <w:t xml:space="preserve"> </w:t>
      </w:r>
      <w:proofErr w:type="spellStart"/>
      <w:r w:rsidRPr="009449C8">
        <w:rPr>
          <w:rFonts w:ascii="Arial" w:hAnsi="Arial" w:cs="Arial"/>
          <w:lang w:val="fr-FR"/>
        </w:rPr>
        <w:t>impactul</w:t>
      </w:r>
      <w:proofErr w:type="spellEnd"/>
      <w:r w:rsidRPr="009449C8">
        <w:rPr>
          <w:rFonts w:ascii="Arial" w:hAnsi="Arial" w:cs="Arial"/>
          <w:lang w:val="fr-FR"/>
        </w:rPr>
        <w:t xml:space="preserve"> </w:t>
      </w:r>
      <w:proofErr w:type="spellStart"/>
      <w:r w:rsidRPr="009449C8">
        <w:rPr>
          <w:rFonts w:ascii="Arial" w:hAnsi="Arial" w:cs="Arial"/>
          <w:lang w:val="fr-FR"/>
        </w:rPr>
        <w:t>asupra</w:t>
      </w:r>
      <w:proofErr w:type="spellEnd"/>
      <w:r w:rsidRPr="009449C8">
        <w:rPr>
          <w:rFonts w:ascii="Arial" w:hAnsi="Arial" w:cs="Arial"/>
          <w:lang w:val="fr-FR"/>
        </w:rPr>
        <w:t xml:space="preserve"> </w:t>
      </w:r>
      <w:proofErr w:type="spellStart"/>
      <w:r w:rsidRPr="009449C8">
        <w:rPr>
          <w:rFonts w:ascii="Arial" w:hAnsi="Arial" w:cs="Arial"/>
          <w:lang w:val="fr-FR"/>
        </w:rPr>
        <w:t>speciilor</w:t>
      </w:r>
      <w:proofErr w:type="spellEnd"/>
      <w:r w:rsidRPr="009449C8">
        <w:rPr>
          <w:rFonts w:ascii="Arial" w:hAnsi="Arial" w:cs="Arial"/>
          <w:lang w:val="fr-FR"/>
        </w:rPr>
        <w:t xml:space="preserve"> </w:t>
      </w:r>
      <w:proofErr w:type="spellStart"/>
      <w:r w:rsidRPr="009449C8">
        <w:rPr>
          <w:rFonts w:ascii="Arial" w:hAnsi="Arial" w:cs="Arial"/>
          <w:lang w:val="fr-FR"/>
        </w:rPr>
        <w:t>protejate</w:t>
      </w:r>
      <w:proofErr w:type="spellEnd"/>
      <w:r w:rsidRPr="009449C8">
        <w:rPr>
          <w:rFonts w:ascii="Arial" w:hAnsi="Arial" w:cs="Arial"/>
          <w:lang w:val="fr-FR"/>
        </w:rPr>
        <w:t xml:space="preserve"> este </w:t>
      </w:r>
      <w:proofErr w:type="spellStart"/>
      <w:r w:rsidRPr="009449C8">
        <w:rPr>
          <w:rFonts w:ascii="Arial" w:hAnsi="Arial" w:cs="Arial"/>
          <w:lang w:val="fr-FR"/>
        </w:rPr>
        <w:t>unul</w:t>
      </w:r>
      <w:proofErr w:type="spellEnd"/>
      <w:r w:rsidRPr="009449C8">
        <w:rPr>
          <w:rFonts w:ascii="Arial" w:hAnsi="Arial" w:cs="Arial"/>
          <w:lang w:val="fr-FR"/>
        </w:rPr>
        <w:t xml:space="preserve"> redus :</w:t>
      </w:r>
    </w:p>
    <w:p w14:paraId="3F5796EC" w14:textId="77777777" w:rsidR="00944B41" w:rsidRPr="009449C8" w:rsidRDefault="00944B41" w:rsidP="00944B41">
      <w:pPr>
        <w:numPr>
          <w:ilvl w:val="0"/>
          <w:numId w:val="94"/>
        </w:numPr>
        <w:spacing w:after="120" w:line="300" w:lineRule="auto"/>
        <w:contextualSpacing/>
        <w:jc w:val="both"/>
        <w:rPr>
          <w:rFonts w:ascii="Arial" w:eastAsia="Calibri" w:hAnsi="Arial" w:cs="Arial"/>
        </w:rPr>
      </w:pPr>
      <w:proofErr w:type="spellStart"/>
      <w:r w:rsidRPr="009449C8">
        <w:rPr>
          <w:rFonts w:ascii="Arial" w:eastAsia="Calibri" w:hAnsi="Arial" w:cs="Arial"/>
        </w:rPr>
        <w:t>Instruirea</w:t>
      </w:r>
      <w:proofErr w:type="spellEnd"/>
      <w:r w:rsidRPr="009449C8">
        <w:rPr>
          <w:rFonts w:ascii="Arial" w:eastAsia="Calibri" w:hAnsi="Arial" w:cs="Arial"/>
        </w:rPr>
        <w:t xml:space="preserve"> </w:t>
      </w:r>
      <w:proofErr w:type="spellStart"/>
      <w:r w:rsidRPr="009449C8">
        <w:rPr>
          <w:rFonts w:ascii="Arial" w:eastAsia="Calibri" w:hAnsi="Arial" w:cs="Arial"/>
        </w:rPr>
        <w:t>personalului</w:t>
      </w:r>
      <w:proofErr w:type="spellEnd"/>
      <w:r w:rsidRPr="009449C8">
        <w:rPr>
          <w:rFonts w:ascii="Arial" w:eastAsia="Calibri" w:hAnsi="Arial" w:cs="Arial"/>
        </w:rPr>
        <w:t xml:space="preserve"> care </w:t>
      </w:r>
      <w:proofErr w:type="spellStart"/>
      <w:r w:rsidRPr="009449C8">
        <w:rPr>
          <w:rFonts w:ascii="Arial" w:eastAsia="Calibri" w:hAnsi="Arial" w:cs="Arial"/>
        </w:rPr>
        <w:t>realizează</w:t>
      </w:r>
      <w:proofErr w:type="spellEnd"/>
      <w:r w:rsidRPr="009449C8">
        <w:rPr>
          <w:rFonts w:ascii="Arial" w:eastAsia="Calibri" w:hAnsi="Arial" w:cs="Arial"/>
        </w:rPr>
        <w:t xml:space="preserve"> </w:t>
      </w:r>
      <w:proofErr w:type="spellStart"/>
      <w:r w:rsidRPr="009449C8">
        <w:rPr>
          <w:rFonts w:ascii="Arial" w:eastAsia="Calibri" w:hAnsi="Arial" w:cs="Arial"/>
        </w:rPr>
        <w:t>lucrările</w:t>
      </w:r>
      <w:proofErr w:type="spellEnd"/>
      <w:r w:rsidRPr="009449C8">
        <w:rPr>
          <w:rFonts w:ascii="Arial" w:eastAsia="Calibri" w:hAnsi="Arial" w:cs="Arial"/>
        </w:rPr>
        <w:t xml:space="preserve"> de </w:t>
      </w:r>
      <w:proofErr w:type="spellStart"/>
      <w:r w:rsidRPr="009449C8">
        <w:rPr>
          <w:rFonts w:ascii="Arial" w:eastAsia="Calibri" w:hAnsi="Arial" w:cs="Arial"/>
        </w:rPr>
        <w:t>întreținere</w:t>
      </w:r>
      <w:proofErr w:type="spellEnd"/>
      <w:r w:rsidRPr="009449C8">
        <w:rPr>
          <w:rFonts w:ascii="Arial" w:eastAsia="Calibri" w:hAnsi="Arial" w:cs="Arial"/>
        </w:rPr>
        <w:t xml:space="preserve"> </w:t>
      </w:r>
      <w:proofErr w:type="spellStart"/>
      <w:r w:rsidRPr="009449C8">
        <w:rPr>
          <w:rFonts w:ascii="Arial" w:eastAsia="Calibri" w:hAnsi="Arial" w:cs="Arial"/>
        </w:rPr>
        <w:t>privind</w:t>
      </w:r>
      <w:proofErr w:type="spellEnd"/>
      <w:r w:rsidRPr="009449C8">
        <w:rPr>
          <w:rFonts w:ascii="Arial" w:eastAsia="Calibri" w:hAnsi="Arial" w:cs="Arial"/>
        </w:rPr>
        <w:t xml:space="preserve"> </w:t>
      </w:r>
      <w:proofErr w:type="spellStart"/>
      <w:r w:rsidRPr="009449C8">
        <w:rPr>
          <w:rFonts w:ascii="Arial" w:eastAsia="Calibri" w:hAnsi="Arial" w:cs="Arial"/>
        </w:rPr>
        <w:t>identificarea</w:t>
      </w:r>
      <w:proofErr w:type="spellEnd"/>
      <w:r w:rsidRPr="009449C8">
        <w:rPr>
          <w:rFonts w:ascii="Arial" w:eastAsia="Calibri" w:hAnsi="Arial" w:cs="Arial"/>
        </w:rPr>
        <w:t xml:space="preserve"> </w:t>
      </w:r>
      <w:proofErr w:type="spellStart"/>
      <w:r w:rsidRPr="009449C8">
        <w:rPr>
          <w:rFonts w:ascii="Arial" w:eastAsia="Calibri" w:hAnsi="Arial" w:cs="Arial"/>
        </w:rPr>
        <w:t>și</w:t>
      </w:r>
      <w:proofErr w:type="spellEnd"/>
      <w:r w:rsidRPr="009449C8">
        <w:rPr>
          <w:rFonts w:ascii="Arial" w:eastAsia="Calibri" w:hAnsi="Arial" w:cs="Arial"/>
        </w:rPr>
        <w:t xml:space="preserve"> </w:t>
      </w:r>
      <w:proofErr w:type="spellStart"/>
      <w:r w:rsidRPr="009449C8">
        <w:rPr>
          <w:rFonts w:ascii="Arial" w:eastAsia="Calibri" w:hAnsi="Arial" w:cs="Arial"/>
        </w:rPr>
        <w:t>protejarea</w:t>
      </w:r>
      <w:proofErr w:type="spellEnd"/>
      <w:r w:rsidRPr="009449C8">
        <w:rPr>
          <w:rFonts w:ascii="Arial" w:eastAsia="Calibri" w:hAnsi="Arial" w:cs="Arial"/>
        </w:rPr>
        <w:t xml:space="preserve"> </w:t>
      </w:r>
      <w:proofErr w:type="spellStart"/>
      <w:r w:rsidRPr="009449C8">
        <w:rPr>
          <w:rFonts w:ascii="Arial" w:eastAsia="Calibri" w:hAnsi="Arial" w:cs="Arial"/>
        </w:rPr>
        <w:t>speciilor</w:t>
      </w:r>
      <w:proofErr w:type="spellEnd"/>
      <w:r w:rsidRPr="009449C8">
        <w:rPr>
          <w:rFonts w:ascii="Arial" w:eastAsia="Calibri" w:hAnsi="Arial" w:cs="Arial"/>
        </w:rPr>
        <w:t xml:space="preserve"> </w:t>
      </w:r>
      <w:proofErr w:type="spellStart"/>
      <w:r w:rsidRPr="009449C8">
        <w:rPr>
          <w:rFonts w:ascii="Arial" w:eastAsia="Calibri" w:hAnsi="Arial" w:cs="Arial"/>
        </w:rPr>
        <w:t>protejate</w:t>
      </w:r>
      <w:proofErr w:type="spellEnd"/>
      <w:r w:rsidRPr="009449C8">
        <w:rPr>
          <w:rFonts w:ascii="Arial" w:eastAsia="Calibri" w:hAnsi="Arial" w:cs="Arial"/>
        </w:rPr>
        <w:t>;</w:t>
      </w:r>
    </w:p>
    <w:p w14:paraId="1E45B580" w14:textId="77777777" w:rsidR="00944B41" w:rsidRPr="009449C8" w:rsidRDefault="00944B41" w:rsidP="00944B41">
      <w:pPr>
        <w:numPr>
          <w:ilvl w:val="0"/>
          <w:numId w:val="94"/>
        </w:numPr>
        <w:spacing w:after="120" w:line="300" w:lineRule="auto"/>
        <w:contextualSpacing/>
        <w:jc w:val="both"/>
        <w:rPr>
          <w:rFonts w:ascii="Arial" w:eastAsia="Calibri" w:hAnsi="Arial" w:cs="Arial"/>
        </w:rPr>
      </w:pPr>
      <w:proofErr w:type="spellStart"/>
      <w:r w:rsidRPr="009449C8">
        <w:rPr>
          <w:rFonts w:ascii="Arial" w:eastAsia="Calibri" w:hAnsi="Arial" w:cs="Arial"/>
        </w:rPr>
        <w:t>Inspectarea</w:t>
      </w:r>
      <w:proofErr w:type="spellEnd"/>
      <w:r w:rsidRPr="009449C8">
        <w:rPr>
          <w:rFonts w:ascii="Arial" w:eastAsia="Calibri" w:hAnsi="Arial" w:cs="Arial"/>
        </w:rPr>
        <w:t xml:space="preserve"> </w:t>
      </w:r>
      <w:proofErr w:type="spellStart"/>
      <w:r w:rsidRPr="009449C8">
        <w:rPr>
          <w:rFonts w:ascii="Arial" w:eastAsia="Calibri" w:hAnsi="Arial" w:cs="Arial"/>
        </w:rPr>
        <w:t>zonei</w:t>
      </w:r>
      <w:proofErr w:type="spellEnd"/>
      <w:r w:rsidRPr="009449C8">
        <w:rPr>
          <w:rFonts w:ascii="Arial" w:eastAsia="Calibri" w:hAnsi="Arial" w:cs="Arial"/>
        </w:rPr>
        <w:t xml:space="preserve"> </w:t>
      </w:r>
      <w:proofErr w:type="spellStart"/>
      <w:r w:rsidRPr="009449C8">
        <w:rPr>
          <w:rFonts w:ascii="Arial" w:eastAsia="Calibri" w:hAnsi="Arial" w:cs="Arial"/>
        </w:rPr>
        <w:t>proiectului</w:t>
      </w:r>
      <w:proofErr w:type="spellEnd"/>
      <w:r w:rsidRPr="009449C8">
        <w:rPr>
          <w:rFonts w:ascii="Arial" w:eastAsia="Calibri" w:hAnsi="Arial" w:cs="Arial"/>
        </w:rPr>
        <w:t xml:space="preserve"> </w:t>
      </w:r>
      <w:proofErr w:type="spellStart"/>
      <w:r w:rsidRPr="009449C8">
        <w:rPr>
          <w:rFonts w:ascii="Arial" w:eastAsia="Calibri" w:hAnsi="Arial" w:cs="Arial"/>
        </w:rPr>
        <w:t>și</w:t>
      </w:r>
      <w:proofErr w:type="spellEnd"/>
      <w:r w:rsidRPr="009449C8">
        <w:rPr>
          <w:rFonts w:ascii="Arial" w:eastAsia="Calibri" w:hAnsi="Arial" w:cs="Arial"/>
        </w:rPr>
        <w:t xml:space="preserve"> </w:t>
      </w:r>
      <w:proofErr w:type="spellStart"/>
      <w:r w:rsidRPr="009449C8">
        <w:rPr>
          <w:rFonts w:ascii="Arial" w:eastAsia="Calibri" w:hAnsi="Arial" w:cs="Arial"/>
        </w:rPr>
        <w:t>monitorizarea</w:t>
      </w:r>
      <w:proofErr w:type="spellEnd"/>
      <w:r w:rsidRPr="009449C8">
        <w:rPr>
          <w:rFonts w:ascii="Arial" w:eastAsia="Calibri" w:hAnsi="Arial" w:cs="Arial"/>
        </w:rPr>
        <w:t xml:space="preserve"> </w:t>
      </w:r>
      <w:proofErr w:type="spellStart"/>
      <w:r w:rsidRPr="009449C8">
        <w:rPr>
          <w:rFonts w:ascii="Arial" w:eastAsia="Calibri" w:hAnsi="Arial" w:cs="Arial"/>
        </w:rPr>
        <w:t>specifică</w:t>
      </w:r>
      <w:proofErr w:type="spellEnd"/>
      <w:r w:rsidRPr="009449C8">
        <w:rPr>
          <w:rFonts w:ascii="Arial" w:eastAsia="Calibri" w:hAnsi="Arial" w:cs="Arial"/>
        </w:rPr>
        <w:t xml:space="preserve"> </w:t>
      </w:r>
      <w:proofErr w:type="spellStart"/>
      <w:r w:rsidRPr="009449C8">
        <w:rPr>
          <w:rFonts w:ascii="Arial" w:eastAsia="Calibri" w:hAnsi="Arial" w:cs="Arial"/>
        </w:rPr>
        <w:t>perioadei</w:t>
      </w:r>
      <w:proofErr w:type="spellEnd"/>
      <w:r w:rsidRPr="009449C8">
        <w:rPr>
          <w:rFonts w:ascii="Arial" w:eastAsia="Calibri" w:hAnsi="Arial" w:cs="Arial"/>
        </w:rPr>
        <w:t xml:space="preserve"> de </w:t>
      </w:r>
      <w:proofErr w:type="spellStart"/>
      <w:r w:rsidRPr="009449C8">
        <w:rPr>
          <w:rFonts w:ascii="Arial" w:eastAsia="Calibri" w:hAnsi="Arial" w:cs="Arial"/>
        </w:rPr>
        <w:t>operare</w:t>
      </w:r>
      <w:proofErr w:type="spellEnd"/>
      <w:r w:rsidRPr="009449C8">
        <w:rPr>
          <w:rFonts w:ascii="Arial" w:eastAsia="Calibri" w:hAnsi="Arial" w:cs="Arial"/>
        </w:rPr>
        <w:t xml:space="preserve"> </w:t>
      </w:r>
      <w:proofErr w:type="spellStart"/>
      <w:r w:rsidRPr="009449C8">
        <w:rPr>
          <w:rFonts w:ascii="Arial" w:eastAsia="Calibri" w:hAnsi="Arial" w:cs="Arial"/>
        </w:rPr>
        <w:t>pentru</w:t>
      </w:r>
      <w:proofErr w:type="spellEnd"/>
      <w:r w:rsidRPr="009449C8">
        <w:rPr>
          <w:rFonts w:ascii="Arial" w:eastAsia="Calibri" w:hAnsi="Arial" w:cs="Arial"/>
        </w:rPr>
        <w:t xml:space="preserve"> </w:t>
      </w:r>
      <w:proofErr w:type="spellStart"/>
      <w:r w:rsidRPr="009449C8">
        <w:rPr>
          <w:rFonts w:ascii="Arial" w:eastAsia="Calibri" w:hAnsi="Arial" w:cs="Arial"/>
        </w:rPr>
        <w:t>identificarea</w:t>
      </w:r>
      <w:proofErr w:type="spellEnd"/>
      <w:r w:rsidRPr="009449C8">
        <w:rPr>
          <w:rFonts w:ascii="Arial" w:eastAsia="Calibri" w:hAnsi="Arial" w:cs="Arial"/>
        </w:rPr>
        <w:t xml:space="preserve"> </w:t>
      </w:r>
      <w:proofErr w:type="spellStart"/>
      <w:r w:rsidRPr="009449C8">
        <w:rPr>
          <w:rFonts w:ascii="Arial" w:eastAsia="Calibri" w:hAnsi="Arial" w:cs="Arial"/>
        </w:rPr>
        <w:t>exemplarelor</w:t>
      </w:r>
      <w:proofErr w:type="spellEnd"/>
      <w:r w:rsidRPr="009449C8">
        <w:rPr>
          <w:rFonts w:ascii="Arial" w:eastAsia="Calibri" w:hAnsi="Arial" w:cs="Arial"/>
        </w:rPr>
        <w:t xml:space="preserve"> de </w:t>
      </w:r>
      <w:proofErr w:type="spellStart"/>
      <w:r w:rsidRPr="009449C8">
        <w:rPr>
          <w:rFonts w:ascii="Arial" w:eastAsia="Calibri" w:hAnsi="Arial" w:cs="Arial"/>
        </w:rPr>
        <w:t>specii</w:t>
      </w:r>
      <w:proofErr w:type="spellEnd"/>
      <w:r w:rsidRPr="009449C8">
        <w:rPr>
          <w:rFonts w:ascii="Arial" w:eastAsia="Calibri" w:hAnsi="Arial" w:cs="Arial"/>
        </w:rPr>
        <w:t xml:space="preserve"> </w:t>
      </w:r>
      <w:proofErr w:type="spellStart"/>
      <w:r w:rsidRPr="009449C8">
        <w:rPr>
          <w:rFonts w:ascii="Arial" w:eastAsia="Calibri" w:hAnsi="Arial" w:cs="Arial"/>
        </w:rPr>
        <w:t>protejate</w:t>
      </w:r>
      <w:proofErr w:type="spellEnd"/>
      <w:r w:rsidRPr="009449C8">
        <w:rPr>
          <w:rFonts w:ascii="Arial" w:eastAsia="Calibri" w:hAnsi="Arial" w:cs="Arial"/>
        </w:rPr>
        <w:t xml:space="preserve"> care </w:t>
      </w:r>
      <w:proofErr w:type="spellStart"/>
      <w:r w:rsidRPr="009449C8">
        <w:rPr>
          <w:rFonts w:ascii="Arial" w:eastAsia="Calibri" w:hAnsi="Arial" w:cs="Arial"/>
        </w:rPr>
        <w:t>ar</w:t>
      </w:r>
      <w:proofErr w:type="spellEnd"/>
      <w:r w:rsidRPr="009449C8">
        <w:rPr>
          <w:rFonts w:ascii="Arial" w:eastAsia="Calibri" w:hAnsi="Arial" w:cs="Arial"/>
        </w:rPr>
        <w:t xml:space="preserve"> </w:t>
      </w:r>
      <w:proofErr w:type="spellStart"/>
      <w:r w:rsidRPr="009449C8">
        <w:rPr>
          <w:rFonts w:ascii="Arial" w:eastAsia="Calibri" w:hAnsi="Arial" w:cs="Arial"/>
        </w:rPr>
        <w:t>putea</w:t>
      </w:r>
      <w:proofErr w:type="spellEnd"/>
      <w:r w:rsidRPr="009449C8">
        <w:rPr>
          <w:rFonts w:ascii="Arial" w:eastAsia="Calibri" w:hAnsi="Arial" w:cs="Arial"/>
        </w:rPr>
        <w:t xml:space="preserve"> </w:t>
      </w:r>
      <w:proofErr w:type="spellStart"/>
      <w:r w:rsidRPr="009449C8">
        <w:rPr>
          <w:rFonts w:ascii="Arial" w:eastAsia="Calibri" w:hAnsi="Arial" w:cs="Arial"/>
        </w:rPr>
        <w:t>să</w:t>
      </w:r>
      <w:proofErr w:type="spellEnd"/>
      <w:r w:rsidRPr="009449C8">
        <w:rPr>
          <w:rFonts w:ascii="Arial" w:eastAsia="Calibri" w:hAnsi="Arial" w:cs="Arial"/>
        </w:rPr>
        <w:t xml:space="preserve"> </w:t>
      </w:r>
      <w:proofErr w:type="spellStart"/>
      <w:r w:rsidRPr="009449C8">
        <w:rPr>
          <w:rFonts w:ascii="Arial" w:eastAsia="Calibri" w:hAnsi="Arial" w:cs="Arial"/>
        </w:rPr>
        <w:t>utilizeze</w:t>
      </w:r>
      <w:proofErr w:type="spellEnd"/>
      <w:r w:rsidRPr="009449C8">
        <w:rPr>
          <w:rFonts w:ascii="Arial" w:eastAsia="Calibri" w:hAnsi="Arial" w:cs="Arial"/>
        </w:rPr>
        <w:t xml:space="preserve"> zone din </w:t>
      </w:r>
      <w:proofErr w:type="spellStart"/>
      <w:r w:rsidRPr="009449C8">
        <w:rPr>
          <w:rFonts w:ascii="Arial" w:eastAsia="Calibri" w:hAnsi="Arial" w:cs="Arial"/>
        </w:rPr>
        <w:t>apropierea</w:t>
      </w:r>
      <w:proofErr w:type="spellEnd"/>
      <w:r w:rsidRPr="009449C8">
        <w:rPr>
          <w:rFonts w:ascii="Arial" w:eastAsia="Calibri" w:hAnsi="Arial" w:cs="Arial"/>
        </w:rPr>
        <w:t xml:space="preserve"> DJ 226B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situații</w:t>
      </w:r>
      <w:proofErr w:type="spellEnd"/>
      <w:r w:rsidRPr="009449C8">
        <w:rPr>
          <w:rFonts w:ascii="Arial" w:eastAsia="Calibri" w:hAnsi="Arial" w:cs="Arial"/>
        </w:rPr>
        <w:t xml:space="preserve"> cu </w:t>
      </w:r>
      <w:proofErr w:type="spellStart"/>
      <w:r w:rsidRPr="009449C8">
        <w:rPr>
          <w:rFonts w:ascii="Arial" w:eastAsia="Calibri" w:hAnsi="Arial" w:cs="Arial"/>
        </w:rPr>
        <w:t>totul</w:t>
      </w:r>
      <w:proofErr w:type="spellEnd"/>
      <w:r w:rsidRPr="009449C8">
        <w:rPr>
          <w:rFonts w:ascii="Arial" w:eastAsia="Calibri" w:hAnsi="Arial" w:cs="Arial"/>
        </w:rPr>
        <w:t xml:space="preserve"> </w:t>
      </w:r>
      <w:proofErr w:type="spellStart"/>
      <w:r w:rsidRPr="009449C8">
        <w:rPr>
          <w:rFonts w:ascii="Arial" w:eastAsia="Calibri" w:hAnsi="Arial" w:cs="Arial"/>
        </w:rPr>
        <w:t>excepționale</w:t>
      </w:r>
      <w:proofErr w:type="spellEnd"/>
      <w:r w:rsidRPr="009449C8">
        <w:rPr>
          <w:rFonts w:ascii="Arial" w:eastAsia="Calibri" w:hAnsi="Arial" w:cs="Arial"/>
        </w:rPr>
        <w:t>;</w:t>
      </w:r>
    </w:p>
    <w:p w14:paraId="7350BA33" w14:textId="77777777" w:rsidR="00944B41" w:rsidRPr="009449C8" w:rsidRDefault="00944B41" w:rsidP="00944B41">
      <w:pPr>
        <w:numPr>
          <w:ilvl w:val="0"/>
          <w:numId w:val="94"/>
        </w:numPr>
        <w:autoSpaceDE w:val="0"/>
        <w:autoSpaceDN w:val="0"/>
        <w:adjustRightInd w:val="0"/>
        <w:spacing w:after="120" w:line="276" w:lineRule="auto"/>
        <w:contextualSpacing/>
        <w:jc w:val="both"/>
        <w:rPr>
          <w:rFonts w:ascii="Arial" w:hAnsi="Arial" w:cs="Arial"/>
          <w:lang w:val="fr-FR"/>
        </w:rPr>
      </w:pPr>
      <w:proofErr w:type="spellStart"/>
      <w:r w:rsidRPr="009449C8">
        <w:rPr>
          <w:rFonts w:ascii="Arial" w:eastAsia="Calibri" w:hAnsi="Arial" w:cs="Arial"/>
        </w:rPr>
        <w:t>Respectarea</w:t>
      </w:r>
      <w:proofErr w:type="spellEnd"/>
      <w:r w:rsidRPr="009449C8">
        <w:rPr>
          <w:rFonts w:ascii="Arial" w:eastAsia="Calibri" w:hAnsi="Arial" w:cs="Arial"/>
        </w:rPr>
        <w:t xml:space="preserve"> </w:t>
      </w:r>
      <w:proofErr w:type="spellStart"/>
      <w:r w:rsidRPr="009449C8">
        <w:rPr>
          <w:rFonts w:ascii="Arial" w:eastAsia="Calibri" w:hAnsi="Arial" w:cs="Arial"/>
        </w:rPr>
        <w:t>graficelor</w:t>
      </w:r>
      <w:proofErr w:type="spellEnd"/>
      <w:r w:rsidRPr="009449C8">
        <w:rPr>
          <w:rFonts w:ascii="Arial" w:eastAsia="Calibri" w:hAnsi="Arial" w:cs="Arial"/>
        </w:rPr>
        <w:t xml:space="preserve"> de </w:t>
      </w:r>
      <w:proofErr w:type="spellStart"/>
      <w:r w:rsidRPr="009449C8">
        <w:rPr>
          <w:rFonts w:ascii="Arial" w:eastAsia="Calibri" w:hAnsi="Arial" w:cs="Arial"/>
        </w:rPr>
        <w:t>execuție</w:t>
      </w:r>
      <w:proofErr w:type="spellEnd"/>
      <w:r w:rsidRPr="009449C8">
        <w:rPr>
          <w:rFonts w:ascii="Arial" w:eastAsia="Calibri" w:hAnsi="Arial" w:cs="Arial"/>
        </w:rPr>
        <w:t xml:space="preserve"> a </w:t>
      </w:r>
      <w:proofErr w:type="spellStart"/>
      <w:r w:rsidRPr="009449C8">
        <w:rPr>
          <w:rFonts w:ascii="Arial" w:eastAsia="Calibri" w:hAnsi="Arial" w:cs="Arial"/>
        </w:rPr>
        <w:t>lucrărilor</w:t>
      </w:r>
      <w:proofErr w:type="spellEnd"/>
      <w:r w:rsidRPr="009449C8">
        <w:rPr>
          <w:rFonts w:ascii="Arial" w:eastAsia="Calibri" w:hAnsi="Arial" w:cs="Arial"/>
        </w:rPr>
        <w:t xml:space="preserve"> de </w:t>
      </w:r>
      <w:proofErr w:type="spellStart"/>
      <w:r w:rsidRPr="009449C8">
        <w:rPr>
          <w:rFonts w:ascii="Arial" w:eastAsia="Calibri" w:hAnsi="Arial" w:cs="Arial"/>
        </w:rPr>
        <w:t>mentenanță</w:t>
      </w:r>
      <w:proofErr w:type="spellEnd"/>
      <w:r w:rsidRPr="009449C8">
        <w:rPr>
          <w:rFonts w:ascii="Arial" w:eastAsia="Calibri" w:hAnsi="Arial" w:cs="Arial"/>
        </w:rPr>
        <w:t>;</w:t>
      </w:r>
      <w:bookmarkEnd w:id="288"/>
    </w:p>
    <w:p w14:paraId="7B043A66" w14:textId="77777777" w:rsidR="00944B41" w:rsidRPr="009449C8" w:rsidRDefault="00944B41" w:rsidP="00944B41">
      <w:pPr>
        <w:autoSpaceDE w:val="0"/>
        <w:autoSpaceDN w:val="0"/>
        <w:adjustRightInd w:val="0"/>
        <w:spacing w:after="120" w:line="276" w:lineRule="auto"/>
        <w:ind w:left="360"/>
        <w:contextualSpacing/>
        <w:jc w:val="both"/>
        <w:rPr>
          <w:rFonts w:ascii="Arial" w:hAnsi="Arial" w:cs="Arial"/>
          <w:lang w:val="fr-FR"/>
        </w:rPr>
      </w:pPr>
    </w:p>
    <w:p w14:paraId="6C414F44" w14:textId="425C1A09" w:rsidR="00944B41" w:rsidRPr="009449C8" w:rsidRDefault="00944B41" w:rsidP="00944B41">
      <w:pPr>
        <w:autoSpaceDE w:val="0"/>
        <w:autoSpaceDN w:val="0"/>
        <w:adjustRightInd w:val="0"/>
        <w:spacing w:line="276" w:lineRule="auto"/>
        <w:jc w:val="both"/>
        <w:rPr>
          <w:rFonts w:ascii="Arial" w:hAnsi="Arial" w:cs="Arial"/>
          <w:lang w:val="fr-FR"/>
        </w:rPr>
      </w:pPr>
      <w:proofErr w:type="spellStart"/>
      <w:r w:rsidRPr="009449C8">
        <w:rPr>
          <w:rFonts w:ascii="Arial" w:hAnsi="Arial" w:cs="Arial"/>
          <w:lang w:val="fr-FR"/>
        </w:rPr>
        <w:t>Chiar</w:t>
      </w:r>
      <w:proofErr w:type="spellEnd"/>
      <w:r w:rsidRPr="009449C8">
        <w:rPr>
          <w:rFonts w:ascii="Arial" w:hAnsi="Arial" w:cs="Arial"/>
          <w:lang w:val="fr-FR"/>
        </w:rPr>
        <w:t xml:space="preserve"> </w:t>
      </w:r>
      <w:proofErr w:type="spellStart"/>
      <w:r w:rsidRPr="009449C8">
        <w:rPr>
          <w:rFonts w:ascii="Arial" w:hAnsi="Arial" w:cs="Arial"/>
          <w:lang w:val="fr-FR"/>
        </w:rPr>
        <w:t>dacă</w:t>
      </w:r>
      <w:proofErr w:type="spellEnd"/>
      <w:r w:rsidRPr="009449C8">
        <w:rPr>
          <w:rFonts w:ascii="Arial" w:hAnsi="Arial" w:cs="Arial"/>
          <w:lang w:val="fr-FR"/>
        </w:rPr>
        <w:t xml:space="preserve"> </w:t>
      </w:r>
      <w:proofErr w:type="spellStart"/>
      <w:r w:rsidRPr="009449C8">
        <w:rPr>
          <w:rFonts w:ascii="Arial" w:hAnsi="Arial" w:cs="Arial"/>
          <w:lang w:val="fr-FR"/>
        </w:rPr>
        <w:t>pe</w:t>
      </w:r>
      <w:proofErr w:type="spellEnd"/>
      <w:r w:rsidRPr="009449C8">
        <w:rPr>
          <w:rFonts w:ascii="Arial" w:hAnsi="Arial" w:cs="Arial"/>
          <w:lang w:val="fr-FR"/>
        </w:rPr>
        <w:t xml:space="preserve"> </w:t>
      </w:r>
      <w:proofErr w:type="spellStart"/>
      <w:r w:rsidRPr="009449C8">
        <w:rPr>
          <w:rFonts w:ascii="Arial" w:hAnsi="Arial" w:cs="Arial"/>
          <w:lang w:val="fr-FR"/>
        </w:rPr>
        <w:t>amplasamentul</w:t>
      </w:r>
      <w:proofErr w:type="spellEnd"/>
      <w:r w:rsidRPr="009449C8">
        <w:rPr>
          <w:rFonts w:ascii="Arial" w:hAnsi="Arial" w:cs="Arial"/>
          <w:lang w:val="fr-FR"/>
        </w:rPr>
        <w:t xml:space="preserve"> </w:t>
      </w:r>
      <w:proofErr w:type="spellStart"/>
      <w:r w:rsidRPr="009449C8">
        <w:rPr>
          <w:rFonts w:ascii="Arial" w:hAnsi="Arial" w:cs="Arial"/>
          <w:lang w:val="fr-FR"/>
        </w:rPr>
        <w:t>proiectului</w:t>
      </w:r>
      <w:proofErr w:type="spellEnd"/>
      <w:r w:rsidRPr="009449C8">
        <w:rPr>
          <w:rFonts w:ascii="Arial" w:hAnsi="Arial" w:cs="Arial"/>
          <w:lang w:val="fr-FR"/>
        </w:rPr>
        <w:t xml:space="preserve"> </w:t>
      </w:r>
      <w:proofErr w:type="spellStart"/>
      <w:r w:rsidRPr="009449C8">
        <w:rPr>
          <w:rFonts w:ascii="Arial" w:hAnsi="Arial" w:cs="Arial"/>
          <w:lang w:val="fr-FR"/>
        </w:rPr>
        <w:t>sau</w:t>
      </w:r>
      <w:proofErr w:type="spellEnd"/>
      <w:r w:rsidRPr="009449C8">
        <w:rPr>
          <w:rFonts w:ascii="Arial" w:hAnsi="Arial" w:cs="Arial"/>
          <w:lang w:val="fr-FR"/>
        </w:rPr>
        <w:t xml:space="preserve">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imediata</w:t>
      </w:r>
      <w:proofErr w:type="spellEnd"/>
      <w:r w:rsidRPr="009449C8">
        <w:rPr>
          <w:rFonts w:ascii="Arial" w:hAnsi="Arial" w:cs="Arial"/>
          <w:lang w:val="fr-FR"/>
        </w:rPr>
        <w:t xml:space="preserve"> </w:t>
      </w:r>
      <w:proofErr w:type="spellStart"/>
      <w:r w:rsidRPr="009449C8">
        <w:rPr>
          <w:rFonts w:ascii="Arial" w:hAnsi="Arial" w:cs="Arial"/>
          <w:lang w:val="fr-FR"/>
        </w:rPr>
        <w:t>apropiere</w:t>
      </w:r>
      <w:proofErr w:type="spellEnd"/>
      <w:r w:rsidRPr="009449C8">
        <w:rPr>
          <w:rFonts w:ascii="Arial" w:hAnsi="Arial" w:cs="Arial"/>
          <w:lang w:val="fr-FR"/>
        </w:rPr>
        <w:t xml:space="preserve"> nu au </w:t>
      </w:r>
      <w:proofErr w:type="spellStart"/>
      <w:r w:rsidRPr="009449C8">
        <w:rPr>
          <w:rFonts w:ascii="Arial" w:hAnsi="Arial" w:cs="Arial"/>
          <w:lang w:val="fr-FR"/>
        </w:rPr>
        <w:t>fost</w:t>
      </w:r>
      <w:proofErr w:type="spellEnd"/>
      <w:r w:rsidRPr="009449C8">
        <w:rPr>
          <w:rFonts w:ascii="Arial" w:hAnsi="Arial" w:cs="Arial"/>
          <w:lang w:val="fr-FR"/>
        </w:rPr>
        <w:t xml:space="preserve"> </w:t>
      </w:r>
      <w:proofErr w:type="spellStart"/>
      <w:r w:rsidRPr="009449C8">
        <w:rPr>
          <w:rFonts w:ascii="Arial" w:hAnsi="Arial" w:cs="Arial"/>
          <w:lang w:val="fr-FR"/>
        </w:rPr>
        <w:t>identificate</w:t>
      </w:r>
      <w:proofErr w:type="spellEnd"/>
      <w:r w:rsidRPr="009449C8">
        <w:rPr>
          <w:rFonts w:ascii="Arial" w:hAnsi="Arial" w:cs="Arial"/>
          <w:lang w:val="fr-FR"/>
        </w:rPr>
        <w:t xml:space="preserve"> zone </w:t>
      </w:r>
      <w:proofErr w:type="spellStart"/>
      <w:r w:rsidRPr="009449C8">
        <w:rPr>
          <w:rFonts w:ascii="Arial" w:hAnsi="Arial" w:cs="Arial"/>
          <w:lang w:val="fr-FR"/>
        </w:rPr>
        <w:t>cu</w:t>
      </w:r>
      <w:proofErr w:type="spellEnd"/>
      <w:r w:rsidRPr="009449C8">
        <w:rPr>
          <w:rFonts w:ascii="Arial" w:hAnsi="Arial" w:cs="Arial"/>
          <w:lang w:val="fr-FR"/>
        </w:rPr>
        <w:t xml:space="preserve"> </w:t>
      </w:r>
      <w:proofErr w:type="spellStart"/>
      <w:r w:rsidRPr="009449C8">
        <w:rPr>
          <w:rFonts w:ascii="Arial" w:hAnsi="Arial" w:cs="Arial"/>
          <w:lang w:val="fr-FR"/>
        </w:rPr>
        <w:t>potențial</w:t>
      </w:r>
      <w:proofErr w:type="spellEnd"/>
      <w:r w:rsidRPr="009449C8">
        <w:rPr>
          <w:rFonts w:ascii="Arial" w:hAnsi="Arial" w:cs="Arial"/>
          <w:lang w:val="fr-FR"/>
        </w:rPr>
        <w:t xml:space="preserve"> de </w:t>
      </w:r>
      <w:proofErr w:type="spellStart"/>
      <w:r w:rsidRPr="009449C8">
        <w:rPr>
          <w:rFonts w:ascii="Arial" w:hAnsi="Arial" w:cs="Arial"/>
          <w:lang w:val="fr-FR"/>
        </w:rPr>
        <w:t>utilizare</w:t>
      </w:r>
      <w:proofErr w:type="spellEnd"/>
      <w:r w:rsidRPr="009449C8">
        <w:rPr>
          <w:rFonts w:ascii="Arial" w:hAnsi="Arial" w:cs="Arial"/>
          <w:lang w:val="fr-FR"/>
        </w:rPr>
        <w:t xml:space="preserve"> (zone optime de </w:t>
      </w:r>
      <w:proofErr w:type="spellStart"/>
      <w:r w:rsidRPr="009449C8">
        <w:rPr>
          <w:rFonts w:ascii="Arial" w:hAnsi="Arial" w:cs="Arial"/>
          <w:lang w:val="fr-FR"/>
        </w:rPr>
        <w:t>hrănire</w:t>
      </w:r>
      <w:proofErr w:type="spellEnd"/>
      <w:r w:rsidRPr="009449C8">
        <w:rPr>
          <w:rFonts w:ascii="Arial" w:hAnsi="Arial" w:cs="Arial"/>
          <w:lang w:val="fr-FR"/>
        </w:rPr>
        <w:t xml:space="preserve">, de </w:t>
      </w:r>
      <w:proofErr w:type="spellStart"/>
      <w:r w:rsidRPr="009449C8">
        <w:rPr>
          <w:rFonts w:ascii="Arial" w:hAnsi="Arial" w:cs="Arial"/>
          <w:lang w:val="fr-FR"/>
        </w:rPr>
        <w:t>adăpost</w:t>
      </w:r>
      <w:proofErr w:type="spellEnd"/>
      <w:r w:rsidRPr="009449C8">
        <w:rPr>
          <w:rFonts w:ascii="Arial" w:hAnsi="Arial" w:cs="Arial"/>
          <w:lang w:val="fr-FR"/>
        </w:rPr>
        <w:t xml:space="preserve">, de </w:t>
      </w:r>
      <w:proofErr w:type="spellStart"/>
      <w:r w:rsidRPr="009449C8">
        <w:rPr>
          <w:rFonts w:ascii="Arial" w:hAnsi="Arial" w:cs="Arial"/>
          <w:lang w:val="fr-FR"/>
        </w:rPr>
        <w:t>odihnă</w:t>
      </w:r>
      <w:proofErr w:type="spellEnd"/>
      <w:r w:rsidRPr="009449C8">
        <w:rPr>
          <w:rFonts w:ascii="Arial" w:hAnsi="Arial" w:cs="Arial"/>
          <w:lang w:val="fr-FR"/>
        </w:rPr>
        <w:t xml:space="preserve"> </w:t>
      </w:r>
      <w:proofErr w:type="spellStart"/>
      <w:r w:rsidRPr="009449C8">
        <w:rPr>
          <w:rFonts w:ascii="Arial" w:hAnsi="Arial" w:cs="Arial"/>
          <w:lang w:val="fr-FR"/>
        </w:rPr>
        <w:t>și</w:t>
      </w:r>
      <w:proofErr w:type="spellEnd"/>
      <w:r w:rsidRPr="009449C8">
        <w:rPr>
          <w:rFonts w:ascii="Arial" w:hAnsi="Arial" w:cs="Arial"/>
          <w:lang w:val="fr-FR"/>
        </w:rPr>
        <w:t xml:space="preserve"> </w:t>
      </w:r>
      <w:proofErr w:type="spellStart"/>
      <w:r w:rsidRPr="009449C8">
        <w:rPr>
          <w:rFonts w:ascii="Arial" w:hAnsi="Arial" w:cs="Arial"/>
          <w:lang w:val="fr-FR"/>
        </w:rPr>
        <w:t>nici</w:t>
      </w:r>
      <w:proofErr w:type="spellEnd"/>
      <w:r w:rsidRPr="009449C8">
        <w:rPr>
          <w:rFonts w:ascii="Arial" w:hAnsi="Arial" w:cs="Arial"/>
          <w:lang w:val="fr-FR"/>
        </w:rPr>
        <w:t xml:space="preserve"> zone optime de </w:t>
      </w:r>
      <w:proofErr w:type="spellStart"/>
      <w:r w:rsidRPr="009449C8">
        <w:rPr>
          <w:rFonts w:ascii="Arial" w:hAnsi="Arial" w:cs="Arial"/>
          <w:lang w:val="fr-FR"/>
        </w:rPr>
        <w:t>cuibărit</w:t>
      </w:r>
      <w:proofErr w:type="spellEnd"/>
      <w:r w:rsidRPr="009449C8">
        <w:rPr>
          <w:rFonts w:ascii="Arial" w:hAnsi="Arial" w:cs="Arial"/>
          <w:lang w:val="fr-FR"/>
        </w:rPr>
        <w:t xml:space="preserve">), se </w:t>
      </w:r>
      <w:proofErr w:type="spellStart"/>
      <w:r w:rsidRPr="009449C8">
        <w:rPr>
          <w:rFonts w:ascii="Arial" w:hAnsi="Arial" w:cs="Arial"/>
          <w:lang w:val="fr-FR"/>
        </w:rPr>
        <w:t>recomandă</w:t>
      </w:r>
      <w:proofErr w:type="spellEnd"/>
      <w:r w:rsidRPr="009449C8">
        <w:rPr>
          <w:rFonts w:ascii="Arial" w:hAnsi="Arial" w:cs="Arial"/>
          <w:lang w:val="fr-FR"/>
        </w:rPr>
        <w:t xml:space="preserve"> </w:t>
      </w:r>
      <w:proofErr w:type="spellStart"/>
      <w:r w:rsidRPr="009449C8">
        <w:rPr>
          <w:rFonts w:ascii="Arial" w:hAnsi="Arial" w:cs="Arial"/>
          <w:lang w:val="fr-FR"/>
        </w:rPr>
        <w:t>realizarea</w:t>
      </w:r>
      <w:proofErr w:type="spellEnd"/>
      <w:r w:rsidRPr="009449C8">
        <w:rPr>
          <w:rFonts w:ascii="Arial" w:hAnsi="Arial" w:cs="Arial"/>
          <w:lang w:val="fr-FR"/>
        </w:rPr>
        <w:t xml:space="preserve"> </w:t>
      </w:r>
      <w:proofErr w:type="spellStart"/>
      <w:r w:rsidRPr="009449C8">
        <w:rPr>
          <w:rFonts w:ascii="Arial" w:hAnsi="Arial" w:cs="Arial"/>
          <w:lang w:val="fr-FR"/>
        </w:rPr>
        <w:t>lucrărilor</w:t>
      </w:r>
      <w:proofErr w:type="spellEnd"/>
      <w:r w:rsidRPr="009449C8">
        <w:rPr>
          <w:rFonts w:ascii="Arial" w:hAnsi="Arial" w:cs="Arial"/>
          <w:lang w:val="fr-FR"/>
        </w:rPr>
        <w:t xml:space="preserve"> </w:t>
      </w:r>
      <w:proofErr w:type="spellStart"/>
      <w:r w:rsidRPr="009449C8">
        <w:rPr>
          <w:rFonts w:ascii="Arial" w:hAnsi="Arial" w:cs="Arial"/>
          <w:lang w:val="fr-FR"/>
        </w:rPr>
        <w:t>cu</w:t>
      </w:r>
      <w:proofErr w:type="spellEnd"/>
      <w:r w:rsidRPr="009449C8">
        <w:rPr>
          <w:rFonts w:ascii="Arial" w:hAnsi="Arial" w:cs="Arial"/>
          <w:lang w:val="fr-FR"/>
        </w:rPr>
        <w:t xml:space="preserve"> </w:t>
      </w:r>
      <w:proofErr w:type="spellStart"/>
      <w:r w:rsidRPr="009449C8">
        <w:rPr>
          <w:rFonts w:ascii="Arial" w:hAnsi="Arial" w:cs="Arial"/>
          <w:lang w:val="fr-FR"/>
        </w:rPr>
        <w:t>atenție</w:t>
      </w:r>
      <w:proofErr w:type="spellEnd"/>
      <w:r w:rsidRPr="009449C8">
        <w:rPr>
          <w:rFonts w:ascii="Arial" w:hAnsi="Arial" w:cs="Arial"/>
          <w:lang w:val="fr-FR"/>
        </w:rPr>
        <w:t xml:space="preserve"> </w:t>
      </w:r>
      <w:proofErr w:type="spellStart"/>
      <w:r w:rsidRPr="009449C8">
        <w:rPr>
          <w:rFonts w:ascii="Arial" w:hAnsi="Arial" w:cs="Arial"/>
          <w:lang w:val="fr-FR"/>
        </w:rPr>
        <w:t>și</w:t>
      </w:r>
      <w:proofErr w:type="spellEnd"/>
      <w:r w:rsidRPr="009449C8">
        <w:rPr>
          <w:rFonts w:ascii="Arial" w:hAnsi="Arial" w:cs="Arial"/>
          <w:lang w:val="fr-FR"/>
        </w:rPr>
        <w:t xml:space="preserve"> </w:t>
      </w:r>
      <w:proofErr w:type="spellStart"/>
      <w:r w:rsidRPr="009449C8">
        <w:rPr>
          <w:rFonts w:ascii="Arial" w:hAnsi="Arial" w:cs="Arial"/>
          <w:lang w:val="fr-FR"/>
        </w:rPr>
        <w:t>reducerea</w:t>
      </w:r>
      <w:proofErr w:type="spellEnd"/>
      <w:r w:rsidRPr="009449C8">
        <w:rPr>
          <w:rFonts w:ascii="Arial" w:hAnsi="Arial" w:cs="Arial"/>
          <w:lang w:val="fr-FR"/>
        </w:rPr>
        <w:t xml:space="preserve"> </w:t>
      </w:r>
      <w:proofErr w:type="spellStart"/>
      <w:r w:rsidRPr="009449C8">
        <w:rPr>
          <w:rFonts w:ascii="Arial" w:hAnsi="Arial" w:cs="Arial"/>
          <w:lang w:val="fr-FR"/>
        </w:rPr>
        <w:t>acestora</w:t>
      </w:r>
      <w:proofErr w:type="spellEnd"/>
      <w:r w:rsidRPr="009449C8">
        <w:rPr>
          <w:rFonts w:ascii="Arial" w:hAnsi="Arial" w:cs="Arial"/>
          <w:lang w:val="fr-FR"/>
        </w:rPr>
        <w:t xml:space="preserve"> la un </w:t>
      </w:r>
      <w:proofErr w:type="spellStart"/>
      <w:r w:rsidRPr="009449C8">
        <w:rPr>
          <w:rFonts w:ascii="Arial" w:hAnsi="Arial" w:cs="Arial"/>
          <w:lang w:val="fr-FR"/>
        </w:rPr>
        <w:t>nivel</w:t>
      </w:r>
      <w:proofErr w:type="spellEnd"/>
      <w:r w:rsidRPr="009449C8">
        <w:rPr>
          <w:rFonts w:ascii="Arial" w:hAnsi="Arial" w:cs="Arial"/>
          <w:lang w:val="fr-FR"/>
        </w:rPr>
        <w:t xml:space="preserve"> minimal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cazul</w:t>
      </w:r>
      <w:proofErr w:type="spellEnd"/>
      <w:r w:rsidRPr="009449C8">
        <w:rPr>
          <w:rFonts w:ascii="Arial" w:hAnsi="Arial" w:cs="Arial"/>
          <w:lang w:val="fr-FR"/>
        </w:rPr>
        <w:t xml:space="preserve"> </w:t>
      </w:r>
      <w:proofErr w:type="spellStart"/>
      <w:r w:rsidRPr="009449C8">
        <w:rPr>
          <w:rFonts w:ascii="Arial" w:hAnsi="Arial" w:cs="Arial"/>
          <w:lang w:val="fr-FR"/>
        </w:rPr>
        <w:t>identificării</w:t>
      </w:r>
      <w:proofErr w:type="spellEnd"/>
      <w:r w:rsidRPr="009449C8">
        <w:rPr>
          <w:rFonts w:ascii="Arial" w:hAnsi="Arial" w:cs="Arial"/>
          <w:lang w:val="fr-FR"/>
        </w:rPr>
        <w:t xml:space="preserve"> </w:t>
      </w:r>
      <w:proofErr w:type="spellStart"/>
      <w:r w:rsidRPr="009449C8">
        <w:rPr>
          <w:rFonts w:ascii="Arial" w:hAnsi="Arial" w:cs="Arial"/>
          <w:lang w:val="fr-FR"/>
        </w:rPr>
        <w:t>unor</w:t>
      </w:r>
      <w:proofErr w:type="spellEnd"/>
      <w:r w:rsidRPr="009449C8">
        <w:rPr>
          <w:rFonts w:ascii="Arial" w:hAnsi="Arial" w:cs="Arial"/>
          <w:lang w:val="fr-FR"/>
        </w:rPr>
        <w:t xml:space="preserve"> </w:t>
      </w:r>
      <w:proofErr w:type="spellStart"/>
      <w:r w:rsidRPr="009449C8">
        <w:rPr>
          <w:rFonts w:ascii="Arial" w:hAnsi="Arial" w:cs="Arial"/>
          <w:lang w:val="fr-FR"/>
        </w:rPr>
        <w:t>exemplare</w:t>
      </w:r>
      <w:proofErr w:type="spellEnd"/>
      <w:r w:rsidRPr="009449C8">
        <w:rPr>
          <w:rFonts w:ascii="Arial" w:hAnsi="Arial" w:cs="Arial"/>
          <w:lang w:val="fr-FR"/>
        </w:rPr>
        <w:t xml:space="preserve">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tranzit</w:t>
      </w:r>
      <w:proofErr w:type="spellEnd"/>
      <w:r w:rsidRPr="009449C8">
        <w:rPr>
          <w:rFonts w:ascii="Arial" w:hAnsi="Arial" w:cs="Arial"/>
          <w:lang w:val="fr-FR"/>
        </w:rPr>
        <w:t xml:space="preserve">, mai ales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perioada</w:t>
      </w:r>
      <w:proofErr w:type="spellEnd"/>
      <w:r w:rsidRPr="009449C8">
        <w:rPr>
          <w:rFonts w:ascii="Arial" w:hAnsi="Arial" w:cs="Arial"/>
          <w:lang w:val="fr-FR"/>
        </w:rPr>
        <w:t xml:space="preserve"> </w:t>
      </w:r>
      <w:proofErr w:type="spellStart"/>
      <w:r w:rsidRPr="009449C8">
        <w:rPr>
          <w:rFonts w:ascii="Arial" w:hAnsi="Arial" w:cs="Arial"/>
          <w:lang w:val="fr-FR"/>
        </w:rPr>
        <w:t>martie</w:t>
      </w:r>
      <w:proofErr w:type="spellEnd"/>
      <w:r w:rsidRPr="009449C8">
        <w:rPr>
          <w:rFonts w:ascii="Arial" w:hAnsi="Arial" w:cs="Arial"/>
          <w:lang w:val="fr-FR"/>
        </w:rPr>
        <w:t xml:space="preserve"> – </w:t>
      </w:r>
      <w:proofErr w:type="spellStart"/>
      <w:r w:rsidRPr="009449C8">
        <w:rPr>
          <w:rFonts w:ascii="Arial" w:hAnsi="Arial" w:cs="Arial"/>
          <w:lang w:val="fr-FR"/>
        </w:rPr>
        <w:t>iulie</w:t>
      </w:r>
      <w:proofErr w:type="spellEnd"/>
      <w:r w:rsidRPr="009449C8">
        <w:rPr>
          <w:rFonts w:ascii="Arial" w:hAnsi="Arial" w:cs="Arial"/>
          <w:lang w:val="fr-FR"/>
        </w:rPr>
        <w:t xml:space="preserve"> </w:t>
      </w:r>
      <w:proofErr w:type="spellStart"/>
      <w:r w:rsidRPr="009449C8">
        <w:rPr>
          <w:rFonts w:ascii="Arial" w:hAnsi="Arial" w:cs="Arial"/>
          <w:lang w:val="fr-FR"/>
        </w:rPr>
        <w:t>pentru</w:t>
      </w:r>
      <w:proofErr w:type="spellEnd"/>
      <w:r w:rsidRPr="009449C8">
        <w:rPr>
          <w:rFonts w:ascii="Arial" w:hAnsi="Arial" w:cs="Arial"/>
          <w:lang w:val="fr-FR"/>
        </w:rPr>
        <w:t xml:space="preserve"> </w:t>
      </w:r>
      <w:proofErr w:type="spellStart"/>
      <w:r w:rsidRPr="009449C8">
        <w:rPr>
          <w:rFonts w:ascii="Arial" w:hAnsi="Arial" w:cs="Arial"/>
          <w:lang w:val="fr-FR"/>
        </w:rPr>
        <w:t>speciile</w:t>
      </w:r>
      <w:proofErr w:type="spellEnd"/>
      <w:r w:rsidRPr="009449C8">
        <w:rPr>
          <w:rFonts w:ascii="Arial" w:hAnsi="Arial" w:cs="Arial"/>
          <w:lang w:val="fr-FR"/>
        </w:rPr>
        <w:t xml:space="preserve"> de </w:t>
      </w:r>
      <w:proofErr w:type="spellStart"/>
      <w:r w:rsidRPr="009449C8">
        <w:rPr>
          <w:rFonts w:ascii="Arial" w:hAnsi="Arial" w:cs="Arial"/>
          <w:lang w:val="fr-FR"/>
        </w:rPr>
        <w:t>amfibieni</w:t>
      </w:r>
      <w:proofErr w:type="spellEnd"/>
      <w:r w:rsidRPr="009449C8">
        <w:rPr>
          <w:rFonts w:ascii="Arial" w:hAnsi="Arial" w:cs="Arial"/>
          <w:lang w:val="fr-FR"/>
        </w:rPr>
        <w:t xml:space="preserve"> </w:t>
      </w:r>
      <w:proofErr w:type="spellStart"/>
      <w:r w:rsidRPr="009449C8">
        <w:rPr>
          <w:rFonts w:ascii="Arial" w:hAnsi="Arial" w:cs="Arial"/>
          <w:lang w:val="fr-FR"/>
        </w:rPr>
        <w:t>și</w:t>
      </w:r>
      <w:proofErr w:type="spellEnd"/>
      <w:r w:rsidRPr="009449C8">
        <w:rPr>
          <w:rFonts w:ascii="Arial" w:hAnsi="Arial" w:cs="Arial"/>
          <w:lang w:val="fr-FR"/>
        </w:rPr>
        <w:t xml:space="preserve">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perioada</w:t>
      </w:r>
      <w:proofErr w:type="spellEnd"/>
      <w:r w:rsidRPr="009449C8">
        <w:rPr>
          <w:rFonts w:ascii="Arial" w:hAnsi="Arial" w:cs="Arial"/>
          <w:lang w:val="fr-FR"/>
        </w:rPr>
        <w:t xml:space="preserve"> </w:t>
      </w:r>
      <w:proofErr w:type="spellStart"/>
      <w:r w:rsidR="009449C8">
        <w:rPr>
          <w:rFonts w:ascii="Arial" w:hAnsi="Arial" w:cs="Arial"/>
          <w:lang w:val="fr-FR"/>
        </w:rPr>
        <w:t>aprilie</w:t>
      </w:r>
      <w:proofErr w:type="spellEnd"/>
      <w:r w:rsidRPr="009449C8">
        <w:rPr>
          <w:rFonts w:ascii="Arial" w:hAnsi="Arial" w:cs="Arial"/>
          <w:lang w:val="fr-FR"/>
        </w:rPr>
        <w:t xml:space="preserve"> – </w:t>
      </w:r>
      <w:proofErr w:type="spellStart"/>
      <w:r w:rsidR="009449C8">
        <w:rPr>
          <w:rFonts w:ascii="Arial" w:hAnsi="Arial" w:cs="Arial"/>
          <w:lang w:val="fr-FR"/>
        </w:rPr>
        <w:t>septembrie</w:t>
      </w:r>
      <w:proofErr w:type="spellEnd"/>
      <w:r w:rsidRPr="009449C8">
        <w:rPr>
          <w:rFonts w:ascii="Arial" w:hAnsi="Arial" w:cs="Arial"/>
          <w:lang w:val="fr-FR"/>
        </w:rPr>
        <w:t xml:space="preserve"> </w:t>
      </w:r>
      <w:proofErr w:type="spellStart"/>
      <w:r w:rsidRPr="009449C8">
        <w:rPr>
          <w:rFonts w:ascii="Arial" w:hAnsi="Arial" w:cs="Arial"/>
          <w:lang w:val="fr-FR"/>
        </w:rPr>
        <w:t>pentru</w:t>
      </w:r>
      <w:proofErr w:type="spellEnd"/>
      <w:r w:rsidRPr="009449C8">
        <w:rPr>
          <w:rFonts w:ascii="Arial" w:hAnsi="Arial" w:cs="Arial"/>
          <w:lang w:val="fr-FR"/>
        </w:rPr>
        <w:t xml:space="preserve"> </w:t>
      </w:r>
      <w:proofErr w:type="spellStart"/>
      <w:r w:rsidRPr="009449C8">
        <w:rPr>
          <w:rFonts w:ascii="Arial" w:hAnsi="Arial" w:cs="Arial"/>
          <w:lang w:val="fr-FR"/>
        </w:rPr>
        <w:t>speciile</w:t>
      </w:r>
      <w:proofErr w:type="spellEnd"/>
      <w:r w:rsidRPr="009449C8">
        <w:rPr>
          <w:rFonts w:ascii="Arial" w:hAnsi="Arial" w:cs="Arial"/>
          <w:lang w:val="fr-FR"/>
        </w:rPr>
        <w:t xml:space="preserve"> de </w:t>
      </w:r>
      <w:proofErr w:type="spellStart"/>
      <w:r w:rsidRPr="009449C8">
        <w:rPr>
          <w:rFonts w:ascii="Arial" w:hAnsi="Arial" w:cs="Arial"/>
          <w:lang w:val="fr-FR"/>
        </w:rPr>
        <w:t>păsări</w:t>
      </w:r>
      <w:proofErr w:type="spellEnd"/>
      <w:r w:rsidRPr="009449C8">
        <w:rPr>
          <w:rFonts w:ascii="Arial" w:hAnsi="Arial" w:cs="Arial"/>
          <w:lang w:val="fr-FR"/>
        </w:rPr>
        <w:t>.</w:t>
      </w:r>
    </w:p>
    <w:p w14:paraId="208AD96B" w14:textId="77777777" w:rsidR="00944B41" w:rsidRPr="00A167C4" w:rsidRDefault="00944B41" w:rsidP="00944B41">
      <w:pPr>
        <w:autoSpaceDE w:val="0"/>
        <w:autoSpaceDN w:val="0"/>
        <w:adjustRightInd w:val="0"/>
        <w:spacing w:line="276" w:lineRule="auto"/>
        <w:jc w:val="both"/>
        <w:rPr>
          <w:rFonts w:ascii="Arial" w:hAnsi="Arial" w:cs="Arial"/>
          <w:lang w:val="fr-FR"/>
        </w:rPr>
      </w:pPr>
      <w:proofErr w:type="spellStart"/>
      <w:r w:rsidRPr="009449C8">
        <w:rPr>
          <w:rFonts w:ascii="Arial" w:hAnsi="Arial" w:cs="Arial"/>
          <w:lang w:val="fr-FR"/>
        </w:rPr>
        <w:t>Proiectul</w:t>
      </w:r>
      <w:proofErr w:type="spellEnd"/>
      <w:r w:rsidRPr="009449C8">
        <w:rPr>
          <w:rFonts w:ascii="Arial" w:hAnsi="Arial" w:cs="Arial"/>
          <w:lang w:val="fr-FR"/>
        </w:rPr>
        <w:t xml:space="preserve"> nu va </w:t>
      </w:r>
      <w:proofErr w:type="spellStart"/>
      <w:r w:rsidRPr="009449C8">
        <w:rPr>
          <w:rFonts w:ascii="Arial" w:hAnsi="Arial" w:cs="Arial"/>
          <w:lang w:val="fr-FR"/>
        </w:rPr>
        <w:t>afecta</w:t>
      </w:r>
      <w:proofErr w:type="spellEnd"/>
      <w:r w:rsidRPr="009449C8">
        <w:rPr>
          <w:rFonts w:ascii="Arial" w:hAnsi="Arial" w:cs="Arial"/>
          <w:lang w:val="fr-FR"/>
        </w:rPr>
        <w:t xml:space="preserve"> </w:t>
      </w:r>
      <w:proofErr w:type="spellStart"/>
      <w:r w:rsidRPr="009449C8">
        <w:rPr>
          <w:rFonts w:ascii="Arial" w:hAnsi="Arial" w:cs="Arial"/>
          <w:lang w:val="fr-FR"/>
        </w:rPr>
        <w:t>speciile</w:t>
      </w:r>
      <w:proofErr w:type="spellEnd"/>
      <w:r w:rsidRPr="009449C8">
        <w:rPr>
          <w:rFonts w:ascii="Arial" w:hAnsi="Arial" w:cs="Arial"/>
          <w:lang w:val="fr-FR"/>
        </w:rPr>
        <w:t xml:space="preserve"> </w:t>
      </w:r>
      <w:proofErr w:type="spellStart"/>
      <w:r w:rsidRPr="009449C8">
        <w:rPr>
          <w:rFonts w:ascii="Arial" w:hAnsi="Arial" w:cs="Arial"/>
          <w:lang w:val="fr-FR"/>
        </w:rPr>
        <w:t>menționate</w:t>
      </w:r>
      <w:proofErr w:type="spellEnd"/>
      <w:r w:rsidRPr="009449C8">
        <w:rPr>
          <w:rFonts w:ascii="Arial" w:hAnsi="Arial" w:cs="Arial"/>
          <w:lang w:val="fr-FR"/>
        </w:rPr>
        <w:t xml:space="preserve">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formularul</w:t>
      </w:r>
      <w:proofErr w:type="spellEnd"/>
      <w:r w:rsidRPr="009449C8">
        <w:rPr>
          <w:rFonts w:ascii="Arial" w:hAnsi="Arial" w:cs="Arial"/>
          <w:lang w:val="fr-FR"/>
        </w:rPr>
        <w:t xml:space="preserve"> standard al </w:t>
      </w:r>
      <w:proofErr w:type="spellStart"/>
      <w:r w:rsidRPr="009449C8">
        <w:rPr>
          <w:rFonts w:ascii="Arial" w:hAnsi="Arial" w:cs="Arial"/>
          <w:lang w:val="fr-FR"/>
        </w:rPr>
        <w:t>ariilor</w:t>
      </w:r>
      <w:proofErr w:type="spellEnd"/>
      <w:r w:rsidRPr="009449C8">
        <w:rPr>
          <w:rFonts w:ascii="Arial" w:hAnsi="Arial" w:cs="Arial"/>
          <w:lang w:val="fr-FR"/>
        </w:rPr>
        <w:t xml:space="preserve"> Natura 2000 ROSPA0019 </w:t>
      </w:r>
      <w:proofErr w:type="spellStart"/>
      <w:r w:rsidRPr="009449C8">
        <w:rPr>
          <w:rFonts w:ascii="Arial" w:hAnsi="Arial" w:cs="Arial"/>
          <w:lang w:val="fr-FR"/>
        </w:rPr>
        <w:t>și</w:t>
      </w:r>
      <w:proofErr w:type="spellEnd"/>
      <w:r w:rsidRPr="009449C8">
        <w:rPr>
          <w:rFonts w:ascii="Arial" w:hAnsi="Arial" w:cs="Arial"/>
          <w:lang w:val="fr-FR"/>
        </w:rPr>
        <w:t xml:space="preserve"> ROSCI0215 </w:t>
      </w:r>
      <w:proofErr w:type="spellStart"/>
      <w:r w:rsidRPr="009449C8">
        <w:rPr>
          <w:rFonts w:ascii="Arial" w:hAnsi="Arial" w:cs="Arial"/>
          <w:lang w:val="fr-FR"/>
        </w:rPr>
        <w:t>deoarece</w:t>
      </w:r>
      <w:proofErr w:type="spellEnd"/>
      <w:r w:rsidRPr="009449C8">
        <w:rPr>
          <w:rFonts w:ascii="Arial" w:hAnsi="Arial" w:cs="Arial"/>
          <w:lang w:val="fr-FR"/>
        </w:rPr>
        <w:t xml:space="preserve"> </w:t>
      </w:r>
      <w:proofErr w:type="spellStart"/>
      <w:r w:rsidRPr="009449C8">
        <w:rPr>
          <w:rFonts w:ascii="Arial" w:hAnsi="Arial" w:cs="Arial"/>
          <w:lang w:val="fr-FR"/>
        </w:rPr>
        <w:t>speciile</w:t>
      </w:r>
      <w:proofErr w:type="spellEnd"/>
      <w:r w:rsidRPr="009449C8">
        <w:rPr>
          <w:rFonts w:ascii="Arial" w:hAnsi="Arial" w:cs="Arial"/>
          <w:lang w:val="fr-FR"/>
        </w:rPr>
        <w:t xml:space="preserve"> nu au </w:t>
      </w:r>
      <w:proofErr w:type="spellStart"/>
      <w:r w:rsidRPr="009449C8">
        <w:rPr>
          <w:rFonts w:ascii="Arial" w:hAnsi="Arial" w:cs="Arial"/>
          <w:lang w:val="fr-FR"/>
        </w:rPr>
        <w:t>fost</w:t>
      </w:r>
      <w:proofErr w:type="spellEnd"/>
      <w:r w:rsidRPr="009449C8">
        <w:rPr>
          <w:rFonts w:ascii="Arial" w:hAnsi="Arial" w:cs="Arial"/>
          <w:lang w:val="fr-FR"/>
        </w:rPr>
        <w:t xml:space="preserve"> </w:t>
      </w:r>
      <w:proofErr w:type="spellStart"/>
      <w:r w:rsidRPr="009449C8">
        <w:rPr>
          <w:rFonts w:ascii="Arial" w:hAnsi="Arial" w:cs="Arial"/>
          <w:lang w:val="fr-FR"/>
        </w:rPr>
        <w:t>identificate</w:t>
      </w:r>
      <w:proofErr w:type="spellEnd"/>
      <w:r w:rsidRPr="009449C8">
        <w:rPr>
          <w:rFonts w:ascii="Arial" w:hAnsi="Arial" w:cs="Arial"/>
          <w:lang w:val="fr-FR"/>
        </w:rPr>
        <w:t xml:space="preserve">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teren</w:t>
      </w:r>
      <w:proofErr w:type="spellEnd"/>
      <w:r w:rsidRPr="009449C8">
        <w:rPr>
          <w:rFonts w:ascii="Arial" w:hAnsi="Arial" w:cs="Arial"/>
          <w:lang w:val="fr-FR"/>
        </w:rPr>
        <w:t xml:space="preserve"> </w:t>
      </w:r>
      <w:proofErr w:type="spellStart"/>
      <w:r w:rsidRPr="009449C8">
        <w:rPr>
          <w:rFonts w:ascii="Arial" w:hAnsi="Arial" w:cs="Arial"/>
          <w:lang w:val="fr-FR"/>
        </w:rPr>
        <w:t>și</w:t>
      </w:r>
      <w:proofErr w:type="spellEnd"/>
      <w:r w:rsidRPr="009449C8">
        <w:rPr>
          <w:rFonts w:ascii="Arial" w:hAnsi="Arial" w:cs="Arial"/>
          <w:lang w:val="fr-FR"/>
        </w:rPr>
        <w:t xml:space="preserve"> </w:t>
      </w:r>
      <w:proofErr w:type="spellStart"/>
      <w:r w:rsidRPr="009449C8">
        <w:rPr>
          <w:rFonts w:ascii="Arial" w:hAnsi="Arial" w:cs="Arial"/>
          <w:lang w:val="fr-FR"/>
        </w:rPr>
        <w:t>nici</w:t>
      </w:r>
      <w:proofErr w:type="spellEnd"/>
      <w:r w:rsidRPr="009449C8">
        <w:rPr>
          <w:rFonts w:ascii="Arial" w:hAnsi="Arial" w:cs="Arial"/>
          <w:lang w:val="fr-FR"/>
        </w:rPr>
        <w:t xml:space="preserve"> nu pot </w:t>
      </w:r>
      <w:proofErr w:type="spellStart"/>
      <w:r w:rsidRPr="009449C8">
        <w:rPr>
          <w:rFonts w:ascii="Arial" w:hAnsi="Arial" w:cs="Arial"/>
          <w:lang w:val="fr-FR"/>
        </w:rPr>
        <w:t>găsi</w:t>
      </w:r>
      <w:proofErr w:type="spellEnd"/>
      <w:r w:rsidRPr="009449C8">
        <w:rPr>
          <w:rFonts w:ascii="Arial" w:hAnsi="Arial" w:cs="Arial"/>
          <w:lang w:val="fr-FR"/>
        </w:rPr>
        <w:t xml:space="preserve"> zone optime de </w:t>
      </w:r>
      <w:proofErr w:type="spellStart"/>
      <w:r w:rsidRPr="009449C8">
        <w:rPr>
          <w:rFonts w:ascii="Arial" w:hAnsi="Arial" w:cs="Arial"/>
          <w:lang w:val="fr-FR"/>
        </w:rPr>
        <w:t>utilizare</w:t>
      </w:r>
      <w:proofErr w:type="spellEnd"/>
      <w:r w:rsidRPr="009449C8">
        <w:rPr>
          <w:rFonts w:ascii="Arial" w:hAnsi="Arial" w:cs="Arial"/>
          <w:lang w:val="fr-FR"/>
        </w:rPr>
        <w:t xml:space="preserve"> </w:t>
      </w:r>
      <w:proofErr w:type="spellStart"/>
      <w:r w:rsidRPr="009449C8">
        <w:rPr>
          <w:rFonts w:ascii="Arial" w:hAnsi="Arial" w:cs="Arial"/>
          <w:lang w:val="fr-FR"/>
        </w:rPr>
        <w:t>în</w:t>
      </w:r>
      <w:proofErr w:type="spellEnd"/>
      <w:r w:rsidRPr="009449C8">
        <w:rPr>
          <w:rFonts w:ascii="Arial" w:hAnsi="Arial" w:cs="Arial"/>
          <w:lang w:val="fr-FR"/>
        </w:rPr>
        <w:t xml:space="preserve"> zona </w:t>
      </w:r>
      <w:proofErr w:type="spellStart"/>
      <w:r w:rsidRPr="009449C8">
        <w:rPr>
          <w:rFonts w:ascii="Arial" w:hAnsi="Arial" w:cs="Arial"/>
          <w:lang w:val="fr-FR"/>
        </w:rPr>
        <w:t>proiectului</w:t>
      </w:r>
      <w:proofErr w:type="spellEnd"/>
      <w:r w:rsidRPr="009449C8">
        <w:rPr>
          <w:rFonts w:ascii="Arial" w:hAnsi="Arial" w:cs="Arial"/>
          <w:lang w:val="fr-FR"/>
        </w:rPr>
        <w:t>.</w:t>
      </w:r>
    </w:p>
    <w:p w14:paraId="3E559528" w14:textId="7447E463" w:rsidR="00944B41" w:rsidRDefault="00944B41" w:rsidP="003E30A2">
      <w:pPr>
        <w:spacing w:before="120" w:after="120" w:line="240" w:lineRule="auto"/>
        <w:jc w:val="both"/>
        <w:rPr>
          <w:rFonts w:ascii="Arial" w:hAnsi="Arial" w:cs="Arial"/>
          <w:lang w:val="ro-RO"/>
        </w:rPr>
      </w:pPr>
    </w:p>
    <w:p w14:paraId="0511A766" w14:textId="77777777" w:rsidR="00944B41" w:rsidRDefault="00944B41" w:rsidP="003E30A2">
      <w:pPr>
        <w:spacing w:before="120" w:after="120" w:line="240" w:lineRule="auto"/>
        <w:jc w:val="both"/>
        <w:rPr>
          <w:rFonts w:ascii="Arial" w:hAnsi="Arial" w:cs="Arial"/>
          <w:lang w:val="ro-RO"/>
        </w:rPr>
      </w:pPr>
    </w:p>
    <w:p w14:paraId="1CB5A877" w14:textId="77777777" w:rsidR="003E30A2" w:rsidRPr="005A0128" w:rsidRDefault="003E30A2" w:rsidP="003E30A2">
      <w:pPr>
        <w:spacing w:line="276" w:lineRule="auto"/>
        <w:ind w:firstLine="720"/>
        <w:jc w:val="both"/>
        <w:rPr>
          <w:rFonts w:ascii="Arial" w:hAnsi="Arial" w:cs="Arial"/>
          <w:b/>
          <w:lang w:val="ro-RO"/>
        </w:rPr>
      </w:pPr>
      <w:r w:rsidRPr="005A0128">
        <w:rPr>
          <w:rFonts w:ascii="Arial" w:hAnsi="Arial" w:cs="Arial"/>
          <w:b/>
          <w:lang w:val="ro-RO"/>
        </w:rPr>
        <w:t>Estimarea impactului potențial</w:t>
      </w:r>
    </w:p>
    <w:p w14:paraId="000C90EF" w14:textId="3539B465" w:rsidR="003E30A2" w:rsidRPr="005A0128" w:rsidRDefault="003E30A2" w:rsidP="003E30A2">
      <w:pPr>
        <w:spacing w:line="276" w:lineRule="auto"/>
        <w:ind w:firstLine="720"/>
        <w:jc w:val="both"/>
        <w:rPr>
          <w:rFonts w:ascii="Arial" w:hAnsi="Arial" w:cs="Arial"/>
          <w:lang w:val="ro-RO"/>
        </w:rPr>
      </w:pPr>
      <w:r w:rsidRPr="005A0128">
        <w:rPr>
          <w:rFonts w:ascii="Arial" w:hAnsi="Arial" w:cs="Arial"/>
          <w:lang w:val="ro-RO"/>
        </w:rPr>
        <w:t xml:space="preserve">Ținând cont că proiectul se referă la </w:t>
      </w:r>
      <w:r w:rsidRPr="005A0128">
        <w:rPr>
          <w:rFonts w:ascii="Arial" w:hAnsi="Arial" w:cs="Arial"/>
          <w:lang w:val="it-IT"/>
        </w:rPr>
        <w:t>reabilitarea și modernizarea unor drumuri județe</w:t>
      </w:r>
      <w:r w:rsidR="007E4923" w:rsidRPr="005A0128">
        <w:rPr>
          <w:rFonts w:ascii="Arial" w:hAnsi="Arial" w:cs="Arial"/>
          <w:lang w:val="it-IT"/>
        </w:rPr>
        <w:t>ne</w:t>
      </w:r>
      <w:r w:rsidRPr="005A0128">
        <w:rPr>
          <w:rFonts w:ascii="Arial" w:hAnsi="Arial" w:cs="Arial"/>
          <w:lang w:val="it-IT"/>
        </w:rPr>
        <w:t xml:space="preserve"> existent</w:t>
      </w:r>
      <w:r w:rsidR="007E4923" w:rsidRPr="005A0128">
        <w:rPr>
          <w:rFonts w:ascii="Arial" w:hAnsi="Arial" w:cs="Arial"/>
          <w:lang w:val="it-IT"/>
        </w:rPr>
        <w:t>e</w:t>
      </w:r>
      <w:r w:rsidRPr="005A0128">
        <w:rPr>
          <w:rFonts w:ascii="Arial" w:hAnsi="Arial" w:cs="Arial"/>
          <w:lang w:val="ro-RO"/>
        </w:rPr>
        <w:t xml:space="preserve">, considerăm că respectarea măsurilor operaționale prevăzute pentru protecția factorilor de mediu, va fi utilă și pentru </w:t>
      </w:r>
      <w:proofErr w:type="spellStart"/>
      <w:r w:rsidRPr="005A0128">
        <w:rPr>
          <w:rFonts w:ascii="Arial" w:hAnsi="Arial" w:cs="Arial"/>
          <w:lang w:val="ro-RO"/>
        </w:rPr>
        <w:t>protectia</w:t>
      </w:r>
      <w:proofErr w:type="spellEnd"/>
      <w:r w:rsidRPr="005A0128">
        <w:rPr>
          <w:rFonts w:ascii="Arial" w:hAnsi="Arial" w:cs="Arial"/>
          <w:lang w:val="ro-RO"/>
        </w:rPr>
        <w:t xml:space="preserve"> ecosistemelor locale. </w:t>
      </w:r>
    </w:p>
    <w:p w14:paraId="5A0569B8" w14:textId="7D20E109" w:rsidR="003E30A2" w:rsidRDefault="003E30A2" w:rsidP="003E30A2">
      <w:pPr>
        <w:spacing w:before="120" w:after="120" w:line="240" w:lineRule="auto"/>
        <w:jc w:val="both"/>
        <w:rPr>
          <w:rFonts w:ascii="Arial" w:eastAsia="Calibri" w:hAnsi="Arial" w:cs="Arial"/>
          <w:lang w:val="ro-RO"/>
        </w:rPr>
      </w:pPr>
      <w:r w:rsidRPr="005A0128">
        <w:rPr>
          <w:rFonts w:ascii="Arial" w:hAnsi="Arial" w:cs="Arial"/>
          <w:lang w:val="ro-RO"/>
        </w:rPr>
        <w:t xml:space="preserve">Impactul asupra biodiversității va fi unul redus, în perioada de execuție a lucrărilor și extrem de redus în perioada de operare a obiectivului, având in vedere ca amplasamentul proiectului este afectat de activități agricole și trafic de tranzit în jurul zonei, iar în apropierea acestuia nu au fost identificate habitate prioritare si nici habitate optime pentru utilizarea de </w:t>
      </w:r>
      <w:proofErr w:type="spellStart"/>
      <w:r w:rsidRPr="005A0128">
        <w:rPr>
          <w:rFonts w:ascii="Arial" w:hAnsi="Arial" w:cs="Arial"/>
          <w:lang w:val="ro-RO"/>
        </w:rPr>
        <w:t>catre</w:t>
      </w:r>
      <w:proofErr w:type="spellEnd"/>
      <w:r w:rsidRPr="005A0128">
        <w:rPr>
          <w:rFonts w:ascii="Arial" w:hAnsi="Arial" w:cs="Arial"/>
          <w:lang w:val="ro-RO"/>
        </w:rPr>
        <w:t xml:space="preserve"> speciile protejate.</w:t>
      </w:r>
    </w:p>
    <w:p w14:paraId="54B5297F" w14:textId="738B3CBE" w:rsidR="00BF0700" w:rsidRPr="005A0128"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Impactul asupra </w:t>
      </w:r>
      <w:proofErr w:type="spellStart"/>
      <w:r w:rsidRPr="00D2286B">
        <w:rPr>
          <w:rFonts w:ascii="Arial" w:eastAsia="Calibri" w:hAnsi="Arial" w:cs="Arial"/>
          <w:lang w:val="ro-RO"/>
        </w:rPr>
        <w:t>biodiversităţii</w:t>
      </w:r>
      <w:proofErr w:type="spellEnd"/>
      <w:r w:rsidRPr="00D2286B">
        <w:rPr>
          <w:rFonts w:ascii="Arial" w:eastAsia="Calibri" w:hAnsi="Arial" w:cs="Arial"/>
          <w:lang w:val="ro-RO"/>
        </w:rPr>
        <w:t xml:space="preserve"> se manifesta mai mult în prima etapa a </w:t>
      </w:r>
      <w:proofErr w:type="spellStart"/>
      <w:r w:rsidRPr="00D2286B">
        <w:rPr>
          <w:rFonts w:ascii="Arial" w:eastAsia="Calibri" w:hAnsi="Arial" w:cs="Arial"/>
          <w:lang w:val="ro-RO"/>
        </w:rPr>
        <w:t>amenajarii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organizarii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 fronturilor de lucru, se concretizează, în </w:t>
      </w:r>
      <w:proofErr w:type="spellStart"/>
      <w:r w:rsidRPr="00D2286B">
        <w:rPr>
          <w:rFonts w:ascii="Arial" w:eastAsia="Calibri" w:hAnsi="Arial" w:cs="Arial"/>
          <w:lang w:val="ro-RO"/>
        </w:rPr>
        <w:t>speţă</w:t>
      </w:r>
      <w:proofErr w:type="spellEnd"/>
      <w:r w:rsidRPr="00D2286B">
        <w:rPr>
          <w:rFonts w:ascii="Arial" w:eastAsia="Calibri" w:hAnsi="Arial" w:cs="Arial"/>
          <w:lang w:val="ro-RO"/>
        </w:rPr>
        <w:t xml:space="preserve">, la nivelul terenului cu diferite </w:t>
      </w:r>
      <w:proofErr w:type="spellStart"/>
      <w:r w:rsidRPr="00D2286B">
        <w:rPr>
          <w:rFonts w:ascii="Arial" w:eastAsia="Calibri" w:hAnsi="Arial" w:cs="Arial"/>
          <w:lang w:val="ro-RO"/>
        </w:rPr>
        <w:t>folosinţe</w:t>
      </w:r>
      <w:proofErr w:type="spellEnd"/>
      <w:r w:rsidRPr="00D2286B">
        <w:rPr>
          <w:rFonts w:ascii="Arial" w:eastAsia="Calibri" w:hAnsi="Arial" w:cs="Arial"/>
          <w:lang w:val="ro-RO"/>
        </w:rPr>
        <w:t xml:space="preserve"> </w:t>
      </w:r>
      <w:r w:rsidRPr="005A0128">
        <w:rPr>
          <w:rFonts w:ascii="Arial" w:eastAsia="Calibri" w:hAnsi="Arial" w:cs="Arial"/>
          <w:lang w:val="ro-RO"/>
        </w:rPr>
        <w:t>care va fi ocupat temporar.</w:t>
      </w:r>
    </w:p>
    <w:p w14:paraId="4505E2ED" w14:textId="249553A9" w:rsidR="00BF0700" w:rsidRPr="00D2286B" w:rsidRDefault="00BF0700" w:rsidP="00D2286B">
      <w:pPr>
        <w:spacing w:before="120" w:after="120" w:line="240" w:lineRule="auto"/>
        <w:jc w:val="both"/>
        <w:rPr>
          <w:rFonts w:ascii="Arial" w:eastAsia="Calibri" w:hAnsi="Arial" w:cs="Arial"/>
          <w:lang w:val="pt-BR"/>
        </w:rPr>
      </w:pPr>
      <w:r w:rsidRPr="005A0128">
        <w:rPr>
          <w:rFonts w:ascii="Arial" w:eastAsia="Calibri" w:hAnsi="Arial" w:cs="Arial"/>
          <w:lang w:val="pt-BR"/>
        </w:rPr>
        <w:t>Pentru realizarea proiectului terenul afectat apartine domeniului public</w:t>
      </w:r>
      <w:r w:rsidR="003E30A2" w:rsidRPr="005A0128">
        <w:rPr>
          <w:rFonts w:ascii="Arial" w:eastAsia="Calibri" w:hAnsi="Arial" w:cs="Arial"/>
          <w:lang w:val="pt-BR"/>
        </w:rPr>
        <w:t xml:space="preserve"> și este ocupat în prezent de elementele drumurilor județene existente</w:t>
      </w:r>
      <w:r w:rsidRPr="005A0128">
        <w:rPr>
          <w:rFonts w:ascii="Arial" w:eastAsia="Calibri" w:hAnsi="Arial" w:cs="Arial"/>
          <w:lang w:val="pt-BR"/>
        </w:rPr>
        <w:t>.</w:t>
      </w:r>
    </w:p>
    <w:p w14:paraId="0DDF6642"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Pe intreaga perioada de functionare a organizarii de santier, principalele efecte negative asupra ecosistemelor din imediata vecinatate, cauzatoare de pierderea unei parti a habitatelor existente sunt provocate  de cresterea nivelului de zgomot şi a vibratiilor cat şi de generarea de noxe de poluanţi.</w:t>
      </w:r>
    </w:p>
    <w:p w14:paraId="4E62A261"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Impactul asupra </w:t>
      </w:r>
      <w:proofErr w:type="spellStart"/>
      <w:r w:rsidRPr="00D2286B">
        <w:rPr>
          <w:rFonts w:ascii="Arial" w:eastAsia="Calibri" w:hAnsi="Arial" w:cs="Arial"/>
          <w:lang w:val="ro-RO"/>
        </w:rPr>
        <w:t>biodiversităţii</w:t>
      </w:r>
      <w:proofErr w:type="spellEnd"/>
      <w:r w:rsidRPr="00D2286B">
        <w:rPr>
          <w:rFonts w:ascii="Arial" w:eastAsia="Calibri" w:hAnsi="Arial" w:cs="Arial"/>
          <w:lang w:val="ro-RO"/>
        </w:rPr>
        <w:t xml:space="preserve"> se manifesta mai mult în prima etapa a </w:t>
      </w:r>
      <w:proofErr w:type="spellStart"/>
      <w:r w:rsidRPr="00D2286B">
        <w:rPr>
          <w:rFonts w:ascii="Arial" w:eastAsia="Calibri" w:hAnsi="Arial" w:cs="Arial"/>
          <w:lang w:val="ro-RO"/>
        </w:rPr>
        <w:t>amenajarii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organizarii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se concretizează, în </w:t>
      </w:r>
      <w:proofErr w:type="spellStart"/>
      <w:r w:rsidRPr="00D2286B">
        <w:rPr>
          <w:rFonts w:ascii="Arial" w:eastAsia="Calibri" w:hAnsi="Arial" w:cs="Arial"/>
          <w:lang w:val="ro-RO"/>
        </w:rPr>
        <w:t>speţă</w:t>
      </w:r>
      <w:proofErr w:type="spellEnd"/>
      <w:r w:rsidRPr="00D2286B">
        <w:rPr>
          <w:rFonts w:ascii="Arial" w:eastAsia="Calibri" w:hAnsi="Arial" w:cs="Arial"/>
          <w:lang w:val="ro-RO"/>
        </w:rPr>
        <w:t xml:space="preserve">, la nivelul terenului cu diferite </w:t>
      </w:r>
      <w:proofErr w:type="spellStart"/>
      <w:r w:rsidRPr="00D2286B">
        <w:rPr>
          <w:rFonts w:ascii="Arial" w:eastAsia="Calibri" w:hAnsi="Arial" w:cs="Arial"/>
          <w:lang w:val="ro-RO"/>
        </w:rPr>
        <w:t>folosinţe</w:t>
      </w:r>
      <w:proofErr w:type="spellEnd"/>
      <w:r w:rsidRPr="00D2286B">
        <w:rPr>
          <w:rFonts w:ascii="Arial" w:eastAsia="Calibri" w:hAnsi="Arial" w:cs="Arial"/>
          <w:lang w:val="ro-RO"/>
        </w:rPr>
        <w:t xml:space="preserve"> care va fi ocupat temporar.</w:t>
      </w:r>
    </w:p>
    <w:p w14:paraId="38FC4A1E"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iCs/>
          <w:lang w:val="pt-BR"/>
        </w:rPr>
      </w:pPr>
      <w:r w:rsidRPr="00D2286B">
        <w:rPr>
          <w:rFonts w:ascii="Arial" w:eastAsia="Calibri" w:hAnsi="Arial" w:cs="Arial"/>
          <w:iCs/>
          <w:lang w:val="pt-BR"/>
        </w:rPr>
        <w:lastRenderedPageBreak/>
        <w:t>Respectarea masurilor recomandate şi a legislatiei specifice de protectia mediului în perioada de operare a drumului vor asigura un impact redus asupra florei şi faunei.</w:t>
      </w:r>
    </w:p>
    <w:p w14:paraId="41B4236F" w14:textId="77777777" w:rsidR="000D0E40" w:rsidRPr="00D2286B" w:rsidRDefault="005D6A8A" w:rsidP="00D2286B">
      <w:pPr>
        <w:spacing w:before="120" w:after="120" w:line="240" w:lineRule="auto"/>
        <w:rPr>
          <w:rFonts w:ascii="Arial" w:hAnsi="Arial" w:cs="Arial"/>
          <w:lang w:val="ro-RO"/>
        </w:rPr>
      </w:pPr>
      <w:r w:rsidRPr="00D2286B">
        <w:rPr>
          <w:rFonts w:ascii="Arial" w:eastAsia="Calibri" w:hAnsi="Arial" w:cs="Arial"/>
          <w:iCs/>
          <w:lang w:val="pt-BR"/>
        </w:rPr>
        <w:t xml:space="preserve">Drumul </w:t>
      </w:r>
      <w:r w:rsidR="00297A5F">
        <w:rPr>
          <w:rFonts w:ascii="Arial" w:eastAsia="Calibri" w:hAnsi="Arial" w:cs="Arial"/>
          <w:iCs/>
          <w:lang w:val="pt-BR"/>
        </w:rPr>
        <w:t xml:space="preserve">nu </w:t>
      </w:r>
      <w:r w:rsidRPr="00D2286B">
        <w:rPr>
          <w:rFonts w:ascii="Arial" w:eastAsia="Calibri" w:hAnsi="Arial" w:cs="Arial"/>
          <w:iCs/>
          <w:lang w:val="pt-BR"/>
        </w:rPr>
        <w:t>se suprspune cu ari</w:t>
      </w:r>
      <w:r w:rsidR="00297A5F">
        <w:rPr>
          <w:rFonts w:ascii="Arial" w:eastAsia="Calibri" w:hAnsi="Arial" w:cs="Arial"/>
          <w:iCs/>
          <w:lang w:val="pt-BR"/>
        </w:rPr>
        <w:t>i protejate.</w:t>
      </w:r>
    </w:p>
    <w:p w14:paraId="36C03E8E"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lang w:val="pt-BR"/>
        </w:rPr>
      </w:pPr>
      <w:r w:rsidRPr="00D2286B">
        <w:rPr>
          <w:rFonts w:ascii="Arial" w:eastAsia="Calibri" w:hAnsi="Arial" w:cs="Arial"/>
          <w:iCs/>
          <w:lang w:val="pt-BR"/>
        </w:rPr>
        <w:t>De asemenea, datorită duratei de realizare a proiectului</w:t>
      </w:r>
      <w:r w:rsidR="005D6A8A" w:rsidRPr="00D2286B">
        <w:rPr>
          <w:rFonts w:ascii="Arial" w:eastAsia="Calibri" w:hAnsi="Arial" w:cs="Arial"/>
          <w:iCs/>
          <w:lang w:val="pt-BR"/>
        </w:rPr>
        <w:t xml:space="preserve"> in zona de suprapunere,</w:t>
      </w:r>
      <w:r w:rsidRPr="00D2286B">
        <w:rPr>
          <w:rFonts w:ascii="Arial" w:eastAsia="Calibri" w:hAnsi="Arial" w:cs="Arial"/>
          <w:iCs/>
          <w:lang w:val="pt-BR"/>
        </w:rPr>
        <w:t xml:space="preserve"> cat si a suprafetei reduse pe care se desfasoara, se estimează că impactul asupra biodiversităţii va fi negativ neglijabil.</w:t>
      </w:r>
    </w:p>
    <w:p w14:paraId="082C9047" w14:textId="6395D59B" w:rsidR="00BF0700" w:rsidRDefault="00BF0700" w:rsidP="00D2286B">
      <w:pPr>
        <w:spacing w:before="120" w:after="120" w:line="240" w:lineRule="auto"/>
        <w:jc w:val="both"/>
        <w:rPr>
          <w:rFonts w:ascii="Arial" w:eastAsia="Calibri" w:hAnsi="Arial" w:cs="Arial"/>
          <w:iCs/>
          <w:lang w:val="pt-BR"/>
        </w:rPr>
      </w:pPr>
      <w:r w:rsidRPr="00D2286B">
        <w:rPr>
          <w:rFonts w:ascii="Arial" w:eastAsia="Calibri" w:hAnsi="Arial" w:cs="Arial"/>
          <w:iCs/>
          <w:lang w:val="pt-BR"/>
        </w:rPr>
        <w:t>Impactul pentru perioada de execuţie este caracterizat ca negativ moderat, pe termen scurt, cu arie de manifestare în imediata vecinatate.</w:t>
      </w:r>
    </w:p>
    <w:p w14:paraId="06309A51" w14:textId="119CC456" w:rsidR="007E4923" w:rsidRDefault="007E4923" w:rsidP="00D2286B">
      <w:pPr>
        <w:spacing w:before="120" w:after="120" w:line="240" w:lineRule="auto"/>
        <w:jc w:val="both"/>
        <w:rPr>
          <w:rFonts w:ascii="Arial" w:eastAsia="Calibri" w:hAnsi="Arial" w:cs="Arial"/>
          <w:iCs/>
          <w:lang w:val="pt-BR"/>
        </w:rPr>
      </w:pPr>
    </w:p>
    <w:p w14:paraId="4E544409" w14:textId="77777777" w:rsidR="007E4923" w:rsidRPr="005A0128" w:rsidRDefault="007E4923" w:rsidP="007E4923">
      <w:pPr>
        <w:spacing w:line="276" w:lineRule="auto"/>
        <w:ind w:firstLine="720"/>
        <w:jc w:val="both"/>
        <w:rPr>
          <w:rFonts w:ascii="Arial" w:hAnsi="Arial" w:cs="Arial"/>
          <w:b/>
          <w:lang w:val="ro-RO"/>
        </w:rPr>
      </w:pPr>
      <w:r w:rsidRPr="005A0128">
        <w:rPr>
          <w:rFonts w:ascii="Arial" w:hAnsi="Arial" w:cs="Arial"/>
          <w:b/>
          <w:lang w:val="ro-RO"/>
        </w:rPr>
        <w:t>Ținând cont de cele menționate, impactul asupra biodiversității, va fi unul  redus în perioada de execuție a lucrărilor și nesemnificativ în perioada de operare a proiectului.</w:t>
      </w:r>
    </w:p>
    <w:p w14:paraId="4624BF7B" w14:textId="11C2DC79" w:rsidR="007E4923" w:rsidRDefault="007E4923" w:rsidP="007E4923">
      <w:pPr>
        <w:spacing w:before="120" w:after="120" w:line="240" w:lineRule="auto"/>
        <w:jc w:val="both"/>
        <w:rPr>
          <w:rFonts w:ascii="Arial" w:eastAsia="Calibri" w:hAnsi="Arial" w:cs="Arial"/>
          <w:iCs/>
          <w:lang w:val="pt-BR"/>
        </w:rPr>
      </w:pPr>
      <w:r w:rsidRPr="005A0128">
        <w:rPr>
          <w:rFonts w:ascii="Arial" w:hAnsi="Arial" w:cs="Arial"/>
          <w:b/>
          <w:lang w:val="ro-RO"/>
        </w:rPr>
        <w:t>De aceea respectarea măsurilor operaționale, prevăzute pentru protecția factorilor de mediu, este recomandată și pentru protecția ecosistemelor locale.</w:t>
      </w:r>
    </w:p>
    <w:p w14:paraId="42AFA591" w14:textId="77777777" w:rsidR="007E4923" w:rsidRPr="00D2286B" w:rsidRDefault="007E4923" w:rsidP="00D2286B">
      <w:pPr>
        <w:spacing w:before="120" w:after="120" w:line="240" w:lineRule="auto"/>
        <w:jc w:val="both"/>
        <w:rPr>
          <w:rFonts w:ascii="Arial" w:eastAsia="Calibri" w:hAnsi="Arial" w:cs="Arial"/>
        </w:rPr>
      </w:pPr>
    </w:p>
    <w:p w14:paraId="30A79A3C"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89" w:name="_Toc441231394"/>
      <w:bookmarkStart w:id="290" w:name="_Toc127212901"/>
      <w:r w:rsidRPr="00D2286B">
        <w:rPr>
          <w:rFonts w:ascii="Arial" w:eastAsia="Times New Roman" w:hAnsi="Arial" w:cs="Arial"/>
          <w:b/>
          <w:lang w:val="ro-RO"/>
        </w:rPr>
        <w:t xml:space="preserve">Impactul asupra solului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subsolului</w:t>
      </w:r>
      <w:bookmarkEnd w:id="289"/>
      <w:bookmarkEnd w:id="290"/>
    </w:p>
    <w:p w14:paraId="28D4AA3E" w14:textId="77777777" w:rsidR="004566DE"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b/>
          <w:lang w:val="ro-RO"/>
        </w:rPr>
        <w:t xml:space="preserve">Principalul impact asupra solului </w:t>
      </w:r>
      <w:proofErr w:type="spellStart"/>
      <w:r w:rsidRPr="00D2286B">
        <w:rPr>
          <w:rFonts w:ascii="Arial" w:eastAsia="Calibri" w:hAnsi="Arial" w:cs="Arial"/>
          <w:b/>
          <w:lang w:val="ro-RO"/>
        </w:rPr>
        <w:t>şi</w:t>
      </w:r>
      <w:proofErr w:type="spellEnd"/>
      <w:r w:rsidRPr="00D2286B">
        <w:rPr>
          <w:rFonts w:ascii="Arial" w:eastAsia="Calibri" w:hAnsi="Arial" w:cs="Arial"/>
          <w:b/>
          <w:lang w:val="ro-RO"/>
        </w:rPr>
        <w:t xml:space="preserve"> subsolului, în perioada de </w:t>
      </w:r>
      <w:proofErr w:type="spellStart"/>
      <w:r w:rsidRPr="00D2286B">
        <w:rPr>
          <w:rFonts w:ascii="Arial" w:eastAsia="Calibri" w:hAnsi="Arial" w:cs="Arial"/>
          <w:b/>
          <w:lang w:val="ro-RO"/>
        </w:rPr>
        <w:t>execuţie</w:t>
      </w:r>
      <w:proofErr w:type="spellEnd"/>
      <w:r w:rsidRPr="00D2286B">
        <w:rPr>
          <w:rFonts w:ascii="Arial" w:eastAsia="Calibri" w:hAnsi="Arial" w:cs="Arial"/>
          <w:b/>
          <w:lang w:val="ro-RO"/>
        </w:rPr>
        <w:t xml:space="preserve">, este </w:t>
      </w:r>
      <w:proofErr w:type="spellStart"/>
      <w:r w:rsidRPr="00D2286B">
        <w:rPr>
          <w:rFonts w:ascii="Arial" w:eastAsia="Calibri" w:hAnsi="Arial" w:cs="Arial"/>
          <w:b/>
          <w:lang w:val="ro-RO"/>
        </w:rPr>
        <w:t>consecinţa</w:t>
      </w:r>
      <w:proofErr w:type="spellEnd"/>
      <w:r w:rsidRPr="00D2286B">
        <w:rPr>
          <w:rFonts w:ascii="Arial" w:eastAsia="Calibri" w:hAnsi="Arial" w:cs="Arial"/>
          <w:b/>
          <w:lang w:val="ro-RO"/>
        </w:rPr>
        <w:t xml:space="preserve"> ocupării temporare de terenuri pentru organizarea de </w:t>
      </w:r>
      <w:proofErr w:type="spellStart"/>
      <w:r w:rsidRPr="00D2286B">
        <w:rPr>
          <w:rFonts w:ascii="Arial" w:eastAsia="Calibri" w:hAnsi="Arial" w:cs="Arial"/>
          <w:b/>
          <w:lang w:val="ro-RO"/>
        </w:rPr>
        <w:t>şantier</w:t>
      </w:r>
      <w:proofErr w:type="spellEnd"/>
      <w:r w:rsidRPr="00D2286B">
        <w:rPr>
          <w:rFonts w:ascii="Arial" w:eastAsia="Calibri" w:hAnsi="Arial" w:cs="Arial"/>
          <w:b/>
          <w:lang w:val="ro-RO"/>
        </w:rPr>
        <w:t>,</w:t>
      </w:r>
      <w:r w:rsidRPr="00D2286B">
        <w:rPr>
          <w:rFonts w:ascii="Arial" w:eastAsia="Calibri" w:hAnsi="Arial" w:cs="Arial"/>
          <w:lang w:val="ro-RO"/>
        </w:rPr>
        <w:t xml:space="preserve"> etc. De asemenea, realizarea proiectului nu presupune ocuparea unor </w:t>
      </w:r>
      <w:proofErr w:type="spellStart"/>
      <w:r w:rsidRPr="00D2286B">
        <w:rPr>
          <w:rFonts w:ascii="Arial" w:eastAsia="Calibri" w:hAnsi="Arial" w:cs="Arial"/>
          <w:lang w:val="ro-RO"/>
        </w:rPr>
        <w:t>suprafeţe</w:t>
      </w:r>
      <w:proofErr w:type="spellEnd"/>
      <w:r w:rsidRPr="00D2286B">
        <w:rPr>
          <w:rFonts w:ascii="Arial" w:eastAsia="Calibri" w:hAnsi="Arial" w:cs="Arial"/>
          <w:lang w:val="ro-RO"/>
        </w:rPr>
        <w:t xml:space="preserve"> </w:t>
      </w:r>
      <w:r w:rsidR="004566DE" w:rsidRPr="00D2286B">
        <w:rPr>
          <w:rFonts w:ascii="Arial" w:eastAsia="Calibri" w:hAnsi="Arial" w:cs="Arial"/>
          <w:lang w:val="ro-RO"/>
        </w:rPr>
        <w:t>mari de teren.</w:t>
      </w:r>
    </w:p>
    <w:p w14:paraId="0193DA1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Formele de impact, identificate asupra solului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subsolului în </w:t>
      </w:r>
      <w:proofErr w:type="spellStart"/>
      <w:r w:rsidRPr="00D2286B">
        <w:rPr>
          <w:rFonts w:ascii="Arial" w:eastAsia="Calibri" w:hAnsi="Arial" w:cs="Arial"/>
          <w:lang w:val="ro-RO"/>
        </w:rPr>
        <w:t>perioda</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execuţie</w:t>
      </w:r>
      <w:proofErr w:type="spellEnd"/>
      <w:r w:rsidRPr="00D2286B">
        <w:rPr>
          <w:rFonts w:ascii="Arial" w:eastAsia="Calibri" w:hAnsi="Arial" w:cs="Arial"/>
          <w:lang w:val="ro-RO"/>
        </w:rPr>
        <w:t>, sunt:</w:t>
      </w:r>
    </w:p>
    <w:p w14:paraId="2021E4AB"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înlăturarea stratului de sol vegetal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construirea unui profil artificial prin lucrările de terasamente;</w:t>
      </w:r>
    </w:p>
    <w:p w14:paraId="4F4E3ED3"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deterioarea</w:t>
      </w:r>
      <w:proofErr w:type="spellEnd"/>
      <w:r w:rsidRPr="00D2286B">
        <w:rPr>
          <w:rFonts w:ascii="Arial" w:eastAsia="Calibri" w:hAnsi="Arial" w:cs="Arial"/>
          <w:lang w:val="ro-RO"/>
        </w:rPr>
        <w:t xml:space="preserve"> profilului se sol pe o adâncime de  3-5 m prin </w:t>
      </w:r>
      <w:proofErr w:type="spellStart"/>
      <w:r w:rsidRPr="00D2286B">
        <w:rPr>
          <w:rFonts w:ascii="Arial" w:eastAsia="Calibri" w:hAnsi="Arial" w:cs="Arial"/>
          <w:lang w:val="ro-RO"/>
        </w:rPr>
        <w:t>explotarea</w:t>
      </w:r>
      <w:proofErr w:type="spellEnd"/>
      <w:r w:rsidRPr="00D2286B">
        <w:rPr>
          <w:rFonts w:ascii="Arial" w:eastAsia="Calibri" w:hAnsi="Arial" w:cs="Arial"/>
          <w:lang w:val="ro-RO"/>
        </w:rPr>
        <w:t xml:space="preserve"> gropilor de împrumut;</w:t>
      </w:r>
    </w:p>
    <w:p w14:paraId="07CD0DAB"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apariţia</w:t>
      </w:r>
      <w:proofErr w:type="spellEnd"/>
      <w:r w:rsidRPr="00D2286B">
        <w:rPr>
          <w:rFonts w:ascii="Arial" w:eastAsia="Calibri" w:hAnsi="Arial" w:cs="Arial"/>
          <w:lang w:val="ro-RO"/>
        </w:rPr>
        <w:t xml:space="preserve"> eroziunii;.</w:t>
      </w:r>
    </w:p>
    <w:p w14:paraId="60920F38"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pierderea caracteristicilor naturale a stratului de sol fertil prin depozitare neadecvată a acestuia în haldele de sol- rezultate din decopertări;</w:t>
      </w:r>
    </w:p>
    <w:p w14:paraId="5E5EB6BA"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înlăturarea/degradarea stratului de sol fertil în zonele unde vor fi realizate noi drumuri tehnologice, sau devieri ale actualelor căi de acces;</w:t>
      </w:r>
    </w:p>
    <w:p w14:paraId="7294E02C"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deversări accidentale ale unor </w:t>
      </w:r>
      <w:proofErr w:type="spellStart"/>
      <w:r w:rsidRPr="00D2286B">
        <w:rPr>
          <w:rFonts w:ascii="Arial" w:eastAsia="Calibri" w:hAnsi="Arial" w:cs="Arial"/>
          <w:lang w:val="ro-RO"/>
        </w:rPr>
        <w:t>substanţe</w:t>
      </w:r>
      <w:proofErr w:type="spellEnd"/>
      <w:r w:rsidRPr="00D2286B">
        <w:rPr>
          <w:rFonts w:ascii="Arial" w:eastAsia="Calibri" w:hAnsi="Arial" w:cs="Arial"/>
          <w:lang w:val="ro-RO"/>
        </w:rPr>
        <w:t>/</w:t>
      </w:r>
      <w:proofErr w:type="spellStart"/>
      <w:r w:rsidRPr="00D2286B">
        <w:rPr>
          <w:rFonts w:ascii="Arial" w:eastAsia="Calibri" w:hAnsi="Arial" w:cs="Arial"/>
          <w:lang w:val="ro-RO"/>
        </w:rPr>
        <w:t>compuşi</w:t>
      </w:r>
      <w:proofErr w:type="spellEnd"/>
      <w:r w:rsidRPr="00D2286B">
        <w:rPr>
          <w:rFonts w:ascii="Arial" w:eastAsia="Calibri" w:hAnsi="Arial" w:cs="Arial"/>
          <w:lang w:val="ro-RO"/>
        </w:rPr>
        <w:t xml:space="preserve"> direct pe sol;</w:t>
      </w:r>
    </w:p>
    <w:p w14:paraId="5468F9AF"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depozitarea necontrolată a </w:t>
      </w:r>
      <w:proofErr w:type="spellStart"/>
      <w:r w:rsidRPr="00D2286B">
        <w:rPr>
          <w:rFonts w:ascii="Arial" w:eastAsia="Calibri" w:hAnsi="Arial" w:cs="Arial"/>
          <w:lang w:val="ro-RO"/>
        </w:rPr>
        <w:t>deşeurilor</w:t>
      </w:r>
      <w:proofErr w:type="spellEnd"/>
      <w:r w:rsidRPr="00D2286B">
        <w:rPr>
          <w:rFonts w:ascii="Arial" w:eastAsia="Calibri" w:hAnsi="Arial" w:cs="Arial"/>
          <w:lang w:val="ro-RO"/>
        </w:rPr>
        <w:t xml:space="preserve">, materialelor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deşeurilor</w:t>
      </w:r>
      <w:proofErr w:type="spellEnd"/>
      <w:r w:rsidRPr="00D2286B">
        <w:rPr>
          <w:rFonts w:ascii="Arial" w:eastAsia="Calibri" w:hAnsi="Arial" w:cs="Arial"/>
          <w:lang w:val="ro-RO"/>
        </w:rPr>
        <w:t xml:space="preserve"> tehnologice;</w:t>
      </w:r>
    </w:p>
    <w:p w14:paraId="5A3F9899"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potenţiale</w:t>
      </w:r>
      <w:proofErr w:type="spellEnd"/>
      <w:r w:rsidRPr="00D2286B">
        <w:rPr>
          <w:rFonts w:ascii="Arial" w:eastAsia="Calibri" w:hAnsi="Arial" w:cs="Arial"/>
          <w:lang w:val="ro-RO"/>
        </w:rPr>
        <w:t xml:space="preserve"> scurgeri ale sistemelor de canalizare/colectare ape uzate;</w:t>
      </w:r>
    </w:p>
    <w:p w14:paraId="54CE003F"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modificări calitative ale solului sub </w:t>
      </w:r>
      <w:proofErr w:type="spellStart"/>
      <w:r w:rsidRPr="00D2286B">
        <w:rPr>
          <w:rFonts w:ascii="Arial" w:eastAsia="Calibri" w:hAnsi="Arial" w:cs="Arial"/>
          <w:lang w:val="ro-RO"/>
        </w:rPr>
        <w:t>influenţa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poluanţilor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prezenţi</w:t>
      </w:r>
      <w:proofErr w:type="spellEnd"/>
      <w:r w:rsidRPr="00D2286B">
        <w:rPr>
          <w:rFonts w:ascii="Arial" w:eastAsia="Calibri" w:hAnsi="Arial" w:cs="Arial"/>
          <w:lang w:val="ro-RO"/>
        </w:rPr>
        <w:t xml:space="preserve"> în atmosferă;</w:t>
      </w:r>
    </w:p>
    <w:p w14:paraId="7DEC427B" w14:textId="77777777" w:rsidR="00BF0700" w:rsidRPr="00D2286B" w:rsidRDefault="00BF0700" w:rsidP="00D2286B">
      <w:p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Poluanţi</w:t>
      </w:r>
      <w:proofErr w:type="spellEnd"/>
      <w:r w:rsidRPr="00D2286B">
        <w:rPr>
          <w:rFonts w:ascii="Arial" w:eastAsia="Calibri" w:hAnsi="Arial" w:cs="Arial"/>
          <w:lang w:val="ro-RO"/>
        </w:rPr>
        <w:t xml:space="preserve"> atmosferici produc efecte negative asupra </w:t>
      </w:r>
      <w:proofErr w:type="spellStart"/>
      <w:r w:rsidRPr="00D2286B">
        <w:rPr>
          <w:rFonts w:ascii="Arial" w:eastAsia="Calibri" w:hAnsi="Arial" w:cs="Arial"/>
          <w:lang w:val="ro-RO"/>
        </w:rPr>
        <w:t>calităţii</w:t>
      </w:r>
      <w:proofErr w:type="spellEnd"/>
      <w:r w:rsidRPr="00D2286B">
        <w:rPr>
          <w:rFonts w:ascii="Arial" w:eastAsia="Calibri" w:hAnsi="Arial" w:cs="Arial"/>
          <w:lang w:val="ro-RO"/>
        </w:rPr>
        <w:t xml:space="preserve"> solurilor aflate în vecinătatea amplasamentelor fronturilor de lucru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organizării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Studiile din domeniu relevă </w:t>
      </w:r>
      <w:proofErr w:type="spellStart"/>
      <w:r w:rsidRPr="00D2286B">
        <w:rPr>
          <w:rFonts w:ascii="Arial" w:eastAsia="Calibri" w:hAnsi="Arial" w:cs="Arial"/>
          <w:lang w:val="ro-RO"/>
        </w:rPr>
        <w:t>existenţa</w:t>
      </w:r>
      <w:proofErr w:type="spellEnd"/>
      <w:r w:rsidRPr="00D2286B">
        <w:rPr>
          <w:rFonts w:ascii="Arial" w:eastAsia="Calibri" w:hAnsi="Arial" w:cs="Arial"/>
          <w:lang w:val="ro-RO"/>
        </w:rPr>
        <w:t xml:space="preserve"> unei zone sensibile de până la 30 de metri </w:t>
      </w:r>
      <w:proofErr w:type="spellStart"/>
      <w:r w:rsidRPr="00D2286B">
        <w:rPr>
          <w:rFonts w:ascii="Arial" w:eastAsia="Calibri" w:hAnsi="Arial" w:cs="Arial"/>
          <w:lang w:val="ro-RO"/>
        </w:rPr>
        <w:t>faţă</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operaţiunile</w:t>
      </w:r>
      <w:proofErr w:type="spellEnd"/>
      <w:r w:rsidRPr="00D2286B">
        <w:rPr>
          <w:rFonts w:ascii="Arial" w:eastAsia="Calibri" w:hAnsi="Arial" w:cs="Arial"/>
          <w:lang w:val="ro-RO"/>
        </w:rPr>
        <w:t xml:space="preserve"> de lucru </w:t>
      </w:r>
      <w:proofErr w:type="spellStart"/>
      <w:r w:rsidRPr="00D2286B">
        <w:rPr>
          <w:rFonts w:ascii="Arial" w:eastAsia="Calibri" w:hAnsi="Arial" w:cs="Arial"/>
          <w:lang w:val="ro-RO"/>
        </w:rPr>
        <w:t>desfăşurate</w:t>
      </w:r>
      <w:proofErr w:type="spellEnd"/>
      <w:r w:rsidRPr="00D2286B">
        <w:rPr>
          <w:rFonts w:ascii="Arial" w:eastAsia="Calibri" w:hAnsi="Arial" w:cs="Arial"/>
          <w:lang w:val="ro-RO"/>
        </w:rPr>
        <w:t>. Această zonă este considerată posibil a fi afectată de realizarea proiectului.</w:t>
      </w:r>
    </w:p>
    <w:p w14:paraId="6BBF617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Efectele </w:t>
      </w:r>
      <w:proofErr w:type="spellStart"/>
      <w:r w:rsidRPr="00D2286B">
        <w:rPr>
          <w:rFonts w:ascii="Arial" w:eastAsia="Calibri" w:hAnsi="Arial" w:cs="Arial"/>
          <w:lang w:val="ro-RO"/>
        </w:rPr>
        <w:t>poluanţilor</w:t>
      </w:r>
      <w:proofErr w:type="spellEnd"/>
      <w:r w:rsidRPr="00D2286B">
        <w:rPr>
          <w:rFonts w:ascii="Arial" w:eastAsia="Calibri" w:hAnsi="Arial" w:cs="Arial"/>
          <w:lang w:val="ro-RO"/>
        </w:rPr>
        <w:t xml:space="preserve"> atmosferici asupra solului sunt următoarele:</w:t>
      </w:r>
    </w:p>
    <w:p w14:paraId="280B0AF1" w14:textId="77777777" w:rsidR="00BF0700" w:rsidRPr="00D2286B" w:rsidRDefault="00BF0700" w:rsidP="00BE1554">
      <w:pPr>
        <w:numPr>
          <w:ilvl w:val="0"/>
          <w:numId w:val="15"/>
        </w:numPr>
        <w:spacing w:before="120" w:after="120" w:line="240" w:lineRule="auto"/>
        <w:ind w:hanging="270"/>
        <w:jc w:val="both"/>
        <w:rPr>
          <w:rFonts w:ascii="Arial" w:eastAsia="Calibri" w:hAnsi="Arial" w:cs="Arial"/>
          <w:b/>
          <w:lang w:val="pt-BR"/>
        </w:rPr>
      </w:pPr>
      <w:r w:rsidRPr="00D2286B">
        <w:rPr>
          <w:rFonts w:ascii="Arial" w:eastAsia="Calibri" w:hAnsi="Arial" w:cs="Arial"/>
          <w:b/>
          <w:lang w:val="pt-BR"/>
        </w:rPr>
        <w:lastRenderedPageBreak/>
        <w:t>Particule de praf (rezultate din manevrarea pământului, a materialelor de construcţie, arderea combustibililor)</w:t>
      </w:r>
    </w:p>
    <w:p w14:paraId="4AAF8B01"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pt-BR"/>
        </w:rPr>
      </w:pPr>
      <w:r w:rsidRPr="00D2286B">
        <w:rPr>
          <w:rFonts w:ascii="Arial" w:eastAsia="Calibri" w:hAnsi="Arial" w:cs="Arial"/>
          <w:lang w:val="pt-BR"/>
        </w:rPr>
        <w:t>Suprafeţele de sol pe care se depun aproximativ 300-1000 g/mp/an, pot fi afectate de modificări ale pH-ului precum şi susceptibile de modificări structurale;</w:t>
      </w:r>
    </w:p>
    <w:p w14:paraId="4B747BD5"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pt-BR"/>
        </w:rPr>
      </w:pPr>
      <w:r w:rsidRPr="00D2286B">
        <w:rPr>
          <w:rFonts w:ascii="Arial" w:eastAsia="Calibri" w:hAnsi="Arial" w:cs="Arial"/>
          <w:lang w:val="pt-BR"/>
        </w:rPr>
        <w:t>Depăşirile concentraţiilor maxime în aer ale particulelor în suspensie, nu ridică probleme, atâta timp cât acestea sunt generate la manevrarea volumelor de pământ.</w:t>
      </w:r>
    </w:p>
    <w:p w14:paraId="4EBF6562" w14:textId="77777777" w:rsidR="00BF0700" w:rsidRPr="00D2286B" w:rsidRDefault="00BF0700" w:rsidP="00BE1554">
      <w:pPr>
        <w:numPr>
          <w:ilvl w:val="0"/>
          <w:numId w:val="15"/>
        </w:numPr>
        <w:spacing w:before="120" w:after="120" w:line="240" w:lineRule="auto"/>
        <w:jc w:val="both"/>
        <w:rPr>
          <w:rFonts w:ascii="Arial" w:eastAsia="Calibri" w:hAnsi="Arial" w:cs="Arial"/>
          <w:b/>
          <w:lang w:val="it-IT"/>
        </w:rPr>
      </w:pPr>
      <w:r w:rsidRPr="00D2286B">
        <w:rPr>
          <w:rFonts w:ascii="Arial" w:eastAsia="Calibri" w:hAnsi="Arial" w:cs="Arial"/>
          <w:b/>
          <w:lang w:val="it-IT"/>
        </w:rPr>
        <w:t xml:space="preserve">SO2 şi NOx </w:t>
      </w:r>
    </w:p>
    <w:p w14:paraId="1FA133A0"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Aceşti oxizi sunt consideraţi a fi principalele substanţe răspunzătoare de formarea depunerilor acide;</w:t>
      </w:r>
    </w:p>
    <w:p w14:paraId="06463E7F"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Procesul de formare a depunerilor acide începe prin antrenarea celor doi poluanţi în atmosferă, care în contact cu lumina solară şi vaporii de apă formează cumpuşi acizi;</w:t>
      </w:r>
    </w:p>
    <w:p w14:paraId="4FD8388C"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Efectul acestor depuneri este acidifierea solului care atrage reducerea faunei în sol, a microorganismelor şi scăderea capacităţii productive a solului;</w:t>
      </w:r>
    </w:p>
    <w:p w14:paraId="34FE255B"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În perioada de operare, sursele de poluare a solului şi subsolului vor fi reprezentate de:</w:t>
      </w:r>
    </w:p>
    <w:p w14:paraId="14EBED60" w14:textId="77777777" w:rsidR="00BF0700" w:rsidRPr="00D2286B" w:rsidRDefault="00BF0700" w:rsidP="00BE1554">
      <w:pPr>
        <w:pStyle w:val="ListParagraph"/>
        <w:numPr>
          <w:ilvl w:val="0"/>
          <w:numId w:val="9"/>
        </w:numPr>
        <w:spacing w:before="120" w:after="120" w:line="240" w:lineRule="auto"/>
        <w:jc w:val="both"/>
        <w:rPr>
          <w:rFonts w:ascii="Arial" w:eastAsia="Calibri" w:hAnsi="Arial" w:cs="Arial"/>
        </w:rPr>
      </w:pPr>
      <w:proofErr w:type="spellStart"/>
      <w:r w:rsidRPr="00D2286B">
        <w:rPr>
          <w:rFonts w:ascii="Arial" w:eastAsia="Calibri" w:hAnsi="Arial" w:cs="Arial"/>
        </w:rPr>
        <w:t>depozitări</w:t>
      </w:r>
      <w:proofErr w:type="spellEnd"/>
      <w:r w:rsidRPr="00D2286B">
        <w:rPr>
          <w:rFonts w:ascii="Arial" w:eastAsia="Calibri" w:hAnsi="Arial" w:cs="Arial"/>
        </w:rPr>
        <w:t xml:space="preserve"> </w:t>
      </w:r>
      <w:proofErr w:type="spellStart"/>
      <w:r w:rsidRPr="00D2286B">
        <w:rPr>
          <w:rFonts w:ascii="Arial" w:eastAsia="Calibri" w:hAnsi="Arial" w:cs="Arial"/>
        </w:rPr>
        <w:t>necontrolate</w:t>
      </w:r>
      <w:proofErr w:type="spellEnd"/>
      <w:r w:rsidRPr="00D2286B">
        <w:rPr>
          <w:rFonts w:ascii="Arial" w:eastAsia="Calibri" w:hAnsi="Arial" w:cs="Arial"/>
        </w:rPr>
        <w:t xml:space="preserve"> de </w:t>
      </w:r>
      <w:proofErr w:type="spellStart"/>
      <w:r w:rsidRPr="00D2286B">
        <w:rPr>
          <w:rFonts w:ascii="Arial" w:eastAsia="Calibri" w:hAnsi="Arial" w:cs="Arial"/>
        </w:rPr>
        <w:t>deşeuri</w:t>
      </w:r>
      <w:proofErr w:type="spellEnd"/>
      <w:r w:rsidRPr="00D2286B">
        <w:rPr>
          <w:rFonts w:ascii="Arial" w:eastAsia="Calibri" w:hAnsi="Arial" w:cs="Arial"/>
        </w:rPr>
        <w:t>;</w:t>
      </w:r>
    </w:p>
    <w:p w14:paraId="39FE4322" w14:textId="77777777" w:rsidR="00BF0700" w:rsidRPr="00D2286B" w:rsidRDefault="00BF0700" w:rsidP="00BE1554">
      <w:pPr>
        <w:pStyle w:val="ListParagraph"/>
        <w:numPr>
          <w:ilvl w:val="0"/>
          <w:numId w:val="9"/>
        </w:numPr>
        <w:spacing w:before="120" w:after="120" w:line="240" w:lineRule="auto"/>
        <w:jc w:val="both"/>
        <w:rPr>
          <w:rFonts w:ascii="Arial" w:eastAsia="Calibri" w:hAnsi="Arial" w:cs="Arial"/>
        </w:rPr>
      </w:pPr>
      <w:r w:rsidRPr="00D2286B">
        <w:rPr>
          <w:rFonts w:ascii="Arial" w:eastAsia="Calibri" w:hAnsi="Arial" w:cs="Arial"/>
        </w:rPr>
        <w:t xml:space="preserve">ape </w:t>
      </w:r>
      <w:proofErr w:type="spellStart"/>
      <w:r w:rsidRPr="00D2286B">
        <w:rPr>
          <w:rFonts w:ascii="Arial" w:eastAsia="Calibri" w:hAnsi="Arial" w:cs="Arial"/>
        </w:rPr>
        <w:t>pluviale</w:t>
      </w:r>
      <w:proofErr w:type="spellEnd"/>
      <w:r w:rsidRPr="00D2286B">
        <w:rPr>
          <w:rFonts w:ascii="Arial" w:eastAsia="Calibri" w:hAnsi="Arial" w:cs="Arial"/>
        </w:rPr>
        <w:t xml:space="preserve"> </w:t>
      </w:r>
      <w:proofErr w:type="spellStart"/>
      <w:r w:rsidRPr="00D2286B">
        <w:rPr>
          <w:rFonts w:ascii="Arial" w:eastAsia="Calibri" w:hAnsi="Arial" w:cs="Arial"/>
        </w:rPr>
        <w:t>colectate</w:t>
      </w:r>
      <w:proofErr w:type="spellEnd"/>
      <w:r w:rsidRPr="00D2286B">
        <w:rPr>
          <w:rFonts w:ascii="Arial" w:eastAsia="Calibri" w:hAnsi="Arial" w:cs="Arial"/>
        </w:rPr>
        <w:t xml:space="preserve"> de pe </w:t>
      </w:r>
      <w:proofErr w:type="spellStart"/>
      <w:r w:rsidRPr="00D2286B">
        <w:rPr>
          <w:rFonts w:ascii="Arial" w:eastAsia="Calibri" w:hAnsi="Arial" w:cs="Arial"/>
        </w:rPr>
        <w:t>carosabil</w:t>
      </w:r>
      <w:proofErr w:type="spellEnd"/>
      <w:r w:rsidRPr="00D2286B">
        <w:rPr>
          <w:rFonts w:ascii="Arial" w:eastAsia="Calibri" w:hAnsi="Arial" w:cs="Arial"/>
        </w:rPr>
        <w:t>;</w:t>
      </w:r>
    </w:p>
    <w:p w14:paraId="6A623F39" w14:textId="77777777" w:rsidR="00BF0700" w:rsidRPr="00D2286B" w:rsidRDefault="00BF0700" w:rsidP="00BE1554">
      <w:pPr>
        <w:pStyle w:val="ListParagraph"/>
        <w:numPr>
          <w:ilvl w:val="0"/>
          <w:numId w:val="9"/>
        </w:numPr>
        <w:spacing w:before="120" w:after="120" w:line="240" w:lineRule="auto"/>
        <w:jc w:val="both"/>
        <w:rPr>
          <w:rFonts w:ascii="Arial" w:eastAsia="Calibri" w:hAnsi="Arial" w:cs="Arial"/>
        </w:rPr>
      </w:pPr>
      <w:proofErr w:type="spellStart"/>
      <w:r w:rsidRPr="00D2286B">
        <w:rPr>
          <w:rFonts w:ascii="Arial" w:eastAsia="Calibri" w:hAnsi="Arial" w:cs="Arial"/>
        </w:rPr>
        <w:t>accidente</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care sunt implicate </w:t>
      </w:r>
      <w:proofErr w:type="spellStart"/>
      <w:r w:rsidRPr="00D2286B">
        <w:rPr>
          <w:rFonts w:ascii="Arial" w:eastAsia="Calibri" w:hAnsi="Arial" w:cs="Arial"/>
        </w:rPr>
        <w:t>autovehicule</w:t>
      </w:r>
      <w:proofErr w:type="spellEnd"/>
      <w:r w:rsidRPr="00D2286B">
        <w:rPr>
          <w:rFonts w:ascii="Arial" w:eastAsia="Calibri" w:hAnsi="Arial" w:cs="Arial"/>
        </w:rPr>
        <w:t xml:space="preserve"> </w:t>
      </w:r>
      <w:proofErr w:type="spellStart"/>
      <w:r w:rsidRPr="00D2286B">
        <w:rPr>
          <w:rFonts w:ascii="Arial" w:eastAsia="Calibri" w:hAnsi="Arial" w:cs="Arial"/>
        </w:rPr>
        <w:t>transportatoare</w:t>
      </w:r>
      <w:proofErr w:type="spellEnd"/>
      <w:r w:rsidRPr="00D2286B">
        <w:rPr>
          <w:rFonts w:ascii="Arial" w:eastAsia="Calibri" w:hAnsi="Arial" w:cs="Arial"/>
        </w:rPr>
        <w:t xml:space="preserve"> de </w:t>
      </w:r>
      <w:proofErr w:type="spellStart"/>
      <w:r w:rsidRPr="00D2286B">
        <w:rPr>
          <w:rFonts w:ascii="Arial" w:eastAsia="Calibri" w:hAnsi="Arial" w:cs="Arial"/>
        </w:rPr>
        <w:t>materiale</w:t>
      </w:r>
      <w:proofErr w:type="spellEnd"/>
      <w:r w:rsidRPr="00D2286B">
        <w:rPr>
          <w:rFonts w:ascii="Arial" w:eastAsia="Calibri" w:hAnsi="Arial" w:cs="Arial"/>
        </w:rPr>
        <w:t xml:space="preserve"> </w:t>
      </w:r>
      <w:proofErr w:type="spellStart"/>
      <w:r w:rsidRPr="00D2286B">
        <w:rPr>
          <w:rFonts w:ascii="Arial" w:eastAsia="Calibri" w:hAnsi="Arial" w:cs="Arial"/>
        </w:rPr>
        <w:t>chimice</w:t>
      </w:r>
      <w:proofErr w:type="spellEnd"/>
      <w:r w:rsidRPr="00D2286B">
        <w:rPr>
          <w:rFonts w:ascii="Arial" w:eastAsia="Calibri" w:hAnsi="Arial" w:cs="Arial"/>
        </w:rPr>
        <w:t xml:space="preserve"> </w:t>
      </w:r>
      <w:proofErr w:type="spellStart"/>
      <w:r w:rsidRPr="00D2286B">
        <w:rPr>
          <w:rFonts w:ascii="Arial" w:eastAsia="Calibri" w:hAnsi="Arial" w:cs="Arial"/>
        </w:rPr>
        <w:t>toxice</w:t>
      </w:r>
      <w:proofErr w:type="spellEnd"/>
      <w:r w:rsidRPr="00D2286B">
        <w:rPr>
          <w:rFonts w:ascii="Arial" w:eastAsia="Calibri" w:hAnsi="Arial" w:cs="Arial"/>
        </w:rPr>
        <w:t>;</w:t>
      </w:r>
    </w:p>
    <w:p w14:paraId="56205FAC" w14:textId="77777777" w:rsidR="00BF0700" w:rsidRPr="00D2286B" w:rsidRDefault="00BF0700" w:rsidP="00BE1554">
      <w:pPr>
        <w:pStyle w:val="ListParagraph"/>
        <w:numPr>
          <w:ilvl w:val="0"/>
          <w:numId w:val="9"/>
        </w:numPr>
        <w:spacing w:before="120" w:after="120" w:line="240" w:lineRule="auto"/>
        <w:jc w:val="both"/>
        <w:rPr>
          <w:rFonts w:ascii="Arial" w:eastAsia="Calibri" w:hAnsi="Arial" w:cs="Arial"/>
        </w:rPr>
      </w:pPr>
      <w:proofErr w:type="spellStart"/>
      <w:r w:rsidRPr="00D2286B">
        <w:rPr>
          <w:rFonts w:ascii="Arial" w:eastAsia="Calibri" w:hAnsi="Arial" w:cs="Arial"/>
        </w:rPr>
        <w:t>emisii</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atmosferă</w:t>
      </w:r>
      <w:proofErr w:type="spellEnd"/>
      <w:r w:rsidRPr="00D2286B">
        <w:rPr>
          <w:rFonts w:ascii="Arial" w:eastAsia="Calibri" w:hAnsi="Arial" w:cs="Arial"/>
        </w:rPr>
        <w:t xml:space="preserve"> </w:t>
      </w:r>
      <w:proofErr w:type="spellStart"/>
      <w:r w:rsidRPr="00D2286B">
        <w:rPr>
          <w:rFonts w:ascii="Arial" w:eastAsia="Calibri" w:hAnsi="Arial" w:cs="Arial"/>
        </w:rPr>
        <w:t>datorate</w:t>
      </w:r>
      <w:proofErr w:type="spellEnd"/>
      <w:r w:rsidRPr="00D2286B">
        <w:rPr>
          <w:rFonts w:ascii="Arial" w:eastAsia="Calibri" w:hAnsi="Arial" w:cs="Arial"/>
        </w:rPr>
        <w:t xml:space="preserve"> </w:t>
      </w:r>
      <w:proofErr w:type="spellStart"/>
      <w:r w:rsidRPr="00D2286B">
        <w:rPr>
          <w:rFonts w:ascii="Arial" w:eastAsia="Calibri" w:hAnsi="Arial" w:cs="Arial"/>
        </w:rPr>
        <w:t>traficului</w:t>
      </w:r>
      <w:proofErr w:type="spellEnd"/>
      <w:r w:rsidRPr="00D2286B">
        <w:rPr>
          <w:rFonts w:ascii="Arial" w:eastAsia="Calibri" w:hAnsi="Arial" w:cs="Arial"/>
        </w:rPr>
        <w:t>.</w:t>
      </w:r>
    </w:p>
    <w:p w14:paraId="33032DE4"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Se consideră ca zonă sensibilă ca fiind aceea cuprinsă pe o lăţime de 30 de metri de ambele părţi ale drumului.</w:t>
      </w:r>
    </w:p>
    <w:p w14:paraId="1C044697"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În ţara noastră, până în prezent, nu s-a evidenţiat poluarea terenurilor ca efect al traficul rutier. Concentratiile de Pb, Ni, Zn,Cd în sol în vecinatatea drumurilor s-au încadrat în prevederile Ordinului 756/1997 privind evaluarea poluarii mediului, respectiv au rezultat mai mici decât pragurile de alerta pentru soluri mai putin sensibile.</w:t>
      </w:r>
    </w:p>
    <w:p w14:paraId="6B14E29F"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Se apreciază că impactul asupra solului şi subsolului, este negativ, de importanţă medie, temporar (prin ocuparea temporară de terenuri) şi permanent (prin ocuparea definitivă de terenuri).</w:t>
      </w:r>
    </w:p>
    <w:p w14:paraId="1B46F0D0"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91" w:name="_Toc441231395"/>
      <w:bookmarkStart w:id="292" w:name="_Toc127212902"/>
      <w:r w:rsidRPr="00D2286B">
        <w:rPr>
          <w:rFonts w:ascii="Arial" w:eastAsia="Times New Roman" w:hAnsi="Arial" w:cs="Arial"/>
          <w:b/>
          <w:lang w:val="ro-RO"/>
        </w:rPr>
        <w:t xml:space="preserve">Impactul asupra </w:t>
      </w:r>
      <w:proofErr w:type="spellStart"/>
      <w:r w:rsidRPr="00D2286B">
        <w:rPr>
          <w:rFonts w:ascii="Arial" w:eastAsia="Times New Roman" w:hAnsi="Arial" w:cs="Arial"/>
          <w:b/>
          <w:lang w:val="ro-RO"/>
        </w:rPr>
        <w:t>folosinţelor</w:t>
      </w:r>
      <w:proofErr w:type="spellEnd"/>
      <w:r w:rsidRPr="00D2286B">
        <w:rPr>
          <w:rFonts w:ascii="Arial" w:eastAsia="Times New Roman" w:hAnsi="Arial" w:cs="Arial"/>
          <w:b/>
          <w:lang w:val="ro-RO"/>
        </w:rPr>
        <w:t>, bunurilor materiale</w:t>
      </w:r>
      <w:bookmarkEnd w:id="291"/>
      <w:bookmarkEnd w:id="292"/>
    </w:p>
    <w:p w14:paraId="0B912991" w14:textId="68F9605D" w:rsidR="005D6A8A" w:rsidRPr="00D2286B" w:rsidRDefault="00BF0700" w:rsidP="00D2286B">
      <w:pPr>
        <w:spacing w:before="120" w:after="120" w:line="240" w:lineRule="auto"/>
        <w:jc w:val="both"/>
        <w:rPr>
          <w:rFonts w:ascii="Arial" w:eastAsia="Times New Roman" w:hAnsi="Arial" w:cs="Arial"/>
          <w:lang w:val="ro-RO"/>
        </w:rPr>
      </w:pPr>
      <w:r w:rsidRPr="00D2286B">
        <w:rPr>
          <w:rFonts w:ascii="Arial" w:eastAsia="Calibri" w:hAnsi="Arial" w:cs="Arial"/>
          <w:lang w:val="ro-RO"/>
        </w:rPr>
        <w:t xml:space="preserve">Terenurile pe care are loc realizarea proiectului este  teren  </w:t>
      </w:r>
      <w:r w:rsidR="00EA19EF" w:rsidRPr="00D2286B">
        <w:rPr>
          <w:rFonts w:ascii="Arial" w:eastAsia="Calibri" w:hAnsi="Arial" w:cs="Arial"/>
          <w:lang w:val="ro-RO"/>
        </w:rPr>
        <w:t xml:space="preserve">intravilan si </w:t>
      </w:r>
      <w:r w:rsidRPr="00D2286B">
        <w:rPr>
          <w:rFonts w:ascii="Arial" w:eastAsia="Calibri" w:hAnsi="Arial" w:cs="Arial"/>
          <w:lang w:val="ro-RO"/>
        </w:rPr>
        <w:t xml:space="preserve">extravilan </w:t>
      </w:r>
      <w:proofErr w:type="spellStart"/>
      <w:r w:rsidRPr="00D2286B">
        <w:rPr>
          <w:rFonts w:ascii="Arial" w:eastAsia="Calibri" w:hAnsi="Arial" w:cs="Arial"/>
          <w:lang w:val="ro-RO"/>
        </w:rPr>
        <w:t>apartinand</w:t>
      </w:r>
      <w:proofErr w:type="spellEnd"/>
      <w:r w:rsidRPr="00D2286B">
        <w:rPr>
          <w:rFonts w:ascii="Arial" w:eastAsia="Calibri" w:hAnsi="Arial" w:cs="Arial"/>
          <w:lang w:val="ro-RO"/>
        </w:rPr>
        <w:t xml:space="preserve">  domeniului</w:t>
      </w:r>
      <w:r w:rsidR="00E81C31" w:rsidRPr="00D2286B">
        <w:rPr>
          <w:rFonts w:ascii="Arial" w:eastAsia="Calibri" w:hAnsi="Arial" w:cs="Arial"/>
          <w:lang w:val="ro-RO"/>
        </w:rPr>
        <w:t xml:space="preserve"> public al </w:t>
      </w:r>
      <w:r w:rsidR="00F97A00">
        <w:rPr>
          <w:rFonts w:ascii="Arial" w:eastAsia="Calibri" w:hAnsi="Arial" w:cs="Arial"/>
          <w:lang w:val="ro-RO"/>
        </w:rPr>
        <w:t xml:space="preserve">județului </w:t>
      </w:r>
      <w:r w:rsidR="0046688C">
        <w:rPr>
          <w:rFonts w:ascii="Arial" w:eastAsia="Calibri" w:hAnsi="Arial" w:cs="Arial"/>
          <w:lang w:val="ro-RO"/>
        </w:rPr>
        <w:t>Constanța</w:t>
      </w:r>
      <w:r w:rsidR="005D6A8A" w:rsidRPr="00D2286B">
        <w:rPr>
          <w:rFonts w:ascii="Arial" w:eastAsia="Calibri" w:hAnsi="Arial" w:cs="Arial"/>
          <w:lang w:val="ro-RO"/>
        </w:rPr>
        <w:t xml:space="preserve">, </w:t>
      </w:r>
      <w:r w:rsidR="00EA19EF" w:rsidRPr="00D2286B">
        <w:rPr>
          <w:rFonts w:ascii="Arial" w:eastAsia="Calibri" w:hAnsi="Arial" w:cs="Arial"/>
          <w:lang w:val="ro-RO"/>
        </w:rPr>
        <w:t xml:space="preserve"> </w:t>
      </w:r>
      <w:r w:rsidR="005D6A8A" w:rsidRPr="00D2286B">
        <w:rPr>
          <w:rFonts w:ascii="Arial" w:eastAsia="Times New Roman" w:hAnsi="Arial" w:cs="Arial"/>
          <w:lang w:val="ro-RO"/>
        </w:rPr>
        <w:t>în intravilanul</w:t>
      </w:r>
      <w:r w:rsidR="00F97A00">
        <w:rPr>
          <w:rFonts w:ascii="Arial" w:eastAsia="Times New Roman" w:hAnsi="Arial" w:cs="Arial"/>
          <w:lang w:val="ro-RO"/>
        </w:rPr>
        <w:t xml:space="preserve"> și extravilanul </w:t>
      </w:r>
      <w:r w:rsidR="00F97A00" w:rsidRPr="00F97A00">
        <w:rPr>
          <w:rFonts w:ascii="Arial" w:eastAsia="Times New Roman" w:hAnsi="Arial" w:cs="Arial"/>
          <w:lang w:val="ro-RO"/>
        </w:rPr>
        <w:t xml:space="preserve">localităților </w:t>
      </w:r>
      <w:proofErr w:type="spellStart"/>
      <w:r w:rsidR="00EA30C2" w:rsidRPr="000B22AD">
        <w:rPr>
          <w:rFonts w:ascii="Arial" w:hAnsi="Arial" w:cs="Arial"/>
        </w:rPr>
        <w:t>Pantelimon</w:t>
      </w:r>
      <w:proofErr w:type="spellEnd"/>
      <w:r w:rsidR="00EA30C2" w:rsidRPr="000B22AD">
        <w:rPr>
          <w:rFonts w:ascii="Arial" w:hAnsi="Arial" w:cs="Arial"/>
        </w:rPr>
        <w:t xml:space="preserve">, </w:t>
      </w:r>
      <w:proofErr w:type="spellStart"/>
      <w:r w:rsidR="00EA30C2" w:rsidRPr="000B22AD">
        <w:rPr>
          <w:rFonts w:ascii="Arial" w:hAnsi="Arial" w:cs="Arial"/>
        </w:rPr>
        <w:t>Grădina</w:t>
      </w:r>
      <w:proofErr w:type="spellEnd"/>
      <w:r w:rsidR="00EA30C2" w:rsidRPr="000B22AD">
        <w:rPr>
          <w:rFonts w:ascii="Arial" w:hAnsi="Arial" w:cs="Arial"/>
        </w:rPr>
        <w:t xml:space="preserve"> </w:t>
      </w:r>
      <w:proofErr w:type="spellStart"/>
      <w:r w:rsidR="00EA30C2" w:rsidRPr="000B22AD">
        <w:rPr>
          <w:rFonts w:ascii="Arial" w:hAnsi="Arial" w:cs="Arial"/>
        </w:rPr>
        <w:t>și</w:t>
      </w:r>
      <w:proofErr w:type="spellEnd"/>
      <w:r w:rsidR="00EA30C2" w:rsidRPr="000B22AD">
        <w:rPr>
          <w:rFonts w:ascii="Arial" w:hAnsi="Arial" w:cs="Arial"/>
        </w:rPr>
        <w:t xml:space="preserve"> </w:t>
      </w:r>
      <w:proofErr w:type="spellStart"/>
      <w:r w:rsidR="00EA30C2" w:rsidRPr="000B22AD">
        <w:rPr>
          <w:rFonts w:ascii="Arial" w:hAnsi="Arial" w:cs="Arial"/>
        </w:rPr>
        <w:t>Cogealac</w:t>
      </w:r>
      <w:proofErr w:type="spellEnd"/>
      <w:r w:rsidR="005D6A8A" w:rsidRPr="00D2286B">
        <w:rPr>
          <w:rFonts w:ascii="Arial" w:eastAsia="Times New Roman" w:hAnsi="Arial" w:cs="Arial"/>
          <w:lang w:val="ro-RO"/>
        </w:rPr>
        <w:t>.</w:t>
      </w:r>
    </w:p>
    <w:p w14:paraId="5AF45686"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Tipul de proprietate</w:t>
      </w:r>
    </w:p>
    <w:p w14:paraId="6AA82B05" w14:textId="77777777" w:rsidR="00BF0700" w:rsidRPr="00D2286B" w:rsidRDefault="00BF0700" w:rsidP="00BE1554">
      <w:pPr>
        <w:numPr>
          <w:ilvl w:val="1"/>
          <w:numId w:val="27"/>
        </w:numPr>
        <w:spacing w:before="120" w:after="120" w:line="240" w:lineRule="auto"/>
        <w:jc w:val="both"/>
        <w:rPr>
          <w:rFonts w:ascii="Arial" w:eastAsia="Calibri" w:hAnsi="Arial" w:cs="Arial"/>
          <w:lang w:val="it-IT"/>
        </w:rPr>
      </w:pPr>
      <w:r w:rsidRPr="00D2286B">
        <w:rPr>
          <w:rFonts w:ascii="Arial" w:eastAsia="Calibri" w:hAnsi="Arial" w:cs="Arial"/>
          <w:lang w:val="it-IT"/>
        </w:rPr>
        <w:t>domeniul public al judetului</w:t>
      </w:r>
    </w:p>
    <w:p w14:paraId="50873E93" w14:textId="77777777" w:rsidR="00BF0700" w:rsidRPr="00D2286B" w:rsidRDefault="00BF0700" w:rsidP="00D2286B">
      <w:pPr>
        <w:spacing w:before="120" w:after="120" w:line="240" w:lineRule="auto"/>
        <w:jc w:val="both"/>
        <w:rPr>
          <w:rFonts w:ascii="Arial" w:eastAsia="Calibri" w:hAnsi="Arial" w:cs="Arial"/>
          <w:i/>
          <w:lang w:val="fr-FR"/>
        </w:rPr>
      </w:pPr>
      <w:r w:rsidRPr="00D2286B">
        <w:rPr>
          <w:rFonts w:ascii="Arial" w:eastAsia="Calibri" w:hAnsi="Arial" w:cs="Arial"/>
          <w:i/>
          <w:lang w:val="fr-FR"/>
        </w:rPr>
        <w:t xml:space="preserve">Se </w:t>
      </w:r>
      <w:proofErr w:type="spellStart"/>
      <w:r w:rsidRPr="00D2286B">
        <w:rPr>
          <w:rFonts w:ascii="Arial" w:eastAsia="Calibri" w:hAnsi="Arial" w:cs="Arial"/>
          <w:i/>
          <w:lang w:val="fr-FR"/>
        </w:rPr>
        <w:t>estimează</w:t>
      </w:r>
      <w:proofErr w:type="spellEnd"/>
      <w:r w:rsidRPr="00D2286B">
        <w:rPr>
          <w:rFonts w:ascii="Arial" w:eastAsia="Calibri" w:hAnsi="Arial" w:cs="Arial"/>
          <w:i/>
          <w:lang w:val="fr-FR"/>
        </w:rPr>
        <w:t xml:space="preserve"> un impact </w:t>
      </w:r>
      <w:proofErr w:type="spellStart"/>
      <w:r w:rsidRPr="00D2286B">
        <w:rPr>
          <w:rFonts w:ascii="Arial" w:eastAsia="Calibri" w:hAnsi="Arial" w:cs="Arial"/>
          <w:i/>
          <w:lang w:val="fr-FR"/>
        </w:rPr>
        <w:t>negativ</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moderat</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pe</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termen</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scurt</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şi</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mediu</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şi</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temporar</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prin</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ocuparea</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terenului</w:t>
      </w:r>
      <w:proofErr w:type="spellEnd"/>
      <w:r w:rsidRPr="00D2286B">
        <w:rPr>
          <w:rFonts w:ascii="Arial" w:eastAsia="Calibri" w:hAnsi="Arial" w:cs="Arial"/>
          <w:i/>
          <w:lang w:val="fr-FR"/>
        </w:rPr>
        <w:t>.</w:t>
      </w:r>
    </w:p>
    <w:p w14:paraId="6F786C7C"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r w:rsidRPr="00D2286B">
        <w:rPr>
          <w:rFonts w:ascii="Arial" w:eastAsia="Times New Roman" w:hAnsi="Arial" w:cs="Arial"/>
          <w:b/>
          <w:lang w:val="ro-RO"/>
        </w:rPr>
        <w:t xml:space="preserve"> </w:t>
      </w:r>
      <w:bookmarkStart w:id="293" w:name="_Toc441231396"/>
      <w:bookmarkStart w:id="294" w:name="_Toc127212903"/>
      <w:r w:rsidRPr="00D2286B">
        <w:rPr>
          <w:rFonts w:ascii="Arial" w:eastAsia="Times New Roman" w:hAnsi="Arial" w:cs="Arial"/>
          <w:b/>
          <w:lang w:val="ro-RO"/>
        </w:rPr>
        <w:t xml:space="preserve">Impactul asupra </w:t>
      </w:r>
      <w:proofErr w:type="spellStart"/>
      <w:r w:rsidRPr="00D2286B">
        <w:rPr>
          <w:rFonts w:ascii="Arial" w:eastAsia="Times New Roman" w:hAnsi="Arial" w:cs="Arial"/>
          <w:b/>
          <w:lang w:val="ro-RO"/>
        </w:rPr>
        <w:t>calităţii</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regimului cantitativ al apei</w:t>
      </w:r>
      <w:bookmarkEnd w:id="293"/>
      <w:bookmarkEnd w:id="294"/>
    </w:p>
    <w:p w14:paraId="79E6BE24"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Perioada de </w:t>
      </w:r>
      <w:proofErr w:type="spellStart"/>
      <w:r w:rsidRPr="00D2286B">
        <w:rPr>
          <w:rFonts w:ascii="Arial" w:eastAsia="Calibri" w:hAnsi="Arial" w:cs="Arial"/>
          <w:b/>
          <w:lang w:val="ro-RO"/>
        </w:rPr>
        <w:t>construcţie</w:t>
      </w:r>
      <w:proofErr w:type="spellEnd"/>
    </w:p>
    <w:p w14:paraId="241956E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Un pericol important pentru apă este legat de modificările calitative ale apei produse prin poluarea cu </w:t>
      </w:r>
      <w:proofErr w:type="spellStart"/>
      <w:r w:rsidRPr="00D2286B">
        <w:rPr>
          <w:rFonts w:ascii="Arial" w:eastAsia="Calibri" w:hAnsi="Arial" w:cs="Arial"/>
          <w:lang w:val="ro-RO"/>
        </w:rPr>
        <w:t>impurităţi</w:t>
      </w:r>
      <w:proofErr w:type="spellEnd"/>
      <w:r w:rsidRPr="00D2286B">
        <w:rPr>
          <w:rFonts w:ascii="Arial" w:eastAsia="Calibri" w:hAnsi="Arial" w:cs="Arial"/>
          <w:lang w:val="ro-RO"/>
        </w:rPr>
        <w:t xml:space="preserve"> care îi alterează </w:t>
      </w:r>
      <w:proofErr w:type="spellStart"/>
      <w:r w:rsidRPr="00D2286B">
        <w:rPr>
          <w:rFonts w:ascii="Arial" w:eastAsia="Calibri" w:hAnsi="Arial" w:cs="Arial"/>
          <w:lang w:val="ro-RO"/>
        </w:rPr>
        <w:t>proprietăţile</w:t>
      </w:r>
      <w:proofErr w:type="spellEnd"/>
      <w:r w:rsidRPr="00D2286B">
        <w:rPr>
          <w:rFonts w:ascii="Arial" w:eastAsia="Calibri" w:hAnsi="Arial" w:cs="Arial"/>
          <w:lang w:val="ro-RO"/>
        </w:rPr>
        <w:t xml:space="preserve"> fizice, chimice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biologice. </w:t>
      </w:r>
    </w:p>
    <w:p w14:paraId="7B279E1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Din activitatea specifică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vor rezulta următoarele tipuri de ape:</w:t>
      </w:r>
    </w:p>
    <w:p w14:paraId="39E84E04" w14:textId="77777777" w:rsidR="00BF0700" w:rsidRPr="00D2286B" w:rsidRDefault="00BF0700" w:rsidP="00BE1554">
      <w:pPr>
        <w:numPr>
          <w:ilvl w:val="0"/>
          <w:numId w:val="17"/>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lastRenderedPageBreak/>
        <w:t xml:space="preserve">ape pluviale impurificate din zona proiectului,  ca urmare a </w:t>
      </w:r>
      <w:proofErr w:type="spellStart"/>
      <w:r w:rsidRPr="00D2286B">
        <w:rPr>
          <w:rFonts w:ascii="Arial" w:eastAsia="Calibri" w:hAnsi="Arial" w:cs="Arial"/>
          <w:lang w:val="ro-RO"/>
        </w:rPr>
        <w:t>desfăşurării</w:t>
      </w:r>
      <w:proofErr w:type="spellEnd"/>
      <w:r w:rsidRPr="00D2286B">
        <w:rPr>
          <w:rFonts w:ascii="Arial" w:eastAsia="Calibri" w:hAnsi="Arial" w:cs="Arial"/>
          <w:lang w:val="ro-RO"/>
        </w:rPr>
        <w:t xml:space="preserve"> lucrărilor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w:t>
      </w:r>
    </w:p>
    <w:p w14:paraId="2005C6E6" w14:textId="77777777" w:rsidR="00BF0700" w:rsidRPr="00D2286B" w:rsidRDefault="00BF0700" w:rsidP="00BE1554">
      <w:pPr>
        <w:numPr>
          <w:ilvl w:val="0"/>
          <w:numId w:val="17"/>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 xml:space="preserve">ape uzate menajere rezultate de la organizarea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ce va fi amenajata în perioada </w:t>
      </w:r>
      <w:proofErr w:type="spellStart"/>
      <w:r w:rsidRPr="00D2286B">
        <w:rPr>
          <w:rFonts w:ascii="Arial" w:eastAsia="Calibri" w:hAnsi="Arial" w:cs="Arial"/>
          <w:lang w:val="ro-RO"/>
        </w:rPr>
        <w:t>şantierului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w:t>
      </w:r>
    </w:p>
    <w:p w14:paraId="18AC180F"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ro-RO"/>
        </w:rPr>
        <w:t xml:space="preserve">Sursele posibile de poluare a apelor ca urmare a </w:t>
      </w:r>
      <w:proofErr w:type="spellStart"/>
      <w:r w:rsidRPr="00D2286B">
        <w:rPr>
          <w:rFonts w:ascii="Arial" w:eastAsia="Calibri" w:hAnsi="Arial" w:cs="Arial"/>
          <w:lang w:val="ro-RO"/>
        </w:rPr>
        <w:t>activitatii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constructie</w:t>
      </w:r>
      <w:proofErr w:type="spellEnd"/>
      <w:r w:rsidRPr="00D2286B">
        <w:rPr>
          <w:rFonts w:ascii="Arial" w:eastAsia="Calibri" w:hAnsi="Arial" w:cs="Arial"/>
          <w:lang w:val="ro-RO"/>
        </w:rPr>
        <w:t xml:space="preserve"> sunt nesemnificative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pot </w:t>
      </w:r>
      <w:proofErr w:type="spellStart"/>
      <w:r w:rsidRPr="00D2286B">
        <w:rPr>
          <w:rFonts w:ascii="Arial" w:eastAsia="Calibri" w:hAnsi="Arial" w:cs="Arial"/>
          <w:lang w:val="ro-RO"/>
        </w:rPr>
        <w:t>parea</w:t>
      </w:r>
      <w:proofErr w:type="spellEnd"/>
      <w:r w:rsidRPr="00D2286B">
        <w:rPr>
          <w:rFonts w:ascii="Arial" w:eastAsia="Calibri" w:hAnsi="Arial" w:cs="Arial"/>
          <w:lang w:val="ro-RO"/>
        </w:rPr>
        <w:t xml:space="preserve"> în special în </w:t>
      </w:r>
      <w:proofErr w:type="spellStart"/>
      <w:r w:rsidRPr="00D2286B">
        <w:rPr>
          <w:rFonts w:ascii="Arial" w:eastAsia="Calibri" w:hAnsi="Arial" w:cs="Arial"/>
          <w:lang w:val="ro-RO"/>
        </w:rPr>
        <w:t>situatii</w:t>
      </w:r>
      <w:proofErr w:type="spellEnd"/>
      <w:r w:rsidRPr="00D2286B">
        <w:rPr>
          <w:rFonts w:ascii="Arial" w:eastAsia="Calibri" w:hAnsi="Arial" w:cs="Arial"/>
          <w:lang w:val="ro-RO"/>
        </w:rPr>
        <w:t xml:space="preserve"> accidentale ca urmare a </w:t>
      </w:r>
      <w:proofErr w:type="spellStart"/>
      <w:r w:rsidRPr="00D2286B">
        <w:rPr>
          <w:rFonts w:ascii="Arial" w:eastAsia="Calibri" w:hAnsi="Arial" w:cs="Arial"/>
          <w:lang w:val="ro-RO"/>
        </w:rPr>
        <w:t>lucrarilor</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executie</w:t>
      </w:r>
      <w:proofErr w:type="spellEnd"/>
      <w:r w:rsidRPr="00D2286B">
        <w:rPr>
          <w:rFonts w:ascii="Arial" w:eastAsia="Calibri" w:hAnsi="Arial" w:cs="Arial"/>
          <w:lang w:val="ro-RO"/>
        </w:rPr>
        <w:t xml:space="preserve"> propriu-zisa, manevrarea materialelor de </w:t>
      </w:r>
      <w:proofErr w:type="spellStart"/>
      <w:r w:rsidRPr="00D2286B">
        <w:rPr>
          <w:rFonts w:ascii="Arial" w:eastAsia="Calibri" w:hAnsi="Arial" w:cs="Arial"/>
          <w:lang w:val="ro-RO"/>
        </w:rPr>
        <w:t>constructie</w:t>
      </w:r>
      <w:proofErr w:type="spellEnd"/>
      <w:r w:rsidRPr="00D2286B">
        <w:rPr>
          <w:rFonts w:ascii="Arial" w:eastAsia="Calibri" w:hAnsi="Arial" w:cs="Arial"/>
          <w:lang w:val="ro-RO"/>
        </w:rPr>
        <w:t xml:space="preserve">, traficul de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functionarea</w:t>
      </w:r>
      <w:proofErr w:type="spellEnd"/>
      <w:r w:rsidRPr="00D2286B">
        <w:rPr>
          <w:rFonts w:ascii="Arial" w:eastAsia="Calibri" w:hAnsi="Arial" w:cs="Arial"/>
          <w:lang w:val="ro-RO"/>
        </w:rPr>
        <w:t xml:space="preserve"> utilajelor. </w:t>
      </w:r>
      <w:proofErr w:type="spellStart"/>
      <w:r w:rsidRPr="00D2286B">
        <w:rPr>
          <w:rFonts w:ascii="Arial" w:eastAsia="Calibri" w:hAnsi="Arial" w:cs="Arial"/>
          <w:lang w:val="ro-RO"/>
        </w:rPr>
        <w:t>Lucrarile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constructie</w:t>
      </w:r>
      <w:proofErr w:type="spellEnd"/>
      <w:r w:rsidRPr="00D2286B">
        <w:rPr>
          <w:rFonts w:ascii="Arial" w:eastAsia="Calibri" w:hAnsi="Arial" w:cs="Arial"/>
          <w:lang w:val="ro-RO"/>
        </w:rPr>
        <w:t xml:space="preserve"> determina antrenarea unor particule fine de </w:t>
      </w:r>
      <w:proofErr w:type="spellStart"/>
      <w:r w:rsidRPr="00D2286B">
        <w:rPr>
          <w:rFonts w:ascii="Arial" w:eastAsia="Calibri" w:hAnsi="Arial" w:cs="Arial"/>
          <w:lang w:val="ro-RO"/>
        </w:rPr>
        <w:t>pamant</w:t>
      </w:r>
      <w:proofErr w:type="spellEnd"/>
      <w:r w:rsidRPr="00D2286B">
        <w:rPr>
          <w:rFonts w:ascii="Arial" w:eastAsia="Calibri" w:hAnsi="Arial" w:cs="Arial"/>
          <w:lang w:val="ro-RO"/>
        </w:rPr>
        <w:t xml:space="preserve"> care pot ajunge în cursurile de apa locale. Manevrarea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punerea în opera a materia</w:t>
      </w:r>
      <w:r w:rsidR="00EA19EF" w:rsidRPr="00D2286B">
        <w:rPr>
          <w:rFonts w:ascii="Arial" w:eastAsia="Calibri" w:hAnsi="Arial" w:cs="Arial"/>
          <w:lang w:val="ro-RO"/>
        </w:rPr>
        <w:t xml:space="preserve">lelor de </w:t>
      </w:r>
      <w:proofErr w:type="spellStart"/>
      <w:r w:rsidR="00EA19EF" w:rsidRPr="00D2286B">
        <w:rPr>
          <w:rFonts w:ascii="Arial" w:eastAsia="Calibri" w:hAnsi="Arial" w:cs="Arial"/>
          <w:lang w:val="ro-RO"/>
        </w:rPr>
        <w:t>constructii</w:t>
      </w:r>
      <w:proofErr w:type="spellEnd"/>
      <w:r w:rsidR="00EA19EF" w:rsidRPr="00D2286B">
        <w:rPr>
          <w:rFonts w:ascii="Arial" w:eastAsia="Calibri" w:hAnsi="Arial" w:cs="Arial"/>
          <w:lang w:val="ro-RO"/>
        </w:rPr>
        <w:t xml:space="preserve"> (beton, ag</w:t>
      </w:r>
      <w:r w:rsidRPr="00D2286B">
        <w:rPr>
          <w:rFonts w:ascii="Arial" w:eastAsia="Calibri" w:hAnsi="Arial" w:cs="Arial"/>
          <w:lang w:val="ro-RO"/>
        </w:rPr>
        <w:t xml:space="preserve">regate etc.) determina emisii specifice </w:t>
      </w:r>
      <w:proofErr w:type="spellStart"/>
      <w:r w:rsidRPr="00D2286B">
        <w:rPr>
          <w:rFonts w:ascii="Arial" w:eastAsia="Calibri" w:hAnsi="Arial" w:cs="Arial"/>
          <w:lang w:val="ro-RO"/>
        </w:rPr>
        <w:t>fiecarui</w:t>
      </w:r>
      <w:proofErr w:type="spellEnd"/>
      <w:r w:rsidRPr="00D2286B">
        <w:rPr>
          <w:rFonts w:ascii="Arial" w:eastAsia="Calibri" w:hAnsi="Arial" w:cs="Arial"/>
          <w:lang w:val="ro-RO"/>
        </w:rPr>
        <w:t xml:space="preserve"> tip de material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fiecarei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operatii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constructie</w:t>
      </w:r>
      <w:proofErr w:type="spellEnd"/>
      <w:r w:rsidRPr="00D2286B">
        <w:rPr>
          <w:rFonts w:ascii="Arial" w:eastAsia="Calibri" w:hAnsi="Arial" w:cs="Arial"/>
          <w:lang w:val="ro-RO"/>
        </w:rPr>
        <w:t xml:space="preserve">. Astfel, se pot </w:t>
      </w:r>
      <w:r w:rsidRPr="00D2286B">
        <w:rPr>
          <w:rFonts w:ascii="Arial" w:eastAsia="Calibri" w:hAnsi="Arial" w:cs="Arial"/>
          <w:lang w:val="it-IT"/>
        </w:rPr>
        <w:t xml:space="preserve">produce pierderi accidentale de materiale, combustibili, uleiuri din masinile şi utilajele santierului. Manevrarea defectuoasa a autovehiculelor care transporta diverse tipuri de materiale sau a utilajelor în apropierea cursurilor de apa poate conduce la producerea unor deversari accidentale în acestea. </w:t>
      </w:r>
    </w:p>
    <w:p w14:paraId="1D23BB43"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Traficul greu poate determina diverse emisii de substante poluante în atmosfera (NOx, CO, SOx, particule în suspensie etc). De asemenea, ca urmare a frecarii şi uzurii mecanismelor de transmisie ale utilajelor (calea de rulare, pneuri) pot rezulta particule în suspensie care vor fi antrenate de precipitatii şi transferate în sol şi surse de apa. Se considera ca alimentarea cu carburanti şi intretinerea utilajelor şi a mijloacelor de transport se va face de unitati specializate sau contractori ai beneficiarului.</w:t>
      </w:r>
    </w:p>
    <w:p w14:paraId="7ED3BB93" w14:textId="77777777" w:rsidR="00BF0700" w:rsidRPr="00D2286B" w:rsidRDefault="00BF0700" w:rsidP="00D2286B">
      <w:pPr>
        <w:spacing w:before="120" w:after="120" w:line="240" w:lineRule="auto"/>
        <w:rPr>
          <w:rFonts w:ascii="Arial" w:hAnsi="Arial" w:cs="Arial"/>
          <w:lang w:val="ro-RO"/>
        </w:rPr>
      </w:pPr>
      <w:r w:rsidRPr="00D2286B">
        <w:rPr>
          <w:rFonts w:ascii="Arial" w:eastAsia="Calibri" w:hAnsi="Arial" w:cs="Arial"/>
          <w:lang w:val="ro-RO"/>
        </w:rPr>
        <w:t xml:space="preserve">Punctul de lucru ale organizării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nu va fi amplasat în imediata apropiere a apelor de </w:t>
      </w:r>
      <w:proofErr w:type="spellStart"/>
      <w:r w:rsidR="00B1373C" w:rsidRPr="00D2286B">
        <w:rPr>
          <w:rFonts w:ascii="Arial" w:eastAsia="Calibri" w:hAnsi="Arial" w:cs="Arial"/>
          <w:lang w:val="ro-RO"/>
        </w:rPr>
        <w:t>suprafaţă</w:t>
      </w:r>
      <w:proofErr w:type="spellEnd"/>
      <w:r w:rsidR="00B1373C" w:rsidRPr="00D2286B">
        <w:rPr>
          <w:rFonts w:ascii="Arial" w:eastAsia="Calibri" w:hAnsi="Arial" w:cs="Arial"/>
          <w:lang w:val="ro-RO"/>
        </w:rPr>
        <w:t xml:space="preserve">: râuri, </w:t>
      </w:r>
      <w:proofErr w:type="spellStart"/>
      <w:r w:rsidR="00B1373C" w:rsidRPr="00D2286B">
        <w:rPr>
          <w:rFonts w:ascii="Arial" w:eastAsia="Calibri" w:hAnsi="Arial" w:cs="Arial"/>
          <w:lang w:val="ro-RO"/>
        </w:rPr>
        <w:t>parâuri</w:t>
      </w:r>
      <w:proofErr w:type="spellEnd"/>
      <w:r w:rsidR="00B1373C" w:rsidRPr="00D2286B">
        <w:rPr>
          <w:rFonts w:ascii="Arial" w:eastAsia="Calibri" w:hAnsi="Arial" w:cs="Arial"/>
          <w:lang w:val="ro-RO"/>
        </w:rPr>
        <w:t>, vai</w:t>
      </w:r>
      <w:r w:rsidR="00297A5F">
        <w:rPr>
          <w:rFonts w:ascii="Arial" w:eastAsia="Calibri" w:hAnsi="Arial" w:cs="Arial"/>
          <w:lang w:val="ro-RO"/>
        </w:rPr>
        <w:t>.</w:t>
      </w:r>
    </w:p>
    <w:p w14:paraId="1BCFE61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Pentru </w:t>
      </w:r>
      <w:proofErr w:type="spellStart"/>
      <w:r w:rsidRPr="00D2286B">
        <w:rPr>
          <w:rFonts w:ascii="Arial" w:eastAsia="Calibri" w:hAnsi="Arial" w:cs="Arial"/>
          <w:lang w:val="ro-RO"/>
        </w:rPr>
        <w:t>organizărea</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se vor realiza sisteme de</w:t>
      </w:r>
      <w:r w:rsidR="00B1373C" w:rsidRPr="00D2286B">
        <w:rPr>
          <w:rFonts w:ascii="Arial" w:eastAsia="Calibri" w:hAnsi="Arial" w:cs="Arial"/>
          <w:lang w:val="ro-RO"/>
        </w:rPr>
        <w:t xml:space="preserve"> </w:t>
      </w:r>
      <w:r w:rsidRPr="00D2286B">
        <w:rPr>
          <w:rFonts w:ascii="Arial" w:eastAsia="Calibri" w:hAnsi="Arial" w:cs="Arial"/>
          <w:lang w:val="ro-RO"/>
        </w:rPr>
        <w:t xml:space="preserve">epurare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evacuare a apelor uzate menajere, provenite de la spatii </w:t>
      </w:r>
      <w:proofErr w:type="spellStart"/>
      <w:r w:rsidRPr="00D2286B">
        <w:rPr>
          <w:rFonts w:ascii="Arial" w:eastAsia="Calibri" w:hAnsi="Arial" w:cs="Arial"/>
          <w:lang w:val="ro-RO"/>
        </w:rPr>
        <w:t>igienico</w:t>
      </w:r>
      <w:proofErr w:type="spellEnd"/>
      <w:r w:rsidRPr="00D2286B">
        <w:rPr>
          <w:rFonts w:ascii="Arial" w:eastAsia="Calibri" w:hAnsi="Arial" w:cs="Arial"/>
          <w:lang w:val="ro-RO"/>
        </w:rPr>
        <w:t xml:space="preserve">-sanitare cat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pentru apele meteorice care </w:t>
      </w:r>
      <w:proofErr w:type="spellStart"/>
      <w:r w:rsidRPr="00D2286B">
        <w:rPr>
          <w:rFonts w:ascii="Arial" w:eastAsia="Calibri" w:hAnsi="Arial" w:cs="Arial"/>
          <w:lang w:val="ro-RO"/>
        </w:rPr>
        <w:t>spala</w:t>
      </w:r>
      <w:proofErr w:type="spellEnd"/>
      <w:r w:rsidRPr="00D2286B">
        <w:rPr>
          <w:rFonts w:ascii="Arial" w:eastAsia="Calibri" w:hAnsi="Arial" w:cs="Arial"/>
          <w:lang w:val="ro-RO"/>
        </w:rPr>
        <w:t xml:space="preserve"> platforma </w:t>
      </w:r>
      <w:proofErr w:type="spellStart"/>
      <w:r w:rsidRPr="00D2286B">
        <w:rPr>
          <w:rFonts w:ascii="Arial" w:eastAsia="Calibri" w:hAnsi="Arial" w:cs="Arial"/>
          <w:lang w:val="ro-RO"/>
        </w:rPr>
        <w:t>organizarii</w:t>
      </w:r>
      <w:proofErr w:type="spellEnd"/>
      <w:r w:rsidRPr="00D2286B">
        <w:rPr>
          <w:rFonts w:ascii="Arial" w:eastAsia="Calibri" w:hAnsi="Arial" w:cs="Arial"/>
          <w:lang w:val="ro-RO"/>
        </w:rPr>
        <w:t>.</w:t>
      </w:r>
    </w:p>
    <w:p w14:paraId="11BC0683" w14:textId="77777777" w:rsidR="00BF0700" w:rsidRPr="00D2286B" w:rsidRDefault="00BF0700" w:rsidP="00D2286B">
      <w:p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Ţinând</w:t>
      </w:r>
      <w:proofErr w:type="spellEnd"/>
      <w:r w:rsidRPr="00D2286B">
        <w:rPr>
          <w:rFonts w:ascii="Arial" w:eastAsia="Calibri" w:hAnsi="Arial" w:cs="Arial"/>
          <w:lang w:val="ro-RO"/>
        </w:rPr>
        <w:t xml:space="preserve"> cont că volumul de apă necesar proceselor tehnologice </w:t>
      </w:r>
      <w:proofErr w:type="spellStart"/>
      <w:r w:rsidRPr="00D2286B">
        <w:rPr>
          <w:rFonts w:ascii="Arial" w:eastAsia="Calibri" w:hAnsi="Arial" w:cs="Arial"/>
          <w:lang w:val="ro-RO"/>
        </w:rPr>
        <w:t>desfasurate</w:t>
      </w:r>
      <w:proofErr w:type="spellEnd"/>
      <w:r w:rsidRPr="00D2286B">
        <w:rPr>
          <w:rFonts w:ascii="Arial" w:eastAsia="Calibri" w:hAnsi="Arial" w:cs="Arial"/>
          <w:lang w:val="ro-RO"/>
        </w:rPr>
        <w:t>, va fi asigurat prin cisterne, iar punctele de lucru vor fi dotate cu grupuri sanitare de tip ecologic, care vor fi vidanjate periodic, impactul asupra factorului de mediu apa, va fi unul redus.</w:t>
      </w:r>
    </w:p>
    <w:p w14:paraId="75527B7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timpul lucrărilor de </w:t>
      </w:r>
      <w:proofErr w:type="spellStart"/>
      <w:r w:rsidRPr="00D2286B">
        <w:rPr>
          <w:rFonts w:ascii="Arial" w:eastAsia="Calibri" w:hAnsi="Arial" w:cs="Arial"/>
          <w:lang w:val="ro-RO"/>
        </w:rPr>
        <w:t>executie</w:t>
      </w:r>
      <w:proofErr w:type="spellEnd"/>
      <w:r w:rsidRPr="00D2286B">
        <w:rPr>
          <w:rFonts w:ascii="Arial" w:eastAsia="Calibri" w:hAnsi="Arial" w:cs="Arial"/>
          <w:lang w:val="ro-RO"/>
        </w:rPr>
        <w:t xml:space="preserve">, conform </w:t>
      </w:r>
      <w:proofErr w:type="spellStart"/>
      <w:r w:rsidRPr="00D2286B">
        <w:rPr>
          <w:rFonts w:ascii="Arial" w:eastAsia="Calibri" w:hAnsi="Arial" w:cs="Arial"/>
          <w:lang w:val="ro-RO"/>
        </w:rPr>
        <w:t>legislatiei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naţionale</w:t>
      </w:r>
      <w:proofErr w:type="spellEnd"/>
      <w:r w:rsidRPr="00D2286B">
        <w:rPr>
          <w:rFonts w:ascii="Arial" w:eastAsia="Calibri" w:hAnsi="Arial" w:cs="Arial"/>
          <w:lang w:val="ro-RO"/>
        </w:rPr>
        <w:t xml:space="preserve"> privind </w:t>
      </w:r>
      <w:proofErr w:type="spellStart"/>
      <w:r w:rsidRPr="00D2286B">
        <w:rPr>
          <w:rFonts w:ascii="Arial" w:eastAsia="Calibri" w:hAnsi="Arial" w:cs="Arial"/>
          <w:lang w:val="ro-RO"/>
        </w:rPr>
        <w:t>protecţia</w:t>
      </w:r>
      <w:proofErr w:type="spellEnd"/>
      <w:r w:rsidRPr="00D2286B">
        <w:rPr>
          <w:rFonts w:ascii="Arial" w:eastAsia="Calibri" w:hAnsi="Arial" w:cs="Arial"/>
          <w:lang w:val="ro-RO"/>
        </w:rPr>
        <w:t xml:space="preserve"> mediului nu vor fi deversate ape uzate, reziduuri sau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de orice fel în apele de </w:t>
      </w:r>
      <w:proofErr w:type="spellStart"/>
      <w:r w:rsidRPr="00D2286B">
        <w:rPr>
          <w:rFonts w:ascii="Arial" w:eastAsia="Calibri" w:hAnsi="Arial" w:cs="Arial"/>
          <w:lang w:val="ro-RO"/>
        </w:rPr>
        <w:t>suprafata</w:t>
      </w:r>
      <w:proofErr w:type="spellEnd"/>
      <w:r w:rsidRPr="00D2286B">
        <w:rPr>
          <w:rFonts w:ascii="Arial" w:eastAsia="Calibri" w:hAnsi="Arial" w:cs="Arial"/>
          <w:lang w:val="ro-RO"/>
        </w:rPr>
        <w:t xml:space="preserve"> sau subterane, pe sol sau în subsol.</w:t>
      </w:r>
    </w:p>
    <w:p w14:paraId="7858A1E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Debitele de ape uzate menajere, din perioada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vor fi calculate în </w:t>
      </w:r>
      <w:proofErr w:type="spellStart"/>
      <w:r w:rsidRPr="00D2286B">
        <w:rPr>
          <w:rFonts w:ascii="Arial" w:eastAsia="Calibri" w:hAnsi="Arial" w:cs="Arial"/>
          <w:lang w:val="ro-RO"/>
        </w:rPr>
        <w:t>funcţie</w:t>
      </w:r>
      <w:proofErr w:type="spellEnd"/>
      <w:r w:rsidRPr="00D2286B">
        <w:rPr>
          <w:rFonts w:ascii="Arial" w:eastAsia="Calibri" w:hAnsi="Arial" w:cs="Arial"/>
          <w:lang w:val="ro-RO"/>
        </w:rPr>
        <w:t xml:space="preserve"> de numărul de puncte cu organizare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Astfel, se estimează următoarele:</w:t>
      </w:r>
    </w:p>
    <w:p w14:paraId="7B483B56" w14:textId="77777777" w:rsidR="00BF0700" w:rsidRPr="00D2286B" w:rsidRDefault="00BF0700" w:rsidP="00D2286B">
      <w:p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 xml:space="preserve">Q zi </w:t>
      </w:r>
      <w:proofErr w:type="spellStart"/>
      <w:r w:rsidRPr="00D2286B">
        <w:rPr>
          <w:rFonts w:ascii="Arial" w:eastAsia="Calibri" w:hAnsi="Arial" w:cs="Arial"/>
          <w:lang w:val="ro-RO"/>
        </w:rPr>
        <w:t>max</w:t>
      </w:r>
      <w:proofErr w:type="spellEnd"/>
      <w:r w:rsidRPr="00D2286B">
        <w:rPr>
          <w:rFonts w:ascii="Arial" w:eastAsia="Calibri" w:hAnsi="Arial" w:cs="Arial"/>
          <w:lang w:val="ro-RO"/>
        </w:rPr>
        <w:t xml:space="preserve"> = 3 mc/zi pentru 1 punct de organizare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w:t>
      </w:r>
    </w:p>
    <w:p w14:paraId="1D194E6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Aceste debite vor fi evacuate prin racorduri la canalizarea  din vecinătate.</w:t>
      </w:r>
    </w:p>
    <w:p w14:paraId="6EE1782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estimează că valorile indicatorilor de calitate al apelor uzate menajere evacuate pe perioada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se vor încadra în limitele normativului NTPA-002/2005 privind </w:t>
      </w:r>
      <w:proofErr w:type="spellStart"/>
      <w:r w:rsidRPr="00D2286B">
        <w:rPr>
          <w:rFonts w:ascii="Arial" w:eastAsia="Calibri" w:hAnsi="Arial" w:cs="Arial"/>
          <w:lang w:val="ro-RO"/>
        </w:rPr>
        <w:t>condiţiile</w:t>
      </w:r>
      <w:proofErr w:type="spellEnd"/>
      <w:r w:rsidRPr="00D2286B">
        <w:rPr>
          <w:rFonts w:ascii="Arial" w:eastAsia="Calibri" w:hAnsi="Arial" w:cs="Arial"/>
          <w:lang w:val="ro-RO"/>
        </w:rPr>
        <w:t xml:space="preserve"> de evacuare a apelor uzate în </w:t>
      </w:r>
      <w:proofErr w:type="spellStart"/>
      <w:r w:rsidRPr="00D2286B">
        <w:rPr>
          <w:rFonts w:ascii="Arial" w:eastAsia="Calibri" w:hAnsi="Arial" w:cs="Arial"/>
          <w:lang w:val="ro-RO"/>
        </w:rPr>
        <w:t>reţelele</w:t>
      </w:r>
      <w:proofErr w:type="spellEnd"/>
      <w:r w:rsidRPr="00D2286B">
        <w:rPr>
          <w:rFonts w:ascii="Arial" w:eastAsia="Calibri" w:hAnsi="Arial" w:cs="Arial"/>
          <w:lang w:val="ro-RO"/>
        </w:rPr>
        <w:t xml:space="preserve"> de canalizare ale </w:t>
      </w:r>
      <w:proofErr w:type="spellStart"/>
      <w:r w:rsidRPr="00D2286B">
        <w:rPr>
          <w:rFonts w:ascii="Arial" w:eastAsia="Calibri" w:hAnsi="Arial" w:cs="Arial"/>
          <w:lang w:val="ro-RO"/>
        </w:rPr>
        <w:t>localităţilor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direct în </w:t>
      </w:r>
      <w:proofErr w:type="spellStart"/>
      <w:r w:rsidRPr="00D2286B">
        <w:rPr>
          <w:rFonts w:ascii="Arial" w:eastAsia="Calibri" w:hAnsi="Arial" w:cs="Arial"/>
          <w:lang w:val="ro-RO"/>
        </w:rPr>
        <w:t>staţiile</w:t>
      </w:r>
      <w:proofErr w:type="spellEnd"/>
      <w:r w:rsidRPr="00D2286B">
        <w:rPr>
          <w:rFonts w:ascii="Arial" w:eastAsia="Calibri" w:hAnsi="Arial" w:cs="Arial"/>
          <w:lang w:val="ro-RO"/>
        </w:rPr>
        <w:t xml:space="preserve"> de epurare. </w:t>
      </w:r>
    </w:p>
    <w:p w14:paraId="5ACAFC2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vor respecta prevederile H.G. 352/2005 privind modificarea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completarea HG188/2002 pentru aprobarea unor norme privind </w:t>
      </w:r>
      <w:proofErr w:type="spellStart"/>
      <w:r w:rsidRPr="00D2286B">
        <w:rPr>
          <w:rFonts w:ascii="Arial" w:eastAsia="Calibri" w:hAnsi="Arial" w:cs="Arial"/>
          <w:lang w:val="ro-RO"/>
        </w:rPr>
        <w:t>condiţiile</w:t>
      </w:r>
      <w:proofErr w:type="spellEnd"/>
      <w:r w:rsidRPr="00D2286B">
        <w:rPr>
          <w:rFonts w:ascii="Arial" w:eastAsia="Calibri" w:hAnsi="Arial" w:cs="Arial"/>
          <w:lang w:val="ro-RO"/>
        </w:rPr>
        <w:t xml:space="preserve"> de descărcare în mediul acvatic a apelor uzate.</w:t>
      </w:r>
    </w:p>
    <w:p w14:paraId="383866C5" w14:textId="77777777" w:rsidR="00BF0700" w:rsidRPr="00D2286B" w:rsidRDefault="00BF0700" w:rsidP="00D2286B">
      <w:pPr>
        <w:spacing w:before="120" w:after="120" w:line="240" w:lineRule="auto"/>
        <w:ind w:firstLine="540"/>
        <w:jc w:val="both"/>
        <w:rPr>
          <w:rFonts w:ascii="Arial" w:eastAsia="Calibri" w:hAnsi="Arial" w:cs="Arial"/>
          <w:lang w:val="ro-RO"/>
        </w:rPr>
      </w:pPr>
      <w:r w:rsidRPr="00D2286B">
        <w:rPr>
          <w:rFonts w:ascii="Arial" w:eastAsia="Calibri" w:hAnsi="Arial" w:cs="Arial"/>
          <w:b/>
          <w:iCs/>
          <w:lang w:val="ro-RO"/>
        </w:rPr>
        <w:t>Concluzie:</w:t>
      </w:r>
      <w:r w:rsidRPr="00D2286B">
        <w:rPr>
          <w:rFonts w:ascii="Arial" w:eastAsia="Calibri" w:hAnsi="Arial" w:cs="Arial"/>
          <w:lang w:val="ro-RO"/>
        </w:rPr>
        <w:t xml:space="preserve"> Se estimează că valorile indicatorilor de calitate al apelor pluviale </w:t>
      </w:r>
      <w:proofErr w:type="spellStart"/>
      <w:r w:rsidRPr="00D2286B">
        <w:rPr>
          <w:rFonts w:ascii="Arial" w:eastAsia="Calibri" w:hAnsi="Arial" w:cs="Arial"/>
          <w:lang w:val="ro-RO"/>
        </w:rPr>
        <w:t>convenţional</w:t>
      </w:r>
      <w:proofErr w:type="spellEnd"/>
      <w:r w:rsidRPr="00D2286B">
        <w:rPr>
          <w:rFonts w:ascii="Arial" w:eastAsia="Calibri" w:hAnsi="Arial" w:cs="Arial"/>
          <w:lang w:val="ro-RO"/>
        </w:rPr>
        <w:t xml:space="preserve"> curate se vor încadra în limitele impuse în normativul NTPA-002/2005 privind </w:t>
      </w:r>
      <w:proofErr w:type="spellStart"/>
      <w:r w:rsidRPr="00D2286B">
        <w:rPr>
          <w:rFonts w:ascii="Arial" w:eastAsia="Calibri" w:hAnsi="Arial" w:cs="Arial"/>
          <w:lang w:val="ro-RO"/>
        </w:rPr>
        <w:t>conditiile</w:t>
      </w:r>
      <w:proofErr w:type="spellEnd"/>
      <w:r w:rsidRPr="00D2286B">
        <w:rPr>
          <w:rFonts w:ascii="Arial" w:eastAsia="Calibri" w:hAnsi="Arial" w:cs="Arial"/>
          <w:lang w:val="ro-RO"/>
        </w:rPr>
        <w:t xml:space="preserve"> de evacuare a apelor uzate din </w:t>
      </w:r>
      <w:proofErr w:type="spellStart"/>
      <w:r w:rsidRPr="00D2286B">
        <w:rPr>
          <w:rFonts w:ascii="Arial" w:eastAsia="Calibri" w:hAnsi="Arial" w:cs="Arial"/>
          <w:lang w:val="ro-RO"/>
        </w:rPr>
        <w:t>retelele</w:t>
      </w:r>
      <w:proofErr w:type="spellEnd"/>
      <w:r w:rsidRPr="00D2286B">
        <w:rPr>
          <w:rFonts w:ascii="Arial" w:eastAsia="Calibri" w:hAnsi="Arial" w:cs="Arial"/>
          <w:lang w:val="ro-RO"/>
        </w:rPr>
        <w:t xml:space="preserve"> de canalizare ale </w:t>
      </w:r>
      <w:proofErr w:type="spellStart"/>
      <w:r w:rsidRPr="00D2286B">
        <w:rPr>
          <w:rFonts w:ascii="Arial" w:eastAsia="Calibri" w:hAnsi="Arial" w:cs="Arial"/>
          <w:lang w:val="ro-RO"/>
        </w:rPr>
        <w:t>localitatilor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direct în </w:t>
      </w:r>
      <w:proofErr w:type="spellStart"/>
      <w:r w:rsidRPr="00D2286B">
        <w:rPr>
          <w:rFonts w:ascii="Arial" w:eastAsia="Calibri" w:hAnsi="Arial" w:cs="Arial"/>
          <w:lang w:val="ro-RO"/>
        </w:rPr>
        <w:t>statiile</w:t>
      </w:r>
      <w:proofErr w:type="spellEnd"/>
      <w:r w:rsidRPr="00D2286B">
        <w:rPr>
          <w:rFonts w:ascii="Arial" w:eastAsia="Calibri" w:hAnsi="Arial" w:cs="Arial"/>
          <w:lang w:val="ro-RO"/>
        </w:rPr>
        <w:t xml:space="preserve"> de epurare (HG 352/2005 </w:t>
      </w:r>
      <w:r w:rsidRPr="00D2286B">
        <w:rPr>
          <w:rFonts w:ascii="Arial" w:eastAsia="Calibri" w:hAnsi="Arial" w:cs="Arial"/>
          <w:lang w:val="ro-RO"/>
        </w:rPr>
        <w:lastRenderedPageBreak/>
        <w:t xml:space="preserve">privind </w:t>
      </w:r>
      <w:proofErr w:type="spellStart"/>
      <w:r w:rsidRPr="00D2286B">
        <w:rPr>
          <w:rFonts w:ascii="Arial" w:eastAsia="Calibri" w:hAnsi="Arial" w:cs="Arial"/>
          <w:lang w:val="ro-RO"/>
        </w:rPr>
        <w:t>conditiile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descarcare</w:t>
      </w:r>
      <w:proofErr w:type="spellEnd"/>
      <w:r w:rsidRPr="00D2286B">
        <w:rPr>
          <w:rFonts w:ascii="Arial" w:eastAsia="Calibri" w:hAnsi="Arial" w:cs="Arial"/>
          <w:lang w:val="ro-RO"/>
        </w:rPr>
        <w:t xml:space="preserve"> în mediul acvatic a apelor uzate), </w:t>
      </w:r>
      <w:proofErr w:type="spellStart"/>
      <w:r w:rsidRPr="00D2286B">
        <w:rPr>
          <w:rFonts w:ascii="Arial" w:eastAsia="Calibri" w:hAnsi="Arial" w:cs="Arial"/>
          <w:lang w:val="ro-RO"/>
        </w:rPr>
        <w:t>situandu</w:t>
      </w:r>
      <w:proofErr w:type="spellEnd"/>
      <w:r w:rsidRPr="00D2286B">
        <w:rPr>
          <w:rFonts w:ascii="Arial" w:eastAsia="Calibri" w:hAnsi="Arial" w:cs="Arial"/>
          <w:lang w:val="ro-RO"/>
        </w:rPr>
        <w:t xml:space="preserve">-se sub pragurile de alerta </w:t>
      </w:r>
      <w:proofErr w:type="spellStart"/>
      <w:r w:rsidRPr="00D2286B">
        <w:rPr>
          <w:rFonts w:ascii="Arial" w:eastAsia="Calibri" w:hAnsi="Arial" w:cs="Arial"/>
          <w:lang w:val="ro-RO"/>
        </w:rPr>
        <w:t>corespunzatoare</w:t>
      </w:r>
      <w:proofErr w:type="spellEnd"/>
      <w:r w:rsidRPr="00D2286B">
        <w:rPr>
          <w:rFonts w:ascii="Arial" w:eastAsia="Calibri" w:hAnsi="Arial" w:cs="Arial"/>
          <w:lang w:val="ro-RO"/>
        </w:rPr>
        <w:t xml:space="preserve"> Ord. Min. APPM nr. 756/1997.</w:t>
      </w:r>
    </w:p>
    <w:p w14:paraId="66CB5E0B" w14:textId="77777777" w:rsidR="00BF0700" w:rsidRPr="00D2286B" w:rsidRDefault="00BF0700" w:rsidP="00D2286B">
      <w:pPr>
        <w:spacing w:before="120" w:after="120" w:line="240" w:lineRule="auto"/>
        <w:jc w:val="both"/>
        <w:rPr>
          <w:rFonts w:ascii="Arial" w:eastAsia="Calibri" w:hAnsi="Arial" w:cs="Arial"/>
          <w:i/>
          <w:lang w:val="ro-RO"/>
        </w:rPr>
      </w:pPr>
      <w:r w:rsidRPr="00D2286B">
        <w:rPr>
          <w:rFonts w:ascii="Arial" w:eastAsia="Calibri" w:hAnsi="Arial" w:cs="Arial"/>
          <w:i/>
          <w:lang w:val="ro-RO"/>
        </w:rPr>
        <w:t>Se estimează un impact negativ</w:t>
      </w:r>
      <w:r w:rsidR="0067456D" w:rsidRPr="00D2286B">
        <w:rPr>
          <w:rFonts w:ascii="Arial" w:eastAsia="Calibri" w:hAnsi="Arial" w:cs="Arial"/>
          <w:i/>
          <w:lang w:val="ro-RO"/>
        </w:rPr>
        <w:t xml:space="preserve"> nesemnificativ</w:t>
      </w:r>
      <w:r w:rsidRPr="00D2286B">
        <w:rPr>
          <w:rFonts w:ascii="Arial" w:eastAsia="Calibri" w:hAnsi="Arial" w:cs="Arial"/>
          <w:i/>
          <w:lang w:val="ro-RO"/>
        </w:rPr>
        <w:t xml:space="preserve">, direct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 xml:space="preserve"> secundar, pe termen scurt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 xml:space="preserve"> mediu. </w:t>
      </w:r>
    </w:p>
    <w:p w14:paraId="22E3BAF8"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Perioada de </w:t>
      </w:r>
      <w:proofErr w:type="spellStart"/>
      <w:r w:rsidRPr="00D2286B">
        <w:rPr>
          <w:rFonts w:ascii="Arial" w:eastAsia="Calibri" w:hAnsi="Arial" w:cs="Arial"/>
          <w:b/>
          <w:lang w:val="ro-RO"/>
        </w:rPr>
        <w:t>funcţionare</w:t>
      </w:r>
      <w:proofErr w:type="spellEnd"/>
    </w:p>
    <w:p w14:paraId="15886FF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perioada de </w:t>
      </w:r>
      <w:proofErr w:type="spellStart"/>
      <w:r w:rsidRPr="00D2286B">
        <w:rPr>
          <w:rFonts w:ascii="Arial" w:eastAsia="Calibri" w:hAnsi="Arial" w:cs="Arial"/>
          <w:lang w:val="ro-RO"/>
        </w:rPr>
        <w:t>funcţionare</w:t>
      </w:r>
      <w:proofErr w:type="spellEnd"/>
      <w:r w:rsidRPr="00D2286B">
        <w:rPr>
          <w:rFonts w:ascii="Arial" w:eastAsia="Calibri" w:hAnsi="Arial" w:cs="Arial"/>
          <w:lang w:val="ro-RO"/>
        </w:rPr>
        <w:t xml:space="preserve"> există următoarele surse de poluare a apelor:</w:t>
      </w:r>
    </w:p>
    <w:p w14:paraId="2E3B6511" w14:textId="77777777" w:rsidR="00BF0700" w:rsidRPr="00D2286B" w:rsidRDefault="00BF0700" w:rsidP="00BE1554">
      <w:pPr>
        <w:numPr>
          <w:ilvl w:val="0"/>
          <w:numId w:val="20"/>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 xml:space="preserve">depunerea directă pe luciul apei de </w:t>
      </w:r>
      <w:proofErr w:type="spellStart"/>
      <w:r w:rsidRPr="00D2286B">
        <w:rPr>
          <w:rFonts w:ascii="Arial" w:eastAsia="Calibri" w:hAnsi="Arial" w:cs="Arial"/>
          <w:lang w:val="ro-RO"/>
        </w:rPr>
        <w:t>poluaţi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rezultaţi</w:t>
      </w:r>
      <w:proofErr w:type="spellEnd"/>
      <w:r w:rsidRPr="00D2286B">
        <w:rPr>
          <w:rFonts w:ascii="Arial" w:eastAsia="Calibri" w:hAnsi="Arial" w:cs="Arial"/>
          <w:lang w:val="ro-RO"/>
        </w:rPr>
        <w:t xml:space="preserve"> de la traficul rutier;</w:t>
      </w:r>
    </w:p>
    <w:p w14:paraId="37A101F6" w14:textId="77777777" w:rsidR="00BF0700" w:rsidRPr="00D2286B" w:rsidRDefault="00BF0700" w:rsidP="00BE1554">
      <w:pPr>
        <w:numPr>
          <w:ilvl w:val="0"/>
          <w:numId w:val="20"/>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deversări de ape uzate neepurate, direct în emisari;</w:t>
      </w:r>
    </w:p>
    <w:p w14:paraId="36D50A7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Se apreciază că poluarea datorată noxelor traficului rutier va fi nesemnificativă, în contextul drumului deja existent.</w:t>
      </w:r>
    </w:p>
    <w:p w14:paraId="25FF57B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cazul prezentului proiect, apele pluviale se pot impurifica cu materii în suspensii, uleiuri, hidrocarburi colectate din zona carosabilului prin rigole </w:t>
      </w:r>
      <w:proofErr w:type="spellStart"/>
      <w:r w:rsidRPr="00D2286B">
        <w:rPr>
          <w:rFonts w:ascii="Arial" w:eastAsia="Calibri" w:hAnsi="Arial" w:cs="Arial"/>
          <w:lang w:val="ro-RO"/>
        </w:rPr>
        <w:t>pereate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contur </w:t>
      </w:r>
      <w:proofErr w:type="spellStart"/>
      <w:r w:rsidRPr="00D2286B">
        <w:rPr>
          <w:rFonts w:ascii="Arial" w:eastAsia="Calibri" w:hAnsi="Arial" w:cs="Arial"/>
          <w:lang w:val="ro-RO"/>
        </w:rPr>
        <w:t>pereate</w:t>
      </w:r>
      <w:proofErr w:type="spellEnd"/>
      <w:r w:rsidRPr="00D2286B">
        <w:rPr>
          <w:rFonts w:ascii="Arial" w:eastAsia="Calibri" w:hAnsi="Arial" w:cs="Arial"/>
          <w:lang w:val="ro-RO"/>
        </w:rPr>
        <w:t>.</w:t>
      </w:r>
    </w:p>
    <w:p w14:paraId="4FD5C5B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Conform NTPA 001/2005, valorile limită de încărcare cu </w:t>
      </w:r>
      <w:proofErr w:type="spellStart"/>
      <w:r w:rsidRPr="00D2286B">
        <w:rPr>
          <w:rFonts w:ascii="Arial" w:eastAsia="Calibri" w:hAnsi="Arial" w:cs="Arial"/>
          <w:lang w:val="ro-RO"/>
        </w:rPr>
        <w:t>poluanţi</w:t>
      </w:r>
      <w:proofErr w:type="spellEnd"/>
      <w:r w:rsidRPr="00D2286B">
        <w:rPr>
          <w:rFonts w:ascii="Arial" w:eastAsia="Calibri" w:hAnsi="Arial" w:cs="Arial"/>
          <w:lang w:val="ro-RO"/>
        </w:rPr>
        <w:t xml:space="preserve"> a apelor uzate evacuate în receptori naturali sunt:</w:t>
      </w:r>
    </w:p>
    <w:p w14:paraId="570E4E46" w14:textId="77777777" w:rsidR="00BF0700" w:rsidRPr="00D2286B" w:rsidRDefault="00BF0700" w:rsidP="00BE1554">
      <w:pPr>
        <w:numPr>
          <w:ilvl w:val="0"/>
          <w:numId w:val="16"/>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MTS: 35mg/l</w:t>
      </w:r>
    </w:p>
    <w:p w14:paraId="5ADDC2FF" w14:textId="77777777" w:rsidR="00BF0700" w:rsidRPr="00D2286B" w:rsidRDefault="00BF0700" w:rsidP="00BE1554">
      <w:pPr>
        <w:numPr>
          <w:ilvl w:val="0"/>
          <w:numId w:val="16"/>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CCO: 70 mg/l</w:t>
      </w:r>
    </w:p>
    <w:p w14:paraId="088E9C3D" w14:textId="77777777" w:rsidR="00BF0700" w:rsidRPr="00D2286B" w:rsidRDefault="00BF0700" w:rsidP="00BE1554">
      <w:pPr>
        <w:numPr>
          <w:ilvl w:val="0"/>
          <w:numId w:val="16"/>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PB: 0.2 mg/l</w:t>
      </w:r>
    </w:p>
    <w:p w14:paraId="620C7D57" w14:textId="77777777" w:rsidR="00BF0700" w:rsidRPr="00D2286B" w:rsidRDefault="00BF0700" w:rsidP="00BE1554">
      <w:pPr>
        <w:numPr>
          <w:ilvl w:val="0"/>
          <w:numId w:val="16"/>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Zn: 0.5 mg/l</w:t>
      </w:r>
    </w:p>
    <w:p w14:paraId="143160C1"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 xml:space="preserve">Astfel, se </w:t>
      </w:r>
      <w:proofErr w:type="spellStart"/>
      <w:r w:rsidRPr="00D2286B">
        <w:rPr>
          <w:rFonts w:ascii="Arial" w:eastAsia="Calibri" w:hAnsi="Arial" w:cs="Arial"/>
          <w:iCs/>
          <w:lang w:val="ro-RO"/>
        </w:rPr>
        <w:t>estimeză</w:t>
      </w:r>
      <w:proofErr w:type="spellEnd"/>
      <w:r w:rsidRPr="00D2286B">
        <w:rPr>
          <w:rFonts w:ascii="Arial" w:eastAsia="Calibri" w:hAnsi="Arial" w:cs="Arial"/>
          <w:iCs/>
          <w:lang w:val="ro-RO"/>
        </w:rPr>
        <w:t xml:space="preserve"> încadrarea în valorile limită ale </w:t>
      </w:r>
      <w:proofErr w:type="spellStart"/>
      <w:r w:rsidRPr="00D2286B">
        <w:rPr>
          <w:rFonts w:ascii="Arial" w:eastAsia="Calibri" w:hAnsi="Arial" w:cs="Arial"/>
          <w:iCs/>
          <w:lang w:val="ro-RO"/>
        </w:rPr>
        <w:t>concentraţiilor</w:t>
      </w:r>
      <w:proofErr w:type="spellEnd"/>
      <w:r w:rsidRPr="00D2286B">
        <w:rPr>
          <w:rFonts w:ascii="Arial" w:eastAsia="Calibri" w:hAnsi="Arial" w:cs="Arial"/>
          <w:iCs/>
          <w:lang w:val="ro-RO"/>
        </w:rPr>
        <w:t xml:space="preserve"> de </w:t>
      </w:r>
      <w:proofErr w:type="spellStart"/>
      <w:r w:rsidRPr="00D2286B">
        <w:rPr>
          <w:rFonts w:ascii="Arial" w:eastAsia="Calibri" w:hAnsi="Arial" w:cs="Arial"/>
          <w:iCs/>
          <w:lang w:val="ro-RO"/>
        </w:rPr>
        <w:t>poluanţi</w:t>
      </w:r>
      <w:proofErr w:type="spellEnd"/>
      <w:r w:rsidRPr="00D2286B">
        <w:rPr>
          <w:rFonts w:ascii="Arial" w:eastAsia="Calibri" w:hAnsi="Arial" w:cs="Arial"/>
          <w:iCs/>
          <w:lang w:val="ro-RO"/>
        </w:rPr>
        <w:t>.</w:t>
      </w:r>
    </w:p>
    <w:p w14:paraId="4559800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Lucrările de scurgere a apelor constau în:</w:t>
      </w:r>
    </w:p>
    <w:p w14:paraId="1591D4C1" w14:textId="77777777" w:rsidR="00474DB7" w:rsidRPr="00D2286B" w:rsidRDefault="00474DB7">
      <w:pPr>
        <w:pStyle w:val="Style32"/>
        <w:widowControl/>
        <w:numPr>
          <w:ilvl w:val="0"/>
          <w:numId w:val="55"/>
        </w:numPr>
        <w:spacing w:before="120" w:after="120" w:line="240" w:lineRule="auto"/>
        <w:rPr>
          <w:rStyle w:val="FontStyle45"/>
          <w:color w:val="000000" w:themeColor="text1"/>
          <w:lang w:eastAsia="ro-RO"/>
        </w:rPr>
      </w:pPr>
      <w:proofErr w:type="spellStart"/>
      <w:r w:rsidRPr="00D2286B">
        <w:rPr>
          <w:rStyle w:val="FontStyle45"/>
          <w:color w:val="000000" w:themeColor="text1"/>
          <w:lang w:eastAsia="ro-RO"/>
        </w:rPr>
        <w:t>Șanțuri</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pereate</w:t>
      </w:r>
      <w:proofErr w:type="spellEnd"/>
      <w:r w:rsidRPr="00D2286B">
        <w:rPr>
          <w:rStyle w:val="FontStyle45"/>
          <w:color w:val="000000" w:themeColor="text1"/>
          <w:lang w:eastAsia="ro-RO"/>
        </w:rPr>
        <w:t xml:space="preserve"> cu </w:t>
      </w:r>
      <w:proofErr w:type="spellStart"/>
      <w:r w:rsidRPr="00D2286B">
        <w:rPr>
          <w:rStyle w:val="FontStyle45"/>
          <w:color w:val="000000" w:themeColor="text1"/>
          <w:lang w:eastAsia="ro-RO"/>
        </w:rPr>
        <w:t>lățime</w:t>
      </w:r>
      <w:proofErr w:type="spellEnd"/>
      <w:r w:rsidRPr="00D2286B">
        <w:rPr>
          <w:rStyle w:val="FontStyle45"/>
          <w:color w:val="000000" w:themeColor="text1"/>
          <w:lang w:eastAsia="ro-RO"/>
        </w:rPr>
        <w:t xml:space="preserve"> de 1.50m </w:t>
      </w:r>
      <w:proofErr w:type="spellStart"/>
      <w:r w:rsidRPr="00D2286B">
        <w:rPr>
          <w:rStyle w:val="FontStyle45"/>
          <w:color w:val="000000" w:themeColor="text1"/>
          <w:lang w:eastAsia="ro-RO"/>
        </w:rPr>
        <w:t>și</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adâncime</w:t>
      </w:r>
      <w:proofErr w:type="spellEnd"/>
      <w:r w:rsidRPr="00D2286B">
        <w:rPr>
          <w:rStyle w:val="FontStyle45"/>
          <w:color w:val="000000" w:themeColor="text1"/>
          <w:lang w:eastAsia="ro-RO"/>
        </w:rPr>
        <w:t xml:space="preserve"> de 0.50m pe </w:t>
      </w:r>
      <w:proofErr w:type="spellStart"/>
      <w:r w:rsidRPr="00D2286B">
        <w:rPr>
          <w:rStyle w:val="FontStyle45"/>
          <w:color w:val="000000" w:themeColor="text1"/>
          <w:lang w:eastAsia="ro-RO"/>
        </w:rPr>
        <w:t>toate</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zonele</w:t>
      </w:r>
      <w:proofErr w:type="spellEnd"/>
      <w:r w:rsidRPr="00D2286B">
        <w:rPr>
          <w:rStyle w:val="FontStyle45"/>
          <w:color w:val="000000" w:themeColor="text1"/>
          <w:lang w:eastAsia="ro-RO"/>
        </w:rPr>
        <w:t xml:space="preserve"> de </w:t>
      </w:r>
      <w:proofErr w:type="spellStart"/>
      <w:r w:rsidRPr="00D2286B">
        <w:rPr>
          <w:rStyle w:val="FontStyle45"/>
          <w:color w:val="000000" w:themeColor="text1"/>
          <w:lang w:eastAsia="ro-RO"/>
        </w:rPr>
        <w:t>debleu</w:t>
      </w:r>
      <w:proofErr w:type="spellEnd"/>
      <w:r w:rsidRPr="00D2286B">
        <w:rPr>
          <w:rStyle w:val="FontStyle45"/>
          <w:color w:val="000000" w:themeColor="text1"/>
          <w:lang w:eastAsia="ro-RO"/>
        </w:rPr>
        <w:t>;</w:t>
      </w:r>
    </w:p>
    <w:p w14:paraId="169BB0C7" w14:textId="77777777" w:rsidR="00474DB7" w:rsidRPr="00D2286B" w:rsidRDefault="00474DB7">
      <w:pPr>
        <w:pStyle w:val="Style32"/>
        <w:widowControl/>
        <w:numPr>
          <w:ilvl w:val="0"/>
          <w:numId w:val="55"/>
        </w:numPr>
        <w:spacing w:before="120" w:after="120" w:line="240" w:lineRule="auto"/>
        <w:rPr>
          <w:rStyle w:val="FontStyle45"/>
          <w:color w:val="000000" w:themeColor="text1"/>
          <w:lang w:eastAsia="ro-RO"/>
        </w:rPr>
      </w:pPr>
      <w:proofErr w:type="spellStart"/>
      <w:r w:rsidRPr="00D2286B">
        <w:rPr>
          <w:rStyle w:val="FontStyle45"/>
          <w:color w:val="000000" w:themeColor="text1"/>
          <w:lang w:eastAsia="ro-RO"/>
        </w:rPr>
        <w:t>Rigole</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triunghiulare</w:t>
      </w:r>
      <w:proofErr w:type="spellEnd"/>
      <w:r w:rsidRPr="00D2286B">
        <w:rPr>
          <w:rStyle w:val="FontStyle45"/>
          <w:color w:val="000000" w:themeColor="text1"/>
          <w:lang w:eastAsia="ro-RO"/>
        </w:rPr>
        <w:t xml:space="preserve"> care se </w:t>
      </w:r>
      <w:proofErr w:type="spellStart"/>
      <w:r w:rsidRPr="00D2286B">
        <w:rPr>
          <w:rStyle w:val="FontStyle45"/>
          <w:color w:val="000000" w:themeColor="text1"/>
          <w:lang w:eastAsia="ro-RO"/>
        </w:rPr>
        <w:t>vor</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aplica</w:t>
      </w:r>
      <w:proofErr w:type="spellEnd"/>
      <w:r w:rsidRPr="00D2286B">
        <w:rPr>
          <w:rStyle w:val="FontStyle45"/>
          <w:color w:val="000000" w:themeColor="text1"/>
          <w:lang w:eastAsia="ro-RO"/>
        </w:rPr>
        <w:t xml:space="preserve"> pe zona de </w:t>
      </w:r>
      <w:proofErr w:type="spellStart"/>
      <w:r w:rsidRPr="00D2286B">
        <w:rPr>
          <w:rStyle w:val="FontStyle45"/>
          <w:color w:val="000000" w:themeColor="text1"/>
          <w:lang w:eastAsia="ro-RO"/>
        </w:rPr>
        <w:t>traversare</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localități</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unde</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spațiile</w:t>
      </w:r>
      <w:proofErr w:type="spellEnd"/>
      <w:r w:rsidRPr="00D2286B">
        <w:rPr>
          <w:rStyle w:val="FontStyle45"/>
          <w:color w:val="000000" w:themeColor="text1"/>
          <w:lang w:eastAsia="ro-RO"/>
        </w:rPr>
        <w:t xml:space="preserve"> sunt </w:t>
      </w:r>
      <w:proofErr w:type="spellStart"/>
      <w:r w:rsidRPr="00D2286B">
        <w:rPr>
          <w:rStyle w:val="FontStyle45"/>
          <w:color w:val="000000" w:themeColor="text1"/>
          <w:lang w:eastAsia="ro-RO"/>
        </w:rPr>
        <w:t>limitate</w:t>
      </w:r>
      <w:proofErr w:type="spellEnd"/>
      <w:r w:rsidRPr="00D2286B">
        <w:rPr>
          <w:rStyle w:val="FontStyle45"/>
          <w:color w:val="000000" w:themeColor="text1"/>
          <w:lang w:eastAsia="ro-RO"/>
        </w:rPr>
        <w:t xml:space="preserve">. </w:t>
      </w:r>
    </w:p>
    <w:p w14:paraId="6DD992C3" w14:textId="77777777" w:rsidR="00474DB7" w:rsidRPr="00D2286B" w:rsidRDefault="00474DB7">
      <w:pPr>
        <w:pStyle w:val="Style32"/>
        <w:widowControl/>
        <w:numPr>
          <w:ilvl w:val="0"/>
          <w:numId w:val="55"/>
        </w:numPr>
        <w:spacing w:before="120" w:after="120" w:line="240" w:lineRule="auto"/>
        <w:rPr>
          <w:rStyle w:val="FontStyle45"/>
          <w:color w:val="000000" w:themeColor="text1"/>
          <w:lang w:eastAsia="ro-RO"/>
        </w:rPr>
      </w:pPr>
      <w:r w:rsidRPr="00D2286B">
        <w:rPr>
          <w:rStyle w:val="FontStyle45"/>
          <w:color w:val="000000" w:themeColor="text1"/>
          <w:lang w:eastAsia="ro-RO"/>
        </w:rPr>
        <w:t xml:space="preserve">Pe </w:t>
      </w:r>
      <w:proofErr w:type="spellStart"/>
      <w:r w:rsidRPr="00D2286B">
        <w:rPr>
          <w:rStyle w:val="FontStyle45"/>
          <w:color w:val="000000" w:themeColor="text1"/>
          <w:lang w:eastAsia="ro-RO"/>
        </w:rPr>
        <w:t>zonele</w:t>
      </w:r>
      <w:proofErr w:type="spellEnd"/>
      <w:r w:rsidRPr="00D2286B">
        <w:rPr>
          <w:rStyle w:val="FontStyle45"/>
          <w:color w:val="000000" w:themeColor="text1"/>
          <w:lang w:eastAsia="ro-RO"/>
        </w:rPr>
        <w:t xml:space="preserve"> cu </w:t>
      </w:r>
      <w:proofErr w:type="spellStart"/>
      <w:r w:rsidRPr="00D2286B">
        <w:rPr>
          <w:rStyle w:val="FontStyle45"/>
          <w:color w:val="000000" w:themeColor="text1"/>
          <w:lang w:eastAsia="ro-RO"/>
        </w:rPr>
        <w:t>taluze</w:t>
      </w:r>
      <w:proofErr w:type="spellEnd"/>
      <w:r w:rsidRPr="00D2286B">
        <w:rPr>
          <w:rStyle w:val="FontStyle45"/>
          <w:color w:val="000000" w:themeColor="text1"/>
          <w:lang w:eastAsia="ro-RO"/>
        </w:rPr>
        <w:t xml:space="preserve"> de </w:t>
      </w:r>
      <w:proofErr w:type="spellStart"/>
      <w:r w:rsidRPr="00D2286B">
        <w:rPr>
          <w:rStyle w:val="FontStyle45"/>
          <w:color w:val="000000" w:themeColor="text1"/>
          <w:lang w:eastAsia="ro-RO"/>
        </w:rPr>
        <w:t>debleu</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unde</w:t>
      </w:r>
      <w:proofErr w:type="spellEnd"/>
      <w:r w:rsidRPr="00D2286B">
        <w:rPr>
          <w:rStyle w:val="FontStyle45"/>
          <w:color w:val="000000" w:themeColor="text1"/>
          <w:lang w:eastAsia="ro-RO"/>
        </w:rPr>
        <w:t xml:space="preserve"> se </w:t>
      </w:r>
      <w:proofErr w:type="spellStart"/>
      <w:r w:rsidRPr="00D2286B">
        <w:rPr>
          <w:rStyle w:val="FontStyle45"/>
          <w:color w:val="000000" w:themeColor="text1"/>
          <w:lang w:eastAsia="ro-RO"/>
        </w:rPr>
        <w:t>constată</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prezența</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apei</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subterane</w:t>
      </w:r>
      <w:proofErr w:type="spellEnd"/>
      <w:r w:rsidRPr="00D2286B">
        <w:rPr>
          <w:rStyle w:val="FontStyle45"/>
          <w:color w:val="000000" w:themeColor="text1"/>
          <w:lang w:eastAsia="ro-RO"/>
        </w:rPr>
        <w:t xml:space="preserve">, au </w:t>
      </w:r>
      <w:proofErr w:type="spellStart"/>
      <w:r w:rsidRPr="00D2286B">
        <w:rPr>
          <w:rStyle w:val="FontStyle45"/>
          <w:color w:val="000000" w:themeColor="text1"/>
          <w:lang w:eastAsia="ro-RO"/>
        </w:rPr>
        <w:t>fost</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prevăzute</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drenuri</w:t>
      </w:r>
      <w:proofErr w:type="spellEnd"/>
      <w:r w:rsidRPr="00D2286B">
        <w:rPr>
          <w:rStyle w:val="FontStyle45"/>
          <w:color w:val="000000" w:themeColor="text1"/>
          <w:lang w:eastAsia="ro-RO"/>
        </w:rPr>
        <w:t xml:space="preserve"> fund de </w:t>
      </w:r>
      <w:proofErr w:type="spellStart"/>
      <w:r w:rsidRPr="00D2286B">
        <w:rPr>
          <w:rStyle w:val="FontStyle45"/>
          <w:color w:val="000000" w:themeColor="text1"/>
          <w:lang w:eastAsia="ro-RO"/>
        </w:rPr>
        <w:t>șanț</w:t>
      </w:r>
      <w:proofErr w:type="spellEnd"/>
      <w:r w:rsidRPr="00D2286B">
        <w:rPr>
          <w:rStyle w:val="FontStyle45"/>
          <w:color w:val="000000" w:themeColor="text1"/>
          <w:lang w:eastAsia="ro-RO"/>
        </w:rPr>
        <w:t xml:space="preserve"> cu </w:t>
      </w:r>
      <w:proofErr w:type="spellStart"/>
      <w:r w:rsidRPr="00D2286B">
        <w:rPr>
          <w:rStyle w:val="FontStyle45"/>
          <w:color w:val="000000" w:themeColor="text1"/>
          <w:lang w:eastAsia="ro-RO"/>
        </w:rPr>
        <w:t>adâncimi</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medii</w:t>
      </w:r>
      <w:proofErr w:type="spellEnd"/>
      <w:r w:rsidRPr="00D2286B">
        <w:rPr>
          <w:rStyle w:val="FontStyle45"/>
          <w:color w:val="000000" w:themeColor="text1"/>
          <w:lang w:eastAsia="ro-RO"/>
        </w:rPr>
        <w:t xml:space="preserve"> de 2.00m.</w:t>
      </w:r>
    </w:p>
    <w:p w14:paraId="4EE04630" w14:textId="77777777" w:rsidR="00474DB7" w:rsidRPr="00D2286B" w:rsidRDefault="00474DB7">
      <w:pPr>
        <w:pStyle w:val="Style32"/>
        <w:widowControl/>
        <w:numPr>
          <w:ilvl w:val="0"/>
          <w:numId w:val="55"/>
        </w:numPr>
        <w:spacing w:before="120" w:after="120" w:line="240" w:lineRule="auto"/>
        <w:rPr>
          <w:rStyle w:val="FontStyle45"/>
          <w:color w:val="000000" w:themeColor="text1"/>
          <w:lang w:eastAsia="ro-RO"/>
        </w:rPr>
      </w:pPr>
      <w:proofErr w:type="spellStart"/>
      <w:r w:rsidRPr="00D2286B">
        <w:rPr>
          <w:rStyle w:val="FontStyle45"/>
          <w:color w:val="000000" w:themeColor="text1"/>
          <w:lang w:eastAsia="ro-RO"/>
        </w:rPr>
        <w:t>Șanțuri</w:t>
      </w:r>
      <w:proofErr w:type="spellEnd"/>
      <w:r w:rsidRPr="00D2286B">
        <w:rPr>
          <w:rStyle w:val="FontStyle45"/>
          <w:color w:val="000000" w:themeColor="text1"/>
          <w:lang w:eastAsia="ro-RO"/>
        </w:rPr>
        <w:t xml:space="preserve"> de </w:t>
      </w:r>
      <w:proofErr w:type="spellStart"/>
      <w:r w:rsidRPr="00D2286B">
        <w:rPr>
          <w:rStyle w:val="FontStyle45"/>
          <w:color w:val="000000" w:themeColor="text1"/>
          <w:lang w:eastAsia="ro-RO"/>
        </w:rPr>
        <w:t>pământ</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în</w:t>
      </w:r>
      <w:proofErr w:type="spellEnd"/>
      <w:r w:rsidRPr="00D2286B">
        <w:rPr>
          <w:rStyle w:val="FontStyle45"/>
          <w:color w:val="000000" w:themeColor="text1"/>
          <w:lang w:eastAsia="ro-RO"/>
        </w:rPr>
        <w:t xml:space="preserve"> zone cu </w:t>
      </w:r>
      <w:proofErr w:type="spellStart"/>
      <w:r w:rsidRPr="00D2286B">
        <w:rPr>
          <w:rStyle w:val="FontStyle45"/>
          <w:color w:val="000000" w:themeColor="text1"/>
          <w:lang w:eastAsia="ro-RO"/>
        </w:rPr>
        <w:t>înălțimi</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mici</w:t>
      </w:r>
      <w:proofErr w:type="spellEnd"/>
      <w:r w:rsidRPr="00D2286B">
        <w:rPr>
          <w:rStyle w:val="FontStyle45"/>
          <w:color w:val="000000" w:themeColor="text1"/>
          <w:lang w:eastAsia="ro-RO"/>
        </w:rPr>
        <w:t xml:space="preserve"> ale </w:t>
      </w:r>
      <w:proofErr w:type="spellStart"/>
      <w:r w:rsidRPr="00D2286B">
        <w:rPr>
          <w:rStyle w:val="FontStyle45"/>
          <w:color w:val="000000" w:themeColor="text1"/>
          <w:lang w:eastAsia="ro-RO"/>
        </w:rPr>
        <w:t>rambleului</w:t>
      </w:r>
      <w:proofErr w:type="spellEnd"/>
      <w:r w:rsidRPr="00D2286B">
        <w:rPr>
          <w:rStyle w:val="FontStyle45"/>
          <w:color w:val="000000" w:themeColor="text1"/>
          <w:lang w:eastAsia="ro-RO"/>
        </w:rPr>
        <w:t>.</w:t>
      </w:r>
    </w:p>
    <w:p w14:paraId="0CF18951" w14:textId="77777777" w:rsidR="00474DB7" w:rsidRPr="00D2286B" w:rsidRDefault="00474DB7" w:rsidP="00D2286B">
      <w:pPr>
        <w:pStyle w:val="Style32"/>
        <w:widowControl/>
        <w:spacing w:before="120" w:after="120" w:line="240" w:lineRule="auto"/>
        <w:rPr>
          <w:rStyle w:val="FontStyle45"/>
          <w:color w:val="000000" w:themeColor="text1"/>
          <w:lang w:eastAsia="ro-RO"/>
        </w:rPr>
      </w:pPr>
      <w:proofErr w:type="spellStart"/>
      <w:r w:rsidRPr="00D2286B">
        <w:rPr>
          <w:rStyle w:val="FontStyle45"/>
          <w:color w:val="000000" w:themeColor="text1"/>
          <w:lang w:eastAsia="ro-RO"/>
        </w:rPr>
        <w:t>Dispunerea</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elementelor</w:t>
      </w:r>
      <w:proofErr w:type="spellEnd"/>
      <w:r w:rsidRPr="00D2286B">
        <w:rPr>
          <w:rStyle w:val="FontStyle45"/>
          <w:color w:val="000000" w:themeColor="text1"/>
          <w:lang w:eastAsia="ro-RO"/>
        </w:rPr>
        <w:t xml:space="preserve"> de </w:t>
      </w:r>
      <w:proofErr w:type="spellStart"/>
      <w:r w:rsidRPr="00D2286B">
        <w:rPr>
          <w:rStyle w:val="FontStyle45"/>
          <w:color w:val="000000" w:themeColor="text1"/>
          <w:lang w:eastAsia="ro-RO"/>
        </w:rPr>
        <w:t>mai</w:t>
      </w:r>
      <w:proofErr w:type="spellEnd"/>
      <w:r w:rsidRPr="00D2286B">
        <w:rPr>
          <w:rStyle w:val="FontStyle45"/>
          <w:color w:val="000000" w:themeColor="text1"/>
          <w:lang w:eastAsia="ro-RO"/>
        </w:rPr>
        <w:t xml:space="preserve"> sus </w:t>
      </w:r>
      <w:proofErr w:type="spellStart"/>
      <w:r w:rsidRPr="00D2286B">
        <w:rPr>
          <w:rStyle w:val="FontStyle45"/>
          <w:color w:val="000000" w:themeColor="text1"/>
          <w:lang w:eastAsia="ro-RO"/>
        </w:rPr>
        <w:t>și</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distanțele</w:t>
      </w:r>
      <w:proofErr w:type="spellEnd"/>
      <w:r w:rsidRPr="00D2286B">
        <w:rPr>
          <w:rStyle w:val="FontStyle45"/>
          <w:color w:val="000000" w:themeColor="text1"/>
          <w:lang w:eastAsia="ro-RO"/>
        </w:rPr>
        <w:t xml:space="preserve"> de </w:t>
      </w:r>
      <w:proofErr w:type="spellStart"/>
      <w:r w:rsidRPr="00D2286B">
        <w:rPr>
          <w:rStyle w:val="FontStyle45"/>
          <w:color w:val="000000" w:themeColor="text1"/>
          <w:lang w:eastAsia="ro-RO"/>
        </w:rPr>
        <w:t>aplicabilitate</w:t>
      </w:r>
      <w:proofErr w:type="spellEnd"/>
      <w:r w:rsidRPr="00D2286B">
        <w:rPr>
          <w:rStyle w:val="FontStyle45"/>
          <w:color w:val="000000" w:themeColor="text1"/>
          <w:lang w:eastAsia="ro-RO"/>
        </w:rPr>
        <w:t xml:space="preserve"> se </w:t>
      </w:r>
      <w:proofErr w:type="spellStart"/>
      <w:r w:rsidRPr="00D2286B">
        <w:rPr>
          <w:rStyle w:val="FontStyle45"/>
          <w:color w:val="000000" w:themeColor="text1"/>
          <w:lang w:eastAsia="ro-RO"/>
        </w:rPr>
        <w:t>regăsesc</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în</w:t>
      </w:r>
      <w:proofErr w:type="spellEnd"/>
      <w:r w:rsidRPr="00D2286B">
        <w:rPr>
          <w:rStyle w:val="FontStyle45"/>
          <w:color w:val="000000" w:themeColor="text1"/>
          <w:lang w:eastAsia="ro-RO"/>
        </w:rPr>
        <w:t xml:space="preserve"> profilele </w:t>
      </w:r>
      <w:proofErr w:type="spellStart"/>
      <w:r w:rsidRPr="00D2286B">
        <w:rPr>
          <w:rStyle w:val="FontStyle45"/>
          <w:color w:val="000000" w:themeColor="text1"/>
          <w:lang w:eastAsia="ro-RO"/>
        </w:rPr>
        <w:t>transversale</w:t>
      </w:r>
      <w:proofErr w:type="spellEnd"/>
      <w:r w:rsidRPr="00D2286B">
        <w:rPr>
          <w:rStyle w:val="FontStyle45"/>
          <w:color w:val="000000" w:themeColor="text1"/>
          <w:lang w:eastAsia="ro-RO"/>
        </w:rPr>
        <w:t xml:space="preserve"> tip, </w:t>
      </w:r>
      <w:proofErr w:type="spellStart"/>
      <w:r w:rsidRPr="00D2286B">
        <w:rPr>
          <w:rStyle w:val="FontStyle45"/>
          <w:color w:val="000000" w:themeColor="text1"/>
          <w:lang w:eastAsia="ro-RO"/>
        </w:rPr>
        <w:t>parte</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componentă</w:t>
      </w:r>
      <w:proofErr w:type="spellEnd"/>
      <w:r w:rsidRPr="00D2286B">
        <w:rPr>
          <w:rStyle w:val="FontStyle45"/>
          <w:color w:val="000000" w:themeColor="text1"/>
          <w:lang w:eastAsia="ro-RO"/>
        </w:rPr>
        <w:t xml:space="preserve"> a </w:t>
      </w:r>
      <w:proofErr w:type="spellStart"/>
      <w:r w:rsidRPr="00D2286B">
        <w:rPr>
          <w:rStyle w:val="FontStyle45"/>
          <w:color w:val="000000" w:themeColor="text1"/>
          <w:lang w:eastAsia="ro-RO"/>
        </w:rPr>
        <w:t>prezentului</w:t>
      </w:r>
      <w:proofErr w:type="spellEnd"/>
      <w:r w:rsidRPr="00D2286B">
        <w:rPr>
          <w:rStyle w:val="FontStyle45"/>
          <w:color w:val="000000" w:themeColor="text1"/>
          <w:lang w:eastAsia="ro-RO"/>
        </w:rPr>
        <w:t xml:space="preserve"> </w:t>
      </w:r>
      <w:proofErr w:type="spellStart"/>
      <w:r w:rsidRPr="00D2286B">
        <w:rPr>
          <w:rStyle w:val="FontStyle45"/>
          <w:color w:val="000000" w:themeColor="text1"/>
          <w:lang w:eastAsia="ro-RO"/>
        </w:rPr>
        <w:t>proiect</w:t>
      </w:r>
      <w:proofErr w:type="spellEnd"/>
      <w:r w:rsidRPr="00D2286B">
        <w:rPr>
          <w:rStyle w:val="FontStyle45"/>
          <w:color w:val="000000" w:themeColor="text1"/>
          <w:lang w:eastAsia="ro-RO"/>
        </w:rPr>
        <w:t>.</w:t>
      </w:r>
    </w:p>
    <w:p w14:paraId="292D8ECA" w14:textId="6C118227" w:rsidR="00474DB7" w:rsidRPr="00D2286B" w:rsidRDefault="00474DB7" w:rsidP="00D2286B">
      <w:pPr>
        <w:pStyle w:val="Style32"/>
        <w:widowControl/>
        <w:spacing w:before="120" w:after="120" w:line="240" w:lineRule="auto"/>
        <w:rPr>
          <w:rStyle w:val="FontStyle45"/>
          <w:color w:val="000000" w:themeColor="text1"/>
          <w:lang w:eastAsia="ro-RO"/>
        </w:rPr>
      </w:pPr>
      <w:r w:rsidRPr="009C5775">
        <w:rPr>
          <w:rStyle w:val="FontStyle45"/>
          <w:color w:val="000000" w:themeColor="text1"/>
          <w:lang w:eastAsia="ro-RO"/>
        </w:rPr>
        <w:t xml:space="preserve">Se </w:t>
      </w:r>
      <w:proofErr w:type="spellStart"/>
      <w:r w:rsidRPr="009C5775">
        <w:rPr>
          <w:rStyle w:val="FontStyle45"/>
          <w:color w:val="000000" w:themeColor="text1"/>
          <w:lang w:eastAsia="ro-RO"/>
        </w:rPr>
        <w:t>propune</w:t>
      </w:r>
      <w:proofErr w:type="spellEnd"/>
      <w:r w:rsidR="009C5775" w:rsidRPr="009C5775">
        <w:rPr>
          <w:rStyle w:val="FontStyle45"/>
          <w:color w:val="000000" w:themeColor="text1"/>
          <w:lang w:eastAsia="ro-RO"/>
        </w:rPr>
        <w:t xml:space="preserve"> </w:t>
      </w:r>
      <w:proofErr w:type="spellStart"/>
      <w:r w:rsidR="009C5775" w:rsidRPr="009C5775">
        <w:rPr>
          <w:rStyle w:val="FontStyle45"/>
          <w:color w:val="000000" w:themeColor="text1"/>
          <w:lang w:eastAsia="ro-RO"/>
        </w:rPr>
        <w:t>scurgerea</w:t>
      </w:r>
      <w:proofErr w:type="spellEnd"/>
      <w:r w:rsidR="009C5775" w:rsidRPr="009C5775">
        <w:rPr>
          <w:rStyle w:val="FontStyle45"/>
          <w:color w:val="000000" w:themeColor="text1"/>
          <w:lang w:eastAsia="ro-RO"/>
        </w:rPr>
        <w:t xml:space="preserve"> </w:t>
      </w:r>
      <w:proofErr w:type="spellStart"/>
      <w:r w:rsidR="009C5775" w:rsidRPr="009C5775">
        <w:rPr>
          <w:rStyle w:val="FontStyle45"/>
          <w:color w:val="000000" w:themeColor="text1"/>
          <w:lang w:eastAsia="ro-RO"/>
        </w:rPr>
        <w:t>apelor</w:t>
      </w:r>
      <w:proofErr w:type="spellEnd"/>
      <w:r w:rsidR="009C5775" w:rsidRPr="009C5775">
        <w:rPr>
          <w:rStyle w:val="FontStyle45"/>
          <w:color w:val="000000" w:themeColor="text1"/>
          <w:lang w:eastAsia="ro-RO"/>
        </w:rPr>
        <w:t xml:space="preserve"> </w:t>
      </w:r>
      <w:proofErr w:type="spellStart"/>
      <w:proofErr w:type="gramStart"/>
      <w:r w:rsidR="009C5775" w:rsidRPr="009C5775">
        <w:rPr>
          <w:rStyle w:val="FontStyle45"/>
          <w:color w:val="000000" w:themeColor="text1"/>
          <w:lang w:eastAsia="ro-RO"/>
        </w:rPr>
        <w:t>prin</w:t>
      </w:r>
      <w:proofErr w:type="spellEnd"/>
      <w:r w:rsidR="009C5775" w:rsidRPr="009C5775">
        <w:rPr>
          <w:rStyle w:val="FontStyle45"/>
          <w:color w:val="000000" w:themeColor="text1"/>
          <w:lang w:eastAsia="ro-RO"/>
        </w:rPr>
        <w:t xml:space="preserve"> </w:t>
      </w:r>
      <w:r w:rsidRPr="009C5775">
        <w:rPr>
          <w:rStyle w:val="FontStyle45"/>
          <w:color w:val="000000" w:themeColor="text1"/>
          <w:lang w:eastAsia="ro-RO"/>
        </w:rPr>
        <w:t xml:space="preserve"> </w:t>
      </w:r>
      <w:proofErr w:type="spellStart"/>
      <w:r w:rsidR="000A7324" w:rsidRPr="009C5775">
        <w:rPr>
          <w:rStyle w:val="FontStyle45"/>
          <w:color w:val="000000" w:themeColor="text1"/>
          <w:lang w:eastAsia="ro-RO"/>
        </w:rPr>
        <w:t>canalizare</w:t>
      </w:r>
      <w:proofErr w:type="spellEnd"/>
      <w:proofErr w:type="gramEnd"/>
      <w:r w:rsidR="000A7324" w:rsidRPr="009C5775">
        <w:rPr>
          <w:rStyle w:val="FontStyle45"/>
          <w:color w:val="000000" w:themeColor="text1"/>
          <w:lang w:eastAsia="ro-RO"/>
        </w:rPr>
        <w:t xml:space="preserve"> </w:t>
      </w:r>
      <w:proofErr w:type="spellStart"/>
      <w:r w:rsidR="000A7324" w:rsidRPr="009C5775">
        <w:rPr>
          <w:rStyle w:val="FontStyle45"/>
          <w:color w:val="000000" w:themeColor="text1"/>
          <w:lang w:eastAsia="ro-RO"/>
        </w:rPr>
        <w:t>pluvială</w:t>
      </w:r>
      <w:proofErr w:type="spellEnd"/>
      <w:r w:rsidR="009C5775" w:rsidRPr="009C5775">
        <w:rPr>
          <w:rStyle w:val="FontStyle45"/>
          <w:color w:val="000000" w:themeColor="text1"/>
          <w:lang w:eastAsia="ro-RO"/>
        </w:rPr>
        <w:t xml:space="preserve"> </w:t>
      </w:r>
      <w:proofErr w:type="spellStart"/>
      <w:r w:rsidR="009C5775" w:rsidRPr="009C5775">
        <w:rPr>
          <w:rStyle w:val="FontStyle45"/>
          <w:color w:val="000000" w:themeColor="text1"/>
          <w:lang w:eastAsia="ro-RO"/>
        </w:rPr>
        <w:t>existentă</w:t>
      </w:r>
      <w:proofErr w:type="spellEnd"/>
      <w:r w:rsidR="000A7324" w:rsidRPr="009C5775">
        <w:rPr>
          <w:rStyle w:val="FontStyle45"/>
          <w:color w:val="000000" w:themeColor="text1"/>
          <w:lang w:eastAsia="ro-RO"/>
        </w:rPr>
        <w:t>.</w:t>
      </w:r>
    </w:p>
    <w:p w14:paraId="53CBB53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estimează că pentru apele pluviale descărcate în emisarii naturali valorile indicatorilor de calitate  se vor încadra în limitele normativului NTPA 001/2005- privind stabilirea limitelor de încărcare a apelor uzate industriale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orăşeneşti</w:t>
      </w:r>
      <w:proofErr w:type="spellEnd"/>
      <w:r w:rsidRPr="00D2286B">
        <w:rPr>
          <w:rFonts w:ascii="Arial" w:eastAsia="Calibri" w:hAnsi="Arial" w:cs="Arial"/>
          <w:lang w:val="ro-RO"/>
        </w:rPr>
        <w:t xml:space="preserve"> la evacuarea în receptorii naturali</w:t>
      </w:r>
      <w:r w:rsidR="0046286E" w:rsidRPr="00D2286B">
        <w:rPr>
          <w:rFonts w:ascii="Arial" w:eastAsia="Calibri" w:hAnsi="Arial" w:cs="Arial"/>
          <w:lang w:val="ro-RO"/>
        </w:rPr>
        <w:t xml:space="preserve"> </w:t>
      </w:r>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sub pragurile de alertă corespunzătoare – Ord. Min. APPM nr. 756/1997.</w:t>
      </w:r>
    </w:p>
    <w:p w14:paraId="48F41D6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cazul în care aceste ape uzate epurate se </w:t>
      </w:r>
      <w:proofErr w:type="spellStart"/>
      <w:r w:rsidRPr="00D2286B">
        <w:rPr>
          <w:rFonts w:ascii="Arial" w:eastAsia="Calibri" w:hAnsi="Arial" w:cs="Arial"/>
          <w:lang w:val="ro-RO"/>
        </w:rPr>
        <w:t>evacueaza</w:t>
      </w:r>
      <w:proofErr w:type="spellEnd"/>
      <w:r w:rsidRPr="00D2286B">
        <w:rPr>
          <w:rFonts w:ascii="Arial" w:eastAsia="Calibri" w:hAnsi="Arial" w:cs="Arial"/>
          <w:lang w:val="ro-RO"/>
        </w:rPr>
        <w:t xml:space="preserve"> pe terenurile înconjurătoare se vor încadra în limitele stabilite de STAS 9450/1988 “</w:t>
      </w:r>
      <w:proofErr w:type="spellStart"/>
      <w:r w:rsidRPr="00D2286B">
        <w:rPr>
          <w:rFonts w:ascii="Arial" w:eastAsia="Calibri" w:hAnsi="Arial" w:cs="Arial"/>
          <w:lang w:val="ro-RO"/>
        </w:rPr>
        <w:t>Condiţii</w:t>
      </w:r>
      <w:proofErr w:type="spellEnd"/>
      <w:r w:rsidRPr="00D2286B">
        <w:rPr>
          <w:rFonts w:ascii="Arial" w:eastAsia="Calibri" w:hAnsi="Arial" w:cs="Arial"/>
          <w:lang w:val="ro-RO"/>
        </w:rPr>
        <w:t xml:space="preserve"> tehnice de calitate a apelor pentru irigarea culturilor agricole”. </w:t>
      </w:r>
    </w:p>
    <w:p w14:paraId="5817EBA0" w14:textId="77777777" w:rsidR="00BF0700" w:rsidRPr="00D2286B" w:rsidRDefault="00BF0700" w:rsidP="00D2286B">
      <w:pPr>
        <w:spacing w:before="120" w:after="120" w:line="240" w:lineRule="auto"/>
        <w:jc w:val="both"/>
        <w:rPr>
          <w:rFonts w:ascii="Arial" w:eastAsia="Calibri" w:hAnsi="Arial" w:cs="Arial"/>
          <w:i/>
          <w:lang w:val="ro-RO"/>
        </w:rPr>
      </w:pPr>
      <w:r w:rsidRPr="00D2286B">
        <w:rPr>
          <w:rFonts w:ascii="Arial" w:eastAsia="Calibri" w:hAnsi="Arial" w:cs="Arial"/>
          <w:i/>
          <w:lang w:val="ro-RO"/>
        </w:rPr>
        <w:t>Se estimează un impact negativ</w:t>
      </w:r>
      <w:r w:rsidR="0067456D" w:rsidRPr="00D2286B">
        <w:rPr>
          <w:rFonts w:ascii="Arial" w:eastAsia="Calibri" w:hAnsi="Arial" w:cs="Arial"/>
          <w:i/>
          <w:lang w:val="ro-RO"/>
        </w:rPr>
        <w:t xml:space="preserve"> nesemnificativ</w:t>
      </w:r>
      <w:r w:rsidRPr="00D2286B">
        <w:rPr>
          <w:rFonts w:ascii="Arial" w:eastAsia="Calibri" w:hAnsi="Arial" w:cs="Arial"/>
          <w:i/>
          <w:lang w:val="ro-RO"/>
        </w:rPr>
        <w:t xml:space="preserve">, direct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 xml:space="preserve"> secundar, pe termen scurt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 xml:space="preserve"> mediu. </w:t>
      </w:r>
    </w:p>
    <w:p w14:paraId="28B74DB7"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95" w:name="_Toc441231397"/>
      <w:bookmarkStart w:id="296" w:name="_Toc127212904"/>
      <w:r w:rsidRPr="00D2286B">
        <w:rPr>
          <w:rFonts w:ascii="Arial" w:eastAsia="Times New Roman" w:hAnsi="Arial" w:cs="Arial"/>
          <w:b/>
          <w:lang w:val="ro-RO"/>
        </w:rPr>
        <w:lastRenderedPageBreak/>
        <w:t xml:space="preserve">Impactul asupra </w:t>
      </w:r>
      <w:proofErr w:type="spellStart"/>
      <w:r w:rsidRPr="00D2286B">
        <w:rPr>
          <w:rFonts w:ascii="Arial" w:eastAsia="Times New Roman" w:hAnsi="Arial" w:cs="Arial"/>
          <w:b/>
          <w:lang w:val="ro-RO"/>
        </w:rPr>
        <w:t>calităţii</w:t>
      </w:r>
      <w:proofErr w:type="spellEnd"/>
      <w:r w:rsidRPr="00D2286B">
        <w:rPr>
          <w:rFonts w:ascii="Arial" w:eastAsia="Times New Roman" w:hAnsi="Arial" w:cs="Arial"/>
          <w:b/>
          <w:lang w:val="ro-RO"/>
        </w:rPr>
        <w:t xml:space="preserve"> aerului</w:t>
      </w:r>
      <w:bookmarkEnd w:id="295"/>
      <w:bookmarkEnd w:id="296"/>
    </w:p>
    <w:p w14:paraId="1B2D313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Atmosfera poate fi afectată de o multitudine de </w:t>
      </w:r>
      <w:proofErr w:type="spellStart"/>
      <w:r w:rsidRPr="00D2286B">
        <w:rPr>
          <w:rFonts w:ascii="Arial" w:eastAsia="Calibri" w:hAnsi="Arial" w:cs="Arial"/>
          <w:lang w:val="ro-RO"/>
        </w:rPr>
        <w:t>substante</w:t>
      </w:r>
      <w:proofErr w:type="spellEnd"/>
      <w:r w:rsidRPr="00D2286B">
        <w:rPr>
          <w:rFonts w:ascii="Arial" w:eastAsia="Calibri" w:hAnsi="Arial" w:cs="Arial"/>
          <w:lang w:val="ro-RO"/>
        </w:rPr>
        <w:t xml:space="preserve"> solide, lichide sau gazoase. Indicatorii </w:t>
      </w:r>
      <w:proofErr w:type="spellStart"/>
      <w:r w:rsidRPr="00D2286B">
        <w:rPr>
          <w:rFonts w:ascii="Arial" w:eastAsia="Calibri" w:hAnsi="Arial" w:cs="Arial"/>
          <w:lang w:val="ro-RO"/>
        </w:rPr>
        <w:t>legaţi</w:t>
      </w:r>
      <w:proofErr w:type="spellEnd"/>
      <w:r w:rsidRPr="00D2286B">
        <w:rPr>
          <w:rFonts w:ascii="Arial" w:eastAsia="Calibri" w:hAnsi="Arial" w:cs="Arial"/>
          <w:lang w:val="ro-RO"/>
        </w:rPr>
        <w:t xml:space="preserve"> de mediul atmosferic sunt </w:t>
      </w:r>
      <w:proofErr w:type="spellStart"/>
      <w:r w:rsidRPr="00D2286B">
        <w:rPr>
          <w:rFonts w:ascii="Arial" w:eastAsia="Calibri" w:hAnsi="Arial" w:cs="Arial"/>
          <w:lang w:val="ro-RO"/>
        </w:rPr>
        <w:t>organizati</w:t>
      </w:r>
      <w:proofErr w:type="spellEnd"/>
      <w:r w:rsidRPr="00D2286B">
        <w:rPr>
          <w:rFonts w:ascii="Arial" w:eastAsia="Calibri" w:hAnsi="Arial" w:cs="Arial"/>
          <w:lang w:val="ro-RO"/>
        </w:rPr>
        <w:t xml:space="preserve"> pe trei nivele: </w:t>
      </w:r>
    </w:p>
    <w:p w14:paraId="2FC696C7" w14:textId="77777777" w:rsidR="00BF0700" w:rsidRPr="00D2286B" w:rsidRDefault="00BF0700" w:rsidP="00D2286B">
      <w:pPr>
        <w:spacing w:before="120" w:after="120" w:line="240" w:lineRule="auto"/>
        <w:ind w:firstLine="547"/>
        <w:jc w:val="both"/>
        <w:rPr>
          <w:rFonts w:ascii="Arial" w:eastAsia="Calibri" w:hAnsi="Arial" w:cs="Arial"/>
          <w:lang w:val="ro-RO"/>
        </w:rPr>
      </w:pPr>
      <w:r w:rsidRPr="00D2286B">
        <w:rPr>
          <w:rFonts w:ascii="Arial" w:eastAsia="Calibri" w:hAnsi="Arial" w:cs="Arial"/>
          <w:lang w:val="ro-RO"/>
        </w:rPr>
        <w:t xml:space="preserve">- indicatori de presiune (emisii de </w:t>
      </w:r>
      <w:proofErr w:type="spellStart"/>
      <w:r w:rsidRPr="00D2286B">
        <w:rPr>
          <w:rFonts w:ascii="Arial" w:eastAsia="Calibri" w:hAnsi="Arial" w:cs="Arial"/>
          <w:lang w:val="ro-RO"/>
        </w:rPr>
        <w:t>poluanţi</w:t>
      </w:r>
      <w:proofErr w:type="spellEnd"/>
      <w:r w:rsidRPr="00D2286B">
        <w:rPr>
          <w:rFonts w:ascii="Arial" w:eastAsia="Calibri" w:hAnsi="Arial" w:cs="Arial"/>
          <w:lang w:val="ro-RO"/>
        </w:rPr>
        <w:t>),</w:t>
      </w:r>
    </w:p>
    <w:p w14:paraId="70930ACF" w14:textId="77777777" w:rsidR="00BF0700" w:rsidRPr="00D2286B" w:rsidRDefault="00BF0700" w:rsidP="00D2286B">
      <w:pPr>
        <w:spacing w:before="120" w:after="120" w:line="240" w:lineRule="auto"/>
        <w:ind w:firstLine="547"/>
        <w:jc w:val="both"/>
        <w:rPr>
          <w:rFonts w:ascii="Arial" w:eastAsia="Calibri" w:hAnsi="Arial" w:cs="Arial"/>
          <w:lang w:val="ro-RO"/>
        </w:rPr>
      </w:pPr>
      <w:r w:rsidRPr="00D2286B">
        <w:rPr>
          <w:rFonts w:ascii="Arial" w:eastAsia="Calibri" w:hAnsi="Arial" w:cs="Arial"/>
          <w:lang w:val="ro-RO"/>
        </w:rPr>
        <w:t>- indicatori de stare (calitatea aerului),</w:t>
      </w:r>
    </w:p>
    <w:p w14:paraId="5412A215" w14:textId="77777777" w:rsidR="00BF0700" w:rsidRPr="00D2286B" w:rsidRDefault="00BF0700" w:rsidP="00D2286B">
      <w:pPr>
        <w:spacing w:before="120" w:after="120" w:line="240" w:lineRule="auto"/>
        <w:ind w:firstLine="547"/>
        <w:jc w:val="both"/>
        <w:rPr>
          <w:rFonts w:ascii="Arial" w:eastAsia="Calibri" w:hAnsi="Arial" w:cs="Arial"/>
          <w:lang w:val="ro-RO"/>
        </w:rPr>
      </w:pPr>
      <w:r w:rsidRPr="00D2286B">
        <w:rPr>
          <w:rFonts w:ascii="Arial" w:eastAsia="Calibri" w:hAnsi="Arial" w:cs="Arial"/>
          <w:lang w:val="ro-RO"/>
        </w:rPr>
        <w:t xml:space="preserve">-  indicatori de </w:t>
      </w:r>
      <w:proofErr w:type="spellStart"/>
      <w:r w:rsidRPr="00D2286B">
        <w:rPr>
          <w:rFonts w:ascii="Arial" w:eastAsia="Calibri" w:hAnsi="Arial" w:cs="Arial"/>
          <w:lang w:val="ro-RO"/>
        </w:rPr>
        <w:t>raspuns</w:t>
      </w:r>
      <w:proofErr w:type="spellEnd"/>
      <w:r w:rsidRPr="00D2286B">
        <w:rPr>
          <w:rFonts w:ascii="Arial" w:eastAsia="Calibri" w:hAnsi="Arial" w:cs="Arial"/>
          <w:lang w:val="ro-RO"/>
        </w:rPr>
        <w:t xml:space="preserve"> (măsurile luate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eficacitatea lor).</w:t>
      </w:r>
    </w:p>
    <w:p w14:paraId="69E0D54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Printre sursele principale emitente de </w:t>
      </w:r>
      <w:proofErr w:type="spellStart"/>
      <w:r w:rsidRPr="00D2286B">
        <w:rPr>
          <w:rFonts w:ascii="Arial" w:eastAsia="Calibri" w:hAnsi="Arial" w:cs="Arial"/>
          <w:lang w:val="ro-RO"/>
        </w:rPr>
        <w:t>poluanţi</w:t>
      </w:r>
      <w:proofErr w:type="spellEnd"/>
      <w:r w:rsidRPr="00D2286B">
        <w:rPr>
          <w:rFonts w:ascii="Arial" w:eastAsia="Calibri" w:hAnsi="Arial" w:cs="Arial"/>
          <w:lang w:val="ro-RO"/>
        </w:rPr>
        <w:t xml:space="preserve"> sunt : </w:t>
      </w:r>
      <w:proofErr w:type="spellStart"/>
      <w:r w:rsidRPr="00D2286B">
        <w:rPr>
          <w:rFonts w:ascii="Arial" w:eastAsia="Calibri" w:hAnsi="Arial" w:cs="Arial"/>
          <w:lang w:val="ro-RO"/>
        </w:rPr>
        <w:t>circulaţia</w:t>
      </w:r>
      <w:proofErr w:type="spellEnd"/>
      <w:r w:rsidRPr="00D2286B">
        <w:rPr>
          <w:rFonts w:ascii="Arial" w:eastAsia="Calibri" w:hAnsi="Arial" w:cs="Arial"/>
          <w:lang w:val="ro-RO"/>
        </w:rPr>
        <w:t xml:space="preserve"> auto, </w:t>
      </w:r>
      <w:proofErr w:type="spellStart"/>
      <w:r w:rsidRPr="00D2286B">
        <w:rPr>
          <w:rFonts w:ascii="Arial" w:eastAsia="Calibri" w:hAnsi="Arial" w:cs="Arial"/>
          <w:lang w:val="ro-RO"/>
        </w:rPr>
        <w:t>şantierele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implicit betonierele.</w:t>
      </w:r>
    </w:p>
    <w:p w14:paraId="7162A98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cele ce </w:t>
      </w:r>
      <w:proofErr w:type="spellStart"/>
      <w:r w:rsidRPr="00D2286B">
        <w:rPr>
          <w:rFonts w:ascii="Arial" w:eastAsia="Calibri" w:hAnsi="Arial" w:cs="Arial"/>
          <w:lang w:val="ro-RO"/>
        </w:rPr>
        <w:t>urmeaza</w:t>
      </w:r>
      <w:proofErr w:type="spellEnd"/>
      <w:r w:rsidRPr="00D2286B">
        <w:rPr>
          <w:rFonts w:ascii="Arial" w:eastAsia="Calibri" w:hAnsi="Arial" w:cs="Arial"/>
          <w:lang w:val="ro-RO"/>
        </w:rPr>
        <w:t xml:space="preserve"> vor fi prezentate sursele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poluanţii</w:t>
      </w:r>
      <w:proofErr w:type="spellEnd"/>
      <w:r w:rsidRPr="00D2286B">
        <w:rPr>
          <w:rFonts w:ascii="Arial" w:eastAsia="Calibri" w:hAnsi="Arial" w:cs="Arial"/>
          <w:lang w:val="ro-RO"/>
        </w:rPr>
        <w:t xml:space="preserve"> caracteristici etapei de realizare a lucrărilor propuse prin prezentul proiect.</w:t>
      </w:r>
    </w:p>
    <w:p w14:paraId="710DBA3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Emisiile din timpul </w:t>
      </w:r>
      <w:proofErr w:type="spellStart"/>
      <w:r w:rsidRPr="00D2286B">
        <w:rPr>
          <w:rFonts w:ascii="Arial" w:eastAsia="Calibri" w:hAnsi="Arial" w:cs="Arial"/>
          <w:lang w:val="ro-RO"/>
        </w:rPr>
        <w:t>desfăşurarii</w:t>
      </w:r>
      <w:proofErr w:type="spellEnd"/>
      <w:r w:rsidRPr="00D2286B">
        <w:rPr>
          <w:rFonts w:ascii="Arial" w:eastAsia="Calibri" w:hAnsi="Arial" w:cs="Arial"/>
          <w:lang w:val="ro-RO"/>
        </w:rPr>
        <w:t xml:space="preserve"> perioadei </w:t>
      </w:r>
      <w:proofErr w:type="spellStart"/>
      <w:r w:rsidRPr="00D2286B">
        <w:rPr>
          <w:rFonts w:ascii="Arial" w:eastAsia="Calibri" w:hAnsi="Arial" w:cs="Arial"/>
          <w:lang w:val="ro-RO"/>
        </w:rPr>
        <w:t>execuţiei</w:t>
      </w:r>
      <w:proofErr w:type="spellEnd"/>
      <w:r w:rsidRPr="00D2286B">
        <w:rPr>
          <w:rFonts w:ascii="Arial" w:eastAsia="Calibri" w:hAnsi="Arial" w:cs="Arial"/>
          <w:lang w:val="ro-RO"/>
        </w:rPr>
        <w:t xml:space="preserve"> proiectului sunt asociate în principal cu demolări, cu </w:t>
      </w:r>
      <w:proofErr w:type="spellStart"/>
      <w:r w:rsidRPr="00D2286B">
        <w:rPr>
          <w:rFonts w:ascii="Arial" w:eastAsia="Calibri" w:hAnsi="Arial" w:cs="Arial"/>
          <w:lang w:val="ro-RO"/>
        </w:rPr>
        <w:t>mişcarea</w:t>
      </w:r>
      <w:proofErr w:type="spellEnd"/>
      <w:r w:rsidRPr="00D2286B">
        <w:rPr>
          <w:rFonts w:ascii="Arial" w:eastAsia="Calibri" w:hAnsi="Arial" w:cs="Arial"/>
          <w:lang w:val="ro-RO"/>
        </w:rPr>
        <w:t xml:space="preserve"> pământului, cu manevrarea materialelor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construirea în sine a unor </w:t>
      </w:r>
      <w:proofErr w:type="spellStart"/>
      <w:r w:rsidRPr="00D2286B">
        <w:rPr>
          <w:rFonts w:ascii="Arial" w:eastAsia="Calibri" w:hAnsi="Arial" w:cs="Arial"/>
          <w:lang w:val="ro-RO"/>
        </w:rPr>
        <w:t>facilităţi</w:t>
      </w:r>
      <w:proofErr w:type="spellEnd"/>
      <w:r w:rsidRPr="00D2286B">
        <w:rPr>
          <w:rFonts w:ascii="Arial" w:eastAsia="Calibri" w:hAnsi="Arial" w:cs="Arial"/>
          <w:lang w:val="ro-RO"/>
        </w:rPr>
        <w:t xml:space="preserve"> specifice.</w:t>
      </w:r>
    </w:p>
    <w:p w14:paraId="36ADAFAA" w14:textId="77777777" w:rsidR="00BF0700" w:rsidRPr="00D2286B" w:rsidRDefault="00BF0700" w:rsidP="00D2286B">
      <w:p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Activităţile</w:t>
      </w:r>
      <w:proofErr w:type="spellEnd"/>
      <w:r w:rsidRPr="00D2286B">
        <w:rPr>
          <w:rFonts w:ascii="Arial" w:eastAsia="Calibri" w:hAnsi="Arial" w:cs="Arial"/>
          <w:lang w:val="ro-RO"/>
        </w:rPr>
        <w:t xml:space="preserve"> care se constituie în surse de </w:t>
      </w:r>
      <w:proofErr w:type="spellStart"/>
      <w:r w:rsidRPr="00D2286B">
        <w:rPr>
          <w:rFonts w:ascii="Arial" w:eastAsia="Calibri" w:hAnsi="Arial" w:cs="Arial"/>
          <w:lang w:val="ro-RO"/>
        </w:rPr>
        <w:t>poluanţi</w:t>
      </w:r>
      <w:proofErr w:type="spellEnd"/>
      <w:r w:rsidRPr="00D2286B">
        <w:rPr>
          <w:rFonts w:ascii="Arial" w:eastAsia="Calibri" w:hAnsi="Arial" w:cs="Arial"/>
          <w:lang w:val="ro-RO"/>
        </w:rPr>
        <w:t xml:space="preserve"> atmosferici în etapa de realizare a proiectului sunt </w:t>
      </w:r>
      <w:proofErr w:type="spellStart"/>
      <w:r w:rsidRPr="00D2286B">
        <w:rPr>
          <w:rFonts w:ascii="Arial" w:eastAsia="Calibri" w:hAnsi="Arial" w:cs="Arial"/>
          <w:lang w:val="ro-RO"/>
        </w:rPr>
        <w:t>urmatoarele</w:t>
      </w:r>
      <w:proofErr w:type="spellEnd"/>
      <w:r w:rsidRPr="00D2286B">
        <w:rPr>
          <w:rFonts w:ascii="Arial" w:eastAsia="Calibri" w:hAnsi="Arial" w:cs="Arial"/>
          <w:lang w:val="ro-RO"/>
        </w:rPr>
        <w:t>:</w:t>
      </w:r>
    </w:p>
    <w:p w14:paraId="4038E4F3" w14:textId="77777777" w:rsidR="00BF0700" w:rsidRPr="00D2286B" w:rsidRDefault="00BF0700" w:rsidP="00BE1554">
      <w:pPr>
        <w:numPr>
          <w:ilvl w:val="0"/>
          <w:numId w:val="39"/>
        </w:numPr>
        <w:spacing w:before="120" w:after="120" w:line="240" w:lineRule="auto"/>
        <w:jc w:val="both"/>
        <w:rPr>
          <w:rFonts w:ascii="Arial" w:eastAsia="Calibri" w:hAnsi="Arial" w:cs="Arial"/>
          <w:lang w:val="pt-BR"/>
        </w:rPr>
      </w:pPr>
      <w:r w:rsidRPr="00D2286B">
        <w:rPr>
          <w:rFonts w:ascii="Arial" w:eastAsia="Calibri" w:hAnsi="Arial" w:cs="Arial"/>
          <w:lang w:val="pt-BR"/>
        </w:rPr>
        <w:t>Activităţi desfăşurate în cadrul organizărilor de şantier;</w:t>
      </w:r>
    </w:p>
    <w:p w14:paraId="61B41019" w14:textId="77777777" w:rsidR="00BF0700" w:rsidRPr="00D2286B" w:rsidRDefault="00BF0700" w:rsidP="00BE1554">
      <w:pPr>
        <w:numPr>
          <w:ilvl w:val="0"/>
          <w:numId w:val="39"/>
        </w:numPr>
        <w:spacing w:before="120" w:after="120" w:line="240" w:lineRule="auto"/>
        <w:jc w:val="both"/>
        <w:rPr>
          <w:rFonts w:ascii="Arial" w:eastAsia="Calibri" w:hAnsi="Arial" w:cs="Arial"/>
          <w:lang w:val="pt-BR"/>
        </w:rPr>
      </w:pPr>
      <w:r w:rsidRPr="00D2286B">
        <w:rPr>
          <w:rFonts w:ascii="Arial" w:eastAsia="Calibri" w:hAnsi="Arial" w:cs="Arial"/>
          <w:lang w:val="pt-BR"/>
        </w:rPr>
        <w:t xml:space="preserve">Activitati desfasurate în amplasamentul lucrarilor </w:t>
      </w:r>
    </w:p>
    <w:p w14:paraId="53DA7668" w14:textId="77777777" w:rsidR="00BF0700" w:rsidRPr="00D2286B" w:rsidRDefault="00BF0700" w:rsidP="00BE1554">
      <w:pPr>
        <w:numPr>
          <w:ilvl w:val="0"/>
          <w:numId w:val="39"/>
        </w:numPr>
        <w:spacing w:before="120" w:after="120" w:line="240" w:lineRule="auto"/>
        <w:jc w:val="both"/>
        <w:rPr>
          <w:rFonts w:ascii="Arial" w:eastAsia="Calibri" w:hAnsi="Arial" w:cs="Arial"/>
          <w:lang w:val="pt-BR"/>
        </w:rPr>
      </w:pPr>
      <w:r w:rsidRPr="00D2286B">
        <w:rPr>
          <w:rFonts w:ascii="Arial" w:eastAsia="Calibri" w:hAnsi="Arial" w:cs="Arial"/>
          <w:lang w:val="pt-BR"/>
        </w:rPr>
        <w:t>Traficul aferent lucrărilor de construcţii.</w:t>
      </w:r>
    </w:p>
    <w:p w14:paraId="7EFD6020"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Poluantul specific operaţiilor de construcţii prezentate anterior este constituit de particule în suspensie cu un spectru dimensional larg, incluzand şi particule cu dimensiuni aerodimamice echivalente mai mari de 10 µm (pulberi inhalabile, acestea putand afecta sanatatea umana).</w:t>
      </w:r>
    </w:p>
    <w:p w14:paraId="595D9E7D"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Emisiile de praf variază adesea în mod substanţial de la o zi la alta, în funcţie de nivelul activităţilor, de operaţiile specifice şi de condiţiile meteorologice dominante.</w:t>
      </w:r>
    </w:p>
    <w:p w14:paraId="77960CC8"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Natura temporară a lucrărilor de construcţie le diferenţiază de alte surse nedirijate de praf, atât în ceea ce priveşte estimarea, cât şi controlul emisiilor. Realizarea lucrărilor de construcţie consta intr-o serie de operatii diferite, fiecare cu durata şi potentialul propriu de generare a prafului. Emisiile de pe amplasamentul unei construcţii au un început şi un sfârşit care pot fi bine definite, dar variază apreciabil de la o faza la alta a procesului de construcţie. Aceste particularităţi le diferentiază de marea majoritate a altor surse nedirijate de praf, ale caror emisii au fie un ciclu relativ stationar, fie un ciclu anual usor de evidentiat.</w:t>
      </w:r>
    </w:p>
    <w:p w14:paraId="527539A9"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Alaturi de emisiile de particule vor aparea emisii de poluanţi specifici gazelor de esapament rezultate de la utilajele cu care se vor executa operatiile şi de la vehiculele pentru transportul materialelor. Poluanţii caracteristici motoarelor cu ardere interna de tip DIESEL, cu care sunt echipate utilajele şi autovehiculele pentru transport sunt: oxizi de azot (NO</w:t>
      </w:r>
      <w:r w:rsidRPr="00D2286B">
        <w:rPr>
          <w:rFonts w:ascii="Arial" w:eastAsia="Calibri" w:hAnsi="Arial" w:cs="Arial"/>
          <w:vertAlign w:val="subscript"/>
          <w:lang w:val="pt-BR"/>
        </w:rPr>
        <w:t>x</w:t>
      </w:r>
      <w:r w:rsidRPr="00D2286B">
        <w:rPr>
          <w:rFonts w:ascii="Arial" w:eastAsia="Calibri" w:hAnsi="Arial" w:cs="Arial"/>
          <w:lang w:val="pt-BR"/>
        </w:rPr>
        <w:t>), compusi organici nonmetanici (COV</w:t>
      </w:r>
      <w:r w:rsidRPr="00D2286B">
        <w:rPr>
          <w:rFonts w:ascii="Arial" w:eastAsia="Calibri" w:hAnsi="Arial" w:cs="Arial"/>
          <w:vertAlign w:val="subscript"/>
          <w:lang w:val="pt-BR"/>
        </w:rPr>
        <w:t>nm</w:t>
      </w:r>
      <w:r w:rsidRPr="00D2286B">
        <w:rPr>
          <w:rFonts w:ascii="Arial" w:eastAsia="Calibri" w:hAnsi="Arial" w:cs="Arial"/>
          <w:lang w:val="pt-BR"/>
        </w:rPr>
        <w:t>), metan (CH</w:t>
      </w:r>
      <w:r w:rsidRPr="00D2286B">
        <w:rPr>
          <w:rFonts w:ascii="Arial" w:eastAsia="Calibri" w:hAnsi="Arial" w:cs="Arial"/>
          <w:vertAlign w:val="subscript"/>
          <w:lang w:val="pt-BR"/>
        </w:rPr>
        <w:t>4</w:t>
      </w:r>
      <w:r w:rsidRPr="00D2286B">
        <w:rPr>
          <w:rFonts w:ascii="Arial" w:eastAsia="Calibri" w:hAnsi="Arial" w:cs="Arial"/>
          <w:lang w:val="pt-BR"/>
        </w:rPr>
        <w:t>), oxizi de carbon (CO, CO</w:t>
      </w:r>
      <w:r w:rsidRPr="00D2286B">
        <w:rPr>
          <w:rFonts w:ascii="Arial" w:eastAsia="Calibri" w:hAnsi="Arial" w:cs="Arial"/>
          <w:vertAlign w:val="subscript"/>
          <w:lang w:val="pt-BR"/>
        </w:rPr>
        <w:t>2</w:t>
      </w:r>
      <w:r w:rsidRPr="00D2286B">
        <w:rPr>
          <w:rFonts w:ascii="Arial" w:eastAsia="Calibri" w:hAnsi="Arial" w:cs="Arial"/>
          <w:lang w:val="pt-BR"/>
        </w:rPr>
        <w:t>), amoniac (NH</w:t>
      </w:r>
      <w:r w:rsidRPr="00D2286B">
        <w:rPr>
          <w:rFonts w:ascii="Arial" w:eastAsia="Calibri" w:hAnsi="Arial" w:cs="Arial"/>
          <w:vertAlign w:val="subscript"/>
          <w:lang w:val="pt-BR"/>
        </w:rPr>
        <w:t>3</w:t>
      </w:r>
      <w:r w:rsidRPr="00D2286B">
        <w:rPr>
          <w:rFonts w:ascii="Arial" w:eastAsia="Calibri" w:hAnsi="Arial" w:cs="Arial"/>
          <w:lang w:val="pt-BR"/>
        </w:rPr>
        <w:t>), particule cu metale grele (Cd, Cu, Cr, Ni, Se, Zn), hidrocarburi policiclice (HAP), bixoid de sulf (SO</w:t>
      </w:r>
      <w:r w:rsidRPr="00D2286B">
        <w:rPr>
          <w:rFonts w:ascii="Arial" w:eastAsia="Calibri" w:hAnsi="Arial" w:cs="Arial"/>
          <w:vertAlign w:val="subscript"/>
          <w:lang w:val="pt-BR"/>
        </w:rPr>
        <w:t>2</w:t>
      </w:r>
      <w:r w:rsidRPr="00D2286B">
        <w:rPr>
          <w:rFonts w:ascii="Arial" w:eastAsia="Calibri" w:hAnsi="Arial" w:cs="Arial"/>
          <w:lang w:val="pt-BR"/>
        </w:rPr>
        <w:t>).</w:t>
      </w:r>
    </w:p>
    <w:p w14:paraId="7631DC89"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Regimul emisiilor acestor poluanţi este, ca şi în cazul emisiilor de praf, dependent de nivelul activitatii şi de operatiile specifice, prezentand o variabilitate substantiala de la o zi la alta, de la o faza la alta a procesului.</w:t>
      </w:r>
    </w:p>
    <w:p w14:paraId="71E6734B"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Sursele de emisie a poluanţilor atmosferici specifice obiectivului studiat sunt surse la sol sau în apropierea solului (inaltimi efective de emisie de până la 4 m fata de nivelul solului), deschise (cele care implica manevrarea pamantului) şi mobile.</w:t>
      </w:r>
    </w:p>
    <w:p w14:paraId="30E20A72"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lastRenderedPageBreak/>
        <w:t xml:space="preserve">Caracteristicile surselor şi geometria obiectivului inscriu amplasamentul, în ansamblu, în categoria surselor de suprafata şi liniare de poluare (realizare şi refacere drum de acces şi a tronsonului). Pentru limitarea emisiilor de pulberi se vor lua masuri tehnice de retinere a acestora cum ar fi prelate umede sau perdele de apa (pe timpul frezarii). Procesul de emisie pulberi în atmosfera se caracterizeaza prin discontinuitate, emisiile fiind nedirijate. </w:t>
      </w:r>
    </w:p>
    <w:p w14:paraId="6AB7772D"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Se menţioneaza ca activităţile pentru realizarea propriu-zisa a lucrărilor proiectate, respectiv turnarea de straturilor rutiere şi lucrări de constructii – montaj pentru realizarea lucrărilor specifice incluse în proiect, nu conduc la emisii de poluanţi, cu exceptia gazelor de eşapament rezultate de la vehiculele pentru transportul materialelor şi a poluanţilor generati de operatiile de sudura (particule cu continut de metale, mici cantitati de CO, NOx şi O</w:t>
      </w:r>
      <w:r w:rsidRPr="00D2286B">
        <w:rPr>
          <w:rFonts w:ascii="Arial" w:eastAsia="Calibri" w:hAnsi="Arial" w:cs="Arial"/>
          <w:vertAlign w:val="subscript"/>
          <w:lang w:val="pt-BR"/>
        </w:rPr>
        <w:t>3</w:t>
      </w:r>
      <w:r w:rsidRPr="00D2286B">
        <w:rPr>
          <w:rFonts w:ascii="Arial" w:eastAsia="Calibri" w:hAnsi="Arial" w:cs="Arial"/>
          <w:lang w:val="pt-BR"/>
        </w:rPr>
        <w:t>).</w:t>
      </w:r>
    </w:p>
    <w:p w14:paraId="1B63E94B"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Utilajele care vor fi utilizate sunt: buldozere, incarcatoare, excavatoare, iar pentru transportul materialelor se vor utiliza autocamioane cu capacitatea de 15 ÷ 20 t.</w:t>
      </w:r>
    </w:p>
    <w:p w14:paraId="62F9A3F5"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Se mentionează că emisiile de poluanţi atmosferici corespunzatoare activităţilor aferente lucrării sunt intermitente.</w:t>
      </w:r>
    </w:p>
    <w:p w14:paraId="1E13D34F" w14:textId="77777777" w:rsidR="00BF0700" w:rsidRPr="00D2286B" w:rsidRDefault="00BF0700" w:rsidP="00D2286B">
      <w:pPr>
        <w:spacing w:before="120" w:after="120" w:line="240" w:lineRule="auto"/>
        <w:ind w:firstLine="540"/>
        <w:jc w:val="both"/>
        <w:rPr>
          <w:rFonts w:ascii="Arial" w:eastAsia="Calibri" w:hAnsi="Arial" w:cs="Arial"/>
          <w:b/>
          <w:iCs/>
          <w:u w:val="single"/>
          <w:lang w:val="pt-BR"/>
        </w:rPr>
      </w:pPr>
      <w:r w:rsidRPr="00D2286B">
        <w:rPr>
          <w:rFonts w:ascii="Arial" w:eastAsia="Calibri" w:hAnsi="Arial" w:cs="Arial"/>
          <w:b/>
          <w:iCs/>
          <w:u w:val="single"/>
          <w:lang w:val="pt-BR"/>
        </w:rPr>
        <w:t xml:space="preserve"> Surse emisii şi poluanţi de interes </w:t>
      </w:r>
    </w:p>
    <w:p w14:paraId="799E475A"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Încadrarea valorilor ce se vor obtine VLE (valorilor limita la emisii) trebuie să se conformeze  Ordinului nr. 462/1993 al MAPPM cu completarile si modificarile ulterioare şi Ordinului nr. 756/1997 al MAPPM cu modificarile si completarile ulterioare.</w:t>
      </w:r>
    </w:p>
    <w:p w14:paraId="482436BD"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Concentraţiile emisiilor de poluanţi variază în functie de:</w:t>
      </w:r>
    </w:p>
    <w:p w14:paraId="3054D1FE" w14:textId="77777777" w:rsidR="00BF0700" w:rsidRPr="00D2286B" w:rsidRDefault="00BF0700" w:rsidP="00BE1554">
      <w:pPr>
        <w:numPr>
          <w:ilvl w:val="0"/>
          <w:numId w:val="18"/>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 xml:space="preserve">tipul de motor - aprindere prin comprimare; </w:t>
      </w:r>
    </w:p>
    <w:p w14:paraId="4108D53D" w14:textId="77777777" w:rsidR="00BF0700" w:rsidRPr="00D2286B" w:rsidRDefault="00BF0700" w:rsidP="00BE1554">
      <w:pPr>
        <w:numPr>
          <w:ilvl w:val="0"/>
          <w:numId w:val="18"/>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regimul de functionare:  mers incet, în ralanti, accelerare, decelerare.</w:t>
      </w:r>
    </w:p>
    <w:p w14:paraId="0AE96872"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Emisiile de poluanţi rezultate din traficul autovehiculelor sunt greu de controlat deoarece, în afara de factorii mentionati, mai intervin şi alti factori, ca:</w:t>
      </w:r>
    </w:p>
    <w:p w14:paraId="37588461" w14:textId="77777777" w:rsidR="00BF0700" w:rsidRPr="00D2286B" w:rsidRDefault="00BF0700" w:rsidP="00BE1554">
      <w:pPr>
        <w:numPr>
          <w:ilvl w:val="0"/>
          <w:numId w:val="19"/>
        </w:numPr>
        <w:spacing w:before="120" w:after="120" w:line="240" w:lineRule="auto"/>
        <w:ind w:firstLine="540"/>
        <w:jc w:val="both"/>
        <w:rPr>
          <w:rFonts w:ascii="Arial" w:eastAsia="Calibri" w:hAnsi="Arial" w:cs="Arial"/>
        </w:rPr>
      </w:pPr>
      <w:proofErr w:type="spellStart"/>
      <w:r w:rsidRPr="00D2286B">
        <w:rPr>
          <w:rFonts w:ascii="Arial" w:eastAsia="Calibri" w:hAnsi="Arial" w:cs="Arial"/>
        </w:rPr>
        <w:t>distanta</w:t>
      </w:r>
      <w:proofErr w:type="spellEnd"/>
      <w:r w:rsidRPr="00D2286B">
        <w:rPr>
          <w:rFonts w:ascii="Arial" w:eastAsia="Calibri" w:hAnsi="Arial" w:cs="Arial"/>
        </w:rPr>
        <w:t xml:space="preserve"> </w:t>
      </w:r>
      <w:proofErr w:type="spellStart"/>
      <w:r w:rsidRPr="00D2286B">
        <w:rPr>
          <w:rFonts w:ascii="Arial" w:eastAsia="Calibri" w:hAnsi="Arial" w:cs="Arial"/>
        </w:rPr>
        <w:t>parcursa</w:t>
      </w:r>
      <w:proofErr w:type="spellEnd"/>
      <w:r w:rsidRPr="00D2286B">
        <w:rPr>
          <w:rFonts w:ascii="Arial" w:eastAsia="Calibri" w:hAnsi="Arial" w:cs="Arial"/>
        </w:rPr>
        <w:t xml:space="preserve"> pe </w:t>
      </w:r>
      <w:proofErr w:type="spellStart"/>
      <w:r w:rsidRPr="00D2286B">
        <w:rPr>
          <w:rFonts w:ascii="Arial" w:eastAsia="Calibri" w:hAnsi="Arial" w:cs="Arial"/>
        </w:rPr>
        <w:t>amplasament</w:t>
      </w:r>
      <w:proofErr w:type="spellEnd"/>
      <w:r w:rsidRPr="00D2286B">
        <w:rPr>
          <w:rFonts w:ascii="Arial" w:eastAsia="Calibri" w:hAnsi="Arial" w:cs="Arial"/>
        </w:rPr>
        <w:t>;</w:t>
      </w:r>
    </w:p>
    <w:p w14:paraId="59DB4219" w14:textId="77777777" w:rsidR="00BF0700" w:rsidRPr="00D2286B" w:rsidRDefault="00BF0700" w:rsidP="00BE1554">
      <w:pPr>
        <w:numPr>
          <w:ilvl w:val="0"/>
          <w:numId w:val="19"/>
        </w:numPr>
        <w:spacing w:before="120" w:after="120" w:line="240" w:lineRule="auto"/>
        <w:ind w:firstLine="540"/>
        <w:jc w:val="both"/>
        <w:rPr>
          <w:rFonts w:ascii="Arial" w:eastAsia="Calibri" w:hAnsi="Arial" w:cs="Arial"/>
        </w:rPr>
      </w:pPr>
      <w:proofErr w:type="spellStart"/>
      <w:r w:rsidRPr="00D2286B">
        <w:rPr>
          <w:rFonts w:ascii="Arial" w:eastAsia="Calibri" w:hAnsi="Arial" w:cs="Arial"/>
        </w:rPr>
        <w:t>timpii</w:t>
      </w:r>
      <w:proofErr w:type="spellEnd"/>
      <w:r w:rsidRPr="00D2286B">
        <w:rPr>
          <w:rFonts w:ascii="Arial" w:eastAsia="Calibri" w:hAnsi="Arial" w:cs="Arial"/>
        </w:rPr>
        <w:t xml:space="preserve"> de </w:t>
      </w:r>
      <w:proofErr w:type="spellStart"/>
      <w:r w:rsidRPr="00D2286B">
        <w:rPr>
          <w:rFonts w:ascii="Arial" w:eastAsia="Calibri" w:hAnsi="Arial" w:cs="Arial"/>
        </w:rPr>
        <w:t>deplasare</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manevre</w:t>
      </w:r>
      <w:proofErr w:type="spellEnd"/>
      <w:r w:rsidRPr="00D2286B">
        <w:rPr>
          <w:rFonts w:ascii="Arial" w:eastAsia="Calibri" w:hAnsi="Arial" w:cs="Arial"/>
        </w:rPr>
        <w:t>;</w:t>
      </w:r>
    </w:p>
    <w:p w14:paraId="4B839026" w14:textId="77777777" w:rsidR="00BF0700" w:rsidRPr="00D2286B" w:rsidRDefault="00BF0700" w:rsidP="00BE1554">
      <w:pPr>
        <w:numPr>
          <w:ilvl w:val="0"/>
          <w:numId w:val="19"/>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frecventa pe parcursul unei zile.</w:t>
      </w:r>
    </w:p>
    <w:p w14:paraId="113DDE32"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Vor fi respect</w:t>
      </w:r>
      <w:r w:rsidR="005F1FB1" w:rsidRPr="00D2286B">
        <w:rPr>
          <w:rFonts w:ascii="Arial" w:eastAsia="Calibri" w:hAnsi="Arial" w:cs="Arial"/>
          <w:lang w:val="it-IT"/>
        </w:rPr>
        <w:t>ate prevederile Legii nr. 104/</w:t>
      </w:r>
      <w:r w:rsidRPr="00D2286B">
        <w:rPr>
          <w:rFonts w:ascii="Arial" w:eastAsia="Calibri" w:hAnsi="Arial" w:cs="Arial"/>
          <w:lang w:val="it-IT"/>
        </w:rPr>
        <w:t>2011 privind protectia atmosferei si STAS 12574 / 1987,</w:t>
      </w:r>
      <w:r w:rsidRPr="00D2286B">
        <w:rPr>
          <w:rFonts w:ascii="Arial" w:eastAsia="Calibri" w:hAnsi="Arial" w:cs="Arial"/>
        </w:rPr>
        <w:t xml:space="preserve"> </w:t>
      </w:r>
      <w:proofErr w:type="spellStart"/>
      <w:r w:rsidRPr="00D2286B">
        <w:rPr>
          <w:rFonts w:ascii="Arial" w:eastAsia="Calibri" w:hAnsi="Arial" w:cs="Arial"/>
        </w:rPr>
        <w:t>standardele</w:t>
      </w:r>
      <w:proofErr w:type="spellEnd"/>
      <w:r w:rsidRPr="00D2286B">
        <w:rPr>
          <w:rFonts w:ascii="Arial" w:eastAsia="Calibri" w:hAnsi="Arial" w:cs="Arial"/>
        </w:rPr>
        <w:t xml:space="preserve"> </w:t>
      </w:r>
      <w:proofErr w:type="spellStart"/>
      <w:r w:rsidRPr="00D2286B">
        <w:rPr>
          <w:rFonts w:ascii="Arial" w:eastAsia="Calibri" w:hAnsi="Arial" w:cs="Arial"/>
        </w:rPr>
        <w:t>pentru</w:t>
      </w:r>
      <w:proofErr w:type="spellEnd"/>
      <w:r w:rsidRPr="00D2286B">
        <w:rPr>
          <w:rFonts w:ascii="Arial" w:eastAsia="Calibri" w:hAnsi="Arial" w:cs="Arial"/>
        </w:rPr>
        <w:t xml:space="preserve"> </w:t>
      </w:r>
      <w:proofErr w:type="spellStart"/>
      <w:r w:rsidRPr="00D2286B">
        <w:rPr>
          <w:rFonts w:ascii="Arial" w:eastAsia="Calibri" w:hAnsi="Arial" w:cs="Arial"/>
        </w:rPr>
        <w:t>calitatea</w:t>
      </w:r>
      <w:proofErr w:type="spellEnd"/>
      <w:r w:rsidRPr="00D2286B">
        <w:rPr>
          <w:rFonts w:ascii="Arial" w:eastAsia="Calibri" w:hAnsi="Arial" w:cs="Arial"/>
        </w:rPr>
        <w:t xml:space="preserve"> </w:t>
      </w:r>
      <w:proofErr w:type="spellStart"/>
      <w:r w:rsidRPr="00D2286B">
        <w:rPr>
          <w:rFonts w:ascii="Arial" w:eastAsia="Calibri" w:hAnsi="Arial" w:cs="Arial"/>
        </w:rPr>
        <w:t>aerului</w:t>
      </w:r>
      <w:proofErr w:type="spellEnd"/>
      <w:r w:rsidRPr="00D2286B">
        <w:rPr>
          <w:rFonts w:ascii="Arial" w:eastAsia="Calibri" w:hAnsi="Arial" w:cs="Arial"/>
        </w:rPr>
        <w:t xml:space="preserve"> din UE, </w:t>
      </w:r>
      <w:proofErr w:type="spellStart"/>
      <w:r w:rsidRPr="00D2286B">
        <w:rPr>
          <w:rFonts w:ascii="Arial" w:eastAsia="Calibri" w:hAnsi="Arial" w:cs="Arial"/>
        </w:rPr>
        <w:t>transpuse</w:t>
      </w:r>
      <w:proofErr w:type="spellEnd"/>
      <w:r w:rsidRPr="00D2286B">
        <w:rPr>
          <w:rFonts w:ascii="Arial" w:eastAsia="Calibri" w:hAnsi="Arial" w:cs="Arial"/>
        </w:rPr>
        <w:t xml:space="preserve"> in </w:t>
      </w:r>
      <w:proofErr w:type="spellStart"/>
      <w:r w:rsidRPr="00D2286B">
        <w:rPr>
          <w:rFonts w:ascii="Arial" w:eastAsia="Calibri" w:hAnsi="Arial" w:cs="Arial"/>
        </w:rPr>
        <w:t>legislatia</w:t>
      </w:r>
      <w:proofErr w:type="spellEnd"/>
      <w:r w:rsidRPr="00D2286B">
        <w:rPr>
          <w:rFonts w:ascii="Arial" w:eastAsia="Calibri" w:hAnsi="Arial" w:cs="Arial"/>
        </w:rPr>
        <w:t xml:space="preserve"> </w:t>
      </w:r>
      <w:proofErr w:type="spellStart"/>
      <w:r w:rsidRPr="00D2286B">
        <w:rPr>
          <w:rFonts w:ascii="Arial" w:eastAsia="Calibri" w:hAnsi="Arial" w:cs="Arial"/>
        </w:rPr>
        <w:t>nationala</w:t>
      </w:r>
      <w:proofErr w:type="spellEnd"/>
      <w:r w:rsidRPr="00D2286B">
        <w:rPr>
          <w:rFonts w:ascii="Arial" w:eastAsia="Calibri" w:hAnsi="Arial" w:cs="Arial"/>
        </w:rPr>
        <w:t xml:space="preserve">, </w:t>
      </w:r>
      <w:proofErr w:type="spellStart"/>
      <w:r w:rsidRPr="00D2286B">
        <w:rPr>
          <w:rFonts w:ascii="Arial" w:eastAsia="Calibri" w:hAnsi="Arial" w:cs="Arial"/>
        </w:rPr>
        <w:t>valorile</w:t>
      </w:r>
      <w:proofErr w:type="spellEnd"/>
      <w:r w:rsidRPr="00D2286B">
        <w:rPr>
          <w:rFonts w:ascii="Arial" w:eastAsia="Calibri" w:hAnsi="Arial" w:cs="Arial"/>
        </w:rPr>
        <w:t xml:space="preserve"> </w:t>
      </w:r>
      <w:proofErr w:type="spellStart"/>
      <w:r w:rsidRPr="00D2286B">
        <w:rPr>
          <w:rFonts w:ascii="Arial" w:eastAsia="Calibri" w:hAnsi="Arial" w:cs="Arial"/>
        </w:rPr>
        <w:t>ghid</w:t>
      </w:r>
      <w:proofErr w:type="spellEnd"/>
      <w:r w:rsidRPr="00D2286B">
        <w:rPr>
          <w:rFonts w:ascii="Arial" w:eastAsia="Calibri" w:hAnsi="Arial" w:cs="Arial"/>
        </w:rPr>
        <w:t xml:space="preserve"> </w:t>
      </w:r>
      <w:proofErr w:type="spellStart"/>
      <w:r w:rsidRPr="00D2286B">
        <w:rPr>
          <w:rFonts w:ascii="Arial" w:eastAsia="Calibri" w:hAnsi="Arial" w:cs="Arial"/>
        </w:rPr>
        <w:t>pentru</w:t>
      </w:r>
      <w:proofErr w:type="spellEnd"/>
      <w:r w:rsidRPr="00D2286B">
        <w:rPr>
          <w:rFonts w:ascii="Arial" w:eastAsia="Calibri" w:hAnsi="Arial" w:cs="Arial"/>
        </w:rPr>
        <w:t xml:space="preserve"> </w:t>
      </w:r>
      <w:proofErr w:type="spellStart"/>
      <w:r w:rsidRPr="00D2286B">
        <w:rPr>
          <w:rFonts w:ascii="Arial" w:eastAsia="Calibri" w:hAnsi="Arial" w:cs="Arial"/>
        </w:rPr>
        <w:t>calitatea</w:t>
      </w:r>
      <w:proofErr w:type="spellEnd"/>
      <w:r w:rsidRPr="00D2286B">
        <w:rPr>
          <w:rFonts w:ascii="Arial" w:eastAsia="Calibri" w:hAnsi="Arial" w:cs="Arial"/>
        </w:rPr>
        <w:t xml:space="preserve"> </w:t>
      </w:r>
      <w:proofErr w:type="spellStart"/>
      <w:r w:rsidRPr="00D2286B">
        <w:rPr>
          <w:rFonts w:ascii="Arial" w:eastAsia="Calibri" w:hAnsi="Arial" w:cs="Arial"/>
        </w:rPr>
        <w:t>aerului</w:t>
      </w:r>
      <w:proofErr w:type="spellEnd"/>
      <w:r w:rsidRPr="00D2286B">
        <w:rPr>
          <w:rFonts w:ascii="Arial" w:eastAsia="Calibri" w:hAnsi="Arial" w:cs="Arial"/>
        </w:rPr>
        <w:t xml:space="preserve"> </w:t>
      </w:r>
      <w:proofErr w:type="spellStart"/>
      <w:r w:rsidRPr="00D2286B">
        <w:rPr>
          <w:rFonts w:ascii="Arial" w:eastAsia="Calibri" w:hAnsi="Arial" w:cs="Arial"/>
        </w:rPr>
        <w:t>recomandate</w:t>
      </w:r>
      <w:proofErr w:type="spellEnd"/>
      <w:r w:rsidRPr="00D2286B">
        <w:rPr>
          <w:rFonts w:ascii="Arial" w:eastAsia="Calibri" w:hAnsi="Arial" w:cs="Arial"/>
        </w:rPr>
        <w:t xml:space="preserve"> de </w:t>
      </w:r>
      <w:proofErr w:type="spellStart"/>
      <w:r w:rsidRPr="00D2286B">
        <w:rPr>
          <w:rFonts w:ascii="Arial" w:eastAsia="Calibri" w:hAnsi="Arial" w:cs="Arial"/>
        </w:rPr>
        <w:t>Organizatia</w:t>
      </w:r>
      <w:proofErr w:type="spellEnd"/>
      <w:r w:rsidRPr="00D2286B">
        <w:rPr>
          <w:rFonts w:ascii="Arial" w:eastAsia="Calibri" w:hAnsi="Arial" w:cs="Arial"/>
        </w:rPr>
        <w:t xml:space="preserve"> </w:t>
      </w:r>
      <w:proofErr w:type="spellStart"/>
      <w:r w:rsidRPr="00D2286B">
        <w:rPr>
          <w:rFonts w:ascii="Arial" w:eastAsia="Calibri" w:hAnsi="Arial" w:cs="Arial"/>
        </w:rPr>
        <w:t>Mondiala</w:t>
      </w:r>
      <w:proofErr w:type="spellEnd"/>
      <w:r w:rsidRPr="00D2286B">
        <w:rPr>
          <w:rFonts w:ascii="Arial" w:eastAsia="Calibri" w:hAnsi="Arial" w:cs="Arial"/>
        </w:rPr>
        <w:t xml:space="preserve"> a </w:t>
      </w:r>
      <w:proofErr w:type="spellStart"/>
      <w:r w:rsidRPr="00D2286B">
        <w:rPr>
          <w:rFonts w:ascii="Arial" w:eastAsia="Calibri" w:hAnsi="Arial" w:cs="Arial"/>
        </w:rPr>
        <w:t>Sanatatii</w:t>
      </w:r>
      <w:proofErr w:type="spellEnd"/>
      <w:r w:rsidRPr="00D2286B">
        <w:rPr>
          <w:rFonts w:ascii="Arial" w:eastAsia="Calibri" w:hAnsi="Arial" w:cs="Arial"/>
        </w:rPr>
        <w:t xml:space="preserve"> (OMS), </w:t>
      </w:r>
      <w:proofErr w:type="spellStart"/>
      <w:r w:rsidRPr="00D2286B">
        <w:rPr>
          <w:rFonts w:ascii="Arial" w:eastAsia="Calibri" w:hAnsi="Arial" w:cs="Arial"/>
        </w:rPr>
        <w:t>valorile</w:t>
      </w:r>
      <w:proofErr w:type="spellEnd"/>
      <w:r w:rsidRPr="00D2286B">
        <w:rPr>
          <w:rFonts w:ascii="Arial" w:eastAsia="Calibri" w:hAnsi="Arial" w:cs="Arial"/>
        </w:rPr>
        <w:t xml:space="preserve"> </w:t>
      </w:r>
      <w:proofErr w:type="spellStart"/>
      <w:r w:rsidRPr="00D2286B">
        <w:rPr>
          <w:rFonts w:ascii="Arial" w:eastAsia="Calibri" w:hAnsi="Arial" w:cs="Arial"/>
        </w:rPr>
        <w:t>ghid</w:t>
      </w:r>
      <w:proofErr w:type="spellEnd"/>
      <w:r w:rsidRPr="00D2286B">
        <w:rPr>
          <w:rFonts w:ascii="Arial" w:eastAsia="Calibri" w:hAnsi="Arial" w:cs="Arial"/>
        </w:rPr>
        <w:t xml:space="preserve"> </w:t>
      </w:r>
      <w:proofErr w:type="spellStart"/>
      <w:r w:rsidRPr="00D2286B">
        <w:rPr>
          <w:rFonts w:ascii="Arial" w:eastAsia="Calibri" w:hAnsi="Arial" w:cs="Arial"/>
        </w:rPr>
        <w:t>recomandate</w:t>
      </w:r>
      <w:proofErr w:type="spellEnd"/>
      <w:r w:rsidRPr="00D2286B">
        <w:rPr>
          <w:rFonts w:ascii="Arial" w:eastAsia="Calibri" w:hAnsi="Arial" w:cs="Arial"/>
        </w:rPr>
        <w:t xml:space="preserve"> de </w:t>
      </w:r>
      <w:proofErr w:type="spellStart"/>
      <w:r w:rsidRPr="00D2286B">
        <w:rPr>
          <w:rFonts w:ascii="Arial" w:eastAsia="Calibri" w:hAnsi="Arial" w:cs="Arial"/>
        </w:rPr>
        <w:t>Uniunea</w:t>
      </w:r>
      <w:proofErr w:type="spellEnd"/>
      <w:r w:rsidRPr="00D2286B">
        <w:rPr>
          <w:rFonts w:ascii="Arial" w:eastAsia="Calibri" w:hAnsi="Arial" w:cs="Arial"/>
        </w:rPr>
        <w:t xml:space="preserve"> </w:t>
      </w:r>
      <w:proofErr w:type="spellStart"/>
      <w:r w:rsidRPr="00D2286B">
        <w:rPr>
          <w:rFonts w:ascii="Arial" w:eastAsia="Calibri" w:hAnsi="Arial" w:cs="Arial"/>
        </w:rPr>
        <w:t>Internationala</w:t>
      </w:r>
      <w:proofErr w:type="spellEnd"/>
      <w:r w:rsidRPr="00D2286B">
        <w:rPr>
          <w:rFonts w:ascii="Arial" w:eastAsia="Calibri" w:hAnsi="Arial" w:cs="Arial"/>
        </w:rPr>
        <w:t xml:space="preserve"> a </w:t>
      </w:r>
      <w:proofErr w:type="spellStart"/>
      <w:r w:rsidRPr="00D2286B">
        <w:rPr>
          <w:rFonts w:ascii="Arial" w:eastAsia="Calibri" w:hAnsi="Arial" w:cs="Arial"/>
        </w:rPr>
        <w:t>Organizatiilor</w:t>
      </w:r>
      <w:proofErr w:type="spellEnd"/>
      <w:r w:rsidRPr="00D2286B">
        <w:rPr>
          <w:rFonts w:ascii="Arial" w:eastAsia="Calibri" w:hAnsi="Arial" w:cs="Arial"/>
        </w:rPr>
        <w:t xml:space="preserve"> de </w:t>
      </w:r>
      <w:proofErr w:type="spellStart"/>
      <w:r w:rsidRPr="00D2286B">
        <w:rPr>
          <w:rFonts w:ascii="Arial" w:eastAsia="Calibri" w:hAnsi="Arial" w:cs="Arial"/>
        </w:rPr>
        <w:t>Cercetare</w:t>
      </w:r>
      <w:proofErr w:type="spellEnd"/>
      <w:r w:rsidRPr="00D2286B">
        <w:rPr>
          <w:rFonts w:ascii="Arial" w:eastAsia="Calibri" w:hAnsi="Arial" w:cs="Arial"/>
        </w:rPr>
        <w:t xml:space="preserve"> a </w:t>
      </w:r>
      <w:proofErr w:type="spellStart"/>
      <w:r w:rsidRPr="00D2286B">
        <w:rPr>
          <w:rFonts w:ascii="Arial" w:eastAsia="Calibri" w:hAnsi="Arial" w:cs="Arial"/>
        </w:rPr>
        <w:t>Padurilor</w:t>
      </w:r>
      <w:proofErr w:type="spellEnd"/>
      <w:r w:rsidRPr="00D2286B">
        <w:rPr>
          <w:rFonts w:ascii="Arial" w:eastAsia="Calibri" w:hAnsi="Arial" w:cs="Arial"/>
        </w:rPr>
        <w:t xml:space="preserve"> (IUFRO) </w:t>
      </w:r>
      <w:proofErr w:type="spellStart"/>
      <w:r w:rsidRPr="00D2286B">
        <w:rPr>
          <w:rFonts w:ascii="Arial" w:eastAsia="Calibri" w:hAnsi="Arial" w:cs="Arial"/>
        </w:rPr>
        <w:t>pentru</w:t>
      </w:r>
      <w:proofErr w:type="spellEnd"/>
      <w:r w:rsidRPr="00D2286B">
        <w:rPr>
          <w:rFonts w:ascii="Arial" w:eastAsia="Calibri" w:hAnsi="Arial" w:cs="Arial"/>
        </w:rPr>
        <w:t xml:space="preserve"> </w:t>
      </w:r>
      <w:proofErr w:type="spellStart"/>
      <w:r w:rsidRPr="00D2286B">
        <w:rPr>
          <w:rFonts w:ascii="Arial" w:eastAsia="Calibri" w:hAnsi="Arial" w:cs="Arial"/>
        </w:rPr>
        <w:t>protectia</w:t>
      </w:r>
      <w:proofErr w:type="spellEnd"/>
      <w:r w:rsidRPr="00D2286B">
        <w:rPr>
          <w:rFonts w:ascii="Arial" w:eastAsia="Calibri" w:hAnsi="Arial" w:cs="Arial"/>
        </w:rPr>
        <w:t xml:space="preserve"> </w:t>
      </w:r>
      <w:proofErr w:type="spellStart"/>
      <w:r w:rsidRPr="00D2286B">
        <w:rPr>
          <w:rFonts w:ascii="Arial" w:eastAsia="Calibri" w:hAnsi="Arial" w:cs="Arial"/>
        </w:rPr>
        <w:t>vegetatiei</w:t>
      </w:r>
      <w:proofErr w:type="spellEnd"/>
      <w:r w:rsidRPr="00D2286B">
        <w:rPr>
          <w:rFonts w:ascii="Arial" w:eastAsia="Calibri" w:hAnsi="Arial" w:cs="Arial"/>
        </w:rPr>
        <w:t xml:space="preserve">  </w:t>
      </w:r>
    </w:p>
    <w:p w14:paraId="0D81D638" w14:textId="77777777" w:rsidR="00BF0700" w:rsidRPr="00D2286B" w:rsidRDefault="00BF0700" w:rsidP="00D2286B">
      <w:pPr>
        <w:spacing w:before="120" w:after="120" w:line="240" w:lineRule="auto"/>
        <w:ind w:left="90"/>
        <w:jc w:val="both"/>
        <w:rPr>
          <w:rFonts w:ascii="Arial" w:eastAsia="Times New Roman" w:hAnsi="Arial" w:cs="Arial"/>
          <w:bCs/>
          <w:iCs/>
          <w:lang w:val="fr-FR"/>
        </w:rPr>
      </w:pPr>
      <w:r w:rsidRPr="00D2286B">
        <w:rPr>
          <w:rFonts w:ascii="Arial" w:eastAsia="Times New Roman" w:hAnsi="Arial" w:cs="Arial"/>
          <w:bCs/>
          <w:iCs/>
          <w:lang w:val="fr-FR"/>
        </w:rPr>
        <w:t xml:space="preserve">STAS 12574/87 </w:t>
      </w:r>
      <w:proofErr w:type="spellStart"/>
      <w:r w:rsidRPr="00D2286B">
        <w:rPr>
          <w:rFonts w:ascii="Arial" w:eastAsia="Times New Roman" w:hAnsi="Arial" w:cs="Arial"/>
          <w:bCs/>
          <w:iCs/>
          <w:lang w:val="fr-FR"/>
        </w:rPr>
        <w:t>prevede</w:t>
      </w:r>
      <w:proofErr w:type="spellEnd"/>
      <w:r w:rsidRPr="00D2286B">
        <w:rPr>
          <w:rFonts w:ascii="Arial" w:eastAsia="Times New Roman" w:hAnsi="Arial" w:cs="Arial"/>
          <w:bCs/>
          <w:iCs/>
          <w:lang w:val="fr-FR"/>
        </w:rPr>
        <w:t xml:space="preserve"> </w:t>
      </w:r>
      <w:proofErr w:type="spellStart"/>
      <w:r w:rsidRPr="00D2286B">
        <w:rPr>
          <w:rFonts w:ascii="Arial" w:eastAsia="Times New Roman" w:hAnsi="Arial" w:cs="Arial"/>
          <w:bCs/>
          <w:iCs/>
          <w:lang w:val="fr-FR"/>
        </w:rPr>
        <w:t>urmatoarele</w:t>
      </w:r>
      <w:proofErr w:type="spellEnd"/>
      <w:r w:rsidRPr="00D2286B">
        <w:rPr>
          <w:rFonts w:ascii="Arial" w:eastAsia="Times New Roman" w:hAnsi="Arial" w:cs="Arial"/>
          <w:bCs/>
          <w:iCs/>
          <w:lang w:val="fr-FR"/>
        </w:rPr>
        <w:t xml:space="preserve"> </w:t>
      </w:r>
      <w:proofErr w:type="spellStart"/>
      <w:r w:rsidRPr="00D2286B">
        <w:rPr>
          <w:rFonts w:ascii="Arial" w:eastAsia="Times New Roman" w:hAnsi="Arial" w:cs="Arial"/>
          <w:bCs/>
          <w:iCs/>
          <w:lang w:val="fr-FR"/>
        </w:rPr>
        <w:t>valori</w:t>
      </w:r>
      <w:proofErr w:type="spellEnd"/>
      <w:r w:rsidRPr="00D2286B">
        <w:rPr>
          <w:rFonts w:ascii="Arial" w:eastAsia="Times New Roman" w:hAnsi="Arial" w:cs="Arial"/>
          <w:bCs/>
          <w:iCs/>
          <w:lang w:val="fr-FR"/>
        </w:rPr>
        <w:t xml:space="preserve"> </w:t>
      </w:r>
      <w:proofErr w:type="gramStart"/>
      <w:r w:rsidRPr="00D2286B">
        <w:rPr>
          <w:rFonts w:ascii="Arial" w:eastAsia="Times New Roman" w:hAnsi="Arial" w:cs="Arial"/>
          <w:bCs/>
          <w:iCs/>
          <w:lang w:val="fr-FR"/>
        </w:rPr>
        <w:t>limita:</w:t>
      </w:r>
      <w:proofErr w:type="gramEnd"/>
    </w:p>
    <w:p w14:paraId="4903E2B5" w14:textId="11825423" w:rsidR="00BF0700" w:rsidRPr="00D2286B" w:rsidRDefault="00BF0700" w:rsidP="00D2286B">
      <w:pPr>
        <w:spacing w:before="120" w:after="120" w:line="240" w:lineRule="auto"/>
        <w:ind w:left="90"/>
        <w:jc w:val="both"/>
        <w:rPr>
          <w:rFonts w:ascii="Arial" w:eastAsia="Times New Roman" w:hAnsi="Arial" w:cs="Arial"/>
          <w:kern w:val="32"/>
          <w:lang w:val="da-DK"/>
        </w:rPr>
      </w:pPr>
      <w:bookmarkStart w:id="297" w:name="_Toc301868563"/>
      <w:r w:rsidRPr="00D2286B">
        <w:rPr>
          <w:rFonts w:ascii="Arial" w:eastAsia="Times New Roman" w:hAnsi="Arial" w:cs="Arial"/>
          <w:b/>
          <w:kern w:val="32"/>
          <w:lang w:val="fr-FR"/>
        </w:rPr>
        <w:t xml:space="preserve">Table </w:t>
      </w:r>
      <w:r w:rsidRPr="00D2286B">
        <w:rPr>
          <w:rFonts w:ascii="Arial" w:eastAsia="Times New Roman" w:hAnsi="Arial" w:cs="Arial"/>
          <w:b/>
          <w:kern w:val="32"/>
        </w:rPr>
        <w:fldChar w:fldCharType="begin"/>
      </w:r>
      <w:r w:rsidRPr="00D2286B">
        <w:rPr>
          <w:rFonts w:ascii="Arial" w:eastAsia="Times New Roman" w:hAnsi="Arial" w:cs="Arial"/>
          <w:b/>
          <w:kern w:val="32"/>
          <w:lang w:val="fr-FR"/>
        </w:rPr>
        <w:instrText xml:space="preserve"> SEQ Table \* ARABIC </w:instrText>
      </w:r>
      <w:r w:rsidRPr="00D2286B">
        <w:rPr>
          <w:rFonts w:ascii="Arial" w:eastAsia="Times New Roman" w:hAnsi="Arial" w:cs="Arial"/>
          <w:b/>
          <w:kern w:val="32"/>
        </w:rPr>
        <w:fldChar w:fldCharType="separate"/>
      </w:r>
      <w:r w:rsidR="00144AA1">
        <w:rPr>
          <w:rFonts w:ascii="Arial" w:eastAsia="Times New Roman" w:hAnsi="Arial" w:cs="Arial"/>
          <w:b/>
          <w:noProof/>
          <w:kern w:val="32"/>
          <w:lang w:val="fr-FR"/>
        </w:rPr>
        <w:t>3</w:t>
      </w:r>
      <w:r w:rsidRPr="00D2286B">
        <w:rPr>
          <w:rFonts w:ascii="Arial" w:eastAsia="Times New Roman" w:hAnsi="Arial" w:cs="Arial"/>
          <w:b/>
          <w:kern w:val="32"/>
        </w:rPr>
        <w:fldChar w:fldCharType="end"/>
      </w:r>
      <w:r w:rsidRPr="00D2286B">
        <w:rPr>
          <w:rFonts w:ascii="Arial" w:eastAsia="Times New Roman" w:hAnsi="Arial" w:cs="Arial"/>
          <w:kern w:val="32"/>
          <w:lang w:val="da-DK"/>
        </w:rPr>
        <w:t xml:space="preserve"> CMA, VL, VG pentru sursele de poluare pentru aer – STAS 12574-87</w:t>
      </w:r>
      <w:bookmarkEnd w:id="2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8"/>
        <w:gridCol w:w="4512"/>
        <w:gridCol w:w="1912"/>
      </w:tblGrid>
      <w:tr w:rsidR="000D0E40" w:rsidRPr="00D2286B" w14:paraId="0AF8A453" w14:textId="77777777" w:rsidTr="003C02FA">
        <w:tc>
          <w:tcPr>
            <w:tcW w:w="1616" w:type="pct"/>
            <w:shd w:val="clear" w:color="auto" w:fill="DBE5F1"/>
          </w:tcPr>
          <w:p w14:paraId="351D14B8"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proofErr w:type="spellStart"/>
            <w:r w:rsidRPr="00D2286B">
              <w:rPr>
                <w:rFonts w:ascii="Arial" w:eastAsia="Times New Roman" w:hAnsi="Arial" w:cs="Arial"/>
                <w:b/>
                <w:i/>
                <w:kern w:val="32"/>
                <w:lang w:val="ro-RO"/>
              </w:rPr>
              <w:t>Substanţă</w:t>
            </w:r>
            <w:proofErr w:type="spellEnd"/>
            <w:r w:rsidRPr="00D2286B">
              <w:rPr>
                <w:rFonts w:ascii="Arial" w:eastAsia="Times New Roman" w:hAnsi="Arial" w:cs="Arial"/>
                <w:b/>
                <w:i/>
                <w:kern w:val="32"/>
                <w:lang w:val="ro-RO"/>
              </w:rPr>
              <w:t xml:space="preserve"> poluantă</w:t>
            </w:r>
          </w:p>
        </w:tc>
        <w:tc>
          <w:tcPr>
            <w:tcW w:w="2377" w:type="pct"/>
            <w:shd w:val="clear" w:color="auto" w:fill="DBE5F1"/>
          </w:tcPr>
          <w:p w14:paraId="37B09DF4" w14:textId="77777777" w:rsidR="00BF0700" w:rsidRPr="00D2286B" w:rsidRDefault="00BF0700" w:rsidP="00D2286B">
            <w:pPr>
              <w:autoSpaceDE w:val="0"/>
              <w:autoSpaceDN w:val="0"/>
              <w:adjustRightInd w:val="0"/>
              <w:spacing w:before="120" w:after="120" w:line="240" w:lineRule="auto"/>
              <w:ind w:left="90"/>
              <w:jc w:val="both"/>
              <w:rPr>
                <w:rFonts w:ascii="Arial" w:eastAsia="Times New Roman" w:hAnsi="Arial" w:cs="Arial"/>
                <w:b/>
                <w:bCs/>
                <w:i/>
                <w:iCs/>
                <w:lang w:val="fr-FR"/>
              </w:rPr>
            </w:pPr>
            <w:r w:rsidRPr="00D2286B">
              <w:rPr>
                <w:rFonts w:ascii="Arial" w:eastAsia="Times New Roman" w:hAnsi="Arial" w:cs="Arial"/>
                <w:b/>
                <w:bCs/>
                <w:i/>
                <w:iCs/>
                <w:lang w:val="fr-FR"/>
              </w:rPr>
              <w:t xml:space="preserve">CMA – </w:t>
            </w:r>
            <w:proofErr w:type="spellStart"/>
            <w:r w:rsidRPr="00D2286B">
              <w:rPr>
                <w:rFonts w:ascii="Arial" w:eastAsia="Times New Roman" w:hAnsi="Arial" w:cs="Arial"/>
                <w:b/>
                <w:bCs/>
                <w:i/>
                <w:iCs/>
                <w:lang w:val="fr-FR"/>
              </w:rPr>
              <w:t>medie</w:t>
            </w:r>
            <w:proofErr w:type="spellEnd"/>
            <w:r w:rsidRPr="00D2286B">
              <w:rPr>
                <w:rFonts w:ascii="Arial" w:eastAsia="Times New Roman" w:hAnsi="Arial" w:cs="Arial"/>
                <w:b/>
                <w:bCs/>
                <w:i/>
                <w:iCs/>
                <w:lang w:val="fr-FR"/>
              </w:rPr>
              <w:t xml:space="preserve"> de </w:t>
            </w:r>
            <w:proofErr w:type="spellStart"/>
            <w:r w:rsidRPr="00D2286B">
              <w:rPr>
                <w:rFonts w:ascii="Arial" w:eastAsia="Times New Roman" w:hAnsi="Arial" w:cs="Arial"/>
                <w:b/>
                <w:bCs/>
                <w:i/>
                <w:iCs/>
                <w:lang w:val="fr-FR"/>
              </w:rPr>
              <w:t>scurta</w:t>
            </w:r>
            <w:proofErr w:type="spellEnd"/>
            <w:r w:rsidRPr="00D2286B">
              <w:rPr>
                <w:rFonts w:ascii="Arial" w:eastAsia="Times New Roman" w:hAnsi="Arial" w:cs="Arial"/>
                <w:b/>
                <w:bCs/>
                <w:i/>
                <w:iCs/>
                <w:lang w:val="fr-FR"/>
              </w:rPr>
              <w:t xml:space="preserve"> </w:t>
            </w:r>
            <w:proofErr w:type="spellStart"/>
            <w:r w:rsidRPr="00D2286B">
              <w:rPr>
                <w:rFonts w:ascii="Arial" w:eastAsia="Times New Roman" w:hAnsi="Arial" w:cs="Arial"/>
                <w:b/>
                <w:bCs/>
                <w:i/>
                <w:iCs/>
                <w:lang w:val="fr-FR"/>
              </w:rPr>
              <w:t>durata</w:t>
            </w:r>
            <w:proofErr w:type="spellEnd"/>
          </w:p>
          <w:p w14:paraId="0DA85B95"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r w:rsidRPr="00D2286B">
              <w:rPr>
                <w:rFonts w:ascii="Arial" w:eastAsia="Times New Roman" w:hAnsi="Arial" w:cs="Arial"/>
                <w:b/>
                <w:bCs/>
                <w:i/>
                <w:iCs/>
                <w:lang w:val="fr-FR"/>
              </w:rPr>
              <w:t>(</w:t>
            </w:r>
            <w:proofErr w:type="gramStart"/>
            <w:r w:rsidRPr="00D2286B">
              <w:rPr>
                <w:rFonts w:ascii="Arial" w:eastAsia="Times New Roman" w:hAnsi="Arial" w:cs="Arial"/>
                <w:b/>
                <w:bCs/>
                <w:i/>
                <w:iCs/>
                <w:lang w:val="fr-FR"/>
              </w:rPr>
              <w:t>mg</w:t>
            </w:r>
            <w:proofErr w:type="gramEnd"/>
            <w:r w:rsidRPr="00D2286B">
              <w:rPr>
                <w:rFonts w:ascii="Arial" w:eastAsia="Times New Roman" w:hAnsi="Arial" w:cs="Arial"/>
                <w:b/>
                <w:bCs/>
                <w:i/>
                <w:iCs/>
                <w:lang w:val="fr-FR"/>
              </w:rPr>
              <w:t>/mc)</w:t>
            </w:r>
          </w:p>
        </w:tc>
        <w:tc>
          <w:tcPr>
            <w:tcW w:w="1007" w:type="pct"/>
            <w:shd w:val="clear" w:color="auto" w:fill="DBE5F1"/>
          </w:tcPr>
          <w:p w14:paraId="0ECE109D" w14:textId="77777777" w:rsidR="00BF0700" w:rsidRPr="00D2286B" w:rsidRDefault="00BF0700" w:rsidP="00D2286B">
            <w:pPr>
              <w:autoSpaceDE w:val="0"/>
              <w:autoSpaceDN w:val="0"/>
              <w:adjustRightInd w:val="0"/>
              <w:spacing w:before="120" w:after="120" w:line="240" w:lineRule="auto"/>
              <w:ind w:left="90"/>
              <w:jc w:val="both"/>
              <w:rPr>
                <w:rFonts w:ascii="Arial" w:eastAsia="Times New Roman" w:hAnsi="Arial" w:cs="Arial"/>
                <w:b/>
                <w:bCs/>
                <w:i/>
                <w:iCs/>
              </w:rPr>
            </w:pPr>
            <w:proofErr w:type="spellStart"/>
            <w:r w:rsidRPr="00D2286B">
              <w:rPr>
                <w:rFonts w:ascii="Arial" w:eastAsia="Times New Roman" w:hAnsi="Arial" w:cs="Arial"/>
                <w:b/>
                <w:bCs/>
                <w:i/>
                <w:iCs/>
              </w:rPr>
              <w:t>Prag</w:t>
            </w:r>
            <w:proofErr w:type="spellEnd"/>
            <w:r w:rsidRPr="00D2286B">
              <w:rPr>
                <w:rFonts w:ascii="Arial" w:eastAsia="Times New Roman" w:hAnsi="Arial" w:cs="Arial"/>
                <w:b/>
                <w:bCs/>
                <w:i/>
                <w:iCs/>
              </w:rPr>
              <w:t xml:space="preserve"> </w:t>
            </w:r>
            <w:proofErr w:type="spellStart"/>
            <w:r w:rsidRPr="00D2286B">
              <w:rPr>
                <w:rFonts w:ascii="Arial" w:eastAsia="Times New Roman" w:hAnsi="Arial" w:cs="Arial"/>
                <w:b/>
                <w:bCs/>
                <w:i/>
                <w:iCs/>
              </w:rPr>
              <w:t>alerta</w:t>
            </w:r>
            <w:proofErr w:type="spellEnd"/>
          </w:p>
          <w:p w14:paraId="12601454"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r w:rsidRPr="00D2286B">
              <w:rPr>
                <w:rFonts w:ascii="Arial" w:eastAsia="Times New Roman" w:hAnsi="Arial" w:cs="Arial"/>
                <w:b/>
                <w:bCs/>
                <w:i/>
                <w:iCs/>
              </w:rPr>
              <w:t>(mg/mc)</w:t>
            </w:r>
          </w:p>
        </w:tc>
      </w:tr>
      <w:tr w:rsidR="000D0E40" w:rsidRPr="00D2286B" w14:paraId="5C5F00E5" w14:textId="77777777" w:rsidTr="003C02FA">
        <w:tc>
          <w:tcPr>
            <w:tcW w:w="1616" w:type="pct"/>
            <w:shd w:val="clear" w:color="auto" w:fill="auto"/>
          </w:tcPr>
          <w:p w14:paraId="7FC4B467"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proofErr w:type="spellStart"/>
            <w:r w:rsidRPr="00D2286B">
              <w:rPr>
                <w:rFonts w:ascii="Arial" w:eastAsia="Times New Roman" w:hAnsi="Arial" w:cs="Arial"/>
              </w:rPr>
              <w:t>Pulberi</w:t>
            </w:r>
            <w:proofErr w:type="spellEnd"/>
            <w:r w:rsidRPr="00D2286B">
              <w:rPr>
                <w:rFonts w:ascii="Arial" w:eastAsia="Times New Roman" w:hAnsi="Arial" w:cs="Arial"/>
              </w:rPr>
              <w:t xml:space="preserve"> in </w:t>
            </w:r>
            <w:proofErr w:type="spellStart"/>
            <w:r w:rsidRPr="00D2286B">
              <w:rPr>
                <w:rFonts w:ascii="Arial" w:eastAsia="Times New Roman" w:hAnsi="Arial" w:cs="Arial"/>
              </w:rPr>
              <w:t>suspensie</w:t>
            </w:r>
            <w:proofErr w:type="spellEnd"/>
          </w:p>
        </w:tc>
        <w:tc>
          <w:tcPr>
            <w:tcW w:w="2377" w:type="pct"/>
            <w:shd w:val="clear" w:color="auto" w:fill="auto"/>
          </w:tcPr>
          <w:p w14:paraId="3849D2B9"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0,5</w:t>
            </w:r>
          </w:p>
        </w:tc>
        <w:tc>
          <w:tcPr>
            <w:tcW w:w="1007" w:type="pct"/>
            <w:shd w:val="clear" w:color="auto" w:fill="auto"/>
          </w:tcPr>
          <w:p w14:paraId="0325CE10"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0,35</w:t>
            </w:r>
          </w:p>
        </w:tc>
      </w:tr>
      <w:tr w:rsidR="000D0E40" w:rsidRPr="00D2286B" w14:paraId="0E732043" w14:textId="77777777" w:rsidTr="003C02FA">
        <w:tc>
          <w:tcPr>
            <w:tcW w:w="1616" w:type="pct"/>
            <w:shd w:val="clear" w:color="auto" w:fill="auto"/>
          </w:tcPr>
          <w:p w14:paraId="43B23D2A" w14:textId="77777777" w:rsidR="00BF0700" w:rsidRPr="00D2286B" w:rsidRDefault="00BF0700" w:rsidP="00D2286B">
            <w:pPr>
              <w:spacing w:before="120" w:after="120" w:line="240" w:lineRule="auto"/>
              <w:ind w:left="90"/>
              <w:jc w:val="both"/>
              <w:rPr>
                <w:rFonts w:ascii="Arial" w:eastAsia="Times New Roman" w:hAnsi="Arial" w:cs="Arial"/>
              </w:rPr>
            </w:pPr>
            <w:r w:rsidRPr="00D2286B">
              <w:rPr>
                <w:rFonts w:ascii="Arial" w:eastAsia="Times New Roman" w:hAnsi="Arial" w:cs="Arial"/>
              </w:rPr>
              <w:t>Oxid de carbon</w:t>
            </w:r>
          </w:p>
        </w:tc>
        <w:tc>
          <w:tcPr>
            <w:tcW w:w="2377" w:type="pct"/>
            <w:shd w:val="clear" w:color="auto" w:fill="auto"/>
          </w:tcPr>
          <w:p w14:paraId="27E15B49"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rPr>
              <w:t>6,0</w:t>
            </w:r>
          </w:p>
        </w:tc>
        <w:tc>
          <w:tcPr>
            <w:tcW w:w="1007" w:type="pct"/>
            <w:shd w:val="clear" w:color="auto" w:fill="auto"/>
          </w:tcPr>
          <w:p w14:paraId="0B77CFFF"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2,0</w:t>
            </w:r>
          </w:p>
        </w:tc>
      </w:tr>
      <w:tr w:rsidR="000D0E40" w:rsidRPr="00D2286B" w14:paraId="3D8BF3BE" w14:textId="77777777" w:rsidTr="003C02FA">
        <w:tc>
          <w:tcPr>
            <w:tcW w:w="1616" w:type="pct"/>
            <w:shd w:val="clear" w:color="auto" w:fill="auto"/>
          </w:tcPr>
          <w:p w14:paraId="71A96DC6" w14:textId="77777777" w:rsidR="00BF0700" w:rsidRPr="00D2286B" w:rsidRDefault="00BF0700" w:rsidP="00D2286B">
            <w:pPr>
              <w:spacing w:before="120" w:after="120" w:line="240" w:lineRule="auto"/>
              <w:ind w:left="90"/>
              <w:jc w:val="both"/>
              <w:rPr>
                <w:rFonts w:ascii="Arial" w:eastAsia="Times New Roman" w:hAnsi="Arial" w:cs="Arial"/>
              </w:rPr>
            </w:pPr>
            <w:proofErr w:type="spellStart"/>
            <w:r w:rsidRPr="00D2286B">
              <w:rPr>
                <w:rFonts w:ascii="Arial" w:eastAsia="Times New Roman" w:hAnsi="Arial" w:cs="Arial"/>
              </w:rPr>
              <w:t>Dioxid</w:t>
            </w:r>
            <w:proofErr w:type="spellEnd"/>
            <w:r w:rsidRPr="00D2286B">
              <w:rPr>
                <w:rFonts w:ascii="Arial" w:eastAsia="Times New Roman" w:hAnsi="Arial" w:cs="Arial"/>
              </w:rPr>
              <w:t xml:space="preserve"> de </w:t>
            </w:r>
            <w:proofErr w:type="spellStart"/>
            <w:r w:rsidRPr="00D2286B">
              <w:rPr>
                <w:rFonts w:ascii="Arial" w:eastAsia="Times New Roman" w:hAnsi="Arial" w:cs="Arial"/>
              </w:rPr>
              <w:t>azot</w:t>
            </w:r>
            <w:proofErr w:type="spellEnd"/>
          </w:p>
        </w:tc>
        <w:tc>
          <w:tcPr>
            <w:tcW w:w="2377" w:type="pct"/>
            <w:shd w:val="clear" w:color="auto" w:fill="auto"/>
          </w:tcPr>
          <w:p w14:paraId="0BE5310E"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0,3</w:t>
            </w:r>
          </w:p>
        </w:tc>
        <w:tc>
          <w:tcPr>
            <w:tcW w:w="1007" w:type="pct"/>
            <w:shd w:val="clear" w:color="auto" w:fill="auto"/>
          </w:tcPr>
          <w:p w14:paraId="72979DC1"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0,1</w:t>
            </w:r>
          </w:p>
        </w:tc>
      </w:tr>
      <w:tr w:rsidR="000D0E40" w:rsidRPr="00D2286B" w14:paraId="1552227C" w14:textId="77777777" w:rsidTr="003C02FA">
        <w:tc>
          <w:tcPr>
            <w:tcW w:w="1616" w:type="pct"/>
            <w:shd w:val="clear" w:color="auto" w:fill="auto"/>
          </w:tcPr>
          <w:p w14:paraId="3D1298F7" w14:textId="77777777" w:rsidR="00BF0700" w:rsidRPr="00D2286B" w:rsidRDefault="00BF0700" w:rsidP="00D2286B">
            <w:pPr>
              <w:spacing w:before="120" w:after="120" w:line="240" w:lineRule="auto"/>
              <w:ind w:left="90"/>
              <w:jc w:val="both"/>
              <w:rPr>
                <w:rFonts w:ascii="Arial" w:eastAsia="Times New Roman" w:hAnsi="Arial" w:cs="Arial"/>
              </w:rPr>
            </w:pPr>
            <w:proofErr w:type="spellStart"/>
            <w:r w:rsidRPr="00D2286B">
              <w:rPr>
                <w:rFonts w:ascii="Arial" w:eastAsia="Times New Roman" w:hAnsi="Arial" w:cs="Arial"/>
              </w:rPr>
              <w:lastRenderedPageBreak/>
              <w:t>Dioxid</w:t>
            </w:r>
            <w:proofErr w:type="spellEnd"/>
            <w:r w:rsidRPr="00D2286B">
              <w:rPr>
                <w:rFonts w:ascii="Arial" w:eastAsia="Times New Roman" w:hAnsi="Arial" w:cs="Arial"/>
              </w:rPr>
              <w:t xml:space="preserve"> de </w:t>
            </w:r>
            <w:proofErr w:type="spellStart"/>
            <w:r w:rsidRPr="00D2286B">
              <w:rPr>
                <w:rFonts w:ascii="Arial" w:eastAsia="Times New Roman" w:hAnsi="Arial" w:cs="Arial"/>
              </w:rPr>
              <w:t>sulf</w:t>
            </w:r>
            <w:proofErr w:type="spellEnd"/>
          </w:p>
        </w:tc>
        <w:tc>
          <w:tcPr>
            <w:tcW w:w="2377" w:type="pct"/>
            <w:shd w:val="clear" w:color="auto" w:fill="auto"/>
          </w:tcPr>
          <w:p w14:paraId="0D830683"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0,75</w:t>
            </w:r>
          </w:p>
        </w:tc>
        <w:tc>
          <w:tcPr>
            <w:tcW w:w="1007" w:type="pct"/>
            <w:shd w:val="clear" w:color="auto" w:fill="auto"/>
          </w:tcPr>
          <w:p w14:paraId="769D8DB4"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0,25</w:t>
            </w:r>
          </w:p>
        </w:tc>
      </w:tr>
      <w:tr w:rsidR="000D0E40" w:rsidRPr="00D2286B" w14:paraId="68B5E475" w14:textId="77777777" w:rsidTr="003C02FA">
        <w:tc>
          <w:tcPr>
            <w:tcW w:w="1616" w:type="pct"/>
            <w:shd w:val="clear" w:color="auto" w:fill="auto"/>
          </w:tcPr>
          <w:p w14:paraId="0B01BEB3" w14:textId="77777777" w:rsidR="00BF0700" w:rsidRPr="00D2286B" w:rsidRDefault="00BF0700" w:rsidP="00D2286B">
            <w:pPr>
              <w:spacing w:before="120" w:after="120" w:line="240" w:lineRule="auto"/>
              <w:ind w:left="90"/>
              <w:jc w:val="both"/>
              <w:rPr>
                <w:rFonts w:ascii="Arial" w:eastAsia="Times New Roman" w:hAnsi="Arial" w:cs="Arial"/>
              </w:rPr>
            </w:pPr>
            <w:r w:rsidRPr="00D2286B">
              <w:rPr>
                <w:rFonts w:ascii="Arial" w:eastAsia="Times New Roman" w:hAnsi="Arial" w:cs="Arial"/>
              </w:rPr>
              <w:t>COV</w:t>
            </w:r>
          </w:p>
        </w:tc>
        <w:tc>
          <w:tcPr>
            <w:tcW w:w="2377" w:type="pct"/>
            <w:shd w:val="clear" w:color="auto" w:fill="auto"/>
          </w:tcPr>
          <w:p w14:paraId="5CFD8FB9"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w:t>
            </w:r>
          </w:p>
        </w:tc>
        <w:tc>
          <w:tcPr>
            <w:tcW w:w="1007" w:type="pct"/>
            <w:shd w:val="clear" w:color="auto" w:fill="auto"/>
          </w:tcPr>
          <w:p w14:paraId="067F9CFA"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w:t>
            </w:r>
          </w:p>
        </w:tc>
      </w:tr>
    </w:tbl>
    <w:p w14:paraId="250A3AD7"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r w:rsidRPr="00D2286B">
        <w:rPr>
          <w:rFonts w:ascii="Arial" w:eastAsia="Times New Roman" w:hAnsi="Arial" w:cs="Arial"/>
          <w:b/>
          <w:i/>
          <w:kern w:val="32"/>
          <w:lang w:val="ro-RO"/>
        </w:rPr>
        <w:t>STAS nu prevede CMA pentru celelalte metale grele emise si nici pentru HAP</w:t>
      </w:r>
    </w:p>
    <w:p w14:paraId="148017E2" w14:textId="77777777" w:rsidR="00BF0700" w:rsidRPr="00D2286B" w:rsidRDefault="00BF0700" w:rsidP="00D2286B">
      <w:pPr>
        <w:spacing w:before="120" w:after="120" w:line="240" w:lineRule="auto"/>
        <w:jc w:val="both"/>
        <w:rPr>
          <w:rFonts w:ascii="Arial" w:eastAsia="Times New Roman" w:hAnsi="Arial" w:cs="Arial"/>
          <w:b/>
          <w:i/>
          <w:kern w:val="32"/>
          <w:lang w:val="it-IT"/>
        </w:rPr>
      </w:pPr>
      <w:bookmarkStart w:id="298" w:name="_Toc431813593"/>
      <w:proofErr w:type="spellStart"/>
      <w:r w:rsidRPr="00D2286B">
        <w:rPr>
          <w:rFonts w:ascii="Arial" w:eastAsia="Calibri" w:hAnsi="Arial" w:cs="Arial"/>
          <w:b/>
          <w:bCs/>
          <w:lang w:val="fr-FR"/>
        </w:rPr>
        <w:t>Tabel</w:t>
      </w:r>
      <w:proofErr w:type="spellEnd"/>
      <w:r w:rsidRPr="00D2286B">
        <w:rPr>
          <w:rFonts w:ascii="Arial" w:eastAsia="Calibri" w:hAnsi="Arial" w:cs="Arial"/>
          <w:b/>
          <w:bCs/>
          <w:lang w:val="fr-FR"/>
        </w:rPr>
        <w:t xml:space="preserve"> </w:t>
      </w:r>
      <w:proofErr w:type="gramStart"/>
      <w:r w:rsidRPr="00D2286B">
        <w:rPr>
          <w:rFonts w:ascii="Arial" w:eastAsia="Calibri" w:hAnsi="Arial" w:cs="Arial"/>
          <w:b/>
          <w:bCs/>
        </w:rPr>
        <w:t xml:space="preserve">2 </w:t>
      </w:r>
      <w:r w:rsidRPr="00D2286B">
        <w:rPr>
          <w:rFonts w:ascii="Arial" w:eastAsia="Calibri" w:hAnsi="Arial" w:cs="Arial"/>
          <w:b/>
          <w:bCs/>
          <w:lang w:val="fr-FR"/>
        </w:rPr>
        <w:t xml:space="preserve"> VL</w:t>
      </w:r>
      <w:proofErr w:type="gramEnd"/>
      <w:r w:rsidRPr="00D2286B">
        <w:rPr>
          <w:rFonts w:ascii="Arial" w:eastAsia="Calibri" w:hAnsi="Arial" w:cs="Arial"/>
          <w:b/>
          <w:bCs/>
          <w:lang w:val="fr-FR"/>
        </w:rPr>
        <w:t xml:space="preserve"> si VG </w:t>
      </w:r>
      <w:proofErr w:type="spellStart"/>
      <w:r w:rsidRPr="00D2286B">
        <w:rPr>
          <w:rFonts w:ascii="Arial" w:eastAsia="Calibri" w:hAnsi="Arial" w:cs="Arial"/>
          <w:b/>
          <w:bCs/>
          <w:lang w:val="fr-FR"/>
        </w:rPr>
        <w:t>conform</w:t>
      </w:r>
      <w:proofErr w:type="spellEnd"/>
      <w:r w:rsidRPr="00D2286B">
        <w:rPr>
          <w:rFonts w:ascii="Arial" w:eastAsia="Calibri" w:hAnsi="Arial" w:cs="Arial"/>
          <w:b/>
          <w:bCs/>
          <w:lang w:val="fr-FR"/>
        </w:rPr>
        <w:t xml:space="preserve"> </w:t>
      </w:r>
      <w:proofErr w:type="spellStart"/>
      <w:r w:rsidRPr="00D2286B">
        <w:rPr>
          <w:rFonts w:ascii="Arial" w:eastAsia="Calibri" w:hAnsi="Arial" w:cs="Arial"/>
          <w:b/>
          <w:bCs/>
          <w:lang w:val="fr-FR"/>
        </w:rPr>
        <w:t>Directivelor</w:t>
      </w:r>
      <w:proofErr w:type="spellEnd"/>
      <w:r w:rsidRPr="00D2286B">
        <w:rPr>
          <w:rFonts w:ascii="Arial" w:eastAsia="Calibri" w:hAnsi="Arial" w:cs="Arial"/>
          <w:b/>
          <w:bCs/>
          <w:lang w:val="fr-FR"/>
        </w:rPr>
        <w:t xml:space="preserve"> UE</w:t>
      </w:r>
      <w:bookmarkEnd w:id="298"/>
      <w:r w:rsidRPr="00D2286B">
        <w:rPr>
          <w:rFonts w:ascii="Arial" w:eastAsia="Times New Roman" w:hAnsi="Arial" w:cs="Arial"/>
          <w:b/>
          <w:i/>
          <w:kern w:val="32"/>
          <w:lang w:val="it-IT"/>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9"/>
        <w:gridCol w:w="4905"/>
        <w:gridCol w:w="1798"/>
      </w:tblGrid>
      <w:tr w:rsidR="000D0E40" w:rsidRPr="00D2286B" w14:paraId="3E3A8EAF" w14:textId="77777777" w:rsidTr="003C02FA">
        <w:tc>
          <w:tcPr>
            <w:tcW w:w="4053" w:type="pct"/>
            <w:gridSpan w:val="2"/>
            <w:shd w:val="clear" w:color="auto" w:fill="C6D9F1"/>
          </w:tcPr>
          <w:p w14:paraId="11210169" w14:textId="77777777" w:rsidR="00BF0700" w:rsidRPr="00D2286B" w:rsidRDefault="00BF0700" w:rsidP="00D2286B">
            <w:pPr>
              <w:spacing w:before="120" w:after="120" w:line="240" w:lineRule="auto"/>
              <w:ind w:left="90"/>
              <w:jc w:val="both"/>
              <w:rPr>
                <w:rFonts w:ascii="Arial" w:eastAsia="Times New Roman" w:hAnsi="Arial" w:cs="Arial"/>
                <w:b/>
                <w:i/>
                <w:kern w:val="32"/>
                <w:lang w:val="it-IT"/>
              </w:rPr>
            </w:pPr>
            <w:r w:rsidRPr="00D2286B">
              <w:rPr>
                <w:rFonts w:ascii="Arial" w:eastAsia="Times New Roman" w:hAnsi="Arial" w:cs="Arial"/>
                <w:b/>
                <w:i/>
                <w:kern w:val="32"/>
                <w:lang w:val="it-IT"/>
              </w:rPr>
              <w:t>Valori–limita si valori–ghid prevazute de Directivele UE</w:t>
            </w:r>
          </w:p>
        </w:tc>
        <w:tc>
          <w:tcPr>
            <w:tcW w:w="947" w:type="pct"/>
            <w:shd w:val="clear" w:color="auto" w:fill="C6D9F1"/>
          </w:tcPr>
          <w:p w14:paraId="3A3FD77C" w14:textId="77777777" w:rsidR="00BF0700" w:rsidRPr="00D2286B" w:rsidRDefault="00BF0700" w:rsidP="00D2286B">
            <w:pPr>
              <w:spacing w:before="120" w:after="120" w:line="240" w:lineRule="auto"/>
              <w:ind w:left="90"/>
              <w:jc w:val="both"/>
              <w:rPr>
                <w:rFonts w:ascii="Arial" w:eastAsia="Times New Roman" w:hAnsi="Arial" w:cs="Arial"/>
                <w:b/>
                <w:i/>
                <w:kern w:val="32"/>
                <w:lang w:val="it-IT"/>
              </w:rPr>
            </w:pPr>
            <w:r w:rsidRPr="00D2286B">
              <w:rPr>
                <w:rFonts w:ascii="Arial" w:eastAsia="Times New Roman" w:hAnsi="Arial" w:cs="Arial"/>
                <w:b/>
                <w:i/>
                <w:kern w:val="32"/>
                <w:lang w:val="it-IT"/>
              </w:rPr>
              <w:t>Perioada de mediere</w:t>
            </w:r>
          </w:p>
        </w:tc>
      </w:tr>
      <w:tr w:rsidR="000D0E40" w:rsidRPr="00D2286B" w14:paraId="19AF0DA4" w14:textId="77777777" w:rsidTr="003C02FA">
        <w:tc>
          <w:tcPr>
            <w:tcW w:w="1469" w:type="pct"/>
            <w:vMerge w:val="restart"/>
            <w:shd w:val="clear" w:color="auto" w:fill="auto"/>
          </w:tcPr>
          <w:p w14:paraId="678092DC"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NO2</w:t>
            </w:r>
          </w:p>
        </w:tc>
        <w:tc>
          <w:tcPr>
            <w:tcW w:w="2584" w:type="pct"/>
            <w:shd w:val="clear" w:color="auto" w:fill="auto"/>
          </w:tcPr>
          <w:p w14:paraId="4A8EE01B"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200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66385202"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h</w:t>
            </w:r>
          </w:p>
        </w:tc>
      </w:tr>
      <w:tr w:rsidR="000D0E40" w:rsidRPr="00D2286B" w14:paraId="795A571D" w14:textId="77777777" w:rsidTr="003C02FA">
        <w:tc>
          <w:tcPr>
            <w:tcW w:w="1469" w:type="pct"/>
            <w:vMerge/>
            <w:shd w:val="clear" w:color="auto" w:fill="auto"/>
          </w:tcPr>
          <w:p w14:paraId="6BAB0A2B"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p>
        </w:tc>
        <w:tc>
          <w:tcPr>
            <w:tcW w:w="2584" w:type="pct"/>
            <w:shd w:val="clear" w:color="auto" w:fill="auto"/>
          </w:tcPr>
          <w:p w14:paraId="1BB1F94D"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40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15B5C52F"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an</w:t>
            </w:r>
          </w:p>
        </w:tc>
      </w:tr>
      <w:tr w:rsidR="000D0E40" w:rsidRPr="00D2286B" w14:paraId="04EC5DF9" w14:textId="77777777" w:rsidTr="003C02FA">
        <w:tc>
          <w:tcPr>
            <w:tcW w:w="1469" w:type="pct"/>
            <w:shd w:val="clear" w:color="auto" w:fill="auto"/>
          </w:tcPr>
          <w:p w14:paraId="19CCF8D6"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NOx</w:t>
            </w:r>
          </w:p>
        </w:tc>
        <w:tc>
          <w:tcPr>
            <w:tcW w:w="2584" w:type="pct"/>
            <w:shd w:val="clear" w:color="auto" w:fill="auto"/>
          </w:tcPr>
          <w:p w14:paraId="6772E29C"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 xml:space="preserve">VG =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pentru protectia ecosistemelor sensibile in zone neconstruite</w:t>
            </w:r>
          </w:p>
        </w:tc>
        <w:tc>
          <w:tcPr>
            <w:tcW w:w="947" w:type="pct"/>
            <w:shd w:val="clear" w:color="auto" w:fill="auto"/>
          </w:tcPr>
          <w:p w14:paraId="3D6C75B4"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an</w:t>
            </w:r>
          </w:p>
        </w:tc>
      </w:tr>
      <w:tr w:rsidR="000D0E40" w:rsidRPr="00D2286B" w14:paraId="45B90DB5" w14:textId="77777777" w:rsidTr="003C02FA">
        <w:tc>
          <w:tcPr>
            <w:tcW w:w="1469" w:type="pct"/>
            <w:shd w:val="clear" w:color="auto" w:fill="auto"/>
          </w:tcPr>
          <w:p w14:paraId="7ADDDC4A"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CO</w:t>
            </w:r>
          </w:p>
        </w:tc>
        <w:tc>
          <w:tcPr>
            <w:tcW w:w="2584" w:type="pct"/>
            <w:shd w:val="clear" w:color="auto" w:fill="auto"/>
          </w:tcPr>
          <w:p w14:paraId="2C5903FC"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10.000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6DFAB32F"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8 h</w:t>
            </w:r>
          </w:p>
        </w:tc>
      </w:tr>
      <w:tr w:rsidR="000D0E40" w:rsidRPr="00D2286B" w14:paraId="096C1AA3" w14:textId="77777777" w:rsidTr="003C02FA">
        <w:tc>
          <w:tcPr>
            <w:tcW w:w="1469" w:type="pct"/>
            <w:vMerge w:val="restart"/>
            <w:shd w:val="clear" w:color="auto" w:fill="auto"/>
          </w:tcPr>
          <w:p w14:paraId="674FA780"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SO2</w:t>
            </w:r>
          </w:p>
        </w:tc>
        <w:tc>
          <w:tcPr>
            <w:tcW w:w="2584" w:type="pct"/>
            <w:shd w:val="clear" w:color="auto" w:fill="auto"/>
          </w:tcPr>
          <w:p w14:paraId="75D9D607"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350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40F4C666"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h</w:t>
            </w:r>
          </w:p>
        </w:tc>
      </w:tr>
      <w:tr w:rsidR="000D0E40" w:rsidRPr="00D2286B" w14:paraId="31279AA0" w14:textId="77777777" w:rsidTr="003C02FA">
        <w:tc>
          <w:tcPr>
            <w:tcW w:w="1469" w:type="pct"/>
            <w:vMerge/>
            <w:shd w:val="clear" w:color="auto" w:fill="auto"/>
          </w:tcPr>
          <w:p w14:paraId="1346A20E"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p>
        </w:tc>
        <w:tc>
          <w:tcPr>
            <w:tcW w:w="2584" w:type="pct"/>
            <w:shd w:val="clear" w:color="auto" w:fill="auto"/>
          </w:tcPr>
          <w:p w14:paraId="17C3A777"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125</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47FC326F"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24 h</w:t>
            </w:r>
          </w:p>
        </w:tc>
      </w:tr>
      <w:tr w:rsidR="000D0E40" w:rsidRPr="00D2286B" w14:paraId="030C4E2A" w14:textId="77777777" w:rsidTr="003C02FA">
        <w:tc>
          <w:tcPr>
            <w:tcW w:w="1469" w:type="pct"/>
            <w:vMerge/>
            <w:shd w:val="clear" w:color="auto" w:fill="auto"/>
          </w:tcPr>
          <w:p w14:paraId="5763BED8"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p>
        </w:tc>
        <w:tc>
          <w:tcPr>
            <w:tcW w:w="2584" w:type="pct"/>
            <w:shd w:val="clear" w:color="auto" w:fill="auto"/>
          </w:tcPr>
          <w:p w14:paraId="289D52B1" w14:textId="77777777" w:rsidR="00BF0700" w:rsidRPr="00D2286B" w:rsidRDefault="00BF0700" w:rsidP="00D2286B">
            <w:pPr>
              <w:spacing w:before="120" w:after="120" w:line="240" w:lineRule="auto"/>
              <w:ind w:left="90"/>
              <w:jc w:val="both"/>
              <w:rPr>
                <w:rFonts w:ascii="Arial" w:eastAsia="Times New Roman" w:hAnsi="Arial" w:cs="Arial"/>
                <w:kern w:val="32"/>
                <w:lang w:val="nl-BE"/>
              </w:rPr>
            </w:pPr>
            <w:r w:rsidRPr="00D2286B">
              <w:rPr>
                <w:rFonts w:ascii="Arial" w:eastAsia="Times New Roman" w:hAnsi="Arial" w:cs="Arial"/>
                <w:kern w:val="32"/>
                <w:lang w:val="nl-BE"/>
              </w:rPr>
              <w:t xml:space="preserve">VL = 20 </w:t>
            </w:r>
            <w:r w:rsidRPr="00D2286B">
              <w:rPr>
                <w:rFonts w:ascii="Arial" w:eastAsia="Times New Roman" w:hAnsi="Arial" w:cs="Arial"/>
                <w:kern w:val="32"/>
                <w:lang w:val="da-DK"/>
              </w:rPr>
              <w:t>μ</w:t>
            </w:r>
            <w:r w:rsidRPr="00D2286B">
              <w:rPr>
                <w:rFonts w:ascii="Arial" w:eastAsia="Times New Roman" w:hAnsi="Arial" w:cs="Arial"/>
                <w:kern w:val="32"/>
                <w:lang w:val="nl-BE"/>
              </w:rPr>
              <w:t>g/m</w:t>
            </w:r>
            <w:r w:rsidRPr="00D2286B">
              <w:rPr>
                <w:rFonts w:ascii="Arial" w:eastAsia="Times New Roman" w:hAnsi="Arial" w:cs="Arial"/>
                <w:kern w:val="32"/>
                <w:vertAlign w:val="superscript"/>
                <w:lang w:val="nl-BE"/>
              </w:rPr>
              <w:t>3</w:t>
            </w:r>
            <w:r w:rsidRPr="00D2286B">
              <w:rPr>
                <w:rFonts w:ascii="Arial" w:eastAsia="Times New Roman" w:hAnsi="Arial" w:cs="Arial"/>
                <w:kern w:val="32"/>
                <w:lang w:val="nl-BE"/>
              </w:rPr>
              <w:t>, protectie ecosisteme</w:t>
            </w:r>
          </w:p>
        </w:tc>
        <w:tc>
          <w:tcPr>
            <w:tcW w:w="947" w:type="pct"/>
            <w:shd w:val="clear" w:color="auto" w:fill="auto"/>
          </w:tcPr>
          <w:p w14:paraId="367A0B32" w14:textId="77777777" w:rsidR="00BF0700" w:rsidRPr="00D2286B" w:rsidRDefault="00BF0700" w:rsidP="00D2286B">
            <w:pPr>
              <w:spacing w:before="120" w:after="120" w:line="240" w:lineRule="auto"/>
              <w:ind w:left="90"/>
              <w:jc w:val="both"/>
              <w:rPr>
                <w:rFonts w:ascii="Arial" w:eastAsia="Times New Roman" w:hAnsi="Arial" w:cs="Arial"/>
                <w:kern w:val="32"/>
                <w:lang w:val="nl-BE"/>
              </w:rPr>
            </w:pPr>
            <w:r w:rsidRPr="00D2286B">
              <w:rPr>
                <w:rFonts w:ascii="Arial" w:eastAsia="Times New Roman" w:hAnsi="Arial" w:cs="Arial"/>
                <w:kern w:val="32"/>
                <w:lang w:val="nl-BE"/>
              </w:rPr>
              <w:t>1 an</w:t>
            </w:r>
          </w:p>
        </w:tc>
      </w:tr>
      <w:tr w:rsidR="000D0E40" w:rsidRPr="00D2286B" w14:paraId="02579456" w14:textId="77777777" w:rsidTr="003C02FA">
        <w:tc>
          <w:tcPr>
            <w:tcW w:w="1469" w:type="pct"/>
            <w:shd w:val="clear" w:color="auto" w:fill="auto"/>
          </w:tcPr>
          <w:p w14:paraId="0A1F624D"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Pb</w:t>
            </w:r>
          </w:p>
        </w:tc>
        <w:tc>
          <w:tcPr>
            <w:tcW w:w="2584" w:type="pct"/>
            <w:shd w:val="clear" w:color="auto" w:fill="auto"/>
          </w:tcPr>
          <w:p w14:paraId="710ACA8F"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0,5</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4609D5B0"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an</w:t>
            </w:r>
          </w:p>
        </w:tc>
      </w:tr>
      <w:tr w:rsidR="000D0E40" w:rsidRPr="00D2286B" w14:paraId="76E9DAB9" w14:textId="77777777" w:rsidTr="003C02FA">
        <w:tc>
          <w:tcPr>
            <w:tcW w:w="1469" w:type="pct"/>
            <w:vMerge w:val="restart"/>
            <w:shd w:val="clear" w:color="auto" w:fill="auto"/>
          </w:tcPr>
          <w:p w14:paraId="74E26115" w14:textId="77777777" w:rsidR="00BF0700" w:rsidRPr="00D2286B" w:rsidRDefault="00BF0700" w:rsidP="00D2286B">
            <w:pPr>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Particule in suspensie cu Ф≤10μm – PM10</w:t>
            </w:r>
          </w:p>
        </w:tc>
        <w:tc>
          <w:tcPr>
            <w:tcW w:w="2584" w:type="pct"/>
            <w:shd w:val="clear" w:color="auto" w:fill="auto"/>
          </w:tcPr>
          <w:p w14:paraId="2BB36B87" w14:textId="77777777" w:rsidR="00BF0700" w:rsidRPr="00D2286B" w:rsidRDefault="00BF0700" w:rsidP="00D2286B">
            <w:pPr>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VL = 50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1D30DF0E" w14:textId="77777777" w:rsidR="00BF0700" w:rsidRPr="00D2286B" w:rsidRDefault="00BF0700" w:rsidP="00D2286B">
            <w:pPr>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24 h</w:t>
            </w:r>
          </w:p>
        </w:tc>
      </w:tr>
      <w:tr w:rsidR="000D0E40" w:rsidRPr="00D2286B" w14:paraId="4B9D7722" w14:textId="77777777" w:rsidTr="003C02FA">
        <w:tc>
          <w:tcPr>
            <w:tcW w:w="1469" w:type="pct"/>
            <w:vMerge/>
            <w:shd w:val="clear" w:color="auto" w:fill="auto"/>
          </w:tcPr>
          <w:p w14:paraId="0478E5B8" w14:textId="77777777" w:rsidR="00BF0700" w:rsidRPr="00D2286B" w:rsidRDefault="00BF0700" w:rsidP="00D2286B">
            <w:pPr>
              <w:spacing w:before="120" w:after="120" w:line="240" w:lineRule="auto"/>
              <w:jc w:val="both"/>
              <w:rPr>
                <w:rFonts w:ascii="Arial" w:eastAsia="Times New Roman" w:hAnsi="Arial" w:cs="Arial"/>
                <w:kern w:val="32"/>
                <w:lang w:val="it-IT"/>
              </w:rPr>
            </w:pPr>
          </w:p>
        </w:tc>
        <w:tc>
          <w:tcPr>
            <w:tcW w:w="2584" w:type="pct"/>
            <w:shd w:val="clear" w:color="auto" w:fill="auto"/>
          </w:tcPr>
          <w:p w14:paraId="2D1176B9" w14:textId="77777777" w:rsidR="00BF0700" w:rsidRPr="00D2286B" w:rsidRDefault="00BF0700" w:rsidP="00D2286B">
            <w:pPr>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 xml:space="preserve">VL = 40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pana in 2010 si 20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din anul 2010</w:t>
            </w:r>
          </w:p>
        </w:tc>
        <w:tc>
          <w:tcPr>
            <w:tcW w:w="947" w:type="pct"/>
            <w:shd w:val="clear" w:color="auto" w:fill="auto"/>
          </w:tcPr>
          <w:p w14:paraId="12045780" w14:textId="77777777" w:rsidR="00BF0700" w:rsidRPr="00D2286B" w:rsidRDefault="00BF0700" w:rsidP="00D2286B">
            <w:pPr>
              <w:keepNext/>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1 an</w:t>
            </w:r>
          </w:p>
        </w:tc>
      </w:tr>
    </w:tbl>
    <w:p w14:paraId="72F01E94" w14:textId="77777777" w:rsidR="00BF0700" w:rsidRPr="00D2286B" w:rsidRDefault="00BF0700" w:rsidP="00D2286B">
      <w:pPr>
        <w:spacing w:before="120" w:after="120" w:line="240" w:lineRule="auto"/>
        <w:jc w:val="both"/>
        <w:rPr>
          <w:rFonts w:ascii="Arial" w:eastAsia="Times New Roman" w:hAnsi="Arial" w:cs="Arial"/>
          <w:b/>
          <w:i/>
          <w:kern w:val="32"/>
          <w:lang w:val="it-IT"/>
        </w:rPr>
      </w:pPr>
      <w:r w:rsidRPr="00D2286B">
        <w:rPr>
          <w:rFonts w:ascii="Arial" w:eastAsia="Times New Roman" w:hAnsi="Arial" w:cs="Arial"/>
          <w:b/>
          <w:i/>
          <w:kern w:val="32"/>
          <w:lang w:val="it-IT"/>
        </w:rPr>
        <w:t>VL – valoare limita curenta, VG – valoare ghid</w:t>
      </w:r>
    </w:p>
    <w:p w14:paraId="00D1FBB2" w14:textId="77777777" w:rsidR="00BF0700" w:rsidRPr="00D2286B" w:rsidRDefault="00BF0700" w:rsidP="00D2286B">
      <w:pPr>
        <w:spacing w:before="120" w:after="120" w:line="240" w:lineRule="auto"/>
        <w:ind w:left="90"/>
        <w:jc w:val="both"/>
        <w:rPr>
          <w:rFonts w:ascii="Arial" w:eastAsia="Calibri" w:hAnsi="Arial" w:cs="Arial"/>
          <w:b/>
          <w:bCs/>
        </w:rPr>
      </w:pPr>
      <w:bookmarkStart w:id="299" w:name="_Toc431813594"/>
      <w:bookmarkStart w:id="300" w:name="_Toc301868566"/>
      <w:proofErr w:type="spellStart"/>
      <w:r w:rsidRPr="00D2286B">
        <w:rPr>
          <w:rFonts w:ascii="Arial" w:eastAsia="Calibri" w:hAnsi="Arial" w:cs="Arial"/>
          <w:b/>
          <w:bCs/>
        </w:rPr>
        <w:t>Tabel</w:t>
      </w:r>
      <w:proofErr w:type="spellEnd"/>
      <w:r w:rsidRPr="00D2286B">
        <w:rPr>
          <w:rFonts w:ascii="Arial" w:eastAsia="Calibri" w:hAnsi="Arial" w:cs="Arial"/>
          <w:b/>
          <w:bCs/>
        </w:rPr>
        <w:t xml:space="preserve"> 3 VG </w:t>
      </w:r>
      <w:proofErr w:type="spellStart"/>
      <w:r w:rsidRPr="00D2286B">
        <w:rPr>
          <w:rFonts w:ascii="Arial" w:eastAsia="Calibri" w:hAnsi="Arial" w:cs="Arial"/>
          <w:b/>
          <w:bCs/>
        </w:rPr>
        <w:t>recomandate</w:t>
      </w:r>
      <w:proofErr w:type="spellEnd"/>
      <w:r w:rsidRPr="00D2286B">
        <w:rPr>
          <w:rFonts w:ascii="Arial" w:eastAsia="Calibri" w:hAnsi="Arial" w:cs="Arial"/>
          <w:b/>
          <w:bCs/>
        </w:rPr>
        <w:t xml:space="preserve"> de OMS</w:t>
      </w:r>
      <w:bookmarkEnd w:id="2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6"/>
        <w:gridCol w:w="7626"/>
      </w:tblGrid>
      <w:tr w:rsidR="000D0E40" w:rsidRPr="00D2286B" w14:paraId="40712DE4" w14:textId="77777777" w:rsidTr="003C02FA">
        <w:tc>
          <w:tcPr>
            <w:tcW w:w="5000" w:type="pct"/>
            <w:gridSpan w:val="2"/>
            <w:shd w:val="clear" w:color="auto" w:fill="auto"/>
          </w:tcPr>
          <w:bookmarkEnd w:id="300"/>
          <w:p w14:paraId="12B18CBF" w14:textId="77777777" w:rsidR="00BF0700" w:rsidRPr="00D2286B" w:rsidRDefault="00BF0700" w:rsidP="00D2286B">
            <w:pPr>
              <w:spacing w:before="120" w:after="120" w:line="240" w:lineRule="auto"/>
              <w:ind w:left="90"/>
              <w:jc w:val="both"/>
              <w:rPr>
                <w:rFonts w:ascii="Arial" w:eastAsia="Times New Roman" w:hAnsi="Arial" w:cs="Arial"/>
                <w:b/>
                <w:i/>
                <w:kern w:val="32"/>
                <w:lang w:val="it-IT"/>
              </w:rPr>
            </w:pPr>
            <w:r w:rsidRPr="00D2286B">
              <w:rPr>
                <w:rFonts w:ascii="Arial" w:eastAsia="Times New Roman" w:hAnsi="Arial" w:cs="Arial"/>
                <w:b/>
                <w:i/>
                <w:kern w:val="32"/>
                <w:lang w:val="it-IT"/>
              </w:rPr>
              <w:t>Valori – ghid recomandate de OMS</w:t>
            </w:r>
          </w:p>
        </w:tc>
      </w:tr>
      <w:tr w:rsidR="000D0E40" w:rsidRPr="00D2286B" w14:paraId="7580A96E" w14:textId="77777777" w:rsidTr="003C02FA">
        <w:tc>
          <w:tcPr>
            <w:tcW w:w="983" w:type="pct"/>
            <w:shd w:val="clear" w:color="auto" w:fill="auto"/>
          </w:tcPr>
          <w:p w14:paraId="50FA5324"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Cd</w:t>
            </w:r>
          </w:p>
        </w:tc>
        <w:tc>
          <w:tcPr>
            <w:tcW w:w="4017" w:type="pct"/>
            <w:shd w:val="clear" w:color="auto" w:fill="auto"/>
          </w:tcPr>
          <w:p w14:paraId="2E545D01"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Potential cancerigen, tolerabil la o concentratie medie anuala de 0,005</w:t>
            </w:r>
            <w:r w:rsidRPr="00D2286B">
              <w:rPr>
                <w:rFonts w:ascii="Arial" w:eastAsia="Times New Roman" w:hAnsi="Arial" w:cs="Arial"/>
                <w:kern w:val="32"/>
                <w:lang w:val="da-DK"/>
              </w:rPr>
              <w:t xml:space="preserve"> 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p>
        </w:tc>
      </w:tr>
      <w:tr w:rsidR="000D0E40" w:rsidRPr="00D2286B" w14:paraId="0E5EB363" w14:textId="77777777" w:rsidTr="003C02FA">
        <w:tc>
          <w:tcPr>
            <w:tcW w:w="983" w:type="pct"/>
            <w:shd w:val="clear" w:color="auto" w:fill="auto"/>
          </w:tcPr>
          <w:p w14:paraId="63F0D865"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Cr</w:t>
            </w:r>
          </w:p>
        </w:tc>
        <w:tc>
          <w:tcPr>
            <w:tcW w:w="4017" w:type="pct"/>
            <w:shd w:val="clear" w:color="auto" w:fill="auto"/>
          </w:tcPr>
          <w:p w14:paraId="29AA8936" w14:textId="77777777" w:rsidR="00BF0700" w:rsidRPr="00D2286B" w:rsidRDefault="00BF0700" w:rsidP="00D2286B">
            <w:pPr>
              <w:spacing w:before="120" w:after="120" w:line="240" w:lineRule="auto"/>
              <w:ind w:left="90"/>
              <w:jc w:val="both"/>
              <w:rPr>
                <w:rFonts w:ascii="Arial" w:eastAsia="Times New Roman" w:hAnsi="Arial" w:cs="Arial"/>
                <w:kern w:val="32"/>
                <w:lang w:val="pt-BR"/>
              </w:rPr>
            </w:pPr>
            <w:r w:rsidRPr="00D2286B">
              <w:rPr>
                <w:rFonts w:ascii="Arial" w:eastAsia="Times New Roman" w:hAnsi="Arial" w:cs="Arial"/>
                <w:kern w:val="32"/>
                <w:lang w:val="pt-BR"/>
              </w:rPr>
              <w:t xml:space="preserve">Pentru expunerea pe intreaga durata a vietii la o concentratie medie de 1 </w:t>
            </w:r>
            <w:r w:rsidRPr="00D2286B">
              <w:rPr>
                <w:rFonts w:ascii="Arial" w:eastAsia="Times New Roman" w:hAnsi="Arial" w:cs="Arial"/>
                <w:kern w:val="32"/>
                <w:lang w:val="da-DK"/>
              </w:rPr>
              <w:t>μ</w:t>
            </w:r>
            <w:r w:rsidRPr="00D2286B">
              <w:rPr>
                <w:rFonts w:ascii="Arial" w:eastAsia="Times New Roman" w:hAnsi="Arial" w:cs="Arial"/>
                <w:kern w:val="32"/>
                <w:lang w:val="pt-BR"/>
              </w:rPr>
              <w:t>g/m</w:t>
            </w:r>
            <w:r w:rsidRPr="00D2286B">
              <w:rPr>
                <w:rFonts w:ascii="Arial" w:eastAsia="Times New Roman" w:hAnsi="Arial" w:cs="Arial"/>
                <w:kern w:val="32"/>
                <w:vertAlign w:val="superscript"/>
                <w:lang w:val="pt-BR"/>
              </w:rPr>
              <w:t>3</w:t>
            </w:r>
            <w:r w:rsidRPr="00D2286B">
              <w:rPr>
                <w:rFonts w:ascii="Arial" w:eastAsia="Times New Roman" w:hAnsi="Arial" w:cs="Arial"/>
                <w:kern w:val="32"/>
                <w:lang w:val="pt-BR"/>
              </w:rPr>
              <w:t xml:space="preserve"> riscul de cancer este de 4 x 10</w:t>
            </w:r>
            <w:r w:rsidRPr="00D2286B">
              <w:rPr>
                <w:rFonts w:ascii="Arial" w:eastAsia="Times New Roman" w:hAnsi="Arial" w:cs="Arial"/>
                <w:kern w:val="32"/>
                <w:vertAlign w:val="superscript"/>
                <w:lang w:val="pt-BR"/>
              </w:rPr>
              <w:t>-2</w:t>
            </w:r>
          </w:p>
        </w:tc>
      </w:tr>
      <w:tr w:rsidR="000D0E40" w:rsidRPr="00D2286B" w14:paraId="73C85B92" w14:textId="77777777" w:rsidTr="003C02FA">
        <w:tc>
          <w:tcPr>
            <w:tcW w:w="983" w:type="pct"/>
            <w:shd w:val="clear" w:color="auto" w:fill="auto"/>
          </w:tcPr>
          <w:p w14:paraId="62149D7A"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HAP (ca benzapiren)</w:t>
            </w:r>
          </w:p>
        </w:tc>
        <w:tc>
          <w:tcPr>
            <w:tcW w:w="4017" w:type="pct"/>
            <w:shd w:val="clear" w:color="auto" w:fill="auto"/>
          </w:tcPr>
          <w:p w14:paraId="4BEA3A38" w14:textId="77777777" w:rsidR="00BF0700" w:rsidRPr="00D2286B" w:rsidRDefault="00BF0700" w:rsidP="00D2286B">
            <w:pPr>
              <w:spacing w:before="120" w:after="120" w:line="240" w:lineRule="auto"/>
              <w:ind w:left="90"/>
              <w:jc w:val="both"/>
              <w:rPr>
                <w:rFonts w:ascii="Arial" w:eastAsia="Times New Roman" w:hAnsi="Arial" w:cs="Arial"/>
                <w:kern w:val="32"/>
                <w:lang w:val="pt-BR"/>
              </w:rPr>
            </w:pPr>
            <w:r w:rsidRPr="00D2286B">
              <w:rPr>
                <w:rFonts w:ascii="Arial" w:eastAsia="Times New Roman" w:hAnsi="Arial" w:cs="Arial"/>
                <w:kern w:val="32"/>
                <w:lang w:val="pt-BR"/>
              </w:rPr>
              <w:t xml:space="preserve">Pentru expunerea pe intreaga durata a vietii la o concentratie medie de 0,001 </w:t>
            </w:r>
            <w:r w:rsidRPr="00D2286B">
              <w:rPr>
                <w:rFonts w:ascii="Arial" w:eastAsia="Times New Roman" w:hAnsi="Arial" w:cs="Arial"/>
                <w:kern w:val="32"/>
                <w:lang w:val="da-DK"/>
              </w:rPr>
              <w:t>μ</w:t>
            </w:r>
            <w:r w:rsidRPr="00D2286B">
              <w:rPr>
                <w:rFonts w:ascii="Arial" w:eastAsia="Times New Roman" w:hAnsi="Arial" w:cs="Arial"/>
                <w:kern w:val="32"/>
                <w:lang w:val="pt-BR"/>
              </w:rPr>
              <w:t>g/m</w:t>
            </w:r>
            <w:r w:rsidRPr="00D2286B">
              <w:rPr>
                <w:rFonts w:ascii="Arial" w:eastAsia="Times New Roman" w:hAnsi="Arial" w:cs="Arial"/>
                <w:kern w:val="32"/>
                <w:vertAlign w:val="superscript"/>
                <w:lang w:val="pt-BR"/>
              </w:rPr>
              <w:t>3</w:t>
            </w:r>
            <w:r w:rsidRPr="00D2286B">
              <w:rPr>
                <w:rFonts w:ascii="Arial" w:eastAsia="Times New Roman" w:hAnsi="Arial" w:cs="Arial"/>
                <w:kern w:val="32"/>
                <w:lang w:val="pt-BR"/>
              </w:rPr>
              <w:t xml:space="preserve"> riscul de cancer este de 8,7 x 10</w:t>
            </w:r>
            <w:r w:rsidRPr="00D2286B">
              <w:rPr>
                <w:rFonts w:ascii="Arial" w:eastAsia="Times New Roman" w:hAnsi="Arial" w:cs="Arial"/>
                <w:kern w:val="32"/>
                <w:vertAlign w:val="superscript"/>
                <w:lang w:val="pt-BR"/>
              </w:rPr>
              <w:t>-5</w:t>
            </w:r>
          </w:p>
        </w:tc>
      </w:tr>
      <w:tr w:rsidR="000D0E40" w:rsidRPr="00D2286B" w14:paraId="57CDE314" w14:textId="77777777" w:rsidTr="003C02FA">
        <w:tc>
          <w:tcPr>
            <w:tcW w:w="983" w:type="pct"/>
            <w:shd w:val="clear" w:color="auto" w:fill="auto"/>
          </w:tcPr>
          <w:p w14:paraId="686DD916"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Ni</w:t>
            </w:r>
          </w:p>
        </w:tc>
        <w:tc>
          <w:tcPr>
            <w:tcW w:w="4017" w:type="pct"/>
            <w:shd w:val="clear" w:color="auto" w:fill="auto"/>
          </w:tcPr>
          <w:p w14:paraId="592E144E" w14:textId="77777777" w:rsidR="00BF0700" w:rsidRPr="00D2286B" w:rsidRDefault="00BF0700" w:rsidP="00D2286B">
            <w:pPr>
              <w:spacing w:before="120" w:after="120" w:line="240" w:lineRule="auto"/>
              <w:ind w:left="90"/>
              <w:jc w:val="both"/>
              <w:rPr>
                <w:rFonts w:ascii="Arial" w:eastAsia="Times New Roman" w:hAnsi="Arial" w:cs="Arial"/>
                <w:kern w:val="32"/>
                <w:lang w:val="pt-BR"/>
              </w:rPr>
            </w:pPr>
            <w:r w:rsidRPr="00D2286B">
              <w:rPr>
                <w:rFonts w:ascii="Arial" w:eastAsia="Times New Roman" w:hAnsi="Arial" w:cs="Arial"/>
                <w:kern w:val="32"/>
                <w:lang w:val="pt-BR"/>
              </w:rPr>
              <w:t xml:space="preserve">Pentru expunerea pe intreaga durata a vietii la o concentratie medie de 1 </w:t>
            </w:r>
            <w:r w:rsidRPr="00D2286B">
              <w:rPr>
                <w:rFonts w:ascii="Arial" w:eastAsia="Times New Roman" w:hAnsi="Arial" w:cs="Arial"/>
                <w:kern w:val="32"/>
                <w:lang w:val="da-DK"/>
              </w:rPr>
              <w:t>μ</w:t>
            </w:r>
            <w:r w:rsidRPr="00D2286B">
              <w:rPr>
                <w:rFonts w:ascii="Arial" w:eastAsia="Times New Roman" w:hAnsi="Arial" w:cs="Arial"/>
                <w:kern w:val="32"/>
                <w:lang w:val="pt-BR"/>
              </w:rPr>
              <w:t>g/m</w:t>
            </w:r>
            <w:r w:rsidRPr="00D2286B">
              <w:rPr>
                <w:rFonts w:ascii="Arial" w:eastAsia="Times New Roman" w:hAnsi="Arial" w:cs="Arial"/>
                <w:kern w:val="32"/>
                <w:vertAlign w:val="superscript"/>
                <w:lang w:val="pt-BR"/>
              </w:rPr>
              <w:t>3</w:t>
            </w:r>
            <w:r w:rsidRPr="00D2286B">
              <w:rPr>
                <w:rFonts w:ascii="Arial" w:eastAsia="Times New Roman" w:hAnsi="Arial" w:cs="Arial"/>
                <w:kern w:val="32"/>
                <w:lang w:val="pt-BR"/>
              </w:rPr>
              <w:t xml:space="preserve"> riscul de cancer este de 3,8 x 10</w:t>
            </w:r>
            <w:r w:rsidRPr="00D2286B">
              <w:rPr>
                <w:rFonts w:ascii="Arial" w:eastAsia="Times New Roman" w:hAnsi="Arial" w:cs="Arial"/>
                <w:kern w:val="32"/>
                <w:vertAlign w:val="superscript"/>
                <w:lang w:val="pt-BR"/>
              </w:rPr>
              <w:t>-4</w:t>
            </w:r>
          </w:p>
        </w:tc>
      </w:tr>
      <w:tr w:rsidR="000D0E40" w:rsidRPr="00D2286B" w14:paraId="7987D30C" w14:textId="77777777" w:rsidTr="003C02FA">
        <w:tc>
          <w:tcPr>
            <w:tcW w:w="983" w:type="pct"/>
            <w:shd w:val="clear" w:color="auto" w:fill="auto"/>
          </w:tcPr>
          <w:p w14:paraId="108D61F1"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lastRenderedPageBreak/>
              <w:t>Pb</w:t>
            </w:r>
          </w:p>
        </w:tc>
        <w:tc>
          <w:tcPr>
            <w:tcW w:w="4017" w:type="pct"/>
            <w:shd w:val="clear" w:color="auto" w:fill="auto"/>
          </w:tcPr>
          <w:p w14:paraId="1AF30EB4" w14:textId="77777777" w:rsidR="00BF0700" w:rsidRPr="00D2286B" w:rsidRDefault="00BF0700" w:rsidP="00D2286B">
            <w:pPr>
              <w:spacing w:before="120" w:after="120" w:line="240" w:lineRule="auto"/>
              <w:ind w:left="90"/>
              <w:jc w:val="both"/>
              <w:rPr>
                <w:rFonts w:ascii="Arial" w:eastAsia="Times New Roman" w:hAnsi="Arial" w:cs="Arial"/>
                <w:kern w:val="32"/>
                <w:lang w:val="es-AR"/>
              </w:rPr>
            </w:pPr>
            <w:r w:rsidRPr="00D2286B">
              <w:rPr>
                <w:rFonts w:ascii="Arial" w:eastAsia="Times New Roman" w:hAnsi="Arial" w:cs="Arial"/>
                <w:kern w:val="32"/>
                <w:lang w:val="es-AR"/>
              </w:rPr>
              <w:t xml:space="preserve">0,5 </w:t>
            </w:r>
            <w:r w:rsidRPr="00D2286B">
              <w:rPr>
                <w:rFonts w:ascii="Arial" w:eastAsia="Times New Roman" w:hAnsi="Arial" w:cs="Arial"/>
                <w:kern w:val="32"/>
                <w:lang w:val="da-DK"/>
              </w:rPr>
              <w:t>μ</w:t>
            </w:r>
            <w:r w:rsidRPr="00D2286B">
              <w:rPr>
                <w:rFonts w:ascii="Arial" w:eastAsia="Times New Roman" w:hAnsi="Arial" w:cs="Arial"/>
                <w:kern w:val="32"/>
                <w:lang w:val="es-AR"/>
              </w:rPr>
              <w:t>g/m</w:t>
            </w:r>
            <w:r w:rsidRPr="00D2286B">
              <w:rPr>
                <w:rFonts w:ascii="Arial" w:eastAsia="Times New Roman" w:hAnsi="Arial" w:cs="Arial"/>
                <w:kern w:val="32"/>
                <w:vertAlign w:val="superscript"/>
                <w:lang w:val="es-AR"/>
              </w:rPr>
              <w:t xml:space="preserve">3 </w:t>
            </w:r>
            <w:r w:rsidRPr="00D2286B">
              <w:rPr>
                <w:rFonts w:ascii="Arial" w:eastAsia="Times New Roman" w:hAnsi="Arial" w:cs="Arial"/>
                <w:kern w:val="32"/>
                <w:lang w:val="es-AR"/>
              </w:rPr>
              <w:t xml:space="preserve">ca medie </w:t>
            </w:r>
            <w:proofErr w:type="spellStart"/>
            <w:r w:rsidRPr="00D2286B">
              <w:rPr>
                <w:rFonts w:ascii="Arial" w:eastAsia="Times New Roman" w:hAnsi="Arial" w:cs="Arial"/>
                <w:kern w:val="32"/>
                <w:lang w:val="es-AR"/>
              </w:rPr>
              <w:t>anuala</w:t>
            </w:r>
            <w:proofErr w:type="spellEnd"/>
          </w:p>
        </w:tc>
      </w:tr>
      <w:tr w:rsidR="000D0E40" w:rsidRPr="00D2286B" w14:paraId="1374E57A" w14:textId="77777777" w:rsidTr="003C02FA">
        <w:tc>
          <w:tcPr>
            <w:tcW w:w="983" w:type="pct"/>
            <w:shd w:val="clear" w:color="auto" w:fill="auto"/>
          </w:tcPr>
          <w:p w14:paraId="6AB87462"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CO</w:t>
            </w:r>
          </w:p>
        </w:tc>
        <w:tc>
          <w:tcPr>
            <w:tcW w:w="4017" w:type="pct"/>
            <w:shd w:val="clear" w:color="auto" w:fill="auto"/>
          </w:tcPr>
          <w:p w14:paraId="4155CBB6" w14:textId="77777777" w:rsidR="00BF0700" w:rsidRPr="00D2286B" w:rsidRDefault="00BF0700" w:rsidP="00D2286B">
            <w:pPr>
              <w:spacing w:before="120" w:after="120" w:line="240" w:lineRule="auto"/>
              <w:ind w:left="90"/>
              <w:jc w:val="both"/>
              <w:rPr>
                <w:rFonts w:ascii="Arial" w:eastAsia="Times New Roman" w:hAnsi="Arial" w:cs="Arial"/>
                <w:kern w:val="32"/>
                <w:lang w:val="fr-FR"/>
              </w:rPr>
            </w:pPr>
            <w:r w:rsidRPr="00D2286B">
              <w:rPr>
                <w:rFonts w:ascii="Arial" w:eastAsia="Times New Roman" w:hAnsi="Arial" w:cs="Arial"/>
                <w:kern w:val="32"/>
                <w:lang w:val="fr-FR"/>
              </w:rPr>
              <w:t xml:space="preserve">60.000 </w:t>
            </w:r>
            <w:r w:rsidRPr="00D2286B">
              <w:rPr>
                <w:rFonts w:ascii="Arial" w:eastAsia="Times New Roman" w:hAnsi="Arial" w:cs="Arial"/>
                <w:kern w:val="32"/>
                <w:lang w:val="da-DK"/>
              </w:rPr>
              <w:t>μ</w:t>
            </w:r>
            <w:r w:rsidRPr="00D2286B">
              <w:rPr>
                <w:rFonts w:ascii="Arial" w:eastAsia="Times New Roman" w:hAnsi="Arial" w:cs="Arial"/>
                <w:kern w:val="32"/>
                <w:lang w:val="fr-FR"/>
              </w:rPr>
              <w:t>g/m</w:t>
            </w:r>
            <w:r w:rsidRPr="00D2286B">
              <w:rPr>
                <w:rFonts w:ascii="Arial" w:eastAsia="Times New Roman" w:hAnsi="Arial" w:cs="Arial"/>
                <w:kern w:val="32"/>
                <w:vertAlign w:val="superscript"/>
                <w:lang w:val="fr-FR"/>
              </w:rPr>
              <w:t>3</w:t>
            </w:r>
            <w:r w:rsidRPr="00D2286B">
              <w:rPr>
                <w:rFonts w:ascii="Arial" w:eastAsia="Times New Roman" w:hAnsi="Arial" w:cs="Arial"/>
                <w:kern w:val="32"/>
                <w:lang w:val="fr-FR"/>
              </w:rPr>
              <w:t xml:space="preserve"> </w:t>
            </w:r>
            <w:proofErr w:type="spellStart"/>
            <w:r w:rsidRPr="00D2286B">
              <w:rPr>
                <w:rFonts w:ascii="Arial" w:eastAsia="Times New Roman" w:hAnsi="Arial" w:cs="Arial"/>
                <w:kern w:val="32"/>
                <w:lang w:val="fr-FR"/>
              </w:rPr>
              <w:t>pentru</w:t>
            </w:r>
            <w:proofErr w:type="spellEnd"/>
            <w:r w:rsidRPr="00D2286B">
              <w:rPr>
                <w:rFonts w:ascii="Arial" w:eastAsia="Times New Roman" w:hAnsi="Arial" w:cs="Arial"/>
                <w:kern w:val="32"/>
                <w:lang w:val="fr-FR"/>
              </w:rPr>
              <w:t xml:space="preserve"> t = 30 </w:t>
            </w:r>
            <w:proofErr w:type="gramStart"/>
            <w:r w:rsidRPr="00D2286B">
              <w:rPr>
                <w:rFonts w:ascii="Arial" w:eastAsia="Times New Roman" w:hAnsi="Arial" w:cs="Arial"/>
                <w:kern w:val="32"/>
                <w:lang w:val="fr-FR"/>
              </w:rPr>
              <w:t>minute</w:t>
            </w:r>
            <w:proofErr w:type="gramEnd"/>
            <w:r w:rsidRPr="00D2286B">
              <w:rPr>
                <w:rFonts w:ascii="Arial" w:eastAsia="Times New Roman" w:hAnsi="Arial" w:cs="Arial"/>
                <w:kern w:val="32"/>
                <w:lang w:val="fr-FR"/>
              </w:rPr>
              <w:t xml:space="preserve"> si 10.000 </w:t>
            </w:r>
            <w:r w:rsidRPr="00D2286B">
              <w:rPr>
                <w:rFonts w:ascii="Arial" w:eastAsia="Times New Roman" w:hAnsi="Arial" w:cs="Arial"/>
                <w:kern w:val="32"/>
                <w:lang w:val="da-DK"/>
              </w:rPr>
              <w:t>μ</w:t>
            </w:r>
            <w:r w:rsidRPr="00D2286B">
              <w:rPr>
                <w:rFonts w:ascii="Arial" w:eastAsia="Times New Roman" w:hAnsi="Arial" w:cs="Arial"/>
                <w:kern w:val="32"/>
                <w:lang w:val="fr-FR"/>
              </w:rPr>
              <w:t>g/m</w:t>
            </w:r>
            <w:r w:rsidRPr="00D2286B">
              <w:rPr>
                <w:rFonts w:ascii="Arial" w:eastAsia="Times New Roman" w:hAnsi="Arial" w:cs="Arial"/>
                <w:kern w:val="32"/>
                <w:vertAlign w:val="superscript"/>
                <w:lang w:val="fr-FR"/>
              </w:rPr>
              <w:t>3</w:t>
            </w:r>
            <w:r w:rsidRPr="00D2286B">
              <w:rPr>
                <w:rFonts w:ascii="Arial" w:eastAsia="Times New Roman" w:hAnsi="Arial" w:cs="Arial"/>
                <w:kern w:val="32"/>
                <w:lang w:val="fr-FR"/>
              </w:rPr>
              <w:t xml:space="preserve"> </w:t>
            </w:r>
            <w:proofErr w:type="spellStart"/>
            <w:r w:rsidRPr="00D2286B">
              <w:rPr>
                <w:rFonts w:ascii="Arial" w:eastAsia="Times New Roman" w:hAnsi="Arial" w:cs="Arial"/>
                <w:kern w:val="32"/>
                <w:lang w:val="fr-FR"/>
              </w:rPr>
              <w:t>pentru</w:t>
            </w:r>
            <w:proofErr w:type="spellEnd"/>
            <w:r w:rsidRPr="00D2286B">
              <w:rPr>
                <w:rFonts w:ascii="Arial" w:eastAsia="Times New Roman" w:hAnsi="Arial" w:cs="Arial"/>
                <w:kern w:val="32"/>
                <w:lang w:val="fr-FR"/>
              </w:rPr>
              <w:t xml:space="preserve"> t = 8 ore</w:t>
            </w:r>
          </w:p>
        </w:tc>
      </w:tr>
      <w:tr w:rsidR="000D0E40" w:rsidRPr="00D2286B" w14:paraId="64834006" w14:textId="77777777" w:rsidTr="003C02FA">
        <w:tc>
          <w:tcPr>
            <w:tcW w:w="983" w:type="pct"/>
            <w:shd w:val="clear" w:color="auto" w:fill="auto"/>
          </w:tcPr>
          <w:p w14:paraId="0694436E"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NO2</w:t>
            </w:r>
          </w:p>
        </w:tc>
        <w:tc>
          <w:tcPr>
            <w:tcW w:w="4017" w:type="pct"/>
            <w:shd w:val="clear" w:color="auto" w:fill="auto"/>
          </w:tcPr>
          <w:p w14:paraId="00EB78BB" w14:textId="77777777" w:rsidR="00BF0700" w:rsidRPr="00D2286B" w:rsidRDefault="00BF0700" w:rsidP="00D2286B">
            <w:pPr>
              <w:keepNext/>
              <w:spacing w:before="120" w:after="120" w:line="240" w:lineRule="auto"/>
              <w:ind w:left="90"/>
              <w:jc w:val="both"/>
              <w:rPr>
                <w:rFonts w:ascii="Arial" w:eastAsia="Times New Roman" w:hAnsi="Arial" w:cs="Arial"/>
                <w:kern w:val="32"/>
                <w:lang w:val="fr-FR"/>
              </w:rPr>
            </w:pPr>
            <w:r w:rsidRPr="00D2286B">
              <w:rPr>
                <w:rFonts w:ascii="Arial" w:eastAsia="Times New Roman" w:hAnsi="Arial" w:cs="Arial"/>
                <w:kern w:val="32"/>
                <w:lang w:val="fr-FR"/>
              </w:rPr>
              <w:t xml:space="preserve">400 </w:t>
            </w:r>
            <w:r w:rsidRPr="00D2286B">
              <w:rPr>
                <w:rFonts w:ascii="Arial" w:eastAsia="Times New Roman" w:hAnsi="Arial" w:cs="Arial"/>
                <w:kern w:val="32"/>
                <w:lang w:val="da-DK"/>
              </w:rPr>
              <w:t>μ</w:t>
            </w:r>
            <w:r w:rsidRPr="00D2286B">
              <w:rPr>
                <w:rFonts w:ascii="Arial" w:eastAsia="Times New Roman" w:hAnsi="Arial" w:cs="Arial"/>
                <w:kern w:val="32"/>
                <w:lang w:val="fr-FR"/>
              </w:rPr>
              <w:t>g/m</w:t>
            </w:r>
            <w:r w:rsidRPr="00D2286B">
              <w:rPr>
                <w:rFonts w:ascii="Arial" w:eastAsia="Times New Roman" w:hAnsi="Arial" w:cs="Arial"/>
                <w:kern w:val="32"/>
                <w:vertAlign w:val="superscript"/>
                <w:lang w:val="fr-FR"/>
              </w:rPr>
              <w:t>3</w:t>
            </w:r>
            <w:r w:rsidRPr="00D2286B">
              <w:rPr>
                <w:rFonts w:ascii="Arial" w:eastAsia="Times New Roman" w:hAnsi="Arial" w:cs="Arial"/>
                <w:kern w:val="32"/>
                <w:lang w:val="fr-FR"/>
              </w:rPr>
              <w:t xml:space="preserve"> </w:t>
            </w:r>
            <w:proofErr w:type="spellStart"/>
            <w:r w:rsidRPr="00D2286B">
              <w:rPr>
                <w:rFonts w:ascii="Arial" w:eastAsia="Times New Roman" w:hAnsi="Arial" w:cs="Arial"/>
                <w:kern w:val="32"/>
                <w:lang w:val="fr-FR"/>
              </w:rPr>
              <w:t>pentru</w:t>
            </w:r>
            <w:proofErr w:type="spellEnd"/>
            <w:r w:rsidRPr="00D2286B">
              <w:rPr>
                <w:rFonts w:ascii="Arial" w:eastAsia="Times New Roman" w:hAnsi="Arial" w:cs="Arial"/>
                <w:kern w:val="32"/>
                <w:lang w:val="fr-FR"/>
              </w:rPr>
              <w:t xml:space="preserve"> t = 1 </w:t>
            </w:r>
            <w:proofErr w:type="spellStart"/>
            <w:r w:rsidRPr="00D2286B">
              <w:rPr>
                <w:rFonts w:ascii="Arial" w:eastAsia="Times New Roman" w:hAnsi="Arial" w:cs="Arial"/>
                <w:kern w:val="32"/>
                <w:lang w:val="fr-FR"/>
              </w:rPr>
              <w:t>ora</w:t>
            </w:r>
            <w:proofErr w:type="spellEnd"/>
            <w:r w:rsidRPr="00D2286B">
              <w:rPr>
                <w:rFonts w:ascii="Arial" w:eastAsia="Times New Roman" w:hAnsi="Arial" w:cs="Arial"/>
                <w:kern w:val="32"/>
                <w:lang w:val="fr-FR"/>
              </w:rPr>
              <w:t xml:space="preserve">, 150 </w:t>
            </w:r>
            <w:r w:rsidRPr="00D2286B">
              <w:rPr>
                <w:rFonts w:ascii="Arial" w:eastAsia="Times New Roman" w:hAnsi="Arial" w:cs="Arial"/>
                <w:kern w:val="32"/>
                <w:lang w:val="da-DK"/>
              </w:rPr>
              <w:t>μ</w:t>
            </w:r>
            <w:r w:rsidRPr="00D2286B">
              <w:rPr>
                <w:rFonts w:ascii="Arial" w:eastAsia="Times New Roman" w:hAnsi="Arial" w:cs="Arial"/>
                <w:kern w:val="32"/>
                <w:lang w:val="fr-FR"/>
              </w:rPr>
              <w:t>g/m</w:t>
            </w:r>
            <w:r w:rsidRPr="00D2286B">
              <w:rPr>
                <w:rFonts w:ascii="Arial" w:eastAsia="Times New Roman" w:hAnsi="Arial" w:cs="Arial"/>
                <w:kern w:val="32"/>
                <w:vertAlign w:val="superscript"/>
                <w:lang w:val="fr-FR"/>
              </w:rPr>
              <w:t>3</w:t>
            </w:r>
            <w:r w:rsidRPr="00D2286B">
              <w:rPr>
                <w:rFonts w:ascii="Arial" w:eastAsia="Times New Roman" w:hAnsi="Arial" w:cs="Arial"/>
                <w:kern w:val="32"/>
                <w:lang w:val="fr-FR"/>
              </w:rPr>
              <w:t xml:space="preserve"> </w:t>
            </w:r>
            <w:proofErr w:type="spellStart"/>
            <w:r w:rsidRPr="00D2286B">
              <w:rPr>
                <w:rFonts w:ascii="Arial" w:eastAsia="Times New Roman" w:hAnsi="Arial" w:cs="Arial"/>
                <w:kern w:val="32"/>
                <w:lang w:val="fr-FR"/>
              </w:rPr>
              <w:t>pentru</w:t>
            </w:r>
            <w:proofErr w:type="spellEnd"/>
            <w:r w:rsidRPr="00D2286B">
              <w:rPr>
                <w:rFonts w:ascii="Arial" w:eastAsia="Times New Roman" w:hAnsi="Arial" w:cs="Arial"/>
                <w:kern w:val="32"/>
                <w:lang w:val="fr-FR"/>
              </w:rPr>
              <w:t xml:space="preserve"> t = 24 ore</w:t>
            </w:r>
          </w:p>
        </w:tc>
      </w:tr>
    </w:tbl>
    <w:p w14:paraId="1A3C18D3" w14:textId="7CFFE2BC" w:rsidR="00BF0700" w:rsidRPr="00D2286B" w:rsidRDefault="00BF0700" w:rsidP="00D2286B">
      <w:pPr>
        <w:spacing w:before="120" w:after="120" w:line="240" w:lineRule="auto"/>
        <w:ind w:left="90"/>
        <w:jc w:val="both"/>
        <w:rPr>
          <w:rFonts w:ascii="Arial" w:eastAsia="Calibri" w:hAnsi="Arial" w:cs="Arial"/>
          <w:b/>
          <w:bCs/>
          <w:lang w:val="fr-FR"/>
        </w:rPr>
      </w:pPr>
      <w:bookmarkStart w:id="301" w:name="_Toc431813595"/>
      <w:proofErr w:type="spellStart"/>
      <w:r w:rsidRPr="00D2286B">
        <w:rPr>
          <w:rFonts w:ascii="Arial" w:eastAsia="Calibri" w:hAnsi="Arial" w:cs="Arial"/>
          <w:b/>
          <w:bCs/>
          <w:lang w:val="fr-FR"/>
        </w:rPr>
        <w:t>Tabel</w:t>
      </w:r>
      <w:proofErr w:type="spellEnd"/>
      <w:r w:rsidRPr="00D2286B">
        <w:rPr>
          <w:rFonts w:ascii="Arial" w:eastAsia="Calibri" w:hAnsi="Arial" w:cs="Arial"/>
          <w:b/>
          <w:bCs/>
          <w:lang w:val="fr-FR"/>
        </w:rPr>
        <w:t xml:space="preserve"> </w:t>
      </w:r>
      <w:r w:rsidR="006136FB" w:rsidRPr="00D2286B">
        <w:rPr>
          <w:rFonts w:ascii="Arial" w:eastAsia="Calibri" w:hAnsi="Arial" w:cs="Arial"/>
          <w:b/>
          <w:bCs/>
          <w:lang w:val="fr-FR"/>
        </w:rPr>
        <w:fldChar w:fldCharType="begin"/>
      </w:r>
      <w:r w:rsidR="006136FB" w:rsidRPr="00D2286B">
        <w:rPr>
          <w:rFonts w:ascii="Arial" w:eastAsia="Calibri" w:hAnsi="Arial" w:cs="Arial"/>
          <w:b/>
          <w:bCs/>
          <w:lang w:val="fr-FR"/>
        </w:rPr>
        <w:instrText xml:space="preserve"> SEQ Tabel \* ARABIC </w:instrText>
      </w:r>
      <w:r w:rsidR="006136FB" w:rsidRPr="00D2286B">
        <w:rPr>
          <w:rFonts w:ascii="Arial" w:eastAsia="Calibri" w:hAnsi="Arial" w:cs="Arial"/>
          <w:b/>
          <w:bCs/>
          <w:lang w:val="fr-FR"/>
        </w:rPr>
        <w:fldChar w:fldCharType="separate"/>
      </w:r>
      <w:r w:rsidR="00144AA1">
        <w:rPr>
          <w:rFonts w:ascii="Arial" w:eastAsia="Calibri" w:hAnsi="Arial" w:cs="Arial"/>
          <w:b/>
          <w:bCs/>
          <w:noProof/>
          <w:lang w:val="fr-FR"/>
        </w:rPr>
        <w:t>1</w:t>
      </w:r>
      <w:r w:rsidR="006136FB" w:rsidRPr="00D2286B">
        <w:rPr>
          <w:rFonts w:ascii="Arial" w:eastAsia="Calibri" w:hAnsi="Arial" w:cs="Arial"/>
          <w:b/>
          <w:bCs/>
          <w:lang w:val="fr-FR"/>
        </w:rPr>
        <w:fldChar w:fldCharType="end"/>
      </w:r>
      <w:r w:rsidRPr="00D2286B">
        <w:rPr>
          <w:rFonts w:ascii="Arial" w:eastAsia="Calibri" w:hAnsi="Arial" w:cs="Arial"/>
          <w:b/>
          <w:bCs/>
          <w:lang w:val="fr-FR"/>
        </w:rPr>
        <w:t xml:space="preserve"> VG </w:t>
      </w:r>
      <w:proofErr w:type="spellStart"/>
      <w:r w:rsidRPr="00D2286B">
        <w:rPr>
          <w:rFonts w:ascii="Arial" w:eastAsia="Calibri" w:hAnsi="Arial" w:cs="Arial"/>
          <w:b/>
          <w:bCs/>
          <w:lang w:val="fr-FR"/>
        </w:rPr>
        <w:t>recomandate</w:t>
      </w:r>
      <w:proofErr w:type="spellEnd"/>
      <w:r w:rsidRPr="00D2286B">
        <w:rPr>
          <w:rFonts w:ascii="Arial" w:eastAsia="Calibri" w:hAnsi="Arial" w:cs="Arial"/>
          <w:b/>
          <w:bCs/>
          <w:lang w:val="fr-FR"/>
        </w:rPr>
        <w:t xml:space="preserve"> de IUFRO </w:t>
      </w:r>
      <w:proofErr w:type="spellStart"/>
      <w:r w:rsidRPr="00D2286B">
        <w:rPr>
          <w:rFonts w:ascii="Arial" w:eastAsia="Calibri" w:hAnsi="Arial" w:cs="Arial"/>
          <w:b/>
          <w:bCs/>
          <w:lang w:val="fr-FR"/>
        </w:rPr>
        <w:t>pentru</w:t>
      </w:r>
      <w:proofErr w:type="spellEnd"/>
      <w:r w:rsidRPr="00D2286B">
        <w:rPr>
          <w:rFonts w:ascii="Arial" w:eastAsia="Calibri" w:hAnsi="Arial" w:cs="Arial"/>
          <w:b/>
          <w:bCs/>
          <w:lang w:val="fr-FR"/>
        </w:rPr>
        <w:t xml:space="preserve"> </w:t>
      </w:r>
      <w:proofErr w:type="spellStart"/>
      <w:r w:rsidRPr="00D2286B">
        <w:rPr>
          <w:rFonts w:ascii="Arial" w:eastAsia="Calibri" w:hAnsi="Arial" w:cs="Arial"/>
          <w:b/>
          <w:bCs/>
          <w:lang w:val="fr-FR"/>
        </w:rPr>
        <w:t>protectia</w:t>
      </w:r>
      <w:proofErr w:type="spellEnd"/>
      <w:r w:rsidRPr="00D2286B">
        <w:rPr>
          <w:rFonts w:ascii="Arial" w:eastAsia="Calibri" w:hAnsi="Arial" w:cs="Arial"/>
          <w:b/>
          <w:bCs/>
          <w:lang w:val="fr-FR"/>
        </w:rPr>
        <w:t xml:space="preserve"> </w:t>
      </w:r>
      <w:proofErr w:type="spellStart"/>
      <w:r w:rsidRPr="00D2286B">
        <w:rPr>
          <w:rFonts w:ascii="Arial" w:eastAsia="Calibri" w:hAnsi="Arial" w:cs="Arial"/>
          <w:b/>
          <w:bCs/>
          <w:lang w:val="fr-FR"/>
        </w:rPr>
        <w:t>vegetatiei</w:t>
      </w:r>
      <w:bookmarkEnd w:id="301"/>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9"/>
        <w:gridCol w:w="8733"/>
      </w:tblGrid>
      <w:tr w:rsidR="000D0E40" w:rsidRPr="00D2286B" w14:paraId="6E71F7D2" w14:textId="77777777" w:rsidTr="003C02FA">
        <w:tc>
          <w:tcPr>
            <w:tcW w:w="5000" w:type="pct"/>
            <w:gridSpan w:val="2"/>
            <w:shd w:val="clear" w:color="auto" w:fill="auto"/>
          </w:tcPr>
          <w:p w14:paraId="0E911226" w14:textId="77777777" w:rsidR="00BF0700" w:rsidRPr="00D2286B" w:rsidRDefault="00BF0700" w:rsidP="00D2286B">
            <w:pPr>
              <w:spacing w:before="120" w:after="120" w:line="240" w:lineRule="auto"/>
              <w:ind w:left="90"/>
              <w:jc w:val="both"/>
              <w:rPr>
                <w:rFonts w:ascii="Arial" w:eastAsia="Times New Roman" w:hAnsi="Arial" w:cs="Arial"/>
                <w:b/>
                <w:i/>
                <w:kern w:val="32"/>
                <w:lang w:val="it-IT"/>
              </w:rPr>
            </w:pPr>
            <w:r w:rsidRPr="00D2286B">
              <w:rPr>
                <w:rFonts w:ascii="Arial" w:eastAsia="Times New Roman" w:hAnsi="Arial" w:cs="Arial"/>
                <w:b/>
                <w:i/>
                <w:kern w:val="32"/>
                <w:lang w:val="it-IT"/>
              </w:rPr>
              <w:t>Valori – ghid recomandate de IUFRO pentru protectia vegetatiei</w:t>
            </w:r>
          </w:p>
        </w:tc>
      </w:tr>
      <w:tr w:rsidR="000D0E40" w:rsidRPr="00D2286B" w14:paraId="11AADF20" w14:textId="77777777" w:rsidTr="003C02FA">
        <w:tc>
          <w:tcPr>
            <w:tcW w:w="334" w:type="pct"/>
            <w:shd w:val="clear" w:color="auto" w:fill="auto"/>
          </w:tcPr>
          <w:p w14:paraId="253D2016"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NO2</w:t>
            </w:r>
          </w:p>
        </w:tc>
        <w:tc>
          <w:tcPr>
            <w:tcW w:w="4666" w:type="pct"/>
            <w:shd w:val="clear" w:color="auto" w:fill="auto"/>
          </w:tcPr>
          <w:p w14:paraId="3504BBF1"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 xml:space="preserve">95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pentru expunere 4 ore,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ca medie anuala in prezenta a =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SO2 si a = 60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O3 – protectie ecosisteme</w:t>
            </w:r>
          </w:p>
        </w:tc>
      </w:tr>
      <w:tr w:rsidR="000D0E40" w:rsidRPr="00D2286B" w14:paraId="070377E4" w14:textId="77777777" w:rsidTr="003C02FA">
        <w:tc>
          <w:tcPr>
            <w:tcW w:w="334" w:type="pct"/>
            <w:shd w:val="clear" w:color="auto" w:fill="auto"/>
          </w:tcPr>
          <w:p w14:paraId="633E888B"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SO2</w:t>
            </w:r>
          </w:p>
        </w:tc>
        <w:tc>
          <w:tcPr>
            <w:tcW w:w="4666" w:type="pct"/>
            <w:shd w:val="clear" w:color="auto" w:fill="auto"/>
          </w:tcPr>
          <w:p w14:paraId="710925FE" w14:textId="77777777" w:rsidR="00BF0700" w:rsidRPr="00D2286B" w:rsidRDefault="00BF0700" w:rsidP="00D2286B">
            <w:pPr>
              <w:keepNext/>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 xml:space="preserve">150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pentru expunere &lt; 1 ora,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ca medie anuala in prezenta a =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SO2 si a = 60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O3 – protectie ecosisteme</w:t>
            </w:r>
          </w:p>
        </w:tc>
      </w:tr>
    </w:tbl>
    <w:p w14:paraId="2B1B079F"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Poluanţi de interes: oxizi de azot, oxizi de sulf, pulberi în suspensie, monoxid de carbon.</w:t>
      </w:r>
    </w:p>
    <w:p w14:paraId="47003587"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Sursele de emisie: ţevile de esapament sunt amplasate în spatele cabinei, la inaltimea de aproximativ 2,5 m.</w:t>
      </w:r>
    </w:p>
    <w:p w14:paraId="6E1262EB"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Se mentioneaza ca surselor caracteristice activitatilor din amplasamentul obiectivului nu li se pot asocia concentratii în emisie, fiind surse libere, deschise, nedirijate. Din acelasi motiv, acestea nu pot fi evaluate în raport cu prevederile OM 462/93 şi nici cu alte normative referitoare la emisii.</w:t>
      </w:r>
    </w:p>
    <w:p w14:paraId="5269BA45"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Pentru emisiile rezultate din traficul auto nu sunt prevazute V.L.E. în Ordin nr. 462/1993. </w:t>
      </w:r>
    </w:p>
    <w:p w14:paraId="3D1BCE4C"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iCs/>
          <w:lang w:val="it-IT"/>
        </w:rPr>
        <w:t xml:space="preserve">În </w:t>
      </w:r>
      <w:r w:rsidRPr="00D2286B">
        <w:rPr>
          <w:rFonts w:ascii="Arial" w:eastAsia="Calibri" w:hAnsi="Arial" w:cs="Arial"/>
          <w:lang w:val="it-IT"/>
        </w:rPr>
        <w:t>perioada de functionare a obiectivelor proiectului analizat, activităţile care se vor constitui în surse de poluanţi atmosferici vor fi: traficul rutier – emisii reduse de particule şi emisii de poluanţi specifici gazelor de esapament, ce se constituie intr-o sursa liniara nedirijata.</w:t>
      </w:r>
    </w:p>
    <w:p w14:paraId="6EC5FC4B"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Evaluarea emisiilor generate de sursele mobile de ardere (autovehicule) nu poate fi facută în raport cu prevederile OM 462/1993 cu modificarile si completarile ulterioare “Conditii tehnice privind protecţia atmosferei“ deoarece aceste surse sunt nedirijate, iar limitele prevazute de OM 462/1993 se refera la surse dirijate. </w:t>
      </w:r>
    </w:p>
    <w:p w14:paraId="3C6CBC69"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Prin realizarea construcţiei, impactul asupra factorului aer va fi </w:t>
      </w:r>
      <w:r w:rsidR="00664D81" w:rsidRPr="00D2286B">
        <w:rPr>
          <w:rFonts w:ascii="Arial" w:eastAsia="Calibri" w:hAnsi="Arial" w:cs="Arial"/>
          <w:lang w:val="it-IT"/>
        </w:rPr>
        <w:t xml:space="preserve">negativ nesemnificativ </w:t>
      </w:r>
      <w:r w:rsidRPr="00D2286B">
        <w:rPr>
          <w:rFonts w:ascii="Arial" w:eastAsia="Calibri" w:hAnsi="Arial" w:cs="Arial"/>
          <w:lang w:val="it-IT"/>
        </w:rPr>
        <w:t>în perioda de executie, iar în perioada de operare se estimează un impact minim.</w:t>
      </w:r>
    </w:p>
    <w:p w14:paraId="3284E907"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Prin măsurile propuse a se lua se apreciază că impactul în perioada şantierului va fi diminuat considerabil.</w:t>
      </w:r>
    </w:p>
    <w:p w14:paraId="2FEC8610"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perioada de </w:t>
      </w:r>
      <w:proofErr w:type="spellStart"/>
      <w:r w:rsidRPr="00D2286B">
        <w:rPr>
          <w:rFonts w:ascii="Arial" w:eastAsia="Calibri" w:hAnsi="Arial" w:cs="Arial"/>
          <w:lang w:val="ro-RO"/>
        </w:rPr>
        <w:t>execuţie</w:t>
      </w:r>
      <w:proofErr w:type="spellEnd"/>
      <w:r w:rsidRPr="00D2286B">
        <w:rPr>
          <w:rFonts w:ascii="Arial" w:eastAsia="Calibri" w:hAnsi="Arial" w:cs="Arial"/>
          <w:lang w:val="ro-RO"/>
        </w:rPr>
        <w:t xml:space="preserve"> principalii </w:t>
      </w:r>
      <w:proofErr w:type="spellStart"/>
      <w:r w:rsidRPr="00D2286B">
        <w:rPr>
          <w:rFonts w:ascii="Arial" w:eastAsia="Calibri" w:hAnsi="Arial" w:cs="Arial"/>
          <w:lang w:val="ro-RO"/>
        </w:rPr>
        <w:t>poluanţi</w:t>
      </w:r>
      <w:proofErr w:type="spellEnd"/>
      <w:r w:rsidRPr="00D2286B">
        <w:rPr>
          <w:rFonts w:ascii="Arial" w:eastAsia="Calibri" w:hAnsi="Arial" w:cs="Arial"/>
          <w:lang w:val="ro-RO"/>
        </w:rPr>
        <w:t xml:space="preserve"> care vor fi </w:t>
      </w:r>
      <w:proofErr w:type="spellStart"/>
      <w:r w:rsidRPr="00D2286B">
        <w:rPr>
          <w:rFonts w:ascii="Arial" w:eastAsia="Calibri" w:hAnsi="Arial" w:cs="Arial"/>
          <w:lang w:val="ro-RO"/>
        </w:rPr>
        <w:t>eliberaţi</w:t>
      </w:r>
      <w:proofErr w:type="spellEnd"/>
      <w:r w:rsidRPr="00D2286B">
        <w:rPr>
          <w:rFonts w:ascii="Arial" w:eastAsia="Calibri" w:hAnsi="Arial" w:cs="Arial"/>
          <w:lang w:val="ro-RO"/>
        </w:rPr>
        <w:t xml:space="preserve"> în atmosferă,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care generează efecte negative asupra </w:t>
      </w:r>
      <w:proofErr w:type="spellStart"/>
      <w:r w:rsidRPr="00D2286B">
        <w:rPr>
          <w:rFonts w:ascii="Arial" w:eastAsia="Calibri" w:hAnsi="Arial" w:cs="Arial"/>
          <w:lang w:val="ro-RO"/>
        </w:rPr>
        <w:t>biodiversităţii</w:t>
      </w:r>
      <w:proofErr w:type="spellEnd"/>
      <w:r w:rsidRPr="00D2286B">
        <w:rPr>
          <w:rFonts w:ascii="Arial" w:eastAsia="Calibri" w:hAnsi="Arial" w:cs="Arial"/>
          <w:lang w:val="ro-RO"/>
        </w:rPr>
        <w:t>, în vecinătatea zonelor de lucru sunt particulele de praf.</w:t>
      </w:r>
    </w:p>
    <w:p w14:paraId="1FDFE97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Alături de acestea, dar în </w:t>
      </w:r>
      <w:proofErr w:type="spellStart"/>
      <w:r w:rsidRPr="00D2286B">
        <w:rPr>
          <w:rFonts w:ascii="Arial" w:eastAsia="Calibri" w:hAnsi="Arial" w:cs="Arial"/>
          <w:lang w:val="ro-RO"/>
        </w:rPr>
        <w:t>cantităţi</w:t>
      </w:r>
      <w:proofErr w:type="spellEnd"/>
      <w:r w:rsidRPr="00D2286B">
        <w:rPr>
          <w:rFonts w:ascii="Arial" w:eastAsia="Calibri" w:hAnsi="Arial" w:cs="Arial"/>
          <w:lang w:val="ro-RO"/>
        </w:rPr>
        <w:t xml:space="preserve"> mai mici, vor fi </w:t>
      </w:r>
      <w:proofErr w:type="spellStart"/>
      <w:r w:rsidRPr="00D2286B">
        <w:rPr>
          <w:rFonts w:ascii="Arial" w:eastAsia="Calibri" w:hAnsi="Arial" w:cs="Arial"/>
          <w:lang w:val="ro-RO"/>
        </w:rPr>
        <w:t>prezenţi</w:t>
      </w:r>
      <w:proofErr w:type="spellEnd"/>
      <w:r w:rsidRPr="00D2286B">
        <w:rPr>
          <w:rFonts w:ascii="Arial" w:eastAsia="Calibri" w:hAnsi="Arial" w:cs="Arial"/>
          <w:lang w:val="ro-RO"/>
        </w:rPr>
        <w:t xml:space="preserve"> pe parcursul perioadei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următorii </w:t>
      </w:r>
      <w:proofErr w:type="spellStart"/>
      <w:r w:rsidRPr="00D2286B">
        <w:rPr>
          <w:rFonts w:ascii="Arial" w:eastAsia="Calibri" w:hAnsi="Arial" w:cs="Arial"/>
          <w:lang w:val="ro-RO"/>
        </w:rPr>
        <w:t>poluanţi</w:t>
      </w:r>
      <w:proofErr w:type="spellEnd"/>
      <w:r w:rsidRPr="00D2286B">
        <w:rPr>
          <w:rFonts w:ascii="Arial" w:eastAsia="Calibri" w:hAnsi="Arial" w:cs="Arial"/>
          <w:lang w:val="ro-RO"/>
        </w:rPr>
        <w:t xml:space="preserve"> susceptibili de a produce dezagremente asupra </w:t>
      </w:r>
      <w:proofErr w:type="spellStart"/>
      <w:r w:rsidRPr="00D2286B">
        <w:rPr>
          <w:rFonts w:ascii="Arial" w:eastAsia="Calibri" w:hAnsi="Arial" w:cs="Arial"/>
          <w:lang w:val="ro-RO"/>
        </w:rPr>
        <w:t>biodiversităţii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NOx</w:t>
      </w:r>
      <w:proofErr w:type="spellEnd"/>
      <w:r w:rsidRPr="00D2286B">
        <w:rPr>
          <w:rFonts w:ascii="Arial" w:eastAsia="Calibri" w:hAnsi="Arial" w:cs="Arial"/>
          <w:lang w:val="ro-RO"/>
        </w:rPr>
        <w:t xml:space="preserve">, SO2, CO, pe o </w:t>
      </w:r>
      <w:proofErr w:type="spellStart"/>
      <w:r w:rsidRPr="00D2286B">
        <w:rPr>
          <w:rFonts w:ascii="Arial" w:eastAsia="Calibri" w:hAnsi="Arial" w:cs="Arial"/>
          <w:lang w:val="ro-RO"/>
        </w:rPr>
        <w:t>distanţă</w:t>
      </w:r>
      <w:proofErr w:type="spellEnd"/>
      <w:r w:rsidRPr="00D2286B">
        <w:rPr>
          <w:rFonts w:ascii="Arial" w:eastAsia="Calibri" w:hAnsi="Arial" w:cs="Arial"/>
          <w:lang w:val="ro-RO"/>
        </w:rPr>
        <w:t xml:space="preserve"> de aproximativ 200 m în jurul fronturilor de lucru.</w:t>
      </w:r>
    </w:p>
    <w:p w14:paraId="6C0BF894" w14:textId="77777777" w:rsidR="00BF0700" w:rsidRPr="00D2286B" w:rsidRDefault="00BF0700" w:rsidP="00D2286B">
      <w:pPr>
        <w:spacing w:before="120" w:after="120" w:line="240" w:lineRule="auto"/>
        <w:jc w:val="both"/>
        <w:rPr>
          <w:rFonts w:ascii="Arial" w:eastAsia="Times New Roman" w:hAnsi="Arial" w:cs="Arial"/>
          <w:b/>
          <w:i/>
          <w:lang w:val="ro-RO" w:eastAsia="ro-RO"/>
        </w:rPr>
      </w:pPr>
      <w:r w:rsidRPr="00D2286B">
        <w:rPr>
          <w:rFonts w:ascii="Arial" w:eastAsia="Times New Roman" w:hAnsi="Arial" w:cs="Arial"/>
          <w:b/>
          <w:i/>
          <w:lang w:val="ro-RO" w:eastAsia="ro-RO"/>
        </w:rPr>
        <w:t xml:space="preserve">Oxizii de azot în </w:t>
      </w:r>
      <w:proofErr w:type="spellStart"/>
      <w:r w:rsidRPr="00D2286B">
        <w:rPr>
          <w:rFonts w:ascii="Arial" w:eastAsia="Times New Roman" w:hAnsi="Arial" w:cs="Arial"/>
          <w:b/>
          <w:i/>
          <w:lang w:val="ro-RO" w:eastAsia="ro-RO"/>
        </w:rPr>
        <w:t>combinaţie</w:t>
      </w:r>
      <w:proofErr w:type="spellEnd"/>
      <w:r w:rsidRPr="00D2286B">
        <w:rPr>
          <w:rFonts w:ascii="Arial" w:eastAsia="Times New Roman" w:hAnsi="Arial" w:cs="Arial"/>
          <w:b/>
          <w:i/>
          <w:lang w:val="ro-RO" w:eastAsia="ro-RO"/>
        </w:rPr>
        <w:t xml:space="preserve"> cu </w:t>
      </w:r>
      <w:proofErr w:type="spellStart"/>
      <w:r w:rsidRPr="00D2286B">
        <w:rPr>
          <w:rFonts w:ascii="Arial" w:eastAsia="Times New Roman" w:hAnsi="Arial" w:cs="Arial"/>
          <w:b/>
          <w:i/>
          <w:lang w:val="ro-RO" w:eastAsia="ro-RO"/>
        </w:rPr>
        <w:t>alţi</w:t>
      </w:r>
      <w:proofErr w:type="spellEnd"/>
      <w:r w:rsidRPr="00D2286B">
        <w:rPr>
          <w:rFonts w:ascii="Arial" w:eastAsia="Times New Roman" w:hAnsi="Arial" w:cs="Arial"/>
          <w:b/>
          <w:i/>
          <w:lang w:val="ro-RO" w:eastAsia="ro-RO"/>
        </w:rPr>
        <w:t xml:space="preserve"> </w:t>
      </w:r>
      <w:proofErr w:type="spellStart"/>
      <w:r w:rsidRPr="00D2286B">
        <w:rPr>
          <w:rFonts w:ascii="Arial" w:eastAsia="Times New Roman" w:hAnsi="Arial" w:cs="Arial"/>
          <w:b/>
          <w:i/>
          <w:lang w:val="ro-RO" w:eastAsia="ro-RO"/>
        </w:rPr>
        <w:t>poluanţi</w:t>
      </w:r>
      <w:proofErr w:type="spellEnd"/>
      <w:r w:rsidRPr="00D2286B">
        <w:rPr>
          <w:rFonts w:ascii="Arial" w:eastAsia="Times New Roman" w:hAnsi="Arial" w:cs="Arial"/>
          <w:b/>
          <w:i/>
          <w:lang w:val="ro-RO" w:eastAsia="ro-RO"/>
        </w:rPr>
        <w:t>:</w:t>
      </w:r>
    </w:p>
    <w:p w14:paraId="224C461F" w14:textId="77777777" w:rsidR="00BF0700" w:rsidRPr="00D2286B" w:rsidRDefault="00BF0700" w:rsidP="00BE1554">
      <w:pPr>
        <w:numPr>
          <w:ilvl w:val="2"/>
          <w:numId w:val="12"/>
        </w:numPr>
        <w:tabs>
          <w:tab w:val="num" w:pos="709"/>
        </w:tabs>
        <w:spacing w:before="120" w:after="120" w:line="240" w:lineRule="auto"/>
        <w:ind w:left="709" w:hanging="425"/>
        <w:jc w:val="both"/>
        <w:rPr>
          <w:rFonts w:ascii="Arial" w:eastAsia="Times New Roman" w:hAnsi="Arial" w:cs="Arial"/>
          <w:lang w:val="ro-RO" w:eastAsia="ro-RO"/>
        </w:rPr>
      </w:pPr>
      <w:r w:rsidRPr="00D2286B">
        <w:rPr>
          <w:rFonts w:ascii="Arial" w:eastAsia="Times New Roman" w:hAnsi="Arial" w:cs="Arial"/>
          <w:lang w:val="ro-RO" w:eastAsia="ro-RO"/>
        </w:rPr>
        <w:t xml:space="preserve">Studiile de </w:t>
      </w:r>
      <w:proofErr w:type="spellStart"/>
      <w:r w:rsidRPr="00D2286B">
        <w:rPr>
          <w:rFonts w:ascii="Arial" w:eastAsia="Times New Roman" w:hAnsi="Arial" w:cs="Arial"/>
          <w:lang w:val="ro-RO" w:eastAsia="ro-RO"/>
        </w:rPr>
        <w:t>specilitate</w:t>
      </w:r>
      <w:proofErr w:type="spellEnd"/>
      <w:r w:rsidRPr="00D2286B">
        <w:rPr>
          <w:rFonts w:ascii="Arial" w:eastAsia="Times New Roman" w:hAnsi="Arial" w:cs="Arial"/>
          <w:lang w:val="ro-RO" w:eastAsia="ro-RO"/>
        </w:rPr>
        <w:t xml:space="preserve"> relevă că în </w:t>
      </w:r>
      <w:proofErr w:type="spellStart"/>
      <w:r w:rsidRPr="00D2286B">
        <w:rPr>
          <w:rFonts w:ascii="Arial" w:eastAsia="Times New Roman" w:hAnsi="Arial" w:cs="Arial"/>
          <w:lang w:val="ro-RO" w:eastAsia="ro-RO"/>
        </w:rPr>
        <w:t>funcţie</w:t>
      </w:r>
      <w:proofErr w:type="spellEnd"/>
      <w:r w:rsidRPr="00D2286B">
        <w:rPr>
          <w:rFonts w:ascii="Arial" w:eastAsia="Times New Roman" w:hAnsi="Arial" w:cs="Arial"/>
          <w:lang w:val="ro-RO" w:eastAsia="ro-RO"/>
        </w:rPr>
        <w:t xml:space="preserve"> de valorile coeficientului sinergic dintre </w:t>
      </w:r>
      <w:proofErr w:type="spellStart"/>
      <w:r w:rsidRPr="00D2286B">
        <w:rPr>
          <w:rFonts w:ascii="Arial" w:eastAsia="Times New Roman" w:hAnsi="Arial" w:cs="Arial"/>
          <w:lang w:val="ro-RO" w:eastAsia="ro-RO"/>
        </w:rPr>
        <w:t>NOx</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particulele în suspensie, se consideră limita de 300 m în jurul organizării de </w:t>
      </w:r>
      <w:proofErr w:type="spellStart"/>
      <w:r w:rsidRPr="00D2286B">
        <w:rPr>
          <w:rFonts w:ascii="Arial" w:eastAsia="Times New Roman" w:hAnsi="Arial" w:cs="Arial"/>
          <w:lang w:val="ro-RO" w:eastAsia="ro-RO"/>
        </w:rPr>
        <w:t>şantier</w:t>
      </w:r>
      <w:proofErr w:type="spellEnd"/>
      <w:r w:rsidRPr="00D2286B">
        <w:rPr>
          <w:rFonts w:ascii="Arial" w:eastAsia="Times New Roman" w:hAnsi="Arial" w:cs="Arial"/>
          <w:lang w:val="ro-RO" w:eastAsia="ro-RO"/>
        </w:rPr>
        <w:t xml:space="preserve">, de 200 m în jurul gropilor împrumut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100 m în ambele </w:t>
      </w:r>
      <w:proofErr w:type="spellStart"/>
      <w:r w:rsidRPr="00D2286B">
        <w:rPr>
          <w:rFonts w:ascii="Arial" w:eastAsia="Times New Roman" w:hAnsi="Arial" w:cs="Arial"/>
          <w:lang w:val="ro-RO" w:eastAsia="ro-RO"/>
        </w:rPr>
        <w:t>părţi</w:t>
      </w:r>
      <w:proofErr w:type="spellEnd"/>
      <w:r w:rsidRPr="00D2286B">
        <w:rPr>
          <w:rFonts w:ascii="Arial" w:eastAsia="Times New Roman" w:hAnsi="Arial" w:cs="Arial"/>
          <w:lang w:val="ro-RO" w:eastAsia="ro-RO"/>
        </w:rPr>
        <w:t xml:space="preserve"> ale </w:t>
      </w:r>
      <w:proofErr w:type="spellStart"/>
      <w:r w:rsidRPr="00D2286B">
        <w:rPr>
          <w:rFonts w:ascii="Arial" w:eastAsia="Times New Roman" w:hAnsi="Arial" w:cs="Arial"/>
          <w:lang w:val="ro-RO" w:eastAsia="ro-RO"/>
        </w:rPr>
        <w:t>şantierului</w:t>
      </w:r>
      <w:proofErr w:type="spellEnd"/>
      <w:r w:rsidRPr="00D2286B">
        <w:rPr>
          <w:rFonts w:ascii="Arial" w:eastAsia="Times New Roman" w:hAnsi="Arial" w:cs="Arial"/>
          <w:lang w:val="ro-RO" w:eastAsia="ro-RO"/>
        </w:rPr>
        <w:t xml:space="preserve"> de pe drum până la care plantele sunt supuse unui stres chimic. </w:t>
      </w:r>
    </w:p>
    <w:p w14:paraId="632ACC94" w14:textId="77777777" w:rsidR="00BF0700" w:rsidRPr="00D2286B" w:rsidRDefault="00BF0700" w:rsidP="00D2286B">
      <w:pPr>
        <w:spacing w:before="120" w:after="120" w:line="240" w:lineRule="auto"/>
        <w:jc w:val="both"/>
        <w:rPr>
          <w:rFonts w:ascii="Arial" w:eastAsia="Times New Roman" w:hAnsi="Arial" w:cs="Arial"/>
          <w:b/>
          <w:i/>
          <w:lang w:val="ro-RO" w:eastAsia="ro-RO"/>
        </w:rPr>
      </w:pPr>
      <w:r w:rsidRPr="00D2286B">
        <w:rPr>
          <w:rFonts w:ascii="Arial" w:eastAsia="Times New Roman" w:hAnsi="Arial" w:cs="Arial"/>
          <w:b/>
          <w:i/>
          <w:lang w:val="ro-RO" w:eastAsia="ro-RO"/>
        </w:rPr>
        <w:lastRenderedPageBreak/>
        <w:t>Dioxidul de sulf:</w:t>
      </w:r>
    </w:p>
    <w:p w14:paraId="7BF7483E" w14:textId="77777777" w:rsidR="00BF0700" w:rsidRPr="00D2286B" w:rsidRDefault="00BF0700" w:rsidP="00BE1554">
      <w:pPr>
        <w:numPr>
          <w:ilvl w:val="2"/>
          <w:numId w:val="12"/>
        </w:numPr>
        <w:tabs>
          <w:tab w:val="num" w:pos="720"/>
        </w:tabs>
        <w:spacing w:before="120" w:after="120" w:line="240" w:lineRule="auto"/>
        <w:ind w:left="720" w:hanging="480"/>
        <w:jc w:val="both"/>
        <w:rPr>
          <w:rFonts w:ascii="Arial" w:eastAsia="Times New Roman" w:hAnsi="Arial" w:cs="Arial"/>
          <w:lang w:val="ro-RO" w:eastAsia="ro-RO"/>
        </w:rPr>
      </w:pPr>
      <w:r w:rsidRPr="00D2286B">
        <w:rPr>
          <w:rFonts w:ascii="Arial" w:eastAsia="Times New Roman" w:hAnsi="Arial" w:cs="Arial"/>
          <w:lang w:val="ro-RO" w:eastAsia="ro-RO"/>
        </w:rPr>
        <w:t xml:space="preserve">Efectele fitotoxice ale SO2 sunt </w:t>
      </w:r>
      <w:proofErr w:type="spellStart"/>
      <w:r w:rsidRPr="00D2286B">
        <w:rPr>
          <w:rFonts w:ascii="Arial" w:eastAsia="Times New Roman" w:hAnsi="Arial" w:cs="Arial"/>
          <w:lang w:val="ro-RO" w:eastAsia="ro-RO"/>
        </w:rPr>
        <w:t>influentate</w:t>
      </w:r>
      <w:proofErr w:type="spellEnd"/>
      <w:r w:rsidRPr="00D2286B">
        <w:rPr>
          <w:rFonts w:ascii="Arial" w:eastAsia="Times New Roman" w:hAnsi="Arial" w:cs="Arial"/>
          <w:lang w:val="ro-RO" w:eastAsia="ro-RO"/>
        </w:rPr>
        <w:t xml:space="preserve"> de abilitatea </w:t>
      </w:r>
      <w:proofErr w:type="spellStart"/>
      <w:r w:rsidRPr="00D2286B">
        <w:rPr>
          <w:rFonts w:ascii="Arial" w:eastAsia="Times New Roman" w:hAnsi="Arial" w:cs="Arial"/>
          <w:lang w:val="ro-RO" w:eastAsia="ro-RO"/>
        </w:rPr>
        <w:t>tesutului</w:t>
      </w:r>
      <w:proofErr w:type="spellEnd"/>
      <w:r w:rsidRPr="00D2286B">
        <w:rPr>
          <w:rFonts w:ascii="Arial" w:eastAsia="Times New Roman" w:hAnsi="Arial" w:cs="Arial"/>
          <w:lang w:val="ro-RO" w:eastAsia="ro-RO"/>
        </w:rPr>
        <w:t xml:space="preserve"> plantelor de a transforma SO2 în forme relativ netoxice. Sulfitul (SO32)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acidul sulfitic (HSO3-) sunt principalii </w:t>
      </w:r>
      <w:proofErr w:type="spellStart"/>
      <w:r w:rsidRPr="00D2286B">
        <w:rPr>
          <w:rFonts w:ascii="Arial" w:eastAsia="Times New Roman" w:hAnsi="Arial" w:cs="Arial"/>
          <w:lang w:val="ro-RO" w:eastAsia="ro-RO"/>
        </w:rPr>
        <w:t>compusi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formati</w:t>
      </w:r>
      <w:proofErr w:type="spellEnd"/>
      <w:r w:rsidRPr="00D2286B">
        <w:rPr>
          <w:rFonts w:ascii="Arial" w:eastAsia="Times New Roman" w:hAnsi="Arial" w:cs="Arial"/>
          <w:lang w:val="ro-RO" w:eastAsia="ro-RO"/>
        </w:rPr>
        <w:t xml:space="preserve"> de dizolvarea SO2 în </w:t>
      </w:r>
      <w:proofErr w:type="spellStart"/>
      <w:r w:rsidRPr="00D2286B">
        <w:rPr>
          <w:rFonts w:ascii="Arial" w:eastAsia="Times New Roman" w:hAnsi="Arial" w:cs="Arial"/>
          <w:lang w:val="ro-RO" w:eastAsia="ro-RO"/>
        </w:rPr>
        <w:t>solutii</w:t>
      </w:r>
      <w:proofErr w:type="spellEnd"/>
      <w:r w:rsidRPr="00D2286B">
        <w:rPr>
          <w:rFonts w:ascii="Arial" w:eastAsia="Times New Roman" w:hAnsi="Arial" w:cs="Arial"/>
          <w:lang w:val="ro-RO" w:eastAsia="ro-RO"/>
        </w:rPr>
        <w:t xml:space="preserve"> apoase. Transformarea lor în sulfat prin mecanisme enzimatice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non-enzimatice reduce efectele fitotoxice .</w:t>
      </w:r>
    </w:p>
    <w:p w14:paraId="589B63BD" w14:textId="77777777" w:rsidR="00BF0700" w:rsidRPr="00D2286B" w:rsidRDefault="00BF0700" w:rsidP="00D2286B">
      <w:pPr>
        <w:spacing w:before="120" w:after="120" w:line="240" w:lineRule="auto"/>
        <w:jc w:val="both"/>
        <w:rPr>
          <w:rFonts w:ascii="Arial" w:eastAsia="Times New Roman" w:hAnsi="Arial" w:cs="Arial"/>
          <w:lang w:val="ro-RO" w:eastAsia="ro-RO"/>
        </w:rPr>
      </w:pPr>
      <w:r w:rsidRPr="00D2286B">
        <w:rPr>
          <w:rFonts w:ascii="Arial" w:eastAsia="Times New Roman" w:hAnsi="Arial" w:cs="Arial"/>
          <w:b/>
          <w:i/>
          <w:lang w:val="ro-RO" w:eastAsia="ro-RO"/>
        </w:rPr>
        <w:t>Metale grele</w:t>
      </w:r>
      <w:r w:rsidRPr="00D2286B">
        <w:rPr>
          <w:rFonts w:ascii="Arial" w:eastAsia="Times New Roman" w:hAnsi="Arial" w:cs="Arial"/>
          <w:lang w:val="ro-RO" w:eastAsia="ro-RO"/>
        </w:rPr>
        <w:t>;</w:t>
      </w:r>
    </w:p>
    <w:p w14:paraId="5C4E352E" w14:textId="77777777" w:rsidR="00BF0700" w:rsidRPr="00D2286B" w:rsidRDefault="00BF0700" w:rsidP="00BE1554">
      <w:pPr>
        <w:numPr>
          <w:ilvl w:val="2"/>
          <w:numId w:val="12"/>
        </w:numPr>
        <w:spacing w:before="120" w:after="120" w:line="240" w:lineRule="auto"/>
        <w:ind w:left="709" w:hanging="425"/>
        <w:jc w:val="both"/>
        <w:rPr>
          <w:rFonts w:ascii="Arial" w:eastAsia="Times New Roman" w:hAnsi="Arial" w:cs="Arial"/>
          <w:lang w:val="ro-RO" w:eastAsia="ro-RO"/>
        </w:rPr>
      </w:pPr>
      <w:r w:rsidRPr="00D2286B">
        <w:rPr>
          <w:rFonts w:ascii="Arial" w:eastAsia="Times New Roman" w:hAnsi="Arial" w:cs="Arial"/>
          <w:lang w:val="ro-RO" w:eastAsia="ro-RO"/>
        </w:rPr>
        <w:t xml:space="preserve"> În timpul perioadei de </w:t>
      </w:r>
      <w:proofErr w:type="spellStart"/>
      <w:r w:rsidRPr="00D2286B">
        <w:rPr>
          <w:rFonts w:ascii="Arial" w:eastAsia="Times New Roman" w:hAnsi="Arial" w:cs="Arial"/>
          <w:lang w:val="ro-RO" w:eastAsia="ro-RO"/>
        </w:rPr>
        <w:t>construcţie</w:t>
      </w:r>
      <w:proofErr w:type="spellEnd"/>
      <w:r w:rsidRPr="00D2286B">
        <w:rPr>
          <w:rFonts w:ascii="Arial" w:eastAsia="Times New Roman" w:hAnsi="Arial" w:cs="Arial"/>
          <w:lang w:val="ro-RO" w:eastAsia="ro-RO"/>
        </w:rPr>
        <w:t xml:space="preserve"> a obiectivului propus, fluxul de metale grele care exista în emisii este foarte redus.</w:t>
      </w:r>
    </w:p>
    <w:p w14:paraId="3F5B18A7" w14:textId="77777777" w:rsidR="00BF0700" w:rsidRPr="00D2286B" w:rsidRDefault="00BF0700" w:rsidP="00D2286B">
      <w:p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 xml:space="preserve">Poluarea atmosferică are diverse </w:t>
      </w:r>
      <w:proofErr w:type="spellStart"/>
      <w:r w:rsidRPr="00D2286B">
        <w:rPr>
          <w:rFonts w:ascii="Arial" w:eastAsia="Calibri" w:hAnsi="Arial" w:cs="Arial"/>
          <w:lang w:val="ro-RO"/>
        </w:rPr>
        <w:t>consecinţe</w:t>
      </w:r>
      <w:proofErr w:type="spellEnd"/>
      <w:r w:rsidRPr="00D2286B">
        <w:rPr>
          <w:rFonts w:ascii="Arial" w:eastAsia="Calibri" w:hAnsi="Arial" w:cs="Arial"/>
          <w:lang w:val="ro-RO"/>
        </w:rPr>
        <w:t xml:space="preserve"> nocive asupra florei precum:</w:t>
      </w:r>
    </w:p>
    <w:p w14:paraId="24CD8A93" w14:textId="77777777" w:rsidR="00BF0700" w:rsidRPr="00D2286B" w:rsidRDefault="00BF0700" w:rsidP="00BE1554">
      <w:pPr>
        <w:numPr>
          <w:ilvl w:val="0"/>
          <w:numId w:val="14"/>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lezarea frunzelor pe porţiuni sau în totalitate;</w:t>
      </w:r>
    </w:p>
    <w:p w14:paraId="7C49DCF3" w14:textId="77777777" w:rsidR="00BF0700" w:rsidRPr="00D2286B" w:rsidRDefault="00BF0700" w:rsidP="00BE1554">
      <w:pPr>
        <w:numPr>
          <w:ilvl w:val="0"/>
          <w:numId w:val="14"/>
        </w:numPr>
        <w:spacing w:before="120" w:after="120" w:line="240" w:lineRule="auto"/>
        <w:ind w:firstLine="540"/>
        <w:jc w:val="both"/>
        <w:rPr>
          <w:rFonts w:ascii="Arial" w:eastAsia="Calibri" w:hAnsi="Arial" w:cs="Arial"/>
          <w:lang w:val="pt-BR"/>
        </w:rPr>
      </w:pPr>
      <w:r w:rsidRPr="00D2286B">
        <w:rPr>
          <w:rFonts w:ascii="Arial" w:eastAsia="Calibri" w:hAnsi="Arial" w:cs="Arial"/>
          <w:lang w:val="pt-BR"/>
        </w:rPr>
        <w:t>modificări de culoare a frunzelor care se usucă;</w:t>
      </w:r>
    </w:p>
    <w:p w14:paraId="38AE5548" w14:textId="77777777" w:rsidR="00BF0700" w:rsidRPr="00D2286B" w:rsidRDefault="00BF0700" w:rsidP="00BE1554">
      <w:pPr>
        <w:numPr>
          <w:ilvl w:val="0"/>
          <w:numId w:val="14"/>
        </w:numPr>
        <w:spacing w:before="120" w:after="120" w:line="240" w:lineRule="auto"/>
        <w:ind w:firstLine="540"/>
        <w:jc w:val="both"/>
        <w:rPr>
          <w:rFonts w:ascii="Arial" w:eastAsia="Calibri" w:hAnsi="Arial" w:cs="Arial"/>
        </w:rPr>
      </w:pPr>
      <w:proofErr w:type="spellStart"/>
      <w:r w:rsidRPr="00D2286B">
        <w:rPr>
          <w:rFonts w:ascii="Arial" w:eastAsia="Calibri" w:hAnsi="Arial" w:cs="Arial"/>
        </w:rPr>
        <w:t>distrugerea</w:t>
      </w:r>
      <w:proofErr w:type="spellEnd"/>
      <w:r w:rsidRPr="00D2286B">
        <w:rPr>
          <w:rFonts w:ascii="Arial" w:eastAsia="Calibri" w:hAnsi="Arial" w:cs="Arial"/>
        </w:rPr>
        <w:t xml:space="preserve"> </w:t>
      </w:r>
      <w:proofErr w:type="spellStart"/>
      <w:r w:rsidRPr="00D2286B">
        <w:rPr>
          <w:rFonts w:ascii="Arial" w:eastAsia="Calibri" w:hAnsi="Arial" w:cs="Arial"/>
        </w:rPr>
        <w:t>plantei</w:t>
      </w:r>
      <w:proofErr w:type="spellEnd"/>
      <w:r w:rsidRPr="00D2286B">
        <w:rPr>
          <w:rFonts w:ascii="Arial" w:eastAsia="Calibri" w:hAnsi="Arial" w:cs="Arial"/>
        </w:rPr>
        <w:t>.</w:t>
      </w:r>
    </w:p>
    <w:p w14:paraId="130A8081"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Pentru</w:t>
      </w:r>
      <w:proofErr w:type="spellEnd"/>
      <w:r w:rsidRPr="00D2286B">
        <w:rPr>
          <w:rFonts w:ascii="Arial" w:eastAsia="Calibri" w:hAnsi="Arial" w:cs="Arial"/>
        </w:rPr>
        <w:t xml:space="preserve"> fauna din zona </w:t>
      </w:r>
      <w:proofErr w:type="spellStart"/>
      <w:r w:rsidRPr="00D2286B">
        <w:rPr>
          <w:rFonts w:ascii="Arial" w:eastAsia="Calibri" w:hAnsi="Arial" w:cs="Arial"/>
        </w:rPr>
        <w:t>studiată</w:t>
      </w:r>
      <w:proofErr w:type="spellEnd"/>
      <w:r w:rsidRPr="00D2286B">
        <w:rPr>
          <w:rFonts w:ascii="Arial" w:eastAsia="Calibri" w:hAnsi="Arial" w:cs="Arial"/>
        </w:rPr>
        <w:t xml:space="preserve"> </w:t>
      </w:r>
      <w:proofErr w:type="spellStart"/>
      <w:r w:rsidRPr="00D2286B">
        <w:rPr>
          <w:rFonts w:ascii="Arial" w:eastAsia="Calibri" w:hAnsi="Arial" w:cs="Arial"/>
        </w:rPr>
        <w:t>principalul</w:t>
      </w:r>
      <w:proofErr w:type="spellEnd"/>
      <w:r w:rsidRPr="00D2286B">
        <w:rPr>
          <w:rFonts w:ascii="Arial" w:eastAsia="Calibri" w:hAnsi="Arial" w:cs="Arial"/>
        </w:rPr>
        <w:t xml:space="preserve"> factor perturbator </w:t>
      </w:r>
      <w:proofErr w:type="spellStart"/>
      <w:r w:rsidRPr="00D2286B">
        <w:rPr>
          <w:rFonts w:ascii="Arial" w:eastAsia="Calibri" w:hAnsi="Arial" w:cs="Arial"/>
        </w:rPr>
        <w:t>îl</w:t>
      </w:r>
      <w:proofErr w:type="spellEnd"/>
      <w:r w:rsidRPr="00D2286B">
        <w:rPr>
          <w:rFonts w:ascii="Arial" w:eastAsia="Calibri" w:hAnsi="Arial" w:cs="Arial"/>
        </w:rPr>
        <w:t xml:space="preserve"> </w:t>
      </w:r>
      <w:proofErr w:type="spellStart"/>
      <w:r w:rsidRPr="00D2286B">
        <w:rPr>
          <w:rFonts w:ascii="Arial" w:eastAsia="Calibri" w:hAnsi="Arial" w:cs="Arial"/>
        </w:rPr>
        <w:t>poate</w:t>
      </w:r>
      <w:proofErr w:type="spellEnd"/>
      <w:r w:rsidRPr="00D2286B">
        <w:rPr>
          <w:rFonts w:ascii="Arial" w:eastAsia="Calibri" w:hAnsi="Arial" w:cs="Arial"/>
        </w:rPr>
        <w:t xml:space="preserve"> </w:t>
      </w:r>
      <w:proofErr w:type="spellStart"/>
      <w:r w:rsidRPr="00D2286B">
        <w:rPr>
          <w:rFonts w:ascii="Arial" w:eastAsia="Calibri" w:hAnsi="Arial" w:cs="Arial"/>
        </w:rPr>
        <w:t>constitui</w:t>
      </w:r>
      <w:proofErr w:type="spellEnd"/>
      <w:r w:rsidRPr="00D2286B">
        <w:rPr>
          <w:rFonts w:ascii="Arial" w:eastAsia="Calibri" w:hAnsi="Arial" w:cs="Arial"/>
        </w:rPr>
        <w:t xml:space="preserve"> </w:t>
      </w:r>
      <w:proofErr w:type="spellStart"/>
      <w:r w:rsidRPr="00D2286B">
        <w:rPr>
          <w:rFonts w:ascii="Arial" w:eastAsia="Calibri" w:hAnsi="Arial" w:cs="Arial"/>
        </w:rPr>
        <w:t>stresul</w:t>
      </w:r>
      <w:proofErr w:type="spellEnd"/>
      <w:r w:rsidRPr="00D2286B">
        <w:rPr>
          <w:rFonts w:ascii="Arial" w:eastAsia="Calibri" w:hAnsi="Arial" w:cs="Arial"/>
        </w:rPr>
        <w:t xml:space="preserve"> </w:t>
      </w:r>
      <w:proofErr w:type="spellStart"/>
      <w:r w:rsidRPr="00D2286B">
        <w:rPr>
          <w:rFonts w:ascii="Arial" w:eastAsia="Calibri" w:hAnsi="Arial" w:cs="Arial"/>
        </w:rPr>
        <w:t>cauzat</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mare </w:t>
      </w:r>
      <w:proofErr w:type="spellStart"/>
      <w:r w:rsidRPr="00D2286B">
        <w:rPr>
          <w:rFonts w:ascii="Arial" w:eastAsia="Calibri" w:hAnsi="Arial" w:cs="Arial"/>
        </w:rPr>
        <w:t>măsura</w:t>
      </w:r>
      <w:proofErr w:type="spellEnd"/>
      <w:r w:rsidRPr="00D2286B">
        <w:rPr>
          <w:rFonts w:ascii="Arial" w:eastAsia="Calibri" w:hAnsi="Arial" w:cs="Arial"/>
        </w:rPr>
        <w:t xml:space="preserve"> de </w:t>
      </w:r>
      <w:proofErr w:type="spellStart"/>
      <w:r w:rsidRPr="00D2286B">
        <w:rPr>
          <w:rFonts w:ascii="Arial" w:eastAsia="Calibri" w:hAnsi="Arial" w:cs="Arial"/>
        </w:rPr>
        <w:t>zgomotul</w:t>
      </w:r>
      <w:proofErr w:type="spellEnd"/>
      <w:r w:rsidRPr="00D2286B">
        <w:rPr>
          <w:rFonts w:ascii="Arial" w:eastAsia="Calibri" w:hAnsi="Arial" w:cs="Arial"/>
        </w:rPr>
        <w:t xml:space="preserve"> </w:t>
      </w:r>
      <w:proofErr w:type="spellStart"/>
      <w:r w:rsidRPr="00D2286B">
        <w:rPr>
          <w:rFonts w:ascii="Arial" w:eastAsia="Calibri" w:hAnsi="Arial" w:cs="Arial"/>
        </w:rPr>
        <w:t>produs</w:t>
      </w:r>
      <w:proofErr w:type="spellEnd"/>
      <w:r w:rsidRPr="00D2286B">
        <w:rPr>
          <w:rFonts w:ascii="Arial" w:eastAsia="Calibri" w:hAnsi="Arial" w:cs="Arial"/>
        </w:rPr>
        <w:t xml:space="preserve"> de </w:t>
      </w:r>
      <w:proofErr w:type="spellStart"/>
      <w:r w:rsidRPr="00D2286B">
        <w:rPr>
          <w:rFonts w:ascii="Arial" w:eastAsia="Calibri" w:hAnsi="Arial" w:cs="Arial"/>
        </w:rPr>
        <w:t>lucrările</w:t>
      </w:r>
      <w:proofErr w:type="spellEnd"/>
      <w:r w:rsidRPr="00D2286B">
        <w:rPr>
          <w:rFonts w:ascii="Arial" w:eastAsia="Calibri" w:hAnsi="Arial" w:cs="Arial"/>
        </w:rPr>
        <w:t xml:space="preserve"> de </w:t>
      </w:r>
      <w:proofErr w:type="spellStart"/>
      <w:r w:rsidRPr="00D2286B">
        <w:rPr>
          <w:rFonts w:ascii="Arial" w:eastAsia="Calibri" w:hAnsi="Arial" w:cs="Arial"/>
        </w:rPr>
        <w:t>construcţii</w:t>
      </w:r>
      <w:proofErr w:type="spellEnd"/>
      <w:r w:rsidRPr="00D2286B">
        <w:rPr>
          <w:rFonts w:ascii="Arial" w:eastAsia="Calibri" w:hAnsi="Arial" w:cs="Arial"/>
        </w:rPr>
        <w:t>.</w:t>
      </w:r>
    </w:p>
    <w:p w14:paraId="14F08412"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Deşi</w:t>
      </w:r>
      <w:proofErr w:type="spellEnd"/>
      <w:r w:rsidRPr="00D2286B">
        <w:rPr>
          <w:rFonts w:ascii="Arial" w:eastAsia="Calibri" w:hAnsi="Arial" w:cs="Arial"/>
        </w:rPr>
        <w:t xml:space="preserve"> </w:t>
      </w:r>
      <w:proofErr w:type="spellStart"/>
      <w:r w:rsidRPr="00D2286B">
        <w:rPr>
          <w:rFonts w:ascii="Arial" w:eastAsia="Calibri" w:hAnsi="Arial" w:cs="Arial"/>
        </w:rPr>
        <w:t>poluanţii</w:t>
      </w:r>
      <w:proofErr w:type="spellEnd"/>
      <w:r w:rsidRPr="00D2286B">
        <w:rPr>
          <w:rFonts w:ascii="Arial" w:eastAsia="Calibri" w:hAnsi="Arial" w:cs="Arial"/>
        </w:rPr>
        <w:t xml:space="preserve"> </w:t>
      </w:r>
      <w:proofErr w:type="spellStart"/>
      <w:r w:rsidRPr="00D2286B">
        <w:rPr>
          <w:rFonts w:ascii="Arial" w:eastAsia="Calibri" w:hAnsi="Arial" w:cs="Arial"/>
        </w:rPr>
        <w:t>eliberaţi</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atmosferă</w:t>
      </w:r>
      <w:proofErr w:type="spellEnd"/>
      <w:r w:rsidRPr="00D2286B">
        <w:rPr>
          <w:rFonts w:ascii="Arial" w:eastAsia="Calibri" w:hAnsi="Arial" w:cs="Arial"/>
        </w:rPr>
        <w:t xml:space="preserve"> pot </w:t>
      </w:r>
      <w:proofErr w:type="spellStart"/>
      <w:r w:rsidRPr="00D2286B">
        <w:rPr>
          <w:rFonts w:ascii="Arial" w:eastAsia="Calibri" w:hAnsi="Arial" w:cs="Arial"/>
        </w:rPr>
        <w:t>avea</w:t>
      </w:r>
      <w:proofErr w:type="spellEnd"/>
      <w:r w:rsidRPr="00D2286B">
        <w:rPr>
          <w:rFonts w:ascii="Arial" w:eastAsia="Calibri" w:hAnsi="Arial" w:cs="Arial"/>
        </w:rPr>
        <w:t xml:space="preserve"> </w:t>
      </w:r>
      <w:proofErr w:type="spellStart"/>
      <w:r w:rsidRPr="00D2286B">
        <w:rPr>
          <w:rFonts w:ascii="Arial" w:eastAsia="Calibri" w:hAnsi="Arial" w:cs="Arial"/>
        </w:rPr>
        <w:t>efecte</w:t>
      </w:r>
      <w:proofErr w:type="spellEnd"/>
      <w:r w:rsidRPr="00D2286B">
        <w:rPr>
          <w:rFonts w:ascii="Arial" w:eastAsia="Calibri" w:hAnsi="Arial" w:cs="Arial"/>
        </w:rPr>
        <w:t xml:space="preserve"> </w:t>
      </w:r>
      <w:proofErr w:type="spellStart"/>
      <w:r w:rsidRPr="00D2286B">
        <w:rPr>
          <w:rFonts w:ascii="Arial" w:eastAsia="Calibri" w:hAnsi="Arial" w:cs="Arial"/>
        </w:rPr>
        <w:t>nocive</w:t>
      </w:r>
      <w:proofErr w:type="spellEnd"/>
      <w:r w:rsidRPr="00D2286B">
        <w:rPr>
          <w:rFonts w:ascii="Arial" w:eastAsia="Calibri" w:hAnsi="Arial" w:cs="Arial"/>
        </w:rPr>
        <w:t xml:space="preserve"> </w:t>
      </w:r>
      <w:proofErr w:type="spellStart"/>
      <w:r w:rsidRPr="00D2286B">
        <w:rPr>
          <w:rFonts w:ascii="Arial" w:eastAsia="Calibri" w:hAnsi="Arial" w:cs="Arial"/>
        </w:rPr>
        <w:t>asupra</w:t>
      </w:r>
      <w:proofErr w:type="spellEnd"/>
      <w:r w:rsidRPr="00D2286B">
        <w:rPr>
          <w:rFonts w:ascii="Arial" w:eastAsia="Calibri" w:hAnsi="Arial" w:cs="Arial"/>
        </w:rPr>
        <w:t xml:space="preserve"> </w:t>
      </w:r>
      <w:proofErr w:type="spellStart"/>
      <w:r w:rsidRPr="00D2286B">
        <w:rPr>
          <w:rFonts w:ascii="Arial" w:eastAsia="Calibri" w:hAnsi="Arial" w:cs="Arial"/>
        </w:rPr>
        <w:t>vegetaţiei</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faunei</w:t>
      </w:r>
      <w:proofErr w:type="spellEnd"/>
      <w:r w:rsidRPr="00D2286B">
        <w:rPr>
          <w:rFonts w:ascii="Arial" w:eastAsia="Calibri" w:hAnsi="Arial" w:cs="Arial"/>
        </w:rPr>
        <w:t xml:space="preserve">, </w:t>
      </w:r>
      <w:proofErr w:type="spellStart"/>
      <w:r w:rsidRPr="00D2286B">
        <w:rPr>
          <w:rFonts w:ascii="Arial" w:eastAsia="Calibri" w:hAnsi="Arial" w:cs="Arial"/>
        </w:rPr>
        <w:t>datorită</w:t>
      </w:r>
      <w:proofErr w:type="spellEnd"/>
      <w:r w:rsidRPr="00D2286B">
        <w:rPr>
          <w:rFonts w:ascii="Arial" w:eastAsia="Calibri" w:hAnsi="Arial" w:cs="Arial"/>
        </w:rPr>
        <w:t xml:space="preserve"> </w:t>
      </w:r>
      <w:proofErr w:type="spellStart"/>
      <w:r w:rsidRPr="00D2286B">
        <w:rPr>
          <w:rFonts w:ascii="Arial" w:eastAsia="Calibri" w:hAnsi="Arial" w:cs="Arial"/>
        </w:rPr>
        <w:t>cantităţilor</w:t>
      </w:r>
      <w:proofErr w:type="spellEnd"/>
      <w:r w:rsidRPr="00D2286B">
        <w:rPr>
          <w:rFonts w:ascii="Arial" w:eastAsia="Calibri" w:hAnsi="Arial" w:cs="Arial"/>
        </w:rPr>
        <w:t xml:space="preserve"> </w:t>
      </w:r>
      <w:proofErr w:type="spellStart"/>
      <w:r w:rsidRPr="00D2286B">
        <w:rPr>
          <w:rFonts w:ascii="Arial" w:eastAsia="Calibri" w:hAnsi="Arial" w:cs="Arial"/>
        </w:rPr>
        <w:t>mici</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a </w:t>
      </w:r>
      <w:proofErr w:type="spellStart"/>
      <w:r w:rsidRPr="00D2286B">
        <w:rPr>
          <w:rFonts w:ascii="Arial" w:eastAsia="Calibri" w:hAnsi="Arial" w:cs="Arial"/>
        </w:rPr>
        <w:t>concentraţiilor</w:t>
      </w:r>
      <w:proofErr w:type="spellEnd"/>
      <w:r w:rsidRPr="00D2286B">
        <w:rPr>
          <w:rFonts w:ascii="Arial" w:eastAsia="Calibri" w:hAnsi="Arial" w:cs="Arial"/>
        </w:rPr>
        <w:t xml:space="preserve"> </w:t>
      </w:r>
      <w:proofErr w:type="spellStart"/>
      <w:r w:rsidRPr="00D2286B">
        <w:rPr>
          <w:rFonts w:ascii="Arial" w:eastAsia="Calibri" w:hAnsi="Arial" w:cs="Arial"/>
        </w:rPr>
        <w:t>acestora</w:t>
      </w:r>
      <w:proofErr w:type="spellEnd"/>
      <w:r w:rsidRPr="00D2286B">
        <w:rPr>
          <w:rFonts w:ascii="Arial" w:eastAsia="Calibri" w:hAnsi="Arial" w:cs="Arial"/>
        </w:rPr>
        <w:t xml:space="preserve">, care se </w:t>
      </w:r>
      <w:proofErr w:type="spellStart"/>
      <w:r w:rsidRPr="00D2286B">
        <w:rPr>
          <w:rFonts w:ascii="Arial" w:eastAsia="Calibri" w:hAnsi="Arial" w:cs="Arial"/>
        </w:rPr>
        <w:t>vor</w:t>
      </w:r>
      <w:proofErr w:type="spellEnd"/>
      <w:r w:rsidRPr="00D2286B">
        <w:rPr>
          <w:rFonts w:ascii="Arial" w:eastAsia="Calibri" w:hAnsi="Arial" w:cs="Arial"/>
        </w:rPr>
        <w:t xml:space="preserve"> </w:t>
      </w:r>
      <w:proofErr w:type="spellStart"/>
      <w:r w:rsidRPr="00D2286B">
        <w:rPr>
          <w:rFonts w:ascii="Arial" w:eastAsia="Calibri" w:hAnsi="Arial" w:cs="Arial"/>
        </w:rPr>
        <w:t>situa</w:t>
      </w:r>
      <w:proofErr w:type="spellEnd"/>
      <w:r w:rsidRPr="00D2286B">
        <w:rPr>
          <w:rFonts w:ascii="Arial" w:eastAsia="Calibri" w:hAnsi="Arial" w:cs="Arial"/>
        </w:rPr>
        <w:t xml:space="preserve"> sub </w:t>
      </w:r>
      <w:proofErr w:type="spellStart"/>
      <w:r w:rsidRPr="00D2286B">
        <w:rPr>
          <w:rFonts w:ascii="Arial" w:eastAsia="Calibri" w:hAnsi="Arial" w:cs="Arial"/>
        </w:rPr>
        <w:t>limita</w:t>
      </w:r>
      <w:proofErr w:type="spellEnd"/>
      <w:r w:rsidRPr="00D2286B">
        <w:rPr>
          <w:rFonts w:ascii="Arial" w:eastAsia="Calibri" w:hAnsi="Arial" w:cs="Arial"/>
        </w:rPr>
        <w:t xml:space="preserve"> maxim </w:t>
      </w:r>
      <w:proofErr w:type="spellStart"/>
      <w:r w:rsidRPr="00D2286B">
        <w:rPr>
          <w:rFonts w:ascii="Arial" w:eastAsia="Calibri" w:hAnsi="Arial" w:cs="Arial"/>
        </w:rPr>
        <w:t>admisă</w:t>
      </w:r>
      <w:proofErr w:type="spellEnd"/>
      <w:r w:rsidRPr="00D2286B">
        <w:rPr>
          <w:rFonts w:ascii="Arial" w:eastAsia="Calibri" w:hAnsi="Arial" w:cs="Arial"/>
        </w:rPr>
        <w:t xml:space="preserve"> de </w:t>
      </w:r>
      <w:proofErr w:type="spellStart"/>
      <w:r w:rsidRPr="00D2286B">
        <w:rPr>
          <w:rFonts w:ascii="Arial" w:eastAsia="Calibri" w:hAnsi="Arial" w:cs="Arial"/>
        </w:rPr>
        <w:t>normativele</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vigoare</w:t>
      </w:r>
      <w:proofErr w:type="spellEnd"/>
      <w:r w:rsidRPr="00D2286B">
        <w:rPr>
          <w:rFonts w:ascii="Arial" w:eastAsia="Calibri" w:hAnsi="Arial" w:cs="Arial"/>
        </w:rPr>
        <w:t xml:space="preserve">, se </w:t>
      </w:r>
      <w:proofErr w:type="spellStart"/>
      <w:r w:rsidRPr="00D2286B">
        <w:rPr>
          <w:rFonts w:ascii="Arial" w:eastAsia="Calibri" w:hAnsi="Arial" w:cs="Arial"/>
        </w:rPr>
        <w:t>poate</w:t>
      </w:r>
      <w:proofErr w:type="spellEnd"/>
      <w:r w:rsidRPr="00D2286B">
        <w:rPr>
          <w:rFonts w:ascii="Arial" w:eastAsia="Calibri" w:hAnsi="Arial" w:cs="Arial"/>
        </w:rPr>
        <w:t xml:space="preserve"> </w:t>
      </w:r>
      <w:proofErr w:type="spellStart"/>
      <w:r w:rsidRPr="00D2286B">
        <w:rPr>
          <w:rFonts w:ascii="Arial" w:eastAsia="Calibri" w:hAnsi="Arial" w:cs="Arial"/>
        </w:rPr>
        <w:t>aprecia</w:t>
      </w:r>
      <w:proofErr w:type="spellEnd"/>
      <w:r w:rsidRPr="00D2286B">
        <w:rPr>
          <w:rFonts w:ascii="Arial" w:eastAsia="Calibri" w:hAnsi="Arial" w:cs="Arial"/>
        </w:rPr>
        <w:t xml:space="preserve"> </w:t>
      </w:r>
      <w:proofErr w:type="spellStart"/>
      <w:r w:rsidRPr="00D2286B">
        <w:rPr>
          <w:rFonts w:ascii="Arial" w:eastAsia="Calibri" w:hAnsi="Arial" w:cs="Arial"/>
        </w:rPr>
        <w:t>că</w:t>
      </w:r>
      <w:proofErr w:type="spellEnd"/>
      <w:r w:rsidRPr="00D2286B">
        <w:rPr>
          <w:rFonts w:ascii="Arial" w:eastAsia="Calibri" w:hAnsi="Arial" w:cs="Arial"/>
        </w:rPr>
        <w:t xml:space="preserve"> nu </w:t>
      </w:r>
      <w:proofErr w:type="spellStart"/>
      <w:r w:rsidRPr="00D2286B">
        <w:rPr>
          <w:rFonts w:ascii="Arial" w:eastAsia="Calibri" w:hAnsi="Arial" w:cs="Arial"/>
        </w:rPr>
        <w:t>vor</w:t>
      </w:r>
      <w:proofErr w:type="spellEnd"/>
      <w:r w:rsidRPr="00D2286B">
        <w:rPr>
          <w:rFonts w:ascii="Arial" w:eastAsia="Calibri" w:hAnsi="Arial" w:cs="Arial"/>
        </w:rPr>
        <w:t xml:space="preserve"> </w:t>
      </w:r>
      <w:proofErr w:type="spellStart"/>
      <w:r w:rsidRPr="00D2286B">
        <w:rPr>
          <w:rFonts w:ascii="Arial" w:eastAsia="Calibri" w:hAnsi="Arial" w:cs="Arial"/>
        </w:rPr>
        <w:t>avea</w:t>
      </w:r>
      <w:proofErr w:type="spellEnd"/>
      <w:r w:rsidRPr="00D2286B">
        <w:rPr>
          <w:rFonts w:ascii="Arial" w:eastAsia="Calibri" w:hAnsi="Arial" w:cs="Arial"/>
        </w:rPr>
        <w:t xml:space="preserve"> </w:t>
      </w:r>
      <w:proofErr w:type="spellStart"/>
      <w:r w:rsidRPr="00D2286B">
        <w:rPr>
          <w:rFonts w:ascii="Arial" w:eastAsia="Calibri" w:hAnsi="Arial" w:cs="Arial"/>
        </w:rPr>
        <w:t>efecte</w:t>
      </w:r>
      <w:proofErr w:type="spellEnd"/>
      <w:r w:rsidRPr="00D2286B">
        <w:rPr>
          <w:rFonts w:ascii="Arial" w:eastAsia="Calibri" w:hAnsi="Arial" w:cs="Arial"/>
        </w:rPr>
        <w:t xml:space="preserve"> negative </w:t>
      </w:r>
      <w:proofErr w:type="spellStart"/>
      <w:r w:rsidRPr="00D2286B">
        <w:rPr>
          <w:rFonts w:ascii="Arial" w:eastAsia="Calibri" w:hAnsi="Arial" w:cs="Arial"/>
        </w:rPr>
        <w:t>majore</w:t>
      </w:r>
      <w:proofErr w:type="spellEnd"/>
      <w:r w:rsidRPr="00D2286B">
        <w:rPr>
          <w:rFonts w:ascii="Arial" w:eastAsia="Calibri" w:hAnsi="Arial" w:cs="Arial"/>
        </w:rPr>
        <w:t xml:space="preserve"> </w:t>
      </w:r>
      <w:proofErr w:type="spellStart"/>
      <w:r w:rsidRPr="00D2286B">
        <w:rPr>
          <w:rFonts w:ascii="Arial" w:eastAsia="Calibri" w:hAnsi="Arial" w:cs="Arial"/>
        </w:rPr>
        <w:t>asupra</w:t>
      </w:r>
      <w:proofErr w:type="spellEnd"/>
      <w:r w:rsidRPr="00D2286B">
        <w:rPr>
          <w:rFonts w:ascii="Arial" w:eastAsia="Calibri" w:hAnsi="Arial" w:cs="Arial"/>
        </w:rPr>
        <w:t xml:space="preserve"> </w:t>
      </w:r>
      <w:proofErr w:type="spellStart"/>
      <w:r w:rsidRPr="00D2286B">
        <w:rPr>
          <w:rFonts w:ascii="Arial" w:eastAsia="Calibri" w:hAnsi="Arial" w:cs="Arial"/>
        </w:rPr>
        <w:t>stării</w:t>
      </w:r>
      <w:proofErr w:type="spellEnd"/>
      <w:r w:rsidRPr="00D2286B">
        <w:rPr>
          <w:rFonts w:ascii="Arial" w:eastAsia="Calibri" w:hAnsi="Arial" w:cs="Arial"/>
        </w:rPr>
        <w:t xml:space="preserve"> de </w:t>
      </w:r>
      <w:proofErr w:type="spellStart"/>
      <w:r w:rsidRPr="00D2286B">
        <w:rPr>
          <w:rFonts w:ascii="Arial" w:eastAsia="Calibri" w:hAnsi="Arial" w:cs="Arial"/>
        </w:rPr>
        <w:t>sănătate</w:t>
      </w:r>
      <w:proofErr w:type="spellEnd"/>
      <w:r w:rsidRPr="00D2286B">
        <w:rPr>
          <w:rFonts w:ascii="Arial" w:eastAsia="Calibri" w:hAnsi="Arial" w:cs="Arial"/>
        </w:rPr>
        <w:t xml:space="preserve"> a </w:t>
      </w:r>
      <w:proofErr w:type="spellStart"/>
      <w:r w:rsidRPr="00D2286B">
        <w:rPr>
          <w:rFonts w:ascii="Arial" w:eastAsia="Calibri" w:hAnsi="Arial" w:cs="Arial"/>
        </w:rPr>
        <w:t>florei</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faunei</w:t>
      </w:r>
      <w:proofErr w:type="spellEnd"/>
      <w:r w:rsidRPr="00D2286B">
        <w:rPr>
          <w:rFonts w:ascii="Arial" w:eastAsia="Calibri" w:hAnsi="Arial" w:cs="Arial"/>
        </w:rPr>
        <w:t xml:space="preserve"> din </w:t>
      </w:r>
      <w:proofErr w:type="spellStart"/>
      <w:r w:rsidRPr="00D2286B">
        <w:rPr>
          <w:rFonts w:ascii="Arial" w:eastAsia="Calibri" w:hAnsi="Arial" w:cs="Arial"/>
        </w:rPr>
        <w:t>zonă</w:t>
      </w:r>
      <w:proofErr w:type="spellEnd"/>
      <w:r w:rsidRPr="00D2286B">
        <w:rPr>
          <w:rFonts w:ascii="Arial" w:eastAsia="Calibri" w:hAnsi="Arial" w:cs="Arial"/>
        </w:rPr>
        <w:t>.</w:t>
      </w:r>
    </w:p>
    <w:p w14:paraId="6A076AA6"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timpul</w:t>
      </w:r>
      <w:proofErr w:type="spellEnd"/>
      <w:r w:rsidRPr="00D2286B">
        <w:rPr>
          <w:rFonts w:ascii="Arial" w:eastAsia="Calibri" w:hAnsi="Arial" w:cs="Arial"/>
        </w:rPr>
        <w:t xml:space="preserve"> </w:t>
      </w:r>
      <w:proofErr w:type="spellStart"/>
      <w:r w:rsidRPr="00D2286B">
        <w:rPr>
          <w:rFonts w:ascii="Arial" w:eastAsia="Calibri" w:hAnsi="Arial" w:cs="Arial"/>
        </w:rPr>
        <w:t>perioadei</w:t>
      </w:r>
      <w:proofErr w:type="spellEnd"/>
      <w:r w:rsidRPr="00D2286B">
        <w:rPr>
          <w:rFonts w:ascii="Arial" w:eastAsia="Calibri" w:hAnsi="Arial" w:cs="Arial"/>
        </w:rPr>
        <w:t xml:space="preserve"> de </w:t>
      </w:r>
      <w:proofErr w:type="spellStart"/>
      <w:r w:rsidRPr="00D2286B">
        <w:rPr>
          <w:rFonts w:ascii="Arial" w:eastAsia="Calibri" w:hAnsi="Arial" w:cs="Arial"/>
        </w:rPr>
        <w:t>constructie</w:t>
      </w:r>
      <w:proofErr w:type="spellEnd"/>
      <w:r w:rsidRPr="00D2286B">
        <w:rPr>
          <w:rFonts w:ascii="Arial" w:eastAsia="Calibri" w:hAnsi="Arial" w:cs="Arial"/>
        </w:rPr>
        <w:t xml:space="preserve"> </w:t>
      </w:r>
      <w:proofErr w:type="spellStart"/>
      <w:r w:rsidRPr="00D2286B">
        <w:rPr>
          <w:rFonts w:ascii="Arial" w:eastAsia="Calibri" w:hAnsi="Arial" w:cs="Arial"/>
        </w:rPr>
        <w:t>vor</w:t>
      </w:r>
      <w:proofErr w:type="spellEnd"/>
      <w:r w:rsidRPr="00D2286B">
        <w:rPr>
          <w:rFonts w:ascii="Arial" w:eastAsia="Calibri" w:hAnsi="Arial" w:cs="Arial"/>
        </w:rPr>
        <w:t xml:space="preserve"> </w:t>
      </w:r>
      <w:proofErr w:type="spellStart"/>
      <w:r w:rsidRPr="00D2286B">
        <w:rPr>
          <w:rFonts w:ascii="Arial" w:eastAsia="Calibri" w:hAnsi="Arial" w:cs="Arial"/>
        </w:rPr>
        <w:t>apare</w:t>
      </w:r>
      <w:proofErr w:type="spellEnd"/>
      <w:r w:rsidRPr="00D2286B">
        <w:rPr>
          <w:rFonts w:ascii="Arial" w:eastAsia="Calibri" w:hAnsi="Arial" w:cs="Arial"/>
        </w:rPr>
        <w:t xml:space="preserve"> </w:t>
      </w:r>
      <w:proofErr w:type="spellStart"/>
      <w:r w:rsidRPr="00D2286B">
        <w:rPr>
          <w:rFonts w:ascii="Arial" w:eastAsia="Calibri" w:hAnsi="Arial" w:cs="Arial"/>
        </w:rPr>
        <w:t>situatii</w:t>
      </w:r>
      <w:proofErr w:type="spellEnd"/>
      <w:r w:rsidRPr="00D2286B">
        <w:rPr>
          <w:rFonts w:ascii="Arial" w:eastAsia="Calibri" w:hAnsi="Arial" w:cs="Arial"/>
        </w:rPr>
        <w:t xml:space="preserve"> pe termen </w:t>
      </w:r>
      <w:proofErr w:type="spellStart"/>
      <w:r w:rsidRPr="00D2286B">
        <w:rPr>
          <w:rFonts w:ascii="Arial" w:eastAsia="Calibri" w:hAnsi="Arial" w:cs="Arial"/>
        </w:rPr>
        <w:t>scurt</w:t>
      </w:r>
      <w:proofErr w:type="spellEnd"/>
      <w:r w:rsidRPr="00D2286B">
        <w:rPr>
          <w:rFonts w:ascii="Arial" w:eastAsia="Calibri" w:hAnsi="Arial" w:cs="Arial"/>
        </w:rPr>
        <w:t xml:space="preserve"> de </w:t>
      </w:r>
      <w:proofErr w:type="spellStart"/>
      <w:r w:rsidRPr="00D2286B">
        <w:rPr>
          <w:rFonts w:ascii="Arial" w:eastAsia="Calibri" w:hAnsi="Arial" w:cs="Arial"/>
        </w:rPr>
        <w:t>stres</w:t>
      </w:r>
      <w:proofErr w:type="spellEnd"/>
      <w:r w:rsidRPr="00D2286B">
        <w:rPr>
          <w:rFonts w:ascii="Arial" w:eastAsia="Calibri" w:hAnsi="Arial" w:cs="Arial"/>
        </w:rPr>
        <w:t xml:space="preserve"> </w:t>
      </w:r>
      <w:proofErr w:type="spellStart"/>
      <w:r w:rsidRPr="00D2286B">
        <w:rPr>
          <w:rFonts w:ascii="Arial" w:eastAsia="Calibri" w:hAnsi="Arial" w:cs="Arial"/>
        </w:rPr>
        <w:t>chimic</w:t>
      </w:r>
      <w:proofErr w:type="spellEnd"/>
      <w:r w:rsidRPr="00D2286B">
        <w:rPr>
          <w:rFonts w:ascii="Arial" w:eastAsia="Calibri" w:hAnsi="Arial" w:cs="Arial"/>
        </w:rPr>
        <w:t xml:space="preserve"> </w:t>
      </w:r>
      <w:proofErr w:type="spellStart"/>
      <w:r w:rsidRPr="00D2286B">
        <w:rPr>
          <w:rFonts w:ascii="Arial" w:eastAsia="Calibri" w:hAnsi="Arial" w:cs="Arial"/>
        </w:rPr>
        <w:t>asupra</w:t>
      </w:r>
      <w:proofErr w:type="spellEnd"/>
      <w:r w:rsidRPr="00D2286B">
        <w:rPr>
          <w:rFonts w:ascii="Arial" w:eastAsia="Calibri" w:hAnsi="Arial" w:cs="Arial"/>
        </w:rPr>
        <w:t xml:space="preserve"> </w:t>
      </w:r>
      <w:proofErr w:type="spellStart"/>
      <w:r w:rsidRPr="00D2286B">
        <w:rPr>
          <w:rFonts w:ascii="Arial" w:eastAsia="Calibri" w:hAnsi="Arial" w:cs="Arial"/>
        </w:rPr>
        <w:t>vegetatiei</w:t>
      </w:r>
      <w:proofErr w:type="spellEnd"/>
      <w:r w:rsidRPr="00D2286B">
        <w:rPr>
          <w:rFonts w:ascii="Arial" w:eastAsia="Calibri" w:hAnsi="Arial" w:cs="Arial"/>
        </w:rPr>
        <w:t xml:space="preserve">, </w:t>
      </w:r>
      <w:proofErr w:type="spellStart"/>
      <w:r w:rsidRPr="00D2286B">
        <w:rPr>
          <w:rFonts w:ascii="Arial" w:eastAsia="Calibri" w:hAnsi="Arial" w:cs="Arial"/>
        </w:rPr>
        <w:t>datorate</w:t>
      </w:r>
      <w:proofErr w:type="spellEnd"/>
      <w:r w:rsidRPr="00D2286B">
        <w:rPr>
          <w:rFonts w:ascii="Arial" w:eastAsia="Calibri" w:hAnsi="Arial" w:cs="Arial"/>
        </w:rPr>
        <w:t xml:space="preserve"> </w:t>
      </w:r>
      <w:proofErr w:type="spellStart"/>
      <w:r w:rsidRPr="00D2286B">
        <w:rPr>
          <w:rFonts w:ascii="Arial" w:eastAsia="Calibri" w:hAnsi="Arial" w:cs="Arial"/>
        </w:rPr>
        <w:t>expunerii</w:t>
      </w:r>
      <w:proofErr w:type="spellEnd"/>
      <w:r w:rsidRPr="00D2286B">
        <w:rPr>
          <w:rFonts w:ascii="Arial" w:eastAsia="Calibri" w:hAnsi="Arial" w:cs="Arial"/>
        </w:rPr>
        <w:t xml:space="preserve"> la </w:t>
      </w:r>
      <w:proofErr w:type="spellStart"/>
      <w:r w:rsidRPr="00D2286B">
        <w:rPr>
          <w:rFonts w:ascii="Arial" w:eastAsia="Calibri" w:hAnsi="Arial" w:cs="Arial"/>
        </w:rPr>
        <w:t>impurificarea</w:t>
      </w:r>
      <w:proofErr w:type="spellEnd"/>
      <w:r w:rsidRPr="00D2286B">
        <w:rPr>
          <w:rFonts w:ascii="Arial" w:eastAsia="Calibri" w:hAnsi="Arial" w:cs="Arial"/>
        </w:rPr>
        <w:t xml:space="preserve"> cu NOx pe </w:t>
      </w:r>
      <w:proofErr w:type="spellStart"/>
      <w:r w:rsidRPr="00D2286B">
        <w:rPr>
          <w:rFonts w:ascii="Arial" w:eastAsia="Calibri" w:hAnsi="Arial" w:cs="Arial"/>
        </w:rPr>
        <w:t>distante</w:t>
      </w:r>
      <w:proofErr w:type="spellEnd"/>
      <w:r w:rsidRPr="00D2286B">
        <w:rPr>
          <w:rFonts w:ascii="Arial" w:eastAsia="Calibri" w:hAnsi="Arial" w:cs="Arial"/>
        </w:rPr>
        <w:t xml:space="preserve"> de </w:t>
      </w:r>
      <w:proofErr w:type="spellStart"/>
      <w:r w:rsidRPr="00D2286B">
        <w:rPr>
          <w:rFonts w:ascii="Arial" w:eastAsia="Calibri" w:hAnsi="Arial" w:cs="Arial"/>
        </w:rPr>
        <w:t>pâna</w:t>
      </w:r>
      <w:proofErr w:type="spellEnd"/>
      <w:r w:rsidRPr="00D2286B">
        <w:rPr>
          <w:rFonts w:ascii="Arial" w:eastAsia="Calibri" w:hAnsi="Arial" w:cs="Arial"/>
        </w:rPr>
        <w:t xml:space="preserve"> la 200 m fata de </w:t>
      </w:r>
      <w:proofErr w:type="spellStart"/>
      <w:r w:rsidRPr="00D2286B">
        <w:rPr>
          <w:rFonts w:ascii="Arial" w:eastAsia="Calibri" w:hAnsi="Arial" w:cs="Arial"/>
        </w:rPr>
        <w:t>amplasamentul</w:t>
      </w:r>
      <w:proofErr w:type="spellEnd"/>
      <w:r w:rsidRPr="00D2286B">
        <w:rPr>
          <w:rFonts w:ascii="Arial" w:eastAsia="Calibri" w:hAnsi="Arial" w:cs="Arial"/>
        </w:rPr>
        <w:t xml:space="preserve"> </w:t>
      </w:r>
      <w:proofErr w:type="spellStart"/>
      <w:r w:rsidRPr="00D2286B">
        <w:rPr>
          <w:rFonts w:ascii="Arial" w:eastAsia="Calibri" w:hAnsi="Arial" w:cs="Arial"/>
        </w:rPr>
        <w:t>drumului</w:t>
      </w:r>
      <w:proofErr w:type="spellEnd"/>
      <w:r w:rsidRPr="00D2286B">
        <w:rPr>
          <w:rFonts w:ascii="Arial" w:eastAsia="Calibri" w:hAnsi="Arial" w:cs="Arial"/>
        </w:rPr>
        <w:t xml:space="preserve"> </w:t>
      </w:r>
      <w:proofErr w:type="spellStart"/>
      <w:r w:rsidRPr="00D2286B">
        <w:rPr>
          <w:rFonts w:ascii="Arial" w:eastAsia="Calibri" w:hAnsi="Arial" w:cs="Arial"/>
        </w:rPr>
        <w:t>si</w:t>
      </w:r>
      <w:proofErr w:type="spellEnd"/>
      <w:r w:rsidRPr="00D2286B">
        <w:rPr>
          <w:rFonts w:ascii="Arial" w:eastAsia="Calibri" w:hAnsi="Arial" w:cs="Arial"/>
        </w:rPr>
        <w:t xml:space="preserve"> de </w:t>
      </w:r>
      <w:proofErr w:type="spellStart"/>
      <w:r w:rsidRPr="00D2286B">
        <w:rPr>
          <w:rFonts w:ascii="Arial" w:eastAsia="Calibri" w:hAnsi="Arial" w:cs="Arial"/>
        </w:rPr>
        <w:t>drumurile</w:t>
      </w:r>
      <w:proofErr w:type="spellEnd"/>
      <w:r w:rsidRPr="00D2286B">
        <w:rPr>
          <w:rFonts w:ascii="Arial" w:eastAsia="Calibri" w:hAnsi="Arial" w:cs="Arial"/>
        </w:rPr>
        <w:t xml:space="preserve"> de </w:t>
      </w:r>
      <w:proofErr w:type="spellStart"/>
      <w:r w:rsidRPr="00D2286B">
        <w:rPr>
          <w:rFonts w:ascii="Arial" w:eastAsia="Calibri" w:hAnsi="Arial" w:cs="Arial"/>
        </w:rPr>
        <w:t>acces</w:t>
      </w:r>
      <w:proofErr w:type="spellEnd"/>
      <w:r w:rsidRPr="00D2286B">
        <w:rPr>
          <w:rFonts w:ascii="Arial" w:eastAsia="Calibri" w:hAnsi="Arial" w:cs="Arial"/>
        </w:rPr>
        <w:t>.</w:t>
      </w:r>
    </w:p>
    <w:p w14:paraId="3993406A"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r w:rsidRPr="00D2286B">
        <w:rPr>
          <w:rFonts w:ascii="Arial" w:eastAsia="Calibri" w:hAnsi="Arial" w:cs="Arial"/>
        </w:rPr>
        <w:t xml:space="preserve">De </w:t>
      </w:r>
      <w:proofErr w:type="spellStart"/>
      <w:r w:rsidRPr="00D2286B">
        <w:rPr>
          <w:rFonts w:ascii="Arial" w:eastAsia="Calibri" w:hAnsi="Arial" w:cs="Arial"/>
        </w:rPr>
        <w:t>asemenea</w:t>
      </w:r>
      <w:proofErr w:type="spellEnd"/>
      <w:r w:rsidRPr="00D2286B">
        <w:rPr>
          <w:rFonts w:ascii="Arial" w:eastAsia="Calibri" w:hAnsi="Arial" w:cs="Arial"/>
        </w:rPr>
        <w:t xml:space="preserve">, </w:t>
      </w:r>
      <w:proofErr w:type="spellStart"/>
      <w:r w:rsidRPr="00D2286B">
        <w:rPr>
          <w:rFonts w:ascii="Arial" w:eastAsia="Calibri" w:hAnsi="Arial" w:cs="Arial"/>
        </w:rPr>
        <w:t>conditii</w:t>
      </w:r>
      <w:proofErr w:type="spellEnd"/>
      <w:r w:rsidRPr="00D2286B">
        <w:rPr>
          <w:rFonts w:ascii="Arial" w:eastAsia="Calibri" w:hAnsi="Arial" w:cs="Arial"/>
        </w:rPr>
        <w:t xml:space="preserve"> de </w:t>
      </w:r>
      <w:proofErr w:type="spellStart"/>
      <w:r w:rsidRPr="00D2286B">
        <w:rPr>
          <w:rFonts w:ascii="Arial" w:eastAsia="Calibri" w:hAnsi="Arial" w:cs="Arial"/>
        </w:rPr>
        <w:t>stres</w:t>
      </w:r>
      <w:proofErr w:type="spellEnd"/>
      <w:r w:rsidRPr="00D2286B">
        <w:rPr>
          <w:rFonts w:ascii="Arial" w:eastAsia="Calibri" w:hAnsi="Arial" w:cs="Arial"/>
        </w:rPr>
        <w:t xml:space="preserve"> </w:t>
      </w:r>
      <w:proofErr w:type="spellStart"/>
      <w:r w:rsidRPr="00D2286B">
        <w:rPr>
          <w:rFonts w:ascii="Arial" w:eastAsia="Calibri" w:hAnsi="Arial" w:cs="Arial"/>
        </w:rPr>
        <w:t>chimic</w:t>
      </w:r>
      <w:proofErr w:type="spellEnd"/>
      <w:r w:rsidRPr="00D2286B">
        <w:rPr>
          <w:rFonts w:ascii="Arial" w:eastAsia="Calibri" w:hAnsi="Arial" w:cs="Arial"/>
        </w:rPr>
        <w:t xml:space="preserve"> </w:t>
      </w:r>
      <w:proofErr w:type="spellStart"/>
      <w:r w:rsidRPr="00D2286B">
        <w:rPr>
          <w:rFonts w:ascii="Arial" w:eastAsia="Calibri" w:hAnsi="Arial" w:cs="Arial"/>
        </w:rPr>
        <w:t>asupra</w:t>
      </w:r>
      <w:proofErr w:type="spellEnd"/>
      <w:r w:rsidRPr="00D2286B">
        <w:rPr>
          <w:rFonts w:ascii="Arial" w:eastAsia="Calibri" w:hAnsi="Arial" w:cs="Arial"/>
        </w:rPr>
        <w:t xml:space="preserve"> </w:t>
      </w:r>
      <w:proofErr w:type="spellStart"/>
      <w:r w:rsidRPr="00D2286B">
        <w:rPr>
          <w:rFonts w:ascii="Arial" w:eastAsia="Calibri" w:hAnsi="Arial" w:cs="Arial"/>
        </w:rPr>
        <w:t>vegetatiei</w:t>
      </w:r>
      <w:proofErr w:type="spellEnd"/>
      <w:r w:rsidRPr="00D2286B">
        <w:rPr>
          <w:rFonts w:ascii="Arial" w:eastAsia="Calibri" w:hAnsi="Arial" w:cs="Arial"/>
        </w:rPr>
        <w:t xml:space="preserve">, generate de </w:t>
      </w:r>
      <w:proofErr w:type="spellStart"/>
      <w:r w:rsidRPr="00D2286B">
        <w:rPr>
          <w:rFonts w:ascii="Arial" w:eastAsia="Calibri" w:hAnsi="Arial" w:cs="Arial"/>
        </w:rPr>
        <w:t>nivelurile</w:t>
      </w:r>
      <w:proofErr w:type="spellEnd"/>
      <w:r w:rsidRPr="00D2286B">
        <w:rPr>
          <w:rFonts w:ascii="Arial" w:eastAsia="Calibri" w:hAnsi="Arial" w:cs="Arial"/>
        </w:rPr>
        <w:t xml:space="preserve"> </w:t>
      </w:r>
      <w:proofErr w:type="spellStart"/>
      <w:r w:rsidRPr="00D2286B">
        <w:rPr>
          <w:rFonts w:ascii="Arial" w:eastAsia="Calibri" w:hAnsi="Arial" w:cs="Arial"/>
        </w:rPr>
        <w:t>concentratiilor</w:t>
      </w:r>
      <w:proofErr w:type="spellEnd"/>
      <w:r w:rsidRPr="00D2286B">
        <w:rPr>
          <w:rFonts w:ascii="Arial" w:eastAsia="Calibri" w:hAnsi="Arial" w:cs="Arial"/>
        </w:rPr>
        <w:t xml:space="preserve"> de NO2 </w:t>
      </w:r>
      <w:proofErr w:type="spellStart"/>
      <w:r w:rsidRPr="00D2286B">
        <w:rPr>
          <w:rFonts w:ascii="Arial" w:eastAsia="Calibri" w:hAnsi="Arial" w:cs="Arial"/>
        </w:rPr>
        <w:t>şi</w:t>
      </w:r>
      <w:proofErr w:type="spellEnd"/>
      <w:r w:rsidRPr="00D2286B">
        <w:rPr>
          <w:rFonts w:ascii="Arial" w:eastAsia="Calibri" w:hAnsi="Arial" w:cs="Arial"/>
        </w:rPr>
        <w:t xml:space="preserve"> de SO2 </w:t>
      </w:r>
      <w:proofErr w:type="spellStart"/>
      <w:r w:rsidRPr="00D2286B">
        <w:rPr>
          <w:rFonts w:ascii="Arial" w:eastAsia="Calibri" w:hAnsi="Arial" w:cs="Arial"/>
        </w:rPr>
        <w:t>vor</w:t>
      </w:r>
      <w:proofErr w:type="spellEnd"/>
      <w:r w:rsidRPr="00D2286B">
        <w:rPr>
          <w:rFonts w:ascii="Arial" w:eastAsia="Calibri" w:hAnsi="Arial" w:cs="Arial"/>
        </w:rPr>
        <w:t xml:space="preserve"> </w:t>
      </w:r>
      <w:proofErr w:type="spellStart"/>
      <w:r w:rsidRPr="00D2286B">
        <w:rPr>
          <w:rFonts w:ascii="Arial" w:eastAsia="Calibri" w:hAnsi="Arial" w:cs="Arial"/>
        </w:rPr>
        <w:t>apare</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vecinatatea</w:t>
      </w:r>
      <w:proofErr w:type="spellEnd"/>
      <w:r w:rsidRPr="00D2286B">
        <w:rPr>
          <w:rFonts w:ascii="Arial" w:eastAsia="Calibri" w:hAnsi="Arial" w:cs="Arial"/>
        </w:rPr>
        <w:t xml:space="preserve"> </w:t>
      </w:r>
      <w:proofErr w:type="spellStart"/>
      <w:r w:rsidRPr="00D2286B">
        <w:rPr>
          <w:rFonts w:ascii="Arial" w:eastAsia="Calibri" w:hAnsi="Arial" w:cs="Arial"/>
        </w:rPr>
        <w:t>organizarii</w:t>
      </w:r>
      <w:proofErr w:type="spellEnd"/>
      <w:r w:rsidRPr="00D2286B">
        <w:rPr>
          <w:rFonts w:ascii="Arial" w:eastAsia="Calibri" w:hAnsi="Arial" w:cs="Arial"/>
        </w:rPr>
        <w:t xml:space="preserve"> de </w:t>
      </w:r>
      <w:proofErr w:type="spellStart"/>
      <w:r w:rsidRPr="00D2286B">
        <w:rPr>
          <w:rFonts w:ascii="Arial" w:eastAsia="Calibri" w:hAnsi="Arial" w:cs="Arial"/>
        </w:rPr>
        <w:t>santier</w:t>
      </w:r>
      <w:proofErr w:type="spellEnd"/>
      <w:r w:rsidRPr="00D2286B">
        <w:rPr>
          <w:rFonts w:ascii="Arial" w:eastAsia="Calibri" w:hAnsi="Arial" w:cs="Arial"/>
        </w:rPr>
        <w:t xml:space="preserve"> </w:t>
      </w:r>
      <w:proofErr w:type="spellStart"/>
      <w:r w:rsidRPr="00D2286B">
        <w:rPr>
          <w:rFonts w:ascii="Arial" w:eastAsia="Calibri" w:hAnsi="Arial" w:cs="Arial"/>
        </w:rPr>
        <w:t>pâna</w:t>
      </w:r>
      <w:proofErr w:type="spellEnd"/>
      <w:r w:rsidRPr="00D2286B">
        <w:rPr>
          <w:rFonts w:ascii="Arial" w:eastAsia="Calibri" w:hAnsi="Arial" w:cs="Arial"/>
        </w:rPr>
        <w:t xml:space="preserve"> la </w:t>
      </w:r>
      <w:proofErr w:type="spellStart"/>
      <w:r w:rsidRPr="00D2286B">
        <w:rPr>
          <w:rFonts w:ascii="Arial" w:eastAsia="Calibri" w:hAnsi="Arial" w:cs="Arial"/>
        </w:rPr>
        <w:t>distante</w:t>
      </w:r>
      <w:proofErr w:type="spellEnd"/>
      <w:r w:rsidRPr="00D2286B">
        <w:rPr>
          <w:rFonts w:ascii="Arial" w:eastAsia="Calibri" w:hAnsi="Arial" w:cs="Arial"/>
        </w:rPr>
        <w:t xml:space="preserve"> de 150-200m.</w:t>
      </w:r>
    </w:p>
    <w:p w14:paraId="611B01BD"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proofErr w:type="spellStart"/>
      <w:r w:rsidRPr="00D2286B">
        <w:rPr>
          <w:rFonts w:ascii="Arial" w:eastAsia="Calibri" w:hAnsi="Arial" w:cs="Arial"/>
        </w:rPr>
        <w:t>Concentratii</w:t>
      </w:r>
      <w:proofErr w:type="spellEnd"/>
      <w:r w:rsidRPr="00D2286B">
        <w:rPr>
          <w:rFonts w:ascii="Arial" w:eastAsia="Calibri" w:hAnsi="Arial" w:cs="Arial"/>
        </w:rPr>
        <w:t xml:space="preserve"> de NOx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aer</w:t>
      </w:r>
      <w:proofErr w:type="spellEnd"/>
      <w:r w:rsidRPr="00D2286B">
        <w:rPr>
          <w:rFonts w:ascii="Arial" w:eastAsia="Calibri" w:hAnsi="Arial" w:cs="Arial"/>
        </w:rPr>
        <w:t xml:space="preserve"> care </w:t>
      </w:r>
      <w:proofErr w:type="spellStart"/>
      <w:r w:rsidRPr="00D2286B">
        <w:rPr>
          <w:rFonts w:ascii="Arial" w:eastAsia="Calibri" w:hAnsi="Arial" w:cs="Arial"/>
        </w:rPr>
        <w:t>sa</w:t>
      </w:r>
      <w:proofErr w:type="spellEnd"/>
      <w:r w:rsidRPr="00D2286B">
        <w:rPr>
          <w:rFonts w:ascii="Arial" w:eastAsia="Calibri" w:hAnsi="Arial" w:cs="Arial"/>
        </w:rPr>
        <w:t xml:space="preserve"> </w:t>
      </w:r>
      <w:proofErr w:type="spellStart"/>
      <w:r w:rsidRPr="00D2286B">
        <w:rPr>
          <w:rFonts w:ascii="Arial" w:eastAsia="Calibri" w:hAnsi="Arial" w:cs="Arial"/>
        </w:rPr>
        <w:t>prezinte</w:t>
      </w:r>
      <w:proofErr w:type="spellEnd"/>
      <w:r w:rsidRPr="00D2286B">
        <w:rPr>
          <w:rFonts w:ascii="Arial" w:eastAsia="Calibri" w:hAnsi="Arial" w:cs="Arial"/>
        </w:rPr>
        <w:t xml:space="preserve"> </w:t>
      </w:r>
      <w:proofErr w:type="spellStart"/>
      <w:r w:rsidRPr="00D2286B">
        <w:rPr>
          <w:rFonts w:ascii="Arial" w:eastAsia="Calibri" w:hAnsi="Arial" w:cs="Arial"/>
        </w:rPr>
        <w:t>riscuri</w:t>
      </w:r>
      <w:proofErr w:type="spellEnd"/>
      <w:r w:rsidRPr="00D2286B">
        <w:rPr>
          <w:rFonts w:ascii="Arial" w:eastAsia="Calibri" w:hAnsi="Arial" w:cs="Arial"/>
        </w:rPr>
        <w:t xml:space="preserve"> </w:t>
      </w:r>
      <w:proofErr w:type="spellStart"/>
      <w:r w:rsidRPr="00D2286B">
        <w:rPr>
          <w:rFonts w:ascii="Arial" w:eastAsia="Calibri" w:hAnsi="Arial" w:cs="Arial"/>
        </w:rPr>
        <w:t>pentru</w:t>
      </w:r>
      <w:proofErr w:type="spellEnd"/>
      <w:r w:rsidRPr="00D2286B">
        <w:rPr>
          <w:rFonts w:ascii="Arial" w:eastAsia="Calibri" w:hAnsi="Arial" w:cs="Arial"/>
        </w:rPr>
        <w:t xml:space="preserve"> </w:t>
      </w:r>
      <w:proofErr w:type="spellStart"/>
      <w:r w:rsidRPr="00D2286B">
        <w:rPr>
          <w:rFonts w:ascii="Arial" w:eastAsia="Calibri" w:hAnsi="Arial" w:cs="Arial"/>
        </w:rPr>
        <w:t>unele</w:t>
      </w:r>
      <w:proofErr w:type="spellEnd"/>
      <w:r w:rsidRPr="00D2286B">
        <w:rPr>
          <w:rFonts w:ascii="Arial" w:eastAsia="Calibri" w:hAnsi="Arial" w:cs="Arial"/>
        </w:rPr>
        <w:t xml:space="preserve"> </w:t>
      </w:r>
      <w:proofErr w:type="spellStart"/>
      <w:r w:rsidRPr="00D2286B">
        <w:rPr>
          <w:rFonts w:ascii="Arial" w:eastAsia="Calibri" w:hAnsi="Arial" w:cs="Arial"/>
        </w:rPr>
        <w:t>specii</w:t>
      </w:r>
      <w:proofErr w:type="spellEnd"/>
      <w:r w:rsidRPr="00D2286B">
        <w:rPr>
          <w:rFonts w:ascii="Arial" w:eastAsia="Calibri" w:hAnsi="Arial" w:cs="Arial"/>
        </w:rPr>
        <w:t xml:space="preserve"> de </w:t>
      </w:r>
      <w:proofErr w:type="spellStart"/>
      <w:r w:rsidRPr="00D2286B">
        <w:rPr>
          <w:rFonts w:ascii="Arial" w:eastAsia="Calibri" w:hAnsi="Arial" w:cs="Arial"/>
        </w:rPr>
        <w:t>animale</w:t>
      </w:r>
      <w:proofErr w:type="spellEnd"/>
      <w:r w:rsidRPr="00D2286B">
        <w:rPr>
          <w:rFonts w:ascii="Arial" w:eastAsia="Calibri" w:hAnsi="Arial" w:cs="Arial"/>
        </w:rPr>
        <w:t xml:space="preserve"> pot fi </w:t>
      </w:r>
      <w:proofErr w:type="spellStart"/>
      <w:r w:rsidRPr="00D2286B">
        <w:rPr>
          <w:rFonts w:ascii="Arial" w:eastAsia="Calibri" w:hAnsi="Arial" w:cs="Arial"/>
        </w:rPr>
        <w:t>întâlnite</w:t>
      </w:r>
      <w:proofErr w:type="spellEnd"/>
      <w:r w:rsidRPr="00D2286B">
        <w:rPr>
          <w:rFonts w:ascii="Arial" w:eastAsia="Calibri" w:hAnsi="Arial" w:cs="Arial"/>
        </w:rPr>
        <w:t xml:space="preserve"> pe o </w:t>
      </w:r>
      <w:proofErr w:type="spellStart"/>
      <w:r w:rsidRPr="00D2286B">
        <w:rPr>
          <w:rFonts w:ascii="Arial" w:eastAsia="Calibri" w:hAnsi="Arial" w:cs="Arial"/>
        </w:rPr>
        <w:t>distanta</w:t>
      </w:r>
      <w:proofErr w:type="spellEnd"/>
      <w:r w:rsidRPr="00D2286B">
        <w:rPr>
          <w:rFonts w:ascii="Arial" w:eastAsia="Calibri" w:hAnsi="Arial" w:cs="Arial"/>
        </w:rPr>
        <w:t xml:space="preserve"> de circa 100 m de </w:t>
      </w:r>
      <w:proofErr w:type="spellStart"/>
      <w:r w:rsidRPr="00D2286B">
        <w:rPr>
          <w:rFonts w:ascii="Arial" w:eastAsia="Calibri" w:hAnsi="Arial" w:cs="Arial"/>
        </w:rPr>
        <w:t>ambele</w:t>
      </w:r>
      <w:proofErr w:type="spellEnd"/>
      <w:r w:rsidRPr="00D2286B">
        <w:rPr>
          <w:rFonts w:ascii="Arial" w:eastAsia="Calibri" w:hAnsi="Arial" w:cs="Arial"/>
        </w:rPr>
        <w:t xml:space="preserve"> parti ale </w:t>
      </w:r>
      <w:proofErr w:type="spellStart"/>
      <w:r w:rsidRPr="00D2286B">
        <w:rPr>
          <w:rFonts w:ascii="Arial" w:eastAsia="Calibri" w:hAnsi="Arial" w:cs="Arial"/>
        </w:rPr>
        <w:t>amplasamentului</w:t>
      </w:r>
      <w:proofErr w:type="spellEnd"/>
      <w:r w:rsidRPr="00D2286B">
        <w:rPr>
          <w:rFonts w:ascii="Arial" w:eastAsia="Calibri" w:hAnsi="Arial" w:cs="Arial"/>
        </w:rPr>
        <w:t xml:space="preserve"> </w:t>
      </w:r>
      <w:proofErr w:type="spellStart"/>
      <w:r w:rsidRPr="00D2286B">
        <w:rPr>
          <w:rFonts w:ascii="Arial" w:eastAsia="Calibri" w:hAnsi="Arial" w:cs="Arial"/>
        </w:rPr>
        <w:t>drumului</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timpul</w:t>
      </w:r>
      <w:proofErr w:type="spellEnd"/>
      <w:r w:rsidRPr="00D2286B">
        <w:rPr>
          <w:rFonts w:ascii="Arial" w:eastAsia="Calibri" w:hAnsi="Arial" w:cs="Arial"/>
        </w:rPr>
        <w:t xml:space="preserve"> </w:t>
      </w:r>
      <w:proofErr w:type="spellStart"/>
      <w:r w:rsidRPr="00D2286B">
        <w:rPr>
          <w:rFonts w:ascii="Arial" w:eastAsia="Calibri" w:hAnsi="Arial" w:cs="Arial"/>
        </w:rPr>
        <w:t>concentrarii</w:t>
      </w:r>
      <w:proofErr w:type="spellEnd"/>
      <w:r w:rsidRPr="00D2286B">
        <w:rPr>
          <w:rFonts w:ascii="Arial" w:eastAsia="Calibri" w:hAnsi="Arial" w:cs="Arial"/>
        </w:rPr>
        <w:t xml:space="preserve"> </w:t>
      </w:r>
      <w:proofErr w:type="spellStart"/>
      <w:r w:rsidRPr="00D2286B">
        <w:rPr>
          <w:rFonts w:ascii="Arial" w:eastAsia="Calibri" w:hAnsi="Arial" w:cs="Arial"/>
        </w:rPr>
        <w:t>maxime</w:t>
      </w:r>
      <w:proofErr w:type="spellEnd"/>
      <w:r w:rsidRPr="00D2286B">
        <w:rPr>
          <w:rFonts w:ascii="Arial" w:eastAsia="Calibri" w:hAnsi="Arial" w:cs="Arial"/>
        </w:rPr>
        <w:t xml:space="preserve"> a </w:t>
      </w:r>
      <w:proofErr w:type="spellStart"/>
      <w:r w:rsidRPr="00D2286B">
        <w:rPr>
          <w:rFonts w:ascii="Arial" w:eastAsia="Calibri" w:hAnsi="Arial" w:cs="Arial"/>
        </w:rPr>
        <w:t>lucrarilor</w:t>
      </w:r>
      <w:proofErr w:type="spellEnd"/>
      <w:r w:rsidRPr="00D2286B">
        <w:rPr>
          <w:rFonts w:ascii="Arial" w:eastAsia="Calibri" w:hAnsi="Arial" w:cs="Arial"/>
        </w:rPr>
        <w:t xml:space="preserve"> de </w:t>
      </w:r>
      <w:proofErr w:type="spellStart"/>
      <w:r w:rsidRPr="00D2286B">
        <w:rPr>
          <w:rFonts w:ascii="Arial" w:eastAsia="Calibri" w:hAnsi="Arial" w:cs="Arial"/>
        </w:rPr>
        <w:t>constructie</w:t>
      </w:r>
      <w:proofErr w:type="spellEnd"/>
      <w:r w:rsidRPr="00D2286B">
        <w:rPr>
          <w:rFonts w:ascii="Arial" w:eastAsia="Calibri" w:hAnsi="Arial" w:cs="Arial"/>
        </w:rPr>
        <w:t xml:space="preserve">, precum </w:t>
      </w:r>
      <w:proofErr w:type="spellStart"/>
      <w:r w:rsidRPr="00D2286B">
        <w:rPr>
          <w:rFonts w:ascii="Arial" w:eastAsia="Calibri" w:hAnsi="Arial" w:cs="Arial"/>
        </w:rPr>
        <w:t>şi</w:t>
      </w:r>
      <w:proofErr w:type="spellEnd"/>
      <w:r w:rsidRPr="00D2286B">
        <w:rPr>
          <w:rFonts w:ascii="Arial" w:eastAsia="Calibri" w:hAnsi="Arial" w:cs="Arial"/>
        </w:rPr>
        <w:t xml:space="preserve"> pe circa 200m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jurul</w:t>
      </w:r>
      <w:proofErr w:type="spellEnd"/>
      <w:r w:rsidRPr="00D2286B">
        <w:rPr>
          <w:rFonts w:ascii="Arial" w:eastAsia="Calibri" w:hAnsi="Arial" w:cs="Arial"/>
        </w:rPr>
        <w:t xml:space="preserve"> </w:t>
      </w:r>
      <w:proofErr w:type="spellStart"/>
      <w:r w:rsidRPr="00D2286B">
        <w:rPr>
          <w:rFonts w:ascii="Arial" w:eastAsia="Calibri" w:hAnsi="Arial" w:cs="Arial"/>
        </w:rPr>
        <w:t>organizarii</w:t>
      </w:r>
      <w:proofErr w:type="spellEnd"/>
      <w:r w:rsidRPr="00D2286B">
        <w:rPr>
          <w:rFonts w:ascii="Arial" w:eastAsia="Calibri" w:hAnsi="Arial" w:cs="Arial"/>
        </w:rPr>
        <w:t xml:space="preserve"> de </w:t>
      </w:r>
      <w:proofErr w:type="spellStart"/>
      <w:r w:rsidRPr="00D2286B">
        <w:rPr>
          <w:rFonts w:ascii="Arial" w:eastAsia="Calibri" w:hAnsi="Arial" w:cs="Arial"/>
        </w:rPr>
        <w:t>santier</w:t>
      </w:r>
      <w:proofErr w:type="spellEnd"/>
      <w:r w:rsidRPr="00D2286B">
        <w:rPr>
          <w:rFonts w:ascii="Arial" w:eastAsia="Calibri" w:hAnsi="Arial" w:cs="Arial"/>
        </w:rPr>
        <w:t xml:space="preserve">. </w:t>
      </w:r>
    </w:p>
    <w:p w14:paraId="641EAAB1"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proofErr w:type="spellStart"/>
      <w:r w:rsidRPr="00D2286B">
        <w:rPr>
          <w:rFonts w:ascii="Arial" w:eastAsia="Calibri" w:hAnsi="Arial" w:cs="Arial"/>
        </w:rPr>
        <w:t>Arealul</w:t>
      </w:r>
      <w:proofErr w:type="spellEnd"/>
      <w:r w:rsidRPr="00D2286B">
        <w:rPr>
          <w:rFonts w:ascii="Arial" w:eastAsia="Calibri" w:hAnsi="Arial" w:cs="Arial"/>
        </w:rPr>
        <w:t xml:space="preserve"> de </w:t>
      </w:r>
      <w:proofErr w:type="spellStart"/>
      <w:r w:rsidRPr="00D2286B">
        <w:rPr>
          <w:rFonts w:ascii="Arial" w:eastAsia="Calibri" w:hAnsi="Arial" w:cs="Arial"/>
        </w:rPr>
        <w:t>lucru</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volumele</w:t>
      </w:r>
      <w:proofErr w:type="spellEnd"/>
      <w:r w:rsidRPr="00D2286B">
        <w:rPr>
          <w:rFonts w:ascii="Arial" w:eastAsia="Calibri" w:hAnsi="Arial" w:cs="Arial"/>
        </w:rPr>
        <w:t xml:space="preserve"> de material fin </w:t>
      </w:r>
      <w:proofErr w:type="spellStart"/>
      <w:r w:rsidRPr="00D2286B">
        <w:rPr>
          <w:rFonts w:ascii="Arial" w:eastAsia="Calibri" w:hAnsi="Arial" w:cs="Arial"/>
        </w:rPr>
        <w:t>ce</w:t>
      </w:r>
      <w:proofErr w:type="spellEnd"/>
      <w:r w:rsidRPr="00D2286B">
        <w:rPr>
          <w:rFonts w:ascii="Arial" w:eastAsia="Calibri" w:hAnsi="Arial" w:cs="Arial"/>
        </w:rPr>
        <w:t xml:space="preserve"> </w:t>
      </w:r>
      <w:proofErr w:type="spellStart"/>
      <w:r w:rsidRPr="00D2286B">
        <w:rPr>
          <w:rFonts w:ascii="Arial" w:eastAsia="Calibri" w:hAnsi="Arial" w:cs="Arial"/>
        </w:rPr>
        <w:t>vor</w:t>
      </w:r>
      <w:proofErr w:type="spellEnd"/>
      <w:r w:rsidRPr="00D2286B">
        <w:rPr>
          <w:rFonts w:ascii="Arial" w:eastAsia="Calibri" w:hAnsi="Arial" w:cs="Arial"/>
        </w:rPr>
        <w:t xml:space="preserve"> intra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suspensie</w:t>
      </w:r>
      <w:proofErr w:type="spellEnd"/>
      <w:r w:rsidRPr="00D2286B">
        <w:rPr>
          <w:rFonts w:ascii="Arial" w:eastAsia="Calibri" w:hAnsi="Arial" w:cs="Arial"/>
        </w:rPr>
        <w:t xml:space="preserve"> sunt </w:t>
      </w:r>
      <w:proofErr w:type="spellStart"/>
      <w:r w:rsidRPr="00D2286B">
        <w:rPr>
          <w:rFonts w:ascii="Arial" w:eastAsia="Calibri" w:hAnsi="Arial" w:cs="Arial"/>
        </w:rPr>
        <w:t>mici</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raport</w:t>
      </w:r>
      <w:proofErr w:type="spellEnd"/>
      <w:r w:rsidRPr="00D2286B">
        <w:rPr>
          <w:rFonts w:ascii="Arial" w:eastAsia="Calibri" w:hAnsi="Arial" w:cs="Arial"/>
        </w:rPr>
        <w:t xml:space="preserve"> cu </w:t>
      </w:r>
      <w:proofErr w:type="spellStart"/>
      <w:r w:rsidRPr="00D2286B">
        <w:rPr>
          <w:rFonts w:ascii="Arial" w:eastAsia="Calibri" w:hAnsi="Arial" w:cs="Arial"/>
        </w:rPr>
        <w:t>dimensiunile</w:t>
      </w:r>
      <w:proofErr w:type="spellEnd"/>
      <w:r w:rsidRPr="00D2286B">
        <w:rPr>
          <w:rFonts w:ascii="Arial" w:eastAsia="Calibri" w:hAnsi="Arial" w:cs="Arial"/>
        </w:rPr>
        <w:t xml:space="preserve"> </w:t>
      </w:r>
      <w:proofErr w:type="spellStart"/>
      <w:r w:rsidRPr="00D2286B">
        <w:rPr>
          <w:rFonts w:ascii="Arial" w:eastAsia="Calibri" w:hAnsi="Arial" w:cs="Arial"/>
        </w:rPr>
        <w:t>ecosistemului</w:t>
      </w:r>
      <w:proofErr w:type="spellEnd"/>
      <w:r w:rsidRPr="00D2286B">
        <w:rPr>
          <w:rFonts w:ascii="Arial" w:eastAsia="Calibri" w:hAnsi="Arial" w:cs="Arial"/>
        </w:rPr>
        <w:t xml:space="preserve"> receptor. Din </w:t>
      </w:r>
      <w:proofErr w:type="spellStart"/>
      <w:r w:rsidRPr="00D2286B">
        <w:rPr>
          <w:rFonts w:ascii="Arial" w:eastAsia="Calibri" w:hAnsi="Arial" w:cs="Arial"/>
        </w:rPr>
        <w:t>acest</w:t>
      </w:r>
      <w:proofErr w:type="spellEnd"/>
      <w:r w:rsidRPr="00D2286B">
        <w:rPr>
          <w:rFonts w:ascii="Arial" w:eastAsia="Calibri" w:hAnsi="Arial" w:cs="Arial"/>
        </w:rPr>
        <w:t xml:space="preserve"> </w:t>
      </w:r>
      <w:proofErr w:type="spellStart"/>
      <w:r w:rsidRPr="00D2286B">
        <w:rPr>
          <w:rFonts w:ascii="Arial" w:eastAsia="Calibri" w:hAnsi="Arial" w:cs="Arial"/>
        </w:rPr>
        <w:t>motiv</w:t>
      </w:r>
      <w:proofErr w:type="spellEnd"/>
      <w:r w:rsidRPr="00D2286B">
        <w:rPr>
          <w:rFonts w:ascii="Arial" w:eastAsia="Calibri" w:hAnsi="Arial" w:cs="Arial"/>
        </w:rPr>
        <w:t xml:space="preserve">, se </w:t>
      </w:r>
      <w:proofErr w:type="spellStart"/>
      <w:r w:rsidRPr="00D2286B">
        <w:rPr>
          <w:rFonts w:ascii="Arial" w:eastAsia="Calibri" w:hAnsi="Arial" w:cs="Arial"/>
        </w:rPr>
        <w:t>poate</w:t>
      </w:r>
      <w:proofErr w:type="spellEnd"/>
      <w:r w:rsidRPr="00D2286B">
        <w:rPr>
          <w:rFonts w:ascii="Arial" w:eastAsia="Calibri" w:hAnsi="Arial" w:cs="Arial"/>
        </w:rPr>
        <w:t xml:space="preserve"> </w:t>
      </w:r>
      <w:proofErr w:type="spellStart"/>
      <w:r w:rsidRPr="00D2286B">
        <w:rPr>
          <w:rFonts w:ascii="Arial" w:eastAsia="Calibri" w:hAnsi="Arial" w:cs="Arial"/>
        </w:rPr>
        <w:t>aprecia</w:t>
      </w:r>
      <w:proofErr w:type="spellEnd"/>
      <w:r w:rsidRPr="00D2286B">
        <w:rPr>
          <w:rFonts w:ascii="Arial" w:eastAsia="Calibri" w:hAnsi="Arial" w:cs="Arial"/>
        </w:rPr>
        <w:t xml:space="preserve"> ca </w:t>
      </w:r>
      <w:proofErr w:type="spellStart"/>
      <w:r w:rsidRPr="00D2286B">
        <w:rPr>
          <w:rFonts w:ascii="Arial" w:eastAsia="Calibri" w:hAnsi="Arial" w:cs="Arial"/>
        </w:rPr>
        <w:t>impactul</w:t>
      </w:r>
      <w:proofErr w:type="spellEnd"/>
      <w:r w:rsidRPr="00D2286B">
        <w:rPr>
          <w:rFonts w:ascii="Arial" w:eastAsia="Calibri" w:hAnsi="Arial" w:cs="Arial"/>
        </w:rPr>
        <w:t xml:space="preserve"> </w:t>
      </w:r>
      <w:proofErr w:type="spellStart"/>
      <w:r w:rsidRPr="00D2286B">
        <w:rPr>
          <w:rFonts w:ascii="Arial" w:eastAsia="Calibri" w:hAnsi="Arial" w:cs="Arial"/>
        </w:rPr>
        <w:t>lucrarilor</w:t>
      </w:r>
      <w:proofErr w:type="spellEnd"/>
      <w:r w:rsidRPr="00D2286B">
        <w:rPr>
          <w:rFonts w:ascii="Arial" w:eastAsia="Calibri" w:hAnsi="Arial" w:cs="Arial"/>
        </w:rPr>
        <w:t xml:space="preserve"> de </w:t>
      </w:r>
      <w:proofErr w:type="spellStart"/>
      <w:r w:rsidRPr="00D2286B">
        <w:rPr>
          <w:rFonts w:ascii="Arial" w:eastAsia="Calibri" w:hAnsi="Arial" w:cs="Arial"/>
        </w:rPr>
        <w:t>executie</w:t>
      </w:r>
      <w:proofErr w:type="spellEnd"/>
      <w:r w:rsidRPr="00D2286B">
        <w:rPr>
          <w:rFonts w:ascii="Arial" w:eastAsia="Calibri" w:hAnsi="Arial" w:cs="Arial"/>
        </w:rPr>
        <w:t xml:space="preserve"> </w:t>
      </w:r>
      <w:proofErr w:type="spellStart"/>
      <w:r w:rsidRPr="00D2286B">
        <w:rPr>
          <w:rFonts w:ascii="Arial" w:eastAsia="Calibri" w:hAnsi="Arial" w:cs="Arial"/>
        </w:rPr>
        <w:t>asupra</w:t>
      </w:r>
      <w:proofErr w:type="spellEnd"/>
      <w:r w:rsidRPr="00D2286B">
        <w:rPr>
          <w:rFonts w:ascii="Arial" w:eastAsia="Calibri" w:hAnsi="Arial" w:cs="Arial"/>
        </w:rPr>
        <w:t xml:space="preserve"> </w:t>
      </w:r>
      <w:proofErr w:type="spellStart"/>
      <w:r w:rsidRPr="00D2286B">
        <w:rPr>
          <w:rFonts w:ascii="Arial" w:eastAsia="Calibri" w:hAnsi="Arial" w:cs="Arial"/>
        </w:rPr>
        <w:t>ecosistemului</w:t>
      </w:r>
      <w:proofErr w:type="spellEnd"/>
      <w:r w:rsidRPr="00D2286B">
        <w:rPr>
          <w:rFonts w:ascii="Arial" w:eastAsia="Calibri" w:hAnsi="Arial" w:cs="Arial"/>
        </w:rPr>
        <w:t xml:space="preserve"> </w:t>
      </w:r>
      <w:proofErr w:type="spellStart"/>
      <w:r w:rsidRPr="00D2286B">
        <w:rPr>
          <w:rFonts w:ascii="Arial" w:eastAsia="Calibri" w:hAnsi="Arial" w:cs="Arial"/>
        </w:rPr>
        <w:t>terestru</w:t>
      </w:r>
      <w:proofErr w:type="spellEnd"/>
      <w:r w:rsidRPr="00D2286B">
        <w:rPr>
          <w:rFonts w:ascii="Arial" w:eastAsia="Calibri" w:hAnsi="Arial" w:cs="Arial"/>
        </w:rPr>
        <w:t xml:space="preserve"> </w:t>
      </w:r>
      <w:proofErr w:type="spellStart"/>
      <w:r w:rsidRPr="00D2286B">
        <w:rPr>
          <w:rFonts w:ascii="Arial" w:eastAsia="Calibri" w:hAnsi="Arial" w:cs="Arial"/>
        </w:rPr>
        <w:t>este</w:t>
      </w:r>
      <w:proofErr w:type="spellEnd"/>
      <w:r w:rsidRPr="00D2286B">
        <w:rPr>
          <w:rFonts w:ascii="Arial" w:eastAsia="Calibri" w:hAnsi="Arial" w:cs="Arial"/>
        </w:rPr>
        <w:t xml:space="preserve"> </w:t>
      </w:r>
      <w:proofErr w:type="spellStart"/>
      <w:r w:rsidRPr="00D2286B">
        <w:rPr>
          <w:rFonts w:ascii="Arial" w:eastAsia="Calibri" w:hAnsi="Arial" w:cs="Arial"/>
        </w:rPr>
        <w:t>suficient</w:t>
      </w:r>
      <w:proofErr w:type="spellEnd"/>
      <w:r w:rsidRPr="00D2286B">
        <w:rPr>
          <w:rFonts w:ascii="Arial" w:eastAsia="Calibri" w:hAnsi="Arial" w:cs="Arial"/>
        </w:rPr>
        <w:t xml:space="preserve"> de </w:t>
      </w:r>
      <w:proofErr w:type="spellStart"/>
      <w:r w:rsidRPr="00D2286B">
        <w:rPr>
          <w:rFonts w:ascii="Arial" w:eastAsia="Calibri" w:hAnsi="Arial" w:cs="Arial"/>
        </w:rPr>
        <w:t>redus</w:t>
      </w:r>
      <w:proofErr w:type="spellEnd"/>
      <w:r w:rsidRPr="00D2286B">
        <w:rPr>
          <w:rFonts w:ascii="Arial" w:eastAsia="Calibri" w:hAnsi="Arial" w:cs="Arial"/>
        </w:rPr>
        <w:t xml:space="preserve"> </w:t>
      </w:r>
      <w:proofErr w:type="spellStart"/>
      <w:r w:rsidRPr="00D2286B">
        <w:rPr>
          <w:rFonts w:ascii="Arial" w:eastAsia="Calibri" w:hAnsi="Arial" w:cs="Arial"/>
        </w:rPr>
        <w:t>pentru</w:t>
      </w:r>
      <w:proofErr w:type="spellEnd"/>
      <w:r w:rsidRPr="00D2286B">
        <w:rPr>
          <w:rFonts w:ascii="Arial" w:eastAsia="Calibri" w:hAnsi="Arial" w:cs="Arial"/>
        </w:rPr>
        <w:t xml:space="preserve"> a </w:t>
      </w:r>
      <w:proofErr w:type="spellStart"/>
      <w:r w:rsidRPr="00D2286B">
        <w:rPr>
          <w:rFonts w:ascii="Arial" w:eastAsia="Calibri" w:hAnsi="Arial" w:cs="Arial"/>
        </w:rPr>
        <w:t>permite</w:t>
      </w:r>
      <w:proofErr w:type="spellEnd"/>
      <w:r w:rsidRPr="00D2286B">
        <w:rPr>
          <w:rFonts w:ascii="Arial" w:eastAsia="Calibri" w:hAnsi="Arial" w:cs="Arial"/>
        </w:rPr>
        <w:t xml:space="preserve"> </w:t>
      </w:r>
      <w:proofErr w:type="spellStart"/>
      <w:r w:rsidRPr="00D2286B">
        <w:rPr>
          <w:rFonts w:ascii="Arial" w:eastAsia="Calibri" w:hAnsi="Arial" w:cs="Arial"/>
        </w:rPr>
        <w:t>refacerea</w:t>
      </w:r>
      <w:proofErr w:type="spellEnd"/>
      <w:r w:rsidRPr="00D2286B">
        <w:rPr>
          <w:rFonts w:ascii="Arial" w:eastAsia="Calibri" w:hAnsi="Arial" w:cs="Arial"/>
        </w:rPr>
        <w:t xml:space="preserve"> </w:t>
      </w:r>
      <w:proofErr w:type="spellStart"/>
      <w:r w:rsidRPr="00D2286B">
        <w:rPr>
          <w:rFonts w:ascii="Arial" w:eastAsia="Calibri" w:hAnsi="Arial" w:cs="Arial"/>
        </w:rPr>
        <w:t>naturala</w:t>
      </w:r>
      <w:proofErr w:type="spellEnd"/>
      <w:r w:rsidRPr="00D2286B">
        <w:rPr>
          <w:rFonts w:ascii="Arial" w:eastAsia="Calibri" w:hAnsi="Arial" w:cs="Arial"/>
        </w:rPr>
        <w:t xml:space="preserve"> a </w:t>
      </w:r>
      <w:proofErr w:type="spellStart"/>
      <w:r w:rsidRPr="00D2286B">
        <w:rPr>
          <w:rFonts w:ascii="Arial" w:eastAsia="Calibri" w:hAnsi="Arial" w:cs="Arial"/>
        </w:rPr>
        <w:t>zonelor</w:t>
      </w:r>
      <w:proofErr w:type="spellEnd"/>
      <w:r w:rsidRPr="00D2286B">
        <w:rPr>
          <w:rFonts w:ascii="Arial" w:eastAsia="Calibri" w:hAnsi="Arial" w:cs="Arial"/>
        </w:rPr>
        <w:t xml:space="preserve"> </w:t>
      </w:r>
      <w:proofErr w:type="spellStart"/>
      <w:r w:rsidRPr="00D2286B">
        <w:rPr>
          <w:rFonts w:ascii="Arial" w:eastAsia="Calibri" w:hAnsi="Arial" w:cs="Arial"/>
        </w:rPr>
        <w:t>afectate</w:t>
      </w:r>
      <w:proofErr w:type="spellEnd"/>
      <w:r w:rsidRPr="00D2286B">
        <w:rPr>
          <w:rFonts w:ascii="Arial" w:eastAsia="Calibri" w:hAnsi="Arial" w:cs="Arial"/>
        </w:rPr>
        <w:t xml:space="preserve">, la </w:t>
      </w:r>
      <w:proofErr w:type="spellStart"/>
      <w:r w:rsidRPr="00D2286B">
        <w:rPr>
          <w:rFonts w:ascii="Arial" w:eastAsia="Calibri" w:hAnsi="Arial" w:cs="Arial"/>
        </w:rPr>
        <w:t>scurt</w:t>
      </w:r>
      <w:proofErr w:type="spellEnd"/>
      <w:r w:rsidRPr="00D2286B">
        <w:rPr>
          <w:rFonts w:ascii="Arial" w:eastAsia="Calibri" w:hAnsi="Arial" w:cs="Arial"/>
        </w:rPr>
        <w:t xml:space="preserve"> </w:t>
      </w:r>
      <w:proofErr w:type="spellStart"/>
      <w:r w:rsidRPr="00D2286B">
        <w:rPr>
          <w:rFonts w:ascii="Arial" w:eastAsia="Calibri" w:hAnsi="Arial" w:cs="Arial"/>
        </w:rPr>
        <w:t>timp</w:t>
      </w:r>
      <w:proofErr w:type="spellEnd"/>
      <w:r w:rsidRPr="00D2286B">
        <w:rPr>
          <w:rFonts w:ascii="Arial" w:eastAsia="Calibri" w:hAnsi="Arial" w:cs="Arial"/>
        </w:rPr>
        <w:t xml:space="preserve"> </w:t>
      </w:r>
      <w:proofErr w:type="spellStart"/>
      <w:r w:rsidRPr="00D2286B">
        <w:rPr>
          <w:rFonts w:ascii="Arial" w:eastAsia="Calibri" w:hAnsi="Arial" w:cs="Arial"/>
        </w:rPr>
        <w:t>dupa</w:t>
      </w:r>
      <w:proofErr w:type="spellEnd"/>
      <w:r w:rsidRPr="00D2286B">
        <w:rPr>
          <w:rFonts w:ascii="Arial" w:eastAsia="Calibri" w:hAnsi="Arial" w:cs="Arial"/>
        </w:rPr>
        <w:t xml:space="preserve"> </w:t>
      </w:r>
      <w:proofErr w:type="spellStart"/>
      <w:r w:rsidRPr="00D2286B">
        <w:rPr>
          <w:rFonts w:ascii="Arial" w:eastAsia="Calibri" w:hAnsi="Arial" w:cs="Arial"/>
        </w:rPr>
        <w:t>încetarea</w:t>
      </w:r>
      <w:proofErr w:type="spellEnd"/>
      <w:r w:rsidRPr="00D2286B">
        <w:rPr>
          <w:rFonts w:ascii="Arial" w:eastAsia="Calibri" w:hAnsi="Arial" w:cs="Arial"/>
        </w:rPr>
        <w:t xml:space="preserve"> </w:t>
      </w:r>
      <w:proofErr w:type="spellStart"/>
      <w:r w:rsidRPr="00D2286B">
        <w:rPr>
          <w:rFonts w:ascii="Arial" w:eastAsia="Calibri" w:hAnsi="Arial" w:cs="Arial"/>
        </w:rPr>
        <w:t>acestor</w:t>
      </w:r>
      <w:proofErr w:type="spellEnd"/>
      <w:r w:rsidRPr="00D2286B">
        <w:rPr>
          <w:rFonts w:ascii="Arial" w:eastAsia="Calibri" w:hAnsi="Arial" w:cs="Arial"/>
        </w:rPr>
        <w:t xml:space="preserve"> </w:t>
      </w:r>
      <w:proofErr w:type="spellStart"/>
      <w:r w:rsidRPr="00D2286B">
        <w:rPr>
          <w:rFonts w:ascii="Arial" w:eastAsia="Calibri" w:hAnsi="Arial" w:cs="Arial"/>
        </w:rPr>
        <w:t>lucrari</w:t>
      </w:r>
      <w:proofErr w:type="spellEnd"/>
      <w:r w:rsidRPr="00D2286B">
        <w:rPr>
          <w:rFonts w:ascii="Arial" w:eastAsia="Calibri" w:hAnsi="Arial" w:cs="Arial"/>
        </w:rPr>
        <w:t>.</w:t>
      </w:r>
    </w:p>
    <w:p w14:paraId="07872BE2"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Sursa</w:t>
      </w:r>
      <w:proofErr w:type="spellEnd"/>
      <w:r w:rsidRPr="00D2286B">
        <w:rPr>
          <w:rFonts w:ascii="Arial" w:eastAsia="Calibri" w:hAnsi="Arial" w:cs="Arial"/>
        </w:rPr>
        <w:t xml:space="preserve"> de </w:t>
      </w:r>
      <w:proofErr w:type="spellStart"/>
      <w:r w:rsidRPr="00D2286B">
        <w:rPr>
          <w:rFonts w:ascii="Arial" w:eastAsia="Calibri" w:hAnsi="Arial" w:cs="Arial"/>
        </w:rPr>
        <w:t>poluare</w:t>
      </w:r>
      <w:proofErr w:type="spellEnd"/>
      <w:r w:rsidRPr="00D2286B">
        <w:rPr>
          <w:rFonts w:ascii="Arial" w:eastAsia="Calibri" w:hAnsi="Arial" w:cs="Arial"/>
        </w:rPr>
        <w:t xml:space="preserve"> </w:t>
      </w:r>
      <w:proofErr w:type="spellStart"/>
      <w:r w:rsidRPr="00D2286B">
        <w:rPr>
          <w:rFonts w:ascii="Arial" w:eastAsia="Calibri" w:hAnsi="Arial" w:cs="Arial"/>
        </w:rPr>
        <w:t>principală</w:t>
      </w:r>
      <w:proofErr w:type="spellEnd"/>
      <w:r w:rsidRPr="00D2286B">
        <w:rPr>
          <w:rFonts w:ascii="Arial" w:eastAsia="Calibri" w:hAnsi="Arial" w:cs="Arial"/>
        </w:rPr>
        <w:t xml:space="preserve"> a </w:t>
      </w:r>
      <w:proofErr w:type="spellStart"/>
      <w:r w:rsidRPr="00D2286B">
        <w:rPr>
          <w:rFonts w:ascii="Arial" w:eastAsia="Calibri" w:hAnsi="Arial" w:cs="Arial"/>
        </w:rPr>
        <w:t>biodiversităţii</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perioada</w:t>
      </w:r>
      <w:proofErr w:type="spellEnd"/>
      <w:r w:rsidRPr="00D2286B">
        <w:rPr>
          <w:rFonts w:ascii="Arial" w:eastAsia="Calibri" w:hAnsi="Arial" w:cs="Arial"/>
        </w:rPr>
        <w:t xml:space="preserve"> de </w:t>
      </w:r>
      <w:proofErr w:type="spellStart"/>
      <w:r w:rsidRPr="00D2286B">
        <w:rPr>
          <w:rFonts w:ascii="Arial" w:eastAsia="Calibri" w:hAnsi="Arial" w:cs="Arial"/>
        </w:rPr>
        <w:t>operare</w:t>
      </w:r>
      <w:proofErr w:type="spellEnd"/>
      <w:r w:rsidRPr="00D2286B">
        <w:rPr>
          <w:rFonts w:ascii="Arial" w:eastAsia="Calibri" w:hAnsi="Arial" w:cs="Arial"/>
        </w:rPr>
        <w:t xml:space="preserve">, </w:t>
      </w:r>
      <w:proofErr w:type="spellStart"/>
      <w:r w:rsidRPr="00D2286B">
        <w:rPr>
          <w:rFonts w:ascii="Arial" w:eastAsia="Calibri" w:hAnsi="Arial" w:cs="Arial"/>
        </w:rPr>
        <w:t>este</w:t>
      </w:r>
      <w:proofErr w:type="spellEnd"/>
      <w:r w:rsidRPr="00D2286B">
        <w:rPr>
          <w:rFonts w:ascii="Arial" w:eastAsia="Calibri" w:hAnsi="Arial" w:cs="Arial"/>
        </w:rPr>
        <w:t xml:space="preserve"> </w:t>
      </w:r>
      <w:proofErr w:type="spellStart"/>
      <w:r w:rsidRPr="00D2286B">
        <w:rPr>
          <w:rFonts w:ascii="Arial" w:eastAsia="Calibri" w:hAnsi="Arial" w:cs="Arial"/>
        </w:rPr>
        <w:t>reprezentată</w:t>
      </w:r>
      <w:proofErr w:type="spellEnd"/>
      <w:r w:rsidRPr="00D2286B">
        <w:rPr>
          <w:rFonts w:ascii="Arial" w:eastAsia="Calibri" w:hAnsi="Arial" w:cs="Arial"/>
        </w:rPr>
        <w:t xml:space="preserve"> de </w:t>
      </w:r>
      <w:proofErr w:type="spellStart"/>
      <w:r w:rsidRPr="00D2286B">
        <w:rPr>
          <w:rFonts w:ascii="Arial" w:eastAsia="Calibri" w:hAnsi="Arial" w:cs="Arial"/>
        </w:rPr>
        <w:t>traficul</w:t>
      </w:r>
      <w:proofErr w:type="spellEnd"/>
      <w:r w:rsidRPr="00D2286B">
        <w:rPr>
          <w:rFonts w:ascii="Arial" w:eastAsia="Calibri" w:hAnsi="Arial" w:cs="Arial"/>
        </w:rPr>
        <w:t xml:space="preserve"> </w:t>
      </w:r>
      <w:proofErr w:type="spellStart"/>
      <w:r w:rsidRPr="00D2286B">
        <w:rPr>
          <w:rFonts w:ascii="Arial" w:eastAsia="Calibri" w:hAnsi="Arial" w:cs="Arial"/>
        </w:rPr>
        <w:t>rutier</w:t>
      </w:r>
      <w:proofErr w:type="spellEnd"/>
      <w:r w:rsidRPr="00D2286B">
        <w:rPr>
          <w:rFonts w:ascii="Arial" w:eastAsia="Calibri" w:hAnsi="Arial" w:cs="Arial"/>
        </w:rPr>
        <w:t xml:space="preserve">. </w:t>
      </w:r>
    </w:p>
    <w:p w14:paraId="67AB3FEF"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proofErr w:type="spellStart"/>
      <w:r w:rsidRPr="00D2286B">
        <w:rPr>
          <w:rFonts w:ascii="Arial" w:eastAsia="Calibri" w:hAnsi="Arial" w:cs="Arial"/>
        </w:rPr>
        <w:t>Traficul</w:t>
      </w:r>
      <w:proofErr w:type="spellEnd"/>
      <w:r w:rsidRPr="00D2286B">
        <w:rPr>
          <w:rFonts w:ascii="Arial" w:eastAsia="Calibri" w:hAnsi="Arial" w:cs="Arial"/>
        </w:rPr>
        <w:t xml:space="preserve"> </w:t>
      </w:r>
      <w:proofErr w:type="spellStart"/>
      <w:r w:rsidRPr="00D2286B">
        <w:rPr>
          <w:rFonts w:ascii="Arial" w:eastAsia="Calibri" w:hAnsi="Arial" w:cs="Arial"/>
        </w:rPr>
        <w:t>rutier</w:t>
      </w:r>
      <w:proofErr w:type="spellEnd"/>
      <w:r w:rsidRPr="00D2286B">
        <w:rPr>
          <w:rFonts w:ascii="Arial" w:eastAsia="Calibri" w:hAnsi="Arial" w:cs="Arial"/>
        </w:rPr>
        <w:t xml:space="preserve"> </w:t>
      </w:r>
      <w:proofErr w:type="spellStart"/>
      <w:r w:rsidRPr="00D2286B">
        <w:rPr>
          <w:rFonts w:ascii="Arial" w:eastAsia="Calibri" w:hAnsi="Arial" w:cs="Arial"/>
        </w:rPr>
        <w:t>poate</w:t>
      </w:r>
      <w:proofErr w:type="spellEnd"/>
      <w:r w:rsidRPr="00D2286B">
        <w:rPr>
          <w:rFonts w:ascii="Arial" w:eastAsia="Calibri" w:hAnsi="Arial" w:cs="Arial"/>
        </w:rPr>
        <w:t xml:space="preserve"> </w:t>
      </w:r>
      <w:proofErr w:type="spellStart"/>
      <w:r w:rsidRPr="00D2286B">
        <w:rPr>
          <w:rFonts w:ascii="Arial" w:eastAsia="Calibri" w:hAnsi="Arial" w:cs="Arial"/>
        </w:rPr>
        <w:t>afecta</w:t>
      </w:r>
      <w:proofErr w:type="spellEnd"/>
      <w:r w:rsidRPr="00D2286B">
        <w:rPr>
          <w:rFonts w:ascii="Arial" w:eastAsia="Calibri" w:hAnsi="Arial" w:cs="Arial"/>
        </w:rPr>
        <w:t xml:space="preserve"> flora </w:t>
      </w:r>
      <w:proofErr w:type="spellStart"/>
      <w:r w:rsidRPr="00D2286B">
        <w:rPr>
          <w:rFonts w:ascii="Arial" w:eastAsia="Calibri" w:hAnsi="Arial" w:cs="Arial"/>
        </w:rPr>
        <w:t>şi</w:t>
      </w:r>
      <w:proofErr w:type="spellEnd"/>
      <w:r w:rsidRPr="00D2286B">
        <w:rPr>
          <w:rFonts w:ascii="Arial" w:eastAsia="Calibri" w:hAnsi="Arial" w:cs="Arial"/>
        </w:rPr>
        <w:t xml:space="preserve"> fauna </w:t>
      </w:r>
      <w:proofErr w:type="spellStart"/>
      <w:r w:rsidRPr="00D2286B">
        <w:rPr>
          <w:rFonts w:ascii="Arial" w:eastAsia="Calibri" w:hAnsi="Arial" w:cs="Arial"/>
        </w:rPr>
        <w:t>inclusiv</w:t>
      </w:r>
      <w:proofErr w:type="spellEnd"/>
      <w:r w:rsidRPr="00D2286B">
        <w:rPr>
          <w:rFonts w:ascii="Arial" w:eastAsia="Calibri" w:hAnsi="Arial" w:cs="Arial"/>
        </w:rPr>
        <w:t xml:space="preserve"> din </w:t>
      </w:r>
      <w:proofErr w:type="spellStart"/>
      <w:r w:rsidRPr="00D2286B">
        <w:rPr>
          <w:rFonts w:ascii="Arial" w:eastAsia="Calibri" w:hAnsi="Arial" w:cs="Arial"/>
        </w:rPr>
        <w:t>arealele</w:t>
      </w:r>
      <w:proofErr w:type="spellEnd"/>
      <w:r w:rsidRPr="00D2286B">
        <w:rPr>
          <w:rFonts w:ascii="Arial" w:eastAsia="Calibri" w:hAnsi="Arial" w:cs="Arial"/>
        </w:rPr>
        <w:t xml:space="preserve"> </w:t>
      </w:r>
      <w:proofErr w:type="spellStart"/>
      <w:r w:rsidRPr="00D2286B">
        <w:rPr>
          <w:rFonts w:ascii="Arial" w:eastAsia="Calibri" w:hAnsi="Arial" w:cs="Arial"/>
        </w:rPr>
        <w:t>protejate</w:t>
      </w:r>
      <w:proofErr w:type="spellEnd"/>
      <w:r w:rsidRPr="00D2286B">
        <w:rPr>
          <w:rFonts w:ascii="Arial" w:eastAsia="Calibri" w:hAnsi="Arial" w:cs="Arial"/>
        </w:rPr>
        <w:t xml:space="preserve"> </w:t>
      </w:r>
      <w:proofErr w:type="spellStart"/>
      <w:r w:rsidRPr="00D2286B">
        <w:rPr>
          <w:rFonts w:ascii="Arial" w:eastAsia="Calibri" w:hAnsi="Arial" w:cs="Arial"/>
        </w:rPr>
        <w:t>prin</w:t>
      </w:r>
      <w:proofErr w:type="spellEnd"/>
      <w:r w:rsidRPr="00D2286B">
        <w:rPr>
          <w:rFonts w:ascii="Arial" w:eastAsia="Calibri" w:hAnsi="Arial" w:cs="Arial"/>
        </w:rPr>
        <w:t>:</w:t>
      </w:r>
    </w:p>
    <w:p w14:paraId="2FC0B4ED" w14:textId="77777777" w:rsidR="00BF0700" w:rsidRPr="00D2286B" w:rsidRDefault="00BF0700" w:rsidP="00BE1554">
      <w:pPr>
        <w:numPr>
          <w:ilvl w:val="0"/>
          <w:numId w:val="37"/>
        </w:numPr>
        <w:spacing w:before="120" w:after="120" w:line="240" w:lineRule="auto"/>
        <w:jc w:val="both"/>
        <w:rPr>
          <w:rFonts w:ascii="Arial" w:eastAsia="Calibri" w:hAnsi="Arial" w:cs="Arial"/>
          <w:lang w:val="pt-BR"/>
        </w:rPr>
      </w:pPr>
      <w:r w:rsidRPr="00D2286B">
        <w:rPr>
          <w:rFonts w:ascii="Arial" w:eastAsia="Calibri" w:hAnsi="Arial" w:cs="Arial"/>
          <w:lang w:val="pt-BR"/>
        </w:rPr>
        <w:t>cresterea concentratiilor de substante toxice în aer;</w:t>
      </w:r>
    </w:p>
    <w:p w14:paraId="0EE9C0AB" w14:textId="77777777" w:rsidR="00BF0700" w:rsidRPr="00D2286B" w:rsidRDefault="00BF0700" w:rsidP="00BE1554">
      <w:pPr>
        <w:numPr>
          <w:ilvl w:val="0"/>
          <w:numId w:val="37"/>
        </w:numPr>
        <w:autoSpaceDE w:val="0"/>
        <w:autoSpaceDN w:val="0"/>
        <w:adjustRightInd w:val="0"/>
        <w:spacing w:before="120" w:after="120" w:line="240" w:lineRule="auto"/>
        <w:jc w:val="both"/>
        <w:rPr>
          <w:rFonts w:ascii="Arial" w:eastAsia="Calibri" w:hAnsi="Arial" w:cs="Arial"/>
          <w:lang w:val="pt-BR"/>
        </w:rPr>
      </w:pPr>
      <w:r w:rsidRPr="00D2286B">
        <w:rPr>
          <w:rFonts w:ascii="Arial" w:eastAsia="Calibri" w:hAnsi="Arial" w:cs="Arial"/>
          <w:lang w:val="pt-BR"/>
        </w:rPr>
        <w:t>depunerea unor poluanti pe sol şi în plante;</w:t>
      </w:r>
    </w:p>
    <w:p w14:paraId="3891080F" w14:textId="77777777" w:rsidR="00BF0700" w:rsidRPr="00D2286B" w:rsidRDefault="00BF0700" w:rsidP="00BE1554">
      <w:pPr>
        <w:numPr>
          <w:ilvl w:val="0"/>
          <w:numId w:val="37"/>
        </w:numPr>
        <w:autoSpaceDE w:val="0"/>
        <w:autoSpaceDN w:val="0"/>
        <w:adjustRightInd w:val="0"/>
        <w:spacing w:before="120" w:after="120" w:line="240" w:lineRule="auto"/>
        <w:jc w:val="both"/>
        <w:rPr>
          <w:rFonts w:ascii="Arial" w:eastAsia="Calibri" w:hAnsi="Arial" w:cs="Arial"/>
          <w:lang w:val="pt-BR"/>
        </w:rPr>
      </w:pPr>
      <w:r w:rsidRPr="00D2286B">
        <w:rPr>
          <w:rFonts w:ascii="Arial" w:eastAsia="Calibri" w:hAnsi="Arial" w:cs="Arial"/>
          <w:lang w:val="pt-BR"/>
        </w:rPr>
        <w:t>cresterea nivelului de impurificatori în apele de suprafata şi în pânza de apa freatica;</w:t>
      </w:r>
    </w:p>
    <w:p w14:paraId="2EEEFA2C" w14:textId="77777777" w:rsidR="00BF0700" w:rsidRPr="00D2286B" w:rsidRDefault="00BF0700" w:rsidP="00BE1554">
      <w:pPr>
        <w:numPr>
          <w:ilvl w:val="0"/>
          <w:numId w:val="37"/>
        </w:numPr>
        <w:autoSpaceDE w:val="0"/>
        <w:autoSpaceDN w:val="0"/>
        <w:adjustRightInd w:val="0"/>
        <w:spacing w:before="120" w:after="120" w:line="240" w:lineRule="auto"/>
        <w:jc w:val="both"/>
        <w:rPr>
          <w:rFonts w:ascii="Arial" w:eastAsia="Calibri" w:hAnsi="Arial" w:cs="Arial"/>
        </w:rPr>
      </w:pPr>
      <w:proofErr w:type="spellStart"/>
      <w:r w:rsidRPr="00D2286B">
        <w:rPr>
          <w:rFonts w:ascii="Arial" w:eastAsia="Calibri" w:hAnsi="Arial" w:cs="Arial"/>
        </w:rPr>
        <w:t>cresterea</w:t>
      </w:r>
      <w:proofErr w:type="spellEnd"/>
      <w:r w:rsidRPr="00D2286B">
        <w:rPr>
          <w:rFonts w:ascii="Arial" w:eastAsia="Calibri" w:hAnsi="Arial" w:cs="Arial"/>
        </w:rPr>
        <w:t xml:space="preserve"> </w:t>
      </w:r>
      <w:proofErr w:type="spellStart"/>
      <w:r w:rsidRPr="00D2286B">
        <w:rPr>
          <w:rFonts w:ascii="Arial" w:eastAsia="Calibri" w:hAnsi="Arial" w:cs="Arial"/>
        </w:rPr>
        <w:t>nivelului</w:t>
      </w:r>
      <w:proofErr w:type="spellEnd"/>
      <w:r w:rsidRPr="00D2286B">
        <w:rPr>
          <w:rFonts w:ascii="Arial" w:eastAsia="Calibri" w:hAnsi="Arial" w:cs="Arial"/>
        </w:rPr>
        <w:t xml:space="preserve"> </w:t>
      </w:r>
      <w:proofErr w:type="spellStart"/>
      <w:r w:rsidRPr="00D2286B">
        <w:rPr>
          <w:rFonts w:ascii="Arial" w:eastAsia="Calibri" w:hAnsi="Arial" w:cs="Arial"/>
        </w:rPr>
        <w:t>poluarii</w:t>
      </w:r>
      <w:proofErr w:type="spellEnd"/>
      <w:r w:rsidRPr="00D2286B">
        <w:rPr>
          <w:rFonts w:ascii="Arial" w:eastAsia="Calibri" w:hAnsi="Arial" w:cs="Arial"/>
        </w:rPr>
        <w:t xml:space="preserve"> </w:t>
      </w:r>
      <w:proofErr w:type="spellStart"/>
      <w:r w:rsidRPr="00D2286B">
        <w:rPr>
          <w:rFonts w:ascii="Arial" w:eastAsia="Calibri" w:hAnsi="Arial" w:cs="Arial"/>
        </w:rPr>
        <w:t>sonore</w:t>
      </w:r>
      <w:proofErr w:type="spellEnd"/>
      <w:r w:rsidRPr="00D2286B">
        <w:rPr>
          <w:rFonts w:ascii="Arial" w:eastAsia="Calibri" w:hAnsi="Arial" w:cs="Arial"/>
        </w:rPr>
        <w:t>;</w:t>
      </w:r>
    </w:p>
    <w:p w14:paraId="210031D8"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Poluanţi generaţi de desfăşurarea traficului rutier (oxizi de nitrogen, compusi organici volatiili non-metanici, metan, oxizi de carbon, amoniac, particule de metale grele (Cd, Cu, Cr, Ni, Se, Zn), </w:t>
      </w:r>
      <w:r w:rsidRPr="00D2286B">
        <w:rPr>
          <w:rFonts w:ascii="Arial" w:eastAsia="Calibri" w:hAnsi="Arial" w:cs="Arial"/>
          <w:lang w:val="it-IT"/>
        </w:rPr>
        <w:lastRenderedPageBreak/>
        <w:t>hidrocarburi polinucleare (HAP) şi dioxid de sulful), se propagă prin dispersie în mediu, având efecte maxime pe o fâşie de aproximativ 50 m de-o parte şi de alta a drumului.</w:t>
      </w:r>
    </w:p>
    <w:p w14:paraId="1F84E65D"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302" w:name="_Toc441231398"/>
      <w:bookmarkStart w:id="303" w:name="_Toc127212905"/>
      <w:r w:rsidRPr="00D2286B">
        <w:rPr>
          <w:rFonts w:ascii="Arial" w:eastAsia="Times New Roman" w:hAnsi="Arial" w:cs="Arial"/>
          <w:b/>
          <w:lang w:val="ro-RO"/>
        </w:rPr>
        <w:t>Impactul asupra climei</w:t>
      </w:r>
      <w:bookmarkEnd w:id="302"/>
      <w:bookmarkEnd w:id="303"/>
    </w:p>
    <w:p w14:paraId="48864EC8"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Sistemul climatic reprezintă ansamblul care înglobează atmosfera, hidrosfera, biosfera, geosfera precum şi interacţiunile lor. Variaţiile pe termen scurt ale acestuia sunt cunoscute sub denumirea de fluctuaţii/oscilaţii, în timp ce variaţiile pe termen lung sunt asociate cu schimbările climatice. Schimbarea climei este determinată de următorii factori:</w:t>
      </w:r>
    </w:p>
    <w:p w14:paraId="6389360E" w14:textId="77777777" w:rsidR="00BF0700" w:rsidRPr="00D2286B" w:rsidRDefault="00BF0700" w:rsidP="00D2286B">
      <w:p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 interni – interacţiuni ale componentelor sistemului climatic;</w:t>
      </w:r>
    </w:p>
    <w:p w14:paraId="21EBAA67" w14:textId="77777777" w:rsidR="00BF0700" w:rsidRPr="00D2286B" w:rsidRDefault="00BF0700" w:rsidP="00D2286B">
      <w:p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 externi naturali – variaţia energiei emisă de soare, erupţii vulcanice;</w:t>
      </w:r>
    </w:p>
    <w:p w14:paraId="68F4F9CC" w14:textId="77777777" w:rsidR="00BF0700" w:rsidRPr="00D2286B" w:rsidRDefault="00BF0700" w:rsidP="00D2286B">
      <w:p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 externi antropogeni (fenomene datorate acţiunii omului, cu urmări în special asupra climei, evoluţiei reliefului etc.) - schimbarea compoziţiei atmosferei ca urmare a creşterii concentraţiei gazelor cu efect de seră rezultate din activităţile umane.</w:t>
      </w:r>
    </w:p>
    <w:p w14:paraId="191FF2C9"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Mediul înconjurător este agresat intens şi diversificat de transporturile rutiere.</w:t>
      </w:r>
    </w:p>
    <w:p w14:paraId="79B1BD2B"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Funcţionarea autovehiculelor poate introduce în aer sau depune pe sol pulberi, produşi de ardere incompletă, gaze nocive etc., care au diferite proprietăţi şi efecte. </w:t>
      </w:r>
    </w:p>
    <w:p w14:paraId="32B304A5"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Impactul asupra climei, depinde de calitatea combustibililor utilizaţi pentru desfăşurarea traficului rutier.</w:t>
      </w:r>
    </w:p>
    <w:p w14:paraId="18C608AF"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Se consideră că la nivelul Uniunii Europene, circa 28% din emisiile de gaze cu efect de seră sunt cauzate de transport, 84 % din acestea provenind din transportul rutier.</w:t>
      </w:r>
    </w:p>
    <w:p w14:paraId="0047D3C8"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Având în vedere previziunile de imbunătăţire a calităţii combustibililor utilizaţi, se apreciază că în perioda de operare a proiectului emisiile de poluanţi vor scădea, comparativ cu situaţia existentă.</w:t>
      </w:r>
    </w:p>
    <w:p w14:paraId="5E944797"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Se </w:t>
      </w:r>
      <w:r w:rsidRPr="00D2286B">
        <w:rPr>
          <w:rFonts w:ascii="Arial" w:eastAsia="Calibri" w:hAnsi="Arial" w:cs="Arial"/>
          <w:i/>
          <w:lang w:val="it-IT"/>
        </w:rPr>
        <w:t>estimează un impact negativ</w:t>
      </w:r>
      <w:r w:rsidR="008B4346" w:rsidRPr="00D2286B">
        <w:rPr>
          <w:rFonts w:ascii="Arial" w:eastAsia="Calibri" w:hAnsi="Arial" w:cs="Arial"/>
          <w:i/>
          <w:lang w:val="it-IT"/>
        </w:rPr>
        <w:t xml:space="preserve"> nesemnificativ</w:t>
      </w:r>
      <w:r w:rsidRPr="00D2286B">
        <w:rPr>
          <w:rFonts w:ascii="Arial" w:eastAsia="Calibri" w:hAnsi="Arial" w:cs="Arial"/>
          <w:i/>
          <w:lang w:val="it-IT"/>
        </w:rPr>
        <w:t xml:space="preserve"> direct, permanent cumulativ.</w:t>
      </w:r>
    </w:p>
    <w:p w14:paraId="798B64F0"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304" w:name="_Toc441231399"/>
      <w:bookmarkStart w:id="305" w:name="_Toc127212906"/>
      <w:r w:rsidRPr="00D2286B">
        <w:rPr>
          <w:rFonts w:ascii="Arial" w:eastAsia="Times New Roman" w:hAnsi="Arial" w:cs="Arial"/>
          <w:b/>
          <w:lang w:val="ro-RO"/>
        </w:rPr>
        <w:t xml:space="preserve">Impactul zgomotelor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vibraţiilor</w:t>
      </w:r>
      <w:bookmarkEnd w:id="304"/>
      <w:bookmarkEnd w:id="305"/>
      <w:proofErr w:type="spellEnd"/>
    </w:p>
    <w:p w14:paraId="73AC47CA"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Zgomotul se caracterizează prin două elemente esenţiale:</w:t>
      </w:r>
    </w:p>
    <w:p w14:paraId="334B1349" w14:textId="77777777" w:rsidR="00BF0700" w:rsidRPr="00D2286B" w:rsidRDefault="00BF0700" w:rsidP="00BE1554">
      <w:pPr>
        <w:numPr>
          <w:ilvl w:val="0"/>
          <w:numId w:val="21"/>
        </w:numPr>
        <w:spacing w:before="120" w:after="120" w:line="240" w:lineRule="auto"/>
        <w:jc w:val="both"/>
        <w:rPr>
          <w:rFonts w:ascii="Arial" w:eastAsia="Calibri" w:hAnsi="Arial" w:cs="Arial"/>
          <w:lang w:val="it-IT"/>
        </w:rPr>
      </w:pPr>
      <w:r w:rsidRPr="00D2286B">
        <w:rPr>
          <w:rFonts w:ascii="Arial" w:eastAsia="Calibri" w:hAnsi="Arial" w:cs="Arial"/>
          <w:lang w:val="it-IT"/>
        </w:rPr>
        <w:t>FRECVENTA – reprezinta numarul de oscilaţii pe unitatea de timp şi se masoara în Hertzi, un Hertz fiind egal cu o oscilatie pe secunda (Hz). Din punct de vedere fiziologic, frecventa determina tonalitatea unui zgomot. Cu cat un zgomot are o tonalitate mai inalta, cu atat influenta să asupra organismului este mai puternica.</w:t>
      </w:r>
    </w:p>
    <w:p w14:paraId="622F9795" w14:textId="77777777" w:rsidR="00BF0700" w:rsidRPr="00D2286B" w:rsidRDefault="00BF0700" w:rsidP="00BE1554">
      <w:pPr>
        <w:numPr>
          <w:ilvl w:val="0"/>
          <w:numId w:val="21"/>
        </w:numPr>
        <w:spacing w:before="120" w:after="120" w:line="240" w:lineRule="auto"/>
        <w:jc w:val="both"/>
        <w:rPr>
          <w:rFonts w:ascii="Arial" w:eastAsia="Calibri" w:hAnsi="Arial" w:cs="Arial"/>
          <w:lang w:val="it-IT"/>
        </w:rPr>
      </w:pPr>
      <w:r w:rsidRPr="00D2286B">
        <w:rPr>
          <w:rFonts w:ascii="Arial" w:eastAsia="Calibri" w:hAnsi="Arial" w:cs="Arial"/>
          <w:lang w:val="it-IT"/>
        </w:rPr>
        <w:t>INTENSITATEA – corespunde cantitatii de energie purtata sau transportata de un fenomen vibratil. Se masoara în ergi sau bari. Sub aspect fiziologic, intensitatea determina sonoritatea. Zgomotul, prin prezenta să în mediul ambiant, cu repercusiuni asupra starii de sanatate şi confort a colectivităţii umane expuse, defineşte poluarea sonoră (STAS 1957/2-87).</w:t>
      </w:r>
    </w:p>
    <w:p w14:paraId="56D71495"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Clasificarea</w:t>
      </w:r>
      <w:proofErr w:type="spellEnd"/>
      <w:r w:rsidRPr="00D2286B">
        <w:rPr>
          <w:rFonts w:ascii="Arial" w:eastAsia="Calibri" w:hAnsi="Arial" w:cs="Arial"/>
        </w:rPr>
        <w:t xml:space="preserve"> </w:t>
      </w:r>
      <w:proofErr w:type="spellStart"/>
      <w:r w:rsidRPr="00D2286B">
        <w:rPr>
          <w:rFonts w:ascii="Arial" w:eastAsia="Calibri" w:hAnsi="Arial" w:cs="Arial"/>
        </w:rPr>
        <w:t>efectelor</w:t>
      </w:r>
      <w:proofErr w:type="spellEnd"/>
      <w:r w:rsidRPr="00D2286B">
        <w:rPr>
          <w:rFonts w:ascii="Arial" w:eastAsia="Calibri" w:hAnsi="Arial" w:cs="Arial"/>
        </w:rPr>
        <w:t xml:space="preserve"> </w:t>
      </w:r>
      <w:proofErr w:type="spellStart"/>
      <w:r w:rsidRPr="00D2286B">
        <w:rPr>
          <w:rFonts w:ascii="Arial" w:eastAsia="Calibri" w:hAnsi="Arial" w:cs="Arial"/>
        </w:rPr>
        <w:t>produse</w:t>
      </w:r>
      <w:proofErr w:type="spellEnd"/>
      <w:r w:rsidRPr="00D2286B">
        <w:rPr>
          <w:rFonts w:ascii="Arial" w:eastAsia="Calibri" w:hAnsi="Arial" w:cs="Arial"/>
        </w:rPr>
        <w:t xml:space="preserve"> de </w:t>
      </w:r>
      <w:proofErr w:type="spellStart"/>
      <w:r w:rsidRPr="00D2286B">
        <w:rPr>
          <w:rFonts w:ascii="Arial" w:eastAsia="Calibri" w:hAnsi="Arial" w:cs="Arial"/>
        </w:rPr>
        <w:t>zgomot</w:t>
      </w:r>
      <w:proofErr w:type="spellEnd"/>
      <w:r w:rsidRPr="00D2286B">
        <w:rPr>
          <w:rFonts w:ascii="Arial" w:eastAsia="Calibri" w:hAnsi="Arial" w:cs="Arial"/>
        </w:rPr>
        <w:t xml:space="preserve"> pe </w:t>
      </w:r>
      <w:proofErr w:type="spellStart"/>
      <w:r w:rsidRPr="00D2286B">
        <w:rPr>
          <w:rFonts w:ascii="Arial" w:eastAsia="Calibri" w:hAnsi="Arial" w:cs="Arial"/>
        </w:rPr>
        <w:t>baza</w:t>
      </w:r>
      <w:proofErr w:type="spellEnd"/>
      <w:r w:rsidRPr="00D2286B">
        <w:rPr>
          <w:rFonts w:ascii="Arial" w:eastAsia="Calibri" w:hAnsi="Arial" w:cs="Arial"/>
        </w:rPr>
        <w:t xml:space="preserve"> </w:t>
      </w:r>
      <w:proofErr w:type="spellStart"/>
      <w:r w:rsidRPr="00D2286B">
        <w:rPr>
          <w:rFonts w:ascii="Arial" w:eastAsia="Calibri" w:hAnsi="Arial" w:cs="Arial"/>
        </w:rPr>
        <w:t>nocivitatii</w:t>
      </w:r>
      <w:proofErr w:type="spellEnd"/>
      <w:r w:rsidRPr="00D2286B">
        <w:rPr>
          <w:rFonts w:ascii="Arial" w:eastAsia="Calibri" w:hAnsi="Arial" w:cs="Arial"/>
        </w:rPr>
        <w:t xml:space="preserve"> lor:</w:t>
      </w:r>
    </w:p>
    <w:p w14:paraId="143D6FB9" w14:textId="77777777" w:rsidR="00BF0700" w:rsidRPr="00D2286B" w:rsidRDefault="00BF0700" w:rsidP="00BE1554">
      <w:pPr>
        <w:numPr>
          <w:ilvl w:val="1"/>
          <w:numId w:val="21"/>
        </w:numPr>
        <w:spacing w:before="120" w:after="120" w:line="240" w:lineRule="auto"/>
        <w:jc w:val="both"/>
        <w:rPr>
          <w:rFonts w:ascii="Arial" w:eastAsia="Calibri" w:hAnsi="Arial" w:cs="Arial"/>
          <w:lang w:val="pt-BR"/>
        </w:rPr>
      </w:pPr>
      <w:r w:rsidRPr="00D2286B">
        <w:rPr>
          <w:rFonts w:ascii="Arial" w:eastAsia="Calibri" w:hAnsi="Arial" w:cs="Arial"/>
          <w:lang w:val="pt-BR"/>
        </w:rPr>
        <w:t>efecte nocive asupra organelor auditive (efecte specifice);</w:t>
      </w:r>
    </w:p>
    <w:p w14:paraId="13F3CCA6" w14:textId="77777777" w:rsidR="00BF0700" w:rsidRPr="00D2286B" w:rsidRDefault="00BF0700" w:rsidP="00BE1554">
      <w:pPr>
        <w:numPr>
          <w:ilvl w:val="1"/>
          <w:numId w:val="21"/>
        </w:numPr>
        <w:spacing w:before="120" w:after="120" w:line="240" w:lineRule="auto"/>
        <w:jc w:val="both"/>
        <w:rPr>
          <w:rFonts w:ascii="Arial" w:eastAsia="Calibri" w:hAnsi="Arial" w:cs="Arial"/>
          <w:lang w:val="pt-BR"/>
        </w:rPr>
      </w:pPr>
      <w:r w:rsidRPr="00D2286B">
        <w:rPr>
          <w:rFonts w:ascii="Arial" w:eastAsia="Calibri" w:hAnsi="Arial" w:cs="Arial"/>
          <w:lang w:val="pt-BR"/>
        </w:rPr>
        <w:t>efecte nocive asupra altor organe şi sisteme sau asupra psihicului (efecte nespecifice) – asupra sistemului nervos, sistemului circulator, functiei vizuale;</w:t>
      </w:r>
    </w:p>
    <w:p w14:paraId="0AFEB7E0" w14:textId="77777777" w:rsidR="00BF0700" w:rsidRPr="00D2286B" w:rsidRDefault="00BF0700" w:rsidP="00BE1554">
      <w:pPr>
        <w:numPr>
          <w:ilvl w:val="1"/>
          <w:numId w:val="21"/>
        </w:numPr>
        <w:spacing w:before="120" w:after="120" w:line="240" w:lineRule="auto"/>
        <w:jc w:val="both"/>
        <w:rPr>
          <w:rFonts w:ascii="Arial" w:eastAsia="Calibri" w:hAnsi="Arial" w:cs="Arial"/>
        </w:rPr>
      </w:pPr>
      <w:proofErr w:type="spellStart"/>
      <w:r w:rsidRPr="00D2286B">
        <w:rPr>
          <w:rFonts w:ascii="Arial" w:eastAsia="Calibri" w:hAnsi="Arial" w:cs="Arial"/>
        </w:rPr>
        <w:t>perturbarea</w:t>
      </w:r>
      <w:proofErr w:type="spellEnd"/>
      <w:r w:rsidRPr="00D2286B">
        <w:rPr>
          <w:rFonts w:ascii="Arial" w:eastAsia="Calibri" w:hAnsi="Arial" w:cs="Arial"/>
        </w:rPr>
        <w:t xml:space="preserve"> </w:t>
      </w:r>
      <w:proofErr w:type="spellStart"/>
      <w:r w:rsidRPr="00D2286B">
        <w:rPr>
          <w:rFonts w:ascii="Arial" w:eastAsia="Calibri" w:hAnsi="Arial" w:cs="Arial"/>
        </w:rPr>
        <w:t>somnului</w:t>
      </w:r>
      <w:proofErr w:type="spellEnd"/>
      <w:r w:rsidRPr="00D2286B">
        <w:rPr>
          <w:rFonts w:ascii="Arial" w:eastAsia="Calibri" w:hAnsi="Arial" w:cs="Arial"/>
        </w:rPr>
        <w:t xml:space="preserve"> </w:t>
      </w:r>
      <w:proofErr w:type="spellStart"/>
      <w:r w:rsidRPr="00D2286B">
        <w:rPr>
          <w:rFonts w:ascii="Arial" w:eastAsia="Calibri" w:hAnsi="Arial" w:cs="Arial"/>
        </w:rPr>
        <w:t>sau</w:t>
      </w:r>
      <w:proofErr w:type="spellEnd"/>
      <w:r w:rsidRPr="00D2286B">
        <w:rPr>
          <w:rFonts w:ascii="Arial" w:eastAsia="Calibri" w:hAnsi="Arial" w:cs="Arial"/>
        </w:rPr>
        <w:t xml:space="preserve"> </w:t>
      </w:r>
      <w:proofErr w:type="spellStart"/>
      <w:r w:rsidRPr="00D2286B">
        <w:rPr>
          <w:rFonts w:ascii="Arial" w:eastAsia="Calibri" w:hAnsi="Arial" w:cs="Arial"/>
        </w:rPr>
        <w:t>repausului</w:t>
      </w:r>
      <w:proofErr w:type="spellEnd"/>
      <w:r w:rsidRPr="00D2286B">
        <w:rPr>
          <w:rFonts w:ascii="Arial" w:eastAsia="Calibri" w:hAnsi="Arial" w:cs="Arial"/>
        </w:rPr>
        <w:t>;</w:t>
      </w:r>
    </w:p>
    <w:p w14:paraId="68E0CF5C" w14:textId="77777777" w:rsidR="00BF0700" w:rsidRPr="00D2286B" w:rsidRDefault="00BF0700" w:rsidP="00BE1554">
      <w:pPr>
        <w:numPr>
          <w:ilvl w:val="1"/>
          <w:numId w:val="21"/>
        </w:numPr>
        <w:spacing w:before="120" w:after="120" w:line="240" w:lineRule="auto"/>
        <w:jc w:val="both"/>
        <w:rPr>
          <w:rFonts w:ascii="Arial" w:eastAsia="Calibri" w:hAnsi="Arial" w:cs="Arial"/>
          <w:lang w:val="it-IT"/>
        </w:rPr>
      </w:pPr>
      <w:r w:rsidRPr="00D2286B">
        <w:rPr>
          <w:rFonts w:ascii="Arial" w:eastAsia="Calibri" w:hAnsi="Arial" w:cs="Arial"/>
          <w:lang w:val="it-IT"/>
        </w:rPr>
        <w:t>interferarea cu vorbirea sau cu alte semnale acustice utile;</w:t>
      </w:r>
    </w:p>
    <w:p w14:paraId="137FE51A" w14:textId="77777777" w:rsidR="00BF0700" w:rsidRPr="00D2286B" w:rsidRDefault="00BF0700" w:rsidP="00BE1554">
      <w:pPr>
        <w:numPr>
          <w:ilvl w:val="1"/>
          <w:numId w:val="21"/>
        </w:numPr>
        <w:spacing w:before="120" w:after="120" w:line="240" w:lineRule="auto"/>
        <w:jc w:val="both"/>
        <w:rPr>
          <w:rFonts w:ascii="Arial" w:eastAsia="Calibri" w:hAnsi="Arial" w:cs="Arial"/>
          <w:lang w:val="pt-BR"/>
        </w:rPr>
      </w:pPr>
      <w:r w:rsidRPr="00D2286B">
        <w:rPr>
          <w:rFonts w:ascii="Arial" w:eastAsia="Calibri" w:hAnsi="Arial" w:cs="Arial"/>
          <w:lang w:val="pt-BR"/>
        </w:rPr>
        <w:lastRenderedPageBreak/>
        <w:t>efecte asupra randamentului muncii, eficientei, atentiei, etc.;</w:t>
      </w:r>
    </w:p>
    <w:p w14:paraId="2C84C068" w14:textId="77777777" w:rsidR="00BF0700" w:rsidRPr="00D2286B" w:rsidRDefault="00BF0700" w:rsidP="00BE1554">
      <w:pPr>
        <w:numPr>
          <w:ilvl w:val="1"/>
          <w:numId w:val="21"/>
        </w:numPr>
        <w:spacing w:before="120" w:after="120" w:line="240" w:lineRule="auto"/>
        <w:jc w:val="both"/>
        <w:rPr>
          <w:rFonts w:ascii="Arial" w:eastAsia="Calibri" w:hAnsi="Arial" w:cs="Arial"/>
          <w:lang w:val="it-IT"/>
        </w:rPr>
      </w:pPr>
      <w:r w:rsidRPr="00D2286B">
        <w:rPr>
          <w:rFonts w:ascii="Arial" w:eastAsia="Calibri" w:hAnsi="Arial" w:cs="Arial"/>
          <w:lang w:val="it-IT"/>
        </w:rPr>
        <w:t>aparitia timpurie a starii generale de oboseala.</w:t>
      </w:r>
    </w:p>
    <w:p w14:paraId="7BD624D4"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Insotind uneori zgomotul, vibratiile reprezinta un alt factor cu efecte nocive atat asupra sanatatii, cat şi asupra randamentului în munca.</w:t>
      </w:r>
    </w:p>
    <w:p w14:paraId="614FCB0E"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Zgomotul şi vibratiile se constituie în seria de “amenintari” la sanatatea populatiei, cunoasterea nivelurilor lor fiind importanta în evaluarea impactului asupra mediului şi în alegerea cailor de eliminare a acestui impact.</w:t>
      </w:r>
    </w:p>
    <w:p w14:paraId="4D2DC39C"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Receptorii pentru zgomotul şi vibraţiile asociate executării acestui proiect sunt:</w:t>
      </w:r>
    </w:p>
    <w:p w14:paraId="6FB6043F" w14:textId="77777777" w:rsidR="00BF0700" w:rsidRPr="00D2286B" w:rsidRDefault="00BF0700" w:rsidP="00BE1554">
      <w:pPr>
        <w:numPr>
          <w:ilvl w:val="0"/>
          <w:numId w:val="24"/>
        </w:numPr>
        <w:spacing w:before="120" w:after="120" w:line="240" w:lineRule="auto"/>
        <w:jc w:val="both"/>
        <w:rPr>
          <w:rFonts w:ascii="Arial" w:eastAsia="Calibri" w:hAnsi="Arial" w:cs="Arial"/>
        </w:rPr>
      </w:pPr>
      <w:proofErr w:type="spellStart"/>
      <w:r w:rsidRPr="00D2286B">
        <w:rPr>
          <w:rFonts w:ascii="Arial" w:eastAsia="Calibri" w:hAnsi="Arial" w:cs="Arial"/>
        </w:rPr>
        <w:t>personalul</w:t>
      </w:r>
      <w:proofErr w:type="spellEnd"/>
      <w:r w:rsidRPr="00D2286B">
        <w:rPr>
          <w:rFonts w:ascii="Arial" w:eastAsia="Calibri" w:hAnsi="Arial" w:cs="Arial"/>
        </w:rPr>
        <w:t xml:space="preserve"> care </w:t>
      </w:r>
      <w:proofErr w:type="spellStart"/>
      <w:r w:rsidRPr="00D2286B">
        <w:rPr>
          <w:rFonts w:ascii="Arial" w:eastAsia="Calibri" w:hAnsi="Arial" w:cs="Arial"/>
        </w:rPr>
        <w:t>execută</w:t>
      </w:r>
      <w:proofErr w:type="spellEnd"/>
      <w:r w:rsidRPr="00D2286B">
        <w:rPr>
          <w:rFonts w:ascii="Arial" w:eastAsia="Calibri" w:hAnsi="Arial" w:cs="Arial"/>
        </w:rPr>
        <w:t xml:space="preserve"> </w:t>
      </w:r>
      <w:proofErr w:type="spellStart"/>
      <w:r w:rsidRPr="00D2286B">
        <w:rPr>
          <w:rFonts w:ascii="Arial" w:eastAsia="Calibri" w:hAnsi="Arial" w:cs="Arial"/>
        </w:rPr>
        <w:t>lucrările</w:t>
      </w:r>
      <w:proofErr w:type="spellEnd"/>
      <w:r w:rsidRPr="00D2286B">
        <w:rPr>
          <w:rFonts w:ascii="Arial" w:eastAsia="Calibri" w:hAnsi="Arial" w:cs="Arial"/>
        </w:rPr>
        <w:t>;</w:t>
      </w:r>
    </w:p>
    <w:p w14:paraId="34CDD727" w14:textId="77777777" w:rsidR="00BF0700" w:rsidRPr="00D2286B" w:rsidRDefault="00BF0700" w:rsidP="00BE1554">
      <w:pPr>
        <w:numPr>
          <w:ilvl w:val="0"/>
          <w:numId w:val="24"/>
        </w:numPr>
        <w:spacing w:before="120" w:after="120" w:line="240" w:lineRule="auto"/>
        <w:jc w:val="both"/>
        <w:rPr>
          <w:rFonts w:ascii="Arial" w:eastAsia="Calibri" w:hAnsi="Arial" w:cs="Arial"/>
          <w:lang w:val="it-IT"/>
        </w:rPr>
      </w:pPr>
      <w:r w:rsidRPr="00D2286B">
        <w:rPr>
          <w:rFonts w:ascii="Arial" w:eastAsia="Calibri" w:hAnsi="Arial" w:cs="Arial"/>
          <w:lang w:val="it-IT"/>
        </w:rPr>
        <w:t>locuitorii zonei în care se execută lucrările;</w:t>
      </w:r>
    </w:p>
    <w:p w14:paraId="57C3CD28" w14:textId="77777777" w:rsidR="00BF0700" w:rsidRPr="00D2286B" w:rsidRDefault="00BF0700" w:rsidP="00BE1554">
      <w:pPr>
        <w:numPr>
          <w:ilvl w:val="0"/>
          <w:numId w:val="24"/>
        </w:numPr>
        <w:spacing w:before="120" w:after="120" w:line="240" w:lineRule="auto"/>
        <w:jc w:val="both"/>
        <w:rPr>
          <w:rFonts w:ascii="Arial" w:eastAsia="Calibri" w:hAnsi="Arial" w:cs="Arial"/>
          <w:lang w:val="it-IT"/>
        </w:rPr>
      </w:pPr>
      <w:r w:rsidRPr="00D2286B">
        <w:rPr>
          <w:rFonts w:ascii="Arial" w:eastAsia="Calibri" w:hAnsi="Arial" w:cs="Arial"/>
          <w:lang w:val="it-IT"/>
        </w:rPr>
        <w:t>clădirile sau structurile care pot fi sensibile la efectele vibraţiilor şi sunt situate în amplasament sau lângă limitele amplasamentului proiectului.</w:t>
      </w:r>
    </w:p>
    <w:p w14:paraId="0DA25725" w14:textId="77777777" w:rsidR="00BF0700" w:rsidRPr="00D2286B" w:rsidRDefault="00BF0700" w:rsidP="00D2286B">
      <w:pPr>
        <w:spacing w:before="120" w:after="120" w:line="240" w:lineRule="auto"/>
        <w:ind w:firstLine="720"/>
        <w:jc w:val="both"/>
        <w:rPr>
          <w:rFonts w:ascii="Arial" w:eastAsia="Calibri" w:hAnsi="Arial" w:cs="Arial"/>
          <w:lang w:val="it-IT"/>
        </w:rPr>
      </w:pPr>
      <w:r w:rsidRPr="00D2286B">
        <w:rPr>
          <w:rFonts w:ascii="Arial" w:eastAsia="Calibri" w:hAnsi="Arial" w:cs="Arial"/>
          <w:lang w:val="it-IT"/>
        </w:rPr>
        <w:t>Limite admisibile</w:t>
      </w:r>
    </w:p>
    <w:p w14:paraId="27F5D13A"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Conform NGPM/2002 – la locurile de munca ce nu necesita solicitari mari sau o deosebita atentie se prevede o limita maxima admisa a zgomotului (LMA) de: </w:t>
      </w:r>
    </w:p>
    <w:p w14:paraId="1C686D0C"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- 85 dB(A);</w:t>
      </w:r>
    </w:p>
    <w:p w14:paraId="6D2C2A11"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xml:space="preserve"> </w:t>
      </w:r>
      <w:r w:rsidRPr="00D2286B">
        <w:rPr>
          <w:rFonts w:ascii="Arial" w:eastAsia="Calibri" w:hAnsi="Arial" w:cs="Arial"/>
          <w:lang w:val="pt-BR"/>
        </w:rPr>
        <w:tab/>
        <w:t>- curba Cz 80 dB;</w:t>
      </w:r>
    </w:p>
    <w:p w14:paraId="5256BDAB"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STAS 10009/88 - prevede, pentru limita funcţională:</w:t>
      </w:r>
    </w:p>
    <w:p w14:paraId="64B72DBF"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- 65 dB(A);</w:t>
      </w:r>
    </w:p>
    <w:p w14:paraId="6262F66A"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curba Cz 60 dB;</w:t>
      </w:r>
    </w:p>
    <w:p w14:paraId="09942E48"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 xml:space="preserve">Ordin nr. 119/2014 al OMS - prevede, pentru zona protejata cu functiune de locuire: </w:t>
      </w:r>
    </w:p>
    <w:p w14:paraId="14C0379B"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ziua: - 55 dB (A);</w:t>
      </w:r>
    </w:p>
    <w:p w14:paraId="2D21F8AC"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curba Cz 50 dB.</w:t>
      </w:r>
    </w:p>
    <w:p w14:paraId="0B4D9D47"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 xml:space="preserve">Din </w:t>
      </w:r>
      <w:proofErr w:type="spellStart"/>
      <w:r w:rsidRPr="00D2286B">
        <w:rPr>
          <w:rFonts w:ascii="Arial" w:eastAsia="Calibri" w:hAnsi="Arial" w:cs="Arial"/>
        </w:rPr>
        <w:t>punct</w:t>
      </w:r>
      <w:proofErr w:type="spellEnd"/>
      <w:r w:rsidRPr="00D2286B">
        <w:rPr>
          <w:rFonts w:ascii="Arial" w:eastAsia="Calibri" w:hAnsi="Arial" w:cs="Arial"/>
        </w:rPr>
        <w:t xml:space="preserve"> de </w:t>
      </w:r>
      <w:proofErr w:type="spellStart"/>
      <w:r w:rsidRPr="00D2286B">
        <w:rPr>
          <w:rFonts w:ascii="Arial" w:eastAsia="Calibri" w:hAnsi="Arial" w:cs="Arial"/>
        </w:rPr>
        <w:t>vedere</w:t>
      </w:r>
      <w:proofErr w:type="spellEnd"/>
      <w:r w:rsidRPr="00D2286B">
        <w:rPr>
          <w:rFonts w:ascii="Arial" w:eastAsia="Calibri" w:hAnsi="Arial" w:cs="Arial"/>
        </w:rPr>
        <w:t xml:space="preserve"> al </w:t>
      </w:r>
      <w:proofErr w:type="spellStart"/>
      <w:r w:rsidRPr="00D2286B">
        <w:rPr>
          <w:rFonts w:ascii="Arial" w:eastAsia="Calibri" w:hAnsi="Arial" w:cs="Arial"/>
        </w:rPr>
        <w:t>amplasării</w:t>
      </w:r>
      <w:proofErr w:type="spellEnd"/>
      <w:r w:rsidRPr="00D2286B">
        <w:rPr>
          <w:rFonts w:ascii="Arial" w:eastAsia="Calibri" w:hAnsi="Arial" w:cs="Arial"/>
        </w:rPr>
        <w:t xml:space="preserve"> lor, </w:t>
      </w:r>
      <w:proofErr w:type="spellStart"/>
      <w:r w:rsidRPr="00D2286B">
        <w:rPr>
          <w:rFonts w:ascii="Arial" w:eastAsia="Calibri" w:hAnsi="Arial" w:cs="Arial"/>
        </w:rPr>
        <w:t>sursele</w:t>
      </w:r>
      <w:proofErr w:type="spellEnd"/>
      <w:r w:rsidRPr="00D2286B">
        <w:rPr>
          <w:rFonts w:ascii="Arial" w:eastAsia="Calibri" w:hAnsi="Arial" w:cs="Arial"/>
        </w:rPr>
        <w:t xml:space="preserve"> de </w:t>
      </w:r>
      <w:proofErr w:type="spellStart"/>
      <w:r w:rsidRPr="00D2286B">
        <w:rPr>
          <w:rFonts w:ascii="Arial" w:eastAsia="Calibri" w:hAnsi="Arial" w:cs="Arial"/>
        </w:rPr>
        <w:t>zgomot</w:t>
      </w:r>
      <w:proofErr w:type="spellEnd"/>
      <w:r w:rsidRPr="00D2286B">
        <w:rPr>
          <w:rFonts w:ascii="Arial" w:eastAsia="Calibri" w:hAnsi="Arial" w:cs="Arial"/>
        </w:rPr>
        <w:t xml:space="preserve"> pot fi </w:t>
      </w:r>
      <w:proofErr w:type="spellStart"/>
      <w:r w:rsidRPr="00D2286B">
        <w:rPr>
          <w:rFonts w:ascii="Arial" w:eastAsia="Calibri" w:hAnsi="Arial" w:cs="Arial"/>
        </w:rPr>
        <w:t>clasificate</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w:t>
      </w:r>
    </w:p>
    <w:p w14:paraId="3B976883" w14:textId="77777777" w:rsidR="00BF0700" w:rsidRPr="00D2286B" w:rsidRDefault="00BF0700" w:rsidP="00BE1554">
      <w:pPr>
        <w:numPr>
          <w:ilvl w:val="0"/>
          <w:numId w:val="22"/>
        </w:numPr>
        <w:spacing w:before="120" w:after="120" w:line="240" w:lineRule="auto"/>
        <w:jc w:val="both"/>
        <w:rPr>
          <w:rFonts w:ascii="Arial" w:eastAsia="Calibri" w:hAnsi="Arial" w:cs="Arial"/>
          <w:lang w:val="fr-FR"/>
        </w:rPr>
      </w:pPr>
      <w:proofErr w:type="spellStart"/>
      <w:proofErr w:type="gramStart"/>
      <w:r w:rsidRPr="00D2286B">
        <w:rPr>
          <w:rFonts w:ascii="Arial" w:eastAsia="Calibri" w:hAnsi="Arial" w:cs="Arial"/>
          <w:lang w:val="fr-FR"/>
        </w:rPr>
        <w:t>surse</w:t>
      </w:r>
      <w:proofErr w:type="spellEnd"/>
      <w:proofErr w:type="gramEnd"/>
      <w:r w:rsidRPr="00D2286B">
        <w:rPr>
          <w:rFonts w:ascii="Arial" w:eastAsia="Calibri" w:hAnsi="Arial" w:cs="Arial"/>
          <w:lang w:val="fr-FR"/>
        </w:rPr>
        <w:t xml:space="preserve"> de </w:t>
      </w:r>
      <w:proofErr w:type="spellStart"/>
      <w:r w:rsidRPr="00D2286B">
        <w:rPr>
          <w:rFonts w:ascii="Arial" w:eastAsia="Calibri" w:hAnsi="Arial" w:cs="Arial"/>
          <w:lang w:val="fr-FR"/>
        </w:rPr>
        <w:t>zgomot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din</w:t>
      </w:r>
      <w:proofErr w:type="spellEnd"/>
      <w:r w:rsidRPr="00D2286B">
        <w:rPr>
          <w:rFonts w:ascii="Arial" w:eastAsia="Calibri" w:hAnsi="Arial" w:cs="Arial"/>
          <w:lang w:val="fr-FR"/>
        </w:rPr>
        <w:t xml:space="preserve"> fixe; </w:t>
      </w:r>
    </w:p>
    <w:p w14:paraId="3A913A83" w14:textId="77777777" w:rsidR="00BF0700" w:rsidRPr="00D2286B" w:rsidRDefault="00BF0700" w:rsidP="00BE1554">
      <w:pPr>
        <w:numPr>
          <w:ilvl w:val="0"/>
          <w:numId w:val="22"/>
        </w:numPr>
        <w:spacing w:before="120" w:after="120" w:line="240" w:lineRule="auto"/>
        <w:jc w:val="both"/>
        <w:rPr>
          <w:rFonts w:ascii="Arial" w:eastAsia="Calibri" w:hAnsi="Arial" w:cs="Arial"/>
        </w:rPr>
      </w:pPr>
      <w:proofErr w:type="spellStart"/>
      <w:r w:rsidRPr="00D2286B">
        <w:rPr>
          <w:rFonts w:ascii="Arial" w:eastAsia="Calibri" w:hAnsi="Arial" w:cs="Arial"/>
        </w:rPr>
        <w:t>surse</w:t>
      </w:r>
      <w:proofErr w:type="spellEnd"/>
      <w:r w:rsidRPr="00D2286B">
        <w:rPr>
          <w:rFonts w:ascii="Arial" w:eastAsia="Calibri" w:hAnsi="Arial" w:cs="Arial"/>
        </w:rPr>
        <w:t xml:space="preserve"> de </w:t>
      </w:r>
      <w:proofErr w:type="spellStart"/>
      <w:r w:rsidRPr="00D2286B">
        <w:rPr>
          <w:rFonts w:ascii="Arial" w:eastAsia="Calibri" w:hAnsi="Arial" w:cs="Arial"/>
        </w:rPr>
        <w:t>zgomot</w:t>
      </w:r>
      <w:proofErr w:type="spellEnd"/>
      <w:r w:rsidRPr="00D2286B">
        <w:rPr>
          <w:rFonts w:ascii="Arial" w:eastAsia="Calibri" w:hAnsi="Arial" w:cs="Arial"/>
        </w:rPr>
        <w:t xml:space="preserve"> mobile.</w:t>
      </w:r>
    </w:p>
    <w:p w14:paraId="707E9405" w14:textId="77777777" w:rsidR="00BF0700" w:rsidRPr="00D2286B" w:rsidRDefault="00BF0700" w:rsidP="00BE1554">
      <w:pPr>
        <w:numPr>
          <w:ilvl w:val="0"/>
          <w:numId w:val="23"/>
        </w:numPr>
        <w:spacing w:before="120" w:after="120" w:line="240" w:lineRule="auto"/>
        <w:jc w:val="both"/>
        <w:rPr>
          <w:rFonts w:ascii="Arial" w:eastAsia="Calibri" w:hAnsi="Arial" w:cs="Arial"/>
          <w:lang w:val="fr-FR"/>
        </w:rPr>
      </w:pPr>
      <w:proofErr w:type="spellStart"/>
      <w:r w:rsidRPr="00D2286B">
        <w:rPr>
          <w:rFonts w:ascii="Arial" w:eastAsia="Calibri" w:hAnsi="Arial" w:cs="Arial"/>
          <w:lang w:val="fr-FR"/>
        </w:rPr>
        <w:t>Sursele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zgomot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vibraţii</w:t>
      </w:r>
      <w:proofErr w:type="spellEnd"/>
      <w:r w:rsidRPr="00D2286B">
        <w:rPr>
          <w:rFonts w:ascii="Arial" w:eastAsia="Calibri" w:hAnsi="Arial" w:cs="Arial"/>
          <w:lang w:val="fr-FR"/>
        </w:rPr>
        <w:t xml:space="preserve"> fixe </w:t>
      </w:r>
    </w:p>
    <w:p w14:paraId="43017B41" w14:textId="77777777" w:rsidR="00485391" w:rsidRPr="00D2286B" w:rsidRDefault="00BF0700" w:rsidP="00D2286B">
      <w:pPr>
        <w:spacing w:before="120" w:after="120" w:line="240" w:lineRule="auto"/>
        <w:jc w:val="both"/>
        <w:rPr>
          <w:rFonts w:ascii="Arial" w:eastAsia="Calibri" w:hAnsi="Arial" w:cs="Arial"/>
          <w:lang w:val="fr-FR"/>
        </w:rPr>
      </w:pPr>
      <w:proofErr w:type="spellStart"/>
      <w:r w:rsidRPr="00D2286B">
        <w:rPr>
          <w:rFonts w:ascii="Arial" w:eastAsia="Calibri" w:hAnsi="Arial" w:cs="Arial"/>
          <w:lang w:val="fr-FR"/>
        </w:rPr>
        <w:t>Sunt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reprezentate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activitatile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curente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desfasurate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amplasamentul</w:t>
      </w:r>
      <w:proofErr w:type="spellEnd"/>
      <w:r w:rsidRPr="00D2286B">
        <w:rPr>
          <w:rFonts w:ascii="Arial" w:eastAsia="Calibri" w:hAnsi="Arial" w:cs="Arial"/>
          <w:lang w:val="fr-FR"/>
        </w:rPr>
        <w:t xml:space="preserve"> </w:t>
      </w:r>
      <w:proofErr w:type="spellStart"/>
      <w:proofErr w:type="gramStart"/>
      <w:r w:rsidRPr="00D2286B">
        <w:rPr>
          <w:rFonts w:ascii="Arial" w:eastAsia="Calibri" w:hAnsi="Arial" w:cs="Arial"/>
          <w:lang w:val="fr-FR"/>
        </w:rPr>
        <w:t>analizat</w:t>
      </w:r>
      <w:proofErr w:type="spellEnd"/>
      <w:r w:rsidRPr="00D2286B">
        <w:rPr>
          <w:rFonts w:ascii="Arial" w:eastAsia="Calibri" w:hAnsi="Arial" w:cs="Arial"/>
          <w:lang w:val="fr-FR"/>
        </w:rPr>
        <w:t>:</w:t>
      </w:r>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zgomotele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datorate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activitatii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utilajelor</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excavare</w:t>
      </w:r>
      <w:proofErr w:type="spellEnd"/>
      <w:r w:rsidRPr="00D2286B">
        <w:rPr>
          <w:rFonts w:ascii="Arial" w:eastAsia="Calibri" w:hAnsi="Arial" w:cs="Arial"/>
          <w:lang w:val="fr-FR"/>
        </w:rPr>
        <w:t>/</w:t>
      </w:r>
      <w:proofErr w:type="spellStart"/>
      <w:r w:rsidRPr="00D2286B">
        <w:rPr>
          <w:rFonts w:ascii="Arial" w:eastAsia="Calibri" w:hAnsi="Arial" w:cs="Arial"/>
          <w:lang w:val="fr-FR"/>
        </w:rPr>
        <w:t>decapare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rambleiere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manevra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transport;  </w:t>
      </w:r>
    </w:p>
    <w:p w14:paraId="2AE234C5" w14:textId="77777777" w:rsidR="00BF0700" w:rsidRPr="00D2286B" w:rsidRDefault="00BF0700" w:rsidP="00D2286B">
      <w:pPr>
        <w:spacing w:before="120" w:after="120" w:line="240" w:lineRule="auto"/>
        <w:jc w:val="both"/>
        <w:rPr>
          <w:rFonts w:ascii="Arial" w:eastAsia="Calibri" w:hAnsi="Arial" w:cs="Arial"/>
          <w:lang w:val="fr-FR"/>
        </w:rPr>
      </w:pPr>
      <w:r w:rsidRPr="00D2286B">
        <w:rPr>
          <w:rFonts w:ascii="Arial" w:eastAsia="Calibri" w:hAnsi="Arial" w:cs="Arial"/>
          <w:lang w:val="fr-FR"/>
        </w:rPr>
        <w:t xml:space="preserve">Se </w:t>
      </w:r>
      <w:proofErr w:type="spellStart"/>
      <w:r w:rsidRPr="00D2286B">
        <w:rPr>
          <w:rFonts w:ascii="Arial" w:eastAsia="Calibri" w:hAnsi="Arial" w:cs="Arial"/>
          <w:lang w:val="fr-FR"/>
        </w:rPr>
        <w:t>estimează</w:t>
      </w:r>
      <w:proofErr w:type="spellEnd"/>
      <w:r w:rsidRPr="00D2286B">
        <w:rPr>
          <w:rFonts w:ascii="Arial" w:eastAsia="Calibri" w:hAnsi="Arial" w:cs="Arial"/>
          <w:lang w:val="fr-FR"/>
        </w:rPr>
        <w:t xml:space="preserve"> </w:t>
      </w:r>
      <w:proofErr w:type="gramStart"/>
      <w:r w:rsidRPr="00D2286B">
        <w:rPr>
          <w:rFonts w:ascii="Arial" w:eastAsia="Calibri" w:hAnsi="Arial" w:cs="Arial"/>
          <w:lang w:val="fr-FR"/>
        </w:rPr>
        <w:t>ca</w:t>
      </w:r>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sursele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zgomot</w:t>
      </w:r>
      <w:proofErr w:type="spellEnd"/>
      <w:r w:rsidRPr="00D2286B">
        <w:rPr>
          <w:rFonts w:ascii="Arial" w:eastAsia="Calibri" w:hAnsi="Arial" w:cs="Arial"/>
          <w:lang w:val="fr-FR"/>
        </w:rPr>
        <w:t xml:space="preserve"> fixe vor </w:t>
      </w:r>
      <w:proofErr w:type="spellStart"/>
      <w:r w:rsidRPr="00D2286B">
        <w:rPr>
          <w:rFonts w:ascii="Arial" w:eastAsia="Calibri" w:hAnsi="Arial" w:cs="Arial"/>
          <w:lang w:val="fr-FR"/>
        </w:rPr>
        <w:t>crea</w:t>
      </w:r>
      <w:proofErr w:type="spellEnd"/>
      <w:r w:rsidRPr="00D2286B">
        <w:rPr>
          <w:rFonts w:ascii="Arial" w:eastAsia="Calibri" w:hAnsi="Arial" w:cs="Arial"/>
          <w:lang w:val="fr-FR"/>
        </w:rPr>
        <w:t xml:space="preserve"> un </w:t>
      </w:r>
      <w:proofErr w:type="spellStart"/>
      <w:r w:rsidRPr="00D2286B">
        <w:rPr>
          <w:rFonts w:ascii="Arial" w:eastAsia="Calibri" w:hAnsi="Arial" w:cs="Arial"/>
          <w:lang w:val="fr-FR"/>
        </w:rPr>
        <w:t>disconfort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moderat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avand</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vedere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faptul</w:t>
      </w:r>
      <w:proofErr w:type="spellEnd"/>
      <w:r w:rsidRPr="00D2286B">
        <w:rPr>
          <w:rFonts w:ascii="Arial" w:eastAsia="Calibri" w:hAnsi="Arial" w:cs="Arial"/>
          <w:lang w:val="fr-FR"/>
        </w:rPr>
        <w:t xml:space="preserve"> ca </w:t>
      </w:r>
      <w:proofErr w:type="spellStart"/>
      <w:r w:rsidRPr="00D2286B">
        <w:rPr>
          <w:rFonts w:ascii="Arial" w:eastAsia="Calibri" w:hAnsi="Arial" w:cs="Arial"/>
          <w:lang w:val="fr-FR"/>
        </w:rPr>
        <w:t>lucrarile</w:t>
      </w:r>
      <w:proofErr w:type="spellEnd"/>
      <w:r w:rsidRPr="00D2286B">
        <w:rPr>
          <w:rFonts w:ascii="Arial" w:eastAsia="Calibri" w:hAnsi="Arial" w:cs="Arial"/>
          <w:lang w:val="fr-FR"/>
        </w:rPr>
        <w:t xml:space="preserve"> se vor </w:t>
      </w:r>
      <w:proofErr w:type="spellStart"/>
      <w:r w:rsidRPr="00D2286B">
        <w:rPr>
          <w:rFonts w:ascii="Arial" w:eastAsia="Calibri" w:hAnsi="Arial" w:cs="Arial"/>
          <w:lang w:val="fr-FR"/>
        </w:rPr>
        <w:t>desfasura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w:t>
      </w:r>
      <w:proofErr w:type="spellEnd"/>
      <w:r w:rsidRPr="00D2286B">
        <w:rPr>
          <w:rFonts w:ascii="Arial" w:eastAsia="Calibri" w:hAnsi="Arial" w:cs="Arial"/>
          <w:lang w:val="fr-FR"/>
        </w:rPr>
        <w:t xml:space="preserve"> o </w:t>
      </w:r>
      <w:proofErr w:type="spellStart"/>
      <w:r w:rsidRPr="00D2286B">
        <w:rPr>
          <w:rFonts w:ascii="Arial" w:eastAsia="Calibri" w:hAnsi="Arial" w:cs="Arial"/>
          <w:lang w:val="fr-FR"/>
        </w:rPr>
        <w:t>perioadă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scurtă</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timp</w:t>
      </w:r>
      <w:proofErr w:type="spellEnd"/>
      <w:r w:rsidRPr="00D2286B">
        <w:rPr>
          <w:rFonts w:ascii="Arial" w:eastAsia="Calibri" w:hAnsi="Arial" w:cs="Arial"/>
          <w:lang w:val="fr-FR"/>
        </w:rPr>
        <w:t>.</w:t>
      </w:r>
    </w:p>
    <w:p w14:paraId="430F4055" w14:textId="77777777" w:rsidR="00BF0700" w:rsidRPr="00D2286B" w:rsidRDefault="00BF0700" w:rsidP="00BE1554">
      <w:pPr>
        <w:numPr>
          <w:ilvl w:val="0"/>
          <w:numId w:val="23"/>
        </w:numPr>
        <w:spacing w:before="120" w:after="120" w:line="240" w:lineRule="auto"/>
        <w:jc w:val="both"/>
        <w:rPr>
          <w:rFonts w:ascii="Arial" w:eastAsia="Calibri" w:hAnsi="Arial" w:cs="Arial"/>
          <w:lang w:val="fr-FR"/>
        </w:rPr>
      </w:pPr>
      <w:r w:rsidRPr="00D2286B">
        <w:rPr>
          <w:rFonts w:ascii="Arial" w:eastAsia="Calibri" w:hAnsi="Arial" w:cs="Arial"/>
          <w:lang w:val="fr-FR"/>
        </w:rPr>
        <w:t xml:space="preserve"> </w:t>
      </w:r>
      <w:proofErr w:type="spellStart"/>
      <w:r w:rsidRPr="00D2286B">
        <w:rPr>
          <w:rFonts w:ascii="Arial" w:eastAsia="Calibri" w:hAnsi="Arial" w:cs="Arial"/>
          <w:lang w:val="fr-FR"/>
        </w:rPr>
        <w:t>Sursele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zgomot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vibraţii</w:t>
      </w:r>
      <w:proofErr w:type="spellEnd"/>
      <w:r w:rsidRPr="00D2286B">
        <w:rPr>
          <w:rFonts w:ascii="Arial" w:eastAsia="Calibri" w:hAnsi="Arial" w:cs="Arial"/>
          <w:lang w:val="fr-FR"/>
        </w:rPr>
        <w:t xml:space="preserve"> mobile</w:t>
      </w:r>
    </w:p>
    <w:p w14:paraId="3B23E3C2" w14:textId="77777777" w:rsidR="00BF0700" w:rsidRPr="00D2286B" w:rsidRDefault="00BF0700" w:rsidP="00D2286B">
      <w:pPr>
        <w:spacing w:before="120" w:after="120" w:line="240" w:lineRule="auto"/>
        <w:ind w:firstLine="720"/>
        <w:jc w:val="both"/>
        <w:rPr>
          <w:rFonts w:ascii="Arial" w:eastAsia="Calibri" w:hAnsi="Arial" w:cs="Arial"/>
          <w:lang w:val="fr-FR"/>
        </w:rPr>
      </w:pPr>
      <w:proofErr w:type="spellStart"/>
      <w:r w:rsidRPr="00D2286B">
        <w:rPr>
          <w:rFonts w:ascii="Arial" w:eastAsia="Calibri" w:hAnsi="Arial" w:cs="Arial"/>
          <w:lang w:val="fr-FR"/>
        </w:rPr>
        <w:t>Nivelul</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zgomotului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produs</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sursele</w:t>
      </w:r>
      <w:proofErr w:type="spellEnd"/>
      <w:r w:rsidRPr="00D2286B">
        <w:rPr>
          <w:rFonts w:ascii="Arial" w:eastAsia="Calibri" w:hAnsi="Arial" w:cs="Arial"/>
          <w:lang w:val="fr-FR"/>
        </w:rPr>
        <w:t xml:space="preserve"> mobile, </w:t>
      </w:r>
      <w:proofErr w:type="spellStart"/>
      <w:r w:rsidRPr="00D2286B">
        <w:rPr>
          <w:rFonts w:ascii="Arial" w:eastAsia="Calibri" w:hAnsi="Arial" w:cs="Arial"/>
          <w:lang w:val="fr-FR"/>
        </w:rPr>
        <w:t>reprezentate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autovehiculele</w:t>
      </w:r>
      <w:proofErr w:type="spellEnd"/>
      <w:r w:rsidRPr="00D2286B">
        <w:rPr>
          <w:rFonts w:ascii="Arial" w:eastAsia="Calibri" w:hAnsi="Arial" w:cs="Arial"/>
          <w:lang w:val="fr-FR"/>
        </w:rPr>
        <w:t xml:space="preserve"> care vor transporta </w:t>
      </w:r>
      <w:proofErr w:type="spellStart"/>
      <w:r w:rsidRPr="00D2286B">
        <w:rPr>
          <w:rFonts w:ascii="Arial" w:eastAsia="Calibri" w:hAnsi="Arial" w:cs="Arial"/>
          <w:lang w:val="fr-FR"/>
        </w:rPr>
        <w:t>materialele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necesare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realizării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obiectivului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materialele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excavate</w:t>
      </w:r>
      <w:proofErr w:type="spellEnd"/>
      <w:r w:rsidRPr="00D2286B">
        <w:rPr>
          <w:rFonts w:ascii="Arial" w:eastAsia="Calibri" w:hAnsi="Arial" w:cs="Arial"/>
          <w:lang w:val="fr-FR"/>
        </w:rPr>
        <w:t xml:space="preserve"> se va </w:t>
      </w:r>
      <w:proofErr w:type="spellStart"/>
      <w:r w:rsidRPr="00D2286B">
        <w:rPr>
          <w:rFonts w:ascii="Arial" w:eastAsia="Calibri" w:hAnsi="Arial" w:cs="Arial"/>
          <w:lang w:val="fr-FR"/>
        </w:rPr>
        <w:t>inscrie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nivelul</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zgomot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datorat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traficului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rutier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crescand</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insa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frecventa</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aparitie</w:t>
      </w:r>
      <w:proofErr w:type="spellEnd"/>
      <w:r w:rsidRPr="00D2286B">
        <w:rPr>
          <w:rFonts w:ascii="Arial" w:eastAsia="Calibri" w:hAnsi="Arial" w:cs="Arial"/>
          <w:lang w:val="fr-FR"/>
        </w:rPr>
        <w:t xml:space="preserve"> a </w:t>
      </w:r>
      <w:proofErr w:type="spellStart"/>
      <w:r w:rsidRPr="00D2286B">
        <w:rPr>
          <w:rFonts w:ascii="Arial" w:eastAsia="Calibri" w:hAnsi="Arial" w:cs="Arial"/>
          <w:lang w:val="fr-FR"/>
        </w:rPr>
        <w:t>acestuia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datorită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cresterii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intensitatii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traficului</w:t>
      </w:r>
      <w:proofErr w:type="spellEnd"/>
      <w:r w:rsidRPr="00D2286B">
        <w:rPr>
          <w:rFonts w:ascii="Arial" w:eastAsia="Calibri" w:hAnsi="Arial" w:cs="Arial"/>
          <w:lang w:val="fr-FR"/>
        </w:rPr>
        <w:t xml:space="preserve">. </w:t>
      </w:r>
    </w:p>
    <w:p w14:paraId="6AE54C03" w14:textId="77777777" w:rsidR="00BF0700" w:rsidRPr="00D2286B" w:rsidRDefault="00BF0700" w:rsidP="00D2286B">
      <w:pPr>
        <w:spacing w:before="120" w:after="120" w:line="240" w:lineRule="auto"/>
        <w:ind w:firstLine="720"/>
        <w:jc w:val="both"/>
        <w:rPr>
          <w:rFonts w:ascii="Arial" w:eastAsia="Calibri" w:hAnsi="Arial" w:cs="Arial"/>
          <w:lang w:val="fr-FR"/>
        </w:rPr>
      </w:pPr>
      <w:proofErr w:type="spellStart"/>
      <w:r w:rsidRPr="00D2286B">
        <w:rPr>
          <w:rFonts w:ascii="Arial" w:eastAsia="Calibri" w:hAnsi="Arial" w:cs="Arial"/>
          <w:lang w:val="fr-FR"/>
        </w:rPr>
        <w:lastRenderedPageBreak/>
        <w:t>Principala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dificultate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realizarea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unei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estimări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concrete</w:t>
      </w:r>
      <w:proofErr w:type="spellEnd"/>
      <w:r w:rsidRPr="00D2286B">
        <w:rPr>
          <w:rFonts w:ascii="Arial" w:eastAsia="Calibri" w:hAnsi="Arial" w:cs="Arial"/>
          <w:lang w:val="fr-FR"/>
        </w:rPr>
        <w:t xml:space="preserve"> a </w:t>
      </w:r>
      <w:proofErr w:type="spellStart"/>
      <w:r w:rsidRPr="00D2286B">
        <w:rPr>
          <w:rFonts w:ascii="Arial" w:eastAsia="Calibri" w:hAnsi="Arial" w:cs="Arial"/>
          <w:lang w:val="fr-FR"/>
        </w:rPr>
        <w:t>zgomotului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produs</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organizarea</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şantier</w:t>
      </w:r>
      <w:proofErr w:type="spellEnd"/>
      <w:r w:rsidRPr="00D2286B">
        <w:rPr>
          <w:rFonts w:ascii="Arial" w:eastAsia="Calibri" w:hAnsi="Arial" w:cs="Arial"/>
          <w:lang w:val="fr-FR"/>
        </w:rPr>
        <w:t xml:space="preserve"> o </w:t>
      </w:r>
      <w:proofErr w:type="spellStart"/>
      <w:r w:rsidRPr="00D2286B">
        <w:rPr>
          <w:rFonts w:ascii="Arial" w:eastAsia="Calibri" w:hAnsi="Arial" w:cs="Arial"/>
          <w:lang w:val="fr-FR"/>
        </w:rPr>
        <w:t>constituie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lipsa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unui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inventar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precis</w:t>
      </w:r>
      <w:proofErr w:type="spellEnd"/>
      <w:r w:rsidRPr="00D2286B">
        <w:rPr>
          <w:rFonts w:ascii="Arial" w:eastAsia="Calibri" w:hAnsi="Arial" w:cs="Arial"/>
          <w:lang w:val="fr-FR"/>
        </w:rPr>
        <w:t xml:space="preserve"> al </w:t>
      </w:r>
      <w:proofErr w:type="spellStart"/>
      <w:r w:rsidRPr="00D2286B">
        <w:rPr>
          <w:rFonts w:ascii="Arial" w:eastAsia="Calibri" w:hAnsi="Arial" w:cs="Arial"/>
          <w:lang w:val="fr-FR"/>
        </w:rPr>
        <w:t>utilajelor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mobilizate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orele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funcţionare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estimate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perioadele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lucru</w:t>
      </w:r>
      <w:proofErr w:type="spellEnd"/>
      <w:r w:rsidRPr="00D2286B">
        <w:rPr>
          <w:rFonts w:ascii="Arial" w:eastAsia="Calibri" w:hAnsi="Arial" w:cs="Arial"/>
          <w:lang w:val="fr-FR"/>
        </w:rPr>
        <w:t>.</w:t>
      </w:r>
    </w:p>
    <w:p w14:paraId="79A1F451" w14:textId="77777777" w:rsidR="00BF0700" w:rsidRPr="00D2286B" w:rsidRDefault="00BF0700" w:rsidP="00D2286B">
      <w:pPr>
        <w:spacing w:before="120" w:after="120" w:line="240" w:lineRule="auto"/>
        <w:jc w:val="both"/>
        <w:rPr>
          <w:rFonts w:ascii="Arial" w:eastAsia="Calibri" w:hAnsi="Arial" w:cs="Arial"/>
          <w:lang w:val="fr-FR"/>
        </w:rPr>
      </w:pP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timpul</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organizării</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şantier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nivelul</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zgomot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variază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funcţie</w:t>
      </w:r>
      <w:proofErr w:type="spellEnd"/>
      <w:r w:rsidRPr="00D2286B">
        <w:rPr>
          <w:rFonts w:ascii="Arial" w:eastAsia="Calibri" w:hAnsi="Arial" w:cs="Arial"/>
          <w:lang w:val="fr-FR"/>
        </w:rPr>
        <w:t xml:space="preserve"> de :</w:t>
      </w:r>
    </w:p>
    <w:p w14:paraId="5526B08D" w14:textId="77777777" w:rsidR="00BF0700" w:rsidRPr="00D2286B" w:rsidRDefault="00BF0700" w:rsidP="00BE1554">
      <w:pPr>
        <w:numPr>
          <w:ilvl w:val="0"/>
          <w:numId w:val="20"/>
        </w:numPr>
        <w:spacing w:before="120" w:after="120" w:line="240" w:lineRule="auto"/>
        <w:jc w:val="both"/>
        <w:rPr>
          <w:rFonts w:ascii="Arial" w:eastAsia="Calibri" w:hAnsi="Arial" w:cs="Arial"/>
          <w:lang w:val="pt-BR"/>
        </w:rPr>
      </w:pPr>
      <w:r w:rsidRPr="00D2286B">
        <w:rPr>
          <w:rFonts w:ascii="Arial" w:eastAsia="Calibri" w:hAnsi="Arial" w:cs="Arial"/>
          <w:lang w:val="pt-BR"/>
        </w:rPr>
        <w:t>perioadele de funcţionare a utilajelor;</w:t>
      </w:r>
    </w:p>
    <w:p w14:paraId="484FE511" w14:textId="77777777" w:rsidR="00BF0700" w:rsidRPr="00D2286B" w:rsidRDefault="00BF0700" w:rsidP="00BE1554">
      <w:pPr>
        <w:numPr>
          <w:ilvl w:val="0"/>
          <w:numId w:val="20"/>
        </w:numPr>
        <w:spacing w:before="120" w:after="120" w:line="240" w:lineRule="auto"/>
        <w:jc w:val="both"/>
        <w:rPr>
          <w:rFonts w:ascii="Arial" w:eastAsia="Calibri" w:hAnsi="Arial" w:cs="Arial"/>
          <w:lang w:val="it-IT"/>
        </w:rPr>
      </w:pPr>
      <w:r w:rsidRPr="00D2286B">
        <w:rPr>
          <w:rFonts w:ascii="Arial" w:eastAsia="Calibri" w:hAnsi="Arial" w:cs="Arial"/>
          <w:lang w:val="it-IT"/>
        </w:rPr>
        <w:t>caracteristicile tehnice ale utilajelor;</w:t>
      </w:r>
    </w:p>
    <w:p w14:paraId="3C13A0D5" w14:textId="77777777" w:rsidR="00BF0700" w:rsidRPr="00D2286B" w:rsidRDefault="00BF0700" w:rsidP="00BE1554">
      <w:pPr>
        <w:numPr>
          <w:ilvl w:val="0"/>
          <w:numId w:val="20"/>
        </w:numPr>
        <w:spacing w:before="120" w:after="120" w:line="240" w:lineRule="auto"/>
        <w:jc w:val="both"/>
        <w:rPr>
          <w:rFonts w:ascii="Arial" w:eastAsia="Calibri" w:hAnsi="Arial" w:cs="Arial"/>
          <w:lang w:val="it-IT"/>
        </w:rPr>
      </w:pPr>
      <w:r w:rsidRPr="00D2286B">
        <w:rPr>
          <w:rFonts w:ascii="Arial" w:eastAsia="Calibri" w:hAnsi="Arial" w:cs="Arial"/>
          <w:lang w:val="it-IT"/>
        </w:rPr>
        <w:t>numărul şi tipul utilajelor antrenate în activitate;</w:t>
      </w:r>
    </w:p>
    <w:p w14:paraId="580DD52F" w14:textId="77777777" w:rsidR="00BF0700" w:rsidRPr="00D2286B" w:rsidRDefault="00BF0700" w:rsidP="00D2286B">
      <w:pPr>
        <w:spacing w:before="120" w:after="120" w:line="240" w:lineRule="auto"/>
        <w:ind w:firstLine="360"/>
        <w:jc w:val="both"/>
        <w:rPr>
          <w:rFonts w:ascii="Arial" w:eastAsia="Calibri" w:hAnsi="Arial" w:cs="Arial"/>
          <w:lang w:val="it-IT"/>
        </w:rPr>
      </w:pPr>
      <w:r w:rsidRPr="00D2286B">
        <w:rPr>
          <w:rFonts w:ascii="Arial" w:eastAsia="Calibri" w:hAnsi="Arial" w:cs="Arial"/>
          <w:lang w:val="it-IT"/>
        </w:rPr>
        <w:t xml:space="preserve">Utilajele de construcţie şi autovehiculele sunt principalele surse de zgomot şi vibratii în timpul perioadei de construcţie a proiectului. </w:t>
      </w:r>
    </w:p>
    <w:p w14:paraId="25B842B1" w14:textId="77777777" w:rsidR="00BF0700" w:rsidRPr="00D2286B" w:rsidRDefault="00BF0700" w:rsidP="00D2286B">
      <w:pPr>
        <w:spacing w:before="120" w:after="120" w:line="240" w:lineRule="auto"/>
        <w:ind w:firstLine="360"/>
        <w:jc w:val="both"/>
        <w:rPr>
          <w:rFonts w:ascii="Arial" w:eastAsia="Calibri" w:hAnsi="Arial" w:cs="Arial"/>
          <w:lang w:val="it-IT"/>
        </w:rPr>
      </w:pPr>
      <w:r w:rsidRPr="00D2286B">
        <w:rPr>
          <w:rFonts w:ascii="Arial" w:eastAsia="Calibri" w:hAnsi="Arial" w:cs="Arial"/>
          <w:lang w:val="it-IT"/>
        </w:rPr>
        <w:t>Urmatorul Tabel arata intensitatea generala a zgomotului produs de utilajele de construcţie folosite în mod obisnuit.</w:t>
      </w:r>
    </w:p>
    <w:p w14:paraId="28E3593E" w14:textId="77777777" w:rsidR="00BF0700" w:rsidRPr="00D2286B" w:rsidRDefault="00BF0700" w:rsidP="00D2286B">
      <w:pPr>
        <w:keepNext/>
        <w:spacing w:before="120" w:after="120" w:line="240" w:lineRule="auto"/>
        <w:jc w:val="both"/>
        <w:rPr>
          <w:rFonts w:ascii="Arial" w:eastAsia="Calibri" w:hAnsi="Arial" w:cs="Arial"/>
          <w:lang w:val="es-ES"/>
        </w:rPr>
      </w:pPr>
      <w:bookmarkStart w:id="306" w:name="_Toc321404166"/>
      <w:proofErr w:type="spellStart"/>
      <w:r w:rsidRPr="00D2286B">
        <w:rPr>
          <w:rFonts w:ascii="Arial" w:eastAsia="Calibri" w:hAnsi="Arial" w:cs="Arial"/>
          <w:lang w:val="es-ES"/>
        </w:rPr>
        <w:t>Tabel</w:t>
      </w:r>
      <w:proofErr w:type="spellEnd"/>
      <w:r w:rsidRPr="00D2286B">
        <w:rPr>
          <w:rFonts w:ascii="Arial" w:eastAsia="Calibri" w:hAnsi="Arial" w:cs="Arial"/>
          <w:lang w:val="es-ES"/>
        </w:rPr>
        <w:t xml:space="preserve"> 5- </w:t>
      </w:r>
      <w:proofErr w:type="spellStart"/>
      <w:r w:rsidRPr="00D2286B">
        <w:rPr>
          <w:rFonts w:ascii="Arial" w:eastAsia="Calibri" w:hAnsi="Arial" w:cs="Arial"/>
          <w:lang w:val="es-ES"/>
        </w:rPr>
        <w:t>Echipamente</w:t>
      </w:r>
      <w:proofErr w:type="spellEnd"/>
      <w:r w:rsidRPr="00D2286B">
        <w:rPr>
          <w:rFonts w:ascii="Arial" w:eastAsia="Calibri" w:hAnsi="Arial" w:cs="Arial"/>
          <w:lang w:val="es-ES"/>
        </w:rPr>
        <w:t xml:space="preserve"> </w:t>
      </w:r>
      <w:proofErr w:type="spellStart"/>
      <w:r w:rsidRPr="00D2286B">
        <w:rPr>
          <w:rFonts w:ascii="Arial" w:eastAsia="Calibri" w:hAnsi="Arial" w:cs="Arial"/>
          <w:lang w:val="es-ES"/>
        </w:rPr>
        <w:t>folosite</w:t>
      </w:r>
      <w:proofErr w:type="spellEnd"/>
      <w:r w:rsidRPr="00D2286B">
        <w:rPr>
          <w:rFonts w:ascii="Arial" w:eastAsia="Calibri" w:hAnsi="Arial" w:cs="Arial"/>
          <w:lang w:val="es-ES"/>
        </w:rPr>
        <w:t xml:space="preserve"> la </w:t>
      </w:r>
      <w:proofErr w:type="spellStart"/>
      <w:r w:rsidRPr="00D2286B">
        <w:rPr>
          <w:rFonts w:ascii="Arial" w:eastAsia="Calibri" w:hAnsi="Arial" w:cs="Arial"/>
          <w:lang w:val="es-ES"/>
        </w:rPr>
        <w:t>construcţie</w:t>
      </w:r>
      <w:proofErr w:type="spellEnd"/>
      <w:r w:rsidRPr="00D2286B">
        <w:rPr>
          <w:rFonts w:ascii="Arial" w:eastAsia="Calibri" w:hAnsi="Arial" w:cs="Arial"/>
          <w:lang w:val="es-ES"/>
        </w:rPr>
        <w:t xml:space="preserve"> - Nivel de </w:t>
      </w:r>
      <w:proofErr w:type="spellStart"/>
      <w:r w:rsidRPr="00D2286B">
        <w:rPr>
          <w:rFonts w:ascii="Arial" w:eastAsia="Calibri" w:hAnsi="Arial" w:cs="Arial"/>
          <w:lang w:val="es-ES"/>
        </w:rPr>
        <w:t>zgomot</w:t>
      </w:r>
      <w:proofErr w:type="spellEnd"/>
      <w:r w:rsidRPr="00D2286B">
        <w:rPr>
          <w:rFonts w:ascii="Arial" w:eastAsia="Calibri" w:hAnsi="Arial" w:cs="Arial"/>
          <w:lang w:val="es-ES"/>
        </w:rPr>
        <w:t xml:space="preserve"> (</w:t>
      </w:r>
      <w:proofErr w:type="spellStart"/>
      <w:r w:rsidRPr="00D2286B">
        <w:rPr>
          <w:rFonts w:ascii="Arial" w:eastAsia="Calibri" w:hAnsi="Arial" w:cs="Arial"/>
          <w:lang w:val="es-ES"/>
        </w:rPr>
        <w:t>dbA</w:t>
      </w:r>
      <w:proofErr w:type="spellEnd"/>
      <w:r w:rsidRPr="00D2286B">
        <w:rPr>
          <w:rFonts w:ascii="Arial" w:eastAsia="Calibri" w:hAnsi="Arial" w:cs="Arial"/>
          <w:lang w:val="es-ES"/>
        </w:rPr>
        <w:t>)</w:t>
      </w:r>
      <w:bookmarkEnd w:id="306"/>
    </w:p>
    <w:tbl>
      <w:tblPr>
        <w:tblW w:w="0" w:type="auto"/>
        <w:jc w:val="center"/>
        <w:tblBorders>
          <w:top w:val="double" w:sz="4" w:space="0" w:color="C0C0C0"/>
          <w:left w:val="double" w:sz="4" w:space="0" w:color="C0C0C0"/>
          <w:bottom w:val="double" w:sz="4" w:space="0" w:color="C0C0C0"/>
          <w:right w:val="double" w:sz="4" w:space="0" w:color="C0C0C0"/>
          <w:insideH w:val="double" w:sz="4" w:space="0" w:color="C0C0C0"/>
          <w:insideV w:val="double" w:sz="4" w:space="0" w:color="C0C0C0"/>
        </w:tblBorders>
        <w:tblLook w:val="0000" w:firstRow="0" w:lastRow="0" w:firstColumn="0" w:lastColumn="0" w:noHBand="0" w:noVBand="0"/>
      </w:tblPr>
      <w:tblGrid>
        <w:gridCol w:w="4857"/>
        <w:gridCol w:w="2125"/>
      </w:tblGrid>
      <w:tr w:rsidR="000D0E40" w:rsidRPr="00D2286B" w14:paraId="15225BDF" w14:textId="77777777" w:rsidTr="0029671C">
        <w:trPr>
          <w:trHeight w:val="154"/>
          <w:jc w:val="center"/>
        </w:trPr>
        <w:tc>
          <w:tcPr>
            <w:tcW w:w="4857"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4E36A4E" w14:textId="77777777" w:rsidR="00BF0700" w:rsidRPr="00D2286B" w:rsidRDefault="00BF0700" w:rsidP="00D2286B">
            <w:pPr>
              <w:spacing w:before="120" w:after="120" w:line="240" w:lineRule="auto"/>
              <w:jc w:val="both"/>
              <w:rPr>
                <w:rFonts w:ascii="Arial" w:eastAsia="Calibri" w:hAnsi="Arial" w:cs="Arial"/>
                <w:b/>
              </w:rPr>
            </w:pPr>
            <w:proofErr w:type="spellStart"/>
            <w:r w:rsidRPr="00D2286B">
              <w:rPr>
                <w:rFonts w:ascii="Arial" w:eastAsia="Calibri" w:hAnsi="Arial" w:cs="Arial"/>
                <w:b/>
              </w:rPr>
              <w:t>Utilaj</w:t>
            </w:r>
            <w:proofErr w:type="spellEnd"/>
          </w:p>
        </w:tc>
        <w:tc>
          <w:tcPr>
            <w:tcW w:w="2125"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371F074" w14:textId="77777777" w:rsidR="00BF0700" w:rsidRPr="00D2286B" w:rsidRDefault="00BF0700" w:rsidP="00D2286B">
            <w:pPr>
              <w:spacing w:before="120" w:after="120" w:line="240" w:lineRule="auto"/>
              <w:jc w:val="both"/>
              <w:rPr>
                <w:rFonts w:ascii="Arial" w:eastAsia="Calibri" w:hAnsi="Arial" w:cs="Arial"/>
                <w:b/>
              </w:rPr>
            </w:pPr>
            <w:r w:rsidRPr="00D2286B">
              <w:rPr>
                <w:rFonts w:ascii="Arial" w:eastAsia="Calibri" w:hAnsi="Arial" w:cs="Arial"/>
                <w:b/>
                <w:iCs/>
              </w:rPr>
              <w:t>(</w:t>
            </w:r>
            <w:proofErr w:type="spellStart"/>
            <w:r w:rsidRPr="00D2286B">
              <w:rPr>
                <w:rFonts w:ascii="Arial" w:eastAsia="Calibri" w:hAnsi="Arial" w:cs="Arial"/>
                <w:b/>
                <w:iCs/>
              </w:rPr>
              <w:t>dbA</w:t>
            </w:r>
            <w:proofErr w:type="spellEnd"/>
            <w:r w:rsidRPr="00D2286B">
              <w:rPr>
                <w:rFonts w:ascii="Arial" w:eastAsia="Calibri" w:hAnsi="Arial" w:cs="Arial"/>
                <w:b/>
                <w:iCs/>
              </w:rPr>
              <w:t>)</w:t>
            </w:r>
          </w:p>
        </w:tc>
      </w:tr>
      <w:tr w:rsidR="000D0E40" w:rsidRPr="00D2286B" w14:paraId="22FF13E9" w14:textId="77777777" w:rsidTr="003C02FA">
        <w:trPr>
          <w:trHeight w:val="154"/>
          <w:jc w:val="center"/>
        </w:trPr>
        <w:tc>
          <w:tcPr>
            <w:tcW w:w="4857" w:type="dxa"/>
            <w:tcBorders>
              <w:top w:val="single" w:sz="4" w:space="0" w:color="auto"/>
              <w:left w:val="single" w:sz="4" w:space="0" w:color="auto"/>
              <w:bottom w:val="single" w:sz="4" w:space="0" w:color="auto"/>
              <w:right w:val="single" w:sz="4" w:space="0" w:color="auto"/>
            </w:tcBorders>
          </w:tcPr>
          <w:p w14:paraId="622B49A9"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Excavator</w:t>
            </w:r>
          </w:p>
        </w:tc>
        <w:tc>
          <w:tcPr>
            <w:tcW w:w="2125" w:type="dxa"/>
            <w:tcBorders>
              <w:top w:val="single" w:sz="4" w:space="0" w:color="auto"/>
              <w:left w:val="single" w:sz="4" w:space="0" w:color="auto"/>
              <w:bottom w:val="single" w:sz="4" w:space="0" w:color="auto"/>
              <w:right w:val="single" w:sz="4" w:space="0" w:color="auto"/>
            </w:tcBorders>
          </w:tcPr>
          <w:p w14:paraId="31B5B575"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80 – 100</w:t>
            </w:r>
          </w:p>
        </w:tc>
      </w:tr>
      <w:tr w:rsidR="000D0E40" w:rsidRPr="00D2286B" w14:paraId="72E5228C" w14:textId="77777777" w:rsidTr="003C02FA">
        <w:trPr>
          <w:trHeight w:val="141"/>
          <w:jc w:val="center"/>
        </w:trPr>
        <w:tc>
          <w:tcPr>
            <w:tcW w:w="4857" w:type="dxa"/>
            <w:tcBorders>
              <w:top w:val="single" w:sz="4" w:space="0" w:color="auto"/>
              <w:left w:val="single" w:sz="4" w:space="0" w:color="auto"/>
              <w:bottom w:val="single" w:sz="4" w:space="0" w:color="auto"/>
              <w:right w:val="single" w:sz="4" w:space="0" w:color="auto"/>
            </w:tcBorders>
          </w:tcPr>
          <w:p w14:paraId="2EAB9348"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Buldozer</w:t>
            </w:r>
            <w:proofErr w:type="spellEnd"/>
          </w:p>
        </w:tc>
        <w:tc>
          <w:tcPr>
            <w:tcW w:w="2125" w:type="dxa"/>
            <w:tcBorders>
              <w:top w:val="single" w:sz="4" w:space="0" w:color="auto"/>
              <w:left w:val="single" w:sz="4" w:space="0" w:color="auto"/>
              <w:bottom w:val="single" w:sz="4" w:space="0" w:color="auto"/>
              <w:right w:val="single" w:sz="4" w:space="0" w:color="auto"/>
            </w:tcBorders>
          </w:tcPr>
          <w:p w14:paraId="073E0F7F"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80 – 100</w:t>
            </w:r>
          </w:p>
        </w:tc>
      </w:tr>
      <w:tr w:rsidR="000D0E40" w:rsidRPr="00D2286B" w14:paraId="557D3BE4" w14:textId="77777777" w:rsidTr="003C02FA">
        <w:trPr>
          <w:trHeight w:val="128"/>
          <w:jc w:val="center"/>
        </w:trPr>
        <w:tc>
          <w:tcPr>
            <w:tcW w:w="4857" w:type="dxa"/>
            <w:tcBorders>
              <w:top w:val="single" w:sz="4" w:space="0" w:color="auto"/>
              <w:left w:val="single" w:sz="4" w:space="0" w:color="auto"/>
              <w:bottom w:val="single" w:sz="4" w:space="0" w:color="auto"/>
              <w:right w:val="single" w:sz="4" w:space="0" w:color="auto"/>
            </w:tcBorders>
          </w:tcPr>
          <w:p w14:paraId="5B6B4387"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Basculanta</w:t>
            </w:r>
            <w:proofErr w:type="spellEnd"/>
          </w:p>
        </w:tc>
        <w:tc>
          <w:tcPr>
            <w:tcW w:w="2125" w:type="dxa"/>
            <w:tcBorders>
              <w:top w:val="single" w:sz="4" w:space="0" w:color="auto"/>
              <w:left w:val="single" w:sz="4" w:space="0" w:color="auto"/>
              <w:bottom w:val="single" w:sz="4" w:space="0" w:color="auto"/>
              <w:right w:val="single" w:sz="4" w:space="0" w:color="auto"/>
            </w:tcBorders>
          </w:tcPr>
          <w:p w14:paraId="3D0A76D2"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75 – 95</w:t>
            </w:r>
          </w:p>
        </w:tc>
      </w:tr>
      <w:tr w:rsidR="000D0E40" w:rsidRPr="00D2286B" w14:paraId="0C392415" w14:textId="77777777" w:rsidTr="003C02FA">
        <w:trPr>
          <w:trHeight w:val="128"/>
          <w:jc w:val="center"/>
        </w:trPr>
        <w:tc>
          <w:tcPr>
            <w:tcW w:w="4857" w:type="dxa"/>
            <w:tcBorders>
              <w:top w:val="single" w:sz="4" w:space="0" w:color="auto"/>
              <w:left w:val="single" w:sz="4" w:space="0" w:color="auto"/>
              <w:bottom w:val="single" w:sz="4" w:space="0" w:color="auto"/>
              <w:right w:val="single" w:sz="4" w:space="0" w:color="auto"/>
            </w:tcBorders>
          </w:tcPr>
          <w:p w14:paraId="406F7F5B"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Masina</w:t>
            </w:r>
            <w:proofErr w:type="spellEnd"/>
            <w:r w:rsidRPr="00D2286B">
              <w:rPr>
                <w:rFonts w:ascii="Arial" w:eastAsia="Calibri" w:hAnsi="Arial" w:cs="Arial"/>
              </w:rPr>
              <w:t xml:space="preserve"> de </w:t>
            </w:r>
            <w:proofErr w:type="spellStart"/>
            <w:r w:rsidRPr="00D2286B">
              <w:rPr>
                <w:rFonts w:ascii="Arial" w:eastAsia="Calibri" w:hAnsi="Arial" w:cs="Arial"/>
              </w:rPr>
              <w:t>piloni</w:t>
            </w:r>
            <w:proofErr w:type="spellEnd"/>
          </w:p>
        </w:tc>
        <w:tc>
          <w:tcPr>
            <w:tcW w:w="2125" w:type="dxa"/>
            <w:tcBorders>
              <w:top w:val="single" w:sz="4" w:space="0" w:color="auto"/>
              <w:left w:val="single" w:sz="4" w:space="0" w:color="auto"/>
              <w:bottom w:val="single" w:sz="4" w:space="0" w:color="auto"/>
              <w:right w:val="single" w:sz="4" w:space="0" w:color="auto"/>
            </w:tcBorders>
          </w:tcPr>
          <w:p w14:paraId="1075A49F"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90 – 110</w:t>
            </w:r>
          </w:p>
        </w:tc>
      </w:tr>
      <w:tr w:rsidR="000D0E40" w:rsidRPr="00D2286B" w14:paraId="050663B9" w14:textId="77777777" w:rsidTr="003C02FA">
        <w:trPr>
          <w:trHeight w:val="115"/>
          <w:jc w:val="center"/>
        </w:trPr>
        <w:tc>
          <w:tcPr>
            <w:tcW w:w="4857" w:type="dxa"/>
            <w:tcBorders>
              <w:top w:val="single" w:sz="4" w:space="0" w:color="auto"/>
              <w:left w:val="single" w:sz="4" w:space="0" w:color="auto"/>
              <w:bottom w:val="single" w:sz="4" w:space="0" w:color="auto"/>
              <w:right w:val="single" w:sz="4" w:space="0" w:color="auto"/>
            </w:tcBorders>
          </w:tcPr>
          <w:p w14:paraId="0729F593"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Betoniera</w:t>
            </w:r>
            <w:proofErr w:type="spellEnd"/>
          </w:p>
        </w:tc>
        <w:tc>
          <w:tcPr>
            <w:tcW w:w="2125" w:type="dxa"/>
            <w:tcBorders>
              <w:top w:val="single" w:sz="4" w:space="0" w:color="auto"/>
              <w:left w:val="single" w:sz="4" w:space="0" w:color="auto"/>
              <w:bottom w:val="single" w:sz="4" w:space="0" w:color="auto"/>
              <w:right w:val="single" w:sz="4" w:space="0" w:color="auto"/>
            </w:tcBorders>
          </w:tcPr>
          <w:p w14:paraId="6FBEC7DD"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75 – 90</w:t>
            </w:r>
          </w:p>
        </w:tc>
      </w:tr>
      <w:tr w:rsidR="000D0E40" w:rsidRPr="00D2286B" w14:paraId="1E56A736" w14:textId="77777777" w:rsidTr="003C02FA">
        <w:trPr>
          <w:trHeight w:val="102"/>
          <w:jc w:val="center"/>
        </w:trPr>
        <w:tc>
          <w:tcPr>
            <w:tcW w:w="4857" w:type="dxa"/>
            <w:tcBorders>
              <w:top w:val="single" w:sz="4" w:space="0" w:color="auto"/>
              <w:left w:val="single" w:sz="4" w:space="0" w:color="auto"/>
              <w:bottom w:val="single" w:sz="4" w:space="0" w:color="auto"/>
              <w:right w:val="single" w:sz="4" w:space="0" w:color="auto"/>
            </w:tcBorders>
          </w:tcPr>
          <w:p w14:paraId="612C5C30"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Troliu</w:t>
            </w:r>
            <w:proofErr w:type="spellEnd"/>
          </w:p>
        </w:tc>
        <w:tc>
          <w:tcPr>
            <w:tcW w:w="2125" w:type="dxa"/>
            <w:tcBorders>
              <w:top w:val="single" w:sz="4" w:space="0" w:color="auto"/>
              <w:left w:val="single" w:sz="4" w:space="0" w:color="auto"/>
              <w:bottom w:val="single" w:sz="4" w:space="0" w:color="auto"/>
              <w:right w:val="single" w:sz="4" w:space="0" w:color="auto"/>
            </w:tcBorders>
          </w:tcPr>
          <w:p w14:paraId="7DD98F2D"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95 – 105</w:t>
            </w:r>
          </w:p>
        </w:tc>
      </w:tr>
      <w:tr w:rsidR="000D0E40" w:rsidRPr="00D2286B" w14:paraId="42EF0943" w14:textId="77777777" w:rsidTr="003C02FA">
        <w:trPr>
          <w:trHeight w:val="230"/>
          <w:jc w:val="center"/>
        </w:trPr>
        <w:tc>
          <w:tcPr>
            <w:tcW w:w="4857" w:type="dxa"/>
            <w:tcBorders>
              <w:top w:val="single" w:sz="4" w:space="0" w:color="auto"/>
              <w:left w:val="single" w:sz="4" w:space="0" w:color="auto"/>
              <w:bottom w:val="single" w:sz="4" w:space="0" w:color="auto"/>
              <w:right w:val="single" w:sz="4" w:space="0" w:color="auto"/>
            </w:tcBorders>
          </w:tcPr>
          <w:p w14:paraId="7D5991D0"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Compresor</w:t>
            </w:r>
            <w:proofErr w:type="spellEnd"/>
            <w:r w:rsidRPr="00D2286B">
              <w:rPr>
                <w:rFonts w:ascii="Arial" w:eastAsia="Calibri" w:hAnsi="Arial" w:cs="Arial"/>
              </w:rPr>
              <w:t xml:space="preserve"> </w:t>
            </w:r>
            <w:proofErr w:type="spellStart"/>
            <w:r w:rsidRPr="00D2286B">
              <w:rPr>
                <w:rFonts w:ascii="Arial" w:eastAsia="Calibri" w:hAnsi="Arial" w:cs="Arial"/>
              </w:rPr>
              <w:t>pentru</w:t>
            </w:r>
            <w:proofErr w:type="spellEnd"/>
            <w:r w:rsidRPr="00D2286B">
              <w:rPr>
                <w:rFonts w:ascii="Arial" w:eastAsia="Calibri" w:hAnsi="Arial" w:cs="Arial"/>
              </w:rPr>
              <w:t xml:space="preserve"> </w:t>
            </w:r>
            <w:proofErr w:type="spellStart"/>
            <w:r w:rsidRPr="00D2286B">
              <w:rPr>
                <w:rFonts w:ascii="Arial" w:eastAsia="Calibri" w:hAnsi="Arial" w:cs="Arial"/>
              </w:rPr>
              <w:t>drumuri</w:t>
            </w:r>
            <w:proofErr w:type="spellEnd"/>
          </w:p>
        </w:tc>
        <w:tc>
          <w:tcPr>
            <w:tcW w:w="2125" w:type="dxa"/>
            <w:tcBorders>
              <w:top w:val="single" w:sz="4" w:space="0" w:color="auto"/>
              <w:left w:val="single" w:sz="4" w:space="0" w:color="auto"/>
              <w:bottom w:val="single" w:sz="4" w:space="0" w:color="auto"/>
              <w:right w:val="single" w:sz="4" w:space="0" w:color="auto"/>
            </w:tcBorders>
          </w:tcPr>
          <w:p w14:paraId="703BD88A"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75 – 90</w:t>
            </w:r>
          </w:p>
        </w:tc>
      </w:tr>
      <w:tr w:rsidR="000D0E40" w:rsidRPr="00D2286B" w14:paraId="0A4B0680" w14:textId="77777777" w:rsidTr="003C02FA">
        <w:trPr>
          <w:trHeight w:val="244"/>
          <w:jc w:val="center"/>
        </w:trPr>
        <w:tc>
          <w:tcPr>
            <w:tcW w:w="4857" w:type="dxa"/>
            <w:tcBorders>
              <w:top w:val="single" w:sz="4" w:space="0" w:color="auto"/>
              <w:left w:val="single" w:sz="4" w:space="0" w:color="auto"/>
              <w:bottom w:val="single" w:sz="4" w:space="0" w:color="auto"/>
              <w:right w:val="single" w:sz="4" w:space="0" w:color="auto"/>
            </w:tcBorders>
          </w:tcPr>
          <w:p w14:paraId="6743352A"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 xml:space="preserve">Camion </w:t>
            </w:r>
            <w:proofErr w:type="spellStart"/>
            <w:r w:rsidRPr="00D2286B">
              <w:rPr>
                <w:rFonts w:ascii="Arial" w:eastAsia="Calibri" w:hAnsi="Arial" w:cs="Arial"/>
              </w:rPr>
              <w:t>greu</w:t>
            </w:r>
            <w:proofErr w:type="spellEnd"/>
          </w:p>
        </w:tc>
        <w:tc>
          <w:tcPr>
            <w:tcW w:w="2125" w:type="dxa"/>
            <w:tcBorders>
              <w:top w:val="single" w:sz="4" w:space="0" w:color="auto"/>
              <w:left w:val="single" w:sz="4" w:space="0" w:color="auto"/>
              <w:bottom w:val="single" w:sz="4" w:space="0" w:color="auto"/>
              <w:right w:val="single" w:sz="4" w:space="0" w:color="auto"/>
            </w:tcBorders>
          </w:tcPr>
          <w:p w14:paraId="185B86B2"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70 – 80</w:t>
            </w:r>
          </w:p>
        </w:tc>
      </w:tr>
      <w:tr w:rsidR="000D0E40" w:rsidRPr="00D2286B" w14:paraId="33F4ADB2" w14:textId="77777777" w:rsidTr="003C02FA">
        <w:trPr>
          <w:trHeight w:val="344"/>
          <w:jc w:val="center"/>
        </w:trPr>
        <w:tc>
          <w:tcPr>
            <w:tcW w:w="4857" w:type="dxa"/>
            <w:tcBorders>
              <w:top w:val="single" w:sz="4" w:space="0" w:color="auto"/>
              <w:left w:val="single" w:sz="4" w:space="0" w:color="auto"/>
              <w:bottom w:val="single" w:sz="4" w:space="0" w:color="auto"/>
              <w:right w:val="single" w:sz="4" w:space="0" w:color="auto"/>
            </w:tcBorders>
          </w:tcPr>
          <w:p w14:paraId="7B4519F0"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 xml:space="preserve">Pistol de </w:t>
            </w:r>
            <w:proofErr w:type="spellStart"/>
            <w:r w:rsidRPr="00D2286B">
              <w:rPr>
                <w:rFonts w:ascii="Arial" w:eastAsia="Calibri" w:hAnsi="Arial" w:cs="Arial"/>
              </w:rPr>
              <w:t>nituire</w:t>
            </w:r>
            <w:proofErr w:type="spellEnd"/>
          </w:p>
        </w:tc>
        <w:tc>
          <w:tcPr>
            <w:tcW w:w="2125" w:type="dxa"/>
            <w:tcBorders>
              <w:top w:val="single" w:sz="4" w:space="0" w:color="auto"/>
              <w:left w:val="single" w:sz="4" w:space="0" w:color="auto"/>
              <w:bottom w:val="single" w:sz="4" w:space="0" w:color="auto"/>
              <w:right w:val="single" w:sz="4" w:space="0" w:color="auto"/>
            </w:tcBorders>
          </w:tcPr>
          <w:p w14:paraId="25010A4B"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85 – 100</w:t>
            </w:r>
          </w:p>
        </w:tc>
      </w:tr>
    </w:tbl>
    <w:p w14:paraId="4CB86652" w14:textId="77777777" w:rsidR="00BF0700" w:rsidRPr="00D2286B" w:rsidRDefault="00BF0700" w:rsidP="00D2286B">
      <w:pPr>
        <w:spacing w:before="120" w:after="120" w:line="240" w:lineRule="auto"/>
        <w:ind w:firstLine="540"/>
        <w:jc w:val="both"/>
        <w:rPr>
          <w:rFonts w:ascii="Arial" w:eastAsia="Calibri" w:hAnsi="Arial" w:cs="Arial"/>
        </w:rPr>
      </w:pPr>
      <w:proofErr w:type="spellStart"/>
      <w:r w:rsidRPr="00D2286B">
        <w:rPr>
          <w:rFonts w:ascii="Arial" w:eastAsia="Calibri" w:hAnsi="Arial" w:cs="Arial"/>
        </w:rPr>
        <w:t>Nivelul</w:t>
      </w:r>
      <w:proofErr w:type="spellEnd"/>
      <w:r w:rsidRPr="00D2286B">
        <w:rPr>
          <w:rFonts w:ascii="Arial" w:eastAsia="Calibri" w:hAnsi="Arial" w:cs="Arial"/>
        </w:rPr>
        <w:t xml:space="preserve"> </w:t>
      </w:r>
      <w:proofErr w:type="spellStart"/>
      <w:r w:rsidRPr="00D2286B">
        <w:rPr>
          <w:rFonts w:ascii="Arial" w:eastAsia="Calibri" w:hAnsi="Arial" w:cs="Arial"/>
        </w:rPr>
        <w:t>zgomotului</w:t>
      </w:r>
      <w:proofErr w:type="spellEnd"/>
      <w:r w:rsidRPr="00D2286B">
        <w:rPr>
          <w:rFonts w:ascii="Arial" w:eastAsia="Calibri" w:hAnsi="Arial" w:cs="Arial"/>
        </w:rPr>
        <w:t xml:space="preserve"> </w:t>
      </w:r>
      <w:proofErr w:type="spellStart"/>
      <w:r w:rsidRPr="00D2286B">
        <w:rPr>
          <w:rFonts w:ascii="Arial" w:eastAsia="Calibri" w:hAnsi="Arial" w:cs="Arial"/>
        </w:rPr>
        <w:t>variază</w:t>
      </w:r>
      <w:proofErr w:type="spellEnd"/>
      <w:r w:rsidRPr="00D2286B">
        <w:rPr>
          <w:rFonts w:ascii="Arial" w:eastAsia="Calibri" w:hAnsi="Arial" w:cs="Arial"/>
        </w:rPr>
        <w:t xml:space="preserve"> </w:t>
      </w:r>
      <w:proofErr w:type="spellStart"/>
      <w:r w:rsidRPr="00D2286B">
        <w:rPr>
          <w:rFonts w:ascii="Arial" w:eastAsia="Calibri" w:hAnsi="Arial" w:cs="Arial"/>
        </w:rPr>
        <w:t>puternic</w:t>
      </w:r>
      <w:proofErr w:type="spellEnd"/>
      <w:r w:rsidRPr="00D2286B">
        <w:rPr>
          <w:rFonts w:ascii="Arial" w:eastAsia="Calibri" w:hAnsi="Arial" w:cs="Arial"/>
        </w:rPr>
        <w:t xml:space="preserve">, </w:t>
      </w:r>
      <w:proofErr w:type="spellStart"/>
      <w:r w:rsidRPr="00D2286B">
        <w:rPr>
          <w:rFonts w:ascii="Arial" w:eastAsia="Calibri" w:hAnsi="Arial" w:cs="Arial"/>
        </w:rPr>
        <w:t>depinzând</w:t>
      </w:r>
      <w:proofErr w:type="spellEnd"/>
      <w:r w:rsidRPr="00D2286B">
        <w:rPr>
          <w:rFonts w:ascii="Arial" w:eastAsia="Calibri" w:hAnsi="Arial" w:cs="Arial"/>
        </w:rPr>
        <w:t xml:space="preserve"> </w:t>
      </w:r>
      <w:proofErr w:type="spellStart"/>
      <w:r w:rsidRPr="00D2286B">
        <w:rPr>
          <w:rFonts w:ascii="Arial" w:eastAsia="Calibri" w:hAnsi="Arial" w:cs="Arial"/>
        </w:rPr>
        <w:t>mult</w:t>
      </w:r>
      <w:proofErr w:type="spellEnd"/>
      <w:r w:rsidRPr="00D2286B">
        <w:rPr>
          <w:rFonts w:ascii="Arial" w:eastAsia="Calibri" w:hAnsi="Arial" w:cs="Arial"/>
        </w:rPr>
        <w:t xml:space="preserve"> de </w:t>
      </w:r>
      <w:proofErr w:type="spellStart"/>
      <w:r w:rsidRPr="00D2286B">
        <w:rPr>
          <w:rFonts w:ascii="Arial" w:eastAsia="Calibri" w:hAnsi="Arial" w:cs="Arial"/>
        </w:rPr>
        <w:t>mediul</w:t>
      </w:r>
      <w:proofErr w:type="spellEnd"/>
      <w:r w:rsidRPr="00D2286B">
        <w:rPr>
          <w:rFonts w:ascii="Arial" w:eastAsia="Calibri" w:hAnsi="Arial" w:cs="Arial"/>
        </w:rPr>
        <w:t xml:space="preserve"> de </w:t>
      </w:r>
      <w:proofErr w:type="spellStart"/>
      <w:r w:rsidRPr="00D2286B">
        <w:rPr>
          <w:rFonts w:ascii="Arial" w:eastAsia="Calibri" w:hAnsi="Arial" w:cs="Arial"/>
        </w:rPr>
        <w:t>propragare</w:t>
      </w:r>
      <w:proofErr w:type="spellEnd"/>
      <w:r w:rsidRPr="00D2286B">
        <w:rPr>
          <w:rFonts w:ascii="Arial" w:eastAsia="Calibri" w:hAnsi="Arial" w:cs="Arial"/>
        </w:rPr>
        <w:t xml:space="preserve"> (</w:t>
      </w:r>
      <w:proofErr w:type="spellStart"/>
      <w:r w:rsidRPr="00D2286B">
        <w:rPr>
          <w:rFonts w:ascii="Arial" w:eastAsia="Calibri" w:hAnsi="Arial" w:cs="Arial"/>
        </w:rPr>
        <w:t>condiţii</w:t>
      </w:r>
      <w:proofErr w:type="spellEnd"/>
      <w:r w:rsidRPr="00D2286B">
        <w:rPr>
          <w:rFonts w:ascii="Arial" w:eastAsia="Calibri" w:hAnsi="Arial" w:cs="Arial"/>
        </w:rPr>
        <w:t xml:space="preserve"> locale, </w:t>
      </w:r>
      <w:proofErr w:type="spellStart"/>
      <w:r w:rsidRPr="00D2286B">
        <w:rPr>
          <w:rFonts w:ascii="Arial" w:eastAsia="Calibri" w:hAnsi="Arial" w:cs="Arial"/>
        </w:rPr>
        <w:t>obstacole</w:t>
      </w:r>
      <w:proofErr w:type="spellEnd"/>
      <w:r w:rsidRPr="00D2286B">
        <w:rPr>
          <w:rFonts w:ascii="Arial" w:eastAsia="Calibri" w:hAnsi="Arial" w:cs="Arial"/>
        </w:rPr>
        <w:t xml:space="preserve">). Cu </w:t>
      </w:r>
      <w:proofErr w:type="spellStart"/>
      <w:r w:rsidRPr="00D2286B">
        <w:rPr>
          <w:rFonts w:ascii="Arial" w:eastAsia="Calibri" w:hAnsi="Arial" w:cs="Arial"/>
        </w:rPr>
        <w:t>cât</w:t>
      </w:r>
      <w:proofErr w:type="spellEnd"/>
      <w:r w:rsidRPr="00D2286B">
        <w:rPr>
          <w:rFonts w:ascii="Arial" w:eastAsia="Calibri" w:hAnsi="Arial" w:cs="Arial"/>
        </w:rPr>
        <w:t xml:space="preserve"> </w:t>
      </w:r>
      <w:proofErr w:type="spellStart"/>
      <w:r w:rsidRPr="00D2286B">
        <w:rPr>
          <w:rFonts w:ascii="Arial" w:eastAsia="Calibri" w:hAnsi="Arial" w:cs="Arial"/>
        </w:rPr>
        <w:t>receptorul</w:t>
      </w:r>
      <w:proofErr w:type="spellEnd"/>
      <w:r w:rsidRPr="00D2286B">
        <w:rPr>
          <w:rFonts w:ascii="Arial" w:eastAsia="Calibri" w:hAnsi="Arial" w:cs="Arial"/>
        </w:rPr>
        <w:t xml:space="preserve"> </w:t>
      </w:r>
      <w:proofErr w:type="spellStart"/>
      <w:r w:rsidRPr="00D2286B">
        <w:rPr>
          <w:rFonts w:ascii="Arial" w:eastAsia="Calibri" w:hAnsi="Arial" w:cs="Arial"/>
        </w:rPr>
        <w:t>este</w:t>
      </w:r>
      <w:proofErr w:type="spellEnd"/>
      <w:r w:rsidRPr="00D2286B">
        <w:rPr>
          <w:rFonts w:ascii="Arial" w:eastAsia="Calibri" w:hAnsi="Arial" w:cs="Arial"/>
        </w:rPr>
        <w:t xml:space="preserve"> </w:t>
      </w:r>
      <w:proofErr w:type="spellStart"/>
      <w:r w:rsidRPr="00D2286B">
        <w:rPr>
          <w:rFonts w:ascii="Arial" w:eastAsia="Calibri" w:hAnsi="Arial" w:cs="Arial"/>
        </w:rPr>
        <w:t>mai</w:t>
      </w:r>
      <w:proofErr w:type="spellEnd"/>
      <w:r w:rsidRPr="00D2286B">
        <w:rPr>
          <w:rFonts w:ascii="Arial" w:eastAsia="Calibri" w:hAnsi="Arial" w:cs="Arial"/>
        </w:rPr>
        <w:t xml:space="preserve"> </w:t>
      </w:r>
      <w:proofErr w:type="spellStart"/>
      <w:r w:rsidRPr="00D2286B">
        <w:rPr>
          <w:rFonts w:ascii="Arial" w:eastAsia="Calibri" w:hAnsi="Arial" w:cs="Arial"/>
        </w:rPr>
        <w:t>îndepărtat</w:t>
      </w:r>
      <w:proofErr w:type="spellEnd"/>
      <w:r w:rsidRPr="00D2286B">
        <w:rPr>
          <w:rFonts w:ascii="Arial" w:eastAsia="Calibri" w:hAnsi="Arial" w:cs="Arial"/>
        </w:rPr>
        <w:t xml:space="preserve"> de </w:t>
      </w:r>
      <w:proofErr w:type="spellStart"/>
      <w:r w:rsidRPr="00D2286B">
        <w:rPr>
          <w:rFonts w:ascii="Arial" w:eastAsia="Calibri" w:hAnsi="Arial" w:cs="Arial"/>
        </w:rPr>
        <w:t>sursa</w:t>
      </w:r>
      <w:proofErr w:type="spellEnd"/>
      <w:r w:rsidRPr="00D2286B">
        <w:rPr>
          <w:rFonts w:ascii="Arial" w:eastAsia="Calibri" w:hAnsi="Arial" w:cs="Arial"/>
        </w:rPr>
        <w:t xml:space="preserve"> de </w:t>
      </w:r>
      <w:proofErr w:type="spellStart"/>
      <w:r w:rsidRPr="00D2286B">
        <w:rPr>
          <w:rFonts w:ascii="Arial" w:eastAsia="Calibri" w:hAnsi="Arial" w:cs="Arial"/>
        </w:rPr>
        <w:t>zgomot</w:t>
      </w:r>
      <w:proofErr w:type="spellEnd"/>
      <w:r w:rsidRPr="00D2286B">
        <w:rPr>
          <w:rFonts w:ascii="Arial" w:eastAsia="Calibri" w:hAnsi="Arial" w:cs="Arial"/>
        </w:rPr>
        <w:t xml:space="preserve">, cu </w:t>
      </w:r>
      <w:proofErr w:type="spellStart"/>
      <w:r w:rsidRPr="00D2286B">
        <w:rPr>
          <w:rFonts w:ascii="Arial" w:eastAsia="Calibri" w:hAnsi="Arial" w:cs="Arial"/>
        </w:rPr>
        <w:t>atât</w:t>
      </w:r>
      <w:proofErr w:type="spellEnd"/>
      <w:r w:rsidRPr="00D2286B">
        <w:rPr>
          <w:rFonts w:ascii="Arial" w:eastAsia="Calibri" w:hAnsi="Arial" w:cs="Arial"/>
        </w:rPr>
        <w:t xml:space="preserve"> </w:t>
      </w:r>
      <w:proofErr w:type="spellStart"/>
      <w:r w:rsidRPr="00D2286B">
        <w:rPr>
          <w:rFonts w:ascii="Arial" w:eastAsia="Calibri" w:hAnsi="Arial" w:cs="Arial"/>
        </w:rPr>
        <w:t>intervin</w:t>
      </w:r>
      <w:proofErr w:type="spellEnd"/>
      <w:r w:rsidRPr="00D2286B">
        <w:rPr>
          <w:rFonts w:ascii="Arial" w:eastAsia="Calibri" w:hAnsi="Arial" w:cs="Arial"/>
        </w:rPr>
        <w:t xml:space="preserve"> </w:t>
      </w:r>
      <w:proofErr w:type="spellStart"/>
      <w:r w:rsidRPr="00D2286B">
        <w:rPr>
          <w:rFonts w:ascii="Arial" w:eastAsia="Calibri" w:hAnsi="Arial" w:cs="Arial"/>
        </w:rPr>
        <w:t>mai</w:t>
      </w:r>
      <w:proofErr w:type="spellEnd"/>
      <w:r w:rsidRPr="00D2286B">
        <w:rPr>
          <w:rFonts w:ascii="Arial" w:eastAsia="Calibri" w:hAnsi="Arial" w:cs="Arial"/>
        </w:rPr>
        <w:t xml:space="preserve"> </w:t>
      </w:r>
      <w:proofErr w:type="spellStart"/>
      <w:r w:rsidRPr="00D2286B">
        <w:rPr>
          <w:rFonts w:ascii="Arial" w:eastAsia="Calibri" w:hAnsi="Arial" w:cs="Arial"/>
        </w:rPr>
        <w:t>mulţi</w:t>
      </w:r>
      <w:proofErr w:type="spellEnd"/>
      <w:r w:rsidRPr="00D2286B">
        <w:rPr>
          <w:rFonts w:ascii="Arial" w:eastAsia="Calibri" w:hAnsi="Arial" w:cs="Arial"/>
        </w:rPr>
        <w:t xml:space="preserve"> factor care </w:t>
      </w:r>
      <w:proofErr w:type="spellStart"/>
      <w:r w:rsidRPr="00D2286B">
        <w:rPr>
          <w:rFonts w:ascii="Arial" w:eastAsia="Calibri" w:hAnsi="Arial" w:cs="Arial"/>
        </w:rPr>
        <w:t>schimbă</w:t>
      </w:r>
      <w:proofErr w:type="spellEnd"/>
      <w:r w:rsidRPr="00D2286B">
        <w:rPr>
          <w:rFonts w:ascii="Arial" w:eastAsia="Calibri" w:hAnsi="Arial" w:cs="Arial"/>
        </w:rPr>
        <w:t xml:space="preserve"> </w:t>
      </w:r>
      <w:proofErr w:type="spellStart"/>
      <w:r w:rsidRPr="00D2286B">
        <w:rPr>
          <w:rFonts w:ascii="Arial" w:eastAsia="Calibri" w:hAnsi="Arial" w:cs="Arial"/>
        </w:rPr>
        <w:t>modul</w:t>
      </w:r>
      <w:proofErr w:type="spellEnd"/>
      <w:r w:rsidRPr="00D2286B">
        <w:rPr>
          <w:rFonts w:ascii="Arial" w:eastAsia="Calibri" w:hAnsi="Arial" w:cs="Arial"/>
        </w:rPr>
        <w:t xml:space="preserve"> de </w:t>
      </w:r>
      <w:proofErr w:type="spellStart"/>
      <w:r w:rsidRPr="00D2286B">
        <w:rPr>
          <w:rFonts w:ascii="Arial" w:eastAsia="Calibri" w:hAnsi="Arial" w:cs="Arial"/>
        </w:rPr>
        <w:t>propagare</w:t>
      </w:r>
      <w:proofErr w:type="spellEnd"/>
      <w:r w:rsidRPr="00D2286B">
        <w:rPr>
          <w:rFonts w:ascii="Arial" w:eastAsia="Calibri" w:hAnsi="Arial" w:cs="Arial"/>
        </w:rPr>
        <w:t xml:space="preserve"> al </w:t>
      </w:r>
      <w:proofErr w:type="spellStart"/>
      <w:r w:rsidRPr="00D2286B">
        <w:rPr>
          <w:rFonts w:ascii="Arial" w:eastAsia="Calibri" w:hAnsi="Arial" w:cs="Arial"/>
        </w:rPr>
        <w:t>acestuia</w:t>
      </w:r>
      <w:proofErr w:type="spellEnd"/>
      <w:r w:rsidRPr="00D2286B">
        <w:rPr>
          <w:rFonts w:ascii="Arial" w:eastAsia="Calibri" w:hAnsi="Arial" w:cs="Arial"/>
        </w:rPr>
        <w:t xml:space="preserve"> (</w:t>
      </w:r>
      <w:proofErr w:type="spellStart"/>
      <w:r w:rsidRPr="00D2286B">
        <w:rPr>
          <w:rFonts w:ascii="Arial" w:eastAsia="Calibri" w:hAnsi="Arial" w:cs="Arial"/>
        </w:rPr>
        <w:t>caracteristicile</w:t>
      </w:r>
      <w:proofErr w:type="spellEnd"/>
      <w:r w:rsidRPr="00D2286B">
        <w:rPr>
          <w:rFonts w:ascii="Arial" w:eastAsia="Calibri" w:hAnsi="Arial" w:cs="Arial"/>
        </w:rPr>
        <w:t xml:space="preserve"> </w:t>
      </w:r>
      <w:proofErr w:type="spellStart"/>
      <w:r w:rsidRPr="00D2286B">
        <w:rPr>
          <w:rFonts w:ascii="Arial" w:eastAsia="Calibri" w:hAnsi="Arial" w:cs="Arial"/>
        </w:rPr>
        <w:t>vântului</w:t>
      </w:r>
      <w:proofErr w:type="spellEnd"/>
      <w:r w:rsidRPr="00D2286B">
        <w:rPr>
          <w:rFonts w:ascii="Arial" w:eastAsia="Calibri" w:hAnsi="Arial" w:cs="Arial"/>
        </w:rPr>
        <w:t xml:space="preserve">, </w:t>
      </w:r>
      <w:proofErr w:type="spellStart"/>
      <w:r w:rsidRPr="00D2286B">
        <w:rPr>
          <w:rFonts w:ascii="Arial" w:eastAsia="Calibri" w:hAnsi="Arial" w:cs="Arial"/>
        </w:rPr>
        <w:t>gradul</w:t>
      </w:r>
      <w:proofErr w:type="spellEnd"/>
      <w:r w:rsidRPr="00D2286B">
        <w:rPr>
          <w:rFonts w:ascii="Arial" w:eastAsia="Calibri" w:hAnsi="Arial" w:cs="Arial"/>
        </w:rPr>
        <w:t xml:space="preserve"> de </w:t>
      </w:r>
      <w:proofErr w:type="spellStart"/>
      <w:r w:rsidRPr="00D2286B">
        <w:rPr>
          <w:rFonts w:ascii="Arial" w:eastAsia="Calibri" w:hAnsi="Arial" w:cs="Arial"/>
        </w:rPr>
        <w:t>absorbţie</w:t>
      </w:r>
      <w:proofErr w:type="spellEnd"/>
      <w:r w:rsidRPr="00D2286B">
        <w:rPr>
          <w:rFonts w:ascii="Arial" w:eastAsia="Calibri" w:hAnsi="Arial" w:cs="Arial"/>
        </w:rPr>
        <w:t xml:space="preserve"> al </w:t>
      </w:r>
      <w:proofErr w:type="spellStart"/>
      <w:r w:rsidRPr="00D2286B">
        <w:rPr>
          <w:rFonts w:ascii="Arial" w:eastAsia="Calibri" w:hAnsi="Arial" w:cs="Arial"/>
        </w:rPr>
        <w:t>aerului</w:t>
      </w:r>
      <w:proofErr w:type="spellEnd"/>
      <w:r w:rsidRPr="00D2286B">
        <w:rPr>
          <w:rFonts w:ascii="Arial" w:eastAsia="Calibri" w:hAnsi="Arial" w:cs="Arial"/>
        </w:rPr>
        <w:t xml:space="preserve"> </w:t>
      </w:r>
      <w:proofErr w:type="spellStart"/>
      <w:r w:rsidRPr="00D2286B">
        <w:rPr>
          <w:rFonts w:ascii="Arial" w:eastAsia="Calibri" w:hAnsi="Arial" w:cs="Arial"/>
        </w:rPr>
        <w:t>depinzând</w:t>
      </w:r>
      <w:proofErr w:type="spellEnd"/>
      <w:r w:rsidRPr="00D2286B">
        <w:rPr>
          <w:rFonts w:ascii="Arial" w:eastAsia="Calibri" w:hAnsi="Arial" w:cs="Arial"/>
        </w:rPr>
        <w:t xml:space="preserve"> de </w:t>
      </w:r>
      <w:proofErr w:type="spellStart"/>
      <w:r w:rsidRPr="00D2286B">
        <w:rPr>
          <w:rFonts w:ascii="Arial" w:eastAsia="Calibri" w:hAnsi="Arial" w:cs="Arial"/>
        </w:rPr>
        <w:t>presiune</w:t>
      </w:r>
      <w:proofErr w:type="spellEnd"/>
      <w:r w:rsidRPr="00D2286B">
        <w:rPr>
          <w:rFonts w:ascii="Arial" w:eastAsia="Calibri" w:hAnsi="Arial" w:cs="Arial"/>
        </w:rPr>
        <w:t xml:space="preserve">, </w:t>
      </w:r>
      <w:proofErr w:type="spellStart"/>
      <w:r w:rsidRPr="00D2286B">
        <w:rPr>
          <w:rFonts w:ascii="Arial" w:eastAsia="Calibri" w:hAnsi="Arial" w:cs="Arial"/>
        </w:rPr>
        <w:t>temperatură</w:t>
      </w:r>
      <w:proofErr w:type="spellEnd"/>
      <w:r w:rsidRPr="00D2286B">
        <w:rPr>
          <w:rFonts w:ascii="Arial" w:eastAsia="Calibri" w:hAnsi="Arial" w:cs="Arial"/>
        </w:rPr>
        <w:t xml:space="preserve">, </w:t>
      </w:r>
      <w:proofErr w:type="spellStart"/>
      <w:r w:rsidRPr="00D2286B">
        <w:rPr>
          <w:rFonts w:ascii="Arial" w:eastAsia="Calibri" w:hAnsi="Arial" w:cs="Arial"/>
        </w:rPr>
        <w:t>tipul</w:t>
      </w:r>
      <w:proofErr w:type="spellEnd"/>
      <w:r w:rsidRPr="00D2286B">
        <w:rPr>
          <w:rFonts w:ascii="Arial" w:eastAsia="Calibri" w:hAnsi="Arial" w:cs="Arial"/>
        </w:rPr>
        <w:t xml:space="preserve"> de </w:t>
      </w:r>
      <w:proofErr w:type="spellStart"/>
      <w:r w:rsidRPr="00D2286B">
        <w:rPr>
          <w:rFonts w:ascii="Arial" w:eastAsia="Calibri" w:hAnsi="Arial" w:cs="Arial"/>
        </w:rPr>
        <w:t>vegetaţie</w:t>
      </w:r>
      <w:proofErr w:type="spellEnd"/>
      <w:r w:rsidRPr="00D2286B">
        <w:rPr>
          <w:rFonts w:ascii="Arial" w:eastAsia="Calibri" w:hAnsi="Arial" w:cs="Arial"/>
        </w:rPr>
        <w:t>, etc.).</w:t>
      </w:r>
    </w:p>
    <w:p w14:paraId="593A3DC4" w14:textId="77777777" w:rsidR="00BF0700" w:rsidRPr="00D2286B" w:rsidRDefault="00BF0700" w:rsidP="00D2286B">
      <w:pPr>
        <w:spacing w:before="120" w:after="120" w:line="240" w:lineRule="auto"/>
        <w:ind w:firstLine="540"/>
        <w:jc w:val="both"/>
        <w:rPr>
          <w:rFonts w:ascii="Arial" w:eastAsia="Calibri" w:hAnsi="Arial" w:cs="Arial"/>
        </w:rPr>
      </w:pPr>
      <w:proofErr w:type="spellStart"/>
      <w:r w:rsidRPr="00D2286B">
        <w:rPr>
          <w:rFonts w:ascii="Arial" w:eastAsia="Calibri" w:hAnsi="Arial" w:cs="Arial"/>
        </w:rPr>
        <w:t>Activitatile</w:t>
      </w:r>
      <w:proofErr w:type="spellEnd"/>
      <w:r w:rsidRPr="00D2286B">
        <w:rPr>
          <w:rFonts w:ascii="Arial" w:eastAsia="Calibri" w:hAnsi="Arial" w:cs="Arial"/>
        </w:rPr>
        <w:t xml:space="preserve"> </w:t>
      </w:r>
      <w:proofErr w:type="spellStart"/>
      <w:r w:rsidRPr="00D2286B">
        <w:rPr>
          <w:rFonts w:ascii="Arial" w:eastAsia="Calibri" w:hAnsi="Arial" w:cs="Arial"/>
        </w:rPr>
        <w:t>specifice</w:t>
      </w:r>
      <w:proofErr w:type="spellEnd"/>
      <w:r w:rsidRPr="00D2286B">
        <w:rPr>
          <w:rFonts w:ascii="Arial" w:eastAsia="Calibri" w:hAnsi="Arial" w:cs="Arial"/>
        </w:rPr>
        <w:t xml:space="preserve"> </w:t>
      </w:r>
      <w:proofErr w:type="spellStart"/>
      <w:r w:rsidRPr="00D2286B">
        <w:rPr>
          <w:rFonts w:ascii="Arial" w:eastAsia="Calibri" w:hAnsi="Arial" w:cs="Arial"/>
          <w:iCs/>
        </w:rPr>
        <w:t>organizării</w:t>
      </w:r>
      <w:proofErr w:type="spellEnd"/>
      <w:r w:rsidRPr="00D2286B">
        <w:rPr>
          <w:rFonts w:ascii="Arial" w:eastAsia="Calibri" w:hAnsi="Arial" w:cs="Arial"/>
          <w:iCs/>
        </w:rPr>
        <w:t xml:space="preserve"> de </w:t>
      </w:r>
      <w:proofErr w:type="spellStart"/>
      <w:r w:rsidRPr="00D2286B">
        <w:rPr>
          <w:rFonts w:ascii="Arial" w:eastAsia="Calibri" w:hAnsi="Arial" w:cs="Arial"/>
          <w:iCs/>
        </w:rPr>
        <w:t>şantier</w:t>
      </w:r>
      <w:proofErr w:type="spellEnd"/>
      <w:r w:rsidRPr="00D2286B">
        <w:rPr>
          <w:rFonts w:ascii="Arial" w:eastAsia="Calibri" w:hAnsi="Arial" w:cs="Arial"/>
          <w:iCs/>
        </w:rPr>
        <w:t xml:space="preserve"> </w:t>
      </w:r>
      <w:r w:rsidRPr="00D2286B">
        <w:rPr>
          <w:rFonts w:ascii="Arial" w:eastAsia="Calibri" w:hAnsi="Arial" w:cs="Arial"/>
        </w:rPr>
        <w:t xml:space="preserve">se </w:t>
      </w:r>
      <w:proofErr w:type="spellStart"/>
      <w:r w:rsidRPr="00D2286B">
        <w:rPr>
          <w:rFonts w:ascii="Arial" w:eastAsia="Calibri" w:hAnsi="Arial" w:cs="Arial"/>
        </w:rPr>
        <w:t>încadrează</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locuri</w:t>
      </w:r>
      <w:proofErr w:type="spellEnd"/>
      <w:r w:rsidRPr="00D2286B">
        <w:rPr>
          <w:rFonts w:ascii="Arial" w:eastAsia="Calibri" w:hAnsi="Arial" w:cs="Arial"/>
        </w:rPr>
        <w:t xml:space="preserve"> de </w:t>
      </w:r>
      <w:proofErr w:type="spellStart"/>
      <w:r w:rsidRPr="00D2286B">
        <w:rPr>
          <w:rFonts w:ascii="Arial" w:eastAsia="Calibri" w:hAnsi="Arial" w:cs="Arial"/>
        </w:rPr>
        <w:t>muncă</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spaţiu</w:t>
      </w:r>
      <w:proofErr w:type="spellEnd"/>
      <w:r w:rsidRPr="00D2286B">
        <w:rPr>
          <w:rFonts w:ascii="Arial" w:eastAsia="Calibri" w:hAnsi="Arial" w:cs="Arial"/>
        </w:rPr>
        <w:t xml:space="preserve"> </w:t>
      </w:r>
      <w:proofErr w:type="spellStart"/>
      <w:r w:rsidRPr="00D2286B">
        <w:rPr>
          <w:rFonts w:ascii="Arial" w:eastAsia="Calibri" w:hAnsi="Arial" w:cs="Arial"/>
        </w:rPr>
        <w:t>deschis</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se </w:t>
      </w:r>
      <w:proofErr w:type="spellStart"/>
      <w:r w:rsidRPr="00D2286B">
        <w:rPr>
          <w:rFonts w:ascii="Arial" w:eastAsia="Calibri" w:hAnsi="Arial" w:cs="Arial"/>
        </w:rPr>
        <w:t>raportează</w:t>
      </w:r>
      <w:proofErr w:type="spellEnd"/>
      <w:r w:rsidRPr="00D2286B">
        <w:rPr>
          <w:rFonts w:ascii="Arial" w:eastAsia="Calibri" w:hAnsi="Arial" w:cs="Arial"/>
        </w:rPr>
        <w:t xml:space="preserve"> la </w:t>
      </w:r>
      <w:proofErr w:type="spellStart"/>
      <w:r w:rsidRPr="00D2286B">
        <w:rPr>
          <w:rFonts w:ascii="Arial" w:eastAsia="Calibri" w:hAnsi="Arial" w:cs="Arial"/>
        </w:rPr>
        <w:t>limitele</w:t>
      </w:r>
      <w:proofErr w:type="spellEnd"/>
      <w:r w:rsidRPr="00D2286B">
        <w:rPr>
          <w:rFonts w:ascii="Arial" w:eastAsia="Calibri" w:hAnsi="Arial" w:cs="Arial"/>
        </w:rPr>
        <w:t xml:space="preserve"> </w:t>
      </w:r>
      <w:proofErr w:type="spellStart"/>
      <w:r w:rsidRPr="00D2286B">
        <w:rPr>
          <w:rFonts w:ascii="Arial" w:eastAsia="Calibri" w:hAnsi="Arial" w:cs="Arial"/>
        </w:rPr>
        <w:t>admise</w:t>
      </w:r>
      <w:proofErr w:type="spellEnd"/>
      <w:r w:rsidRPr="00D2286B">
        <w:rPr>
          <w:rFonts w:ascii="Arial" w:eastAsia="Calibri" w:hAnsi="Arial" w:cs="Arial"/>
        </w:rPr>
        <w:t xml:space="preserve"> conform </w:t>
      </w:r>
      <w:proofErr w:type="spellStart"/>
      <w:r w:rsidRPr="00D2286B">
        <w:rPr>
          <w:rFonts w:ascii="Arial" w:eastAsia="Calibri" w:hAnsi="Arial" w:cs="Arial"/>
        </w:rPr>
        <w:t>Normelor</w:t>
      </w:r>
      <w:proofErr w:type="spellEnd"/>
      <w:r w:rsidRPr="00D2286B">
        <w:rPr>
          <w:rFonts w:ascii="Arial" w:eastAsia="Calibri" w:hAnsi="Arial" w:cs="Arial"/>
        </w:rPr>
        <w:t xml:space="preserve"> de Securitate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Sănătatea</w:t>
      </w:r>
      <w:proofErr w:type="spellEnd"/>
      <w:r w:rsidRPr="00D2286B">
        <w:rPr>
          <w:rFonts w:ascii="Arial" w:eastAsia="Calibri" w:hAnsi="Arial" w:cs="Arial"/>
        </w:rPr>
        <w:t xml:space="preserve">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Muncă</w:t>
      </w:r>
      <w:proofErr w:type="spellEnd"/>
      <w:r w:rsidRPr="00D2286B">
        <w:rPr>
          <w:rFonts w:ascii="Arial" w:eastAsia="Calibri" w:hAnsi="Arial" w:cs="Arial"/>
        </w:rPr>
        <w:t xml:space="preserve">, care </w:t>
      </w:r>
      <w:proofErr w:type="spellStart"/>
      <w:r w:rsidRPr="00D2286B">
        <w:rPr>
          <w:rFonts w:ascii="Arial" w:eastAsia="Calibri" w:hAnsi="Arial" w:cs="Arial"/>
        </w:rPr>
        <w:t>prevăd</w:t>
      </w:r>
      <w:proofErr w:type="spellEnd"/>
      <w:r w:rsidRPr="00D2286B">
        <w:rPr>
          <w:rFonts w:ascii="Arial" w:eastAsia="Calibri" w:hAnsi="Arial" w:cs="Arial"/>
        </w:rPr>
        <w:t xml:space="preserve"> </w:t>
      </w:r>
      <w:proofErr w:type="spellStart"/>
      <w:r w:rsidRPr="00D2286B">
        <w:rPr>
          <w:rFonts w:ascii="Arial" w:eastAsia="Calibri" w:hAnsi="Arial" w:cs="Arial"/>
        </w:rPr>
        <w:t>că</w:t>
      </w:r>
      <w:proofErr w:type="spellEnd"/>
      <w:r w:rsidRPr="00D2286B">
        <w:rPr>
          <w:rFonts w:ascii="Arial" w:eastAsia="Calibri" w:hAnsi="Arial" w:cs="Arial"/>
        </w:rPr>
        <w:t xml:space="preserve"> </w:t>
      </w:r>
      <w:proofErr w:type="spellStart"/>
      <w:r w:rsidRPr="00D2286B">
        <w:rPr>
          <w:rFonts w:ascii="Arial" w:eastAsia="Calibri" w:hAnsi="Arial" w:cs="Arial"/>
        </w:rPr>
        <w:t>limita</w:t>
      </w:r>
      <w:proofErr w:type="spellEnd"/>
      <w:r w:rsidRPr="00D2286B">
        <w:rPr>
          <w:rFonts w:ascii="Arial" w:eastAsia="Calibri" w:hAnsi="Arial" w:cs="Arial"/>
        </w:rPr>
        <w:t xml:space="preserve"> </w:t>
      </w:r>
      <w:proofErr w:type="spellStart"/>
      <w:r w:rsidRPr="00D2286B">
        <w:rPr>
          <w:rFonts w:ascii="Arial" w:eastAsia="Calibri" w:hAnsi="Arial" w:cs="Arial"/>
        </w:rPr>
        <w:t>maximă</w:t>
      </w:r>
      <w:proofErr w:type="spellEnd"/>
      <w:r w:rsidRPr="00D2286B">
        <w:rPr>
          <w:rFonts w:ascii="Arial" w:eastAsia="Calibri" w:hAnsi="Arial" w:cs="Arial"/>
        </w:rPr>
        <w:t xml:space="preserve"> </w:t>
      </w:r>
      <w:proofErr w:type="spellStart"/>
      <w:r w:rsidRPr="00D2286B">
        <w:rPr>
          <w:rFonts w:ascii="Arial" w:eastAsia="Calibri" w:hAnsi="Arial" w:cs="Arial"/>
        </w:rPr>
        <w:t>admisă</w:t>
      </w:r>
      <w:proofErr w:type="spellEnd"/>
      <w:r w:rsidRPr="00D2286B">
        <w:rPr>
          <w:rFonts w:ascii="Arial" w:eastAsia="Calibri" w:hAnsi="Arial" w:cs="Arial"/>
        </w:rPr>
        <w:t xml:space="preserve"> la </w:t>
      </w:r>
      <w:proofErr w:type="spellStart"/>
      <w:r w:rsidRPr="00D2286B">
        <w:rPr>
          <w:rFonts w:ascii="Arial" w:eastAsia="Calibri" w:hAnsi="Arial" w:cs="Arial"/>
        </w:rPr>
        <w:t>locurile</w:t>
      </w:r>
      <w:proofErr w:type="spellEnd"/>
      <w:r w:rsidRPr="00D2286B">
        <w:rPr>
          <w:rFonts w:ascii="Arial" w:eastAsia="Calibri" w:hAnsi="Arial" w:cs="Arial"/>
        </w:rPr>
        <w:t xml:space="preserve"> de </w:t>
      </w:r>
      <w:proofErr w:type="spellStart"/>
      <w:r w:rsidRPr="00D2286B">
        <w:rPr>
          <w:rFonts w:ascii="Arial" w:eastAsia="Calibri" w:hAnsi="Arial" w:cs="Arial"/>
        </w:rPr>
        <w:t>munca</w:t>
      </w:r>
      <w:proofErr w:type="spellEnd"/>
      <w:r w:rsidRPr="00D2286B">
        <w:rPr>
          <w:rFonts w:ascii="Arial" w:eastAsia="Calibri" w:hAnsi="Arial" w:cs="Arial"/>
        </w:rPr>
        <w:t xml:space="preserve"> cu </w:t>
      </w:r>
      <w:proofErr w:type="spellStart"/>
      <w:r w:rsidRPr="00D2286B">
        <w:rPr>
          <w:rFonts w:ascii="Arial" w:eastAsia="Calibri" w:hAnsi="Arial" w:cs="Arial"/>
        </w:rPr>
        <w:t>solicitare</w:t>
      </w:r>
      <w:proofErr w:type="spellEnd"/>
      <w:r w:rsidRPr="00D2286B">
        <w:rPr>
          <w:rFonts w:ascii="Arial" w:eastAsia="Calibri" w:hAnsi="Arial" w:cs="Arial"/>
        </w:rPr>
        <w:t xml:space="preserve"> </w:t>
      </w:r>
      <w:proofErr w:type="spellStart"/>
      <w:r w:rsidRPr="00D2286B">
        <w:rPr>
          <w:rFonts w:ascii="Arial" w:eastAsia="Calibri" w:hAnsi="Arial" w:cs="Arial"/>
        </w:rPr>
        <w:t>neuropsihică</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psihosenzorială</w:t>
      </w:r>
      <w:proofErr w:type="spellEnd"/>
      <w:r w:rsidRPr="00D2286B">
        <w:rPr>
          <w:rFonts w:ascii="Arial" w:eastAsia="Calibri" w:hAnsi="Arial" w:cs="Arial"/>
        </w:rPr>
        <w:t xml:space="preserve"> </w:t>
      </w:r>
      <w:proofErr w:type="spellStart"/>
      <w:r w:rsidRPr="00D2286B">
        <w:rPr>
          <w:rFonts w:ascii="Arial" w:eastAsia="Calibri" w:hAnsi="Arial" w:cs="Arial"/>
        </w:rPr>
        <w:t>normală</w:t>
      </w:r>
      <w:proofErr w:type="spellEnd"/>
      <w:r w:rsidRPr="00D2286B">
        <w:rPr>
          <w:rFonts w:ascii="Arial" w:eastAsia="Calibri" w:hAnsi="Arial" w:cs="Arial"/>
        </w:rPr>
        <w:t xml:space="preserve"> </w:t>
      </w:r>
      <w:proofErr w:type="gramStart"/>
      <w:r w:rsidRPr="00D2286B">
        <w:rPr>
          <w:rFonts w:ascii="Arial" w:eastAsia="Calibri" w:hAnsi="Arial" w:cs="Arial"/>
        </w:rPr>
        <w:t>a</w:t>
      </w:r>
      <w:proofErr w:type="gramEnd"/>
      <w:r w:rsidRPr="00D2286B">
        <w:rPr>
          <w:rFonts w:ascii="Arial" w:eastAsia="Calibri" w:hAnsi="Arial" w:cs="Arial"/>
        </w:rPr>
        <w:t xml:space="preserve"> </w:t>
      </w:r>
      <w:proofErr w:type="spellStart"/>
      <w:r w:rsidRPr="00D2286B">
        <w:rPr>
          <w:rFonts w:ascii="Arial" w:eastAsia="Calibri" w:hAnsi="Arial" w:cs="Arial"/>
        </w:rPr>
        <w:t>atenţiei</w:t>
      </w:r>
      <w:proofErr w:type="spellEnd"/>
      <w:r w:rsidRPr="00D2286B">
        <w:rPr>
          <w:rFonts w:ascii="Arial" w:eastAsia="Calibri" w:hAnsi="Arial" w:cs="Arial"/>
        </w:rPr>
        <w:t xml:space="preserve"> – 90 dB (A) – </w:t>
      </w:r>
      <w:proofErr w:type="spellStart"/>
      <w:r w:rsidRPr="00D2286B">
        <w:rPr>
          <w:rFonts w:ascii="Arial" w:eastAsia="Calibri" w:hAnsi="Arial" w:cs="Arial"/>
        </w:rPr>
        <w:t>nivel</w:t>
      </w:r>
      <w:proofErr w:type="spellEnd"/>
      <w:r w:rsidRPr="00D2286B">
        <w:rPr>
          <w:rFonts w:ascii="Arial" w:eastAsia="Calibri" w:hAnsi="Arial" w:cs="Arial"/>
        </w:rPr>
        <w:t xml:space="preserve"> </w:t>
      </w:r>
      <w:proofErr w:type="spellStart"/>
      <w:r w:rsidRPr="00D2286B">
        <w:rPr>
          <w:rFonts w:ascii="Arial" w:eastAsia="Calibri" w:hAnsi="Arial" w:cs="Arial"/>
        </w:rPr>
        <w:t>acustic</w:t>
      </w:r>
      <w:proofErr w:type="spellEnd"/>
      <w:r w:rsidRPr="00D2286B">
        <w:rPr>
          <w:rFonts w:ascii="Arial" w:eastAsia="Calibri" w:hAnsi="Arial" w:cs="Arial"/>
        </w:rPr>
        <w:t xml:space="preserve"> </w:t>
      </w:r>
      <w:proofErr w:type="spellStart"/>
      <w:r w:rsidRPr="00D2286B">
        <w:rPr>
          <w:rFonts w:ascii="Arial" w:eastAsia="Calibri" w:hAnsi="Arial" w:cs="Arial"/>
        </w:rPr>
        <w:t>echivalent</w:t>
      </w:r>
      <w:proofErr w:type="spellEnd"/>
      <w:r w:rsidRPr="00D2286B">
        <w:rPr>
          <w:rFonts w:ascii="Arial" w:eastAsia="Calibri" w:hAnsi="Arial" w:cs="Arial"/>
        </w:rPr>
        <w:t xml:space="preserve"> </w:t>
      </w:r>
      <w:proofErr w:type="spellStart"/>
      <w:r w:rsidRPr="00D2286B">
        <w:rPr>
          <w:rFonts w:ascii="Arial" w:eastAsia="Calibri" w:hAnsi="Arial" w:cs="Arial"/>
        </w:rPr>
        <w:t>continuu</w:t>
      </w:r>
      <w:proofErr w:type="spellEnd"/>
      <w:r w:rsidRPr="00D2286B">
        <w:rPr>
          <w:rFonts w:ascii="Arial" w:eastAsia="Calibri" w:hAnsi="Arial" w:cs="Arial"/>
        </w:rPr>
        <w:t xml:space="preserve"> pe </w:t>
      </w:r>
      <w:proofErr w:type="spellStart"/>
      <w:r w:rsidRPr="00D2286B">
        <w:rPr>
          <w:rFonts w:ascii="Arial" w:eastAsia="Calibri" w:hAnsi="Arial" w:cs="Arial"/>
        </w:rPr>
        <w:t>saptamâna</w:t>
      </w:r>
      <w:proofErr w:type="spellEnd"/>
      <w:r w:rsidRPr="00D2286B">
        <w:rPr>
          <w:rFonts w:ascii="Arial" w:eastAsia="Calibri" w:hAnsi="Arial" w:cs="Arial"/>
        </w:rPr>
        <w:t xml:space="preserve"> de </w:t>
      </w:r>
      <w:proofErr w:type="spellStart"/>
      <w:r w:rsidRPr="00D2286B">
        <w:rPr>
          <w:rFonts w:ascii="Arial" w:eastAsia="Calibri" w:hAnsi="Arial" w:cs="Arial"/>
        </w:rPr>
        <w:t>lucru</w:t>
      </w:r>
      <w:proofErr w:type="spellEnd"/>
      <w:r w:rsidRPr="00D2286B">
        <w:rPr>
          <w:rFonts w:ascii="Arial" w:eastAsia="Calibri" w:hAnsi="Arial" w:cs="Arial"/>
        </w:rPr>
        <w:t xml:space="preserve">. La </w:t>
      </w:r>
      <w:proofErr w:type="spellStart"/>
      <w:r w:rsidRPr="00D2286B">
        <w:rPr>
          <w:rFonts w:ascii="Arial" w:eastAsia="Calibri" w:hAnsi="Arial" w:cs="Arial"/>
        </w:rPr>
        <w:t>această</w:t>
      </w:r>
      <w:proofErr w:type="spellEnd"/>
      <w:r w:rsidRPr="00D2286B">
        <w:rPr>
          <w:rFonts w:ascii="Arial" w:eastAsia="Calibri" w:hAnsi="Arial" w:cs="Arial"/>
        </w:rPr>
        <w:t xml:space="preserve"> </w:t>
      </w:r>
      <w:proofErr w:type="spellStart"/>
      <w:r w:rsidRPr="00D2286B">
        <w:rPr>
          <w:rFonts w:ascii="Arial" w:eastAsia="Calibri" w:hAnsi="Arial" w:cs="Arial"/>
        </w:rPr>
        <w:t>valoare</w:t>
      </w:r>
      <w:proofErr w:type="spellEnd"/>
      <w:r w:rsidRPr="00D2286B">
        <w:rPr>
          <w:rFonts w:ascii="Arial" w:eastAsia="Calibri" w:hAnsi="Arial" w:cs="Arial"/>
        </w:rPr>
        <w:t xml:space="preserve"> se </w:t>
      </w:r>
      <w:proofErr w:type="spellStart"/>
      <w:r w:rsidRPr="00D2286B">
        <w:rPr>
          <w:rFonts w:ascii="Arial" w:eastAsia="Calibri" w:hAnsi="Arial" w:cs="Arial"/>
        </w:rPr>
        <w:t>poate</w:t>
      </w:r>
      <w:proofErr w:type="spellEnd"/>
      <w:r w:rsidRPr="00D2286B">
        <w:rPr>
          <w:rFonts w:ascii="Arial" w:eastAsia="Calibri" w:hAnsi="Arial" w:cs="Arial"/>
        </w:rPr>
        <w:t xml:space="preserve"> </w:t>
      </w:r>
      <w:proofErr w:type="spellStart"/>
      <w:r w:rsidRPr="00D2286B">
        <w:rPr>
          <w:rFonts w:ascii="Arial" w:eastAsia="Calibri" w:hAnsi="Arial" w:cs="Arial"/>
        </w:rPr>
        <w:t>adauga</w:t>
      </w:r>
      <w:proofErr w:type="spellEnd"/>
      <w:r w:rsidRPr="00D2286B">
        <w:rPr>
          <w:rFonts w:ascii="Arial" w:eastAsia="Calibri" w:hAnsi="Arial" w:cs="Arial"/>
        </w:rPr>
        <w:t xml:space="preserve"> </w:t>
      </w:r>
      <w:proofErr w:type="spellStart"/>
      <w:r w:rsidRPr="00D2286B">
        <w:rPr>
          <w:rFonts w:ascii="Arial" w:eastAsia="Calibri" w:hAnsi="Arial" w:cs="Arial"/>
        </w:rPr>
        <w:t>corecţia</w:t>
      </w:r>
      <w:proofErr w:type="spellEnd"/>
      <w:r w:rsidRPr="00D2286B">
        <w:rPr>
          <w:rFonts w:ascii="Arial" w:eastAsia="Calibri" w:hAnsi="Arial" w:cs="Arial"/>
        </w:rPr>
        <w:t xml:space="preserve"> de 10 dB(A) – </w:t>
      </w: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cazul</w:t>
      </w:r>
      <w:proofErr w:type="spellEnd"/>
      <w:r w:rsidRPr="00D2286B">
        <w:rPr>
          <w:rFonts w:ascii="Arial" w:eastAsia="Calibri" w:hAnsi="Arial" w:cs="Arial"/>
        </w:rPr>
        <w:t xml:space="preserve"> </w:t>
      </w:r>
      <w:proofErr w:type="spellStart"/>
      <w:r w:rsidRPr="00D2286B">
        <w:rPr>
          <w:rFonts w:ascii="Arial" w:eastAsia="Calibri" w:hAnsi="Arial" w:cs="Arial"/>
        </w:rPr>
        <w:t>zgomotelor</w:t>
      </w:r>
      <w:proofErr w:type="spellEnd"/>
      <w:r w:rsidRPr="00D2286B">
        <w:rPr>
          <w:rFonts w:ascii="Arial" w:eastAsia="Calibri" w:hAnsi="Arial" w:cs="Arial"/>
        </w:rPr>
        <w:t xml:space="preserve"> impulsive (</w:t>
      </w:r>
      <w:proofErr w:type="spellStart"/>
      <w:r w:rsidRPr="00D2286B">
        <w:rPr>
          <w:rFonts w:ascii="Arial" w:eastAsia="Calibri" w:hAnsi="Arial" w:cs="Arial"/>
        </w:rPr>
        <w:t>impulsuri</w:t>
      </w:r>
      <w:proofErr w:type="spellEnd"/>
      <w:r w:rsidRPr="00D2286B">
        <w:rPr>
          <w:rFonts w:ascii="Arial" w:eastAsia="Calibri" w:hAnsi="Arial" w:cs="Arial"/>
        </w:rPr>
        <w:t xml:space="preserve"> de </w:t>
      </w:r>
      <w:proofErr w:type="spellStart"/>
      <w:r w:rsidRPr="00D2286B">
        <w:rPr>
          <w:rFonts w:ascii="Arial" w:eastAsia="Calibri" w:hAnsi="Arial" w:cs="Arial"/>
        </w:rPr>
        <w:t>amplitudini</w:t>
      </w:r>
      <w:proofErr w:type="spellEnd"/>
      <w:r w:rsidRPr="00D2286B">
        <w:rPr>
          <w:rFonts w:ascii="Arial" w:eastAsia="Calibri" w:hAnsi="Arial" w:cs="Arial"/>
        </w:rPr>
        <w:t xml:space="preserve"> </w:t>
      </w:r>
      <w:proofErr w:type="spellStart"/>
      <w:r w:rsidRPr="00D2286B">
        <w:rPr>
          <w:rFonts w:ascii="Arial" w:eastAsia="Calibri" w:hAnsi="Arial" w:cs="Arial"/>
        </w:rPr>
        <w:t>sensibil</w:t>
      </w:r>
      <w:proofErr w:type="spellEnd"/>
      <w:r w:rsidRPr="00D2286B">
        <w:rPr>
          <w:rFonts w:ascii="Arial" w:eastAsia="Calibri" w:hAnsi="Arial" w:cs="Arial"/>
        </w:rPr>
        <w:t xml:space="preserve"> </w:t>
      </w:r>
      <w:proofErr w:type="spellStart"/>
      <w:r w:rsidRPr="00D2286B">
        <w:rPr>
          <w:rFonts w:ascii="Arial" w:eastAsia="Calibri" w:hAnsi="Arial" w:cs="Arial"/>
        </w:rPr>
        <w:t>egale</w:t>
      </w:r>
      <w:proofErr w:type="spellEnd"/>
      <w:r w:rsidRPr="00D2286B">
        <w:rPr>
          <w:rFonts w:ascii="Arial" w:eastAsia="Calibri" w:hAnsi="Arial" w:cs="Arial"/>
        </w:rPr>
        <w:t>).</w:t>
      </w:r>
    </w:p>
    <w:p w14:paraId="2A606A36" w14:textId="77777777" w:rsidR="00BF0700" w:rsidRPr="00D2286B" w:rsidRDefault="00BF0700" w:rsidP="00D2286B">
      <w:pPr>
        <w:spacing w:before="120" w:after="120" w:line="240" w:lineRule="auto"/>
        <w:ind w:firstLine="540"/>
        <w:jc w:val="both"/>
        <w:rPr>
          <w:rFonts w:ascii="Arial" w:eastAsia="Calibri" w:hAnsi="Arial" w:cs="Arial"/>
        </w:rPr>
      </w:pPr>
      <w:r w:rsidRPr="00D2286B">
        <w:rPr>
          <w:rFonts w:ascii="Arial" w:eastAsia="Calibri" w:hAnsi="Arial" w:cs="Arial"/>
        </w:rPr>
        <w:t xml:space="preserve">HG 493/2006 </w:t>
      </w:r>
      <w:proofErr w:type="spellStart"/>
      <w:r w:rsidRPr="00D2286B">
        <w:rPr>
          <w:rFonts w:ascii="Arial" w:eastAsia="Calibri" w:hAnsi="Arial" w:cs="Arial"/>
        </w:rPr>
        <w:t>privind</w:t>
      </w:r>
      <w:proofErr w:type="spellEnd"/>
      <w:r w:rsidRPr="00D2286B">
        <w:rPr>
          <w:rFonts w:ascii="Arial" w:eastAsia="Calibri" w:hAnsi="Arial" w:cs="Arial"/>
        </w:rPr>
        <w:t xml:space="preserve"> </w:t>
      </w:r>
      <w:proofErr w:type="spellStart"/>
      <w:r w:rsidRPr="00D2286B">
        <w:rPr>
          <w:rFonts w:ascii="Arial" w:eastAsia="Calibri" w:hAnsi="Arial" w:cs="Arial"/>
        </w:rPr>
        <w:t>cerintele</w:t>
      </w:r>
      <w:proofErr w:type="spellEnd"/>
      <w:r w:rsidRPr="00D2286B">
        <w:rPr>
          <w:rFonts w:ascii="Arial" w:eastAsia="Calibri" w:hAnsi="Arial" w:cs="Arial"/>
        </w:rPr>
        <w:t xml:space="preserve"> </w:t>
      </w:r>
      <w:proofErr w:type="spellStart"/>
      <w:r w:rsidRPr="00D2286B">
        <w:rPr>
          <w:rFonts w:ascii="Arial" w:eastAsia="Calibri" w:hAnsi="Arial" w:cs="Arial"/>
        </w:rPr>
        <w:t>minime</w:t>
      </w:r>
      <w:proofErr w:type="spellEnd"/>
      <w:r w:rsidRPr="00D2286B">
        <w:rPr>
          <w:rFonts w:ascii="Arial" w:eastAsia="Calibri" w:hAnsi="Arial" w:cs="Arial"/>
        </w:rPr>
        <w:t xml:space="preserve"> de </w:t>
      </w:r>
      <w:proofErr w:type="spellStart"/>
      <w:r w:rsidRPr="00D2286B">
        <w:rPr>
          <w:rFonts w:ascii="Arial" w:eastAsia="Calibri" w:hAnsi="Arial" w:cs="Arial"/>
        </w:rPr>
        <w:t>securitate</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sanatate</w:t>
      </w:r>
      <w:proofErr w:type="spellEnd"/>
      <w:r w:rsidRPr="00D2286B">
        <w:rPr>
          <w:rFonts w:ascii="Arial" w:eastAsia="Calibri" w:hAnsi="Arial" w:cs="Arial"/>
        </w:rPr>
        <w:t xml:space="preserve"> </w:t>
      </w:r>
      <w:proofErr w:type="spellStart"/>
      <w:r w:rsidRPr="00D2286B">
        <w:rPr>
          <w:rFonts w:ascii="Arial" w:eastAsia="Calibri" w:hAnsi="Arial" w:cs="Arial"/>
        </w:rPr>
        <w:t>referitoare</w:t>
      </w:r>
      <w:proofErr w:type="spellEnd"/>
      <w:r w:rsidRPr="00D2286B">
        <w:rPr>
          <w:rFonts w:ascii="Arial" w:eastAsia="Calibri" w:hAnsi="Arial" w:cs="Arial"/>
        </w:rPr>
        <w:t xml:space="preserve"> la </w:t>
      </w:r>
      <w:proofErr w:type="spellStart"/>
      <w:r w:rsidRPr="00D2286B">
        <w:rPr>
          <w:rFonts w:ascii="Arial" w:eastAsia="Calibri" w:hAnsi="Arial" w:cs="Arial"/>
        </w:rPr>
        <w:t>expunerea</w:t>
      </w:r>
      <w:proofErr w:type="spellEnd"/>
      <w:r w:rsidRPr="00D2286B">
        <w:rPr>
          <w:rFonts w:ascii="Arial" w:eastAsia="Calibri" w:hAnsi="Arial" w:cs="Arial"/>
        </w:rPr>
        <w:t xml:space="preserve"> </w:t>
      </w:r>
      <w:proofErr w:type="spellStart"/>
      <w:r w:rsidRPr="00D2286B">
        <w:rPr>
          <w:rFonts w:ascii="Arial" w:eastAsia="Calibri" w:hAnsi="Arial" w:cs="Arial"/>
        </w:rPr>
        <w:t>lucratorilor</w:t>
      </w:r>
      <w:proofErr w:type="spellEnd"/>
      <w:r w:rsidRPr="00D2286B">
        <w:rPr>
          <w:rFonts w:ascii="Arial" w:eastAsia="Calibri" w:hAnsi="Arial" w:cs="Arial"/>
        </w:rPr>
        <w:t xml:space="preserve"> la </w:t>
      </w:r>
      <w:proofErr w:type="spellStart"/>
      <w:r w:rsidRPr="00D2286B">
        <w:rPr>
          <w:rFonts w:ascii="Arial" w:eastAsia="Calibri" w:hAnsi="Arial" w:cs="Arial"/>
        </w:rPr>
        <w:t>riscurile</w:t>
      </w:r>
      <w:proofErr w:type="spellEnd"/>
      <w:r w:rsidRPr="00D2286B">
        <w:rPr>
          <w:rFonts w:ascii="Arial" w:eastAsia="Calibri" w:hAnsi="Arial" w:cs="Arial"/>
        </w:rPr>
        <w:t xml:space="preserve"> generate de </w:t>
      </w:r>
      <w:proofErr w:type="spellStart"/>
      <w:proofErr w:type="gramStart"/>
      <w:r w:rsidRPr="00D2286B">
        <w:rPr>
          <w:rFonts w:ascii="Arial" w:eastAsia="Calibri" w:hAnsi="Arial" w:cs="Arial"/>
        </w:rPr>
        <w:t>zgomot</w:t>
      </w:r>
      <w:proofErr w:type="spellEnd"/>
      <w:r w:rsidRPr="00D2286B">
        <w:rPr>
          <w:rFonts w:ascii="Arial" w:eastAsia="Calibri" w:hAnsi="Arial" w:cs="Arial"/>
        </w:rPr>
        <w:t>,  cu</w:t>
      </w:r>
      <w:proofErr w:type="gramEnd"/>
      <w:r w:rsidRPr="00D2286B">
        <w:rPr>
          <w:rFonts w:ascii="Arial" w:eastAsia="Calibri" w:hAnsi="Arial" w:cs="Arial"/>
        </w:rPr>
        <w:t xml:space="preserve"> </w:t>
      </w:r>
      <w:proofErr w:type="spellStart"/>
      <w:r w:rsidRPr="00D2286B">
        <w:rPr>
          <w:rFonts w:ascii="Arial" w:eastAsia="Calibri" w:hAnsi="Arial" w:cs="Arial"/>
        </w:rPr>
        <w:t>modificările</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completările</w:t>
      </w:r>
      <w:proofErr w:type="spellEnd"/>
      <w:r w:rsidRPr="00D2286B">
        <w:rPr>
          <w:rFonts w:ascii="Arial" w:eastAsia="Calibri" w:hAnsi="Arial" w:cs="Arial"/>
        </w:rPr>
        <w:t xml:space="preserve"> </w:t>
      </w:r>
      <w:proofErr w:type="spellStart"/>
      <w:r w:rsidRPr="00D2286B">
        <w:rPr>
          <w:rFonts w:ascii="Arial" w:eastAsia="Calibri" w:hAnsi="Arial" w:cs="Arial"/>
        </w:rPr>
        <w:t>ulterioare</w:t>
      </w:r>
      <w:proofErr w:type="spellEnd"/>
      <w:r w:rsidRPr="00D2286B">
        <w:rPr>
          <w:rFonts w:ascii="Arial" w:eastAsia="Calibri" w:hAnsi="Arial" w:cs="Arial"/>
        </w:rPr>
        <w:t xml:space="preserve">, </w:t>
      </w:r>
      <w:proofErr w:type="spellStart"/>
      <w:r w:rsidRPr="00D2286B">
        <w:rPr>
          <w:rFonts w:ascii="Arial" w:eastAsia="Calibri" w:hAnsi="Arial" w:cs="Arial"/>
        </w:rPr>
        <w:t>stipulează</w:t>
      </w:r>
      <w:proofErr w:type="spellEnd"/>
      <w:r w:rsidRPr="00D2286B">
        <w:rPr>
          <w:rFonts w:ascii="Arial" w:eastAsia="Calibri" w:hAnsi="Arial" w:cs="Arial"/>
        </w:rPr>
        <w:t xml:space="preserve"> </w:t>
      </w:r>
      <w:proofErr w:type="spellStart"/>
      <w:r w:rsidRPr="00D2286B">
        <w:rPr>
          <w:rFonts w:ascii="Arial" w:eastAsia="Calibri" w:hAnsi="Arial" w:cs="Arial"/>
        </w:rPr>
        <w:lastRenderedPageBreak/>
        <w:t>valoarea</w:t>
      </w:r>
      <w:proofErr w:type="spellEnd"/>
      <w:r w:rsidRPr="00D2286B">
        <w:rPr>
          <w:rFonts w:ascii="Arial" w:eastAsia="Calibri" w:hAnsi="Arial" w:cs="Arial"/>
        </w:rPr>
        <w:t xml:space="preserve"> </w:t>
      </w:r>
      <w:proofErr w:type="spellStart"/>
      <w:r w:rsidRPr="00D2286B">
        <w:rPr>
          <w:rFonts w:ascii="Arial" w:eastAsia="Calibri" w:hAnsi="Arial" w:cs="Arial"/>
        </w:rPr>
        <w:t>limita</w:t>
      </w:r>
      <w:proofErr w:type="spellEnd"/>
      <w:r w:rsidRPr="00D2286B">
        <w:rPr>
          <w:rFonts w:ascii="Arial" w:eastAsia="Calibri" w:hAnsi="Arial" w:cs="Arial"/>
        </w:rPr>
        <w:t xml:space="preserve"> de 87 </w:t>
      </w:r>
      <w:proofErr w:type="spellStart"/>
      <w:r w:rsidRPr="00D2286B">
        <w:rPr>
          <w:rFonts w:ascii="Arial" w:eastAsia="Calibri" w:hAnsi="Arial" w:cs="Arial"/>
        </w:rPr>
        <w:t>db</w:t>
      </w:r>
      <w:proofErr w:type="spellEnd"/>
      <w:r w:rsidRPr="00D2286B">
        <w:rPr>
          <w:rFonts w:ascii="Arial" w:eastAsia="Calibri" w:hAnsi="Arial" w:cs="Arial"/>
        </w:rPr>
        <w:t xml:space="preserve">, </w:t>
      </w:r>
      <w:proofErr w:type="spellStart"/>
      <w:r w:rsidRPr="00D2286B">
        <w:rPr>
          <w:rFonts w:ascii="Arial" w:eastAsia="Calibri" w:hAnsi="Arial" w:cs="Arial"/>
        </w:rPr>
        <w:t>pentru</w:t>
      </w:r>
      <w:proofErr w:type="spellEnd"/>
      <w:r w:rsidRPr="00D2286B">
        <w:rPr>
          <w:rFonts w:ascii="Arial" w:eastAsia="Calibri" w:hAnsi="Arial" w:cs="Arial"/>
        </w:rPr>
        <w:t xml:space="preserve"> </w:t>
      </w:r>
      <w:proofErr w:type="spellStart"/>
      <w:r w:rsidRPr="00D2286B">
        <w:rPr>
          <w:rFonts w:ascii="Arial" w:eastAsia="Calibri" w:hAnsi="Arial" w:cs="Arial"/>
        </w:rPr>
        <w:t>expunerea</w:t>
      </w:r>
      <w:proofErr w:type="spellEnd"/>
      <w:r w:rsidRPr="00D2286B">
        <w:rPr>
          <w:rFonts w:ascii="Arial" w:eastAsia="Calibri" w:hAnsi="Arial" w:cs="Arial"/>
        </w:rPr>
        <w:t xml:space="preserve"> la </w:t>
      </w:r>
      <w:proofErr w:type="spellStart"/>
      <w:r w:rsidRPr="00D2286B">
        <w:rPr>
          <w:rFonts w:ascii="Arial" w:eastAsia="Calibri" w:hAnsi="Arial" w:cs="Arial"/>
        </w:rPr>
        <w:t>zgomot</w:t>
      </w:r>
      <w:proofErr w:type="spellEnd"/>
      <w:r w:rsidRPr="00D2286B">
        <w:rPr>
          <w:rFonts w:ascii="Arial" w:eastAsia="Calibri" w:hAnsi="Arial" w:cs="Arial"/>
        </w:rPr>
        <w:t xml:space="preserve"> de la care se </w:t>
      </w:r>
      <w:proofErr w:type="spellStart"/>
      <w:r w:rsidRPr="00D2286B">
        <w:rPr>
          <w:rFonts w:ascii="Arial" w:eastAsia="Calibri" w:hAnsi="Arial" w:cs="Arial"/>
        </w:rPr>
        <w:t>declanşează</w:t>
      </w:r>
      <w:proofErr w:type="spellEnd"/>
      <w:r w:rsidRPr="00D2286B">
        <w:rPr>
          <w:rFonts w:ascii="Arial" w:eastAsia="Calibri" w:hAnsi="Arial" w:cs="Arial"/>
        </w:rPr>
        <w:t xml:space="preserve"> </w:t>
      </w:r>
      <w:proofErr w:type="spellStart"/>
      <w:r w:rsidRPr="00D2286B">
        <w:rPr>
          <w:rFonts w:ascii="Arial" w:eastAsia="Calibri" w:hAnsi="Arial" w:cs="Arial"/>
        </w:rPr>
        <w:t>acţiunea</w:t>
      </w:r>
      <w:proofErr w:type="spellEnd"/>
      <w:r w:rsidRPr="00D2286B">
        <w:rPr>
          <w:rFonts w:ascii="Arial" w:eastAsia="Calibri" w:hAnsi="Arial" w:cs="Arial"/>
        </w:rPr>
        <w:t xml:space="preserve"> </w:t>
      </w:r>
      <w:proofErr w:type="spellStart"/>
      <w:r w:rsidRPr="00D2286B">
        <w:rPr>
          <w:rFonts w:ascii="Arial" w:eastAsia="Calibri" w:hAnsi="Arial" w:cs="Arial"/>
        </w:rPr>
        <w:t>angajatorului</w:t>
      </w:r>
      <w:proofErr w:type="spellEnd"/>
      <w:r w:rsidRPr="00D2286B">
        <w:rPr>
          <w:rFonts w:ascii="Arial" w:eastAsia="Calibri" w:hAnsi="Arial" w:cs="Arial"/>
        </w:rPr>
        <w:t xml:space="preserve"> </w:t>
      </w:r>
      <w:proofErr w:type="spellStart"/>
      <w:r w:rsidRPr="00D2286B">
        <w:rPr>
          <w:rFonts w:ascii="Arial" w:eastAsia="Calibri" w:hAnsi="Arial" w:cs="Arial"/>
        </w:rPr>
        <w:t>privind</w:t>
      </w:r>
      <w:proofErr w:type="spellEnd"/>
      <w:r w:rsidRPr="00D2286B">
        <w:rPr>
          <w:rFonts w:ascii="Arial" w:eastAsia="Calibri" w:hAnsi="Arial" w:cs="Arial"/>
        </w:rPr>
        <w:t xml:space="preserve"> </w:t>
      </w:r>
      <w:proofErr w:type="spellStart"/>
      <w:r w:rsidRPr="00D2286B">
        <w:rPr>
          <w:rFonts w:ascii="Arial" w:eastAsia="Calibri" w:hAnsi="Arial" w:cs="Arial"/>
        </w:rPr>
        <w:t>securitatea</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protecţia</w:t>
      </w:r>
      <w:proofErr w:type="spellEnd"/>
      <w:r w:rsidRPr="00D2286B">
        <w:rPr>
          <w:rFonts w:ascii="Arial" w:eastAsia="Calibri" w:hAnsi="Arial" w:cs="Arial"/>
        </w:rPr>
        <w:t xml:space="preserve"> </w:t>
      </w:r>
      <w:proofErr w:type="spellStart"/>
      <w:r w:rsidRPr="00D2286B">
        <w:rPr>
          <w:rFonts w:ascii="Arial" w:eastAsia="Calibri" w:hAnsi="Arial" w:cs="Arial"/>
        </w:rPr>
        <w:t>lucrătorilor</w:t>
      </w:r>
      <w:proofErr w:type="spellEnd"/>
      <w:r w:rsidRPr="00D2286B">
        <w:rPr>
          <w:rFonts w:ascii="Arial" w:eastAsia="Calibri" w:hAnsi="Arial" w:cs="Arial"/>
        </w:rPr>
        <w:t>.</w:t>
      </w:r>
    </w:p>
    <w:p w14:paraId="4FD76392" w14:textId="77777777" w:rsidR="00BF0700" w:rsidRPr="00D2286B" w:rsidRDefault="00BF0700" w:rsidP="00D2286B">
      <w:pPr>
        <w:spacing w:before="120" w:after="120" w:line="240" w:lineRule="auto"/>
        <w:jc w:val="both"/>
        <w:rPr>
          <w:rFonts w:ascii="Arial" w:eastAsia="Calibri" w:hAnsi="Arial" w:cs="Arial"/>
        </w:rPr>
      </w:pPr>
      <w:proofErr w:type="spellStart"/>
      <w:r w:rsidRPr="00D2286B">
        <w:rPr>
          <w:rFonts w:ascii="Arial" w:eastAsia="Calibri" w:hAnsi="Arial" w:cs="Arial"/>
        </w:rPr>
        <w:t>În</w:t>
      </w:r>
      <w:proofErr w:type="spellEnd"/>
      <w:r w:rsidRPr="00D2286B">
        <w:rPr>
          <w:rFonts w:ascii="Arial" w:eastAsia="Calibri" w:hAnsi="Arial" w:cs="Arial"/>
        </w:rPr>
        <w:t xml:space="preserve"> </w:t>
      </w:r>
      <w:proofErr w:type="spellStart"/>
      <w:r w:rsidRPr="00D2286B">
        <w:rPr>
          <w:rFonts w:ascii="Arial" w:eastAsia="Calibri" w:hAnsi="Arial" w:cs="Arial"/>
        </w:rPr>
        <w:t>perioada</w:t>
      </w:r>
      <w:proofErr w:type="spellEnd"/>
      <w:r w:rsidRPr="00D2286B">
        <w:rPr>
          <w:rFonts w:ascii="Arial" w:eastAsia="Calibri" w:hAnsi="Arial" w:cs="Arial"/>
        </w:rPr>
        <w:t xml:space="preserve"> de </w:t>
      </w:r>
      <w:proofErr w:type="spellStart"/>
      <w:r w:rsidRPr="00D2286B">
        <w:rPr>
          <w:rFonts w:ascii="Arial" w:eastAsia="Calibri" w:hAnsi="Arial" w:cs="Arial"/>
        </w:rPr>
        <w:t>operare</w:t>
      </w:r>
      <w:proofErr w:type="spellEnd"/>
      <w:r w:rsidRPr="00D2286B">
        <w:rPr>
          <w:rFonts w:ascii="Arial" w:eastAsia="Calibri" w:hAnsi="Arial" w:cs="Arial"/>
        </w:rPr>
        <w:t xml:space="preserve">, </w:t>
      </w:r>
      <w:proofErr w:type="spellStart"/>
      <w:r w:rsidRPr="00D2286B">
        <w:rPr>
          <w:rFonts w:ascii="Arial" w:eastAsia="Calibri" w:hAnsi="Arial" w:cs="Arial"/>
        </w:rPr>
        <w:t>sursa</w:t>
      </w:r>
      <w:proofErr w:type="spellEnd"/>
      <w:r w:rsidRPr="00D2286B">
        <w:rPr>
          <w:rFonts w:ascii="Arial" w:eastAsia="Calibri" w:hAnsi="Arial" w:cs="Arial"/>
        </w:rPr>
        <w:t xml:space="preserve"> </w:t>
      </w:r>
      <w:proofErr w:type="spellStart"/>
      <w:r w:rsidRPr="00D2286B">
        <w:rPr>
          <w:rFonts w:ascii="Arial" w:eastAsia="Calibri" w:hAnsi="Arial" w:cs="Arial"/>
        </w:rPr>
        <w:t>principală</w:t>
      </w:r>
      <w:proofErr w:type="spellEnd"/>
      <w:r w:rsidRPr="00D2286B">
        <w:rPr>
          <w:rFonts w:ascii="Arial" w:eastAsia="Calibri" w:hAnsi="Arial" w:cs="Arial"/>
        </w:rPr>
        <w:t xml:space="preserve"> de </w:t>
      </w:r>
      <w:proofErr w:type="spellStart"/>
      <w:r w:rsidRPr="00D2286B">
        <w:rPr>
          <w:rFonts w:ascii="Arial" w:eastAsia="Calibri" w:hAnsi="Arial" w:cs="Arial"/>
        </w:rPr>
        <w:t>zgomot</w:t>
      </w:r>
      <w:proofErr w:type="spellEnd"/>
      <w:r w:rsidRPr="00D2286B">
        <w:rPr>
          <w:rFonts w:ascii="Arial" w:eastAsia="Calibri" w:hAnsi="Arial" w:cs="Arial"/>
        </w:rPr>
        <w:t xml:space="preserve"> </w:t>
      </w:r>
      <w:proofErr w:type="spellStart"/>
      <w:r w:rsidRPr="00D2286B">
        <w:rPr>
          <w:rFonts w:ascii="Arial" w:eastAsia="Calibri" w:hAnsi="Arial" w:cs="Arial"/>
        </w:rPr>
        <w:t>şi</w:t>
      </w:r>
      <w:proofErr w:type="spellEnd"/>
      <w:r w:rsidRPr="00D2286B">
        <w:rPr>
          <w:rFonts w:ascii="Arial" w:eastAsia="Calibri" w:hAnsi="Arial" w:cs="Arial"/>
        </w:rPr>
        <w:t xml:space="preserve"> </w:t>
      </w:r>
      <w:proofErr w:type="spellStart"/>
      <w:r w:rsidRPr="00D2286B">
        <w:rPr>
          <w:rFonts w:ascii="Arial" w:eastAsia="Calibri" w:hAnsi="Arial" w:cs="Arial"/>
        </w:rPr>
        <w:t>vibraţii</w:t>
      </w:r>
      <w:proofErr w:type="spellEnd"/>
      <w:r w:rsidRPr="00D2286B">
        <w:rPr>
          <w:rFonts w:ascii="Arial" w:eastAsia="Calibri" w:hAnsi="Arial" w:cs="Arial"/>
        </w:rPr>
        <w:t xml:space="preserve"> </w:t>
      </w:r>
      <w:proofErr w:type="spellStart"/>
      <w:r w:rsidRPr="00D2286B">
        <w:rPr>
          <w:rFonts w:ascii="Arial" w:eastAsia="Calibri" w:hAnsi="Arial" w:cs="Arial"/>
        </w:rPr>
        <w:t>va</w:t>
      </w:r>
      <w:proofErr w:type="spellEnd"/>
      <w:r w:rsidRPr="00D2286B">
        <w:rPr>
          <w:rFonts w:ascii="Arial" w:eastAsia="Calibri" w:hAnsi="Arial" w:cs="Arial"/>
        </w:rPr>
        <w:t xml:space="preserve"> fi </w:t>
      </w:r>
      <w:proofErr w:type="spellStart"/>
      <w:r w:rsidRPr="00D2286B">
        <w:rPr>
          <w:rFonts w:ascii="Arial" w:eastAsia="Calibri" w:hAnsi="Arial" w:cs="Arial"/>
        </w:rPr>
        <w:t>traficul</w:t>
      </w:r>
      <w:proofErr w:type="spellEnd"/>
      <w:r w:rsidRPr="00D2286B">
        <w:rPr>
          <w:rFonts w:ascii="Arial" w:eastAsia="Calibri" w:hAnsi="Arial" w:cs="Arial"/>
        </w:rPr>
        <w:t xml:space="preserve"> </w:t>
      </w:r>
      <w:proofErr w:type="spellStart"/>
      <w:r w:rsidRPr="00D2286B">
        <w:rPr>
          <w:rFonts w:ascii="Arial" w:eastAsia="Calibri" w:hAnsi="Arial" w:cs="Arial"/>
        </w:rPr>
        <w:t>rutier</w:t>
      </w:r>
      <w:proofErr w:type="spellEnd"/>
      <w:r w:rsidRPr="00D2286B">
        <w:rPr>
          <w:rFonts w:ascii="Arial" w:eastAsia="Calibri" w:hAnsi="Arial" w:cs="Arial"/>
        </w:rPr>
        <w:t xml:space="preserve"> </w:t>
      </w:r>
      <w:proofErr w:type="spellStart"/>
      <w:r w:rsidRPr="00D2286B">
        <w:rPr>
          <w:rFonts w:ascii="Arial" w:eastAsia="Calibri" w:hAnsi="Arial" w:cs="Arial"/>
        </w:rPr>
        <w:t>desfăşurat</w:t>
      </w:r>
      <w:proofErr w:type="spellEnd"/>
      <w:r w:rsidRPr="00D2286B">
        <w:rPr>
          <w:rFonts w:ascii="Arial" w:eastAsia="Calibri" w:hAnsi="Arial" w:cs="Arial"/>
        </w:rPr>
        <w:t xml:space="preserve"> pe </w:t>
      </w:r>
      <w:proofErr w:type="spellStart"/>
      <w:r w:rsidR="008B4346" w:rsidRPr="00D2286B">
        <w:rPr>
          <w:rFonts w:ascii="Arial" w:eastAsia="Calibri" w:hAnsi="Arial" w:cs="Arial"/>
        </w:rPr>
        <w:t>drumurile</w:t>
      </w:r>
      <w:proofErr w:type="spellEnd"/>
      <w:r w:rsidR="008B4346" w:rsidRPr="00D2286B">
        <w:rPr>
          <w:rFonts w:ascii="Arial" w:eastAsia="Calibri" w:hAnsi="Arial" w:cs="Arial"/>
        </w:rPr>
        <w:t xml:space="preserve"> </w:t>
      </w:r>
      <w:proofErr w:type="spellStart"/>
      <w:r w:rsidR="008B4346" w:rsidRPr="00D2286B">
        <w:rPr>
          <w:rFonts w:ascii="Arial" w:eastAsia="Calibri" w:hAnsi="Arial" w:cs="Arial"/>
        </w:rPr>
        <w:t>judetene</w:t>
      </w:r>
      <w:proofErr w:type="spellEnd"/>
      <w:r w:rsidR="008B4346" w:rsidRPr="00D2286B">
        <w:rPr>
          <w:rFonts w:ascii="Arial" w:eastAsia="Calibri" w:hAnsi="Arial" w:cs="Arial"/>
        </w:rPr>
        <w:t>.</w:t>
      </w:r>
      <w:r w:rsidRPr="00D2286B">
        <w:rPr>
          <w:rFonts w:ascii="Arial" w:eastAsia="Calibri" w:hAnsi="Arial" w:cs="Arial"/>
        </w:rPr>
        <w:t xml:space="preserve"> </w:t>
      </w:r>
      <w:proofErr w:type="spellStart"/>
      <w:r w:rsidRPr="00D2286B">
        <w:rPr>
          <w:rFonts w:ascii="Arial" w:eastAsia="Calibri" w:hAnsi="Arial" w:cs="Arial"/>
        </w:rPr>
        <w:t>Zgomotul</w:t>
      </w:r>
      <w:proofErr w:type="spellEnd"/>
      <w:r w:rsidRPr="00D2286B">
        <w:rPr>
          <w:rFonts w:ascii="Arial" w:eastAsia="Calibri" w:hAnsi="Arial" w:cs="Arial"/>
        </w:rPr>
        <w:t xml:space="preserve"> </w:t>
      </w:r>
      <w:proofErr w:type="spellStart"/>
      <w:r w:rsidRPr="00D2286B">
        <w:rPr>
          <w:rFonts w:ascii="Arial" w:eastAsia="Calibri" w:hAnsi="Arial" w:cs="Arial"/>
        </w:rPr>
        <w:t>datorat</w:t>
      </w:r>
      <w:proofErr w:type="spellEnd"/>
      <w:r w:rsidRPr="00D2286B">
        <w:rPr>
          <w:rFonts w:ascii="Arial" w:eastAsia="Calibri" w:hAnsi="Arial" w:cs="Arial"/>
        </w:rPr>
        <w:t xml:space="preserve"> </w:t>
      </w:r>
      <w:proofErr w:type="spellStart"/>
      <w:r w:rsidRPr="00D2286B">
        <w:rPr>
          <w:rFonts w:ascii="Arial" w:eastAsia="Calibri" w:hAnsi="Arial" w:cs="Arial"/>
        </w:rPr>
        <w:t>traficului</w:t>
      </w:r>
      <w:proofErr w:type="spellEnd"/>
      <w:r w:rsidRPr="00D2286B">
        <w:rPr>
          <w:rFonts w:ascii="Arial" w:eastAsia="Calibri" w:hAnsi="Arial" w:cs="Arial"/>
        </w:rPr>
        <w:t xml:space="preserve"> </w:t>
      </w:r>
      <w:proofErr w:type="spellStart"/>
      <w:r w:rsidRPr="00D2286B">
        <w:rPr>
          <w:rFonts w:ascii="Arial" w:eastAsia="Calibri" w:hAnsi="Arial" w:cs="Arial"/>
        </w:rPr>
        <w:t>rutier</w:t>
      </w:r>
      <w:proofErr w:type="spellEnd"/>
      <w:r w:rsidRPr="00D2286B">
        <w:rPr>
          <w:rFonts w:ascii="Arial" w:eastAsia="Calibri" w:hAnsi="Arial" w:cs="Arial"/>
        </w:rPr>
        <w:t xml:space="preserve"> </w:t>
      </w:r>
      <w:proofErr w:type="spellStart"/>
      <w:r w:rsidRPr="00D2286B">
        <w:rPr>
          <w:rFonts w:ascii="Arial" w:eastAsia="Calibri" w:hAnsi="Arial" w:cs="Arial"/>
        </w:rPr>
        <w:t>afectează</w:t>
      </w:r>
      <w:proofErr w:type="spellEnd"/>
      <w:r w:rsidRPr="00D2286B">
        <w:rPr>
          <w:rFonts w:ascii="Arial" w:eastAsia="Calibri" w:hAnsi="Arial" w:cs="Arial"/>
        </w:rPr>
        <w:t xml:space="preserve"> </w:t>
      </w:r>
      <w:proofErr w:type="spellStart"/>
      <w:r w:rsidRPr="00D2286B">
        <w:rPr>
          <w:rFonts w:ascii="Arial" w:eastAsia="Calibri" w:hAnsi="Arial" w:cs="Arial"/>
        </w:rPr>
        <w:t>sănătatea</w:t>
      </w:r>
      <w:proofErr w:type="spellEnd"/>
      <w:r w:rsidRPr="00D2286B">
        <w:rPr>
          <w:rFonts w:ascii="Arial" w:eastAsia="Calibri" w:hAnsi="Arial" w:cs="Arial"/>
        </w:rPr>
        <w:t xml:space="preserve"> </w:t>
      </w:r>
      <w:proofErr w:type="spellStart"/>
      <w:r w:rsidRPr="00D2286B">
        <w:rPr>
          <w:rFonts w:ascii="Arial" w:eastAsia="Calibri" w:hAnsi="Arial" w:cs="Arial"/>
        </w:rPr>
        <w:t>umană</w:t>
      </w:r>
      <w:proofErr w:type="spellEnd"/>
      <w:r w:rsidRPr="00D2286B">
        <w:rPr>
          <w:rFonts w:ascii="Arial" w:eastAsia="Calibri" w:hAnsi="Arial" w:cs="Arial"/>
        </w:rPr>
        <w:t xml:space="preserve">, </w:t>
      </w:r>
      <w:proofErr w:type="spellStart"/>
      <w:r w:rsidRPr="00D2286B">
        <w:rPr>
          <w:rFonts w:ascii="Arial" w:eastAsia="Calibri" w:hAnsi="Arial" w:cs="Arial"/>
        </w:rPr>
        <w:t>limita</w:t>
      </w:r>
      <w:proofErr w:type="spellEnd"/>
      <w:r w:rsidRPr="00D2286B">
        <w:rPr>
          <w:rFonts w:ascii="Arial" w:eastAsia="Calibri" w:hAnsi="Arial" w:cs="Arial"/>
        </w:rPr>
        <w:t xml:space="preserve"> </w:t>
      </w:r>
      <w:proofErr w:type="spellStart"/>
      <w:r w:rsidRPr="00D2286B">
        <w:rPr>
          <w:rFonts w:ascii="Arial" w:eastAsia="Calibri" w:hAnsi="Arial" w:cs="Arial"/>
        </w:rPr>
        <w:t>superioară</w:t>
      </w:r>
      <w:proofErr w:type="spellEnd"/>
      <w:r w:rsidRPr="00D2286B">
        <w:rPr>
          <w:rFonts w:ascii="Arial" w:eastAsia="Calibri" w:hAnsi="Arial" w:cs="Arial"/>
        </w:rPr>
        <w:t xml:space="preserve"> </w:t>
      </w:r>
      <w:proofErr w:type="spellStart"/>
      <w:r w:rsidRPr="00D2286B">
        <w:rPr>
          <w:rFonts w:ascii="Arial" w:eastAsia="Calibri" w:hAnsi="Arial" w:cs="Arial"/>
        </w:rPr>
        <w:t>acceptată</w:t>
      </w:r>
      <w:proofErr w:type="spellEnd"/>
      <w:r w:rsidRPr="00D2286B">
        <w:rPr>
          <w:rFonts w:ascii="Arial" w:eastAsia="Calibri" w:hAnsi="Arial" w:cs="Arial"/>
        </w:rPr>
        <w:t xml:space="preserve"> de </w:t>
      </w:r>
      <w:proofErr w:type="spellStart"/>
      <w:r w:rsidRPr="00D2286B">
        <w:rPr>
          <w:rFonts w:ascii="Arial" w:eastAsia="Calibri" w:hAnsi="Arial" w:cs="Arial"/>
        </w:rPr>
        <w:t>ţările</w:t>
      </w:r>
      <w:proofErr w:type="spellEnd"/>
      <w:r w:rsidRPr="00D2286B">
        <w:rPr>
          <w:rFonts w:ascii="Arial" w:eastAsia="Calibri" w:hAnsi="Arial" w:cs="Arial"/>
        </w:rPr>
        <w:t xml:space="preserve"> </w:t>
      </w:r>
      <w:proofErr w:type="spellStart"/>
      <w:r w:rsidRPr="00D2286B">
        <w:rPr>
          <w:rFonts w:ascii="Arial" w:eastAsia="Calibri" w:hAnsi="Arial" w:cs="Arial"/>
        </w:rPr>
        <w:t>Uniunii</w:t>
      </w:r>
      <w:proofErr w:type="spellEnd"/>
      <w:r w:rsidRPr="00D2286B">
        <w:rPr>
          <w:rFonts w:ascii="Arial" w:eastAsia="Calibri" w:hAnsi="Arial" w:cs="Arial"/>
        </w:rPr>
        <w:t xml:space="preserve"> </w:t>
      </w:r>
      <w:proofErr w:type="spellStart"/>
      <w:r w:rsidRPr="00D2286B">
        <w:rPr>
          <w:rFonts w:ascii="Arial" w:eastAsia="Calibri" w:hAnsi="Arial" w:cs="Arial"/>
        </w:rPr>
        <w:t>Europene</w:t>
      </w:r>
      <w:proofErr w:type="spellEnd"/>
      <w:r w:rsidRPr="00D2286B">
        <w:rPr>
          <w:rFonts w:ascii="Arial" w:eastAsia="Calibri" w:hAnsi="Arial" w:cs="Arial"/>
        </w:rPr>
        <w:t xml:space="preserve"> </w:t>
      </w:r>
      <w:proofErr w:type="spellStart"/>
      <w:r w:rsidRPr="00D2286B">
        <w:rPr>
          <w:rFonts w:ascii="Arial" w:eastAsia="Calibri" w:hAnsi="Arial" w:cs="Arial"/>
        </w:rPr>
        <w:t>fiind</w:t>
      </w:r>
      <w:proofErr w:type="spellEnd"/>
      <w:r w:rsidRPr="00D2286B">
        <w:rPr>
          <w:rFonts w:ascii="Arial" w:eastAsia="Calibri" w:hAnsi="Arial" w:cs="Arial"/>
        </w:rPr>
        <w:t xml:space="preserve"> de 65 db.</w:t>
      </w:r>
    </w:p>
    <w:p w14:paraId="1513BC99"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 xml:space="preserve">Sursele de zgomot </w:t>
      </w:r>
      <w:proofErr w:type="spellStart"/>
      <w:r w:rsidRPr="00D2286B">
        <w:rPr>
          <w:rFonts w:ascii="Arial" w:eastAsia="Calibri" w:hAnsi="Arial" w:cs="Arial"/>
          <w:iCs/>
          <w:lang w:val="ro-RO"/>
        </w:rPr>
        <w:t>şi</w:t>
      </w:r>
      <w:proofErr w:type="spellEnd"/>
      <w:r w:rsidRPr="00D2286B">
        <w:rPr>
          <w:rFonts w:ascii="Arial" w:eastAsia="Calibri" w:hAnsi="Arial" w:cs="Arial"/>
          <w:iCs/>
          <w:lang w:val="ro-RO"/>
        </w:rPr>
        <w:t xml:space="preserve"> </w:t>
      </w:r>
      <w:proofErr w:type="spellStart"/>
      <w:r w:rsidRPr="00D2286B">
        <w:rPr>
          <w:rFonts w:ascii="Arial" w:eastAsia="Calibri" w:hAnsi="Arial" w:cs="Arial"/>
          <w:iCs/>
          <w:lang w:val="ro-RO"/>
        </w:rPr>
        <w:t>vibraţii</w:t>
      </w:r>
      <w:proofErr w:type="spellEnd"/>
      <w:r w:rsidRPr="00D2286B">
        <w:rPr>
          <w:rFonts w:ascii="Arial" w:eastAsia="Calibri" w:hAnsi="Arial" w:cs="Arial"/>
          <w:iCs/>
          <w:lang w:val="ro-RO"/>
        </w:rPr>
        <w:t xml:space="preserve">, în perioada de exploatare sunt reprezentate de autovehiculele de toate categoriile aflate în </w:t>
      </w:r>
      <w:proofErr w:type="spellStart"/>
      <w:r w:rsidRPr="00D2286B">
        <w:rPr>
          <w:rFonts w:ascii="Arial" w:eastAsia="Calibri" w:hAnsi="Arial" w:cs="Arial"/>
          <w:iCs/>
          <w:lang w:val="ro-RO"/>
        </w:rPr>
        <w:t>circulaţie</w:t>
      </w:r>
      <w:proofErr w:type="spellEnd"/>
      <w:r w:rsidRPr="00D2286B">
        <w:rPr>
          <w:rFonts w:ascii="Arial" w:eastAsia="Calibri" w:hAnsi="Arial" w:cs="Arial"/>
          <w:iCs/>
          <w:lang w:val="ro-RO"/>
        </w:rPr>
        <w:t>.</w:t>
      </w:r>
    </w:p>
    <w:p w14:paraId="3136E3EB"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 xml:space="preserve">Prin refacerea drumului, se </w:t>
      </w:r>
      <w:proofErr w:type="spellStart"/>
      <w:r w:rsidRPr="00D2286B">
        <w:rPr>
          <w:rFonts w:ascii="Arial" w:eastAsia="Calibri" w:hAnsi="Arial" w:cs="Arial"/>
          <w:iCs/>
          <w:lang w:val="ro-RO"/>
        </w:rPr>
        <w:t>obţine</w:t>
      </w:r>
      <w:proofErr w:type="spellEnd"/>
      <w:r w:rsidRPr="00D2286B">
        <w:rPr>
          <w:rFonts w:ascii="Arial" w:eastAsia="Calibri" w:hAnsi="Arial" w:cs="Arial"/>
          <w:iCs/>
          <w:lang w:val="ro-RO"/>
        </w:rPr>
        <w:t xml:space="preserve"> o reducere semnificativă a poluării fonice din </w:t>
      </w:r>
      <w:proofErr w:type="spellStart"/>
      <w:r w:rsidRPr="00D2286B">
        <w:rPr>
          <w:rFonts w:ascii="Arial" w:eastAsia="Calibri" w:hAnsi="Arial" w:cs="Arial"/>
          <w:iCs/>
          <w:lang w:val="ro-RO"/>
        </w:rPr>
        <w:t>localitatile</w:t>
      </w:r>
      <w:proofErr w:type="spellEnd"/>
      <w:r w:rsidRPr="00D2286B">
        <w:rPr>
          <w:rFonts w:ascii="Arial" w:eastAsia="Calibri" w:hAnsi="Arial" w:cs="Arial"/>
          <w:iCs/>
          <w:lang w:val="ro-RO"/>
        </w:rPr>
        <w:t xml:space="preserve"> pe care le </w:t>
      </w:r>
      <w:proofErr w:type="spellStart"/>
      <w:r w:rsidRPr="00D2286B">
        <w:rPr>
          <w:rFonts w:ascii="Arial" w:eastAsia="Calibri" w:hAnsi="Arial" w:cs="Arial"/>
          <w:iCs/>
          <w:lang w:val="ro-RO"/>
        </w:rPr>
        <w:t>traverseaza</w:t>
      </w:r>
      <w:proofErr w:type="spellEnd"/>
      <w:r w:rsidRPr="00D2286B">
        <w:rPr>
          <w:rFonts w:ascii="Arial" w:eastAsia="Calibri" w:hAnsi="Arial" w:cs="Arial"/>
          <w:iCs/>
          <w:lang w:val="ro-RO"/>
        </w:rPr>
        <w:t xml:space="preserve"> si din apropiere.</w:t>
      </w:r>
    </w:p>
    <w:p w14:paraId="21D279E7"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 xml:space="preserve">După realizarea proiectului, sursele de </w:t>
      </w:r>
      <w:proofErr w:type="spellStart"/>
      <w:r w:rsidRPr="00D2286B">
        <w:rPr>
          <w:rFonts w:ascii="Arial" w:eastAsia="Calibri" w:hAnsi="Arial" w:cs="Arial"/>
          <w:iCs/>
          <w:lang w:val="ro-RO"/>
        </w:rPr>
        <w:t>vibraţii</w:t>
      </w:r>
      <w:proofErr w:type="spellEnd"/>
      <w:r w:rsidRPr="00D2286B">
        <w:rPr>
          <w:rFonts w:ascii="Arial" w:eastAsia="Calibri" w:hAnsi="Arial" w:cs="Arial"/>
          <w:iCs/>
          <w:lang w:val="ro-RO"/>
        </w:rPr>
        <w:t xml:space="preserve"> vor fi reprezentate de traficul rutier, însă se consideră că nu vor fi </w:t>
      </w:r>
      <w:proofErr w:type="spellStart"/>
      <w:r w:rsidRPr="00D2286B">
        <w:rPr>
          <w:rFonts w:ascii="Arial" w:eastAsia="Calibri" w:hAnsi="Arial" w:cs="Arial"/>
          <w:iCs/>
          <w:lang w:val="ro-RO"/>
        </w:rPr>
        <w:t>depăşite</w:t>
      </w:r>
      <w:proofErr w:type="spellEnd"/>
      <w:r w:rsidRPr="00D2286B">
        <w:rPr>
          <w:rFonts w:ascii="Arial" w:eastAsia="Calibri" w:hAnsi="Arial" w:cs="Arial"/>
          <w:iCs/>
          <w:lang w:val="ro-RO"/>
        </w:rPr>
        <w:t xml:space="preserve"> nivelurile de intensitate a </w:t>
      </w:r>
      <w:proofErr w:type="spellStart"/>
      <w:r w:rsidRPr="00D2286B">
        <w:rPr>
          <w:rFonts w:ascii="Arial" w:eastAsia="Calibri" w:hAnsi="Arial" w:cs="Arial"/>
          <w:iCs/>
          <w:lang w:val="ro-RO"/>
        </w:rPr>
        <w:t>vibraţiilor</w:t>
      </w:r>
      <w:proofErr w:type="spellEnd"/>
      <w:r w:rsidRPr="00D2286B">
        <w:rPr>
          <w:rFonts w:ascii="Arial" w:eastAsia="Calibri" w:hAnsi="Arial" w:cs="Arial"/>
          <w:iCs/>
          <w:lang w:val="ro-RO"/>
        </w:rPr>
        <w:t xml:space="preserve"> peste cele admise de SR 12025/1994. </w:t>
      </w:r>
    </w:p>
    <w:p w14:paraId="229B49F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Legat de </w:t>
      </w:r>
      <w:proofErr w:type="spellStart"/>
      <w:r w:rsidRPr="00D2286B">
        <w:rPr>
          <w:rFonts w:ascii="Arial" w:eastAsia="Calibri" w:hAnsi="Arial" w:cs="Arial"/>
          <w:lang w:val="ro-RO"/>
        </w:rPr>
        <w:t>vibraţii</w:t>
      </w:r>
      <w:proofErr w:type="spellEnd"/>
      <w:r w:rsidRPr="00D2286B">
        <w:rPr>
          <w:rFonts w:ascii="Arial" w:eastAsia="Calibri" w:hAnsi="Arial" w:cs="Arial"/>
          <w:lang w:val="ro-RO"/>
        </w:rPr>
        <w:t xml:space="preserve">, acestea sunt generate, în general, de utilajele de masa mare, </w:t>
      </w:r>
      <w:proofErr w:type="spellStart"/>
      <w:r w:rsidRPr="00D2286B">
        <w:rPr>
          <w:rFonts w:ascii="Arial" w:eastAsia="Calibri" w:hAnsi="Arial" w:cs="Arial"/>
          <w:lang w:val="ro-RO"/>
        </w:rPr>
        <w:t>reglmentările</w:t>
      </w:r>
      <w:proofErr w:type="spellEnd"/>
      <w:r w:rsidRPr="00D2286B">
        <w:rPr>
          <w:rFonts w:ascii="Arial" w:eastAsia="Calibri" w:hAnsi="Arial" w:cs="Arial"/>
          <w:lang w:val="ro-RO"/>
        </w:rPr>
        <w:t xml:space="preserve"> specifice fiind cuprinse în SR 12025/2-94 ”Acustica în </w:t>
      </w:r>
      <w:proofErr w:type="spellStart"/>
      <w:r w:rsidRPr="00D2286B">
        <w:rPr>
          <w:rFonts w:ascii="Arial" w:eastAsia="Calibri" w:hAnsi="Arial" w:cs="Arial"/>
          <w:lang w:val="ro-RO"/>
        </w:rPr>
        <w:t>construcţii</w:t>
      </w:r>
      <w:proofErr w:type="spellEnd"/>
      <w:r w:rsidRPr="00D2286B">
        <w:rPr>
          <w:rFonts w:ascii="Arial" w:eastAsia="Calibri" w:hAnsi="Arial" w:cs="Arial"/>
          <w:lang w:val="ro-RO"/>
        </w:rPr>
        <w:t xml:space="preserve">: efectele </w:t>
      </w:r>
      <w:proofErr w:type="spellStart"/>
      <w:r w:rsidRPr="00D2286B">
        <w:rPr>
          <w:rFonts w:ascii="Arial" w:eastAsia="Calibri" w:hAnsi="Arial" w:cs="Arial"/>
          <w:lang w:val="ro-RO"/>
        </w:rPr>
        <w:t>vibraţiilor</w:t>
      </w:r>
      <w:proofErr w:type="spellEnd"/>
      <w:r w:rsidRPr="00D2286B">
        <w:rPr>
          <w:rFonts w:ascii="Arial" w:eastAsia="Calibri" w:hAnsi="Arial" w:cs="Arial"/>
          <w:lang w:val="ro-RO"/>
        </w:rPr>
        <w:t xml:space="preserve"> asupra clădirilor sau </w:t>
      </w:r>
      <w:proofErr w:type="spellStart"/>
      <w:r w:rsidRPr="00D2286B">
        <w:rPr>
          <w:rFonts w:ascii="Arial" w:eastAsia="Calibri" w:hAnsi="Arial" w:cs="Arial"/>
          <w:lang w:val="ro-RO"/>
        </w:rPr>
        <w:t>parţilor</w:t>
      </w:r>
      <w:proofErr w:type="spellEnd"/>
      <w:r w:rsidRPr="00D2286B">
        <w:rPr>
          <w:rFonts w:ascii="Arial" w:eastAsia="Calibri" w:hAnsi="Arial" w:cs="Arial"/>
          <w:lang w:val="ro-RO"/>
        </w:rPr>
        <w:t xml:space="preserve"> de clădiri” unde sunt stabilite limitele admisibile pentru </w:t>
      </w:r>
      <w:proofErr w:type="spellStart"/>
      <w:r w:rsidRPr="00D2286B">
        <w:rPr>
          <w:rFonts w:ascii="Arial" w:eastAsia="Calibri" w:hAnsi="Arial" w:cs="Arial"/>
          <w:lang w:val="ro-RO"/>
        </w:rPr>
        <w:t>locuinţe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clădiri </w:t>
      </w:r>
      <w:proofErr w:type="spellStart"/>
      <w:r w:rsidRPr="00D2286B">
        <w:rPr>
          <w:rFonts w:ascii="Arial" w:eastAsia="Calibri" w:hAnsi="Arial" w:cs="Arial"/>
          <w:lang w:val="ro-RO"/>
        </w:rPr>
        <w:t>socio</w:t>
      </w:r>
      <w:proofErr w:type="spellEnd"/>
      <w:r w:rsidRPr="00D2286B">
        <w:rPr>
          <w:rFonts w:ascii="Arial" w:eastAsia="Calibri" w:hAnsi="Arial" w:cs="Arial"/>
          <w:lang w:val="ro-RO"/>
        </w:rPr>
        <w:t xml:space="preserve">-culturale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pentru </w:t>
      </w:r>
      <w:proofErr w:type="spellStart"/>
      <w:r w:rsidRPr="00D2286B">
        <w:rPr>
          <w:rFonts w:ascii="Arial" w:eastAsia="Calibri" w:hAnsi="Arial" w:cs="Arial"/>
          <w:lang w:val="ro-RO"/>
        </w:rPr>
        <w:t>ocupanţii</w:t>
      </w:r>
      <w:proofErr w:type="spellEnd"/>
      <w:r w:rsidRPr="00D2286B">
        <w:rPr>
          <w:rFonts w:ascii="Arial" w:eastAsia="Calibri" w:hAnsi="Arial" w:cs="Arial"/>
          <w:lang w:val="ro-RO"/>
        </w:rPr>
        <w:t xml:space="preserve"> acestora.</w:t>
      </w:r>
    </w:p>
    <w:p w14:paraId="3A725C28" w14:textId="77777777" w:rsidR="00BF0700" w:rsidRPr="00D2286B" w:rsidRDefault="00BF0700" w:rsidP="00D2286B">
      <w:pPr>
        <w:spacing w:before="120" w:after="120" w:line="240" w:lineRule="auto"/>
        <w:jc w:val="both"/>
        <w:rPr>
          <w:rFonts w:ascii="Arial" w:eastAsia="Calibri" w:hAnsi="Arial" w:cs="Arial"/>
          <w:i/>
          <w:lang w:val="ro-RO"/>
        </w:rPr>
      </w:pPr>
      <w:r w:rsidRPr="00D2286B">
        <w:rPr>
          <w:rFonts w:ascii="Arial" w:eastAsia="Calibri" w:hAnsi="Arial" w:cs="Arial"/>
          <w:i/>
          <w:lang w:val="ro-RO"/>
        </w:rPr>
        <w:t xml:space="preserve">Se </w:t>
      </w:r>
      <w:proofErr w:type="spellStart"/>
      <w:r w:rsidRPr="00D2286B">
        <w:rPr>
          <w:rFonts w:ascii="Arial" w:eastAsia="Calibri" w:hAnsi="Arial" w:cs="Arial"/>
          <w:i/>
          <w:lang w:val="ro-RO"/>
        </w:rPr>
        <w:t>estimeaza</w:t>
      </w:r>
      <w:proofErr w:type="spellEnd"/>
      <w:r w:rsidRPr="00D2286B">
        <w:rPr>
          <w:rFonts w:ascii="Arial" w:eastAsia="Calibri" w:hAnsi="Arial" w:cs="Arial"/>
          <w:i/>
          <w:lang w:val="ro-RO"/>
        </w:rPr>
        <w:t xml:space="preserve"> un impact negativ temporar pe perioada de </w:t>
      </w:r>
      <w:proofErr w:type="spellStart"/>
      <w:r w:rsidRPr="00D2286B">
        <w:rPr>
          <w:rFonts w:ascii="Arial" w:eastAsia="Calibri" w:hAnsi="Arial" w:cs="Arial"/>
          <w:i/>
          <w:lang w:val="ro-RO"/>
        </w:rPr>
        <w:t>construcţie</w:t>
      </w:r>
      <w:proofErr w:type="spellEnd"/>
      <w:r w:rsidRPr="00D2286B">
        <w:rPr>
          <w:rFonts w:ascii="Arial" w:eastAsia="Calibri" w:hAnsi="Arial" w:cs="Arial"/>
          <w:i/>
          <w:lang w:val="ro-RO"/>
        </w:rPr>
        <w:t xml:space="preserve">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 xml:space="preserve"> negativ neglijabil pe termen lung (pentru perioada de operare).</w:t>
      </w:r>
    </w:p>
    <w:p w14:paraId="50463DED"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r w:rsidRPr="00D2286B">
        <w:rPr>
          <w:rFonts w:ascii="Arial" w:eastAsia="Times New Roman" w:hAnsi="Arial" w:cs="Arial"/>
          <w:b/>
          <w:lang w:val="ro-RO"/>
        </w:rPr>
        <w:t xml:space="preserve"> </w:t>
      </w:r>
      <w:bookmarkStart w:id="307" w:name="_Toc441231400"/>
      <w:bookmarkStart w:id="308" w:name="_Toc127212907"/>
      <w:r w:rsidRPr="00D2286B">
        <w:rPr>
          <w:rFonts w:ascii="Arial" w:eastAsia="Times New Roman" w:hAnsi="Arial" w:cs="Arial"/>
          <w:b/>
          <w:lang w:val="ro-RO"/>
        </w:rPr>
        <w:t xml:space="preserve">Impactul asupra peisajului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mediului vizual</w:t>
      </w:r>
      <w:bookmarkEnd w:id="307"/>
      <w:bookmarkEnd w:id="308"/>
    </w:p>
    <w:p w14:paraId="31C28D4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Realizarea proiectului nu are un impact direct asupra peisajului, de fragmentare a </w:t>
      </w:r>
      <w:proofErr w:type="spellStart"/>
      <w:r w:rsidRPr="00D2286B">
        <w:rPr>
          <w:rFonts w:ascii="Arial" w:eastAsia="Calibri" w:hAnsi="Arial" w:cs="Arial"/>
          <w:lang w:val="ro-RO"/>
        </w:rPr>
        <w:t>unităţilor</w:t>
      </w:r>
      <w:proofErr w:type="spellEnd"/>
      <w:r w:rsidRPr="00D2286B">
        <w:rPr>
          <w:rFonts w:ascii="Arial" w:eastAsia="Calibri" w:hAnsi="Arial" w:cs="Arial"/>
          <w:lang w:val="ro-RO"/>
        </w:rPr>
        <w:t xml:space="preserve"> teritoriale, cu ocupări </w:t>
      </w:r>
      <w:r w:rsidR="001361CF" w:rsidRPr="00D2286B">
        <w:rPr>
          <w:rFonts w:ascii="Arial" w:eastAsia="Calibri" w:hAnsi="Arial" w:cs="Arial"/>
          <w:lang w:val="ro-RO"/>
        </w:rPr>
        <w:t xml:space="preserve">majore </w:t>
      </w:r>
      <w:r w:rsidRPr="00D2286B">
        <w:rPr>
          <w:rFonts w:ascii="Arial" w:eastAsia="Calibri" w:hAnsi="Arial" w:cs="Arial"/>
          <w:lang w:val="ro-RO"/>
        </w:rPr>
        <w:t xml:space="preserve">de teren, </w:t>
      </w:r>
      <w:proofErr w:type="spellStart"/>
      <w:r w:rsidRPr="00D2286B">
        <w:rPr>
          <w:rFonts w:ascii="Arial" w:eastAsia="Calibri" w:hAnsi="Arial" w:cs="Arial"/>
          <w:lang w:val="ro-RO"/>
        </w:rPr>
        <w:t>intrucat</w:t>
      </w:r>
      <w:proofErr w:type="spellEnd"/>
      <w:r w:rsidRPr="00D2286B">
        <w:rPr>
          <w:rFonts w:ascii="Arial" w:eastAsia="Calibri" w:hAnsi="Arial" w:cs="Arial"/>
          <w:lang w:val="ro-RO"/>
        </w:rPr>
        <w:t xml:space="preserve"> </w:t>
      </w:r>
      <w:r w:rsidR="001361CF" w:rsidRPr="00D2286B">
        <w:rPr>
          <w:rFonts w:ascii="Arial" w:eastAsia="Calibri" w:hAnsi="Arial" w:cs="Arial"/>
          <w:lang w:val="ro-RO"/>
        </w:rPr>
        <w:t>drumul propus pentru</w:t>
      </w:r>
      <w:r w:rsidR="00FE0C5E" w:rsidRPr="00D2286B">
        <w:rPr>
          <w:rFonts w:ascii="Arial" w:eastAsia="Calibri" w:hAnsi="Arial" w:cs="Arial"/>
          <w:lang w:val="ro-RO"/>
        </w:rPr>
        <w:t xml:space="preserve"> modernizare</w:t>
      </w:r>
      <w:r w:rsidR="0032725B" w:rsidRPr="00D2286B">
        <w:rPr>
          <w:rFonts w:ascii="Arial" w:eastAsia="Calibri" w:hAnsi="Arial" w:cs="Arial"/>
          <w:lang w:val="ro-RO"/>
        </w:rPr>
        <w:t xml:space="preserve"> </w:t>
      </w:r>
      <w:r w:rsidR="001361CF" w:rsidRPr="00D2286B">
        <w:rPr>
          <w:rFonts w:ascii="Arial" w:eastAsia="Calibri" w:hAnsi="Arial" w:cs="Arial"/>
          <w:lang w:val="ro-RO"/>
        </w:rPr>
        <w:t>este existent.</w:t>
      </w:r>
      <w:r w:rsidR="0032725B" w:rsidRPr="00D2286B">
        <w:rPr>
          <w:rFonts w:ascii="Arial" w:eastAsia="Calibri" w:hAnsi="Arial" w:cs="Arial"/>
          <w:lang w:val="ro-RO"/>
        </w:rPr>
        <w:t xml:space="preserve"> </w:t>
      </w:r>
    </w:p>
    <w:p w14:paraId="0FB3CBD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Efecte negative asupra peisajului vor apărea cel mai probabil pe </w:t>
      </w:r>
      <w:proofErr w:type="spellStart"/>
      <w:r w:rsidRPr="00D2286B">
        <w:rPr>
          <w:rFonts w:ascii="Arial" w:eastAsia="Calibri" w:hAnsi="Arial" w:cs="Arial"/>
          <w:lang w:val="ro-RO"/>
        </w:rPr>
        <w:t>şantierele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Gropile de </w:t>
      </w:r>
      <w:proofErr w:type="spellStart"/>
      <w:r w:rsidRPr="00D2286B">
        <w:rPr>
          <w:rFonts w:ascii="Arial" w:eastAsia="Calibri" w:hAnsi="Arial" w:cs="Arial"/>
          <w:lang w:val="ro-RO"/>
        </w:rPr>
        <w:t>Imprumut</w:t>
      </w:r>
      <w:proofErr w:type="spellEnd"/>
      <w:r w:rsidRPr="00D2286B">
        <w:rPr>
          <w:rFonts w:ascii="Arial" w:eastAsia="Calibri" w:hAnsi="Arial" w:cs="Arial"/>
          <w:lang w:val="ro-RO"/>
        </w:rPr>
        <w:t xml:space="preserve">, locurile de depozitare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eliminare a surplusului de material vor avea de asemenea un impact negativ asupra peisajului.</w:t>
      </w:r>
    </w:p>
    <w:p w14:paraId="7FA0D804"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b/>
          <w:lang w:val="ro-RO"/>
        </w:rPr>
        <w:t xml:space="preserve">Perioada de </w:t>
      </w:r>
      <w:proofErr w:type="spellStart"/>
      <w:r w:rsidRPr="00D2286B">
        <w:rPr>
          <w:rFonts w:ascii="Arial" w:eastAsia="Calibri" w:hAnsi="Arial" w:cs="Arial"/>
          <w:b/>
          <w:lang w:val="ro-RO"/>
        </w:rPr>
        <w:t>construcţie</w:t>
      </w:r>
      <w:proofErr w:type="spellEnd"/>
      <w:r w:rsidRPr="00D2286B">
        <w:rPr>
          <w:rFonts w:ascii="Arial" w:eastAsia="Calibri" w:hAnsi="Arial" w:cs="Arial"/>
          <w:b/>
          <w:lang w:val="ro-RO"/>
        </w:rPr>
        <w:t xml:space="preserve"> reprezintă o etapă cu durată limitată </w:t>
      </w:r>
      <w:proofErr w:type="spellStart"/>
      <w:r w:rsidRPr="00D2286B">
        <w:rPr>
          <w:rFonts w:ascii="Arial" w:eastAsia="Calibri" w:hAnsi="Arial" w:cs="Arial"/>
          <w:b/>
          <w:lang w:val="ro-RO"/>
        </w:rPr>
        <w:t>şi</w:t>
      </w:r>
      <w:proofErr w:type="spellEnd"/>
      <w:r w:rsidRPr="00D2286B">
        <w:rPr>
          <w:rFonts w:ascii="Arial" w:eastAsia="Calibri" w:hAnsi="Arial" w:cs="Arial"/>
          <w:b/>
          <w:lang w:val="ro-RO"/>
        </w:rPr>
        <w:t xml:space="preserve"> se consideră că echilibrul natural </w:t>
      </w:r>
      <w:proofErr w:type="spellStart"/>
      <w:r w:rsidRPr="00D2286B">
        <w:rPr>
          <w:rFonts w:ascii="Arial" w:eastAsia="Calibri" w:hAnsi="Arial" w:cs="Arial"/>
          <w:b/>
          <w:lang w:val="ro-RO"/>
        </w:rPr>
        <w:t>şi</w:t>
      </w:r>
      <w:proofErr w:type="spellEnd"/>
      <w:r w:rsidRPr="00D2286B">
        <w:rPr>
          <w:rFonts w:ascii="Arial" w:eastAsia="Calibri" w:hAnsi="Arial" w:cs="Arial"/>
          <w:b/>
          <w:lang w:val="ro-RO"/>
        </w:rPr>
        <w:t xml:space="preserve"> peisajul vor fi refăcute după încheierea lucrărilor. </w:t>
      </w:r>
      <w:r w:rsidRPr="00D2286B">
        <w:rPr>
          <w:rFonts w:ascii="Arial" w:eastAsia="Calibri" w:hAnsi="Arial" w:cs="Arial"/>
          <w:b/>
          <w:lang w:val="pt-BR"/>
        </w:rPr>
        <w:t>În perioda de execuţie nu este necesar să se prevada amenajări peisagistice</w:t>
      </w:r>
      <w:r w:rsidRPr="00D2286B">
        <w:rPr>
          <w:rFonts w:ascii="Arial" w:eastAsia="Calibri" w:hAnsi="Arial" w:cs="Arial"/>
          <w:lang w:val="pt-BR"/>
        </w:rPr>
        <w:t>.</w:t>
      </w:r>
    </w:p>
    <w:p w14:paraId="588BFF86"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 xml:space="preserve">Terminarea lucrărilor nu va marca schimbarea definitivă în peisaj, din punct de vedere al terenurilor ocupate, pentru realizarea construcţiei. Este recomandat ca  amplasamentul organizării de şantier, sa nu fie in în proximitatea unei aglomerări urbane, păstrarea unei distanţe de minim </w:t>
      </w:r>
      <w:r w:rsidR="00DB4D7B" w:rsidRPr="00D2286B">
        <w:rPr>
          <w:rFonts w:ascii="Arial" w:eastAsia="Calibri" w:hAnsi="Arial" w:cs="Arial"/>
          <w:lang w:val="pt-BR"/>
        </w:rPr>
        <w:t>500</w:t>
      </w:r>
      <w:r w:rsidRPr="00D2286B">
        <w:rPr>
          <w:rFonts w:ascii="Arial" w:eastAsia="Calibri" w:hAnsi="Arial" w:cs="Arial"/>
          <w:lang w:val="pt-BR"/>
        </w:rPr>
        <w:t xml:space="preserve"> de metri de ariile protejate, de zonele rezidenţiale. </w:t>
      </w:r>
    </w:p>
    <w:p w14:paraId="0DD68B14" w14:textId="77777777" w:rsidR="00BF0700" w:rsidRPr="00D2286B" w:rsidRDefault="00BF0700" w:rsidP="00D2286B">
      <w:pPr>
        <w:spacing w:before="120" w:after="120" w:line="240" w:lineRule="auto"/>
        <w:jc w:val="both"/>
        <w:rPr>
          <w:rFonts w:ascii="Arial" w:eastAsia="Calibri" w:hAnsi="Arial" w:cs="Arial"/>
          <w:i/>
          <w:lang w:val="it-IT"/>
        </w:rPr>
      </w:pPr>
      <w:r w:rsidRPr="00D2286B">
        <w:rPr>
          <w:rFonts w:ascii="Arial" w:eastAsia="Calibri" w:hAnsi="Arial" w:cs="Arial"/>
          <w:i/>
          <w:lang w:val="it-IT"/>
        </w:rPr>
        <w:t>Se estimează un impact temporar, negativ neglijabil, pe termen scurt şi neutru permanent.</w:t>
      </w:r>
    </w:p>
    <w:p w14:paraId="7AA2381B"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r w:rsidRPr="00D2286B">
        <w:rPr>
          <w:rFonts w:ascii="Arial" w:eastAsia="Times New Roman" w:hAnsi="Arial" w:cs="Arial"/>
          <w:b/>
          <w:lang w:val="ro-RO"/>
        </w:rPr>
        <w:t xml:space="preserve"> </w:t>
      </w:r>
      <w:bookmarkStart w:id="309" w:name="_Toc441231401"/>
      <w:bookmarkStart w:id="310" w:name="_Toc127212908"/>
      <w:r w:rsidRPr="00D2286B">
        <w:rPr>
          <w:rFonts w:ascii="Arial" w:eastAsia="Times New Roman" w:hAnsi="Arial" w:cs="Arial"/>
          <w:b/>
          <w:lang w:val="ro-RO"/>
        </w:rPr>
        <w:t xml:space="preserve">Impactul asupra patrimoniului istoric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cultural</w:t>
      </w:r>
      <w:bookmarkEnd w:id="309"/>
      <w:bookmarkEnd w:id="310"/>
    </w:p>
    <w:p w14:paraId="3C4F6CB4" w14:textId="77777777" w:rsidR="006B7E3D" w:rsidRPr="00D2286B" w:rsidRDefault="006B7E3D"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Proiectul propus nu prezinta interferente cu monumente istorice/de arhitectură sau situri arheologice pe amplasament sau in zona imediat </w:t>
      </w:r>
      <w:proofErr w:type="spellStart"/>
      <w:r w:rsidRPr="00D2286B">
        <w:rPr>
          <w:rFonts w:ascii="Arial" w:eastAsia="Calibri" w:hAnsi="Arial" w:cs="Arial"/>
          <w:lang w:val="ro-RO"/>
        </w:rPr>
        <w:t>invecinata</w:t>
      </w:r>
      <w:proofErr w:type="spellEnd"/>
      <w:r w:rsidRPr="00D2286B">
        <w:rPr>
          <w:rFonts w:ascii="Arial" w:eastAsia="Calibri" w:hAnsi="Arial" w:cs="Arial"/>
          <w:lang w:val="ro-RO"/>
        </w:rPr>
        <w:t xml:space="preserve">; drumurile propuse nu prezinta </w:t>
      </w:r>
      <w:proofErr w:type="spellStart"/>
      <w:r w:rsidRPr="00D2286B">
        <w:rPr>
          <w:rFonts w:ascii="Arial" w:eastAsia="Calibri" w:hAnsi="Arial" w:cs="Arial"/>
          <w:lang w:val="ro-RO"/>
        </w:rPr>
        <w:t>conditionalitati</w:t>
      </w:r>
      <w:proofErr w:type="spellEnd"/>
      <w:r w:rsidRPr="00D2286B">
        <w:rPr>
          <w:rFonts w:ascii="Arial" w:eastAsia="Calibri" w:hAnsi="Arial" w:cs="Arial"/>
          <w:lang w:val="ro-RO"/>
        </w:rPr>
        <w:t xml:space="preserve"> specifice in cazul existentei unor zone protejate.</w:t>
      </w:r>
    </w:p>
    <w:p w14:paraId="4E0A09D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conformitate cu Legea nr. 5/2000, Ordinul 2314/2004 (modificat de Ordinul 2385/2008)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Ordonanta</w:t>
      </w:r>
      <w:proofErr w:type="spellEnd"/>
      <w:r w:rsidRPr="00D2286B">
        <w:rPr>
          <w:rFonts w:ascii="Arial" w:eastAsia="Calibri" w:hAnsi="Arial" w:cs="Arial"/>
          <w:lang w:val="ro-RO"/>
        </w:rPr>
        <w:t xml:space="preserve"> nr. 43/2000 cu </w:t>
      </w:r>
      <w:proofErr w:type="spellStart"/>
      <w:r w:rsidRPr="00D2286B">
        <w:rPr>
          <w:rFonts w:ascii="Arial" w:eastAsia="Calibri" w:hAnsi="Arial" w:cs="Arial"/>
          <w:lang w:val="ro-RO"/>
        </w:rPr>
        <w:t>modificarile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completarile</w:t>
      </w:r>
      <w:proofErr w:type="spellEnd"/>
      <w:r w:rsidRPr="00D2286B">
        <w:rPr>
          <w:rFonts w:ascii="Arial" w:eastAsia="Calibri" w:hAnsi="Arial" w:cs="Arial"/>
          <w:lang w:val="ro-RO"/>
        </w:rPr>
        <w:t xml:space="preserve"> ulterioare (</w:t>
      </w:r>
      <w:proofErr w:type="spellStart"/>
      <w:r w:rsidRPr="00D2286B">
        <w:rPr>
          <w:rFonts w:ascii="Arial" w:eastAsia="Calibri" w:hAnsi="Arial" w:cs="Arial"/>
          <w:lang w:val="ro-RO"/>
        </w:rPr>
        <w:t>Ordonanta</w:t>
      </w:r>
      <w:proofErr w:type="spellEnd"/>
      <w:r w:rsidRPr="00D2286B">
        <w:rPr>
          <w:rFonts w:ascii="Arial" w:eastAsia="Calibri" w:hAnsi="Arial" w:cs="Arial"/>
          <w:lang w:val="ro-RO"/>
        </w:rPr>
        <w:t xml:space="preserve"> 13/2007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Legea 329/2009), constructorului ii revine  ca </w:t>
      </w:r>
      <w:proofErr w:type="spellStart"/>
      <w:r w:rsidRPr="00D2286B">
        <w:rPr>
          <w:rFonts w:ascii="Arial" w:eastAsia="Calibri" w:hAnsi="Arial" w:cs="Arial"/>
          <w:lang w:val="ro-RO"/>
        </w:rPr>
        <w:t>obligatie</w:t>
      </w:r>
      <w:proofErr w:type="spellEnd"/>
      <w:r w:rsidRPr="00D2286B">
        <w:rPr>
          <w:rFonts w:ascii="Arial" w:eastAsia="Calibri" w:hAnsi="Arial" w:cs="Arial"/>
          <w:lang w:val="ro-RO"/>
        </w:rPr>
        <w:t xml:space="preserve"> ferma </w:t>
      </w:r>
      <w:proofErr w:type="spellStart"/>
      <w:r w:rsidRPr="00D2286B">
        <w:rPr>
          <w:rFonts w:ascii="Arial" w:eastAsia="Calibri" w:hAnsi="Arial" w:cs="Arial"/>
          <w:lang w:val="ro-RO"/>
        </w:rPr>
        <w:t>intreruperea</w:t>
      </w:r>
      <w:proofErr w:type="spellEnd"/>
      <w:r w:rsidRPr="00D2286B">
        <w:rPr>
          <w:rFonts w:ascii="Arial" w:eastAsia="Calibri" w:hAnsi="Arial" w:cs="Arial"/>
          <w:lang w:val="ro-RO"/>
        </w:rPr>
        <w:t xml:space="preserve"> imediata a </w:t>
      </w:r>
      <w:proofErr w:type="spellStart"/>
      <w:r w:rsidRPr="00D2286B">
        <w:rPr>
          <w:rFonts w:ascii="Arial" w:eastAsia="Calibri" w:hAnsi="Arial" w:cs="Arial"/>
          <w:lang w:val="ro-RO"/>
        </w:rPr>
        <w:t>lucrarilor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anuntarea</w:t>
      </w:r>
      <w:proofErr w:type="spellEnd"/>
      <w:r w:rsidRPr="00D2286B">
        <w:rPr>
          <w:rFonts w:ascii="Arial" w:eastAsia="Calibri" w:hAnsi="Arial" w:cs="Arial"/>
          <w:lang w:val="ro-RO"/>
        </w:rPr>
        <w:t xml:space="preserve"> în termen de 72 de ore a </w:t>
      </w:r>
      <w:proofErr w:type="spellStart"/>
      <w:r w:rsidRPr="00D2286B">
        <w:rPr>
          <w:rFonts w:ascii="Arial" w:eastAsia="Calibri" w:hAnsi="Arial" w:cs="Arial"/>
          <w:lang w:val="ro-RO"/>
        </w:rPr>
        <w:t>autoritatilor</w:t>
      </w:r>
      <w:proofErr w:type="spellEnd"/>
      <w:r w:rsidRPr="00D2286B">
        <w:rPr>
          <w:rFonts w:ascii="Arial" w:eastAsia="Calibri" w:hAnsi="Arial" w:cs="Arial"/>
          <w:lang w:val="ro-RO"/>
        </w:rPr>
        <w:t xml:space="preserve"> competente în </w:t>
      </w:r>
      <w:proofErr w:type="spellStart"/>
      <w:r w:rsidRPr="00D2286B">
        <w:rPr>
          <w:rFonts w:ascii="Arial" w:eastAsia="Calibri" w:hAnsi="Arial" w:cs="Arial"/>
          <w:lang w:val="ro-RO"/>
        </w:rPr>
        <w:t>conditiile</w:t>
      </w:r>
      <w:proofErr w:type="spellEnd"/>
      <w:r w:rsidRPr="00D2286B">
        <w:rPr>
          <w:rFonts w:ascii="Arial" w:eastAsia="Calibri" w:hAnsi="Arial" w:cs="Arial"/>
          <w:lang w:val="ro-RO"/>
        </w:rPr>
        <w:t xml:space="preserve"> în care în urma lucrărilor de excavare pot fi puse în </w:t>
      </w:r>
      <w:proofErr w:type="spellStart"/>
      <w:r w:rsidRPr="00D2286B">
        <w:rPr>
          <w:rFonts w:ascii="Arial" w:eastAsia="Calibri" w:hAnsi="Arial" w:cs="Arial"/>
          <w:lang w:val="ro-RO"/>
        </w:rPr>
        <w:t>evidenţă</w:t>
      </w:r>
      <w:proofErr w:type="spellEnd"/>
      <w:r w:rsidRPr="00D2286B">
        <w:rPr>
          <w:rFonts w:ascii="Arial" w:eastAsia="Calibri" w:hAnsi="Arial" w:cs="Arial"/>
          <w:lang w:val="ro-RO"/>
        </w:rPr>
        <w:t xml:space="preserve"> eventuale vestigii arheologice necunoscute în prezent.</w:t>
      </w:r>
    </w:p>
    <w:p w14:paraId="09304913"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11" w:name="_Toc265590594"/>
      <w:bookmarkStart w:id="312" w:name="_Toc266285165"/>
      <w:bookmarkStart w:id="313" w:name="_Toc295603155"/>
      <w:bookmarkStart w:id="314" w:name="_Toc441231403"/>
      <w:proofErr w:type="spellStart"/>
      <w:r w:rsidRPr="00D2286B">
        <w:rPr>
          <w:rFonts w:ascii="Arial" w:eastAsia="Times New Roman" w:hAnsi="Arial" w:cs="Arial"/>
          <w:b/>
          <w:lang w:val="ro-RO"/>
        </w:rPr>
        <w:t>Protecţia</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calităţii</w:t>
      </w:r>
      <w:proofErr w:type="spellEnd"/>
      <w:r w:rsidRPr="00D2286B">
        <w:rPr>
          <w:rFonts w:ascii="Arial" w:eastAsia="Times New Roman" w:hAnsi="Arial" w:cs="Arial"/>
          <w:b/>
          <w:lang w:val="ro-RO"/>
        </w:rPr>
        <w:t xml:space="preserve"> apelor</w:t>
      </w:r>
      <w:bookmarkEnd w:id="311"/>
      <w:bookmarkEnd w:id="312"/>
      <w:bookmarkEnd w:id="313"/>
      <w:bookmarkEnd w:id="314"/>
    </w:p>
    <w:p w14:paraId="1C70113B" w14:textId="77777777" w:rsidR="00BF0700" w:rsidRPr="00D2286B" w:rsidRDefault="00BF0700" w:rsidP="00D2286B">
      <w:pPr>
        <w:spacing w:before="120" w:after="120" w:line="240" w:lineRule="auto"/>
        <w:ind w:firstLine="360"/>
        <w:jc w:val="both"/>
        <w:rPr>
          <w:rFonts w:ascii="Arial" w:eastAsia="Calibri" w:hAnsi="Arial" w:cs="Arial"/>
          <w:lang w:val="ro-RO"/>
        </w:rPr>
      </w:pPr>
      <w:r w:rsidRPr="00D2286B">
        <w:rPr>
          <w:rFonts w:ascii="Arial" w:eastAsia="Calibri" w:hAnsi="Arial" w:cs="Arial"/>
          <w:lang w:val="ro-RO"/>
        </w:rPr>
        <w:t xml:space="preserve">Sursele </w:t>
      </w:r>
      <w:proofErr w:type="spellStart"/>
      <w:r w:rsidRPr="00D2286B">
        <w:rPr>
          <w:rFonts w:ascii="Arial" w:eastAsia="Calibri" w:hAnsi="Arial" w:cs="Arial"/>
          <w:lang w:val="ro-RO"/>
        </w:rPr>
        <w:t>potenţiale</w:t>
      </w:r>
      <w:proofErr w:type="spellEnd"/>
      <w:r w:rsidRPr="00D2286B">
        <w:rPr>
          <w:rFonts w:ascii="Arial" w:eastAsia="Calibri" w:hAnsi="Arial" w:cs="Arial"/>
          <w:lang w:val="ro-RO"/>
        </w:rPr>
        <w:t xml:space="preserve"> de poluare a apelor, în perioada de </w:t>
      </w:r>
      <w:proofErr w:type="spellStart"/>
      <w:r w:rsidRPr="00D2286B">
        <w:rPr>
          <w:rFonts w:ascii="Arial" w:eastAsia="Calibri" w:hAnsi="Arial" w:cs="Arial"/>
          <w:lang w:val="ro-RO"/>
        </w:rPr>
        <w:t>execuţie</w:t>
      </w:r>
      <w:proofErr w:type="spellEnd"/>
      <w:r w:rsidRPr="00D2286B">
        <w:rPr>
          <w:rFonts w:ascii="Arial" w:eastAsia="Calibri" w:hAnsi="Arial" w:cs="Arial"/>
          <w:lang w:val="ro-RO"/>
        </w:rPr>
        <w:t xml:space="preserve"> sunt următoarele:</w:t>
      </w:r>
    </w:p>
    <w:p w14:paraId="1251C82C"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lastRenderedPageBreak/>
        <w:t>exacavarea</w:t>
      </w:r>
      <w:proofErr w:type="spellEnd"/>
      <w:r w:rsidRPr="00D2286B">
        <w:rPr>
          <w:rFonts w:ascii="Arial" w:eastAsia="Calibri" w:hAnsi="Arial" w:cs="Arial"/>
          <w:lang w:val="ro-RO"/>
        </w:rPr>
        <w:t xml:space="preserve"> pământului;</w:t>
      </w:r>
    </w:p>
    <w:p w14:paraId="6678FB40"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manevrarea materiilor prime;</w:t>
      </w:r>
    </w:p>
    <w:p w14:paraId="4A4BBA17"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traficul utilajelor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 vehiculelor care transportă materiale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w:t>
      </w:r>
    </w:p>
    <w:p w14:paraId="562ED726"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scurgerea accidentală de </w:t>
      </w:r>
      <w:proofErr w:type="spellStart"/>
      <w:r w:rsidRPr="00D2286B">
        <w:rPr>
          <w:rFonts w:ascii="Arial" w:eastAsia="Calibri" w:hAnsi="Arial" w:cs="Arial"/>
          <w:lang w:val="ro-RO"/>
        </w:rPr>
        <w:t>carburanţi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produse petroliere;</w:t>
      </w:r>
    </w:p>
    <w:p w14:paraId="5E00C1FE"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manevrarea/depozitarea necorespunzătoare a </w:t>
      </w:r>
      <w:proofErr w:type="spellStart"/>
      <w:r w:rsidRPr="00D2286B">
        <w:rPr>
          <w:rFonts w:ascii="Arial" w:eastAsia="Calibri" w:hAnsi="Arial" w:cs="Arial"/>
          <w:lang w:val="ro-RO"/>
        </w:rPr>
        <w:t>deşeurilor</w:t>
      </w:r>
      <w:proofErr w:type="spellEnd"/>
      <w:r w:rsidRPr="00D2286B">
        <w:rPr>
          <w:rFonts w:ascii="Arial" w:eastAsia="Calibri" w:hAnsi="Arial" w:cs="Arial"/>
          <w:lang w:val="ro-RO"/>
        </w:rPr>
        <w:t>;</w:t>
      </w:r>
    </w:p>
    <w:p w14:paraId="5E1F0A68"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întreţinerea</w:t>
      </w:r>
      <w:proofErr w:type="spellEnd"/>
      <w:r w:rsidRPr="00D2286B">
        <w:rPr>
          <w:rFonts w:ascii="Arial" w:eastAsia="Calibri" w:hAnsi="Arial" w:cs="Arial"/>
          <w:lang w:val="ro-RO"/>
        </w:rPr>
        <w:t xml:space="preserve"> utilajelor de </w:t>
      </w:r>
      <w:proofErr w:type="spellStart"/>
      <w:r w:rsidRPr="00D2286B">
        <w:rPr>
          <w:rFonts w:ascii="Arial" w:eastAsia="Calibri" w:hAnsi="Arial" w:cs="Arial"/>
          <w:lang w:val="ro-RO"/>
        </w:rPr>
        <w:t>construcţii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vechiculelor</w:t>
      </w:r>
      <w:proofErr w:type="spellEnd"/>
      <w:r w:rsidRPr="00D2286B">
        <w:rPr>
          <w:rFonts w:ascii="Arial" w:eastAsia="Calibri" w:hAnsi="Arial" w:cs="Arial"/>
          <w:lang w:val="ro-RO"/>
        </w:rPr>
        <w:t xml:space="preserve"> care transportă materiale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w:t>
      </w:r>
    </w:p>
    <w:p w14:paraId="67DF2F84" w14:textId="77777777" w:rsidR="00BF0700" w:rsidRPr="00D2286B" w:rsidRDefault="00BF0700" w:rsidP="00D2286B">
      <w:pPr>
        <w:keepNext/>
        <w:spacing w:before="120" w:after="120" w:line="240" w:lineRule="auto"/>
        <w:jc w:val="both"/>
        <w:rPr>
          <w:rFonts w:ascii="Arial" w:eastAsia="Calibri" w:hAnsi="Arial" w:cs="Arial"/>
          <w:lang w:val="fr-FR"/>
        </w:rPr>
      </w:pPr>
      <w:bookmarkStart w:id="315" w:name="_Toc321404167"/>
      <w:proofErr w:type="spellStart"/>
      <w:r w:rsidRPr="00D2286B">
        <w:rPr>
          <w:rFonts w:ascii="Arial" w:eastAsia="Calibri" w:hAnsi="Arial" w:cs="Arial"/>
          <w:lang w:val="fr-FR"/>
        </w:rPr>
        <w:t>Tabel</w:t>
      </w:r>
      <w:proofErr w:type="spellEnd"/>
      <w:r w:rsidRPr="00D2286B">
        <w:rPr>
          <w:rFonts w:ascii="Arial" w:eastAsia="Calibri" w:hAnsi="Arial" w:cs="Arial"/>
          <w:lang w:val="fr-FR"/>
        </w:rPr>
        <w:t xml:space="preserve"> </w:t>
      </w:r>
      <w:r w:rsidRPr="00D2286B">
        <w:rPr>
          <w:rFonts w:ascii="Arial" w:eastAsia="Calibri" w:hAnsi="Arial" w:cs="Arial"/>
        </w:rPr>
        <w:t>6</w:t>
      </w:r>
      <w:r w:rsidRPr="00D2286B">
        <w:rPr>
          <w:rFonts w:ascii="Arial" w:eastAsia="Calibri" w:hAnsi="Arial" w:cs="Arial"/>
          <w:lang w:val="fr-FR"/>
        </w:rPr>
        <w:t xml:space="preserve">- </w:t>
      </w:r>
      <w:proofErr w:type="spellStart"/>
      <w:r w:rsidRPr="00D2286B">
        <w:rPr>
          <w:rFonts w:ascii="Arial" w:eastAsia="Calibri" w:hAnsi="Arial" w:cs="Arial"/>
          <w:lang w:val="fr-FR"/>
        </w:rPr>
        <w:t>Surse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poluanţi</w:t>
      </w:r>
      <w:proofErr w:type="spellEnd"/>
      <w:r w:rsidRPr="00D2286B">
        <w:rPr>
          <w:rFonts w:ascii="Arial" w:eastAsia="Calibri" w:hAnsi="Arial" w:cs="Arial"/>
          <w:lang w:val="fr-FR"/>
        </w:rPr>
        <w:t xml:space="preserve"> ape</w:t>
      </w:r>
      <w:bookmarkEnd w:id="3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
        <w:gridCol w:w="2361"/>
        <w:gridCol w:w="6633"/>
      </w:tblGrid>
      <w:tr w:rsidR="000D0E40" w:rsidRPr="00D2286B" w14:paraId="6D9856BC" w14:textId="77777777" w:rsidTr="00B670F3">
        <w:trPr>
          <w:jc w:val="center"/>
        </w:trPr>
        <w:tc>
          <w:tcPr>
            <w:tcW w:w="0" w:type="auto"/>
            <w:shd w:val="clear" w:color="auto" w:fill="DEEAF6" w:themeFill="accent1" w:themeFillTint="33"/>
          </w:tcPr>
          <w:p w14:paraId="782EBED4"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Nr </w:t>
            </w:r>
            <w:proofErr w:type="spellStart"/>
            <w:r w:rsidRPr="00D2286B">
              <w:rPr>
                <w:rFonts w:ascii="Arial" w:eastAsia="Calibri" w:hAnsi="Arial" w:cs="Arial"/>
                <w:b/>
                <w:lang w:val="ro-RO"/>
              </w:rPr>
              <w:t>crt</w:t>
            </w:r>
            <w:proofErr w:type="spellEnd"/>
          </w:p>
        </w:tc>
        <w:tc>
          <w:tcPr>
            <w:tcW w:w="2433" w:type="dxa"/>
            <w:shd w:val="clear" w:color="auto" w:fill="DEEAF6" w:themeFill="accent1" w:themeFillTint="33"/>
          </w:tcPr>
          <w:p w14:paraId="345BD017"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7070" w:type="dxa"/>
            <w:shd w:val="clear" w:color="auto" w:fill="DEEAF6" w:themeFill="accent1" w:themeFillTint="33"/>
          </w:tcPr>
          <w:p w14:paraId="414ACC9C"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Surse de poluare</w:t>
            </w:r>
          </w:p>
        </w:tc>
      </w:tr>
      <w:tr w:rsidR="000D0E40" w:rsidRPr="00D2286B" w14:paraId="1BDA76A4" w14:textId="77777777" w:rsidTr="00C165EA">
        <w:trPr>
          <w:jc w:val="center"/>
        </w:trPr>
        <w:tc>
          <w:tcPr>
            <w:tcW w:w="0" w:type="auto"/>
          </w:tcPr>
          <w:p w14:paraId="084450E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2433" w:type="dxa"/>
          </w:tcPr>
          <w:p w14:paraId="3FDF6E7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Organizarea de </w:t>
            </w:r>
            <w:proofErr w:type="spellStart"/>
            <w:r w:rsidRPr="00D2286B">
              <w:rPr>
                <w:rFonts w:ascii="Arial" w:eastAsia="Calibri" w:hAnsi="Arial" w:cs="Arial"/>
                <w:lang w:val="ro-RO"/>
              </w:rPr>
              <w:t>şantier</w:t>
            </w:r>
            <w:proofErr w:type="spellEnd"/>
          </w:p>
        </w:tc>
        <w:tc>
          <w:tcPr>
            <w:tcW w:w="7070" w:type="dxa"/>
          </w:tcPr>
          <w:p w14:paraId="799E14A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Sursele de poluare sunt de 2 tipuri:</w:t>
            </w:r>
          </w:p>
          <w:p w14:paraId="408A94A5"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surse punctiforme de poluare</w:t>
            </w:r>
          </w:p>
          <w:p w14:paraId="1F755948"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-surse difuze de poluare</w:t>
            </w:r>
          </w:p>
          <w:p w14:paraId="73EEE2B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Din categoria surselor punctiforme fac parte evacuările fecaloid menajere de la </w:t>
            </w:r>
            <w:proofErr w:type="spellStart"/>
            <w:r w:rsidRPr="00D2286B">
              <w:rPr>
                <w:rFonts w:ascii="Arial" w:eastAsia="Calibri" w:hAnsi="Arial" w:cs="Arial"/>
                <w:lang w:val="ro-RO"/>
              </w:rPr>
              <w:t>organizărea</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în </w:t>
            </w:r>
            <w:proofErr w:type="spellStart"/>
            <w:r w:rsidRPr="00D2286B">
              <w:rPr>
                <w:rFonts w:ascii="Arial" w:eastAsia="Calibri" w:hAnsi="Arial" w:cs="Arial"/>
                <w:lang w:val="ro-RO"/>
              </w:rPr>
              <w:t>condiţiile</w:t>
            </w:r>
            <w:proofErr w:type="spellEnd"/>
            <w:r w:rsidRPr="00D2286B">
              <w:rPr>
                <w:rFonts w:ascii="Arial" w:eastAsia="Calibri" w:hAnsi="Arial" w:cs="Arial"/>
                <w:lang w:val="ro-RO"/>
              </w:rPr>
              <w:t xml:space="preserve"> în care evacuarea nu se realizează la un sistem de canalizare. </w:t>
            </w:r>
          </w:p>
          <w:p w14:paraId="2E7D66B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Din categoria surselor difuze de poluare, fac parte: depozitele de materiale de </w:t>
            </w:r>
            <w:proofErr w:type="spellStart"/>
            <w:r w:rsidRPr="00D2286B">
              <w:rPr>
                <w:rFonts w:ascii="Arial" w:eastAsia="Calibri" w:hAnsi="Arial" w:cs="Arial"/>
                <w:lang w:val="ro-RO"/>
              </w:rPr>
              <w:t>construcţii</w:t>
            </w:r>
            <w:proofErr w:type="spellEnd"/>
            <w:r w:rsidRPr="00D2286B">
              <w:rPr>
                <w:rFonts w:ascii="Arial" w:eastAsia="Calibri" w:hAnsi="Arial" w:cs="Arial"/>
                <w:lang w:val="ro-RO"/>
              </w:rPr>
              <w:t xml:space="preserve"> care sunt spălate de apele pluviale, apele provenite de la spălarea utilajelor, apele uzate menajere de la organizările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traficul rutier, depozitarea necontrolată de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depozitarea de </w:t>
            </w:r>
            <w:proofErr w:type="spellStart"/>
            <w:r w:rsidRPr="00D2286B">
              <w:rPr>
                <w:rFonts w:ascii="Arial" w:eastAsia="Calibri" w:hAnsi="Arial" w:cs="Arial"/>
                <w:lang w:val="ro-RO"/>
              </w:rPr>
              <w:t>substanţe</w:t>
            </w:r>
            <w:proofErr w:type="spellEnd"/>
            <w:r w:rsidRPr="00D2286B">
              <w:rPr>
                <w:rFonts w:ascii="Arial" w:eastAsia="Calibri" w:hAnsi="Arial" w:cs="Arial"/>
                <w:lang w:val="ro-RO"/>
              </w:rPr>
              <w:t xml:space="preserve"> chimice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periculoase.</w:t>
            </w:r>
          </w:p>
        </w:tc>
      </w:tr>
      <w:tr w:rsidR="000D0E40" w:rsidRPr="00D2286B" w14:paraId="300C0274" w14:textId="77777777" w:rsidTr="00C165EA">
        <w:trPr>
          <w:jc w:val="center"/>
        </w:trPr>
        <w:tc>
          <w:tcPr>
            <w:tcW w:w="0" w:type="auto"/>
          </w:tcPr>
          <w:p w14:paraId="2706243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2433" w:type="dxa"/>
          </w:tcPr>
          <w:p w14:paraId="31A8BD2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Amplasamentul lucrărilor</w:t>
            </w:r>
          </w:p>
        </w:tc>
        <w:tc>
          <w:tcPr>
            <w:tcW w:w="7070" w:type="dxa"/>
          </w:tcPr>
          <w:p w14:paraId="316E6E1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Sursele difuze de poluare sunt:</w:t>
            </w:r>
          </w:p>
          <w:p w14:paraId="748172A4"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scurgeri de hidrocarburi ca urmare a </w:t>
            </w:r>
            <w:proofErr w:type="spellStart"/>
            <w:r w:rsidRPr="00D2286B">
              <w:rPr>
                <w:rFonts w:ascii="Arial" w:eastAsia="Calibri" w:hAnsi="Arial" w:cs="Arial"/>
                <w:lang w:val="ro-RO"/>
              </w:rPr>
              <w:t>neîntreţinerii</w:t>
            </w:r>
            <w:proofErr w:type="spellEnd"/>
            <w:r w:rsidRPr="00D2286B">
              <w:rPr>
                <w:rFonts w:ascii="Arial" w:eastAsia="Calibri" w:hAnsi="Arial" w:cs="Arial"/>
                <w:lang w:val="ro-RO"/>
              </w:rPr>
              <w:t xml:space="preserve"> utilajelor;</w:t>
            </w:r>
          </w:p>
          <w:p w14:paraId="2517F012"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pierderi de materiale de </w:t>
            </w:r>
            <w:proofErr w:type="spellStart"/>
            <w:r w:rsidRPr="00D2286B">
              <w:rPr>
                <w:rFonts w:ascii="Arial" w:eastAsia="Calibri" w:hAnsi="Arial" w:cs="Arial"/>
                <w:lang w:val="ro-RO"/>
              </w:rPr>
              <w:t>construcţii</w:t>
            </w:r>
            <w:proofErr w:type="spellEnd"/>
            <w:r w:rsidRPr="00D2286B">
              <w:rPr>
                <w:rFonts w:ascii="Arial" w:eastAsia="Calibri" w:hAnsi="Arial" w:cs="Arial"/>
                <w:lang w:val="ro-RO"/>
              </w:rPr>
              <w:t>;</w:t>
            </w:r>
          </w:p>
          <w:p w14:paraId="2261AAFF"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manevrarea necorespunzătoare a combustibilului la alimentarea utilajelor;</w:t>
            </w:r>
          </w:p>
          <w:p w14:paraId="17E9C4EB"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depozitarea necontrolată a </w:t>
            </w:r>
            <w:proofErr w:type="spellStart"/>
            <w:r w:rsidRPr="00D2286B">
              <w:rPr>
                <w:rFonts w:ascii="Arial" w:eastAsia="Calibri" w:hAnsi="Arial" w:cs="Arial"/>
                <w:lang w:val="ro-RO"/>
              </w:rPr>
              <w:t>deşeurilor</w:t>
            </w:r>
            <w:proofErr w:type="spellEnd"/>
            <w:r w:rsidRPr="00D2286B">
              <w:rPr>
                <w:rFonts w:ascii="Arial" w:eastAsia="Calibri" w:hAnsi="Arial" w:cs="Arial"/>
                <w:lang w:val="ro-RO"/>
              </w:rPr>
              <w:t>;</w:t>
            </w:r>
          </w:p>
          <w:p w14:paraId="7E341B66"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lucrări de excavare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manevrare a pământului.</w:t>
            </w:r>
          </w:p>
        </w:tc>
      </w:tr>
      <w:tr w:rsidR="000D0E40" w:rsidRPr="00D2286B" w14:paraId="2CFCD455" w14:textId="77777777" w:rsidTr="00C165EA">
        <w:trPr>
          <w:jc w:val="center"/>
        </w:trPr>
        <w:tc>
          <w:tcPr>
            <w:tcW w:w="0" w:type="auto"/>
          </w:tcPr>
          <w:p w14:paraId="57C6F34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2433" w:type="dxa"/>
          </w:tcPr>
          <w:p w14:paraId="066FF48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Perioada de exploatare </w:t>
            </w:r>
            <w:proofErr w:type="spellStart"/>
            <w:r w:rsidRPr="00D2286B">
              <w:rPr>
                <w:rFonts w:ascii="Arial" w:eastAsia="Calibri" w:hAnsi="Arial" w:cs="Arial"/>
                <w:lang w:val="ro-RO"/>
              </w:rPr>
              <w:t>şi</w:t>
            </w:r>
            <w:proofErr w:type="spellEnd"/>
            <w:r w:rsidR="008D3ED1" w:rsidRPr="00D2286B">
              <w:rPr>
                <w:rFonts w:ascii="Arial" w:eastAsia="Calibri" w:hAnsi="Arial" w:cs="Arial"/>
                <w:lang w:val="ro-RO"/>
              </w:rPr>
              <w:t xml:space="preserve"> </w:t>
            </w:r>
            <w:proofErr w:type="spellStart"/>
            <w:r w:rsidR="008D3ED1" w:rsidRPr="00D2286B">
              <w:rPr>
                <w:rFonts w:ascii="Arial" w:eastAsia="Calibri" w:hAnsi="Arial" w:cs="Arial"/>
                <w:lang w:val="ro-RO"/>
              </w:rPr>
              <w:t>întreţinere</w:t>
            </w:r>
            <w:proofErr w:type="spellEnd"/>
            <w:r w:rsidR="008D3ED1" w:rsidRPr="00D2286B">
              <w:rPr>
                <w:rFonts w:ascii="Arial" w:eastAsia="Calibri" w:hAnsi="Arial" w:cs="Arial"/>
                <w:lang w:val="ro-RO"/>
              </w:rPr>
              <w:t xml:space="preserve"> a </w:t>
            </w:r>
            <w:r w:rsidR="00D760A9">
              <w:rPr>
                <w:rFonts w:ascii="Arial" w:eastAsia="Calibri" w:hAnsi="Arial" w:cs="Arial"/>
                <w:lang w:val="ro-RO"/>
              </w:rPr>
              <w:t>drumurilor</w:t>
            </w:r>
          </w:p>
        </w:tc>
        <w:tc>
          <w:tcPr>
            <w:tcW w:w="7070" w:type="dxa"/>
          </w:tcPr>
          <w:p w14:paraId="100419E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Principala sursă de poluare sunt apele pluviale colectate de-a lungul drumului. </w:t>
            </w:r>
          </w:p>
          <w:p w14:paraId="0861DA35" w14:textId="77777777" w:rsidR="00BF0700" w:rsidRPr="00D2286B" w:rsidRDefault="00BF0700" w:rsidP="00D2286B">
            <w:pPr>
              <w:spacing w:before="120" w:after="120" w:line="240" w:lineRule="auto"/>
              <w:jc w:val="both"/>
              <w:rPr>
                <w:rFonts w:ascii="Arial" w:eastAsia="Calibri" w:hAnsi="Arial" w:cs="Arial"/>
                <w:lang w:val="ro-RO"/>
              </w:rPr>
            </w:pPr>
          </w:p>
        </w:tc>
      </w:tr>
    </w:tbl>
    <w:p w14:paraId="7A6A99BE" w14:textId="77777777" w:rsidR="00BF0700" w:rsidRPr="00D2286B" w:rsidRDefault="00BF0700" w:rsidP="00D2286B">
      <w:pPr>
        <w:keepNext/>
        <w:spacing w:before="120" w:after="120" w:line="240" w:lineRule="auto"/>
        <w:jc w:val="both"/>
        <w:rPr>
          <w:rFonts w:ascii="Arial" w:eastAsia="Calibri" w:hAnsi="Arial" w:cs="Arial"/>
          <w:lang w:val="pt-BR"/>
        </w:rPr>
      </w:pPr>
      <w:bookmarkStart w:id="316" w:name="_Toc321404168"/>
      <w:r w:rsidRPr="00D2286B">
        <w:rPr>
          <w:rFonts w:ascii="Arial" w:eastAsia="Calibri" w:hAnsi="Arial" w:cs="Arial"/>
          <w:lang w:val="pt-BR"/>
        </w:rPr>
        <w:t>Tabel 7-Instalaţii de epurare sau preepurare a apelor uzate</w:t>
      </w:r>
      <w:bookmarkEnd w:id="316"/>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8"/>
        <w:gridCol w:w="2908"/>
        <w:gridCol w:w="6082"/>
      </w:tblGrid>
      <w:tr w:rsidR="000D0E40" w:rsidRPr="00D2286B" w14:paraId="00B82104" w14:textId="77777777" w:rsidTr="00510FD9">
        <w:tc>
          <w:tcPr>
            <w:tcW w:w="0" w:type="auto"/>
            <w:shd w:val="clear" w:color="auto" w:fill="BDD6EE" w:themeFill="accent1" w:themeFillTint="66"/>
          </w:tcPr>
          <w:p w14:paraId="6698F832"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Nr </w:t>
            </w:r>
            <w:proofErr w:type="spellStart"/>
            <w:r w:rsidRPr="00D2286B">
              <w:rPr>
                <w:rFonts w:ascii="Arial" w:eastAsia="Calibri" w:hAnsi="Arial" w:cs="Arial"/>
                <w:b/>
                <w:lang w:val="ro-RO"/>
              </w:rPr>
              <w:t>crt</w:t>
            </w:r>
            <w:proofErr w:type="spellEnd"/>
          </w:p>
        </w:tc>
        <w:tc>
          <w:tcPr>
            <w:tcW w:w="0" w:type="auto"/>
            <w:shd w:val="clear" w:color="auto" w:fill="BDD6EE" w:themeFill="accent1" w:themeFillTint="66"/>
          </w:tcPr>
          <w:p w14:paraId="15767ED8"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7DECCE6D"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Măsuri de </w:t>
            </w:r>
            <w:proofErr w:type="spellStart"/>
            <w:r w:rsidRPr="00D2286B">
              <w:rPr>
                <w:rFonts w:ascii="Arial" w:eastAsia="Calibri" w:hAnsi="Arial" w:cs="Arial"/>
                <w:b/>
                <w:lang w:val="ro-RO"/>
              </w:rPr>
              <w:t>protecţie</w:t>
            </w:r>
            <w:proofErr w:type="spellEnd"/>
            <w:r w:rsidRPr="00D2286B">
              <w:rPr>
                <w:rFonts w:ascii="Arial" w:eastAsia="Calibri" w:hAnsi="Arial" w:cs="Arial"/>
                <w:b/>
                <w:lang w:val="ro-RO"/>
              </w:rPr>
              <w:t xml:space="preserve"> ape de </w:t>
            </w:r>
            <w:proofErr w:type="spellStart"/>
            <w:r w:rsidRPr="00D2286B">
              <w:rPr>
                <w:rFonts w:ascii="Arial" w:eastAsia="Calibri" w:hAnsi="Arial" w:cs="Arial"/>
                <w:b/>
                <w:lang w:val="ro-RO"/>
              </w:rPr>
              <w:t>suprafaţă</w:t>
            </w:r>
            <w:proofErr w:type="spellEnd"/>
            <w:r w:rsidRPr="00D2286B">
              <w:rPr>
                <w:rFonts w:ascii="Arial" w:eastAsia="Calibri" w:hAnsi="Arial" w:cs="Arial"/>
                <w:b/>
                <w:lang w:val="ro-RO"/>
              </w:rPr>
              <w:t xml:space="preserve"> </w:t>
            </w:r>
            <w:proofErr w:type="spellStart"/>
            <w:r w:rsidRPr="00D2286B">
              <w:rPr>
                <w:rFonts w:ascii="Arial" w:eastAsia="Calibri" w:hAnsi="Arial" w:cs="Arial"/>
                <w:b/>
                <w:lang w:val="ro-RO"/>
              </w:rPr>
              <w:t>şi</w:t>
            </w:r>
            <w:proofErr w:type="spellEnd"/>
            <w:r w:rsidRPr="00D2286B">
              <w:rPr>
                <w:rFonts w:ascii="Arial" w:eastAsia="Calibri" w:hAnsi="Arial" w:cs="Arial"/>
                <w:b/>
                <w:lang w:val="ro-RO"/>
              </w:rPr>
              <w:t xml:space="preserve"> subterane</w:t>
            </w:r>
          </w:p>
        </w:tc>
      </w:tr>
      <w:tr w:rsidR="000D0E40" w:rsidRPr="00D2286B" w14:paraId="32FBF347" w14:textId="77777777" w:rsidTr="003C02FA">
        <w:tc>
          <w:tcPr>
            <w:tcW w:w="0" w:type="auto"/>
          </w:tcPr>
          <w:p w14:paraId="32D73BD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061F997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Organizarea de </w:t>
            </w:r>
            <w:proofErr w:type="spellStart"/>
            <w:r w:rsidRPr="00D2286B">
              <w:rPr>
                <w:rFonts w:ascii="Arial" w:eastAsia="Calibri" w:hAnsi="Arial" w:cs="Arial"/>
                <w:lang w:val="ro-RO"/>
              </w:rPr>
              <w:t>şantier</w:t>
            </w:r>
            <w:proofErr w:type="spellEnd"/>
          </w:p>
        </w:tc>
        <w:tc>
          <w:tcPr>
            <w:tcW w:w="0" w:type="auto"/>
          </w:tcPr>
          <w:p w14:paraId="054E96C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Apele uzate de la organizările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se vor </w:t>
            </w:r>
            <w:proofErr w:type="spellStart"/>
            <w:r w:rsidRPr="00D2286B">
              <w:rPr>
                <w:rFonts w:ascii="Arial" w:eastAsia="Calibri" w:hAnsi="Arial" w:cs="Arial"/>
                <w:lang w:val="ro-RO"/>
              </w:rPr>
              <w:t>preepura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colecta în bazine </w:t>
            </w:r>
            <w:proofErr w:type="spellStart"/>
            <w:r w:rsidRPr="00D2286B">
              <w:rPr>
                <w:rFonts w:ascii="Arial" w:eastAsia="Calibri" w:hAnsi="Arial" w:cs="Arial"/>
                <w:lang w:val="ro-RO"/>
              </w:rPr>
              <w:t>vidanjabile</w:t>
            </w:r>
            <w:proofErr w:type="spellEnd"/>
            <w:r w:rsidRPr="00D2286B">
              <w:rPr>
                <w:rFonts w:ascii="Arial" w:eastAsia="Calibri" w:hAnsi="Arial" w:cs="Arial"/>
                <w:lang w:val="ro-RO"/>
              </w:rPr>
              <w:t xml:space="preserve">. </w:t>
            </w:r>
          </w:p>
        </w:tc>
      </w:tr>
      <w:tr w:rsidR="000D0E40" w:rsidRPr="00D2286B" w14:paraId="7C48F8C1" w14:textId="77777777" w:rsidTr="003C02FA">
        <w:tc>
          <w:tcPr>
            <w:tcW w:w="0" w:type="auto"/>
          </w:tcPr>
          <w:p w14:paraId="06B0C0D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2</w:t>
            </w:r>
          </w:p>
        </w:tc>
        <w:tc>
          <w:tcPr>
            <w:tcW w:w="0" w:type="auto"/>
          </w:tcPr>
          <w:p w14:paraId="45E3230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Amplasamentul lucrărilor</w:t>
            </w:r>
          </w:p>
        </w:tc>
        <w:tc>
          <w:tcPr>
            <w:tcW w:w="0" w:type="auto"/>
          </w:tcPr>
          <w:p w14:paraId="35C4A69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Pentru a nu perturba curgerea în canalele de scurgere se vor construi </w:t>
            </w:r>
            <w:proofErr w:type="spellStart"/>
            <w:r w:rsidRPr="00D2286B">
              <w:rPr>
                <w:rFonts w:ascii="Arial" w:eastAsia="Calibri" w:hAnsi="Arial" w:cs="Arial"/>
                <w:lang w:val="ro-RO"/>
              </w:rPr>
              <w:t>podete</w:t>
            </w:r>
            <w:proofErr w:type="spellEnd"/>
            <w:r w:rsidRPr="00D2286B">
              <w:rPr>
                <w:rFonts w:ascii="Arial" w:eastAsia="Calibri" w:hAnsi="Arial" w:cs="Arial"/>
                <w:lang w:val="ro-RO"/>
              </w:rPr>
              <w:t xml:space="preserve"> cu o </w:t>
            </w:r>
            <w:proofErr w:type="spellStart"/>
            <w:r w:rsidRPr="00D2286B">
              <w:rPr>
                <w:rFonts w:ascii="Arial" w:eastAsia="Calibri" w:hAnsi="Arial" w:cs="Arial"/>
                <w:lang w:val="ro-RO"/>
              </w:rPr>
              <w:t>suprafata</w:t>
            </w:r>
            <w:proofErr w:type="spellEnd"/>
            <w:r w:rsidRPr="00D2286B">
              <w:rPr>
                <w:rFonts w:ascii="Arial" w:eastAsia="Calibri" w:hAnsi="Arial" w:cs="Arial"/>
                <w:lang w:val="ro-RO"/>
              </w:rPr>
              <w:t xml:space="preserve"> de evacuare suficienta.</w:t>
            </w:r>
          </w:p>
          <w:p w14:paraId="5437D09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Punctul de lucru/fronturile de lucru vor fi </w:t>
            </w:r>
            <w:proofErr w:type="spellStart"/>
            <w:r w:rsidRPr="00D2286B">
              <w:rPr>
                <w:rFonts w:ascii="Arial" w:eastAsia="Calibri" w:hAnsi="Arial" w:cs="Arial"/>
                <w:lang w:val="ro-RO"/>
              </w:rPr>
              <w:t>prevazute</w:t>
            </w:r>
            <w:proofErr w:type="spellEnd"/>
            <w:r w:rsidRPr="00D2286B">
              <w:rPr>
                <w:rFonts w:ascii="Arial" w:eastAsia="Calibri" w:hAnsi="Arial" w:cs="Arial"/>
                <w:lang w:val="ro-RO"/>
              </w:rPr>
              <w:t xml:space="preserve"> cu toalete ecologice pentru </w:t>
            </w:r>
            <w:proofErr w:type="spellStart"/>
            <w:r w:rsidRPr="00D2286B">
              <w:rPr>
                <w:rFonts w:ascii="Arial" w:eastAsia="Calibri" w:hAnsi="Arial" w:cs="Arial"/>
                <w:lang w:val="ro-RO"/>
              </w:rPr>
              <w:t>angajati</w:t>
            </w:r>
            <w:proofErr w:type="spellEnd"/>
          </w:p>
        </w:tc>
      </w:tr>
      <w:tr w:rsidR="000D0E40" w:rsidRPr="00D2286B" w14:paraId="75DDBEC0" w14:textId="77777777" w:rsidTr="003C02FA">
        <w:tc>
          <w:tcPr>
            <w:tcW w:w="0" w:type="auto"/>
          </w:tcPr>
          <w:p w14:paraId="167BF92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0" w:type="auto"/>
          </w:tcPr>
          <w:p w14:paraId="2D121C8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Perioada de expl</w:t>
            </w:r>
            <w:r w:rsidR="00CB00A4" w:rsidRPr="00D2286B">
              <w:rPr>
                <w:rFonts w:ascii="Arial" w:eastAsia="Calibri" w:hAnsi="Arial" w:cs="Arial"/>
                <w:lang w:val="ro-RO"/>
              </w:rPr>
              <w:t>oa</w:t>
            </w:r>
            <w:r w:rsidR="00BD1585" w:rsidRPr="00D2286B">
              <w:rPr>
                <w:rFonts w:ascii="Arial" w:eastAsia="Calibri" w:hAnsi="Arial" w:cs="Arial"/>
                <w:lang w:val="ro-RO"/>
              </w:rPr>
              <w:t xml:space="preserve">tare </w:t>
            </w:r>
            <w:proofErr w:type="spellStart"/>
            <w:r w:rsidR="00BD1585" w:rsidRPr="00D2286B">
              <w:rPr>
                <w:rFonts w:ascii="Arial" w:eastAsia="Calibri" w:hAnsi="Arial" w:cs="Arial"/>
                <w:lang w:val="ro-RO"/>
              </w:rPr>
              <w:t>şi</w:t>
            </w:r>
            <w:proofErr w:type="spellEnd"/>
            <w:r w:rsidR="00BD1585" w:rsidRPr="00D2286B">
              <w:rPr>
                <w:rFonts w:ascii="Arial" w:eastAsia="Calibri" w:hAnsi="Arial" w:cs="Arial"/>
                <w:lang w:val="ro-RO"/>
              </w:rPr>
              <w:t xml:space="preserve"> </w:t>
            </w:r>
            <w:proofErr w:type="spellStart"/>
            <w:r w:rsidR="00BD1585" w:rsidRPr="00D2286B">
              <w:rPr>
                <w:rFonts w:ascii="Arial" w:eastAsia="Calibri" w:hAnsi="Arial" w:cs="Arial"/>
                <w:lang w:val="ro-RO"/>
              </w:rPr>
              <w:t>întreţinere</w:t>
            </w:r>
            <w:proofErr w:type="spellEnd"/>
            <w:r w:rsidR="00BD1585" w:rsidRPr="00D2286B">
              <w:rPr>
                <w:rFonts w:ascii="Arial" w:eastAsia="Calibri" w:hAnsi="Arial" w:cs="Arial"/>
                <w:lang w:val="ro-RO"/>
              </w:rPr>
              <w:t xml:space="preserve"> a </w:t>
            </w:r>
            <w:r w:rsidR="00D760A9">
              <w:rPr>
                <w:rFonts w:ascii="Arial" w:eastAsia="Calibri" w:hAnsi="Arial" w:cs="Arial"/>
                <w:lang w:val="ro-RO"/>
              </w:rPr>
              <w:t>drumurilor</w:t>
            </w:r>
          </w:p>
        </w:tc>
        <w:tc>
          <w:tcPr>
            <w:tcW w:w="0" w:type="auto"/>
          </w:tcPr>
          <w:p w14:paraId="2ADCDB8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Se vor construi lucrări de scurgere a apelor (</w:t>
            </w:r>
            <w:proofErr w:type="spellStart"/>
            <w:r w:rsidRPr="00D2286B">
              <w:rPr>
                <w:rFonts w:ascii="Arial" w:eastAsia="Calibri" w:hAnsi="Arial" w:cs="Arial"/>
                <w:lang w:val="ro-RO"/>
              </w:rPr>
              <w:t>şanţuri</w:t>
            </w:r>
            <w:proofErr w:type="spellEnd"/>
            <w:r w:rsidRPr="00D2286B">
              <w:rPr>
                <w:rFonts w:ascii="Arial" w:eastAsia="Calibri" w:hAnsi="Arial" w:cs="Arial"/>
                <w:lang w:val="ro-RO"/>
              </w:rPr>
              <w:t xml:space="preserve">, rigole, astfel încât evacuarea apelor pluviale să se realizeze conform normelor în vigoare. </w:t>
            </w:r>
          </w:p>
        </w:tc>
      </w:tr>
    </w:tbl>
    <w:p w14:paraId="56EBB240"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Alte măsuri pentru </w:t>
      </w:r>
      <w:proofErr w:type="spellStart"/>
      <w:r w:rsidRPr="00D2286B">
        <w:rPr>
          <w:rFonts w:ascii="Arial" w:eastAsia="Calibri" w:hAnsi="Arial" w:cs="Arial"/>
          <w:b/>
          <w:lang w:val="ro-RO"/>
        </w:rPr>
        <w:t>protecţia</w:t>
      </w:r>
      <w:proofErr w:type="spellEnd"/>
      <w:r w:rsidRPr="00D2286B">
        <w:rPr>
          <w:rFonts w:ascii="Arial" w:eastAsia="Calibri" w:hAnsi="Arial" w:cs="Arial"/>
          <w:b/>
          <w:lang w:val="ro-RO"/>
        </w:rPr>
        <w:t xml:space="preserve"> </w:t>
      </w:r>
      <w:proofErr w:type="spellStart"/>
      <w:r w:rsidRPr="00D2286B">
        <w:rPr>
          <w:rFonts w:ascii="Arial" w:eastAsia="Calibri" w:hAnsi="Arial" w:cs="Arial"/>
          <w:b/>
          <w:lang w:val="ro-RO"/>
        </w:rPr>
        <w:t>calităţii</w:t>
      </w:r>
      <w:proofErr w:type="spellEnd"/>
      <w:r w:rsidRPr="00D2286B">
        <w:rPr>
          <w:rFonts w:ascii="Arial" w:eastAsia="Calibri" w:hAnsi="Arial" w:cs="Arial"/>
          <w:b/>
          <w:lang w:val="ro-RO"/>
        </w:rPr>
        <w:t xml:space="preserve"> apelor de </w:t>
      </w:r>
      <w:proofErr w:type="spellStart"/>
      <w:r w:rsidRPr="00D2286B">
        <w:rPr>
          <w:rFonts w:ascii="Arial" w:eastAsia="Calibri" w:hAnsi="Arial" w:cs="Arial"/>
          <w:b/>
          <w:lang w:val="ro-RO"/>
        </w:rPr>
        <w:t>suprafaţă</w:t>
      </w:r>
      <w:proofErr w:type="spellEnd"/>
      <w:r w:rsidRPr="00D2286B">
        <w:rPr>
          <w:rFonts w:ascii="Arial" w:eastAsia="Calibri" w:hAnsi="Arial" w:cs="Arial"/>
          <w:b/>
          <w:lang w:val="ro-RO"/>
        </w:rPr>
        <w:t xml:space="preserve"> </w:t>
      </w:r>
      <w:proofErr w:type="spellStart"/>
      <w:r w:rsidRPr="00D2286B">
        <w:rPr>
          <w:rFonts w:ascii="Arial" w:eastAsia="Calibri" w:hAnsi="Arial" w:cs="Arial"/>
          <w:b/>
          <w:lang w:val="ro-RO"/>
        </w:rPr>
        <w:t>su</w:t>
      </w:r>
      <w:proofErr w:type="spellEnd"/>
      <w:r w:rsidRPr="00D2286B">
        <w:rPr>
          <w:rFonts w:ascii="Arial" w:eastAsia="Calibri" w:hAnsi="Arial" w:cs="Arial"/>
          <w:b/>
          <w:lang w:val="ro-RO"/>
        </w:rPr>
        <w:t xml:space="preserve"> subterane</w:t>
      </w:r>
    </w:p>
    <w:p w14:paraId="2B222DA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i/>
          <w:lang w:val="ro-RO"/>
        </w:rPr>
        <w:t xml:space="preserve">Punctele de lucru ale organizărilor de </w:t>
      </w:r>
      <w:proofErr w:type="spellStart"/>
      <w:r w:rsidRPr="00D2286B">
        <w:rPr>
          <w:rFonts w:ascii="Arial" w:eastAsia="Calibri" w:hAnsi="Arial" w:cs="Arial"/>
          <w:i/>
          <w:lang w:val="ro-RO"/>
        </w:rPr>
        <w:t>şantier</w:t>
      </w:r>
      <w:proofErr w:type="spellEnd"/>
      <w:r w:rsidRPr="00D2286B">
        <w:rPr>
          <w:rFonts w:ascii="Arial" w:eastAsia="Calibri" w:hAnsi="Arial" w:cs="Arial"/>
          <w:i/>
          <w:lang w:val="ro-RO"/>
        </w:rPr>
        <w:t xml:space="preserve"> nu vor fi amplasate în apropierea apelor de </w:t>
      </w:r>
      <w:proofErr w:type="spellStart"/>
      <w:r w:rsidRPr="00D2286B">
        <w:rPr>
          <w:rFonts w:ascii="Arial" w:eastAsia="Calibri" w:hAnsi="Arial" w:cs="Arial"/>
          <w:i/>
          <w:lang w:val="ro-RO"/>
        </w:rPr>
        <w:t>suprafaţă</w:t>
      </w:r>
      <w:proofErr w:type="spellEnd"/>
      <w:r w:rsidRPr="00D2286B">
        <w:rPr>
          <w:rFonts w:ascii="Arial" w:eastAsia="Calibri" w:hAnsi="Arial" w:cs="Arial"/>
          <w:i/>
          <w:lang w:val="ro-RO"/>
        </w:rPr>
        <w:t xml:space="preserve">: râuri, </w:t>
      </w:r>
      <w:proofErr w:type="spellStart"/>
      <w:r w:rsidRPr="00D2286B">
        <w:rPr>
          <w:rFonts w:ascii="Arial" w:eastAsia="Calibri" w:hAnsi="Arial" w:cs="Arial"/>
          <w:i/>
          <w:lang w:val="ro-RO"/>
        </w:rPr>
        <w:t>parâuri</w:t>
      </w:r>
      <w:proofErr w:type="spellEnd"/>
      <w:r w:rsidRPr="00D2286B">
        <w:rPr>
          <w:rFonts w:ascii="Arial" w:eastAsia="Calibri" w:hAnsi="Arial" w:cs="Arial"/>
          <w:i/>
          <w:lang w:val="ro-RO"/>
        </w:rPr>
        <w:t xml:space="preserve">, vai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 xml:space="preserve"> lacuri, cu respectarea prevederilor legale</w:t>
      </w:r>
      <w:r w:rsidRPr="00D2286B">
        <w:rPr>
          <w:rFonts w:ascii="Arial" w:eastAsia="Calibri" w:hAnsi="Arial" w:cs="Arial"/>
          <w:lang w:val="ro-RO"/>
        </w:rPr>
        <w:t>.</w:t>
      </w:r>
    </w:p>
    <w:p w14:paraId="593EF2F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timpul lucrărilor de </w:t>
      </w:r>
      <w:proofErr w:type="spellStart"/>
      <w:r w:rsidRPr="00D2286B">
        <w:rPr>
          <w:rFonts w:ascii="Arial" w:eastAsia="Calibri" w:hAnsi="Arial" w:cs="Arial"/>
          <w:lang w:val="ro-RO"/>
        </w:rPr>
        <w:t>executie</w:t>
      </w:r>
      <w:proofErr w:type="spellEnd"/>
      <w:r w:rsidRPr="00D2286B">
        <w:rPr>
          <w:rFonts w:ascii="Arial" w:eastAsia="Calibri" w:hAnsi="Arial" w:cs="Arial"/>
          <w:lang w:val="ro-RO"/>
        </w:rPr>
        <w:t xml:space="preserve">, conform </w:t>
      </w:r>
      <w:proofErr w:type="spellStart"/>
      <w:r w:rsidRPr="00D2286B">
        <w:rPr>
          <w:rFonts w:ascii="Arial" w:eastAsia="Calibri" w:hAnsi="Arial" w:cs="Arial"/>
          <w:lang w:val="ro-RO"/>
        </w:rPr>
        <w:t>legislatiei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naţionale</w:t>
      </w:r>
      <w:proofErr w:type="spellEnd"/>
      <w:r w:rsidRPr="00D2286B">
        <w:rPr>
          <w:rFonts w:ascii="Arial" w:eastAsia="Calibri" w:hAnsi="Arial" w:cs="Arial"/>
          <w:lang w:val="ro-RO"/>
        </w:rPr>
        <w:t xml:space="preserve"> privind </w:t>
      </w:r>
      <w:proofErr w:type="spellStart"/>
      <w:r w:rsidRPr="00D2286B">
        <w:rPr>
          <w:rFonts w:ascii="Arial" w:eastAsia="Calibri" w:hAnsi="Arial" w:cs="Arial"/>
          <w:lang w:val="ro-RO"/>
        </w:rPr>
        <w:t>protecţia</w:t>
      </w:r>
      <w:proofErr w:type="spellEnd"/>
      <w:r w:rsidRPr="00D2286B">
        <w:rPr>
          <w:rFonts w:ascii="Arial" w:eastAsia="Calibri" w:hAnsi="Arial" w:cs="Arial"/>
          <w:lang w:val="ro-RO"/>
        </w:rPr>
        <w:t xml:space="preserve"> mediului nu vor fi deversate ape uzate, reziduuri sau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de orice fel în apele de </w:t>
      </w:r>
      <w:proofErr w:type="spellStart"/>
      <w:r w:rsidRPr="00D2286B">
        <w:rPr>
          <w:rFonts w:ascii="Arial" w:eastAsia="Calibri" w:hAnsi="Arial" w:cs="Arial"/>
          <w:lang w:val="ro-RO"/>
        </w:rPr>
        <w:t>suprafata</w:t>
      </w:r>
      <w:proofErr w:type="spellEnd"/>
      <w:r w:rsidRPr="00D2286B">
        <w:rPr>
          <w:rFonts w:ascii="Arial" w:eastAsia="Calibri" w:hAnsi="Arial" w:cs="Arial"/>
          <w:lang w:val="ro-RO"/>
        </w:rPr>
        <w:t xml:space="preserve"> sau subterane, pe sol sau în subsol.</w:t>
      </w:r>
    </w:p>
    <w:p w14:paraId="5EFB61D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iCs/>
          <w:lang w:val="ro-RO"/>
        </w:rPr>
        <w:t>Concluzie:</w:t>
      </w:r>
      <w:r w:rsidRPr="00D2286B">
        <w:rPr>
          <w:rFonts w:ascii="Arial" w:eastAsia="Calibri" w:hAnsi="Arial" w:cs="Arial"/>
          <w:lang w:val="ro-RO"/>
        </w:rPr>
        <w:t xml:space="preserve"> Se estimează că valorile indicatorilor de calitate al apelor pluviale </w:t>
      </w:r>
      <w:proofErr w:type="spellStart"/>
      <w:r w:rsidRPr="00D2286B">
        <w:rPr>
          <w:rFonts w:ascii="Arial" w:eastAsia="Calibri" w:hAnsi="Arial" w:cs="Arial"/>
          <w:lang w:val="ro-RO"/>
        </w:rPr>
        <w:t>convenţional</w:t>
      </w:r>
      <w:proofErr w:type="spellEnd"/>
      <w:r w:rsidRPr="00D2286B">
        <w:rPr>
          <w:rFonts w:ascii="Arial" w:eastAsia="Calibri" w:hAnsi="Arial" w:cs="Arial"/>
          <w:lang w:val="ro-RO"/>
        </w:rPr>
        <w:t xml:space="preserve"> curate se vor încadra în limitele impuse în normativul NTPA-002/2005 privind </w:t>
      </w:r>
      <w:proofErr w:type="spellStart"/>
      <w:r w:rsidRPr="00D2286B">
        <w:rPr>
          <w:rFonts w:ascii="Arial" w:eastAsia="Calibri" w:hAnsi="Arial" w:cs="Arial"/>
          <w:lang w:val="ro-RO"/>
        </w:rPr>
        <w:t>conditiile</w:t>
      </w:r>
      <w:proofErr w:type="spellEnd"/>
      <w:r w:rsidRPr="00D2286B">
        <w:rPr>
          <w:rFonts w:ascii="Arial" w:eastAsia="Calibri" w:hAnsi="Arial" w:cs="Arial"/>
          <w:lang w:val="ro-RO"/>
        </w:rPr>
        <w:t xml:space="preserve"> de evacuare a apelor uzate din </w:t>
      </w:r>
      <w:proofErr w:type="spellStart"/>
      <w:r w:rsidRPr="00D2286B">
        <w:rPr>
          <w:rFonts w:ascii="Arial" w:eastAsia="Calibri" w:hAnsi="Arial" w:cs="Arial"/>
          <w:lang w:val="ro-RO"/>
        </w:rPr>
        <w:t>retelele</w:t>
      </w:r>
      <w:proofErr w:type="spellEnd"/>
      <w:r w:rsidRPr="00D2286B">
        <w:rPr>
          <w:rFonts w:ascii="Arial" w:eastAsia="Calibri" w:hAnsi="Arial" w:cs="Arial"/>
          <w:lang w:val="ro-RO"/>
        </w:rPr>
        <w:t xml:space="preserve"> de canalizare ale </w:t>
      </w:r>
      <w:proofErr w:type="spellStart"/>
      <w:r w:rsidRPr="00D2286B">
        <w:rPr>
          <w:rFonts w:ascii="Arial" w:eastAsia="Calibri" w:hAnsi="Arial" w:cs="Arial"/>
          <w:lang w:val="ro-RO"/>
        </w:rPr>
        <w:t>localitatilor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direct în </w:t>
      </w:r>
      <w:proofErr w:type="spellStart"/>
      <w:r w:rsidRPr="00D2286B">
        <w:rPr>
          <w:rFonts w:ascii="Arial" w:eastAsia="Calibri" w:hAnsi="Arial" w:cs="Arial"/>
          <w:lang w:val="ro-RO"/>
        </w:rPr>
        <w:t>statiile</w:t>
      </w:r>
      <w:proofErr w:type="spellEnd"/>
      <w:r w:rsidRPr="00D2286B">
        <w:rPr>
          <w:rFonts w:ascii="Arial" w:eastAsia="Calibri" w:hAnsi="Arial" w:cs="Arial"/>
          <w:lang w:val="ro-RO"/>
        </w:rPr>
        <w:t xml:space="preserve"> de epurare (HG 352/2005 privind </w:t>
      </w:r>
      <w:proofErr w:type="spellStart"/>
      <w:r w:rsidRPr="00D2286B">
        <w:rPr>
          <w:rFonts w:ascii="Arial" w:eastAsia="Calibri" w:hAnsi="Arial" w:cs="Arial"/>
          <w:lang w:val="ro-RO"/>
        </w:rPr>
        <w:t>conditiile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descarcare</w:t>
      </w:r>
      <w:proofErr w:type="spellEnd"/>
      <w:r w:rsidRPr="00D2286B">
        <w:rPr>
          <w:rFonts w:ascii="Arial" w:eastAsia="Calibri" w:hAnsi="Arial" w:cs="Arial"/>
          <w:lang w:val="ro-RO"/>
        </w:rPr>
        <w:t xml:space="preserve"> în mediul acvatic a apelor uzate), </w:t>
      </w:r>
      <w:proofErr w:type="spellStart"/>
      <w:r w:rsidRPr="00D2286B">
        <w:rPr>
          <w:rFonts w:ascii="Arial" w:eastAsia="Calibri" w:hAnsi="Arial" w:cs="Arial"/>
          <w:lang w:val="ro-RO"/>
        </w:rPr>
        <w:t>situandu</w:t>
      </w:r>
      <w:proofErr w:type="spellEnd"/>
      <w:r w:rsidRPr="00D2286B">
        <w:rPr>
          <w:rFonts w:ascii="Arial" w:eastAsia="Calibri" w:hAnsi="Arial" w:cs="Arial"/>
          <w:lang w:val="ro-RO"/>
        </w:rPr>
        <w:t xml:space="preserve">-se sub pragurile de alerta </w:t>
      </w:r>
      <w:proofErr w:type="spellStart"/>
      <w:r w:rsidRPr="00D2286B">
        <w:rPr>
          <w:rFonts w:ascii="Arial" w:eastAsia="Calibri" w:hAnsi="Arial" w:cs="Arial"/>
          <w:lang w:val="ro-RO"/>
        </w:rPr>
        <w:t>corespunzatoare</w:t>
      </w:r>
      <w:proofErr w:type="spellEnd"/>
      <w:r w:rsidRPr="00D2286B">
        <w:rPr>
          <w:rFonts w:ascii="Arial" w:eastAsia="Calibri" w:hAnsi="Arial" w:cs="Arial"/>
          <w:lang w:val="ro-RO"/>
        </w:rPr>
        <w:t xml:space="preserve"> Ord. Min. APPM nr. 756/1997.</w:t>
      </w:r>
    </w:p>
    <w:p w14:paraId="6CE46D55" w14:textId="77777777" w:rsidR="00BF0700" w:rsidRPr="00D2286B" w:rsidRDefault="00BF0700" w:rsidP="00D2286B">
      <w:pPr>
        <w:spacing w:before="120" w:after="120" w:line="240" w:lineRule="auto"/>
        <w:jc w:val="both"/>
        <w:rPr>
          <w:rFonts w:ascii="Arial" w:eastAsia="Calibri" w:hAnsi="Arial" w:cs="Arial"/>
          <w:b/>
        </w:rPr>
      </w:pPr>
      <w:bookmarkStart w:id="317" w:name="_Toc265590595"/>
      <w:bookmarkStart w:id="318" w:name="_Toc266285166"/>
      <w:proofErr w:type="spellStart"/>
      <w:r w:rsidRPr="00D2286B">
        <w:rPr>
          <w:rFonts w:ascii="Arial" w:eastAsia="Calibri" w:hAnsi="Arial" w:cs="Arial"/>
          <w:b/>
        </w:rPr>
        <w:t>În</w:t>
      </w:r>
      <w:proofErr w:type="spellEnd"/>
      <w:r w:rsidRPr="00D2286B">
        <w:rPr>
          <w:rFonts w:ascii="Arial" w:eastAsia="Calibri" w:hAnsi="Arial" w:cs="Arial"/>
          <w:b/>
        </w:rPr>
        <w:t xml:space="preserve"> </w:t>
      </w:r>
      <w:proofErr w:type="spellStart"/>
      <w:r w:rsidRPr="00D2286B">
        <w:rPr>
          <w:rFonts w:ascii="Arial" w:eastAsia="Calibri" w:hAnsi="Arial" w:cs="Arial"/>
          <w:b/>
        </w:rPr>
        <w:t>perioada</w:t>
      </w:r>
      <w:proofErr w:type="spellEnd"/>
      <w:r w:rsidRPr="00D2286B">
        <w:rPr>
          <w:rFonts w:ascii="Arial" w:eastAsia="Calibri" w:hAnsi="Arial" w:cs="Arial"/>
          <w:b/>
        </w:rPr>
        <w:t xml:space="preserve"> de </w:t>
      </w:r>
      <w:proofErr w:type="spellStart"/>
      <w:r w:rsidRPr="00D2286B">
        <w:rPr>
          <w:rFonts w:ascii="Arial" w:eastAsia="Calibri" w:hAnsi="Arial" w:cs="Arial"/>
          <w:b/>
        </w:rPr>
        <w:t>execuţie</w:t>
      </w:r>
      <w:proofErr w:type="spellEnd"/>
      <w:r w:rsidRPr="00D2286B">
        <w:rPr>
          <w:rFonts w:ascii="Arial" w:eastAsia="Calibri" w:hAnsi="Arial" w:cs="Arial"/>
          <w:b/>
        </w:rPr>
        <w:t>:</w:t>
      </w:r>
    </w:p>
    <w:p w14:paraId="124350FD"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va delimita foarte bine zona de lucru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va fi împrejmuită, astfel încât să se elimine orice risc de poluare al apelor de </w:t>
      </w:r>
      <w:proofErr w:type="spellStart"/>
      <w:r w:rsidRPr="00D2286B">
        <w:rPr>
          <w:rFonts w:ascii="Arial" w:eastAsia="Calibri" w:hAnsi="Arial" w:cs="Arial"/>
          <w:lang w:val="ro-RO"/>
        </w:rPr>
        <w:t>suprafata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subterane.</w:t>
      </w:r>
    </w:p>
    <w:p w14:paraId="3B86BE2C"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va proceda la acoperirea spatiilor de depozitare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 materialelor de unde pot să rezulte particule care pot fi antrenate de </w:t>
      </w:r>
      <w:proofErr w:type="spellStart"/>
      <w:r w:rsidRPr="00D2286B">
        <w:rPr>
          <w:rFonts w:ascii="Arial" w:eastAsia="Calibri" w:hAnsi="Arial" w:cs="Arial"/>
          <w:lang w:val="ro-RO"/>
        </w:rPr>
        <w:t>catre</w:t>
      </w:r>
      <w:proofErr w:type="spellEnd"/>
      <w:r w:rsidRPr="00D2286B">
        <w:rPr>
          <w:rFonts w:ascii="Arial" w:eastAsia="Calibri" w:hAnsi="Arial" w:cs="Arial"/>
          <w:lang w:val="ro-RO"/>
        </w:rPr>
        <w:t xml:space="preserve"> apele de </w:t>
      </w:r>
      <w:proofErr w:type="spellStart"/>
      <w:r w:rsidRPr="00D2286B">
        <w:rPr>
          <w:rFonts w:ascii="Arial" w:eastAsia="Calibri" w:hAnsi="Arial" w:cs="Arial"/>
          <w:lang w:val="ro-RO"/>
        </w:rPr>
        <w:t>suprafata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subterane</w:t>
      </w:r>
    </w:p>
    <w:p w14:paraId="3B3A63AB"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Etanşarea</w:t>
      </w:r>
      <w:proofErr w:type="spellEnd"/>
      <w:r w:rsidRPr="00D2286B">
        <w:rPr>
          <w:rFonts w:ascii="Arial" w:eastAsia="Calibri" w:hAnsi="Arial" w:cs="Arial"/>
          <w:lang w:val="ro-RO"/>
        </w:rPr>
        <w:t xml:space="preserve"> rezervoarelor de stocare a combustibililor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carburantilor</w:t>
      </w:r>
      <w:proofErr w:type="spellEnd"/>
      <w:r w:rsidRPr="00D2286B">
        <w:rPr>
          <w:rFonts w:ascii="Arial" w:eastAsia="Calibri" w:hAnsi="Arial" w:cs="Arial"/>
          <w:lang w:val="ro-RO"/>
        </w:rPr>
        <w:t>;</w:t>
      </w:r>
    </w:p>
    <w:p w14:paraId="4A0E6E1D"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va interveni operativ în caz de poluare accidentala cauzata de scurgeri semnificative a unor </w:t>
      </w:r>
      <w:proofErr w:type="spellStart"/>
      <w:r w:rsidRPr="00D2286B">
        <w:rPr>
          <w:rFonts w:ascii="Arial" w:eastAsia="Calibri" w:hAnsi="Arial" w:cs="Arial"/>
          <w:lang w:val="ro-RO"/>
        </w:rPr>
        <w:t>substante</w:t>
      </w:r>
      <w:proofErr w:type="spellEnd"/>
      <w:r w:rsidRPr="00D2286B">
        <w:rPr>
          <w:rFonts w:ascii="Arial" w:eastAsia="Calibri" w:hAnsi="Arial" w:cs="Arial"/>
          <w:lang w:val="ro-RO"/>
        </w:rPr>
        <w:t xml:space="preserve"> chimice lichide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usor</w:t>
      </w:r>
      <w:proofErr w:type="spellEnd"/>
      <w:r w:rsidRPr="00D2286B">
        <w:rPr>
          <w:rFonts w:ascii="Arial" w:eastAsia="Calibri" w:hAnsi="Arial" w:cs="Arial"/>
          <w:lang w:val="ro-RO"/>
        </w:rPr>
        <w:t xml:space="preserve"> antrenabile în apele de </w:t>
      </w:r>
      <w:proofErr w:type="spellStart"/>
      <w:r w:rsidRPr="00D2286B">
        <w:rPr>
          <w:rFonts w:ascii="Arial" w:eastAsia="Calibri" w:hAnsi="Arial" w:cs="Arial"/>
          <w:lang w:val="ro-RO"/>
        </w:rPr>
        <w:t>suprafata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subterane ;</w:t>
      </w:r>
    </w:p>
    <w:p w14:paraId="26A323F5"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Evacuarea </w:t>
      </w:r>
      <w:proofErr w:type="spellStart"/>
      <w:r w:rsidRPr="00D2286B">
        <w:rPr>
          <w:rFonts w:ascii="Arial" w:eastAsia="Calibri" w:hAnsi="Arial" w:cs="Arial"/>
          <w:lang w:val="ro-RO"/>
        </w:rPr>
        <w:t>deseurilor</w:t>
      </w:r>
      <w:proofErr w:type="spellEnd"/>
      <w:r w:rsidRPr="00D2286B">
        <w:rPr>
          <w:rFonts w:ascii="Arial" w:eastAsia="Calibri" w:hAnsi="Arial" w:cs="Arial"/>
          <w:lang w:val="ro-RO"/>
        </w:rPr>
        <w:t xml:space="preserve"> lichide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solide se va face conform indicatorilor de calitate a acestora la gropile ecologice amenajate pentru depozitarea gunoaielor sau </w:t>
      </w:r>
      <w:proofErr w:type="spellStart"/>
      <w:r w:rsidRPr="00D2286B">
        <w:rPr>
          <w:rFonts w:ascii="Arial" w:eastAsia="Calibri" w:hAnsi="Arial" w:cs="Arial"/>
          <w:lang w:val="ro-RO"/>
        </w:rPr>
        <w:t>dupa</w:t>
      </w:r>
      <w:proofErr w:type="spellEnd"/>
      <w:r w:rsidRPr="00D2286B">
        <w:rPr>
          <w:rFonts w:ascii="Arial" w:eastAsia="Calibri" w:hAnsi="Arial" w:cs="Arial"/>
          <w:lang w:val="ro-RO"/>
        </w:rPr>
        <w:t xml:space="preserve"> caz la </w:t>
      </w:r>
      <w:proofErr w:type="spellStart"/>
      <w:r w:rsidRPr="00D2286B">
        <w:rPr>
          <w:rFonts w:ascii="Arial" w:eastAsia="Calibri" w:hAnsi="Arial" w:cs="Arial"/>
          <w:lang w:val="ro-RO"/>
        </w:rPr>
        <w:t>instalatiile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preepurare</w:t>
      </w:r>
      <w:proofErr w:type="spellEnd"/>
      <w:r w:rsidRPr="00D2286B">
        <w:rPr>
          <w:rFonts w:ascii="Arial" w:eastAsia="Calibri" w:hAnsi="Arial" w:cs="Arial"/>
          <w:lang w:val="ro-RO"/>
        </w:rPr>
        <w:t xml:space="preserve"> sau epurare;</w:t>
      </w:r>
    </w:p>
    <w:p w14:paraId="5BA7242D"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Dupa</w:t>
      </w:r>
      <w:proofErr w:type="spellEnd"/>
      <w:r w:rsidRPr="00D2286B">
        <w:rPr>
          <w:rFonts w:ascii="Arial" w:eastAsia="Calibri" w:hAnsi="Arial" w:cs="Arial"/>
          <w:lang w:val="ro-RO"/>
        </w:rPr>
        <w:t xml:space="preserve"> realizarea lucrărilor, constructorul va degaja zona de materialele folosite sau rezultate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lucrarile</w:t>
      </w:r>
      <w:proofErr w:type="spellEnd"/>
      <w:r w:rsidRPr="00D2286B">
        <w:rPr>
          <w:rFonts w:ascii="Arial" w:eastAsia="Calibri" w:hAnsi="Arial" w:cs="Arial"/>
          <w:lang w:val="ro-RO"/>
        </w:rPr>
        <w:t xml:space="preserve"> provizorii astfel încât să se asigure scurgerea normală a apelor.</w:t>
      </w:r>
    </w:p>
    <w:p w14:paraId="3623B8B3" w14:textId="77777777" w:rsidR="00BF0700" w:rsidRPr="00D2286B" w:rsidRDefault="00BF0700" w:rsidP="00D2286B">
      <w:pPr>
        <w:spacing w:before="120" w:after="120" w:line="240" w:lineRule="auto"/>
        <w:ind w:firstLine="360"/>
        <w:jc w:val="both"/>
        <w:rPr>
          <w:rFonts w:ascii="Arial" w:eastAsia="Calibri" w:hAnsi="Arial" w:cs="Arial"/>
          <w:b/>
          <w:lang w:val="ro-RO"/>
        </w:rPr>
      </w:pPr>
      <w:r w:rsidRPr="00D2286B">
        <w:rPr>
          <w:rFonts w:ascii="Arial" w:eastAsia="Calibri" w:hAnsi="Arial" w:cs="Arial"/>
          <w:b/>
          <w:lang w:val="ro-RO"/>
        </w:rPr>
        <w:t>În perioada de operare:</w:t>
      </w:r>
    </w:p>
    <w:p w14:paraId="13718984"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întreţinerea</w:t>
      </w:r>
      <w:proofErr w:type="spellEnd"/>
      <w:r w:rsidRPr="00D2286B">
        <w:rPr>
          <w:rFonts w:ascii="Arial" w:eastAsia="Calibri" w:hAnsi="Arial" w:cs="Arial"/>
          <w:lang w:val="ro-RO"/>
        </w:rPr>
        <w:t xml:space="preserve"> corespunzătoare a sistemului de scurgere a apelor;</w:t>
      </w:r>
    </w:p>
    <w:p w14:paraId="05B5424E"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verificarea </w:t>
      </w:r>
      <w:proofErr w:type="spellStart"/>
      <w:r w:rsidRPr="00D2286B">
        <w:rPr>
          <w:rFonts w:ascii="Arial" w:eastAsia="Calibri" w:hAnsi="Arial" w:cs="Arial"/>
          <w:lang w:val="ro-RO"/>
        </w:rPr>
        <w:t>secţiunii</w:t>
      </w:r>
      <w:proofErr w:type="spellEnd"/>
      <w:r w:rsidRPr="00D2286B">
        <w:rPr>
          <w:rFonts w:ascii="Arial" w:eastAsia="Calibri" w:hAnsi="Arial" w:cs="Arial"/>
          <w:lang w:val="ro-RO"/>
        </w:rPr>
        <w:t xml:space="preserve"> de scurgere a </w:t>
      </w:r>
      <w:proofErr w:type="spellStart"/>
      <w:r w:rsidRPr="00D2286B">
        <w:rPr>
          <w:rFonts w:ascii="Arial" w:eastAsia="Calibri" w:hAnsi="Arial" w:cs="Arial"/>
          <w:lang w:val="ro-RO"/>
        </w:rPr>
        <w:t>podeţelor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curăţarea</w:t>
      </w:r>
      <w:proofErr w:type="spellEnd"/>
      <w:r w:rsidRPr="00D2286B">
        <w:rPr>
          <w:rFonts w:ascii="Arial" w:eastAsia="Calibri" w:hAnsi="Arial" w:cs="Arial"/>
          <w:lang w:val="ro-RO"/>
        </w:rPr>
        <w:t xml:space="preserve"> acestora în caz de colmatare naturală sau artificială;</w:t>
      </w:r>
    </w:p>
    <w:p w14:paraId="15BD6A67"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în caz de accidente se vor lua măsuri corespunzătoare de neutralizare a efectelor poluării;</w:t>
      </w:r>
    </w:p>
    <w:p w14:paraId="1EA7B08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b/>
          <w:iCs/>
          <w:lang w:val="ro-RO"/>
        </w:rPr>
        <w:t>Concluzie finală:</w:t>
      </w:r>
      <w:r w:rsidRPr="00D2286B">
        <w:rPr>
          <w:rFonts w:ascii="Arial" w:eastAsia="Calibri" w:hAnsi="Arial" w:cs="Arial"/>
          <w:iCs/>
          <w:lang w:val="ro-RO"/>
        </w:rPr>
        <w:t xml:space="preserve"> </w:t>
      </w:r>
      <w:r w:rsidRPr="00D2286B">
        <w:rPr>
          <w:rFonts w:ascii="Arial" w:eastAsia="Calibri" w:hAnsi="Arial" w:cs="Arial"/>
          <w:i/>
          <w:lang w:val="ro-RO"/>
        </w:rPr>
        <w:t xml:space="preserve">Activitatea realizare a proiectului </w:t>
      </w:r>
      <w:r w:rsidRPr="00D2286B">
        <w:rPr>
          <w:rFonts w:ascii="Arial" w:eastAsia="Calibri" w:hAnsi="Arial" w:cs="Arial"/>
          <w:i/>
          <w:iCs/>
          <w:lang w:val="ro-RO"/>
        </w:rPr>
        <w:t xml:space="preserve">nu va genera un impact negativ </w:t>
      </w:r>
      <w:r w:rsidRPr="00D2286B">
        <w:rPr>
          <w:rFonts w:ascii="Arial" w:eastAsia="Calibri" w:hAnsi="Arial" w:cs="Arial"/>
          <w:i/>
          <w:lang w:val="ro-RO"/>
        </w:rPr>
        <w:t xml:space="preserve">asupra apelor evacuate, precum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 xml:space="preserve"> asupra apelor de </w:t>
      </w:r>
      <w:proofErr w:type="spellStart"/>
      <w:r w:rsidRPr="00D2286B">
        <w:rPr>
          <w:rFonts w:ascii="Arial" w:eastAsia="Calibri" w:hAnsi="Arial" w:cs="Arial"/>
          <w:i/>
          <w:lang w:val="ro-RO"/>
        </w:rPr>
        <w:t>suprafata</w:t>
      </w:r>
      <w:proofErr w:type="spellEnd"/>
      <w:r w:rsidRPr="00D2286B">
        <w:rPr>
          <w:rFonts w:ascii="Arial" w:eastAsia="Calibri" w:hAnsi="Arial" w:cs="Arial"/>
          <w:i/>
          <w:lang w:val="ro-RO"/>
        </w:rPr>
        <w:t xml:space="preserve"> </w:t>
      </w:r>
      <w:proofErr w:type="spellStart"/>
      <w:r w:rsidRPr="00D2286B">
        <w:rPr>
          <w:rFonts w:ascii="Arial" w:eastAsia="Calibri" w:hAnsi="Arial" w:cs="Arial"/>
          <w:i/>
          <w:lang w:val="ro-RO"/>
        </w:rPr>
        <w:t>şi</w:t>
      </w:r>
      <w:proofErr w:type="spellEnd"/>
      <w:r w:rsidRPr="00D2286B">
        <w:rPr>
          <w:rFonts w:ascii="Arial" w:eastAsia="Calibri" w:hAnsi="Arial" w:cs="Arial"/>
          <w:i/>
          <w:lang w:val="ro-RO"/>
        </w:rPr>
        <w:t>/sau ape subterane.</w:t>
      </w:r>
    </w:p>
    <w:p w14:paraId="222B42D2"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19" w:name="_Toc295603156"/>
      <w:bookmarkStart w:id="320" w:name="_Toc441231404"/>
      <w:proofErr w:type="spellStart"/>
      <w:r w:rsidRPr="00D2286B">
        <w:rPr>
          <w:rFonts w:ascii="Arial" w:eastAsia="Times New Roman" w:hAnsi="Arial" w:cs="Arial"/>
          <w:b/>
          <w:lang w:val="ro-RO"/>
        </w:rPr>
        <w:t>Protecţia</w:t>
      </w:r>
      <w:proofErr w:type="spellEnd"/>
      <w:r w:rsidRPr="00D2286B">
        <w:rPr>
          <w:rFonts w:ascii="Arial" w:eastAsia="Times New Roman" w:hAnsi="Arial" w:cs="Arial"/>
          <w:b/>
          <w:lang w:val="ro-RO"/>
        </w:rPr>
        <w:t xml:space="preserve"> aerului</w:t>
      </w:r>
      <w:bookmarkEnd w:id="317"/>
      <w:bookmarkEnd w:id="318"/>
      <w:bookmarkEnd w:id="319"/>
      <w:bookmarkEnd w:id="320"/>
    </w:p>
    <w:p w14:paraId="70AF32B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 xml:space="preserve">Evacuarea în atmosferă a </w:t>
      </w:r>
      <w:proofErr w:type="spellStart"/>
      <w:r w:rsidRPr="00D2286B">
        <w:rPr>
          <w:rFonts w:ascii="Arial" w:eastAsia="Calibri" w:hAnsi="Arial" w:cs="Arial"/>
          <w:lang w:val="ro-RO"/>
        </w:rPr>
        <w:t>substanţelor</w:t>
      </w:r>
      <w:proofErr w:type="spellEnd"/>
      <w:r w:rsidRPr="00D2286B">
        <w:rPr>
          <w:rFonts w:ascii="Arial" w:eastAsia="Calibri" w:hAnsi="Arial" w:cs="Arial"/>
          <w:lang w:val="ro-RO"/>
        </w:rPr>
        <w:t xml:space="preserve"> poluante afectează nu numai factorul de mediu aerul, ci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ceilalţi</w:t>
      </w:r>
      <w:proofErr w:type="spellEnd"/>
      <w:r w:rsidRPr="00D2286B">
        <w:rPr>
          <w:rFonts w:ascii="Arial" w:eastAsia="Calibri" w:hAnsi="Arial" w:cs="Arial"/>
          <w:lang w:val="ro-RO"/>
        </w:rPr>
        <w:t xml:space="preserve"> factori de mediu-apa, flora, solul- cu </w:t>
      </w:r>
      <w:proofErr w:type="spellStart"/>
      <w:r w:rsidRPr="00D2286B">
        <w:rPr>
          <w:rFonts w:ascii="Arial" w:eastAsia="Calibri" w:hAnsi="Arial" w:cs="Arial"/>
          <w:lang w:val="ro-RO"/>
        </w:rPr>
        <w:t>consecinţe</w:t>
      </w:r>
      <w:proofErr w:type="spellEnd"/>
      <w:r w:rsidRPr="00D2286B">
        <w:rPr>
          <w:rFonts w:ascii="Arial" w:eastAsia="Calibri" w:hAnsi="Arial" w:cs="Arial"/>
          <w:lang w:val="ro-RO"/>
        </w:rPr>
        <w:t xml:space="preserve"> asupra ecosistemelor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oameniilor</w:t>
      </w:r>
      <w:proofErr w:type="spellEnd"/>
      <w:r w:rsidRPr="00D2286B">
        <w:rPr>
          <w:rFonts w:ascii="Arial" w:eastAsia="Calibri" w:hAnsi="Arial" w:cs="Arial"/>
          <w:lang w:val="ro-RO"/>
        </w:rPr>
        <w:t>.</w:t>
      </w:r>
    </w:p>
    <w:p w14:paraId="0C39EB8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Realizarea </w:t>
      </w:r>
      <w:proofErr w:type="spellStart"/>
      <w:r w:rsidRPr="00D2286B">
        <w:rPr>
          <w:rFonts w:ascii="Arial" w:eastAsia="Calibri" w:hAnsi="Arial" w:cs="Arial"/>
          <w:lang w:val="ro-RO"/>
        </w:rPr>
        <w:t>investiţiei</w:t>
      </w:r>
      <w:proofErr w:type="spellEnd"/>
      <w:r w:rsidRPr="00D2286B">
        <w:rPr>
          <w:rFonts w:ascii="Arial" w:eastAsia="Calibri" w:hAnsi="Arial" w:cs="Arial"/>
          <w:lang w:val="ro-RO"/>
        </w:rPr>
        <w:t xml:space="preserve">, implică în perioada de </w:t>
      </w:r>
      <w:proofErr w:type="spellStart"/>
      <w:r w:rsidRPr="00D2286B">
        <w:rPr>
          <w:rFonts w:ascii="Arial" w:eastAsia="Calibri" w:hAnsi="Arial" w:cs="Arial"/>
          <w:lang w:val="ro-RO"/>
        </w:rPr>
        <w:t>execuţie</w:t>
      </w:r>
      <w:proofErr w:type="spellEnd"/>
      <w:r w:rsidRPr="00D2286B">
        <w:rPr>
          <w:rFonts w:ascii="Arial" w:eastAsia="Calibri" w:hAnsi="Arial" w:cs="Arial"/>
          <w:lang w:val="ro-RO"/>
        </w:rPr>
        <w:t>:</w:t>
      </w:r>
    </w:p>
    <w:p w14:paraId="250C76ED"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lucrări în amplasamentul obiectivului</w:t>
      </w:r>
    </w:p>
    <w:p w14:paraId="6A3B2B60" w14:textId="77777777" w:rsidR="00BF0700" w:rsidRPr="00D2286B" w:rsidRDefault="00BF0700" w:rsidP="00BE1554">
      <w:pPr>
        <w:numPr>
          <w:ilvl w:val="1"/>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lucrări de pământ (săpături, umpluturi), </w:t>
      </w:r>
      <w:proofErr w:type="spellStart"/>
      <w:r w:rsidR="00734DAE" w:rsidRPr="00D2286B">
        <w:rPr>
          <w:rFonts w:ascii="Arial" w:eastAsia="Calibri" w:hAnsi="Arial" w:cs="Arial"/>
          <w:lang w:val="ro-RO"/>
        </w:rPr>
        <w:t>modernizari</w:t>
      </w:r>
      <w:proofErr w:type="spellEnd"/>
      <w:r w:rsidR="00734DAE" w:rsidRPr="00D2286B">
        <w:rPr>
          <w:rFonts w:ascii="Arial" w:eastAsia="Calibri" w:hAnsi="Arial" w:cs="Arial"/>
          <w:lang w:val="ro-RO"/>
        </w:rPr>
        <w:t xml:space="preserve"> ale</w:t>
      </w:r>
      <w:r w:rsidRPr="00D2286B">
        <w:rPr>
          <w:rFonts w:ascii="Arial" w:eastAsia="Calibri" w:hAnsi="Arial" w:cs="Arial"/>
          <w:lang w:val="ro-RO"/>
        </w:rPr>
        <w:t xml:space="preserve"> sistemului de drum</w:t>
      </w:r>
      <w:r w:rsidR="00734DAE" w:rsidRPr="00D2286B">
        <w:rPr>
          <w:rFonts w:ascii="Arial" w:eastAsia="Calibri" w:hAnsi="Arial" w:cs="Arial"/>
          <w:lang w:val="ro-RO"/>
        </w:rPr>
        <w:t>uri</w:t>
      </w:r>
      <w:r w:rsidRPr="00D2286B">
        <w:rPr>
          <w:rFonts w:ascii="Arial" w:eastAsia="Calibri" w:hAnsi="Arial" w:cs="Arial"/>
          <w:lang w:val="ro-RO"/>
        </w:rPr>
        <w:t xml:space="preserve">, </w:t>
      </w:r>
      <w:proofErr w:type="spellStart"/>
      <w:r w:rsidRPr="00D2286B">
        <w:rPr>
          <w:rFonts w:ascii="Arial" w:eastAsia="Calibri" w:hAnsi="Arial" w:cs="Arial"/>
          <w:lang w:val="ro-RO"/>
        </w:rPr>
        <w:t>podete</w:t>
      </w:r>
      <w:proofErr w:type="spellEnd"/>
      <w:r w:rsidRPr="00D2286B">
        <w:rPr>
          <w:rFonts w:ascii="Arial" w:eastAsia="Calibri" w:hAnsi="Arial" w:cs="Arial"/>
          <w:lang w:val="ro-RO"/>
        </w:rPr>
        <w:t>, drenări ale apei pluviale;</w:t>
      </w:r>
    </w:p>
    <w:p w14:paraId="7AFBF470"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traficul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w:t>
      </w:r>
    </w:p>
    <w:p w14:paraId="2EDD627A" w14:textId="77777777" w:rsidR="00BF0700" w:rsidRPr="00D2286B" w:rsidRDefault="00BF0700" w:rsidP="00D2286B">
      <w:pPr>
        <w:keepNext/>
        <w:spacing w:before="120" w:after="120" w:line="240" w:lineRule="auto"/>
        <w:jc w:val="both"/>
        <w:rPr>
          <w:rFonts w:ascii="Arial" w:eastAsia="Calibri" w:hAnsi="Arial" w:cs="Arial"/>
          <w:lang w:val="fr-FR"/>
        </w:rPr>
      </w:pPr>
      <w:bookmarkStart w:id="321" w:name="_Toc321404169"/>
      <w:proofErr w:type="spellStart"/>
      <w:r w:rsidRPr="00D2286B">
        <w:rPr>
          <w:rFonts w:ascii="Arial" w:eastAsia="Calibri" w:hAnsi="Arial" w:cs="Arial"/>
          <w:lang w:val="fr-FR"/>
        </w:rPr>
        <w:t>Tabel</w:t>
      </w:r>
      <w:proofErr w:type="spellEnd"/>
      <w:r w:rsidRPr="00D2286B">
        <w:rPr>
          <w:rFonts w:ascii="Arial" w:eastAsia="Calibri" w:hAnsi="Arial" w:cs="Arial"/>
          <w:lang w:val="fr-FR"/>
        </w:rPr>
        <w:t xml:space="preserve"> </w:t>
      </w:r>
      <w:r w:rsidRPr="00D2286B">
        <w:rPr>
          <w:rFonts w:ascii="Arial" w:eastAsia="Calibri" w:hAnsi="Arial" w:cs="Arial"/>
        </w:rPr>
        <w:t xml:space="preserve">8 </w:t>
      </w:r>
      <w:r w:rsidRPr="00D2286B">
        <w:rPr>
          <w:rFonts w:ascii="Arial" w:eastAsia="Calibri" w:hAnsi="Arial" w:cs="Arial"/>
          <w:lang w:val="fr-FR"/>
        </w:rPr>
        <w:t xml:space="preserve">- </w:t>
      </w:r>
      <w:proofErr w:type="spellStart"/>
      <w:r w:rsidRPr="00D2286B">
        <w:rPr>
          <w:rFonts w:ascii="Arial" w:eastAsia="Calibri" w:hAnsi="Arial" w:cs="Arial"/>
          <w:lang w:val="fr-FR"/>
        </w:rPr>
        <w:t>Surse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poluare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aer</w:t>
      </w:r>
      <w:bookmarkEnd w:id="321"/>
      <w:proofErr w:type="spellEnd"/>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2554"/>
        <w:gridCol w:w="6479"/>
      </w:tblGrid>
      <w:tr w:rsidR="000D0E40" w:rsidRPr="00D2286B" w14:paraId="4F1AC05D" w14:textId="77777777" w:rsidTr="00510FD9">
        <w:tc>
          <w:tcPr>
            <w:tcW w:w="0" w:type="auto"/>
            <w:shd w:val="clear" w:color="auto" w:fill="BDD6EE" w:themeFill="accent1" w:themeFillTint="66"/>
          </w:tcPr>
          <w:p w14:paraId="7E17AA79" w14:textId="77777777" w:rsidR="00BF0700" w:rsidRPr="00D2286B" w:rsidRDefault="00BF0700" w:rsidP="00D2286B">
            <w:pPr>
              <w:spacing w:before="120" w:after="120" w:line="240" w:lineRule="auto"/>
              <w:rPr>
                <w:rFonts w:ascii="Arial" w:eastAsia="Calibri" w:hAnsi="Arial" w:cs="Arial"/>
                <w:b/>
                <w:lang w:val="ro-RO"/>
              </w:rPr>
            </w:pPr>
            <w:r w:rsidRPr="00D2286B">
              <w:rPr>
                <w:rFonts w:ascii="Arial" w:eastAsia="Calibri" w:hAnsi="Arial" w:cs="Arial"/>
                <w:b/>
                <w:lang w:val="ro-RO"/>
              </w:rPr>
              <w:t xml:space="preserve">Nr </w:t>
            </w:r>
            <w:proofErr w:type="spellStart"/>
            <w:r w:rsidRPr="00D2286B">
              <w:rPr>
                <w:rFonts w:ascii="Arial" w:eastAsia="Calibri" w:hAnsi="Arial" w:cs="Arial"/>
                <w:b/>
                <w:lang w:val="ro-RO"/>
              </w:rPr>
              <w:t>crt</w:t>
            </w:r>
            <w:proofErr w:type="spellEnd"/>
          </w:p>
        </w:tc>
        <w:tc>
          <w:tcPr>
            <w:tcW w:w="0" w:type="auto"/>
            <w:shd w:val="clear" w:color="auto" w:fill="BDD6EE" w:themeFill="accent1" w:themeFillTint="66"/>
          </w:tcPr>
          <w:p w14:paraId="6CF3E116" w14:textId="77777777" w:rsidR="00BF0700" w:rsidRPr="00D2286B" w:rsidRDefault="00BF0700" w:rsidP="00D2286B">
            <w:pPr>
              <w:spacing w:before="120" w:after="120" w:line="240" w:lineRule="auto"/>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630EF004" w14:textId="77777777" w:rsidR="00BF0700" w:rsidRPr="00D2286B" w:rsidRDefault="00BF0700" w:rsidP="00D2286B">
            <w:pPr>
              <w:spacing w:before="120" w:after="120" w:line="240" w:lineRule="auto"/>
              <w:rPr>
                <w:rFonts w:ascii="Arial" w:eastAsia="Calibri" w:hAnsi="Arial" w:cs="Arial"/>
                <w:b/>
                <w:lang w:val="ro-RO"/>
              </w:rPr>
            </w:pPr>
            <w:r w:rsidRPr="00D2286B">
              <w:rPr>
                <w:rFonts w:ascii="Arial" w:eastAsia="Calibri" w:hAnsi="Arial" w:cs="Arial"/>
                <w:b/>
                <w:lang w:val="ro-RO"/>
              </w:rPr>
              <w:t>Surse de poluare</w:t>
            </w:r>
          </w:p>
        </w:tc>
      </w:tr>
      <w:tr w:rsidR="000D0E40" w:rsidRPr="00D2286B" w14:paraId="6BE79D23" w14:textId="77777777" w:rsidTr="00003AF7">
        <w:tc>
          <w:tcPr>
            <w:tcW w:w="0" w:type="auto"/>
          </w:tcPr>
          <w:p w14:paraId="505293BD" w14:textId="77777777" w:rsidR="00BF0700" w:rsidRPr="00D2286B" w:rsidRDefault="00BF0700" w:rsidP="00D2286B">
            <w:pPr>
              <w:spacing w:before="120" w:after="120" w:line="240" w:lineRule="auto"/>
              <w:jc w:val="center"/>
              <w:rPr>
                <w:rFonts w:ascii="Arial" w:eastAsia="Calibri" w:hAnsi="Arial" w:cs="Arial"/>
                <w:lang w:val="ro-RO"/>
              </w:rPr>
            </w:pPr>
          </w:p>
          <w:p w14:paraId="0AFA9F57" w14:textId="77777777" w:rsidR="00BF0700" w:rsidRPr="00D2286B" w:rsidRDefault="00BF0700" w:rsidP="00D2286B">
            <w:pPr>
              <w:spacing w:before="120" w:after="120" w:line="240" w:lineRule="auto"/>
              <w:jc w:val="center"/>
              <w:rPr>
                <w:rFonts w:ascii="Arial" w:eastAsia="Calibri" w:hAnsi="Arial" w:cs="Arial"/>
                <w:lang w:val="ro-RO"/>
              </w:rPr>
            </w:pPr>
            <w:r w:rsidRPr="00D2286B">
              <w:rPr>
                <w:rFonts w:ascii="Arial" w:eastAsia="Calibri" w:hAnsi="Arial" w:cs="Arial"/>
                <w:lang w:val="ro-RO"/>
              </w:rPr>
              <w:t>1</w:t>
            </w:r>
          </w:p>
        </w:tc>
        <w:tc>
          <w:tcPr>
            <w:tcW w:w="0" w:type="auto"/>
          </w:tcPr>
          <w:p w14:paraId="4BBF92BD"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 xml:space="preserve">Organizarea de </w:t>
            </w:r>
            <w:proofErr w:type="spellStart"/>
            <w:r w:rsidRPr="00D2286B">
              <w:rPr>
                <w:rFonts w:ascii="Arial" w:eastAsia="Calibri" w:hAnsi="Arial" w:cs="Arial"/>
                <w:lang w:val="ro-RO"/>
              </w:rPr>
              <w:t>şantier</w:t>
            </w:r>
            <w:proofErr w:type="spellEnd"/>
          </w:p>
        </w:tc>
        <w:tc>
          <w:tcPr>
            <w:tcW w:w="0" w:type="auto"/>
          </w:tcPr>
          <w:p w14:paraId="0F6D371A"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 xml:space="preserve">Depozitarea </w:t>
            </w:r>
            <w:proofErr w:type="spellStart"/>
            <w:r w:rsidRPr="00D2286B">
              <w:rPr>
                <w:rFonts w:ascii="Arial" w:eastAsia="Calibri" w:hAnsi="Arial" w:cs="Arial"/>
                <w:lang w:val="ro-RO"/>
              </w:rPr>
              <w:t>carburanţilor</w:t>
            </w:r>
            <w:proofErr w:type="spellEnd"/>
            <w:r w:rsidRPr="00D2286B">
              <w:rPr>
                <w:rFonts w:ascii="Arial" w:eastAsia="Calibri" w:hAnsi="Arial" w:cs="Arial"/>
                <w:lang w:val="ro-RO"/>
              </w:rPr>
              <w:t xml:space="preserve">, aprovizionarea cu </w:t>
            </w:r>
            <w:proofErr w:type="spellStart"/>
            <w:r w:rsidRPr="00D2286B">
              <w:rPr>
                <w:rFonts w:ascii="Arial" w:eastAsia="Calibri" w:hAnsi="Arial" w:cs="Arial"/>
                <w:lang w:val="ro-RO"/>
              </w:rPr>
              <w:t>carburanţi</w:t>
            </w:r>
            <w:proofErr w:type="spellEnd"/>
            <w:r w:rsidRPr="00D2286B">
              <w:rPr>
                <w:rFonts w:ascii="Arial" w:eastAsia="Calibri" w:hAnsi="Arial" w:cs="Arial"/>
                <w:lang w:val="ro-RO"/>
              </w:rPr>
              <w:t>.</w:t>
            </w:r>
          </w:p>
        </w:tc>
      </w:tr>
      <w:tr w:rsidR="000D0E40" w:rsidRPr="00D2286B" w14:paraId="1CDD50FC" w14:textId="77777777" w:rsidTr="00003AF7">
        <w:tc>
          <w:tcPr>
            <w:tcW w:w="0" w:type="auto"/>
          </w:tcPr>
          <w:p w14:paraId="2F842680" w14:textId="77777777" w:rsidR="00BF0700" w:rsidRPr="00D2286B" w:rsidRDefault="00BF0700" w:rsidP="00D2286B">
            <w:pPr>
              <w:spacing w:before="120" w:after="120" w:line="240" w:lineRule="auto"/>
              <w:jc w:val="center"/>
              <w:rPr>
                <w:rFonts w:ascii="Arial" w:eastAsia="Calibri" w:hAnsi="Arial" w:cs="Arial"/>
                <w:lang w:val="ro-RO"/>
              </w:rPr>
            </w:pPr>
            <w:r w:rsidRPr="00D2286B">
              <w:rPr>
                <w:rFonts w:ascii="Arial" w:eastAsia="Calibri" w:hAnsi="Arial" w:cs="Arial"/>
                <w:lang w:val="ro-RO"/>
              </w:rPr>
              <w:t>2</w:t>
            </w:r>
          </w:p>
        </w:tc>
        <w:tc>
          <w:tcPr>
            <w:tcW w:w="0" w:type="auto"/>
          </w:tcPr>
          <w:p w14:paraId="7BC5CDCB"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Amplasamentul lucrărilor</w:t>
            </w:r>
          </w:p>
        </w:tc>
        <w:tc>
          <w:tcPr>
            <w:tcW w:w="0" w:type="auto"/>
          </w:tcPr>
          <w:p w14:paraId="6E74E805" w14:textId="77777777" w:rsidR="00BF0700" w:rsidRPr="00D2286B" w:rsidRDefault="00BF0700" w:rsidP="00D2286B">
            <w:pPr>
              <w:spacing w:before="120" w:after="120" w:line="240" w:lineRule="auto"/>
              <w:rPr>
                <w:rFonts w:ascii="Arial" w:eastAsia="Calibri" w:hAnsi="Arial" w:cs="Arial"/>
                <w:lang w:val="ro-RO"/>
              </w:rPr>
            </w:pPr>
            <w:proofErr w:type="spellStart"/>
            <w:r w:rsidRPr="00D2286B">
              <w:rPr>
                <w:rFonts w:ascii="Arial" w:eastAsia="Calibri" w:hAnsi="Arial" w:cs="Arial"/>
                <w:lang w:val="ro-RO"/>
              </w:rPr>
              <w:t>Operaţii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manverarea</w:t>
            </w:r>
            <w:proofErr w:type="spellEnd"/>
            <w:r w:rsidRPr="00D2286B">
              <w:rPr>
                <w:rFonts w:ascii="Arial" w:eastAsia="Calibri" w:hAnsi="Arial" w:cs="Arial"/>
                <w:lang w:val="ro-RO"/>
              </w:rPr>
              <w:t xml:space="preserve"> a pământului;</w:t>
            </w:r>
          </w:p>
          <w:p w14:paraId="15F5EAA6"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 xml:space="preserve">Lucrări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(săpături, </w:t>
            </w:r>
            <w:proofErr w:type="spellStart"/>
            <w:r w:rsidRPr="00D2286B">
              <w:rPr>
                <w:rFonts w:ascii="Arial" w:eastAsia="Calibri" w:hAnsi="Arial" w:cs="Arial"/>
                <w:lang w:val="ro-RO"/>
              </w:rPr>
              <w:t>excavaţii</w:t>
            </w:r>
            <w:proofErr w:type="spellEnd"/>
            <w:r w:rsidRPr="00D2286B">
              <w:rPr>
                <w:rFonts w:ascii="Arial" w:eastAsia="Calibri" w:hAnsi="Arial" w:cs="Arial"/>
                <w:lang w:val="ro-RO"/>
              </w:rPr>
              <w:t xml:space="preserve">, umpluturi, etc.). Emisiile din amplasamentul unei </w:t>
            </w:r>
            <w:proofErr w:type="spellStart"/>
            <w:r w:rsidRPr="00D2286B">
              <w:rPr>
                <w:rFonts w:ascii="Arial" w:eastAsia="Calibri" w:hAnsi="Arial" w:cs="Arial"/>
                <w:lang w:val="ro-RO"/>
              </w:rPr>
              <w:t>construcţii</w:t>
            </w:r>
            <w:proofErr w:type="spellEnd"/>
            <w:r w:rsidRPr="00D2286B">
              <w:rPr>
                <w:rFonts w:ascii="Arial" w:eastAsia="Calibri" w:hAnsi="Arial" w:cs="Arial"/>
                <w:lang w:val="ro-RO"/>
              </w:rPr>
              <w:t xml:space="preserve"> variază de la o fază la alta a </w:t>
            </w:r>
            <w:proofErr w:type="spellStart"/>
            <w:r w:rsidRPr="00D2286B">
              <w:rPr>
                <w:rFonts w:ascii="Arial" w:eastAsia="Calibri" w:hAnsi="Arial" w:cs="Arial"/>
                <w:lang w:val="ro-RO"/>
              </w:rPr>
              <w:t>construcţiei</w:t>
            </w:r>
            <w:proofErr w:type="spellEnd"/>
            <w:r w:rsidRPr="00D2286B">
              <w:rPr>
                <w:rFonts w:ascii="Arial" w:eastAsia="Calibri" w:hAnsi="Arial" w:cs="Arial"/>
                <w:lang w:val="ro-RO"/>
              </w:rPr>
              <w:t xml:space="preserve"> în </w:t>
            </w:r>
            <w:proofErr w:type="spellStart"/>
            <w:r w:rsidRPr="00D2286B">
              <w:rPr>
                <w:rFonts w:ascii="Arial" w:eastAsia="Calibri" w:hAnsi="Arial" w:cs="Arial"/>
                <w:lang w:val="ro-RO"/>
              </w:rPr>
              <w:t>funcţie</w:t>
            </w:r>
            <w:proofErr w:type="spellEnd"/>
            <w:r w:rsidRPr="00D2286B">
              <w:rPr>
                <w:rFonts w:ascii="Arial" w:eastAsia="Calibri" w:hAnsi="Arial" w:cs="Arial"/>
                <w:lang w:val="ro-RO"/>
              </w:rPr>
              <w:t xml:space="preserve"> de nivelul </w:t>
            </w:r>
            <w:proofErr w:type="spellStart"/>
            <w:r w:rsidRPr="00D2286B">
              <w:rPr>
                <w:rFonts w:ascii="Arial" w:eastAsia="Calibri" w:hAnsi="Arial" w:cs="Arial"/>
                <w:lang w:val="ro-RO"/>
              </w:rPr>
              <w:t>activităţii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operaţiile</w:t>
            </w:r>
            <w:proofErr w:type="spellEnd"/>
            <w:r w:rsidRPr="00D2286B">
              <w:rPr>
                <w:rFonts w:ascii="Arial" w:eastAsia="Calibri" w:hAnsi="Arial" w:cs="Arial"/>
                <w:lang w:val="ro-RO"/>
              </w:rPr>
              <w:t xml:space="preserve"> specifice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condiţiile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metereologice</w:t>
            </w:r>
            <w:proofErr w:type="spellEnd"/>
            <w:r w:rsidRPr="00D2286B">
              <w:rPr>
                <w:rFonts w:ascii="Arial" w:eastAsia="Calibri" w:hAnsi="Arial" w:cs="Arial"/>
                <w:lang w:val="ro-RO"/>
              </w:rPr>
              <w:t>.</w:t>
            </w:r>
          </w:p>
          <w:p w14:paraId="1637AC43"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 xml:space="preserve">Traficul aferent transportului materialelor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muncitorilor</w:t>
            </w:r>
          </w:p>
          <w:p w14:paraId="70D84487" w14:textId="77777777" w:rsidR="00BF0700" w:rsidRPr="00D2286B" w:rsidRDefault="00BF0700" w:rsidP="00D2286B">
            <w:pPr>
              <w:spacing w:before="120" w:after="120" w:line="240" w:lineRule="auto"/>
              <w:rPr>
                <w:rFonts w:ascii="Arial" w:eastAsia="Calibri" w:hAnsi="Arial" w:cs="Arial"/>
                <w:lang w:val="ro-RO"/>
              </w:rPr>
            </w:pPr>
            <w:proofErr w:type="spellStart"/>
            <w:r w:rsidRPr="00D2286B">
              <w:rPr>
                <w:rFonts w:ascii="Arial" w:eastAsia="Calibri" w:hAnsi="Arial" w:cs="Arial"/>
                <w:lang w:val="ro-RO"/>
              </w:rPr>
              <w:t>Funcţionarea</w:t>
            </w:r>
            <w:proofErr w:type="spellEnd"/>
            <w:r w:rsidRPr="00D2286B">
              <w:rPr>
                <w:rFonts w:ascii="Arial" w:eastAsia="Calibri" w:hAnsi="Arial" w:cs="Arial"/>
                <w:lang w:val="ro-RO"/>
              </w:rPr>
              <w:t xml:space="preserve"> utilajelor (buldozerele, excavatoarele, basculantele).</w:t>
            </w:r>
          </w:p>
          <w:p w14:paraId="33C9E61B" w14:textId="77777777" w:rsidR="00BF0700" w:rsidRPr="00D2286B" w:rsidRDefault="00BF0700" w:rsidP="00D2286B">
            <w:pPr>
              <w:spacing w:before="120" w:after="120" w:line="240" w:lineRule="auto"/>
              <w:rPr>
                <w:rFonts w:ascii="Arial" w:eastAsia="Calibri" w:hAnsi="Arial" w:cs="Arial"/>
                <w:lang w:val="ro-RO"/>
              </w:rPr>
            </w:pPr>
            <w:proofErr w:type="spellStart"/>
            <w:r w:rsidRPr="00D2286B">
              <w:rPr>
                <w:rFonts w:ascii="Arial" w:eastAsia="Calibri" w:hAnsi="Arial" w:cs="Arial"/>
                <w:lang w:val="ro-RO"/>
              </w:rPr>
              <w:t>Aşternerea</w:t>
            </w:r>
            <w:proofErr w:type="spellEnd"/>
            <w:r w:rsidRPr="00D2286B">
              <w:rPr>
                <w:rFonts w:ascii="Arial" w:eastAsia="Calibri" w:hAnsi="Arial" w:cs="Arial"/>
                <w:lang w:val="ro-RO"/>
              </w:rPr>
              <w:t xml:space="preserve"> asfaltului</w:t>
            </w:r>
          </w:p>
          <w:p w14:paraId="638D6569"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Eroziunea vântului</w:t>
            </w:r>
          </w:p>
          <w:p w14:paraId="4278518C"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 xml:space="preserve">Praful generat de manevrarea materialelor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eroziunea vântului este, în principal, de origine naturală (particule de sol, praf mineral).</w:t>
            </w:r>
          </w:p>
        </w:tc>
      </w:tr>
      <w:tr w:rsidR="000D0E40" w:rsidRPr="00D2286B" w14:paraId="567475FB" w14:textId="77777777" w:rsidTr="007C6E67">
        <w:tc>
          <w:tcPr>
            <w:tcW w:w="0" w:type="auto"/>
          </w:tcPr>
          <w:p w14:paraId="7178A750"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3</w:t>
            </w:r>
          </w:p>
        </w:tc>
        <w:tc>
          <w:tcPr>
            <w:tcW w:w="0" w:type="auto"/>
          </w:tcPr>
          <w:p w14:paraId="3CB7AB1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Activitatea utilajelor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traficul aferent lucrărilor</w:t>
            </w:r>
          </w:p>
        </w:tc>
        <w:tc>
          <w:tcPr>
            <w:tcW w:w="0" w:type="auto"/>
          </w:tcPr>
          <w:p w14:paraId="6D2C458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Regimul emisiilor acestor </w:t>
            </w:r>
            <w:proofErr w:type="spellStart"/>
            <w:r w:rsidRPr="00D2286B">
              <w:rPr>
                <w:rFonts w:ascii="Arial" w:eastAsia="Calibri" w:hAnsi="Arial" w:cs="Arial"/>
                <w:lang w:val="ro-RO"/>
              </w:rPr>
              <w:t>poluanti</w:t>
            </w:r>
            <w:proofErr w:type="spellEnd"/>
            <w:r w:rsidRPr="00D2286B">
              <w:rPr>
                <w:rFonts w:ascii="Arial" w:eastAsia="Calibri" w:hAnsi="Arial" w:cs="Arial"/>
                <w:lang w:val="ro-RO"/>
              </w:rPr>
              <w:t xml:space="preserve"> este, ca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în cazul emisiilor de praf, dependent de nivelul </w:t>
            </w:r>
            <w:proofErr w:type="spellStart"/>
            <w:r w:rsidRPr="00D2286B">
              <w:rPr>
                <w:rFonts w:ascii="Arial" w:eastAsia="Calibri" w:hAnsi="Arial" w:cs="Arial"/>
                <w:lang w:val="ro-RO"/>
              </w:rPr>
              <w:t>activitatii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operatiile</w:t>
            </w:r>
            <w:proofErr w:type="spellEnd"/>
            <w:r w:rsidRPr="00D2286B">
              <w:rPr>
                <w:rFonts w:ascii="Arial" w:eastAsia="Calibri" w:hAnsi="Arial" w:cs="Arial"/>
                <w:lang w:val="ro-RO"/>
              </w:rPr>
              <w:t xml:space="preserve"> specifice, prezentând o variabilitate </w:t>
            </w:r>
            <w:proofErr w:type="spellStart"/>
            <w:r w:rsidRPr="00D2286B">
              <w:rPr>
                <w:rFonts w:ascii="Arial" w:eastAsia="Calibri" w:hAnsi="Arial" w:cs="Arial"/>
                <w:lang w:val="ro-RO"/>
              </w:rPr>
              <w:t>substantiala</w:t>
            </w:r>
            <w:proofErr w:type="spellEnd"/>
            <w:r w:rsidRPr="00D2286B">
              <w:rPr>
                <w:rFonts w:ascii="Arial" w:eastAsia="Calibri" w:hAnsi="Arial" w:cs="Arial"/>
                <w:lang w:val="ro-RO"/>
              </w:rPr>
              <w:t xml:space="preserve"> de la o zi la alta, de la o faza la alta a procesului.</w:t>
            </w:r>
          </w:p>
        </w:tc>
      </w:tr>
      <w:tr w:rsidR="000D0E40" w:rsidRPr="00D2286B" w14:paraId="27566238" w14:textId="77777777" w:rsidTr="007C6E67">
        <w:tc>
          <w:tcPr>
            <w:tcW w:w="0" w:type="auto"/>
          </w:tcPr>
          <w:p w14:paraId="4CDEF686"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4</w:t>
            </w:r>
          </w:p>
        </w:tc>
        <w:tc>
          <w:tcPr>
            <w:tcW w:w="0" w:type="auto"/>
          </w:tcPr>
          <w:p w14:paraId="20A45271"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 xml:space="preserve">Perioada de exploatare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intreţinere</w:t>
            </w:r>
            <w:proofErr w:type="spellEnd"/>
            <w:r w:rsidR="00734DAE" w:rsidRPr="00D2286B">
              <w:rPr>
                <w:rFonts w:ascii="Arial" w:eastAsia="Calibri" w:hAnsi="Arial" w:cs="Arial"/>
                <w:lang w:val="ro-RO"/>
              </w:rPr>
              <w:t xml:space="preserve"> a </w:t>
            </w:r>
            <w:r w:rsidR="00D760A9">
              <w:rPr>
                <w:rFonts w:ascii="Arial" w:eastAsia="Calibri" w:hAnsi="Arial" w:cs="Arial"/>
                <w:lang w:val="ro-RO"/>
              </w:rPr>
              <w:t>DRUMURILOR</w:t>
            </w:r>
          </w:p>
        </w:tc>
        <w:tc>
          <w:tcPr>
            <w:tcW w:w="0" w:type="auto"/>
          </w:tcPr>
          <w:p w14:paraId="5AFB71C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perioada de operare, principala sursă de poluare o reprezintă traficul rutier. Principali </w:t>
            </w:r>
            <w:proofErr w:type="spellStart"/>
            <w:r w:rsidRPr="00D2286B">
              <w:rPr>
                <w:rFonts w:ascii="Arial" w:eastAsia="Calibri" w:hAnsi="Arial" w:cs="Arial"/>
                <w:lang w:val="ro-RO"/>
              </w:rPr>
              <w:t>poluanţi</w:t>
            </w:r>
            <w:proofErr w:type="spellEnd"/>
            <w:r w:rsidRPr="00D2286B">
              <w:rPr>
                <w:rFonts w:ascii="Arial" w:eastAsia="Calibri" w:hAnsi="Arial" w:cs="Arial"/>
                <w:lang w:val="ro-RO"/>
              </w:rPr>
              <w:t xml:space="preserve"> caracteristici traficului rutier sunt: monoxid de carbon, oxizi de azot, gaze cu efect de seră (CH</w:t>
            </w:r>
            <w:r w:rsidRPr="00D2286B">
              <w:rPr>
                <w:rFonts w:ascii="Arial" w:eastAsia="Calibri" w:hAnsi="Arial" w:cs="Arial"/>
                <w:vertAlign w:val="subscript"/>
                <w:lang w:val="ro-RO"/>
              </w:rPr>
              <w:t>4</w:t>
            </w:r>
            <w:r w:rsidRPr="00D2286B">
              <w:rPr>
                <w:rFonts w:ascii="Arial" w:eastAsia="Calibri" w:hAnsi="Arial" w:cs="Arial"/>
                <w:lang w:val="ro-RO"/>
              </w:rPr>
              <w:t>, CO</w:t>
            </w:r>
            <w:r w:rsidRPr="00D2286B">
              <w:rPr>
                <w:rFonts w:ascii="Arial" w:eastAsia="Calibri" w:hAnsi="Arial" w:cs="Arial"/>
                <w:vertAlign w:val="subscript"/>
                <w:lang w:val="ro-RO"/>
              </w:rPr>
              <w:t>2</w:t>
            </w:r>
            <w:r w:rsidR="001329E8" w:rsidRPr="00D2286B">
              <w:rPr>
                <w:rFonts w:ascii="Arial" w:eastAsia="Calibri" w:hAnsi="Arial" w:cs="Arial"/>
                <w:lang w:val="ro-RO"/>
              </w:rPr>
              <w:t>), di</w:t>
            </w:r>
            <w:r w:rsidRPr="00D2286B">
              <w:rPr>
                <w:rFonts w:ascii="Arial" w:eastAsia="Calibri" w:hAnsi="Arial" w:cs="Arial"/>
                <w:lang w:val="ro-RO"/>
              </w:rPr>
              <w:t>oxid de sulf, particule în suspensie etc.</w:t>
            </w:r>
          </w:p>
          <w:p w14:paraId="7B487FA9" w14:textId="77777777" w:rsidR="00BF0700" w:rsidRPr="00D2286B" w:rsidRDefault="00BF0700" w:rsidP="00D2286B">
            <w:pPr>
              <w:spacing w:before="120" w:after="120" w:line="240" w:lineRule="auto"/>
              <w:rPr>
                <w:rFonts w:ascii="Arial" w:eastAsia="Calibri" w:hAnsi="Arial" w:cs="Arial"/>
                <w:lang w:val="ro-RO"/>
              </w:rPr>
            </w:pPr>
          </w:p>
        </w:tc>
      </w:tr>
    </w:tbl>
    <w:p w14:paraId="3802C082" w14:textId="77777777" w:rsidR="00FF1657" w:rsidRPr="00D2286B" w:rsidRDefault="00FF1657" w:rsidP="00D2286B">
      <w:pPr>
        <w:keepNext/>
        <w:spacing w:before="120" w:after="120" w:line="240" w:lineRule="auto"/>
        <w:jc w:val="both"/>
        <w:rPr>
          <w:rFonts w:ascii="Arial" w:eastAsia="Calibri" w:hAnsi="Arial" w:cs="Arial"/>
          <w:lang w:val="it-IT"/>
        </w:rPr>
      </w:pPr>
      <w:bookmarkStart w:id="322" w:name="_Toc321404170"/>
    </w:p>
    <w:p w14:paraId="5C9FFD9D" w14:textId="77777777" w:rsidR="00BF0700" w:rsidRPr="00D2286B" w:rsidRDefault="00BF0700" w:rsidP="00D2286B">
      <w:pPr>
        <w:keepNext/>
        <w:spacing w:before="120" w:after="120" w:line="240" w:lineRule="auto"/>
        <w:jc w:val="both"/>
        <w:rPr>
          <w:rFonts w:ascii="Arial" w:eastAsia="Calibri" w:hAnsi="Arial" w:cs="Arial"/>
          <w:lang w:val="it-IT"/>
        </w:rPr>
      </w:pPr>
      <w:r w:rsidRPr="00D2286B">
        <w:rPr>
          <w:rFonts w:ascii="Arial" w:eastAsia="Calibri" w:hAnsi="Arial" w:cs="Arial"/>
          <w:lang w:val="it-IT"/>
        </w:rPr>
        <w:t xml:space="preserve">Tabel </w:t>
      </w:r>
      <w:r w:rsidRPr="00D2286B">
        <w:rPr>
          <w:rFonts w:ascii="Arial" w:eastAsia="Calibri" w:hAnsi="Arial" w:cs="Arial"/>
        </w:rPr>
        <w:t>9</w:t>
      </w:r>
      <w:r w:rsidRPr="00D2286B">
        <w:rPr>
          <w:rFonts w:ascii="Arial" w:eastAsia="Calibri" w:hAnsi="Arial" w:cs="Arial"/>
          <w:lang w:val="it-IT"/>
        </w:rPr>
        <w:t>-Măsuri de protecţie atmosferă</w:t>
      </w:r>
      <w:bookmarkEnd w:id="322"/>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9"/>
        <w:gridCol w:w="2502"/>
        <w:gridCol w:w="6507"/>
      </w:tblGrid>
      <w:tr w:rsidR="000D0E40" w:rsidRPr="00D2286B" w14:paraId="4F7811B2" w14:textId="77777777" w:rsidTr="00510FD9">
        <w:tc>
          <w:tcPr>
            <w:tcW w:w="0" w:type="auto"/>
            <w:shd w:val="clear" w:color="auto" w:fill="BDD6EE" w:themeFill="accent1" w:themeFillTint="66"/>
          </w:tcPr>
          <w:p w14:paraId="00D14755"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Nr </w:t>
            </w:r>
            <w:proofErr w:type="spellStart"/>
            <w:r w:rsidRPr="00D2286B">
              <w:rPr>
                <w:rFonts w:ascii="Arial" w:eastAsia="Calibri" w:hAnsi="Arial" w:cs="Arial"/>
                <w:b/>
                <w:lang w:val="ro-RO"/>
              </w:rPr>
              <w:t>crt</w:t>
            </w:r>
            <w:proofErr w:type="spellEnd"/>
          </w:p>
        </w:tc>
        <w:tc>
          <w:tcPr>
            <w:tcW w:w="0" w:type="auto"/>
            <w:shd w:val="clear" w:color="auto" w:fill="BDD6EE" w:themeFill="accent1" w:themeFillTint="66"/>
          </w:tcPr>
          <w:p w14:paraId="77AA2C71"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5677DD77"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Măsuri de </w:t>
            </w:r>
            <w:proofErr w:type="spellStart"/>
            <w:r w:rsidRPr="00D2286B">
              <w:rPr>
                <w:rFonts w:ascii="Arial" w:eastAsia="Calibri" w:hAnsi="Arial" w:cs="Arial"/>
                <w:b/>
                <w:lang w:val="ro-RO"/>
              </w:rPr>
              <w:t>protecţie</w:t>
            </w:r>
            <w:proofErr w:type="spellEnd"/>
            <w:r w:rsidRPr="00D2286B">
              <w:rPr>
                <w:rFonts w:ascii="Arial" w:eastAsia="Calibri" w:hAnsi="Arial" w:cs="Arial"/>
                <w:b/>
                <w:lang w:val="ro-RO"/>
              </w:rPr>
              <w:t xml:space="preserve"> atmosferă</w:t>
            </w:r>
          </w:p>
        </w:tc>
      </w:tr>
      <w:tr w:rsidR="000D0E40" w:rsidRPr="00D2286B" w14:paraId="707337AB" w14:textId="77777777" w:rsidTr="003C02FA">
        <w:tc>
          <w:tcPr>
            <w:tcW w:w="0" w:type="auto"/>
          </w:tcPr>
          <w:p w14:paraId="4C4BAFF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0EAB139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Organizarea de </w:t>
            </w:r>
            <w:proofErr w:type="spellStart"/>
            <w:r w:rsidRPr="00D2286B">
              <w:rPr>
                <w:rFonts w:ascii="Arial" w:eastAsia="Calibri" w:hAnsi="Arial" w:cs="Arial"/>
                <w:lang w:val="ro-RO"/>
              </w:rPr>
              <w:t>şantier</w:t>
            </w:r>
            <w:proofErr w:type="spellEnd"/>
          </w:p>
        </w:tc>
        <w:tc>
          <w:tcPr>
            <w:tcW w:w="0" w:type="auto"/>
          </w:tcPr>
          <w:p w14:paraId="541C494C" w14:textId="77777777" w:rsidR="00BF0700" w:rsidRPr="00D2286B" w:rsidRDefault="00BF0700" w:rsidP="00D2286B">
            <w:p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Atat</w:t>
            </w:r>
            <w:proofErr w:type="spellEnd"/>
            <w:r w:rsidRPr="00D2286B">
              <w:rPr>
                <w:rFonts w:ascii="Arial" w:eastAsia="Calibri" w:hAnsi="Arial" w:cs="Arial"/>
                <w:lang w:val="ro-RO"/>
              </w:rPr>
              <w:t xml:space="preserve"> betonul cat si mixtura asfaltica vor fi aduse de la cele mai apropiate </w:t>
            </w:r>
            <w:proofErr w:type="spellStart"/>
            <w:r w:rsidRPr="00D2286B">
              <w:rPr>
                <w:rFonts w:ascii="Arial" w:eastAsia="Calibri" w:hAnsi="Arial" w:cs="Arial"/>
                <w:lang w:val="ro-RO"/>
              </w:rPr>
              <w:t>statii</w:t>
            </w:r>
            <w:proofErr w:type="spellEnd"/>
            <w:r w:rsidRPr="00D2286B">
              <w:rPr>
                <w:rFonts w:ascii="Arial" w:eastAsia="Calibri" w:hAnsi="Arial" w:cs="Arial"/>
                <w:lang w:val="ro-RO"/>
              </w:rPr>
              <w:t xml:space="preserve"> din zona.</w:t>
            </w:r>
          </w:p>
          <w:p w14:paraId="5C34CB9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Rezervoarele de combustibil vor fi prevăzute cu sistem de închidere.</w:t>
            </w:r>
          </w:p>
        </w:tc>
      </w:tr>
      <w:tr w:rsidR="000D0E40" w:rsidRPr="00D2286B" w14:paraId="452CB9F2" w14:textId="77777777" w:rsidTr="003C02FA">
        <w:tc>
          <w:tcPr>
            <w:tcW w:w="0" w:type="auto"/>
          </w:tcPr>
          <w:p w14:paraId="0F2B96D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164618A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Traficul aferent lucrărilor</w:t>
            </w:r>
          </w:p>
        </w:tc>
        <w:tc>
          <w:tcPr>
            <w:tcW w:w="0" w:type="auto"/>
          </w:tcPr>
          <w:p w14:paraId="1A2CD67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vor alege trasee optime pentru vehiculele ce deservesc </w:t>
            </w:r>
            <w:proofErr w:type="spellStart"/>
            <w:r w:rsidRPr="00D2286B">
              <w:rPr>
                <w:rFonts w:ascii="Arial" w:eastAsia="Calibri" w:hAnsi="Arial" w:cs="Arial"/>
                <w:lang w:val="ro-RO"/>
              </w:rPr>
              <w:t>şantierul</w:t>
            </w:r>
            <w:proofErr w:type="spellEnd"/>
            <w:r w:rsidRPr="00D2286B">
              <w:rPr>
                <w:rFonts w:ascii="Arial" w:eastAsia="Calibri" w:hAnsi="Arial" w:cs="Arial"/>
                <w:lang w:val="ro-RO"/>
              </w:rPr>
              <w:t xml:space="preserve">, care transportă materiale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Drumurile vor fi udata periodic. Transportul se va face acoperit.</w:t>
            </w:r>
          </w:p>
        </w:tc>
      </w:tr>
      <w:tr w:rsidR="000D0E40" w:rsidRPr="00D2286B" w14:paraId="65AA4CAD" w14:textId="77777777" w:rsidTr="003C02FA">
        <w:tc>
          <w:tcPr>
            <w:tcW w:w="0" w:type="auto"/>
          </w:tcPr>
          <w:p w14:paraId="5FE6588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0" w:type="auto"/>
          </w:tcPr>
          <w:p w14:paraId="22DEDDD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Perioada de expl</w:t>
            </w:r>
            <w:r w:rsidR="00734DAE" w:rsidRPr="00D2286B">
              <w:rPr>
                <w:rFonts w:ascii="Arial" w:eastAsia="Calibri" w:hAnsi="Arial" w:cs="Arial"/>
                <w:lang w:val="ro-RO"/>
              </w:rPr>
              <w:t>oat</w:t>
            </w:r>
            <w:r w:rsidR="00BC4690" w:rsidRPr="00D2286B">
              <w:rPr>
                <w:rFonts w:ascii="Arial" w:eastAsia="Calibri" w:hAnsi="Arial" w:cs="Arial"/>
                <w:lang w:val="ro-RO"/>
              </w:rPr>
              <w:t xml:space="preserve">are </w:t>
            </w:r>
            <w:proofErr w:type="spellStart"/>
            <w:r w:rsidR="00BC4690" w:rsidRPr="00D2286B">
              <w:rPr>
                <w:rFonts w:ascii="Arial" w:eastAsia="Calibri" w:hAnsi="Arial" w:cs="Arial"/>
                <w:lang w:val="ro-RO"/>
              </w:rPr>
              <w:t>şi</w:t>
            </w:r>
            <w:proofErr w:type="spellEnd"/>
            <w:r w:rsidR="00BC4690" w:rsidRPr="00D2286B">
              <w:rPr>
                <w:rFonts w:ascii="Arial" w:eastAsia="Calibri" w:hAnsi="Arial" w:cs="Arial"/>
                <w:lang w:val="ro-RO"/>
              </w:rPr>
              <w:t xml:space="preserve"> </w:t>
            </w:r>
            <w:proofErr w:type="spellStart"/>
            <w:r w:rsidR="00BC4690" w:rsidRPr="00D2286B">
              <w:rPr>
                <w:rFonts w:ascii="Arial" w:eastAsia="Calibri" w:hAnsi="Arial" w:cs="Arial"/>
                <w:lang w:val="ro-RO"/>
              </w:rPr>
              <w:t>întreţinere</w:t>
            </w:r>
            <w:proofErr w:type="spellEnd"/>
            <w:r w:rsidR="00BC4690" w:rsidRPr="00D2286B">
              <w:rPr>
                <w:rFonts w:ascii="Arial" w:eastAsia="Calibri" w:hAnsi="Arial" w:cs="Arial"/>
                <w:lang w:val="ro-RO"/>
              </w:rPr>
              <w:t xml:space="preserve"> a </w:t>
            </w:r>
            <w:r w:rsidR="00D760A9">
              <w:rPr>
                <w:rFonts w:ascii="Arial" w:eastAsia="Calibri" w:hAnsi="Arial" w:cs="Arial"/>
                <w:lang w:val="ro-RO"/>
              </w:rPr>
              <w:t>drumurilor</w:t>
            </w:r>
          </w:p>
        </w:tc>
        <w:tc>
          <w:tcPr>
            <w:tcW w:w="0" w:type="auto"/>
          </w:tcPr>
          <w:p w14:paraId="5AF0DCF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Sursele de emisie din perioada de operare nu pot fi controlate, prin </w:t>
            </w:r>
            <w:proofErr w:type="spellStart"/>
            <w:r w:rsidRPr="00D2286B">
              <w:rPr>
                <w:rFonts w:ascii="Arial" w:eastAsia="Calibri" w:hAnsi="Arial" w:cs="Arial"/>
                <w:lang w:val="ro-RO"/>
              </w:rPr>
              <w:t>instalaţii</w:t>
            </w:r>
            <w:proofErr w:type="spellEnd"/>
            <w:r w:rsidRPr="00D2286B">
              <w:rPr>
                <w:rFonts w:ascii="Arial" w:eastAsia="Calibri" w:hAnsi="Arial" w:cs="Arial"/>
                <w:lang w:val="ro-RO"/>
              </w:rPr>
              <w:t xml:space="preserve">/ sisteme pentru </w:t>
            </w:r>
            <w:proofErr w:type="spellStart"/>
            <w:r w:rsidRPr="00D2286B">
              <w:rPr>
                <w:rFonts w:ascii="Arial" w:eastAsia="Calibri" w:hAnsi="Arial" w:cs="Arial"/>
                <w:lang w:val="ro-RO"/>
              </w:rPr>
              <w:t>reţinerea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dispersia </w:t>
            </w:r>
            <w:proofErr w:type="spellStart"/>
            <w:r w:rsidRPr="00D2286B">
              <w:rPr>
                <w:rFonts w:ascii="Arial" w:eastAsia="Calibri" w:hAnsi="Arial" w:cs="Arial"/>
                <w:lang w:val="ro-RO"/>
              </w:rPr>
              <w:t>poluanţilor</w:t>
            </w:r>
            <w:proofErr w:type="spellEnd"/>
            <w:r w:rsidRPr="00D2286B">
              <w:rPr>
                <w:rFonts w:ascii="Arial" w:eastAsia="Calibri" w:hAnsi="Arial" w:cs="Arial"/>
                <w:lang w:val="ro-RO"/>
              </w:rPr>
              <w:t xml:space="preserve"> în atmosferă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instalaţii</w:t>
            </w:r>
            <w:proofErr w:type="spellEnd"/>
            <w:r w:rsidRPr="00D2286B">
              <w:rPr>
                <w:rFonts w:ascii="Arial" w:eastAsia="Calibri" w:hAnsi="Arial" w:cs="Arial"/>
                <w:lang w:val="ro-RO"/>
              </w:rPr>
              <w:t xml:space="preserve"> pentru epurarea aerului poluat. </w:t>
            </w:r>
          </w:p>
          <w:p w14:paraId="655AC0F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estimează o scădere a emisiilor de </w:t>
            </w:r>
            <w:proofErr w:type="spellStart"/>
            <w:r w:rsidRPr="00D2286B">
              <w:rPr>
                <w:rFonts w:ascii="Arial" w:eastAsia="Calibri" w:hAnsi="Arial" w:cs="Arial"/>
                <w:lang w:val="ro-RO"/>
              </w:rPr>
              <w:t>poluanţi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datoraţi</w:t>
            </w:r>
            <w:proofErr w:type="spellEnd"/>
            <w:r w:rsidRPr="00D2286B">
              <w:rPr>
                <w:rFonts w:ascii="Arial" w:eastAsia="Calibri" w:hAnsi="Arial" w:cs="Arial"/>
                <w:lang w:val="ro-RO"/>
              </w:rPr>
              <w:t xml:space="preserve"> traficului rutier, în contextul </w:t>
            </w:r>
            <w:proofErr w:type="spellStart"/>
            <w:r w:rsidRPr="00D2286B">
              <w:rPr>
                <w:rFonts w:ascii="Arial" w:eastAsia="Calibri" w:hAnsi="Arial" w:cs="Arial"/>
                <w:lang w:val="ro-RO"/>
              </w:rPr>
              <w:t>îmbunătăţirii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calităţii</w:t>
            </w:r>
            <w:proofErr w:type="spellEnd"/>
            <w:r w:rsidRPr="00D2286B">
              <w:rPr>
                <w:rFonts w:ascii="Arial" w:eastAsia="Calibri" w:hAnsi="Arial" w:cs="Arial"/>
                <w:lang w:val="ro-RO"/>
              </w:rPr>
              <w:t xml:space="preserve"> combustibililor.</w:t>
            </w:r>
          </w:p>
        </w:tc>
      </w:tr>
    </w:tbl>
    <w:p w14:paraId="514C6D7A" w14:textId="77777777" w:rsidR="00BC23C6" w:rsidRPr="00D2286B" w:rsidRDefault="00BF0700" w:rsidP="00D2286B">
      <w:pPr>
        <w:spacing w:before="120" w:after="120" w:line="240" w:lineRule="auto"/>
        <w:ind w:firstLine="360"/>
        <w:jc w:val="both"/>
        <w:rPr>
          <w:rFonts w:ascii="Arial" w:eastAsia="Calibri" w:hAnsi="Arial" w:cs="Arial"/>
          <w:b/>
          <w:lang w:val="ro-RO"/>
        </w:rPr>
      </w:pPr>
      <w:r w:rsidRPr="00D2286B">
        <w:rPr>
          <w:rFonts w:ascii="Arial" w:eastAsia="Calibri" w:hAnsi="Arial" w:cs="Arial"/>
          <w:b/>
          <w:lang w:val="ro-RO"/>
        </w:rPr>
        <w:t xml:space="preserve">Alte </w:t>
      </w:r>
      <w:r w:rsidR="00BC23C6" w:rsidRPr="00D2286B">
        <w:rPr>
          <w:rFonts w:ascii="Arial" w:eastAsia="Calibri" w:hAnsi="Arial" w:cs="Arial"/>
          <w:b/>
          <w:lang w:val="ro-RO"/>
        </w:rPr>
        <w:t xml:space="preserve">măsuri pentru </w:t>
      </w:r>
      <w:proofErr w:type="spellStart"/>
      <w:r w:rsidR="00BC23C6" w:rsidRPr="00D2286B">
        <w:rPr>
          <w:rFonts w:ascii="Arial" w:eastAsia="Calibri" w:hAnsi="Arial" w:cs="Arial"/>
          <w:b/>
          <w:lang w:val="ro-RO"/>
        </w:rPr>
        <w:t>protecţia</w:t>
      </w:r>
      <w:proofErr w:type="spellEnd"/>
      <w:r w:rsidR="00BC23C6" w:rsidRPr="00D2286B">
        <w:rPr>
          <w:rFonts w:ascii="Arial" w:eastAsia="Calibri" w:hAnsi="Arial" w:cs="Arial"/>
          <w:b/>
          <w:lang w:val="ro-RO"/>
        </w:rPr>
        <w:t xml:space="preserve"> aerului</w:t>
      </w:r>
    </w:p>
    <w:p w14:paraId="7C10B8FC"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lang w:val="ro-RO"/>
        </w:rPr>
        <w:t xml:space="preserve">Măsurile pentru controlul emisiilor de particule sunt masuri de tip </w:t>
      </w:r>
      <w:proofErr w:type="spellStart"/>
      <w:r w:rsidRPr="00D2286B">
        <w:rPr>
          <w:rFonts w:ascii="Arial" w:eastAsia="Calibri" w:hAnsi="Arial" w:cs="Arial"/>
          <w:lang w:val="ro-RO"/>
        </w:rPr>
        <w:t>operational</w:t>
      </w:r>
      <w:proofErr w:type="spellEnd"/>
      <w:r w:rsidRPr="00D2286B">
        <w:rPr>
          <w:rFonts w:ascii="Arial" w:eastAsia="Calibri" w:hAnsi="Arial" w:cs="Arial"/>
          <w:lang w:val="ro-RO"/>
        </w:rPr>
        <w:t xml:space="preserve"> specifice acestui tip de surse. În ceea ce </w:t>
      </w:r>
      <w:proofErr w:type="spellStart"/>
      <w:r w:rsidRPr="00D2286B">
        <w:rPr>
          <w:rFonts w:ascii="Arial" w:eastAsia="Calibri" w:hAnsi="Arial" w:cs="Arial"/>
          <w:lang w:val="ro-RO"/>
        </w:rPr>
        <w:t>priveste</w:t>
      </w:r>
      <w:proofErr w:type="spellEnd"/>
      <w:r w:rsidRPr="00D2286B">
        <w:rPr>
          <w:rFonts w:ascii="Arial" w:eastAsia="Calibri" w:hAnsi="Arial" w:cs="Arial"/>
          <w:lang w:val="ro-RO"/>
        </w:rPr>
        <w:t xml:space="preserve"> emisiile generate de sursele mobile acestea trebuie să respecte prevederile legale în vigoare.</w:t>
      </w:r>
    </w:p>
    <w:p w14:paraId="2895895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Alte măsuri care se pot propune pentru diminuarea impactului asupra </w:t>
      </w:r>
      <w:proofErr w:type="spellStart"/>
      <w:r w:rsidRPr="00D2286B">
        <w:rPr>
          <w:rFonts w:ascii="Arial" w:eastAsia="Calibri" w:hAnsi="Arial" w:cs="Arial"/>
          <w:lang w:val="ro-RO"/>
        </w:rPr>
        <w:t>calităţii</w:t>
      </w:r>
      <w:proofErr w:type="spellEnd"/>
      <w:r w:rsidRPr="00D2286B">
        <w:rPr>
          <w:rFonts w:ascii="Arial" w:eastAsia="Calibri" w:hAnsi="Arial" w:cs="Arial"/>
          <w:lang w:val="ro-RO"/>
        </w:rPr>
        <w:t xml:space="preserve"> aerului în perioada executării lucrărilor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sunt:</w:t>
      </w:r>
    </w:p>
    <w:p w14:paraId="0BC1C650" w14:textId="77777777" w:rsidR="00BF0700" w:rsidRPr="00D2286B" w:rsidRDefault="00BF0700" w:rsidP="00BE1554">
      <w:pPr>
        <w:numPr>
          <w:ilvl w:val="0"/>
          <w:numId w:val="19"/>
        </w:numPr>
        <w:spacing w:before="120" w:after="120" w:line="240" w:lineRule="auto"/>
        <w:jc w:val="both"/>
        <w:rPr>
          <w:rFonts w:ascii="Arial" w:eastAsia="Calibri" w:hAnsi="Arial" w:cs="Arial"/>
          <w:lang w:val="ro-RO"/>
        </w:rPr>
      </w:pPr>
      <w:r w:rsidRPr="00D2286B">
        <w:rPr>
          <w:rFonts w:ascii="Arial" w:eastAsia="Calibri" w:hAnsi="Arial" w:cs="Arial"/>
          <w:lang w:val="ro-RO"/>
        </w:rPr>
        <w:t>folosirea utilajelor dotate cu motoare performante cu emisii reduse de noxe;</w:t>
      </w:r>
    </w:p>
    <w:p w14:paraId="23E1B565" w14:textId="77777777" w:rsidR="00BF0700" w:rsidRPr="00D2286B" w:rsidRDefault="00BF0700" w:rsidP="00BE1554">
      <w:pPr>
        <w:numPr>
          <w:ilvl w:val="0"/>
          <w:numId w:val="19"/>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reducerea timpului de mers în gol a motoarelor </w:t>
      </w:r>
      <w:proofErr w:type="spellStart"/>
      <w:r w:rsidRPr="00D2286B">
        <w:rPr>
          <w:rFonts w:ascii="Arial" w:eastAsia="Calibri" w:hAnsi="Arial" w:cs="Arial"/>
          <w:lang w:val="ro-RO"/>
        </w:rPr>
        <w:t>utiliajelor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mijloacelor de transport auto.</w:t>
      </w:r>
    </w:p>
    <w:p w14:paraId="24F89E5D" w14:textId="77777777" w:rsidR="00BF0700" w:rsidRPr="00D2286B" w:rsidRDefault="00BF0700" w:rsidP="00BE1554">
      <w:pPr>
        <w:numPr>
          <w:ilvl w:val="0"/>
          <w:numId w:val="19"/>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evitarea </w:t>
      </w:r>
      <w:proofErr w:type="spellStart"/>
      <w:r w:rsidRPr="00D2286B">
        <w:rPr>
          <w:rFonts w:ascii="Arial" w:eastAsia="Calibri" w:hAnsi="Arial" w:cs="Arial"/>
          <w:lang w:val="ro-RO"/>
        </w:rPr>
        <w:t>activitatilor</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incarcare</w:t>
      </w:r>
      <w:proofErr w:type="spellEnd"/>
      <w:r w:rsidRPr="00D2286B">
        <w:rPr>
          <w:rFonts w:ascii="Arial" w:eastAsia="Calibri" w:hAnsi="Arial" w:cs="Arial"/>
          <w:lang w:val="ro-RO"/>
        </w:rPr>
        <w:t>/</w:t>
      </w:r>
      <w:proofErr w:type="spellStart"/>
      <w:r w:rsidRPr="00D2286B">
        <w:rPr>
          <w:rFonts w:ascii="Arial" w:eastAsia="Calibri" w:hAnsi="Arial" w:cs="Arial"/>
          <w:lang w:val="ro-RO"/>
        </w:rPr>
        <w:t>descarcare</w:t>
      </w:r>
      <w:proofErr w:type="spellEnd"/>
      <w:r w:rsidRPr="00D2286B">
        <w:rPr>
          <w:rFonts w:ascii="Arial" w:eastAsia="Calibri" w:hAnsi="Arial" w:cs="Arial"/>
          <w:lang w:val="ro-RO"/>
        </w:rPr>
        <w:t xml:space="preserve"> a autovehiculelor cu materiale generatoare de praf în perioadele cu </w:t>
      </w:r>
      <w:proofErr w:type="spellStart"/>
      <w:r w:rsidRPr="00D2286B">
        <w:rPr>
          <w:rFonts w:ascii="Arial" w:eastAsia="Calibri" w:hAnsi="Arial" w:cs="Arial"/>
          <w:lang w:val="ro-RO"/>
        </w:rPr>
        <w:t>vant</w:t>
      </w:r>
      <w:proofErr w:type="spellEnd"/>
      <w:r w:rsidRPr="00D2286B">
        <w:rPr>
          <w:rFonts w:ascii="Arial" w:eastAsia="Calibri" w:hAnsi="Arial" w:cs="Arial"/>
          <w:lang w:val="ro-RO"/>
        </w:rPr>
        <w:t xml:space="preserve"> cu viteze de peste 3 m/s.</w:t>
      </w:r>
    </w:p>
    <w:p w14:paraId="70E011E0"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it-IT"/>
        </w:rPr>
        <w:t>Măsuri specifice perioadei de functionare:</w:t>
      </w:r>
    </w:p>
    <w:p w14:paraId="5F1AB22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Singura măsură aplicabilă este respectarea normelor europene privind calitatea </w:t>
      </w:r>
      <w:proofErr w:type="spellStart"/>
      <w:r w:rsidRPr="00D2286B">
        <w:rPr>
          <w:rFonts w:ascii="Arial" w:eastAsia="Calibri" w:hAnsi="Arial" w:cs="Arial"/>
          <w:lang w:val="ro-RO"/>
        </w:rPr>
        <w:t>carburantilor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de asemenea asigurarea pe plan </w:t>
      </w:r>
      <w:proofErr w:type="spellStart"/>
      <w:r w:rsidRPr="00D2286B">
        <w:rPr>
          <w:rFonts w:ascii="Arial" w:eastAsia="Calibri" w:hAnsi="Arial" w:cs="Arial"/>
          <w:lang w:val="ro-RO"/>
        </w:rPr>
        <w:t>national</w:t>
      </w:r>
      <w:proofErr w:type="spellEnd"/>
      <w:r w:rsidRPr="00D2286B">
        <w:rPr>
          <w:rFonts w:ascii="Arial" w:eastAsia="Calibri" w:hAnsi="Arial" w:cs="Arial"/>
          <w:lang w:val="ro-RO"/>
        </w:rPr>
        <w:t xml:space="preserve"> a existentei unui parc de autovehicule ce respectă normele de poluare impuse Ia nivelul anului 2025. </w:t>
      </w:r>
    </w:p>
    <w:p w14:paraId="1E30DAF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Realizarea proiectului va avea un efect pozitiv asupra factorului de mediu ”Aer” , prin </w:t>
      </w:r>
      <w:proofErr w:type="spellStart"/>
      <w:r w:rsidRPr="00D2286B">
        <w:rPr>
          <w:rFonts w:ascii="Arial" w:eastAsia="Calibri" w:hAnsi="Arial" w:cs="Arial"/>
          <w:lang w:val="ro-RO"/>
        </w:rPr>
        <w:t>îmbunătăţirea</w:t>
      </w:r>
      <w:proofErr w:type="spellEnd"/>
      <w:r w:rsidRPr="00D2286B">
        <w:rPr>
          <w:rFonts w:ascii="Arial" w:eastAsia="Calibri" w:hAnsi="Arial" w:cs="Arial"/>
          <w:lang w:val="ro-RO"/>
        </w:rPr>
        <w:t xml:space="preserve"> semnificativă a </w:t>
      </w:r>
      <w:proofErr w:type="spellStart"/>
      <w:r w:rsidRPr="00D2286B">
        <w:rPr>
          <w:rFonts w:ascii="Arial" w:eastAsia="Calibri" w:hAnsi="Arial" w:cs="Arial"/>
          <w:lang w:val="ro-RO"/>
        </w:rPr>
        <w:t>calităţii</w:t>
      </w:r>
      <w:proofErr w:type="spellEnd"/>
      <w:r w:rsidRPr="00D2286B">
        <w:rPr>
          <w:rFonts w:ascii="Arial" w:eastAsia="Calibri" w:hAnsi="Arial" w:cs="Arial"/>
          <w:lang w:val="ro-RO"/>
        </w:rPr>
        <w:t xml:space="preserve"> aerului in </w:t>
      </w:r>
      <w:proofErr w:type="spellStart"/>
      <w:r w:rsidRPr="00D2286B">
        <w:rPr>
          <w:rFonts w:ascii="Arial" w:eastAsia="Calibri" w:hAnsi="Arial" w:cs="Arial"/>
          <w:lang w:val="ro-RO"/>
        </w:rPr>
        <w:t>localitatile</w:t>
      </w:r>
      <w:proofErr w:type="spellEnd"/>
      <w:r w:rsidRPr="00D2286B">
        <w:rPr>
          <w:rFonts w:ascii="Arial" w:eastAsia="Calibri" w:hAnsi="Arial" w:cs="Arial"/>
          <w:lang w:val="ro-RO"/>
        </w:rPr>
        <w:t xml:space="preserve">  pe care le </w:t>
      </w:r>
      <w:proofErr w:type="spellStart"/>
      <w:r w:rsidRPr="00D2286B">
        <w:rPr>
          <w:rFonts w:ascii="Arial" w:eastAsia="Calibri" w:hAnsi="Arial" w:cs="Arial"/>
          <w:lang w:val="ro-RO"/>
        </w:rPr>
        <w:t>traverseaza</w:t>
      </w:r>
      <w:proofErr w:type="spellEnd"/>
      <w:r w:rsidRPr="00D2286B">
        <w:rPr>
          <w:rFonts w:ascii="Arial" w:eastAsia="Calibri" w:hAnsi="Arial" w:cs="Arial"/>
          <w:lang w:val="ro-RO"/>
        </w:rPr>
        <w:t>.</w:t>
      </w:r>
    </w:p>
    <w:p w14:paraId="534DA919"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23" w:name="_Toc295656674"/>
      <w:bookmarkStart w:id="324" w:name="_Toc297127597"/>
      <w:bookmarkStart w:id="325" w:name="_Toc297198168"/>
      <w:bookmarkStart w:id="326" w:name="_Toc297292454"/>
      <w:bookmarkStart w:id="327" w:name="_Toc297292549"/>
      <w:bookmarkStart w:id="328" w:name="_Toc297292641"/>
      <w:bookmarkStart w:id="329" w:name="_Toc297292743"/>
      <w:bookmarkStart w:id="330" w:name="_Toc265590596"/>
      <w:bookmarkStart w:id="331" w:name="_Toc266285167"/>
      <w:bookmarkStart w:id="332" w:name="_Toc295603157"/>
      <w:bookmarkStart w:id="333" w:name="_Toc441231405"/>
      <w:bookmarkEnd w:id="323"/>
      <w:bookmarkEnd w:id="324"/>
      <w:bookmarkEnd w:id="325"/>
      <w:bookmarkEnd w:id="326"/>
      <w:bookmarkEnd w:id="327"/>
      <w:bookmarkEnd w:id="328"/>
      <w:bookmarkEnd w:id="329"/>
      <w:proofErr w:type="spellStart"/>
      <w:r w:rsidRPr="00D2286B">
        <w:rPr>
          <w:rFonts w:ascii="Arial" w:eastAsia="Times New Roman" w:hAnsi="Arial" w:cs="Arial"/>
          <w:b/>
          <w:lang w:val="ro-RO"/>
        </w:rPr>
        <w:t>Protecţia</w:t>
      </w:r>
      <w:proofErr w:type="spellEnd"/>
      <w:r w:rsidRPr="00D2286B">
        <w:rPr>
          <w:rFonts w:ascii="Arial" w:eastAsia="Times New Roman" w:hAnsi="Arial" w:cs="Arial"/>
          <w:b/>
          <w:lang w:val="ro-RO"/>
        </w:rPr>
        <w:t xml:space="preserve"> împotriva zgomotului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vibraţiilor</w:t>
      </w:r>
      <w:bookmarkEnd w:id="330"/>
      <w:bookmarkEnd w:id="331"/>
      <w:bookmarkEnd w:id="332"/>
      <w:bookmarkEnd w:id="333"/>
      <w:proofErr w:type="spellEnd"/>
    </w:p>
    <w:p w14:paraId="655CFCB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Sursele de zgomot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vibraţii</w:t>
      </w:r>
      <w:proofErr w:type="spellEnd"/>
      <w:r w:rsidRPr="00D2286B">
        <w:rPr>
          <w:rFonts w:ascii="Arial" w:eastAsia="Calibri" w:hAnsi="Arial" w:cs="Arial"/>
          <w:lang w:val="ro-RO"/>
        </w:rPr>
        <w:t xml:space="preserve"> în perioada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sunt cele asociate utilajelor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w:t>
      </w:r>
    </w:p>
    <w:p w14:paraId="3B581A7A" w14:textId="77777777" w:rsidR="00BF0700" w:rsidRPr="00D2286B" w:rsidRDefault="00BF0700" w:rsidP="00D2286B">
      <w:pPr>
        <w:keepNext/>
        <w:spacing w:before="120" w:after="120" w:line="240" w:lineRule="auto"/>
        <w:jc w:val="both"/>
        <w:rPr>
          <w:rFonts w:ascii="Arial" w:eastAsia="Calibri" w:hAnsi="Arial" w:cs="Arial"/>
          <w:lang w:val="fr-FR"/>
        </w:rPr>
      </w:pPr>
      <w:bookmarkStart w:id="334" w:name="_Toc321404171"/>
      <w:proofErr w:type="spellStart"/>
      <w:r w:rsidRPr="00D2286B">
        <w:rPr>
          <w:rFonts w:ascii="Arial" w:eastAsia="Calibri" w:hAnsi="Arial" w:cs="Arial"/>
          <w:lang w:val="fr-FR"/>
        </w:rPr>
        <w:t>Tabel</w:t>
      </w:r>
      <w:proofErr w:type="spellEnd"/>
      <w:r w:rsidRPr="00D2286B">
        <w:rPr>
          <w:rFonts w:ascii="Arial" w:eastAsia="Calibri" w:hAnsi="Arial" w:cs="Arial"/>
          <w:lang w:val="fr-FR"/>
        </w:rPr>
        <w:t xml:space="preserve"> 10- </w:t>
      </w:r>
      <w:proofErr w:type="spellStart"/>
      <w:r w:rsidRPr="00D2286B">
        <w:rPr>
          <w:rFonts w:ascii="Arial" w:eastAsia="Calibri" w:hAnsi="Arial" w:cs="Arial"/>
          <w:lang w:val="fr-FR"/>
        </w:rPr>
        <w:t>Surse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zgomot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vibraţii</w:t>
      </w:r>
      <w:bookmarkEnd w:id="334"/>
      <w:proofErr w:type="spellEnd"/>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513"/>
        <w:gridCol w:w="6518"/>
      </w:tblGrid>
      <w:tr w:rsidR="000D0E40" w:rsidRPr="00D2286B" w14:paraId="7AF029FC" w14:textId="77777777" w:rsidTr="00510FD9">
        <w:tc>
          <w:tcPr>
            <w:tcW w:w="0" w:type="auto"/>
            <w:shd w:val="clear" w:color="auto" w:fill="BDD6EE" w:themeFill="accent1" w:themeFillTint="66"/>
          </w:tcPr>
          <w:p w14:paraId="3DFC88EC"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Nr </w:t>
            </w:r>
            <w:proofErr w:type="spellStart"/>
            <w:r w:rsidRPr="00D2286B">
              <w:rPr>
                <w:rFonts w:ascii="Arial" w:eastAsia="Calibri" w:hAnsi="Arial" w:cs="Arial"/>
                <w:b/>
                <w:lang w:val="ro-RO"/>
              </w:rPr>
              <w:t>crt</w:t>
            </w:r>
            <w:proofErr w:type="spellEnd"/>
          </w:p>
        </w:tc>
        <w:tc>
          <w:tcPr>
            <w:tcW w:w="0" w:type="auto"/>
            <w:shd w:val="clear" w:color="auto" w:fill="BDD6EE" w:themeFill="accent1" w:themeFillTint="66"/>
          </w:tcPr>
          <w:p w14:paraId="1C1D8DF8"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34DC1A77"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Surse de poluare</w:t>
            </w:r>
          </w:p>
        </w:tc>
      </w:tr>
      <w:tr w:rsidR="000D0E40" w:rsidRPr="00D2286B" w14:paraId="1B8ED479" w14:textId="77777777" w:rsidTr="003C02FA">
        <w:tc>
          <w:tcPr>
            <w:tcW w:w="0" w:type="auto"/>
          </w:tcPr>
          <w:p w14:paraId="6A8791D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1</w:t>
            </w:r>
          </w:p>
        </w:tc>
        <w:tc>
          <w:tcPr>
            <w:tcW w:w="0" w:type="auto"/>
          </w:tcPr>
          <w:p w14:paraId="6DF2071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Organizarea de </w:t>
            </w:r>
            <w:proofErr w:type="spellStart"/>
            <w:r w:rsidRPr="00D2286B">
              <w:rPr>
                <w:rFonts w:ascii="Arial" w:eastAsia="Calibri" w:hAnsi="Arial" w:cs="Arial"/>
                <w:lang w:val="ro-RO"/>
              </w:rPr>
              <w:t>şantier</w:t>
            </w:r>
            <w:proofErr w:type="spellEnd"/>
          </w:p>
        </w:tc>
        <w:tc>
          <w:tcPr>
            <w:tcW w:w="0" w:type="auto"/>
          </w:tcPr>
          <w:p w14:paraId="790618F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Pe perioada de </w:t>
            </w:r>
            <w:proofErr w:type="spellStart"/>
            <w:r w:rsidRPr="00D2286B">
              <w:rPr>
                <w:rFonts w:ascii="Arial" w:eastAsia="Calibri" w:hAnsi="Arial" w:cs="Arial"/>
                <w:lang w:val="ro-RO"/>
              </w:rPr>
              <w:t>executie</w:t>
            </w:r>
            <w:proofErr w:type="spellEnd"/>
            <w:r w:rsidRPr="00D2286B">
              <w:rPr>
                <w:rFonts w:ascii="Arial" w:eastAsia="Calibri" w:hAnsi="Arial" w:cs="Arial"/>
                <w:lang w:val="ro-RO"/>
              </w:rPr>
              <w:t xml:space="preserve"> a </w:t>
            </w:r>
            <w:proofErr w:type="spellStart"/>
            <w:r w:rsidRPr="00D2286B">
              <w:rPr>
                <w:rFonts w:ascii="Arial" w:eastAsia="Calibri" w:hAnsi="Arial" w:cs="Arial"/>
                <w:lang w:val="ro-RO"/>
              </w:rPr>
              <w:t>lucrarilor</w:t>
            </w:r>
            <w:proofErr w:type="spellEnd"/>
            <w:r w:rsidRPr="00D2286B">
              <w:rPr>
                <w:rFonts w:ascii="Arial" w:eastAsia="Calibri" w:hAnsi="Arial" w:cs="Arial"/>
                <w:lang w:val="ro-RO"/>
              </w:rPr>
              <w:t xml:space="preserve">, zgomotul va fi produs de utilajele de </w:t>
            </w:r>
            <w:proofErr w:type="spellStart"/>
            <w:r w:rsidRPr="00D2286B">
              <w:rPr>
                <w:rFonts w:ascii="Arial" w:eastAsia="Calibri" w:hAnsi="Arial" w:cs="Arial"/>
                <w:lang w:val="ro-RO"/>
              </w:rPr>
              <w:t>constructie</w:t>
            </w:r>
            <w:proofErr w:type="spellEnd"/>
            <w:r w:rsidRPr="00D2286B">
              <w:rPr>
                <w:rFonts w:ascii="Arial" w:eastAsia="Calibri" w:hAnsi="Arial" w:cs="Arial"/>
                <w:lang w:val="ro-RO"/>
              </w:rPr>
              <w:t xml:space="preserve"> folosite în acest scop.</w:t>
            </w:r>
          </w:p>
          <w:p w14:paraId="79F8133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Din literatura de specialitate rezulta ca în câmp liber, când sunetul nu este reflectat de obstacole, nivelul acustic scade cu 6 dB la dublarea distantei fata de sursa.</w:t>
            </w:r>
          </w:p>
          <w:p w14:paraId="3D0534D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Nivelele sonore </w:t>
            </w:r>
            <w:proofErr w:type="spellStart"/>
            <w:r w:rsidRPr="00D2286B">
              <w:rPr>
                <w:rFonts w:ascii="Arial" w:eastAsia="Calibri" w:hAnsi="Arial" w:cs="Arial"/>
                <w:lang w:val="ro-RO"/>
              </w:rPr>
              <w:t>obtinute</w:t>
            </w:r>
            <w:proofErr w:type="spellEnd"/>
            <w:r w:rsidRPr="00D2286B">
              <w:rPr>
                <w:rFonts w:ascii="Arial" w:eastAsia="Calibri" w:hAnsi="Arial" w:cs="Arial"/>
                <w:lang w:val="ro-RO"/>
              </w:rPr>
              <w:t xml:space="preserve"> sunt:</w:t>
            </w:r>
          </w:p>
          <w:p w14:paraId="0BC7ECB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excavator hidraulic pe pneuri – </w:t>
            </w:r>
            <w:proofErr w:type="spellStart"/>
            <w:r w:rsidRPr="00D2286B">
              <w:rPr>
                <w:rFonts w:ascii="Arial" w:eastAsia="Calibri" w:hAnsi="Arial" w:cs="Arial"/>
                <w:lang w:val="ro-RO"/>
              </w:rPr>
              <w:t>LAeq</w:t>
            </w:r>
            <w:proofErr w:type="spellEnd"/>
            <w:r w:rsidRPr="00D2286B">
              <w:rPr>
                <w:rFonts w:ascii="Arial" w:eastAsia="Calibri" w:hAnsi="Arial" w:cs="Arial"/>
                <w:lang w:val="ro-RO"/>
              </w:rPr>
              <w:t xml:space="preserve"> = 53 dB(A)</w:t>
            </w:r>
          </w:p>
          <w:p w14:paraId="0FD0606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excavator hidraulic pe senile &lt; 100 kW - </w:t>
            </w:r>
            <w:proofErr w:type="spellStart"/>
            <w:r w:rsidRPr="00D2286B">
              <w:rPr>
                <w:rFonts w:ascii="Arial" w:eastAsia="Calibri" w:hAnsi="Arial" w:cs="Arial"/>
                <w:lang w:val="ro-RO"/>
              </w:rPr>
              <w:t>LAeq</w:t>
            </w:r>
            <w:proofErr w:type="spellEnd"/>
            <w:r w:rsidRPr="00D2286B">
              <w:rPr>
                <w:rFonts w:ascii="Arial" w:eastAsia="Calibri" w:hAnsi="Arial" w:cs="Arial"/>
                <w:lang w:val="ro-RO"/>
              </w:rPr>
              <w:t xml:space="preserve"> = 58 dB(A)</w:t>
            </w:r>
          </w:p>
          <w:p w14:paraId="480F0CE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camion - </w:t>
            </w:r>
            <w:proofErr w:type="spellStart"/>
            <w:r w:rsidRPr="00D2286B">
              <w:rPr>
                <w:rFonts w:ascii="Arial" w:eastAsia="Calibri" w:hAnsi="Arial" w:cs="Arial"/>
                <w:lang w:val="ro-RO"/>
              </w:rPr>
              <w:t>LAeq</w:t>
            </w:r>
            <w:proofErr w:type="spellEnd"/>
            <w:r w:rsidRPr="00D2286B">
              <w:rPr>
                <w:rFonts w:ascii="Arial" w:eastAsia="Calibri" w:hAnsi="Arial" w:cs="Arial"/>
                <w:lang w:val="ro-RO"/>
              </w:rPr>
              <w:t xml:space="preserve"> = 43 dB(A)</w:t>
            </w:r>
          </w:p>
          <w:p w14:paraId="04700B8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w:t>
            </w:r>
            <w:proofErr w:type="spellStart"/>
            <w:r w:rsidRPr="00D2286B">
              <w:rPr>
                <w:rFonts w:ascii="Arial" w:eastAsia="Calibri" w:hAnsi="Arial" w:cs="Arial"/>
                <w:lang w:val="ro-RO"/>
              </w:rPr>
              <w:t>încarcator</w:t>
            </w:r>
            <w:proofErr w:type="spellEnd"/>
            <w:r w:rsidRPr="00D2286B">
              <w:rPr>
                <w:rFonts w:ascii="Arial" w:eastAsia="Calibri" w:hAnsi="Arial" w:cs="Arial"/>
                <w:lang w:val="ro-RO"/>
              </w:rPr>
              <w:t xml:space="preserve"> - </w:t>
            </w:r>
            <w:proofErr w:type="spellStart"/>
            <w:r w:rsidRPr="00D2286B">
              <w:rPr>
                <w:rFonts w:ascii="Arial" w:eastAsia="Calibri" w:hAnsi="Arial" w:cs="Arial"/>
                <w:lang w:val="ro-RO"/>
              </w:rPr>
              <w:t>LAeq</w:t>
            </w:r>
            <w:proofErr w:type="spellEnd"/>
            <w:r w:rsidRPr="00D2286B">
              <w:rPr>
                <w:rFonts w:ascii="Arial" w:eastAsia="Calibri" w:hAnsi="Arial" w:cs="Arial"/>
                <w:lang w:val="ro-RO"/>
              </w:rPr>
              <w:t xml:space="preserve"> = 55 dB(A)</w:t>
            </w:r>
          </w:p>
          <w:p w14:paraId="5977510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buldozer - </w:t>
            </w:r>
            <w:proofErr w:type="spellStart"/>
            <w:r w:rsidRPr="00D2286B">
              <w:rPr>
                <w:rFonts w:ascii="Arial" w:eastAsia="Calibri" w:hAnsi="Arial" w:cs="Arial"/>
                <w:lang w:val="ro-RO"/>
              </w:rPr>
              <w:t>LAeq</w:t>
            </w:r>
            <w:proofErr w:type="spellEnd"/>
            <w:r w:rsidRPr="00D2286B">
              <w:rPr>
                <w:rFonts w:ascii="Arial" w:eastAsia="Calibri" w:hAnsi="Arial" w:cs="Arial"/>
                <w:lang w:val="ro-RO"/>
              </w:rPr>
              <w:t xml:space="preserve"> = 66 dB(A)</w:t>
            </w:r>
          </w:p>
          <w:p w14:paraId="516C2D3E" w14:textId="77777777" w:rsidR="00BF0700" w:rsidRPr="00D2286B" w:rsidRDefault="005A22F6"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Conform Ordinului nr.558/2008</w:t>
            </w:r>
            <w:r w:rsidR="00BF0700" w:rsidRPr="00D2286B">
              <w:rPr>
                <w:rFonts w:ascii="Arial" w:eastAsia="Calibri" w:hAnsi="Arial" w:cs="Arial"/>
                <w:lang w:val="ro-RO"/>
              </w:rPr>
              <w:t xml:space="preserve">, valoarea admisibila a nivelului de zgomot echivalent, la limita zonelor </w:t>
            </w:r>
            <w:proofErr w:type="spellStart"/>
            <w:r w:rsidR="00BF0700" w:rsidRPr="00D2286B">
              <w:rPr>
                <w:rFonts w:ascii="Arial" w:eastAsia="Calibri" w:hAnsi="Arial" w:cs="Arial"/>
                <w:lang w:val="ro-RO"/>
              </w:rPr>
              <w:t>functionale</w:t>
            </w:r>
            <w:proofErr w:type="spellEnd"/>
            <w:r w:rsidR="00BF0700" w:rsidRPr="00D2286B">
              <w:rPr>
                <w:rFonts w:ascii="Arial" w:eastAsia="Calibri" w:hAnsi="Arial" w:cs="Arial"/>
                <w:lang w:val="ro-RO"/>
              </w:rPr>
              <w:t xml:space="preserve"> din mediul urban, respectiv la limita unei incinte industriale este:</w:t>
            </w:r>
          </w:p>
          <w:p w14:paraId="3E108A1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Lech = 65 dB(A)</w:t>
            </w:r>
          </w:p>
        </w:tc>
      </w:tr>
      <w:tr w:rsidR="000D0E40" w:rsidRPr="00D2286B" w14:paraId="54CEBE32" w14:textId="77777777" w:rsidTr="003C02FA">
        <w:tc>
          <w:tcPr>
            <w:tcW w:w="0" w:type="auto"/>
          </w:tcPr>
          <w:p w14:paraId="5179F54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4EC498E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Traficul aferent lucrărilor</w:t>
            </w:r>
          </w:p>
        </w:tc>
        <w:tc>
          <w:tcPr>
            <w:tcW w:w="0" w:type="auto"/>
          </w:tcPr>
          <w:p w14:paraId="672A175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w:t>
            </w:r>
            <w:proofErr w:type="spellStart"/>
            <w:r w:rsidRPr="00D2286B">
              <w:rPr>
                <w:rFonts w:ascii="Arial" w:eastAsia="Calibri" w:hAnsi="Arial" w:cs="Arial"/>
                <w:lang w:val="ro-RO"/>
              </w:rPr>
              <w:t>functie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încarcatura</w:t>
            </w:r>
            <w:proofErr w:type="spellEnd"/>
            <w:r w:rsidRPr="00D2286B">
              <w:rPr>
                <w:rFonts w:ascii="Arial" w:eastAsia="Calibri" w:hAnsi="Arial" w:cs="Arial"/>
                <w:lang w:val="ro-RO"/>
              </w:rPr>
              <w:t xml:space="preserve">, viteza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starea tehnica, vehiculele grele </w:t>
            </w:r>
            <w:proofErr w:type="spellStart"/>
            <w:r w:rsidRPr="00D2286B">
              <w:rPr>
                <w:rFonts w:ascii="Arial" w:eastAsia="Calibri" w:hAnsi="Arial" w:cs="Arial"/>
                <w:lang w:val="ro-RO"/>
              </w:rPr>
              <w:t>genereaza</w:t>
            </w:r>
            <w:proofErr w:type="spellEnd"/>
            <w:r w:rsidRPr="00D2286B">
              <w:rPr>
                <w:rFonts w:ascii="Arial" w:eastAsia="Calibri" w:hAnsi="Arial" w:cs="Arial"/>
                <w:lang w:val="ro-RO"/>
              </w:rPr>
              <w:t xml:space="preserve"> niveluri de presiune sonora de 85 - 90 dB(A) la marginea </w:t>
            </w:r>
            <w:proofErr w:type="spellStart"/>
            <w:r w:rsidRPr="00D2286B">
              <w:rPr>
                <w:rFonts w:ascii="Arial" w:eastAsia="Calibri" w:hAnsi="Arial" w:cs="Arial"/>
                <w:lang w:val="ro-RO"/>
              </w:rPr>
              <w:t>soselei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în </w:t>
            </w:r>
            <w:proofErr w:type="spellStart"/>
            <w:r w:rsidRPr="00D2286B">
              <w:rPr>
                <w:rFonts w:ascii="Arial" w:eastAsia="Calibri" w:hAnsi="Arial" w:cs="Arial"/>
                <w:lang w:val="ro-RO"/>
              </w:rPr>
              <w:t>functie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de structura terenului în zona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de tipul </w:t>
            </w:r>
            <w:proofErr w:type="spellStart"/>
            <w:r w:rsidRPr="00D2286B">
              <w:rPr>
                <w:rFonts w:ascii="Arial" w:eastAsia="Calibri" w:hAnsi="Arial" w:cs="Arial"/>
                <w:lang w:val="ro-RO"/>
              </w:rPr>
              <w:t>constructiilor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vibratii</w:t>
            </w:r>
            <w:proofErr w:type="spellEnd"/>
            <w:r w:rsidRPr="00D2286B">
              <w:rPr>
                <w:rFonts w:ascii="Arial" w:eastAsia="Calibri" w:hAnsi="Arial" w:cs="Arial"/>
                <w:lang w:val="ro-RO"/>
              </w:rPr>
              <w:t xml:space="preserve"> importante ale acestora.</w:t>
            </w:r>
          </w:p>
        </w:tc>
      </w:tr>
      <w:tr w:rsidR="000D0E40" w:rsidRPr="00D2286B" w14:paraId="344F8BFB" w14:textId="77777777" w:rsidTr="003C02FA">
        <w:tc>
          <w:tcPr>
            <w:tcW w:w="0" w:type="auto"/>
          </w:tcPr>
          <w:p w14:paraId="1A63709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0" w:type="auto"/>
          </w:tcPr>
          <w:p w14:paraId="73E2FDF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Perioada de exploatare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intreţinere</w:t>
            </w:r>
            <w:proofErr w:type="spellEnd"/>
            <w:r w:rsidR="00B02A3F" w:rsidRPr="00D2286B">
              <w:rPr>
                <w:rFonts w:ascii="Arial" w:eastAsia="Calibri" w:hAnsi="Arial" w:cs="Arial"/>
                <w:lang w:val="ro-RO"/>
              </w:rPr>
              <w:t xml:space="preserve"> </w:t>
            </w:r>
            <w:r w:rsidR="00D760A9">
              <w:rPr>
                <w:rFonts w:ascii="Arial" w:eastAsia="Calibri" w:hAnsi="Arial" w:cs="Arial"/>
                <w:lang w:val="ro-RO"/>
              </w:rPr>
              <w:t>DRUMURILOR</w:t>
            </w:r>
          </w:p>
        </w:tc>
        <w:tc>
          <w:tcPr>
            <w:tcW w:w="0" w:type="auto"/>
          </w:tcPr>
          <w:p w14:paraId="6635AD8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Sursele de zgomot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vibratii</w:t>
            </w:r>
            <w:proofErr w:type="spellEnd"/>
            <w:r w:rsidRPr="00D2286B">
              <w:rPr>
                <w:rFonts w:ascii="Arial" w:eastAsia="Calibri" w:hAnsi="Arial" w:cs="Arial"/>
                <w:lang w:val="ro-RO"/>
              </w:rPr>
              <w:t xml:space="preserve">, în perioada de exploatare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întretinere</w:t>
            </w:r>
            <w:proofErr w:type="spellEnd"/>
            <w:r w:rsidRPr="00D2286B">
              <w:rPr>
                <w:rFonts w:ascii="Arial" w:eastAsia="Calibri" w:hAnsi="Arial" w:cs="Arial"/>
                <w:lang w:val="ro-RO"/>
              </w:rPr>
              <w:t xml:space="preserve"> sunt reprezentate de vehiculele de toate categoriile de greutate aflate în </w:t>
            </w:r>
            <w:proofErr w:type="spellStart"/>
            <w:r w:rsidRPr="00D2286B">
              <w:rPr>
                <w:rFonts w:ascii="Arial" w:eastAsia="Calibri" w:hAnsi="Arial" w:cs="Arial"/>
                <w:lang w:val="ro-RO"/>
              </w:rPr>
              <w:t>circulatie</w:t>
            </w:r>
            <w:proofErr w:type="spellEnd"/>
            <w:r w:rsidRPr="00D2286B">
              <w:rPr>
                <w:rFonts w:ascii="Arial" w:eastAsia="Calibri" w:hAnsi="Arial" w:cs="Arial"/>
                <w:lang w:val="ro-RO"/>
              </w:rPr>
              <w:t>.</w:t>
            </w:r>
          </w:p>
        </w:tc>
      </w:tr>
    </w:tbl>
    <w:p w14:paraId="6AB9F7E5" w14:textId="77777777" w:rsidR="00BF0700" w:rsidRPr="00D2286B" w:rsidRDefault="00BF0700" w:rsidP="00D2286B">
      <w:pPr>
        <w:keepNext/>
        <w:spacing w:before="120" w:after="120" w:line="240" w:lineRule="auto"/>
        <w:jc w:val="both"/>
        <w:rPr>
          <w:rFonts w:ascii="Arial" w:eastAsia="Calibri" w:hAnsi="Arial" w:cs="Arial"/>
          <w:lang w:val="ro-RO"/>
        </w:rPr>
      </w:pPr>
      <w:bookmarkStart w:id="335" w:name="_Toc321404172"/>
      <w:r w:rsidRPr="00D2286B">
        <w:rPr>
          <w:rFonts w:ascii="Arial" w:eastAsia="Calibri" w:hAnsi="Arial" w:cs="Arial"/>
          <w:lang w:val="ro-RO"/>
        </w:rPr>
        <w:t xml:space="preserve">Tabel 11-Măsuri pentru reducerea zgomotului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vibraţiilor</w:t>
      </w:r>
      <w:bookmarkEnd w:id="335"/>
      <w:proofErr w:type="spellEnd"/>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
        <w:gridCol w:w="1831"/>
        <w:gridCol w:w="7163"/>
      </w:tblGrid>
      <w:tr w:rsidR="000D0E40" w:rsidRPr="00D2286B" w14:paraId="0D9D5B91" w14:textId="77777777" w:rsidTr="00510FD9">
        <w:trPr>
          <w:cantSplit/>
        </w:trPr>
        <w:tc>
          <w:tcPr>
            <w:tcW w:w="0" w:type="auto"/>
            <w:shd w:val="clear" w:color="auto" w:fill="BDD6EE" w:themeFill="accent1" w:themeFillTint="66"/>
          </w:tcPr>
          <w:p w14:paraId="7B67F29D"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Nr </w:t>
            </w:r>
            <w:proofErr w:type="spellStart"/>
            <w:r w:rsidRPr="00D2286B">
              <w:rPr>
                <w:rFonts w:ascii="Arial" w:eastAsia="Calibri" w:hAnsi="Arial" w:cs="Arial"/>
                <w:b/>
                <w:lang w:val="ro-RO"/>
              </w:rPr>
              <w:t>crt</w:t>
            </w:r>
            <w:proofErr w:type="spellEnd"/>
          </w:p>
        </w:tc>
        <w:tc>
          <w:tcPr>
            <w:tcW w:w="0" w:type="auto"/>
            <w:shd w:val="clear" w:color="auto" w:fill="BDD6EE" w:themeFill="accent1" w:themeFillTint="66"/>
          </w:tcPr>
          <w:p w14:paraId="5DD37CDA"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15698EF0"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Măsuri de </w:t>
            </w:r>
            <w:proofErr w:type="spellStart"/>
            <w:r w:rsidRPr="00D2286B">
              <w:rPr>
                <w:rFonts w:ascii="Arial" w:eastAsia="Calibri" w:hAnsi="Arial" w:cs="Arial"/>
                <w:b/>
                <w:lang w:val="ro-RO"/>
              </w:rPr>
              <w:t>protecţie</w:t>
            </w:r>
            <w:proofErr w:type="spellEnd"/>
            <w:r w:rsidRPr="00D2286B">
              <w:rPr>
                <w:rFonts w:ascii="Arial" w:eastAsia="Calibri" w:hAnsi="Arial" w:cs="Arial"/>
                <w:b/>
                <w:lang w:val="ro-RO"/>
              </w:rPr>
              <w:t xml:space="preserve"> ape de </w:t>
            </w:r>
            <w:proofErr w:type="spellStart"/>
            <w:r w:rsidRPr="00D2286B">
              <w:rPr>
                <w:rFonts w:ascii="Arial" w:eastAsia="Calibri" w:hAnsi="Arial" w:cs="Arial"/>
                <w:b/>
                <w:lang w:val="ro-RO"/>
              </w:rPr>
              <w:t>suprafaţă</w:t>
            </w:r>
            <w:proofErr w:type="spellEnd"/>
            <w:r w:rsidRPr="00D2286B">
              <w:rPr>
                <w:rFonts w:ascii="Arial" w:eastAsia="Calibri" w:hAnsi="Arial" w:cs="Arial"/>
                <w:b/>
                <w:lang w:val="ro-RO"/>
              </w:rPr>
              <w:t xml:space="preserve"> </w:t>
            </w:r>
            <w:proofErr w:type="spellStart"/>
            <w:r w:rsidRPr="00D2286B">
              <w:rPr>
                <w:rFonts w:ascii="Arial" w:eastAsia="Calibri" w:hAnsi="Arial" w:cs="Arial"/>
                <w:b/>
                <w:lang w:val="ro-RO"/>
              </w:rPr>
              <w:t>şi</w:t>
            </w:r>
            <w:proofErr w:type="spellEnd"/>
            <w:r w:rsidRPr="00D2286B">
              <w:rPr>
                <w:rFonts w:ascii="Arial" w:eastAsia="Calibri" w:hAnsi="Arial" w:cs="Arial"/>
                <w:b/>
                <w:lang w:val="ro-RO"/>
              </w:rPr>
              <w:t xml:space="preserve"> subterane</w:t>
            </w:r>
          </w:p>
        </w:tc>
      </w:tr>
      <w:tr w:rsidR="000D0E40" w:rsidRPr="00D2286B" w14:paraId="50C670BF" w14:textId="77777777" w:rsidTr="003C02FA">
        <w:trPr>
          <w:cantSplit/>
        </w:trPr>
        <w:tc>
          <w:tcPr>
            <w:tcW w:w="0" w:type="auto"/>
          </w:tcPr>
          <w:p w14:paraId="68CE7D0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549E531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Organizarea  de </w:t>
            </w:r>
            <w:proofErr w:type="spellStart"/>
            <w:r w:rsidRPr="00D2286B">
              <w:rPr>
                <w:rFonts w:ascii="Arial" w:eastAsia="Calibri" w:hAnsi="Arial" w:cs="Arial"/>
                <w:lang w:val="ro-RO"/>
              </w:rPr>
              <w:t>şantier</w:t>
            </w:r>
            <w:proofErr w:type="spellEnd"/>
          </w:p>
        </w:tc>
        <w:tc>
          <w:tcPr>
            <w:tcW w:w="0" w:type="auto"/>
          </w:tcPr>
          <w:p w14:paraId="58E6C7B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utilizarea de echipamente/utilaje de lucru moderne care </w:t>
            </w:r>
            <w:proofErr w:type="spellStart"/>
            <w:r w:rsidRPr="00D2286B">
              <w:rPr>
                <w:rFonts w:ascii="Arial" w:eastAsia="Calibri" w:hAnsi="Arial" w:cs="Arial"/>
                <w:lang w:val="ro-RO"/>
              </w:rPr>
              <w:t>genereaza</w:t>
            </w:r>
            <w:proofErr w:type="spellEnd"/>
            <w:r w:rsidRPr="00D2286B">
              <w:rPr>
                <w:rFonts w:ascii="Arial" w:eastAsia="Calibri" w:hAnsi="Arial" w:cs="Arial"/>
                <w:lang w:val="ro-RO"/>
              </w:rPr>
              <w:t xml:space="preserve"> un nivel de zgomot cat mai mic;</w:t>
            </w:r>
          </w:p>
          <w:p w14:paraId="288884F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sistemul de </w:t>
            </w:r>
            <w:proofErr w:type="spellStart"/>
            <w:r w:rsidRPr="00D2286B">
              <w:rPr>
                <w:rFonts w:ascii="Arial" w:eastAsia="Calibri" w:hAnsi="Arial" w:cs="Arial"/>
                <w:lang w:val="ro-RO"/>
              </w:rPr>
              <w:t>absorbtie</w:t>
            </w:r>
            <w:proofErr w:type="spellEnd"/>
            <w:r w:rsidRPr="00D2286B">
              <w:rPr>
                <w:rFonts w:ascii="Arial" w:eastAsia="Calibri" w:hAnsi="Arial" w:cs="Arial"/>
                <w:lang w:val="ro-RO"/>
              </w:rPr>
              <w:t xml:space="preserve"> a zgomotului cu care sunt dotate utilajele trebuie </w:t>
            </w:r>
            <w:proofErr w:type="spellStart"/>
            <w:r w:rsidRPr="00D2286B">
              <w:rPr>
                <w:rFonts w:ascii="Arial" w:eastAsia="Calibri" w:hAnsi="Arial" w:cs="Arial"/>
                <w:lang w:val="ro-RO"/>
              </w:rPr>
              <w:t>întretinut</w:t>
            </w:r>
            <w:proofErr w:type="spellEnd"/>
            <w:r w:rsidRPr="00D2286B">
              <w:rPr>
                <w:rFonts w:ascii="Arial" w:eastAsia="Calibri" w:hAnsi="Arial" w:cs="Arial"/>
                <w:lang w:val="ro-RO"/>
              </w:rPr>
              <w:t xml:space="preserve"> periodic;</w:t>
            </w:r>
          </w:p>
          <w:p w14:paraId="18617DC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depozitarea materialelor pe </w:t>
            </w:r>
            <w:proofErr w:type="spellStart"/>
            <w:r w:rsidRPr="00D2286B">
              <w:rPr>
                <w:rFonts w:ascii="Arial" w:eastAsia="Calibri" w:hAnsi="Arial" w:cs="Arial"/>
                <w:lang w:val="ro-RO"/>
              </w:rPr>
              <w:t>santierul</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constructie</w:t>
            </w:r>
            <w:proofErr w:type="spellEnd"/>
            <w:r w:rsidRPr="00D2286B">
              <w:rPr>
                <w:rFonts w:ascii="Arial" w:eastAsia="Calibri" w:hAnsi="Arial" w:cs="Arial"/>
                <w:lang w:val="ro-RO"/>
              </w:rPr>
              <w:t xml:space="preserve"> trebuie sa se </w:t>
            </w:r>
            <w:proofErr w:type="spellStart"/>
            <w:r w:rsidRPr="00D2286B">
              <w:rPr>
                <w:rFonts w:ascii="Arial" w:eastAsia="Calibri" w:hAnsi="Arial" w:cs="Arial"/>
                <w:lang w:val="ro-RO"/>
              </w:rPr>
              <w:t>faca</w:t>
            </w:r>
            <w:proofErr w:type="spellEnd"/>
            <w:r w:rsidRPr="00D2286B">
              <w:rPr>
                <w:rFonts w:ascii="Arial" w:eastAsia="Calibri" w:hAnsi="Arial" w:cs="Arial"/>
                <w:lang w:val="ro-RO"/>
              </w:rPr>
              <w:t xml:space="preserve"> astfel </w:t>
            </w:r>
            <w:proofErr w:type="spellStart"/>
            <w:r w:rsidRPr="00D2286B">
              <w:rPr>
                <w:rFonts w:ascii="Arial" w:eastAsia="Calibri" w:hAnsi="Arial" w:cs="Arial"/>
                <w:lang w:val="ro-RO"/>
              </w:rPr>
              <w:t>incat</w:t>
            </w:r>
            <w:proofErr w:type="spellEnd"/>
            <w:r w:rsidRPr="00D2286B">
              <w:rPr>
                <w:rFonts w:ascii="Arial" w:eastAsia="Calibri" w:hAnsi="Arial" w:cs="Arial"/>
                <w:lang w:val="ro-RO"/>
              </w:rPr>
              <w:t xml:space="preserve"> sa se creeze bariere acustice în </w:t>
            </w:r>
            <w:proofErr w:type="spellStart"/>
            <w:r w:rsidRPr="00D2286B">
              <w:rPr>
                <w:rFonts w:ascii="Arial" w:eastAsia="Calibri" w:hAnsi="Arial" w:cs="Arial"/>
                <w:lang w:val="ro-RO"/>
              </w:rPr>
              <w:t>directia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asezarilor</w:t>
            </w:r>
            <w:proofErr w:type="spellEnd"/>
            <w:r w:rsidRPr="00D2286B">
              <w:rPr>
                <w:rFonts w:ascii="Arial" w:eastAsia="Calibri" w:hAnsi="Arial" w:cs="Arial"/>
                <w:lang w:val="ro-RO"/>
              </w:rPr>
              <w:t xml:space="preserve"> umane;</w:t>
            </w:r>
          </w:p>
          <w:p w14:paraId="6F23F04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w:t>
            </w:r>
            <w:proofErr w:type="spellStart"/>
            <w:r w:rsidRPr="00D2286B">
              <w:rPr>
                <w:rFonts w:ascii="Arial" w:eastAsia="Calibri" w:hAnsi="Arial" w:cs="Arial"/>
                <w:lang w:val="ro-RO"/>
              </w:rPr>
              <w:t>lucrarile</w:t>
            </w:r>
            <w:proofErr w:type="spellEnd"/>
            <w:r w:rsidRPr="00D2286B">
              <w:rPr>
                <w:rFonts w:ascii="Arial" w:eastAsia="Calibri" w:hAnsi="Arial" w:cs="Arial"/>
                <w:lang w:val="ro-RO"/>
              </w:rPr>
              <w:t xml:space="preserve"> care trebuie sa se </w:t>
            </w:r>
            <w:proofErr w:type="spellStart"/>
            <w:r w:rsidRPr="00D2286B">
              <w:rPr>
                <w:rFonts w:ascii="Arial" w:eastAsia="Calibri" w:hAnsi="Arial" w:cs="Arial"/>
                <w:lang w:val="ro-RO"/>
              </w:rPr>
              <w:t>desfasoare</w:t>
            </w:r>
            <w:proofErr w:type="spellEnd"/>
            <w:r w:rsidRPr="00D2286B">
              <w:rPr>
                <w:rFonts w:ascii="Arial" w:eastAsia="Calibri" w:hAnsi="Arial" w:cs="Arial"/>
                <w:lang w:val="ro-RO"/>
              </w:rPr>
              <w:t xml:space="preserve"> la distante mai mici de 300 m de zonele </w:t>
            </w:r>
            <w:proofErr w:type="spellStart"/>
            <w:r w:rsidRPr="00D2286B">
              <w:rPr>
                <w:rFonts w:ascii="Arial" w:eastAsia="Calibri" w:hAnsi="Arial" w:cs="Arial"/>
                <w:lang w:val="ro-RO"/>
              </w:rPr>
              <w:t>rezidentiale</w:t>
            </w:r>
            <w:proofErr w:type="spellEnd"/>
            <w:r w:rsidRPr="00D2286B">
              <w:rPr>
                <w:rFonts w:ascii="Arial" w:eastAsia="Calibri" w:hAnsi="Arial" w:cs="Arial"/>
                <w:lang w:val="ro-RO"/>
              </w:rPr>
              <w:t xml:space="preserve">, se vor </w:t>
            </w:r>
            <w:proofErr w:type="spellStart"/>
            <w:r w:rsidRPr="00D2286B">
              <w:rPr>
                <w:rFonts w:ascii="Arial" w:eastAsia="Calibri" w:hAnsi="Arial" w:cs="Arial"/>
                <w:lang w:val="ro-RO"/>
              </w:rPr>
              <w:t>desfasura</w:t>
            </w:r>
            <w:proofErr w:type="spellEnd"/>
            <w:r w:rsidRPr="00D2286B">
              <w:rPr>
                <w:rFonts w:ascii="Arial" w:eastAsia="Calibri" w:hAnsi="Arial" w:cs="Arial"/>
                <w:lang w:val="ro-RO"/>
              </w:rPr>
              <w:t xml:space="preserve"> numai pe timpul zilei (6.00 – 22.00).</w:t>
            </w:r>
          </w:p>
        </w:tc>
      </w:tr>
      <w:tr w:rsidR="000D0E40" w:rsidRPr="00D2286B" w14:paraId="38D7722E" w14:textId="77777777" w:rsidTr="003C02FA">
        <w:trPr>
          <w:cantSplit/>
        </w:trPr>
        <w:tc>
          <w:tcPr>
            <w:tcW w:w="0" w:type="auto"/>
          </w:tcPr>
          <w:p w14:paraId="67E020D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2</w:t>
            </w:r>
          </w:p>
        </w:tc>
        <w:tc>
          <w:tcPr>
            <w:tcW w:w="0" w:type="auto"/>
          </w:tcPr>
          <w:p w14:paraId="1C58763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Traficul aferent lucrărilor</w:t>
            </w:r>
          </w:p>
        </w:tc>
        <w:tc>
          <w:tcPr>
            <w:tcW w:w="0" w:type="auto"/>
          </w:tcPr>
          <w:p w14:paraId="08BC69A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se vor folosi pe cat posibil rute din afara </w:t>
            </w:r>
            <w:proofErr w:type="spellStart"/>
            <w:r w:rsidRPr="00D2286B">
              <w:rPr>
                <w:rFonts w:ascii="Arial" w:eastAsia="Calibri" w:hAnsi="Arial" w:cs="Arial"/>
                <w:lang w:val="ro-RO"/>
              </w:rPr>
              <w:t>oraşelor</w:t>
            </w:r>
            <w:proofErr w:type="spellEnd"/>
            <w:r w:rsidRPr="00D2286B">
              <w:rPr>
                <w:rFonts w:ascii="Arial" w:eastAsia="Calibri" w:hAnsi="Arial" w:cs="Arial"/>
                <w:lang w:val="ro-RO"/>
              </w:rPr>
              <w:t>;</w:t>
            </w:r>
          </w:p>
          <w:p w14:paraId="3F2E430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reducerea vitezei autovehiculelor grele în zona organizării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(conform literaturii de specialitate, viteza scăzută poate reduce nivelul de zgomot cu până la 5 </w:t>
            </w:r>
            <w:proofErr w:type="spellStart"/>
            <w:r w:rsidRPr="00D2286B">
              <w:rPr>
                <w:rFonts w:ascii="Arial" w:eastAsia="Calibri" w:hAnsi="Arial" w:cs="Arial"/>
                <w:lang w:val="ro-RO"/>
              </w:rPr>
              <w:t>db</w:t>
            </w:r>
            <w:proofErr w:type="spellEnd"/>
            <w:r w:rsidRPr="00D2286B">
              <w:rPr>
                <w:rFonts w:ascii="Arial" w:eastAsia="Calibri" w:hAnsi="Arial" w:cs="Arial"/>
                <w:lang w:val="ro-RO"/>
              </w:rPr>
              <w:t>);</w:t>
            </w:r>
          </w:p>
          <w:p w14:paraId="6CCE13B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basculantele, mai ales, vor trebui sa </w:t>
            </w:r>
            <w:proofErr w:type="spellStart"/>
            <w:r w:rsidRPr="00D2286B">
              <w:rPr>
                <w:rFonts w:ascii="Arial" w:eastAsia="Calibri" w:hAnsi="Arial" w:cs="Arial"/>
                <w:lang w:val="ro-RO"/>
              </w:rPr>
              <w:t>functioneze</w:t>
            </w:r>
            <w:proofErr w:type="spellEnd"/>
            <w:r w:rsidRPr="00D2286B">
              <w:rPr>
                <w:rFonts w:ascii="Arial" w:eastAsia="Calibri" w:hAnsi="Arial" w:cs="Arial"/>
                <w:lang w:val="ro-RO"/>
              </w:rPr>
              <w:t xml:space="preserve"> cat mai departe posibil de zonele </w:t>
            </w:r>
            <w:proofErr w:type="spellStart"/>
            <w:r w:rsidRPr="00D2286B">
              <w:rPr>
                <w:rFonts w:ascii="Arial" w:eastAsia="Calibri" w:hAnsi="Arial" w:cs="Arial"/>
                <w:lang w:val="ro-RO"/>
              </w:rPr>
              <w:t>rezidentiale</w:t>
            </w:r>
            <w:proofErr w:type="spellEnd"/>
            <w:r w:rsidRPr="00D2286B">
              <w:rPr>
                <w:rFonts w:ascii="Arial" w:eastAsia="Calibri" w:hAnsi="Arial" w:cs="Arial"/>
                <w:lang w:val="ro-RO"/>
              </w:rPr>
              <w:t>;</w:t>
            </w:r>
          </w:p>
        </w:tc>
      </w:tr>
    </w:tbl>
    <w:p w14:paraId="3C441DC3"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Pentru diminuarea la minim a nivelului de zgomot se recomandă utilizarea de echipamente/utilaje moderne de lucru care generează un nivel de zgomot cât mai mic.</w:t>
      </w:r>
    </w:p>
    <w:p w14:paraId="1C368D85"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36" w:name="_Toc265590597"/>
      <w:bookmarkStart w:id="337" w:name="_Toc266285168"/>
      <w:bookmarkStart w:id="338" w:name="_Toc295603158"/>
      <w:bookmarkStart w:id="339" w:name="_Toc441231406"/>
      <w:proofErr w:type="spellStart"/>
      <w:r w:rsidRPr="00D2286B">
        <w:rPr>
          <w:rFonts w:ascii="Arial" w:eastAsia="Times New Roman" w:hAnsi="Arial" w:cs="Arial"/>
          <w:b/>
          <w:lang w:val="ro-RO"/>
        </w:rPr>
        <w:t>Protecţia</w:t>
      </w:r>
      <w:proofErr w:type="spellEnd"/>
      <w:r w:rsidRPr="00D2286B">
        <w:rPr>
          <w:rFonts w:ascii="Arial" w:eastAsia="Times New Roman" w:hAnsi="Arial" w:cs="Arial"/>
          <w:b/>
          <w:lang w:val="ro-RO"/>
        </w:rPr>
        <w:t xml:space="preserve"> împotriva </w:t>
      </w:r>
      <w:proofErr w:type="spellStart"/>
      <w:r w:rsidRPr="00D2286B">
        <w:rPr>
          <w:rFonts w:ascii="Arial" w:eastAsia="Times New Roman" w:hAnsi="Arial" w:cs="Arial"/>
          <w:b/>
          <w:lang w:val="ro-RO"/>
        </w:rPr>
        <w:t>radiaţiilor</w:t>
      </w:r>
      <w:bookmarkEnd w:id="336"/>
      <w:bookmarkEnd w:id="337"/>
      <w:bookmarkEnd w:id="338"/>
      <w:bookmarkEnd w:id="339"/>
      <w:proofErr w:type="spellEnd"/>
    </w:p>
    <w:p w14:paraId="73DFEC53" w14:textId="77777777" w:rsidR="00BF0700" w:rsidRPr="00D2286B" w:rsidRDefault="00BF0700" w:rsidP="00D2286B">
      <w:pPr>
        <w:spacing w:before="120" w:after="120" w:line="240" w:lineRule="auto"/>
        <w:ind w:firstLine="360"/>
        <w:jc w:val="both"/>
        <w:rPr>
          <w:rFonts w:ascii="Arial" w:eastAsia="Calibri" w:hAnsi="Arial" w:cs="Arial"/>
          <w:lang w:val="ro-RO"/>
        </w:rPr>
      </w:pPr>
      <w:bookmarkStart w:id="340" w:name="do_axII_2_spIII__pt4_pa1"/>
      <w:proofErr w:type="spellStart"/>
      <w:r w:rsidRPr="00D2286B">
        <w:rPr>
          <w:rFonts w:ascii="Arial" w:eastAsia="Calibri" w:hAnsi="Arial" w:cs="Arial"/>
          <w:lang w:val="ro-RO"/>
        </w:rPr>
        <w:t>Activitatile</w:t>
      </w:r>
      <w:proofErr w:type="spellEnd"/>
      <w:r w:rsidRPr="00D2286B">
        <w:rPr>
          <w:rFonts w:ascii="Arial" w:eastAsia="Calibri" w:hAnsi="Arial" w:cs="Arial"/>
          <w:lang w:val="ro-RO"/>
        </w:rPr>
        <w:t xml:space="preserve"> ce </w:t>
      </w:r>
      <w:proofErr w:type="spellStart"/>
      <w:r w:rsidRPr="00D2286B">
        <w:rPr>
          <w:rFonts w:ascii="Arial" w:eastAsia="Calibri" w:hAnsi="Arial" w:cs="Arial"/>
          <w:lang w:val="ro-RO"/>
        </w:rPr>
        <w:t>urmeaza</w:t>
      </w:r>
      <w:proofErr w:type="spellEnd"/>
      <w:r w:rsidRPr="00D2286B">
        <w:rPr>
          <w:rFonts w:ascii="Arial" w:eastAsia="Calibri" w:hAnsi="Arial" w:cs="Arial"/>
          <w:lang w:val="ro-RO"/>
        </w:rPr>
        <w:t xml:space="preserve"> a se </w:t>
      </w:r>
      <w:proofErr w:type="spellStart"/>
      <w:r w:rsidRPr="00D2286B">
        <w:rPr>
          <w:rFonts w:ascii="Arial" w:eastAsia="Calibri" w:hAnsi="Arial" w:cs="Arial"/>
          <w:lang w:val="ro-RO"/>
        </w:rPr>
        <w:t>desfasura</w:t>
      </w:r>
      <w:proofErr w:type="spellEnd"/>
      <w:r w:rsidRPr="00D2286B">
        <w:rPr>
          <w:rFonts w:ascii="Arial" w:eastAsia="Calibri" w:hAnsi="Arial" w:cs="Arial"/>
          <w:lang w:val="ro-RO"/>
        </w:rPr>
        <w:t xml:space="preserve"> pe amplasament </w:t>
      </w:r>
      <w:r w:rsidR="00B02A3F" w:rsidRPr="00D2286B">
        <w:rPr>
          <w:rFonts w:ascii="Arial" w:eastAsia="Calibri" w:hAnsi="Arial" w:cs="Arial"/>
          <w:lang w:val="ro-RO"/>
        </w:rPr>
        <w:t>(</w:t>
      </w:r>
      <w:r w:rsidR="00FE0C5E" w:rsidRPr="00D2286B">
        <w:rPr>
          <w:rFonts w:ascii="Arial" w:eastAsia="Calibri" w:hAnsi="Arial" w:cs="Arial"/>
          <w:lang w:val="ro-RO"/>
        </w:rPr>
        <w:t>modernizare</w:t>
      </w:r>
      <w:r w:rsidR="00B02A3F" w:rsidRPr="00D2286B">
        <w:rPr>
          <w:rFonts w:ascii="Arial" w:eastAsia="Calibri" w:hAnsi="Arial" w:cs="Arial"/>
          <w:lang w:val="ro-RO"/>
        </w:rPr>
        <w:t xml:space="preserve"> drum existent) </w:t>
      </w:r>
      <w:r w:rsidRPr="00D2286B">
        <w:rPr>
          <w:rFonts w:ascii="Arial" w:eastAsia="Calibri" w:hAnsi="Arial" w:cs="Arial"/>
          <w:lang w:val="ro-RO"/>
        </w:rPr>
        <w:t xml:space="preserve">precum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elementele din dotare nu generează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nu </w:t>
      </w:r>
      <w:proofErr w:type="spellStart"/>
      <w:r w:rsidRPr="00D2286B">
        <w:rPr>
          <w:rFonts w:ascii="Arial" w:eastAsia="Calibri" w:hAnsi="Arial" w:cs="Arial"/>
          <w:lang w:val="ro-RO"/>
        </w:rPr>
        <w:t>conţin</w:t>
      </w:r>
      <w:proofErr w:type="spellEnd"/>
      <w:r w:rsidRPr="00D2286B">
        <w:rPr>
          <w:rFonts w:ascii="Arial" w:eastAsia="Calibri" w:hAnsi="Arial" w:cs="Arial"/>
          <w:lang w:val="ro-RO"/>
        </w:rPr>
        <w:t xml:space="preserve"> surse de </w:t>
      </w:r>
      <w:proofErr w:type="spellStart"/>
      <w:r w:rsidRPr="00D2286B">
        <w:rPr>
          <w:rFonts w:ascii="Arial" w:eastAsia="Calibri" w:hAnsi="Arial" w:cs="Arial"/>
          <w:lang w:val="ro-RO"/>
        </w:rPr>
        <w:t>radiaţii</w:t>
      </w:r>
      <w:proofErr w:type="spellEnd"/>
      <w:r w:rsidRPr="00D2286B">
        <w:rPr>
          <w:rFonts w:ascii="Arial" w:eastAsia="Calibri" w:hAnsi="Arial" w:cs="Arial"/>
          <w:lang w:val="ro-RO"/>
        </w:rPr>
        <w:t xml:space="preserve"> calorice, </w:t>
      </w:r>
      <w:proofErr w:type="spellStart"/>
      <w:r w:rsidRPr="00D2286B">
        <w:rPr>
          <w:rFonts w:ascii="Arial" w:eastAsia="Calibri" w:hAnsi="Arial" w:cs="Arial"/>
          <w:lang w:val="ro-RO"/>
        </w:rPr>
        <w:t>radiatii</w:t>
      </w:r>
      <w:proofErr w:type="spellEnd"/>
      <w:r w:rsidRPr="00D2286B">
        <w:rPr>
          <w:rFonts w:ascii="Arial" w:eastAsia="Calibri" w:hAnsi="Arial" w:cs="Arial"/>
          <w:lang w:val="ro-RO"/>
        </w:rPr>
        <w:t xml:space="preserve"> UV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radiaţii</w:t>
      </w:r>
      <w:proofErr w:type="spellEnd"/>
      <w:r w:rsidRPr="00D2286B">
        <w:rPr>
          <w:rFonts w:ascii="Arial" w:eastAsia="Calibri" w:hAnsi="Arial" w:cs="Arial"/>
          <w:lang w:val="ro-RO"/>
        </w:rPr>
        <w:t xml:space="preserve"> ionizante.</w:t>
      </w:r>
      <w:bookmarkEnd w:id="340"/>
    </w:p>
    <w:p w14:paraId="707A1127"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41" w:name="_Toc265590598"/>
      <w:bookmarkStart w:id="342" w:name="_Toc266285169"/>
      <w:bookmarkStart w:id="343" w:name="_Toc295603159"/>
      <w:bookmarkStart w:id="344" w:name="_Toc441231407"/>
      <w:proofErr w:type="spellStart"/>
      <w:r w:rsidRPr="00D2286B">
        <w:rPr>
          <w:rFonts w:ascii="Arial" w:eastAsia="Times New Roman" w:hAnsi="Arial" w:cs="Arial"/>
          <w:b/>
          <w:lang w:val="ro-RO"/>
        </w:rPr>
        <w:t>Protecţia</w:t>
      </w:r>
      <w:proofErr w:type="spellEnd"/>
      <w:r w:rsidRPr="00D2286B">
        <w:rPr>
          <w:rFonts w:ascii="Arial" w:eastAsia="Times New Roman" w:hAnsi="Arial" w:cs="Arial"/>
          <w:b/>
          <w:lang w:val="ro-RO"/>
        </w:rPr>
        <w:t xml:space="preserve"> solului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subsolului</w:t>
      </w:r>
      <w:bookmarkEnd w:id="341"/>
      <w:bookmarkEnd w:id="342"/>
      <w:bookmarkEnd w:id="343"/>
      <w:bookmarkEnd w:id="344"/>
    </w:p>
    <w:p w14:paraId="15F0FFAE" w14:textId="77777777" w:rsidR="00BF0700" w:rsidRPr="00D2286B" w:rsidRDefault="00BF0700" w:rsidP="00D2286B">
      <w:pPr>
        <w:spacing w:before="120" w:after="120" w:line="240" w:lineRule="auto"/>
        <w:ind w:left="357"/>
        <w:jc w:val="both"/>
        <w:rPr>
          <w:rFonts w:ascii="Arial" w:eastAsia="Calibri" w:hAnsi="Arial" w:cs="Arial"/>
          <w:lang w:val="ro-RO"/>
        </w:rPr>
      </w:pPr>
      <w:r w:rsidRPr="00D2286B">
        <w:rPr>
          <w:rFonts w:ascii="Arial" w:eastAsia="Calibri" w:hAnsi="Arial" w:cs="Arial"/>
          <w:lang w:val="ro-RO"/>
        </w:rPr>
        <w:t xml:space="preserve">Sursele de poluare a solului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subsolului sunt următoarele:</w:t>
      </w:r>
    </w:p>
    <w:p w14:paraId="598D6916" w14:textId="77777777" w:rsidR="00BF0700" w:rsidRPr="00D2286B" w:rsidRDefault="00BF0700" w:rsidP="00D2286B">
      <w:pPr>
        <w:keepNext/>
        <w:spacing w:before="120" w:after="120" w:line="240" w:lineRule="auto"/>
        <w:jc w:val="both"/>
        <w:rPr>
          <w:rFonts w:ascii="Arial" w:eastAsia="Calibri" w:hAnsi="Arial" w:cs="Arial"/>
          <w:lang w:val="fr-FR"/>
        </w:rPr>
      </w:pPr>
      <w:bookmarkStart w:id="345" w:name="_Toc321404173"/>
      <w:proofErr w:type="spellStart"/>
      <w:r w:rsidRPr="00D2286B">
        <w:rPr>
          <w:rFonts w:ascii="Arial" w:eastAsia="Calibri" w:hAnsi="Arial" w:cs="Arial"/>
          <w:lang w:val="fr-FR"/>
        </w:rPr>
        <w:t>Tabel</w:t>
      </w:r>
      <w:proofErr w:type="spellEnd"/>
      <w:r w:rsidRPr="00D2286B">
        <w:rPr>
          <w:rFonts w:ascii="Arial" w:eastAsia="Calibri" w:hAnsi="Arial" w:cs="Arial"/>
          <w:lang w:val="fr-FR"/>
        </w:rPr>
        <w:t xml:space="preserve"> </w:t>
      </w:r>
      <w:r w:rsidRPr="00D2286B">
        <w:rPr>
          <w:rFonts w:ascii="Arial" w:eastAsia="Calibri" w:hAnsi="Arial" w:cs="Arial"/>
        </w:rPr>
        <w:t>12</w:t>
      </w:r>
      <w:r w:rsidRPr="00D2286B">
        <w:rPr>
          <w:rFonts w:ascii="Arial" w:eastAsia="Calibri" w:hAnsi="Arial" w:cs="Arial"/>
          <w:lang w:val="fr-FR"/>
        </w:rPr>
        <w:t xml:space="preserve">- </w:t>
      </w:r>
      <w:proofErr w:type="spellStart"/>
      <w:r w:rsidRPr="00D2286B">
        <w:rPr>
          <w:rFonts w:ascii="Arial" w:eastAsia="Calibri" w:hAnsi="Arial" w:cs="Arial"/>
          <w:lang w:val="fr-FR"/>
        </w:rPr>
        <w:t>Surse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poluare</w:t>
      </w:r>
      <w:proofErr w:type="spellEnd"/>
      <w:r w:rsidRPr="00D2286B">
        <w:rPr>
          <w:rFonts w:ascii="Arial" w:eastAsia="Calibri" w:hAnsi="Arial" w:cs="Arial"/>
          <w:lang w:val="fr-FR"/>
        </w:rPr>
        <w:t xml:space="preserve"> a </w:t>
      </w:r>
      <w:proofErr w:type="spellStart"/>
      <w:r w:rsidRPr="00D2286B">
        <w:rPr>
          <w:rFonts w:ascii="Arial" w:eastAsia="Calibri" w:hAnsi="Arial" w:cs="Arial"/>
          <w:lang w:val="fr-FR"/>
        </w:rPr>
        <w:t>solului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subsolului</w:t>
      </w:r>
      <w:bookmarkEnd w:id="345"/>
      <w:proofErr w:type="spellEnd"/>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
        <w:gridCol w:w="2976"/>
        <w:gridCol w:w="6018"/>
      </w:tblGrid>
      <w:tr w:rsidR="000D0E40" w:rsidRPr="00D2286B" w14:paraId="7B46AC6E" w14:textId="77777777" w:rsidTr="00510FD9">
        <w:tc>
          <w:tcPr>
            <w:tcW w:w="0" w:type="auto"/>
            <w:shd w:val="clear" w:color="auto" w:fill="BDD6EE" w:themeFill="accent1" w:themeFillTint="66"/>
          </w:tcPr>
          <w:p w14:paraId="210557A5"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Nr </w:t>
            </w:r>
            <w:proofErr w:type="spellStart"/>
            <w:r w:rsidRPr="00D2286B">
              <w:rPr>
                <w:rFonts w:ascii="Arial" w:eastAsia="Calibri" w:hAnsi="Arial" w:cs="Arial"/>
                <w:b/>
                <w:lang w:val="ro-RO"/>
              </w:rPr>
              <w:t>crt</w:t>
            </w:r>
            <w:proofErr w:type="spellEnd"/>
          </w:p>
        </w:tc>
        <w:tc>
          <w:tcPr>
            <w:tcW w:w="0" w:type="auto"/>
            <w:shd w:val="clear" w:color="auto" w:fill="BDD6EE" w:themeFill="accent1" w:themeFillTint="66"/>
          </w:tcPr>
          <w:p w14:paraId="650028EF"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522F4A6A"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Surse de poluare</w:t>
            </w:r>
          </w:p>
        </w:tc>
      </w:tr>
      <w:tr w:rsidR="000D0E40" w:rsidRPr="00D2286B" w14:paraId="1ABB015C" w14:textId="77777777" w:rsidTr="003C02FA">
        <w:tc>
          <w:tcPr>
            <w:tcW w:w="0" w:type="auto"/>
          </w:tcPr>
          <w:p w14:paraId="6151F5B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204B595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Organizarea de </w:t>
            </w:r>
            <w:proofErr w:type="spellStart"/>
            <w:r w:rsidRPr="00D2286B">
              <w:rPr>
                <w:rFonts w:ascii="Arial" w:eastAsia="Calibri" w:hAnsi="Arial" w:cs="Arial"/>
                <w:lang w:val="ro-RO"/>
              </w:rPr>
              <w:t>şantier</w:t>
            </w:r>
            <w:proofErr w:type="spellEnd"/>
          </w:p>
        </w:tc>
        <w:tc>
          <w:tcPr>
            <w:tcW w:w="0" w:type="auto"/>
          </w:tcPr>
          <w:p w14:paraId="05AF8134" w14:textId="77777777" w:rsidR="00BF0700" w:rsidRPr="00D2286B" w:rsidRDefault="00BF0700" w:rsidP="00D2286B">
            <w:p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E</w:t>
            </w:r>
            <w:r w:rsidRPr="00D2286B">
              <w:rPr>
                <w:rFonts w:ascii="Arial" w:eastAsia="Calibri" w:hAnsi="Arial" w:cs="Arial"/>
                <w:iCs/>
                <w:lang w:val="ro-RO"/>
              </w:rPr>
              <w:t>vacuarile</w:t>
            </w:r>
            <w:proofErr w:type="spellEnd"/>
            <w:r w:rsidRPr="00D2286B">
              <w:rPr>
                <w:rFonts w:ascii="Arial" w:eastAsia="Calibri" w:hAnsi="Arial" w:cs="Arial"/>
                <w:iCs/>
                <w:lang w:val="ro-RO"/>
              </w:rPr>
              <w:t xml:space="preserve"> fecaloid menajere aferente </w:t>
            </w:r>
            <w:proofErr w:type="spellStart"/>
            <w:r w:rsidRPr="00D2286B">
              <w:rPr>
                <w:rFonts w:ascii="Arial" w:eastAsia="Calibri" w:hAnsi="Arial" w:cs="Arial"/>
                <w:iCs/>
                <w:lang w:val="ro-RO"/>
              </w:rPr>
              <w:t>organizarii</w:t>
            </w:r>
            <w:proofErr w:type="spellEnd"/>
            <w:r w:rsidRPr="00D2286B">
              <w:rPr>
                <w:rFonts w:ascii="Arial" w:eastAsia="Calibri" w:hAnsi="Arial" w:cs="Arial"/>
                <w:iCs/>
                <w:lang w:val="ro-RO"/>
              </w:rPr>
              <w:t xml:space="preserve"> de </w:t>
            </w:r>
            <w:proofErr w:type="spellStart"/>
            <w:r w:rsidRPr="00D2286B">
              <w:rPr>
                <w:rFonts w:ascii="Arial" w:eastAsia="Calibri" w:hAnsi="Arial" w:cs="Arial"/>
                <w:iCs/>
                <w:lang w:val="ro-RO"/>
              </w:rPr>
              <w:t>santier</w:t>
            </w:r>
            <w:proofErr w:type="spellEnd"/>
            <w:r w:rsidRPr="00D2286B">
              <w:rPr>
                <w:rFonts w:ascii="Arial" w:eastAsia="Calibri" w:hAnsi="Arial" w:cs="Arial"/>
                <w:lang w:val="ro-RO"/>
              </w:rPr>
              <w:t xml:space="preserve">, în </w:t>
            </w:r>
            <w:proofErr w:type="spellStart"/>
            <w:r w:rsidRPr="00D2286B">
              <w:rPr>
                <w:rFonts w:ascii="Arial" w:eastAsia="Calibri" w:hAnsi="Arial" w:cs="Arial"/>
                <w:lang w:val="ro-RO"/>
              </w:rPr>
              <w:t>conditiile</w:t>
            </w:r>
            <w:proofErr w:type="spellEnd"/>
            <w:r w:rsidRPr="00D2286B">
              <w:rPr>
                <w:rFonts w:ascii="Arial" w:eastAsia="Calibri" w:hAnsi="Arial" w:cs="Arial"/>
                <w:lang w:val="ro-RO"/>
              </w:rPr>
              <w:t xml:space="preserve"> în care evacuarea nu se </w:t>
            </w:r>
            <w:proofErr w:type="spellStart"/>
            <w:r w:rsidRPr="00D2286B">
              <w:rPr>
                <w:rFonts w:ascii="Arial" w:eastAsia="Calibri" w:hAnsi="Arial" w:cs="Arial"/>
                <w:lang w:val="ro-RO"/>
              </w:rPr>
              <w:t>realizeaza</w:t>
            </w:r>
            <w:proofErr w:type="spellEnd"/>
            <w:r w:rsidRPr="00D2286B">
              <w:rPr>
                <w:rFonts w:ascii="Arial" w:eastAsia="Calibri" w:hAnsi="Arial" w:cs="Arial"/>
                <w:lang w:val="ro-RO"/>
              </w:rPr>
              <w:t xml:space="preserve"> la un sistem de canalizare.</w:t>
            </w:r>
          </w:p>
          <w:p w14:paraId="38FC618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depozitele de materiale de </w:t>
            </w:r>
            <w:proofErr w:type="spellStart"/>
            <w:r w:rsidRPr="00D2286B">
              <w:rPr>
                <w:rFonts w:ascii="Arial" w:eastAsia="Calibri" w:hAnsi="Arial" w:cs="Arial"/>
                <w:lang w:val="ro-RO"/>
              </w:rPr>
              <w:t>construcţii</w:t>
            </w:r>
            <w:proofErr w:type="spellEnd"/>
            <w:r w:rsidRPr="00D2286B">
              <w:rPr>
                <w:rFonts w:ascii="Arial" w:eastAsia="Calibri" w:hAnsi="Arial" w:cs="Arial"/>
                <w:lang w:val="ro-RO"/>
              </w:rPr>
              <w:t>, care sunt spălate de apele pluviale;</w:t>
            </w:r>
          </w:p>
          <w:p w14:paraId="4535AC3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depozitele necorespunzătoare de </w:t>
            </w:r>
            <w:proofErr w:type="spellStart"/>
            <w:r w:rsidRPr="00D2286B">
              <w:rPr>
                <w:rFonts w:ascii="Arial" w:eastAsia="Calibri" w:hAnsi="Arial" w:cs="Arial"/>
                <w:lang w:val="ro-RO"/>
              </w:rPr>
              <w:t>carburanţi</w:t>
            </w:r>
            <w:proofErr w:type="spellEnd"/>
            <w:r w:rsidRPr="00D2286B">
              <w:rPr>
                <w:rFonts w:ascii="Arial" w:eastAsia="Calibri" w:hAnsi="Arial" w:cs="Arial"/>
                <w:lang w:val="ro-RO"/>
              </w:rPr>
              <w:t>;</w:t>
            </w:r>
          </w:p>
          <w:p w14:paraId="371C9AB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scurgerile de </w:t>
            </w:r>
            <w:proofErr w:type="spellStart"/>
            <w:r w:rsidRPr="00D2286B">
              <w:rPr>
                <w:rFonts w:ascii="Arial" w:eastAsia="Calibri" w:hAnsi="Arial" w:cs="Arial"/>
                <w:lang w:val="ro-RO"/>
              </w:rPr>
              <w:t>hodrocarburi</w:t>
            </w:r>
            <w:proofErr w:type="spellEnd"/>
            <w:r w:rsidRPr="00D2286B">
              <w:rPr>
                <w:rFonts w:ascii="Arial" w:eastAsia="Calibri" w:hAnsi="Arial" w:cs="Arial"/>
                <w:lang w:val="ro-RO"/>
              </w:rPr>
              <w:t xml:space="preserve"> de la activitatea de </w:t>
            </w:r>
            <w:proofErr w:type="spellStart"/>
            <w:r w:rsidRPr="00D2286B">
              <w:rPr>
                <w:rFonts w:ascii="Arial" w:eastAsia="Calibri" w:hAnsi="Arial" w:cs="Arial"/>
                <w:lang w:val="ro-RO"/>
              </w:rPr>
              <w:t>întreţinere</w:t>
            </w:r>
            <w:proofErr w:type="spellEnd"/>
            <w:r w:rsidRPr="00D2286B">
              <w:rPr>
                <w:rFonts w:ascii="Arial" w:eastAsia="Calibri" w:hAnsi="Arial" w:cs="Arial"/>
                <w:lang w:val="ro-RO"/>
              </w:rPr>
              <w:t xml:space="preserve"> a utilajelor;</w:t>
            </w:r>
          </w:p>
          <w:p w14:paraId="5F68251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depozitele necontrolate de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w:t>
            </w:r>
          </w:p>
          <w:p w14:paraId="3962B4B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depozitarea </w:t>
            </w:r>
            <w:proofErr w:type="spellStart"/>
            <w:r w:rsidRPr="00D2286B">
              <w:rPr>
                <w:rFonts w:ascii="Arial" w:eastAsia="Calibri" w:hAnsi="Arial" w:cs="Arial"/>
                <w:lang w:val="ro-RO"/>
              </w:rPr>
              <w:t>carburanţilor</w:t>
            </w:r>
            <w:proofErr w:type="spellEnd"/>
            <w:r w:rsidRPr="00D2286B">
              <w:rPr>
                <w:rFonts w:ascii="Arial" w:eastAsia="Calibri" w:hAnsi="Arial" w:cs="Arial"/>
                <w:lang w:val="ro-RO"/>
              </w:rPr>
              <w:t>;</w:t>
            </w:r>
          </w:p>
        </w:tc>
      </w:tr>
      <w:tr w:rsidR="000D0E40" w:rsidRPr="00D2286B" w14:paraId="10D03E8A" w14:textId="77777777" w:rsidTr="003C02FA">
        <w:tc>
          <w:tcPr>
            <w:tcW w:w="0" w:type="auto"/>
          </w:tcPr>
          <w:p w14:paraId="132FE11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2EDB11D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Amplasamentul lucrărilor</w:t>
            </w:r>
          </w:p>
        </w:tc>
        <w:tc>
          <w:tcPr>
            <w:tcW w:w="0" w:type="auto"/>
          </w:tcPr>
          <w:p w14:paraId="254725F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poluări accidentale cu hidrocarburi ca urmare a </w:t>
            </w:r>
            <w:proofErr w:type="spellStart"/>
            <w:r w:rsidRPr="00D2286B">
              <w:rPr>
                <w:rFonts w:ascii="Arial" w:eastAsia="Calibri" w:hAnsi="Arial" w:cs="Arial"/>
                <w:lang w:val="ro-RO"/>
              </w:rPr>
              <w:t>neîntreţinerii</w:t>
            </w:r>
            <w:proofErr w:type="spellEnd"/>
            <w:r w:rsidRPr="00D2286B">
              <w:rPr>
                <w:rFonts w:ascii="Arial" w:eastAsia="Calibri" w:hAnsi="Arial" w:cs="Arial"/>
                <w:lang w:val="ro-RO"/>
              </w:rPr>
              <w:t xml:space="preserve"> corespunzătoare a utilajelor;</w:t>
            </w:r>
          </w:p>
          <w:p w14:paraId="3588408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manevrarea necorespunzătoare a </w:t>
            </w:r>
            <w:proofErr w:type="spellStart"/>
            <w:r w:rsidRPr="00D2286B">
              <w:rPr>
                <w:rFonts w:ascii="Arial" w:eastAsia="Calibri" w:hAnsi="Arial" w:cs="Arial"/>
                <w:lang w:val="ro-RO"/>
              </w:rPr>
              <w:t>substanţelor</w:t>
            </w:r>
            <w:proofErr w:type="spellEnd"/>
            <w:r w:rsidRPr="00D2286B">
              <w:rPr>
                <w:rFonts w:ascii="Arial" w:eastAsia="Calibri" w:hAnsi="Arial" w:cs="Arial"/>
                <w:lang w:val="ro-RO"/>
              </w:rPr>
              <w:t xml:space="preserve"> chimice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periculoase;</w:t>
            </w:r>
          </w:p>
          <w:p w14:paraId="472180E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manevrarea necorespunzătoare a combustibililor;</w:t>
            </w:r>
          </w:p>
          <w:p w14:paraId="6B5AADF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-poluări accidentale ca </w:t>
            </w:r>
            <w:proofErr w:type="spellStart"/>
            <w:r w:rsidRPr="00D2286B">
              <w:rPr>
                <w:rFonts w:ascii="Arial" w:eastAsia="Calibri" w:hAnsi="Arial" w:cs="Arial"/>
                <w:lang w:val="ro-RO"/>
              </w:rPr>
              <w:t>umare</w:t>
            </w:r>
            <w:proofErr w:type="spellEnd"/>
            <w:r w:rsidRPr="00D2286B">
              <w:rPr>
                <w:rFonts w:ascii="Arial" w:eastAsia="Calibri" w:hAnsi="Arial" w:cs="Arial"/>
                <w:lang w:val="ro-RO"/>
              </w:rPr>
              <w:t xml:space="preserve"> a depozitării </w:t>
            </w:r>
            <w:proofErr w:type="spellStart"/>
            <w:r w:rsidRPr="00D2286B">
              <w:rPr>
                <w:rFonts w:ascii="Arial" w:eastAsia="Calibri" w:hAnsi="Arial" w:cs="Arial"/>
                <w:lang w:val="ro-RO"/>
              </w:rPr>
              <w:t>deşeurilor</w:t>
            </w:r>
            <w:proofErr w:type="spellEnd"/>
          </w:p>
        </w:tc>
      </w:tr>
      <w:tr w:rsidR="000D0E40" w:rsidRPr="00D2286B" w14:paraId="26F147F9" w14:textId="77777777" w:rsidTr="003C02FA">
        <w:tc>
          <w:tcPr>
            <w:tcW w:w="0" w:type="auto"/>
          </w:tcPr>
          <w:p w14:paraId="1FFBDFF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0" w:type="auto"/>
          </w:tcPr>
          <w:p w14:paraId="1CCBEA8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Perioada de exploatare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întreţinere</w:t>
            </w:r>
            <w:proofErr w:type="spellEnd"/>
            <w:r w:rsidR="00F271B2" w:rsidRPr="00D2286B">
              <w:rPr>
                <w:rFonts w:ascii="Arial" w:eastAsia="Calibri" w:hAnsi="Arial" w:cs="Arial"/>
                <w:lang w:val="ro-RO"/>
              </w:rPr>
              <w:t xml:space="preserve"> </w:t>
            </w:r>
            <w:r w:rsidR="00D760A9">
              <w:rPr>
                <w:rFonts w:ascii="Arial" w:eastAsia="Calibri" w:hAnsi="Arial" w:cs="Arial"/>
                <w:lang w:val="ro-RO"/>
              </w:rPr>
              <w:t>DRUMURILOR</w:t>
            </w:r>
          </w:p>
        </w:tc>
        <w:tc>
          <w:tcPr>
            <w:tcW w:w="0" w:type="auto"/>
          </w:tcPr>
          <w:p w14:paraId="55F1618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emisiile datorate traficului rutier;</w:t>
            </w:r>
          </w:p>
          <w:p w14:paraId="2836ACF7" w14:textId="77777777" w:rsidR="00BF0700" w:rsidRPr="00D2286B" w:rsidRDefault="008E3012"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w:t>
            </w:r>
            <w:r w:rsidR="00BF0700" w:rsidRPr="00D2286B">
              <w:rPr>
                <w:rFonts w:ascii="Arial" w:eastAsia="Calibri" w:hAnsi="Arial" w:cs="Arial"/>
                <w:lang w:val="ro-RO"/>
              </w:rPr>
              <w:t xml:space="preserve">scurgeri accidentale de </w:t>
            </w:r>
            <w:proofErr w:type="spellStart"/>
            <w:r w:rsidR="00BF0700" w:rsidRPr="00D2286B">
              <w:rPr>
                <w:rFonts w:ascii="Arial" w:eastAsia="Calibri" w:hAnsi="Arial" w:cs="Arial"/>
                <w:lang w:val="ro-RO"/>
              </w:rPr>
              <w:t>substanţe</w:t>
            </w:r>
            <w:proofErr w:type="spellEnd"/>
            <w:r w:rsidR="00BF0700" w:rsidRPr="00D2286B">
              <w:rPr>
                <w:rFonts w:ascii="Arial" w:eastAsia="Calibri" w:hAnsi="Arial" w:cs="Arial"/>
                <w:lang w:val="ro-RO"/>
              </w:rPr>
              <w:t xml:space="preserve"> toxice sau hidrocarburi;</w:t>
            </w:r>
          </w:p>
          <w:p w14:paraId="5496596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 xml:space="preserve">- activitatea de </w:t>
            </w:r>
            <w:proofErr w:type="spellStart"/>
            <w:r w:rsidRPr="00D2286B">
              <w:rPr>
                <w:rFonts w:ascii="Arial" w:eastAsia="Calibri" w:hAnsi="Arial" w:cs="Arial"/>
                <w:lang w:val="ro-RO"/>
              </w:rPr>
              <w:t>întreţinere</w:t>
            </w:r>
            <w:proofErr w:type="spellEnd"/>
            <w:r w:rsidRPr="00D2286B">
              <w:rPr>
                <w:rFonts w:ascii="Arial" w:eastAsia="Calibri" w:hAnsi="Arial" w:cs="Arial"/>
                <w:lang w:val="ro-RO"/>
              </w:rPr>
              <w:t xml:space="preserve"> a drumului, pe perioada de iarnă, ca urmare a utilizării </w:t>
            </w:r>
            <w:proofErr w:type="spellStart"/>
            <w:r w:rsidRPr="00D2286B">
              <w:rPr>
                <w:rFonts w:ascii="Arial" w:eastAsia="Calibri" w:hAnsi="Arial" w:cs="Arial"/>
                <w:lang w:val="ro-RO"/>
              </w:rPr>
              <w:t>subsantelor</w:t>
            </w:r>
            <w:proofErr w:type="spellEnd"/>
            <w:r w:rsidRPr="00D2286B">
              <w:rPr>
                <w:rFonts w:ascii="Arial" w:eastAsia="Calibri" w:hAnsi="Arial" w:cs="Arial"/>
                <w:lang w:val="ro-RO"/>
              </w:rPr>
              <w:t xml:space="preserve"> chimice</w:t>
            </w:r>
          </w:p>
        </w:tc>
      </w:tr>
    </w:tbl>
    <w:p w14:paraId="1162D6BA" w14:textId="77777777" w:rsidR="00BF0700" w:rsidRPr="00D2286B" w:rsidRDefault="00BF0700" w:rsidP="00D2286B">
      <w:pPr>
        <w:spacing w:before="120" w:after="120" w:line="240" w:lineRule="auto"/>
        <w:jc w:val="both"/>
        <w:rPr>
          <w:rFonts w:ascii="Arial" w:eastAsia="Calibri" w:hAnsi="Arial" w:cs="Arial"/>
          <w:lang w:val="ro-RO"/>
        </w:rPr>
      </w:pPr>
    </w:p>
    <w:p w14:paraId="17D46B0D" w14:textId="77777777" w:rsidR="00BF0700" w:rsidRPr="00D2286B" w:rsidRDefault="00BF0700" w:rsidP="00D2286B">
      <w:pPr>
        <w:keepNext/>
        <w:spacing w:before="120" w:after="120" w:line="240" w:lineRule="auto"/>
        <w:jc w:val="both"/>
        <w:rPr>
          <w:rFonts w:ascii="Arial" w:eastAsia="Calibri" w:hAnsi="Arial" w:cs="Arial"/>
          <w:lang w:val="ro-RO"/>
        </w:rPr>
      </w:pPr>
      <w:bookmarkStart w:id="346" w:name="_Toc321404174"/>
      <w:r w:rsidRPr="00D2286B">
        <w:rPr>
          <w:rFonts w:ascii="Arial" w:eastAsia="Calibri" w:hAnsi="Arial" w:cs="Arial"/>
          <w:lang w:val="ro-RO"/>
        </w:rPr>
        <w:t xml:space="preserve">Tabel </w:t>
      </w:r>
      <w:r w:rsidRPr="00D2286B">
        <w:rPr>
          <w:rFonts w:ascii="Arial" w:eastAsia="Calibri" w:hAnsi="Arial" w:cs="Arial"/>
        </w:rPr>
        <w:t>13</w:t>
      </w:r>
      <w:r w:rsidRPr="00D2286B">
        <w:rPr>
          <w:rFonts w:ascii="Arial" w:eastAsia="Calibri" w:hAnsi="Arial" w:cs="Arial"/>
          <w:lang w:val="ro-RO"/>
        </w:rPr>
        <w:t xml:space="preserve">-Măsuri pentru reducerea poluării solului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subsolului</w:t>
      </w:r>
      <w:bookmarkEnd w:id="346"/>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
        <w:gridCol w:w="2468"/>
        <w:gridCol w:w="6584"/>
      </w:tblGrid>
      <w:tr w:rsidR="000D0E40" w:rsidRPr="00D2286B" w14:paraId="44CA3A9C" w14:textId="77777777" w:rsidTr="00510FD9">
        <w:tc>
          <w:tcPr>
            <w:tcW w:w="0" w:type="auto"/>
            <w:shd w:val="clear" w:color="auto" w:fill="BDD6EE" w:themeFill="accent1" w:themeFillTint="66"/>
          </w:tcPr>
          <w:p w14:paraId="4B1B7E28"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Nr </w:t>
            </w:r>
            <w:proofErr w:type="spellStart"/>
            <w:r w:rsidRPr="00D2286B">
              <w:rPr>
                <w:rFonts w:ascii="Arial" w:eastAsia="Calibri" w:hAnsi="Arial" w:cs="Arial"/>
                <w:b/>
                <w:lang w:val="ro-RO"/>
              </w:rPr>
              <w:t>crt</w:t>
            </w:r>
            <w:proofErr w:type="spellEnd"/>
          </w:p>
        </w:tc>
        <w:tc>
          <w:tcPr>
            <w:tcW w:w="0" w:type="auto"/>
            <w:shd w:val="clear" w:color="auto" w:fill="BDD6EE" w:themeFill="accent1" w:themeFillTint="66"/>
          </w:tcPr>
          <w:p w14:paraId="78C3935A"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01F8E733"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Măsuri de </w:t>
            </w:r>
            <w:proofErr w:type="spellStart"/>
            <w:r w:rsidRPr="00D2286B">
              <w:rPr>
                <w:rFonts w:ascii="Arial" w:eastAsia="Calibri" w:hAnsi="Arial" w:cs="Arial"/>
                <w:b/>
                <w:lang w:val="ro-RO"/>
              </w:rPr>
              <w:t>protecţie</w:t>
            </w:r>
            <w:proofErr w:type="spellEnd"/>
            <w:r w:rsidRPr="00D2286B">
              <w:rPr>
                <w:rFonts w:ascii="Arial" w:eastAsia="Calibri" w:hAnsi="Arial" w:cs="Arial"/>
                <w:b/>
                <w:lang w:val="ro-RO"/>
              </w:rPr>
              <w:t xml:space="preserve"> ape de </w:t>
            </w:r>
            <w:proofErr w:type="spellStart"/>
            <w:r w:rsidRPr="00D2286B">
              <w:rPr>
                <w:rFonts w:ascii="Arial" w:eastAsia="Calibri" w:hAnsi="Arial" w:cs="Arial"/>
                <w:b/>
                <w:lang w:val="ro-RO"/>
              </w:rPr>
              <w:t>suprafaţă</w:t>
            </w:r>
            <w:proofErr w:type="spellEnd"/>
            <w:r w:rsidRPr="00D2286B">
              <w:rPr>
                <w:rFonts w:ascii="Arial" w:eastAsia="Calibri" w:hAnsi="Arial" w:cs="Arial"/>
                <w:b/>
                <w:lang w:val="ro-RO"/>
              </w:rPr>
              <w:t xml:space="preserve"> </w:t>
            </w:r>
            <w:proofErr w:type="spellStart"/>
            <w:r w:rsidRPr="00D2286B">
              <w:rPr>
                <w:rFonts w:ascii="Arial" w:eastAsia="Calibri" w:hAnsi="Arial" w:cs="Arial"/>
                <w:b/>
                <w:lang w:val="ro-RO"/>
              </w:rPr>
              <w:t>şi</w:t>
            </w:r>
            <w:proofErr w:type="spellEnd"/>
            <w:r w:rsidRPr="00D2286B">
              <w:rPr>
                <w:rFonts w:ascii="Arial" w:eastAsia="Calibri" w:hAnsi="Arial" w:cs="Arial"/>
                <w:b/>
                <w:lang w:val="ro-RO"/>
              </w:rPr>
              <w:t xml:space="preserve"> subterane</w:t>
            </w:r>
          </w:p>
        </w:tc>
      </w:tr>
      <w:tr w:rsidR="000D0E40" w:rsidRPr="00D2286B" w14:paraId="11CDA053" w14:textId="77777777" w:rsidTr="003C02FA">
        <w:tc>
          <w:tcPr>
            <w:tcW w:w="0" w:type="auto"/>
          </w:tcPr>
          <w:p w14:paraId="1D375D8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700BA8E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Organizarea de </w:t>
            </w:r>
            <w:proofErr w:type="spellStart"/>
            <w:r w:rsidRPr="00D2286B">
              <w:rPr>
                <w:rFonts w:ascii="Arial" w:eastAsia="Calibri" w:hAnsi="Arial" w:cs="Arial"/>
                <w:lang w:val="ro-RO"/>
              </w:rPr>
              <w:t>şantier</w:t>
            </w:r>
            <w:proofErr w:type="spellEnd"/>
          </w:p>
        </w:tc>
        <w:tc>
          <w:tcPr>
            <w:tcW w:w="0" w:type="auto"/>
          </w:tcPr>
          <w:p w14:paraId="0A5BB43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-sistem </w:t>
            </w:r>
            <w:r w:rsidR="0023740B" w:rsidRPr="00D2286B">
              <w:rPr>
                <w:rFonts w:ascii="Arial" w:eastAsia="Calibri" w:hAnsi="Arial" w:cs="Arial"/>
                <w:lang w:val="ro-RO"/>
              </w:rPr>
              <w:t xml:space="preserve">de epurare </w:t>
            </w:r>
            <w:r w:rsidR="005D1DFD" w:rsidRPr="00D2286B">
              <w:rPr>
                <w:rFonts w:ascii="Arial" w:eastAsia="Calibri" w:hAnsi="Arial" w:cs="Arial"/>
                <w:lang w:val="ro-RO"/>
              </w:rPr>
              <w:t>a apelor menajere/</w:t>
            </w:r>
            <w:r w:rsidRPr="00D2286B">
              <w:rPr>
                <w:rFonts w:ascii="Arial" w:eastAsia="Calibri" w:hAnsi="Arial" w:cs="Arial"/>
                <w:lang w:val="ro-RO"/>
              </w:rPr>
              <w:t>racord la sistemul de canalizare, daca exista în zona;</w:t>
            </w:r>
          </w:p>
          <w:p w14:paraId="7B1D2CB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vor utiliza </w:t>
            </w:r>
            <w:proofErr w:type="spellStart"/>
            <w:r w:rsidRPr="00D2286B">
              <w:rPr>
                <w:rFonts w:ascii="Arial" w:eastAsia="Calibri" w:hAnsi="Arial" w:cs="Arial"/>
                <w:lang w:val="ro-RO"/>
              </w:rPr>
              <w:t>statii</w:t>
            </w:r>
            <w:proofErr w:type="spellEnd"/>
            <w:r w:rsidRPr="00D2286B">
              <w:rPr>
                <w:rFonts w:ascii="Arial" w:eastAsia="Calibri" w:hAnsi="Arial" w:cs="Arial"/>
                <w:lang w:val="ro-RO"/>
              </w:rPr>
              <w:t xml:space="preserve"> proprii de epurare sau se vor utiliza </w:t>
            </w:r>
            <w:proofErr w:type="spellStart"/>
            <w:r w:rsidRPr="00D2286B">
              <w:rPr>
                <w:rFonts w:ascii="Arial" w:eastAsia="Calibri" w:hAnsi="Arial" w:cs="Arial"/>
                <w:lang w:val="ro-RO"/>
              </w:rPr>
              <w:t>wc-uri</w:t>
            </w:r>
            <w:proofErr w:type="spellEnd"/>
            <w:r w:rsidRPr="00D2286B">
              <w:rPr>
                <w:rFonts w:ascii="Arial" w:eastAsia="Calibri" w:hAnsi="Arial" w:cs="Arial"/>
                <w:lang w:val="ro-RO"/>
              </w:rPr>
              <w:t xml:space="preserve"> mobile, </w:t>
            </w:r>
            <w:proofErr w:type="spellStart"/>
            <w:r w:rsidRPr="00D2286B">
              <w:rPr>
                <w:rFonts w:ascii="Arial" w:eastAsia="Calibri" w:hAnsi="Arial" w:cs="Arial"/>
                <w:lang w:val="ro-RO"/>
              </w:rPr>
              <w:t>vidanjabile</w:t>
            </w:r>
            <w:proofErr w:type="spellEnd"/>
            <w:r w:rsidRPr="00D2286B">
              <w:rPr>
                <w:rFonts w:ascii="Arial" w:eastAsia="Calibri" w:hAnsi="Arial" w:cs="Arial"/>
                <w:lang w:val="ro-RO"/>
              </w:rPr>
              <w:t>;</w:t>
            </w:r>
          </w:p>
          <w:p w14:paraId="2948818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-platformele de </w:t>
            </w:r>
            <w:proofErr w:type="spellStart"/>
            <w:r w:rsidRPr="00D2286B">
              <w:rPr>
                <w:rFonts w:ascii="Arial" w:eastAsia="Calibri" w:hAnsi="Arial" w:cs="Arial"/>
                <w:lang w:val="ro-RO"/>
              </w:rPr>
              <w:t>întretinere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spalare</w:t>
            </w:r>
            <w:proofErr w:type="spellEnd"/>
            <w:r w:rsidRPr="00D2286B">
              <w:rPr>
                <w:rFonts w:ascii="Arial" w:eastAsia="Calibri" w:hAnsi="Arial" w:cs="Arial"/>
                <w:lang w:val="ro-RO"/>
              </w:rPr>
              <w:t xml:space="preserve"> a utilajelor sa fie realizate cu panta astfel încât sa asigure colectarea apelor reziduale (rezultate de la </w:t>
            </w:r>
            <w:proofErr w:type="spellStart"/>
            <w:r w:rsidRPr="00D2286B">
              <w:rPr>
                <w:rFonts w:ascii="Arial" w:eastAsia="Calibri" w:hAnsi="Arial" w:cs="Arial"/>
                <w:lang w:val="ro-RO"/>
              </w:rPr>
              <w:t>spalarea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masinilor</w:t>
            </w:r>
            <w:proofErr w:type="spellEnd"/>
            <w:r w:rsidRPr="00D2286B">
              <w:rPr>
                <w:rFonts w:ascii="Arial" w:eastAsia="Calibri" w:hAnsi="Arial" w:cs="Arial"/>
                <w:lang w:val="ro-RO"/>
              </w:rPr>
              <w:t xml:space="preserve">), a uleiurilor, a combustibililor,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apoi introducerea acestora într-un decantor care sa fie </w:t>
            </w:r>
            <w:proofErr w:type="spellStart"/>
            <w:r w:rsidRPr="00D2286B">
              <w:rPr>
                <w:rFonts w:ascii="Arial" w:eastAsia="Calibri" w:hAnsi="Arial" w:cs="Arial"/>
                <w:lang w:val="ro-RO"/>
              </w:rPr>
              <w:t>curatat</w:t>
            </w:r>
            <w:proofErr w:type="spellEnd"/>
            <w:r w:rsidRPr="00D2286B">
              <w:rPr>
                <w:rFonts w:ascii="Arial" w:eastAsia="Calibri" w:hAnsi="Arial" w:cs="Arial"/>
                <w:lang w:val="ro-RO"/>
              </w:rPr>
              <w:t xml:space="preserve"> periodic, iar depunerile sa fie transportate la cea mai apropiata </w:t>
            </w:r>
            <w:proofErr w:type="spellStart"/>
            <w:r w:rsidRPr="00D2286B">
              <w:rPr>
                <w:rFonts w:ascii="Arial" w:eastAsia="Calibri" w:hAnsi="Arial" w:cs="Arial"/>
                <w:lang w:val="ro-RO"/>
              </w:rPr>
              <w:t>statie</w:t>
            </w:r>
            <w:proofErr w:type="spellEnd"/>
            <w:r w:rsidRPr="00D2286B">
              <w:rPr>
                <w:rFonts w:ascii="Arial" w:eastAsia="Calibri" w:hAnsi="Arial" w:cs="Arial"/>
                <w:lang w:val="ro-RO"/>
              </w:rPr>
              <w:t xml:space="preserve"> de epurare sau la un depozit de </w:t>
            </w:r>
            <w:proofErr w:type="spellStart"/>
            <w:r w:rsidRPr="00D2286B">
              <w:rPr>
                <w:rFonts w:ascii="Arial" w:eastAsia="Calibri" w:hAnsi="Arial" w:cs="Arial"/>
                <w:lang w:val="ro-RO"/>
              </w:rPr>
              <w:t>deseuri</w:t>
            </w:r>
            <w:proofErr w:type="spellEnd"/>
            <w:r w:rsidRPr="00D2286B">
              <w:rPr>
                <w:rFonts w:ascii="Arial" w:eastAsia="Calibri" w:hAnsi="Arial" w:cs="Arial"/>
                <w:lang w:val="ro-RO"/>
              </w:rPr>
              <w:t>;</w:t>
            </w:r>
          </w:p>
          <w:p w14:paraId="5D9E025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evacuarea apelor uzate menajere se va realiza </w:t>
            </w:r>
            <w:proofErr w:type="spellStart"/>
            <w:r w:rsidRPr="00D2286B">
              <w:rPr>
                <w:rFonts w:ascii="Arial" w:eastAsia="Calibri" w:hAnsi="Arial" w:cs="Arial"/>
                <w:lang w:val="ro-RO"/>
              </w:rPr>
              <w:t>dupa</w:t>
            </w:r>
            <w:proofErr w:type="spellEnd"/>
            <w:r w:rsidRPr="00D2286B">
              <w:rPr>
                <w:rFonts w:ascii="Arial" w:eastAsia="Calibri" w:hAnsi="Arial" w:cs="Arial"/>
                <w:lang w:val="ro-RO"/>
              </w:rPr>
              <w:t xml:space="preserve"> o prealabila epurare;</w:t>
            </w:r>
          </w:p>
        </w:tc>
      </w:tr>
      <w:tr w:rsidR="000D0E40" w:rsidRPr="00D2286B" w14:paraId="1CF5589F" w14:textId="77777777" w:rsidTr="003C02FA">
        <w:tc>
          <w:tcPr>
            <w:tcW w:w="0" w:type="auto"/>
          </w:tcPr>
          <w:p w14:paraId="188C514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5A16719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Amplasamentul lucrărilor</w:t>
            </w:r>
          </w:p>
        </w:tc>
        <w:tc>
          <w:tcPr>
            <w:tcW w:w="0" w:type="auto"/>
          </w:tcPr>
          <w:p w14:paraId="2A11CB6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se interzice depozitarea de materiale de orice fel pe malurile sau în albiile cursurilor de apa în timpul </w:t>
            </w:r>
            <w:proofErr w:type="spellStart"/>
            <w:r w:rsidRPr="00D2286B">
              <w:rPr>
                <w:rFonts w:ascii="Arial" w:eastAsia="Calibri" w:hAnsi="Arial" w:cs="Arial"/>
                <w:lang w:val="ro-RO"/>
              </w:rPr>
              <w:t>executiei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subtraversarilor</w:t>
            </w:r>
            <w:proofErr w:type="spellEnd"/>
            <w:r w:rsidRPr="00D2286B">
              <w:rPr>
                <w:rFonts w:ascii="Arial" w:eastAsia="Calibri" w:hAnsi="Arial" w:cs="Arial"/>
                <w:lang w:val="ro-RO"/>
              </w:rPr>
              <w:t xml:space="preserve"> pentru asigurarea scurgerii apelor mari.</w:t>
            </w:r>
          </w:p>
          <w:p w14:paraId="07B45AA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pentru eliminarea pericolului </w:t>
            </w:r>
            <w:proofErr w:type="spellStart"/>
            <w:r w:rsidRPr="00D2286B">
              <w:rPr>
                <w:rFonts w:ascii="Arial" w:eastAsia="Calibri" w:hAnsi="Arial" w:cs="Arial"/>
                <w:lang w:val="ro-RO"/>
              </w:rPr>
              <w:t>infestarii</w:t>
            </w:r>
            <w:proofErr w:type="spellEnd"/>
            <w:r w:rsidRPr="00D2286B">
              <w:rPr>
                <w:rFonts w:ascii="Arial" w:eastAsia="Calibri" w:hAnsi="Arial" w:cs="Arial"/>
                <w:lang w:val="ro-RO"/>
              </w:rPr>
              <w:t xml:space="preserve"> cu produse petroliere a solului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implicit a apei subterane, se va asigura </w:t>
            </w:r>
            <w:proofErr w:type="spellStart"/>
            <w:r w:rsidRPr="00D2286B">
              <w:rPr>
                <w:rFonts w:ascii="Arial" w:eastAsia="Calibri" w:hAnsi="Arial" w:cs="Arial"/>
                <w:lang w:val="ro-RO"/>
              </w:rPr>
              <w:t>întretinerea</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corespunzatoare</w:t>
            </w:r>
            <w:proofErr w:type="spellEnd"/>
            <w:r w:rsidRPr="00D2286B">
              <w:rPr>
                <w:rFonts w:ascii="Arial" w:eastAsia="Calibri" w:hAnsi="Arial" w:cs="Arial"/>
                <w:lang w:val="ro-RO"/>
              </w:rPr>
              <w:t xml:space="preserve"> a utilajelor;</w:t>
            </w:r>
          </w:p>
          <w:p w14:paraId="2D06694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pentru evacuarea apelor menajere se vor utiliza </w:t>
            </w:r>
            <w:proofErr w:type="spellStart"/>
            <w:r w:rsidRPr="00D2286B">
              <w:rPr>
                <w:rFonts w:ascii="Arial" w:eastAsia="Calibri" w:hAnsi="Arial" w:cs="Arial"/>
                <w:lang w:val="ro-RO"/>
              </w:rPr>
              <w:t>wc-uri</w:t>
            </w:r>
            <w:proofErr w:type="spellEnd"/>
            <w:r w:rsidRPr="00D2286B">
              <w:rPr>
                <w:rFonts w:ascii="Arial" w:eastAsia="Calibri" w:hAnsi="Arial" w:cs="Arial"/>
                <w:lang w:val="ro-RO"/>
              </w:rPr>
              <w:t xml:space="preserve"> mobile, </w:t>
            </w:r>
            <w:proofErr w:type="spellStart"/>
            <w:r w:rsidRPr="00D2286B">
              <w:rPr>
                <w:rFonts w:ascii="Arial" w:eastAsia="Calibri" w:hAnsi="Arial" w:cs="Arial"/>
                <w:lang w:val="ro-RO"/>
              </w:rPr>
              <w:t>vidanjabile</w:t>
            </w:r>
            <w:proofErr w:type="spellEnd"/>
            <w:r w:rsidRPr="00D2286B">
              <w:rPr>
                <w:rFonts w:ascii="Arial" w:eastAsia="Calibri" w:hAnsi="Arial" w:cs="Arial"/>
                <w:lang w:val="ro-RO"/>
              </w:rPr>
              <w:t xml:space="preserve"> </w:t>
            </w:r>
          </w:p>
          <w:p w14:paraId="6A025E0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aplicarea de masuri de atenuare pentru prevenirea eroziunii solului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stabilizarea pantelor: replantarea </w:t>
            </w:r>
            <w:proofErr w:type="spellStart"/>
            <w:r w:rsidRPr="00D2286B">
              <w:rPr>
                <w:rFonts w:ascii="Arial" w:eastAsia="Calibri" w:hAnsi="Arial" w:cs="Arial"/>
                <w:lang w:val="ro-RO"/>
              </w:rPr>
              <w:t>suprafetelor</w:t>
            </w:r>
            <w:proofErr w:type="spellEnd"/>
            <w:r w:rsidRPr="00D2286B">
              <w:rPr>
                <w:rFonts w:ascii="Arial" w:eastAsia="Calibri" w:hAnsi="Arial" w:cs="Arial"/>
                <w:lang w:val="ro-RO"/>
              </w:rPr>
              <w:t xml:space="preserve"> decopertate cum ar fi gropile de împrumut, depozitele în aer liber, acolo unde este cazul, cu integrarea în estetica peisajului zonei, precum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masuri de control al eroziunii</w:t>
            </w:r>
          </w:p>
          <w:p w14:paraId="77DE0F14" w14:textId="77777777" w:rsidR="00BF0700" w:rsidRPr="00D2286B" w:rsidRDefault="006B79B9"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w:t>
            </w:r>
            <w:r w:rsidR="00BF0700" w:rsidRPr="00D2286B">
              <w:rPr>
                <w:rFonts w:ascii="Arial" w:eastAsia="Calibri" w:hAnsi="Arial" w:cs="Arial"/>
                <w:lang w:val="ro-RO"/>
              </w:rPr>
              <w:t xml:space="preserve"> </w:t>
            </w:r>
            <w:proofErr w:type="spellStart"/>
            <w:r w:rsidR="00BF0700" w:rsidRPr="00D2286B">
              <w:rPr>
                <w:rFonts w:ascii="Arial" w:eastAsia="Calibri" w:hAnsi="Arial" w:cs="Arial"/>
                <w:lang w:val="ro-RO"/>
              </w:rPr>
              <w:t>pastrarea</w:t>
            </w:r>
            <w:proofErr w:type="spellEnd"/>
            <w:r w:rsidR="00BF0700" w:rsidRPr="00D2286B">
              <w:rPr>
                <w:rFonts w:ascii="Arial" w:eastAsia="Calibri" w:hAnsi="Arial" w:cs="Arial"/>
                <w:lang w:val="ro-RO"/>
              </w:rPr>
              <w:t xml:space="preserve"> </w:t>
            </w:r>
            <w:proofErr w:type="spellStart"/>
            <w:r w:rsidR="00BF0700" w:rsidRPr="00D2286B">
              <w:rPr>
                <w:rFonts w:ascii="Arial" w:eastAsia="Calibri" w:hAnsi="Arial" w:cs="Arial"/>
                <w:lang w:val="ro-RO"/>
              </w:rPr>
              <w:t>şi</w:t>
            </w:r>
            <w:proofErr w:type="spellEnd"/>
            <w:r w:rsidR="00BF0700" w:rsidRPr="00D2286B">
              <w:rPr>
                <w:rFonts w:ascii="Arial" w:eastAsia="Calibri" w:hAnsi="Arial" w:cs="Arial"/>
                <w:lang w:val="ro-RO"/>
              </w:rPr>
              <w:t xml:space="preserve"> reutilizarea stratului vegetal</w:t>
            </w:r>
            <w:r w:rsidRPr="00D2286B">
              <w:rPr>
                <w:rFonts w:ascii="Arial" w:eastAsia="Calibri" w:hAnsi="Arial" w:cs="Arial"/>
                <w:lang w:val="ro-RO"/>
              </w:rPr>
              <w:t>, daca este cazul;</w:t>
            </w:r>
          </w:p>
        </w:tc>
      </w:tr>
      <w:tr w:rsidR="000D0E40" w:rsidRPr="00D2286B" w14:paraId="689B6CC4" w14:textId="77777777" w:rsidTr="003C02FA">
        <w:tc>
          <w:tcPr>
            <w:tcW w:w="0" w:type="auto"/>
          </w:tcPr>
          <w:p w14:paraId="0B55840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0" w:type="auto"/>
          </w:tcPr>
          <w:p w14:paraId="6AB7108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Perioada de ex</w:t>
            </w:r>
            <w:r w:rsidR="00C6214F" w:rsidRPr="00D2286B">
              <w:rPr>
                <w:rFonts w:ascii="Arial" w:eastAsia="Calibri" w:hAnsi="Arial" w:cs="Arial"/>
                <w:lang w:val="ro-RO"/>
              </w:rPr>
              <w:t xml:space="preserve">ploatare </w:t>
            </w:r>
            <w:proofErr w:type="spellStart"/>
            <w:r w:rsidR="00C6214F" w:rsidRPr="00D2286B">
              <w:rPr>
                <w:rFonts w:ascii="Arial" w:eastAsia="Calibri" w:hAnsi="Arial" w:cs="Arial"/>
                <w:lang w:val="ro-RO"/>
              </w:rPr>
              <w:t>şi</w:t>
            </w:r>
            <w:proofErr w:type="spellEnd"/>
            <w:r w:rsidR="00C6214F" w:rsidRPr="00D2286B">
              <w:rPr>
                <w:rFonts w:ascii="Arial" w:eastAsia="Calibri" w:hAnsi="Arial" w:cs="Arial"/>
                <w:lang w:val="ro-RO"/>
              </w:rPr>
              <w:t xml:space="preserve"> </w:t>
            </w:r>
            <w:proofErr w:type="spellStart"/>
            <w:r w:rsidR="00C6214F" w:rsidRPr="00D2286B">
              <w:rPr>
                <w:rFonts w:ascii="Arial" w:eastAsia="Calibri" w:hAnsi="Arial" w:cs="Arial"/>
                <w:lang w:val="ro-RO"/>
              </w:rPr>
              <w:t>întreţinere</w:t>
            </w:r>
            <w:proofErr w:type="spellEnd"/>
            <w:r w:rsidR="00C6214F" w:rsidRPr="00D2286B">
              <w:rPr>
                <w:rFonts w:ascii="Arial" w:eastAsia="Calibri" w:hAnsi="Arial" w:cs="Arial"/>
                <w:lang w:val="ro-RO"/>
              </w:rPr>
              <w:t xml:space="preserve"> drumurilor </w:t>
            </w:r>
            <w:proofErr w:type="spellStart"/>
            <w:r w:rsidR="00D760A9">
              <w:rPr>
                <w:rFonts w:ascii="Arial" w:eastAsia="Calibri" w:hAnsi="Arial" w:cs="Arial"/>
                <w:lang w:val="ro-RO"/>
              </w:rPr>
              <w:t>DRUMURILOR</w:t>
            </w:r>
            <w:proofErr w:type="spellEnd"/>
          </w:p>
        </w:tc>
        <w:tc>
          <w:tcPr>
            <w:tcW w:w="0" w:type="auto"/>
          </w:tcPr>
          <w:p w14:paraId="0C02F5C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Principalele masuri pentru controlul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prevenirea </w:t>
            </w:r>
            <w:proofErr w:type="spellStart"/>
            <w:r w:rsidRPr="00D2286B">
              <w:rPr>
                <w:rFonts w:ascii="Arial" w:eastAsia="Calibri" w:hAnsi="Arial" w:cs="Arial"/>
                <w:lang w:val="ro-RO"/>
              </w:rPr>
              <w:t>poluarii</w:t>
            </w:r>
            <w:proofErr w:type="spellEnd"/>
            <w:r w:rsidRPr="00D2286B">
              <w:rPr>
                <w:rFonts w:ascii="Arial" w:eastAsia="Calibri" w:hAnsi="Arial" w:cs="Arial"/>
                <w:lang w:val="ro-RO"/>
              </w:rPr>
              <w:t xml:space="preserve"> solului sunt: colectarea apelor pluviale în scopul </w:t>
            </w:r>
            <w:proofErr w:type="spellStart"/>
            <w:r w:rsidRPr="00D2286B">
              <w:rPr>
                <w:rFonts w:ascii="Arial" w:eastAsia="Calibri" w:hAnsi="Arial" w:cs="Arial"/>
                <w:lang w:val="ro-RO"/>
              </w:rPr>
              <w:t>ameliorarii</w:t>
            </w:r>
            <w:proofErr w:type="spellEnd"/>
            <w:r w:rsidRPr="00D2286B">
              <w:rPr>
                <w:rFonts w:ascii="Arial" w:eastAsia="Calibri" w:hAnsi="Arial" w:cs="Arial"/>
                <w:lang w:val="ro-RO"/>
              </w:rPr>
              <w:t xml:space="preserve"> eroziunii solului, verificarea periodica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întretinerea</w:t>
            </w:r>
            <w:proofErr w:type="spellEnd"/>
            <w:r w:rsidRPr="00D2286B">
              <w:rPr>
                <w:rFonts w:ascii="Arial" w:eastAsia="Calibri" w:hAnsi="Arial" w:cs="Arial"/>
                <w:lang w:val="ro-RO"/>
              </w:rPr>
              <w:t xml:space="preserve"> curenta a sistemelor de colectare, epurare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evacuare a apelor meteorice.</w:t>
            </w:r>
          </w:p>
        </w:tc>
      </w:tr>
    </w:tbl>
    <w:p w14:paraId="2DA8921E"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47" w:name="_Toc265590599"/>
      <w:bookmarkStart w:id="348" w:name="_Toc266285170"/>
      <w:bookmarkStart w:id="349" w:name="_Toc295603160"/>
      <w:bookmarkStart w:id="350" w:name="_Toc441231408"/>
      <w:proofErr w:type="spellStart"/>
      <w:r w:rsidRPr="00D2286B">
        <w:rPr>
          <w:rFonts w:ascii="Arial" w:eastAsia="Times New Roman" w:hAnsi="Arial" w:cs="Arial"/>
          <w:b/>
          <w:lang w:val="ro-RO"/>
        </w:rPr>
        <w:t>Protecţia</w:t>
      </w:r>
      <w:proofErr w:type="spellEnd"/>
      <w:r w:rsidRPr="00D2286B">
        <w:rPr>
          <w:rFonts w:ascii="Arial" w:eastAsia="Times New Roman" w:hAnsi="Arial" w:cs="Arial"/>
          <w:b/>
          <w:lang w:val="ro-RO"/>
        </w:rPr>
        <w:t xml:space="preserve"> ecosistemelor terestre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acvatice</w:t>
      </w:r>
      <w:bookmarkEnd w:id="347"/>
      <w:bookmarkEnd w:id="348"/>
      <w:bookmarkEnd w:id="349"/>
      <w:bookmarkEnd w:id="350"/>
      <w:r w:rsidRPr="00D2286B">
        <w:rPr>
          <w:rFonts w:ascii="Arial" w:eastAsia="Times New Roman" w:hAnsi="Arial" w:cs="Arial"/>
          <w:b/>
          <w:lang w:val="ro-RO"/>
        </w:rPr>
        <w:t xml:space="preserve"> </w:t>
      </w:r>
    </w:p>
    <w:p w14:paraId="36FA467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Pentru </w:t>
      </w:r>
      <w:proofErr w:type="spellStart"/>
      <w:r w:rsidRPr="00D2286B">
        <w:rPr>
          <w:rFonts w:ascii="Arial" w:eastAsia="Calibri" w:hAnsi="Arial" w:cs="Arial"/>
          <w:lang w:val="ro-RO"/>
        </w:rPr>
        <w:t>protecţia</w:t>
      </w:r>
      <w:proofErr w:type="spellEnd"/>
      <w:r w:rsidRPr="00D2286B">
        <w:rPr>
          <w:rFonts w:ascii="Arial" w:eastAsia="Calibri" w:hAnsi="Arial" w:cs="Arial"/>
          <w:lang w:val="ro-RO"/>
        </w:rPr>
        <w:t xml:space="preserve"> ecosistemelor terestre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acvatice se vor amplasa bariere fizice </w:t>
      </w:r>
      <w:proofErr w:type="spellStart"/>
      <w:r w:rsidRPr="00D2286B">
        <w:rPr>
          <w:rFonts w:ascii="Arial" w:eastAsia="Calibri" w:hAnsi="Arial" w:cs="Arial"/>
          <w:lang w:val="ro-RO"/>
        </w:rPr>
        <w:t>imprejurul</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organizarii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pentru a nu afecta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alte </w:t>
      </w:r>
      <w:proofErr w:type="spellStart"/>
      <w:r w:rsidRPr="00D2286B">
        <w:rPr>
          <w:rFonts w:ascii="Arial" w:eastAsia="Calibri" w:hAnsi="Arial" w:cs="Arial"/>
          <w:lang w:val="ro-RO"/>
        </w:rPr>
        <w:t>suprafeţe</w:t>
      </w:r>
      <w:proofErr w:type="spellEnd"/>
      <w:r w:rsidRPr="00D2286B">
        <w:rPr>
          <w:rFonts w:ascii="Arial" w:eastAsia="Calibri" w:hAnsi="Arial" w:cs="Arial"/>
          <w:lang w:val="ro-RO"/>
        </w:rPr>
        <w:t xml:space="preserve"> decât cele necesare </w:t>
      </w:r>
      <w:proofErr w:type="spellStart"/>
      <w:r w:rsidRPr="00D2286B">
        <w:rPr>
          <w:rFonts w:ascii="Arial" w:eastAsia="Calibri" w:hAnsi="Arial" w:cs="Arial"/>
          <w:lang w:val="ro-RO"/>
        </w:rPr>
        <w:t>construcţiei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de asemenea pentru a proteja </w:t>
      </w:r>
      <w:proofErr w:type="spellStart"/>
      <w:r w:rsidRPr="00D2286B">
        <w:rPr>
          <w:rFonts w:ascii="Arial" w:eastAsia="Calibri" w:hAnsi="Arial" w:cs="Arial"/>
          <w:lang w:val="ro-RO"/>
        </w:rPr>
        <w:t>vegetaţia</w:t>
      </w:r>
      <w:proofErr w:type="spellEnd"/>
      <w:r w:rsidRPr="00D2286B">
        <w:rPr>
          <w:rFonts w:ascii="Arial" w:eastAsia="Calibri" w:hAnsi="Arial" w:cs="Arial"/>
          <w:lang w:val="ro-RO"/>
        </w:rPr>
        <w:t xml:space="preserve"> din zona. </w:t>
      </w:r>
    </w:p>
    <w:p w14:paraId="3A6F0F1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b/>
          <w:i/>
          <w:lang w:val="ro-RO"/>
        </w:rPr>
        <w:lastRenderedPageBreak/>
        <w:t xml:space="preserve">Organizarea de </w:t>
      </w:r>
      <w:proofErr w:type="spellStart"/>
      <w:r w:rsidRPr="00D2286B">
        <w:rPr>
          <w:rFonts w:ascii="Arial" w:eastAsia="Calibri" w:hAnsi="Arial" w:cs="Arial"/>
          <w:b/>
          <w:i/>
          <w:lang w:val="ro-RO"/>
        </w:rPr>
        <w:t>şantier</w:t>
      </w:r>
      <w:proofErr w:type="spellEnd"/>
      <w:r w:rsidRPr="00D2286B">
        <w:rPr>
          <w:rFonts w:ascii="Arial" w:eastAsia="Calibri" w:hAnsi="Arial" w:cs="Arial"/>
          <w:b/>
          <w:i/>
          <w:lang w:val="ro-RO"/>
        </w:rPr>
        <w:t xml:space="preserve"> nu </w:t>
      </w:r>
      <w:r w:rsidR="00F97561" w:rsidRPr="00D2286B">
        <w:rPr>
          <w:rFonts w:ascii="Arial" w:eastAsia="Calibri" w:hAnsi="Arial" w:cs="Arial"/>
          <w:b/>
          <w:i/>
          <w:lang w:val="ro-RO"/>
        </w:rPr>
        <w:t xml:space="preserve"> se va amplasa </w:t>
      </w:r>
      <w:r w:rsidRPr="00D2286B">
        <w:rPr>
          <w:rFonts w:ascii="Arial" w:eastAsia="Calibri" w:hAnsi="Arial" w:cs="Arial"/>
          <w:b/>
          <w:i/>
          <w:lang w:val="ro-RO"/>
        </w:rPr>
        <w:t xml:space="preserve"> în zonele declarate arii protejate naturale</w:t>
      </w:r>
      <w:r w:rsidRPr="00D2286B">
        <w:rPr>
          <w:rFonts w:ascii="Arial" w:eastAsia="Calibri" w:hAnsi="Arial" w:cs="Arial"/>
          <w:lang w:val="ro-RO"/>
        </w:rPr>
        <w:t>.</w:t>
      </w:r>
    </w:p>
    <w:p w14:paraId="51A2AB7D"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Măsuri:</w:t>
      </w:r>
    </w:p>
    <w:p w14:paraId="6899B4D9"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restrângerea la minimul posibil al </w:t>
      </w:r>
      <w:proofErr w:type="spellStart"/>
      <w:r w:rsidRPr="00D2286B">
        <w:rPr>
          <w:rFonts w:ascii="Arial" w:eastAsia="Calibri" w:hAnsi="Arial" w:cs="Arial"/>
          <w:lang w:val="ro-RO"/>
        </w:rPr>
        <w:t>suprafeţelor</w:t>
      </w:r>
      <w:proofErr w:type="spellEnd"/>
      <w:r w:rsidRPr="00D2286B">
        <w:rPr>
          <w:rFonts w:ascii="Arial" w:eastAsia="Calibri" w:hAnsi="Arial" w:cs="Arial"/>
          <w:lang w:val="ro-RO"/>
        </w:rPr>
        <w:t xml:space="preserve"> ocupate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w:t>
      </w:r>
    </w:p>
    <w:p w14:paraId="6BBBCBE3"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construcţia</w:t>
      </w:r>
      <w:proofErr w:type="spellEnd"/>
      <w:r w:rsidRPr="00D2286B">
        <w:rPr>
          <w:rFonts w:ascii="Arial" w:eastAsia="Calibri" w:hAnsi="Arial" w:cs="Arial"/>
          <w:lang w:val="ro-RO"/>
        </w:rPr>
        <w:t xml:space="preserve"> de </w:t>
      </w:r>
      <w:r w:rsidRPr="00D2286B">
        <w:rPr>
          <w:rFonts w:ascii="Arial" w:eastAsia="Calibri" w:hAnsi="Arial" w:cs="Arial"/>
          <w:b/>
          <w:i/>
          <w:lang w:val="ro-RO"/>
        </w:rPr>
        <w:t xml:space="preserve">organizare de </w:t>
      </w:r>
      <w:proofErr w:type="spellStart"/>
      <w:r w:rsidRPr="00D2286B">
        <w:rPr>
          <w:rFonts w:ascii="Arial" w:eastAsia="Calibri" w:hAnsi="Arial" w:cs="Arial"/>
          <w:b/>
          <w:i/>
          <w:lang w:val="ro-RO"/>
        </w:rPr>
        <w:t>şantier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propriu-zis să nu fie implementate pe </w:t>
      </w:r>
      <w:proofErr w:type="spellStart"/>
      <w:r w:rsidRPr="00D2286B">
        <w:rPr>
          <w:rFonts w:ascii="Arial" w:eastAsia="Calibri" w:hAnsi="Arial" w:cs="Arial"/>
          <w:lang w:val="ro-RO"/>
        </w:rPr>
        <w:t>suprafaţa</w:t>
      </w:r>
      <w:proofErr w:type="spellEnd"/>
      <w:r w:rsidRPr="00D2286B">
        <w:rPr>
          <w:rFonts w:ascii="Arial" w:eastAsia="Calibri" w:hAnsi="Arial" w:cs="Arial"/>
          <w:lang w:val="ro-RO"/>
        </w:rPr>
        <w:t xml:space="preserve"> ariilor protejate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nici în raza de </w:t>
      </w:r>
      <w:r w:rsidR="00F97561" w:rsidRPr="00D2286B">
        <w:rPr>
          <w:rFonts w:ascii="Arial" w:eastAsia="Calibri" w:hAnsi="Arial" w:cs="Arial"/>
          <w:lang w:val="ro-RO"/>
        </w:rPr>
        <w:t xml:space="preserve">cca. </w:t>
      </w:r>
      <w:r w:rsidRPr="00D2286B">
        <w:rPr>
          <w:rFonts w:ascii="Arial" w:eastAsia="Calibri" w:hAnsi="Arial" w:cs="Arial"/>
          <w:lang w:val="ro-RO"/>
        </w:rPr>
        <w:t>0,5 km al acestuia;</w:t>
      </w:r>
    </w:p>
    <w:p w14:paraId="1E89A240"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depozitele sau rezervoarele de </w:t>
      </w:r>
      <w:proofErr w:type="spellStart"/>
      <w:r w:rsidRPr="00D2286B">
        <w:rPr>
          <w:rFonts w:ascii="Arial" w:eastAsia="Calibri" w:hAnsi="Arial" w:cs="Arial"/>
          <w:lang w:val="ro-RO"/>
        </w:rPr>
        <w:t>substanţe</w:t>
      </w:r>
      <w:proofErr w:type="spellEnd"/>
      <w:r w:rsidRPr="00D2286B">
        <w:rPr>
          <w:rFonts w:ascii="Arial" w:eastAsia="Calibri" w:hAnsi="Arial" w:cs="Arial"/>
          <w:lang w:val="ro-RO"/>
        </w:rPr>
        <w:t xml:space="preserve"> cu </w:t>
      </w:r>
      <w:proofErr w:type="spellStart"/>
      <w:r w:rsidRPr="00D2286B">
        <w:rPr>
          <w:rFonts w:ascii="Arial" w:eastAsia="Calibri" w:hAnsi="Arial" w:cs="Arial"/>
          <w:lang w:val="ro-RO"/>
        </w:rPr>
        <w:t>potenţial</w:t>
      </w:r>
      <w:proofErr w:type="spellEnd"/>
      <w:r w:rsidRPr="00D2286B">
        <w:rPr>
          <w:rFonts w:ascii="Arial" w:eastAsia="Calibri" w:hAnsi="Arial" w:cs="Arial"/>
          <w:lang w:val="ro-RO"/>
        </w:rPr>
        <w:t xml:space="preserve"> toxic sau mutagen nu se construiesc pe </w:t>
      </w:r>
      <w:proofErr w:type="spellStart"/>
      <w:r w:rsidRPr="00D2286B">
        <w:rPr>
          <w:rFonts w:ascii="Arial" w:eastAsia="Calibri" w:hAnsi="Arial" w:cs="Arial"/>
          <w:lang w:val="ro-RO"/>
        </w:rPr>
        <w:t>suprafaţa</w:t>
      </w:r>
      <w:proofErr w:type="spellEnd"/>
      <w:r w:rsidRPr="00D2286B">
        <w:rPr>
          <w:rFonts w:ascii="Arial" w:eastAsia="Calibri" w:hAnsi="Arial" w:cs="Arial"/>
          <w:lang w:val="ro-RO"/>
        </w:rPr>
        <w:t xml:space="preserve"> ariilor protejate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nici în raza de </w:t>
      </w:r>
      <w:r w:rsidR="00F97561" w:rsidRPr="00D2286B">
        <w:rPr>
          <w:rFonts w:ascii="Arial" w:eastAsia="Calibri" w:hAnsi="Arial" w:cs="Arial"/>
          <w:lang w:val="ro-RO"/>
        </w:rPr>
        <w:t xml:space="preserve">cca. </w:t>
      </w:r>
      <w:r w:rsidRPr="00D2286B">
        <w:rPr>
          <w:rFonts w:ascii="Arial" w:eastAsia="Calibri" w:hAnsi="Arial" w:cs="Arial"/>
          <w:lang w:val="ro-RO"/>
        </w:rPr>
        <w:t>0,5 km al acestuia</w:t>
      </w:r>
      <w:r w:rsidR="00272BBC" w:rsidRPr="00D2286B">
        <w:rPr>
          <w:rFonts w:ascii="Arial" w:eastAsia="Calibri" w:hAnsi="Arial" w:cs="Arial"/>
          <w:lang w:val="ro-RO"/>
        </w:rPr>
        <w:t>;</w:t>
      </w:r>
      <w:r w:rsidRPr="00D2286B">
        <w:rPr>
          <w:rFonts w:ascii="Arial" w:eastAsia="Calibri" w:hAnsi="Arial" w:cs="Arial"/>
          <w:lang w:val="ro-RO"/>
        </w:rPr>
        <w:t xml:space="preserve"> </w:t>
      </w:r>
    </w:p>
    <w:p w14:paraId="2122428D"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gropile de împrumut nu se fac în incinta ariilor protejate;</w:t>
      </w:r>
    </w:p>
    <w:p w14:paraId="3A5FD1C5"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nu se vor efectua </w:t>
      </w:r>
      <w:proofErr w:type="spellStart"/>
      <w:r w:rsidRPr="00D2286B">
        <w:rPr>
          <w:rFonts w:ascii="Arial" w:eastAsia="Calibri" w:hAnsi="Arial" w:cs="Arial"/>
          <w:lang w:val="ro-RO"/>
        </w:rPr>
        <w:t>reparaţii</w:t>
      </w:r>
      <w:proofErr w:type="spellEnd"/>
      <w:r w:rsidRPr="00D2286B">
        <w:rPr>
          <w:rFonts w:ascii="Arial" w:eastAsia="Calibri" w:hAnsi="Arial" w:cs="Arial"/>
          <w:lang w:val="ro-RO"/>
        </w:rPr>
        <w:t xml:space="preserve"> la utilaje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mijloacele de transport decât în incinte specializate legale;</w:t>
      </w:r>
    </w:p>
    <w:p w14:paraId="08FF5567"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suprafeţele</w:t>
      </w:r>
      <w:proofErr w:type="spellEnd"/>
      <w:r w:rsidRPr="00D2286B">
        <w:rPr>
          <w:rFonts w:ascii="Arial" w:eastAsia="Calibri" w:hAnsi="Arial" w:cs="Arial"/>
          <w:lang w:val="ro-RO"/>
        </w:rPr>
        <w:t xml:space="preserve"> ocupate de </w:t>
      </w:r>
      <w:r w:rsidRPr="00D2286B">
        <w:rPr>
          <w:rFonts w:ascii="Arial" w:eastAsia="Calibri" w:hAnsi="Arial" w:cs="Arial"/>
          <w:b/>
          <w:i/>
          <w:lang w:val="ro-RO"/>
        </w:rPr>
        <w:t xml:space="preserve">organizarea de </w:t>
      </w:r>
      <w:proofErr w:type="spellStart"/>
      <w:r w:rsidRPr="00D2286B">
        <w:rPr>
          <w:rFonts w:ascii="Arial" w:eastAsia="Calibri" w:hAnsi="Arial" w:cs="Arial"/>
          <w:b/>
          <w:i/>
          <w:lang w:val="ro-RO"/>
        </w:rPr>
        <w:t>şantier</w:t>
      </w:r>
      <w:proofErr w:type="spellEnd"/>
      <w:r w:rsidRPr="00D2286B">
        <w:rPr>
          <w:rFonts w:ascii="Arial" w:eastAsia="Calibri" w:hAnsi="Arial" w:cs="Arial"/>
          <w:lang w:val="ro-RO"/>
        </w:rPr>
        <w:t xml:space="preserve"> vor fi readuse la starea </w:t>
      </w:r>
      <w:proofErr w:type="spellStart"/>
      <w:r w:rsidRPr="00D2286B">
        <w:rPr>
          <w:rFonts w:ascii="Arial" w:eastAsia="Calibri" w:hAnsi="Arial" w:cs="Arial"/>
          <w:lang w:val="ro-RO"/>
        </w:rPr>
        <w:t>iniţială</w:t>
      </w:r>
      <w:proofErr w:type="spellEnd"/>
      <w:r w:rsidRPr="00D2286B">
        <w:rPr>
          <w:rFonts w:ascii="Arial" w:eastAsia="Calibri" w:hAnsi="Arial" w:cs="Arial"/>
          <w:lang w:val="ro-RO"/>
        </w:rPr>
        <w:t>:</w:t>
      </w:r>
    </w:p>
    <w:p w14:paraId="467BF3EF"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drumurile de acces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tehnologice, toate zonele a căror </w:t>
      </w:r>
      <w:proofErr w:type="spellStart"/>
      <w:r w:rsidRPr="00D2286B">
        <w:rPr>
          <w:rFonts w:ascii="Arial" w:eastAsia="Calibri" w:hAnsi="Arial" w:cs="Arial"/>
          <w:lang w:val="ro-RO"/>
        </w:rPr>
        <w:t>suprafaţă</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învelişul</w:t>
      </w:r>
      <w:proofErr w:type="spellEnd"/>
      <w:r w:rsidRPr="00D2286B">
        <w:rPr>
          <w:rFonts w:ascii="Arial" w:eastAsia="Calibri" w:hAnsi="Arial" w:cs="Arial"/>
          <w:lang w:val="ro-RO"/>
        </w:rPr>
        <w:t xml:space="preserve"> vegetal) a fost afectată, vor fi refăcute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vor fi redate </w:t>
      </w:r>
      <w:proofErr w:type="spellStart"/>
      <w:r w:rsidRPr="00D2286B">
        <w:rPr>
          <w:rFonts w:ascii="Arial" w:eastAsia="Calibri" w:hAnsi="Arial" w:cs="Arial"/>
          <w:lang w:val="ro-RO"/>
        </w:rPr>
        <w:t>folosinţelor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iniţiale</w:t>
      </w:r>
      <w:proofErr w:type="spellEnd"/>
      <w:r w:rsidRPr="00D2286B">
        <w:rPr>
          <w:rFonts w:ascii="Arial" w:eastAsia="Calibri" w:hAnsi="Arial" w:cs="Arial"/>
          <w:lang w:val="ro-RO"/>
        </w:rPr>
        <w:t>;</w:t>
      </w:r>
    </w:p>
    <w:p w14:paraId="1C49F56A"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evitarea distrugerii </w:t>
      </w:r>
      <w:proofErr w:type="spellStart"/>
      <w:r w:rsidRPr="00D2286B">
        <w:rPr>
          <w:rFonts w:ascii="Arial" w:eastAsia="Calibri" w:hAnsi="Arial" w:cs="Arial"/>
          <w:lang w:val="ro-RO"/>
        </w:rPr>
        <w:t>tufişurilor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arbuştilor</w:t>
      </w:r>
      <w:proofErr w:type="spellEnd"/>
      <w:r w:rsidRPr="00D2286B">
        <w:rPr>
          <w:rFonts w:ascii="Arial" w:eastAsia="Calibri" w:hAnsi="Arial" w:cs="Arial"/>
          <w:lang w:val="ro-RO"/>
        </w:rPr>
        <w:t xml:space="preserve"> din vecinătatea </w:t>
      </w:r>
      <w:proofErr w:type="spellStart"/>
      <w:r w:rsidRPr="00D2286B">
        <w:rPr>
          <w:rFonts w:ascii="Arial" w:eastAsia="Calibri" w:hAnsi="Arial" w:cs="Arial"/>
          <w:lang w:val="ro-RO"/>
        </w:rPr>
        <w:t>plantaţiei</w:t>
      </w:r>
      <w:proofErr w:type="spellEnd"/>
      <w:r w:rsidRPr="00D2286B">
        <w:rPr>
          <w:rFonts w:ascii="Arial" w:eastAsia="Calibri" w:hAnsi="Arial" w:cs="Arial"/>
          <w:lang w:val="ro-RO"/>
        </w:rPr>
        <w:t>;</w:t>
      </w:r>
    </w:p>
    <w:p w14:paraId="5C5891F6"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interzice </w:t>
      </w:r>
      <w:r w:rsidRPr="00D2286B">
        <w:rPr>
          <w:rFonts w:ascii="Arial" w:eastAsia="Calibri" w:hAnsi="Arial" w:cs="Arial"/>
          <w:b/>
          <w:i/>
          <w:lang w:val="ro-RO"/>
        </w:rPr>
        <w:t>afectarea de către infrastructura temporară,</w:t>
      </w:r>
      <w:r w:rsidRPr="00D2286B">
        <w:rPr>
          <w:rFonts w:ascii="Arial" w:eastAsia="Calibri" w:hAnsi="Arial" w:cs="Arial"/>
          <w:lang w:val="ro-RO"/>
        </w:rPr>
        <w:t xml:space="preserve"> creată în perioada de </w:t>
      </w:r>
      <w:proofErr w:type="spellStart"/>
      <w:r w:rsidRPr="00D2286B">
        <w:rPr>
          <w:rFonts w:ascii="Arial" w:eastAsia="Calibri" w:hAnsi="Arial" w:cs="Arial"/>
          <w:lang w:val="ro-RO"/>
        </w:rPr>
        <w:t>desfăşurare</w:t>
      </w:r>
      <w:proofErr w:type="spellEnd"/>
      <w:r w:rsidRPr="00D2286B">
        <w:rPr>
          <w:rFonts w:ascii="Arial" w:eastAsia="Calibri" w:hAnsi="Arial" w:cs="Arial"/>
          <w:lang w:val="ro-RO"/>
        </w:rPr>
        <w:t xml:space="preserve"> a proiectului, a altor </w:t>
      </w:r>
      <w:proofErr w:type="spellStart"/>
      <w:r w:rsidRPr="00D2286B">
        <w:rPr>
          <w:rFonts w:ascii="Arial" w:eastAsia="Calibri" w:hAnsi="Arial" w:cs="Arial"/>
          <w:lang w:val="ro-RO"/>
        </w:rPr>
        <w:t>suprafeţe</w:t>
      </w:r>
      <w:proofErr w:type="spellEnd"/>
      <w:r w:rsidRPr="00D2286B">
        <w:rPr>
          <w:rFonts w:ascii="Arial" w:eastAsia="Calibri" w:hAnsi="Arial" w:cs="Arial"/>
          <w:lang w:val="ro-RO"/>
        </w:rPr>
        <w:t xml:space="preserve"> decât cele pentru care a fost întocmit prezenta </w:t>
      </w:r>
      <w:proofErr w:type="spellStart"/>
      <w:r w:rsidRPr="00D2286B">
        <w:rPr>
          <w:rFonts w:ascii="Arial" w:eastAsia="Calibri" w:hAnsi="Arial" w:cs="Arial"/>
          <w:lang w:val="ro-RO"/>
        </w:rPr>
        <w:t>documentatie</w:t>
      </w:r>
      <w:proofErr w:type="spellEnd"/>
      <w:r w:rsidRPr="00D2286B">
        <w:rPr>
          <w:rFonts w:ascii="Arial" w:eastAsia="Calibri" w:hAnsi="Arial" w:cs="Arial"/>
          <w:lang w:val="ro-RO"/>
        </w:rPr>
        <w:t xml:space="preserve">; </w:t>
      </w:r>
    </w:p>
    <w:p w14:paraId="4CE47BE2"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antreprenorul va delimita zona de lucru pentru a preveni/minimiza distrugerea </w:t>
      </w:r>
      <w:proofErr w:type="spellStart"/>
      <w:r w:rsidRPr="00D2286B">
        <w:rPr>
          <w:rFonts w:ascii="Arial" w:eastAsia="Calibri" w:hAnsi="Arial" w:cs="Arial"/>
          <w:lang w:val="ro-RO"/>
        </w:rPr>
        <w:t>suprafeţelor</w:t>
      </w:r>
      <w:proofErr w:type="spellEnd"/>
      <w:r w:rsidRPr="00D2286B">
        <w:rPr>
          <w:rFonts w:ascii="Arial" w:eastAsia="Calibri" w:hAnsi="Arial" w:cs="Arial"/>
          <w:lang w:val="ro-RO"/>
        </w:rPr>
        <w:t xml:space="preserve"> vegetale;</w:t>
      </w:r>
    </w:p>
    <w:p w14:paraId="74716E0E"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suprafeţele</w:t>
      </w:r>
      <w:proofErr w:type="spellEnd"/>
      <w:r w:rsidRPr="00D2286B">
        <w:rPr>
          <w:rFonts w:ascii="Arial" w:eastAsia="Calibri" w:hAnsi="Arial" w:cs="Arial"/>
          <w:lang w:val="ro-RO"/>
        </w:rPr>
        <w:t xml:space="preserve"> ocupate de organizarea de </w:t>
      </w:r>
      <w:proofErr w:type="spellStart"/>
      <w:r w:rsidRPr="00D2286B">
        <w:rPr>
          <w:rFonts w:ascii="Arial" w:eastAsia="Calibri" w:hAnsi="Arial" w:cs="Arial"/>
          <w:lang w:val="ro-RO"/>
        </w:rPr>
        <w:t>şantier</w:t>
      </w:r>
      <w:proofErr w:type="spellEnd"/>
      <w:r w:rsidRPr="00D2286B">
        <w:rPr>
          <w:rFonts w:ascii="Arial" w:eastAsia="Calibri" w:hAnsi="Arial" w:cs="Arial"/>
          <w:lang w:val="ro-RO"/>
        </w:rPr>
        <w:t xml:space="preserve"> vor fi reduse la strictul necesar;</w:t>
      </w:r>
    </w:p>
    <w:p w14:paraId="3E9810F0"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interzice depozitarea de materiale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 </w:t>
      </w:r>
      <w:proofErr w:type="spellStart"/>
      <w:r w:rsidRPr="00D2286B">
        <w:rPr>
          <w:rFonts w:ascii="Arial" w:eastAsia="Calibri" w:hAnsi="Arial" w:cs="Arial"/>
          <w:lang w:val="ro-RO"/>
        </w:rPr>
        <w:t>deşeurilor</w:t>
      </w:r>
      <w:proofErr w:type="spellEnd"/>
      <w:r w:rsidRPr="00D2286B">
        <w:rPr>
          <w:rFonts w:ascii="Arial" w:eastAsia="Calibri" w:hAnsi="Arial" w:cs="Arial"/>
          <w:lang w:val="ro-RO"/>
        </w:rPr>
        <w:t xml:space="preserve"> în afara perimetrului destinat proiectului;</w:t>
      </w:r>
    </w:p>
    <w:p w14:paraId="6ACE98C8" w14:textId="77777777" w:rsidR="00BF0700" w:rsidRPr="00D2286B" w:rsidRDefault="00BF0700" w:rsidP="00D2286B">
      <w:pPr>
        <w:spacing w:before="120" w:after="120" w:line="240" w:lineRule="auto"/>
        <w:ind w:left="720"/>
        <w:jc w:val="both"/>
        <w:rPr>
          <w:rFonts w:ascii="Arial" w:eastAsia="Calibri" w:hAnsi="Arial" w:cs="Arial"/>
          <w:lang w:val="ro-RO"/>
        </w:rPr>
      </w:pPr>
    </w:p>
    <w:p w14:paraId="12C82972"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51" w:name="_Toc295656679"/>
      <w:bookmarkStart w:id="352" w:name="_Toc297127602"/>
      <w:bookmarkStart w:id="353" w:name="_Toc297198173"/>
      <w:bookmarkStart w:id="354" w:name="_Toc297292459"/>
      <w:bookmarkStart w:id="355" w:name="_Toc297292554"/>
      <w:bookmarkStart w:id="356" w:name="_Toc297292646"/>
      <w:bookmarkStart w:id="357" w:name="_Toc297292748"/>
      <w:bookmarkStart w:id="358" w:name="_Toc265590600"/>
      <w:bookmarkStart w:id="359" w:name="_Toc266285171"/>
      <w:bookmarkStart w:id="360" w:name="_Toc295603161"/>
      <w:bookmarkStart w:id="361" w:name="_Toc441231409"/>
      <w:bookmarkEnd w:id="351"/>
      <w:bookmarkEnd w:id="352"/>
      <w:bookmarkEnd w:id="353"/>
      <w:bookmarkEnd w:id="354"/>
      <w:bookmarkEnd w:id="355"/>
      <w:bookmarkEnd w:id="356"/>
      <w:bookmarkEnd w:id="357"/>
      <w:proofErr w:type="spellStart"/>
      <w:r w:rsidRPr="00D2286B">
        <w:rPr>
          <w:rFonts w:ascii="Arial" w:eastAsia="Times New Roman" w:hAnsi="Arial" w:cs="Arial"/>
          <w:b/>
          <w:lang w:val="ro-RO"/>
        </w:rPr>
        <w:t>Protecţia</w:t>
      </w:r>
      <w:proofErr w:type="spellEnd"/>
      <w:r w:rsidRPr="00D2286B">
        <w:rPr>
          <w:rFonts w:ascii="Arial" w:eastAsia="Times New Roman" w:hAnsi="Arial" w:cs="Arial"/>
          <w:b/>
          <w:lang w:val="ro-RO"/>
        </w:rPr>
        <w:t xml:space="preserve"> </w:t>
      </w:r>
      <w:proofErr w:type="spellStart"/>
      <w:r w:rsidRPr="00D2286B">
        <w:rPr>
          <w:rFonts w:ascii="Arial" w:eastAsia="Times New Roman" w:hAnsi="Arial" w:cs="Arial"/>
          <w:b/>
          <w:lang w:val="ro-RO"/>
        </w:rPr>
        <w:t>aşezărilor</w:t>
      </w:r>
      <w:proofErr w:type="spellEnd"/>
      <w:r w:rsidRPr="00D2286B">
        <w:rPr>
          <w:rFonts w:ascii="Arial" w:eastAsia="Times New Roman" w:hAnsi="Arial" w:cs="Arial"/>
          <w:b/>
          <w:lang w:val="ro-RO"/>
        </w:rPr>
        <w:t xml:space="preserve"> umane </w:t>
      </w:r>
      <w:proofErr w:type="spellStart"/>
      <w:r w:rsidRPr="00D2286B">
        <w:rPr>
          <w:rFonts w:ascii="Arial" w:eastAsia="Times New Roman" w:hAnsi="Arial" w:cs="Arial"/>
          <w:b/>
          <w:lang w:val="ro-RO"/>
        </w:rPr>
        <w:t>şi</w:t>
      </w:r>
      <w:proofErr w:type="spellEnd"/>
      <w:r w:rsidRPr="00D2286B">
        <w:rPr>
          <w:rFonts w:ascii="Arial" w:eastAsia="Times New Roman" w:hAnsi="Arial" w:cs="Arial"/>
          <w:b/>
          <w:lang w:val="ro-RO"/>
        </w:rPr>
        <w:t xml:space="preserve"> a altor obiective de interes public</w:t>
      </w:r>
      <w:bookmarkEnd w:id="358"/>
      <w:bookmarkEnd w:id="359"/>
      <w:bookmarkEnd w:id="360"/>
      <w:bookmarkEnd w:id="361"/>
    </w:p>
    <w:p w14:paraId="23EAA666" w14:textId="7BF9D717" w:rsidR="00CB2374"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Terenurile pe care are loc </w:t>
      </w:r>
      <w:proofErr w:type="spellStart"/>
      <w:r w:rsidRPr="00D2286B">
        <w:rPr>
          <w:rFonts w:ascii="Arial" w:eastAsia="Calibri" w:hAnsi="Arial" w:cs="Arial"/>
          <w:lang w:val="ro-RO"/>
        </w:rPr>
        <w:t>constructia</w:t>
      </w:r>
      <w:proofErr w:type="spellEnd"/>
      <w:r w:rsidRPr="00D2286B">
        <w:rPr>
          <w:rFonts w:ascii="Arial" w:eastAsia="Calibri" w:hAnsi="Arial" w:cs="Arial"/>
          <w:lang w:val="ro-RO"/>
        </w:rPr>
        <w:t xml:space="preserve"> drumu</w:t>
      </w:r>
      <w:r w:rsidR="00A970E2">
        <w:rPr>
          <w:rFonts w:ascii="Arial" w:eastAsia="Calibri" w:hAnsi="Arial" w:cs="Arial"/>
          <w:lang w:val="ro-RO"/>
        </w:rPr>
        <w:t>lui</w:t>
      </w:r>
      <w:r w:rsidRPr="00D2286B">
        <w:rPr>
          <w:rFonts w:ascii="Arial" w:eastAsia="Calibri" w:hAnsi="Arial" w:cs="Arial"/>
          <w:lang w:val="ro-RO"/>
        </w:rPr>
        <w:t xml:space="preserve"> este  teren  </w:t>
      </w:r>
      <w:r w:rsidR="00FB4F21" w:rsidRPr="00D2286B">
        <w:rPr>
          <w:rFonts w:ascii="Arial" w:eastAsia="Calibri" w:hAnsi="Arial" w:cs="Arial"/>
          <w:lang w:val="ro-RO"/>
        </w:rPr>
        <w:t>intravilan</w:t>
      </w:r>
      <w:r w:rsidRPr="00D2286B">
        <w:rPr>
          <w:rFonts w:ascii="Arial" w:eastAsia="Calibri" w:hAnsi="Arial" w:cs="Arial"/>
          <w:lang w:val="ro-RO"/>
        </w:rPr>
        <w:t xml:space="preserve"> </w:t>
      </w:r>
      <w:proofErr w:type="spellStart"/>
      <w:r w:rsidRPr="00D2286B">
        <w:rPr>
          <w:rFonts w:ascii="Arial" w:eastAsia="Calibri" w:hAnsi="Arial" w:cs="Arial"/>
          <w:lang w:val="ro-RO"/>
        </w:rPr>
        <w:t>apartinand</w:t>
      </w:r>
      <w:proofErr w:type="spellEnd"/>
      <w:r w:rsidRPr="00D2286B">
        <w:rPr>
          <w:rFonts w:ascii="Arial" w:eastAsia="Calibri" w:hAnsi="Arial" w:cs="Arial"/>
          <w:lang w:val="ro-RO"/>
        </w:rPr>
        <w:t xml:space="preserve">  domeniului public al </w:t>
      </w:r>
      <w:r w:rsidR="00A970E2">
        <w:rPr>
          <w:rFonts w:ascii="Arial" w:eastAsia="Calibri" w:hAnsi="Arial" w:cs="Arial"/>
          <w:lang w:val="ro-RO"/>
        </w:rPr>
        <w:t xml:space="preserve">consiliului județean </w:t>
      </w:r>
      <w:r w:rsidR="0046688C">
        <w:rPr>
          <w:rFonts w:ascii="Arial" w:eastAsia="Calibri" w:hAnsi="Arial" w:cs="Arial"/>
          <w:lang w:val="ro-RO"/>
        </w:rPr>
        <w:t>Constanța</w:t>
      </w:r>
      <w:r w:rsidR="00CB2374" w:rsidRPr="00D2286B">
        <w:rPr>
          <w:rFonts w:ascii="Arial" w:eastAsia="Calibri" w:hAnsi="Arial" w:cs="Arial"/>
          <w:lang w:val="ro-RO"/>
        </w:rPr>
        <w:t>.</w:t>
      </w:r>
    </w:p>
    <w:p w14:paraId="7BFE626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ceea ce </w:t>
      </w:r>
      <w:proofErr w:type="spellStart"/>
      <w:r w:rsidRPr="00D2286B">
        <w:rPr>
          <w:rFonts w:ascii="Arial" w:eastAsia="Calibri" w:hAnsi="Arial" w:cs="Arial"/>
          <w:lang w:val="ro-RO"/>
        </w:rPr>
        <w:t>priveste</w:t>
      </w:r>
      <w:proofErr w:type="spellEnd"/>
      <w:r w:rsidRPr="00D2286B">
        <w:rPr>
          <w:rFonts w:ascii="Arial" w:eastAsia="Calibri" w:hAnsi="Arial" w:cs="Arial"/>
          <w:lang w:val="ro-RO"/>
        </w:rPr>
        <w:t xml:space="preserve"> faza de </w:t>
      </w:r>
      <w:proofErr w:type="spellStart"/>
      <w:r w:rsidRPr="00D2286B">
        <w:rPr>
          <w:rFonts w:ascii="Arial" w:eastAsia="Calibri" w:hAnsi="Arial" w:cs="Arial"/>
          <w:lang w:val="ro-RO"/>
        </w:rPr>
        <w:t>constructie</w:t>
      </w:r>
      <w:proofErr w:type="spellEnd"/>
      <w:r w:rsidRPr="00D2286B">
        <w:rPr>
          <w:rFonts w:ascii="Arial" w:eastAsia="Calibri" w:hAnsi="Arial" w:cs="Arial"/>
          <w:lang w:val="ro-RO"/>
        </w:rPr>
        <w:t xml:space="preserve">, impactul asupra mediului social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economic este pozitiv, prin crearea de locuri de munca si zona </w:t>
      </w:r>
      <w:proofErr w:type="spellStart"/>
      <w:r w:rsidRPr="00D2286B">
        <w:rPr>
          <w:rFonts w:ascii="Arial" w:eastAsia="Calibri" w:hAnsi="Arial" w:cs="Arial"/>
          <w:lang w:val="ro-RO"/>
        </w:rPr>
        <w:t>restransa</w:t>
      </w:r>
      <w:proofErr w:type="spellEnd"/>
      <w:r w:rsidRPr="00D2286B">
        <w:rPr>
          <w:rFonts w:ascii="Arial" w:eastAsia="Calibri" w:hAnsi="Arial" w:cs="Arial"/>
          <w:lang w:val="ro-RO"/>
        </w:rPr>
        <w:t xml:space="preserve"> a amplasamentului </w:t>
      </w:r>
      <w:proofErr w:type="spellStart"/>
      <w:r w:rsidRPr="00D2286B">
        <w:rPr>
          <w:rFonts w:ascii="Arial" w:eastAsia="Calibri" w:hAnsi="Arial" w:cs="Arial"/>
          <w:lang w:val="ro-RO"/>
        </w:rPr>
        <w:t>lucrarii</w:t>
      </w:r>
      <w:proofErr w:type="spellEnd"/>
      <w:r w:rsidRPr="00D2286B">
        <w:rPr>
          <w:rFonts w:ascii="Arial" w:eastAsia="Calibri" w:hAnsi="Arial" w:cs="Arial"/>
          <w:lang w:val="ro-RO"/>
        </w:rPr>
        <w:t xml:space="preserve"> face ca zonele </w:t>
      </w:r>
      <w:proofErr w:type="spellStart"/>
      <w:r w:rsidRPr="00D2286B">
        <w:rPr>
          <w:rFonts w:ascii="Arial" w:eastAsia="Calibri" w:hAnsi="Arial" w:cs="Arial"/>
          <w:lang w:val="ro-RO"/>
        </w:rPr>
        <w:t>rezidentiale</w:t>
      </w:r>
      <w:proofErr w:type="spellEnd"/>
      <w:r w:rsidRPr="00D2286B">
        <w:rPr>
          <w:rFonts w:ascii="Arial" w:eastAsia="Calibri" w:hAnsi="Arial" w:cs="Arial"/>
          <w:lang w:val="ro-RO"/>
        </w:rPr>
        <w:t xml:space="preserve"> sa nu fie afectate fonic de activitatea de </w:t>
      </w:r>
      <w:proofErr w:type="spellStart"/>
      <w:r w:rsidRPr="00D2286B">
        <w:rPr>
          <w:rFonts w:ascii="Arial" w:eastAsia="Calibri" w:hAnsi="Arial" w:cs="Arial"/>
          <w:lang w:val="ro-RO"/>
        </w:rPr>
        <w:t>constructie</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decat</w:t>
      </w:r>
      <w:proofErr w:type="spellEnd"/>
      <w:r w:rsidRPr="00D2286B">
        <w:rPr>
          <w:rFonts w:ascii="Arial" w:eastAsia="Calibri" w:hAnsi="Arial" w:cs="Arial"/>
          <w:lang w:val="ro-RO"/>
        </w:rPr>
        <w:t xml:space="preserve"> pe o perioada foarte scurta de timp.</w:t>
      </w:r>
    </w:p>
    <w:p w14:paraId="69130BD2" w14:textId="77777777" w:rsidR="00BF0700" w:rsidRPr="00D2286B" w:rsidRDefault="00BF0700" w:rsidP="00D2286B">
      <w:pPr>
        <w:spacing w:before="120" w:after="120" w:line="240" w:lineRule="auto"/>
        <w:jc w:val="both"/>
        <w:rPr>
          <w:rFonts w:ascii="Arial" w:eastAsia="Calibri" w:hAnsi="Arial" w:cs="Arial"/>
          <w:iCs/>
          <w:lang w:val="it-IT"/>
        </w:rPr>
      </w:pPr>
      <w:r w:rsidRPr="00D2286B">
        <w:rPr>
          <w:rFonts w:ascii="Arial" w:eastAsia="Calibri" w:hAnsi="Arial" w:cs="Arial"/>
          <w:iCs/>
          <w:lang w:val="it-IT"/>
        </w:rPr>
        <w:t>Măsuri propuse pentru protecţia aşezarilor umane:</w:t>
      </w:r>
    </w:p>
    <w:p w14:paraId="1AB96CDB" w14:textId="77777777" w:rsidR="00BF0700" w:rsidRPr="00D2286B" w:rsidRDefault="00BF0700" w:rsidP="00BE1554">
      <w:pPr>
        <w:numPr>
          <w:ilvl w:val="0"/>
          <w:numId w:val="29"/>
        </w:numPr>
        <w:spacing w:before="120" w:after="120" w:line="240" w:lineRule="auto"/>
        <w:jc w:val="both"/>
        <w:rPr>
          <w:rFonts w:ascii="Arial" w:eastAsia="Calibri" w:hAnsi="Arial" w:cs="Arial"/>
          <w:lang w:val="fr-FR"/>
        </w:rPr>
      </w:pPr>
      <w:proofErr w:type="spellStart"/>
      <w:proofErr w:type="gramStart"/>
      <w:r w:rsidRPr="00D2286B">
        <w:rPr>
          <w:rFonts w:ascii="Arial" w:eastAsia="Calibri" w:hAnsi="Arial" w:cs="Arial"/>
          <w:lang w:val="fr-FR"/>
        </w:rPr>
        <w:t>pentru</w:t>
      </w:r>
      <w:proofErr w:type="spellEnd"/>
      <w:proofErr w:type="gramEnd"/>
      <w:r w:rsidRPr="00D2286B">
        <w:rPr>
          <w:rFonts w:ascii="Arial" w:eastAsia="Calibri" w:hAnsi="Arial" w:cs="Arial"/>
          <w:lang w:val="fr-FR"/>
        </w:rPr>
        <w:t xml:space="preserve"> </w:t>
      </w:r>
      <w:proofErr w:type="spellStart"/>
      <w:r w:rsidRPr="00D2286B">
        <w:rPr>
          <w:rFonts w:ascii="Arial" w:eastAsia="Calibri" w:hAnsi="Arial" w:cs="Arial"/>
          <w:b/>
          <w:i/>
          <w:lang w:val="fr-FR"/>
        </w:rPr>
        <w:t>traficul</w:t>
      </w:r>
      <w:proofErr w:type="spellEnd"/>
      <w:r w:rsidRPr="00D2286B">
        <w:rPr>
          <w:rFonts w:ascii="Arial" w:eastAsia="Calibri" w:hAnsi="Arial" w:cs="Arial"/>
          <w:b/>
          <w:i/>
          <w:lang w:val="fr-FR"/>
        </w:rPr>
        <w:t xml:space="preserve"> de </w:t>
      </w:r>
      <w:proofErr w:type="spellStart"/>
      <w:r w:rsidRPr="00D2286B">
        <w:rPr>
          <w:rFonts w:ascii="Arial" w:eastAsia="Calibri" w:hAnsi="Arial" w:cs="Arial"/>
          <w:b/>
          <w:i/>
          <w:lang w:val="fr-FR"/>
        </w:rPr>
        <w:t>şantier</w:t>
      </w:r>
      <w:proofErr w:type="spellEnd"/>
      <w:r w:rsidRPr="00D2286B">
        <w:rPr>
          <w:rFonts w:ascii="Arial" w:eastAsia="Calibri" w:hAnsi="Arial" w:cs="Arial"/>
          <w:lang w:val="fr-FR"/>
        </w:rPr>
        <w:t xml:space="preserve"> se vor </w:t>
      </w:r>
      <w:proofErr w:type="spellStart"/>
      <w:r w:rsidRPr="00D2286B">
        <w:rPr>
          <w:rFonts w:ascii="Arial" w:eastAsia="Calibri" w:hAnsi="Arial" w:cs="Arial"/>
          <w:lang w:val="fr-FR"/>
        </w:rPr>
        <w:t>alege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trasee</w:t>
      </w:r>
      <w:proofErr w:type="spellEnd"/>
      <w:r w:rsidRPr="00D2286B">
        <w:rPr>
          <w:rFonts w:ascii="Arial" w:eastAsia="Calibri" w:hAnsi="Arial" w:cs="Arial"/>
          <w:lang w:val="fr-FR"/>
        </w:rPr>
        <w:t xml:space="preserve"> care </w:t>
      </w:r>
      <w:proofErr w:type="spellStart"/>
      <w:r w:rsidRPr="00D2286B">
        <w:rPr>
          <w:rFonts w:ascii="Arial" w:eastAsia="Calibri" w:hAnsi="Arial" w:cs="Arial"/>
          <w:lang w:val="fr-FR"/>
        </w:rPr>
        <w:t>să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evite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w:t>
      </w:r>
      <w:proofErr w:type="spellEnd"/>
      <w:r w:rsidRPr="00D2286B">
        <w:rPr>
          <w:rFonts w:ascii="Arial" w:eastAsia="Calibri" w:hAnsi="Arial" w:cs="Arial"/>
          <w:lang w:val="fr-FR"/>
        </w:rPr>
        <w:t xml:space="preserve"> cat </w:t>
      </w:r>
      <w:proofErr w:type="spellStart"/>
      <w:r w:rsidRPr="00D2286B">
        <w:rPr>
          <w:rFonts w:ascii="Arial" w:eastAsia="Calibri" w:hAnsi="Arial" w:cs="Arial"/>
          <w:lang w:val="fr-FR"/>
        </w:rPr>
        <w:t>posibil</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zonele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dens</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populate</w:t>
      </w:r>
      <w:proofErr w:type="spellEnd"/>
      <w:r w:rsidRPr="00D2286B">
        <w:rPr>
          <w:rFonts w:ascii="Arial" w:eastAsia="Calibri" w:hAnsi="Arial" w:cs="Arial"/>
          <w:lang w:val="fr-FR"/>
        </w:rPr>
        <w:t>;</w:t>
      </w:r>
    </w:p>
    <w:p w14:paraId="5691C0CF" w14:textId="77777777" w:rsidR="00BF0700" w:rsidRPr="00D2286B" w:rsidRDefault="00BF0700" w:rsidP="00BE1554">
      <w:pPr>
        <w:numPr>
          <w:ilvl w:val="0"/>
          <w:numId w:val="29"/>
        </w:numPr>
        <w:spacing w:before="120" w:after="120" w:line="240" w:lineRule="auto"/>
        <w:jc w:val="both"/>
        <w:rPr>
          <w:rFonts w:ascii="Arial" w:eastAsia="Calibri" w:hAnsi="Arial" w:cs="Arial"/>
          <w:lang w:val="fr-FR"/>
        </w:rPr>
      </w:pPr>
      <w:proofErr w:type="gramStart"/>
      <w:r w:rsidRPr="00D2286B">
        <w:rPr>
          <w:rFonts w:ascii="Arial" w:eastAsia="Calibri" w:hAnsi="Arial" w:cs="Arial"/>
          <w:lang w:val="fr-FR"/>
        </w:rPr>
        <w:t>se</w:t>
      </w:r>
      <w:proofErr w:type="gramEnd"/>
      <w:r w:rsidRPr="00D2286B">
        <w:rPr>
          <w:rFonts w:ascii="Arial" w:eastAsia="Calibri" w:hAnsi="Arial" w:cs="Arial"/>
          <w:lang w:val="fr-FR"/>
        </w:rPr>
        <w:t xml:space="preserve"> va </w:t>
      </w:r>
      <w:proofErr w:type="spellStart"/>
      <w:r w:rsidRPr="00D2286B">
        <w:rPr>
          <w:rFonts w:ascii="Arial" w:eastAsia="Calibri" w:hAnsi="Arial" w:cs="Arial"/>
          <w:lang w:val="fr-FR"/>
        </w:rPr>
        <w:t>alege</w:t>
      </w:r>
      <w:proofErr w:type="spellEnd"/>
      <w:r w:rsidRPr="00D2286B">
        <w:rPr>
          <w:rFonts w:ascii="Arial" w:eastAsia="Calibri" w:hAnsi="Arial" w:cs="Arial"/>
          <w:lang w:val="fr-FR"/>
        </w:rPr>
        <w:t xml:space="preserve"> un </w:t>
      </w:r>
      <w:proofErr w:type="spellStart"/>
      <w:r w:rsidRPr="00D2286B">
        <w:rPr>
          <w:rFonts w:ascii="Arial" w:eastAsia="Calibri" w:hAnsi="Arial" w:cs="Arial"/>
          <w:lang w:val="fr-FR"/>
        </w:rPr>
        <w:t>program</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lucru</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comun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acord</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populaţia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din</w:t>
      </w:r>
      <w:proofErr w:type="spellEnd"/>
      <w:r w:rsidRPr="00D2286B">
        <w:rPr>
          <w:rFonts w:ascii="Arial" w:eastAsia="Calibri" w:hAnsi="Arial" w:cs="Arial"/>
          <w:lang w:val="fr-FR"/>
        </w:rPr>
        <w:t xml:space="preserve"> zona, </w:t>
      </w:r>
      <w:proofErr w:type="spellStart"/>
      <w:r w:rsidRPr="00D2286B">
        <w:rPr>
          <w:rFonts w:ascii="Arial" w:eastAsia="Calibri" w:hAnsi="Arial" w:cs="Arial"/>
          <w:lang w:val="fr-FR"/>
        </w:rPr>
        <w:t>locuitorii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comunelor</w:t>
      </w:r>
      <w:proofErr w:type="spellEnd"/>
      <w:r w:rsidRPr="00D2286B">
        <w:rPr>
          <w:rFonts w:ascii="Arial" w:eastAsia="Calibri" w:hAnsi="Arial" w:cs="Arial"/>
          <w:lang w:val="fr-FR"/>
        </w:rPr>
        <w:t xml:space="preserve"> care </w:t>
      </w:r>
      <w:proofErr w:type="spellStart"/>
      <w:r w:rsidRPr="00D2286B">
        <w:rPr>
          <w:rFonts w:ascii="Arial" w:eastAsia="Calibri" w:hAnsi="Arial" w:cs="Arial"/>
          <w:lang w:val="fr-FR"/>
        </w:rPr>
        <w:t>sunt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traversate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drum</w:t>
      </w:r>
      <w:proofErr w:type="spellEnd"/>
      <w:r w:rsidRPr="00D2286B">
        <w:rPr>
          <w:rFonts w:ascii="Arial" w:eastAsia="Calibri" w:hAnsi="Arial" w:cs="Arial"/>
          <w:lang w:val="fr-FR"/>
        </w:rPr>
        <w:t>;</w:t>
      </w:r>
    </w:p>
    <w:p w14:paraId="309EA855" w14:textId="77777777" w:rsidR="00BF0700" w:rsidRPr="00D2286B" w:rsidRDefault="00BF0700" w:rsidP="00BE1554">
      <w:pPr>
        <w:numPr>
          <w:ilvl w:val="0"/>
          <w:numId w:val="29"/>
        </w:numPr>
        <w:spacing w:before="120" w:after="120" w:line="240" w:lineRule="auto"/>
        <w:jc w:val="both"/>
        <w:rPr>
          <w:rFonts w:ascii="Arial" w:eastAsia="Calibri" w:hAnsi="Arial" w:cs="Arial"/>
          <w:lang w:val="fr-FR"/>
        </w:rPr>
      </w:pPr>
      <w:proofErr w:type="gramStart"/>
      <w:r w:rsidRPr="00D2286B">
        <w:rPr>
          <w:rFonts w:ascii="Arial" w:eastAsia="Calibri" w:hAnsi="Arial" w:cs="Arial"/>
          <w:lang w:val="fr-FR"/>
        </w:rPr>
        <w:t>se</w:t>
      </w:r>
      <w:proofErr w:type="gramEnd"/>
      <w:r w:rsidRPr="00D2286B">
        <w:rPr>
          <w:rFonts w:ascii="Arial" w:eastAsia="Calibri" w:hAnsi="Arial" w:cs="Arial"/>
          <w:lang w:val="fr-FR"/>
        </w:rPr>
        <w:t xml:space="preserve"> va </w:t>
      </w:r>
      <w:proofErr w:type="spellStart"/>
      <w:r w:rsidRPr="00D2286B">
        <w:rPr>
          <w:rFonts w:ascii="Arial" w:eastAsia="Calibri" w:hAnsi="Arial" w:cs="Arial"/>
          <w:lang w:val="fr-FR"/>
        </w:rPr>
        <w:t>acorda</w:t>
      </w:r>
      <w:proofErr w:type="spellEnd"/>
      <w:r w:rsidRPr="00D2286B">
        <w:rPr>
          <w:rFonts w:ascii="Arial" w:eastAsia="Calibri" w:hAnsi="Arial" w:cs="Arial"/>
          <w:lang w:val="fr-FR"/>
        </w:rPr>
        <w:t xml:space="preserve"> o </w:t>
      </w:r>
      <w:proofErr w:type="spellStart"/>
      <w:r w:rsidRPr="00D2286B">
        <w:rPr>
          <w:rFonts w:ascii="Arial" w:eastAsia="Calibri" w:hAnsi="Arial" w:cs="Arial"/>
          <w:lang w:val="fr-FR"/>
        </w:rPr>
        <w:t>atenţie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sporită</w:t>
      </w:r>
      <w:proofErr w:type="spellEnd"/>
      <w:r w:rsidRPr="00D2286B">
        <w:rPr>
          <w:rFonts w:ascii="Arial" w:eastAsia="Calibri" w:hAnsi="Arial" w:cs="Arial"/>
          <w:lang w:val="fr-FR"/>
        </w:rPr>
        <w:t xml:space="preserve"> </w:t>
      </w:r>
      <w:proofErr w:type="spellStart"/>
      <w:r w:rsidRPr="00D2286B">
        <w:rPr>
          <w:rFonts w:ascii="Arial" w:eastAsia="Calibri" w:hAnsi="Arial" w:cs="Arial"/>
          <w:b/>
          <w:i/>
          <w:lang w:val="fr-FR"/>
        </w:rPr>
        <w:t>manevrării</w:t>
      </w:r>
      <w:proofErr w:type="spellEnd"/>
      <w:r w:rsidRPr="00D2286B">
        <w:rPr>
          <w:rFonts w:ascii="Arial" w:eastAsia="Calibri" w:hAnsi="Arial" w:cs="Arial"/>
          <w:b/>
          <w:i/>
          <w:lang w:val="fr-FR"/>
        </w:rPr>
        <w:t xml:space="preserve"> </w:t>
      </w:r>
      <w:proofErr w:type="spellStart"/>
      <w:r w:rsidRPr="00D2286B">
        <w:rPr>
          <w:rFonts w:ascii="Arial" w:eastAsia="Calibri" w:hAnsi="Arial" w:cs="Arial"/>
          <w:b/>
          <w:i/>
          <w:lang w:val="fr-FR"/>
        </w:rPr>
        <w:t>utilajelor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apropierea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zonelor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locuite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a </w:t>
      </w:r>
      <w:proofErr w:type="spellStart"/>
      <w:r w:rsidRPr="00D2286B">
        <w:rPr>
          <w:rFonts w:ascii="Arial" w:eastAsia="Calibri" w:hAnsi="Arial" w:cs="Arial"/>
          <w:lang w:val="fr-FR"/>
        </w:rPr>
        <w:t>obiectivelor</w:t>
      </w:r>
      <w:proofErr w:type="spellEnd"/>
      <w:r w:rsidRPr="00D2286B">
        <w:rPr>
          <w:rFonts w:ascii="Arial" w:eastAsia="Calibri" w:hAnsi="Arial" w:cs="Arial"/>
          <w:lang w:val="fr-FR"/>
        </w:rPr>
        <w:t xml:space="preserve"> care </w:t>
      </w:r>
      <w:proofErr w:type="spellStart"/>
      <w:r w:rsidRPr="00D2286B">
        <w:rPr>
          <w:rFonts w:ascii="Arial" w:eastAsia="Calibri" w:hAnsi="Arial" w:cs="Arial"/>
          <w:lang w:val="fr-FR"/>
        </w:rPr>
        <w:t>îşi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desfăşoara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activitatea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lângă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amplasamentul</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proiectului</w:t>
      </w:r>
      <w:proofErr w:type="spellEnd"/>
      <w:r w:rsidRPr="00D2286B">
        <w:rPr>
          <w:rFonts w:ascii="Arial" w:eastAsia="Calibri" w:hAnsi="Arial" w:cs="Arial"/>
          <w:lang w:val="fr-FR"/>
        </w:rPr>
        <w:t>;</w:t>
      </w:r>
    </w:p>
    <w:p w14:paraId="51AC8444" w14:textId="77777777" w:rsidR="00BF0700" w:rsidRPr="00D2286B" w:rsidRDefault="00BF0700" w:rsidP="00D2286B">
      <w:pPr>
        <w:spacing w:before="120" w:after="120" w:line="240" w:lineRule="auto"/>
        <w:jc w:val="both"/>
        <w:rPr>
          <w:rFonts w:ascii="Arial" w:eastAsia="Calibri" w:hAnsi="Arial" w:cs="Arial"/>
          <w:i/>
          <w:lang w:val="fr-FR"/>
        </w:rPr>
      </w:pPr>
      <w:proofErr w:type="spellStart"/>
      <w:r w:rsidRPr="00D2286B">
        <w:rPr>
          <w:rFonts w:ascii="Arial" w:eastAsia="Calibri" w:hAnsi="Arial" w:cs="Arial"/>
          <w:i/>
          <w:lang w:val="fr-FR"/>
        </w:rPr>
        <w:t>În</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cazul</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în</w:t>
      </w:r>
      <w:proofErr w:type="spellEnd"/>
      <w:r w:rsidRPr="00D2286B">
        <w:rPr>
          <w:rFonts w:ascii="Arial" w:eastAsia="Calibri" w:hAnsi="Arial" w:cs="Arial"/>
          <w:i/>
          <w:lang w:val="fr-FR"/>
        </w:rPr>
        <w:t xml:space="preserve"> care se vor </w:t>
      </w:r>
      <w:proofErr w:type="spellStart"/>
      <w:r w:rsidRPr="00D2286B">
        <w:rPr>
          <w:rFonts w:ascii="Arial" w:eastAsia="Calibri" w:hAnsi="Arial" w:cs="Arial"/>
          <w:i/>
          <w:lang w:val="fr-FR"/>
        </w:rPr>
        <w:t>folosi</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drumurile</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publice</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pentru</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transportul</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materialelor</w:t>
      </w:r>
      <w:proofErr w:type="spellEnd"/>
      <w:r w:rsidRPr="00D2286B">
        <w:rPr>
          <w:rFonts w:ascii="Arial" w:eastAsia="Calibri" w:hAnsi="Arial" w:cs="Arial"/>
          <w:i/>
          <w:lang w:val="fr-FR"/>
        </w:rPr>
        <w:t xml:space="preserve"> de </w:t>
      </w:r>
      <w:proofErr w:type="spellStart"/>
      <w:r w:rsidRPr="00D2286B">
        <w:rPr>
          <w:rFonts w:ascii="Arial" w:eastAsia="Calibri" w:hAnsi="Arial" w:cs="Arial"/>
          <w:i/>
          <w:lang w:val="fr-FR"/>
        </w:rPr>
        <w:t>construcţii</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pământ</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betoane</w:t>
      </w:r>
      <w:proofErr w:type="spellEnd"/>
      <w:r w:rsidRPr="00D2286B">
        <w:rPr>
          <w:rFonts w:ascii="Arial" w:eastAsia="Calibri" w:hAnsi="Arial" w:cs="Arial"/>
          <w:i/>
          <w:lang w:val="fr-FR"/>
        </w:rPr>
        <w:t xml:space="preserve">, etc.) se vor </w:t>
      </w:r>
      <w:proofErr w:type="spellStart"/>
      <w:r w:rsidRPr="00D2286B">
        <w:rPr>
          <w:rFonts w:ascii="Arial" w:eastAsia="Calibri" w:hAnsi="Arial" w:cs="Arial"/>
          <w:i/>
          <w:lang w:val="fr-FR"/>
        </w:rPr>
        <w:t>prevedea</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puncte</w:t>
      </w:r>
      <w:proofErr w:type="spellEnd"/>
      <w:r w:rsidRPr="00D2286B">
        <w:rPr>
          <w:rFonts w:ascii="Arial" w:eastAsia="Calibri" w:hAnsi="Arial" w:cs="Arial"/>
          <w:i/>
          <w:lang w:val="fr-FR"/>
        </w:rPr>
        <w:t xml:space="preserve"> de </w:t>
      </w:r>
      <w:proofErr w:type="spellStart"/>
      <w:r w:rsidRPr="00D2286B">
        <w:rPr>
          <w:rFonts w:ascii="Arial" w:eastAsia="Calibri" w:hAnsi="Arial" w:cs="Arial"/>
          <w:i/>
          <w:lang w:val="fr-FR"/>
        </w:rPr>
        <w:t>curăţire</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manuală</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sau</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mecanizată</w:t>
      </w:r>
      <w:proofErr w:type="spellEnd"/>
      <w:r w:rsidRPr="00D2286B">
        <w:rPr>
          <w:rFonts w:ascii="Arial" w:eastAsia="Calibri" w:hAnsi="Arial" w:cs="Arial"/>
          <w:i/>
          <w:lang w:val="fr-FR"/>
        </w:rPr>
        <w:t xml:space="preserve"> a </w:t>
      </w:r>
      <w:proofErr w:type="spellStart"/>
      <w:r w:rsidRPr="00D2286B">
        <w:rPr>
          <w:rFonts w:ascii="Arial" w:eastAsia="Calibri" w:hAnsi="Arial" w:cs="Arial"/>
          <w:i/>
          <w:lang w:val="fr-FR"/>
        </w:rPr>
        <w:t>pneurilor</w:t>
      </w:r>
      <w:proofErr w:type="spellEnd"/>
      <w:r w:rsidRPr="00D2286B">
        <w:rPr>
          <w:rFonts w:ascii="Arial" w:eastAsia="Calibri" w:hAnsi="Arial" w:cs="Arial"/>
          <w:i/>
          <w:lang w:val="fr-FR"/>
        </w:rPr>
        <w:t xml:space="preserve"> de </w:t>
      </w:r>
      <w:proofErr w:type="spellStart"/>
      <w:r w:rsidRPr="00D2286B">
        <w:rPr>
          <w:rFonts w:ascii="Arial" w:eastAsia="Calibri" w:hAnsi="Arial" w:cs="Arial"/>
          <w:i/>
          <w:lang w:val="fr-FR"/>
        </w:rPr>
        <w:t>reziduuri</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din</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şantier</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sau</w:t>
      </w:r>
      <w:proofErr w:type="spellEnd"/>
      <w:r w:rsidRPr="00D2286B">
        <w:rPr>
          <w:rFonts w:ascii="Arial" w:eastAsia="Calibri" w:hAnsi="Arial" w:cs="Arial"/>
          <w:i/>
          <w:lang w:val="fr-FR"/>
        </w:rPr>
        <w:t xml:space="preserve"> </w:t>
      </w:r>
      <w:proofErr w:type="spellStart"/>
      <w:r w:rsidRPr="00D2286B">
        <w:rPr>
          <w:rFonts w:ascii="Arial" w:eastAsia="Calibri" w:hAnsi="Arial" w:cs="Arial"/>
          <w:i/>
          <w:lang w:val="fr-FR"/>
        </w:rPr>
        <w:t>gropile</w:t>
      </w:r>
      <w:proofErr w:type="spellEnd"/>
      <w:r w:rsidRPr="00D2286B">
        <w:rPr>
          <w:rFonts w:ascii="Arial" w:eastAsia="Calibri" w:hAnsi="Arial" w:cs="Arial"/>
          <w:i/>
          <w:lang w:val="fr-FR"/>
        </w:rPr>
        <w:t xml:space="preserve"> de </w:t>
      </w:r>
      <w:proofErr w:type="spellStart"/>
      <w:r w:rsidRPr="00D2286B">
        <w:rPr>
          <w:rFonts w:ascii="Arial" w:eastAsia="Calibri" w:hAnsi="Arial" w:cs="Arial"/>
          <w:i/>
          <w:lang w:val="fr-FR"/>
        </w:rPr>
        <w:t>împrumut</w:t>
      </w:r>
      <w:proofErr w:type="spellEnd"/>
      <w:r w:rsidRPr="00D2286B">
        <w:rPr>
          <w:rFonts w:ascii="Arial" w:eastAsia="Calibri" w:hAnsi="Arial" w:cs="Arial"/>
          <w:i/>
          <w:lang w:val="fr-FR"/>
        </w:rPr>
        <w:t>.</w:t>
      </w:r>
    </w:p>
    <w:p w14:paraId="625B182A" w14:textId="77777777" w:rsidR="00BF0700" w:rsidRPr="00D2286B" w:rsidRDefault="00BF0700" w:rsidP="00D2286B">
      <w:pPr>
        <w:spacing w:before="120" w:after="120" w:line="240" w:lineRule="auto"/>
        <w:jc w:val="both"/>
        <w:rPr>
          <w:rFonts w:ascii="Arial" w:eastAsia="Calibri" w:hAnsi="Arial" w:cs="Arial"/>
          <w:i/>
          <w:lang w:val="pt-BR"/>
        </w:rPr>
      </w:pPr>
      <w:r w:rsidRPr="00D2286B">
        <w:rPr>
          <w:rFonts w:ascii="Arial" w:eastAsia="Calibri" w:hAnsi="Arial" w:cs="Arial"/>
          <w:i/>
          <w:lang w:val="pt-BR"/>
        </w:rPr>
        <w:lastRenderedPageBreak/>
        <w:t>Fronturile de lucru vor fi delimitate cu benzi reflectorizante, pentru a se marca perimetele care intră în răspunderea executanţilor</w:t>
      </w:r>
    </w:p>
    <w:p w14:paraId="5BBAFFF0"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Pe perioada efectivă de lucru, zona de şantier poate afecta peisajul, dar dacă este bine organizat şi gestionat, poate crea o imagine dinamica.</w:t>
      </w:r>
    </w:p>
    <w:p w14:paraId="2FF97D9E"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În perioda de operare, se poate aprecia o îmbunătăţire a condiţiilor de viată, datorită îmbunătăţirii accesibilităţii în zonă.</w:t>
      </w:r>
    </w:p>
    <w:p w14:paraId="1154F1AA"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Masurile pentru prevenirea şi reducerea efectelor adverse asupra asezarilor umane, în perioada de functionare pot fi:</w:t>
      </w:r>
    </w:p>
    <w:p w14:paraId="02C7C361" w14:textId="77777777" w:rsidR="00BF0700" w:rsidRPr="00D2286B" w:rsidRDefault="00BF0700" w:rsidP="00BE1554">
      <w:pPr>
        <w:numPr>
          <w:ilvl w:val="0"/>
          <w:numId w:val="30"/>
        </w:numPr>
        <w:spacing w:before="120" w:after="120" w:line="240" w:lineRule="auto"/>
        <w:jc w:val="both"/>
        <w:rPr>
          <w:rFonts w:ascii="Arial" w:eastAsia="Calibri" w:hAnsi="Arial" w:cs="Arial"/>
          <w:lang w:val="fr-FR"/>
        </w:rPr>
      </w:pPr>
      <w:proofErr w:type="spellStart"/>
      <w:proofErr w:type="gramStart"/>
      <w:r w:rsidRPr="00D2286B">
        <w:rPr>
          <w:rFonts w:ascii="Arial" w:eastAsia="Calibri" w:hAnsi="Arial" w:cs="Arial"/>
          <w:lang w:val="fr-FR"/>
        </w:rPr>
        <w:t>controlarea</w:t>
      </w:r>
      <w:proofErr w:type="spellEnd"/>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poluarii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fonice</w:t>
      </w:r>
      <w:proofErr w:type="spellEnd"/>
      <w:r w:rsidRPr="00D2286B">
        <w:rPr>
          <w:rFonts w:ascii="Arial" w:eastAsia="Calibri" w:hAnsi="Arial" w:cs="Arial"/>
          <w:lang w:val="fr-FR"/>
        </w:rPr>
        <w:t>;</w:t>
      </w:r>
    </w:p>
    <w:p w14:paraId="449F11B1" w14:textId="77777777" w:rsidR="00BF0700" w:rsidRPr="00D2286B" w:rsidRDefault="00BF0700" w:rsidP="00BE1554">
      <w:pPr>
        <w:numPr>
          <w:ilvl w:val="0"/>
          <w:numId w:val="30"/>
        </w:numPr>
        <w:spacing w:before="120" w:after="120" w:line="240" w:lineRule="auto"/>
        <w:jc w:val="both"/>
        <w:rPr>
          <w:rFonts w:ascii="Arial" w:eastAsia="Calibri" w:hAnsi="Arial" w:cs="Arial"/>
          <w:lang w:val="pt-BR"/>
        </w:rPr>
      </w:pPr>
      <w:r w:rsidRPr="00D2286B">
        <w:rPr>
          <w:rFonts w:ascii="Arial" w:eastAsia="Calibri" w:hAnsi="Arial" w:cs="Arial"/>
          <w:lang w:val="pt-BR"/>
        </w:rPr>
        <w:t>monitorizarea periodica a calitatii componentelor de mediu, unde este cazul;</w:t>
      </w:r>
    </w:p>
    <w:p w14:paraId="257688A6" w14:textId="1B9487AB" w:rsidR="00BF0700" w:rsidRPr="005A0128" w:rsidRDefault="00376F0E" w:rsidP="0002678F">
      <w:pPr>
        <w:pStyle w:val="ListParagraph"/>
        <w:numPr>
          <w:ilvl w:val="1"/>
          <w:numId w:val="1"/>
        </w:numPr>
        <w:spacing w:before="120" w:after="120" w:line="240" w:lineRule="auto"/>
        <w:jc w:val="both"/>
        <w:rPr>
          <w:rFonts w:ascii="Arial" w:eastAsia="Times New Roman" w:hAnsi="Arial" w:cs="Arial"/>
          <w:b/>
          <w:lang w:val="ro-RO"/>
        </w:rPr>
      </w:pPr>
      <w:bookmarkStart w:id="362" w:name="_Toc295656681"/>
      <w:bookmarkStart w:id="363" w:name="_Toc297127604"/>
      <w:bookmarkStart w:id="364" w:name="_Toc297198175"/>
      <w:bookmarkStart w:id="365" w:name="_Toc297292461"/>
      <w:bookmarkStart w:id="366" w:name="_Toc297292556"/>
      <w:bookmarkStart w:id="367" w:name="_Toc297292648"/>
      <w:bookmarkStart w:id="368" w:name="_Toc297292750"/>
      <w:bookmarkEnd w:id="362"/>
      <w:bookmarkEnd w:id="363"/>
      <w:bookmarkEnd w:id="364"/>
      <w:bookmarkEnd w:id="365"/>
      <w:bookmarkEnd w:id="366"/>
      <w:bookmarkEnd w:id="367"/>
      <w:bookmarkEnd w:id="368"/>
      <w:r w:rsidRPr="005A0128">
        <w:rPr>
          <w:rFonts w:ascii="Arial" w:eastAsia="Times New Roman" w:hAnsi="Arial" w:cs="Arial"/>
          <w:b/>
          <w:lang w:val="ro-RO"/>
        </w:rPr>
        <w:t>Prevenirea și gestionarea deșeurilor generate pe amplasament în timpul realizării proiectului/în timpul exploatării, inclusiv eliminarea</w:t>
      </w:r>
    </w:p>
    <w:p w14:paraId="4F650E83" w14:textId="77777777" w:rsidR="00BF0700" w:rsidRPr="00D2286B" w:rsidRDefault="00BF0700" w:rsidP="00D2286B">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 xml:space="preserve">Generarea </w:t>
      </w:r>
      <w:proofErr w:type="spellStart"/>
      <w:r w:rsidRPr="005A0128">
        <w:rPr>
          <w:rFonts w:ascii="Arial" w:eastAsia="Calibri" w:hAnsi="Arial" w:cs="Arial"/>
          <w:lang w:val="ro-RO"/>
        </w:rPr>
        <w:t>deşeurilor</w:t>
      </w:r>
      <w:proofErr w:type="spellEnd"/>
      <w:r w:rsidRPr="005A0128">
        <w:rPr>
          <w:rFonts w:ascii="Arial" w:eastAsia="Calibri" w:hAnsi="Arial" w:cs="Arial"/>
          <w:lang w:val="ro-RO"/>
        </w:rPr>
        <w:t xml:space="preserve"> în </w:t>
      </w:r>
      <w:proofErr w:type="spellStart"/>
      <w:r w:rsidRPr="005A0128">
        <w:rPr>
          <w:rFonts w:ascii="Arial" w:eastAsia="Calibri" w:hAnsi="Arial" w:cs="Arial"/>
          <w:lang w:val="ro-RO"/>
        </w:rPr>
        <w:t>cantităţi</w:t>
      </w:r>
      <w:proofErr w:type="spellEnd"/>
      <w:r w:rsidRPr="005A0128">
        <w:rPr>
          <w:rFonts w:ascii="Arial" w:eastAsia="Calibri" w:hAnsi="Arial" w:cs="Arial"/>
          <w:lang w:val="ro-RO"/>
        </w:rPr>
        <w:t xml:space="preserv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volume remarcabile, în special pentru </w:t>
      </w:r>
      <w:r w:rsidRPr="005A0128">
        <w:rPr>
          <w:rFonts w:ascii="Arial" w:eastAsia="Calibri" w:hAnsi="Arial" w:cs="Arial"/>
          <w:iCs/>
          <w:lang w:val="ro-RO"/>
        </w:rPr>
        <w:t xml:space="preserve">perioada de </w:t>
      </w:r>
      <w:proofErr w:type="spellStart"/>
      <w:r w:rsidRPr="005A0128">
        <w:rPr>
          <w:rFonts w:ascii="Arial" w:eastAsia="Calibri" w:hAnsi="Arial" w:cs="Arial"/>
          <w:iCs/>
          <w:lang w:val="ro-RO"/>
        </w:rPr>
        <w:t>şantier</w:t>
      </w:r>
      <w:proofErr w:type="spellEnd"/>
      <w:r w:rsidRPr="005A0128">
        <w:rPr>
          <w:rFonts w:ascii="Arial" w:eastAsia="Calibri" w:hAnsi="Arial" w:cs="Arial"/>
          <w:iCs/>
          <w:lang w:val="ro-RO"/>
        </w:rPr>
        <w:t xml:space="preserve"> </w:t>
      </w:r>
      <w:r w:rsidRPr="005A0128">
        <w:rPr>
          <w:rFonts w:ascii="Arial" w:eastAsia="Calibri" w:hAnsi="Arial" w:cs="Arial"/>
          <w:lang w:val="ro-RO"/>
        </w:rPr>
        <w:t>-</w:t>
      </w:r>
      <w:r w:rsidRPr="00D2286B">
        <w:rPr>
          <w:rFonts w:ascii="Arial" w:eastAsia="Calibri" w:hAnsi="Arial" w:cs="Arial"/>
          <w:lang w:val="ro-RO"/>
        </w:rPr>
        <w:t xml:space="preserve"> </w:t>
      </w:r>
      <w:proofErr w:type="spellStart"/>
      <w:r w:rsidRPr="00D2286B">
        <w:rPr>
          <w:rFonts w:ascii="Arial" w:eastAsia="Calibri" w:hAnsi="Arial" w:cs="Arial"/>
          <w:lang w:val="ro-RO"/>
        </w:rPr>
        <w:t>executia</w:t>
      </w:r>
      <w:proofErr w:type="spellEnd"/>
      <w:r w:rsidRPr="00D2286B">
        <w:rPr>
          <w:rFonts w:ascii="Arial" w:eastAsia="Calibri" w:hAnsi="Arial" w:cs="Arial"/>
          <w:lang w:val="ro-RO"/>
        </w:rPr>
        <w:t xml:space="preserve"> lucrărilor de demolare, reprezintă o sursă cu impact semnificativ asupra mediului din zona de amplasament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zonele vecine.</w:t>
      </w:r>
    </w:p>
    <w:p w14:paraId="72EA98FE" w14:textId="77777777" w:rsidR="00BF0700" w:rsidRPr="00D2286B" w:rsidRDefault="00BF0700" w:rsidP="00D2286B">
      <w:pPr>
        <w:spacing w:before="120" w:after="120" w:line="240" w:lineRule="auto"/>
        <w:ind w:firstLine="360"/>
        <w:jc w:val="both"/>
        <w:rPr>
          <w:rFonts w:ascii="Arial" w:eastAsia="Calibri" w:hAnsi="Arial" w:cs="Arial"/>
          <w:lang w:val="ro-RO"/>
        </w:rPr>
      </w:pPr>
      <w:proofErr w:type="spellStart"/>
      <w:r w:rsidRPr="00D2286B">
        <w:rPr>
          <w:rFonts w:ascii="Arial" w:eastAsia="Calibri" w:hAnsi="Arial" w:cs="Arial"/>
          <w:lang w:val="ro-RO"/>
        </w:rPr>
        <w:t>Deseurile</w:t>
      </w:r>
      <w:proofErr w:type="spellEnd"/>
      <w:r w:rsidRPr="00D2286B">
        <w:rPr>
          <w:rFonts w:ascii="Arial" w:eastAsia="Calibri" w:hAnsi="Arial" w:cs="Arial"/>
          <w:lang w:val="ro-RO"/>
        </w:rPr>
        <w:t xml:space="preserve"> ce vor </w:t>
      </w:r>
      <w:proofErr w:type="spellStart"/>
      <w:r w:rsidRPr="00D2286B">
        <w:rPr>
          <w:rFonts w:ascii="Arial" w:eastAsia="Calibri" w:hAnsi="Arial" w:cs="Arial"/>
          <w:lang w:val="ro-RO"/>
        </w:rPr>
        <w:t>aparea</w:t>
      </w:r>
      <w:proofErr w:type="spellEnd"/>
      <w:r w:rsidRPr="00D2286B">
        <w:rPr>
          <w:rFonts w:ascii="Arial" w:eastAsia="Calibri" w:hAnsi="Arial" w:cs="Arial"/>
          <w:lang w:val="ro-RO"/>
        </w:rPr>
        <w:t xml:space="preserve"> cu ocazia </w:t>
      </w:r>
      <w:proofErr w:type="spellStart"/>
      <w:r w:rsidRPr="00D2286B">
        <w:rPr>
          <w:rFonts w:ascii="Arial" w:eastAsia="Calibri" w:hAnsi="Arial" w:cs="Arial"/>
          <w:lang w:val="ro-RO"/>
        </w:rPr>
        <w:t>desfăşurării</w:t>
      </w:r>
      <w:proofErr w:type="spellEnd"/>
      <w:r w:rsidRPr="00D2286B">
        <w:rPr>
          <w:rFonts w:ascii="Arial" w:eastAsia="Calibri" w:hAnsi="Arial" w:cs="Arial"/>
          <w:lang w:val="ro-RO"/>
        </w:rPr>
        <w:t xml:space="preserve"> lucrărilor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se clasifică în  următoarele tipuri – </w:t>
      </w:r>
      <w:proofErr w:type="spellStart"/>
      <w:r w:rsidRPr="00D2286B">
        <w:rPr>
          <w:rFonts w:ascii="Arial" w:eastAsia="Calibri" w:hAnsi="Arial" w:cs="Arial"/>
          <w:lang w:val="ro-RO"/>
        </w:rPr>
        <w:t>funcţie</w:t>
      </w:r>
      <w:proofErr w:type="spellEnd"/>
      <w:r w:rsidRPr="00D2286B">
        <w:rPr>
          <w:rFonts w:ascii="Arial" w:eastAsia="Calibri" w:hAnsi="Arial" w:cs="Arial"/>
          <w:lang w:val="ro-RO"/>
        </w:rPr>
        <w:t xml:space="preserve"> de etapele de implementare a proiectului:</w:t>
      </w:r>
    </w:p>
    <w:p w14:paraId="2CFC4D93" w14:textId="77777777" w:rsidR="00BF0700" w:rsidRPr="00D2286B" w:rsidRDefault="00BF0700" w:rsidP="00BE1554">
      <w:pPr>
        <w:numPr>
          <w:ilvl w:val="0"/>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faza de </w:t>
      </w:r>
      <w:proofErr w:type="spellStart"/>
      <w:r w:rsidRPr="00D2286B">
        <w:rPr>
          <w:rFonts w:ascii="Arial" w:eastAsia="Calibri" w:hAnsi="Arial" w:cs="Arial"/>
          <w:lang w:val="ro-RO"/>
        </w:rPr>
        <w:t>construcţie</w:t>
      </w:r>
      <w:proofErr w:type="spellEnd"/>
    </w:p>
    <w:p w14:paraId="6638B945" w14:textId="77777777" w:rsidR="00BF0700" w:rsidRPr="00D2286B" w:rsidRDefault="00BF0700" w:rsidP="00BE1554">
      <w:pPr>
        <w:numPr>
          <w:ilvl w:val="1"/>
          <w:numId w:val="25"/>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menajere</w:t>
      </w:r>
    </w:p>
    <w:p w14:paraId="2928871A" w14:textId="77777777" w:rsidR="00BF0700" w:rsidRPr="00D2286B" w:rsidRDefault="00BF0700" w:rsidP="00BE1554">
      <w:pPr>
        <w:numPr>
          <w:ilvl w:val="2"/>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Provenite de la personalul care lucrează;</w:t>
      </w:r>
    </w:p>
    <w:p w14:paraId="12D3ADAA" w14:textId="77777777" w:rsidR="00BF0700" w:rsidRPr="00D2286B" w:rsidRDefault="00BF0700" w:rsidP="00BE1554">
      <w:pPr>
        <w:numPr>
          <w:ilvl w:val="1"/>
          <w:numId w:val="25"/>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tehnologice</w:t>
      </w:r>
    </w:p>
    <w:p w14:paraId="5DBA1598" w14:textId="77777777" w:rsidR="00BF0700" w:rsidRPr="00D2286B" w:rsidRDefault="00BF0700" w:rsidP="00BE1554">
      <w:pPr>
        <w:numPr>
          <w:ilvl w:val="2"/>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Provenite de la lucrările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w:t>
      </w:r>
    </w:p>
    <w:p w14:paraId="46DB42F5" w14:textId="77777777" w:rsidR="00BF0700" w:rsidRPr="00D2286B" w:rsidRDefault="00BF0700" w:rsidP="00BE1554">
      <w:pPr>
        <w:numPr>
          <w:ilvl w:val="0"/>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În faza de operare</w:t>
      </w:r>
    </w:p>
    <w:p w14:paraId="64A48991" w14:textId="77777777" w:rsidR="00BF0700" w:rsidRPr="00D2286B" w:rsidRDefault="00BF0700" w:rsidP="00BE1554">
      <w:pPr>
        <w:numPr>
          <w:ilvl w:val="1"/>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această fază nu se vor genera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în </w:t>
      </w:r>
      <w:proofErr w:type="spellStart"/>
      <w:r w:rsidRPr="00D2286B">
        <w:rPr>
          <w:rFonts w:ascii="Arial" w:eastAsia="Calibri" w:hAnsi="Arial" w:cs="Arial"/>
          <w:lang w:val="ro-RO"/>
        </w:rPr>
        <w:t>cantităţi</w:t>
      </w:r>
      <w:proofErr w:type="spellEnd"/>
      <w:r w:rsidRPr="00D2286B">
        <w:rPr>
          <w:rFonts w:ascii="Arial" w:eastAsia="Calibri" w:hAnsi="Arial" w:cs="Arial"/>
          <w:lang w:val="ro-RO"/>
        </w:rPr>
        <w:t xml:space="preserve"> semnificative</w:t>
      </w:r>
    </w:p>
    <w:p w14:paraId="4AD94F02" w14:textId="20910A48" w:rsidR="00376F0E" w:rsidRDefault="00376F0E" w:rsidP="00D2286B">
      <w:pPr>
        <w:spacing w:before="120" w:after="120" w:line="240" w:lineRule="auto"/>
        <w:ind w:left="1440"/>
        <w:jc w:val="both"/>
        <w:rPr>
          <w:rFonts w:ascii="Arial" w:eastAsia="Calibri" w:hAnsi="Arial" w:cs="Arial"/>
          <w:lang w:val="ro-RO"/>
        </w:rPr>
      </w:pPr>
    </w:p>
    <w:p w14:paraId="774423FA" w14:textId="0C251407" w:rsidR="009449C8" w:rsidRDefault="009449C8" w:rsidP="00D2286B">
      <w:pPr>
        <w:spacing w:before="120" w:after="120" w:line="240" w:lineRule="auto"/>
        <w:ind w:left="1440"/>
        <w:jc w:val="both"/>
        <w:rPr>
          <w:rFonts w:ascii="Arial" w:eastAsia="Calibri" w:hAnsi="Arial" w:cs="Arial"/>
          <w:lang w:val="ro-RO"/>
        </w:rPr>
      </w:pPr>
    </w:p>
    <w:p w14:paraId="057DFABB" w14:textId="77777777" w:rsidR="009449C8" w:rsidRDefault="009449C8" w:rsidP="00D2286B">
      <w:pPr>
        <w:spacing w:before="120" w:after="120" w:line="240" w:lineRule="auto"/>
        <w:ind w:left="1440"/>
        <w:jc w:val="both"/>
        <w:rPr>
          <w:rFonts w:ascii="Arial" w:eastAsia="Calibri" w:hAnsi="Arial" w:cs="Arial"/>
          <w:lang w:val="ro-RO"/>
        </w:rPr>
      </w:pPr>
    </w:p>
    <w:p w14:paraId="0DB8EF86" w14:textId="77777777" w:rsidR="00376F0E" w:rsidRPr="005A0128" w:rsidRDefault="00376F0E" w:rsidP="00376F0E">
      <w:pPr>
        <w:autoSpaceDE w:val="0"/>
        <w:autoSpaceDN w:val="0"/>
        <w:adjustRightInd w:val="0"/>
        <w:spacing w:line="276" w:lineRule="auto"/>
        <w:jc w:val="both"/>
        <w:rPr>
          <w:rFonts w:ascii="Arial" w:hAnsi="Arial" w:cs="Arial"/>
          <w:b/>
          <w:i/>
          <w:lang w:val="fr-FR"/>
        </w:rPr>
      </w:pPr>
      <w:proofErr w:type="spellStart"/>
      <w:r w:rsidRPr="005A0128">
        <w:rPr>
          <w:rFonts w:ascii="Arial" w:hAnsi="Arial" w:cs="Arial"/>
          <w:b/>
          <w:i/>
          <w:lang w:val="fr-FR"/>
        </w:rPr>
        <w:t>Programul</w:t>
      </w:r>
      <w:proofErr w:type="spellEnd"/>
      <w:r w:rsidRPr="005A0128">
        <w:rPr>
          <w:rFonts w:ascii="Arial" w:hAnsi="Arial" w:cs="Arial"/>
          <w:b/>
          <w:i/>
          <w:lang w:val="fr-FR"/>
        </w:rPr>
        <w:t xml:space="preserve"> de </w:t>
      </w:r>
      <w:proofErr w:type="spellStart"/>
      <w:r w:rsidRPr="005A0128">
        <w:rPr>
          <w:rFonts w:ascii="Arial" w:hAnsi="Arial" w:cs="Arial"/>
          <w:b/>
          <w:i/>
          <w:lang w:val="fr-FR"/>
        </w:rPr>
        <w:t>prevenire</w:t>
      </w:r>
      <w:proofErr w:type="spellEnd"/>
      <w:r w:rsidRPr="005A0128">
        <w:rPr>
          <w:rFonts w:ascii="Arial" w:hAnsi="Arial" w:cs="Arial"/>
          <w:b/>
          <w:i/>
          <w:lang w:val="fr-FR"/>
        </w:rPr>
        <w:t xml:space="preserve"> </w:t>
      </w:r>
      <w:proofErr w:type="spellStart"/>
      <w:r w:rsidRPr="005A0128">
        <w:rPr>
          <w:rFonts w:ascii="Arial" w:hAnsi="Arial" w:cs="Arial"/>
          <w:b/>
          <w:i/>
          <w:lang w:val="fr-FR"/>
        </w:rPr>
        <w:t>și</w:t>
      </w:r>
      <w:proofErr w:type="spellEnd"/>
      <w:r w:rsidRPr="005A0128">
        <w:rPr>
          <w:rFonts w:ascii="Arial" w:hAnsi="Arial" w:cs="Arial"/>
          <w:b/>
          <w:i/>
          <w:lang w:val="fr-FR"/>
        </w:rPr>
        <w:t xml:space="preserve"> </w:t>
      </w:r>
      <w:proofErr w:type="spellStart"/>
      <w:r w:rsidRPr="005A0128">
        <w:rPr>
          <w:rFonts w:ascii="Arial" w:hAnsi="Arial" w:cs="Arial"/>
          <w:b/>
          <w:i/>
          <w:lang w:val="fr-FR"/>
        </w:rPr>
        <w:t>reducere</w:t>
      </w:r>
      <w:proofErr w:type="spellEnd"/>
      <w:r w:rsidRPr="005A0128">
        <w:rPr>
          <w:rFonts w:ascii="Arial" w:hAnsi="Arial" w:cs="Arial"/>
          <w:b/>
          <w:i/>
          <w:lang w:val="fr-FR"/>
        </w:rPr>
        <w:t xml:space="preserve"> a </w:t>
      </w:r>
      <w:proofErr w:type="spellStart"/>
      <w:r w:rsidRPr="005A0128">
        <w:rPr>
          <w:rFonts w:ascii="Arial" w:hAnsi="Arial" w:cs="Arial"/>
          <w:b/>
          <w:i/>
          <w:lang w:val="fr-FR"/>
        </w:rPr>
        <w:t>cantităților</w:t>
      </w:r>
      <w:proofErr w:type="spellEnd"/>
      <w:r w:rsidRPr="005A0128">
        <w:rPr>
          <w:rFonts w:ascii="Arial" w:hAnsi="Arial" w:cs="Arial"/>
          <w:b/>
          <w:i/>
          <w:lang w:val="fr-FR"/>
        </w:rPr>
        <w:t xml:space="preserve"> de </w:t>
      </w:r>
      <w:proofErr w:type="spellStart"/>
      <w:r w:rsidRPr="005A0128">
        <w:rPr>
          <w:rFonts w:ascii="Arial" w:hAnsi="Arial" w:cs="Arial"/>
          <w:b/>
          <w:i/>
          <w:lang w:val="fr-FR"/>
        </w:rPr>
        <w:t>deșeuri</w:t>
      </w:r>
      <w:proofErr w:type="spellEnd"/>
      <w:r w:rsidRPr="005A0128">
        <w:rPr>
          <w:rFonts w:ascii="Arial" w:hAnsi="Arial" w:cs="Arial"/>
          <w:b/>
          <w:i/>
          <w:lang w:val="fr-FR"/>
        </w:rPr>
        <w:t xml:space="preserve"> </w:t>
      </w:r>
      <w:proofErr w:type="spellStart"/>
      <w:r w:rsidRPr="005A0128">
        <w:rPr>
          <w:rFonts w:ascii="Arial" w:hAnsi="Arial" w:cs="Arial"/>
          <w:b/>
          <w:i/>
          <w:lang w:val="fr-FR"/>
        </w:rPr>
        <w:t>generate</w:t>
      </w:r>
      <w:proofErr w:type="spellEnd"/>
    </w:p>
    <w:p w14:paraId="0AC99B75" w14:textId="77777777" w:rsidR="00376F0E" w:rsidRPr="005A0128" w:rsidRDefault="00376F0E" w:rsidP="00376F0E">
      <w:pPr>
        <w:spacing w:line="276" w:lineRule="auto"/>
        <w:ind w:firstLine="708"/>
        <w:jc w:val="both"/>
        <w:rPr>
          <w:rFonts w:ascii="Arial" w:hAnsi="Arial" w:cs="Arial"/>
          <w:lang w:val="ro-RO"/>
        </w:rPr>
      </w:pPr>
      <w:proofErr w:type="spellStart"/>
      <w:r w:rsidRPr="005A0128">
        <w:rPr>
          <w:rFonts w:ascii="Arial" w:hAnsi="Arial" w:cs="Arial"/>
          <w:lang w:val="ro-RO"/>
        </w:rPr>
        <w:t>Deseurile</w:t>
      </w:r>
      <w:proofErr w:type="spellEnd"/>
      <w:r w:rsidRPr="005A0128">
        <w:rPr>
          <w:rFonts w:ascii="Arial" w:hAnsi="Arial" w:cs="Arial"/>
          <w:lang w:val="ro-RO"/>
        </w:rPr>
        <w:t xml:space="preserve"> rezultate vor fi </w:t>
      </w:r>
      <w:proofErr w:type="spellStart"/>
      <w:r w:rsidRPr="005A0128">
        <w:rPr>
          <w:rFonts w:ascii="Arial" w:hAnsi="Arial" w:cs="Arial"/>
          <w:lang w:val="ro-RO"/>
        </w:rPr>
        <w:t>tinute</w:t>
      </w:r>
      <w:proofErr w:type="spellEnd"/>
      <w:r w:rsidRPr="005A0128">
        <w:rPr>
          <w:rFonts w:ascii="Arial" w:hAnsi="Arial" w:cs="Arial"/>
          <w:lang w:val="ro-RO"/>
        </w:rPr>
        <w:t xml:space="preserve"> strict sub control printr-o depozitare </w:t>
      </w:r>
      <w:proofErr w:type="spellStart"/>
      <w:r w:rsidRPr="005A0128">
        <w:rPr>
          <w:rFonts w:ascii="Arial" w:hAnsi="Arial" w:cs="Arial"/>
          <w:lang w:val="ro-RO"/>
        </w:rPr>
        <w:t>corespunzatoare</w:t>
      </w:r>
      <w:proofErr w:type="spellEnd"/>
      <w:r w:rsidRPr="005A0128">
        <w:rPr>
          <w:rFonts w:ascii="Arial" w:hAnsi="Arial" w:cs="Arial"/>
          <w:lang w:val="ro-RO"/>
        </w:rPr>
        <w:t xml:space="preserve">. Se vor evita efectele negative asupra factorilor de mediu sensibili: sol si apa subterana. </w:t>
      </w:r>
    </w:p>
    <w:p w14:paraId="735D9EAF" w14:textId="77777777" w:rsidR="00376F0E" w:rsidRPr="005A0128" w:rsidRDefault="00376F0E" w:rsidP="00376F0E">
      <w:pPr>
        <w:spacing w:line="276" w:lineRule="auto"/>
        <w:ind w:firstLine="708"/>
        <w:jc w:val="both"/>
        <w:rPr>
          <w:rFonts w:ascii="Arial" w:hAnsi="Arial" w:cs="Arial"/>
          <w:lang w:val="ro-RO"/>
        </w:rPr>
      </w:pPr>
      <w:proofErr w:type="spellStart"/>
      <w:r w:rsidRPr="005A0128">
        <w:rPr>
          <w:rFonts w:ascii="Arial" w:hAnsi="Arial" w:cs="Arial"/>
          <w:lang w:val="ro-RO"/>
        </w:rPr>
        <w:t>Dupa</w:t>
      </w:r>
      <w:proofErr w:type="spellEnd"/>
      <w:r w:rsidRPr="005A0128">
        <w:rPr>
          <w:rFonts w:ascii="Arial" w:hAnsi="Arial" w:cs="Arial"/>
          <w:lang w:val="ro-RO"/>
        </w:rPr>
        <w:t xml:space="preserve"> terminarea </w:t>
      </w:r>
      <w:proofErr w:type="spellStart"/>
      <w:r w:rsidRPr="005A0128">
        <w:rPr>
          <w:rFonts w:ascii="Arial" w:hAnsi="Arial" w:cs="Arial"/>
          <w:lang w:val="ro-RO"/>
        </w:rPr>
        <w:t>lucrarilor</w:t>
      </w:r>
      <w:proofErr w:type="spellEnd"/>
      <w:r w:rsidRPr="005A0128">
        <w:rPr>
          <w:rFonts w:ascii="Arial" w:hAnsi="Arial" w:cs="Arial"/>
          <w:lang w:val="ro-RO"/>
        </w:rPr>
        <w:t xml:space="preserve">, constructorul va asigura </w:t>
      </w:r>
      <w:proofErr w:type="spellStart"/>
      <w:r w:rsidRPr="005A0128">
        <w:rPr>
          <w:rFonts w:ascii="Arial" w:hAnsi="Arial" w:cs="Arial"/>
          <w:lang w:val="ro-RO"/>
        </w:rPr>
        <w:t>curatenia</w:t>
      </w:r>
      <w:proofErr w:type="spellEnd"/>
      <w:r w:rsidRPr="005A0128">
        <w:rPr>
          <w:rFonts w:ascii="Arial" w:hAnsi="Arial" w:cs="Arial"/>
          <w:lang w:val="ro-RO"/>
        </w:rPr>
        <w:t xml:space="preserve"> spatiilor de </w:t>
      </w:r>
      <w:proofErr w:type="spellStart"/>
      <w:r w:rsidRPr="005A0128">
        <w:rPr>
          <w:rFonts w:ascii="Arial" w:hAnsi="Arial" w:cs="Arial"/>
          <w:lang w:val="ro-RO"/>
        </w:rPr>
        <w:t>desfasurare</w:t>
      </w:r>
      <w:proofErr w:type="spellEnd"/>
      <w:r w:rsidRPr="005A0128">
        <w:rPr>
          <w:rFonts w:ascii="Arial" w:hAnsi="Arial" w:cs="Arial"/>
          <w:lang w:val="ro-RO"/>
        </w:rPr>
        <w:t xml:space="preserve"> a </w:t>
      </w:r>
      <w:proofErr w:type="spellStart"/>
      <w:r w:rsidRPr="005A0128">
        <w:rPr>
          <w:rFonts w:ascii="Arial" w:hAnsi="Arial" w:cs="Arial"/>
          <w:lang w:val="ro-RO"/>
        </w:rPr>
        <w:t>activitatilor</w:t>
      </w:r>
      <w:proofErr w:type="spellEnd"/>
      <w:r w:rsidRPr="005A0128">
        <w:rPr>
          <w:rFonts w:ascii="Arial" w:hAnsi="Arial" w:cs="Arial"/>
          <w:lang w:val="ro-RO"/>
        </w:rPr>
        <w:t xml:space="preserve"> prin supravegherea dirigintelui de </w:t>
      </w:r>
      <w:proofErr w:type="spellStart"/>
      <w:r w:rsidRPr="005A0128">
        <w:rPr>
          <w:rFonts w:ascii="Arial" w:hAnsi="Arial" w:cs="Arial"/>
          <w:lang w:val="ro-RO"/>
        </w:rPr>
        <w:t>santier</w:t>
      </w:r>
      <w:proofErr w:type="spellEnd"/>
      <w:r w:rsidRPr="005A0128">
        <w:rPr>
          <w:rFonts w:ascii="Arial" w:hAnsi="Arial" w:cs="Arial"/>
          <w:lang w:val="ro-RO"/>
        </w:rPr>
        <w:t xml:space="preserve">. </w:t>
      </w:r>
    </w:p>
    <w:p w14:paraId="699D8ED7" w14:textId="77777777" w:rsidR="00376F0E" w:rsidRPr="005A0128" w:rsidRDefault="00376F0E" w:rsidP="00376F0E">
      <w:pPr>
        <w:spacing w:line="276" w:lineRule="auto"/>
        <w:ind w:firstLine="708"/>
        <w:jc w:val="both"/>
        <w:rPr>
          <w:rFonts w:ascii="Arial" w:hAnsi="Arial" w:cs="Arial"/>
          <w:lang w:val="ro-RO"/>
        </w:rPr>
      </w:pPr>
      <w:r w:rsidRPr="005A0128">
        <w:rPr>
          <w:rFonts w:ascii="Arial" w:hAnsi="Arial" w:cs="Arial"/>
          <w:lang w:val="ro-RO"/>
        </w:rPr>
        <w:t xml:space="preserve">Materialul rezultat va fi </w:t>
      </w:r>
      <w:proofErr w:type="spellStart"/>
      <w:r w:rsidRPr="005A0128">
        <w:rPr>
          <w:rFonts w:ascii="Arial" w:hAnsi="Arial" w:cs="Arial"/>
          <w:lang w:val="ro-RO"/>
        </w:rPr>
        <w:t>incarcat</w:t>
      </w:r>
      <w:proofErr w:type="spellEnd"/>
      <w:r w:rsidRPr="005A0128">
        <w:rPr>
          <w:rFonts w:ascii="Arial" w:hAnsi="Arial" w:cs="Arial"/>
          <w:lang w:val="ro-RO"/>
        </w:rPr>
        <w:t xml:space="preserve"> prin mijloace mecanice in mijloacele de transport si evacuat de pe amplasament. </w:t>
      </w:r>
    </w:p>
    <w:p w14:paraId="5C7DC444" w14:textId="77777777" w:rsidR="00376F0E" w:rsidRPr="000E51DA" w:rsidRDefault="00376F0E" w:rsidP="00376F0E">
      <w:pPr>
        <w:spacing w:line="276" w:lineRule="auto"/>
        <w:ind w:firstLine="708"/>
        <w:jc w:val="both"/>
        <w:rPr>
          <w:rFonts w:ascii="Arial" w:hAnsi="Arial" w:cs="Arial"/>
          <w:lang w:val="ro-RO"/>
        </w:rPr>
      </w:pPr>
      <w:proofErr w:type="spellStart"/>
      <w:r w:rsidRPr="005A0128">
        <w:rPr>
          <w:rFonts w:ascii="Arial" w:hAnsi="Arial" w:cs="Arial"/>
          <w:lang w:val="ro-RO"/>
        </w:rPr>
        <w:t>Lucrarile</w:t>
      </w:r>
      <w:proofErr w:type="spellEnd"/>
      <w:r w:rsidRPr="005A0128">
        <w:rPr>
          <w:rFonts w:ascii="Arial" w:hAnsi="Arial" w:cs="Arial"/>
          <w:lang w:val="ro-RO"/>
        </w:rPr>
        <w:t xml:space="preserve"> proiectate nu vor introduce alte efecte negative suplimentare, fata de </w:t>
      </w:r>
      <w:proofErr w:type="spellStart"/>
      <w:r w:rsidRPr="005A0128">
        <w:rPr>
          <w:rFonts w:ascii="Arial" w:hAnsi="Arial" w:cs="Arial"/>
          <w:lang w:val="ro-RO"/>
        </w:rPr>
        <w:t>situatia</w:t>
      </w:r>
      <w:proofErr w:type="spellEnd"/>
      <w:r w:rsidRPr="005A0128">
        <w:rPr>
          <w:rFonts w:ascii="Arial" w:hAnsi="Arial" w:cs="Arial"/>
          <w:lang w:val="ro-RO"/>
        </w:rPr>
        <w:t xml:space="preserve"> existenta asupra factorilor de mediu: solul, microclimatul, ape de </w:t>
      </w:r>
      <w:proofErr w:type="spellStart"/>
      <w:r w:rsidRPr="005A0128">
        <w:rPr>
          <w:rFonts w:ascii="Arial" w:hAnsi="Arial" w:cs="Arial"/>
          <w:lang w:val="ro-RO"/>
        </w:rPr>
        <w:t>suprafata</w:t>
      </w:r>
      <w:proofErr w:type="spellEnd"/>
      <w:r w:rsidRPr="005A0128">
        <w:rPr>
          <w:rFonts w:ascii="Arial" w:hAnsi="Arial" w:cs="Arial"/>
          <w:lang w:val="ro-RO"/>
        </w:rPr>
        <w:t xml:space="preserve">, </w:t>
      </w:r>
      <w:proofErr w:type="spellStart"/>
      <w:r w:rsidRPr="005A0128">
        <w:rPr>
          <w:rFonts w:ascii="Arial" w:hAnsi="Arial" w:cs="Arial"/>
          <w:lang w:val="ro-RO"/>
        </w:rPr>
        <w:t>vegetatie</w:t>
      </w:r>
      <w:proofErr w:type="spellEnd"/>
      <w:r w:rsidRPr="005A0128">
        <w:rPr>
          <w:rFonts w:ascii="Arial" w:hAnsi="Arial" w:cs="Arial"/>
          <w:lang w:val="ro-RO"/>
        </w:rPr>
        <w:t>, fauna, sau din punct de vedere al zgomotului si peisajului.</w:t>
      </w:r>
      <w:r w:rsidRPr="000E51DA">
        <w:rPr>
          <w:rFonts w:ascii="Arial" w:hAnsi="Arial" w:cs="Arial"/>
          <w:lang w:val="ro-RO"/>
        </w:rPr>
        <w:t xml:space="preserve"> </w:t>
      </w:r>
    </w:p>
    <w:p w14:paraId="54D57190" w14:textId="77777777" w:rsidR="00725ABC" w:rsidRDefault="00725ABC" w:rsidP="00376F0E">
      <w:pPr>
        <w:spacing w:line="276" w:lineRule="auto"/>
        <w:ind w:firstLine="708"/>
        <w:jc w:val="both"/>
        <w:rPr>
          <w:rFonts w:ascii="Arial" w:hAnsi="Arial" w:cs="Arial"/>
          <w:lang w:val="pt-BR"/>
        </w:rPr>
        <w:sectPr w:rsidR="00725ABC" w:rsidSect="00725ABC">
          <w:headerReference w:type="default" r:id="rId29"/>
          <w:footerReference w:type="default" r:id="rId30"/>
          <w:headerReference w:type="first" r:id="rId31"/>
          <w:footerReference w:type="first" r:id="rId32"/>
          <w:pgSz w:w="11907" w:h="16840" w:code="9"/>
          <w:pgMar w:top="1843" w:right="994" w:bottom="1702" w:left="1411" w:header="426" w:footer="792" w:gutter="0"/>
          <w:pgNumType w:start="1"/>
          <w:cols w:space="720"/>
          <w:docGrid w:linePitch="360"/>
        </w:sectPr>
      </w:pPr>
    </w:p>
    <w:p w14:paraId="5FDF4FB3" w14:textId="77777777" w:rsidR="00376F0E" w:rsidRPr="000E51DA" w:rsidRDefault="00376F0E" w:rsidP="00376F0E">
      <w:pPr>
        <w:spacing w:line="276" w:lineRule="auto"/>
        <w:ind w:firstLine="708"/>
        <w:jc w:val="both"/>
        <w:rPr>
          <w:rFonts w:ascii="Arial" w:hAnsi="Arial" w:cs="Arial"/>
          <w:lang w:val="pt-BR"/>
        </w:rPr>
      </w:pPr>
    </w:p>
    <w:p w14:paraId="72FAFFF8" w14:textId="77777777" w:rsidR="00376F0E" w:rsidRPr="005A0128" w:rsidRDefault="00376F0E" w:rsidP="00376F0E">
      <w:pPr>
        <w:autoSpaceDE w:val="0"/>
        <w:autoSpaceDN w:val="0"/>
        <w:adjustRightInd w:val="0"/>
        <w:spacing w:line="276" w:lineRule="auto"/>
        <w:jc w:val="center"/>
        <w:rPr>
          <w:rFonts w:ascii="Arial" w:hAnsi="Arial" w:cs="Arial"/>
          <w:b/>
          <w:bCs/>
          <w:i/>
          <w:sz w:val="20"/>
          <w:szCs w:val="20"/>
          <w:lang w:val="fr-FR"/>
        </w:rPr>
      </w:pPr>
      <w:proofErr w:type="spellStart"/>
      <w:r w:rsidRPr="005A0128">
        <w:rPr>
          <w:rFonts w:ascii="Arial" w:hAnsi="Arial" w:cs="Arial"/>
          <w:b/>
          <w:bCs/>
          <w:i/>
          <w:sz w:val="20"/>
          <w:szCs w:val="20"/>
          <w:lang w:val="fr-FR"/>
        </w:rPr>
        <w:t>Planul</w:t>
      </w:r>
      <w:proofErr w:type="spellEnd"/>
      <w:r w:rsidRPr="005A0128">
        <w:rPr>
          <w:rFonts w:ascii="Arial" w:hAnsi="Arial" w:cs="Arial"/>
          <w:b/>
          <w:bCs/>
          <w:i/>
          <w:sz w:val="20"/>
          <w:szCs w:val="20"/>
          <w:lang w:val="fr-FR"/>
        </w:rPr>
        <w:t xml:space="preserve"> de </w:t>
      </w:r>
      <w:proofErr w:type="spellStart"/>
      <w:r w:rsidRPr="005A0128">
        <w:rPr>
          <w:rFonts w:ascii="Arial" w:hAnsi="Arial" w:cs="Arial"/>
          <w:b/>
          <w:bCs/>
          <w:i/>
          <w:sz w:val="20"/>
          <w:szCs w:val="20"/>
          <w:lang w:val="fr-FR"/>
        </w:rPr>
        <w:t>gestionare</w:t>
      </w:r>
      <w:proofErr w:type="spellEnd"/>
      <w:r w:rsidRPr="005A0128">
        <w:rPr>
          <w:rFonts w:ascii="Arial" w:hAnsi="Arial" w:cs="Arial"/>
          <w:b/>
          <w:bCs/>
          <w:i/>
          <w:sz w:val="20"/>
          <w:szCs w:val="20"/>
          <w:lang w:val="fr-FR"/>
        </w:rPr>
        <w:t xml:space="preserve"> a </w:t>
      </w:r>
      <w:proofErr w:type="spellStart"/>
      <w:r w:rsidRPr="005A0128">
        <w:rPr>
          <w:rFonts w:ascii="Arial" w:hAnsi="Arial" w:cs="Arial"/>
          <w:b/>
          <w:bCs/>
          <w:i/>
          <w:sz w:val="20"/>
          <w:szCs w:val="20"/>
          <w:lang w:val="fr-FR"/>
        </w:rPr>
        <w:t>deșeurilor</w:t>
      </w:r>
      <w:proofErr w:type="spellEnd"/>
      <w:r w:rsidRPr="005A0128">
        <w:rPr>
          <w:rFonts w:ascii="Arial" w:hAnsi="Arial" w:cs="Arial"/>
          <w:b/>
          <w:bCs/>
          <w:i/>
          <w:sz w:val="20"/>
          <w:szCs w:val="20"/>
          <w:lang w:val="fr-FR"/>
        </w:rPr>
        <w:t xml:space="preserve">. </w:t>
      </w:r>
      <w:proofErr w:type="spellStart"/>
      <w:r w:rsidRPr="005A0128">
        <w:rPr>
          <w:rFonts w:ascii="Arial" w:hAnsi="Arial" w:cs="Arial"/>
          <w:b/>
          <w:bCs/>
          <w:i/>
          <w:sz w:val="20"/>
          <w:szCs w:val="20"/>
          <w:lang w:val="fr-FR"/>
        </w:rPr>
        <w:t>Modul</w:t>
      </w:r>
      <w:proofErr w:type="spellEnd"/>
      <w:r w:rsidRPr="005A0128">
        <w:rPr>
          <w:rFonts w:ascii="Arial" w:hAnsi="Arial" w:cs="Arial"/>
          <w:b/>
          <w:bCs/>
          <w:i/>
          <w:sz w:val="20"/>
          <w:szCs w:val="20"/>
          <w:lang w:val="fr-FR"/>
        </w:rPr>
        <w:t xml:space="preserve"> de </w:t>
      </w:r>
      <w:proofErr w:type="spellStart"/>
      <w:r w:rsidRPr="005A0128">
        <w:rPr>
          <w:rFonts w:ascii="Arial" w:hAnsi="Arial" w:cs="Arial"/>
          <w:b/>
          <w:bCs/>
          <w:i/>
          <w:sz w:val="20"/>
          <w:szCs w:val="20"/>
          <w:lang w:val="fr-FR"/>
        </w:rPr>
        <w:t>colectare</w:t>
      </w:r>
      <w:proofErr w:type="spellEnd"/>
      <w:r w:rsidRPr="005A0128">
        <w:rPr>
          <w:rFonts w:ascii="Arial" w:hAnsi="Arial" w:cs="Arial"/>
          <w:b/>
          <w:bCs/>
          <w:i/>
          <w:sz w:val="20"/>
          <w:szCs w:val="20"/>
          <w:lang w:val="fr-FR"/>
        </w:rPr>
        <w:t xml:space="preserve"> si </w:t>
      </w:r>
      <w:proofErr w:type="spellStart"/>
      <w:r w:rsidRPr="005A0128">
        <w:rPr>
          <w:rFonts w:ascii="Arial" w:hAnsi="Arial" w:cs="Arial"/>
          <w:b/>
          <w:bCs/>
          <w:i/>
          <w:sz w:val="20"/>
          <w:szCs w:val="20"/>
          <w:lang w:val="fr-FR"/>
        </w:rPr>
        <w:t>evacuare</w:t>
      </w:r>
      <w:proofErr w:type="spellEnd"/>
      <w:r w:rsidRPr="005A0128">
        <w:rPr>
          <w:rFonts w:ascii="Arial" w:hAnsi="Arial" w:cs="Arial"/>
          <w:b/>
          <w:bCs/>
          <w:i/>
          <w:sz w:val="20"/>
          <w:szCs w:val="20"/>
          <w:lang w:val="fr-FR"/>
        </w:rPr>
        <w:t xml:space="preserve"> </w:t>
      </w:r>
      <w:proofErr w:type="spellStart"/>
      <w:r w:rsidRPr="005A0128">
        <w:rPr>
          <w:rFonts w:ascii="Arial" w:hAnsi="Arial" w:cs="Arial"/>
          <w:b/>
          <w:bCs/>
          <w:i/>
          <w:sz w:val="20"/>
          <w:szCs w:val="20"/>
          <w:lang w:val="fr-FR"/>
        </w:rPr>
        <w:t>deseuri</w:t>
      </w:r>
      <w:proofErr w:type="spellEnd"/>
    </w:p>
    <w:tbl>
      <w:tblPr>
        <w:tblpPr w:leftFromText="180" w:rightFromText="180" w:vertAnchor="text" w:tblpXSpec="center" w:tblpY="1"/>
        <w:tblOverlap w:val="never"/>
        <w:tblW w:w="14425" w:type="dxa"/>
        <w:tblLayout w:type="fixed"/>
        <w:tblLook w:val="0000" w:firstRow="0" w:lastRow="0" w:firstColumn="0" w:lastColumn="0" w:noHBand="0" w:noVBand="0"/>
      </w:tblPr>
      <w:tblGrid>
        <w:gridCol w:w="1792"/>
        <w:gridCol w:w="2348"/>
        <w:gridCol w:w="5607"/>
        <w:gridCol w:w="4678"/>
      </w:tblGrid>
      <w:tr w:rsidR="00376F0E" w:rsidRPr="005A0128" w14:paraId="4C5F3367" w14:textId="77777777" w:rsidTr="002936C5">
        <w:trPr>
          <w:tblHeader/>
        </w:trPr>
        <w:tc>
          <w:tcPr>
            <w:tcW w:w="1792" w:type="dxa"/>
            <w:tcBorders>
              <w:top w:val="single" w:sz="4" w:space="0" w:color="000000"/>
              <w:left w:val="single" w:sz="4" w:space="0" w:color="000000"/>
              <w:bottom w:val="single" w:sz="4" w:space="0" w:color="000000"/>
            </w:tcBorders>
            <w:shd w:val="clear" w:color="auto" w:fill="auto"/>
            <w:vAlign w:val="center"/>
          </w:tcPr>
          <w:p w14:paraId="223ACAC0" w14:textId="77777777" w:rsidR="00376F0E" w:rsidRPr="005A0128" w:rsidRDefault="00376F0E" w:rsidP="002936C5">
            <w:pPr>
              <w:pStyle w:val="Titludetabel"/>
            </w:pPr>
            <w:r w:rsidRPr="005A0128">
              <w:t>Amplasament</w:t>
            </w:r>
          </w:p>
        </w:tc>
        <w:tc>
          <w:tcPr>
            <w:tcW w:w="2348" w:type="dxa"/>
            <w:tcBorders>
              <w:top w:val="single" w:sz="4" w:space="0" w:color="000000"/>
              <w:left w:val="single" w:sz="4" w:space="0" w:color="000000"/>
              <w:bottom w:val="single" w:sz="4" w:space="0" w:color="000000"/>
            </w:tcBorders>
            <w:shd w:val="clear" w:color="auto" w:fill="auto"/>
            <w:vAlign w:val="center"/>
          </w:tcPr>
          <w:p w14:paraId="4480F2C1" w14:textId="77777777" w:rsidR="00376F0E" w:rsidRPr="005A0128" w:rsidRDefault="00376F0E" w:rsidP="002936C5">
            <w:pPr>
              <w:pStyle w:val="Titludetabel"/>
            </w:pPr>
            <w:r w:rsidRPr="005A0128">
              <w:t xml:space="preserve">Tipuri </w:t>
            </w:r>
            <w:proofErr w:type="spellStart"/>
            <w:r w:rsidRPr="005A0128">
              <w:t>deseu</w:t>
            </w:r>
            <w:proofErr w:type="spellEnd"/>
          </w:p>
        </w:tc>
        <w:tc>
          <w:tcPr>
            <w:tcW w:w="5607" w:type="dxa"/>
            <w:tcBorders>
              <w:top w:val="single" w:sz="4" w:space="0" w:color="000000"/>
              <w:left w:val="single" w:sz="4" w:space="0" w:color="000000"/>
              <w:bottom w:val="single" w:sz="4" w:space="0" w:color="000000"/>
            </w:tcBorders>
            <w:shd w:val="clear" w:color="auto" w:fill="auto"/>
            <w:vAlign w:val="center"/>
          </w:tcPr>
          <w:p w14:paraId="21EDA923" w14:textId="77777777" w:rsidR="00376F0E" w:rsidRPr="005A0128" w:rsidRDefault="00376F0E" w:rsidP="002936C5">
            <w:pPr>
              <w:pStyle w:val="Titludetabel"/>
            </w:pPr>
            <w:r w:rsidRPr="005A0128">
              <w:t>Mod de colectare/evacuare</w:t>
            </w:r>
          </w:p>
        </w:tc>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E6115" w14:textId="77777777" w:rsidR="00376F0E" w:rsidRPr="005A0128" w:rsidRDefault="00376F0E" w:rsidP="002936C5">
            <w:pPr>
              <w:pStyle w:val="Titludetabel"/>
            </w:pPr>
            <w:proofErr w:type="spellStart"/>
            <w:r w:rsidRPr="005A0128">
              <w:t>Observatii</w:t>
            </w:r>
            <w:proofErr w:type="spellEnd"/>
          </w:p>
        </w:tc>
      </w:tr>
      <w:tr w:rsidR="00376F0E" w:rsidRPr="005A0128" w14:paraId="0530B8BB" w14:textId="77777777" w:rsidTr="002936C5">
        <w:trPr>
          <w:tblHeader/>
        </w:trPr>
        <w:tc>
          <w:tcPr>
            <w:tcW w:w="1792" w:type="dxa"/>
            <w:tcBorders>
              <w:left w:val="single" w:sz="4" w:space="0" w:color="000000"/>
              <w:bottom w:val="single" w:sz="4" w:space="0" w:color="000000"/>
            </w:tcBorders>
            <w:shd w:val="clear" w:color="auto" w:fill="auto"/>
            <w:vAlign w:val="center"/>
          </w:tcPr>
          <w:p w14:paraId="7B43C8E9" w14:textId="77777777" w:rsidR="00376F0E" w:rsidRPr="005A0128" w:rsidRDefault="00376F0E" w:rsidP="002936C5">
            <w:pPr>
              <w:pStyle w:val="Coninuttabel"/>
              <w:rPr>
                <w:b/>
                <w:bCs/>
              </w:rPr>
            </w:pPr>
            <w:r w:rsidRPr="005A0128">
              <w:rPr>
                <w:b/>
                <w:bCs/>
              </w:rPr>
              <w:t>Organizarea</w:t>
            </w:r>
          </w:p>
          <w:p w14:paraId="727F9252" w14:textId="77777777" w:rsidR="00376F0E" w:rsidRPr="005A0128" w:rsidRDefault="00376F0E" w:rsidP="002936C5">
            <w:pPr>
              <w:pStyle w:val="Coninuttabel"/>
            </w:pPr>
            <w:r w:rsidRPr="005A0128">
              <w:rPr>
                <w:b/>
                <w:bCs/>
              </w:rPr>
              <w:t xml:space="preserve">de </w:t>
            </w:r>
            <w:proofErr w:type="spellStart"/>
            <w:r w:rsidRPr="005A0128">
              <w:rPr>
                <w:b/>
                <w:bCs/>
              </w:rPr>
              <w:t>santier</w:t>
            </w:r>
            <w:proofErr w:type="spellEnd"/>
          </w:p>
        </w:tc>
        <w:tc>
          <w:tcPr>
            <w:tcW w:w="2348" w:type="dxa"/>
            <w:tcBorders>
              <w:left w:val="single" w:sz="4" w:space="0" w:color="000000"/>
              <w:bottom w:val="single" w:sz="4" w:space="0" w:color="000000"/>
            </w:tcBorders>
            <w:shd w:val="clear" w:color="auto" w:fill="auto"/>
            <w:vAlign w:val="center"/>
          </w:tcPr>
          <w:p w14:paraId="231D4169" w14:textId="77777777" w:rsidR="00376F0E" w:rsidRPr="005A0128" w:rsidRDefault="00376F0E" w:rsidP="002936C5">
            <w:pPr>
              <w:pStyle w:val="Coninuttabel"/>
              <w:jc w:val="left"/>
            </w:pPr>
            <w:r w:rsidRPr="005A0128">
              <w:t>Menajere si asimilabile</w:t>
            </w:r>
          </w:p>
        </w:tc>
        <w:tc>
          <w:tcPr>
            <w:tcW w:w="5607" w:type="dxa"/>
            <w:tcBorders>
              <w:left w:val="single" w:sz="4" w:space="0" w:color="000000"/>
              <w:bottom w:val="single" w:sz="4" w:space="0" w:color="000000"/>
            </w:tcBorders>
            <w:shd w:val="clear" w:color="auto" w:fill="auto"/>
            <w:vAlign w:val="center"/>
          </w:tcPr>
          <w:p w14:paraId="34632918" w14:textId="77777777" w:rsidR="00376F0E" w:rsidRPr="005A0128" w:rsidRDefault="00376F0E" w:rsidP="002936C5">
            <w:pPr>
              <w:autoSpaceDE w:val="0"/>
              <w:autoSpaceDN w:val="0"/>
              <w:adjustRightInd w:val="0"/>
              <w:spacing w:line="276" w:lineRule="auto"/>
              <w:ind w:left="72" w:right="72"/>
              <w:rPr>
                <w:rFonts w:ascii="Arial" w:hAnsi="Arial" w:cs="Arial"/>
                <w:sz w:val="20"/>
                <w:szCs w:val="20"/>
                <w:lang w:val="ro-RO"/>
              </w:rPr>
            </w:pPr>
            <w:proofErr w:type="spellStart"/>
            <w:r w:rsidRPr="005A0128">
              <w:rPr>
                <w:rFonts w:ascii="Arial" w:hAnsi="Arial" w:cs="Arial"/>
                <w:sz w:val="20"/>
                <w:szCs w:val="20"/>
                <w:lang w:val="ro-RO"/>
              </w:rPr>
              <w:t>Partile</w:t>
            </w:r>
            <w:proofErr w:type="spellEnd"/>
            <w:r w:rsidRPr="005A0128">
              <w:rPr>
                <w:rFonts w:ascii="Arial" w:hAnsi="Arial" w:cs="Arial"/>
                <w:sz w:val="20"/>
                <w:szCs w:val="20"/>
                <w:lang w:val="ro-RO"/>
              </w:rPr>
              <w:t xml:space="preserve"> reciclabile sunt colectate selectiv si predate operatorilor </w:t>
            </w:r>
            <w:proofErr w:type="spellStart"/>
            <w:r w:rsidRPr="005A0128">
              <w:rPr>
                <w:rFonts w:ascii="Arial" w:hAnsi="Arial" w:cs="Arial"/>
                <w:sz w:val="20"/>
                <w:szCs w:val="20"/>
                <w:lang w:val="ro-RO"/>
              </w:rPr>
              <w:t>autorizati</w:t>
            </w:r>
            <w:proofErr w:type="spellEnd"/>
            <w:r w:rsidRPr="005A0128">
              <w:rPr>
                <w:rFonts w:ascii="Arial" w:hAnsi="Arial" w:cs="Arial"/>
                <w:sz w:val="20"/>
                <w:szCs w:val="20"/>
                <w:lang w:val="ro-RO"/>
              </w:rPr>
              <w:t xml:space="preserve"> </w:t>
            </w:r>
          </w:p>
          <w:p w14:paraId="5B2C504A" w14:textId="77777777" w:rsidR="00376F0E" w:rsidRPr="005A0128" w:rsidRDefault="00376F0E" w:rsidP="002936C5">
            <w:pPr>
              <w:autoSpaceDE w:val="0"/>
              <w:autoSpaceDN w:val="0"/>
              <w:adjustRightInd w:val="0"/>
              <w:spacing w:line="276" w:lineRule="auto"/>
              <w:ind w:left="72" w:right="72"/>
              <w:rPr>
                <w:rFonts w:ascii="Arial" w:hAnsi="Arial" w:cs="Arial"/>
                <w:sz w:val="20"/>
                <w:szCs w:val="20"/>
                <w:lang w:val="ro-RO"/>
              </w:rPr>
            </w:pPr>
            <w:proofErr w:type="spellStart"/>
            <w:r w:rsidRPr="005A0128">
              <w:rPr>
                <w:rFonts w:ascii="Arial" w:hAnsi="Arial" w:cs="Arial"/>
                <w:sz w:val="20"/>
                <w:szCs w:val="20"/>
                <w:lang w:val="ro-RO"/>
              </w:rPr>
              <w:t>Fractiile</w:t>
            </w:r>
            <w:proofErr w:type="spellEnd"/>
            <w:r w:rsidRPr="005A0128">
              <w:rPr>
                <w:rFonts w:ascii="Arial" w:hAnsi="Arial" w:cs="Arial"/>
                <w:sz w:val="20"/>
                <w:szCs w:val="20"/>
                <w:lang w:val="ro-RO"/>
              </w:rPr>
              <w:t xml:space="preserve"> amestecate se elimina prin serviciile de salubritate ale </w:t>
            </w:r>
            <w:proofErr w:type="spellStart"/>
            <w:r w:rsidRPr="005A0128">
              <w:rPr>
                <w:rFonts w:ascii="Arial" w:hAnsi="Arial" w:cs="Arial"/>
                <w:sz w:val="20"/>
                <w:szCs w:val="20"/>
                <w:lang w:val="ro-RO"/>
              </w:rPr>
              <w:t>localitatilor</w:t>
            </w:r>
            <w:proofErr w:type="spellEnd"/>
            <w:r w:rsidRPr="005A0128">
              <w:rPr>
                <w:rFonts w:ascii="Arial" w:hAnsi="Arial" w:cs="Arial"/>
                <w:sz w:val="20"/>
                <w:szCs w:val="20"/>
                <w:lang w:val="ro-RO"/>
              </w:rPr>
              <w:t xml:space="preserve"> din zona </w:t>
            </w:r>
          </w:p>
          <w:p w14:paraId="4E11072A" w14:textId="77777777" w:rsidR="00376F0E" w:rsidRPr="005A0128" w:rsidRDefault="00376F0E" w:rsidP="002936C5">
            <w:pPr>
              <w:autoSpaceDE w:val="0"/>
              <w:autoSpaceDN w:val="0"/>
              <w:adjustRightInd w:val="0"/>
              <w:spacing w:line="276" w:lineRule="auto"/>
              <w:ind w:left="72" w:right="72"/>
              <w:rPr>
                <w:rFonts w:ascii="Arial" w:hAnsi="Arial" w:cs="Arial"/>
                <w:sz w:val="20"/>
                <w:szCs w:val="20"/>
                <w:lang w:val="fr-FR"/>
              </w:rPr>
            </w:pPr>
            <w:r w:rsidRPr="005A0128">
              <w:rPr>
                <w:rFonts w:ascii="Arial" w:hAnsi="Arial" w:cs="Arial"/>
                <w:sz w:val="20"/>
                <w:szCs w:val="20"/>
                <w:lang w:val="fr-FR"/>
              </w:rPr>
              <w:t xml:space="preserve">Se vor </w:t>
            </w:r>
            <w:proofErr w:type="spellStart"/>
            <w:r w:rsidRPr="005A0128">
              <w:rPr>
                <w:rFonts w:ascii="Arial" w:hAnsi="Arial" w:cs="Arial"/>
                <w:sz w:val="20"/>
                <w:szCs w:val="20"/>
                <w:lang w:val="fr-FR"/>
              </w:rPr>
              <w:t>organiza</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puncte</w:t>
            </w:r>
            <w:proofErr w:type="spellEnd"/>
            <w:r w:rsidRPr="005A0128">
              <w:rPr>
                <w:rFonts w:ascii="Arial" w:hAnsi="Arial" w:cs="Arial"/>
                <w:sz w:val="20"/>
                <w:szCs w:val="20"/>
                <w:lang w:val="fr-FR"/>
              </w:rPr>
              <w:t xml:space="preserve"> de </w:t>
            </w:r>
            <w:proofErr w:type="spellStart"/>
            <w:r w:rsidRPr="005A0128">
              <w:rPr>
                <w:rFonts w:ascii="Arial" w:hAnsi="Arial" w:cs="Arial"/>
                <w:sz w:val="20"/>
                <w:szCs w:val="20"/>
                <w:lang w:val="fr-FR"/>
              </w:rPr>
              <w:t>colectare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prevazute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cu</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containere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tip</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pubele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Periodic</w:t>
            </w:r>
            <w:proofErr w:type="spellEnd"/>
            <w:r w:rsidRPr="005A0128">
              <w:rPr>
                <w:rFonts w:ascii="Arial" w:hAnsi="Arial" w:cs="Arial"/>
                <w:sz w:val="20"/>
                <w:szCs w:val="20"/>
                <w:lang w:val="fr-FR"/>
              </w:rPr>
              <w:t xml:space="preserve"> vor fi </w:t>
            </w:r>
            <w:proofErr w:type="spellStart"/>
            <w:r w:rsidRPr="005A0128">
              <w:rPr>
                <w:rFonts w:ascii="Arial" w:hAnsi="Arial" w:cs="Arial"/>
                <w:sz w:val="20"/>
                <w:szCs w:val="20"/>
                <w:lang w:val="fr-FR"/>
              </w:rPr>
              <w:t>ridicate</w:t>
            </w:r>
            <w:proofErr w:type="spellEnd"/>
            <w:r w:rsidRPr="005A0128">
              <w:rPr>
                <w:rFonts w:ascii="Arial" w:hAnsi="Arial" w:cs="Arial"/>
                <w:sz w:val="20"/>
                <w:szCs w:val="20"/>
                <w:lang w:val="fr-FR"/>
              </w:rPr>
              <w:t xml:space="preserve"> de </w:t>
            </w:r>
            <w:proofErr w:type="spellStart"/>
            <w:r w:rsidRPr="005A0128">
              <w:rPr>
                <w:rFonts w:ascii="Arial" w:hAnsi="Arial" w:cs="Arial"/>
                <w:sz w:val="20"/>
                <w:szCs w:val="20"/>
                <w:lang w:val="fr-FR"/>
              </w:rPr>
              <w:t>catre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operatori</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autorizati</w:t>
            </w:r>
            <w:proofErr w:type="spellEnd"/>
            <w:r w:rsidRPr="005A0128">
              <w:rPr>
                <w:rFonts w:ascii="Arial" w:hAnsi="Arial" w:cs="Arial"/>
                <w:sz w:val="20"/>
                <w:szCs w:val="20"/>
                <w:lang w:val="fr-FR"/>
              </w:rPr>
              <w:t xml:space="preserve"> si </w:t>
            </w:r>
            <w:proofErr w:type="spellStart"/>
            <w:r w:rsidRPr="005A0128">
              <w:rPr>
                <w:rFonts w:ascii="Arial" w:hAnsi="Arial" w:cs="Arial"/>
                <w:sz w:val="20"/>
                <w:szCs w:val="20"/>
                <w:lang w:val="fr-FR"/>
              </w:rPr>
              <w:t>transportate</w:t>
            </w:r>
            <w:proofErr w:type="spellEnd"/>
            <w:r w:rsidRPr="005A0128">
              <w:rPr>
                <w:rFonts w:ascii="Arial" w:hAnsi="Arial" w:cs="Arial"/>
                <w:sz w:val="20"/>
                <w:szCs w:val="20"/>
                <w:lang w:val="fr-FR"/>
              </w:rPr>
              <w:t xml:space="preserve"> la </w:t>
            </w:r>
            <w:proofErr w:type="spellStart"/>
            <w:r w:rsidRPr="005A0128">
              <w:rPr>
                <w:rFonts w:ascii="Arial" w:hAnsi="Arial" w:cs="Arial"/>
                <w:sz w:val="20"/>
                <w:szCs w:val="20"/>
                <w:lang w:val="fr-FR"/>
              </w:rPr>
              <w:t>depozitele</w:t>
            </w:r>
            <w:proofErr w:type="spellEnd"/>
            <w:r w:rsidRPr="005A0128">
              <w:rPr>
                <w:rFonts w:ascii="Arial" w:hAnsi="Arial" w:cs="Arial"/>
                <w:sz w:val="20"/>
                <w:szCs w:val="20"/>
                <w:lang w:val="fr-FR"/>
              </w:rPr>
              <w:t xml:space="preserve"> de </w:t>
            </w:r>
            <w:proofErr w:type="spellStart"/>
            <w:r w:rsidRPr="005A0128">
              <w:rPr>
                <w:rFonts w:ascii="Arial" w:hAnsi="Arial" w:cs="Arial"/>
                <w:sz w:val="20"/>
                <w:szCs w:val="20"/>
                <w:lang w:val="fr-FR"/>
              </w:rPr>
              <w:t>deseuri</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sau</w:t>
            </w:r>
            <w:proofErr w:type="spellEnd"/>
            <w:r w:rsidRPr="005A0128">
              <w:rPr>
                <w:rFonts w:ascii="Arial" w:hAnsi="Arial" w:cs="Arial"/>
                <w:sz w:val="20"/>
                <w:szCs w:val="20"/>
                <w:lang w:val="fr-FR"/>
              </w:rPr>
              <w:t xml:space="preserve"> la </w:t>
            </w:r>
            <w:proofErr w:type="spellStart"/>
            <w:r w:rsidRPr="005A0128">
              <w:rPr>
                <w:rFonts w:ascii="Arial" w:hAnsi="Arial" w:cs="Arial"/>
                <w:sz w:val="20"/>
                <w:szCs w:val="20"/>
                <w:lang w:val="fr-FR"/>
              </w:rPr>
              <w:t>statiile</w:t>
            </w:r>
            <w:proofErr w:type="spellEnd"/>
            <w:r w:rsidRPr="005A0128">
              <w:rPr>
                <w:rFonts w:ascii="Arial" w:hAnsi="Arial" w:cs="Arial"/>
                <w:sz w:val="20"/>
                <w:szCs w:val="20"/>
                <w:lang w:val="fr-FR"/>
              </w:rPr>
              <w:t xml:space="preserve"> de </w:t>
            </w:r>
            <w:proofErr w:type="spellStart"/>
            <w:r w:rsidRPr="005A0128">
              <w:rPr>
                <w:rFonts w:ascii="Arial" w:hAnsi="Arial" w:cs="Arial"/>
                <w:sz w:val="20"/>
                <w:szCs w:val="20"/>
                <w:lang w:val="fr-FR"/>
              </w:rPr>
              <w:t>transfer</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specializate</w:t>
            </w:r>
            <w:proofErr w:type="spellEnd"/>
            <w:r w:rsidRPr="005A0128">
              <w:rPr>
                <w:rFonts w:ascii="Arial" w:hAnsi="Arial" w:cs="Arial"/>
                <w:sz w:val="20"/>
                <w:szCs w:val="20"/>
                <w:lang w:val="fr-FR"/>
              </w:rPr>
              <w:t>.</w:t>
            </w:r>
          </w:p>
        </w:tc>
        <w:tc>
          <w:tcPr>
            <w:tcW w:w="4678" w:type="dxa"/>
            <w:tcBorders>
              <w:left w:val="single" w:sz="4" w:space="0" w:color="000000"/>
              <w:bottom w:val="single" w:sz="4" w:space="0" w:color="000000"/>
              <w:right w:val="single" w:sz="4" w:space="0" w:color="000000"/>
            </w:tcBorders>
            <w:shd w:val="clear" w:color="auto" w:fill="auto"/>
            <w:vAlign w:val="center"/>
          </w:tcPr>
          <w:p w14:paraId="7E4CBFC1" w14:textId="77777777" w:rsidR="00376F0E" w:rsidRPr="005A0128" w:rsidRDefault="00376F0E" w:rsidP="002936C5">
            <w:pPr>
              <w:pStyle w:val="Coninuttabel"/>
              <w:jc w:val="both"/>
            </w:pPr>
            <w:r w:rsidRPr="005A0128">
              <w:t xml:space="preserve">Se vor </w:t>
            </w:r>
            <w:proofErr w:type="spellStart"/>
            <w:r w:rsidRPr="005A0128">
              <w:t>pastra</w:t>
            </w:r>
            <w:proofErr w:type="spellEnd"/>
            <w:r w:rsidRPr="005A0128">
              <w:t xml:space="preserve"> evidente stricte privind datele calendaristice, </w:t>
            </w:r>
            <w:proofErr w:type="spellStart"/>
            <w:r w:rsidRPr="005A0128">
              <w:t>cantitatile</w:t>
            </w:r>
            <w:proofErr w:type="spellEnd"/>
            <w:r w:rsidRPr="005A0128">
              <w:t xml:space="preserve"> eliminate si identificarea mijloacelor de transport utilizate </w:t>
            </w:r>
          </w:p>
          <w:p w14:paraId="616545B9" w14:textId="77777777" w:rsidR="00376F0E" w:rsidRPr="005A0128" w:rsidRDefault="00376F0E" w:rsidP="002936C5">
            <w:pPr>
              <w:pStyle w:val="Coninuttabel"/>
              <w:jc w:val="both"/>
            </w:pPr>
          </w:p>
        </w:tc>
      </w:tr>
      <w:tr w:rsidR="00376F0E" w:rsidRPr="005A0128" w14:paraId="7C62B00A" w14:textId="77777777" w:rsidTr="002936C5">
        <w:trPr>
          <w:tblHeader/>
        </w:trPr>
        <w:tc>
          <w:tcPr>
            <w:tcW w:w="1792" w:type="dxa"/>
            <w:tcBorders>
              <w:left w:val="single" w:sz="4" w:space="0" w:color="000000"/>
              <w:bottom w:val="single" w:sz="4" w:space="0" w:color="000000"/>
            </w:tcBorders>
            <w:shd w:val="clear" w:color="auto" w:fill="auto"/>
            <w:vAlign w:val="center"/>
          </w:tcPr>
          <w:p w14:paraId="392B8E57" w14:textId="77777777" w:rsidR="00376F0E" w:rsidRPr="005A0128" w:rsidRDefault="00376F0E" w:rsidP="002936C5">
            <w:pPr>
              <w:pStyle w:val="Coninuttabel"/>
            </w:pPr>
          </w:p>
        </w:tc>
        <w:tc>
          <w:tcPr>
            <w:tcW w:w="2348" w:type="dxa"/>
            <w:tcBorders>
              <w:left w:val="single" w:sz="4" w:space="0" w:color="000000"/>
              <w:bottom w:val="single" w:sz="4" w:space="0" w:color="000000"/>
            </w:tcBorders>
            <w:shd w:val="clear" w:color="auto" w:fill="auto"/>
            <w:vAlign w:val="center"/>
          </w:tcPr>
          <w:p w14:paraId="5700601E" w14:textId="77777777" w:rsidR="00376F0E" w:rsidRPr="005A0128" w:rsidRDefault="00376F0E" w:rsidP="002936C5">
            <w:pPr>
              <w:autoSpaceDE w:val="0"/>
              <w:autoSpaceDN w:val="0"/>
              <w:adjustRightInd w:val="0"/>
              <w:spacing w:line="276" w:lineRule="auto"/>
              <w:rPr>
                <w:rFonts w:ascii="Arial" w:hAnsi="Arial" w:cs="Arial"/>
                <w:sz w:val="20"/>
                <w:szCs w:val="20"/>
                <w:lang w:val="fr-FR"/>
              </w:rPr>
            </w:pPr>
            <w:proofErr w:type="spellStart"/>
            <w:r w:rsidRPr="005A0128">
              <w:rPr>
                <w:rFonts w:ascii="Arial" w:hAnsi="Arial" w:cs="Arial"/>
                <w:sz w:val="20"/>
                <w:szCs w:val="20"/>
                <w:lang w:val="fr-FR"/>
              </w:rPr>
              <w:t>Hartie</w:t>
            </w:r>
            <w:proofErr w:type="spellEnd"/>
            <w:r w:rsidRPr="005A0128">
              <w:rPr>
                <w:rFonts w:ascii="Arial" w:hAnsi="Arial" w:cs="Arial"/>
                <w:sz w:val="20"/>
                <w:szCs w:val="20"/>
                <w:lang w:val="fr-FR"/>
              </w:rPr>
              <w:t xml:space="preserve"> si </w:t>
            </w:r>
            <w:proofErr w:type="spellStart"/>
            <w:r w:rsidRPr="005A0128">
              <w:rPr>
                <w:rFonts w:ascii="Arial" w:hAnsi="Arial" w:cs="Arial"/>
                <w:sz w:val="20"/>
                <w:szCs w:val="20"/>
                <w:lang w:val="fr-FR"/>
              </w:rPr>
              <w:t>deseuri</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specifice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activitatii</w:t>
            </w:r>
            <w:proofErr w:type="spellEnd"/>
            <w:r w:rsidRPr="005A0128">
              <w:rPr>
                <w:rFonts w:ascii="Arial" w:hAnsi="Arial" w:cs="Arial"/>
                <w:sz w:val="20"/>
                <w:szCs w:val="20"/>
                <w:lang w:val="fr-FR"/>
              </w:rPr>
              <w:t xml:space="preserve"> de </w:t>
            </w:r>
            <w:proofErr w:type="spellStart"/>
            <w:r w:rsidRPr="005A0128">
              <w:rPr>
                <w:rFonts w:ascii="Arial" w:hAnsi="Arial" w:cs="Arial"/>
                <w:sz w:val="20"/>
                <w:szCs w:val="20"/>
                <w:lang w:val="fr-FR"/>
              </w:rPr>
              <w:t>birou</w:t>
            </w:r>
            <w:proofErr w:type="spellEnd"/>
          </w:p>
        </w:tc>
        <w:tc>
          <w:tcPr>
            <w:tcW w:w="5607" w:type="dxa"/>
            <w:tcBorders>
              <w:left w:val="single" w:sz="4" w:space="0" w:color="000000"/>
              <w:bottom w:val="single" w:sz="4" w:space="0" w:color="000000"/>
            </w:tcBorders>
            <w:shd w:val="clear" w:color="auto" w:fill="auto"/>
            <w:vAlign w:val="center"/>
          </w:tcPr>
          <w:p w14:paraId="447447CC" w14:textId="77777777" w:rsidR="00376F0E" w:rsidRPr="005A0128" w:rsidRDefault="00376F0E" w:rsidP="002936C5">
            <w:pPr>
              <w:autoSpaceDE w:val="0"/>
              <w:autoSpaceDN w:val="0"/>
              <w:adjustRightInd w:val="0"/>
              <w:spacing w:line="276" w:lineRule="auto"/>
              <w:ind w:left="72" w:right="72"/>
              <w:rPr>
                <w:rFonts w:ascii="Arial" w:hAnsi="Arial" w:cs="Arial"/>
                <w:sz w:val="20"/>
                <w:szCs w:val="20"/>
                <w:lang w:val="fr-FR"/>
              </w:rPr>
            </w:pPr>
            <w:r w:rsidRPr="005A0128">
              <w:rPr>
                <w:rFonts w:ascii="Arial" w:hAnsi="Arial" w:cs="Arial"/>
                <w:sz w:val="20"/>
                <w:szCs w:val="20"/>
                <w:lang w:val="fr-FR"/>
              </w:rPr>
              <w:t xml:space="preserve">Vor fi </w:t>
            </w:r>
            <w:proofErr w:type="spellStart"/>
            <w:r w:rsidRPr="005A0128">
              <w:rPr>
                <w:rFonts w:ascii="Arial" w:hAnsi="Arial" w:cs="Arial"/>
                <w:sz w:val="20"/>
                <w:szCs w:val="20"/>
                <w:lang w:val="fr-FR"/>
              </w:rPr>
              <w:t>colectate</w:t>
            </w:r>
            <w:proofErr w:type="spellEnd"/>
            <w:r w:rsidRPr="005A0128">
              <w:rPr>
                <w:rFonts w:ascii="Arial" w:hAnsi="Arial" w:cs="Arial"/>
                <w:sz w:val="20"/>
                <w:szCs w:val="20"/>
                <w:lang w:val="fr-FR"/>
              </w:rPr>
              <w:t xml:space="preserve"> si </w:t>
            </w:r>
            <w:proofErr w:type="spellStart"/>
            <w:r w:rsidRPr="005A0128">
              <w:rPr>
                <w:rFonts w:ascii="Arial" w:hAnsi="Arial" w:cs="Arial"/>
                <w:sz w:val="20"/>
                <w:szCs w:val="20"/>
                <w:lang w:val="fr-FR"/>
              </w:rPr>
              <w:t>depozitate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separat</w:t>
            </w:r>
            <w:proofErr w:type="spellEnd"/>
            <w:r w:rsidRPr="005A0128">
              <w:rPr>
                <w:rFonts w:ascii="Arial" w:hAnsi="Arial" w:cs="Arial"/>
                <w:sz w:val="20"/>
                <w:szCs w:val="20"/>
                <w:lang w:val="fr-FR"/>
              </w:rPr>
              <w:t xml:space="preserve">, in </w:t>
            </w:r>
            <w:proofErr w:type="spellStart"/>
            <w:r w:rsidRPr="005A0128">
              <w:rPr>
                <w:rFonts w:ascii="Arial" w:hAnsi="Arial" w:cs="Arial"/>
                <w:sz w:val="20"/>
                <w:szCs w:val="20"/>
                <w:lang w:val="fr-FR"/>
              </w:rPr>
              <w:t>vederea</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valorificarii</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prin</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operatori</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autorizati</w:t>
            </w:r>
            <w:proofErr w:type="spellEnd"/>
            <w:r w:rsidRPr="005A0128">
              <w:rPr>
                <w:rFonts w:ascii="Arial" w:hAnsi="Arial" w:cs="Arial"/>
                <w:sz w:val="20"/>
                <w:szCs w:val="20"/>
                <w:lang w:val="fr-FR"/>
              </w:rPr>
              <w:t>.</w:t>
            </w:r>
          </w:p>
          <w:p w14:paraId="3BF34257" w14:textId="77777777" w:rsidR="00376F0E" w:rsidRPr="005A0128" w:rsidRDefault="00376F0E" w:rsidP="002936C5">
            <w:pPr>
              <w:pStyle w:val="Coninuttabel"/>
              <w:ind w:right="72"/>
              <w:jc w:val="both"/>
            </w:pPr>
          </w:p>
        </w:tc>
        <w:tc>
          <w:tcPr>
            <w:tcW w:w="4678" w:type="dxa"/>
            <w:tcBorders>
              <w:left w:val="single" w:sz="4" w:space="0" w:color="000000"/>
              <w:bottom w:val="single" w:sz="4" w:space="0" w:color="000000"/>
              <w:right w:val="single" w:sz="4" w:space="0" w:color="000000"/>
            </w:tcBorders>
            <w:shd w:val="clear" w:color="auto" w:fill="auto"/>
            <w:vAlign w:val="center"/>
          </w:tcPr>
          <w:p w14:paraId="7E44C64A" w14:textId="77777777" w:rsidR="00376F0E" w:rsidRPr="005A0128" w:rsidRDefault="00376F0E" w:rsidP="002936C5">
            <w:pPr>
              <w:autoSpaceDE w:val="0"/>
              <w:autoSpaceDN w:val="0"/>
              <w:adjustRightInd w:val="0"/>
              <w:spacing w:line="276" w:lineRule="auto"/>
              <w:rPr>
                <w:rFonts w:ascii="Arial" w:hAnsi="Arial" w:cs="Arial"/>
                <w:sz w:val="20"/>
                <w:szCs w:val="20"/>
              </w:rPr>
            </w:pPr>
            <w:r w:rsidRPr="005A0128">
              <w:rPr>
                <w:rFonts w:ascii="Arial" w:hAnsi="Arial" w:cs="Arial"/>
                <w:sz w:val="20"/>
                <w:szCs w:val="20"/>
              </w:rPr>
              <w:t xml:space="preserve">Se </w:t>
            </w:r>
            <w:proofErr w:type="spellStart"/>
            <w:r w:rsidRPr="005A0128">
              <w:rPr>
                <w:rFonts w:ascii="Arial" w:hAnsi="Arial" w:cs="Arial"/>
                <w:sz w:val="20"/>
                <w:szCs w:val="20"/>
              </w:rPr>
              <w:t>vor</w:t>
            </w:r>
            <w:proofErr w:type="spellEnd"/>
            <w:r w:rsidRPr="005A0128">
              <w:rPr>
                <w:rFonts w:ascii="Arial" w:hAnsi="Arial" w:cs="Arial"/>
                <w:sz w:val="20"/>
                <w:szCs w:val="20"/>
              </w:rPr>
              <w:t xml:space="preserve"> </w:t>
            </w:r>
            <w:proofErr w:type="spellStart"/>
            <w:r w:rsidRPr="005A0128">
              <w:rPr>
                <w:rFonts w:ascii="Arial" w:hAnsi="Arial" w:cs="Arial"/>
                <w:sz w:val="20"/>
                <w:szCs w:val="20"/>
              </w:rPr>
              <w:t>pastra</w:t>
            </w:r>
            <w:proofErr w:type="spellEnd"/>
            <w:r w:rsidRPr="005A0128">
              <w:rPr>
                <w:rFonts w:ascii="Arial" w:hAnsi="Arial" w:cs="Arial"/>
                <w:sz w:val="20"/>
                <w:szCs w:val="20"/>
              </w:rPr>
              <w:t xml:space="preserve"> </w:t>
            </w:r>
            <w:proofErr w:type="spellStart"/>
            <w:r w:rsidRPr="005A0128">
              <w:rPr>
                <w:rFonts w:ascii="Arial" w:hAnsi="Arial" w:cs="Arial"/>
                <w:sz w:val="20"/>
                <w:szCs w:val="20"/>
              </w:rPr>
              <w:t>evidente</w:t>
            </w:r>
            <w:proofErr w:type="spellEnd"/>
            <w:r w:rsidRPr="005A0128">
              <w:rPr>
                <w:rFonts w:ascii="Arial" w:hAnsi="Arial" w:cs="Arial"/>
                <w:sz w:val="20"/>
                <w:szCs w:val="20"/>
              </w:rPr>
              <w:t xml:space="preserve"> </w:t>
            </w:r>
            <w:proofErr w:type="spellStart"/>
            <w:r w:rsidRPr="005A0128">
              <w:rPr>
                <w:rFonts w:ascii="Arial" w:hAnsi="Arial" w:cs="Arial"/>
                <w:sz w:val="20"/>
                <w:szCs w:val="20"/>
              </w:rPr>
              <w:t>privind</w:t>
            </w:r>
            <w:proofErr w:type="spellEnd"/>
            <w:r w:rsidRPr="005A0128">
              <w:rPr>
                <w:rFonts w:ascii="Arial" w:hAnsi="Arial" w:cs="Arial"/>
                <w:sz w:val="20"/>
                <w:szCs w:val="20"/>
              </w:rPr>
              <w:t xml:space="preserve"> </w:t>
            </w:r>
            <w:proofErr w:type="spellStart"/>
            <w:r w:rsidRPr="005A0128">
              <w:rPr>
                <w:rFonts w:ascii="Arial" w:hAnsi="Arial" w:cs="Arial"/>
                <w:sz w:val="20"/>
                <w:szCs w:val="20"/>
              </w:rPr>
              <w:t>cantitatile</w:t>
            </w:r>
            <w:proofErr w:type="spellEnd"/>
          </w:p>
          <w:p w14:paraId="2F77F80D" w14:textId="77777777" w:rsidR="00376F0E" w:rsidRPr="005A0128" w:rsidRDefault="00376F0E" w:rsidP="002936C5">
            <w:pPr>
              <w:pStyle w:val="Coninuttabel"/>
              <w:jc w:val="both"/>
              <w:rPr>
                <w:lang w:val="en-US"/>
              </w:rPr>
            </w:pPr>
            <w:r w:rsidRPr="005A0128">
              <w:rPr>
                <w:lang w:val="en-US"/>
              </w:rPr>
              <w:t xml:space="preserve">predate in </w:t>
            </w:r>
            <w:proofErr w:type="spellStart"/>
            <w:r w:rsidRPr="005A0128">
              <w:rPr>
                <w:lang w:val="en-US"/>
              </w:rPr>
              <w:t>vederea</w:t>
            </w:r>
            <w:proofErr w:type="spellEnd"/>
            <w:r w:rsidRPr="005A0128">
              <w:rPr>
                <w:lang w:val="en-US"/>
              </w:rPr>
              <w:t xml:space="preserve"> </w:t>
            </w:r>
            <w:proofErr w:type="spellStart"/>
            <w:r w:rsidRPr="005A0128">
              <w:rPr>
                <w:lang w:val="en-US"/>
              </w:rPr>
              <w:t>valorificarii</w:t>
            </w:r>
            <w:proofErr w:type="spellEnd"/>
            <w:r w:rsidRPr="005A0128">
              <w:rPr>
                <w:lang w:val="en-US"/>
              </w:rPr>
              <w:t xml:space="preserve">. </w:t>
            </w:r>
          </w:p>
          <w:p w14:paraId="2873C53E" w14:textId="77777777" w:rsidR="00376F0E" w:rsidRPr="005A0128" w:rsidRDefault="00376F0E" w:rsidP="002936C5">
            <w:pPr>
              <w:pStyle w:val="Coninuttabel"/>
              <w:jc w:val="both"/>
              <w:rPr>
                <w:lang w:val="en-US"/>
              </w:rPr>
            </w:pPr>
          </w:p>
        </w:tc>
      </w:tr>
      <w:tr w:rsidR="00376F0E" w:rsidRPr="005A0128" w14:paraId="3CC2986C" w14:textId="77777777" w:rsidTr="002936C5">
        <w:trPr>
          <w:tblHeader/>
        </w:trPr>
        <w:tc>
          <w:tcPr>
            <w:tcW w:w="1792" w:type="dxa"/>
            <w:tcBorders>
              <w:left w:val="single" w:sz="4" w:space="0" w:color="000000"/>
              <w:bottom w:val="single" w:sz="4" w:space="0" w:color="000000"/>
            </w:tcBorders>
            <w:shd w:val="clear" w:color="auto" w:fill="auto"/>
            <w:vAlign w:val="center"/>
          </w:tcPr>
          <w:p w14:paraId="71086BA3" w14:textId="77777777" w:rsidR="00376F0E" w:rsidRPr="005A0128" w:rsidRDefault="00376F0E" w:rsidP="002936C5">
            <w:pPr>
              <w:pStyle w:val="Coninuttabel"/>
            </w:pPr>
          </w:p>
        </w:tc>
        <w:tc>
          <w:tcPr>
            <w:tcW w:w="2348" w:type="dxa"/>
            <w:tcBorders>
              <w:left w:val="single" w:sz="4" w:space="0" w:color="000000"/>
              <w:bottom w:val="single" w:sz="4" w:space="0" w:color="000000"/>
            </w:tcBorders>
            <w:shd w:val="clear" w:color="auto" w:fill="auto"/>
            <w:vAlign w:val="center"/>
          </w:tcPr>
          <w:p w14:paraId="6B163DBB" w14:textId="77777777" w:rsidR="00376F0E" w:rsidRPr="005A0128" w:rsidRDefault="00376F0E" w:rsidP="002936C5">
            <w:pPr>
              <w:autoSpaceDE w:val="0"/>
              <w:autoSpaceDN w:val="0"/>
              <w:adjustRightInd w:val="0"/>
              <w:spacing w:line="276" w:lineRule="auto"/>
              <w:rPr>
                <w:rFonts w:ascii="Arial" w:hAnsi="Arial" w:cs="Arial"/>
                <w:sz w:val="20"/>
                <w:szCs w:val="20"/>
                <w:lang w:val="fr-FR"/>
              </w:rPr>
            </w:pPr>
            <w:proofErr w:type="spellStart"/>
            <w:r w:rsidRPr="005A0128">
              <w:rPr>
                <w:rFonts w:ascii="Arial" w:hAnsi="Arial" w:cs="Arial"/>
                <w:sz w:val="20"/>
                <w:szCs w:val="20"/>
                <w:lang w:val="fr-FR"/>
              </w:rPr>
              <w:t>Deseuri</w:t>
            </w:r>
            <w:proofErr w:type="spellEnd"/>
            <w:r w:rsidRPr="005A0128">
              <w:rPr>
                <w:rFonts w:ascii="Arial" w:hAnsi="Arial" w:cs="Arial"/>
                <w:sz w:val="20"/>
                <w:szCs w:val="20"/>
                <w:lang w:val="fr-FR"/>
              </w:rPr>
              <w:t xml:space="preserve"> de </w:t>
            </w:r>
            <w:proofErr w:type="spellStart"/>
            <w:r w:rsidRPr="005A0128">
              <w:rPr>
                <w:rFonts w:ascii="Arial" w:hAnsi="Arial" w:cs="Arial"/>
                <w:sz w:val="20"/>
                <w:szCs w:val="20"/>
                <w:lang w:val="fr-FR"/>
              </w:rPr>
              <w:t>ambalaje</w:t>
            </w:r>
            <w:proofErr w:type="spellEnd"/>
          </w:p>
          <w:p w14:paraId="4F4B0FF7" w14:textId="77777777" w:rsidR="00376F0E" w:rsidRPr="005A0128" w:rsidRDefault="00376F0E" w:rsidP="002936C5">
            <w:pPr>
              <w:autoSpaceDE w:val="0"/>
              <w:autoSpaceDN w:val="0"/>
              <w:adjustRightInd w:val="0"/>
              <w:spacing w:line="276" w:lineRule="auto"/>
              <w:rPr>
                <w:rFonts w:ascii="Arial" w:hAnsi="Arial" w:cs="Arial"/>
                <w:sz w:val="20"/>
                <w:szCs w:val="20"/>
                <w:lang w:val="fr-FR"/>
              </w:rPr>
            </w:pPr>
            <w:r w:rsidRPr="005A0128">
              <w:rPr>
                <w:rFonts w:ascii="Arial" w:hAnsi="Arial" w:cs="Arial"/>
                <w:sz w:val="20"/>
                <w:szCs w:val="20"/>
                <w:lang w:val="fr-FR"/>
              </w:rPr>
              <w:t>(</w:t>
            </w:r>
            <w:proofErr w:type="gramStart"/>
            <w:r w:rsidRPr="005A0128">
              <w:rPr>
                <w:rFonts w:ascii="Arial" w:hAnsi="Arial" w:cs="Arial"/>
                <w:sz w:val="20"/>
                <w:szCs w:val="20"/>
                <w:lang w:val="fr-FR"/>
              </w:rPr>
              <w:t>de</w:t>
            </w:r>
            <w:proofErr w:type="gramEnd"/>
            <w:r w:rsidRPr="005A0128">
              <w:rPr>
                <w:rFonts w:ascii="Arial" w:hAnsi="Arial" w:cs="Arial"/>
                <w:sz w:val="20"/>
                <w:szCs w:val="20"/>
                <w:lang w:val="fr-FR"/>
              </w:rPr>
              <w:t xml:space="preserve"> </w:t>
            </w:r>
            <w:proofErr w:type="spellStart"/>
            <w:r w:rsidRPr="005A0128">
              <w:rPr>
                <w:rFonts w:ascii="Arial" w:hAnsi="Arial" w:cs="Arial"/>
                <w:sz w:val="20"/>
                <w:szCs w:val="20"/>
                <w:lang w:val="fr-FR"/>
              </w:rPr>
              <w:t>hartie</w:t>
            </w:r>
            <w:proofErr w:type="spellEnd"/>
            <w:r w:rsidRPr="005A0128">
              <w:rPr>
                <w:rFonts w:ascii="Arial" w:hAnsi="Arial" w:cs="Arial"/>
                <w:sz w:val="20"/>
                <w:szCs w:val="20"/>
                <w:lang w:val="fr-FR"/>
              </w:rPr>
              <w:t xml:space="preserve"> si carton,</w:t>
            </w:r>
          </w:p>
          <w:p w14:paraId="0DB05944" w14:textId="77777777" w:rsidR="00376F0E" w:rsidRPr="005A0128" w:rsidRDefault="00376F0E" w:rsidP="002936C5">
            <w:pPr>
              <w:autoSpaceDE w:val="0"/>
              <w:autoSpaceDN w:val="0"/>
              <w:adjustRightInd w:val="0"/>
              <w:spacing w:line="276" w:lineRule="auto"/>
              <w:rPr>
                <w:rFonts w:ascii="Arial" w:hAnsi="Arial" w:cs="Arial"/>
                <w:sz w:val="20"/>
                <w:szCs w:val="20"/>
                <w:lang w:val="fr-FR"/>
              </w:rPr>
            </w:pPr>
            <w:proofErr w:type="gramStart"/>
            <w:r w:rsidRPr="005A0128">
              <w:rPr>
                <w:rFonts w:ascii="Arial" w:hAnsi="Arial" w:cs="Arial"/>
                <w:sz w:val="20"/>
                <w:szCs w:val="20"/>
                <w:lang w:val="fr-FR"/>
              </w:rPr>
              <w:t>de</w:t>
            </w:r>
            <w:proofErr w:type="gramEnd"/>
            <w:r w:rsidRPr="005A0128">
              <w:rPr>
                <w:rFonts w:ascii="Arial" w:hAnsi="Arial" w:cs="Arial"/>
                <w:sz w:val="20"/>
                <w:szCs w:val="20"/>
                <w:lang w:val="fr-FR"/>
              </w:rPr>
              <w:t xml:space="preserve"> </w:t>
            </w:r>
            <w:proofErr w:type="spellStart"/>
            <w:r w:rsidRPr="005A0128">
              <w:rPr>
                <w:rFonts w:ascii="Arial" w:hAnsi="Arial" w:cs="Arial"/>
                <w:sz w:val="20"/>
                <w:szCs w:val="20"/>
                <w:lang w:val="fr-FR"/>
              </w:rPr>
              <w:t>materiale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plastice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metalice</w:t>
            </w:r>
            <w:proofErr w:type="spellEnd"/>
            <w:r w:rsidRPr="005A0128">
              <w:rPr>
                <w:rFonts w:ascii="Arial" w:hAnsi="Arial" w:cs="Arial"/>
                <w:sz w:val="20"/>
                <w:szCs w:val="20"/>
                <w:lang w:val="fr-FR"/>
              </w:rPr>
              <w:t xml:space="preserve">, de </w:t>
            </w:r>
            <w:proofErr w:type="spellStart"/>
            <w:r w:rsidRPr="005A0128">
              <w:rPr>
                <w:rFonts w:ascii="Arial" w:hAnsi="Arial" w:cs="Arial"/>
                <w:sz w:val="20"/>
                <w:szCs w:val="20"/>
                <w:lang w:val="fr-FR"/>
              </w:rPr>
              <w:t>sticla</w:t>
            </w:r>
            <w:proofErr w:type="spellEnd"/>
            <w:r w:rsidRPr="005A0128">
              <w:rPr>
                <w:rFonts w:ascii="Arial" w:hAnsi="Arial" w:cs="Arial"/>
                <w:sz w:val="20"/>
                <w:szCs w:val="20"/>
                <w:lang w:val="fr-FR"/>
              </w:rPr>
              <w:t>)</w:t>
            </w:r>
          </w:p>
        </w:tc>
        <w:tc>
          <w:tcPr>
            <w:tcW w:w="5607" w:type="dxa"/>
            <w:tcBorders>
              <w:left w:val="single" w:sz="4" w:space="0" w:color="000000"/>
              <w:bottom w:val="single" w:sz="4" w:space="0" w:color="000000"/>
            </w:tcBorders>
            <w:shd w:val="clear" w:color="auto" w:fill="auto"/>
            <w:vAlign w:val="center"/>
          </w:tcPr>
          <w:p w14:paraId="415D33B6" w14:textId="77777777" w:rsidR="00376F0E" w:rsidRPr="005A0128" w:rsidRDefault="00376F0E" w:rsidP="002936C5">
            <w:pPr>
              <w:autoSpaceDE w:val="0"/>
              <w:autoSpaceDN w:val="0"/>
              <w:adjustRightInd w:val="0"/>
              <w:spacing w:line="276" w:lineRule="auto"/>
              <w:ind w:left="72" w:right="72"/>
              <w:rPr>
                <w:rFonts w:ascii="Arial" w:hAnsi="Arial" w:cs="Arial"/>
                <w:sz w:val="20"/>
                <w:szCs w:val="20"/>
                <w:lang w:val="fr-FR"/>
              </w:rPr>
            </w:pPr>
            <w:r w:rsidRPr="005A0128">
              <w:rPr>
                <w:rFonts w:ascii="Arial" w:hAnsi="Arial" w:cs="Arial"/>
                <w:sz w:val="20"/>
                <w:szCs w:val="20"/>
                <w:lang w:val="fr-FR"/>
              </w:rPr>
              <w:t xml:space="preserve">Vor fi </w:t>
            </w:r>
            <w:proofErr w:type="spellStart"/>
            <w:r w:rsidRPr="005A0128">
              <w:rPr>
                <w:rFonts w:ascii="Arial" w:hAnsi="Arial" w:cs="Arial"/>
                <w:sz w:val="20"/>
                <w:szCs w:val="20"/>
                <w:lang w:val="fr-FR"/>
              </w:rPr>
              <w:t>colectate</w:t>
            </w:r>
            <w:proofErr w:type="spellEnd"/>
            <w:r w:rsidRPr="005A0128">
              <w:rPr>
                <w:rFonts w:ascii="Arial" w:hAnsi="Arial" w:cs="Arial"/>
                <w:sz w:val="20"/>
                <w:szCs w:val="20"/>
                <w:lang w:val="fr-FR"/>
              </w:rPr>
              <w:t xml:space="preserve"> si </w:t>
            </w:r>
            <w:proofErr w:type="spellStart"/>
            <w:r w:rsidRPr="005A0128">
              <w:rPr>
                <w:rFonts w:ascii="Arial" w:hAnsi="Arial" w:cs="Arial"/>
                <w:sz w:val="20"/>
                <w:szCs w:val="20"/>
                <w:lang w:val="fr-FR"/>
              </w:rPr>
              <w:t>depozitate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selectiv</w:t>
            </w:r>
            <w:proofErr w:type="spellEnd"/>
            <w:r w:rsidRPr="005A0128">
              <w:rPr>
                <w:rFonts w:ascii="Arial" w:hAnsi="Arial" w:cs="Arial"/>
                <w:sz w:val="20"/>
                <w:szCs w:val="20"/>
                <w:lang w:val="fr-FR"/>
              </w:rPr>
              <w:t xml:space="preserve">, in </w:t>
            </w:r>
            <w:proofErr w:type="spellStart"/>
            <w:r w:rsidRPr="005A0128">
              <w:rPr>
                <w:rFonts w:ascii="Arial" w:hAnsi="Arial" w:cs="Arial"/>
                <w:sz w:val="20"/>
                <w:szCs w:val="20"/>
                <w:lang w:val="fr-FR"/>
              </w:rPr>
              <w:t>vederea</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valorificarii</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prin</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operatori</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autorizati</w:t>
            </w:r>
            <w:proofErr w:type="spellEnd"/>
            <w:r w:rsidRPr="005A0128">
              <w:rPr>
                <w:rFonts w:ascii="Arial" w:hAnsi="Arial" w:cs="Arial"/>
                <w:sz w:val="20"/>
                <w:szCs w:val="20"/>
                <w:lang w:val="fr-FR"/>
              </w:rPr>
              <w:t xml:space="preserve"> </w:t>
            </w:r>
          </w:p>
          <w:p w14:paraId="2F9594D3" w14:textId="77777777" w:rsidR="00376F0E" w:rsidRPr="005A0128" w:rsidRDefault="00376F0E" w:rsidP="002936C5">
            <w:pPr>
              <w:pStyle w:val="Coninuttabel"/>
              <w:ind w:left="72" w:right="72"/>
              <w:jc w:val="both"/>
            </w:pPr>
          </w:p>
        </w:tc>
        <w:tc>
          <w:tcPr>
            <w:tcW w:w="4678" w:type="dxa"/>
            <w:tcBorders>
              <w:left w:val="single" w:sz="4" w:space="0" w:color="000000"/>
              <w:bottom w:val="single" w:sz="4" w:space="0" w:color="000000"/>
              <w:right w:val="single" w:sz="4" w:space="0" w:color="000000"/>
            </w:tcBorders>
            <w:shd w:val="clear" w:color="auto" w:fill="auto"/>
            <w:vAlign w:val="center"/>
          </w:tcPr>
          <w:p w14:paraId="187B35FA" w14:textId="77777777" w:rsidR="00376F0E" w:rsidRPr="005A0128" w:rsidRDefault="00376F0E" w:rsidP="002936C5">
            <w:pPr>
              <w:autoSpaceDE w:val="0"/>
              <w:autoSpaceDN w:val="0"/>
              <w:adjustRightInd w:val="0"/>
              <w:spacing w:line="276" w:lineRule="auto"/>
              <w:rPr>
                <w:rFonts w:ascii="Arial" w:hAnsi="Arial" w:cs="Arial"/>
                <w:sz w:val="20"/>
                <w:szCs w:val="20"/>
              </w:rPr>
            </w:pPr>
            <w:r w:rsidRPr="005A0128">
              <w:rPr>
                <w:rFonts w:ascii="Arial" w:hAnsi="Arial" w:cs="Arial"/>
                <w:sz w:val="20"/>
                <w:szCs w:val="20"/>
              </w:rPr>
              <w:t xml:space="preserve">Se </w:t>
            </w:r>
            <w:proofErr w:type="spellStart"/>
            <w:r w:rsidRPr="005A0128">
              <w:rPr>
                <w:rFonts w:ascii="Arial" w:hAnsi="Arial" w:cs="Arial"/>
                <w:sz w:val="20"/>
                <w:szCs w:val="20"/>
              </w:rPr>
              <w:t>vor</w:t>
            </w:r>
            <w:proofErr w:type="spellEnd"/>
            <w:r w:rsidRPr="005A0128">
              <w:rPr>
                <w:rFonts w:ascii="Arial" w:hAnsi="Arial" w:cs="Arial"/>
                <w:sz w:val="20"/>
                <w:szCs w:val="20"/>
              </w:rPr>
              <w:t xml:space="preserve"> </w:t>
            </w:r>
            <w:proofErr w:type="spellStart"/>
            <w:r w:rsidRPr="005A0128">
              <w:rPr>
                <w:rFonts w:ascii="Arial" w:hAnsi="Arial" w:cs="Arial"/>
                <w:sz w:val="20"/>
                <w:szCs w:val="20"/>
              </w:rPr>
              <w:t>pastra</w:t>
            </w:r>
            <w:proofErr w:type="spellEnd"/>
            <w:r w:rsidRPr="005A0128">
              <w:rPr>
                <w:rFonts w:ascii="Arial" w:hAnsi="Arial" w:cs="Arial"/>
                <w:sz w:val="20"/>
                <w:szCs w:val="20"/>
              </w:rPr>
              <w:t xml:space="preserve"> </w:t>
            </w:r>
            <w:proofErr w:type="spellStart"/>
            <w:r w:rsidRPr="005A0128">
              <w:rPr>
                <w:rFonts w:ascii="Arial" w:hAnsi="Arial" w:cs="Arial"/>
                <w:sz w:val="20"/>
                <w:szCs w:val="20"/>
              </w:rPr>
              <w:t>evidente</w:t>
            </w:r>
            <w:proofErr w:type="spellEnd"/>
            <w:r w:rsidRPr="005A0128">
              <w:rPr>
                <w:rFonts w:ascii="Arial" w:hAnsi="Arial" w:cs="Arial"/>
                <w:sz w:val="20"/>
                <w:szCs w:val="20"/>
              </w:rPr>
              <w:t xml:space="preserve"> </w:t>
            </w:r>
            <w:proofErr w:type="spellStart"/>
            <w:r w:rsidRPr="005A0128">
              <w:rPr>
                <w:rFonts w:ascii="Arial" w:hAnsi="Arial" w:cs="Arial"/>
                <w:sz w:val="20"/>
                <w:szCs w:val="20"/>
              </w:rPr>
              <w:t>privind</w:t>
            </w:r>
            <w:proofErr w:type="spellEnd"/>
            <w:r w:rsidRPr="005A0128">
              <w:rPr>
                <w:rFonts w:ascii="Arial" w:hAnsi="Arial" w:cs="Arial"/>
                <w:sz w:val="20"/>
                <w:szCs w:val="20"/>
              </w:rPr>
              <w:t xml:space="preserve"> </w:t>
            </w:r>
            <w:proofErr w:type="spellStart"/>
            <w:r w:rsidRPr="005A0128">
              <w:rPr>
                <w:rFonts w:ascii="Arial" w:hAnsi="Arial" w:cs="Arial"/>
                <w:sz w:val="20"/>
                <w:szCs w:val="20"/>
              </w:rPr>
              <w:t>cantitatile</w:t>
            </w:r>
            <w:proofErr w:type="spellEnd"/>
          </w:p>
          <w:p w14:paraId="49D26AB2" w14:textId="77777777" w:rsidR="00376F0E" w:rsidRPr="005A0128" w:rsidRDefault="00376F0E" w:rsidP="002936C5">
            <w:pPr>
              <w:pStyle w:val="Coninuttabel"/>
              <w:jc w:val="both"/>
              <w:rPr>
                <w:lang w:val="en-US"/>
              </w:rPr>
            </w:pPr>
            <w:r w:rsidRPr="005A0128">
              <w:rPr>
                <w:lang w:val="en-US"/>
              </w:rPr>
              <w:t xml:space="preserve">predate in </w:t>
            </w:r>
            <w:proofErr w:type="spellStart"/>
            <w:r w:rsidRPr="005A0128">
              <w:rPr>
                <w:lang w:val="en-US"/>
              </w:rPr>
              <w:t>vederea</w:t>
            </w:r>
            <w:proofErr w:type="spellEnd"/>
            <w:r w:rsidRPr="005A0128">
              <w:rPr>
                <w:lang w:val="en-US"/>
              </w:rPr>
              <w:t xml:space="preserve"> </w:t>
            </w:r>
            <w:proofErr w:type="spellStart"/>
            <w:r w:rsidRPr="005A0128">
              <w:rPr>
                <w:lang w:val="en-US"/>
              </w:rPr>
              <w:t>valorificarii</w:t>
            </w:r>
            <w:proofErr w:type="spellEnd"/>
            <w:r w:rsidRPr="005A0128">
              <w:rPr>
                <w:lang w:val="en-US"/>
              </w:rPr>
              <w:t xml:space="preserve">. </w:t>
            </w:r>
          </w:p>
          <w:p w14:paraId="28541551" w14:textId="77777777" w:rsidR="00376F0E" w:rsidRPr="005A0128" w:rsidRDefault="00376F0E" w:rsidP="002936C5">
            <w:pPr>
              <w:pStyle w:val="Coninuttabel"/>
              <w:jc w:val="both"/>
              <w:rPr>
                <w:lang w:val="en-US"/>
              </w:rPr>
            </w:pPr>
          </w:p>
        </w:tc>
      </w:tr>
      <w:tr w:rsidR="00376F0E" w:rsidRPr="005A0128" w14:paraId="246D30D7" w14:textId="77777777" w:rsidTr="002936C5">
        <w:trPr>
          <w:tblHeader/>
        </w:trPr>
        <w:tc>
          <w:tcPr>
            <w:tcW w:w="1792" w:type="dxa"/>
            <w:tcBorders>
              <w:left w:val="single" w:sz="4" w:space="0" w:color="000000"/>
              <w:bottom w:val="single" w:sz="4" w:space="0" w:color="000000"/>
            </w:tcBorders>
            <w:shd w:val="clear" w:color="auto" w:fill="auto"/>
            <w:vAlign w:val="center"/>
          </w:tcPr>
          <w:p w14:paraId="105E3277" w14:textId="77777777" w:rsidR="00376F0E" w:rsidRPr="005A0128" w:rsidRDefault="00376F0E" w:rsidP="002936C5">
            <w:pPr>
              <w:pStyle w:val="Coninuttabel"/>
            </w:pPr>
          </w:p>
        </w:tc>
        <w:tc>
          <w:tcPr>
            <w:tcW w:w="2348" w:type="dxa"/>
            <w:tcBorders>
              <w:left w:val="single" w:sz="4" w:space="0" w:color="000000"/>
              <w:bottom w:val="single" w:sz="4" w:space="0" w:color="000000"/>
            </w:tcBorders>
            <w:shd w:val="clear" w:color="auto" w:fill="auto"/>
            <w:vAlign w:val="center"/>
          </w:tcPr>
          <w:p w14:paraId="08C2C0CC" w14:textId="77777777" w:rsidR="00376F0E" w:rsidRPr="005A0128" w:rsidRDefault="00376F0E" w:rsidP="002936C5">
            <w:pPr>
              <w:pStyle w:val="Coninuttabel"/>
              <w:jc w:val="left"/>
            </w:pPr>
            <w:proofErr w:type="spellStart"/>
            <w:r w:rsidRPr="005A0128">
              <w:t>Deseuri</w:t>
            </w:r>
            <w:proofErr w:type="spellEnd"/>
            <w:r w:rsidRPr="005A0128">
              <w:t xml:space="preserve"> metalice</w:t>
            </w:r>
          </w:p>
        </w:tc>
        <w:tc>
          <w:tcPr>
            <w:tcW w:w="5607" w:type="dxa"/>
            <w:tcBorders>
              <w:left w:val="single" w:sz="4" w:space="0" w:color="000000"/>
              <w:bottom w:val="single" w:sz="4" w:space="0" w:color="000000"/>
            </w:tcBorders>
            <w:shd w:val="clear" w:color="auto" w:fill="auto"/>
            <w:vAlign w:val="center"/>
          </w:tcPr>
          <w:p w14:paraId="326B031D" w14:textId="77777777" w:rsidR="00376F0E" w:rsidRPr="005A0128" w:rsidRDefault="00376F0E" w:rsidP="002936C5">
            <w:pPr>
              <w:pStyle w:val="Coninuttabel"/>
              <w:ind w:left="72" w:right="72"/>
              <w:jc w:val="both"/>
            </w:pPr>
            <w:r w:rsidRPr="005A0128">
              <w:t xml:space="preserve">Se vor colecta temporar in incinta, pe platforme si/sau in containere specializate. Vor fi valorificate in mod obligatoriu prin </w:t>
            </w:r>
            <w:proofErr w:type="spellStart"/>
            <w:r w:rsidRPr="005A0128">
              <w:t>unitati</w:t>
            </w:r>
            <w:proofErr w:type="spellEnd"/>
            <w:r w:rsidRPr="005A0128">
              <w:t xml:space="preserve"> specializate de </w:t>
            </w:r>
            <w:proofErr w:type="spellStart"/>
            <w:r w:rsidRPr="005A0128">
              <w:t>prestari</w:t>
            </w:r>
            <w:proofErr w:type="spellEnd"/>
            <w:r w:rsidRPr="005A0128">
              <w:t xml:space="preserve"> servicii.</w:t>
            </w:r>
          </w:p>
        </w:tc>
        <w:tc>
          <w:tcPr>
            <w:tcW w:w="4678" w:type="dxa"/>
            <w:tcBorders>
              <w:left w:val="single" w:sz="4" w:space="0" w:color="000000"/>
              <w:bottom w:val="single" w:sz="4" w:space="0" w:color="000000"/>
              <w:right w:val="single" w:sz="4" w:space="0" w:color="000000"/>
            </w:tcBorders>
            <w:shd w:val="clear" w:color="auto" w:fill="auto"/>
            <w:vAlign w:val="center"/>
          </w:tcPr>
          <w:p w14:paraId="4E63416E" w14:textId="77777777" w:rsidR="00376F0E" w:rsidRPr="005A0128" w:rsidRDefault="00376F0E" w:rsidP="002936C5">
            <w:pPr>
              <w:pStyle w:val="Coninuttabel"/>
              <w:jc w:val="both"/>
            </w:pPr>
            <w:r w:rsidRPr="005A0128">
              <w:t xml:space="preserve">Se vor </w:t>
            </w:r>
            <w:proofErr w:type="spellStart"/>
            <w:r w:rsidRPr="005A0128">
              <w:t>pastra</w:t>
            </w:r>
            <w:proofErr w:type="spellEnd"/>
            <w:r w:rsidRPr="005A0128">
              <w:t xml:space="preserve"> evidente cu </w:t>
            </w:r>
            <w:proofErr w:type="spellStart"/>
            <w:r w:rsidRPr="005A0128">
              <w:t>cantitatile</w:t>
            </w:r>
            <w:proofErr w:type="spellEnd"/>
            <w:r w:rsidRPr="005A0128">
              <w:t xml:space="preserve"> valorificate in conformitate cu OUG nr. 92/2021, privind regimul </w:t>
            </w:r>
            <w:proofErr w:type="spellStart"/>
            <w:r w:rsidRPr="005A0128">
              <w:t>deseurilor</w:t>
            </w:r>
            <w:proofErr w:type="spellEnd"/>
            <w:r w:rsidRPr="005A0128">
              <w:t xml:space="preserve"> cu </w:t>
            </w:r>
            <w:proofErr w:type="spellStart"/>
            <w:r w:rsidRPr="005A0128">
              <w:t>completarile</w:t>
            </w:r>
            <w:proofErr w:type="spellEnd"/>
            <w:r w:rsidRPr="005A0128">
              <w:t xml:space="preserve"> si </w:t>
            </w:r>
            <w:proofErr w:type="spellStart"/>
            <w:r w:rsidRPr="005A0128">
              <w:t>modificarile</w:t>
            </w:r>
            <w:proofErr w:type="spellEnd"/>
            <w:r w:rsidRPr="005A0128">
              <w:t xml:space="preserve"> ulterioare.</w:t>
            </w:r>
          </w:p>
          <w:p w14:paraId="50D20741" w14:textId="77777777" w:rsidR="00376F0E" w:rsidRPr="005A0128" w:rsidRDefault="00376F0E" w:rsidP="002936C5">
            <w:pPr>
              <w:pStyle w:val="Coninuttabel"/>
              <w:jc w:val="both"/>
            </w:pPr>
          </w:p>
        </w:tc>
      </w:tr>
    </w:tbl>
    <w:p w14:paraId="0BF774FC" w14:textId="77777777" w:rsidR="00376F0E" w:rsidRPr="005A0128" w:rsidRDefault="00376F0E" w:rsidP="00376F0E">
      <w:pPr>
        <w:autoSpaceDE w:val="0"/>
        <w:autoSpaceDN w:val="0"/>
        <w:adjustRightInd w:val="0"/>
        <w:spacing w:line="276" w:lineRule="auto"/>
        <w:jc w:val="center"/>
        <w:rPr>
          <w:rFonts w:ascii="Arial" w:hAnsi="Arial" w:cs="Arial"/>
          <w:b/>
          <w:bCs/>
          <w:i/>
          <w:sz w:val="20"/>
          <w:szCs w:val="20"/>
          <w:lang w:val="fr-FR"/>
        </w:rPr>
      </w:pPr>
    </w:p>
    <w:p w14:paraId="2F4FA8F6" w14:textId="77777777" w:rsidR="00376F0E" w:rsidRPr="005A0128" w:rsidRDefault="00376F0E" w:rsidP="00376F0E">
      <w:pPr>
        <w:autoSpaceDE w:val="0"/>
        <w:autoSpaceDN w:val="0"/>
        <w:adjustRightInd w:val="0"/>
        <w:spacing w:line="276" w:lineRule="auto"/>
        <w:jc w:val="center"/>
        <w:rPr>
          <w:rFonts w:ascii="Arial" w:hAnsi="Arial" w:cs="Arial"/>
          <w:b/>
          <w:bCs/>
          <w:i/>
          <w:sz w:val="20"/>
          <w:szCs w:val="20"/>
          <w:lang w:val="fr-FR"/>
        </w:rPr>
      </w:pPr>
    </w:p>
    <w:p w14:paraId="1E11AECD" w14:textId="77777777" w:rsidR="00376F0E" w:rsidRPr="005A0128" w:rsidRDefault="00376F0E" w:rsidP="00376F0E">
      <w:pPr>
        <w:autoSpaceDE w:val="0"/>
        <w:autoSpaceDN w:val="0"/>
        <w:adjustRightInd w:val="0"/>
        <w:spacing w:line="276" w:lineRule="auto"/>
        <w:jc w:val="center"/>
        <w:rPr>
          <w:rFonts w:ascii="Arial" w:hAnsi="Arial" w:cs="Arial"/>
          <w:b/>
          <w:bCs/>
          <w:i/>
          <w:sz w:val="20"/>
          <w:szCs w:val="20"/>
          <w:lang w:val="fr-FR"/>
        </w:rPr>
      </w:pPr>
    </w:p>
    <w:p w14:paraId="276BA240" w14:textId="77777777" w:rsidR="00376F0E" w:rsidRPr="005A0128" w:rsidRDefault="00376F0E" w:rsidP="00376F0E">
      <w:pPr>
        <w:autoSpaceDE w:val="0"/>
        <w:autoSpaceDN w:val="0"/>
        <w:adjustRightInd w:val="0"/>
        <w:spacing w:line="276" w:lineRule="auto"/>
        <w:jc w:val="center"/>
        <w:rPr>
          <w:rFonts w:ascii="Arial" w:hAnsi="Arial" w:cs="Arial"/>
          <w:b/>
          <w:bCs/>
          <w:i/>
          <w:sz w:val="20"/>
          <w:szCs w:val="20"/>
          <w:lang w:val="fr-FR"/>
        </w:rPr>
      </w:pPr>
    </w:p>
    <w:tbl>
      <w:tblPr>
        <w:tblpPr w:leftFromText="180" w:rightFromText="180" w:vertAnchor="text" w:tblpXSpec="center" w:tblpY="1"/>
        <w:tblOverlap w:val="never"/>
        <w:tblW w:w="13320" w:type="dxa"/>
        <w:tblLayout w:type="fixed"/>
        <w:tblLook w:val="0000" w:firstRow="0" w:lastRow="0" w:firstColumn="0" w:lastColumn="0" w:noHBand="0" w:noVBand="0"/>
      </w:tblPr>
      <w:tblGrid>
        <w:gridCol w:w="1792"/>
        <w:gridCol w:w="2348"/>
        <w:gridCol w:w="4860"/>
        <w:gridCol w:w="4320"/>
      </w:tblGrid>
      <w:tr w:rsidR="00376F0E" w:rsidRPr="005A0128" w14:paraId="4EB26298" w14:textId="77777777" w:rsidTr="002936C5">
        <w:trPr>
          <w:tblHeader/>
        </w:trPr>
        <w:tc>
          <w:tcPr>
            <w:tcW w:w="1792" w:type="dxa"/>
            <w:tcBorders>
              <w:top w:val="single" w:sz="4" w:space="0" w:color="000000"/>
              <w:left w:val="single" w:sz="4" w:space="0" w:color="000000"/>
              <w:bottom w:val="single" w:sz="4" w:space="0" w:color="000000"/>
            </w:tcBorders>
            <w:shd w:val="clear" w:color="auto" w:fill="auto"/>
            <w:vAlign w:val="center"/>
          </w:tcPr>
          <w:p w14:paraId="673C386E" w14:textId="77777777" w:rsidR="00376F0E" w:rsidRPr="005A0128" w:rsidRDefault="00376F0E" w:rsidP="002936C5">
            <w:pPr>
              <w:pStyle w:val="Titludetabel"/>
            </w:pPr>
            <w:r w:rsidRPr="005A0128">
              <w:t>Amplasament</w:t>
            </w:r>
          </w:p>
        </w:tc>
        <w:tc>
          <w:tcPr>
            <w:tcW w:w="2348" w:type="dxa"/>
            <w:tcBorders>
              <w:top w:val="single" w:sz="4" w:space="0" w:color="000000"/>
              <w:left w:val="single" w:sz="4" w:space="0" w:color="000000"/>
              <w:bottom w:val="single" w:sz="4" w:space="0" w:color="000000"/>
            </w:tcBorders>
            <w:shd w:val="clear" w:color="auto" w:fill="auto"/>
            <w:vAlign w:val="center"/>
          </w:tcPr>
          <w:p w14:paraId="0C4DC33C" w14:textId="77777777" w:rsidR="00376F0E" w:rsidRPr="005A0128" w:rsidRDefault="00376F0E" w:rsidP="002936C5">
            <w:pPr>
              <w:pStyle w:val="Titludetabel"/>
            </w:pPr>
            <w:r w:rsidRPr="005A0128">
              <w:t xml:space="preserve">Tipuri </w:t>
            </w:r>
            <w:proofErr w:type="spellStart"/>
            <w:r w:rsidRPr="005A0128">
              <w:t>deseu</w:t>
            </w:r>
            <w:proofErr w:type="spellEnd"/>
          </w:p>
        </w:tc>
        <w:tc>
          <w:tcPr>
            <w:tcW w:w="4860" w:type="dxa"/>
            <w:tcBorders>
              <w:top w:val="single" w:sz="4" w:space="0" w:color="000000"/>
              <w:left w:val="single" w:sz="4" w:space="0" w:color="000000"/>
              <w:bottom w:val="single" w:sz="4" w:space="0" w:color="000000"/>
            </w:tcBorders>
            <w:shd w:val="clear" w:color="auto" w:fill="auto"/>
            <w:vAlign w:val="center"/>
          </w:tcPr>
          <w:p w14:paraId="1E477E29" w14:textId="77777777" w:rsidR="00376F0E" w:rsidRPr="005A0128" w:rsidRDefault="00376F0E" w:rsidP="002936C5">
            <w:pPr>
              <w:pStyle w:val="Titludetabel"/>
            </w:pPr>
            <w:r w:rsidRPr="005A0128">
              <w:t>Mod de colectare/evacuare</w:t>
            </w:r>
          </w:p>
        </w:tc>
        <w:tc>
          <w:tcPr>
            <w:tcW w:w="43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BFA890" w14:textId="77777777" w:rsidR="00376F0E" w:rsidRPr="005A0128" w:rsidRDefault="00376F0E" w:rsidP="002936C5">
            <w:pPr>
              <w:pStyle w:val="Titludetabel"/>
            </w:pPr>
            <w:proofErr w:type="spellStart"/>
            <w:r w:rsidRPr="005A0128">
              <w:t>Observatii</w:t>
            </w:r>
            <w:proofErr w:type="spellEnd"/>
          </w:p>
        </w:tc>
      </w:tr>
      <w:tr w:rsidR="00376F0E" w:rsidRPr="005A0128" w14:paraId="64171B9B" w14:textId="77777777" w:rsidTr="002936C5">
        <w:trPr>
          <w:tblHeader/>
        </w:trPr>
        <w:tc>
          <w:tcPr>
            <w:tcW w:w="1792" w:type="dxa"/>
            <w:tcBorders>
              <w:left w:val="single" w:sz="4" w:space="0" w:color="000000"/>
              <w:bottom w:val="single" w:sz="4" w:space="0" w:color="000000"/>
            </w:tcBorders>
            <w:shd w:val="clear" w:color="auto" w:fill="auto"/>
            <w:vAlign w:val="center"/>
          </w:tcPr>
          <w:p w14:paraId="2C7D4998" w14:textId="77777777" w:rsidR="00376F0E" w:rsidRPr="005A0128" w:rsidRDefault="00376F0E" w:rsidP="002936C5">
            <w:pPr>
              <w:pStyle w:val="Coninuttabel"/>
              <w:rPr>
                <w:b/>
                <w:bCs/>
              </w:rPr>
            </w:pPr>
            <w:r w:rsidRPr="005A0128">
              <w:rPr>
                <w:b/>
                <w:bCs/>
              </w:rPr>
              <w:t>Organizarea</w:t>
            </w:r>
          </w:p>
          <w:p w14:paraId="5D7D2708" w14:textId="77777777" w:rsidR="00376F0E" w:rsidRPr="005A0128" w:rsidRDefault="00376F0E" w:rsidP="002936C5">
            <w:pPr>
              <w:pStyle w:val="Coninuttabel"/>
            </w:pPr>
            <w:r w:rsidRPr="005A0128">
              <w:rPr>
                <w:b/>
                <w:bCs/>
              </w:rPr>
              <w:t xml:space="preserve">de </w:t>
            </w:r>
            <w:proofErr w:type="spellStart"/>
            <w:r w:rsidRPr="005A0128">
              <w:rPr>
                <w:b/>
                <w:bCs/>
              </w:rPr>
              <w:t>santier</w:t>
            </w:r>
            <w:proofErr w:type="spellEnd"/>
          </w:p>
        </w:tc>
        <w:tc>
          <w:tcPr>
            <w:tcW w:w="2348" w:type="dxa"/>
            <w:tcBorders>
              <w:left w:val="single" w:sz="4" w:space="0" w:color="000000"/>
              <w:bottom w:val="single" w:sz="4" w:space="0" w:color="000000"/>
            </w:tcBorders>
            <w:shd w:val="clear" w:color="auto" w:fill="auto"/>
            <w:vAlign w:val="center"/>
          </w:tcPr>
          <w:p w14:paraId="254F3D71" w14:textId="77777777" w:rsidR="00376F0E" w:rsidRPr="005A0128" w:rsidRDefault="00376F0E" w:rsidP="002936C5">
            <w:pPr>
              <w:pStyle w:val="Coninuttabel"/>
              <w:jc w:val="left"/>
            </w:pPr>
            <w:proofErr w:type="spellStart"/>
            <w:r w:rsidRPr="005A0128">
              <w:t>Deseuri</w:t>
            </w:r>
            <w:proofErr w:type="spellEnd"/>
            <w:r w:rsidRPr="005A0128">
              <w:t xml:space="preserve"> din materiale de </w:t>
            </w:r>
            <w:proofErr w:type="spellStart"/>
            <w:r w:rsidRPr="005A0128">
              <w:t>constructii</w:t>
            </w:r>
            <w:proofErr w:type="spellEnd"/>
          </w:p>
        </w:tc>
        <w:tc>
          <w:tcPr>
            <w:tcW w:w="4860" w:type="dxa"/>
            <w:tcBorders>
              <w:left w:val="single" w:sz="4" w:space="0" w:color="000000"/>
              <w:bottom w:val="single" w:sz="4" w:space="0" w:color="000000"/>
            </w:tcBorders>
            <w:shd w:val="clear" w:color="auto" w:fill="auto"/>
            <w:vAlign w:val="center"/>
          </w:tcPr>
          <w:p w14:paraId="6BF4E23A" w14:textId="77777777" w:rsidR="00376F0E" w:rsidRPr="005A0128" w:rsidRDefault="00376F0E" w:rsidP="002936C5">
            <w:pPr>
              <w:pStyle w:val="Coninuttabel"/>
              <w:ind w:left="72" w:right="72"/>
              <w:jc w:val="both"/>
            </w:pPr>
            <w:proofErr w:type="spellStart"/>
            <w:r w:rsidRPr="005A0128">
              <w:t>Aparitia</w:t>
            </w:r>
            <w:proofErr w:type="spellEnd"/>
            <w:r w:rsidRPr="005A0128">
              <w:t xml:space="preserve"> acestei categorii de </w:t>
            </w:r>
            <w:proofErr w:type="spellStart"/>
            <w:r w:rsidRPr="005A0128">
              <w:t>deseuri</w:t>
            </w:r>
            <w:proofErr w:type="spellEnd"/>
            <w:r w:rsidRPr="005A0128">
              <w:t xml:space="preserve"> implica o  abordare specifica. Din punct de vedere al </w:t>
            </w:r>
            <w:proofErr w:type="spellStart"/>
            <w:r w:rsidRPr="005A0128">
              <w:t>potentialului</w:t>
            </w:r>
            <w:proofErr w:type="spellEnd"/>
            <w:r w:rsidRPr="005A0128">
              <w:t xml:space="preserve"> contaminant aceste </w:t>
            </w:r>
            <w:proofErr w:type="spellStart"/>
            <w:r w:rsidRPr="005A0128">
              <w:t>deseuri</w:t>
            </w:r>
            <w:proofErr w:type="spellEnd"/>
            <w:r w:rsidRPr="005A0128">
              <w:t xml:space="preserve"> nu ridica probleme deosebite (fiind vorba in special de resturi de beton, mortar, mixturi asfaltice). In ceea ce </w:t>
            </w:r>
            <w:proofErr w:type="spellStart"/>
            <w:r w:rsidRPr="005A0128">
              <w:t>priveste</w:t>
            </w:r>
            <w:proofErr w:type="spellEnd"/>
            <w:r w:rsidRPr="005A0128">
              <w:t xml:space="preserve"> valorificarea si eliminarea lor, in </w:t>
            </w:r>
            <w:proofErr w:type="spellStart"/>
            <w:r w:rsidRPr="005A0128">
              <w:t>functie</w:t>
            </w:r>
            <w:proofErr w:type="spellEnd"/>
            <w:r w:rsidRPr="005A0128">
              <w:t xml:space="preserve"> de contextul </w:t>
            </w:r>
            <w:proofErr w:type="spellStart"/>
            <w:r w:rsidRPr="005A0128">
              <w:t>situatiei</w:t>
            </w:r>
            <w:proofErr w:type="spellEnd"/>
            <w:r w:rsidRPr="005A0128">
              <w:t xml:space="preserve"> se pot propune mai multe metode:</w:t>
            </w:r>
          </w:p>
          <w:p w14:paraId="2C97C488" w14:textId="77777777" w:rsidR="00376F0E" w:rsidRPr="005A0128" w:rsidRDefault="00376F0E" w:rsidP="00376F0E">
            <w:pPr>
              <w:pStyle w:val="Coninuttabel"/>
              <w:numPr>
                <w:ilvl w:val="0"/>
                <w:numId w:val="74"/>
              </w:numPr>
              <w:ind w:left="72" w:right="72" w:firstLine="0"/>
              <w:jc w:val="both"/>
            </w:pPr>
            <w:r w:rsidRPr="005A0128">
              <w:t xml:space="preserve">depunerea in gropile de </w:t>
            </w:r>
            <w:proofErr w:type="spellStart"/>
            <w:r w:rsidRPr="005A0128">
              <w:t>imprumut</w:t>
            </w:r>
            <w:proofErr w:type="spellEnd"/>
            <w:r w:rsidRPr="005A0128">
              <w:t xml:space="preserve"> ajunse la cota finala de exploatare.</w:t>
            </w:r>
          </w:p>
          <w:p w14:paraId="555B59D1" w14:textId="77777777" w:rsidR="00376F0E" w:rsidRPr="005A0128" w:rsidRDefault="00376F0E" w:rsidP="00376F0E">
            <w:pPr>
              <w:pStyle w:val="Coninuttabel"/>
              <w:numPr>
                <w:ilvl w:val="0"/>
                <w:numId w:val="74"/>
              </w:numPr>
              <w:ind w:left="72" w:right="72" w:firstLine="0"/>
              <w:jc w:val="both"/>
            </w:pPr>
            <w:r w:rsidRPr="005A0128">
              <w:t xml:space="preserve">utilizarea ca material de acoperire intermediara in cadrul depozitelor de </w:t>
            </w:r>
            <w:proofErr w:type="spellStart"/>
            <w:r w:rsidRPr="005A0128">
              <w:t>deseuri</w:t>
            </w:r>
            <w:proofErr w:type="spellEnd"/>
            <w:r w:rsidRPr="005A0128">
              <w:t>.</w:t>
            </w:r>
          </w:p>
        </w:tc>
        <w:tc>
          <w:tcPr>
            <w:tcW w:w="4320" w:type="dxa"/>
            <w:tcBorders>
              <w:left w:val="single" w:sz="4" w:space="0" w:color="000000"/>
              <w:bottom w:val="single" w:sz="4" w:space="0" w:color="000000"/>
              <w:right w:val="single" w:sz="4" w:space="0" w:color="000000"/>
            </w:tcBorders>
            <w:shd w:val="clear" w:color="auto" w:fill="auto"/>
            <w:vAlign w:val="center"/>
          </w:tcPr>
          <w:p w14:paraId="2C917A8C" w14:textId="77777777" w:rsidR="00376F0E" w:rsidRPr="005A0128" w:rsidRDefault="00376F0E" w:rsidP="002936C5">
            <w:pPr>
              <w:pStyle w:val="Coninuttabel"/>
              <w:jc w:val="both"/>
            </w:pPr>
          </w:p>
        </w:tc>
      </w:tr>
      <w:tr w:rsidR="00376F0E" w:rsidRPr="005A0128" w14:paraId="6CC18E90" w14:textId="77777777" w:rsidTr="002936C5">
        <w:trPr>
          <w:tblHeader/>
        </w:trPr>
        <w:tc>
          <w:tcPr>
            <w:tcW w:w="1792" w:type="dxa"/>
            <w:tcBorders>
              <w:left w:val="single" w:sz="4" w:space="0" w:color="000000"/>
              <w:bottom w:val="single" w:sz="4" w:space="0" w:color="000000"/>
            </w:tcBorders>
            <w:shd w:val="clear" w:color="auto" w:fill="auto"/>
            <w:vAlign w:val="center"/>
          </w:tcPr>
          <w:p w14:paraId="658B05D6" w14:textId="77777777" w:rsidR="00376F0E" w:rsidRPr="005A0128" w:rsidRDefault="00376F0E" w:rsidP="002936C5">
            <w:pPr>
              <w:pStyle w:val="Coninuttabel"/>
            </w:pPr>
            <w:r w:rsidRPr="005A0128">
              <w:rPr>
                <w:b/>
                <w:bCs/>
              </w:rPr>
              <w:t xml:space="preserve">Frontul de lucru </w:t>
            </w:r>
          </w:p>
        </w:tc>
        <w:tc>
          <w:tcPr>
            <w:tcW w:w="2348" w:type="dxa"/>
            <w:tcBorders>
              <w:left w:val="single" w:sz="4" w:space="0" w:color="000000"/>
              <w:bottom w:val="single" w:sz="4" w:space="0" w:color="000000"/>
            </w:tcBorders>
            <w:shd w:val="clear" w:color="auto" w:fill="auto"/>
            <w:vAlign w:val="center"/>
          </w:tcPr>
          <w:p w14:paraId="216BDE9A" w14:textId="77777777" w:rsidR="00376F0E" w:rsidRPr="005A0128" w:rsidRDefault="00376F0E" w:rsidP="002936C5">
            <w:pPr>
              <w:pStyle w:val="Coninuttabel"/>
              <w:jc w:val="left"/>
            </w:pPr>
            <w:r w:rsidRPr="005A0128">
              <w:t>Menajer sau asimilabile</w:t>
            </w:r>
          </w:p>
        </w:tc>
        <w:tc>
          <w:tcPr>
            <w:tcW w:w="4860" w:type="dxa"/>
            <w:tcBorders>
              <w:left w:val="single" w:sz="4" w:space="0" w:color="000000"/>
              <w:bottom w:val="single" w:sz="4" w:space="0" w:color="000000"/>
            </w:tcBorders>
            <w:shd w:val="clear" w:color="auto" w:fill="auto"/>
            <w:vAlign w:val="center"/>
          </w:tcPr>
          <w:p w14:paraId="42477716" w14:textId="77777777" w:rsidR="00376F0E" w:rsidRPr="005A0128" w:rsidRDefault="00376F0E" w:rsidP="002936C5">
            <w:pPr>
              <w:pStyle w:val="Coninuttabel"/>
              <w:ind w:left="72" w:right="72"/>
              <w:jc w:val="both"/>
            </w:pPr>
            <w:r w:rsidRPr="005A0128">
              <w:t xml:space="preserve">Colectare selectiva in pubele acoperite si transportate periodic la </w:t>
            </w:r>
            <w:proofErr w:type="spellStart"/>
            <w:r w:rsidRPr="005A0128">
              <w:t>statii</w:t>
            </w:r>
            <w:proofErr w:type="spellEnd"/>
            <w:r w:rsidRPr="005A0128">
              <w:t xml:space="preserve"> de transfer sau la depozitele de </w:t>
            </w:r>
            <w:proofErr w:type="spellStart"/>
            <w:r w:rsidRPr="005A0128">
              <w:t>deseuri</w:t>
            </w:r>
            <w:proofErr w:type="spellEnd"/>
            <w:r w:rsidRPr="005A0128">
              <w:t xml:space="preserve"> autorizate.</w:t>
            </w:r>
          </w:p>
        </w:tc>
        <w:tc>
          <w:tcPr>
            <w:tcW w:w="4320" w:type="dxa"/>
            <w:tcBorders>
              <w:left w:val="single" w:sz="4" w:space="0" w:color="000000"/>
              <w:bottom w:val="single" w:sz="4" w:space="0" w:color="000000"/>
              <w:right w:val="single" w:sz="4" w:space="0" w:color="000000"/>
            </w:tcBorders>
            <w:shd w:val="clear" w:color="auto" w:fill="auto"/>
            <w:vAlign w:val="center"/>
          </w:tcPr>
          <w:p w14:paraId="4AB06939" w14:textId="77777777" w:rsidR="00376F0E" w:rsidRPr="005A0128" w:rsidRDefault="00376F0E" w:rsidP="002936C5">
            <w:pPr>
              <w:pStyle w:val="Coninuttabel"/>
              <w:jc w:val="left"/>
            </w:pPr>
            <w:r w:rsidRPr="005A0128">
              <w:t xml:space="preserve">Se vor </w:t>
            </w:r>
            <w:proofErr w:type="spellStart"/>
            <w:r w:rsidRPr="005A0128">
              <w:t>pastra</w:t>
            </w:r>
            <w:proofErr w:type="spellEnd"/>
            <w:r w:rsidRPr="005A0128">
              <w:t xml:space="preserve"> evidente cu </w:t>
            </w:r>
            <w:proofErr w:type="spellStart"/>
            <w:r w:rsidRPr="005A0128">
              <w:t>cantitatile</w:t>
            </w:r>
            <w:proofErr w:type="spellEnd"/>
            <w:r w:rsidRPr="005A0128">
              <w:t xml:space="preserve"> valorificate in conformitate cu  prevederile legale.</w:t>
            </w:r>
          </w:p>
        </w:tc>
      </w:tr>
      <w:tr w:rsidR="00376F0E" w:rsidRPr="005A0128" w14:paraId="0FE80D61" w14:textId="77777777" w:rsidTr="002936C5">
        <w:trPr>
          <w:tblHeader/>
        </w:trPr>
        <w:tc>
          <w:tcPr>
            <w:tcW w:w="1792" w:type="dxa"/>
            <w:tcBorders>
              <w:left w:val="single" w:sz="4" w:space="0" w:color="000000"/>
              <w:bottom w:val="single" w:sz="4" w:space="0" w:color="000000"/>
            </w:tcBorders>
            <w:shd w:val="clear" w:color="auto" w:fill="auto"/>
            <w:vAlign w:val="center"/>
          </w:tcPr>
          <w:p w14:paraId="588728DD" w14:textId="77777777" w:rsidR="00376F0E" w:rsidRPr="005A0128" w:rsidRDefault="00376F0E" w:rsidP="002936C5">
            <w:pPr>
              <w:pStyle w:val="Coninuttabel"/>
            </w:pPr>
          </w:p>
        </w:tc>
        <w:tc>
          <w:tcPr>
            <w:tcW w:w="2348" w:type="dxa"/>
            <w:tcBorders>
              <w:left w:val="single" w:sz="4" w:space="0" w:color="000000"/>
              <w:bottom w:val="single" w:sz="4" w:space="0" w:color="000000"/>
            </w:tcBorders>
            <w:shd w:val="clear" w:color="auto" w:fill="auto"/>
            <w:vAlign w:val="center"/>
          </w:tcPr>
          <w:p w14:paraId="54379E8B" w14:textId="77777777" w:rsidR="00376F0E" w:rsidRPr="005A0128" w:rsidRDefault="00376F0E" w:rsidP="002936C5">
            <w:pPr>
              <w:autoSpaceDE w:val="0"/>
              <w:autoSpaceDN w:val="0"/>
              <w:adjustRightInd w:val="0"/>
              <w:spacing w:line="276" w:lineRule="auto"/>
              <w:rPr>
                <w:rFonts w:ascii="Arial" w:hAnsi="Arial" w:cs="Arial"/>
                <w:sz w:val="20"/>
                <w:szCs w:val="20"/>
                <w:lang w:val="fr-FR"/>
              </w:rPr>
            </w:pPr>
            <w:proofErr w:type="spellStart"/>
            <w:r w:rsidRPr="005A0128">
              <w:rPr>
                <w:rFonts w:ascii="Arial" w:hAnsi="Arial" w:cs="Arial"/>
                <w:sz w:val="20"/>
                <w:szCs w:val="20"/>
                <w:lang w:val="fr-FR"/>
              </w:rPr>
              <w:t>Deseuri</w:t>
            </w:r>
            <w:proofErr w:type="spellEnd"/>
            <w:r w:rsidRPr="005A0128">
              <w:rPr>
                <w:rFonts w:ascii="Arial" w:hAnsi="Arial" w:cs="Arial"/>
                <w:sz w:val="20"/>
                <w:szCs w:val="20"/>
                <w:lang w:val="fr-FR"/>
              </w:rPr>
              <w:t xml:space="preserve"> de </w:t>
            </w:r>
            <w:proofErr w:type="spellStart"/>
            <w:r w:rsidRPr="005A0128">
              <w:rPr>
                <w:rFonts w:ascii="Arial" w:hAnsi="Arial" w:cs="Arial"/>
                <w:sz w:val="20"/>
                <w:szCs w:val="20"/>
                <w:lang w:val="fr-FR"/>
              </w:rPr>
              <w:t>ambalaje</w:t>
            </w:r>
            <w:proofErr w:type="spellEnd"/>
          </w:p>
          <w:p w14:paraId="74CA28CA" w14:textId="77777777" w:rsidR="00376F0E" w:rsidRPr="005A0128" w:rsidRDefault="00376F0E" w:rsidP="002936C5">
            <w:pPr>
              <w:autoSpaceDE w:val="0"/>
              <w:autoSpaceDN w:val="0"/>
              <w:adjustRightInd w:val="0"/>
              <w:spacing w:line="276" w:lineRule="auto"/>
              <w:rPr>
                <w:rFonts w:ascii="Arial" w:hAnsi="Arial" w:cs="Arial"/>
                <w:sz w:val="20"/>
                <w:szCs w:val="20"/>
                <w:lang w:val="fr-FR"/>
              </w:rPr>
            </w:pPr>
            <w:r w:rsidRPr="005A0128">
              <w:rPr>
                <w:rFonts w:ascii="Arial" w:hAnsi="Arial" w:cs="Arial"/>
                <w:sz w:val="20"/>
                <w:szCs w:val="20"/>
                <w:lang w:val="fr-FR"/>
              </w:rPr>
              <w:t>(</w:t>
            </w:r>
            <w:proofErr w:type="gramStart"/>
            <w:r w:rsidRPr="005A0128">
              <w:rPr>
                <w:rFonts w:ascii="Arial" w:hAnsi="Arial" w:cs="Arial"/>
                <w:sz w:val="20"/>
                <w:szCs w:val="20"/>
                <w:lang w:val="fr-FR"/>
              </w:rPr>
              <w:t>de</w:t>
            </w:r>
            <w:proofErr w:type="gramEnd"/>
            <w:r w:rsidRPr="005A0128">
              <w:rPr>
                <w:rFonts w:ascii="Arial" w:hAnsi="Arial" w:cs="Arial"/>
                <w:sz w:val="20"/>
                <w:szCs w:val="20"/>
                <w:lang w:val="fr-FR"/>
              </w:rPr>
              <w:t xml:space="preserve"> </w:t>
            </w:r>
            <w:proofErr w:type="spellStart"/>
            <w:r w:rsidRPr="005A0128">
              <w:rPr>
                <w:rFonts w:ascii="Arial" w:hAnsi="Arial" w:cs="Arial"/>
                <w:sz w:val="20"/>
                <w:szCs w:val="20"/>
                <w:lang w:val="fr-FR"/>
              </w:rPr>
              <w:t>hartie</w:t>
            </w:r>
            <w:proofErr w:type="spellEnd"/>
            <w:r w:rsidRPr="005A0128">
              <w:rPr>
                <w:rFonts w:ascii="Arial" w:hAnsi="Arial" w:cs="Arial"/>
                <w:sz w:val="20"/>
                <w:szCs w:val="20"/>
                <w:lang w:val="fr-FR"/>
              </w:rPr>
              <w:t xml:space="preserve"> si carton,</w:t>
            </w:r>
          </w:p>
          <w:p w14:paraId="0A8BB59D" w14:textId="77777777" w:rsidR="00376F0E" w:rsidRPr="005A0128" w:rsidRDefault="00376F0E" w:rsidP="002936C5">
            <w:pPr>
              <w:autoSpaceDE w:val="0"/>
              <w:autoSpaceDN w:val="0"/>
              <w:adjustRightInd w:val="0"/>
              <w:spacing w:line="276" w:lineRule="auto"/>
              <w:rPr>
                <w:rFonts w:ascii="Arial" w:hAnsi="Arial" w:cs="Arial"/>
                <w:sz w:val="20"/>
                <w:szCs w:val="20"/>
                <w:lang w:val="fr-FR"/>
              </w:rPr>
            </w:pPr>
            <w:proofErr w:type="gramStart"/>
            <w:r w:rsidRPr="005A0128">
              <w:rPr>
                <w:rFonts w:ascii="Arial" w:hAnsi="Arial" w:cs="Arial"/>
                <w:sz w:val="20"/>
                <w:szCs w:val="20"/>
                <w:lang w:val="fr-FR"/>
              </w:rPr>
              <w:t>de</w:t>
            </w:r>
            <w:proofErr w:type="gramEnd"/>
            <w:r w:rsidRPr="005A0128">
              <w:rPr>
                <w:rFonts w:ascii="Arial" w:hAnsi="Arial" w:cs="Arial"/>
                <w:sz w:val="20"/>
                <w:szCs w:val="20"/>
                <w:lang w:val="fr-FR"/>
              </w:rPr>
              <w:t xml:space="preserve"> </w:t>
            </w:r>
            <w:proofErr w:type="spellStart"/>
            <w:r w:rsidRPr="005A0128">
              <w:rPr>
                <w:rFonts w:ascii="Arial" w:hAnsi="Arial" w:cs="Arial"/>
                <w:sz w:val="20"/>
                <w:szCs w:val="20"/>
                <w:lang w:val="fr-FR"/>
              </w:rPr>
              <w:t>materiale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plastice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metalice</w:t>
            </w:r>
            <w:proofErr w:type="spellEnd"/>
            <w:r w:rsidRPr="005A0128">
              <w:rPr>
                <w:rFonts w:ascii="Arial" w:hAnsi="Arial" w:cs="Arial"/>
                <w:sz w:val="20"/>
                <w:szCs w:val="20"/>
                <w:lang w:val="fr-FR"/>
              </w:rPr>
              <w:t xml:space="preserve">, de </w:t>
            </w:r>
            <w:proofErr w:type="spellStart"/>
            <w:r w:rsidRPr="005A0128">
              <w:rPr>
                <w:rFonts w:ascii="Arial" w:hAnsi="Arial" w:cs="Arial"/>
                <w:sz w:val="20"/>
                <w:szCs w:val="20"/>
                <w:lang w:val="fr-FR"/>
              </w:rPr>
              <w:t>sticla</w:t>
            </w:r>
            <w:proofErr w:type="spellEnd"/>
            <w:r w:rsidRPr="005A0128">
              <w:rPr>
                <w:rFonts w:ascii="Arial" w:hAnsi="Arial" w:cs="Arial"/>
                <w:sz w:val="20"/>
                <w:szCs w:val="20"/>
                <w:lang w:val="fr-FR"/>
              </w:rPr>
              <w:t>)</w:t>
            </w:r>
          </w:p>
        </w:tc>
        <w:tc>
          <w:tcPr>
            <w:tcW w:w="4860" w:type="dxa"/>
            <w:tcBorders>
              <w:left w:val="single" w:sz="4" w:space="0" w:color="000000"/>
              <w:bottom w:val="single" w:sz="4" w:space="0" w:color="000000"/>
            </w:tcBorders>
            <w:shd w:val="clear" w:color="auto" w:fill="auto"/>
            <w:vAlign w:val="center"/>
          </w:tcPr>
          <w:p w14:paraId="2CC2EEA0" w14:textId="77777777" w:rsidR="00376F0E" w:rsidRPr="005A0128" w:rsidRDefault="00376F0E" w:rsidP="002936C5">
            <w:pPr>
              <w:autoSpaceDE w:val="0"/>
              <w:autoSpaceDN w:val="0"/>
              <w:adjustRightInd w:val="0"/>
              <w:spacing w:line="276" w:lineRule="auto"/>
              <w:ind w:left="72" w:right="72"/>
              <w:rPr>
                <w:rFonts w:ascii="Arial" w:hAnsi="Arial" w:cs="Arial"/>
                <w:sz w:val="20"/>
                <w:szCs w:val="20"/>
                <w:lang w:val="fr-FR"/>
              </w:rPr>
            </w:pPr>
            <w:r w:rsidRPr="005A0128">
              <w:rPr>
                <w:rFonts w:ascii="Arial" w:hAnsi="Arial" w:cs="Arial"/>
                <w:sz w:val="20"/>
                <w:szCs w:val="20"/>
                <w:lang w:val="fr-FR"/>
              </w:rPr>
              <w:t xml:space="preserve">Vor fi </w:t>
            </w:r>
            <w:proofErr w:type="spellStart"/>
            <w:r w:rsidRPr="005A0128">
              <w:rPr>
                <w:rFonts w:ascii="Arial" w:hAnsi="Arial" w:cs="Arial"/>
                <w:sz w:val="20"/>
                <w:szCs w:val="20"/>
                <w:lang w:val="fr-FR"/>
              </w:rPr>
              <w:t>colectate</w:t>
            </w:r>
            <w:proofErr w:type="spellEnd"/>
            <w:r w:rsidRPr="005A0128">
              <w:rPr>
                <w:rFonts w:ascii="Arial" w:hAnsi="Arial" w:cs="Arial"/>
                <w:sz w:val="20"/>
                <w:szCs w:val="20"/>
                <w:lang w:val="fr-FR"/>
              </w:rPr>
              <w:t xml:space="preserve"> si </w:t>
            </w:r>
            <w:proofErr w:type="spellStart"/>
            <w:r w:rsidRPr="005A0128">
              <w:rPr>
                <w:rFonts w:ascii="Arial" w:hAnsi="Arial" w:cs="Arial"/>
                <w:sz w:val="20"/>
                <w:szCs w:val="20"/>
                <w:lang w:val="fr-FR"/>
              </w:rPr>
              <w:t>depozitate</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selectiv</w:t>
            </w:r>
            <w:proofErr w:type="spellEnd"/>
            <w:r w:rsidRPr="005A0128">
              <w:rPr>
                <w:rFonts w:ascii="Arial" w:hAnsi="Arial" w:cs="Arial"/>
                <w:sz w:val="20"/>
                <w:szCs w:val="20"/>
                <w:lang w:val="fr-FR"/>
              </w:rPr>
              <w:t xml:space="preserve">, in </w:t>
            </w:r>
            <w:proofErr w:type="spellStart"/>
            <w:r w:rsidRPr="005A0128">
              <w:rPr>
                <w:rFonts w:ascii="Arial" w:hAnsi="Arial" w:cs="Arial"/>
                <w:sz w:val="20"/>
                <w:szCs w:val="20"/>
                <w:lang w:val="fr-FR"/>
              </w:rPr>
              <w:t>vederea</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valorificarii</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prin</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operatori</w:t>
            </w:r>
            <w:proofErr w:type="spellEnd"/>
            <w:r w:rsidRPr="005A0128">
              <w:rPr>
                <w:rFonts w:ascii="Arial" w:hAnsi="Arial" w:cs="Arial"/>
                <w:sz w:val="20"/>
                <w:szCs w:val="20"/>
                <w:lang w:val="fr-FR"/>
              </w:rPr>
              <w:t xml:space="preserve"> </w:t>
            </w:r>
            <w:proofErr w:type="spellStart"/>
            <w:r w:rsidRPr="005A0128">
              <w:rPr>
                <w:rFonts w:ascii="Arial" w:hAnsi="Arial" w:cs="Arial"/>
                <w:sz w:val="20"/>
                <w:szCs w:val="20"/>
                <w:lang w:val="fr-FR"/>
              </w:rPr>
              <w:t>autorizati</w:t>
            </w:r>
            <w:proofErr w:type="spellEnd"/>
            <w:r w:rsidRPr="005A0128">
              <w:rPr>
                <w:rFonts w:ascii="Arial" w:hAnsi="Arial" w:cs="Arial"/>
                <w:sz w:val="20"/>
                <w:szCs w:val="20"/>
                <w:lang w:val="fr-FR"/>
              </w:rPr>
              <w:t xml:space="preserve"> </w:t>
            </w:r>
          </w:p>
          <w:p w14:paraId="4D493881" w14:textId="77777777" w:rsidR="00376F0E" w:rsidRPr="005A0128" w:rsidRDefault="00376F0E" w:rsidP="002936C5">
            <w:pPr>
              <w:pStyle w:val="Coninuttabel"/>
              <w:ind w:left="72" w:right="72"/>
              <w:jc w:val="both"/>
            </w:pPr>
          </w:p>
        </w:tc>
        <w:tc>
          <w:tcPr>
            <w:tcW w:w="4320" w:type="dxa"/>
            <w:tcBorders>
              <w:left w:val="single" w:sz="4" w:space="0" w:color="000000"/>
              <w:bottom w:val="single" w:sz="4" w:space="0" w:color="000000"/>
              <w:right w:val="single" w:sz="4" w:space="0" w:color="000000"/>
            </w:tcBorders>
            <w:shd w:val="clear" w:color="auto" w:fill="auto"/>
            <w:vAlign w:val="center"/>
          </w:tcPr>
          <w:p w14:paraId="0D09988A" w14:textId="77777777" w:rsidR="00376F0E" w:rsidRPr="005A0128" w:rsidRDefault="00376F0E" w:rsidP="002936C5">
            <w:pPr>
              <w:autoSpaceDE w:val="0"/>
              <w:autoSpaceDN w:val="0"/>
              <w:adjustRightInd w:val="0"/>
              <w:spacing w:line="276" w:lineRule="auto"/>
              <w:rPr>
                <w:rFonts w:ascii="Arial" w:hAnsi="Arial" w:cs="Arial"/>
                <w:sz w:val="20"/>
                <w:szCs w:val="20"/>
              </w:rPr>
            </w:pPr>
            <w:r w:rsidRPr="005A0128">
              <w:rPr>
                <w:rFonts w:ascii="Arial" w:hAnsi="Arial" w:cs="Arial"/>
                <w:sz w:val="20"/>
                <w:szCs w:val="20"/>
              </w:rPr>
              <w:t xml:space="preserve">Se </w:t>
            </w:r>
            <w:proofErr w:type="spellStart"/>
            <w:r w:rsidRPr="005A0128">
              <w:rPr>
                <w:rFonts w:ascii="Arial" w:hAnsi="Arial" w:cs="Arial"/>
                <w:sz w:val="20"/>
                <w:szCs w:val="20"/>
              </w:rPr>
              <w:t>vor</w:t>
            </w:r>
            <w:proofErr w:type="spellEnd"/>
            <w:r w:rsidRPr="005A0128">
              <w:rPr>
                <w:rFonts w:ascii="Arial" w:hAnsi="Arial" w:cs="Arial"/>
                <w:sz w:val="20"/>
                <w:szCs w:val="20"/>
              </w:rPr>
              <w:t xml:space="preserve"> </w:t>
            </w:r>
            <w:proofErr w:type="spellStart"/>
            <w:r w:rsidRPr="005A0128">
              <w:rPr>
                <w:rFonts w:ascii="Arial" w:hAnsi="Arial" w:cs="Arial"/>
                <w:sz w:val="20"/>
                <w:szCs w:val="20"/>
              </w:rPr>
              <w:t>pastra</w:t>
            </w:r>
            <w:proofErr w:type="spellEnd"/>
            <w:r w:rsidRPr="005A0128">
              <w:rPr>
                <w:rFonts w:ascii="Arial" w:hAnsi="Arial" w:cs="Arial"/>
                <w:sz w:val="20"/>
                <w:szCs w:val="20"/>
              </w:rPr>
              <w:t xml:space="preserve"> </w:t>
            </w:r>
            <w:proofErr w:type="spellStart"/>
            <w:r w:rsidRPr="005A0128">
              <w:rPr>
                <w:rFonts w:ascii="Arial" w:hAnsi="Arial" w:cs="Arial"/>
                <w:sz w:val="20"/>
                <w:szCs w:val="20"/>
              </w:rPr>
              <w:t>evidente</w:t>
            </w:r>
            <w:proofErr w:type="spellEnd"/>
            <w:r w:rsidRPr="005A0128">
              <w:rPr>
                <w:rFonts w:ascii="Arial" w:hAnsi="Arial" w:cs="Arial"/>
                <w:sz w:val="20"/>
                <w:szCs w:val="20"/>
              </w:rPr>
              <w:t xml:space="preserve"> </w:t>
            </w:r>
            <w:proofErr w:type="spellStart"/>
            <w:r w:rsidRPr="005A0128">
              <w:rPr>
                <w:rFonts w:ascii="Arial" w:hAnsi="Arial" w:cs="Arial"/>
                <w:sz w:val="20"/>
                <w:szCs w:val="20"/>
              </w:rPr>
              <w:t>privind</w:t>
            </w:r>
            <w:proofErr w:type="spellEnd"/>
            <w:r w:rsidRPr="005A0128">
              <w:rPr>
                <w:rFonts w:ascii="Arial" w:hAnsi="Arial" w:cs="Arial"/>
                <w:sz w:val="20"/>
                <w:szCs w:val="20"/>
              </w:rPr>
              <w:t xml:space="preserve"> </w:t>
            </w:r>
            <w:proofErr w:type="spellStart"/>
            <w:r w:rsidRPr="005A0128">
              <w:rPr>
                <w:rFonts w:ascii="Arial" w:hAnsi="Arial" w:cs="Arial"/>
                <w:sz w:val="20"/>
                <w:szCs w:val="20"/>
              </w:rPr>
              <w:t>cantitatile</w:t>
            </w:r>
            <w:proofErr w:type="spellEnd"/>
          </w:p>
          <w:p w14:paraId="442D9A48" w14:textId="77777777" w:rsidR="00376F0E" w:rsidRPr="005A0128" w:rsidRDefault="00376F0E" w:rsidP="002936C5">
            <w:pPr>
              <w:pStyle w:val="Coninuttabel"/>
              <w:jc w:val="both"/>
              <w:rPr>
                <w:lang w:val="en-US"/>
              </w:rPr>
            </w:pPr>
            <w:r w:rsidRPr="005A0128">
              <w:rPr>
                <w:lang w:val="en-US"/>
              </w:rPr>
              <w:t xml:space="preserve">predate in </w:t>
            </w:r>
            <w:proofErr w:type="spellStart"/>
            <w:r w:rsidRPr="005A0128">
              <w:rPr>
                <w:lang w:val="en-US"/>
              </w:rPr>
              <w:t>vederea</w:t>
            </w:r>
            <w:proofErr w:type="spellEnd"/>
            <w:r w:rsidRPr="005A0128">
              <w:rPr>
                <w:lang w:val="en-US"/>
              </w:rPr>
              <w:t xml:space="preserve"> </w:t>
            </w:r>
            <w:proofErr w:type="spellStart"/>
            <w:r w:rsidRPr="005A0128">
              <w:rPr>
                <w:lang w:val="en-US"/>
              </w:rPr>
              <w:t>valorificarii</w:t>
            </w:r>
            <w:proofErr w:type="spellEnd"/>
            <w:r w:rsidRPr="005A0128">
              <w:rPr>
                <w:lang w:val="en-US"/>
              </w:rPr>
              <w:t xml:space="preserve">. </w:t>
            </w:r>
          </w:p>
          <w:p w14:paraId="2484A62F" w14:textId="77777777" w:rsidR="00376F0E" w:rsidRPr="005A0128" w:rsidRDefault="00376F0E" w:rsidP="002936C5">
            <w:pPr>
              <w:pStyle w:val="Coninuttabel"/>
              <w:jc w:val="both"/>
              <w:rPr>
                <w:lang w:val="en-US"/>
              </w:rPr>
            </w:pPr>
          </w:p>
        </w:tc>
      </w:tr>
    </w:tbl>
    <w:p w14:paraId="5455ED79" w14:textId="77777777" w:rsidR="00376F0E" w:rsidRPr="005A0128" w:rsidRDefault="00376F0E" w:rsidP="00376F0E">
      <w:pPr>
        <w:spacing w:line="276" w:lineRule="auto"/>
        <w:rPr>
          <w:rFonts w:ascii="Arial" w:hAnsi="Arial" w:cs="Arial"/>
          <w:b/>
          <w:bCs/>
          <w:sz w:val="20"/>
          <w:szCs w:val="20"/>
        </w:rPr>
      </w:pPr>
    </w:p>
    <w:p w14:paraId="4D7D64D4" w14:textId="77777777" w:rsidR="00725ABC" w:rsidRPr="005A0128" w:rsidRDefault="00725ABC" w:rsidP="00725ABC">
      <w:pPr>
        <w:spacing w:before="120" w:after="120" w:line="240" w:lineRule="auto"/>
        <w:jc w:val="both"/>
        <w:rPr>
          <w:rFonts w:ascii="Arial" w:eastAsia="Calibri" w:hAnsi="Arial" w:cs="Arial"/>
          <w:lang w:val="ro-RO"/>
        </w:rPr>
        <w:sectPr w:rsidR="00725ABC" w:rsidRPr="005A0128" w:rsidSect="00725ABC">
          <w:pgSz w:w="16840" w:h="11907" w:orient="landscape" w:code="9"/>
          <w:pgMar w:top="1411" w:right="1588" w:bottom="994" w:left="1411" w:header="547" w:footer="792" w:gutter="0"/>
          <w:cols w:space="720"/>
          <w:titlePg/>
          <w:docGrid w:linePitch="360"/>
        </w:sectPr>
      </w:pPr>
    </w:p>
    <w:p w14:paraId="4C9A10A5" w14:textId="77777777" w:rsidR="00725ABC" w:rsidRPr="005A0128" w:rsidRDefault="00725ABC" w:rsidP="00725ABC">
      <w:pPr>
        <w:spacing w:before="120" w:after="120" w:line="240" w:lineRule="auto"/>
        <w:jc w:val="both"/>
        <w:rPr>
          <w:rFonts w:ascii="Arial" w:eastAsia="Calibri" w:hAnsi="Arial" w:cs="Arial"/>
          <w:lang w:val="ro-RO"/>
        </w:rPr>
      </w:pPr>
    </w:p>
    <w:p w14:paraId="7C2195CD" w14:textId="45ADE83D" w:rsidR="00BF0700" w:rsidRPr="005A0128" w:rsidRDefault="00BF0700" w:rsidP="00725ABC">
      <w:pPr>
        <w:spacing w:before="120" w:after="120" w:line="240" w:lineRule="auto"/>
        <w:jc w:val="both"/>
        <w:rPr>
          <w:rFonts w:ascii="Arial" w:eastAsia="Calibri" w:hAnsi="Arial" w:cs="Arial"/>
          <w:lang w:val="ro-RO"/>
        </w:rPr>
      </w:pPr>
      <w:r w:rsidRPr="005A0128">
        <w:rPr>
          <w:rFonts w:ascii="Arial" w:eastAsia="Calibri" w:hAnsi="Arial" w:cs="Arial"/>
          <w:lang w:val="ro-RO"/>
        </w:rPr>
        <w:t xml:space="preserve">Conform </w:t>
      </w:r>
      <w:r w:rsidR="00DD2648" w:rsidRPr="005A0128">
        <w:rPr>
          <w:rFonts w:ascii="Arial" w:eastAsia="Calibri" w:hAnsi="Arial" w:cs="Arial"/>
          <w:lang w:val="ro-RO"/>
        </w:rPr>
        <w:t>prevederilor legale aplicabile</w:t>
      </w:r>
      <w:r w:rsidRPr="005A0128">
        <w:rPr>
          <w:rFonts w:ascii="Arial" w:eastAsia="Calibri" w:hAnsi="Arial" w:cs="Arial"/>
          <w:lang w:val="ro-RO"/>
        </w:rPr>
        <w:t>, materialul rezul</w:t>
      </w:r>
      <w:r w:rsidR="00322DD1" w:rsidRPr="005A0128">
        <w:rPr>
          <w:rFonts w:ascii="Arial" w:eastAsia="Calibri" w:hAnsi="Arial" w:cs="Arial"/>
          <w:lang w:val="ro-RO"/>
        </w:rPr>
        <w:t>tat din activitatea de decapare</w:t>
      </w:r>
      <w:r w:rsidRPr="005A0128">
        <w:rPr>
          <w:rFonts w:ascii="Arial" w:eastAsia="Calibri" w:hAnsi="Arial" w:cs="Arial"/>
          <w:lang w:val="ro-RO"/>
        </w:rPr>
        <w:t xml:space="preserve">/excavare se încadrează în categoria </w:t>
      </w:r>
      <w:proofErr w:type="spellStart"/>
      <w:r w:rsidRPr="005A0128">
        <w:rPr>
          <w:rFonts w:ascii="Arial" w:eastAsia="Calibri" w:hAnsi="Arial" w:cs="Arial"/>
          <w:lang w:val="ro-RO"/>
        </w:rPr>
        <w:t>deşeurilor</w:t>
      </w:r>
      <w:proofErr w:type="spellEnd"/>
      <w:r w:rsidRPr="005A0128">
        <w:rPr>
          <w:rFonts w:ascii="Arial" w:eastAsia="Calibri" w:hAnsi="Arial" w:cs="Arial"/>
          <w:lang w:val="ro-RO"/>
        </w:rPr>
        <w:t xml:space="preserve"> nepericuloase. Antreprenorul are </w:t>
      </w:r>
      <w:proofErr w:type="spellStart"/>
      <w:r w:rsidRPr="005A0128">
        <w:rPr>
          <w:rFonts w:ascii="Arial" w:eastAsia="Calibri" w:hAnsi="Arial" w:cs="Arial"/>
          <w:lang w:val="ro-RO"/>
        </w:rPr>
        <w:t>obligaţia</w:t>
      </w:r>
      <w:proofErr w:type="spellEnd"/>
      <w:r w:rsidRPr="005A0128">
        <w:rPr>
          <w:rFonts w:ascii="Arial" w:eastAsia="Calibri" w:hAnsi="Arial" w:cs="Arial"/>
          <w:lang w:val="ro-RO"/>
        </w:rPr>
        <w:t xml:space="preserve"> de a </w:t>
      </w:r>
      <w:proofErr w:type="spellStart"/>
      <w:r w:rsidRPr="005A0128">
        <w:rPr>
          <w:rFonts w:ascii="Arial" w:eastAsia="Calibri" w:hAnsi="Arial" w:cs="Arial"/>
          <w:lang w:val="ro-RO"/>
        </w:rPr>
        <w:t>ţine</w:t>
      </w:r>
      <w:proofErr w:type="spellEnd"/>
      <w:r w:rsidRPr="005A0128">
        <w:rPr>
          <w:rFonts w:ascii="Arial" w:eastAsia="Calibri" w:hAnsi="Arial" w:cs="Arial"/>
          <w:lang w:val="ro-RO"/>
        </w:rPr>
        <w:t xml:space="preserve"> </w:t>
      </w:r>
      <w:proofErr w:type="spellStart"/>
      <w:r w:rsidRPr="005A0128">
        <w:rPr>
          <w:rFonts w:ascii="Arial" w:eastAsia="Calibri" w:hAnsi="Arial" w:cs="Arial"/>
          <w:lang w:val="ro-RO"/>
        </w:rPr>
        <w:t>evidenţa</w:t>
      </w:r>
      <w:proofErr w:type="spellEnd"/>
      <w:r w:rsidRPr="005A0128">
        <w:rPr>
          <w:rFonts w:ascii="Arial" w:eastAsia="Calibri" w:hAnsi="Arial" w:cs="Arial"/>
          <w:lang w:val="ro-RO"/>
        </w:rPr>
        <w:t xml:space="preserve"> </w:t>
      </w:r>
      <w:proofErr w:type="spellStart"/>
      <w:r w:rsidRPr="005A0128">
        <w:rPr>
          <w:rFonts w:ascii="Arial" w:eastAsia="Calibri" w:hAnsi="Arial" w:cs="Arial"/>
          <w:lang w:val="ro-RO"/>
        </w:rPr>
        <w:t>lunăra</w:t>
      </w:r>
      <w:proofErr w:type="spellEnd"/>
      <w:r w:rsidRPr="005A0128">
        <w:rPr>
          <w:rFonts w:ascii="Arial" w:eastAsia="Calibri" w:hAnsi="Arial" w:cs="Arial"/>
          <w:lang w:val="ro-RO"/>
        </w:rPr>
        <w:t xml:space="preserve"> a colectării, stocării </w:t>
      </w:r>
      <w:proofErr w:type="spellStart"/>
      <w:r w:rsidRPr="005A0128">
        <w:rPr>
          <w:rFonts w:ascii="Arial" w:eastAsia="Calibri" w:hAnsi="Arial" w:cs="Arial"/>
          <w:lang w:val="ro-RO"/>
        </w:rPr>
        <w:t>provizării</w:t>
      </w:r>
      <w:proofErr w:type="spellEnd"/>
      <w:r w:rsidRPr="005A0128">
        <w:rPr>
          <w:rFonts w:ascii="Arial" w:eastAsia="Calibri" w:hAnsi="Arial" w:cs="Arial"/>
          <w:lang w:val="ro-RO"/>
        </w:rPr>
        <w:t xml:space="preserv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eliminării </w:t>
      </w:r>
      <w:proofErr w:type="spellStart"/>
      <w:r w:rsidRPr="005A0128">
        <w:rPr>
          <w:rFonts w:ascii="Arial" w:eastAsia="Calibri" w:hAnsi="Arial" w:cs="Arial"/>
          <w:lang w:val="ro-RO"/>
        </w:rPr>
        <w:t>deşeurilor</w:t>
      </w:r>
      <w:proofErr w:type="spellEnd"/>
      <w:r w:rsidRPr="005A0128">
        <w:rPr>
          <w:rFonts w:ascii="Arial" w:eastAsia="Calibri" w:hAnsi="Arial" w:cs="Arial"/>
          <w:lang w:val="ro-RO"/>
        </w:rPr>
        <w:t xml:space="preserve"> către depozitele autorizate conform HG 856/2002. Trebuie precizat că o parte a acestor </w:t>
      </w:r>
      <w:proofErr w:type="spellStart"/>
      <w:r w:rsidRPr="005A0128">
        <w:rPr>
          <w:rFonts w:ascii="Arial" w:eastAsia="Calibri" w:hAnsi="Arial" w:cs="Arial"/>
          <w:lang w:val="ro-RO"/>
        </w:rPr>
        <w:t>deseuri</w:t>
      </w:r>
      <w:proofErr w:type="spellEnd"/>
      <w:r w:rsidRPr="005A0128">
        <w:rPr>
          <w:rFonts w:ascii="Arial" w:eastAsia="Calibri" w:hAnsi="Arial" w:cs="Arial"/>
          <w:lang w:val="ro-RO"/>
        </w:rPr>
        <w:t xml:space="preserve"> vor fi reciclate , în umpluturi cât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pentru lucrări provizorii de drumuri, platforme, </w:t>
      </w:r>
      <w:proofErr w:type="spellStart"/>
      <w:r w:rsidRPr="005A0128">
        <w:rPr>
          <w:rFonts w:ascii="Arial" w:eastAsia="Calibri" w:hAnsi="Arial" w:cs="Arial"/>
          <w:lang w:val="ro-RO"/>
        </w:rPr>
        <w:t>nivelari</w:t>
      </w:r>
      <w:proofErr w:type="spellEnd"/>
      <w:r w:rsidRPr="005A0128">
        <w:rPr>
          <w:rFonts w:ascii="Arial" w:eastAsia="Calibri" w:hAnsi="Arial" w:cs="Arial"/>
          <w:lang w:val="ro-RO"/>
        </w:rPr>
        <w:t xml:space="preserv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ca material inert etc.</w:t>
      </w:r>
    </w:p>
    <w:p w14:paraId="2F7CC4C5" w14:textId="77777777" w:rsidR="00BF0700" w:rsidRPr="005A0128" w:rsidRDefault="00BF0700" w:rsidP="00D2286B">
      <w:pPr>
        <w:spacing w:before="120" w:after="120" w:line="240" w:lineRule="auto"/>
        <w:ind w:firstLine="540"/>
        <w:jc w:val="both"/>
        <w:rPr>
          <w:rFonts w:ascii="Arial" w:eastAsia="Calibri" w:hAnsi="Arial" w:cs="Arial"/>
          <w:lang w:val="ro-RO"/>
        </w:rPr>
      </w:pPr>
      <w:r w:rsidRPr="005A0128">
        <w:rPr>
          <w:rFonts w:ascii="Arial" w:eastAsia="Calibri" w:hAnsi="Arial" w:cs="Arial"/>
          <w:lang w:val="ro-RO"/>
        </w:rPr>
        <w:t xml:space="preserve">În perioada de operare, în urma </w:t>
      </w:r>
      <w:proofErr w:type="spellStart"/>
      <w:r w:rsidRPr="005A0128">
        <w:rPr>
          <w:rFonts w:ascii="Arial" w:eastAsia="Calibri" w:hAnsi="Arial" w:cs="Arial"/>
          <w:lang w:val="ro-RO"/>
        </w:rPr>
        <w:t>curaţării</w:t>
      </w:r>
      <w:proofErr w:type="spellEnd"/>
      <w:r w:rsidRPr="005A0128">
        <w:rPr>
          <w:rFonts w:ascii="Arial" w:eastAsia="Calibri" w:hAnsi="Arial" w:cs="Arial"/>
          <w:lang w:val="ro-RO"/>
        </w:rPr>
        <w:t xml:space="preserve"> vehiculelor utilizate la </w:t>
      </w:r>
      <w:proofErr w:type="spellStart"/>
      <w:r w:rsidRPr="005A0128">
        <w:rPr>
          <w:rFonts w:ascii="Arial" w:eastAsia="Calibri" w:hAnsi="Arial" w:cs="Arial"/>
          <w:lang w:val="ro-RO"/>
        </w:rPr>
        <w:t>întreţinerea</w:t>
      </w:r>
      <w:proofErr w:type="spellEnd"/>
      <w:r w:rsidRPr="005A0128">
        <w:rPr>
          <w:rFonts w:ascii="Arial" w:eastAsia="Calibri" w:hAnsi="Arial" w:cs="Arial"/>
          <w:lang w:val="ro-RO"/>
        </w:rPr>
        <w:t xml:space="preserve"> </w:t>
      </w:r>
      <w:r w:rsidR="00532DD2" w:rsidRPr="005A0128">
        <w:rPr>
          <w:rFonts w:ascii="Arial" w:eastAsia="Calibri" w:hAnsi="Arial" w:cs="Arial"/>
          <w:lang w:val="ro-RO"/>
        </w:rPr>
        <w:t>drumurilor,</w:t>
      </w:r>
      <w:r w:rsidRPr="005A0128">
        <w:rPr>
          <w:rFonts w:ascii="Arial" w:eastAsia="Calibri" w:hAnsi="Arial" w:cs="Arial"/>
          <w:lang w:val="ro-RO"/>
        </w:rPr>
        <w:t xml:space="preserve"> în perioada de </w:t>
      </w:r>
      <w:proofErr w:type="spellStart"/>
      <w:r w:rsidRPr="005A0128">
        <w:rPr>
          <w:rFonts w:ascii="Arial" w:eastAsia="Calibri" w:hAnsi="Arial" w:cs="Arial"/>
          <w:lang w:val="ro-RO"/>
        </w:rPr>
        <w:t>îngheţ</w:t>
      </w:r>
      <w:proofErr w:type="spellEnd"/>
      <w:r w:rsidRPr="005A0128">
        <w:rPr>
          <w:rFonts w:ascii="Arial" w:eastAsia="Calibri" w:hAnsi="Arial" w:cs="Arial"/>
          <w:lang w:val="ro-RO"/>
        </w:rPr>
        <w:t xml:space="preserve">, pentru </w:t>
      </w:r>
      <w:proofErr w:type="spellStart"/>
      <w:r w:rsidRPr="005A0128">
        <w:rPr>
          <w:rFonts w:ascii="Arial" w:eastAsia="Calibri" w:hAnsi="Arial" w:cs="Arial"/>
          <w:lang w:val="ro-RO"/>
        </w:rPr>
        <w:t>împrăştierea</w:t>
      </w:r>
      <w:proofErr w:type="spellEnd"/>
      <w:r w:rsidRPr="005A0128">
        <w:rPr>
          <w:rFonts w:ascii="Arial" w:eastAsia="Calibri" w:hAnsi="Arial" w:cs="Arial"/>
          <w:lang w:val="ro-RO"/>
        </w:rPr>
        <w:t xml:space="preserve"> sării, pot rezulta reziduuri solide (amestec de nisip, sare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produse petroliere). Acestea vor fi gestionate corespunzător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predate către o unitate specializată.</w:t>
      </w:r>
    </w:p>
    <w:p w14:paraId="6095979A" w14:textId="77777777" w:rsidR="00BF0700" w:rsidRPr="005A0128" w:rsidRDefault="00BF0700" w:rsidP="0002678F">
      <w:pPr>
        <w:pStyle w:val="ListParagraph"/>
        <w:numPr>
          <w:ilvl w:val="1"/>
          <w:numId w:val="1"/>
        </w:numPr>
        <w:spacing w:before="120" w:after="120" w:line="240" w:lineRule="auto"/>
        <w:jc w:val="both"/>
        <w:rPr>
          <w:rFonts w:ascii="Arial" w:eastAsia="Times New Roman" w:hAnsi="Arial" w:cs="Arial"/>
          <w:b/>
          <w:lang w:val="ro-RO"/>
        </w:rPr>
      </w:pPr>
      <w:bookmarkStart w:id="370" w:name="_Toc295656683"/>
      <w:bookmarkStart w:id="371" w:name="_Toc297127606"/>
      <w:bookmarkStart w:id="372" w:name="_Toc297198177"/>
      <w:bookmarkStart w:id="373" w:name="_Toc297292463"/>
      <w:bookmarkStart w:id="374" w:name="_Toc297292558"/>
      <w:bookmarkStart w:id="375" w:name="_Toc297292650"/>
      <w:bookmarkStart w:id="376" w:name="_Toc297292752"/>
      <w:bookmarkStart w:id="377" w:name="_Toc265590602"/>
      <w:bookmarkStart w:id="378" w:name="_Toc266285173"/>
      <w:bookmarkStart w:id="379" w:name="_Toc295603163"/>
      <w:bookmarkStart w:id="380" w:name="_Toc441231411"/>
      <w:bookmarkEnd w:id="370"/>
      <w:bookmarkEnd w:id="371"/>
      <w:bookmarkEnd w:id="372"/>
      <w:bookmarkEnd w:id="373"/>
      <w:bookmarkEnd w:id="374"/>
      <w:bookmarkEnd w:id="375"/>
      <w:bookmarkEnd w:id="376"/>
      <w:r w:rsidRPr="005A0128">
        <w:rPr>
          <w:rFonts w:ascii="Arial" w:eastAsia="Times New Roman" w:hAnsi="Arial" w:cs="Arial"/>
          <w:b/>
          <w:lang w:val="ro-RO"/>
        </w:rPr>
        <w:t xml:space="preserve">Gospodărirea </w:t>
      </w:r>
      <w:proofErr w:type="spellStart"/>
      <w:r w:rsidRPr="005A0128">
        <w:rPr>
          <w:rFonts w:ascii="Arial" w:eastAsia="Times New Roman" w:hAnsi="Arial" w:cs="Arial"/>
          <w:b/>
          <w:lang w:val="ro-RO"/>
        </w:rPr>
        <w:t>substanţelor</w:t>
      </w:r>
      <w:proofErr w:type="spellEnd"/>
      <w:r w:rsidRPr="005A0128">
        <w:rPr>
          <w:rFonts w:ascii="Arial" w:eastAsia="Times New Roman" w:hAnsi="Arial" w:cs="Arial"/>
          <w:b/>
          <w:lang w:val="ro-RO"/>
        </w:rPr>
        <w:t xml:space="preserve"> chimice </w:t>
      </w:r>
      <w:proofErr w:type="spellStart"/>
      <w:r w:rsidRPr="005A0128">
        <w:rPr>
          <w:rFonts w:ascii="Arial" w:eastAsia="Times New Roman" w:hAnsi="Arial" w:cs="Arial"/>
          <w:b/>
          <w:lang w:val="ro-RO"/>
        </w:rPr>
        <w:t>şi</w:t>
      </w:r>
      <w:proofErr w:type="spellEnd"/>
      <w:r w:rsidRPr="005A0128">
        <w:rPr>
          <w:rFonts w:ascii="Arial" w:eastAsia="Times New Roman" w:hAnsi="Arial" w:cs="Arial"/>
          <w:b/>
          <w:lang w:val="ro-RO"/>
        </w:rPr>
        <w:t xml:space="preserve"> preparatelor chimice periculoase</w:t>
      </w:r>
      <w:bookmarkEnd w:id="377"/>
      <w:bookmarkEnd w:id="378"/>
      <w:bookmarkEnd w:id="379"/>
      <w:bookmarkEnd w:id="380"/>
      <w:r w:rsidRPr="005A0128">
        <w:rPr>
          <w:rFonts w:ascii="Arial" w:eastAsia="Times New Roman" w:hAnsi="Arial" w:cs="Arial"/>
          <w:b/>
          <w:lang w:val="ro-RO"/>
        </w:rPr>
        <w:t xml:space="preserve"> </w:t>
      </w:r>
    </w:p>
    <w:p w14:paraId="65E5C735" w14:textId="77777777" w:rsidR="00BF0700" w:rsidRPr="005A0128" w:rsidRDefault="00BF0700" w:rsidP="00D2286B">
      <w:pPr>
        <w:spacing w:before="120" w:after="120" w:line="240" w:lineRule="auto"/>
        <w:jc w:val="both"/>
        <w:rPr>
          <w:rFonts w:ascii="Arial" w:eastAsia="Calibri" w:hAnsi="Arial" w:cs="Arial"/>
          <w:lang w:val="ro-RO"/>
        </w:rPr>
      </w:pPr>
      <w:proofErr w:type="spellStart"/>
      <w:r w:rsidRPr="005A0128">
        <w:rPr>
          <w:rFonts w:ascii="Arial" w:eastAsia="Calibri" w:hAnsi="Arial" w:cs="Arial"/>
          <w:lang w:val="ro-RO"/>
        </w:rPr>
        <w:t>Executia</w:t>
      </w:r>
      <w:proofErr w:type="spellEnd"/>
      <w:r w:rsidRPr="005A0128">
        <w:rPr>
          <w:rFonts w:ascii="Arial" w:eastAsia="Calibri" w:hAnsi="Arial" w:cs="Arial"/>
          <w:lang w:val="ro-RO"/>
        </w:rPr>
        <w:t xml:space="preserve"> lucrărilor va necesita utilizarea unor materiale care prin </w:t>
      </w:r>
      <w:proofErr w:type="spellStart"/>
      <w:r w:rsidRPr="005A0128">
        <w:rPr>
          <w:rFonts w:ascii="Arial" w:eastAsia="Calibri" w:hAnsi="Arial" w:cs="Arial"/>
          <w:lang w:val="ro-RO"/>
        </w:rPr>
        <w:t>compoziţie</w:t>
      </w:r>
      <w:proofErr w:type="spellEnd"/>
      <w:r w:rsidRPr="005A0128">
        <w:rPr>
          <w:rFonts w:ascii="Arial" w:eastAsia="Calibri" w:hAnsi="Arial" w:cs="Arial"/>
          <w:lang w:val="ro-RO"/>
        </w:rPr>
        <w:t xml:space="preserve"> sau prin efectele </w:t>
      </w:r>
      <w:proofErr w:type="spellStart"/>
      <w:r w:rsidRPr="005A0128">
        <w:rPr>
          <w:rFonts w:ascii="Arial" w:eastAsia="Calibri" w:hAnsi="Arial" w:cs="Arial"/>
          <w:lang w:val="ro-RO"/>
        </w:rPr>
        <w:t>potenţiale</w:t>
      </w:r>
      <w:proofErr w:type="spellEnd"/>
      <w:r w:rsidRPr="005A0128">
        <w:rPr>
          <w:rFonts w:ascii="Arial" w:eastAsia="Calibri" w:hAnsi="Arial" w:cs="Arial"/>
          <w:lang w:val="ro-RO"/>
        </w:rPr>
        <w:t xml:space="preserve"> asupra </w:t>
      </w:r>
      <w:proofErr w:type="spellStart"/>
      <w:r w:rsidRPr="005A0128">
        <w:rPr>
          <w:rFonts w:ascii="Arial" w:eastAsia="Calibri" w:hAnsi="Arial" w:cs="Arial"/>
          <w:lang w:val="ro-RO"/>
        </w:rPr>
        <w:t>sănătăţii</w:t>
      </w:r>
      <w:proofErr w:type="spellEnd"/>
      <w:r w:rsidRPr="005A0128">
        <w:rPr>
          <w:rFonts w:ascii="Arial" w:eastAsia="Calibri" w:hAnsi="Arial" w:cs="Arial"/>
          <w:lang w:val="ro-RO"/>
        </w:rPr>
        <w:t xml:space="preserve"> </w:t>
      </w:r>
      <w:proofErr w:type="spellStart"/>
      <w:r w:rsidRPr="005A0128">
        <w:rPr>
          <w:rFonts w:ascii="Arial" w:eastAsia="Calibri" w:hAnsi="Arial" w:cs="Arial"/>
          <w:lang w:val="ro-RO"/>
        </w:rPr>
        <w:t>angajaţiilor</w:t>
      </w:r>
      <w:proofErr w:type="spellEnd"/>
      <w:r w:rsidRPr="005A0128">
        <w:rPr>
          <w:rFonts w:ascii="Arial" w:eastAsia="Calibri" w:hAnsi="Arial" w:cs="Arial"/>
          <w:lang w:val="ro-RO"/>
        </w:rPr>
        <w:t xml:space="preserve"> sunt încadrate în categoria </w:t>
      </w:r>
      <w:proofErr w:type="spellStart"/>
      <w:r w:rsidRPr="005A0128">
        <w:rPr>
          <w:rFonts w:ascii="Arial" w:eastAsia="Calibri" w:hAnsi="Arial" w:cs="Arial"/>
          <w:lang w:val="ro-RO"/>
        </w:rPr>
        <w:t>substanţelor</w:t>
      </w:r>
      <w:proofErr w:type="spellEnd"/>
      <w:r w:rsidRPr="005A0128">
        <w:rPr>
          <w:rFonts w:ascii="Arial" w:eastAsia="Calibri" w:hAnsi="Arial" w:cs="Arial"/>
          <w:lang w:val="ro-RO"/>
        </w:rPr>
        <w:t xml:space="preserve"> toxice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periculoase. Aceste </w:t>
      </w:r>
      <w:proofErr w:type="spellStart"/>
      <w:r w:rsidRPr="005A0128">
        <w:rPr>
          <w:rFonts w:ascii="Arial" w:eastAsia="Calibri" w:hAnsi="Arial" w:cs="Arial"/>
          <w:lang w:val="ro-RO"/>
        </w:rPr>
        <w:t>substante</w:t>
      </w:r>
      <w:proofErr w:type="spellEnd"/>
      <w:r w:rsidRPr="005A0128">
        <w:rPr>
          <w:rFonts w:ascii="Arial" w:eastAsia="Calibri" w:hAnsi="Arial" w:cs="Arial"/>
          <w:lang w:val="ro-RO"/>
        </w:rPr>
        <w:t xml:space="preserve"> </w:t>
      </w:r>
      <w:proofErr w:type="spellStart"/>
      <w:r w:rsidRPr="005A0128">
        <w:rPr>
          <w:rFonts w:ascii="Arial" w:eastAsia="Calibri" w:hAnsi="Arial" w:cs="Arial"/>
          <w:lang w:val="ro-RO"/>
        </w:rPr>
        <w:t>şi</w:t>
      </w:r>
      <w:proofErr w:type="spellEnd"/>
      <w:r w:rsidRPr="005A0128">
        <w:rPr>
          <w:rFonts w:ascii="Arial" w:eastAsia="Calibri" w:hAnsi="Arial" w:cs="Arial"/>
          <w:lang w:val="ro-RO"/>
        </w:rPr>
        <w:t xml:space="preserve"> materiale sunt:</w:t>
      </w:r>
    </w:p>
    <w:p w14:paraId="3B183B68" w14:textId="77777777" w:rsidR="00BF0700" w:rsidRPr="005A0128" w:rsidRDefault="00BF0700">
      <w:pPr>
        <w:numPr>
          <w:ilvl w:val="0"/>
          <w:numId w:val="42"/>
        </w:numPr>
        <w:spacing w:before="120" w:after="120" w:line="240" w:lineRule="auto"/>
        <w:jc w:val="both"/>
        <w:rPr>
          <w:rFonts w:ascii="Arial" w:eastAsia="Calibri" w:hAnsi="Arial" w:cs="Arial"/>
          <w:lang w:val="pt-BR"/>
        </w:rPr>
      </w:pPr>
      <w:r w:rsidRPr="005A0128">
        <w:rPr>
          <w:rFonts w:ascii="Arial" w:eastAsia="Calibri" w:hAnsi="Arial" w:cs="Arial"/>
          <w:lang w:val="pt-BR"/>
        </w:rPr>
        <w:t>Carburanti (motorina, benzina) folositi pentru functionarea echipamentelor şi mijloacelor de transport;</w:t>
      </w:r>
    </w:p>
    <w:p w14:paraId="2BABE7FD" w14:textId="77777777" w:rsidR="00BF0700" w:rsidRPr="005A0128" w:rsidRDefault="00BF0700">
      <w:pPr>
        <w:numPr>
          <w:ilvl w:val="0"/>
          <w:numId w:val="42"/>
        </w:numPr>
        <w:spacing w:before="120" w:after="120" w:line="240" w:lineRule="auto"/>
        <w:jc w:val="both"/>
        <w:rPr>
          <w:rFonts w:ascii="Arial" w:eastAsia="Calibri" w:hAnsi="Arial" w:cs="Arial"/>
        </w:rPr>
      </w:pPr>
      <w:proofErr w:type="spellStart"/>
      <w:r w:rsidRPr="005A0128">
        <w:rPr>
          <w:rFonts w:ascii="Arial" w:eastAsia="Calibri" w:hAnsi="Arial" w:cs="Arial"/>
        </w:rPr>
        <w:t>Lubrifianti</w:t>
      </w:r>
      <w:proofErr w:type="spellEnd"/>
      <w:r w:rsidRPr="005A0128">
        <w:rPr>
          <w:rFonts w:ascii="Arial" w:eastAsia="Calibri" w:hAnsi="Arial" w:cs="Arial"/>
        </w:rPr>
        <w:t xml:space="preserve"> (</w:t>
      </w:r>
      <w:proofErr w:type="spellStart"/>
      <w:r w:rsidRPr="005A0128">
        <w:rPr>
          <w:rFonts w:ascii="Arial" w:eastAsia="Calibri" w:hAnsi="Arial" w:cs="Arial"/>
        </w:rPr>
        <w:t>uleiuri</w:t>
      </w:r>
      <w:proofErr w:type="spellEnd"/>
      <w:r w:rsidRPr="005A0128">
        <w:rPr>
          <w:rFonts w:ascii="Arial" w:eastAsia="Calibri" w:hAnsi="Arial" w:cs="Arial"/>
        </w:rPr>
        <w:t xml:space="preserve">, </w:t>
      </w:r>
      <w:proofErr w:type="spellStart"/>
      <w:r w:rsidRPr="005A0128">
        <w:rPr>
          <w:rFonts w:ascii="Arial" w:eastAsia="Calibri" w:hAnsi="Arial" w:cs="Arial"/>
        </w:rPr>
        <w:t>vaselina</w:t>
      </w:r>
      <w:proofErr w:type="spellEnd"/>
      <w:r w:rsidRPr="005A0128">
        <w:rPr>
          <w:rFonts w:ascii="Arial" w:eastAsia="Calibri" w:hAnsi="Arial" w:cs="Arial"/>
        </w:rPr>
        <w:t>);</w:t>
      </w:r>
    </w:p>
    <w:p w14:paraId="7CEF9B44"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Managementul acestor substanţe se va face cu respectarea legislatiei în vigoare şi a indicatiilor de pe ambalajele acestor produse.</w:t>
      </w:r>
    </w:p>
    <w:p w14:paraId="0F246F0D"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Măsuri pentru gestionarea acestor substanţe:</w:t>
      </w:r>
    </w:p>
    <w:p w14:paraId="03C4F635" w14:textId="77777777" w:rsidR="00BF0700" w:rsidRPr="00D2286B" w:rsidRDefault="00BF0700">
      <w:pPr>
        <w:pStyle w:val="ListParagraph"/>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Substanţele vor fi depozitate în spatii special amenajate care să prezinte siguranţă, vor fi închise iar pe usa depozitului va înscrie insemnul caracteristic categoriei din care face parte produsul.</w:t>
      </w:r>
    </w:p>
    <w:p w14:paraId="3625F060" w14:textId="77777777" w:rsidR="00BF0700" w:rsidRPr="00D2286B" w:rsidRDefault="00BF0700">
      <w:pPr>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Lucratori care manipuleaza şi lucreaza cu aceste produse vor fi instruiti privind pericolul pe care il reprezinta aceste substante pentru sanatatea umana şi factorii de mediu;</w:t>
      </w:r>
    </w:p>
    <w:p w14:paraId="6883514A" w14:textId="77777777" w:rsidR="00BF0700" w:rsidRPr="00D2286B" w:rsidRDefault="00BF0700">
      <w:pPr>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Manipularea acestor substanţe se va face cu mare atenţie pentru a preveni poluarea prin împrăştierea acestora pe sol sau în ape şi pentru a preveni riscul de îmbolnăvire al lucrătorilor;</w:t>
      </w:r>
    </w:p>
    <w:p w14:paraId="10D2697D" w14:textId="77777777" w:rsidR="00BF0700" w:rsidRPr="00D2286B" w:rsidRDefault="00BF0700">
      <w:pPr>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Pentru substanţele inflamabile vor fi respectate toate conditiile de manipulare şi depozitare pentru a preveni producerea unor incendii şi explozii;</w:t>
      </w:r>
    </w:p>
    <w:p w14:paraId="73259F92" w14:textId="77777777" w:rsidR="00BF0700" w:rsidRPr="00D2286B" w:rsidRDefault="00BF0700">
      <w:pPr>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Ambalajele substantelor periculoase vor fi gestionate conform deseurilor periculoase (evidenta, colectare şi depozitare în spatii special amenajate pentru a preveni poluarea şi riscul pe care il au asupra sanatatii angajatiilor). Aceste ambalaje vor fi prelucrate de producator şi unitati specializate.</w:t>
      </w:r>
    </w:p>
    <w:p w14:paraId="7C121667" w14:textId="028F5529" w:rsidR="00BF0700"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În contextul în care constructorul îşi va desfăşura activitatea conform reglementărilor în vigoare, efectele şi riscurile utilizării combustibililor şi lubrifianţilor nu vor avea un impact semnificativ negativ asupra factorilor de mediu.</w:t>
      </w:r>
    </w:p>
    <w:p w14:paraId="4FC2B6F9" w14:textId="7BF24752" w:rsidR="00725ABC" w:rsidRDefault="00725ABC" w:rsidP="00D2286B">
      <w:pPr>
        <w:spacing w:before="120" w:after="120" w:line="240" w:lineRule="auto"/>
        <w:jc w:val="both"/>
        <w:rPr>
          <w:rFonts w:ascii="Arial" w:eastAsia="Calibri" w:hAnsi="Arial" w:cs="Arial"/>
          <w:lang w:val="it-IT"/>
        </w:rPr>
      </w:pPr>
    </w:p>
    <w:p w14:paraId="18838619" w14:textId="77777777" w:rsidR="00725ABC" w:rsidRPr="005A0128" w:rsidRDefault="00725ABC" w:rsidP="00725ABC">
      <w:pPr>
        <w:spacing w:line="276" w:lineRule="auto"/>
        <w:ind w:firstLine="720"/>
        <w:jc w:val="both"/>
        <w:rPr>
          <w:rFonts w:ascii="Arial" w:hAnsi="Arial" w:cs="Arial"/>
          <w:b/>
          <w:lang w:val="pt-BR"/>
        </w:rPr>
      </w:pPr>
      <w:r w:rsidRPr="005A0128">
        <w:rPr>
          <w:rFonts w:ascii="Arial" w:hAnsi="Arial" w:cs="Arial"/>
          <w:b/>
          <w:lang w:val="pt-BR"/>
        </w:rPr>
        <w:t>Utilizarea resurselor naturale, in special a solului, a terenurilor, a apei si a biodiversitatii</w:t>
      </w:r>
    </w:p>
    <w:p w14:paraId="08BC3757" w14:textId="77777777" w:rsidR="00725ABC" w:rsidRPr="005A0128" w:rsidRDefault="00725ABC" w:rsidP="00725ABC">
      <w:pPr>
        <w:spacing w:line="276" w:lineRule="auto"/>
        <w:jc w:val="both"/>
        <w:rPr>
          <w:rFonts w:ascii="Arial" w:hAnsi="Arial" w:cs="Arial"/>
          <w:lang w:val="ro-RO"/>
        </w:rPr>
      </w:pPr>
      <w:r w:rsidRPr="005A0128">
        <w:rPr>
          <w:rFonts w:ascii="Arial" w:hAnsi="Arial" w:cs="Arial"/>
          <w:lang w:val="ro-RO"/>
        </w:rPr>
        <w:tab/>
        <w:t xml:space="preserve">Resursele naturale utilizate pentru realizarea </w:t>
      </w:r>
      <w:proofErr w:type="spellStart"/>
      <w:r w:rsidRPr="005A0128">
        <w:rPr>
          <w:rFonts w:ascii="Arial" w:hAnsi="Arial" w:cs="Arial"/>
          <w:lang w:val="ro-RO"/>
        </w:rPr>
        <w:t>lucrarilor</w:t>
      </w:r>
      <w:proofErr w:type="spellEnd"/>
      <w:r w:rsidRPr="005A0128">
        <w:rPr>
          <w:rFonts w:ascii="Arial" w:hAnsi="Arial" w:cs="Arial"/>
          <w:lang w:val="ro-RO"/>
        </w:rPr>
        <w:t xml:space="preserve"> proiectate sunt:</w:t>
      </w:r>
    </w:p>
    <w:p w14:paraId="37A3B84F" w14:textId="77777777" w:rsidR="00725ABC" w:rsidRPr="005A0128" w:rsidRDefault="00725ABC" w:rsidP="00725ABC">
      <w:pPr>
        <w:pStyle w:val="ListParagraph"/>
        <w:numPr>
          <w:ilvl w:val="0"/>
          <w:numId w:val="75"/>
        </w:numPr>
        <w:spacing w:after="0" w:line="276" w:lineRule="auto"/>
        <w:contextualSpacing w:val="0"/>
        <w:jc w:val="both"/>
        <w:rPr>
          <w:rFonts w:ascii="Arial" w:hAnsi="Arial" w:cs="Arial"/>
          <w:lang w:val="ro-RO"/>
        </w:rPr>
      </w:pPr>
      <w:proofErr w:type="spellStart"/>
      <w:r w:rsidRPr="005A0128">
        <w:rPr>
          <w:rFonts w:ascii="Arial" w:hAnsi="Arial" w:cs="Arial"/>
          <w:lang w:val="ro-RO"/>
        </w:rPr>
        <w:lastRenderedPageBreak/>
        <w:t>pamant</w:t>
      </w:r>
      <w:proofErr w:type="spellEnd"/>
      <w:r w:rsidRPr="005A0128">
        <w:rPr>
          <w:rFonts w:ascii="Arial" w:hAnsi="Arial" w:cs="Arial"/>
          <w:lang w:val="ro-RO"/>
        </w:rPr>
        <w:t>;</w:t>
      </w:r>
    </w:p>
    <w:p w14:paraId="1EE26EEA" w14:textId="77777777" w:rsidR="00725ABC" w:rsidRPr="005A0128" w:rsidRDefault="00725ABC" w:rsidP="00725ABC">
      <w:pPr>
        <w:pStyle w:val="ListParagraph"/>
        <w:numPr>
          <w:ilvl w:val="0"/>
          <w:numId w:val="75"/>
        </w:numPr>
        <w:spacing w:after="0" w:line="276" w:lineRule="auto"/>
        <w:contextualSpacing w:val="0"/>
        <w:jc w:val="both"/>
        <w:rPr>
          <w:rFonts w:ascii="Arial" w:hAnsi="Arial" w:cs="Arial"/>
          <w:lang w:val="ro-RO"/>
        </w:rPr>
      </w:pPr>
      <w:r w:rsidRPr="005A0128">
        <w:rPr>
          <w:rFonts w:ascii="Arial" w:hAnsi="Arial" w:cs="Arial"/>
          <w:lang w:val="ro-RO"/>
        </w:rPr>
        <w:t>agregate naturale (nisip, balast etc).</w:t>
      </w:r>
    </w:p>
    <w:p w14:paraId="6FC5D408" w14:textId="77777777" w:rsidR="00725ABC" w:rsidRPr="005A0128" w:rsidRDefault="00725ABC" w:rsidP="00725ABC">
      <w:pPr>
        <w:spacing w:line="276" w:lineRule="auto"/>
        <w:jc w:val="both"/>
        <w:rPr>
          <w:rFonts w:ascii="Arial" w:hAnsi="Arial" w:cs="Arial"/>
          <w:lang w:val="ro-RO"/>
        </w:rPr>
      </w:pPr>
      <w:r w:rsidRPr="005A0128">
        <w:rPr>
          <w:rFonts w:ascii="Arial" w:hAnsi="Arial" w:cs="Arial"/>
          <w:lang w:val="ro-RO"/>
        </w:rPr>
        <w:tab/>
        <w:t>Categoriile de materii prime si materiale sunt prezentate in capitolul III.</w:t>
      </w:r>
    </w:p>
    <w:p w14:paraId="13642C9F" w14:textId="77777777" w:rsidR="00725ABC" w:rsidRPr="005A0128" w:rsidRDefault="00725ABC" w:rsidP="00725ABC">
      <w:pPr>
        <w:spacing w:line="276" w:lineRule="auto"/>
        <w:jc w:val="both"/>
        <w:rPr>
          <w:rFonts w:ascii="Arial" w:hAnsi="Arial" w:cs="Arial"/>
          <w:lang w:val="ro-RO"/>
        </w:rPr>
      </w:pPr>
      <w:r w:rsidRPr="005A0128">
        <w:rPr>
          <w:rFonts w:ascii="Arial" w:hAnsi="Arial" w:cs="Arial"/>
          <w:lang w:val="ro-RO"/>
        </w:rPr>
        <w:tab/>
        <w:t>Aprovizionarea cu resursele naturale necesare se va face doar de la firme autorizate si care se afla cat mai aproape de amplasamentul proiectului.</w:t>
      </w:r>
    </w:p>
    <w:p w14:paraId="18A715F8" w14:textId="5B770DB0" w:rsidR="00725ABC" w:rsidRPr="005A0128" w:rsidRDefault="00725ABC" w:rsidP="00725ABC">
      <w:pPr>
        <w:spacing w:before="120" w:after="120" w:line="240" w:lineRule="auto"/>
        <w:jc w:val="both"/>
        <w:rPr>
          <w:rFonts w:ascii="Arial" w:hAnsi="Arial" w:cs="Arial"/>
          <w:lang w:val="ro-RO"/>
        </w:rPr>
      </w:pPr>
      <w:r w:rsidRPr="005A0128">
        <w:rPr>
          <w:rFonts w:ascii="Arial" w:hAnsi="Arial" w:cs="Arial"/>
          <w:lang w:val="ro-RO"/>
        </w:rPr>
        <w:tab/>
        <w:t>În ceea ce privește sursa de aprovizionare cu resurse de materiale care vor fi utilizate pentru realizarea lucrărilor proiectate, pentru realizarea lucrărilor vor fi achiziționate materii prime de la firme autorizate specializate în acest sens, care vor pune la dispoziție materialele gata de punere în operă pe amplasamentul proiectului.</w:t>
      </w:r>
    </w:p>
    <w:p w14:paraId="0155024A" w14:textId="77777777" w:rsidR="00725ABC" w:rsidRPr="005A0128" w:rsidRDefault="00725ABC" w:rsidP="00725ABC">
      <w:pPr>
        <w:spacing w:before="120" w:after="120" w:line="240" w:lineRule="auto"/>
        <w:jc w:val="both"/>
        <w:rPr>
          <w:rFonts w:ascii="Arial" w:eastAsia="Calibri" w:hAnsi="Arial" w:cs="Arial"/>
          <w:lang w:val="it-IT"/>
        </w:rPr>
      </w:pPr>
    </w:p>
    <w:p w14:paraId="5BF9B7C8" w14:textId="77777777" w:rsidR="0002678F" w:rsidRPr="005A0128" w:rsidRDefault="0002678F" w:rsidP="0002678F">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81" w:name="_Toc127212909"/>
      <w:r w:rsidRPr="005A0128">
        <w:rPr>
          <w:rFonts w:ascii="Arial" w:eastAsia="Times New Roman" w:hAnsi="Arial" w:cs="Arial"/>
          <w:b/>
          <w:bCs/>
          <w:kern w:val="32"/>
          <w:lang w:val="ro-RO" w:eastAsia="zh-CN"/>
        </w:rPr>
        <w:t>Descrierea aspectelor de mediu susceptibile a fi afectate în mod semnificativ de proiect</w:t>
      </w:r>
      <w:bookmarkEnd w:id="381"/>
    </w:p>
    <w:p w14:paraId="52C361A6" w14:textId="77777777" w:rsidR="00725ABC" w:rsidRPr="005A0128" w:rsidRDefault="00725ABC" w:rsidP="00725ABC">
      <w:pPr>
        <w:pStyle w:val="ListParagraph"/>
        <w:numPr>
          <w:ilvl w:val="0"/>
          <w:numId w:val="76"/>
        </w:numPr>
        <w:autoSpaceDE w:val="0"/>
        <w:autoSpaceDN w:val="0"/>
        <w:adjustRightInd w:val="0"/>
        <w:spacing w:after="0" w:line="276" w:lineRule="auto"/>
        <w:contextualSpacing w:val="0"/>
        <w:jc w:val="both"/>
        <w:rPr>
          <w:rFonts w:ascii="Arial" w:hAnsi="Arial" w:cs="Arial"/>
          <w:lang w:val="pt-BR"/>
        </w:rPr>
      </w:pPr>
      <w:r w:rsidRPr="005A0128">
        <w:rPr>
          <w:rFonts w:ascii="Arial" w:hAnsi="Arial" w:cs="Arial"/>
          <w:lang w:val="pt-BR"/>
        </w:rPr>
        <w:t xml:space="preserve">impactul asupra populaţiei, sănătăţii umane, biodiversității (acordând o atenție specială speciilor și habitatelor protejate), conservarea habitatelor naturale, a florei și a faunei sălbatice, terenurilor, solului, folosinţelor, bunurilor materiale, calităţii şi regimului cantitativ al apei, calităţii aerului, climei (de exemplu, natura și amploarea emisiilor de gaze cu efect de seră), zgomotelor şi vibraţiilor, peisajului şi mediului vizual, patrimoniului istoric şi cultural şi asupra interacţiunilor dintre aceste elemente; natura impactului (adică impactul direct, indirect, secundar, cumulativ, pe termen scurt, mediu şi lung, permanent şi temporar, pozitiv şi negativ); </w:t>
      </w:r>
    </w:p>
    <w:p w14:paraId="2C860A1A" w14:textId="77777777" w:rsidR="00725ABC" w:rsidRPr="005A0128" w:rsidRDefault="00725ABC" w:rsidP="00725ABC">
      <w:pPr>
        <w:autoSpaceDE w:val="0"/>
        <w:autoSpaceDN w:val="0"/>
        <w:adjustRightInd w:val="0"/>
        <w:spacing w:line="276" w:lineRule="auto"/>
        <w:jc w:val="both"/>
        <w:rPr>
          <w:rFonts w:ascii="Arial" w:hAnsi="Arial" w:cs="Arial"/>
          <w:lang w:val="ro-RO"/>
        </w:rPr>
      </w:pPr>
    </w:p>
    <w:p w14:paraId="2D3E5765" w14:textId="77777777" w:rsidR="00725ABC" w:rsidRPr="005A0128" w:rsidRDefault="00725ABC" w:rsidP="00725ABC">
      <w:pPr>
        <w:autoSpaceDE w:val="0"/>
        <w:autoSpaceDN w:val="0"/>
        <w:adjustRightInd w:val="0"/>
        <w:spacing w:line="276" w:lineRule="auto"/>
        <w:ind w:firstLine="708"/>
        <w:jc w:val="both"/>
        <w:rPr>
          <w:rFonts w:ascii="Arial" w:hAnsi="Arial" w:cs="Arial"/>
          <w:bCs/>
          <w:i/>
          <w:iCs/>
          <w:lang w:val="ro-RO"/>
        </w:rPr>
      </w:pPr>
      <w:r w:rsidRPr="005A0128">
        <w:rPr>
          <w:rFonts w:ascii="Arial" w:hAnsi="Arial" w:cs="Arial"/>
          <w:bCs/>
          <w:i/>
          <w:iCs/>
          <w:lang w:val="ro-RO"/>
        </w:rPr>
        <w:t xml:space="preserve">Impactul </w:t>
      </w:r>
      <w:proofErr w:type="spellStart"/>
      <w:r w:rsidRPr="005A0128">
        <w:rPr>
          <w:rFonts w:ascii="Arial" w:hAnsi="Arial" w:cs="Arial"/>
          <w:bCs/>
          <w:i/>
          <w:iCs/>
          <w:lang w:val="ro-RO"/>
        </w:rPr>
        <w:t>potential</w:t>
      </w:r>
      <w:proofErr w:type="spellEnd"/>
      <w:r w:rsidRPr="005A0128">
        <w:rPr>
          <w:rFonts w:ascii="Arial" w:hAnsi="Arial" w:cs="Arial"/>
          <w:bCs/>
          <w:i/>
          <w:iCs/>
          <w:lang w:val="ro-RO"/>
        </w:rPr>
        <w:t xml:space="preserve"> a fost analizat </w:t>
      </w:r>
      <w:proofErr w:type="spellStart"/>
      <w:r w:rsidRPr="005A0128">
        <w:rPr>
          <w:rFonts w:ascii="Arial" w:hAnsi="Arial" w:cs="Arial"/>
          <w:bCs/>
          <w:i/>
          <w:iCs/>
          <w:lang w:val="ro-RO"/>
        </w:rPr>
        <w:t>atat</w:t>
      </w:r>
      <w:proofErr w:type="spellEnd"/>
      <w:r w:rsidRPr="005A0128">
        <w:rPr>
          <w:rFonts w:ascii="Arial" w:hAnsi="Arial" w:cs="Arial"/>
          <w:bCs/>
          <w:i/>
          <w:iCs/>
          <w:lang w:val="ro-RO"/>
        </w:rPr>
        <w:t xml:space="preserve"> in perioada de </w:t>
      </w:r>
      <w:proofErr w:type="spellStart"/>
      <w:r w:rsidRPr="005A0128">
        <w:rPr>
          <w:rFonts w:ascii="Arial" w:hAnsi="Arial" w:cs="Arial"/>
          <w:bCs/>
          <w:i/>
          <w:iCs/>
          <w:lang w:val="ro-RO"/>
        </w:rPr>
        <w:t>executie</w:t>
      </w:r>
      <w:proofErr w:type="spellEnd"/>
      <w:r w:rsidRPr="005A0128">
        <w:rPr>
          <w:rFonts w:ascii="Arial" w:hAnsi="Arial" w:cs="Arial"/>
          <w:bCs/>
          <w:i/>
          <w:iCs/>
          <w:lang w:val="ro-RO"/>
        </w:rPr>
        <w:t xml:space="preserve"> a lucrărilor, precum si in cea de operare a obiectivului modernizat/extins, au fost analizate și caracteristicile proiectului, factorii asupra cărora acționează, precum și măsurile de evitare, limitare și reducere a impactului semnificativ asupra factorilor de mediu.</w:t>
      </w:r>
    </w:p>
    <w:p w14:paraId="4BAB9043" w14:textId="77777777" w:rsidR="00725ABC" w:rsidRPr="005A0128" w:rsidRDefault="00725ABC" w:rsidP="00725ABC">
      <w:pPr>
        <w:autoSpaceDE w:val="0"/>
        <w:autoSpaceDN w:val="0"/>
        <w:adjustRightInd w:val="0"/>
        <w:spacing w:line="276" w:lineRule="auto"/>
        <w:ind w:firstLine="708"/>
        <w:jc w:val="both"/>
        <w:rPr>
          <w:rFonts w:ascii="Arial" w:hAnsi="Arial" w:cs="Arial"/>
          <w:bCs/>
          <w:i/>
          <w:iCs/>
          <w:lang w:val="ro-RO"/>
        </w:rPr>
      </w:pPr>
      <w:r w:rsidRPr="005A0128">
        <w:rPr>
          <w:rFonts w:ascii="Arial" w:hAnsi="Arial" w:cs="Arial"/>
          <w:bCs/>
          <w:i/>
          <w:iCs/>
          <w:lang w:val="ro-RO"/>
        </w:rPr>
        <w:t>Impactul proiectului va fi unul redus-moderat în perioada de execuție și redus în perioada de operare, în condițiile respectării măsurilor operaționale specifice, precum și a celor stabilite în actul de reglementare privind protecția mediului.</w:t>
      </w:r>
    </w:p>
    <w:p w14:paraId="0FCA3AA0" w14:textId="77777777" w:rsidR="00725ABC" w:rsidRPr="005A0128" w:rsidRDefault="00725ABC" w:rsidP="00725ABC">
      <w:pPr>
        <w:autoSpaceDE w:val="0"/>
        <w:autoSpaceDN w:val="0"/>
        <w:adjustRightInd w:val="0"/>
        <w:spacing w:line="276" w:lineRule="auto"/>
        <w:ind w:firstLine="708"/>
        <w:jc w:val="both"/>
        <w:rPr>
          <w:rFonts w:ascii="Arial" w:hAnsi="Arial" w:cs="Arial"/>
          <w:bCs/>
          <w:i/>
          <w:iCs/>
          <w:lang w:val="ro-RO"/>
        </w:rPr>
      </w:pPr>
      <w:r w:rsidRPr="005A0128">
        <w:rPr>
          <w:rFonts w:ascii="Arial" w:hAnsi="Arial" w:cs="Arial"/>
          <w:bCs/>
          <w:i/>
          <w:iCs/>
          <w:lang w:val="ro-RO"/>
        </w:rPr>
        <w:t>Având în vedere localizarea proiectului și caracteristicile acestuia nu va exista un impact transfrontalier.</w:t>
      </w:r>
    </w:p>
    <w:p w14:paraId="5C37CF42" w14:textId="77777777" w:rsidR="00725ABC" w:rsidRPr="005A0128" w:rsidRDefault="00725ABC" w:rsidP="00725ABC">
      <w:pPr>
        <w:autoSpaceDE w:val="0"/>
        <w:autoSpaceDN w:val="0"/>
        <w:adjustRightInd w:val="0"/>
        <w:spacing w:line="276" w:lineRule="auto"/>
        <w:ind w:firstLine="708"/>
        <w:jc w:val="both"/>
        <w:rPr>
          <w:rFonts w:ascii="Arial" w:hAnsi="Arial" w:cs="Arial"/>
          <w:bCs/>
          <w:i/>
          <w:iCs/>
          <w:lang w:val="ro-RO"/>
        </w:rPr>
      </w:pPr>
      <w:r w:rsidRPr="005A0128">
        <w:rPr>
          <w:rFonts w:ascii="Arial" w:hAnsi="Arial" w:cs="Arial"/>
          <w:bCs/>
          <w:i/>
          <w:iCs/>
          <w:lang w:val="ro-RO"/>
        </w:rPr>
        <w:t xml:space="preserve">Poluarea manifestată în perioada de execuție se datorează traficului zilnic de </w:t>
      </w:r>
      <w:proofErr w:type="spellStart"/>
      <w:r w:rsidRPr="005A0128">
        <w:rPr>
          <w:rFonts w:ascii="Arial" w:hAnsi="Arial" w:cs="Arial"/>
          <w:bCs/>
          <w:i/>
          <w:iCs/>
          <w:lang w:val="ro-RO"/>
        </w:rPr>
        <w:t>santier</w:t>
      </w:r>
      <w:proofErr w:type="spellEnd"/>
      <w:r w:rsidRPr="005A0128">
        <w:rPr>
          <w:rFonts w:ascii="Arial" w:hAnsi="Arial" w:cs="Arial"/>
          <w:bCs/>
          <w:i/>
          <w:iCs/>
          <w:lang w:val="ro-RO"/>
        </w:rPr>
        <w:t xml:space="preserve"> și </w:t>
      </w:r>
      <w:proofErr w:type="spellStart"/>
      <w:r w:rsidRPr="005A0128">
        <w:rPr>
          <w:rFonts w:ascii="Arial" w:hAnsi="Arial" w:cs="Arial"/>
          <w:bCs/>
          <w:i/>
          <w:iCs/>
          <w:lang w:val="ro-RO"/>
        </w:rPr>
        <w:t>functionării</w:t>
      </w:r>
      <w:proofErr w:type="spellEnd"/>
      <w:r w:rsidRPr="005A0128">
        <w:rPr>
          <w:rFonts w:ascii="Arial" w:hAnsi="Arial" w:cs="Arial"/>
          <w:bCs/>
          <w:i/>
          <w:iCs/>
          <w:lang w:val="ro-RO"/>
        </w:rPr>
        <w:t xml:space="preserve"> utilajelor și echipamentelor.</w:t>
      </w:r>
    </w:p>
    <w:p w14:paraId="64170D96" w14:textId="77777777" w:rsidR="00725ABC" w:rsidRPr="005A0128" w:rsidRDefault="00725ABC" w:rsidP="00725ABC">
      <w:pPr>
        <w:autoSpaceDE w:val="0"/>
        <w:autoSpaceDN w:val="0"/>
        <w:adjustRightInd w:val="0"/>
        <w:spacing w:line="276" w:lineRule="auto"/>
        <w:ind w:firstLine="708"/>
        <w:jc w:val="both"/>
        <w:rPr>
          <w:rFonts w:ascii="Arial" w:hAnsi="Arial" w:cs="Arial"/>
          <w:b/>
          <w:bCs/>
          <w:i/>
          <w:iCs/>
          <w:lang w:val="it-IT"/>
        </w:rPr>
      </w:pPr>
      <w:r w:rsidRPr="005A0128">
        <w:rPr>
          <w:rFonts w:ascii="Arial" w:hAnsi="Arial" w:cs="Arial"/>
          <w:lang w:val="ro-RO"/>
        </w:rPr>
        <w:t xml:space="preserve">Prezentăm mai jos o scurtă descriere a impactului potențial, cu luarea în considerare a următorilor factori: impactul asupra </w:t>
      </w:r>
      <w:proofErr w:type="spellStart"/>
      <w:r w:rsidRPr="005A0128">
        <w:rPr>
          <w:rFonts w:ascii="Arial" w:hAnsi="Arial" w:cs="Arial"/>
          <w:lang w:val="ro-RO"/>
        </w:rPr>
        <w:t>populaţiei</w:t>
      </w:r>
      <w:proofErr w:type="spellEnd"/>
      <w:r w:rsidRPr="005A0128">
        <w:rPr>
          <w:rFonts w:ascii="Arial" w:hAnsi="Arial" w:cs="Arial"/>
          <w:lang w:val="ro-RO"/>
        </w:rPr>
        <w:t xml:space="preserve">, </w:t>
      </w:r>
      <w:proofErr w:type="spellStart"/>
      <w:r w:rsidRPr="005A0128">
        <w:rPr>
          <w:rFonts w:ascii="Arial" w:hAnsi="Arial" w:cs="Arial"/>
          <w:lang w:val="ro-RO"/>
        </w:rPr>
        <w:t>sănătăţii</w:t>
      </w:r>
      <w:proofErr w:type="spellEnd"/>
      <w:r w:rsidRPr="005A0128">
        <w:rPr>
          <w:rFonts w:ascii="Arial" w:hAnsi="Arial" w:cs="Arial"/>
          <w:lang w:val="ro-RO"/>
        </w:rPr>
        <w:t xml:space="preserve"> umane, biodiversității, conservarea habitatelor naturale, a florei și a faunei sălbatice, terenurilor, solului, </w:t>
      </w:r>
      <w:proofErr w:type="spellStart"/>
      <w:r w:rsidRPr="005A0128">
        <w:rPr>
          <w:rFonts w:ascii="Arial" w:hAnsi="Arial" w:cs="Arial"/>
          <w:lang w:val="ro-RO"/>
        </w:rPr>
        <w:t>folosinţelor</w:t>
      </w:r>
      <w:proofErr w:type="spellEnd"/>
      <w:r w:rsidRPr="005A0128">
        <w:rPr>
          <w:rFonts w:ascii="Arial" w:hAnsi="Arial" w:cs="Arial"/>
          <w:lang w:val="ro-RO"/>
        </w:rPr>
        <w:t xml:space="preserve">, bunurilor materiale, </w:t>
      </w:r>
      <w:proofErr w:type="spellStart"/>
      <w:r w:rsidRPr="005A0128">
        <w:rPr>
          <w:rFonts w:ascii="Arial" w:hAnsi="Arial" w:cs="Arial"/>
          <w:lang w:val="ro-RO"/>
        </w:rPr>
        <w:t>calităţii</w:t>
      </w:r>
      <w:proofErr w:type="spellEnd"/>
      <w:r w:rsidRPr="005A0128">
        <w:rPr>
          <w:rFonts w:ascii="Arial" w:hAnsi="Arial" w:cs="Arial"/>
          <w:lang w:val="ro-RO"/>
        </w:rPr>
        <w:t xml:space="preserve"> </w:t>
      </w:r>
      <w:proofErr w:type="spellStart"/>
      <w:r w:rsidRPr="005A0128">
        <w:rPr>
          <w:rFonts w:ascii="Arial" w:hAnsi="Arial" w:cs="Arial"/>
          <w:lang w:val="ro-RO"/>
        </w:rPr>
        <w:t>şi</w:t>
      </w:r>
      <w:proofErr w:type="spellEnd"/>
      <w:r w:rsidRPr="005A0128">
        <w:rPr>
          <w:rFonts w:ascii="Arial" w:hAnsi="Arial" w:cs="Arial"/>
          <w:lang w:val="ro-RO"/>
        </w:rPr>
        <w:t xml:space="preserve"> regimului cantitativ al apei, </w:t>
      </w:r>
      <w:proofErr w:type="spellStart"/>
      <w:r w:rsidRPr="005A0128">
        <w:rPr>
          <w:rFonts w:ascii="Arial" w:hAnsi="Arial" w:cs="Arial"/>
          <w:lang w:val="ro-RO"/>
        </w:rPr>
        <w:t>calităţii</w:t>
      </w:r>
      <w:proofErr w:type="spellEnd"/>
      <w:r w:rsidRPr="005A0128">
        <w:rPr>
          <w:rFonts w:ascii="Arial" w:hAnsi="Arial" w:cs="Arial"/>
          <w:lang w:val="ro-RO"/>
        </w:rPr>
        <w:t xml:space="preserve"> aerului, climei, zgomotelor </w:t>
      </w:r>
      <w:proofErr w:type="spellStart"/>
      <w:r w:rsidRPr="005A0128">
        <w:rPr>
          <w:rFonts w:ascii="Arial" w:hAnsi="Arial" w:cs="Arial"/>
          <w:lang w:val="ro-RO"/>
        </w:rPr>
        <w:t>şi</w:t>
      </w:r>
      <w:proofErr w:type="spellEnd"/>
      <w:r w:rsidRPr="005A0128">
        <w:rPr>
          <w:rFonts w:ascii="Arial" w:hAnsi="Arial" w:cs="Arial"/>
          <w:lang w:val="ro-RO"/>
        </w:rPr>
        <w:t xml:space="preserve"> </w:t>
      </w:r>
      <w:proofErr w:type="spellStart"/>
      <w:r w:rsidRPr="005A0128">
        <w:rPr>
          <w:rFonts w:ascii="Arial" w:hAnsi="Arial" w:cs="Arial"/>
          <w:lang w:val="ro-RO"/>
        </w:rPr>
        <w:t>vibraţiilor</w:t>
      </w:r>
      <w:proofErr w:type="spellEnd"/>
      <w:r w:rsidRPr="005A0128">
        <w:rPr>
          <w:rFonts w:ascii="Arial" w:hAnsi="Arial" w:cs="Arial"/>
          <w:lang w:val="ro-RO"/>
        </w:rPr>
        <w:t xml:space="preserve">, peisajului </w:t>
      </w:r>
      <w:proofErr w:type="spellStart"/>
      <w:r w:rsidRPr="005A0128">
        <w:rPr>
          <w:rFonts w:ascii="Arial" w:hAnsi="Arial" w:cs="Arial"/>
          <w:lang w:val="ro-RO"/>
        </w:rPr>
        <w:t>şi</w:t>
      </w:r>
      <w:proofErr w:type="spellEnd"/>
      <w:r w:rsidRPr="005A0128">
        <w:rPr>
          <w:rFonts w:ascii="Arial" w:hAnsi="Arial" w:cs="Arial"/>
          <w:lang w:val="ro-RO"/>
        </w:rPr>
        <w:t xml:space="preserve"> mediului vizual, patrimoniului istoric </w:t>
      </w:r>
      <w:proofErr w:type="spellStart"/>
      <w:r w:rsidRPr="005A0128">
        <w:rPr>
          <w:rFonts w:ascii="Arial" w:hAnsi="Arial" w:cs="Arial"/>
          <w:lang w:val="ro-RO"/>
        </w:rPr>
        <w:t>şi</w:t>
      </w:r>
      <w:proofErr w:type="spellEnd"/>
      <w:r w:rsidRPr="005A0128">
        <w:rPr>
          <w:rFonts w:ascii="Arial" w:hAnsi="Arial" w:cs="Arial"/>
          <w:lang w:val="ro-RO"/>
        </w:rPr>
        <w:t xml:space="preserve"> cultural </w:t>
      </w:r>
      <w:proofErr w:type="spellStart"/>
      <w:r w:rsidRPr="005A0128">
        <w:rPr>
          <w:rFonts w:ascii="Arial" w:hAnsi="Arial" w:cs="Arial"/>
          <w:lang w:val="ro-RO"/>
        </w:rPr>
        <w:t>şi</w:t>
      </w:r>
      <w:proofErr w:type="spellEnd"/>
      <w:r w:rsidRPr="005A0128">
        <w:rPr>
          <w:rFonts w:ascii="Arial" w:hAnsi="Arial" w:cs="Arial"/>
          <w:lang w:val="ro-RO"/>
        </w:rPr>
        <w:t xml:space="preserve"> asupra </w:t>
      </w:r>
      <w:proofErr w:type="spellStart"/>
      <w:r w:rsidRPr="005A0128">
        <w:rPr>
          <w:rFonts w:ascii="Arial" w:hAnsi="Arial" w:cs="Arial"/>
          <w:lang w:val="ro-RO"/>
        </w:rPr>
        <w:t>interacţiunilor</w:t>
      </w:r>
      <w:proofErr w:type="spellEnd"/>
      <w:r w:rsidRPr="005A0128">
        <w:rPr>
          <w:rFonts w:ascii="Arial" w:hAnsi="Arial" w:cs="Arial"/>
          <w:lang w:val="ro-RO"/>
        </w:rPr>
        <w:t xml:space="preserve"> dintre aceste elemente; natura impactului (adică impactul direct, indirect, secundar, cumulativ, pe termen scurt, mediu </w:t>
      </w:r>
      <w:proofErr w:type="spellStart"/>
      <w:r w:rsidRPr="005A0128">
        <w:rPr>
          <w:rFonts w:ascii="Arial" w:hAnsi="Arial" w:cs="Arial"/>
          <w:lang w:val="ro-RO"/>
        </w:rPr>
        <w:t>şi</w:t>
      </w:r>
      <w:proofErr w:type="spellEnd"/>
      <w:r w:rsidRPr="005A0128">
        <w:rPr>
          <w:rFonts w:ascii="Arial" w:hAnsi="Arial" w:cs="Arial"/>
          <w:lang w:val="ro-RO"/>
        </w:rPr>
        <w:t xml:space="preserve"> lung, permanent </w:t>
      </w:r>
      <w:proofErr w:type="spellStart"/>
      <w:r w:rsidRPr="005A0128">
        <w:rPr>
          <w:rFonts w:ascii="Arial" w:hAnsi="Arial" w:cs="Arial"/>
          <w:lang w:val="ro-RO"/>
        </w:rPr>
        <w:t>şi</w:t>
      </w:r>
      <w:proofErr w:type="spellEnd"/>
      <w:r w:rsidRPr="005A0128">
        <w:rPr>
          <w:rFonts w:ascii="Arial" w:hAnsi="Arial" w:cs="Arial"/>
          <w:lang w:val="ro-RO"/>
        </w:rPr>
        <w:t xml:space="preserve"> temporar, pozitiv </w:t>
      </w:r>
      <w:proofErr w:type="spellStart"/>
      <w:r w:rsidRPr="005A0128">
        <w:rPr>
          <w:rFonts w:ascii="Arial" w:hAnsi="Arial" w:cs="Arial"/>
          <w:lang w:val="ro-RO"/>
        </w:rPr>
        <w:t>şi</w:t>
      </w:r>
      <w:proofErr w:type="spellEnd"/>
      <w:r w:rsidRPr="005A0128">
        <w:rPr>
          <w:rFonts w:ascii="Arial" w:hAnsi="Arial" w:cs="Arial"/>
          <w:lang w:val="ro-RO"/>
        </w:rPr>
        <w:t xml:space="preserve"> negativ)</w:t>
      </w:r>
    </w:p>
    <w:p w14:paraId="637121EF" w14:textId="77777777" w:rsidR="00725ABC" w:rsidRPr="005A0128" w:rsidRDefault="00725ABC" w:rsidP="00725ABC">
      <w:pPr>
        <w:autoSpaceDE w:val="0"/>
        <w:autoSpaceDN w:val="0"/>
        <w:adjustRightInd w:val="0"/>
        <w:spacing w:line="276" w:lineRule="auto"/>
        <w:ind w:firstLine="708"/>
        <w:jc w:val="both"/>
        <w:rPr>
          <w:rFonts w:ascii="Arial" w:hAnsi="Arial" w:cs="Arial"/>
          <w:b/>
          <w:bCs/>
          <w:i/>
          <w:iCs/>
          <w:lang w:val="it-IT"/>
        </w:rPr>
      </w:pPr>
    </w:p>
    <w:p w14:paraId="062FC3FD" w14:textId="77777777" w:rsidR="00725ABC" w:rsidRPr="005A0128" w:rsidRDefault="00725ABC" w:rsidP="00725ABC">
      <w:pPr>
        <w:autoSpaceDE w:val="0"/>
        <w:autoSpaceDN w:val="0"/>
        <w:adjustRightInd w:val="0"/>
        <w:spacing w:line="276" w:lineRule="auto"/>
        <w:ind w:firstLine="708"/>
        <w:jc w:val="both"/>
        <w:rPr>
          <w:rFonts w:ascii="Arial" w:hAnsi="Arial" w:cs="Arial"/>
          <w:b/>
          <w:bCs/>
          <w:i/>
          <w:iCs/>
          <w:lang w:val="it-IT"/>
        </w:rPr>
      </w:pPr>
      <w:r w:rsidRPr="005A0128">
        <w:rPr>
          <w:rFonts w:ascii="Arial" w:hAnsi="Arial" w:cs="Arial"/>
          <w:b/>
          <w:bCs/>
          <w:i/>
          <w:iCs/>
          <w:lang w:val="it-IT"/>
        </w:rPr>
        <w:lastRenderedPageBreak/>
        <w:t>Impact asupra populatiei si sănătăţii umane, conservarii terenurilor, solului, folosinţelor, bunurilor materiale</w:t>
      </w:r>
    </w:p>
    <w:p w14:paraId="717E858B"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 xml:space="preserve">Realizarea </w:t>
      </w:r>
      <w:proofErr w:type="spellStart"/>
      <w:r w:rsidRPr="005A0128">
        <w:rPr>
          <w:rFonts w:ascii="Arial" w:hAnsi="Arial" w:cs="Arial"/>
          <w:lang w:val="ro-RO"/>
        </w:rPr>
        <w:t>lucrarilor</w:t>
      </w:r>
      <w:proofErr w:type="spellEnd"/>
      <w:r w:rsidRPr="005A0128">
        <w:rPr>
          <w:rFonts w:ascii="Arial" w:hAnsi="Arial" w:cs="Arial"/>
          <w:lang w:val="ro-RO"/>
        </w:rPr>
        <w:t xml:space="preserve"> poate avea un posibil impact asupra </w:t>
      </w:r>
      <w:proofErr w:type="spellStart"/>
      <w:r w:rsidRPr="005A0128">
        <w:rPr>
          <w:rFonts w:ascii="Arial" w:hAnsi="Arial" w:cs="Arial"/>
          <w:lang w:val="ro-RO"/>
        </w:rPr>
        <w:t>populatiei</w:t>
      </w:r>
      <w:proofErr w:type="spellEnd"/>
      <w:r w:rsidRPr="005A0128">
        <w:rPr>
          <w:rFonts w:ascii="Arial" w:hAnsi="Arial" w:cs="Arial"/>
          <w:lang w:val="ro-RO"/>
        </w:rPr>
        <w:t xml:space="preserve"> aflate in zona de influenta, impact datorat traficului de </w:t>
      </w:r>
      <w:proofErr w:type="spellStart"/>
      <w:r w:rsidRPr="005A0128">
        <w:rPr>
          <w:rFonts w:ascii="Arial" w:hAnsi="Arial" w:cs="Arial"/>
          <w:lang w:val="ro-RO"/>
        </w:rPr>
        <w:t>santier</w:t>
      </w:r>
      <w:proofErr w:type="spellEnd"/>
      <w:r w:rsidRPr="005A0128">
        <w:rPr>
          <w:rFonts w:ascii="Arial" w:hAnsi="Arial" w:cs="Arial"/>
          <w:lang w:val="ro-RO"/>
        </w:rPr>
        <w:t xml:space="preserve"> si emisiilor acestuia, </w:t>
      </w:r>
      <w:proofErr w:type="spellStart"/>
      <w:r w:rsidRPr="005A0128">
        <w:rPr>
          <w:rFonts w:ascii="Arial" w:hAnsi="Arial" w:cs="Arial"/>
          <w:lang w:val="ro-RO"/>
        </w:rPr>
        <w:t>insa</w:t>
      </w:r>
      <w:proofErr w:type="spellEnd"/>
      <w:r w:rsidRPr="005A0128">
        <w:rPr>
          <w:rFonts w:ascii="Arial" w:hAnsi="Arial" w:cs="Arial"/>
          <w:lang w:val="ro-RO"/>
        </w:rPr>
        <w:t xml:space="preserve"> impactul este temporar limitat în timp, având în vedere că lucrările se vor realiza în baza unui grafic de execuție a lucrărilor.</w:t>
      </w:r>
      <w:r w:rsidRPr="005A0128">
        <w:rPr>
          <w:rFonts w:ascii="Arial" w:hAnsi="Arial" w:cs="Arial"/>
          <w:lang w:val="ro-RO"/>
        </w:rPr>
        <w:tab/>
      </w:r>
    </w:p>
    <w:p w14:paraId="1DD60E06" w14:textId="77777777" w:rsidR="00725ABC" w:rsidRPr="005A0128" w:rsidRDefault="00725ABC" w:rsidP="00725ABC">
      <w:pPr>
        <w:autoSpaceDE w:val="0"/>
        <w:autoSpaceDN w:val="0"/>
        <w:adjustRightInd w:val="0"/>
        <w:spacing w:line="276" w:lineRule="auto"/>
        <w:jc w:val="both"/>
        <w:rPr>
          <w:rFonts w:ascii="Arial" w:hAnsi="Arial" w:cs="Arial"/>
          <w:lang w:val="ro-RO"/>
        </w:rPr>
      </w:pPr>
      <w:r w:rsidRPr="005A0128">
        <w:rPr>
          <w:rFonts w:ascii="Arial" w:hAnsi="Arial" w:cs="Arial"/>
          <w:lang w:val="ro-RO"/>
        </w:rPr>
        <w:tab/>
        <w:t>Populația nu va fi afectată prin expunerea la poluanții emiși în atmosferă, în condițiile respectării măsurilor specifice pentru protecția calității aerului și pentru protecția împotriva zgomotului.</w:t>
      </w:r>
    </w:p>
    <w:p w14:paraId="37E4BEA4" w14:textId="77777777" w:rsidR="00725ABC" w:rsidRPr="005A0128" w:rsidRDefault="00725ABC" w:rsidP="00725ABC">
      <w:pPr>
        <w:autoSpaceDE w:val="0"/>
        <w:autoSpaceDN w:val="0"/>
        <w:adjustRightInd w:val="0"/>
        <w:spacing w:line="276" w:lineRule="auto"/>
        <w:jc w:val="both"/>
        <w:rPr>
          <w:rFonts w:ascii="Arial" w:hAnsi="Arial" w:cs="Arial"/>
          <w:lang w:val="ro-RO"/>
        </w:rPr>
      </w:pPr>
      <w:r w:rsidRPr="005A0128">
        <w:rPr>
          <w:rFonts w:ascii="Arial" w:hAnsi="Arial" w:cs="Arial"/>
          <w:lang w:val="ro-RO"/>
        </w:rPr>
        <w:tab/>
        <w:t xml:space="preserve">Impactul asupra așezărilor umane și altor obiective de interes public va fi unul  redus în perioada de execuție. </w:t>
      </w:r>
    </w:p>
    <w:p w14:paraId="5D7277D6"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 xml:space="preserve">După finalizare acest impact va fi unul semnificativ pozitiv, prin îmbunătățirea condițiilor de trafic și prin asigurarea conectivității în zona.  </w:t>
      </w:r>
    </w:p>
    <w:p w14:paraId="0B6C39EB"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În perioada de execuție se vor efectua lucrări care pot afecta orizonturile superficiale ale solului, însă deoarece zona este deja afectată de activități antropice, considerăm că impactul asupra solului va fi unul redus, lucrările propuse având în final un impact pozitiv prin limitarea și reducerea riscurilor de poluare a solului.</w:t>
      </w:r>
    </w:p>
    <w:p w14:paraId="51F6926F" w14:textId="77777777" w:rsidR="00725ABC" w:rsidRPr="005A0128" w:rsidRDefault="00725ABC" w:rsidP="00725ABC">
      <w:pPr>
        <w:autoSpaceDE w:val="0"/>
        <w:autoSpaceDN w:val="0"/>
        <w:adjustRightInd w:val="0"/>
        <w:spacing w:line="276" w:lineRule="auto"/>
        <w:ind w:firstLine="708"/>
        <w:jc w:val="both"/>
        <w:rPr>
          <w:rFonts w:ascii="Arial" w:eastAsia="MS Mincho" w:hAnsi="Arial" w:cs="Arial"/>
          <w:lang w:val="ro-RO"/>
        </w:rPr>
      </w:pPr>
      <w:r w:rsidRPr="005A0128">
        <w:rPr>
          <w:rFonts w:ascii="Arial" w:hAnsi="Arial" w:cs="Arial"/>
          <w:lang w:val="ro-RO"/>
        </w:rPr>
        <w:t>In ceea ce privește afectarea folosințelor și bunurilor materiale, acestea nu vor fi afectate</w:t>
      </w:r>
      <w:r w:rsidRPr="005A0128">
        <w:rPr>
          <w:rFonts w:ascii="Arial" w:eastAsia="MS Mincho" w:hAnsi="Arial" w:cs="Arial"/>
          <w:lang w:val="ro-RO"/>
        </w:rPr>
        <w:t>.</w:t>
      </w:r>
    </w:p>
    <w:p w14:paraId="579B586D" w14:textId="77777777" w:rsidR="00725ABC" w:rsidRPr="005A0128" w:rsidRDefault="00725ABC" w:rsidP="00725ABC">
      <w:pPr>
        <w:autoSpaceDE w:val="0"/>
        <w:autoSpaceDN w:val="0"/>
        <w:adjustRightInd w:val="0"/>
        <w:spacing w:line="276" w:lineRule="auto"/>
        <w:ind w:firstLine="708"/>
        <w:jc w:val="both"/>
        <w:rPr>
          <w:rFonts w:ascii="Arial" w:hAnsi="Arial" w:cs="Arial"/>
          <w:b/>
          <w:bCs/>
          <w:i/>
          <w:iCs/>
          <w:lang w:val="it-IT"/>
        </w:rPr>
      </w:pPr>
      <w:r w:rsidRPr="005A0128">
        <w:rPr>
          <w:rFonts w:ascii="Arial" w:hAnsi="Arial" w:cs="Arial"/>
          <w:b/>
          <w:bCs/>
          <w:i/>
          <w:iCs/>
          <w:lang w:val="it-IT"/>
        </w:rPr>
        <w:t>Impactul asupra biodiversității și conservarea habitatelor naturale, a florei și a faunei sălbatice,</w:t>
      </w:r>
    </w:p>
    <w:p w14:paraId="7D9C3931"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 xml:space="preserve">Activitățile prevăzute prin acest proiect nu vor afecta negativ ecosistemele terestre </w:t>
      </w:r>
      <w:proofErr w:type="spellStart"/>
      <w:r w:rsidRPr="005A0128">
        <w:rPr>
          <w:rFonts w:ascii="Arial" w:hAnsi="Arial" w:cs="Arial"/>
          <w:lang w:val="ro-RO"/>
        </w:rPr>
        <w:t>şi</w:t>
      </w:r>
      <w:proofErr w:type="spellEnd"/>
      <w:r w:rsidRPr="005A0128">
        <w:rPr>
          <w:rFonts w:ascii="Arial" w:hAnsi="Arial" w:cs="Arial"/>
          <w:lang w:val="ro-RO"/>
        </w:rPr>
        <w:t xml:space="preserve"> acvatice de pe amplasament, având în vedere că suprafețele de pe amplasament sunt afectate de activități antropice și au suferit modificări secundare.</w:t>
      </w:r>
    </w:p>
    <w:p w14:paraId="6D4B06B5"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De asemenea, impactul asupra habitatelor naturale, a florei și faunei va fi unul redus, ținând cont că proiectul se desfășoară într-o zona afectată de activități antropice de tip agricol și cu trafic rutier de tranzit.</w:t>
      </w:r>
    </w:p>
    <w:p w14:paraId="1802A0CB" w14:textId="77777777" w:rsidR="00725ABC" w:rsidRPr="005A0128" w:rsidRDefault="00725ABC" w:rsidP="00725ABC">
      <w:pPr>
        <w:autoSpaceDE w:val="0"/>
        <w:autoSpaceDN w:val="0"/>
        <w:adjustRightInd w:val="0"/>
        <w:spacing w:line="276" w:lineRule="auto"/>
        <w:ind w:firstLine="708"/>
        <w:jc w:val="both"/>
        <w:rPr>
          <w:rFonts w:ascii="Arial" w:hAnsi="Arial" w:cs="Arial"/>
          <w:b/>
          <w:bCs/>
          <w:i/>
          <w:iCs/>
          <w:lang w:val="it-IT"/>
        </w:rPr>
      </w:pPr>
      <w:r w:rsidRPr="005A0128">
        <w:rPr>
          <w:rFonts w:ascii="Arial" w:hAnsi="Arial" w:cs="Arial"/>
          <w:b/>
          <w:bCs/>
          <w:i/>
          <w:iCs/>
          <w:lang w:val="it-IT"/>
        </w:rPr>
        <w:t xml:space="preserve">Impactul asupra calității şi regimului cantitativ al apei, </w:t>
      </w:r>
    </w:p>
    <w:p w14:paraId="37DF3D6D"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 xml:space="preserve">În perioada de execuție a lucrărilor se apreciază că emisiile de substanțe poluante provenite de la traficul de șantier, de la manipularea și punerea în operă a materialelor, sunt în valori nesemnificative, nu pot ajunge direct sau indirect în ape de </w:t>
      </w:r>
      <w:proofErr w:type="spellStart"/>
      <w:r w:rsidRPr="005A0128">
        <w:rPr>
          <w:rFonts w:ascii="Arial" w:hAnsi="Arial" w:cs="Arial"/>
          <w:lang w:val="ro-RO"/>
        </w:rPr>
        <w:t>suprafata</w:t>
      </w:r>
      <w:proofErr w:type="spellEnd"/>
      <w:r w:rsidRPr="005A0128">
        <w:rPr>
          <w:rFonts w:ascii="Arial" w:hAnsi="Arial" w:cs="Arial"/>
          <w:lang w:val="ro-RO"/>
        </w:rPr>
        <w:t xml:space="preserve"> sau subterane, așadar nu vor modifica încadrarea în categorii de calitate a apei și nu vor influența regimul cantitativ al apei în zona proiectului.</w:t>
      </w:r>
    </w:p>
    <w:p w14:paraId="0A44427C"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În perioada de operare nu se va înregistra un impact semnificativ, iar realizarea proiectului nu va afecta regimul natural de scurgere și nici regimul calitativ și cantitativ al apei, având în vedere tipologia proiectului.</w:t>
      </w:r>
    </w:p>
    <w:p w14:paraId="4FC17AD9" w14:textId="77777777" w:rsidR="00725ABC" w:rsidRPr="005A0128" w:rsidRDefault="00725ABC" w:rsidP="00725ABC">
      <w:pPr>
        <w:autoSpaceDE w:val="0"/>
        <w:autoSpaceDN w:val="0"/>
        <w:adjustRightInd w:val="0"/>
        <w:spacing w:line="276" w:lineRule="auto"/>
        <w:ind w:firstLine="708"/>
        <w:jc w:val="both"/>
        <w:rPr>
          <w:rFonts w:ascii="Arial" w:hAnsi="Arial" w:cs="Arial"/>
          <w:b/>
          <w:bCs/>
          <w:i/>
          <w:iCs/>
          <w:lang w:val="it-IT"/>
        </w:rPr>
      </w:pPr>
      <w:r w:rsidRPr="005A0128">
        <w:rPr>
          <w:rFonts w:ascii="Arial" w:hAnsi="Arial" w:cs="Arial"/>
          <w:b/>
          <w:bCs/>
          <w:i/>
          <w:iCs/>
          <w:lang w:val="it-IT"/>
        </w:rPr>
        <w:t>Impactul asupra calitatii aerului si climei</w:t>
      </w:r>
    </w:p>
    <w:p w14:paraId="4C92AA60"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Proiectul va avea un impact moderat asupra calității aerului, în special în perioada de execuție a lucrărilor, având în vedere că lucrările proiectate se extind pe o suprafață limitată.</w:t>
      </w:r>
    </w:p>
    <w:p w14:paraId="319F1305"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lastRenderedPageBreak/>
        <w:t>Execuția lucrărilor poate avea temporar pe durata desfășurării, un impact redus local asupra calității aerului.</w:t>
      </w:r>
    </w:p>
    <w:p w14:paraId="3EA9811B"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 xml:space="preserve">Emisiile poluante vor avea valori nesemnificative și nu vor influența caracteristicile climei în zona proiectului. De asemenea, prin </w:t>
      </w:r>
      <w:proofErr w:type="spellStart"/>
      <w:r w:rsidRPr="005A0128">
        <w:rPr>
          <w:rFonts w:ascii="Arial" w:hAnsi="Arial" w:cs="Arial"/>
          <w:lang w:val="ro-RO"/>
        </w:rPr>
        <w:t>fludizarea</w:t>
      </w:r>
      <w:proofErr w:type="spellEnd"/>
      <w:r w:rsidRPr="005A0128">
        <w:rPr>
          <w:rFonts w:ascii="Arial" w:hAnsi="Arial" w:cs="Arial"/>
          <w:lang w:val="ro-RO"/>
        </w:rPr>
        <w:t xml:space="preserve"> traficului proiectul va ajuta la reducerea emisiilor de gaze cu efect de seră, așadar nu va genera un impact semnificativ în ceea ce privește schimbările climatice.</w:t>
      </w:r>
    </w:p>
    <w:p w14:paraId="07CABDEE"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În perioada de operare a proiectului, impactul asupra calității aerului și climei va fi unul extrem de redus, generat în special de traficul rutier pe drumul județean reabilitat.</w:t>
      </w:r>
    </w:p>
    <w:p w14:paraId="07E51421"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Atât în perioada de execuție, cât și în perioada de operare nu va exista un impact suplimentar în ceea ce privește emisia gazelor cu efect de seră.</w:t>
      </w:r>
    </w:p>
    <w:p w14:paraId="4C3EFC11" w14:textId="77777777" w:rsidR="00725ABC" w:rsidRPr="005A0128" w:rsidRDefault="00725ABC" w:rsidP="00725ABC">
      <w:pPr>
        <w:autoSpaceDE w:val="0"/>
        <w:autoSpaceDN w:val="0"/>
        <w:adjustRightInd w:val="0"/>
        <w:spacing w:line="276" w:lineRule="auto"/>
        <w:ind w:firstLine="708"/>
        <w:jc w:val="both"/>
        <w:rPr>
          <w:rFonts w:ascii="Arial" w:hAnsi="Arial" w:cs="Arial"/>
          <w:b/>
          <w:bCs/>
          <w:i/>
          <w:iCs/>
          <w:lang w:val="it-IT"/>
        </w:rPr>
      </w:pPr>
      <w:r w:rsidRPr="005A0128">
        <w:rPr>
          <w:rFonts w:ascii="Arial" w:hAnsi="Arial" w:cs="Arial"/>
          <w:b/>
          <w:bCs/>
          <w:i/>
          <w:iCs/>
          <w:lang w:val="it-IT"/>
        </w:rPr>
        <w:t>Impactul asupra zgomotului şi vibraţiilor</w:t>
      </w:r>
    </w:p>
    <w:p w14:paraId="2759020D"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Ținând cont că lucrările proiectate se extind pe o suprafață redusă, considerăm că efectele negative ale realizării lucrărilor proiectate vor fi unele extrem de reduse. Se vor lua toate măsurile de protecție a vecinătăților împotriva transmiterii de vibrații și zgomote, a șocurilor puternice, iar dacă în timpul monitorizărilor specifice se va descoperi depășirea limitelor prevăzute în legislație, se vor prevedea măsuri suplimentare.</w:t>
      </w:r>
    </w:p>
    <w:p w14:paraId="1CB07974"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 xml:space="preserve">În condițiile în care vor fi respectate măsurile operaționale de protecție, impactul va fi unul nesemnificativ.  </w:t>
      </w:r>
    </w:p>
    <w:p w14:paraId="39300A9E"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Având în vedere că proiectul se referă la reabilitarea și modernizarea unui drum județean existent, în scopul fluidizării traficului și asigurării conectivității în zonă, acesta nu va avea un impact negativ în ceea ce privește poluarea fonică din zona analizată, nici în perioada de execuție, nici în perioada de exploatare.</w:t>
      </w:r>
    </w:p>
    <w:p w14:paraId="03142113" w14:textId="77777777" w:rsidR="00725ABC" w:rsidRPr="005A0128" w:rsidRDefault="00725ABC" w:rsidP="00725ABC">
      <w:pPr>
        <w:autoSpaceDE w:val="0"/>
        <w:autoSpaceDN w:val="0"/>
        <w:adjustRightInd w:val="0"/>
        <w:spacing w:line="276" w:lineRule="auto"/>
        <w:ind w:firstLine="708"/>
        <w:jc w:val="both"/>
        <w:rPr>
          <w:rFonts w:ascii="Arial" w:hAnsi="Arial" w:cs="Arial"/>
          <w:b/>
          <w:bCs/>
          <w:i/>
          <w:iCs/>
          <w:lang w:val="it-IT"/>
        </w:rPr>
      </w:pPr>
      <w:r w:rsidRPr="005A0128">
        <w:rPr>
          <w:rFonts w:ascii="Arial" w:hAnsi="Arial" w:cs="Arial"/>
          <w:b/>
          <w:bCs/>
          <w:i/>
          <w:iCs/>
          <w:lang w:val="it-IT"/>
        </w:rPr>
        <w:t xml:space="preserve">Impactul asupra peisajului şi mediului vizual, patrimoniului istoric şi cultural </w:t>
      </w:r>
    </w:p>
    <w:p w14:paraId="364588EE"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ab/>
        <w:t xml:space="preserve">Având in vedere tipologia proiectului, precum și amplasarea, impactul asupra peisajului </w:t>
      </w:r>
      <w:proofErr w:type="spellStart"/>
      <w:r w:rsidRPr="005A0128">
        <w:rPr>
          <w:rFonts w:ascii="Arial" w:hAnsi="Arial" w:cs="Arial"/>
          <w:lang w:val="ro-RO"/>
        </w:rPr>
        <w:t>şi</w:t>
      </w:r>
      <w:proofErr w:type="spellEnd"/>
      <w:r w:rsidRPr="005A0128">
        <w:rPr>
          <w:rFonts w:ascii="Arial" w:hAnsi="Arial" w:cs="Arial"/>
          <w:lang w:val="ro-RO"/>
        </w:rPr>
        <w:t xml:space="preserve"> mediului vizual, patrimoniului istoric </w:t>
      </w:r>
      <w:proofErr w:type="spellStart"/>
      <w:r w:rsidRPr="005A0128">
        <w:rPr>
          <w:rFonts w:ascii="Arial" w:hAnsi="Arial" w:cs="Arial"/>
          <w:lang w:val="ro-RO"/>
        </w:rPr>
        <w:t>şi</w:t>
      </w:r>
      <w:proofErr w:type="spellEnd"/>
      <w:r w:rsidRPr="005A0128">
        <w:rPr>
          <w:rFonts w:ascii="Arial" w:hAnsi="Arial" w:cs="Arial"/>
          <w:lang w:val="ro-RO"/>
        </w:rPr>
        <w:t xml:space="preserve"> cultural va fi unul extrem de redus atât în perioada de execuție, cât și în perioada de operare.</w:t>
      </w:r>
    </w:p>
    <w:p w14:paraId="1792A2B2" w14:textId="77777777" w:rsidR="00725ABC" w:rsidRPr="009449C8" w:rsidRDefault="00725ABC" w:rsidP="00725ABC">
      <w:pPr>
        <w:autoSpaceDE w:val="0"/>
        <w:autoSpaceDN w:val="0"/>
        <w:adjustRightInd w:val="0"/>
        <w:spacing w:line="276" w:lineRule="auto"/>
        <w:ind w:firstLine="708"/>
        <w:jc w:val="both"/>
        <w:rPr>
          <w:rFonts w:ascii="Arial" w:hAnsi="Arial" w:cs="Arial"/>
          <w:b/>
          <w:bCs/>
          <w:lang w:val="ro-RO"/>
        </w:rPr>
      </w:pPr>
      <w:r w:rsidRPr="009449C8">
        <w:rPr>
          <w:rFonts w:ascii="Arial" w:hAnsi="Arial" w:cs="Arial"/>
          <w:b/>
          <w:bCs/>
          <w:lang w:val="ro-RO"/>
        </w:rPr>
        <w:t>Impactul cumulat</w:t>
      </w:r>
    </w:p>
    <w:p w14:paraId="6F784993" w14:textId="66CB4C4D" w:rsidR="00725ABC" w:rsidRPr="009449C8" w:rsidRDefault="00725ABC" w:rsidP="00725ABC">
      <w:pPr>
        <w:autoSpaceDE w:val="0"/>
        <w:autoSpaceDN w:val="0"/>
        <w:adjustRightInd w:val="0"/>
        <w:spacing w:line="276" w:lineRule="auto"/>
        <w:ind w:firstLine="708"/>
        <w:jc w:val="both"/>
        <w:rPr>
          <w:rFonts w:ascii="Arial" w:hAnsi="Arial" w:cs="Arial"/>
        </w:rPr>
      </w:pPr>
      <w:r w:rsidRPr="009449C8">
        <w:rPr>
          <w:rFonts w:ascii="Arial" w:hAnsi="Arial" w:cs="Arial"/>
        </w:rPr>
        <w:t xml:space="preserve">Din </w:t>
      </w:r>
      <w:proofErr w:type="spellStart"/>
      <w:r w:rsidRPr="009449C8">
        <w:rPr>
          <w:rFonts w:ascii="Arial" w:hAnsi="Arial" w:cs="Arial"/>
        </w:rPr>
        <w:t>analiza</w:t>
      </w:r>
      <w:proofErr w:type="spellEnd"/>
      <w:r w:rsidRPr="009449C8">
        <w:rPr>
          <w:rFonts w:ascii="Arial" w:hAnsi="Arial" w:cs="Arial"/>
        </w:rPr>
        <w:t xml:space="preserve"> </w:t>
      </w:r>
      <w:proofErr w:type="spellStart"/>
      <w:r w:rsidRPr="009449C8">
        <w:rPr>
          <w:rFonts w:ascii="Arial" w:hAnsi="Arial" w:cs="Arial"/>
        </w:rPr>
        <w:t>informațiilor</w:t>
      </w:r>
      <w:proofErr w:type="spellEnd"/>
      <w:r w:rsidRPr="009449C8">
        <w:rPr>
          <w:rFonts w:ascii="Arial" w:hAnsi="Arial" w:cs="Arial"/>
        </w:rPr>
        <w:t xml:space="preserve"> </w:t>
      </w:r>
      <w:proofErr w:type="spellStart"/>
      <w:r w:rsidRPr="009449C8">
        <w:rPr>
          <w:rFonts w:ascii="Arial" w:hAnsi="Arial" w:cs="Arial"/>
        </w:rPr>
        <w:t>primite</w:t>
      </w:r>
      <w:proofErr w:type="spellEnd"/>
      <w:r w:rsidRPr="009449C8">
        <w:rPr>
          <w:rFonts w:ascii="Arial" w:hAnsi="Arial" w:cs="Arial"/>
        </w:rPr>
        <w:t xml:space="preserve"> de la </w:t>
      </w:r>
      <w:proofErr w:type="spellStart"/>
      <w:r w:rsidRPr="009449C8">
        <w:rPr>
          <w:rFonts w:ascii="Arial" w:hAnsi="Arial" w:cs="Arial"/>
        </w:rPr>
        <w:t>primăriile</w:t>
      </w:r>
      <w:proofErr w:type="spellEnd"/>
      <w:r w:rsidRPr="009449C8">
        <w:rPr>
          <w:rFonts w:ascii="Arial" w:hAnsi="Arial" w:cs="Arial"/>
        </w:rPr>
        <w:t xml:space="preserve"> </w:t>
      </w:r>
      <w:proofErr w:type="spellStart"/>
      <w:r w:rsidRPr="009449C8">
        <w:rPr>
          <w:rFonts w:ascii="Arial" w:hAnsi="Arial" w:cs="Arial"/>
        </w:rPr>
        <w:t>localităților</w:t>
      </w:r>
      <w:proofErr w:type="spellEnd"/>
      <w:r w:rsidRPr="009449C8">
        <w:rPr>
          <w:rFonts w:ascii="Arial" w:hAnsi="Arial" w:cs="Arial"/>
        </w:rPr>
        <w:t xml:space="preserve"> </w:t>
      </w:r>
      <w:proofErr w:type="spellStart"/>
      <w:r w:rsidRPr="009449C8">
        <w:rPr>
          <w:rFonts w:ascii="Arial" w:hAnsi="Arial" w:cs="Arial"/>
        </w:rPr>
        <w:t>traversate</w:t>
      </w:r>
      <w:proofErr w:type="spellEnd"/>
      <w:r w:rsidRPr="009449C8">
        <w:rPr>
          <w:rFonts w:ascii="Arial" w:hAnsi="Arial" w:cs="Arial"/>
        </w:rPr>
        <w:t xml:space="preserve"> de </w:t>
      </w:r>
      <w:proofErr w:type="spellStart"/>
      <w:r w:rsidRPr="009449C8">
        <w:rPr>
          <w:rFonts w:ascii="Arial" w:hAnsi="Arial" w:cs="Arial"/>
        </w:rPr>
        <w:t>drumurile</w:t>
      </w:r>
      <w:proofErr w:type="spellEnd"/>
      <w:r w:rsidRPr="009449C8">
        <w:rPr>
          <w:rFonts w:ascii="Arial" w:hAnsi="Arial" w:cs="Arial"/>
        </w:rPr>
        <w:t xml:space="preserve"> </w:t>
      </w:r>
      <w:proofErr w:type="spellStart"/>
      <w:r w:rsidRPr="009449C8">
        <w:rPr>
          <w:rFonts w:ascii="Arial" w:hAnsi="Arial" w:cs="Arial"/>
        </w:rPr>
        <w:t>județene</w:t>
      </w:r>
      <w:proofErr w:type="spellEnd"/>
      <w:r w:rsidRPr="009449C8">
        <w:rPr>
          <w:rFonts w:ascii="Arial" w:hAnsi="Arial" w:cs="Arial"/>
        </w:rPr>
        <w:t xml:space="preserve"> </w:t>
      </w:r>
      <w:proofErr w:type="spellStart"/>
      <w:r w:rsidRPr="009449C8">
        <w:rPr>
          <w:rFonts w:ascii="Arial" w:hAnsi="Arial" w:cs="Arial"/>
        </w:rPr>
        <w:t>existente</w:t>
      </w:r>
      <w:proofErr w:type="spellEnd"/>
      <w:r w:rsidRPr="009449C8">
        <w:rPr>
          <w:rFonts w:ascii="Arial" w:hAnsi="Arial" w:cs="Arial"/>
        </w:rPr>
        <w:t xml:space="preserve"> </w:t>
      </w:r>
      <w:proofErr w:type="spellStart"/>
      <w:r w:rsidRPr="009449C8">
        <w:rPr>
          <w:rFonts w:ascii="Arial" w:hAnsi="Arial" w:cs="Arial"/>
        </w:rPr>
        <w:t>analizate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acest</w:t>
      </w:r>
      <w:proofErr w:type="spellEnd"/>
      <w:r w:rsidRPr="009449C8">
        <w:rPr>
          <w:rFonts w:ascii="Arial" w:hAnsi="Arial" w:cs="Arial"/>
        </w:rPr>
        <w:t xml:space="preserve"> </w:t>
      </w:r>
      <w:proofErr w:type="spellStart"/>
      <w:r w:rsidRPr="009449C8">
        <w:rPr>
          <w:rFonts w:ascii="Arial" w:hAnsi="Arial" w:cs="Arial"/>
        </w:rPr>
        <w:t>memoriu</w:t>
      </w:r>
      <w:proofErr w:type="spellEnd"/>
      <w:r w:rsidRPr="009449C8">
        <w:rPr>
          <w:rFonts w:ascii="Arial" w:hAnsi="Arial" w:cs="Arial"/>
        </w:rPr>
        <w:t xml:space="preserve">, nu au </w:t>
      </w:r>
      <w:proofErr w:type="spellStart"/>
      <w:r w:rsidRPr="009449C8">
        <w:rPr>
          <w:rFonts w:ascii="Arial" w:hAnsi="Arial" w:cs="Arial"/>
        </w:rPr>
        <w:t>fost</w:t>
      </w:r>
      <w:proofErr w:type="spellEnd"/>
      <w:r w:rsidRPr="009449C8">
        <w:rPr>
          <w:rFonts w:ascii="Arial" w:hAnsi="Arial" w:cs="Arial"/>
        </w:rPr>
        <w:t xml:space="preserve"> </w:t>
      </w:r>
      <w:proofErr w:type="spellStart"/>
      <w:r w:rsidRPr="009449C8">
        <w:rPr>
          <w:rFonts w:ascii="Arial" w:hAnsi="Arial" w:cs="Arial"/>
        </w:rPr>
        <w:t>identificate</w:t>
      </w:r>
      <w:proofErr w:type="spellEnd"/>
      <w:r w:rsidRPr="009449C8">
        <w:rPr>
          <w:rFonts w:ascii="Arial" w:hAnsi="Arial" w:cs="Arial"/>
        </w:rPr>
        <w:t xml:space="preserve"> </w:t>
      </w:r>
      <w:proofErr w:type="spellStart"/>
      <w:r w:rsidRPr="009449C8">
        <w:rPr>
          <w:rFonts w:ascii="Arial" w:hAnsi="Arial" w:cs="Arial"/>
        </w:rPr>
        <w:t>proiecte</w:t>
      </w:r>
      <w:proofErr w:type="spellEnd"/>
      <w:r w:rsidRPr="009449C8">
        <w:rPr>
          <w:rFonts w:ascii="Arial" w:hAnsi="Arial" w:cs="Arial"/>
        </w:rPr>
        <w:t xml:space="preserve"> care pot </w:t>
      </w:r>
      <w:proofErr w:type="spellStart"/>
      <w:r w:rsidRPr="009449C8">
        <w:rPr>
          <w:rFonts w:ascii="Arial" w:hAnsi="Arial" w:cs="Arial"/>
        </w:rPr>
        <w:t>avea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 xml:space="preserve"> cu </w:t>
      </w:r>
      <w:proofErr w:type="spellStart"/>
      <w:r w:rsidRPr="009449C8">
        <w:rPr>
          <w:rFonts w:ascii="Arial" w:hAnsi="Arial" w:cs="Arial"/>
        </w:rPr>
        <w:t>proiectul</w:t>
      </w:r>
      <w:proofErr w:type="spellEnd"/>
      <w:r w:rsidRPr="009449C8">
        <w:rPr>
          <w:rFonts w:ascii="Arial" w:hAnsi="Arial" w:cs="Arial"/>
        </w:rPr>
        <w:t xml:space="preserve"> de </w:t>
      </w:r>
      <w:proofErr w:type="spellStart"/>
      <w:r w:rsidRPr="009449C8">
        <w:rPr>
          <w:rFonts w:ascii="Arial" w:hAnsi="Arial" w:cs="Arial"/>
        </w:rPr>
        <w:t>reabilitare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modernizare</w:t>
      </w:r>
      <w:proofErr w:type="spellEnd"/>
      <w:r w:rsidRPr="009449C8">
        <w:rPr>
          <w:rFonts w:ascii="Arial" w:hAnsi="Arial" w:cs="Arial"/>
        </w:rPr>
        <w:t xml:space="preserve"> DJ 226A </w:t>
      </w:r>
      <w:proofErr w:type="spellStart"/>
      <w:r w:rsidRPr="009449C8">
        <w:rPr>
          <w:rFonts w:ascii="Arial" w:hAnsi="Arial" w:cs="Arial"/>
        </w:rPr>
        <w:t>și</w:t>
      </w:r>
      <w:proofErr w:type="spellEnd"/>
      <w:r w:rsidRPr="009449C8">
        <w:rPr>
          <w:rFonts w:ascii="Arial" w:hAnsi="Arial" w:cs="Arial"/>
        </w:rPr>
        <w:t xml:space="preserve"> DJ 226B.</w:t>
      </w:r>
    </w:p>
    <w:p w14:paraId="12B3DD64" w14:textId="77777777" w:rsidR="001D0C86" w:rsidRPr="009449C8" w:rsidRDefault="001D0C86" w:rsidP="001D0C86">
      <w:pPr>
        <w:spacing w:before="120" w:after="120" w:line="240" w:lineRule="auto"/>
        <w:jc w:val="both"/>
        <w:rPr>
          <w:rFonts w:ascii="Arial" w:hAnsi="Arial" w:cs="Arial"/>
        </w:rPr>
      </w:pP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baza</w:t>
      </w:r>
      <w:proofErr w:type="spellEnd"/>
      <w:r w:rsidRPr="009449C8">
        <w:rPr>
          <w:rFonts w:ascii="Arial" w:hAnsi="Arial" w:cs="Arial"/>
        </w:rPr>
        <w:t xml:space="preserve"> </w:t>
      </w:r>
      <w:proofErr w:type="spellStart"/>
      <w:r w:rsidRPr="009449C8">
        <w:rPr>
          <w:rFonts w:ascii="Arial" w:hAnsi="Arial" w:cs="Arial"/>
        </w:rPr>
        <w:t>informațiilor</w:t>
      </w:r>
      <w:proofErr w:type="spellEnd"/>
      <w:r w:rsidRPr="009449C8">
        <w:rPr>
          <w:rFonts w:ascii="Arial" w:hAnsi="Arial" w:cs="Arial"/>
        </w:rPr>
        <w:t xml:space="preserve"> </w:t>
      </w:r>
      <w:proofErr w:type="spellStart"/>
      <w:r w:rsidRPr="009449C8">
        <w:rPr>
          <w:rFonts w:ascii="Arial" w:hAnsi="Arial" w:cs="Arial"/>
        </w:rPr>
        <w:t>primite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a </w:t>
      </w:r>
      <w:proofErr w:type="spellStart"/>
      <w:r w:rsidRPr="009449C8">
        <w:rPr>
          <w:rFonts w:ascii="Arial" w:hAnsi="Arial" w:cs="Arial"/>
        </w:rPr>
        <w:t>analizei</w:t>
      </w:r>
      <w:proofErr w:type="spellEnd"/>
      <w:r w:rsidRPr="009449C8">
        <w:rPr>
          <w:rFonts w:ascii="Arial" w:hAnsi="Arial" w:cs="Arial"/>
        </w:rPr>
        <w:t xml:space="preserve"> </w:t>
      </w:r>
      <w:proofErr w:type="spellStart"/>
      <w:r w:rsidRPr="009449C8">
        <w:rPr>
          <w:rFonts w:ascii="Arial" w:hAnsi="Arial" w:cs="Arial"/>
        </w:rPr>
        <w:t>amplasamentului</w:t>
      </w:r>
      <w:proofErr w:type="spellEnd"/>
      <w:r w:rsidRPr="009449C8">
        <w:rPr>
          <w:rFonts w:ascii="Arial" w:hAnsi="Arial" w:cs="Arial"/>
        </w:rPr>
        <w:t xml:space="preserve"> </w:t>
      </w:r>
      <w:proofErr w:type="spellStart"/>
      <w:r w:rsidRPr="009449C8">
        <w:rPr>
          <w:rFonts w:ascii="Arial" w:hAnsi="Arial" w:cs="Arial"/>
        </w:rPr>
        <w:t>proiectelor</w:t>
      </w:r>
      <w:proofErr w:type="spellEnd"/>
      <w:r w:rsidRPr="009449C8">
        <w:rPr>
          <w:rFonts w:ascii="Arial" w:hAnsi="Arial" w:cs="Arial"/>
        </w:rPr>
        <w:t xml:space="preserve">, </w:t>
      </w:r>
      <w:proofErr w:type="spellStart"/>
      <w:r w:rsidRPr="009449C8">
        <w:rPr>
          <w:rFonts w:ascii="Arial" w:hAnsi="Arial" w:cs="Arial"/>
        </w:rPr>
        <w:t>prezentăm</w:t>
      </w:r>
      <w:proofErr w:type="spellEnd"/>
      <w:r w:rsidRPr="009449C8">
        <w:rPr>
          <w:rFonts w:ascii="Arial" w:hAnsi="Arial" w:cs="Arial"/>
        </w:rPr>
        <w:t xml:space="preserve"> </w:t>
      </w:r>
      <w:proofErr w:type="spellStart"/>
      <w:r w:rsidRPr="009449C8">
        <w:rPr>
          <w:rFonts w:ascii="Arial" w:hAnsi="Arial" w:cs="Arial"/>
        </w:rPr>
        <w:t>mai</w:t>
      </w:r>
      <w:proofErr w:type="spellEnd"/>
      <w:r w:rsidRPr="009449C8">
        <w:rPr>
          <w:rFonts w:ascii="Arial" w:hAnsi="Arial" w:cs="Arial"/>
        </w:rPr>
        <w:t xml:space="preserve"> </w:t>
      </w:r>
      <w:proofErr w:type="spellStart"/>
      <w:r w:rsidRPr="009449C8">
        <w:rPr>
          <w:rFonts w:ascii="Arial" w:hAnsi="Arial" w:cs="Arial"/>
        </w:rPr>
        <w:t>jos</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format </w:t>
      </w:r>
      <w:proofErr w:type="spellStart"/>
      <w:r w:rsidRPr="009449C8">
        <w:rPr>
          <w:rFonts w:ascii="Arial" w:hAnsi="Arial" w:cs="Arial"/>
        </w:rPr>
        <w:t>tabelar</w:t>
      </w:r>
      <w:proofErr w:type="spellEnd"/>
      <w:r w:rsidRPr="009449C8">
        <w:rPr>
          <w:rFonts w:ascii="Arial" w:hAnsi="Arial" w:cs="Arial"/>
        </w:rPr>
        <w:t xml:space="preserve">, </w:t>
      </w:r>
      <w:proofErr w:type="spellStart"/>
      <w:r w:rsidRPr="009449C8">
        <w:rPr>
          <w:rFonts w:ascii="Arial" w:hAnsi="Arial" w:cs="Arial"/>
        </w:rPr>
        <w:t>evaluarea</w:t>
      </w:r>
      <w:proofErr w:type="spellEnd"/>
      <w:r w:rsidRPr="009449C8">
        <w:rPr>
          <w:rFonts w:ascii="Arial" w:hAnsi="Arial" w:cs="Arial"/>
        </w:rPr>
        <w:t xml:space="preserve"> </w:t>
      </w:r>
      <w:proofErr w:type="spellStart"/>
      <w:r w:rsidRPr="009449C8">
        <w:rPr>
          <w:rFonts w:ascii="Arial" w:hAnsi="Arial" w:cs="Arial"/>
        </w:rPr>
        <w:t>impactului</w:t>
      </w:r>
      <w:proofErr w:type="spellEnd"/>
      <w:r w:rsidRPr="009449C8">
        <w:rPr>
          <w:rFonts w:ascii="Arial" w:hAnsi="Arial" w:cs="Arial"/>
        </w:rPr>
        <w:t xml:space="preserve"> </w:t>
      </w:r>
      <w:proofErr w:type="spellStart"/>
      <w:r w:rsidRPr="009449C8">
        <w:rPr>
          <w:rFonts w:ascii="Arial" w:hAnsi="Arial" w:cs="Arial"/>
        </w:rPr>
        <w:t>cumulat</w:t>
      </w:r>
      <w:proofErr w:type="spellEnd"/>
      <w:r w:rsidRPr="009449C8">
        <w:rPr>
          <w:rFonts w:ascii="Arial" w:hAnsi="Arial" w:cs="Arial"/>
        </w:rPr>
        <w:t xml:space="preserve"> al </w:t>
      </w:r>
      <w:proofErr w:type="spellStart"/>
      <w:r w:rsidRPr="009449C8">
        <w:rPr>
          <w:rFonts w:ascii="Arial" w:hAnsi="Arial" w:cs="Arial"/>
        </w:rPr>
        <w:t>proiectului</w:t>
      </w:r>
      <w:proofErr w:type="spellEnd"/>
      <w:r w:rsidRPr="009449C8">
        <w:rPr>
          <w:rFonts w:ascii="Arial" w:hAnsi="Arial" w:cs="Arial"/>
        </w:rPr>
        <w:t xml:space="preserve"> de </w:t>
      </w:r>
      <w:proofErr w:type="spellStart"/>
      <w:r w:rsidRPr="009449C8">
        <w:rPr>
          <w:rFonts w:ascii="Arial" w:hAnsi="Arial" w:cs="Arial"/>
        </w:rPr>
        <w:t>reabilitare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modernizare</w:t>
      </w:r>
      <w:proofErr w:type="spellEnd"/>
      <w:r w:rsidRPr="009449C8">
        <w:rPr>
          <w:rFonts w:ascii="Arial" w:hAnsi="Arial" w:cs="Arial"/>
        </w:rPr>
        <w:t xml:space="preserve"> DJ 226A </w:t>
      </w:r>
      <w:proofErr w:type="spellStart"/>
      <w:r w:rsidRPr="009449C8">
        <w:rPr>
          <w:rFonts w:ascii="Arial" w:hAnsi="Arial" w:cs="Arial"/>
        </w:rPr>
        <w:t>și</w:t>
      </w:r>
      <w:proofErr w:type="spellEnd"/>
      <w:r w:rsidRPr="009449C8">
        <w:rPr>
          <w:rFonts w:ascii="Arial" w:hAnsi="Arial" w:cs="Arial"/>
        </w:rPr>
        <w:t xml:space="preserve"> DJ 226B cu </w:t>
      </w:r>
      <w:proofErr w:type="spellStart"/>
      <w:r w:rsidRPr="009449C8">
        <w:rPr>
          <w:rFonts w:ascii="Arial" w:hAnsi="Arial" w:cs="Arial"/>
        </w:rPr>
        <w:t>proiectele</w:t>
      </w:r>
      <w:proofErr w:type="spellEnd"/>
      <w:r w:rsidRPr="009449C8">
        <w:rPr>
          <w:rFonts w:ascii="Arial" w:hAnsi="Arial" w:cs="Arial"/>
        </w:rPr>
        <w:t xml:space="preserve"> </w:t>
      </w:r>
      <w:proofErr w:type="spellStart"/>
      <w:r w:rsidRPr="009449C8">
        <w:rPr>
          <w:rFonts w:ascii="Arial" w:hAnsi="Arial" w:cs="Arial"/>
        </w:rPr>
        <w:t>identificate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zona </w:t>
      </w:r>
      <w:proofErr w:type="spellStart"/>
      <w:r w:rsidRPr="009449C8">
        <w:rPr>
          <w:rFonts w:ascii="Arial" w:hAnsi="Arial" w:cs="Arial"/>
        </w:rPr>
        <w:t>comunelor</w:t>
      </w:r>
      <w:proofErr w:type="spellEnd"/>
      <w:r w:rsidRPr="009449C8">
        <w:rPr>
          <w:rFonts w:ascii="Arial" w:hAnsi="Arial" w:cs="Arial"/>
        </w:rPr>
        <w:t xml:space="preserve"> </w:t>
      </w:r>
      <w:proofErr w:type="spellStart"/>
      <w:r w:rsidRPr="009449C8">
        <w:rPr>
          <w:rFonts w:ascii="Arial" w:hAnsi="Arial" w:cs="Arial"/>
        </w:rPr>
        <w:t>traversate</w:t>
      </w:r>
      <w:proofErr w:type="spellEnd"/>
      <w:r w:rsidRPr="009449C8">
        <w:rPr>
          <w:rFonts w:ascii="Arial" w:hAnsi="Arial" w:cs="Arial"/>
        </w:rPr>
        <w:t xml:space="preserve"> de </w:t>
      </w:r>
      <w:proofErr w:type="spellStart"/>
      <w:r w:rsidRPr="009449C8">
        <w:rPr>
          <w:rFonts w:ascii="Arial" w:hAnsi="Arial" w:cs="Arial"/>
        </w:rPr>
        <w:t>proiect</w:t>
      </w:r>
      <w:proofErr w:type="spellEnd"/>
      <w:r w:rsidRPr="009449C8">
        <w:rPr>
          <w:rFonts w:ascii="Arial" w:hAnsi="Arial" w:cs="Arial"/>
        </w:rPr>
        <w:t>.</w:t>
      </w:r>
    </w:p>
    <w:tbl>
      <w:tblPr>
        <w:tblStyle w:val="TableGrid"/>
        <w:tblW w:w="0" w:type="auto"/>
        <w:tblLook w:val="04A0" w:firstRow="1" w:lastRow="0" w:firstColumn="1" w:lastColumn="0" w:noHBand="0" w:noVBand="1"/>
      </w:tblPr>
      <w:tblGrid>
        <w:gridCol w:w="556"/>
        <w:gridCol w:w="4542"/>
        <w:gridCol w:w="3969"/>
      </w:tblGrid>
      <w:tr w:rsidR="001D0C86" w:rsidRPr="009449C8" w14:paraId="70014895" w14:textId="77777777" w:rsidTr="0053217A">
        <w:tc>
          <w:tcPr>
            <w:tcW w:w="556" w:type="dxa"/>
          </w:tcPr>
          <w:p w14:paraId="194110C9" w14:textId="77777777" w:rsidR="001D0C86" w:rsidRPr="009449C8" w:rsidRDefault="001D0C86" w:rsidP="0053217A">
            <w:pPr>
              <w:spacing w:before="120" w:after="120"/>
              <w:jc w:val="center"/>
              <w:rPr>
                <w:rFonts w:ascii="Arial" w:hAnsi="Arial" w:cs="Arial"/>
                <w:b/>
                <w:bCs/>
              </w:rPr>
            </w:pPr>
            <w:r w:rsidRPr="009449C8">
              <w:rPr>
                <w:rFonts w:ascii="Arial" w:hAnsi="Arial" w:cs="Arial"/>
                <w:b/>
                <w:bCs/>
              </w:rPr>
              <w:t xml:space="preserve">Nr. </w:t>
            </w:r>
            <w:proofErr w:type="spellStart"/>
            <w:r w:rsidRPr="009449C8">
              <w:rPr>
                <w:rFonts w:ascii="Arial" w:hAnsi="Arial" w:cs="Arial"/>
                <w:b/>
                <w:bCs/>
              </w:rPr>
              <w:t>crt</w:t>
            </w:r>
            <w:proofErr w:type="spellEnd"/>
            <w:r w:rsidRPr="009449C8">
              <w:rPr>
                <w:rFonts w:ascii="Arial" w:hAnsi="Arial" w:cs="Arial"/>
                <w:b/>
                <w:bCs/>
              </w:rPr>
              <w:t>.</w:t>
            </w:r>
          </w:p>
        </w:tc>
        <w:tc>
          <w:tcPr>
            <w:tcW w:w="4542" w:type="dxa"/>
          </w:tcPr>
          <w:p w14:paraId="702D9F1F" w14:textId="77777777" w:rsidR="001D0C86" w:rsidRPr="009449C8" w:rsidRDefault="001D0C86" w:rsidP="0053217A">
            <w:pPr>
              <w:spacing w:before="120" w:after="120"/>
              <w:jc w:val="center"/>
              <w:rPr>
                <w:rFonts w:ascii="Arial" w:hAnsi="Arial" w:cs="Arial"/>
                <w:b/>
                <w:bCs/>
              </w:rPr>
            </w:pPr>
            <w:proofErr w:type="spellStart"/>
            <w:r w:rsidRPr="009449C8">
              <w:rPr>
                <w:rFonts w:ascii="Arial" w:hAnsi="Arial" w:cs="Arial"/>
                <w:b/>
                <w:bCs/>
              </w:rPr>
              <w:t>Proiect</w:t>
            </w:r>
            <w:proofErr w:type="spellEnd"/>
          </w:p>
        </w:tc>
        <w:tc>
          <w:tcPr>
            <w:tcW w:w="3969" w:type="dxa"/>
          </w:tcPr>
          <w:p w14:paraId="213E59A1" w14:textId="77777777" w:rsidR="001D0C86" w:rsidRPr="009449C8" w:rsidRDefault="001D0C86" w:rsidP="0053217A">
            <w:pPr>
              <w:spacing w:before="120" w:after="120"/>
              <w:jc w:val="center"/>
              <w:rPr>
                <w:rFonts w:ascii="Arial" w:hAnsi="Arial" w:cs="Arial"/>
                <w:b/>
                <w:bCs/>
              </w:rPr>
            </w:pPr>
            <w:proofErr w:type="spellStart"/>
            <w:r w:rsidRPr="009449C8">
              <w:rPr>
                <w:rFonts w:ascii="Arial" w:hAnsi="Arial" w:cs="Arial"/>
                <w:b/>
                <w:bCs/>
              </w:rPr>
              <w:t>Evaluare</w:t>
            </w:r>
            <w:proofErr w:type="spellEnd"/>
            <w:r w:rsidRPr="009449C8">
              <w:rPr>
                <w:rFonts w:ascii="Arial" w:hAnsi="Arial" w:cs="Arial"/>
                <w:b/>
                <w:bCs/>
              </w:rPr>
              <w:t xml:space="preserve"> impact </w:t>
            </w:r>
            <w:proofErr w:type="spellStart"/>
            <w:r w:rsidRPr="009449C8">
              <w:rPr>
                <w:rFonts w:ascii="Arial" w:hAnsi="Arial" w:cs="Arial"/>
                <w:b/>
                <w:bCs/>
              </w:rPr>
              <w:t>cumulat</w:t>
            </w:r>
            <w:proofErr w:type="spellEnd"/>
          </w:p>
        </w:tc>
      </w:tr>
      <w:tr w:rsidR="001D0C86" w:rsidRPr="009449C8" w14:paraId="384806F0" w14:textId="77777777" w:rsidTr="0053217A">
        <w:tc>
          <w:tcPr>
            <w:tcW w:w="556" w:type="dxa"/>
          </w:tcPr>
          <w:p w14:paraId="7C4A66D3"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4D579FAB"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Înființare</w:t>
            </w:r>
            <w:proofErr w:type="spellEnd"/>
            <w:r w:rsidRPr="009449C8">
              <w:rPr>
                <w:rFonts w:ascii="Arial" w:hAnsi="Arial" w:cs="Arial"/>
              </w:rPr>
              <w:t xml:space="preserve"> </w:t>
            </w:r>
            <w:proofErr w:type="spellStart"/>
            <w:r w:rsidRPr="009449C8">
              <w:rPr>
                <w:rFonts w:ascii="Arial" w:hAnsi="Arial" w:cs="Arial"/>
              </w:rPr>
              <w:t>Rețea</w:t>
            </w:r>
            <w:proofErr w:type="spellEnd"/>
            <w:r w:rsidRPr="009449C8">
              <w:rPr>
                <w:rFonts w:ascii="Arial" w:hAnsi="Arial" w:cs="Arial"/>
              </w:rPr>
              <w:t xml:space="preserve"> </w:t>
            </w:r>
            <w:proofErr w:type="spellStart"/>
            <w:r w:rsidRPr="009449C8">
              <w:rPr>
                <w:rFonts w:ascii="Arial" w:hAnsi="Arial" w:cs="Arial"/>
              </w:rPr>
              <w:t>Inteligentă</w:t>
            </w:r>
            <w:proofErr w:type="spellEnd"/>
            <w:r w:rsidRPr="009449C8">
              <w:rPr>
                <w:rFonts w:ascii="Arial" w:hAnsi="Arial" w:cs="Arial"/>
              </w:rPr>
              <w:t xml:space="preserve"> de </w:t>
            </w:r>
            <w:proofErr w:type="spellStart"/>
            <w:r w:rsidRPr="009449C8">
              <w:rPr>
                <w:rFonts w:ascii="Arial" w:hAnsi="Arial" w:cs="Arial"/>
              </w:rPr>
              <w:t>Distribuție</w:t>
            </w:r>
            <w:proofErr w:type="spellEnd"/>
            <w:r w:rsidRPr="009449C8">
              <w:rPr>
                <w:rFonts w:ascii="Arial" w:hAnsi="Arial" w:cs="Arial"/>
              </w:rPr>
              <w:t xml:space="preserve"> Gaze </w:t>
            </w:r>
            <w:proofErr w:type="spellStart"/>
            <w:r w:rsidRPr="009449C8">
              <w:rPr>
                <w:rFonts w:ascii="Arial" w:hAnsi="Arial" w:cs="Arial"/>
              </w:rPr>
              <w:t>Naturale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Comunele</w:t>
            </w:r>
            <w:proofErr w:type="spellEnd"/>
            <w:r w:rsidRPr="009449C8">
              <w:rPr>
                <w:rFonts w:ascii="Arial" w:hAnsi="Arial" w:cs="Arial"/>
              </w:rPr>
              <w:t xml:space="preserve">: </w:t>
            </w:r>
            <w:proofErr w:type="spellStart"/>
            <w:r w:rsidRPr="009449C8">
              <w:rPr>
                <w:rFonts w:ascii="Arial" w:hAnsi="Arial" w:cs="Arial"/>
              </w:rPr>
              <w:t>Târgușor</w:t>
            </w:r>
            <w:proofErr w:type="spellEnd"/>
            <w:r w:rsidRPr="009449C8">
              <w:rPr>
                <w:rFonts w:ascii="Arial" w:hAnsi="Arial" w:cs="Arial"/>
              </w:rPr>
              <w:t xml:space="preserve">, </w:t>
            </w:r>
            <w:proofErr w:type="spellStart"/>
            <w:r w:rsidRPr="009449C8">
              <w:rPr>
                <w:rFonts w:ascii="Arial" w:hAnsi="Arial" w:cs="Arial"/>
              </w:rPr>
              <w:t>Pantelimon</w:t>
            </w:r>
            <w:proofErr w:type="spellEnd"/>
            <w:r w:rsidRPr="009449C8">
              <w:rPr>
                <w:rFonts w:ascii="Arial" w:hAnsi="Arial" w:cs="Arial"/>
              </w:rPr>
              <w:t xml:space="preserve">, </w:t>
            </w:r>
            <w:proofErr w:type="spellStart"/>
            <w:r w:rsidRPr="009449C8">
              <w:rPr>
                <w:rFonts w:ascii="Arial" w:hAnsi="Arial" w:cs="Arial"/>
              </w:rPr>
              <w:t>Crucea</w:t>
            </w:r>
            <w:proofErr w:type="spellEnd"/>
            <w:r w:rsidRPr="009449C8">
              <w:rPr>
                <w:rFonts w:ascii="Arial" w:hAnsi="Arial" w:cs="Arial"/>
              </w:rPr>
              <w:t xml:space="preserve">, </w:t>
            </w:r>
            <w:proofErr w:type="spellStart"/>
            <w:r w:rsidRPr="009449C8">
              <w:rPr>
                <w:rFonts w:ascii="Arial" w:hAnsi="Arial" w:cs="Arial"/>
              </w:rPr>
              <w:t>Grădina</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Vulturu</w:t>
            </w:r>
            <w:proofErr w:type="spellEnd"/>
            <w:r w:rsidRPr="009449C8">
              <w:rPr>
                <w:rFonts w:ascii="Arial" w:hAnsi="Arial" w:cs="Arial"/>
              </w:rPr>
              <w:t xml:space="preserve">, </w:t>
            </w:r>
            <w:proofErr w:type="spellStart"/>
            <w:r w:rsidRPr="009449C8">
              <w:rPr>
                <w:rFonts w:ascii="Arial" w:hAnsi="Arial" w:cs="Arial"/>
              </w:rPr>
              <w:t>Jud.Constanța</w:t>
            </w:r>
            <w:proofErr w:type="spellEnd"/>
          </w:p>
        </w:tc>
        <w:tc>
          <w:tcPr>
            <w:tcW w:w="3969" w:type="dxa"/>
          </w:tcPr>
          <w:p w14:paraId="35953611"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 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2146CE10" w14:textId="77777777" w:rsidTr="0053217A">
        <w:tc>
          <w:tcPr>
            <w:tcW w:w="556" w:type="dxa"/>
          </w:tcPr>
          <w:p w14:paraId="3E3EFA15"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110CC9C1"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DC 65 </w:t>
            </w:r>
            <w:proofErr w:type="spellStart"/>
            <w:r w:rsidRPr="009449C8">
              <w:rPr>
                <w:rFonts w:ascii="Arial" w:hAnsi="Arial" w:cs="Arial"/>
              </w:rPr>
              <w:t>Băltăgești-Capidava</w:t>
            </w:r>
            <w:proofErr w:type="spellEnd"/>
          </w:p>
        </w:tc>
        <w:tc>
          <w:tcPr>
            <w:tcW w:w="3969" w:type="dxa"/>
          </w:tcPr>
          <w:p w14:paraId="32A4A796"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 </w:t>
            </w:r>
            <w:proofErr w:type="spellStart"/>
            <w:r w:rsidRPr="009449C8">
              <w:rPr>
                <w:rFonts w:ascii="Arial" w:hAnsi="Arial" w:cs="Arial"/>
              </w:rPr>
              <w:t>punctul</w:t>
            </w:r>
            <w:proofErr w:type="spellEnd"/>
            <w:r w:rsidRPr="009449C8">
              <w:rPr>
                <w:rFonts w:ascii="Arial" w:hAnsi="Arial" w:cs="Arial"/>
              </w:rPr>
              <w:t xml:space="preserve"> de </w:t>
            </w:r>
            <w:proofErr w:type="spellStart"/>
            <w:r w:rsidRPr="009449C8">
              <w:rPr>
                <w:rFonts w:ascii="Arial" w:hAnsi="Arial" w:cs="Arial"/>
              </w:rPr>
              <w:t>plecare</w:t>
            </w:r>
            <w:proofErr w:type="spellEnd"/>
            <w:r w:rsidRPr="009449C8">
              <w:rPr>
                <w:rFonts w:ascii="Arial" w:hAnsi="Arial" w:cs="Arial"/>
              </w:rPr>
              <w:t xml:space="preserve"> </w:t>
            </w:r>
            <w:proofErr w:type="spellStart"/>
            <w:r w:rsidRPr="009449C8">
              <w:rPr>
                <w:rFonts w:ascii="Arial" w:hAnsi="Arial" w:cs="Arial"/>
              </w:rPr>
              <w:t>fiind</w:t>
            </w:r>
            <w:proofErr w:type="spellEnd"/>
            <w:r w:rsidRPr="009449C8">
              <w:rPr>
                <w:rFonts w:ascii="Arial" w:hAnsi="Arial" w:cs="Arial"/>
              </w:rPr>
              <w:t xml:space="preserve"> DJ 224.</w:t>
            </w:r>
          </w:p>
          <w:p w14:paraId="71BE015A"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0BD02317" w14:textId="77777777" w:rsidTr="0053217A">
        <w:tc>
          <w:tcPr>
            <w:tcW w:w="556" w:type="dxa"/>
          </w:tcPr>
          <w:p w14:paraId="345BF2BC"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467BF59B"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Parc Eolian </w:t>
            </w:r>
            <w:proofErr w:type="spellStart"/>
            <w:r w:rsidRPr="009449C8">
              <w:rPr>
                <w:rFonts w:ascii="Arial" w:hAnsi="Arial" w:cs="Arial"/>
              </w:rPr>
              <w:t>Crucea</w:t>
            </w:r>
            <w:proofErr w:type="spellEnd"/>
            <w:r w:rsidRPr="009449C8">
              <w:rPr>
                <w:rFonts w:ascii="Arial" w:hAnsi="Arial" w:cs="Arial"/>
              </w:rPr>
              <w:t xml:space="preserve"> Est – </w:t>
            </w:r>
            <w:proofErr w:type="spellStart"/>
            <w:r w:rsidRPr="009449C8">
              <w:rPr>
                <w:rFonts w:ascii="Arial" w:hAnsi="Arial" w:cs="Arial"/>
              </w:rPr>
              <w:t>Traseu</w:t>
            </w:r>
            <w:proofErr w:type="spellEnd"/>
            <w:r w:rsidRPr="009449C8">
              <w:rPr>
                <w:rFonts w:ascii="Arial" w:hAnsi="Arial" w:cs="Arial"/>
              </w:rPr>
              <w:t xml:space="preserve"> </w:t>
            </w:r>
            <w:proofErr w:type="spellStart"/>
            <w:r w:rsidRPr="009449C8">
              <w:rPr>
                <w:rFonts w:ascii="Arial" w:hAnsi="Arial" w:cs="Arial"/>
              </w:rPr>
              <w:t>Cabluri</w:t>
            </w:r>
            <w:proofErr w:type="spellEnd"/>
            <w:r w:rsidRPr="009449C8">
              <w:rPr>
                <w:rFonts w:ascii="Arial" w:hAnsi="Arial" w:cs="Arial"/>
              </w:rPr>
              <w:t xml:space="preserve"> </w:t>
            </w:r>
            <w:proofErr w:type="spellStart"/>
            <w:r w:rsidRPr="009449C8">
              <w:rPr>
                <w:rFonts w:ascii="Arial" w:hAnsi="Arial" w:cs="Arial"/>
              </w:rPr>
              <w:t>Electrice</w:t>
            </w:r>
            <w:proofErr w:type="spellEnd"/>
            <w:r w:rsidRPr="009449C8">
              <w:rPr>
                <w:rFonts w:ascii="Arial" w:hAnsi="Arial" w:cs="Arial"/>
              </w:rPr>
              <w:t xml:space="preserve"> </w:t>
            </w:r>
            <w:proofErr w:type="spellStart"/>
            <w:r w:rsidRPr="009449C8">
              <w:rPr>
                <w:rFonts w:ascii="Arial" w:hAnsi="Arial" w:cs="Arial"/>
              </w:rPr>
              <w:t>Subterane</w:t>
            </w:r>
            <w:proofErr w:type="spellEnd"/>
            <w:r w:rsidRPr="009449C8">
              <w:rPr>
                <w:rFonts w:ascii="Arial" w:hAnsi="Arial" w:cs="Arial"/>
              </w:rPr>
              <w:t xml:space="preserve"> Mt, 110kv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Rețea</w:t>
            </w:r>
            <w:proofErr w:type="spellEnd"/>
            <w:r w:rsidRPr="009449C8">
              <w:rPr>
                <w:rFonts w:ascii="Arial" w:hAnsi="Arial" w:cs="Arial"/>
              </w:rPr>
              <w:t xml:space="preserve"> </w:t>
            </w:r>
            <w:proofErr w:type="spellStart"/>
            <w:r w:rsidRPr="009449C8">
              <w:rPr>
                <w:rFonts w:ascii="Arial" w:hAnsi="Arial" w:cs="Arial"/>
              </w:rPr>
              <w:t>Fibră</w:t>
            </w:r>
            <w:proofErr w:type="spellEnd"/>
            <w:r w:rsidRPr="009449C8">
              <w:rPr>
                <w:rFonts w:ascii="Arial" w:hAnsi="Arial" w:cs="Arial"/>
              </w:rPr>
              <w:t xml:space="preserve"> </w:t>
            </w:r>
            <w:proofErr w:type="spellStart"/>
            <w:r w:rsidRPr="009449C8">
              <w:rPr>
                <w:rFonts w:ascii="Arial" w:hAnsi="Arial" w:cs="Arial"/>
              </w:rPr>
              <w:t>Optică</w:t>
            </w:r>
            <w:proofErr w:type="spellEnd"/>
            <w:r w:rsidRPr="009449C8">
              <w:rPr>
                <w:rFonts w:ascii="Arial" w:hAnsi="Arial" w:cs="Arial"/>
              </w:rPr>
              <w:t xml:space="preserve"> – </w:t>
            </w:r>
            <w:proofErr w:type="spellStart"/>
            <w:r w:rsidRPr="009449C8">
              <w:rPr>
                <w:rFonts w:ascii="Arial" w:hAnsi="Arial" w:cs="Arial"/>
              </w:rPr>
              <w:t>Extravilan</w:t>
            </w:r>
            <w:proofErr w:type="spellEnd"/>
            <w:r w:rsidRPr="009449C8">
              <w:rPr>
                <w:rFonts w:ascii="Arial" w:hAnsi="Arial" w:cs="Arial"/>
              </w:rPr>
              <w:t xml:space="preserve"> Com. </w:t>
            </w:r>
            <w:proofErr w:type="spellStart"/>
            <w:r w:rsidRPr="009449C8">
              <w:rPr>
                <w:rFonts w:ascii="Arial" w:hAnsi="Arial" w:cs="Arial"/>
              </w:rPr>
              <w:t>Crucea</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3969" w:type="dxa"/>
          </w:tcPr>
          <w:p w14:paraId="1C8A16F3"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 </w:t>
            </w:r>
            <w:proofErr w:type="spellStart"/>
            <w:r w:rsidRPr="009449C8">
              <w:rPr>
                <w:rFonts w:ascii="Arial" w:hAnsi="Arial" w:cs="Arial"/>
              </w:rPr>
              <w:t>traseul</w:t>
            </w:r>
            <w:proofErr w:type="spellEnd"/>
            <w:r w:rsidRPr="009449C8">
              <w:rPr>
                <w:rFonts w:ascii="Arial" w:hAnsi="Arial" w:cs="Arial"/>
              </w:rPr>
              <w:t xml:space="preserve"> de LES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cablurile</w:t>
            </w:r>
            <w:proofErr w:type="spellEnd"/>
            <w:r w:rsidRPr="009449C8">
              <w:rPr>
                <w:rFonts w:ascii="Arial" w:hAnsi="Arial" w:cs="Arial"/>
              </w:rPr>
              <w:t xml:space="preserve"> de </w:t>
            </w:r>
            <w:proofErr w:type="spellStart"/>
            <w:r w:rsidRPr="009449C8">
              <w:rPr>
                <w:rFonts w:ascii="Arial" w:hAnsi="Arial" w:cs="Arial"/>
              </w:rPr>
              <w:t>fibră</w:t>
            </w:r>
            <w:proofErr w:type="spellEnd"/>
            <w:r w:rsidRPr="009449C8">
              <w:rPr>
                <w:rFonts w:ascii="Arial" w:hAnsi="Arial" w:cs="Arial"/>
              </w:rPr>
              <w:t xml:space="preserve"> </w:t>
            </w:r>
            <w:proofErr w:type="spellStart"/>
            <w:r w:rsidRPr="009449C8">
              <w:rPr>
                <w:rFonts w:ascii="Arial" w:hAnsi="Arial" w:cs="Arial"/>
              </w:rPr>
              <w:t>optică</w:t>
            </w:r>
            <w:proofErr w:type="spellEnd"/>
            <w:r w:rsidRPr="009449C8">
              <w:rPr>
                <w:rFonts w:ascii="Arial" w:hAnsi="Arial" w:cs="Arial"/>
              </w:rPr>
              <w:t xml:space="preserve"> se </w:t>
            </w:r>
            <w:proofErr w:type="spellStart"/>
            <w:r w:rsidRPr="009449C8">
              <w:rPr>
                <w:rFonts w:ascii="Arial" w:hAnsi="Arial" w:cs="Arial"/>
              </w:rPr>
              <w:t>amplasează</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zona DJ 225.</w:t>
            </w:r>
          </w:p>
          <w:p w14:paraId="789F215F"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6811AF31" w14:textId="77777777" w:rsidTr="0053217A">
        <w:tc>
          <w:tcPr>
            <w:tcW w:w="556" w:type="dxa"/>
          </w:tcPr>
          <w:p w14:paraId="4ADEDA49"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6268ED72"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Parc Eolian </w:t>
            </w:r>
            <w:proofErr w:type="spellStart"/>
            <w:r w:rsidRPr="009449C8">
              <w:rPr>
                <w:rFonts w:ascii="Arial" w:hAnsi="Arial" w:cs="Arial"/>
              </w:rPr>
              <w:t>Vulturu</w:t>
            </w:r>
            <w:proofErr w:type="spellEnd"/>
            <w:r w:rsidRPr="009449C8">
              <w:rPr>
                <w:rFonts w:ascii="Arial" w:hAnsi="Arial" w:cs="Arial"/>
              </w:rPr>
              <w:t xml:space="preserve"> Est – </w:t>
            </w: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de </w:t>
            </w:r>
            <w:proofErr w:type="spellStart"/>
            <w:r w:rsidRPr="009449C8">
              <w:rPr>
                <w:rFonts w:ascii="Arial" w:hAnsi="Arial" w:cs="Arial"/>
              </w:rPr>
              <w:t>Exploatare</w:t>
            </w:r>
            <w:proofErr w:type="spellEnd"/>
            <w:r w:rsidRPr="009449C8">
              <w:rPr>
                <w:rFonts w:ascii="Arial" w:hAnsi="Arial" w:cs="Arial"/>
              </w:rPr>
              <w:t xml:space="preserve"> </w:t>
            </w:r>
            <w:proofErr w:type="spellStart"/>
            <w:r w:rsidRPr="009449C8">
              <w:rPr>
                <w:rFonts w:ascii="Arial" w:hAnsi="Arial" w:cs="Arial"/>
              </w:rPr>
              <w:t>Existente</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p w14:paraId="6E6A20D4" w14:textId="77777777" w:rsidR="001D0C86" w:rsidRPr="009449C8" w:rsidRDefault="001D0C86" w:rsidP="0053217A">
            <w:pPr>
              <w:spacing w:before="120" w:after="120"/>
              <w:jc w:val="both"/>
              <w:rPr>
                <w:rFonts w:ascii="Arial" w:hAnsi="Arial" w:cs="Arial"/>
              </w:rPr>
            </w:pPr>
          </w:p>
        </w:tc>
        <w:tc>
          <w:tcPr>
            <w:tcW w:w="3969" w:type="dxa"/>
          </w:tcPr>
          <w:p w14:paraId="787A4CDD"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11.80 km.</w:t>
            </w:r>
          </w:p>
          <w:p w14:paraId="06E3B133"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142AEA4C" w14:textId="77777777" w:rsidTr="0053217A">
        <w:tc>
          <w:tcPr>
            <w:tcW w:w="556" w:type="dxa"/>
          </w:tcPr>
          <w:p w14:paraId="097AD773"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48A818CA"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Reabilitare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Intravilanul</w:t>
            </w:r>
            <w:proofErr w:type="spellEnd"/>
            <w:r w:rsidRPr="009449C8">
              <w:rPr>
                <w:rFonts w:ascii="Arial" w:hAnsi="Arial" w:cs="Arial"/>
              </w:rPr>
              <w:t xml:space="preserve"> </w:t>
            </w:r>
            <w:proofErr w:type="spellStart"/>
            <w:r w:rsidRPr="009449C8">
              <w:rPr>
                <w:rFonts w:ascii="Arial" w:hAnsi="Arial" w:cs="Arial"/>
              </w:rPr>
              <w:t>Localitaților</w:t>
            </w:r>
            <w:proofErr w:type="spellEnd"/>
            <w:r w:rsidRPr="009449C8">
              <w:rPr>
                <w:rFonts w:ascii="Arial" w:hAnsi="Arial" w:cs="Arial"/>
              </w:rPr>
              <w:t xml:space="preserve"> </w:t>
            </w:r>
            <w:proofErr w:type="spellStart"/>
            <w:r w:rsidRPr="009449C8">
              <w:rPr>
                <w:rFonts w:ascii="Arial" w:hAnsi="Arial" w:cs="Arial"/>
              </w:rPr>
              <w:t>Nistorești</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Călugăreni</w:t>
            </w:r>
            <w:proofErr w:type="spellEnd"/>
            <w:r w:rsidRPr="009449C8">
              <w:rPr>
                <w:rFonts w:ascii="Arial" w:hAnsi="Arial" w:cs="Arial"/>
              </w:rPr>
              <w:t>, Com Pantelimon</w:t>
            </w:r>
          </w:p>
        </w:tc>
        <w:tc>
          <w:tcPr>
            <w:tcW w:w="3969" w:type="dxa"/>
          </w:tcPr>
          <w:p w14:paraId="73CBD831"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w:t>
            </w:r>
          </w:p>
          <w:p w14:paraId="6E31D5B2"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De </w:t>
            </w:r>
            <w:proofErr w:type="spellStart"/>
            <w:r w:rsidRPr="009449C8">
              <w:rPr>
                <w:rFonts w:ascii="Arial" w:hAnsi="Arial" w:cs="Arial"/>
              </w:rPr>
              <w:t>asemenea</w:t>
            </w:r>
            <w:proofErr w:type="spellEnd"/>
            <w:r w:rsidRPr="009449C8">
              <w:rPr>
                <w:rFonts w:ascii="Arial" w:hAnsi="Arial" w:cs="Arial"/>
              </w:rPr>
              <w:t xml:space="preserve">, </w:t>
            </w:r>
            <w:proofErr w:type="spellStart"/>
            <w:r w:rsidRPr="009449C8">
              <w:rPr>
                <w:rFonts w:ascii="Arial" w:hAnsi="Arial" w:cs="Arial"/>
              </w:rPr>
              <w:t>proiectul</w:t>
            </w:r>
            <w:proofErr w:type="spellEnd"/>
            <w:r w:rsidRPr="009449C8">
              <w:rPr>
                <w:rFonts w:ascii="Arial" w:hAnsi="Arial" w:cs="Arial"/>
              </w:rPr>
              <w:t xml:space="preserve"> a </w:t>
            </w:r>
            <w:proofErr w:type="spellStart"/>
            <w:r w:rsidRPr="009449C8">
              <w:rPr>
                <w:rFonts w:ascii="Arial" w:hAnsi="Arial" w:cs="Arial"/>
              </w:rPr>
              <w:t>fost</w:t>
            </w:r>
            <w:proofErr w:type="spellEnd"/>
            <w:r w:rsidRPr="009449C8">
              <w:rPr>
                <w:rFonts w:ascii="Arial" w:hAnsi="Arial" w:cs="Arial"/>
              </w:rPr>
              <w:t xml:space="preserve"> </w:t>
            </w:r>
            <w:proofErr w:type="spellStart"/>
            <w:r w:rsidRPr="009449C8">
              <w:rPr>
                <w:rFonts w:ascii="Arial" w:hAnsi="Arial" w:cs="Arial"/>
              </w:rPr>
              <w:t>finalizat</w:t>
            </w:r>
            <w:proofErr w:type="spellEnd"/>
            <w:r w:rsidRPr="009449C8">
              <w:rPr>
                <w:rFonts w:ascii="Arial" w:hAnsi="Arial" w:cs="Arial"/>
              </w:rPr>
              <w:t>.</w:t>
            </w:r>
          </w:p>
          <w:p w14:paraId="08DFFE49"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78D8E5B4" w14:textId="77777777" w:rsidTr="0053217A">
        <w:tc>
          <w:tcPr>
            <w:tcW w:w="556" w:type="dxa"/>
          </w:tcPr>
          <w:p w14:paraId="4D6B2CCA"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23A230A7"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Asfaltare</w:t>
            </w:r>
            <w:proofErr w:type="spellEnd"/>
            <w:r w:rsidRPr="009449C8">
              <w:rPr>
                <w:rFonts w:ascii="Arial" w:hAnsi="Arial" w:cs="Arial"/>
              </w:rPr>
              <w:t xml:space="preserve"> drum </w:t>
            </w:r>
            <w:proofErr w:type="spellStart"/>
            <w:r w:rsidRPr="009449C8">
              <w:rPr>
                <w:rFonts w:ascii="Arial" w:hAnsi="Arial" w:cs="Arial"/>
              </w:rPr>
              <w:t>comunal</w:t>
            </w:r>
            <w:proofErr w:type="spellEnd"/>
            <w:r w:rsidRPr="009449C8">
              <w:rPr>
                <w:rFonts w:ascii="Arial" w:hAnsi="Arial" w:cs="Arial"/>
              </w:rPr>
              <w:t xml:space="preserve"> DC 75,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3969" w:type="dxa"/>
          </w:tcPr>
          <w:p w14:paraId="20314665"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w:t>
            </w:r>
          </w:p>
          <w:p w14:paraId="1D664E5C"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36DC05BB" w14:textId="77777777" w:rsidTr="0053217A">
        <w:tc>
          <w:tcPr>
            <w:tcW w:w="556" w:type="dxa"/>
          </w:tcPr>
          <w:p w14:paraId="33F112C4"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4269C417"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Asfaltare</w:t>
            </w:r>
            <w:proofErr w:type="spellEnd"/>
            <w:r w:rsidRPr="009449C8">
              <w:rPr>
                <w:rFonts w:ascii="Arial" w:hAnsi="Arial" w:cs="Arial"/>
              </w:rPr>
              <w:t xml:space="preserve"> </w:t>
            </w:r>
            <w:proofErr w:type="spellStart"/>
            <w:r w:rsidRPr="009449C8">
              <w:rPr>
                <w:rFonts w:ascii="Arial" w:hAnsi="Arial" w:cs="Arial"/>
              </w:rPr>
              <w:t>strada</w:t>
            </w:r>
            <w:proofErr w:type="spellEnd"/>
            <w:r w:rsidRPr="009449C8">
              <w:rPr>
                <w:rFonts w:ascii="Arial" w:hAnsi="Arial" w:cs="Arial"/>
              </w:rPr>
              <w:t xml:space="preserve"> </w:t>
            </w:r>
            <w:proofErr w:type="spellStart"/>
            <w:r w:rsidRPr="009449C8">
              <w:rPr>
                <w:rFonts w:ascii="Arial" w:hAnsi="Arial" w:cs="Arial"/>
              </w:rPr>
              <w:t>Principală</w:t>
            </w:r>
            <w:proofErr w:type="spellEnd"/>
            <w:r w:rsidRPr="009449C8">
              <w:rPr>
                <w:rFonts w:ascii="Arial" w:hAnsi="Arial" w:cs="Arial"/>
              </w:rPr>
              <w:t xml:space="preserve">, </w:t>
            </w:r>
            <w:proofErr w:type="spellStart"/>
            <w:r w:rsidRPr="009449C8">
              <w:rPr>
                <w:rFonts w:ascii="Arial" w:hAnsi="Arial" w:cs="Arial"/>
              </w:rPr>
              <w:t>starda</w:t>
            </w:r>
            <w:proofErr w:type="spellEnd"/>
            <w:r w:rsidRPr="009449C8">
              <w:rPr>
                <w:rFonts w:ascii="Arial" w:hAnsi="Arial" w:cs="Arial"/>
              </w:rPr>
              <w:t xml:space="preserve"> Mare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strada</w:t>
            </w:r>
            <w:proofErr w:type="spellEnd"/>
            <w:r w:rsidRPr="009449C8">
              <w:rPr>
                <w:rFonts w:ascii="Arial" w:hAnsi="Arial" w:cs="Arial"/>
              </w:rPr>
              <w:t xml:space="preserve"> </w:t>
            </w:r>
            <w:proofErr w:type="spellStart"/>
            <w:r w:rsidRPr="009449C8">
              <w:rPr>
                <w:rFonts w:ascii="Arial" w:hAnsi="Arial" w:cs="Arial"/>
              </w:rPr>
              <w:t>Bisericii</w:t>
            </w:r>
            <w:proofErr w:type="spellEnd"/>
            <w:r w:rsidRPr="009449C8">
              <w:rPr>
                <w:rFonts w:ascii="Arial" w:hAnsi="Arial" w:cs="Arial"/>
              </w:rPr>
              <w:t xml:space="preserve">, </w:t>
            </w:r>
            <w:proofErr w:type="spellStart"/>
            <w:r w:rsidRPr="009449C8">
              <w:rPr>
                <w:rFonts w:ascii="Arial" w:hAnsi="Arial" w:cs="Arial"/>
              </w:rPr>
              <w:t>localitatea</w:t>
            </w:r>
            <w:proofErr w:type="spellEnd"/>
            <w:r w:rsidRPr="009449C8">
              <w:rPr>
                <w:rFonts w:ascii="Arial" w:hAnsi="Arial" w:cs="Arial"/>
              </w:rPr>
              <w:t xml:space="preserve"> </w:t>
            </w:r>
            <w:proofErr w:type="spellStart"/>
            <w:r w:rsidRPr="009449C8">
              <w:rPr>
                <w:rFonts w:ascii="Arial" w:hAnsi="Arial" w:cs="Arial"/>
              </w:rPr>
              <w:t>Nistorești</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Pantelimon</w:t>
            </w:r>
            <w:proofErr w:type="spellEnd"/>
          </w:p>
        </w:tc>
        <w:tc>
          <w:tcPr>
            <w:tcW w:w="3969" w:type="dxa"/>
          </w:tcPr>
          <w:p w14:paraId="6E948CDB"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5.44 km.</w:t>
            </w:r>
          </w:p>
          <w:p w14:paraId="53EC99FB"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7566E7BA" w14:textId="77777777" w:rsidTr="0053217A">
        <w:tc>
          <w:tcPr>
            <w:tcW w:w="556" w:type="dxa"/>
          </w:tcPr>
          <w:p w14:paraId="31D49EB7"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44D9ACC5"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Înființare</w:t>
            </w:r>
            <w:proofErr w:type="spellEnd"/>
            <w:r w:rsidRPr="009449C8">
              <w:rPr>
                <w:rFonts w:ascii="Arial" w:hAnsi="Arial" w:cs="Arial"/>
              </w:rPr>
              <w:t xml:space="preserve"> </w:t>
            </w:r>
            <w:proofErr w:type="spellStart"/>
            <w:r w:rsidRPr="009449C8">
              <w:rPr>
                <w:rFonts w:ascii="Arial" w:hAnsi="Arial" w:cs="Arial"/>
              </w:rPr>
              <w:t>sistem</w:t>
            </w:r>
            <w:proofErr w:type="spellEnd"/>
            <w:r w:rsidRPr="009449C8">
              <w:rPr>
                <w:rFonts w:ascii="Arial" w:hAnsi="Arial" w:cs="Arial"/>
              </w:rPr>
              <w:t xml:space="preserve"> de </w:t>
            </w:r>
            <w:proofErr w:type="spellStart"/>
            <w:r w:rsidRPr="009449C8">
              <w:rPr>
                <w:rFonts w:ascii="Arial" w:hAnsi="Arial" w:cs="Arial"/>
              </w:rPr>
              <w:t>canalizare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stație</w:t>
            </w:r>
            <w:proofErr w:type="spellEnd"/>
            <w:r w:rsidRPr="009449C8">
              <w:rPr>
                <w:rFonts w:ascii="Arial" w:hAnsi="Arial" w:cs="Arial"/>
              </w:rPr>
              <w:t xml:space="preserve"> de </w:t>
            </w:r>
            <w:proofErr w:type="spellStart"/>
            <w:r w:rsidRPr="009449C8">
              <w:rPr>
                <w:rFonts w:ascii="Arial" w:hAnsi="Arial" w:cs="Arial"/>
              </w:rPr>
              <w:t>eurare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localitatea</w:t>
            </w:r>
            <w:proofErr w:type="spellEnd"/>
            <w:r w:rsidRPr="009449C8">
              <w:rPr>
                <w:rFonts w:ascii="Arial" w:hAnsi="Arial" w:cs="Arial"/>
              </w:rPr>
              <w:t xml:space="preserve"> </w:t>
            </w:r>
            <w:proofErr w:type="spellStart"/>
            <w:r w:rsidRPr="009449C8">
              <w:rPr>
                <w:rFonts w:ascii="Arial" w:hAnsi="Arial" w:cs="Arial"/>
              </w:rPr>
              <w:t>Pantelimon</w:t>
            </w:r>
            <w:proofErr w:type="spellEnd"/>
            <w:r w:rsidRPr="009449C8">
              <w:rPr>
                <w:rFonts w:ascii="Arial" w:hAnsi="Arial" w:cs="Arial"/>
              </w:rPr>
              <w:t xml:space="preserve"> de Sus, </w:t>
            </w:r>
            <w:proofErr w:type="spellStart"/>
            <w:r w:rsidRPr="009449C8">
              <w:rPr>
                <w:rFonts w:ascii="Arial" w:hAnsi="Arial" w:cs="Arial"/>
              </w:rPr>
              <w:t>Pantelimon</w:t>
            </w:r>
            <w:proofErr w:type="spellEnd"/>
            <w:r w:rsidRPr="009449C8">
              <w:rPr>
                <w:rFonts w:ascii="Arial" w:hAnsi="Arial" w:cs="Arial"/>
              </w:rPr>
              <w:t xml:space="preserve"> de Jos, </w:t>
            </w:r>
            <w:proofErr w:type="spellStart"/>
            <w:r w:rsidRPr="009449C8">
              <w:rPr>
                <w:rFonts w:ascii="Arial" w:hAnsi="Arial" w:cs="Arial"/>
              </w:rPr>
              <w:t>Runcu</w:t>
            </w:r>
            <w:proofErr w:type="spellEnd"/>
            <w:r w:rsidRPr="009449C8">
              <w:rPr>
                <w:rFonts w:ascii="Arial" w:hAnsi="Arial" w:cs="Arial"/>
              </w:rPr>
              <w:t xml:space="preserve">, </w:t>
            </w:r>
            <w:proofErr w:type="spellStart"/>
            <w:r w:rsidRPr="009449C8">
              <w:rPr>
                <w:rFonts w:ascii="Arial" w:hAnsi="Arial" w:cs="Arial"/>
              </w:rPr>
              <w:t>Nistorești</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Călugăreni</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Pantelimn</w:t>
            </w:r>
            <w:proofErr w:type="spellEnd"/>
          </w:p>
        </w:tc>
        <w:tc>
          <w:tcPr>
            <w:tcW w:w="3969" w:type="dxa"/>
          </w:tcPr>
          <w:p w14:paraId="6DC5D6AF"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w:t>
            </w:r>
          </w:p>
          <w:p w14:paraId="59C9DE99"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De </w:t>
            </w:r>
            <w:proofErr w:type="spellStart"/>
            <w:r w:rsidRPr="009449C8">
              <w:rPr>
                <w:rFonts w:ascii="Arial" w:hAnsi="Arial" w:cs="Arial"/>
              </w:rPr>
              <w:t>asemenea</w:t>
            </w:r>
            <w:proofErr w:type="spellEnd"/>
            <w:r w:rsidRPr="009449C8">
              <w:rPr>
                <w:rFonts w:ascii="Arial" w:hAnsi="Arial" w:cs="Arial"/>
              </w:rPr>
              <w:t xml:space="preserve">, </w:t>
            </w: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este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curs de </w:t>
            </w:r>
            <w:proofErr w:type="spellStart"/>
            <w:r w:rsidRPr="009449C8">
              <w:rPr>
                <w:rFonts w:ascii="Arial" w:hAnsi="Arial" w:cs="Arial"/>
              </w:rPr>
              <w:t>finalizare</w:t>
            </w:r>
            <w:proofErr w:type="spellEnd"/>
          </w:p>
          <w:p w14:paraId="306D8A7F"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474603ED" w14:textId="77777777" w:rsidTr="0053217A">
        <w:tc>
          <w:tcPr>
            <w:tcW w:w="556" w:type="dxa"/>
          </w:tcPr>
          <w:p w14:paraId="07D4B040"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057A4D76"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Străzi</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Grădina</w:t>
            </w:r>
            <w:proofErr w:type="spellEnd"/>
            <w:r w:rsidRPr="009449C8">
              <w:rPr>
                <w:rFonts w:ascii="Arial" w:hAnsi="Arial" w:cs="Arial"/>
              </w:rPr>
              <w:t xml:space="preserve">, </w:t>
            </w:r>
            <w:proofErr w:type="spellStart"/>
            <w:r w:rsidRPr="009449C8">
              <w:rPr>
                <w:rFonts w:ascii="Arial" w:hAnsi="Arial" w:cs="Arial"/>
              </w:rPr>
              <w:t>Județul</w:t>
            </w:r>
            <w:proofErr w:type="spellEnd"/>
            <w:r w:rsidRPr="009449C8">
              <w:rPr>
                <w:rFonts w:ascii="Arial" w:hAnsi="Arial" w:cs="Arial"/>
              </w:rPr>
              <w:t xml:space="preserve"> </w:t>
            </w:r>
            <w:proofErr w:type="spellStart"/>
            <w:r w:rsidRPr="009449C8">
              <w:rPr>
                <w:rFonts w:ascii="Arial" w:hAnsi="Arial" w:cs="Arial"/>
              </w:rPr>
              <w:t>Constanța</w:t>
            </w:r>
            <w:proofErr w:type="spellEnd"/>
          </w:p>
        </w:tc>
        <w:tc>
          <w:tcPr>
            <w:tcW w:w="3969" w:type="dxa"/>
          </w:tcPr>
          <w:p w14:paraId="3FFA62E9"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w:t>
            </w:r>
          </w:p>
          <w:p w14:paraId="03B16395"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3CD90D02" w14:textId="77777777" w:rsidTr="0053217A">
        <w:tc>
          <w:tcPr>
            <w:tcW w:w="556" w:type="dxa"/>
          </w:tcPr>
          <w:p w14:paraId="641168CC"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0AEE41D0"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Reabilitare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Sat </w:t>
            </w:r>
            <w:proofErr w:type="spellStart"/>
            <w:r w:rsidRPr="009449C8">
              <w:rPr>
                <w:rFonts w:ascii="Arial" w:hAnsi="Arial" w:cs="Arial"/>
              </w:rPr>
              <w:t>Ramnicu</w:t>
            </w:r>
            <w:proofErr w:type="spellEnd"/>
            <w:r w:rsidRPr="009449C8">
              <w:rPr>
                <w:rFonts w:ascii="Arial" w:hAnsi="Arial" w:cs="Arial"/>
              </w:rPr>
              <w:t xml:space="preserve"> de Jos, Sat </w:t>
            </w:r>
            <w:proofErr w:type="spellStart"/>
            <w:r w:rsidRPr="009449C8">
              <w:rPr>
                <w:rFonts w:ascii="Arial" w:hAnsi="Arial" w:cs="Arial"/>
              </w:rPr>
              <w:t>Gura</w:t>
            </w:r>
            <w:proofErr w:type="spellEnd"/>
            <w:r w:rsidRPr="009449C8">
              <w:rPr>
                <w:rFonts w:ascii="Arial" w:hAnsi="Arial" w:cs="Arial"/>
              </w:rPr>
              <w:t xml:space="preserve"> </w:t>
            </w:r>
            <w:proofErr w:type="spellStart"/>
            <w:r w:rsidRPr="009449C8">
              <w:rPr>
                <w:rFonts w:ascii="Arial" w:hAnsi="Arial" w:cs="Arial"/>
              </w:rPr>
              <w:t>Dobrogei</w:t>
            </w:r>
            <w:proofErr w:type="spellEnd"/>
            <w:r w:rsidRPr="009449C8">
              <w:rPr>
                <w:rFonts w:ascii="Arial" w:hAnsi="Arial" w:cs="Arial"/>
              </w:rPr>
              <w:t xml:space="preserve">, Sat </w:t>
            </w:r>
            <w:proofErr w:type="spellStart"/>
            <w:r w:rsidRPr="009449C8">
              <w:rPr>
                <w:rFonts w:ascii="Arial" w:hAnsi="Arial" w:cs="Arial"/>
              </w:rPr>
              <w:t>Tariverde</w:t>
            </w:r>
            <w:proofErr w:type="spellEnd"/>
            <w:r w:rsidRPr="009449C8">
              <w:rPr>
                <w:rFonts w:ascii="Arial" w:hAnsi="Arial" w:cs="Arial"/>
              </w:rPr>
              <w:t xml:space="preserve">(Partial),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Cogealac</w:t>
            </w:r>
            <w:proofErr w:type="spellEnd"/>
          </w:p>
        </w:tc>
        <w:tc>
          <w:tcPr>
            <w:tcW w:w="3969" w:type="dxa"/>
          </w:tcPr>
          <w:p w14:paraId="715F8B05"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8.53 km. </w:t>
            </w:r>
          </w:p>
          <w:p w14:paraId="79654370"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5545B9CF" w14:textId="77777777" w:rsidTr="0053217A">
        <w:tc>
          <w:tcPr>
            <w:tcW w:w="556" w:type="dxa"/>
          </w:tcPr>
          <w:p w14:paraId="6DD4E02A"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1AA88E51"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Extindere</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Suplimentare</w:t>
            </w:r>
            <w:proofErr w:type="spellEnd"/>
            <w:r w:rsidRPr="009449C8">
              <w:rPr>
                <w:rFonts w:ascii="Arial" w:hAnsi="Arial" w:cs="Arial"/>
              </w:rPr>
              <w:t xml:space="preserve"> </w:t>
            </w:r>
            <w:proofErr w:type="spellStart"/>
            <w:r w:rsidRPr="009449C8">
              <w:rPr>
                <w:rFonts w:ascii="Arial" w:hAnsi="Arial" w:cs="Arial"/>
              </w:rPr>
              <w:t>Sisteme</w:t>
            </w:r>
            <w:proofErr w:type="spellEnd"/>
            <w:r w:rsidRPr="009449C8">
              <w:rPr>
                <w:rFonts w:ascii="Arial" w:hAnsi="Arial" w:cs="Arial"/>
              </w:rPr>
              <w:t xml:space="preserve"> de </w:t>
            </w:r>
            <w:proofErr w:type="spellStart"/>
            <w:r w:rsidRPr="009449C8">
              <w:rPr>
                <w:rFonts w:ascii="Arial" w:hAnsi="Arial" w:cs="Arial"/>
              </w:rPr>
              <w:t>Alimentare</w:t>
            </w:r>
            <w:proofErr w:type="spellEnd"/>
            <w:r w:rsidRPr="009449C8">
              <w:rPr>
                <w:rFonts w:ascii="Arial" w:hAnsi="Arial" w:cs="Arial"/>
              </w:rPr>
              <w:t xml:space="preserve"> cu </w:t>
            </w:r>
            <w:proofErr w:type="spellStart"/>
            <w:r w:rsidRPr="009449C8">
              <w:rPr>
                <w:rFonts w:ascii="Arial" w:hAnsi="Arial" w:cs="Arial"/>
              </w:rPr>
              <w:t>Apă</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Cogealac</w:t>
            </w:r>
            <w:proofErr w:type="spellEnd"/>
          </w:p>
        </w:tc>
        <w:tc>
          <w:tcPr>
            <w:tcW w:w="3969" w:type="dxa"/>
          </w:tcPr>
          <w:p w14:paraId="4F6871FF"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w:t>
            </w:r>
            <w:proofErr w:type="spellStart"/>
            <w:r w:rsidRPr="009449C8">
              <w:rPr>
                <w:rFonts w:ascii="Arial" w:hAnsi="Arial" w:cs="Arial"/>
              </w:rPr>
              <w:t>afectează</w:t>
            </w:r>
            <w:proofErr w:type="spellEnd"/>
            <w:r w:rsidRPr="009449C8">
              <w:rPr>
                <w:rFonts w:ascii="Arial" w:hAnsi="Arial" w:cs="Arial"/>
              </w:rPr>
              <w:t xml:space="preserve"> </w:t>
            </w:r>
            <w:proofErr w:type="spellStart"/>
            <w:r w:rsidRPr="009449C8">
              <w:rPr>
                <w:rFonts w:ascii="Arial" w:hAnsi="Arial" w:cs="Arial"/>
              </w:rPr>
              <w:t>amplasamentul</w:t>
            </w:r>
            <w:proofErr w:type="spellEnd"/>
            <w:r w:rsidRPr="009449C8">
              <w:rPr>
                <w:rFonts w:ascii="Arial" w:hAnsi="Arial" w:cs="Arial"/>
              </w:rPr>
              <w:t xml:space="preserve"> DJ 226B/DJ 226A. </w:t>
            </w:r>
          </w:p>
          <w:p w14:paraId="74EA22CB"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006A0B5F" w14:textId="77777777" w:rsidTr="0053217A">
        <w:tc>
          <w:tcPr>
            <w:tcW w:w="556" w:type="dxa"/>
          </w:tcPr>
          <w:p w14:paraId="6EF621F9"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73823D3F"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Reparații</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w:t>
            </w:r>
            <w:proofErr w:type="spellStart"/>
            <w:r w:rsidRPr="009449C8">
              <w:rPr>
                <w:rFonts w:ascii="Arial" w:hAnsi="Arial" w:cs="Arial"/>
              </w:rPr>
              <w:t>Comunale</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Cogealac</w:t>
            </w:r>
            <w:proofErr w:type="spellEnd"/>
            <w:r w:rsidRPr="009449C8">
              <w:rPr>
                <w:rFonts w:ascii="Arial" w:hAnsi="Arial" w:cs="Arial"/>
              </w:rPr>
              <w:t xml:space="preserve">, </w:t>
            </w:r>
            <w:proofErr w:type="spellStart"/>
            <w:r w:rsidRPr="009449C8">
              <w:rPr>
                <w:rFonts w:ascii="Arial" w:hAnsi="Arial" w:cs="Arial"/>
              </w:rPr>
              <w:t>Județul</w:t>
            </w:r>
            <w:proofErr w:type="spellEnd"/>
            <w:r w:rsidRPr="009449C8">
              <w:rPr>
                <w:rFonts w:ascii="Arial" w:hAnsi="Arial" w:cs="Arial"/>
              </w:rPr>
              <w:t xml:space="preserve"> </w:t>
            </w:r>
            <w:proofErr w:type="spellStart"/>
            <w:r w:rsidRPr="009449C8">
              <w:rPr>
                <w:rFonts w:ascii="Arial" w:hAnsi="Arial" w:cs="Arial"/>
              </w:rPr>
              <w:t>Constanța</w:t>
            </w:r>
            <w:proofErr w:type="spellEnd"/>
          </w:p>
        </w:tc>
        <w:tc>
          <w:tcPr>
            <w:tcW w:w="3969" w:type="dxa"/>
          </w:tcPr>
          <w:p w14:paraId="66749A63"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nu sunt </w:t>
            </w:r>
            <w:proofErr w:type="spellStart"/>
            <w:r w:rsidRPr="009449C8">
              <w:rPr>
                <w:rFonts w:ascii="Arial" w:hAnsi="Arial" w:cs="Arial"/>
              </w:rPr>
              <w:t>în</w:t>
            </w:r>
            <w:proofErr w:type="spellEnd"/>
            <w:r w:rsidRPr="009449C8">
              <w:rPr>
                <w:rFonts w:ascii="Arial" w:hAnsi="Arial" w:cs="Arial"/>
              </w:rPr>
              <w:t xml:space="preserve"> </w:t>
            </w:r>
            <w:proofErr w:type="spellStart"/>
            <w:proofErr w:type="gramStart"/>
            <w:r w:rsidRPr="009449C8">
              <w:rPr>
                <w:rFonts w:ascii="Arial" w:hAnsi="Arial" w:cs="Arial"/>
              </w:rPr>
              <w:t>apropierea</w:t>
            </w:r>
            <w:proofErr w:type="spellEnd"/>
            <w:r w:rsidRPr="009449C8">
              <w:rPr>
                <w:rFonts w:ascii="Arial" w:hAnsi="Arial" w:cs="Arial"/>
              </w:rPr>
              <w:t xml:space="preserve">  </w:t>
            </w:r>
            <w:proofErr w:type="spellStart"/>
            <w:r w:rsidRPr="009449C8">
              <w:rPr>
                <w:rFonts w:ascii="Arial" w:hAnsi="Arial" w:cs="Arial"/>
              </w:rPr>
              <w:t>amplasamentului</w:t>
            </w:r>
            <w:proofErr w:type="spellEnd"/>
            <w:proofErr w:type="gramEnd"/>
            <w:r w:rsidRPr="009449C8">
              <w:rPr>
                <w:rFonts w:ascii="Arial" w:hAnsi="Arial" w:cs="Arial"/>
              </w:rPr>
              <w:t xml:space="preserve"> DJ 226B/DJ 226A. </w:t>
            </w:r>
          </w:p>
          <w:p w14:paraId="2253B596"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53B0C925" w14:textId="77777777" w:rsidTr="0053217A">
        <w:tc>
          <w:tcPr>
            <w:tcW w:w="556" w:type="dxa"/>
          </w:tcPr>
          <w:p w14:paraId="7F42E0BF"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43B50A28"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in </w:t>
            </w:r>
            <w:proofErr w:type="spellStart"/>
            <w:r w:rsidRPr="009449C8">
              <w:rPr>
                <w:rFonts w:ascii="Arial" w:hAnsi="Arial" w:cs="Arial"/>
              </w:rPr>
              <w:t>localitatea</w:t>
            </w:r>
            <w:proofErr w:type="spellEnd"/>
            <w:r w:rsidRPr="009449C8">
              <w:rPr>
                <w:rFonts w:ascii="Arial" w:hAnsi="Arial" w:cs="Arial"/>
              </w:rPr>
              <w:t xml:space="preserve"> </w:t>
            </w:r>
            <w:proofErr w:type="spellStart"/>
            <w:r w:rsidRPr="009449C8">
              <w:rPr>
                <w:rFonts w:ascii="Arial" w:hAnsi="Arial" w:cs="Arial"/>
              </w:rPr>
              <w:t>Stupina</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Crucea</w:t>
            </w:r>
            <w:proofErr w:type="spellEnd"/>
            <w:r w:rsidRPr="009449C8">
              <w:rPr>
                <w:rFonts w:ascii="Arial" w:hAnsi="Arial" w:cs="Arial"/>
              </w:rPr>
              <w:t xml:space="preserve">, </w:t>
            </w:r>
            <w:proofErr w:type="spellStart"/>
            <w:proofErr w:type="gramStart"/>
            <w:r w:rsidRPr="009449C8">
              <w:rPr>
                <w:rFonts w:ascii="Arial" w:hAnsi="Arial" w:cs="Arial"/>
              </w:rPr>
              <w:t>judetul</w:t>
            </w:r>
            <w:proofErr w:type="spellEnd"/>
            <w:r w:rsidRPr="009449C8">
              <w:rPr>
                <w:rFonts w:ascii="Arial" w:hAnsi="Arial" w:cs="Arial"/>
              </w:rPr>
              <w:t xml:space="preserve">  Constanta</w:t>
            </w:r>
            <w:proofErr w:type="gramEnd"/>
          </w:p>
        </w:tc>
        <w:tc>
          <w:tcPr>
            <w:tcW w:w="3969" w:type="dxa"/>
          </w:tcPr>
          <w:p w14:paraId="135371AF"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7.53 km.</w:t>
            </w:r>
          </w:p>
          <w:p w14:paraId="033CEF30"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0A765B5F" w14:textId="77777777" w:rsidTr="0053217A">
        <w:tc>
          <w:tcPr>
            <w:tcW w:w="556" w:type="dxa"/>
          </w:tcPr>
          <w:p w14:paraId="40217FF0"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6035EF74"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in </w:t>
            </w:r>
            <w:proofErr w:type="spellStart"/>
            <w:r w:rsidRPr="009449C8">
              <w:rPr>
                <w:rFonts w:ascii="Arial" w:hAnsi="Arial" w:cs="Arial"/>
              </w:rPr>
              <w:t>localitatea</w:t>
            </w:r>
            <w:proofErr w:type="spellEnd"/>
            <w:r w:rsidRPr="009449C8">
              <w:rPr>
                <w:rFonts w:ascii="Arial" w:hAnsi="Arial" w:cs="Arial"/>
              </w:rPr>
              <w:t xml:space="preserve"> Crisan,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Crucea</w:t>
            </w:r>
            <w:proofErr w:type="spellEnd"/>
            <w:r w:rsidRPr="009449C8">
              <w:rPr>
                <w:rFonts w:ascii="Arial" w:hAnsi="Arial" w:cs="Arial"/>
              </w:rPr>
              <w:t xml:space="preserve">, </w:t>
            </w:r>
            <w:proofErr w:type="spellStart"/>
            <w:proofErr w:type="gramStart"/>
            <w:r w:rsidRPr="009449C8">
              <w:rPr>
                <w:rFonts w:ascii="Arial" w:hAnsi="Arial" w:cs="Arial"/>
              </w:rPr>
              <w:t>judetul</w:t>
            </w:r>
            <w:proofErr w:type="spellEnd"/>
            <w:r w:rsidRPr="009449C8">
              <w:rPr>
                <w:rFonts w:ascii="Arial" w:hAnsi="Arial" w:cs="Arial"/>
              </w:rPr>
              <w:t xml:space="preserve">  Constanta</w:t>
            </w:r>
            <w:proofErr w:type="gramEnd"/>
          </w:p>
        </w:tc>
        <w:tc>
          <w:tcPr>
            <w:tcW w:w="3969" w:type="dxa"/>
          </w:tcPr>
          <w:p w14:paraId="10302A1B"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11.10 km. </w:t>
            </w:r>
          </w:p>
          <w:p w14:paraId="22CC160B"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4574ACFF" w14:textId="77777777" w:rsidTr="0053217A">
        <w:tc>
          <w:tcPr>
            <w:tcW w:w="556" w:type="dxa"/>
          </w:tcPr>
          <w:p w14:paraId="799C07E7"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71E81231"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w:t>
            </w:r>
            <w:proofErr w:type="spellStart"/>
            <w:r w:rsidRPr="009449C8">
              <w:rPr>
                <w:rFonts w:ascii="Arial" w:hAnsi="Arial" w:cs="Arial"/>
              </w:rPr>
              <w:t>drumuri</w:t>
            </w:r>
            <w:proofErr w:type="spellEnd"/>
            <w:r w:rsidRPr="009449C8">
              <w:rPr>
                <w:rFonts w:ascii="Arial" w:hAnsi="Arial" w:cs="Arial"/>
              </w:rPr>
              <w:t xml:space="preserve"> in </w:t>
            </w:r>
            <w:proofErr w:type="spellStart"/>
            <w:r w:rsidRPr="009449C8">
              <w:rPr>
                <w:rFonts w:ascii="Arial" w:hAnsi="Arial" w:cs="Arial"/>
              </w:rPr>
              <w:t>localitatea</w:t>
            </w:r>
            <w:proofErr w:type="spellEnd"/>
            <w:r w:rsidRPr="009449C8">
              <w:rPr>
                <w:rFonts w:ascii="Arial" w:hAnsi="Arial" w:cs="Arial"/>
              </w:rPr>
              <w:t xml:space="preserve"> </w:t>
            </w:r>
            <w:proofErr w:type="spellStart"/>
            <w:r w:rsidRPr="009449C8">
              <w:rPr>
                <w:rFonts w:ascii="Arial" w:hAnsi="Arial" w:cs="Arial"/>
              </w:rPr>
              <w:t>Siriu</w:t>
            </w:r>
            <w:proofErr w:type="spellEnd"/>
            <w:r w:rsidRPr="009449C8">
              <w:rPr>
                <w:rFonts w:ascii="Arial" w:hAnsi="Arial" w:cs="Arial"/>
              </w:rPr>
              <w:t xml:space="preserve">,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Crucea</w:t>
            </w:r>
            <w:proofErr w:type="spellEnd"/>
            <w:r w:rsidRPr="009449C8">
              <w:rPr>
                <w:rFonts w:ascii="Arial" w:hAnsi="Arial" w:cs="Arial"/>
              </w:rPr>
              <w:t xml:space="preserve">, </w:t>
            </w:r>
            <w:proofErr w:type="spellStart"/>
            <w:proofErr w:type="gramStart"/>
            <w:r w:rsidRPr="009449C8">
              <w:rPr>
                <w:rFonts w:ascii="Arial" w:hAnsi="Arial" w:cs="Arial"/>
              </w:rPr>
              <w:t>judetul</w:t>
            </w:r>
            <w:proofErr w:type="spellEnd"/>
            <w:r w:rsidRPr="009449C8">
              <w:rPr>
                <w:rFonts w:ascii="Arial" w:hAnsi="Arial" w:cs="Arial"/>
              </w:rPr>
              <w:t xml:space="preserve">  Constanta</w:t>
            </w:r>
            <w:proofErr w:type="gramEnd"/>
          </w:p>
        </w:tc>
        <w:tc>
          <w:tcPr>
            <w:tcW w:w="3969" w:type="dxa"/>
          </w:tcPr>
          <w:p w14:paraId="6F0EC394"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13.68 km. </w:t>
            </w:r>
          </w:p>
          <w:p w14:paraId="2472069E"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r w:rsidR="001D0C86" w:rsidRPr="009449C8" w14:paraId="7005CAC4" w14:textId="77777777" w:rsidTr="0053217A">
        <w:tc>
          <w:tcPr>
            <w:tcW w:w="556" w:type="dxa"/>
          </w:tcPr>
          <w:p w14:paraId="281D850F" w14:textId="77777777" w:rsidR="001D0C86" w:rsidRPr="009449C8" w:rsidRDefault="001D0C86" w:rsidP="00A81A64">
            <w:pPr>
              <w:pStyle w:val="ListParagraph"/>
              <w:numPr>
                <w:ilvl w:val="0"/>
                <w:numId w:val="97"/>
              </w:numPr>
              <w:spacing w:before="120" w:after="120"/>
              <w:jc w:val="both"/>
              <w:rPr>
                <w:rFonts w:ascii="Arial" w:hAnsi="Arial" w:cs="Arial"/>
              </w:rPr>
            </w:pPr>
          </w:p>
        </w:tc>
        <w:tc>
          <w:tcPr>
            <w:tcW w:w="4542" w:type="dxa"/>
          </w:tcPr>
          <w:p w14:paraId="0F8662CC"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Modernizare</w:t>
            </w:r>
            <w:proofErr w:type="spellEnd"/>
            <w:r w:rsidRPr="009449C8">
              <w:rPr>
                <w:rFonts w:ascii="Arial" w:hAnsi="Arial" w:cs="Arial"/>
              </w:rPr>
              <w:t xml:space="preserve"> DC71 de la </w:t>
            </w:r>
            <w:proofErr w:type="spellStart"/>
            <w:r w:rsidRPr="009449C8">
              <w:rPr>
                <w:rFonts w:ascii="Arial" w:hAnsi="Arial" w:cs="Arial"/>
              </w:rPr>
              <w:t>Șiriu</w:t>
            </w:r>
            <w:proofErr w:type="spellEnd"/>
            <w:r w:rsidRPr="009449C8">
              <w:rPr>
                <w:rFonts w:ascii="Arial" w:hAnsi="Arial" w:cs="Arial"/>
              </w:rPr>
              <w:t xml:space="preserve"> </w:t>
            </w:r>
            <w:proofErr w:type="spellStart"/>
            <w:r w:rsidRPr="009449C8">
              <w:rPr>
                <w:rFonts w:ascii="Arial" w:hAnsi="Arial" w:cs="Arial"/>
              </w:rPr>
              <w:t>până</w:t>
            </w:r>
            <w:proofErr w:type="spellEnd"/>
            <w:r w:rsidRPr="009449C8">
              <w:rPr>
                <w:rFonts w:ascii="Arial" w:hAnsi="Arial" w:cs="Arial"/>
              </w:rPr>
              <w:t xml:space="preserve"> la </w:t>
            </w:r>
            <w:proofErr w:type="spellStart"/>
            <w:r w:rsidRPr="009449C8">
              <w:rPr>
                <w:rFonts w:ascii="Arial" w:hAnsi="Arial" w:cs="Arial"/>
              </w:rPr>
              <w:t>hotar</w:t>
            </w:r>
            <w:proofErr w:type="spellEnd"/>
            <w:r w:rsidRPr="009449C8">
              <w:rPr>
                <w:rFonts w:ascii="Arial" w:hAnsi="Arial" w:cs="Arial"/>
              </w:rPr>
              <w:t xml:space="preserve"> cu </w:t>
            </w:r>
            <w:proofErr w:type="spellStart"/>
            <w:r w:rsidRPr="009449C8">
              <w:rPr>
                <w:rFonts w:ascii="Arial" w:hAnsi="Arial" w:cs="Arial"/>
              </w:rPr>
              <w:t>comuna</w:t>
            </w:r>
            <w:proofErr w:type="spellEnd"/>
            <w:r w:rsidRPr="009449C8">
              <w:rPr>
                <w:rFonts w:ascii="Arial" w:hAnsi="Arial" w:cs="Arial"/>
              </w:rPr>
              <w:t xml:space="preserve"> </w:t>
            </w:r>
            <w:proofErr w:type="spellStart"/>
            <w:r w:rsidRPr="009449C8">
              <w:rPr>
                <w:rFonts w:ascii="Arial" w:hAnsi="Arial" w:cs="Arial"/>
              </w:rPr>
              <w:t>Horia</w:t>
            </w:r>
            <w:proofErr w:type="spellEnd"/>
          </w:p>
        </w:tc>
        <w:tc>
          <w:tcPr>
            <w:tcW w:w="3969" w:type="dxa"/>
          </w:tcPr>
          <w:p w14:paraId="3188F77D" w14:textId="77777777" w:rsidR="001D0C86" w:rsidRPr="009449C8" w:rsidRDefault="001D0C86" w:rsidP="0053217A">
            <w:pPr>
              <w:spacing w:before="120" w:after="120"/>
              <w:jc w:val="both"/>
              <w:rPr>
                <w:rFonts w:ascii="Arial" w:hAnsi="Arial" w:cs="Arial"/>
              </w:rPr>
            </w:pPr>
            <w:proofErr w:type="spellStart"/>
            <w:r w:rsidRPr="009449C8">
              <w:rPr>
                <w:rFonts w:ascii="Arial" w:hAnsi="Arial" w:cs="Arial"/>
              </w:rPr>
              <w:t>Lucrările</w:t>
            </w:r>
            <w:proofErr w:type="spellEnd"/>
            <w:r w:rsidRPr="009449C8">
              <w:rPr>
                <w:rFonts w:ascii="Arial" w:hAnsi="Arial" w:cs="Arial"/>
              </w:rPr>
              <w:t xml:space="preserve"> sunt la o </w:t>
            </w:r>
            <w:proofErr w:type="spellStart"/>
            <w:r w:rsidRPr="009449C8">
              <w:rPr>
                <w:rFonts w:ascii="Arial" w:hAnsi="Arial" w:cs="Arial"/>
              </w:rPr>
              <w:t>distanță</w:t>
            </w:r>
            <w:proofErr w:type="spellEnd"/>
            <w:r w:rsidRPr="009449C8">
              <w:rPr>
                <w:rFonts w:ascii="Arial" w:hAnsi="Arial" w:cs="Arial"/>
              </w:rPr>
              <w:t xml:space="preserve"> de </w:t>
            </w:r>
            <w:proofErr w:type="spellStart"/>
            <w:r w:rsidRPr="009449C8">
              <w:rPr>
                <w:rFonts w:ascii="Arial" w:hAnsi="Arial" w:cs="Arial"/>
              </w:rPr>
              <w:t>aproximativ</w:t>
            </w:r>
            <w:proofErr w:type="spellEnd"/>
            <w:r w:rsidRPr="009449C8">
              <w:rPr>
                <w:rFonts w:ascii="Arial" w:hAnsi="Arial" w:cs="Arial"/>
              </w:rPr>
              <w:t xml:space="preserve"> 13.68 km.  </w:t>
            </w:r>
          </w:p>
          <w:p w14:paraId="6E8B45E8" w14:textId="77777777" w:rsidR="001D0C86" w:rsidRPr="009449C8" w:rsidRDefault="001D0C86" w:rsidP="0053217A">
            <w:pPr>
              <w:spacing w:before="120" w:after="120"/>
              <w:jc w:val="both"/>
              <w:rPr>
                <w:rFonts w:ascii="Arial" w:hAnsi="Arial" w:cs="Arial"/>
              </w:rPr>
            </w:pPr>
            <w:r w:rsidRPr="009449C8">
              <w:rPr>
                <w:rFonts w:ascii="Arial" w:hAnsi="Arial" w:cs="Arial"/>
              </w:rPr>
              <w:t xml:space="preserve">Nu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exista</w:t>
            </w:r>
            <w:proofErr w:type="spellEnd"/>
            <w:r w:rsidRPr="009449C8">
              <w:rPr>
                <w:rFonts w:ascii="Arial" w:hAnsi="Arial" w:cs="Arial"/>
              </w:rPr>
              <w:t xml:space="preserve"> impact </w:t>
            </w:r>
            <w:proofErr w:type="spellStart"/>
            <w:r w:rsidRPr="009449C8">
              <w:rPr>
                <w:rFonts w:ascii="Arial" w:hAnsi="Arial" w:cs="Arial"/>
              </w:rPr>
              <w:t>cumulat</w:t>
            </w:r>
            <w:proofErr w:type="spellEnd"/>
            <w:r w:rsidRPr="009449C8">
              <w:rPr>
                <w:rFonts w:ascii="Arial" w:hAnsi="Arial" w:cs="Arial"/>
              </w:rPr>
              <w:t>.</w:t>
            </w:r>
          </w:p>
        </w:tc>
      </w:tr>
    </w:tbl>
    <w:p w14:paraId="02A959E7" w14:textId="77777777" w:rsidR="001D0C86" w:rsidRPr="009449C8" w:rsidRDefault="001D0C86" w:rsidP="00725ABC">
      <w:pPr>
        <w:autoSpaceDE w:val="0"/>
        <w:autoSpaceDN w:val="0"/>
        <w:adjustRightInd w:val="0"/>
        <w:spacing w:line="276" w:lineRule="auto"/>
        <w:ind w:firstLine="708"/>
        <w:jc w:val="both"/>
        <w:rPr>
          <w:rFonts w:ascii="Arial" w:hAnsi="Arial" w:cs="Arial"/>
        </w:rPr>
      </w:pPr>
    </w:p>
    <w:p w14:paraId="74AB6E1B" w14:textId="333490F2" w:rsidR="00725ABC" w:rsidRPr="009449C8" w:rsidRDefault="00725ABC" w:rsidP="00725ABC">
      <w:pPr>
        <w:autoSpaceDE w:val="0"/>
        <w:autoSpaceDN w:val="0"/>
        <w:adjustRightInd w:val="0"/>
        <w:spacing w:line="276" w:lineRule="auto"/>
        <w:ind w:firstLine="708"/>
        <w:jc w:val="both"/>
        <w:rPr>
          <w:rFonts w:ascii="Arial" w:hAnsi="Arial" w:cs="Arial"/>
        </w:rPr>
      </w:pPr>
      <w:proofErr w:type="spellStart"/>
      <w:r w:rsidRPr="009449C8">
        <w:rPr>
          <w:rFonts w:ascii="Arial" w:hAnsi="Arial" w:cs="Arial"/>
        </w:rPr>
        <w:t>Așadar</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acest</w:t>
      </w:r>
      <w:proofErr w:type="spellEnd"/>
      <w:r w:rsidRPr="009449C8">
        <w:rPr>
          <w:rFonts w:ascii="Arial" w:hAnsi="Arial" w:cs="Arial"/>
        </w:rPr>
        <w:t xml:space="preserve"> moment nu au </w:t>
      </w:r>
      <w:proofErr w:type="spellStart"/>
      <w:r w:rsidRPr="009449C8">
        <w:rPr>
          <w:rFonts w:ascii="Arial" w:hAnsi="Arial" w:cs="Arial"/>
        </w:rPr>
        <w:t>fost</w:t>
      </w:r>
      <w:proofErr w:type="spellEnd"/>
      <w:r w:rsidRPr="009449C8">
        <w:rPr>
          <w:rFonts w:ascii="Arial" w:hAnsi="Arial" w:cs="Arial"/>
        </w:rPr>
        <w:t xml:space="preserve"> </w:t>
      </w:r>
      <w:proofErr w:type="spellStart"/>
      <w:r w:rsidRPr="009449C8">
        <w:rPr>
          <w:rFonts w:ascii="Arial" w:hAnsi="Arial" w:cs="Arial"/>
        </w:rPr>
        <w:t>identificate</w:t>
      </w:r>
      <w:proofErr w:type="spellEnd"/>
      <w:r w:rsidRPr="009449C8">
        <w:rPr>
          <w:rFonts w:ascii="Arial" w:hAnsi="Arial" w:cs="Arial"/>
        </w:rPr>
        <w:t xml:space="preserve"> </w:t>
      </w:r>
      <w:proofErr w:type="spellStart"/>
      <w:r w:rsidRPr="009449C8">
        <w:rPr>
          <w:rFonts w:ascii="Arial" w:hAnsi="Arial" w:cs="Arial"/>
        </w:rPr>
        <w:t>proiecte</w:t>
      </w:r>
      <w:proofErr w:type="spellEnd"/>
      <w:r w:rsidRPr="009449C8">
        <w:rPr>
          <w:rFonts w:ascii="Arial" w:hAnsi="Arial" w:cs="Arial"/>
        </w:rPr>
        <w:t xml:space="preserve"> care </w:t>
      </w:r>
      <w:proofErr w:type="spellStart"/>
      <w:r w:rsidRPr="009449C8">
        <w:rPr>
          <w:rFonts w:ascii="Arial" w:hAnsi="Arial" w:cs="Arial"/>
        </w:rPr>
        <w:t>să</w:t>
      </w:r>
      <w:proofErr w:type="spellEnd"/>
      <w:r w:rsidRPr="009449C8">
        <w:rPr>
          <w:rFonts w:ascii="Arial" w:hAnsi="Arial" w:cs="Arial"/>
        </w:rPr>
        <w:t xml:space="preserve"> </w:t>
      </w:r>
      <w:proofErr w:type="spellStart"/>
      <w:r w:rsidRPr="009449C8">
        <w:rPr>
          <w:rFonts w:ascii="Arial" w:hAnsi="Arial" w:cs="Arial"/>
        </w:rPr>
        <w:t>genereze</w:t>
      </w:r>
      <w:proofErr w:type="spellEnd"/>
      <w:r w:rsidRPr="009449C8">
        <w:rPr>
          <w:rFonts w:ascii="Arial" w:hAnsi="Arial" w:cs="Arial"/>
        </w:rPr>
        <w:t xml:space="preserve"> impact </w:t>
      </w:r>
      <w:proofErr w:type="spellStart"/>
      <w:r w:rsidRPr="009449C8">
        <w:rPr>
          <w:rFonts w:ascii="Arial" w:hAnsi="Arial" w:cs="Arial"/>
        </w:rPr>
        <w:t>cumulativ</w:t>
      </w:r>
      <w:proofErr w:type="spellEnd"/>
      <w:r w:rsidRPr="009449C8">
        <w:rPr>
          <w:rFonts w:ascii="Arial" w:hAnsi="Arial" w:cs="Arial"/>
        </w:rPr>
        <w:t xml:space="preserve"> </w:t>
      </w:r>
      <w:proofErr w:type="spellStart"/>
      <w:r w:rsidRPr="009449C8">
        <w:rPr>
          <w:rFonts w:ascii="Arial" w:hAnsi="Arial" w:cs="Arial"/>
        </w:rPr>
        <w:t>și</w:t>
      </w:r>
      <w:proofErr w:type="spellEnd"/>
      <w:r w:rsidRPr="009449C8">
        <w:rPr>
          <w:rFonts w:ascii="Arial" w:hAnsi="Arial" w:cs="Arial"/>
        </w:rPr>
        <w:t xml:space="preserve"> </w:t>
      </w:r>
      <w:proofErr w:type="spellStart"/>
      <w:r w:rsidRPr="009449C8">
        <w:rPr>
          <w:rFonts w:ascii="Arial" w:hAnsi="Arial" w:cs="Arial"/>
        </w:rPr>
        <w:t>să</w:t>
      </w:r>
      <w:proofErr w:type="spellEnd"/>
      <w:r w:rsidRPr="009449C8">
        <w:rPr>
          <w:rFonts w:ascii="Arial" w:hAnsi="Arial" w:cs="Arial"/>
        </w:rPr>
        <w:t xml:space="preserve"> se </w:t>
      </w:r>
      <w:proofErr w:type="spellStart"/>
      <w:r w:rsidRPr="009449C8">
        <w:rPr>
          <w:rFonts w:ascii="Arial" w:hAnsi="Arial" w:cs="Arial"/>
        </w:rPr>
        <w:t>suprapună</w:t>
      </w:r>
      <w:proofErr w:type="spellEnd"/>
      <w:r w:rsidRPr="009449C8">
        <w:rPr>
          <w:rFonts w:ascii="Arial" w:hAnsi="Arial" w:cs="Arial"/>
        </w:rPr>
        <w:t xml:space="preserve"> ca </w:t>
      </w:r>
      <w:proofErr w:type="spellStart"/>
      <w:r w:rsidRPr="009449C8">
        <w:rPr>
          <w:rFonts w:ascii="Arial" w:hAnsi="Arial" w:cs="Arial"/>
        </w:rPr>
        <w:t>execuție</w:t>
      </w:r>
      <w:proofErr w:type="spellEnd"/>
      <w:r w:rsidRPr="009449C8">
        <w:rPr>
          <w:rFonts w:ascii="Arial" w:hAnsi="Arial" w:cs="Arial"/>
        </w:rPr>
        <w:t xml:space="preserve"> cu </w:t>
      </w:r>
      <w:proofErr w:type="spellStart"/>
      <w:r w:rsidRPr="009449C8">
        <w:rPr>
          <w:rFonts w:ascii="Arial" w:hAnsi="Arial" w:cs="Arial"/>
        </w:rPr>
        <w:t>proiectul</w:t>
      </w:r>
      <w:proofErr w:type="spellEnd"/>
      <w:r w:rsidRPr="009449C8">
        <w:rPr>
          <w:rFonts w:ascii="Arial" w:hAnsi="Arial" w:cs="Arial"/>
        </w:rPr>
        <w:t xml:space="preserve"> </w:t>
      </w:r>
      <w:proofErr w:type="spellStart"/>
      <w:r w:rsidRPr="009449C8">
        <w:rPr>
          <w:rFonts w:ascii="Arial" w:hAnsi="Arial" w:cs="Arial"/>
        </w:rPr>
        <w:t>analizat</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acest</w:t>
      </w:r>
      <w:proofErr w:type="spellEnd"/>
      <w:r w:rsidRPr="009449C8">
        <w:rPr>
          <w:rFonts w:ascii="Arial" w:hAnsi="Arial" w:cs="Arial"/>
        </w:rPr>
        <w:t xml:space="preserve"> </w:t>
      </w:r>
      <w:proofErr w:type="spellStart"/>
      <w:r w:rsidRPr="009449C8">
        <w:rPr>
          <w:rFonts w:ascii="Arial" w:hAnsi="Arial" w:cs="Arial"/>
        </w:rPr>
        <w:t>memoriu</w:t>
      </w:r>
      <w:proofErr w:type="spellEnd"/>
      <w:r w:rsidRPr="009449C8">
        <w:rPr>
          <w:rFonts w:ascii="Arial" w:hAnsi="Arial" w:cs="Arial"/>
        </w:rPr>
        <w:t>.</w:t>
      </w:r>
    </w:p>
    <w:p w14:paraId="6FABFC9D" w14:textId="77777777" w:rsidR="00725ABC" w:rsidRPr="001D0C86" w:rsidRDefault="00725ABC" w:rsidP="00725ABC">
      <w:pPr>
        <w:autoSpaceDE w:val="0"/>
        <w:autoSpaceDN w:val="0"/>
        <w:adjustRightInd w:val="0"/>
        <w:spacing w:line="276" w:lineRule="auto"/>
        <w:ind w:firstLine="708"/>
        <w:jc w:val="both"/>
        <w:rPr>
          <w:rFonts w:ascii="Arial" w:hAnsi="Arial" w:cs="Arial"/>
          <w:lang w:val="ro-RO"/>
        </w:rPr>
      </w:pPr>
      <w:proofErr w:type="spellStart"/>
      <w:r w:rsidRPr="009449C8">
        <w:rPr>
          <w:rFonts w:ascii="Arial" w:hAnsi="Arial" w:cs="Arial"/>
        </w:rPr>
        <w:t>În</w:t>
      </w:r>
      <w:proofErr w:type="spellEnd"/>
      <w:r w:rsidRPr="009449C8">
        <w:rPr>
          <w:rFonts w:ascii="Arial" w:hAnsi="Arial" w:cs="Arial"/>
        </w:rPr>
        <w:t xml:space="preserve"> </w:t>
      </w:r>
      <w:proofErr w:type="spellStart"/>
      <w:r w:rsidRPr="009449C8">
        <w:rPr>
          <w:rFonts w:ascii="Arial" w:hAnsi="Arial" w:cs="Arial"/>
        </w:rPr>
        <w:t>cazul</w:t>
      </w:r>
      <w:proofErr w:type="spellEnd"/>
      <w:r w:rsidRPr="009449C8">
        <w:rPr>
          <w:rFonts w:ascii="Arial" w:hAnsi="Arial" w:cs="Arial"/>
        </w:rPr>
        <w:t xml:space="preserve"> </w:t>
      </w:r>
      <w:proofErr w:type="spellStart"/>
      <w:r w:rsidRPr="009449C8">
        <w:rPr>
          <w:rFonts w:ascii="Arial" w:hAnsi="Arial" w:cs="Arial"/>
        </w:rPr>
        <w:t>puțin</w:t>
      </w:r>
      <w:proofErr w:type="spellEnd"/>
      <w:r w:rsidRPr="009449C8">
        <w:rPr>
          <w:rFonts w:ascii="Arial" w:hAnsi="Arial" w:cs="Arial"/>
        </w:rPr>
        <w:t xml:space="preserve"> </w:t>
      </w:r>
      <w:proofErr w:type="spellStart"/>
      <w:r w:rsidRPr="009449C8">
        <w:rPr>
          <w:rFonts w:ascii="Arial" w:hAnsi="Arial" w:cs="Arial"/>
        </w:rPr>
        <w:t>probabil</w:t>
      </w:r>
      <w:proofErr w:type="spellEnd"/>
      <w:r w:rsidRPr="009449C8">
        <w:rPr>
          <w:rFonts w:ascii="Arial" w:hAnsi="Arial" w:cs="Arial"/>
        </w:rPr>
        <w:t xml:space="preserve"> </w:t>
      </w:r>
      <w:proofErr w:type="spellStart"/>
      <w:r w:rsidRPr="009449C8">
        <w:rPr>
          <w:rFonts w:ascii="Arial" w:hAnsi="Arial" w:cs="Arial"/>
        </w:rPr>
        <w:t>în</w:t>
      </w:r>
      <w:proofErr w:type="spellEnd"/>
      <w:r w:rsidRPr="009449C8">
        <w:rPr>
          <w:rFonts w:ascii="Arial" w:hAnsi="Arial" w:cs="Arial"/>
        </w:rPr>
        <w:t xml:space="preserve"> care </w:t>
      </w:r>
      <w:proofErr w:type="spellStart"/>
      <w:r w:rsidRPr="009449C8">
        <w:rPr>
          <w:rFonts w:ascii="Arial" w:hAnsi="Arial" w:cs="Arial"/>
        </w:rPr>
        <w:t>execuția</w:t>
      </w:r>
      <w:proofErr w:type="spellEnd"/>
      <w:r w:rsidRPr="009449C8">
        <w:rPr>
          <w:rFonts w:ascii="Arial" w:hAnsi="Arial" w:cs="Arial"/>
        </w:rPr>
        <w:t xml:space="preserve"> </w:t>
      </w:r>
      <w:proofErr w:type="spellStart"/>
      <w:r w:rsidRPr="009449C8">
        <w:rPr>
          <w:rFonts w:ascii="Arial" w:hAnsi="Arial" w:cs="Arial"/>
        </w:rPr>
        <w:t>proiectului</w:t>
      </w:r>
      <w:proofErr w:type="spellEnd"/>
      <w:r w:rsidRPr="009449C8">
        <w:rPr>
          <w:rFonts w:ascii="Arial" w:hAnsi="Arial" w:cs="Arial"/>
        </w:rPr>
        <w:t xml:space="preserve"> se </w:t>
      </w:r>
      <w:proofErr w:type="spellStart"/>
      <w:r w:rsidRPr="009449C8">
        <w:rPr>
          <w:rFonts w:ascii="Arial" w:hAnsi="Arial" w:cs="Arial"/>
        </w:rPr>
        <w:t>va</w:t>
      </w:r>
      <w:proofErr w:type="spellEnd"/>
      <w:r w:rsidRPr="009449C8">
        <w:rPr>
          <w:rFonts w:ascii="Arial" w:hAnsi="Arial" w:cs="Arial"/>
        </w:rPr>
        <w:t xml:space="preserve"> </w:t>
      </w:r>
      <w:proofErr w:type="spellStart"/>
      <w:r w:rsidRPr="009449C8">
        <w:rPr>
          <w:rFonts w:ascii="Arial" w:hAnsi="Arial" w:cs="Arial"/>
        </w:rPr>
        <w:t>suprapune</w:t>
      </w:r>
      <w:proofErr w:type="spellEnd"/>
      <w:r w:rsidRPr="009449C8">
        <w:rPr>
          <w:rFonts w:ascii="Arial" w:hAnsi="Arial" w:cs="Arial"/>
        </w:rPr>
        <w:t xml:space="preserve"> </w:t>
      </w:r>
      <w:proofErr w:type="spellStart"/>
      <w:r w:rsidRPr="009449C8">
        <w:rPr>
          <w:rFonts w:ascii="Arial" w:hAnsi="Arial" w:cs="Arial"/>
        </w:rPr>
        <w:t>peste</w:t>
      </w:r>
      <w:proofErr w:type="spellEnd"/>
      <w:r w:rsidRPr="009449C8">
        <w:rPr>
          <w:rFonts w:ascii="Arial" w:hAnsi="Arial" w:cs="Arial"/>
        </w:rPr>
        <w:t xml:space="preserve"> </w:t>
      </w:r>
      <w:proofErr w:type="spellStart"/>
      <w:r w:rsidRPr="009449C8">
        <w:rPr>
          <w:rFonts w:ascii="Arial" w:hAnsi="Arial" w:cs="Arial"/>
        </w:rPr>
        <w:t>perioada</w:t>
      </w:r>
      <w:proofErr w:type="spellEnd"/>
      <w:r w:rsidRPr="009449C8">
        <w:rPr>
          <w:rFonts w:ascii="Arial" w:hAnsi="Arial" w:cs="Arial"/>
        </w:rPr>
        <w:t xml:space="preserve"> de </w:t>
      </w:r>
      <w:proofErr w:type="spellStart"/>
      <w:r w:rsidRPr="009449C8">
        <w:rPr>
          <w:rFonts w:ascii="Arial" w:hAnsi="Arial" w:cs="Arial"/>
        </w:rPr>
        <w:t>execuție</w:t>
      </w:r>
      <w:proofErr w:type="spellEnd"/>
      <w:r w:rsidRPr="009449C8">
        <w:rPr>
          <w:rFonts w:ascii="Arial" w:hAnsi="Arial" w:cs="Arial"/>
        </w:rPr>
        <w:t xml:space="preserve"> </w:t>
      </w:r>
      <w:proofErr w:type="gramStart"/>
      <w:r w:rsidRPr="009449C8">
        <w:rPr>
          <w:rFonts w:ascii="Arial" w:hAnsi="Arial" w:cs="Arial"/>
        </w:rPr>
        <w:t>a</w:t>
      </w:r>
      <w:proofErr w:type="gramEnd"/>
      <w:r w:rsidRPr="009449C8">
        <w:rPr>
          <w:rFonts w:ascii="Arial" w:hAnsi="Arial" w:cs="Arial"/>
        </w:rPr>
        <w:t xml:space="preserve"> </w:t>
      </w:r>
      <w:proofErr w:type="spellStart"/>
      <w:r w:rsidRPr="009449C8">
        <w:rPr>
          <w:rFonts w:ascii="Arial" w:hAnsi="Arial" w:cs="Arial"/>
        </w:rPr>
        <w:t>altor</w:t>
      </w:r>
      <w:proofErr w:type="spellEnd"/>
      <w:r w:rsidRPr="009449C8">
        <w:rPr>
          <w:rFonts w:ascii="Arial" w:hAnsi="Arial" w:cs="Arial"/>
        </w:rPr>
        <w:t xml:space="preserve"> </w:t>
      </w:r>
      <w:proofErr w:type="spellStart"/>
      <w:r w:rsidRPr="009449C8">
        <w:rPr>
          <w:rFonts w:ascii="Arial" w:hAnsi="Arial" w:cs="Arial"/>
        </w:rPr>
        <w:t>proiecte</w:t>
      </w:r>
      <w:proofErr w:type="spellEnd"/>
      <w:r w:rsidRPr="009449C8">
        <w:rPr>
          <w:rFonts w:ascii="Arial" w:hAnsi="Arial" w:cs="Arial"/>
        </w:rPr>
        <w:t xml:space="preserve">, </w:t>
      </w:r>
      <w:proofErr w:type="spellStart"/>
      <w:r w:rsidRPr="009449C8">
        <w:rPr>
          <w:rFonts w:ascii="Arial" w:hAnsi="Arial" w:cs="Arial"/>
        </w:rPr>
        <w:t>impactul</w:t>
      </w:r>
      <w:proofErr w:type="spellEnd"/>
      <w:r w:rsidRPr="009449C8">
        <w:rPr>
          <w:rFonts w:ascii="Arial" w:hAnsi="Arial" w:cs="Arial"/>
        </w:rPr>
        <w:t xml:space="preserve"> </w:t>
      </w:r>
      <w:proofErr w:type="spellStart"/>
      <w:r w:rsidRPr="009449C8">
        <w:rPr>
          <w:rFonts w:ascii="Arial" w:hAnsi="Arial" w:cs="Arial"/>
        </w:rPr>
        <w:t>cumulat</w:t>
      </w:r>
      <w:proofErr w:type="spellEnd"/>
      <w:r w:rsidRPr="009449C8">
        <w:rPr>
          <w:rFonts w:ascii="Arial" w:hAnsi="Arial" w:cs="Arial"/>
        </w:rPr>
        <w:t xml:space="preserve"> </w:t>
      </w:r>
      <w:proofErr w:type="spellStart"/>
      <w:r w:rsidRPr="009449C8">
        <w:rPr>
          <w:rFonts w:ascii="Arial" w:hAnsi="Arial" w:cs="Arial"/>
        </w:rPr>
        <w:t>va</w:t>
      </w:r>
      <w:proofErr w:type="spellEnd"/>
      <w:r w:rsidRPr="009449C8">
        <w:rPr>
          <w:rFonts w:ascii="Arial" w:hAnsi="Arial" w:cs="Arial"/>
        </w:rPr>
        <w:t xml:space="preserve"> fi </w:t>
      </w:r>
      <w:proofErr w:type="spellStart"/>
      <w:r w:rsidRPr="009449C8">
        <w:rPr>
          <w:rFonts w:ascii="Arial" w:hAnsi="Arial" w:cs="Arial"/>
        </w:rPr>
        <w:t>unul</w:t>
      </w:r>
      <w:proofErr w:type="spellEnd"/>
      <w:r w:rsidRPr="009449C8">
        <w:rPr>
          <w:rFonts w:ascii="Arial" w:hAnsi="Arial" w:cs="Arial"/>
        </w:rPr>
        <w:t xml:space="preserve"> </w:t>
      </w:r>
      <w:proofErr w:type="spellStart"/>
      <w:r w:rsidRPr="009449C8">
        <w:rPr>
          <w:rFonts w:ascii="Arial" w:hAnsi="Arial" w:cs="Arial"/>
        </w:rPr>
        <w:t>moderat</w:t>
      </w:r>
      <w:proofErr w:type="spellEnd"/>
      <w:r w:rsidRPr="009449C8">
        <w:rPr>
          <w:rFonts w:ascii="Arial" w:hAnsi="Arial" w:cs="Arial"/>
        </w:rPr>
        <w:t xml:space="preserve">, care </w:t>
      </w:r>
      <w:proofErr w:type="spellStart"/>
      <w:r w:rsidRPr="009449C8">
        <w:rPr>
          <w:rFonts w:ascii="Arial" w:hAnsi="Arial" w:cs="Arial"/>
        </w:rPr>
        <w:t>va</w:t>
      </w:r>
      <w:proofErr w:type="spellEnd"/>
      <w:r w:rsidRPr="009449C8">
        <w:rPr>
          <w:rFonts w:ascii="Arial" w:hAnsi="Arial" w:cs="Arial"/>
        </w:rPr>
        <w:t xml:space="preserve"> fi </w:t>
      </w:r>
      <w:proofErr w:type="spellStart"/>
      <w:r w:rsidRPr="009449C8">
        <w:rPr>
          <w:rFonts w:ascii="Arial" w:hAnsi="Arial" w:cs="Arial"/>
        </w:rPr>
        <w:t>tinut</w:t>
      </w:r>
      <w:proofErr w:type="spellEnd"/>
      <w:r w:rsidRPr="009449C8">
        <w:rPr>
          <w:rFonts w:ascii="Arial" w:hAnsi="Arial" w:cs="Arial"/>
        </w:rPr>
        <w:t xml:space="preserve"> sub control </w:t>
      </w:r>
      <w:proofErr w:type="spellStart"/>
      <w:r w:rsidRPr="009449C8">
        <w:rPr>
          <w:rFonts w:ascii="Arial" w:hAnsi="Arial" w:cs="Arial"/>
        </w:rPr>
        <w:t>prin</w:t>
      </w:r>
      <w:proofErr w:type="spellEnd"/>
      <w:r w:rsidRPr="009449C8">
        <w:rPr>
          <w:rFonts w:ascii="Arial" w:hAnsi="Arial" w:cs="Arial"/>
        </w:rPr>
        <w:t xml:space="preserve"> </w:t>
      </w:r>
      <w:proofErr w:type="spellStart"/>
      <w:r w:rsidRPr="009449C8">
        <w:rPr>
          <w:rFonts w:ascii="Arial" w:hAnsi="Arial" w:cs="Arial"/>
        </w:rPr>
        <w:t>măsuri</w:t>
      </w:r>
      <w:proofErr w:type="spellEnd"/>
      <w:r w:rsidRPr="009449C8">
        <w:rPr>
          <w:rFonts w:ascii="Arial" w:hAnsi="Arial" w:cs="Arial"/>
        </w:rPr>
        <w:t xml:space="preserve"> </w:t>
      </w:r>
      <w:proofErr w:type="spellStart"/>
      <w:r w:rsidRPr="009449C8">
        <w:rPr>
          <w:rFonts w:ascii="Arial" w:hAnsi="Arial" w:cs="Arial"/>
        </w:rPr>
        <w:t>operaționale</w:t>
      </w:r>
      <w:proofErr w:type="spellEnd"/>
      <w:r w:rsidRPr="009449C8">
        <w:rPr>
          <w:rFonts w:ascii="Arial" w:hAnsi="Arial" w:cs="Arial"/>
        </w:rPr>
        <w:t xml:space="preserve"> de </w:t>
      </w:r>
      <w:proofErr w:type="spellStart"/>
      <w:r w:rsidRPr="009449C8">
        <w:rPr>
          <w:rFonts w:ascii="Arial" w:hAnsi="Arial" w:cs="Arial"/>
        </w:rPr>
        <w:t>execuție</w:t>
      </w:r>
      <w:proofErr w:type="spellEnd"/>
      <w:r w:rsidRPr="009449C8">
        <w:rPr>
          <w:rFonts w:ascii="Arial" w:hAnsi="Arial" w:cs="Arial"/>
        </w:rPr>
        <w:t xml:space="preserve"> a </w:t>
      </w:r>
      <w:proofErr w:type="spellStart"/>
      <w:r w:rsidRPr="009449C8">
        <w:rPr>
          <w:rFonts w:ascii="Arial" w:hAnsi="Arial" w:cs="Arial"/>
        </w:rPr>
        <w:t>lucrărilor</w:t>
      </w:r>
      <w:proofErr w:type="spellEnd"/>
      <w:r w:rsidRPr="009449C8">
        <w:rPr>
          <w:rFonts w:ascii="Arial" w:hAnsi="Arial" w:cs="Arial"/>
        </w:rPr>
        <w:t>.</w:t>
      </w:r>
    </w:p>
    <w:p w14:paraId="0CD0700D" w14:textId="77777777" w:rsidR="00725ABC" w:rsidRPr="005A0128" w:rsidRDefault="00725ABC" w:rsidP="00725ABC">
      <w:pPr>
        <w:pStyle w:val="ListParagraph"/>
        <w:numPr>
          <w:ilvl w:val="0"/>
          <w:numId w:val="78"/>
        </w:numPr>
        <w:autoSpaceDE w:val="0"/>
        <w:autoSpaceDN w:val="0"/>
        <w:adjustRightInd w:val="0"/>
        <w:spacing w:after="0" w:line="276" w:lineRule="auto"/>
        <w:contextualSpacing w:val="0"/>
        <w:jc w:val="both"/>
        <w:rPr>
          <w:rFonts w:ascii="Arial" w:hAnsi="Arial" w:cs="Arial"/>
          <w:lang w:val="pt-BR"/>
        </w:rPr>
      </w:pPr>
      <w:r w:rsidRPr="005A0128">
        <w:rPr>
          <w:rFonts w:ascii="Arial" w:hAnsi="Arial" w:cs="Arial"/>
          <w:lang w:val="pt-BR"/>
        </w:rPr>
        <w:t xml:space="preserve">extinderea impactului (zona geografică, numărul populaţiei/habitatelor/speciilor afectate); </w:t>
      </w:r>
    </w:p>
    <w:p w14:paraId="336758D2"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Impactul lucrărilor proiectate va avea o extindere locală, ce se va manifesta doar în imediata apropiere a proiectului mai ales în perioada de execuție a lucrărilor. Populația poate fi afectată, doar temporar în perioada de execuție, și numai dacă nu sunt respectate măsurile operaționale specifice.</w:t>
      </w:r>
    </w:p>
    <w:p w14:paraId="5F485C17" w14:textId="77777777" w:rsidR="00725ABC" w:rsidRPr="005A0128" w:rsidRDefault="00725ABC" w:rsidP="00725ABC">
      <w:pPr>
        <w:pStyle w:val="ListParagraph"/>
        <w:numPr>
          <w:ilvl w:val="0"/>
          <w:numId w:val="78"/>
        </w:numPr>
        <w:autoSpaceDE w:val="0"/>
        <w:autoSpaceDN w:val="0"/>
        <w:adjustRightInd w:val="0"/>
        <w:spacing w:after="0" w:line="276" w:lineRule="auto"/>
        <w:contextualSpacing w:val="0"/>
        <w:jc w:val="both"/>
        <w:rPr>
          <w:rFonts w:ascii="Arial" w:hAnsi="Arial" w:cs="Arial"/>
          <w:lang w:val="pt-BR"/>
        </w:rPr>
      </w:pPr>
      <w:r w:rsidRPr="005A0128">
        <w:rPr>
          <w:rFonts w:ascii="Arial" w:hAnsi="Arial" w:cs="Arial"/>
          <w:lang w:val="pt-BR"/>
        </w:rPr>
        <w:t xml:space="preserve">magnitudinea şi complexitatea impactului; </w:t>
      </w:r>
    </w:p>
    <w:p w14:paraId="7601B9B1"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Magnitudinea impactului proiectului este diferită în funcție de procesele tehnologice, de condițiile atmosferice, de numărul de utilaje și echipamente utilizate în execuția lucrărilor, însă la nivel global aceasta va fi una limitată.</w:t>
      </w:r>
    </w:p>
    <w:p w14:paraId="3B3DA540" w14:textId="77777777" w:rsidR="00725ABC" w:rsidRPr="005A0128" w:rsidRDefault="00725ABC" w:rsidP="00725ABC">
      <w:pPr>
        <w:pStyle w:val="ListParagraph"/>
        <w:autoSpaceDE w:val="0"/>
        <w:autoSpaceDN w:val="0"/>
        <w:adjustRightInd w:val="0"/>
        <w:spacing w:line="276" w:lineRule="auto"/>
        <w:jc w:val="both"/>
        <w:rPr>
          <w:rFonts w:ascii="Arial" w:hAnsi="Arial" w:cs="Arial"/>
          <w:lang w:val="pt-BR"/>
        </w:rPr>
      </w:pPr>
    </w:p>
    <w:p w14:paraId="46F95C18" w14:textId="77777777" w:rsidR="00725ABC" w:rsidRPr="005A0128" w:rsidRDefault="00725ABC" w:rsidP="00725ABC">
      <w:pPr>
        <w:pStyle w:val="ListParagraph"/>
        <w:numPr>
          <w:ilvl w:val="0"/>
          <w:numId w:val="78"/>
        </w:numPr>
        <w:autoSpaceDE w:val="0"/>
        <w:autoSpaceDN w:val="0"/>
        <w:adjustRightInd w:val="0"/>
        <w:spacing w:after="0" w:line="276" w:lineRule="auto"/>
        <w:contextualSpacing w:val="0"/>
        <w:jc w:val="both"/>
        <w:rPr>
          <w:rFonts w:ascii="Arial" w:hAnsi="Arial" w:cs="Arial"/>
          <w:lang w:val="pt-BR"/>
        </w:rPr>
      </w:pPr>
      <w:r w:rsidRPr="005A0128">
        <w:rPr>
          <w:rFonts w:ascii="Arial" w:hAnsi="Arial" w:cs="Arial"/>
          <w:lang w:val="pt-BR"/>
        </w:rPr>
        <w:t xml:space="preserve">probabilitatea impactului; </w:t>
      </w:r>
    </w:p>
    <w:p w14:paraId="674EE85F"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Probabilitatea impactului este prezentată în subcapitolul de impact pentru fiecare factor de mediu care poate fi afectat de execuția lucrărilor. Proiectul va avea un impact specific lucrărilor de infrastructură rutieră.</w:t>
      </w:r>
    </w:p>
    <w:p w14:paraId="72CA0DD3" w14:textId="77777777" w:rsidR="00725ABC" w:rsidRPr="005A0128" w:rsidRDefault="00725ABC" w:rsidP="00725ABC">
      <w:pPr>
        <w:pStyle w:val="ListParagraph"/>
        <w:numPr>
          <w:ilvl w:val="0"/>
          <w:numId w:val="78"/>
        </w:numPr>
        <w:autoSpaceDE w:val="0"/>
        <w:autoSpaceDN w:val="0"/>
        <w:adjustRightInd w:val="0"/>
        <w:spacing w:after="0" w:line="276" w:lineRule="auto"/>
        <w:contextualSpacing w:val="0"/>
        <w:jc w:val="both"/>
        <w:rPr>
          <w:rFonts w:ascii="Arial" w:hAnsi="Arial" w:cs="Arial"/>
          <w:lang w:val="pt-BR"/>
        </w:rPr>
      </w:pPr>
      <w:r w:rsidRPr="005A0128">
        <w:rPr>
          <w:rFonts w:ascii="Arial" w:hAnsi="Arial" w:cs="Arial"/>
          <w:lang w:val="pt-BR"/>
        </w:rPr>
        <w:t xml:space="preserve">durata, frecvenţa şi reversibilitatea impactului; </w:t>
      </w:r>
    </w:p>
    <w:p w14:paraId="4C8156F4"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 xml:space="preserve">Impactul lucrărilor proiectate va fi temporar în anumite intervale de timp din perioada de </w:t>
      </w:r>
      <w:proofErr w:type="spellStart"/>
      <w:r w:rsidRPr="005A0128">
        <w:rPr>
          <w:rFonts w:ascii="Arial" w:hAnsi="Arial" w:cs="Arial"/>
          <w:lang w:val="ro-RO"/>
        </w:rPr>
        <w:t>executie</w:t>
      </w:r>
      <w:proofErr w:type="spellEnd"/>
      <w:r w:rsidRPr="005A0128">
        <w:rPr>
          <w:rFonts w:ascii="Arial" w:hAnsi="Arial" w:cs="Arial"/>
          <w:lang w:val="ro-RO"/>
        </w:rPr>
        <w:t>, impactul va fi variabil și reversibil.</w:t>
      </w:r>
    </w:p>
    <w:p w14:paraId="18F1BFDC" w14:textId="77777777" w:rsidR="00725ABC" w:rsidRPr="005A0128" w:rsidRDefault="00725ABC" w:rsidP="00725ABC">
      <w:pPr>
        <w:pStyle w:val="ListParagraph"/>
        <w:autoSpaceDE w:val="0"/>
        <w:autoSpaceDN w:val="0"/>
        <w:adjustRightInd w:val="0"/>
        <w:spacing w:line="276" w:lineRule="auto"/>
        <w:jc w:val="both"/>
        <w:rPr>
          <w:rFonts w:ascii="Arial" w:hAnsi="Arial" w:cs="Arial"/>
          <w:lang w:val="pt-BR"/>
        </w:rPr>
      </w:pPr>
    </w:p>
    <w:p w14:paraId="0D5A2002" w14:textId="77777777" w:rsidR="00725ABC" w:rsidRPr="005A0128" w:rsidRDefault="00725ABC" w:rsidP="00725ABC">
      <w:pPr>
        <w:pStyle w:val="ListParagraph"/>
        <w:numPr>
          <w:ilvl w:val="0"/>
          <w:numId w:val="78"/>
        </w:numPr>
        <w:autoSpaceDE w:val="0"/>
        <w:autoSpaceDN w:val="0"/>
        <w:adjustRightInd w:val="0"/>
        <w:spacing w:after="0" w:line="276" w:lineRule="auto"/>
        <w:contextualSpacing w:val="0"/>
        <w:jc w:val="both"/>
        <w:rPr>
          <w:rFonts w:ascii="Arial" w:hAnsi="Arial" w:cs="Arial"/>
          <w:lang w:val="pt-BR"/>
        </w:rPr>
      </w:pPr>
      <w:r w:rsidRPr="005A0128">
        <w:rPr>
          <w:rFonts w:ascii="Arial" w:hAnsi="Arial" w:cs="Arial"/>
          <w:lang w:val="pt-BR"/>
        </w:rPr>
        <w:t xml:space="preserve">măsurile de evitare, reducere sau ameliorare a impactului semnificativ asupra mediului; </w:t>
      </w:r>
    </w:p>
    <w:p w14:paraId="558AB255" w14:textId="77777777" w:rsidR="00725ABC" w:rsidRPr="005A0128" w:rsidRDefault="00725ABC" w:rsidP="00725ABC">
      <w:pPr>
        <w:spacing w:line="276" w:lineRule="auto"/>
        <w:jc w:val="both"/>
        <w:rPr>
          <w:rFonts w:ascii="Arial" w:hAnsi="Arial" w:cs="Arial"/>
          <w:b/>
          <w:bCs/>
          <w:i/>
          <w:iCs/>
          <w:color w:val="FF0000"/>
          <w:lang w:val="it-IT"/>
        </w:rPr>
      </w:pPr>
      <w:bookmarkStart w:id="382" w:name="_Toc395974513"/>
      <w:bookmarkStart w:id="383" w:name="_Toc437878291"/>
    </w:p>
    <w:p w14:paraId="44E85D44" w14:textId="77777777" w:rsidR="00725ABC" w:rsidRPr="005A0128" w:rsidRDefault="00725ABC" w:rsidP="00725ABC">
      <w:pPr>
        <w:spacing w:line="276" w:lineRule="auto"/>
        <w:jc w:val="both"/>
        <w:rPr>
          <w:rFonts w:ascii="Arial" w:hAnsi="Arial" w:cs="Arial"/>
          <w:b/>
          <w:bCs/>
          <w:i/>
          <w:iCs/>
          <w:lang w:val="it-IT"/>
        </w:rPr>
      </w:pPr>
      <w:r w:rsidRPr="005A0128">
        <w:rPr>
          <w:rFonts w:ascii="Arial" w:hAnsi="Arial" w:cs="Arial"/>
          <w:b/>
          <w:bCs/>
          <w:i/>
          <w:iCs/>
          <w:lang w:val="it-IT"/>
        </w:rPr>
        <w:t>Măsuri de protecție a factorului apă</w:t>
      </w:r>
    </w:p>
    <w:p w14:paraId="214ED33F" w14:textId="77777777" w:rsidR="00725ABC" w:rsidRPr="005A0128" w:rsidRDefault="00725ABC" w:rsidP="00725ABC">
      <w:pPr>
        <w:spacing w:line="276" w:lineRule="auto"/>
        <w:ind w:firstLine="720"/>
        <w:jc w:val="both"/>
        <w:rPr>
          <w:rFonts w:ascii="Arial" w:hAnsi="Arial" w:cs="Arial"/>
          <w:lang w:val="pt-BR"/>
        </w:rPr>
      </w:pPr>
      <w:r w:rsidRPr="005A0128">
        <w:rPr>
          <w:rFonts w:ascii="Arial" w:hAnsi="Arial" w:cs="Arial"/>
          <w:lang w:val="pt-BR"/>
        </w:rPr>
        <w:t>În perioada de execuție a lucrărilor proiectate, cele mai importante măsuri de protecție a factorului APĂ, sunt cele operaționale privind colectarea apelor uzate specifice de pe amplasamentul proiectului și din zona organizării de șantier.</w:t>
      </w:r>
    </w:p>
    <w:p w14:paraId="680ACDAF" w14:textId="77777777" w:rsidR="00725ABC" w:rsidRPr="005A0128" w:rsidRDefault="00725ABC" w:rsidP="00725ABC">
      <w:pPr>
        <w:spacing w:line="276" w:lineRule="auto"/>
        <w:ind w:firstLine="720"/>
        <w:jc w:val="both"/>
        <w:rPr>
          <w:rFonts w:ascii="Arial" w:hAnsi="Arial" w:cs="Arial"/>
          <w:lang w:val="pt-BR"/>
        </w:rPr>
      </w:pPr>
      <w:r w:rsidRPr="005A0128">
        <w:rPr>
          <w:rFonts w:ascii="Arial" w:hAnsi="Arial" w:cs="Arial"/>
          <w:lang w:val="pt-BR"/>
        </w:rPr>
        <w:t>Constructorul trebuie să aibă în vedere măsuri pentru colectarea apelor uzate in perioada de executie, prin asigurarea unui număr optim de toalete ecologice pentru personalul implicat în execuția lucrărilor, în frontul de lucru și în organizarea de șantier și prin vidanjarea lor periodică.</w:t>
      </w:r>
    </w:p>
    <w:p w14:paraId="01819C74" w14:textId="77777777" w:rsidR="00725ABC" w:rsidRPr="005A0128" w:rsidRDefault="00725ABC" w:rsidP="00725ABC">
      <w:pPr>
        <w:spacing w:line="276" w:lineRule="auto"/>
        <w:ind w:firstLine="720"/>
        <w:jc w:val="both"/>
        <w:rPr>
          <w:rFonts w:ascii="Arial" w:hAnsi="Arial" w:cs="Arial"/>
          <w:lang w:val="pt-BR"/>
        </w:rPr>
      </w:pPr>
      <w:r w:rsidRPr="005A0128">
        <w:rPr>
          <w:rFonts w:ascii="Arial" w:hAnsi="Arial" w:cs="Arial"/>
          <w:lang w:val="pt-BR"/>
        </w:rPr>
        <w:t xml:space="preserve">În perioada de operare a obiectivului, Beneficiarului îi revine sarcina menținerii în stare bună de funcționare a </w:t>
      </w:r>
      <w:r w:rsidRPr="005A0128">
        <w:rPr>
          <w:rStyle w:val="do1"/>
          <w:rFonts w:ascii="Arial" w:hAnsi="Arial" w:cs="Arial"/>
          <w:b w:val="0"/>
          <w:lang w:val="it-IT"/>
        </w:rPr>
        <w:t>dispozitivelor pentru colectarea, dirijarea și evacuarea apelor, în zona proiectului.</w:t>
      </w:r>
    </w:p>
    <w:p w14:paraId="2D2892B4" w14:textId="77777777" w:rsidR="00725ABC" w:rsidRPr="005A0128" w:rsidRDefault="00725ABC" w:rsidP="00725ABC">
      <w:pPr>
        <w:spacing w:line="276" w:lineRule="auto"/>
        <w:jc w:val="both"/>
        <w:rPr>
          <w:rFonts w:ascii="Arial" w:hAnsi="Arial" w:cs="Arial"/>
          <w:b/>
          <w:bCs/>
          <w:i/>
          <w:iCs/>
          <w:lang w:val="it-IT"/>
        </w:rPr>
      </w:pPr>
      <w:r w:rsidRPr="005A0128">
        <w:rPr>
          <w:rFonts w:ascii="Arial" w:hAnsi="Arial" w:cs="Arial"/>
          <w:b/>
          <w:bCs/>
          <w:i/>
          <w:iCs/>
          <w:lang w:val="it-IT"/>
        </w:rPr>
        <w:t>Măsuri de protecție a factorului aer</w:t>
      </w:r>
    </w:p>
    <w:p w14:paraId="0890E088" w14:textId="77777777" w:rsidR="00725ABC" w:rsidRPr="005A0128" w:rsidRDefault="00725ABC" w:rsidP="00725ABC">
      <w:pPr>
        <w:spacing w:line="276" w:lineRule="auto"/>
        <w:ind w:firstLine="708"/>
        <w:jc w:val="both"/>
        <w:rPr>
          <w:rFonts w:ascii="Arial" w:hAnsi="Arial" w:cs="Arial"/>
          <w:lang w:val="ro-RO"/>
        </w:rPr>
      </w:pPr>
      <w:r w:rsidRPr="005A0128">
        <w:rPr>
          <w:rFonts w:ascii="Arial" w:hAnsi="Arial" w:cs="Arial"/>
          <w:lang w:val="ro-RO"/>
        </w:rPr>
        <w:t>Masurile pentru controlul emisiilor de particule sunt măsuri de tip operațional specifice acestui tip de surse. În ceea ce privește emisiile generate de sursele mobile acestea trebuie să respecte prevederile legale în vigoare.</w:t>
      </w:r>
    </w:p>
    <w:p w14:paraId="39026C6A" w14:textId="77777777" w:rsidR="00725ABC" w:rsidRPr="005A0128" w:rsidRDefault="00725ABC" w:rsidP="00725ABC">
      <w:pPr>
        <w:spacing w:line="276" w:lineRule="auto"/>
        <w:ind w:firstLine="708"/>
        <w:contextualSpacing/>
        <w:jc w:val="both"/>
        <w:rPr>
          <w:rFonts w:ascii="Arial" w:hAnsi="Arial" w:cs="Arial"/>
          <w:lang w:val="ro-RO"/>
        </w:rPr>
      </w:pPr>
      <w:r w:rsidRPr="005A0128">
        <w:rPr>
          <w:rFonts w:ascii="Arial" w:hAnsi="Arial" w:cs="Arial"/>
          <w:lang w:val="ro-RO"/>
        </w:rPr>
        <w:t>Se recomandă următoarele măsuri de protecție a calității aerului:</w:t>
      </w:r>
    </w:p>
    <w:p w14:paraId="2D060264" w14:textId="77777777" w:rsidR="00725ABC" w:rsidRPr="005A0128" w:rsidRDefault="00725ABC" w:rsidP="00725ABC">
      <w:pPr>
        <w:numPr>
          <w:ilvl w:val="1"/>
          <w:numId w:val="20"/>
        </w:numPr>
        <w:spacing w:after="0" w:line="276" w:lineRule="auto"/>
        <w:jc w:val="both"/>
        <w:rPr>
          <w:rFonts w:ascii="Arial" w:hAnsi="Arial" w:cs="Arial"/>
          <w:lang w:val="ro-RO"/>
        </w:rPr>
      </w:pPr>
      <w:r w:rsidRPr="005A0128">
        <w:rPr>
          <w:rFonts w:ascii="Arial" w:hAnsi="Arial" w:cs="Arial"/>
          <w:lang w:val="ro-RO"/>
        </w:rPr>
        <w:t>utilizarea echipamentelor, utilajelor și autovehiculelor performante și corespunzătoare;</w:t>
      </w:r>
    </w:p>
    <w:p w14:paraId="5A966EAC" w14:textId="77777777" w:rsidR="00725ABC" w:rsidRPr="005A0128" w:rsidRDefault="00725ABC" w:rsidP="00725ABC">
      <w:pPr>
        <w:numPr>
          <w:ilvl w:val="1"/>
          <w:numId w:val="20"/>
        </w:numPr>
        <w:spacing w:after="0" w:line="276" w:lineRule="auto"/>
        <w:jc w:val="both"/>
        <w:rPr>
          <w:rFonts w:ascii="Arial" w:hAnsi="Arial" w:cs="Arial"/>
          <w:lang w:val="ro-RO"/>
        </w:rPr>
      </w:pPr>
      <w:r w:rsidRPr="005A0128">
        <w:rPr>
          <w:rFonts w:ascii="Arial" w:hAnsi="Arial" w:cs="Arial"/>
          <w:lang w:val="ro-RO"/>
        </w:rPr>
        <w:t>autovehiculele, utilajele și echipamentele utilizate vor fi aduse în stare bună de funcționare și verificate periodic;</w:t>
      </w:r>
    </w:p>
    <w:p w14:paraId="5820AD1A" w14:textId="77777777" w:rsidR="00725ABC" w:rsidRPr="005A0128" w:rsidRDefault="00725ABC" w:rsidP="00725ABC">
      <w:pPr>
        <w:numPr>
          <w:ilvl w:val="1"/>
          <w:numId w:val="20"/>
        </w:numPr>
        <w:spacing w:after="0" w:line="276" w:lineRule="auto"/>
        <w:jc w:val="both"/>
        <w:rPr>
          <w:rFonts w:ascii="Arial" w:hAnsi="Arial" w:cs="Arial"/>
          <w:lang w:val="ro-RO"/>
        </w:rPr>
      </w:pPr>
      <w:r w:rsidRPr="005A0128">
        <w:rPr>
          <w:rFonts w:ascii="Arial" w:hAnsi="Arial" w:cs="Arial"/>
          <w:lang w:val="ro-RO"/>
        </w:rPr>
        <w:t>autovehiculele și utilajele folosite vor respecta normele și prevederile privind emisiile de noxe;</w:t>
      </w:r>
    </w:p>
    <w:p w14:paraId="789D9882" w14:textId="77777777" w:rsidR="00725ABC" w:rsidRPr="005A0128" w:rsidRDefault="00725ABC" w:rsidP="00725ABC">
      <w:pPr>
        <w:numPr>
          <w:ilvl w:val="1"/>
          <w:numId w:val="20"/>
        </w:numPr>
        <w:spacing w:after="0" w:line="276" w:lineRule="auto"/>
        <w:jc w:val="both"/>
        <w:rPr>
          <w:rFonts w:ascii="Arial" w:hAnsi="Arial" w:cs="Arial"/>
          <w:lang w:val="ro-RO"/>
        </w:rPr>
      </w:pPr>
      <w:r w:rsidRPr="005A0128">
        <w:rPr>
          <w:rFonts w:ascii="Arial" w:hAnsi="Arial" w:cs="Arial"/>
          <w:lang w:val="ro-RO"/>
        </w:rPr>
        <w:t xml:space="preserve">utilajele vor fi verificate periodic în ceea ce </w:t>
      </w:r>
      <w:proofErr w:type="spellStart"/>
      <w:r w:rsidRPr="005A0128">
        <w:rPr>
          <w:rFonts w:ascii="Arial" w:hAnsi="Arial" w:cs="Arial"/>
          <w:lang w:val="ro-RO"/>
        </w:rPr>
        <w:t>priveste</w:t>
      </w:r>
      <w:proofErr w:type="spellEnd"/>
      <w:r w:rsidRPr="005A0128">
        <w:rPr>
          <w:rFonts w:ascii="Arial" w:hAnsi="Arial" w:cs="Arial"/>
          <w:lang w:val="ro-RO"/>
        </w:rPr>
        <w:t xml:space="preserve"> nivelul de monoxid de carbon și concentrațiile de emisii în gazele de eșapament;</w:t>
      </w:r>
    </w:p>
    <w:p w14:paraId="50F099CD" w14:textId="77777777" w:rsidR="00725ABC" w:rsidRPr="005A0128" w:rsidRDefault="00725ABC" w:rsidP="00725ABC">
      <w:pPr>
        <w:numPr>
          <w:ilvl w:val="1"/>
          <w:numId w:val="20"/>
        </w:numPr>
        <w:spacing w:after="0" w:line="276" w:lineRule="auto"/>
        <w:jc w:val="both"/>
        <w:rPr>
          <w:rFonts w:ascii="Arial" w:hAnsi="Arial" w:cs="Arial"/>
          <w:lang w:val="ro-RO"/>
        </w:rPr>
      </w:pPr>
      <w:r w:rsidRPr="005A0128">
        <w:rPr>
          <w:rFonts w:ascii="Arial" w:hAnsi="Arial" w:cs="Arial"/>
          <w:lang w:val="ro-RO"/>
        </w:rPr>
        <w:t xml:space="preserve">utilizarea de prelate sau mijloace acoperite pentru transportul materialelor cu potențial de dispersie în </w:t>
      </w:r>
      <w:proofErr w:type="spellStart"/>
      <w:r w:rsidRPr="005A0128">
        <w:rPr>
          <w:rFonts w:ascii="Arial" w:hAnsi="Arial" w:cs="Arial"/>
          <w:lang w:val="ro-RO"/>
        </w:rPr>
        <w:t>amosferă</w:t>
      </w:r>
      <w:proofErr w:type="spellEnd"/>
      <w:r w:rsidRPr="005A0128">
        <w:rPr>
          <w:rFonts w:ascii="Arial" w:hAnsi="Arial" w:cs="Arial"/>
          <w:lang w:val="ro-RO"/>
        </w:rPr>
        <w:t>;</w:t>
      </w:r>
    </w:p>
    <w:p w14:paraId="394940F0" w14:textId="77777777" w:rsidR="00725ABC" w:rsidRPr="005A0128" w:rsidRDefault="00725ABC" w:rsidP="00725ABC">
      <w:pPr>
        <w:numPr>
          <w:ilvl w:val="1"/>
          <w:numId w:val="20"/>
        </w:numPr>
        <w:spacing w:after="0" w:line="276" w:lineRule="auto"/>
        <w:jc w:val="both"/>
        <w:rPr>
          <w:rFonts w:ascii="Arial" w:hAnsi="Arial" w:cs="Arial"/>
          <w:lang w:val="ro-RO"/>
        </w:rPr>
      </w:pPr>
      <w:r w:rsidRPr="005A0128">
        <w:rPr>
          <w:rFonts w:ascii="Arial" w:hAnsi="Arial" w:cs="Arial"/>
          <w:lang w:val="ro-RO"/>
        </w:rPr>
        <w:t>reducerea, pe cât posibil a numărului de porniri și opriri ale autovehiculelor utilizate;</w:t>
      </w:r>
    </w:p>
    <w:p w14:paraId="4A4D0D81" w14:textId="77777777" w:rsidR="00725ABC" w:rsidRPr="005A0128" w:rsidRDefault="00725ABC" w:rsidP="00725ABC">
      <w:pPr>
        <w:numPr>
          <w:ilvl w:val="1"/>
          <w:numId w:val="20"/>
        </w:numPr>
        <w:spacing w:after="0" w:line="276" w:lineRule="auto"/>
        <w:jc w:val="both"/>
        <w:rPr>
          <w:rFonts w:ascii="Arial" w:hAnsi="Arial" w:cs="Arial"/>
          <w:lang w:val="ro-RO"/>
        </w:rPr>
      </w:pPr>
      <w:r w:rsidRPr="005A0128">
        <w:rPr>
          <w:rFonts w:ascii="Arial" w:hAnsi="Arial" w:cs="Arial"/>
          <w:lang w:val="ro-RO"/>
        </w:rPr>
        <w:t>evitarea producerii antrenării prafului, pulberilor fine în perioada de execuție.</w:t>
      </w:r>
    </w:p>
    <w:p w14:paraId="2A34A583" w14:textId="77777777" w:rsidR="00725ABC" w:rsidRPr="005A0128" w:rsidRDefault="00725ABC" w:rsidP="00725ABC">
      <w:pPr>
        <w:spacing w:line="276" w:lineRule="auto"/>
        <w:ind w:firstLine="708"/>
        <w:jc w:val="both"/>
        <w:rPr>
          <w:rFonts w:ascii="Arial" w:hAnsi="Arial" w:cs="Arial"/>
          <w:color w:val="FF0000"/>
          <w:lang w:val="it-IT"/>
        </w:rPr>
      </w:pPr>
    </w:p>
    <w:p w14:paraId="40BE4F35" w14:textId="77777777" w:rsidR="00725ABC" w:rsidRPr="005A0128" w:rsidRDefault="00725ABC" w:rsidP="00725ABC">
      <w:pPr>
        <w:spacing w:line="276" w:lineRule="auto"/>
        <w:jc w:val="both"/>
        <w:rPr>
          <w:rFonts w:ascii="Arial" w:hAnsi="Arial" w:cs="Arial"/>
          <w:b/>
          <w:bCs/>
          <w:i/>
          <w:iCs/>
          <w:lang w:val="it-IT"/>
        </w:rPr>
      </w:pPr>
      <w:r w:rsidRPr="005A0128">
        <w:rPr>
          <w:rFonts w:ascii="Arial" w:hAnsi="Arial" w:cs="Arial"/>
          <w:b/>
          <w:bCs/>
          <w:i/>
          <w:iCs/>
          <w:lang w:val="it-IT"/>
        </w:rPr>
        <w:t>Măsuri de protecție împotriva zgomotului și vibrațiilor</w:t>
      </w:r>
    </w:p>
    <w:p w14:paraId="5FF17C11" w14:textId="77777777" w:rsidR="00725ABC" w:rsidRPr="005A0128" w:rsidRDefault="00725ABC" w:rsidP="00725ABC">
      <w:pPr>
        <w:autoSpaceDE w:val="0"/>
        <w:autoSpaceDN w:val="0"/>
        <w:spacing w:line="276" w:lineRule="auto"/>
        <w:ind w:firstLine="708"/>
        <w:jc w:val="both"/>
        <w:rPr>
          <w:rFonts w:ascii="Arial" w:hAnsi="Arial" w:cs="Arial"/>
          <w:lang w:val="ro-RO"/>
        </w:rPr>
      </w:pPr>
      <w:r w:rsidRPr="005A0128">
        <w:rPr>
          <w:rFonts w:ascii="Arial" w:hAnsi="Arial" w:cs="Arial"/>
          <w:lang w:val="ro-RO"/>
        </w:rPr>
        <w:t>În perioada de execuție, se recomandă respectarea următoarelor măsuri operaționale:</w:t>
      </w:r>
    </w:p>
    <w:p w14:paraId="4E3193E2"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utilizarea</w:t>
      </w:r>
      <w:proofErr w:type="spellEnd"/>
      <w:r w:rsidRPr="005A0128">
        <w:rPr>
          <w:rFonts w:ascii="Arial" w:hAnsi="Arial" w:cs="Arial"/>
        </w:rPr>
        <w:t xml:space="preserve"> de </w:t>
      </w:r>
      <w:proofErr w:type="spellStart"/>
      <w:r w:rsidRPr="005A0128">
        <w:rPr>
          <w:rFonts w:ascii="Arial" w:hAnsi="Arial" w:cs="Arial"/>
        </w:rPr>
        <w:t>echipamente</w:t>
      </w:r>
      <w:proofErr w:type="spellEnd"/>
      <w:r w:rsidRPr="005A0128">
        <w:rPr>
          <w:rFonts w:ascii="Arial" w:hAnsi="Arial" w:cs="Arial"/>
        </w:rPr>
        <w:t>/</w:t>
      </w:r>
      <w:proofErr w:type="spellStart"/>
      <w:r w:rsidRPr="005A0128">
        <w:rPr>
          <w:rFonts w:ascii="Arial" w:hAnsi="Arial" w:cs="Arial"/>
        </w:rPr>
        <w:t>utilaje</w:t>
      </w:r>
      <w:proofErr w:type="spellEnd"/>
      <w:r w:rsidRPr="005A0128">
        <w:rPr>
          <w:rFonts w:ascii="Arial" w:hAnsi="Arial" w:cs="Arial"/>
        </w:rPr>
        <w:t xml:space="preserve"> de </w:t>
      </w:r>
      <w:proofErr w:type="spellStart"/>
      <w:r w:rsidRPr="005A0128">
        <w:rPr>
          <w:rFonts w:ascii="Arial" w:hAnsi="Arial" w:cs="Arial"/>
        </w:rPr>
        <w:t>lucru</w:t>
      </w:r>
      <w:proofErr w:type="spellEnd"/>
      <w:r w:rsidRPr="005A0128">
        <w:rPr>
          <w:rFonts w:ascii="Arial" w:hAnsi="Arial" w:cs="Arial"/>
        </w:rPr>
        <w:t xml:space="preserve"> </w:t>
      </w:r>
      <w:proofErr w:type="spellStart"/>
      <w:r w:rsidRPr="005A0128">
        <w:rPr>
          <w:rFonts w:ascii="Arial" w:hAnsi="Arial" w:cs="Arial"/>
        </w:rPr>
        <w:t>moderne</w:t>
      </w:r>
      <w:proofErr w:type="spellEnd"/>
      <w:r w:rsidRPr="005A0128">
        <w:rPr>
          <w:rFonts w:ascii="Arial" w:hAnsi="Arial" w:cs="Arial"/>
        </w:rPr>
        <w:t xml:space="preserve"> care </w:t>
      </w:r>
      <w:proofErr w:type="spellStart"/>
      <w:r w:rsidRPr="005A0128">
        <w:rPr>
          <w:rFonts w:ascii="Arial" w:hAnsi="Arial" w:cs="Arial"/>
        </w:rPr>
        <w:t>genereaza</w:t>
      </w:r>
      <w:proofErr w:type="spellEnd"/>
      <w:r w:rsidRPr="005A0128">
        <w:rPr>
          <w:rFonts w:ascii="Arial" w:hAnsi="Arial" w:cs="Arial"/>
        </w:rPr>
        <w:t xml:space="preserve"> un </w:t>
      </w:r>
      <w:proofErr w:type="spellStart"/>
      <w:r w:rsidRPr="005A0128">
        <w:rPr>
          <w:rFonts w:ascii="Arial" w:hAnsi="Arial" w:cs="Arial"/>
        </w:rPr>
        <w:t>nivel</w:t>
      </w:r>
      <w:proofErr w:type="spellEnd"/>
      <w:r w:rsidRPr="005A0128">
        <w:rPr>
          <w:rFonts w:ascii="Arial" w:hAnsi="Arial" w:cs="Arial"/>
        </w:rPr>
        <w:t xml:space="preserve"> de </w:t>
      </w:r>
      <w:proofErr w:type="spellStart"/>
      <w:r w:rsidRPr="005A0128">
        <w:rPr>
          <w:rFonts w:ascii="Arial" w:hAnsi="Arial" w:cs="Arial"/>
        </w:rPr>
        <w:t>zgomot</w:t>
      </w:r>
      <w:proofErr w:type="spellEnd"/>
      <w:r w:rsidRPr="005A0128">
        <w:rPr>
          <w:rFonts w:ascii="Arial" w:hAnsi="Arial" w:cs="Arial"/>
        </w:rPr>
        <w:t xml:space="preserve"> cat </w:t>
      </w:r>
      <w:proofErr w:type="spellStart"/>
      <w:r w:rsidRPr="005A0128">
        <w:rPr>
          <w:rFonts w:ascii="Arial" w:hAnsi="Arial" w:cs="Arial"/>
        </w:rPr>
        <w:t>mai</w:t>
      </w:r>
      <w:proofErr w:type="spellEnd"/>
      <w:r w:rsidRPr="005A0128">
        <w:rPr>
          <w:rFonts w:ascii="Arial" w:hAnsi="Arial" w:cs="Arial"/>
        </w:rPr>
        <w:t xml:space="preserve"> mic</w:t>
      </w:r>
    </w:p>
    <w:p w14:paraId="5F031AAB"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sistemul</w:t>
      </w:r>
      <w:proofErr w:type="spellEnd"/>
      <w:r w:rsidRPr="005A0128">
        <w:rPr>
          <w:rFonts w:ascii="Arial" w:hAnsi="Arial" w:cs="Arial"/>
        </w:rPr>
        <w:t xml:space="preserve"> de </w:t>
      </w:r>
      <w:proofErr w:type="spellStart"/>
      <w:r w:rsidRPr="005A0128">
        <w:rPr>
          <w:rFonts w:ascii="Arial" w:hAnsi="Arial" w:cs="Arial"/>
        </w:rPr>
        <w:t>absorbtie</w:t>
      </w:r>
      <w:proofErr w:type="spellEnd"/>
      <w:r w:rsidRPr="005A0128">
        <w:rPr>
          <w:rFonts w:ascii="Arial" w:hAnsi="Arial" w:cs="Arial"/>
        </w:rPr>
        <w:t xml:space="preserve"> a </w:t>
      </w:r>
      <w:proofErr w:type="spellStart"/>
      <w:r w:rsidRPr="005A0128">
        <w:rPr>
          <w:rFonts w:ascii="Arial" w:hAnsi="Arial" w:cs="Arial"/>
        </w:rPr>
        <w:t>zgomotului</w:t>
      </w:r>
      <w:proofErr w:type="spellEnd"/>
      <w:r w:rsidRPr="005A0128">
        <w:rPr>
          <w:rFonts w:ascii="Arial" w:hAnsi="Arial" w:cs="Arial"/>
        </w:rPr>
        <w:t xml:space="preserve"> cu care sunt </w:t>
      </w:r>
      <w:proofErr w:type="spellStart"/>
      <w:r w:rsidRPr="005A0128">
        <w:rPr>
          <w:rFonts w:ascii="Arial" w:hAnsi="Arial" w:cs="Arial"/>
        </w:rPr>
        <w:t>dotate</w:t>
      </w:r>
      <w:proofErr w:type="spellEnd"/>
      <w:r w:rsidRPr="005A0128">
        <w:rPr>
          <w:rFonts w:ascii="Arial" w:hAnsi="Arial" w:cs="Arial"/>
        </w:rPr>
        <w:t xml:space="preserve"> </w:t>
      </w:r>
      <w:proofErr w:type="spellStart"/>
      <w:r w:rsidRPr="005A0128">
        <w:rPr>
          <w:rFonts w:ascii="Arial" w:hAnsi="Arial" w:cs="Arial"/>
        </w:rPr>
        <w:t>utilajele</w:t>
      </w:r>
      <w:proofErr w:type="spellEnd"/>
      <w:r w:rsidRPr="005A0128">
        <w:rPr>
          <w:rFonts w:ascii="Arial" w:hAnsi="Arial" w:cs="Arial"/>
        </w:rPr>
        <w:t xml:space="preserve"> </w:t>
      </w:r>
      <w:proofErr w:type="spellStart"/>
      <w:r w:rsidRPr="005A0128">
        <w:rPr>
          <w:rFonts w:ascii="Arial" w:hAnsi="Arial" w:cs="Arial"/>
        </w:rPr>
        <w:t>trebuie</w:t>
      </w:r>
      <w:proofErr w:type="spellEnd"/>
      <w:r w:rsidRPr="005A0128">
        <w:rPr>
          <w:rFonts w:ascii="Arial" w:hAnsi="Arial" w:cs="Arial"/>
        </w:rPr>
        <w:t xml:space="preserve"> </w:t>
      </w:r>
      <w:proofErr w:type="spellStart"/>
      <w:r w:rsidRPr="005A0128">
        <w:rPr>
          <w:rFonts w:ascii="Arial" w:hAnsi="Arial" w:cs="Arial"/>
        </w:rPr>
        <w:t>intretinut</w:t>
      </w:r>
      <w:proofErr w:type="spellEnd"/>
      <w:r w:rsidRPr="005A0128">
        <w:rPr>
          <w:rFonts w:ascii="Arial" w:hAnsi="Arial" w:cs="Arial"/>
        </w:rPr>
        <w:t xml:space="preserve"> periodic</w:t>
      </w:r>
    </w:p>
    <w:p w14:paraId="1522FC99"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lucrarile</w:t>
      </w:r>
      <w:proofErr w:type="spellEnd"/>
      <w:r w:rsidRPr="005A0128">
        <w:rPr>
          <w:rFonts w:ascii="Arial" w:hAnsi="Arial" w:cs="Arial"/>
        </w:rPr>
        <w:t xml:space="preserve"> se </w:t>
      </w:r>
      <w:proofErr w:type="spellStart"/>
      <w:r w:rsidRPr="005A0128">
        <w:rPr>
          <w:rFonts w:ascii="Arial" w:hAnsi="Arial" w:cs="Arial"/>
        </w:rPr>
        <w:t>vor</w:t>
      </w:r>
      <w:proofErr w:type="spellEnd"/>
      <w:r w:rsidRPr="005A0128">
        <w:rPr>
          <w:rFonts w:ascii="Arial" w:hAnsi="Arial" w:cs="Arial"/>
        </w:rPr>
        <w:t xml:space="preserve"> </w:t>
      </w:r>
      <w:proofErr w:type="spellStart"/>
      <w:r w:rsidRPr="005A0128">
        <w:rPr>
          <w:rFonts w:ascii="Arial" w:hAnsi="Arial" w:cs="Arial"/>
        </w:rPr>
        <w:t>desfasura</w:t>
      </w:r>
      <w:proofErr w:type="spellEnd"/>
      <w:r w:rsidRPr="005A0128">
        <w:rPr>
          <w:rFonts w:ascii="Arial" w:hAnsi="Arial" w:cs="Arial"/>
        </w:rPr>
        <w:t xml:space="preserve"> </w:t>
      </w:r>
      <w:proofErr w:type="spellStart"/>
      <w:r w:rsidRPr="005A0128">
        <w:rPr>
          <w:rFonts w:ascii="Arial" w:hAnsi="Arial" w:cs="Arial"/>
        </w:rPr>
        <w:t>numai</w:t>
      </w:r>
      <w:proofErr w:type="spellEnd"/>
      <w:r w:rsidRPr="005A0128">
        <w:rPr>
          <w:rFonts w:ascii="Arial" w:hAnsi="Arial" w:cs="Arial"/>
        </w:rPr>
        <w:t xml:space="preserve"> pe </w:t>
      </w:r>
      <w:proofErr w:type="spellStart"/>
      <w:r w:rsidRPr="005A0128">
        <w:rPr>
          <w:rFonts w:ascii="Arial" w:hAnsi="Arial" w:cs="Arial"/>
        </w:rPr>
        <w:t>timpul</w:t>
      </w:r>
      <w:proofErr w:type="spellEnd"/>
      <w:r w:rsidRPr="005A0128">
        <w:rPr>
          <w:rFonts w:ascii="Arial" w:hAnsi="Arial" w:cs="Arial"/>
        </w:rPr>
        <w:t xml:space="preserve"> </w:t>
      </w:r>
      <w:proofErr w:type="spellStart"/>
      <w:r w:rsidRPr="005A0128">
        <w:rPr>
          <w:rFonts w:ascii="Arial" w:hAnsi="Arial" w:cs="Arial"/>
        </w:rPr>
        <w:t>zilei</w:t>
      </w:r>
      <w:proofErr w:type="spellEnd"/>
      <w:r w:rsidRPr="005A0128">
        <w:rPr>
          <w:rFonts w:ascii="Arial" w:hAnsi="Arial" w:cs="Arial"/>
        </w:rPr>
        <w:t xml:space="preserve"> (6.00 – 22.00)</w:t>
      </w:r>
    </w:p>
    <w:p w14:paraId="7A413153"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reducerea</w:t>
      </w:r>
      <w:proofErr w:type="spellEnd"/>
      <w:r w:rsidRPr="005A0128">
        <w:rPr>
          <w:rFonts w:ascii="Arial" w:hAnsi="Arial" w:cs="Arial"/>
        </w:rPr>
        <w:t xml:space="preserve"> </w:t>
      </w:r>
      <w:proofErr w:type="spellStart"/>
      <w:r w:rsidRPr="005A0128">
        <w:rPr>
          <w:rFonts w:ascii="Arial" w:hAnsi="Arial" w:cs="Arial"/>
        </w:rPr>
        <w:t>vitezei</w:t>
      </w:r>
      <w:proofErr w:type="spellEnd"/>
      <w:r w:rsidRPr="005A0128">
        <w:rPr>
          <w:rFonts w:ascii="Arial" w:hAnsi="Arial" w:cs="Arial"/>
        </w:rPr>
        <w:t xml:space="preserve"> </w:t>
      </w:r>
      <w:proofErr w:type="spellStart"/>
      <w:r w:rsidRPr="005A0128">
        <w:rPr>
          <w:rFonts w:ascii="Arial" w:hAnsi="Arial" w:cs="Arial"/>
        </w:rPr>
        <w:t>autovehiculelor</w:t>
      </w:r>
      <w:proofErr w:type="spellEnd"/>
      <w:r w:rsidRPr="005A0128">
        <w:rPr>
          <w:rFonts w:ascii="Arial" w:hAnsi="Arial" w:cs="Arial"/>
        </w:rPr>
        <w:t xml:space="preserve"> </w:t>
      </w:r>
      <w:proofErr w:type="spellStart"/>
      <w:r w:rsidRPr="005A0128">
        <w:rPr>
          <w:rFonts w:ascii="Arial" w:hAnsi="Arial" w:cs="Arial"/>
        </w:rPr>
        <w:t>grele</w:t>
      </w:r>
      <w:proofErr w:type="spellEnd"/>
      <w:r w:rsidRPr="005A0128">
        <w:rPr>
          <w:rFonts w:ascii="Arial" w:hAnsi="Arial" w:cs="Arial"/>
        </w:rPr>
        <w:t xml:space="preserve"> in zona </w:t>
      </w:r>
      <w:proofErr w:type="spellStart"/>
      <w:r w:rsidRPr="005A0128">
        <w:rPr>
          <w:rFonts w:ascii="Arial" w:hAnsi="Arial" w:cs="Arial"/>
        </w:rPr>
        <w:t>organizarii</w:t>
      </w:r>
      <w:proofErr w:type="spellEnd"/>
      <w:r w:rsidRPr="005A0128">
        <w:rPr>
          <w:rFonts w:ascii="Arial" w:hAnsi="Arial" w:cs="Arial"/>
        </w:rPr>
        <w:t xml:space="preserve"> de </w:t>
      </w:r>
      <w:proofErr w:type="spellStart"/>
      <w:r w:rsidRPr="005A0128">
        <w:rPr>
          <w:rFonts w:ascii="Arial" w:hAnsi="Arial" w:cs="Arial"/>
        </w:rPr>
        <w:t>santier</w:t>
      </w:r>
      <w:proofErr w:type="spellEnd"/>
      <w:r w:rsidRPr="005A0128">
        <w:rPr>
          <w:rFonts w:ascii="Arial" w:hAnsi="Arial" w:cs="Arial"/>
        </w:rPr>
        <w:t xml:space="preserve"> (conform </w:t>
      </w:r>
      <w:proofErr w:type="spellStart"/>
      <w:r w:rsidRPr="005A0128">
        <w:rPr>
          <w:rFonts w:ascii="Arial" w:hAnsi="Arial" w:cs="Arial"/>
        </w:rPr>
        <w:t>literaturii</w:t>
      </w:r>
      <w:proofErr w:type="spellEnd"/>
      <w:r w:rsidRPr="005A0128">
        <w:rPr>
          <w:rFonts w:ascii="Arial" w:hAnsi="Arial" w:cs="Arial"/>
        </w:rPr>
        <w:t xml:space="preserve"> de </w:t>
      </w:r>
      <w:proofErr w:type="spellStart"/>
      <w:r w:rsidRPr="005A0128">
        <w:rPr>
          <w:rFonts w:ascii="Arial" w:hAnsi="Arial" w:cs="Arial"/>
        </w:rPr>
        <w:t>specialitate</w:t>
      </w:r>
      <w:proofErr w:type="spellEnd"/>
      <w:r w:rsidRPr="005A0128">
        <w:rPr>
          <w:rFonts w:ascii="Arial" w:hAnsi="Arial" w:cs="Arial"/>
        </w:rPr>
        <w:t xml:space="preserve">, </w:t>
      </w:r>
      <w:proofErr w:type="spellStart"/>
      <w:r w:rsidRPr="005A0128">
        <w:rPr>
          <w:rFonts w:ascii="Arial" w:hAnsi="Arial" w:cs="Arial"/>
        </w:rPr>
        <w:t>viteza</w:t>
      </w:r>
      <w:proofErr w:type="spellEnd"/>
      <w:r w:rsidRPr="005A0128">
        <w:rPr>
          <w:rFonts w:ascii="Arial" w:hAnsi="Arial" w:cs="Arial"/>
        </w:rPr>
        <w:t xml:space="preserve"> </w:t>
      </w:r>
      <w:proofErr w:type="spellStart"/>
      <w:r w:rsidRPr="005A0128">
        <w:rPr>
          <w:rFonts w:ascii="Arial" w:hAnsi="Arial" w:cs="Arial"/>
        </w:rPr>
        <w:t>scazuta</w:t>
      </w:r>
      <w:proofErr w:type="spellEnd"/>
      <w:r w:rsidRPr="005A0128">
        <w:rPr>
          <w:rFonts w:ascii="Arial" w:hAnsi="Arial" w:cs="Arial"/>
        </w:rPr>
        <w:t xml:space="preserve"> </w:t>
      </w:r>
      <w:proofErr w:type="spellStart"/>
      <w:r w:rsidRPr="005A0128">
        <w:rPr>
          <w:rFonts w:ascii="Arial" w:hAnsi="Arial" w:cs="Arial"/>
        </w:rPr>
        <w:t>poate</w:t>
      </w:r>
      <w:proofErr w:type="spellEnd"/>
      <w:r w:rsidRPr="005A0128">
        <w:rPr>
          <w:rFonts w:ascii="Arial" w:hAnsi="Arial" w:cs="Arial"/>
        </w:rPr>
        <w:t xml:space="preserve"> reduce </w:t>
      </w:r>
      <w:proofErr w:type="spellStart"/>
      <w:r w:rsidRPr="005A0128">
        <w:rPr>
          <w:rFonts w:ascii="Arial" w:hAnsi="Arial" w:cs="Arial"/>
        </w:rPr>
        <w:t>nivelul</w:t>
      </w:r>
      <w:proofErr w:type="spellEnd"/>
      <w:r w:rsidRPr="005A0128">
        <w:rPr>
          <w:rFonts w:ascii="Arial" w:hAnsi="Arial" w:cs="Arial"/>
        </w:rPr>
        <w:t xml:space="preserve"> de </w:t>
      </w:r>
      <w:proofErr w:type="spellStart"/>
      <w:r w:rsidRPr="005A0128">
        <w:rPr>
          <w:rFonts w:ascii="Arial" w:hAnsi="Arial" w:cs="Arial"/>
        </w:rPr>
        <w:t>zgomot</w:t>
      </w:r>
      <w:proofErr w:type="spellEnd"/>
      <w:r w:rsidRPr="005A0128">
        <w:rPr>
          <w:rFonts w:ascii="Arial" w:hAnsi="Arial" w:cs="Arial"/>
        </w:rPr>
        <w:t xml:space="preserve"> cu </w:t>
      </w:r>
      <w:proofErr w:type="spellStart"/>
      <w:r w:rsidRPr="005A0128">
        <w:rPr>
          <w:rFonts w:ascii="Arial" w:hAnsi="Arial" w:cs="Arial"/>
        </w:rPr>
        <w:t>pana</w:t>
      </w:r>
      <w:proofErr w:type="spellEnd"/>
      <w:r w:rsidRPr="005A0128">
        <w:rPr>
          <w:rFonts w:ascii="Arial" w:hAnsi="Arial" w:cs="Arial"/>
        </w:rPr>
        <w:t xml:space="preserve"> la 5 </w:t>
      </w:r>
      <w:proofErr w:type="spellStart"/>
      <w:r w:rsidRPr="005A0128">
        <w:rPr>
          <w:rFonts w:ascii="Arial" w:hAnsi="Arial" w:cs="Arial"/>
        </w:rPr>
        <w:t>db</w:t>
      </w:r>
      <w:proofErr w:type="spellEnd"/>
      <w:r w:rsidRPr="005A0128">
        <w:rPr>
          <w:rFonts w:ascii="Arial" w:hAnsi="Arial" w:cs="Arial"/>
        </w:rPr>
        <w:t>)</w:t>
      </w:r>
    </w:p>
    <w:p w14:paraId="320E42C0"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lastRenderedPageBreak/>
        <w:t>pentru</w:t>
      </w:r>
      <w:proofErr w:type="spellEnd"/>
      <w:r w:rsidRPr="005A0128">
        <w:rPr>
          <w:rFonts w:ascii="Arial" w:hAnsi="Arial" w:cs="Arial"/>
        </w:rPr>
        <w:t xml:space="preserve"> a </w:t>
      </w:r>
      <w:proofErr w:type="spellStart"/>
      <w:r w:rsidRPr="005A0128">
        <w:rPr>
          <w:rFonts w:ascii="Arial" w:hAnsi="Arial" w:cs="Arial"/>
        </w:rPr>
        <w:t>limita</w:t>
      </w:r>
      <w:proofErr w:type="spellEnd"/>
      <w:r w:rsidRPr="005A0128">
        <w:rPr>
          <w:rFonts w:ascii="Arial" w:hAnsi="Arial" w:cs="Arial"/>
        </w:rPr>
        <w:t xml:space="preserve"> </w:t>
      </w:r>
      <w:proofErr w:type="spellStart"/>
      <w:r w:rsidRPr="005A0128">
        <w:rPr>
          <w:rFonts w:ascii="Arial" w:hAnsi="Arial" w:cs="Arial"/>
        </w:rPr>
        <w:t>vibratiile</w:t>
      </w:r>
      <w:proofErr w:type="spellEnd"/>
      <w:r w:rsidRPr="005A0128">
        <w:rPr>
          <w:rFonts w:ascii="Arial" w:hAnsi="Arial" w:cs="Arial"/>
        </w:rPr>
        <w:t xml:space="preserve"> </w:t>
      </w:r>
      <w:proofErr w:type="spellStart"/>
      <w:r w:rsidRPr="005A0128">
        <w:rPr>
          <w:rFonts w:ascii="Arial" w:hAnsi="Arial" w:cs="Arial"/>
        </w:rPr>
        <w:t>produse</w:t>
      </w:r>
      <w:proofErr w:type="spellEnd"/>
      <w:r w:rsidRPr="005A0128">
        <w:rPr>
          <w:rFonts w:ascii="Arial" w:hAnsi="Arial" w:cs="Arial"/>
        </w:rPr>
        <w:t xml:space="preserve"> de </w:t>
      </w:r>
      <w:proofErr w:type="spellStart"/>
      <w:r w:rsidRPr="005A0128">
        <w:rPr>
          <w:rFonts w:ascii="Arial" w:hAnsi="Arial" w:cs="Arial"/>
        </w:rPr>
        <w:t>traficul</w:t>
      </w:r>
      <w:proofErr w:type="spellEnd"/>
      <w:r w:rsidRPr="005A0128">
        <w:rPr>
          <w:rFonts w:ascii="Arial" w:hAnsi="Arial" w:cs="Arial"/>
        </w:rPr>
        <w:t xml:space="preserve"> </w:t>
      </w:r>
      <w:proofErr w:type="spellStart"/>
      <w:r w:rsidRPr="005A0128">
        <w:rPr>
          <w:rFonts w:ascii="Arial" w:hAnsi="Arial" w:cs="Arial"/>
        </w:rPr>
        <w:t>greu</w:t>
      </w:r>
      <w:proofErr w:type="spellEnd"/>
      <w:r w:rsidRPr="005A0128">
        <w:rPr>
          <w:rFonts w:ascii="Arial" w:hAnsi="Arial" w:cs="Arial"/>
        </w:rPr>
        <w:t xml:space="preserve">, se </w:t>
      </w:r>
      <w:proofErr w:type="spellStart"/>
      <w:r w:rsidRPr="005A0128">
        <w:rPr>
          <w:rFonts w:ascii="Arial" w:hAnsi="Arial" w:cs="Arial"/>
        </w:rPr>
        <w:t>recomanda</w:t>
      </w:r>
      <w:proofErr w:type="spellEnd"/>
      <w:r w:rsidRPr="005A0128">
        <w:rPr>
          <w:rFonts w:ascii="Arial" w:hAnsi="Arial" w:cs="Arial"/>
        </w:rPr>
        <w:t xml:space="preserve"> ca </w:t>
      </w:r>
      <w:proofErr w:type="spellStart"/>
      <w:r w:rsidRPr="005A0128">
        <w:rPr>
          <w:rFonts w:ascii="Arial" w:hAnsi="Arial" w:cs="Arial"/>
        </w:rPr>
        <w:t>viteza</w:t>
      </w:r>
      <w:proofErr w:type="spellEnd"/>
      <w:r w:rsidRPr="005A0128">
        <w:rPr>
          <w:rFonts w:ascii="Arial" w:hAnsi="Arial" w:cs="Arial"/>
        </w:rPr>
        <w:t xml:space="preserve"> </w:t>
      </w:r>
      <w:proofErr w:type="spellStart"/>
      <w:r w:rsidRPr="005A0128">
        <w:rPr>
          <w:rFonts w:ascii="Arial" w:hAnsi="Arial" w:cs="Arial"/>
        </w:rPr>
        <w:t>sa</w:t>
      </w:r>
      <w:proofErr w:type="spellEnd"/>
      <w:r w:rsidRPr="005A0128">
        <w:rPr>
          <w:rFonts w:ascii="Arial" w:hAnsi="Arial" w:cs="Arial"/>
        </w:rPr>
        <w:t xml:space="preserve"> nu </w:t>
      </w:r>
      <w:proofErr w:type="spellStart"/>
      <w:r w:rsidRPr="005A0128">
        <w:rPr>
          <w:rFonts w:ascii="Arial" w:hAnsi="Arial" w:cs="Arial"/>
        </w:rPr>
        <w:t>depaseasca</w:t>
      </w:r>
      <w:proofErr w:type="spellEnd"/>
      <w:r w:rsidRPr="005A0128">
        <w:rPr>
          <w:rFonts w:ascii="Arial" w:hAnsi="Arial" w:cs="Arial"/>
        </w:rPr>
        <w:t xml:space="preserve"> 20 km/</w:t>
      </w:r>
      <w:proofErr w:type="spellStart"/>
      <w:r w:rsidRPr="005A0128">
        <w:rPr>
          <w:rFonts w:ascii="Arial" w:hAnsi="Arial" w:cs="Arial"/>
        </w:rPr>
        <w:t>ora</w:t>
      </w:r>
      <w:proofErr w:type="spellEnd"/>
      <w:r w:rsidRPr="005A0128">
        <w:rPr>
          <w:rFonts w:ascii="Arial" w:hAnsi="Arial" w:cs="Arial"/>
        </w:rPr>
        <w:t xml:space="preserve"> la </w:t>
      </w:r>
      <w:proofErr w:type="spellStart"/>
      <w:r w:rsidRPr="005A0128">
        <w:rPr>
          <w:rFonts w:ascii="Arial" w:hAnsi="Arial" w:cs="Arial"/>
        </w:rPr>
        <w:t>trecerea</w:t>
      </w:r>
      <w:proofErr w:type="spellEnd"/>
      <w:r w:rsidRPr="005A0128">
        <w:rPr>
          <w:rFonts w:ascii="Arial" w:hAnsi="Arial" w:cs="Arial"/>
        </w:rPr>
        <w:t xml:space="preserve"> </w:t>
      </w:r>
      <w:proofErr w:type="spellStart"/>
      <w:r w:rsidRPr="005A0128">
        <w:rPr>
          <w:rFonts w:ascii="Arial" w:hAnsi="Arial" w:cs="Arial"/>
        </w:rPr>
        <w:t>prin</w:t>
      </w:r>
      <w:proofErr w:type="spellEnd"/>
      <w:r w:rsidRPr="005A0128">
        <w:rPr>
          <w:rFonts w:ascii="Arial" w:hAnsi="Arial" w:cs="Arial"/>
        </w:rPr>
        <w:t xml:space="preserve"> </w:t>
      </w:r>
      <w:proofErr w:type="spellStart"/>
      <w:r w:rsidRPr="005A0128">
        <w:rPr>
          <w:rFonts w:ascii="Arial" w:hAnsi="Arial" w:cs="Arial"/>
        </w:rPr>
        <w:t>localitati</w:t>
      </w:r>
      <w:proofErr w:type="spellEnd"/>
      <w:r w:rsidRPr="005A0128">
        <w:rPr>
          <w:rFonts w:ascii="Arial" w:hAnsi="Arial" w:cs="Arial"/>
        </w:rPr>
        <w:t>.</w:t>
      </w:r>
    </w:p>
    <w:p w14:paraId="6823947E"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pentru</w:t>
      </w:r>
      <w:proofErr w:type="spellEnd"/>
      <w:r w:rsidRPr="005A0128">
        <w:rPr>
          <w:rFonts w:ascii="Arial" w:hAnsi="Arial" w:cs="Arial"/>
        </w:rPr>
        <w:t xml:space="preserve"> </w:t>
      </w:r>
      <w:proofErr w:type="spellStart"/>
      <w:r w:rsidRPr="005A0128">
        <w:rPr>
          <w:rFonts w:ascii="Arial" w:hAnsi="Arial" w:cs="Arial"/>
        </w:rPr>
        <w:t>reducerea</w:t>
      </w:r>
      <w:proofErr w:type="spellEnd"/>
      <w:r w:rsidRPr="005A0128">
        <w:rPr>
          <w:rFonts w:ascii="Arial" w:hAnsi="Arial" w:cs="Arial"/>
        </w:rPr>
        <w:t xml:space="preserve"> </w:t>
      </w:r>
      <w:proofErr w:type="spellStart"/>
      <w:r w:rsidRPr="005A0128">
        <w:rPr>
          <w:rFonts w:ascii="Arial" w:hAnsi="Arial" w:cs="Arial"/>
        </w:rPr>
        <w:t>nivelului</w:t>
      </w:r>
      <w:proofErr w:type="spellEnd"/>
      <w:r w:rsidRPr="005A0128">
        <w:rPr>
          <w:rFonts w:ascii="Arial" w:hAnsi="Arial" w:cs="Arial"/>
        </w:rPr>
        <w:t xml:space="preserve"> de </w:t>
      </w:r>
      <w:proofErr w:type="spellStart"/>
      <w:r w:rsidRPr="005A0128">
        <w:rPr>
          <w:rFonts w:ascii="Arial" w:hAnsi="Arial" w:cs="Arial"/>
        </w:rPr>
        <w:t>zgomot</w:t>
      </w:r>
      <w:proofErr w:type="spellEnd"/>
      <w:r w:rsidRPr="005A0128">
        <w:rPr>
          <w:rFonts w:ascii="Arial" w:hAnsi="Arial" w:cs="Arial"/>
        </w:rPr>
        <w:t xml:space="preserve"> </w:t>
      </w:r>
      <w:proofErr w:type="spellStart"/>
      <w:r w:rsidRPr="005A0128">
        <w:rPr>
          <w:rFonts w:ascii="Arial" w:hAnsi="Arial" w:cs="Arial"/>
        </w:rPr>
        <w:t>vor</w:t>
      </w:r>
      <w:proofErr w:type="spellEnd"/>
      <w:r w:rsidRPr="005A0128">
        <w:rPr>
          <w:rFonts w:ascii="Arial" w:hAnsi="Arial" w:cs="Arial"/>
        </w:rPr>
        <w:t xml:space="preserve"> fi </w:t>
      </w:r>
      <w:proofErr w:type="spellStart"/>
      <w:r w:rsidRPr="005A0128">
        <w:rPr>
          <w:rFonts w:ascii="Arial" w:hAnsi="Arial" w:cs="Arial"/>
        </w:rPr>
        <w:t>montate</w:t>
      </w:r>
      <w:proofErr w:type="spellEnd"/>
      <w:r w:rsidRPr="005A0128">
        <w:rPr>
          <w:rFonts w:ascii="Arial" w:hAnsi="Arial" w:cs="Arial"/>
        </w:rPr>
        <w:t xml:space="preserve"> </w:t>
      </w:r>
      <w:proofErr w:type="spellStart"/>
      <w:r w:rsidRPr="005A0128">
        <w:rPr>
          <w:rFonts w:ascii="Arial" w:hAnsi="Arial" w:cs="Arial"/>
        </w:rPr>
        <w:t>panouri</w:t>
      </w:r>
      <w:proofErr w:type="spellEnd"/>
      <w:r w:rsidRPr="005A0128">
        <w:rPr>
          <w:rFonts w:ascii="Arial" w:hAnsi="Arial" w:cs="Arial"/>
        </w:rPr>
        <w:t xml:space="preserve"> mobile de </w:t>
      </w:r>
      <w:proofErr w:type="spellStart"/>
      <w:r w:rsidRPr="005A0128">
        <w:rPr>
          <w:rFonts w:ascii="Arial" w:hAnsi="Arial" w:cs="Arial"/>
        </w:rPr>
        <w:t>protecție</w:t>
      </w:r>
      <w:proofErr w:type="spellEnd"/>
      <w:r w:rsidRPr="005A0128">
        <w:rPr>
          <w:rFonts w:ascii="Arial" w:hAnsi="Arial" w:cs="Arial"/>
        </w:rPr>
        <w:t xml:space="preserve"> </w:t>
      </w:r>
      <w:proofErr w:type="spellStart"/>
      <w:r w:rsidRPr="005A0128">
        <w:rPr>
          <w:rFonts w:ascii="Arial" w:hAnsi="Arial" w:cs="Arial"/>
        </w:rPr>
        <w:t>fonică</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w:t>
      </w:r>
      <w:proofErr w:type="spellStart"/>
      <w:r w:rsidRPr="005A0128">
        <w:rPr>
          <w:rFonts w:ascii="Arial" w:hAnsi="Arial" w:cs="Arial"/>
        </w:rPr>
        <w:t>zonele</w:t>
      </w:r>
      <w:proofErr w:type="spellEnd"/>
      <w:r w:rsidRPr="005A0128">
        <w:rPr>
          <w:rFonts w:ascii="Arial" w:hAnsi="Arial" w:cs="Arial"/>
        </w:rPr>
        <w:t xml:space="preserve"> </w:t>
      </w:r>
      <w:proofErr w:type="spellStart"/>
      <w:r w:rsidRPr="005A0128">
        <w:rPr>
          <w:rFonts w:ascii="Arial" w:hAnsi="Arial" w:cs="Arial"/>
        </w:rPr>
        <w:t>în</w:t>
      </w:r>
      <w:proofErr w:type="spellEnd"/>
      <w:r w:rsidRPr="005A0128">
        <w:rPr>
          <w:rFonts w:ascii="Arial" w:hAnsi="Arial" w:cs="Arial"/>
        </w:rPr>
        <w:t xml:space="preserve"> care </w:t>
      </w:r>
      <w:proofErr w:type="spellStart"/>
      <w:r w:rsidRPr="005A0128">
        <w:rPr>
          <w:rFonts w:ascii="Arial" w:hAnsi="Arial" w:cs="Arial"/>
        </w:rPr>
        <w:t>locuințele</w:t>
      </w:r>
      <w:proofErr w:type="spellEnd"/>
      <w:r w:rsidRPr="005A0128">
        <w:rPr>
          <w:rFonts w:ascii="Arial" w:hAnsi="Arial" w:cs="Arial"/>
        </w:rPr>
        <w:t xml:space="preserve"> sunt </w:t>
      </w:r>
      <w:proofErr w:type="spellStart"/>
      <w:r w:rsidRPr="005A0128">
        <w:rPr>
          <w:rFonts w:ascii="Arial" w:hAnsi="Arial" w:cs="Arial"/>
        </w:rPr>
        <w:t>amplasate</w:t>
      </w:r>
      <w:proofErr w:type="spellEnd"/>
      <w:r w:rsidRPr="005A0128">
        <w:rPr>
          <w:rFonts w:ascii="Arial" w:hAnsi="Arial" w:cs="Arial"/>
        </w:rPr>
        <w:t xml:space="preserve"> la </w:t>
      </w:r>
      <w:proofErr w:type="spellStart"/>
      <w:r w:rsidRPr="005A0128">
        <w:rPr>
          <w:rFonts w:ascii="Arial" w:hAnsi="Arial" w:cs="Arial"/>
        </w:rPr>
        <w:t>distanțe</w:t>
      </w:r>
      <w:proofErr w:type="spellEnd"/>
      <w:r w:rsidRPr="005A0128">
        <w:rPr>
          <w:rFonts w:ascii="Arial" w:hAnsi="Arial" w:cs="Arial"/>
        </w:rPr>
        <w:t xml:space="preserve"> </w:t>
      </w:r>
      <w:proofErr w:type="spellStart"/>
      <w:r w:rsidRPr="005A0128">
        <w:rPr>
          <w:rFonts w:ascii="Arial" w:hAnsi="Arial" w:cs="Arial"/>
        </w:rPr>
        <w:t>mai</w:t>
      </w:r>
      <w:proofErr w:type="spellEnd"/>
      <w:r w:rsidRPr="005A0128">
        <w:rPr>
          <w:rFonts w:ascii="Arial" w:hAnsi="Arial" w:cs="Arial"/>
        </w:rPr>
        <w:t xml:space="preserve"> </w:t>
      </w:r>
      <w:proofErr w:type="spellStart"/>
      <w:r w:rsidRPr="005A0128">
        <w:rPr>
          <w:rFonts w:ascii="Arial" w:hAnsi="Arial" w:cs="Arial"/>
        </w:rPr>
        <w:t>mici</w:t>
      </w:r>
      <w:proofErr w:type="spellEnd"/>
      <w:r w:rsidRPr="005A0128">
        <w:rPr>
          <w:rFonts w:ascii="Arial" w:hAnsi="Arial" w:cs="Arial"/>
        </w:rPr>
        <w:t xml:space="preserve"> de 400m.</w:t>
      </w:r>
    </w:p>
    <w:p w14:paraId="38049053" w14:textId="77777777" w:rsidR="00725ABC" w:rsidRPr="005A0128" w:rsidRDefault="00725ABC" w:rsidP="00725ABC">
      <w:pPr>
        <w:spacing w:line="276" w:lineRule="auto"/>
        <w:rPr>
          <w:rFonts w:ascii="Arial" w:hAnsi="Arial" w:cs="Arial"/>
        </w:rPr>
      </w:pPr>
    </w:p>
    <w:p w14:paraId="22217EDF" w14:textId="77777777" w:rsidR="00725ABC" w:rsidRPr="005A0128" w:rsidRDefault="00725ABC" w:rsidP="00725ABC">
      <w:pPr>
        <w:spacing w:line="276" w:lineRule="auto"/>
        <w:jc w:val="both"/>
        <w:rPr>
          <w:rFonts w:ascii="Arial" w:hAnsi="Arial" w:cs="Arial"/>
        </w:rPr>
      </w:pPr>
      <w:r w:rsidRPr="005A0128">
        <w:rPr>
          <w:rFonts w:ascii="Arial" w:hAnsi="Arial" w:cs="Arial"/>
        </w:rPr>
        <w:t xml:space="preserve">Alte </w:t>
      </w:r>
      <w:proofErr w:type="spellStart"/>
      <w:r w:rsidRPr="005A0128">
        <w:rPr>
          <w:rFonts w:ascii="Arial" w:hAnsi="Arial" w:cs="Arial"/>
        </w:rPr>
        <w:t>masuri</w:t>
      </w:r>
      <w:proofErr w:type="spellEnd"/>
      <w:r w:rsidRPr="005A0128">
        <w:rPr>
          <w:rFonts w:ascii="Arial" w:hAnsi="Arial" w:cs="Arial"/>
        </w:rPr>
        <w:t xml:space="preserve"> de </w:t>
      </w:r>
      <w:proofErr w:type="spellStart"/>
      <w:r w:rsidRPr="005A0128">
        <w:rPr>
          <w:rFonts w:ascii="Arial" w:hAnsi="Arial" w:cs="Arial"/>
        </w:rPr>
        <w:t>reducere</w:t>
      </w:r>
      <w:proofErr w:type="spellEnd"/>
      <w:r w:rsidRPr="005A0128">
        <w:rPr>
          <w:rFonts w:ascii="Arial" w:hAnsi="Arial" w:cs="Arial"/>
        </w:rPr>
        <w:t xml:space="preserve"> </w:t>
      </w:r>
      <w:proofErr w:type="gramStart"/>
      <w:r w:rsidRPr="005A0128">
        <w:rPr>
          <w:rFonts w:ascii="Arial" w:hAnsi="Arial" w:cs="Arial"/>
        </w:rPr>
        <w:t>a</w:t>
      </w:r>
      <w:proofErr w:type="gramEnd"/>
      <w:r w:rsidRPr="005A0128">
        <w:rPr>
          <w:rFonts w:ascii="Arial" w:hAnsi="Arial" w:cs="Arial"/>
        </w:rPr>
        <w:t xml:space="preserve"> </w:t>
      </w:r>
      <w:proofErr w:type="spellStart"/>
      <w:r w:rsidRPr="005A0128">
        <w:rPr>
          <w:rFonts w:ascii="Arial" w:hAnsi="Arial" w:cs="Arial"/>
        </w:rPr>
        <w:t>impactului</w:t>
      </w:r>
      <w:proofErr w:type="spellEnd"/>
      <w:r w:rsidRPr="005A0128">
        <w:rPr>
          <w:rFonts w:ascii="Arial" w:hAnsi="Arial" w:cs="Arial"/>
        </w:rPr>
        <w:t>:</w:t>
      </w:r>
    </w:p>
    <w:p w14:paraId="7A0CE5C2"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utilizarea</w:t>
      </w:r>
      <w:proofErr w:type="spellEnd"/>
      <w:r w:rsidRPr="005A0128">
        <w:rPr>
          <w:rFonts w:ascii="Arial" w:hAnsi="Arial" w:cs="Arial"/>
        </w:rPr>
        <w:t xml:space="preserve"> de </w:t>
      </w:r>
      <w:proofErr w:type="spellStart"/>
      <w:r w:rsidRPr="005A0128">
        <w:rPr>
          <w:rFonts w:ascii="Arial" w:hAnsi="Arial" w:cs="Arial"/>
        </w:rPr>
        <w:t>echipamente</w:t>
      </w:r>
      <w:proofErr w:type="spellEnd"/>
      <w:r w:rsidRPr="005A0128">
        <w:rPr>
          <w:rFonts w:ascii="Arial" w:hAnsi="Arial" w:cs="Arial"/>
        </w:rPr>
        <w:t>/</w:t>
      </w:r>
      <w:proofErr w:type="spellStart"/>
      <w:r w:rsidRPr="005A0128">
        <w:rPr>
          <w:rFonts w:ascii="Arial" w:hAnsi="Arial" w:cs="Arial"/>
        </w:rPr>
        <w:t>utilaje</w:t>
      </w:r>
      <w:proofErr w:type="spellEnd"/>
      <w:r w:rsidRPr="005A0128">
        <w:rPr>
          <w:rFonts w:ascii="Arial" w:hAnsi="Arial" w:cs="Arial"/>
        </w:rPr>
        <w:t xml:space="preserve"> de </w:t>
      </w:r>
      <w:proofErr w:type="spellStart"/>
      <w:r w:rsidRPr="005A0128">
        <w:rPr>
          <w:rFonts w:ascii="Arial" w:hAnsi="Arial" w:cs="Arial"/>
        </w:rPr>
        <w:t>lucru</w:t>
      </w:r>
      <w:proofErr w:type="spellEnd"/>
      <w:r w:rsidRPr="005A0128">
        <w:rPr>
          <w:rFonts w:ascii="Arial" w:hAnsi="Arial" w:cs="Arial"/>
        </w:rPr>
        <w:t xml:space="preserve"> </w:t>
      </w:r>
      <w:proofErr w:type="spellStart"/>
      <w:r w:rsidRPr="005A0128">
        <w:rPr>
          <w:rFonts w:ascii="Arial" w:hAnsi="Arial" w:cs="Arial"/>
        </w:rPr>
        <w:t>moderne</w:t>
      </w:r>
      <w:proofErr w:type="spellEnd"/>
      <w:r w:rsidRPr="005A0128">
        <w:rPr>
          <w:rFonts w:ascii="Arial" w:hAnsi="Arial" w:cs="Arial"/>
        </w:rPr>
        <w:t xml:space="preserve"> care </w:t>
      </w:r>
      <w:proofErr w:type="spellStart"/>
      <w:r w:rsidRPr="005A0128">
        <w:rPr>
          <w:rFonts w:ascii="Arial" w:hAnsi="Arial" w:cs="Arial"/>
        </w:rPr>
        <w:t>genereaza</w:t>
      </w:r>
      <w:proofErr w:type="spellEnd"/>
      <w:r w:rsidRPr="005A0128">
        <w:rPr>
          <w:rFonts w:ascii="Arial" w:hAnsi="Arial" w:cs="Arial"/>
        </w:rPr>
        <w:t xml:space="preserve"> un </w:t>
      </w:r>
      <w:proofErr w:type="spellStart"/>
      <w:r w:rsidRPr="005A0128">
        <w:rPr>
          <w:rFonts w:ascii="Arial" w:hAnsi="Arial" w:cs="Arial"/>
        </w:rPr>
        <w:t>nivel</w:t>
      </w:r>
      <w:proofErr w:type="spellEnd"/>
      <w:r w:rsidRPr="005A0128">
        <w:rPr>
          <w:rFonts w:ascii="Arial" w:hAnsi="Arial" w:cs="Arial"/>
        </w:rPr>
        <w:t xml:space="preserve"> de </w:t>
      </w:r>
      <w:proofErr w:type="spellStart"/>
      <w:r w:rsidRPr="005A0128">
        <w:rPr>
          <w:rFonts w:ascii="Arial" w:hAnsi="Arial" w:cs="Arial"/>
        </w:rPr>
        <w:t>zgomot</w:t>
      </w:r>
      <w:proofErr w:type="spellEnd"/>
      <w:r w:rsidRPr="005A0128">
        <w:rPr>
          <w:rFonts w:ascii="Arial" w:hAnsi="Arial" w:cs="Arial"/>
        </w:rPr>
        <w:t xml:space="preserve"> cat </w:t>
      </w:r>
      <w:proofErr w:type="spellStart"/>
      <w:r w:rsidRPr="005A0128">
        <w:rPr>
          <w:rFonts w:ascii="Arial" w:hAnsi="Arial" w:cs="Arial"/>
        </w:rPr>
        <w:t>mai</w:t>
      </w:r>
      <w:proofErr w:type="spellEnd"/>
      <w:r w:rsidRPr="005A0128">
        <w:rPr>
          <w:rFonts w:ascii="Arial" w:hAnsi="Arial" w:cs="Arial"/>
        </w:rPr>
        <w:t xml:space="preserve"> mic;</w:t>
      </w:r>
    </w:p>
    <w:p w14:paraId="5BD73EE2"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verificarea</w:t>
      </w:r>
      <w:proofErr w:type="spellEnd"/>
      <w:r w:rsidRPr="005A0128">
        <w:rPr>
          <w:rFonts w:ascii="Arial" w:hAnsi="Arial" w:cs="Arial"/>
        </w:rPr>
        <w:t xml:space="preserve"> </w:t>
      </w:r>
      <w:proofErr w:type="spellStart"/>
      <w:r w:rsidRPr="005A0128">
        <w:rPr>
          <w:rFonts w:ascii="Arial" w:hAnsi="Arial" w:cs="Arial"/>
        </w:rPr>
        <w:t>si</w:t>
      </w:r>
      <w:proofErr w:type="spellEnd"/>
      <w:r w:rsidRPr="005A0128">
        <w:rPr>
          <w:rFonts w:ascii="Arial" w:hAnsi="Arial" w:cs="Arial"/>
        </w:rPr>
        <w:t xml:space="preserve"> </w:t>
      </w:r>
      <w:proofErr w:type="spellStart"/>
      <w:r w:rsidRPr="005A0128">
        <w:rPr>
          <w:rFonts w:ascii="Arial" w:hAnsi="Arial" w:cs="Arial"/>
        </w:rPr>
        <w:t>repararea</w:t>
      </w:r>
      <w:proofErr w:type="spellEnd"/>
      <w:r w:rsidRPr="005A0128">
        <w:rPr>
          <w:rFonts w:ascii="Arial" w:hAnsi="Arial" w:cs="Arial"/>
        </w:rPr>
        <w:t xml:space="preserve"> </w:t>
      </w:r>
      <w:proofErr w:type="spellStart"/>
      <w:r w:rsidRPr="005A0128">
        <w:rPr>
          <w:rFonts w:ascii="Arial" w:hAnsi="Arial" w:cs="Arial"/>
        </w:rPr>
        <w:t>periodica</w:t>
      </w:r>
      <w:proofErr w:type="spellEnd"/>
      <w:r w:rsidRPr="005A0128">
        <w:rPr>
          <w:rFonts w:ascii="Arial" w:hAnsi="Arial" w:cs="Arial"/>
        </w:rPr>
        <w:t xml:space="preserve"> a </w:t>
      </w:r>
      <w:proofErr w:type="spellStart"/>
      <w:r w:rsidRPr="005A0128">
        <w:rPr>
          <w:rFonts w:ascii="Arial" w:hAnsi="Arial" w:cs="Arial"/>
        </w:rPr>
        <w:t>utilajelor</w:t>
      </w:r>
      <w:proofErr w:type="spellEnd"/>
      <w:r w:rsidRPr="005A0128">
        <w:rPr>
          <w:rFonts w:ascii="Arial" w:hAnsi="Arial" w:cs="Arial"/>
        </w:rPr>
        <w:t xml:space="preserve"> </w:t>
      </w:r>
      <w:proofErr w:type="spellStart"/>
      <w:r w:rsidRPr="005A0128">
        <w:rPr>
          <w:rFonts w:ascii="Arial" w:hAnsi="Arial" w:cs="Arial"/>
        </w:rPr>
        <w:t>pentru</w:t>
      </w:r>
      <w:proofErr w:type="spellEnd"/>
      <w:r w:rsidRPr="005A0128">
        <w:rPr>
          <w:rFonts w:ascii="Arial" w:hAnsi="Arial" w:cs="Arial"/>
        </w:rPr>
        <w:t xml:space="preserve"> a se </w:t>
      </w:r>
      <w:proofErr w:type="spellStart"/>
      <w:r w:rsidRPr="005A0128">
        <w:rPr>
          <w:rFonts w:ascii="Arial" w:hAnsi="Arial" w:cs="Arial"/>
        </w:rPr>
        <w:t>incadra</w:t>
      </w:r>
      <w:proofErr w:type="spellEnd"/>
      <w:r w:rsidRPr="005A0128">
        <w:rPr>
          <w:rFonts w:ascii="Arial" w:hAnsi="Arial" w:cs="Arial"/>
        </w:rPr>
        <w:t xml:space="preserve"> in </w:t>
      </w:r>
      <w:proofErr w:type="spellStart"/>
      <w:r w:rsidRPr="005A0128">
        <w:rPr>
          <w:rFonts w:ascii="Arial" w:hAnsi="Arial" w:cs="Arial"/>
        </w:rPr>
        <w:t>nivelul</w:t>
      </w:r>
      <w:proofErr w:type="spellEnd"/>
      <w:r w:rsidRPr="005A0128">
        <w:rPr>
          <w:rFonts w:ascii="Arial" w:hAnsi="Arial" w:cs="Arial"/>
        </w:rPr>
        <w:t xml:space="preserve"> </w:t>
      </w:r>
      <w:proofErr w:type="spellStart"/>
      <w:r w:rsidRPr="005A0128">
        <w:rPr>
          <w:rFonts w:ascii="Arial" w:hAnsi="Arial" w:cs="Arial"/>
        </w:rPr>
        <w:t>admisibil</w:t>
      </w:r>
      <w:proofErr w:type="spellEnd"/>
      <w:r w:rsidRPr="005A0128">
        <w:rPr>
          <w:rFonts w:ascii="Arial" w:hAnsi="Arial" w:cs="Arial"/>
        </w:rPr>
        <w:t xml:space="preserve"> de </w:t>
      </w:r>
      <w:proofErr w:type="spellStart"/>
      <w:r w:rsidRPr="005A0128">
        <w:rPr>
          <w:rFonts w:ascii="Arial" w:hAnsi="Arial" w:cs="Arial"/>
        </w:rPr>
        <w:t>zgomot</w:t>
      </w:r>
      <w:proofErr w:type="spellEnd"/>
      <w:r w:rsidRPr="005A0128">
        <w:rPr>
          <w:rFonts w:ascii="Arial" w:hAnsi="Arial" w:cs="Arial"/>
        </w:rPr>
        <w:t>;</w:t>
      </w:r>
    </w:p>
    <w:p w14:paraId="6B94443B"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materialele</w:t>
      </w:r>
      <w:proofErr w:type="spellEnd"/>
      <w:r w:rsidRPr="005A0128">
        <w:rPr>
          <w:rFonts w:ascii="Arial" w:hAnsi="Arial" w:cs="Arial"/>
        </w:rPr>
        <w:t xml:space="preserve"> de </w:t>
      </w:r>
      <w:proofErr w:type="spellStart"/>
      <w:r w:rsidRPr="005A0128">
        <w:rPr>
          <w:rFonts w:ascii="Arial" w:hAnsi="Arial" w:cs="Arial"/>
        </w:rPr>
        <w:t>constructie</w:t>
      </w:r>
      <w:proofErr w:type="spellEnd"/>
      <w:r w:rsidRPr="005A0128">
        <w:rPr>
          <w:rFonts w:ascii="Arial" w:hAnsi="Arial" w:cs="Arial"/>
        </w:rPr>
        <w:t xml:space="preserve"> </w:t>
      </w:r>
      <w:proofErr w:type="spellStart"/>
      <w:r w:rsidRPr="005A0128">
        <w:rPr>
          <w:rFonts w:ascii="Arial" w:hAnsi="Arial" w:cs="Arial"/>
        </w:rPr>
        <w:t>vor</w:t>
      </w:r>
      <w:proofErr w:type="spellEnd"/>
      <w:r w:rsidRPr="005A0128">
        <w:rPr>
          <w:rFonts w:ascii="Arial" w:hAnsi="Arial" w:cs="Arial"/>
        </w:rPr>
        <w:t xml:space="preserve"> fi </w:t>
      </w:r>
      <w:proofErr w:type="spellStart"/>
      <w:r w:rsidRPr="005A0128">
        <w:rPr>
          <w:rFonts w:ascii="Arial" w:hAnsi="Arial" w:cs="Arial"/>
        </w:rPr>
        <w:t>depozitate</w:t>
      </w:r>
      <w:proofErr w:type="spellEnd"/>
      <w:r w:rsidRPr="005A0128">
        <w:rPr>
          <w:rFonts w:ascii="Arial" w:hAnsi="Arial" w:cs="Arial"/>
        </w:rPr>
        <w:t xml:space="preserve"> in </w:t>
      </w:r>
      <w:proofErr w:type="spellStart"/>
      <w:r w:rsidRPr="005A0128">
        <w:rPr>
          <w:rFonts w:ascii="Arial" w:hAnsi="Arial" w:cs="Arial"/>
        </w:rPr>
        <w:t>cadrul</w:t>
      </w:r>
      <w:proofErr w:type="spellEnd"/>
      <w:r w:rsidRPr="005A0128">
        <w:rPr>
          <w:rFonts w:ascii="Arial" w:hAnsi="Arial" w:cs="Arial"/>
        </w:rPr>
        <w:t xml:space="preserve"> </w:t>
      </w:r>
      <w:proofErr w:type="spellStart"/>
      <w:r w:rsidRPr="005A0128">
        <w:rPr>
          <w:rFonts w:ascii="Arial" w:hAnsi="Arial" w:cs="Arial"/>
        </w:rPr>
        <w:t>organizarii</w:t>
      </w:r>
      <w:proofErr w:type="spellEnd"/>
      <w:r w:rsidRPr="005A0128">
        <w:rPr>
          <w:rFonts w:ascii="Arial" w:hAnsi="Arial" w:cs="Arial"/>
        </w:rPr>
        <w:t xml:space="preserve"> de </w:t>
      </w:r>
      <w:proofErr w:type="spellStart"/>
      <w:r w:rsidRPr="005A0128">
        <w:rPr>
          <w:rFonts w:ascii="Arial" w:hAnsi="Arial" w:cs="Arial"/>
        </w:rPr>
        <w:t>santier</w:t>
      </w:r>
      <w:proofErr w:type="spellEnd"/>
      <w:r w:rsidRPr="005A0128">
        <w:rPr>
          <w:rFonts w:ascii="Arial" w:hAnsi="Arial" w:cs="Arial"/>
        </w:rPr>
        <w:t xml:space="preserve"> </w:t>
      </w:r>
      <w:proofErr w:type="spellStart"/>
      <w:r w:rsidRPr="005A0128">
        <w:rPr>
          <w:rFonts w:ascii="Arial" w:hAnsi="Arial" w:cs="Arial"/>
        </w:rPr>
        <w:t>astfel</w:t>
      </w:r>
      <w:proofErr w:type="spellEnd"/>
      <w:r w:rsidRPr="005A0128">
        <w:rPr>
          <w:rFonts w:ascii="Arial" w:hAnsi="Arial" w:cs="Arial"/>
        </w:rPr>
        <w:t xml:space="preserve"> </w:t>
      </w:r>
      <w:proofErr w:type="spellStart"/>
      <w:r w:rsidRPr="005A0128">
        <w:rPr>
          <w:rFonts w:ascii="Arial" w:hAnsi="Arial" w:cs="Arial"/>
        </w:rPr>
        <w:t>incat</w:t>
      </w:r>
      <w:proofErr w:type="spellEnd"/>
      <w:r w:rsidRPr="005A0128">
        <w:rPr>
          <w:rFonts w:ascii="Arial" w:hAnsi="Arial" w:cs="Arial"/>
        </w:rPr>
        <w:t xml:space="preserve"> </w:t>
      </w:r>
      <w:proofErr w:type="spellStart"/>
      <w:r w:rsidRPr="005A0128">
        <w:rPr>
          <w:rFonts w:ascii="Arial" w:hAnsi="Arial" w:cs="Arial"/>
        </w:rPr>
        <w:t>sa</w:t>
      </w:r>
      <w:proofErr w:type="spellEnd"/>
      <w:r w:rsidRPr="005A0128">
        <w:rPr>
          <w:rFonts w:ascii="Arial" w:hAnsi="Arial" w:cs="Arial"/>
        </w:rPr>
        <w:t xml:space="preserve"> </w:t>
      </w:r>
      <w:proofErr w:type="spellStart"/>
      <w:r w:rsidRPr="005A0128">
        <w:rPr>
          <w:rFonts w:ascii="Arial" w:hAnsi="Arial" w:cs="Arial"/>
        </w:rPr>
        <w:t>creeze</w:t>
      </w:r>
      <w:proofErr w:type="spellEnd"/>
      <w:r w:rsidRPr="005A0128">
        <w:rPr>
          <w:rFonts w:ascii="Arial" w:hAnsi="Arial" w:cs="Arial"/>
        </w:rPr>
        <w:t xml:space="preserve"> o </w:t>
      </w:r>
      <w:proofErr w:type="spellStart"/>
      <w:r w:rsidRPr="005A0128">
        <w:rPr>
          <w:rFonts w:ascii="Arial" w:hAnsi="Arial" w:cs="Arial"/>
        </w:rPr>
        <w:t>bariera</w:t>
      </w:r>
      <w:proofErr w:type="spellEnd"/>
      <w:r w:rsidRPr="005A0128">
        <w:rPr>
          <w:rFonts w:ascii="Arial" w:hAnsi="Arial" w:cs="Arial"/>
        </w:rPr>
        <w:t xml:space="preserve"> </w:t>
      </w:r>
      <w:proofErr w:type="spellStart"/>
      <w:r w:rsidRPr="005A0128">
        <w:rPr>
          <w:rFonts w:ascii="Arial" w:hAnsi="Arial" w:cs="Arial"/>
        </w:rPr>
        <w:t>acustica</w:t>
      </w:r>
      <w:proofErr w:type="spellEnd"/>
      <w:r w:rsidRPr="005A0128">
        <w:rPr>
          <w:rFonts w:ascii="Arial" w:hAnsi="Arial" w:cs="Arial"/>
        </w:rPr>
        <w:t xml:space="preserve"> in </w:t>
      </w:r>
      <w:proofErr w:type="spellStart"/>
      <w:r w:rsidRPr="005A0128">
        <w:rPr>
          <w:rFonts w:ascii="Arial" w:hAnsi="Arial" w:cs="Arial"/>
        </w:rPr>
        <w:t>directia</w:t>
      </w:r>
      <w:proofErr w:type="spellEnd"/>
      <w:r w:rsidRPr="005A0128">
        <w:rPr>
          <w:rFonts w:ascii="Arial" w:hAnsi="Arial" w:cs="Arial"/>
        </w:rPr>
        <w:t xml:space="preserve"> </w:t>
      </w:r>
      <w:proofErr w:type="spellStart"/>
      <w:r w:rsidRPr="005A0128">
        <w:rPr>
          <w:rFonts w:ascii="Arial" w:hAnsi="Arial" w:cs="Arial"/>
        </w:rPr>
        <w:t>locuintelor</w:t>
      </w:r>
      <w:proofErr w:type="spellEnd"/>
      <w:r w:rsidRPr="005A0128">
        <w:rPr>
          <w:rFonts w:ascii="Arial" w:hAnsi="Arial" w:cs="Arial"/>
        </w:rPr>
        <w:t>;</w:t>
      </w:r>
    </w:p>
    <w:p w14:paraId="320A8D5C"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santierul</w:t>
      </w:r>
      <w:proofErr w:type="spellEnd"/>
      <w:r w:rsidRPr="005A0128">
        <w:rPr>
          <w:rFonts w:ascii="Arial" w:hAnsi="Arial" w:cs="Arial"/>
        </w:rPr>
        <w:t xml:space="preserve"> </w:t>
      </w:r>
      <w:proofErr w:type="spellStart"/>
      <w:r w:rsidRPr="005A0128">
        <w:rPr>
          <w:rFonts w:ascii="Arial" w:hAnsi="Arial" w:cs="Arial"/>
        </w:rPr>
        <w:t>va</w:t>
      </w:r>
      <w:proofErr w:type="spellEnd"/>
      <w:r w:rsidRPr="005A0128">
        <w:rPr>
          <w:rFonts w:ascii="Arial" w:hAnsi="Arial" w:cs="Arial"/>
        </w:rPr>
        <w:t xml:space="preserve"> fi </w:t>
      </w:r>
      <w:proofErr w:type="spellStart"/>
      <w:r w:rsidRPr="005A0128">
        <w:rPr>
          <w:rFonts w:ascii="Arial" w:hAnsi="Arial" w:cs="Arial"/>
        </w:rPr>
        <w:t>imprejmuit</w:t>
      </w:r>
      <w:proofErr w:type="spellEnd"/>
      <w:r w:rsidRPr="005A0128">
        <w:rPr>
          <w:rFonts w:ascii="Arial" w:hAnsi="Arial" w:cs="Arial"/>
        </w:rPr>
        <w:t xml:space="preserve"> </w:t>
      </w:r>
      <w:proofErr w:type="spellStart"/>
      <w:r w:rsidRPr="005A0128">
        <w:rPr>
          <w:rFonts w:ascii="Arial" w:hAnsi="Arial" w:cs="Arial"/>
        </w:rPr>
        <w:t>si</w:t>
      </w:r>
      <w:proofErr w:type="spellEnd"/>
      <w:r w:rsidRPr="005A0128">
        <w:rPr>
          <w:rFonts w:ascii="Arial" w:hAnsi="Arial" w:cs="Arial"/>
        </w:rPr>
        <w:t xml:space="preserve"> nu se </w:t>
      </w:r>
      <w:proofErr w:type="spellStart"/>
      <w:r w:rsidRPr="005A0128">
        <w:rPr>
          <w:rFonts w:ascii="Arial" w:hAnsi="Arial" w:cs="Arial"/>
        </w:rPr>
        <w:t>va</w:t>
      </w:r>
      <w:proofErr w:type="spellEnd"/>
      <w:r w:rsidRPr="005A0128">
        <w:rPr>
          <w:rFonts w:ascii="Arial" w:hAnsi="Arial" w:cs="Arial"/>
        </w:rPr>
        <w:t xml:space="preserve"> </w:t>
      </w:r>
      <w:proofErr w:type="spellStart"/>
      <w:r w:rsidRPr="005A0128">
        <w:rPr>
          <w:rFonts w:ascii="Arial" w:hAnsi="Arial" w:cs="Arial"/>
        </w:rPr>
        <w:t>lucra</w:t>
      </w:r>
      <w:proofErr w:type="spellEnd"/>
      <w:r w:rsidRPr="005A0128">
        <w:rPr>
          <w:rFonts w:ascii="Arial" w:hAnsi="Arial" w:cs="Arial"/>
        </w:rPr>
        <w:t xml:space="preserve"> in </w:t>
      </w:r>
      <w:proofErr w:type="spellStart"/>
      <w:r w:rsidRPr="005A0128">
        <w:rPr>
          <w:rFonts w:ascii="Arial" w:hAnsi="Arial" w:cs="Arial"/>
        </w:rPr>
        <w:t>timpul</w:t>
      </w:r>
      <w:proofErr w:type="spellEnd"/>
      <w:r w:rsidRPr="005A0128">
        <w:rPr>
          <w:rFonts w:ascii="Arial" w:hAnsi="Arial" w:cs="Arial"/>
        </w:rPr>
        <w:t xml:space="preserve"> </w:t>
      </w:r>
      <w:proofErr w:type="spellStart"/>
      <w:r w:rsidRPr="005A0128">
        <w:rPr>
          <w:rFonts w:ascii="Arial" w:hAnsi="Arial" w:cs="Arial"/>
        </w:rPr>
        <w:t>orelor</w:t>
      </w:r>
      <w:proofErr w:type="spellEnd"/>
      <w:r w:rsidRPr="005A0128">
        <w:rPr>
          <w:rFonts w:ascii="Arial" w:hAnsi="Arial" w:cs="Arial"/>
        </w:rPr>
        <w:t xml:space="preserve"> de </w:t>
      </w:r>
      <w:proofErr w:type="spellStart"/>
      <w:r w:rsidRPr="005A0128">
        <w:rPr>
          <w:rFonts w:ascii="Arial" w:hAnsi="Arial" w:cs="Arial"/>
        </w:rPr>
        <w:t>odihna</w:t>
      </w:r>
      <w:proofErr w:type="spellEnd"/>
      <w:r w:rsidRPr="005A0128">
        <w:rPr>
          <w:rFonts w:ascii="Arial" w:hAnsi="Arial" w:cs="Arial"/>
        </w:rPr>
        <w:t>;</w:t>
      </w:r>
    </w:p>
    <w:p w14:paraId="59DDDB10" w14:textId="77777777" w:rsidR="00725ABC" w:rsidRPr="005A0128" w:rsidRDefault="00725ABC" w:rsidP="00725ABC">
      <w:pPr>
        <w:pStyle w:val="ListParagraph"/>
        <w:numPr>
          <w:ilvl w:val="0"/>
          <w:numId w:val="79"/>
        </w:numPr>
        <w:spacing w:after="0" w:line="276" w:lineRule="auto"/>
        <w:contextualSpacing w:val="0"/>
        <w:jc w:val="both"/>
        <w:rPr>
          <w:rFonts w:ascii="Arial" w:hAnsi="Arial" w:cs="Arial"/>
        </w:rPr>
      </w:pPr>
      <w:proofErr w:type="spellStart"/>
      <w:r w:rsidRPr="005A0128">
        <w:rPr>
          <w:rFonts w:ascii="Arial" w:hAnsi="Arial" w:cs="Arial"/>
        </w:rPr>
        <w:t>pentru</w:t>
      </w:r>
      <w:proofErr w:type="spellEnd"/>
      <w:r w:rsidRPr="005A0128">
        <w:rPr>
          <w:rFonts w:ascii="Arial" w:hAnsi="Arial" w:cs="Arial"/>
        </w:rPr>
        <w:t xml:space="preserve"> </w:t>
      </w:r>
      <w:proofErr w:type="spellStart"/>
      <w:r w:rsidRPr="005A0128">
        <w:rPr>
          <w:rFonts w:ascii="Arial" w:hAnsi="Arial" w:cs="Arial"/>
        </w:rPr>
        <w:t>transportul</w:t>
      </w:r>
      <w:proofErr w:type="spellEnd"/>
      <w:r w:rsidRPr="005A0128">
        <w:rPr>
          <w:rFonts w:ascii="Arial" w:hAnsi="Arial" w:cs="Arial"/>
        </w:rPr>
        <w:t xml:space="preserve"> </w:t>
      </w:r>
      <w:proofErr w:type="spellStart"/>
      <w:r w:rsidRPr="005A0128">
        <w:rPr>
          <w:rFonts w:ascii="Arial" w:hAnsi="Arial" w:cs="Arial"/>
        </w:rPr>
        <w:t>materialelor</w:t>
      </w:r>
      <w:proofErr w:type="spellEnd"/>
      <w:r w:rsidRPr="005A0128">
        <w:rPr>
          <w:rFonts w:ascii="Arial" w:hAnsi="Arial" w:cs="Arial"/>
        </w:rPr>
        <w:t xml:space="preserve"> de </w:t>
      </w:r>
      <w:proofErr w:type="spellStart"/>
      <w:r w:rsidRPr="005A0128">
        <w:rPr>
          <w:rFonts w:ascii="Arial" w:hAnsi="Arial" w:cs="Arial"/>
        </w:rPr>
        <w:t>constructie</w:t>
      </w:r>
      <w:proofErr w:type="spellEnd"/>
      <w:r w:rsidRPr="005A0128">
        <w:rPr>
          <w:rFonts w:ascii="Arial" w:hAnsi="Arial" w:cs="Arial"/>
        </w:rPr>
        <w:t xml:space="preserve"> se </w:t>
      </w:r>
      <w:proofErr w:type="spellStart"/>
      <w:r w:rsidRPr="005A0128">
        <w:rPr>
          <w:rFonts w:ascii="Arial" w:hAnsi="Arial" w:cs="Arial"/>
        </w:rPr>
        <w:t>va</w:t>
      </w:r>
      <w:proofErr w:type="spellEnd"/>
      <w:r w:rsidRPr="005A0128">
        <w:rPr>
          <w:rFonts w:ascii="Arial" w:hAnsi="Arial" w:cs="Arial"/>
        </w:rPr>
        <w:t xml:space="preserve"> </w:t>
      </w:r>
      <w:proofErr w:type="spellStart"/>
      <w:r w:rsidRPr="005A0128">
        <w:rPr>
          <w:rFonts w:ascii="Arial" w:hAnsi="Arial" w:cs="Arial"/>
        </w:rPr>
        <w:t>evita</w:t>
      </w:r>
      <w:proofErr w:type="spellEnd"/>
      <w:r w:rsidRPr="005A0128">
        <w:rPr>
          <w:rFonts w:ascii="Arial" w:hAnsi="Arial" w:cs="Arial"/>
        </w:rPr>
        <w:t xml:space="preserve"> pe cat </w:t>
      </w:r>
      <w:proofErr w:type="spellStart"/>
      <w:r w:rsidRPr="005A0128">
        <w:rPr>
          <w:rFonts w:ascii="Arial" w:hAnsi="Arial" w:cs="Arial"/>
        </w:rPr>
        <w:t>posibil</w:t>
      </w:r>
      <w:proofErr w:type="spellEnd"/>
      <w:r w:rsidRPr="005A0128">
        <w:rPr>
          <w:rFonts w:ascii="Arial" w:hAnsi="Arial" w:cs="Arial"/>
        </w:rPr>
        <w:t xml:space="preserve"> </w:t>
      </w:r>
      <w:proofErr w:type="spellStart"/>
      <w:r w:rsidRPr="005A0128">
        <w:rPr>
          <w:rFonts w:ascii="Arial" w:hAnsi="Arial" w:cs="Arial"/>
        </w:rPr>
        <w:t>zonele</w:t>
      </w:r>
      <w:proofErr w:type="spellEnd"/>
      <w:r w:rsidRPr="005A0128">
        <w:rPr>
          <w:rFonts w:ascii="Arial" w:hAnsi="Arial" w:cs="Arial"/>
        </w:rPr>
        <w:t xml:space="preserve"> </w:t>
      </w:r>
      <w:proofErr w:type="spellStart"/>
      <w:r w:rsidRPr="005A0128">
        <w:rPr>
          <w:rFonts w:ascii="Arial" w:hAnsi="Arial" w:cs="Arial"/>
        </w:rPr>
        <w:t>rezidentiale</w:t>
      </w:r>
      <w:proofErr w:type="spellEnd"/>
      <w:r w:rsidRPr="005A0128">
        <w:rPr>
          <w:rFonts w:ascii="Arial" w:hAnsi="Arial" w:cs="Arial"/>
        </w:rPr>
        <w:t xml:space="preserve">, </w:t>
      </w:r>
      <w:proofErr w:type="spellStart"/>
      <w:r w:rsidRPr="005A0128">
        <w:rPr>
          <w:rFonts w:ascii="Arial" w:hAnsi="Arial" w:cs="Arial"/>
        </w:rPr>
        <w:t>iar</w:t>
      </w:r>
      <w:proofErr w:type="spellEnd"/>
      <w:r w:rsidRPr="005A0128">
        <w:rPr>
          <w:rFonts w:ascii="Arial" w:hAnsi="Arial" w:cs="Arial"/>
        </w:rPr>
        <w:t xml:space="preserve"> in </w:t>
      </w:r>
      <w:proofErr w:type="spellStart"/>
      <w:r w:rsidRPr="005A0128">
        <w:rPr>
          <w:rFonts w:ascii="Arial" w:hAnsi="Arial" w:cs="Arial"/>
        </w:rPr>
        <w:t>cazul</w:t>
      </w:r>
      <w:proofErr w:type="spellEnd"/>
      <w:r w:rsidRPr="005A0128">
        <w:rPr>
          <w:rFonts w:ascii="Arial" w:hAnsi="Arial" w:cs="Arial"/>
        </w:rPr>
        <w:t xml:space="preserve"> in care </w:t>
      </w:r>
      <w:proofErr w:type="spellStart"/>
      <w:r w:rsidRPr="005A0128">
        <w:rPr>
          <w:rFonts w:ascii="Arial" w:hAnsi="Arial" w:cs="Arial"/>
        </w:rPr>
        <w:t>vor</w:t>
      </w:r>
      <w:proofErr w:type="spellEnd"/>
      <w:r w:rsidRPr="005A0128">
        <w:rPr>
          <w:rFonts w:ascii="Arial" w:hAnsi="Arial" w:cs="Arial"/>
        </w:rPr>
        <w:t xml:space="preserve"> fi </w:t>
      </w:r>
      <w:proofErr w:type="spellStart"/>
      <w:r w:rsidRPr="005A0128">
        <w:rPr>
          <w:rFonts w:ascii="Arial" w:hAnsi="Arial" w:cs="Arial"/>
        </w:rPr>
        <w:t>traversate</w:t>
      </w:r>
      <w:proofErr w:type="spellEnd"/>
      <w:r w:rsidRPr="005A0128">
        <w:rPr>
          <w:rFonts w:ascii="Arial" w:hAnsi="Arial" w:cs="Arial"/>
        </w:rPr>
        <w:t xml:space="preserve"> </w:t>
      </w:r>
      <w:proofErr w:type="spellStart"/>
      <w:r w:rsidRPr="005A0128">
        <w:rPr>
          <w:rFonts w:ascii="Arial" w:hAnsi="Arial" w:cs="Arial"/>
        </w:rPr>
        <w:t>localitati</w:t>
      </w:r>
      <w:proofErr w:type="spellEnd"/>
      <w:r w:rsidRPr="005A0128">
        <w:rPr>
          <w:rFonts w:ascii="Arial" w:hAnsi="Arial" w:cs="Arial"/>
        </w:rPr>
        <w:t xml:space="preserve">, </w:t>
      </w:r>
      <w:proofErr w:type="spellStart"/>
      <w:r w:rsidRPr="005A0128">
        <w:rPr>
          <w:rFonts w:ascii="Arial" w:hAnsi="Arial" w:cs="Arial"/>
        </w:rPr>
        <w:t>viteza</w:t>
      </w:r>
      <w:proofErr w:type="spellEnd"/>
      <w:r w:rsidRPr="005A0128">
        <w:rPr>
          <w:rFonts w:ascii="Arial" w:hAnsi="Arial" w:cs="Arial"/>
        </w:rPr>
        <w:t xml:space="preserve"> de </w:t>
      </w:r>
      <w:proofErr w:type="spellStart"/>
      <w:r w:rsidRPr="005A0128">
        <w:rPr>
          <w:rFonts w:ascii="Arial" w:hAnsi="Arial" w:cs="Arial"/>
        </w:rPr>
        <w:t>deplasare</w:t>
      </w:r>
      <w:proofErr w:type="spellEnd"/>
      <w:r w:rsidRPr="005A0128">
        <w:rPr>
          <w:rFonts w:ascii="Arial" w:hAnsi="Arial" w:cs="Arial"/>
        </w:rPr>
        <w:t xml:space="preserve"> va fi </w:t>
      </w:r>
      <w:proofErr w:type="spellStart"/>
      <w:r w:rsidRPr="005A0128">
        <w:rPr>
          <w:rFonts w:ascii="Arial" w:hAnsi="Arial" w:cs="Arial"/>
        </w:rPr>
        <w:t>limitata</w:t>
      </w:r>
      <w:proofErr w:type="spellEnd"/>
      <w:r w:rsidRPr="005A0128">
        <w:rPr>
          <w:rFonts w:ascii="Arial" w:hAnsi="Arial" w:cs="Arial"/>
        </w:rPr>
        <w:t xml:space="preserve"> la maxim 40 km/</w:t>
      </w:r>
      <w:proofErr w:type="spellStart"/>
      <w:r w:rsidRPr="005A0128">
        <w:rPr>
          <w:rFonts w:ascii="Arial" w:hAnsi="Arial" w:cs="Arial"/>
        </w:rPr>
        <w:t>ora</w:t>
      </w:r>
      <w:proofErr w:type="spellEnd"/>
      <w:r w:rsidRPr="005A0128">
        <w:rPr>
          <w:rFonts w:ascii="Arial" w:hAnsi="Arial" w:cs="Arial"/>
        </w:rPr>
        <w:t>;</w:t>
      </w:r>
    </w:p>
    <w:p w14:paraId="2F29CA15" w14:textId="77777777" w:rsidR="00725ABC" w:rsidRPr="005A0128" w:rsidRDefault="00725ABC" w:rsidP="00725ABC">
      <w:pPr>
        <w:autoSpaceDE w:val="0"/>
        <w:autoSpaceDN w:val="0"/>
        <w:spacing w:line="276" w:lineRule="auto"/>
        <w:ind w:firstLine="708"/>
        <w:jc w:val="both"/>
        <w:rPr>
          <w:rFonts w:ascii="Arial" w:hAnsi="Arial" w:cs="Arial"/>
          <w:color w:val="FF0000"/>
          <w:lang w:val="pt-BR"/>
        </w:rPr>
      </w:pPr>
    </w:p>
    <w:p w14:paraId="713A563A" w14:textId="77777777" w:rsidR="00725ABC" w:rsidRPr="005A0128" w:rsidRDefault="00725ABC" w:rsidP="00725ABC">
      <w:pPr>
        <w:spacing w:line="276" w:lineRule="auto"/>
        <w:jc w:val="both"/>
        <w:rPr>
          <w:rFonts w:ascii="Arial" w:hAnsi="Arial" w:cs="Arial"/>
          <w:b/>
          <w:bCs/>
          <w:i/>
          <w:iCs/>
          <w:lang w:val="it-IT"/>
        </w:rPr>
      </w:pPr>
      <w:r w:rsidRPr="005A0128">
        <w:rPr>
          <w:rFonts w:ascii="Arial" w:hAnsi="Arial" w:cs="Arial"/>
          <w:b/>
          <w:bCs/>
          <w:i/>
          <w:iCs/>
          <w:lang w:val="it-IT"/>
        </w:rPr>
        <w:t>Măsuri de diminuare a impactului sol subsol</w:t>
      </w:r>
    </w:p>
    <w:p w14:paraId="660ADDAA"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În vederea reducerii impactului se vor limita lucrările la zona afectată de proiect, astfel încât impactul să fie unul minim. De asemenea, se va asigura depozitarea controlată a deșeurilor în perioada de execuție.</w:t>
      </w:r>
    </w:p>
    <w:p w14:paraId="49E6A07E" w14:textId="77777777" w:rsidR="00725ABC" w:rsidRPr="005A0128" w:rsidRDefault="00725ABC" w:rsidP="00725ABC">
      <w:pPr>
        <w:autoSpaceDE w:val="0"/>
        <w:autoSpaceDN w:val="0"/>
        <w:adjustRightInd w:val="0"/>
        <w:spacing w:line="276" w:lineRule="auto"/>
        <w:ind w:firstLine="708"/>
        <w:jc w:val="both"/>
        <w:rPr>
          <w:rFonts w:ascii="Arial" w:hAnsi="Arial" w:cs="Arial"/>
          <w:lang w:val="ro-RO"/>
        </w:rPr>
      </w:pPr>
      <w:r w:rsidRPr="005A0128">
        <w:rPr>
          <w:rFonts w:ascii="Arial" w:hAnsi="Arial" w:cs="Arial"/>
          <w:lang w:val="ro-RO"/>
        </w:rPr>
        <w:t>În conformitate  cu prevederile legale, din OUG nr. 92/2021 privind regimul deșeurilor, deșeurile din construcții și demolări vor fi colectate selectiv, în vederea trimiterii la recuperare a deșeurilor reciclabile și a eliminării deșeurilor care nu mai pot fi refolosite.</w:t>
      </w:r>
    </w:p>
    <w:p w14:paraId="2FA7E488" w14:textId="77777777" w:rsidR="00725ABC" w:rsidRPr="005A0128" w:rsidRDefault="00725ABC" w:rsidP="00725ABC">
      <w:pPr>
        <w:spacing w:line="276" w:lineRule="auto"/>
        <w:ind w:firstLine="708"/>
        <w:jc w:val="both"/>
        <w:rPr>
          <w:rFonts w:ascii="Arial" w:hAnsi="Arial" w:cs="Arial"/>
          <w:i/>
          <w:iCs/>
          <w:lang w:val="ro-RO"/>
        </w:rPr>
      </w:pPr>
      <w:r w:rsidRPr="005A0128">
        <w:rPr>
          <w:rFonts w:ascii="Arial" w:hAnsi="Arial" w:cs="Arial"/>
          <w:lang w:val="ro-RO"/>
        </w:rPr>
        <w:t>Prin lucrările prevăzute a fi efectuate se preconizează realizarea unei protecții sigure a solului și subsolului de pe amplasament.</w:t>
      </w:r>
    </w:p>
    <w:p w14:paraId="5BA11D22" w14:textId="7DEB0B97" w:rsidR="00725ABC" w:rsidRDefault="00725ABC" w:rsidP="00725ABC">
      <w:pPr>
        <w:autoSpaceDE w:val="0"/>
        <w:autoSpaceDN w:val="0"/>
        <w:spacing w:line="276" w:lineRule="auto"/>
        <w:ind w:firstLine="708"/>
        <w:jc w:val="both"/>
        <w:rPr>
          <w:rFonts w:ascii="Arial" w:hAnsi="Arial" w:cs="Arial"/>
          <w:color w:val="FF0000"/>
          <w:lang w:val="pt-BR"/>
        </w:rPr>
      </w:pPr>
    </w:p>
    <w:p w14:paraId="7E777505" w14:textId="77777777" w:rsidR="00944B41" w:rsidRPr="009449C8" w:rsidRDefault="00944B41" w:rsidP="00944B41">
      <w:pPr>
        <w:spacing w:line="276" w:lineRule="auto"/>
        <w:jc w:val="both"/>
        <w:rPr>
          <w:rFonts w:ascii="Arial" w:hAnsi="Arial" w:cs="Arial"/>
          <w:b/>
          <w:bCs/>
          <w:i/>
          <w:iCs/>
          <w:lang w:val="it-IT"/>
        </w:rPr>
      </w:pPr>
      <w:r w:rsidRPr="009449C8">
        <w:rPr>
          <w:rFonts w:ascii="Arial" w:hAnsi="Arial" w:cs="Arial"/>
          <w:b/>
          <w:bCs/>
          <w:i/>
          <w:iCs/>
          <w:lang w:val="it-IT"/>
        </w:rPr>
        <w:t>Măsuri pentru protecția biodiversității</w:t>
      </w:r>
    </w:p>
    <w:p w14:paraId="47D136D4" w14:textId="77777777" w:rsidR="00944B41" w:rsidRPr="009449C8" w:rsidRDefault="00944B41" w:rsidP="00944B41">
      <w:pPr>
        <w:ind w:firstLine="720"/>
        <w:jc w:val="both"/>
        <w:rPr>
          <w:rFonts w:ascii="Arial" w:eastAsia="Calibri" w:hAnsi="Arial" w:cs="Arial"/>
        </w:rPr>
      </w:pP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scopul</w:t>
      </w:r>
      <w:proofErr w:type="spellEnd"/>
      <w:r w:rsidRPr="009449C8">
        <w:rPr>
          <w:rFonts w:ascii="Arial" w:eastAsia="Calibri" w:hAnsi="Arial" w:cs="Arial"/>
        </w:rPr>
        <w:t xml:space="preserve"> </w:t>
      </w:r>
      <w:proofErr w:type="spellStart"/>
      <w:r w:rsidRPr="009449C8">
        <w:rPr>
          <w:rFonts w:ascii="Arial" w:eastAsia="Calibri" w:hAnsi="Arial" w:cs="Arial"/>
        </w:rPr>
        <w:t>protecţiei</w:t>
      </w:r>
      <w:proofErr w:type="spellEnd"/>
      <w:r w:rsidRPr="009449C8">
        <w:rPr>
          <w:rFonts w:ascii="Arial" w:eastAsia="Calibri" w:hAnsi="Arial" w:cs="Arial"/>
        </w:rPr>
        <w:t xml:space="preserve"> </w:t>
      </w:r>
      <w:proofErr w:type="spellStart"/>
      <w:r w:rsidRPr="009449C8">
        <w:rPr>
          <w:rFonts w:ascii="Arial" w:eastAsia="Calibri" w:hAnsi="Arial" w:cs="Arial"/>
        </w:rPr>
        <w:t>componentelor</w:t>
      </w:r>
      <w:proofErr w:type="spellEnd"/>
      <w:r w:rsidRPr="009449C8">
        <w:rPr>
          <w:rFonts w:ascii="Arial" w:eastAsia="Calibri" w:hAnsi="Arial" w:cs="Arial"/>
        </w:rPr>
        <w:t xml:space="preserve"> de </w:t>
      </w:r>
      <w:proofErr w:type="spellStart"/>
      <w:r w:rsidRPr="009449C8">
        <w:rPr>
          <w:rFonts w:ascii="Arial" w:eastAsia="Calibri" w:hAnsi="Arial" w:cs="Arial"/>
        </w:rPr>
        <w:t>biodiversitate</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etapa</w:t>
      </w:r>
      <w:proofErr w:type="spellEnd"/>
      <w:r w:rsidRPr="009449C8">
        <w:rPr>
          <w:rFonts w:ascii="Arial" w:eastAsia="Calibri" w:hAnsi="Arial" w:cs="Arial"/>
        </w:rPr>
        <w:t xml:space="preserve"> de </w:t>
      </w:r>
      <w:proofErr w:type="spellStart"/>
      <w:r w:rsidRPr="009449C8">
        <w:rPr>
          <w:rFonts w:ascii="Arial" w:eastAsia="Calibri" w:hAnsi="Arial" w:cs="Arial"/>
        </w:rPr>
        <w:t>execuţie</w:t>
      </w:r>
      <w:proofErr w:type="spellEnd"/>
      <w:r w:rsidRPr="009449C8">
        <w:rPr>
          <w:rFonts w:ascii="Arial" w:eastAsia="Calibri" w:hAnsi="Arial" w:cs="Arial"/>
        </w:rPr>
        <w:t xml:space="preserve"> sunt </w:t>
      </w:r>
      <w:proofErr w:type="spellStart"/>
      <w:r w:rsidRPr="009449C8">
        <w:rPr>
          <w:rFonts w:ascii="Arial" w:eastAsia="Calibri" w:hAnsi="Arial" w:cs="Arial"/>
        </w:rPr>
        <w:t>prevăzute</w:t>
      </w:r>
      <w:proofErr w:type="spellEnd"/>
      <w:r w:rsidRPr="009449C8">
        <w:rPr>
          <w:rFonts w:ascii="Arial" w:eastAsia="Calibri" w:hAnsi="Arial" w:cs="Arial"/>
        </w:rPr>
        <w:t xml:space="preserve"> </w:t>
      </w:r>
      <w:proofErr w:type="spellStart"/>
      <w:r w:rsidRPr="009449C8">
        <w:rPr>
          <w:rFonts w:ascii="Arial" w:eastAsia="Calibri" w:hAnsi="Arial" w:cs="Arial"/>
        </w:rPr>
        <w:t>următoarele</w:t>
      </w:r>
      <w:proofErr w:type="spellEnd"/>
      <w:r w:rsidRPr="009449C8">
        <w:rPr>
          <w:rFonts w:ascii="Arial" w:eastAsia="Calibri" w:hAnsi="Arial" w:cs="Arial"/>
        </w:rPr>
        <w:t xml:space="preserve"> </w:t>
      </w:r>
      <w:proofErr w:type="spellStart"/>
      <w:r w:rsidRPr="009449C8">
        <w:rPr>
          <w:rFonts w:ascii="Arial" w:eastAsia="Calibri" w:hAnsi="Arial" w:cs="Arial"/>
        </w:rPr>
        <w:t>măsuri</w:t>
      </w:r>
      <w:proofErr w:type="spellEnd"/>
      <w:r w:rsidRPr="009449C8">
        <w:rPr>
          <w:rFonts w:ascii="Arial" w:eastAsia="Calibri" w:hAnsi="Arial" w:cs="Arial"/>
        </w:rPr>
        <w:t>:</w:t>
      </w:r>
    </w:p>
    <w:p w14:paraId="40314027" w14:textId="77777777" w:rsidR="00944B41" w:rsidRPr="009449C8" w:rsidRDefault="00944B41" w:rsidP="00944B41">
      <w:pPr>
        <w:numPr>
          <w:ilvl w:val="0"/>
          <w:numId w:val="95"/>
        </w:numPr>
        <w:spacing w:before="120" w:after="120" w:line="288" w:lineRule="auto"/>
        <w:jc w:val="both"/>
        <w:rPr>
          <w:rFonts w:ascii="Arial" w:eastAsia="Calibri" w:hAnsi="Arial" w:cs="Arial"/>
        </w:rPr>
      </w:pPr>
      <w:proofErr w:type="spellStart"/>
      <w:r w:rsidRPr="009449C8">
        <w:rPr>
          <w:rFonts w:ascii="Arial" w:eastAsia="Calibri" w:hAnsi="Arial" w:cs="Arial"/>
        </w:rPr>
        <w:t>Delimitarea</w:t>
      </w:r>
      <w:proofErr w:type="spellEnd"/>
      <w:r w:rsidRPr="009449C8">
        <w:rPr>
          <w:rFonts w:ascii="Arial" w:eastAsia="Calibri" w:hAnsi="Arial" w:cs="Arial"/>
        </w:rPr>
        <w:t xml:space="preserve"> </w:t>
      </w:r>
      <w:proofErr w:type="spellStart"/>
      <w:r w:rsidRPr="009449C8">
        <w:rPr>
          <w:rFonts w:ascii="Arial" w:eastAsia="Calibri" w:hAnsi="Arial" w:cs="Arial"/>
        </w:rPr>
        <w:t>clară</w:t>
      </w:r>
      <w:proofErr w:type="spellEnd"/>
      <w:r w:rsidRPr="009449C8">
        <w:rPr>
          <w:rFonts w:ascii="Arial" w:eastAsia="Calibri" w:hAnsi="Arial" w:cs="Arial"/>
        </w:rPr>
        <w:t xml:space="preserve"> a </w:t>
      </w:r>
      <w:proofErr w:type="spellStart"/>
      <w:r w:rsidRPr="009449C8">
        <w:rPr>
          <w:rFonts w:ascii="Arial" w:eastAsia="Calibri" w:hAnsi="Arial" w:cs="Arial"/>
        </w:rPr>
        <w:t>frontului</w:t>
      </w:r>
      <w:proofErr w:type="spellEnd"/>
      <w:r w:rsidRPr="009449C8">
        <w:rPr>
          <w:rFonts w:ascii="Arial" w:eastAsia="Calibri" w:hAnsi="Arial" w:cs="Arial"/>
        </w:rPr>
        <w:t xml:space="preserve"> de </w:t>
      </w:r>
      <w:proofErr w:type="spellStart"/>
      <w:r w:rsidRPr="009449C8">
        <w:rPr>
          <w:rFonts w:ascii="Arial" w:eastAsia="Calibri" w:hAnsi="Arial" w:cs="Arial"/>
        </w:rPr>
        <w:t>lucru</w:t>
      </w:r>
      <w:proofErr w:type="spellEnd"/>
      <w:r w:rsidRPr="009449C8">
        <w:rPr>
          <w:rFonts w:ascii="Arial" w:eastAsia="Calibri" w:hAnsi="Arial" w:cs="Arial"/>
        </w:rPr>
        <w:t xml:space="preserve"> </w:t>
      </w:r>
      <w:proofErr w:type="spellStart"/>
      <w:r w:rsidRPr="009449C8">
        <w:rPr>
          <w:rFonts w:ascii="Arial" w:eastAsia="Calibri" w:hAnsi="Arial" w:cs="Arial"/>
        </w:rPr>
        <w:t>pentru</w:t>
      </w:r>
      <w:proofErr w:type="spellEnd"/>
      <w:r w:rsidRPr="009449C8">
        <w:rPr>
          <w:rFonts w:ascii="Arial" w:eastAsia="Calibri" w:hAnsi="Arial" w:cs="Arial"/>
        </w:rPr>
        <w:t xml:space="preserve"> a </w:t>
      </w:r>
      <w:proofErr w:type="spellStart"/>
      <w:r w:rsidRPr="009449C8">
        <w:rPr>
          <w:rFonts w:ascii="Arial" w:eastAsia="Calibri" w:hAnsi="Arial" w:cs="Arial"/>
        </w:rPr>
        <w:t>minimiza</w:t>
      </w:r>
      <w:proofErr w:type="spellEnd"/>
      <w:r w:rsidRPr="009449C8">
        <w:rPr>
          <w:rFonts w:ascii="Arial" w:eastAsia="Calibri" w:hAnsi="Arial" w:cs="Arial"/>
        </w:rPr>
        <w:t xml:space="preserve"> </w:t>
      </w:r>
      <w:proofErr w:type="spellStart"/>
      <w:r w:rsidRPr="009449C8">
        <w:rPr>
          <w:rFonts w:ascii="Arial" w:eastAsia="Calibri" w:hAnsi="Arial" w:cs="Arial"/>
        </w:rPr>
        <w:t>petrurbarea</w:t>
      </w:r>
      <w:proofErr w:type="spellEnd"/>
      <w:r w:rsidRPr="009449C8">
        <w:rPr>
          <w:rFonts w:ascii="Arial" w:eastAsia="Calibri" w:hAnsi="Arial" w:cs="Arial"/>
        </w:rPr>
        <w:t xml:space="preserve"> </w:t>
      </w:r>
      <w:proofErr w:type="spellStart"/>
      <w:r w:rsidRPr="009449C8">
        <w:rPr>
          <w:rFonts w:ascii="Arial" w:eastAsia="Calibri" w:hAnsi="Arial" w:cs="Arial"/>
        </w:rPr>
        <w:t>inutilă</w:t>
      </w:r>
      <w:proofErr w:type="spellEnd"/>
      <w:r w:rsidRPr="009449C8">
        <w:rPr>
          <w:rFonts w:ascii="Arial" w:eastAsia="Calibri" w:hAnsi="Arial" w:cs="Arial"/>
        </w:rPr>
        <w:t xml:space="preserve"> a </w:t>
      </w:r>
      <w:proofErr w:type="spellStart"/>
      <w:r w:rsidRPr="009449C8">
        <w:rPr>
          <w:rFonts w:ascii="Arial" w:eastAsia="Calibri" w:hAnsi="Arial" w:cs="Arial"/>
        </w:rPr>
        <w:t>unor</w:t>
      </w:r>
      <w:proofErr w:type="spellEnd"/>
      <w:r w:rsidRPr="009449C8">
        <w:rPr>
          <w:rFonts w:ascii="Arial" w:eastAsia="Calibri" w:hAnsi="Arial" w:cs="Arial"/>
        </w:rPr>
        <w:t xml:space="preserve"> </w:t>
      </w:r>
      <w:proofErr w:type="spellStart"/>
      <w:r w:rsidRPr="009449C8">
        <w:rPr>
          <w:rFonts w:ascii="Arial" w:eastAsia="Calibri" w:hAnsi="Arial" w:cs="Arial"/>
        </w:rPr>
        <w:t>suprafeţe</w:t>
      </w:r>
      <w:proofErr w:type="spellEnd"/>
      <w:r w:rsidRPr="009449C8">
        <w:rPr>
          <w:rFonts w:ascii="Arial" w:eastAsia="Calibri" w:hAnsi="Arial" w:cs="Arial"/>
        </w:rPr>
        <w:t xml:space="preserve"> </w:t>
      </w:r>
      <w:proofErr w:type="spellStart"/>
      <w:r w:rsidRPr="009449C8">
        <w:rPr>
          <w:rFonts w:ascii="Arial" w:eastAsia="Calibri" w:hAnsi="Arial" w:cs="Arial"/>
        </w:rPr>
        <w:t>suplimentare</w:t>
      </w:r>
      <w:proofErr w:type="spellEnd"/>
      <w:r w:rsidRPr="009449C8">
        <w:rPr>
          <w:rFonts w:ascii="Arial" w:eastAsia="Calibri" w:hAnsi="Arial" w:cs="Arial"/>
        </w:rPr>
        <w:t xml:space="preserve"> </w:t>
      </w:r>
      <w:proofErr w:type="spellStart"/>
      <w:r w:rsidRPr="009449C8">
        <w:rPr>
          <w:rFonts w:ascii="Arial" w:eastAsia="Calibri" w:hAnsi="Arial" w:cs="Arial"/>
        </w:rPr>
        <w:t>celor</w:t>
      </w:r>
      <w:proofErr w:type="spellEnd"/>
      <w:r w:rsidRPr="009449C8">
        <w:rPr>
          <w:rFonts w:ascii="Arial" w:eastAsia="Calibri" w:hAnsi="Arial" w:cs="Arial"/>
        </w:rPr>
        <w:t xml:space="preserve"> </w:t>
      </w:r>
      <w:proofErr w:type="spellStart"/>
      <w:r w:rsidRPr="009449C8">
        <w:rPr>
          <w:rFonts w:ascii="Arial" w:eastAsia="Calibri" w:hAnsi="Arial" w:cs="Arial"/>
        </w:rPr>
        <w:t>necesare</w:t>
      </w:r>
      <w:proofErr w:type="spellEnd"/>
      <w:r w:rsidRPr="009449C8">
        <w:rPr>
          <w:rFonts w:ascii="Arial" w:eastAsia="Calibri" w:hAnsi="Arial" w:cs="Arial"/>
        </w:rPr>
        <w:t xml:space="preserve"> </w:t>
      </w:r>
      <w:proofErr w:type="spellStart"/>
      <w:r w:rsidRPr="009449C8">
        <w:rPr>
          <w:rFonts w:ascii="Arial" w:eastAsia="Calibri" w:hAnsi="Arial" w:cs="Arial"/>
        </w:rPr>
        <w:t>desfăşurării</w:t>
      </w:r>
      <w:proofErr w:type="spellEnd"/>
      <w:r w:rsidRPr="009449C8">
        <w:rPr>
          <w:rFonts w:ascii="Arial" w:eastAsia="Calibri" w:hAnsi="Arial" w:cs="Arial"/>
        </w:rPr>
        <w:t xml:space="preserve"> </w:t>
      </w:r>
      <w:proofErr w:type="spellStart"/>
      <w:r w:rsidRPr="009449C8">
        <w:rPr>
          <w:rFonts w:ascii="Arial" w:eastAsia="Calibri" w:hAnsi="Arial" w:cs="Arial"/>
        </w:rPr>
        <w:t>activităţilor</w:t>
      </w:r>
      <w:proofErr w:type="spellEnd"/>
      <w:r w:rsidRPr="009449C8">
        <w:rPr>
          <w:rFonts w:ascii="Arial" w:eastAsia="Calibri" w:hAnsi="Arial" w:cs="Arial"/>
        </w:rPr>
        <w:t xml:space="preserve"> </w:t>
      </w:r>
      <w:proofErr w:type="spellStart"/>
      <w:r w:rsidRPr="009449C8">
        <w:rPr>
          <w:rFonts w:ascii="Arial" w:eastAsia="Calibri" w:hAnsi="Arial" w:cs="Arial"/>
        </w:rPr>
        <w:t>prevăzute</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proiect</w:t>
      </w:r>
      <w:proofErr w:type="spellEnd"/>
      <w:r w:rsidRPr="009449C8">
        <w:rPr>
          <w:rFonts w:ascii="Arial" w:eastAsia="Calibri" w:hAnsi="Arial" w:cs="Arial"/>
        </w:rPr>
        <w:t>;</w:t>
      </w:r>
    </w:p>
    <w:p w14:paraId="3C76E98A" w14:textId="77777777" w:rsidR="00944B41" w:rsidRPr="009449C8" w:rsidRDefault="00944B41" w:rsidP="00944B41">
      <w:pPr>
        <w:numPr>
          <w:ilvl w:val="0"/>
          <w:numId w:val="95"/>
        </w:numPr>
        <w:spacing w:before="120" w:after="120" w:line="288" w:lineRule="auto"/>
        <w:jc w:val="both"/>
        <w:rPr>
          <w:rFonts w:ascii="Arial" w:eastAsia="Calibri" w:hAnsi="Arial" w:cs="Arial"/>
        </w:rPr>
      </w:pPr>
      <w:proofErr w:type="spellStart"/>
      <w:r w:rsidRPr="009449C8">
        <w:rPr>
          <w:rFonts w:ascii="Arial" w:eastAsia="Calibri" w:hAnsi="Arial" w:cs="Arial"/>
        </w:rPr>
        <w:t>Pentru</w:t>
      </w:r>
      <w:proofErr w:type="spellEnd"/>
      <w:r w:rsidRPr="009449C8">
        <w:rPr>
          <w:rFonts w:ascii="Arial" w:eastAsia="Calibri" w:hAnsi="Arial" w:cs="Arial"/>
        </w:rPr>
        <w:t xml:space="preserve"> </w:t>
      </w:r>
      <w:proofErr w:type="spellStart"/>
      <w:r w:rsidRPr="009449C8">
        <w:rPr>
          <w:rFonts w:ascii="Arial" w:eastAsia="Calibri" w:hAnsi="Arial" w:cs="Arial"/>
        </w:rPr>
        <w:t>reducerea</w:t>
      </w:r>
      <w:proofErr w:type="spellEnd"/>
      <w:r w:rsidRPr="009449C8">
        <w:rPr>
          <w:rFonts w:ascii="Arial" w:eastAsia="Calibri" w:hAnsi="Arial" w:cs="Arial"/>
        </w:rPr>
        <w:t xml:space="preserve"> </w:t>
      </w:r>
      <w:proofErr w:type="spellStart"/>
      <w:r w:rsidRPr="009449C8">
        <w:rPr>
          <w:rFonts w:ascii="Arial" w:eastAsia="Calibri" w:hAnsi="Arial" w:cs="Arial"/>
        </w:rPr>
        <w:t>emisiilor</w:t>
      </w:r>
      <w:proofErr w:type="spellEnd"/>
      <w:r w:rsidRPr="009449C8">
        <w:rPr>
          <w:rFonts w:ascii="Arial" w:eastAsia="Calibri" w:hAnsi="Arial" w:cs="Arial"/>
        </w:rPr>
        <w:t xml:space="preserve"> de </w:t>
      </w:r>
      <w:proofErr w:type="spellStart"/>
      <w:r w:rsidRPr="009449C8">
        <w:rPr>
          <w:rFonts w:ascii="Arial" w:eastAsia="Calibri" w:hAnsi="Arial" w:cs="Arial"/>
        </w:rPr>
        <w:t>particule</w:t>
      </w:r>
      <w:proofErr w:type="spellEnd"/>
      <w:r w:rsidRPr="009449C8">
        <w:rPr>
          <w:rFonts w:ascii="Arial" w:eastAsia="Calibri" w:hAnsi="Arial" w:cs="Arial"/>
        </w:rPr>
        <w:t xml:space="preserve"> generate de </w:t>
      </w:r>
      <w:proofErr w:type="spellStart"/>
      <w:r w:rsidRPr="009449C8">
        <w:rPr>
          <w:rFonts w:ascii="Arial" w:eastAsia="Calibri" w:hAnsi="Arial" w:cs="Arial"/>
        </w:rPr>
        <w:t>traficul</w:t>
      </w:r>
      <w:proofErr w:type="spellEnd"/>
      <w:r w:rsidRPr="009449C8">
        <w:rPr>
          <w:rFonts w:ascii="Arial" w:eastAsia="Calibri" w:hAnsi="Arial" w:cs="Arial"/>
        </w:rPr>
        <w:t xml:space="preserve">/ </w:t>
      </w:r>
      <w:proofErr w:type="spellStart"/>
      <w:r w:rsidRPr="009449C8">
        <w:rPr>
          <w:rFonts w:ascii="Arial" w:eastAsia="Calibri" w:hAnsi="Arial" w:cs="Arial"/>
        </w:rPr>
        <w:t>lucrările</w:t>
      </w:r>
      <w:proofErr w:type="spellEnd"/>
      <w:r w:rsidRPr="009449C8">
        <w:rPr>
          <w:rFonts w:ascii="Arial" w:eastAsia="Calibri" w:hAnsi="Arial" w:cs="Arial"/>
        </w:rPr>
        <w:t xml:space="preserve"> de </w:t>
      </w:r>
      <w:proofErr w:type="spellStart"/>
      <w:r w:rsidRPr="009449C8">
        <w:rPr>
          <w:rFonts w:ascii="Arial" w:eastAsia="Calibri" w:hAnsi="Arial" w:cs="Arial"/>
        </w:rPr>
        <w:t>şantier</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perioadele</w:t>
      </w:r>
      <w:proofErr w:type="spellEnd"/>
      <w:r w:rsidRPr="009449C8">
        <w:rPr>
          <w:rFonts w:ascii="Arial" w:eastAsia="Calibri" w:hAnsi="Arial" w:cs="Arial"/>
        </w:rPr>
        <w:t xml:space="preserve"> </w:t>
      </w:r>
      <w:proofErr w:type="spellStart"/>
      <w:r w:rsidRPr="009449C8">
        <w:rPr>
          <w:rFonts w:ascii="Arial" w:eastAsia="Calibri" w:hAnsi="Arial" w:cs="Arial"/>
        </w:rPr>
        <w:t>lipsite</w:t>
      </w:r>
      <w:proofErr w:type="spellEnd"/>
      <w:r w:rsidRPr="009449C8">
        <w:rPr>
          <w:rFonts w:ascii="Arial" w:eastAsia="Calibri" w:hAnsi="Arial" w:cs="Arial"/>
        </w:rPr>
        <w:t xml:space="preserve"> de </w:t>
      </w:r>
      <w:proofErr w:type="spellStart"/>
      <w:r w:rsidRPr="009449C8">
        <w:rPr>
          <w:rFonts w:ascii="Arial" w:eastAsia="Calibri" w:hAnsi="Arial" w:cs="Arial"/>
        </w:rPr>
        <w:t>precipitaţii</w:t>
      </w:r>
      <w:proofErr w:type="spellEnd"/>
      <w:r w:rsidRPr="009449C8">
        <w:rPr>
          <w:rFonts w:ascii="Arial" w:eastAsia="Calibri" w:hAnsi="Arial" w:cs="Arial"/>
        </w:rPr>
        <w:t xml:space="preserve">, se </w:t>
      </w:r>
      <w:proofErr w:type="spellStart"/>
      <w:r w:rsidRPr="009449C8">
        <w:rPr>
          <w:rFonts w:ascii="Arial" w:eastAsia="Calibri" w:hAnsi="Arial" w:cs="Arial"/>
        </w:rPr>
        <w:t>vor</w:t>
      </w:r>
      <w:proofErr w:type="spellEnd"/>
      <w:r w:rsidRPr="009449C8">
        <w:rPr>
          <w:rFonts w:ascii="Arial" w:eastAsia="Calibri" w:hAnsi="Arial" w:cs="Arial"/>
        </w:rPr>
        <w:t xml:space="preserve"> </w:t>
      </w:r>
      <w:proofErr w:type="spellStart"/>
      <w:r w:rsidRPr="009449C8">
        <w:rPr>
          <w:rFonts w:ascii="Arial" w:eastAsia="Calibri" w:hAnsi="Arial" w:cs="Arial"/>
        </w:rPr>
        <w:t>desfăşura</w:t>
      </w:r>
      <w:proofErr w:type="spellEnd"/>
      <w:r w:rsidRPr="009449C8">
        <w:rPr>
          <w:rFonts w:ascii="Arial" w:eastAsia="Calibri" w:hAnsi="Arial" w:cs="Arial"/>
        </w:rPr>
        <w:t xml:space="preserve"> </w:t>
      </w:r>
      <w:proofErr w:type="spellStart"/>
      <w:r w:rsidRPr="009449C8">
        <w:rPr>
          <w:rFonts w:ascii="Arial" w:eastAsia="Calibri" w:hAnsi="Arial" w:cs="Arial"/>
        </w:rPr>
        <w:t>activităţi</w:t>
      </w:r>
      <w:proofErr w:type="spellEnd"/>
      <w:r w:rsidRPr="009449C8">
        <w:rPr>
          <w:rFonts w:ascii="Arial" w:eastAsia="Calibri" w:hAnsi="Arial" w:cs="Arial"/>
        </w:rPr>
        <w:t xml:space="preserve"> de </w:t>
      </w:r>
      <w:proofErr w:type="spellStart"/>
      <w:r w:rsidRPr="009449C8">
        <w:rPr>
          <w:rFonts w:ascii="Arial" w:eastAsia="Calibri" w:hAnsi="Arial" w:cs="Arial"/>
        </w:rPr>
        <w:t>umectare</w:t>
      </w:r>
      <w:proofErr w:type="spellEnd"/>
      <w:r w:rsidRPr="009449C8">
        <w:rPr>
          <w:rFonts w:ascii="Arial" w:eastAsia="Calibri" w:hAnsi="Arial" w:cs="Arial"/>
        </w:rPr>
        <w:t xml:space="preserve"> a </w:t>
      </w:r>
      <w:proofErr w:type="spellStart"/>
      <w:r w:rsidRPr="009449C8">
        <w:rPr>
          <w:rFonts w:ascii="Arial" w:eastAsia="Calibri" w:hAnsi="Arial" w:cs="Arial"/>
        </w:rPr>
        <w:t>drumurilor</w:t>
      </w:r>
      <w:proofErr w:type="spellEnd"/>
      <w:r w:rsidRPr="009449C8">
        <w:rPr>
          <w:rFonts w:ascii="Arial" w:eastAsia="Calibri" w:hAnsi="Arial" w:cs="Arial"/>
        </w:rPr>
        <w:t xml:space="preserve"> de </w:t>
      </w:r>
      <w:proofErr w:type="spellStart"/>
      <w:r w:rsidRPr="009449C8">
        <w:rPr>
          <w:rFonts w:ascii="Arial" w:eastAsia="Calibri" w:hAnsi="Arial" w:cs="Arial"/>
        </w:rPr>
        <w:t>acces</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gramStart"/>
      <w:r w:rsidRPr="009449C8">
        <w:rPr>
          <w:rFonts w:ascii="Arial" w:eastAsia="Calibri" w:hAnsi="Arial" w:cs="Arial"/>
        </w:rPr>
        <w:t>a</w:t>
      </w:r>
      <w:proofErr w:type="gramEnd"/>
      <w:r w:rsidRPr="009449C8">
        <w:rPr>
          <w:rFonts w:ascii="Arial" w:eastAsia="Calibri" w:hAnsi="Arial" w:cs="Arial"/>
        </w:rPr>
        <w:t xml:space="preserve"> </w:t>
      </w:r>
      <w:proofErr w:type="spellStart"/>
      <w:r w:rsidRPr="009449C8">
        <w:rPr>
          <w:rFonts w:ascii="Arial" w:eastAsia="Calibri" w:hAnsi="Arial" w:cs="Arial"/>
        </w:rPr>
        <w:t>altor</w:t>
      </w:r>
      <w:proofErr w:type="spellEnd"/>
      <w:r w:rsidRPr="009449C8">
        <w:rPr>
          <w:rFonts w:ascii="Arial" w:eastAsia="Calibri" w:hAnsi="Arial" w:cs="Arial"/>
        </w:rPr>
        <w:t xml:space="preserve"> </w:t>
      </w:r>
      <w:proofErr w:type="spellStart"/>
      <w:r w:rsidRPr="009449C8">
        <w:rPr>
          <w:rFonts w:ascii="Arial" w:eastAsia="Calibri" w:hAnsi="Arial" w:cs="Arial"/>
        </w:rPr>
        <w:t>suprafeţe</w:t>
      </w:r>
      <w:proofErr w:type="spellEnd"/>
      <w:r w:rsidRPr="009449C8">
        <w:rPr>
          <w:rFonts w:ascii="Arial" w:eastAsia="Calibri" w:hAnsi="Arial" w:cs="Arial"/>
        </w:rPr>
        <w:t xml:space="preserve"> pe care </w:t>
      </w:r>
      <w:proofErr w:type="spellStart"/>
      <w:r w:rsidRPr="009449C8">
        <w:rPr>
          <w:rFonts w:ascii="Arial" w:eastAsia="Calibri" w:hAnsi="Arial" w:cs="Arial"/>
        </w:rPr>
        <w:t>acţionează</w:t>
      </w:r>
      <w:proofErr w:type="spellEnd"/>
      <w:r w:rsidRPr="009449C8">
        <w:rPr>
          <w:rFonts w:ascii="Arial" w:eastAsia="Calibri" w:hAnsi="Arial" w:cs="Arial"/>
        </w:rPr>
        <w:t xml:space="preserve"> </w:t>
      </w:r>
      <w:proofErr w:type="spellStart"/>
      <w:r w:rsidRPr="009449C8">
        <w:rPr>
          <w:rFonts w:ascii="Arial" w:eastAsia="Calibri" w:hAnsi="Arial" w:cs="Arial"/>
        </w:rPr>
        <w:t>eroziunea</w:t>
      </w:r>
      <w:proofErr w:type="spellEnd"/>
      <w:r w:rsidRPr="009449C8">
        <w:rPr>
          <w:rFonts w:ascii="Arial" w:eastAsia="Calibri" w:hAnsi="Arial" w:cs="Arial"/>
        </w:rPr>
        <w:t xml:space="preserve"> </w:t>
      </w:r>
      <w:proofErr w:type="spellStart"/>
      <w:r w:rsidRPr="009449C8">
        <w:rPr>
          <w:rFonts w:ascii="Arial" w:eastAsia="Calibri" w:hAnsi="Arial" w:cs="Arial"/>
        </w:rPr>
        <w:t>eoliană</w:t>
      </w:r>
      <w:proofErr w:type="spellEnd"/>
      <w:r w:rsidRPr="009449C8">
        <w:rPr>
          <w:rFonts w:ascii="Arial" w:eastAsia="Calibri" w:hAnsi="Arial" w:cs="Arial"/>
        </w:rPr>
        <w:t>;</w:t>
      </w:r>
    </w:p>
    <w:p w14:paraId="38EA3703" w14:textId="77777777" w:rsidR="00944B41" w:rsidRPr="009449C8" w:rsidRDefault="00944B41" w:rsidP="00944B41">
      <w:pPr>
        <w:numPr>
          <w:ilvl w:val="0"/>
          <w:numId w:val="95"/>
        </w:numPr>
        <w:spacing w:before="120" w:after="120" w:line="288" w:lineRule="auto"/>
        <w:jc w:val="both"/>
        <w:rPr>
          <w:rFonts w:ascii="Arial" w:eastAsia="Calibri" w:hAnsi="Arial" w:cs="Arial"/>
        </w:rPr>
      </w:pP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perioada</w:t>
      </w:r>
      <w:proofErr w:type="spellEnd"/>
      <w:r w:rsidRPr="009449C8">
        <w:rPr>
          <w:rFonts w:ascii="Arial" w:eastAsia="Calibri" w:hAnsi="Arial" w:cs="Arial"/>
        </w:rPr>
        <w:t xml:space="preserve"> </w:t>
      </w:r>
      <w:proofErr w:type="spellStart"/>
      <w:r w:rsidRPr="009449C8">
        <w:rPr>
          <w:rFonts w:ascii="Arial" w:eastAsia="Calibri" w:hAnsi="Arial" w:cs="Arial"/>
        </w:rPr>
        <w:t>construcţiei</w:t>
      </w:r>
      <w:proofErr w:type="spellEnd"/>
      <w:r w:rsidRPr="009449C8">
        <w:rPr>
          <w:rFonts w:ascii="Arial" w:eastAsia="Calibri" w:hAnsi="Arial" w:cs="Arial"/>
        </w:rPr>
        <w:t xml:space="preserve"> se </w:t>
      </w:r>
      <w:proofErr w:type="spellStart"/>
      <w:r w:rsidRPr="009449C8">
        <w:rPr>
          <w:rFonts w:ascii="Arial" w:eastAsia="Calibri" w:hAnsi="Arial" w:cs="Arial"/>
        </w:rPr>
        <w:t>va</w:t>
      </w:r>
      <w:proofErr w:type="spellEnd"/>
      <w:r w:rsidRPr="009449C8">
        <w:rPr>
          <w:rFonts w:ascii="Arial" w:eastAsia="Calibri" w:hAnsi="Arial" w:cs="Arial"/>
        </w:rPr>
        <w:t xml:space="preserve"> </w:t>
      </w:r>
      <w:proofErr w:type="spellStart"/>
      <w:r w:rsidRPr="009449C8">
        <w:rPr>
          <w:rFonts w:ascii="Arial" w:eastAsia="Calibri" w:hAnsi="Arial" w:cs="Arial"/>
        </w:rPr>
        <w:t>evita</w:t>
      </w:r>
      <w:proofErr w:type="spellEnd"/>
      <w:r w:rsidRPr="009449C8">
        <w:rPr>
          <w:rFonts w:ascii="Arial" w:eastAsia="Calibri" w:hAnsi="Arial" w:cs="Arial"/>
        </w:rPr>
        <w:t xml:space="preserve"> </w:t>
      </w:r>
      <w:proofErr w:type="spellStart"/>
      <w:r w:rsidRPr="009449C8">
        <w:rPr>
          <w:rFonts w:ascii="Arial" w:eastAsia="Calibri" w:hAnsi="Arial" w:cs="Arial"/>
        </w:rPr>
        <w:t>menţinerea</w:t>
      </w:r>
      <w:proofErr w:type="spellEnd"/>
      <w:r w:rsidRPr="009449C8">
        <w:rPr>
          <w:rFonts w:ascii="Arial" w:eastAsia="Calibri" w:hAnsi="Arial" w:cs="Arial"/>
        </w:rPr>
        <w:t xml:space="preserve"> </w:t>
      </w:r>
      <w:proofErr w:type="spellStart"/>
      <w:r w:rsidRPr="009449C8">
        <w:rPr>
          <w:rFonts w:ascii="Arial" w:eastAsia="Calibri" w:hAnsi="Arial" w:cs="Arial"/>
        </w:rPr>
        <w:t>deschisă</w:t>
      </w:r>
      <w:proofErr w:type="spellEnd"/>
      <w:r w:rsidRPr="009449C8">
        <w:rPr>
          <w:rFonts w:ascii="Arial" w:eastAsia="Calibri" w:hAnsi="Arial" w:cs="Arial"/>
        </w:rPr>
        <w:t xml:space="preserve"> </w:t>
      </w:r>
      <w:proofErr w:type="gramStart"/>
      <w:r w:rsidRPr="009449C8">
        <w:rPr>
          <w:rFonts w:ascii="Arial" w:eastAsia="Calibri" w:hAnsi="Arial" w:cs="Arial"/>
        </w:rPr>
        <w:t>a</w:t>
      </w:r>
      <w:proofErr w:type="gramEnd"/>
      <w:r w:rsidRPr="009449C8">
        <w:rPr>
          <w:rFonts w:ascii="Arial" w:eastAsia="Calibri" w:hAnsi="Arial" w:cs="Arial"/>
        </w:rPr>
        <w:t xml:space="preserve"> </w:t>
      </w:r>
      <w:proofErr w:type="spellStart"/>
      <w:r w:rsidRPr="009449C8">
        <w:rPr>
          <w:rFonts w:ascii="Arial" w:eastAsia="Calibri" w:hAnsi="Arial" w:cs="Arial"/>
        </w:rPr>
        <w:t>oricăror</w:t>
      </w:r>
      <w:proofErr w:type="spellEnd"/>
      <w:r w:rsidRPr="009449C8">
        <w:rPr>
          <w:rFonts w:ascii="Arial" w:eastAsia="Calibri" w:hAnsi="Arial" w:cs="Arial"/>
        </w:rPr>
        <w:t xml:space="preserve"> </w:t>
      </w:r>
      <w:proofErr w:type="spellStart"/>
      <w:r w:rsidRPr="009449C8">
        <w:rPr>
          <w:rFonts w:ascii="Arial" w:eastAsia="Calibri" w:hAnsi="Arial" w:cs="Arial"/>
        </w:rPr>
        <w:t>bazine</w:t>
      </w:r>
      <w:proofErr w:type="spellEnd"/>
      <w:r w:rsidRPr="009449C8">
        <w:rPr>
          <w:rFonts w:ascii="Arial" w:eastAsia="Calibri" w:hAnsi="Arial" w:cs="Arial"/>
        </w:rPr>
        <w:t xml:space="preserve">, </w:t>
      </w:r>
      <w:proofErr w:type="spellStart"/>
      <w:r w:rsidRPr="009449C8">
        <w:rPr>
          <w:rFonts w:ascii="Arial" w:eastAsia="Calibri" w:hAnsi="Arial" w:cs="Arial"/>
        </w:rPr>
        <w:t>şanţuri</w:t>
      </w:r>
      <w:proofErr w:type="spellEnd"/>
      <w:r w:rsidRPr="009449C8">
        <w:rPr>
          <w:rFonts w:ascii="Arial" w:eastAsia="Calibri" w:hAnsi="Arial" w:cs="Arial"/>
        </w:rPr>
        <w:t xml:space="preserve">, </w:t>
      </w:r>
      <w:proofErr w:type="spellStart"/>
      <w:r w:rsidRPr="009449C8">
        <w:rPr>
          <w:rFonts w:ascii="Arial" w:eastAsia="Calibri" w:hAnsi="Arial" w:cs="Arial"/>
        </w:rPr>
        <w:t>săpături</w:t>
      </w:r>
      <w:proofErr w:type="spellEnd"/>
      <w:r w:rsidRPr="009449C8">
        <w:rPr>
          <w:rFonts w:ascii="Arial" w:eastAsia="Calibri" w:hAnsi="Arial" w:cs="Arial"/>
        </w:rPr>
        <w:t xml:space="preserve"> </w:t>
      </w:r>
      <w:proofErr w:type="spellStart"/>
      <w:r w:rsidRPr="009449C8">
        <w:rPr>
          <w:rFonts w:ascii="Arial" w:eastAsia="Calibri" w:hAnsi="Arial" w:cs="Arial"/>
        </w:rPr>
        <w:t>pentru</w:t>
      </w:r>
      <w:proofErr w:type="spellEnd"/>
      <w:r w:rsidRPr="009449C8">
        <w:rPr>
          <w:rFonts w:ascii="Arial" w:eastAsia="Calibri" w:hAnsi="Arial" w:cs="Arial"/>
        </w:rPr>
        <w:t xml:space="preserve"> </w:t>
      </w:r>
      <w:proofErr w:type="spellStart"/>
      <w:r w:rsidRPr="009449C8">
        <w:rPr>
          <w:rFonts w:ascii="Arial" w:eastAsia="Calibri" w:hAnsi="Arial" w:cs="Arial"/>
        </w:rPr>
        <w:t>fundaţii</w:t>
      </w:r>
      <w:proofErr w:type="spellEnd"/>
      <w:r w:rsidRPr="009449C8">
        <w:rPr>
          <w:rFonts w:ascii="Arial" w:eastAsia="Calibri" w:hAnsi="Arial" w:cs="Arial"/>
        </w:rPr>
        <w:t xml:space="preserve"> etc., </w:t>
      </w:r>
      <w:proofErr w:type="spellStart"/>
      <w:r w:rsidRPr="009449C8">
        <w:rPr>
          <w:rFonts w:ascii="Arial" w:eastAsia="Calibri" w:hAnsi="Arial" w:cs="Arial"/>
        </w:rPr>
        <w:t>în</w:t>
      </w:r>
      <w:proofErr w:type="spellEnd"/>
      <w:r w:rsidRPr="009449C8">
        <w:rPr>
          <w:rFonts w:ascii="Arial" w:eastAsia="Calibri" w:hAnsi="Arial" w:cs="Arial"/>
        </w:rPr>
        <w:t xml:space="preserve"> care </w:t>
      </w:r>
      <w:proofErr w:type="spellStart"/>
      <w:r w:rsidRPr="009449C8">
        <w:rPr>
          <w:rFonts w:ascii="Arial" w:eastAsia="Calibri" w:hAnsi="Arial" w:cs="Arial"/>
        </w:rPr>
        <w:t>exemplarele</w:t>
      </w:r>
      <w:proofErr w:type="spellEnd"/>
      <w:r w:rsidRPr="009449C8">
        <w:rPr>
          <w:rFonts w:ascii="Arial" w:eastAsia="Calibri" w:hAnsi="Arial" w:cs="Arial"/>
        </w:rPr>
        <w:t xml:space="preserve"> de </w:t>
      </w:r>
      <w:proofErr w:type="spellStart"/>
      <w:r w:rsidRPr="009449C8">
        <w:rPr>
          <w:rFonts w:ascii="Arial" w:eastAsia="Calibri" w:hAnsi="Arial" w:cs="Arial"/>
        </w:rPr>
        <w:t>amfibieni</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reptile pot </w:t>
      </w:r>
      <w:proofErr w:type="spellStart"/>
      <w:r w:rsidRPr="009449C8">
        <w:rPr>
          <w:rFonts w:ascii="Arial" w:eastAsia="Calibri" w:hAnsi="Arial" w:cs="Arial"/>
        </w:rPr>
        <w:t>să</w:t>
      </w:r>
      <w:proofErr w:type="spellEnd"/>
      <w:r w:rsidRPr="009449C8">
        <w:rPr>
          <w:rFonts w:ascii="Arial" w:eastAsia="Calibri" w:hAnsi="Arial" w:cs="Arial"/>
        </w:rPr>
        <w:t xml:space="preserve"> </w:t>
      </w:r>
      <w:proofErr w:type="spellStart"/>
      <w:r w:rsidRPr="009449C8">
        <w:rPr>
          <w:rFonts w:ascii="Arial" w:eastAsia="Calibri" w:hAnsi="Arial" w:cs="Arial"/>
        </w:rPr>
        <w:t>rămână</w:t>
      </w:r>
      <w:proofErr w:type="spellEnd"/>
      <w:r w:rsidRPr="009449C8">
        <w:rPr>
          <w:rFonts w:ascii="Arial" w:eastAsia="Calibri" w:hAnsi="Arial" w:cs="Arial"/>
        </w:rPr>
        <w:t xml:space="preserve"> captive. </w:t>
      </w:r>
      <w:proofErr w:type="spellStart"/>
      <w:r w:rsidRPr="009449C8">
        <w:rPr>
          <w:rFonts w:ascii="Arial" w:eastAsia="Calibri" w:hAnsi="Arial" w:cs="Arial"/>
        </w:rPr>
        <w:t>Aceste</w:t>
      </w:r>
      <w:proofErr w:type="spellEnd"/>
      <w:r w:rsidRPr="009449C8">
        <w:rPr>
          <w:rFonts w:ascii="Arial" w:eastAsia="Calibri" w:hAnsi="Arial" w:cs="Arial"/>
        </w:rPr>
        <w:t xml:space="preserve"> </w:t>
      </w:r>
      <w:proofErr w:type="spellStart"/>
      <w:r w:rsidRPr="009449C8">
        <w:rPr>
          <w:rFonts w:ascii="Arial" w:eastAsia="Calibri" w:hAnsi="Arial" w:cs="Arial"/>
        </w:rPr>
        <w:t>potenţiale</w:t>
      </w:r>
      <w:proofErr w:type="spellEnd"/>
      <w:r w:rsidRPr="009449C8">
        <w:rPr>
          <w:rFonts w:ascii="Arial" w:eastAsia="Calibri" w:hAnsi="Arial" w:cs="Arial"/>
        </w:rPr>
        <w:t xml:space="preserve"> </w:t>
      </w:r>
      <w:proofErr w:type="spellStart"/>
      <w:r w:rsidRPr="009449C8">
        <w:rPr>
          <w:rFonts w:ascii="Arial" w:eastAsia="Calibri" w:hAnsi="Arial" w:cs="Arial"/>
        </w:rPr>
        <w:t>capcane</w:t>
      </w:r>
      <w:proofErr w:type="spellEnd"/>
      <w:r w:rsidRPr="009449C8">
        <w:rPr>
          <w:rFonts w:ascii="Arial" w:eastAsia="Calibri" w:hAnsi="Arial" w:cs="Arial"/>
        </w:rPr>
        <w:t xml:space="preserve">, </w:t>
      </w:r>
      <w:proofErr w:type="spellStart"/>
      <w:r w:rsidRPr="009449C8">
        <w:rPr>
          <w:rFonts w:ascii="Arial" w:eastAsia="Calibri" w:hAnsi="Arial" w:cs="Arial"/>
        </w:rPr>
        <w:t>atunci</w:t>
      </w:r>
      <w:proofErr w:type="spellEnd"/>
      <w:r w:rsidRPr="009449C8">
        <w:rPr>
          <w:rFonts w:ascii="Arial" w:eastAsia="Calibri" w:hAnsi="Arial" w:cs="Arial"/>
        </w:rPr>
        <w:t xml:space="preserve"> </w:t>
      </w:r>
      <w:proofErr w:type="spellStart"/>
      <w:r w:rsidRPr="009449C8">
        <w:rPr>
          <w:rFonts w:ascii="Arial" w:eastAsia="Calibri" w:hAnsi="Arial" w:cs="Arial"/>
        </w:rPr>
        <w:t>când</w:t>
      </w:r>
      <w:proofErr w:type="spellEnd"/>
      <w:r w:rsidRPr="009449C8">
        <w:rPr>
          <w:rFonts w:ascii="Arial" w:eastAsia="Calibri" w:hAnsi="Arial" w:cs="Arial"/>
        </w:rPr>
        <w:t xml:space="preserve"> sunt </w:t>
      </w:r>
      <w:proofErr w:type="spellStart"/>
      <w:r w:rsidRPr="009449C8">
        <w:rPr>
          <w:rFonts w:ascii="Arial" w:eastAsia="Calibri" w:hAnsi="Arial" w:cs="Arial"/>
        </w:rPr>
        <w:t>identificate</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teren</w:t>
      </w:r>
      <w:proofErr w:type="spellEnd"/>
      <w:r w:rsidRPr="009449C8">
        <w:rPr>
          <w:rFonts w:ascii="Arial" w:eastAsia="Calibri" w:hAnsi="Arial" w:cs="Arial"/>
        </w:rPr>
        <w:t xml:space="preserve">, </w:t>
      </w:r>
      <w:proofErr w:type="spellStart"/>
      <w:r w:rsidRPr="009449C8">
        <w:rPr>
          <w:rFonts w:ascii="Arial" w:eastAsia="Calibri" w:hAnsi="Arial" w:cs="Arial"/>
        </w:rPr>
        <w:t>trebuie</w:t>
      </w:r>
      <w:proofErr w:type="spellEnd"/>
      <w:r w:rsidRPr="009449C8">
        <w:rPr>
          <w:rFonts w:ascii="Arial" w:eastAsia="Calibri" w:hAnsi="Arial" w:cs="Arial"/>
        </w:rPr>
        <w:t xml:space="preserve"> </w:t>
      </w:r>
      <w:proofErr w:type="spellStart"/>
      <w:r w:rsidRPr="009449C8">
        <w:rPr>
          <w:rFonts w:ascii="Arial" w:eastAsia="Calibri" w:hAnsi="Arial" w:cs="Arial"/>
        </w:rPr>
        <w:t>inventariate</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inspectate</w:t>
      </w:r>
      <w:proofErr w:type="spellEnd"/>
      <w:r w:rsidRPr="009449C8">
        <w:rPr>
          <w:rFonts w:ascii="Arial" w:eastAsia="Calibri" w:hAnsi="Arial" w:cs="Arial"/>
        </w:rPr>
        <w:t xml:space="preserve"> periodic </w:t>
      </w:r>
      <w:proofErr w:type="spellStart"/>
      <w:r w:rsidRPr="009449C8">
        <w:rPr>
          <w:rFonts w:ascii="Arial" w:eastAsia="Calibri" w:hAnsi="Arial" w:cs="Arial"/>
        </w:rPr>
        <w:t>pentru</w:t>
      </w:r>
      <w:proofErr w:type="spellEnd"/>
      <w:r w:rsidRPr="009449C8">
        <w:rPr>
          <w:rFonts w:ascii="Arial" w:eastAsia="Calibri" w:hAnsi="Arial" w:cs="Arial"/>
        </w:rPr>
        <w:t xml:space="preserve"> </w:t>
      </w:r>
      <w:proofErr w:type="spellStart"/>
      <w:r w:rsidRPr="009449C8">
        <w:rPr>
          <w:rFonts w:ascii="Arial" w:eastAsia="Calibri" w:hAnsi="Arial" w:cs="Arial"/>
        </w:rPr>
        <w:t>evitarea</w:t>
      </w:r>
      <w:proofErr w:type="spellEnd"/>
      <w:r w:rsidRPr="009449C8">
        <w:rPr>
          <w:rFonts w:ascii="Arial" w:eastAsia="Calibri" w:hAnsi="Arial" w:cs="Arial"/>
        </w:rPr>
        <w:t xml:space="preserve"> </w:t>
      </w:r>
      <w:proofErr w:type="spellStart"/>
      <w:r w:rsidRPr="009449C8">
        <w:rPr>
          <w:rFonts w:ascii="Arial" w:eastAsia="Calibri" w:hAnsi="Arial" w:cs="Arial"/>
        </w:rPr>
        <w:t>producerii</w:t>
      </w:r>
      <w:proofErr w:type="spellEnd"/>
      <w:r w:rsidRPr="009449C8">
        <w:rPr>
          <w:rFonts w:ascii="Arial" w:eastAsia="Calibri" w:hAnsi="Arial" w:cs="Arial"/>
        </w:rPr>
        <w:t xml:space="preserve"> de </w:t>
      </w:r>
      <w:proofErr w:type="spellStart"/>
      <w:r w:rsidRPr="009449C8">
        <w:rPr>
          <w:rFonts w:ascii="Arial" w:eastAsia="Calibri" w:hAnsi="Arial" w:cs="Arial"/>
        </w:rPr>
        <w:t>victime</w:t>
      </w:r>
      <w:proofErr w:type="spellEnd"/>
      <w:r w:rsidRPr="009449C8">
        <w:rPr>
          <w:rFonts w:ascii="Arial" w:eastAsia="Calibri" w:hAnsi="Arial" w:cs="Arial"/>
        </w:rPr>
        <w:t>.</w:t>
      </w:r>
    </w:p>
    <w:p w14:paraId="0C4D4CCD" w14:textId="77777777" w:rsidR="00944B41" w:rsidRPr="009449C8" w:rsidRDefault="00944B41" w:rsidP="00944B41">
      <w:pPr>
        <w:autoSpaceDE w:val="0"/>
        <w:autoSpaceDN w:val="0"/>
        <w:adjustRightInd w:val="0"/>
        <w:spacing w:line="276" w:lineRule="auto"/>
        <w:ind w:left="360"/>
        <w:jc w:val="both"/>
        <w:rPr>
          <w:rFonts w:ascii="Arial" w:hAnsi="Arial" w:cs="Arial"/>
          <w:lang w:val="fr-FR"/>
        </w:rPr>
      </w:pPr>
      <w:proofErr w:type="spellStart"/>
      <w:r w:rsidRPr="009449C8">
        <w:rPr>
          <w:rFonts w:ascii="Arial" w:hAnsi="Arial" w:cs="Arial"/>
          <w:b/>
          <w:bCs/>
          <w:lang w:val="fr-FR"/>
        </w:rPr>
        <w:t>În</w:t>
      </w:r>
      <w:proofErr w:type="spellEnd"/>
      <w:r w:rsidRPr="009449C8">
        <w:rPr>
          <w:rFonts w:ascii="Arial" w:hAnsi="Arial" w:cs="Arial"/>
          <w:b/>
          <w:bCs/>
          <w:lang w:val="fr-FR"/>
        </w:rPr>
        <w:t xml:space="preserve"> </w:t>
      </w:r>
      <w:proofErr w:type="spellStart"/>
      <w:r w:rsidRPr="009449C8">
        <w:rPr>
          <w:rFonts w:ascii="Arial" w:hAnsi="Arial" w:cs="Arial"/>
          <w:b/>
          <w:bCs/>
          <w:lang w:val="fr-FR"/>
        </w:rPr>
        <w:t>etapa</w:t>
      </w:r>
      <w:proofErr w:type="spellEnd"/>
      <w:r w:rsidRPr="009449C8">
        <w:rPr>
          <w:rFonts w:ascii="Arial" w:hAnsi="Arial" w:cs="Arial"/>
          <w:b/>
          <w:bCs/>
          <w:lang w:val="fr-FR"/>
        </w:rPr>
        <w:t xml:space="preserve"> de </w:t>
      </w:r>
      <w:proofErr w:type="spellStart"/>
      <w:r w:rsidRPr="009449C8">
        <w:rPr>
          <w:rFonts w:ascii="Arial" w:hAnsi="Arial" w:cs="Arial"/>
          <w:b/>
          <w:bCs/>
          <w:lang w:val="fr-FR"/>
        </w:rPr>
        <w:t>operare</w:t>
      </w:r>
      <w:proofErr w:type="spellEnd"/>
      <w:r w:rsidRPr="009449C8">
        <w:rPr>
          <w:rFonts w:ascii="Arial" w:hAnsi="Arial" w:cs="Arial"/>
          <w:lang w:val="fr-FR"/>
        </w:rPr>
        <w:t xml:space="preserve"> </w:t>
      </w:r>
      <w:proofErr w:type="spellStart"/>
      <w:r w:rsidRPr="009449C8">
        <w:rPr>
          <w:rFonts w:ascii="Arial" w:hAnsi="Arial" w:cs="Arial"/>
          <w:lang w:val="fr-FR"/>
        </w:rPr>
        <w:t>sunt</w:t>
      </w:r>
      <w:proofErr w:type="spellEnd"/>
      <w:r w:rsidRPr="009449C8">
        <w:rPr>
          <w:rFonts w:ascii="Arial" w:hAnsi="Arial" w:cs="Arial"/>
          <w:lang w:val="fr-FR"/>
        </w:rPr>
        <w:t xml:space="preserve"> </w:t>
      </w:r>
      <w:proofErr w:type="spellStart"/>
      <w:r w:rsidRPr="009449C8">
        <w:rPr>
          <w:rFonts w:ascii="Arial" w:hAnsi="Arial" w:cs="Arial"/>
          <w:lang w:val="fr-FR"/>
        </w:rPr>
        <w:t>propuse</w:t>
      </w:r>
      <w:proofErr w:type="spellEnd"/>
      <w:r w:rsidRPr="009449C8">
        <w:rPr>
          <w:rFonts w:ascii="Arial" w:hAnsi="Arial" w:cs="Arial"/>
          <w:lang w:val="fr-FR"/>
        </w:rPr>
        <w:t xml:space="preserve"> </w:t>
      </w:r>
      <w:proofErr w:type="spellStart"/>
      <w:r w:rsidRPr="009449C8">
        <w:rPr>
          <w:rFonts w:ascii="Arial" w:hAnsi="Arial" w:cs="Arial"/>
          <w:lang w:val="fr-FR"/>
        </w:rPr>
        <w:t>următoarele</w:t>
      </w:r>
      <w:proofErr w:type="spellEnd"/>
      <w:r w:rsidRPr="009449C8">
        <w:rPr>
          <w:rFonts w:ascii="Arial" w:hAnsi="Arial" w:cs="Arial"/>
          <w:lang w:val="fr-FR"/>
        </w:rPr>
        <w:t xml:space="preserve"> </w:t>
      </w:r>
      <w:proofErr w:type="spellStart"/>
      <w:r w:rsidRPr="009449C8">
        <w:rPr>
          <w:rFonts w:ascii="Arial" w:hAnsi="Arial" w:cs="Arial"/>
          <w:lang w:val="fr-FR"/>
        </w:rPr>
        <w:t>măsuri</w:t>
      </w:r>
      <w:proofErr w:type="spellEnd"/>
      <w:r w:rsidRPr="009449C8">
        <w:rPr>
          <w:rFonts w:ascii="Arial" w:hAnsi="Arial" w:cs="Arial"/>
          <w:lang w:val="fr-FR"/>
        </w:rPr>
        <w:t xml:space="preserve"> de </w:t>
      </w:r>
      <w:proofErr w:type="spellStart"/>
      <w:r w:rsidRPr="009449C8">
        <w:rPr>
          <w:rFonts w:ascii="Arial" w:hAnsi="Arial" w:cs="Arial"/>
          <w:lang w:val="fr-FR"/>
        </w:rPr>
        <w:t>ordin</w:t>
      </w:r>
      <w:proofErr w:type="spellEnd"/>
      <w:r w:rsidRPr="009449C8">
        <w:rPr>
          <w:rFonts w:ascii="Arial" w:hAnsi="Arial" w:cs="Arial"/>
          <w:lang w:val="fr-FR"/>
        </w:rPr>
        <w:t xml:space="preserve"> </w:t>
      </w:r>
      <w:proofErr w:type="spellStart"/>
      <w:proofErr w:type="gramStart"/>
      <w:r w:rsidRPr="009449C8">
        <w:rPr>
          <w:rFonts w:ascii="Arial" w:hAnsi="Arial" w:cs="Arial"/>
          <w:lang w:val="fr-FR"/>
        </w:rPr>
        <w:t>operațional</w:t>
      </w:r>
      <w:proofErr w:type="spellEnd"/>
      <w:r w:rsidRPr="009449C8">
        <w:rPr>
          <w:rFonts w:ascii="Arial" w:hAnsi="Arial" w:cs="Arial"/>
          <w:lang w:val="fr-FR"/>
        </w:rPr>
        <w:t>:</w:t>
      </w:r>
      <w:proofErr w:type="gramEnd"/>
    </w:p>
    <w:p w14:paraId="0C881EBB" w14:textId="77777777" w:rsidR="00944B41" w:rsidRPr="009449C8" w:rsidRDefault="00944B41" w:rsidP="00944B41">
      <w:pPr>
        <w:pStyle w:val="ListParagraph"/>
        <w:widowControl w:val="0"/>
        <w:numPr>
          <w:ilvl w:val="0"/>
          <w:numId w:val="94"/>
        </w:numPr>
        <w:spacing w:after="0" w:line="276" w:lineRule="auto"/>
        <w:contextualSpacing w:val="0"/>
        <w:jc w:val="both"/>
        <w:rPr>
          <w:rFonts w:ascii="Arial" w:hAnsi="Arial" w:cs="Arial"/>
          <w:lang w:val="it-IT"/>
        </w:rPr>
      </w:pPr>
      <w:r w:rsidRPr="009449C8">
        <w:rPr>
          <w:rFonts w:ascii="Arial" w:hAnsi="Arial" w:cs="Arial"/>
          <w:lang w:val="it-IT"/>
        </w:rPr>
        <w:lastRenderedPageBreak/>
        <w:t>se vor respecta normele de protecţie sanitară a surselor de alimentare cu apă subterană sau de suprafaţă;</w:t>
      </w:r>
    </w:p>
    <w:p w14:paraId="5D0F9FA2" w14:textId="77777777" w:rsidR="00944B41" w:rsidRPr="009449C8" w:rsidRDefault="00944B41" w:rsidP="00944B41">
      <w:pPr>
        <w:numPr>
          <w:ilvl w:val="0"/>
          <w:numId w:val="94"/>
        </w:numPr>
        <w:spacing w:before="120" w:after="120" w:line="288" w:lineRule="auto"/>
        <w:jc w:val="both"/>
        <w:rPr>
          <w:rFonts w:ascii="Arial" w:hAnsi="Arial" w:cs="Arial"/>
          <w:bCs/>
        </w:rPr>
      </w:pPr>
      <w:r w:rsidRPr="009449C8">
        <w:rPr>
          <w:rFonts w:ascii="Arial" w:hAnsi="Arial" w:cs="Arial"/>
          <w:bCs/>
        </w:rPr>
        <w:t xml:space="preserve">pe </w:t>
      </w:r>
      <w:proofErr w:type="spellStart"/>
      <w:r w:rsidRPr="009449C8">
        <w:rPr>
          <w:rFonts w:ascii="Arial" w:hAnsi="Arial" w:cs="Arial"/>
          <w:bCs/>
        </w:rPr>
        <w:t>baza</w:t>
      </w:r>
      <w:proofErr w:type="spellEnd"/>
      <w:r w:rsidRPr="009449C8">
        <w:rPr>
          <w:rFonts w:ascii="Arial" w:hAnsi="Arial" w:cs="Arial"/>
          <w:bCs/>
        </w:rPr>
        <w:t xml:space="preserve"> </w:t>
      </w:r>
      <w:proofErr w:type="spellStart"/>
      <w:r w:rsidRPr="009449C8">
        <w:rPr>
          <w:rFonts w:ascii="Arial" w:hAnsi="Arial" w:cs="Arial"/>
          <w:bCs/>
        </w:rPr>
        <w:t>monitorizării</w:t>
      </w:r>
      <w:proofErr w:type="spellEnd"/>
      <w:r w:rsidRPr="009449C8">
        <w:rPr>
          <w:rFonts w:ascii="Arial" w:hAnsi="Arial" w:cs="Arial"/>
          <w:bCs/>
        </w:rPr>
        <w:t xml:space="preserve"> </w:t>
      </w:r>
      <w:proofErr w:type="spellStart"/>
      <w:r w:rsidRPr="009449C8">
        <w:rPr>
          <w:rFonts w:ascii="Arial" w:hAnsi="Arial" w:cs="Arial"/>
          <w:bCs/>
        </w:rPr>
        <w:t>calităţii</w:t>
      </w:r>
      <w:proofErr w:type="spellEnd"/>
      <w:r w:rsidRPr="009449C8">
        <w:rPr>
          <w:rFonts w:ascii="Arial" w:hAnsi="Arial" w:cs="Arial"/>
          <w:bCs/>
        </w:rPr>
        <w:t xml:space="preserve"> </w:t>
      </w:r>
      <w:proofErr w:type="spellStart"/>
      <w:r w:rsidRPr="009449C8">
        <w:rPr>
          <w:rFonts w:ascii="Arial" w:hAnsi="Arial" w:cs="Arial"/>
          <w:bCs/>
        </w:rPr>
        <w:t>aerului</w:t>
      </w:r>
      <w:proofErr w:type="spellEnd"/>
      <w:r w:rsidRPr="009449C8">
        <w:rPr>
          <w:rFonts w:ascii="Arial" w:hAnsi="Arial" w:cs="Arial"/>
          <w:bCs/>
        </w:rPr>
        <w:t xml:space="preserve"> la </w:t>
      </w:r>
      <w:proofErr w:type="spellStart"/>
      <w:r w:rsidRPr="009449C8">
        <w:rPr>
          <w:rFonts w:ascii="Arial" w:hAnsi="Arial" w:cs="Arial"/>
          <w:bCs/>
        </w:rPr>
        <w:t>nivelul</w:t>
      </w:r>
      <w:proofErr w:type="spellEnd"/>
      <w:r w:rsidRPr="009449C8">
        <w:rPr>
          <w:rFonts w:ascii="Arial" w:hAnsi="Arial" w:cs="Arial"/>
          <w:bCs/>
        </w:rPr>
        <w:t xml:space="preserve"> </w:t>
      </w:r>
      <w:proofErr w:type="spellStart"/>
      <w:r w:rsidRPr="009449C8">
        <w:rPr>
          <w:rFonts w:ascii="Arial" w:hAnsi="Arial" w:cs="Arial"/>
          <w:bCs/>
        </w:rPr>
        <w:t>localităţilor</w:t>
      </w:r>
      <w:proofErr w:type="spellEnd"/>
      <w:r w:rsidRPr="009449C8">
        <w:rPr>
          <w:rFonts w:ascii="Arial" w:hAnsi="Arial" w:cs="Arial"/>
          <w:bCs/>
        </w:rPr>
        <w:t xml:space="preserve"> </w:t>
      </w:r>
      <w:proofErr w:type="spellStart"/>
      <w:r w:rsidRPr="009449C8">
        <w:rPr>
          <w:rFonts w:ascii="Arial" w:hAnsi="Arial" w:cs="Arial"/>
          <w:bCs/>
        </w:rPr>
        <w:t>învecinate</w:t>
      </w:r>
      <w:proofErr w:type="spellEnd"/>
      <w:r w:rsidRPr="009449C8">
        <w:rPr>
          <w:rFonts w:ascii="Arial" w:hAnsi="Arial" w:cs="Arial"/>
          <w:bCs/>
        </w:rPr>
        <w:t xml:space="preserve"> </w:t>
      </w:r>
      <w:proofErr w:type="spellStart"/>
      <w:r w:rsidRPr="009449C8">
        <w:rPr>
          <w:rFonts w:ascii="Arial" w:hAnsi="Arial" w:cs="Arial"/>
          <w:bCs/>
        </w:rPr>
        <w:t>vor</w:t>
      </w:r>
      <w:proofErr w:type="spellEnd"/>
      <w:r w:rsidRPr="009449C8">
        <w:rPr>
          <w:rFonts w:ascii="Arial" w:hAnsi="Arial" w:cs="Arial"/>
          <w:bCs/>
        </w:rPr>
        <w:t xml:space="preserve"> fi </w:t>
      </w:r>
      <w:proofErr w:type="spellStart"/>
      <w:r w:rsidRPr="009449C8">
        <w:rPr>
          <w:rFonts w:ascii="Arial" w:hAnsi="Arial" w:cs="Arial"/>
          <w:bCs/>
        </w:rPr>
        <w:t>implementate</w:t>
      </w:r>
      <w:proofErr w:type="spellEnd"/>
      <w:r w:rsidRPr="009449C8">
        <w:rPr>
          <w:rFonts w:ascii="Arial" w:hAnsi="Arial" w:cs="Arial"/>
          <w:bCs/>
        </w:rPr>
        <w:t xml:space="preserve"> </w:t>
      </w:r>
      <w:proofErr w:type="spellStart"/>
      <w:r w:rsidRPr="009449C8">
        <w:rPr>
          <w:rFonts w:ascii="Arial" w:hAnsi="Arial" w:cs="Arial"/>
          <w:bCs/>
        </w:rPr>
        <w:t>măsuri</w:t>
      </w:r>
      <w:proofErr w:type="spellEnd"/>
      <w:r w:rsidRPr="009449C8">
        <w:rPr>
          <w:rFonts w:ascii="Arial" w:hAnsi="Arial" w:cs="Arial"/>
          <w:bCs/>
        </w:rPr>
        <w:t xml:space="preserve"> de </w:t>
      </w:r>
      <w:proofErr w:type="spellStart"/>
      <w:r w:rsidRPr="009449C8">
        <w:rPr>
          <w:rFonts w:ascii="Arial" w:hAnsi="Arial" w:cs="Arial"/>
          <w:bCs/>
        </w:rPr>
        <w:t>adaptare</w:t>
      </w:r>
      <w:proofErr w:type="spellEnd"/>
      <w:r w:rsidRPr="009449C8">
        <w:rPr>
          <w:rFonts w:ascii="Arial" w:hAnsi="Arial" w:cs="Arial"/>
          <w:bCs/>
        </w:rPr>
        <w:t xml:space="preserve"> a </w:t>
      </w:r>
      <w:proofErr w:type="spellStart"/>
      <w:r w:rsidRPr="009449C8">
        <w:rPr>
          <w:rFonts w:ascii="Arial" w:hAnsi="Arial" w:cs="Arial"/>
          <w:bCs/>
        </w:rPr>
        <w:t>traficului</w:t>
      </w:r>
      <w:proofErr w:type="spellEnd"/>
      <w:r w:rsidRPr="009449C8">
        <w:rPr>
          <w:rFonts w:ascii="Arial" w:hAnsi="Arial" w:cs="Arial"/>
          <w:bCs/>
        </w:rPr>
        <w:t xml:space="preserve"> </w:t>
      </w:r>
      <w:proofErr w:type="spellStart"/>
      <w:r w:rsidRPr="009449C8">
        <w:rPr>
          <w:rFonts w:ascii="Arial" w:hAnsi="Arial" w:cs="Arial"/>
          <w:bCs/>
        </w:rPr>
        <w:t>astfel</w:t>
      </w:r>
      <w:proofErr w:type="spellEnd"/>
      <w:r w:rsidRPr="009449C8">
        <w:rPr>
          <w:rFonts w:ascii="Arial" w:hAnsi="Arial" w:cs="Arial"/>
          <w:bCs/>
        </w:rPr>
        <w:t xml:space="preserve"> </w:t>
      </w:r>
      <w:proofErr w:type="spellStart"/>
      <w:r w:rsidRPr="009449C8">
        <w:rPr>
          <w:rFonts w:ascii="Arial" w:hAnsi="Arial" w:cs="Arial"/>
          <w:bCs/>
        </w:rPr>
        <w:t>încât</w:t>
      </w:r>
      <w:proofErr w:type="spellEnd"/>
      <w:r w:rsidRPr="009449C8">
        <w:rPr>
          <w:rFonts w:ascii="Arial" w:hAnsi="Arial" w:cs="Arial"/>
          <w:bCs/>
        </w:rPr>
        <w:t xml:space="preserve"> </w:t>
      </w:r>
      <w:proofErr w:type="spellStart"/>
      <w:r w:rsidRPr="009449C8">
        <w:rPr>
          <w:rFonts w:ascii="Arial" w:hAnsi="Arial" w:cs="Arial"/>
          <w:bCs/>
        </w:rPr>
        <w:t>să</w:t>
      </w:r>
      <w:proofErr w:type="spellEnd"/>
      <w:r w:rsidRPr="009449C8">
        <w:rPr>
          <w:rFonts w:ascii="Arial" w:hAnsi="Arial" w:cs="Arial"/>
          <w:bCs/>
        </w:rPr>
        <w:t xml:space="preserve"> se evite </w:t>
      </w:r>
      <w:proofErr w:type="spellStart"/>
      <w:r w:rsidRPr="009449C8">
        <w:rPr>
          <w:rFonts w:ascii="Arial" w:hAnsi="Arial" w:cs="Arial"/>
          <w:bCs/>
        </w:rPr>
        <w:t>depăşirea</w:t>
      </w:r>
      <w:proofErr w:type="spellEnd"/>
      <w:r w:rsidRPr="009449C8">
        <w:rPr>
          <w:rFonts w:ascii="Arial" w:hAnsi="Arial" w:cs="Arial"/>
          <w:bCs/>
        </w:rPr>
        <w:t xml:space="preserve"> </w:t>
      </w:r>
      <w:proofErr w:type="spellStart"/>
      <w:r w:rsidRPr="009449C8">
        <w:rPr>
          <w:rFonts w:ascii="Arial" w:hAnsi="Arial" w:cs="Arial"/>
          <w:bCs/>
        </w:rPr>
        <w:t>concentraţiilor</w:t>
      </w:r>
      <w:proofErr w:type="spellEnd"/>
      <w:r w:rsidRPr="009449C8">
        <w:rPr>
          <w:rFonts w:ascii="Arial" w:hAnsi="Arial" w:cs="Arial"/>
          <w:bCs/>
        </w:rPr>
        <w:t xml:space="preserve"> </w:t>
      </w:r>
      <w:proofErr w:type="spellStart"/>
      <w:r w:rsidRPr="009449C8">
        <w:rPr>
          <w:rFonts w:ascii="Arial" w:hAnsi="Arial" w:cs="Arial"/>
          <w:bCs/>
        </w:rPr>
        <w:t>maxime</w:t>
      </w:r>
      <w:proofErr w:type="spellEnd"/>
      <w:r w:rsidRPr="009449C8">
        <w:rPr>
          <w:rFonts w:ascii="Arial" w:hAnsi="Arial" w:cs="Arial"/>
          <w:bCs/>
        </w:rPr>
        <w:t xml:space="preserve"> ale </w:t>
      </w:r>
      <w:proofErr w:type="spellStart"/>
      <w:r w:rsidRPr="009449C8">
        <w:rPr>
          <w:rFonts w:ascii="Arial" w:hAnsi="Arial" w:cs="Arial"/>
          <w:bCs/>
        </w:rPr>
        <w:t>poluanţilor</w:t>
      </w:r>
      <w:proofErr w:type="spellEnd"/>
      <w:r w:rsidRPr="009449C8">
        <w:rPr>
          <w:rFonts w:ascii="Arial" w:hAnsi="Arial" w:cs="Arial"/>
          <w:bCs/>
        </w:rPr>
        <w:t xml:space="preserve"> </w:t>
      </w:r>
      <w:proofErr w:type="spellStart"/>
      <w:r w:rsidRPr="009449C8">
        <w:rPr>
          <w:rFonts w:ascii="Arial" w:hAnsi="Arial" w:cs="Arial"/>
          <w:bCs/>
        </w:rPr>
        <w:t>atmosferici</w:t>
      </w:r>
      <w:proofErr w:type="spellEnd"/>
      <w:r w:rsidRPr="009449C8">
        <w:rPr>
          <w:rFonts w:ascii="Arial" w:hAnsi="Arial" w:cs="Arial"/>
          <w:bCs/>
        </w:rPr>
        <w:t xml:space="preserve"> la </w:t>
      </w:r>
      <w:proofErr w:type="spellStart"/>
      <w:r w:rsidRPr="009449C8">
        <w:rPr>
          <w:rFonts w:ascii="Arial" w:hAnsi="Arial" w:cs="Arial"/>
          <w:bCs/>
        </w:rPr>
        <w:t>nivelul</w:t>
      </w:r>
      <w:proofErr w:type="spellEnd"/>
      <w:r w:rsidRPr="009449C8">
        <w:rPr>
          <w:rFonts w:ascii="Arial" w:hAnsi="Arial" w:cs="Arial"/>
          <w:bCs/>
        </w:rPr>
        <w:t xml:space="preserve"> </w:t>
      </w:r>
      <w:proofErr w:type="spellStart"/>
      <w:r w:rsidRPr="009449C8">
        <w:rPr>
          <w:rFonts w:ascii="Arial" w:hAnsi="Arial" w:cs="Arial"/>
          <w:bCs/>
        </w:rPr>
        <w:t>celor</w:t>
      </w:r>
      <w:proofErr w:type="spellEnd"/>
      <w:r w:rsidRPr="009449C8">
        <w:rPr>
          <w:rFonts w:ascii="Arial" w:hAnsi="Arial" w:cs="Arial"/>
          <w:bCs/>
        </w:rPr>
        <w:t xml:space="preserve"> </w:t>
      </w:r>
      <w:proofErr w:type="spellStart"/>
      <w:r w:rsidRPr="009449C8">
        <w:rPr>
          <w:rFonts w:ascii="Arial" w:hAnsi="Arial" w:cs="Arial"/>
          <w:bCs/>
        </w:rPr>
        <w:t>mai</w:t>
      </w:r>
      <w:proofErr w:type="spellEnd"/>
      <w:r w:rsidRPr="009449C8">
        <w:rPr>
          <w:rFonts w:ascii="Arial" w:hAnsi="Arial" w:cs="Arial"/>
          <w:bCs/>
        </w:rPr>
        <w:t xml:space="preserve"> </w:t>
      </w:r>
      <w:proofErr w:type="spellStart"/>
      <w:r w:rsidRPr="009449C8">
        <w:rPr>
          <w:rFonts w:ascii="Arial" w:hAnsi="Arial" w:cs="Arial"/>
          <w:bCs/>
        </w:rPr>
        <w:t>apropiaţi</w:t>
      </w:r>
      <w:proofErr w:type="spellEnd"/>
      <w:r w:rsidRPr="009449C8">
        <w:rPr>
          <w:rFonts w:ascii="Arial" w:hAnsi="Arial" w:cs="Arial"/>
          <w:bCs/>
        </w:rPr>
        <w:t xml:space="preserve"> </w:t>
      </w:r>
      <w:proofErr w:type="spellStart"/>
      <w:r w:rsidRPr="009449C8">
        <w:rPr>
          <w:rFonts w:ascii="Arial" w:hAnsi="Arial" w:cs="Arial"/>
          <w:bCs/>
        </w:rPr>
        <w:t>receptori</w:t>
      </w:r>
      <w:proofErr w:type="spellEnd"/>
      <w:r w:rsidRPr="009449C8">
        <w:rPr>
          <w:rFonts w:ascii="Arial" w:hAnsi="Arial" w:cs="Arial"/>
          <w:bCs/>
        </w:rPr>
        <w:t xml:space="preserve"> </w:t>
      </w:r>
      <w:proofErr w:type="spellStart"/>
      <w:r w:rsidRPr="009449C8">
        <w:rPr>
          <w:rFonts w:ascii="Arial" w:hAnsi="Arial" w:cs="Arial"/>
          <w:bCs/>
        </w:rPr>
        <w:t>sensibili</w:t>
      </w:r>
      <w:proofErr w:type="spellEnd"/>
      <w:r w:rsidRPr="009449C8">
        <w:rPr>
          <w:rFonts w:ascii="Arial" w:hAnsi="Arial" w:cs="Arial"/>
          <w:bCs/>
        </w:rPr>
        <w:t>;</w:t>
      </w:r>
    </w:p>
    <w:p w14:paraId="3B6BF06E" w14:textId="77777777" w:rsidR="00944B41" w:rsidRPr="009449C8" w:rsidRDefault="00944B41" w:rsidP="00944B41">
      <w:pPr>
        <w:numPr>
          <w:ilvl w:val="0"/>
          <w:numId w:val="94"/>
        </w:numPr>
        <w:spacing w:before="120" w:after="120" w:line="288" w:lineRule="auto"/>
        <w:jc w:val="both"/>
        <w:rPr>
          <w:rFonts w:ascii="Arial" w:eastAsia="Calibri" w:hAnsi="Arial" w:cs="Arial"/>
        </w:rPr>
      </w:pPr>
      <w:proofErr w:type="spellStart"/>
      <w:r w:rsidRPr="009449C8">
        <w:rPr>
          <w:rFonts w:ascii="Arial" w:eastAsia="Calibri" w:hAnsi="Arial" w:cs="Arial"/>
        </w:rPr>
        <w:t>întreţinerea</w:t>
      </w:r>
      <w:proofErr w:type="spellEnd"/>
      <w:r w:rsidRPr="009449C8">
        <w:rPr>
          <w:rFonts w:ascii="Arial" w:eastAsia="Calibri" w:hAnsi="Arial" w:cs="Arial"/>
        </w:rPr>
        <w:t xml:space="preserve">, </w:t>
      </w:r>
      <w:proofErr w:type="spellStart"/>
      <w:r w:rsidRPr="009449C8">
        <w:rPr>
          <w:rFonts w:ascii="Arial" w:eastAsia="Calibri" w:hAnsi="Arial" w:cs="Arial"/>
        </w:rPr>
        <w:t>alimentarea</w:t>
      </w:r>
      <w:proofErr w:type="spellEnd"/>
      <w:r w:rsidRPr="009449C8">
        <w:rPr>
          <w:rFonts w:ascii="Arial" w:eastAsia="Calibri" w:hAnsi="Arial" w:cs="Arial"/>
        </w:rPr>
        <w:t xml:space="preserve"> cu </w:t>
      </w:r>
      <w:proofErr w:type="spellStart"/>
      <w:r w:rsidRPr="009449C8">
        <w:rPr>
          <w:rFonts w:ascii="Arial" w:eastAsia="Calibri" w:hAnsi="Arial" w:cs="Arial"/>
        </w:rPr>
        <w:t>combustibil</w:t>
      </w:r>
      <w:proofErr w:type="spellEnd"/>
      <w:r w:rsidRPr="009449C8">
        <w:rPr>
          <w:rFonts w:ascii="Arial" w:eastAsia="Calibri" w:hAnsi="Arial" w:cs="Arial"/>
        </w:rPr>
        <w:t xml:space="preserve"> </w:t>
      </w:r>
      <w:proofErr w:type="spellStart"/>
      <w:r w:rsidRPr="009449C8">
        <w:rPr>
          <w:rFonts w:ascii="Arial" w:eastAsia="Calibri" w:hAnsi="Arial" w:cs="Arial"/>
        </w:rPr>
        <w:t>sau</w:t>
      </w:r>
      <w:proofErr w:type="spellEnd"/>
      <w:r w:rsidRPr="009449C8">
        <w:rPr>
          <w:rFonts w:ascii="Arial" w:eastAsia="Calibri" w:hAnsi="Arial" w:cs="Arial"/>
        </w:rPr>
        <w:t xml:space="preserve"> </w:t>
      </w:r>
      <w:proofErr w:type="spellStart"/>
      <w:r w:rsidRPr="009449C8">
        <w:rPr>
          <w:rFonts w:ascii="Arial" w:eastAsia="Calibri" w:hAnsi="Arial" w:cs="Arial"/>
        </w:rPr>
        <w:t>curăţarea</w:t>
      </w:r>
      <w:proofErr w:type="spellEnd"/>
      <w:r w:rsidRPr="009449C8">
        <w:rPr>
          <w:rFonts w:ascii="Arial" w:eastAsia="Calibri" w:hAnsi="Arial" w:cs="Arial"/>
        </w:rPr>
        <w:t xml:space="preserve"> </w:t>
      </w:r>
      <w:proofErr w:type="spellStart"/>
      <w:r w:rsidRPr="009449C8">
        <w:rPr>
          <w:rFonts w:ascii="Arial" w:eastAsia="Calibri" w:hAnsi="Arial" w:cs="Arial"/>
        </w:rPr>
        <w:t>autovehiculelor</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utilajelor</w:t>
      </w:r>
      <w:proofErr w:type="spellEnd"/>
      <w:r w:rsidRPr="009449C8">
        <w:rPr>
          <w:rFonts w:ascii="Arial" w:eastAsia="Calibri" w:hAnsi="Arial" w:cs="Arial"/>
        </w:rPr>
        <w:t xml:space="preserve"> de </w:t>
      </w:r>
      <w:proofErr w:type="spellStart"/>
      <w:r w:rsidRPr="009449C8">
        <w:rPr>
          <w:rFonts w:ascii="Arial" w:eastAsia="Calibri" w:hAnsi="Arial" w:cs="Arial"/>
        </w:rPr>
        <w:t>întreţinere</w:t>
      </w:r>
      <w:proofErr w:type="spellEnd"/>
      <w:r w:rsidRPr="009449C8">
        <w:rPr>
          <w:rFonts w:ascii="Arial" w:eastAsia="Calibri" w:hAnsi="Arial" w:cs="Arial"/>
        </w:rPr>
        <w:t xml:space="preserve"> se </w:t>
      </w:r>
      <w:proofErr w:type="spellStart"/>
      <w:r w:rsidRPr="009449C8">
        <w:rPr>
          <w:rFonts w:ascii="Arial" w:eastAsia="Calibri" w:hAnsi="Arial" w:cs="Arial"/>
        </w:rPr>
        <w:t>vor</w:t>
      </w:r>
      <w:proofErr w:type="spellEnd"/>
      <w:r w:rsidRPr="009449C8">
        <w:rPr>
          <w:rFonts w:ascii="Arial" w:eastAsia="Calibri" w:hAnsi="Arial" w:cs="Arial"/>
        </w:rPr>
        <w:t xml:space="preserve"> </w:t>
      </w:r>
      <w:proofErr w:type="spellStart"/>
      <w:r w:rsidRPr="009449C8">
        <w:rPr>
          <w:rFonts w:ascii="Arial" w:eastAsia="Calibri" w:hAnsi="Arial" w:cs="Arial"/>
        </w:rPr>
        <w:t>realiza</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locuri</w:t>
      </w:r>
      <w:proofErr w:type="spellEnd"/>
      <w:r w:rsidRPr="009449C8">
        <w:rPr>
          <w:rFonts w:ascii="Arial" w:eastAsia="Calibri" w:hAnsi="Arial" w:cs="Arial"/>
        </w:rPr>
        <w:t xml:space="preserve"> special </w:t>
      </w:r>
      <w:proofErr w:type="spellStart"/>
      <w:r w:rsidRPr="009449C8">
        <w:rPr>
          <w:rFonts w:ascii="Arial" w:eastAsia="Calibri" w:hAnsi="Arial" w:cs="Arial"/>
        </w:rPr>
        <w:t>amenajate</w:t>
      </w:r>
      <w:proofErr w:type="spellEnd"/>
      <w:r w:rsidRPr="009449C8">
        <w:rPr>
          <w:rFonts w:ascii="Arial" w:eastAsia="Calibri" w:hAnsi="Arial" w:cs="Arial"/>
        </w:rPr>
        <w:t xml:space="preserve">, </w:t>
      </w:r>
      <w:proofErr w:type="spellStart"/>
      <w:r w:rsidRPr="009449C8">
        <w:rPr>
          <w:rFonts w:ascii="Arial" w:eastAsia="Calibri" w:hAnsi="Arial" w:cs="Arial"/>
        </w:rPr>
        <w:t>aflate</w:t>
      </w:r>
      <w:proofErr w:type="spellEnd"/>
      <w:r w:rsidRPr="009449C8">
        <w:rPr>
          <w:rFonts w:ascii="Arial" w:eastAsia="Calibri" w:hAnsi="Arial" w:cs="Arial"/>
        </w:rPr>
        <w:t xml:space="preserve"> la </w:t>
      </w:r>
      <w:proofErr w:type="spellStart"/>
      <w:r w:rsidRPr="009449C8">
        <w:rPr>
          <w:rFonts w:ascii="Arial" w:eastAsia="Calibri" w:hAnsi="Arial" w:cs="Arial"/>
        </w:rPr>
        <w:t>distanţă</w:t>
      </w:r>
      <w:proofErr w:type="spellEnd"/>
      <w:r w:rsidRPr="009449C8">
        <w:rPr>
          <w:rFonts w:ascii="Arial" w:eastAsia="Calibri" w:hAnsi="Arial" w:cs="Arial"/>
        </w:rPr>
        <w:t xml:space="preserve"> de </w:t>
      </w:r>
      <w:proofErr w:type="spellStart"/>
      <w:r w:rsidRPr="009449C8">
        <w:rPr>
          <w:rFonts w:ascii="Arial" w:eastAsia="Calibri" w:hAnsi="Arial" w:cs="Arial"/>
        </w:rPr>
        <w:t>zonele</w:t>
      </w:r>
      <w:proofErr w:type="spellEnd"/>
      <w:r w:rsidRPr="009449C8">
        <w:rPr>
          <w:rFonts w:ascii="Arial" w:eastAsia="Calibri" w:hAnsi="Arial" w:cs="Arial"/>
        </w:rPr>
        <w:t xml:space="preserve"> </w:t>
      </w:r>
      <w:proofErr w:type="spellStart"/>
      <w:r w:rsidRPr="009449C8">
        <w:rPr>
          <w:rFonts w:ascii="Arial" w:eastAsia="Calibri" w:hAnsi="Arial" w:cs="Arial"/>
        </w:rPr>
        <w:t>sensibile</w:t>
      </w:r>
      <w:proofErr w:type="spellEnd"/>
      <w:r w:rsidRPr="009449C8">
        <w:rPr>
          <w:rFonts w:ascii="Arial" w:eastAsia="Calibri" w:hAnsi="Arial" w:cs="Arial"/>
        </w:rPr>
        <w:t>;</w:t>
      </w:r>
    </w:p>
    <w:p w14:paraId="36F378FD" w14:textId="77777777" w:rsidR="00944B41" w:rsidRPr="009449C8" w:rsidRDefault="00944B41" w:rsidP="00944B41">
      <w:pPr>
        <w:numPr>
          <w:ilvl w:val="0"/>
          <w:numId w:val="94"/>
        </w:numPr>
        <w:spacing w:before="120" w:after="120" w:line="288" w:lineRule="auto"/>
        <w:jc w:val="both"/>
        <w:rPr>
          <w:rFonts w:ascii="Arial" w:eastAsia="Calibri" w:hAnsi="Arial" w:cs="Arial"/>
        </w:rPr>
      </w:pPr>
      <w:proofErr w:type="spellStart"/>
      <w:r w:rsidRPr="009449C8">
        <w:rPr>
          <w:rFonts w:ascii="Arial" w:eastAsia="Calibri" w:hAnsi="Arial" w:cs="Arial"/>
        </w:rPr>
        <w:t>respectarea</w:t>
      </w:r>
      <w:proofErr w:type="spellEnd"/>
      <w:r w:rsidRPr="009449C8">
        <w:rPr>
          <w:rFonts w:ascii="Arial" w:eastAsia="Calibri" w:hAnsi="Arial" w:cs="Arial"/>
        </w:rPr>
        <w:t xml:space="preserve"> cu </w:t>
      </w:r>
      <w:proofErr w:type="spellStart"/>
      <w:r w:rsidRPr="009449C8">
        <w:rPr>
          <w:rFonts w:ascii="Arial" w:eastAsia="Calibri" w:hAnsi="Arial" w:cs="Arial"/>
        </w:rPr>
        <w:t>stricteţe</w:t>
      </w:r>
      <w:proofErr w:type="spellEnd"/>
      <w:r w:rsidRPr="009449C8">
        <w:rPr>
          <w:rFonts w:ascii="Arial" w:eastAsia="Calibri" w:hAnsi="Arial" w:cs="Arial"/>
        </w:rPr>
        <w:t xml:space="preserve"> a </w:t>
      </w:r>
      <w:proofErr w:type="spellStart"/>
      <w:r w:rsidRPr="009449C8">
        <w:rPr>
          <w:rFonts w:ascii="Arial" w:eastAsia="Calibri" w:hAnsi="Arial" w:cs="Arial"/>
        </w:rPr>
        <w:t>normelor</w:t>
      </w:r>
      <w:proofErr w:type="spellEnd"/>
      <w:r w:rsidRPr="009449C8">
        <w:rPr>
          <w:rFonts w:ascii="Arial" w:eastAsia="Calibri" w:hAnsi="Arial" w:cs="Arial"/>
        </w:rPr>
        <w:t xml:space="preserve"> de </w:t>
      </w:r>
      <w:proofErr w:type="spellStart"/>
      <w:r w:rsidRPr="009449C8">
        <w:rPr>
          <w:rFonts w:ascii="Arial" w:eastAsia="Calibri" w:hAnsi="Arial" w:cs="Arial"/>
        </w:rPr>
        <w:t>gestiune</w:t>
      </w:r>
      <w:proofErr w:type="spellEnd"/>
      <w:r w:rsidRPr="009449C8">
        <w:rPr>
          <w:rFonts w:ascii="Arial" w:eastAsia="Calibri" w:hAnsi="Arial" w:cs="Arial"/>
        </w:rPr>
        <w:t xml:space="preserve"> a </w:t>
      </w:r>
      <w:proofErr w:type="spellStart"/>
      <w:r w:rsidRPr="009449C8">
        <w:rPr>
          <w:rFonts w:ascii="Arial" w:eastAsia="Calibri" w:hAnsi="Arial" w:cs="Arial"/>
        </w:rPr>
        <w:t>deşeurilor</w:t>
      </w:r>
      <w:proofErr w:type="spellEnd"/>
      <w:r w:rsidRPr="009449C8">
        <w:rPr>
          <w:rFonts w:ascii="Arial" w:eastAsia="Calibri" w:hAnsi="Arial" w:cs="Arial"/>
        </w:rPr>
        <w:t xml:space="preserve">, de </w:t>
      </w:r>
      <w:proofErr w:type="spellStart"/>
      <w:r w:rsidRPr="009449C8">
        <w:rPr>
          <w:rFonts w:ascii="Arial" w:eastAsia="Calibri" w:hAnsi="Arial" w:cs="Arial"/>
        </w:rPr>
        <w:t>distribuţie</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alimentare</w:t>
      </w:r>
      <w:proofErr w:type="spellEnd"/>
      <w:r w:rsidRPr="009449C8">
        <w:rPr>
          <w:rFonts w:ascii="Arial" w:eastAsia="Calibri" w:hAnsi="Arial" w:cs="Arial"/>
        </w:rPr>
        <w:t xml:space="preserve"> cu </w:t>
      </w:r>
      <w:proofErr w:type="spellStart"/>
      <w:r w:rsidRPr="009449C8">
        <w:rPr>
          <w:rFonts w:ascii="Arial" w:eastAsia="Calibri" w:hAnsi="Arial" w:cs="Arial"/>
        </w:rPr>
        <w:t>carburanţi</w:t>
      </w:r>
      <w:proofErr w:type="spellEnd"/>
      <w:r w:rsidRPr="009449C8">
        <w:rPr>
          <w:rFonts w:ascii="Arial" w:eastAsia="Calibri" w:hAnsi="Arial" w:cs="Arial"/>
        </w:rPr>
        <w:t>;</w:t>
      </w:r>
    </w:p>
    <w:p w14:paraId="35755143" w14:textId="77777777" w:rsidR="00944B41" w:rsidRPr="009449C8" w:rsidRDefault="00944B41" w:rsidP="00944B41">
      <w:pPr>
        <w:numPr>
          <w:ilvl w:val="0"/>
          <w:numId w:val="94"/>
        </w:numPr>
        <w:spacing w:after="120" w:line="300" w:lineRule="auto"/>
        <w:contextualSpacing/>
        <w:jc w:val="both"/>
        <w:rPr>
          <w:rFonts w:ascii="Arial" w:eastAsia="Calibri" w:hAnsi="Arial" w:cs="Arial"/>
        </w:rPr>
      </w:pPr>
      <w:proofErr w:type="spellStart"/>
      <w:r w:rsidRPr="009449C8">
        <w:rPr>
          <w:rFonts w:ascii="Arial" w:eastAsia="Calibri" w:hAnsi="Arial" w:cs="Arial"/>
        </w:rPr>
        <w:t>monitorizarea</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controlul</w:t>
      </w:r>
      <w:proofErr w:type="spellEnd"/>
      <w:r w:rsidRPr="009449C8">
        <w:rPr>
          <w:rFonts w:ascii="Arial" w:eastAsia="Calibri" w:hAnsi="Arial" w:cs="Arial"/>
        </w:rPr>
        <w:t xml:space="preserve"> </w:t>
      </w:r>
      <w:proofErr w:type="spellStart"/>
      <w:r w:rsidRPr="009449C8">
        <w:rPr>
          <w:rFonts w:ascii="Arial" w:eastAsia="Calibri" w:hAnsi="Arial" w:cs="Arial"/>
        </w:rPr>
        <w:t>emisiilor</w:t>
      </w:r>
      <w:proofErr w:type="spellEnd"/>
      <w:r w:rsidRPr="009449C8">
        <w:rPr>
          <w:rFonts w:ascii="Arial" w:eastAsia="Calibri" w:hAnsi="Arial" w:cs="Arial"/>
        </w:rPr>
        <w:t xml:space="preserve"> de </w:t>
      </w:r>
      <w:proofErr w:type="spellStart"/>
      <w:r w:rsidRPr="009449C8">
        <w:rPr>
          <w:rFonts w:ascii="Arial" w:eastAsia="Calibri" w:hAnsi="Arial" w:cs="Arial"/>
        </w:rPr>
        <w:t>poluanţi</w:t>
      </w:r>
      <w:proofErr w:type="spellEnd"/>
      <w:r w:rsidRPr="009449C8">
        <w:rPr>
          <w:rFonts w:ascii="Arial" w:eastAsia="Calibri" w:hAnsi="Arial" w:cs="Arial"/>
        </w:rPr>
        <w:t xml:space="preserve"> </w:t>
      </w:r>
      <w:proofErr w:type="spellStart"/>
      <w:r w:rsidRPr="009449C8">
        <w:rPr>
          <w:rFonts w:ascii="Arial" w:eastAsia="Calibri" w:hAnsi="Arial" w:cs="Arial"/>
        </w:rPr>
        <w:t>atmosferici</w:t>
      </w:r>
      <w:proofErr w:type="spellEnd"/>
      <w:r w:rsidRPr="009449C8">
        <w:rPr>
          <w:rFonts w:ascii="Arial" w:eastAsia="Calibri" w:hAnsi="Arial" w:cs="Arial"/>
        </w:rPr>
        <w:t>;</w:t>
      </w:r>
    </w:p>
    <w:p w14:paraId="70BB3886" w14:textId="77777777" w:rsidR="00944B41" w:rsidRPr="009449C8" w:rsidRDefault="00944B41" w:rsidP="00944B41">
      <w:pPr>
        <w:numPr>
          <w:ilvl w:val="0"/>
          <w:numId w:val="94"/>
        </w:numPr>
        <w:spacing w:after="120" w:line="300" w:lineRule="auto"/>
        <w:contextualSpacing/>
        <w:jc w:val="both"/>
        <w:rPr>
          <w:rFonts w:ascii="Arial" w:eastAsia="Calibri" w:hAnsi="Arial" w:cs="Arial"/>
        </w:rPr>
      </w:pPr>
      <w:proofErr w:type="spellStart"/>
      <w:r w:rsidRPr="009449C8">
        <w:rPr>
          <w:rFonts w:ascii="Arial" w:eastAsia="Calibri" w:hAnsi="Arial" w:cs="Arial"/>
        </w:rPr>
        <w:t>menţinerea</w:t>
      </w:r>
      <w:proofErr w:type="spellEnd"/>
      <w:r w:rsidRPr="009449C8">
        <w:rPr>
          <w:rFonts w:ascii="Arial" w:eastAsia="Calibri" w:hAnsi="Arial" w:cs="Arial"/>
        </w:rPr>
        <w:t xml:space="preserve"> </w:t>
      </w:r>
      <w:proofErr w:type="spellStart"/>
      <w:r w:rsidRPr="009449C8">
        <w:rPr>
          <w:rFonts w:ascii="Arial" w:eastAsia="Calibri" w:hAnsi="Arial" w:cs="Arial"/>
        </w:rPr>
        <w:t>în</w:t>
      </w:r>
      <w:proofErr w:type="spellEnd"/>
      <w:r w:rsidRPr="009449C8">
        <w:rPr>
          <w:rFonts w:ascii="Arial" w:eastAsia="Calibri" w:hAnsi="Arial" w:cs="Arial"/>
        </w:rPr>
        <w:t xml:space="preserve"> stare de </w:t>
      </w:r>
      <w:proofErr w:type="spellStart"/>
      <w:r w:rsidRPr="009449C8">
        <w:rPr>
          <w:rFonts w:ascii="Arial" w:eastAsia="Calibri" w:hAnsi="Arial" w:cs="Arial"/>
        </w:rPr>
        <w:t>funcţionare</w:t>
      </w:r>
      <w:proofErr w:type="spellEnd"/>
      <w:r w:rsidRPr="009449C8">
        <w:rPr>
          <w:rFonts w:ascii="Arial" w:eastAsia="Calibri" w:hAnsi="Arial" w:cs="Arial"/>
        </w:rPr>
        <w:t xml:space="preserve"> a </w:t>
      </w:r>
      <w:proofErr w:type="spellStart"/>
      <w:r w:rsidRPr="009449C8">
        <w:rPr>
          <w:rFonts w:ascii="Arial" w:eastAsia="Calibri" w:hAnsi="Arial" w:cs="Arial"/>
        </w:rPr>
        <w:t>structurilor</w:t>
      </w:r>
      <w:proofErr w:type="spellEnd"/>
      <w:r w:rsidRPr="009449C8">
        <w:rPr>
          <w:rFonts w:ascii="Arial" w:eastAsia="Calibri" w:hAnsi="Arial" w:cs="Arial"/>
        </w:rPr>
        <w:t xml:space="preserve"> care </w:t>
      </w:r>
      <w:proofErr w:type="spellStart"/>
      <w:r w:rsidRPr="009449C8">
        <w:rPr>
          <w:rFonts w:ascii="Arial" w:eastAsia="Calibri" w:hAnsi="Arial" w:cs="Arial"/>
        </w:rPr>
        <w:t>asigură</w:t>
      </w:r>
      <w:proofErr w:type="spellEnd"/>
      <w:r w:rsidRPr="009449C8">
        <w:rPr>
          <w:rFonts w:ascii="Arial" w:eastAsia="Calibri" w:hAnsi="Arial" w:cs="Arial"/>
        </w:rPr>
        <w:t xml:space="preserve"> </w:t>
      </w:r>
      <w:proofErr w:type="spellStart"/>
      <w:r w:rsidRPr="009449C8">
        <w:rPr>
          <w:rFonts w:ascii="Arial" w:eastAsia="Calibri" w:hAnsi="Arial" w:cs="Arial"/>
        </w:rPr>
        <w:t>colectarea</w:t>
      </w:r>
      <w:proofErr w:type="spellEnd"/>
      <w:r w:rsidRPr="009449C8">
        <w:rPr>
          <w:rFonts w:ascii="Arial" w:eastAsia="Calibri" w:hAnsi="Arial" w:cs="Arial"/>
        </w:rPr>
        <w:t xml:space="preserve"> </w:t>
      </w:r>
      <w:proofErr w:type="spellStart"/>
      <w:r w:rsidRPr="009449C8">
        <w:rPr>
          <w:rFonts w:ascii="Arial" w:eastAsia="Calibri" w:hAnsi="Arial" w:cs="Arial"/>
        </w:rPr>
        <w:t>şi</w:t>
      </w:r>
      <w:proofErr w:type="spellEnd"/>
      <w:r w:rsidRPr="009449C8">
        <w:rPr>
          <w:rFonts w:ascii="Arial" w:eastAsia="Calibri" w:hAnsi="Arial" w:cs="Arial"/>
        </w:rPr>
        <w:t xml:space="preserve"> </w:t>
      </w:r>
      <w:proofErr w:type="spellStart"/>
      <w:r w:rsidRPr="009449C8">
        <w:rPr>
          <w:rFonts w:ascii="Arial" w:eastAsia="Calibri" w:hAnsi="Arial" w:cs="Arial"/>
        </w:rPr>
        <w:t>epurarea</w:t>
      </w:r>
      <w:proofErr w:type="spellEnd"/>
      <w:r w:rsidRPr="009449C8">
        <w:rPr>
          <w:rFonts w:ascii="Arial" w:eastAsia="Calibri" w:hAnsi="Arial" w:cs="Arial"/>
        </w:rPr>
        <w:t xml:space="preserve"> </w:t>
      </w:r>
      <w:proofErr w:type="spellStart"/>
      <w:r w:rsidRPr="009449C8">
        <w:rPr>
          <w:rFonts w:ascii="Arial" w:eastAsia="Calibri" w:hAnsi="Arial" w:cs="Arial"/>
        </w:rPr>
        <w:t>apelor</w:t>
      </w:r>
      <w:proofErr w:type="spellEnd"/>
      <w:r w:rsidRPr="009449C8">
        <w:rPr>
          <w:rFonts w:ascii="Arial" w:eastAsia="Calibri" w:hAnsi="Arial" w:cs="Arial"/>
        </w:rPr>
        <w:t xml:space="preserve"> </w:t>
      </w:r>
      <w:proofErr w:type="spellStart"/>
      <w:r w:rsidRPr="009449C8">
        <w:rPr>
          <w:rFonts w:ascii="Arial" w:eastAsia="Calibri" w:hAnsi="Arial" w:cs="Arial"/>
        </w:rPr>
        <w:t>pluviale</w:t>
      </w:r>
      <w:proofErr w:type="spellEnd"/>
      <w:r w:rsidRPr="009449C8">
        <w:rPr>
          <w:rFonts w:ascii="Arial" w:eastAsia="Calibri" w:hAnsi="Arial" w:cs="Arial"/>
        </w:rPr>
        <w:t>.</w:t>
      </w:r>
    </w:p>
    <w:p w14:paraId="59746DEE" w14:textId="77777777" w:rsidR="00944B41" w:rsidRPr="009449C8" w:rsidRDefault="00944B41" w:rsidP="00944B41">
      <w:pPr>
        <w:spacing w:after="120" w:line="300" w:lineRule="auto"/>
        <w:ind w:left="720"/>
        <w:contextualSpacing/>
        <w:jc w:val="both"/>
        <w:rPr>
          <w:rFonts w:ascii="Arial" w:eastAsia="Calibri" w:hAnsi="Arial" w:cs="Arial"/>
        </w:rPr>
      </w:pPr>
    </w:p>
    <w:p w14:paraId="62AA2A09" w14:textId="77777777" w:rsidR="00944B41" w:rsidRPr="009449C8" w:rsidRDefault="00944B41" w:rsidP="00944B41">
      <w:pPr>
        <w:autoSpaceDE w:val="0"/>
        <w:autoSpaceDN w:val="0"/>
        <w:adjustRightInd w:val="0"/>
        <w:spacing w:line="276" w:lineRule="auto"/>
        <w:ind w:left="360"/>
        <w:jc w:val="both"/>
        <w:rPr>
          <w:rFonts w:ascii="Arial" w:hAnsi="Arial" w:cs="Arial"/>
          <w:lang w:val="fr-FR"/>
        </w:rPr>
      </w:pPr>
      <w:r w:rsidRPr="009449C8">
        <w:rPr>
          <w:rFonts w:ascii="Arial" w:hAnsi="Arial" w:cs="Arial"/>
          <w:lang w:val="fr-FR"/>
        </w:rPr>
        <w:t xml:space="preserve">De </w:t>
      </w:r>
      <w:proofErr w:type="spellStart"/>
      <w:r w:rsidRPr="009449C8">
        <w:rPr>
          <w:rFonts w:ascii="Arial" w:hAnsi="Arial" w:cs="Arial"/>
          <w:lang w:val="fr-FR"/>
        </w:rPr>
        <w:t>asemenea</w:t>
      </w:r>
      <w:proofErr w:type="spellEnd"/>
      <w:r w:rsidRPr="009449C8">
        <w:rPr>
          <w:rFonts w:ascii="Arial" w:hAnsi="Arial" w:cs="Arial"/>
          <w:lang w:val="fr-FR"/>
        </w:rPr>
        <w:t xml:space="preserve">, </w:t>
      </w:r>
      <w:proofErr w:type="spellStart"/>
      <w:r w:rsidRPr="009449C8">
        <w:rPr>
          <w:rFonts w:ascii="Arial" w:hAnsi="Arial" w:cs="Arial"/>
          <w:lang w:val="fr-FR"/>
        </w:rPr>
        <w:t>trebuie</w:t>
      </w:r>
      <w:proofErr w:type="spellEnd"/>
      <w:r w:rsidRPr="009449C8">
        <w:rPr>
          <w:rFonts w:ascii="Arial" w:hAnsi="Arial" w:cs="Arial"/>
          <w:lang w:val="fr-FR"/>
        </w:rPr>
        <w:t xml:space="preserve"> </w:t>
      </w:r>
      <w:proofErr w:type="spellStart"/>
      <w:r w:rsidRPr="009449C8">
        <w:rPr>
          <w:rFonts w:ascii="Arial" w:hAnsi="Arial" w:cs="Arial"/>
          <w:lang w:val="fr-FR"/>
        </w:rPr>
        <w:t>respectate</w:t>
      </w:r>
      <w:proofErr w:type="spellEnd"/>
      <w:r w:rsidRPr="009449C8">
        <w:rPr>
          <w:rFonts w:ascii="Arial" w:hAnsi="Arial" w:cs="Arial"/>
          <w:lang w:val="fr-FR"/>
        </w:rPr>
        <w:t xml:space="preserve"> </w:t>
      </w:r>
      <w:proofErr w:type="spellStart"/>
      <w:r w:rsidRPr="009449C8">
        <w:rPr>
          <w:rFonts w:ascii="Arial" w:hAnsi="Arial" w:cs="Arial"/>
          <w:lang w:val="fr-FR"/>
        </w:rPr>
        <w:t>următoarele</w:t>
      </w:r>
      <w:proofErr w:type="spellEnd"/>
      <w:r w:rsidRPr="009449C8">
        <w:rPr>
          <w:rFonts w:ascii="Arial" w:hAnsi="Arial" w:cs="Arial"/>
          <w:lang w:val="fr-FR"/>
        </w:rPr>
        <w:t xml:space="preserve"> </w:t>
      </w:r>
      <w:proofErr w:type="spellStart"/>
      <w:r w:rsidRPr="009449C8">
        <w:rPr>
          <w:rFonts w:ascii="Arial" w:hAnsi="Arial" w:cs="Arial"/>
          <w:lang w:val="fr-FR"/>
        </w:rPr>
        <w:t>măsuri</w:t>
      </w:r>
      <w:proofErr w:type="spellEnd"/>
      <w:r w:rsidRPr="009449C8">
        <w:rPr>
          <w:rFonts w:ascii="Arial" w:hAnsi="Arial" w:cs="Arial"/>
          <w:lang w:val="fr-FR"/>
        </w:rPr>
        <w:t xml:space="preserve"> </w:t>
      </w:r>
      <w:proofErr w:type="spellStart"/>
      <w:r w:rsidRPr="009449C8">
        <w:rPr>
          <w:rFonts w:ascii="Arial" w:hAnsi="Arial" w:cs="Arial"/>
          <w:lang w:val="fr-FR"/>
        </w:rPr>
        <w:t>generale</w:t>
      </w:r>
      <w:proofErr w:type="spellEnd"/>
      <w:r w:rsidRPr="009449C8">
        <w:rPr>
          <w:rFonts w:ascii="Arial" w:hAnsi="Arial" w:cs="Arial"/>
          <w:lang w:val="fr-FR"/>
        </w:rPr>
        <w:t xml:space="preserve">, </w:t>
      </w:r>
      <w:proofErr w:type="spellStart"/>
      <w:r w:rsidRPr="009449C8">
        <w:rPr>
          <w:rFonts w:ascii="Arial" w:hAnsi="Arial" w:cs="Arial"/>
          <w:lang w:val="fr-FR"/>
        </w:rPr>
        <w:t>extrem</w:t>
      </w:r>
      <w:proofErr w:type="spellEnd"/>
      <w:r w:rsidRPr="009449C8">
        <w:rPr>
          <w:rFonts w:ascii="Arial" w:hAnsi="Arial" w:cs="Arial"/>
          <w:lang w:val="fr-FR"/>
        </w:rPr>
        <w:t xml:space="preserve"> </w:t>
      </w:r>
      <w:proofErr w:type="gramStart"/>
      <w:r w:rsidRPr="009449C8">
        <w:rPr>
          <w:rFonts w:ascii="Arial" w:hAnsi="Arial" w:cs="Arial"/>
          <w:lang w:val="fr-FR"/>
        </w:rPr>
        <w:t>de importante</w:t>
      </w:r>
      <w:proofErr w:type="gramEnd"/>
      <w:r w:rsidRPr="009449C8">
        <w:rPr>
          <w:rFonts w:ascii="Arial" w:hAnsi="Arial" w:cs="Arial"/>
          <w:lang w:val="fr-FR"/>
        </w:rPr>
        <w:t xml:space="preserve">, </w:t>
      </w:r>
      <w:proofErr w:type="spellStart"/>
      <w:r w:rsidRPr="009449C8">
        <w:rPr>
          <w:rFonts w:ascii="Arial" w:hAnsi="Arial" w:cs="Arial"/>
          <w:lang w:val="fr-FR"/>
        </w:rPr>
        <w:t>pentru</w:t>
      </w:r>
      <w:proofErr w:type="spellEnd"/>
      <w:r w:rsidRPr="009449C8">
        <w:rPr>
          <w:rFonts w:ascii="Arial" w:hAnsi="Arial" w:cs="Arial"/>
          <w:lang w:val="fr-FR"/>
        </w:rPr>
        <w:t xml:space="preserve"> a se </w:t>
      </w:r>
      <w:proofErr w:type="spellStart"/>
      <w:r w:rsidRPr="009449C8">
        <w:rPr>
          <w:rFonts w:ascii="Arial" w:hAnsi="Arial" w:cs="Arial"/>
          <w:lang w:val="fr-FR"/>
        </w:rPr>
        <w:t>asigura</w:t>
      </w:r>
      <w:proofErr w:type="spellEnd"/>
      <w:r w:rsidRPr="009449C8">
        <w:rPr>
          <w:rFonts w:ascii="Arial" w:hAnsi="Arial" w:cs="Arial"/>
          <w:lang w:val="fr-FR"/>
        </w:rPr>
        <w:t xml:space="preserve"> </w:t>
      </w:r>
      <w:proofErr w:type="spellStart"/>
      <w:r w:rsidRPr="009449C8">
        <w:rPr>
          <w:rFonts w:ascii="Arial" w:hAnsi="Arial" w:cs="Arial"/>
          <w:lang w:val="fr-FR"/>
        </w:rPr>
        <w:t>că</w:t>
      </w:r>
      <w:proofErr w:type="spellEnd"/>
      <w:r w:rsidRPr="009449C8">
        <w:rPr>
          <w:rFonts w:ascii="Arial" w:hAnsi="Arial" w:cs="Arial"/>
          <w:lang w:val="fr-FR"/>
        </w:rPr>
        <w:t xml:space="preserve"> </w:t>
      </w:r>
      <w:proofErr w:type="spellStart"/>
      <w:r w:rsidRPr="009449C8">
        <w:rPr>
          <w:rFonts w:ascii="Arial" w:hAnsi="Arial" w:cs="Arial"/>
          <w:lang w:val="fr-FR"/>
        </w:rPr>
        <w:t>impactul</w:t>
      </w:r>
      <w:proofErr w:type="spellEnd"/>
      <w:r w:rsidRPr="009449C8">
        <w:rPr>
          <w:rFonts w:ascii="Arial" w:hAnsi="Arial" w:cs="Arial"/>
          <w:lang w:val="fr-FR"/>
        </w:rPr>
        <w:t xml:space="preserve"> </w:t>
      </w:r>
      <w:proofErr w:type="spellStart"/>
      <w:r w:rsidRPr="009449C8">
        <w:rPr>
          <w:rFonts w:ascii="Arial" w:hAnsi="Arial" w:cs="Arial"/>
          <w:lang w:val="fr-FR"/>
        </w:rPr>
        <w:t>asupra</w:t>
      </w:r>
      <w:proofErr w:type="spellEnd"/>
      <w:r w:rsidRPr="009449C8">
        <w:rPr>
          <w:rFonts w:ascii="Arial" w:hAnsi="Arial" w:cs="Arial"/>
          <w:lang w:val="fr-FR"/>
        </w:rPr>
        <w:t xml:space="preserve"> </w:t>
      </w:r>
      <w:proofErr w:type="spellStart"/>
      <w:r w:rsidRPr="009449C8">
        <w:rPr>
          <w:rFonts w:ascii="Arial" w:hAnsi="Arial" w:cs="Arial"/>
          <w:lang w:val="fr-FR"/>
        </w:rPr>
        <w:t>speciilor</w:t>
      </w:r>
      <w:proofErr w:type="spellEnd"/>
      <w:r w:rsidRPr="009449C8">
        <w:rPr>
          <w:rFonts w:ascii="Arial" w:hAnsi="Arial" w:cs="Arial"/>
          <w:lang w:val="fr-FR"/>
        </w:rPr>
        <w:t xml:space="preserve"> </w:t>
      </w:r>
      <w:proofErr w:type="spellStart"/>
      <w:r w:rsidRPr="009449C8">
        <w:rPr>
          <w:rFonts w:ascii="Arial" w:hAnsi="Arial" w:cs="Arial"/>
          <w:lang w:val="fr-FR"/>
        </w:rPr>
        <w:t>protejate</w:t>
      </w:r>
      <w:proofErr w:type="spellEnd"/>
      <w:r w:rsidRPr="009449C8">
        <w:rPr>
          <w:rFonts w:ascii="Arial" w:hAnsi="Arial" w:cs="Arial"/>
          <w:lang w:val="fr-FR"/>
        </w:rPr>
        <w:t xml:space="preserve"> este </w:t>
      </w:r>
      <w:proofErr w:type="spellStart"/>
      <w:r w:rsidRPr="009449C8">
        <w:rPr>
          <w:rFonts w:ascii="Arial" w:hAnsi="Arial" w:cs="Arial"/>
          <w:lang w:val="fr-FR"/>
        </w:rPr>
        <w:t>unul</w:t>
      </w:r>
      <w:proofErr w:type="spellEnd"/>
      <w:r w:rsidRPr="009449C8">
        <w:rPr>
          <w:rFonts w:ascii="Arial" w:hAnsi="Arial" w:cs="Arial"/>
          <w:lang w:val="fr-FR"/>
        </w:rPr>
        <w:t xml:space="preserve"> redus :</w:t>
      </w:r>
    </w:p>
    <w:p w14:paraId="351B8EA9" w14:textId="77777777" w:rsidR="00944B41" w:rsidRPr="009449C8" w:rsidRDefault="00944B41" w:rsidP="00944B41">
      <w:pPr>
        <w:numPr>
          <w:ilvl w:val="0"/>
          <w:numId w:val="94"/>
        </w:numPr>
        <w:spacing w:after="120" w:line="300" w:lineRule="auto"/>
        <w:contextualSpacing/>
        <w:jc w:val="both"/>
        <w:rPr>
          <w:rFonts w:ascii="Arial" w:eastAsia="Calibri" w:hAnsi="Arial" w:cs="Arial"/>
        </w:rPr>
      </w:pPr>
      <w:proofErr w:type="spellStart"/>
      <w:r w:rsidRPr="009449C8">
        <w:rPr>
          <w:rFonts w:ascii="Arial" w:eastAsia="Calibri" w:hAnsi="Arial" w:cs="Arial"/>
        </w:rPr>
        <w:t>Instruirea</w:t>
      </w:r>
      <w:proofErr w:type="spellEnd"/>
      <w:r w:rsidRPr="009449C8">
        <w:rPr>
          <w:rFonts w:ascii="Arial" w:eastAsia="Calibri" w:hAnsi="Arial" w:cs="Arial"/>
        </w:rPr>
        <w:t xml:space="preserve"> </w:t>
      </w:r>
      <w:proofErr w:type="spellStart"/>
      <w:r w:rsidRPr="009449C8">
        <w:rPr>
          <w:rFonts w:ascii="Arial" w:eastAsia="Calibri" w:hAnsi="Arial" w:cs="Arial"/>
        </w:rPr>
        <w:t>personalului</w:t>
      </w:r>
      <w:proofErr w:type="spellEnd"/>
      <w:r w:rsidRPr="009449C8">
        <w:rPr>
          <w:rFonts w:ascii="Arial" w:eastAsia="Calibri" w:hAnsi="Arial" w:cs="Arial"/>
        </w:rPr>
        <w:t xml:space="preserve"> care </w:t>
      </w:r>
      <w:proofErr w:type="spellStart"/>
      <w:r w:rsidRPr="009449C8">
        <w:rPr>
          <w:rFonts w:ascii="Arial" w:eastAsia="Calibri" w:hAnsi="Arial" w:cs="Arial"/>
        </w:rPr>
        <w:t>realizează</w:t>
      </w:r>
      <w:proofErr w:type="spellEnd"/>
      <w:r w:rsidRPr="009449C8">
        <w:rPr>
          <w:rFonts w:ascii="Arial" w:eastAsia="Calibri" w:hAnsi="Arial" w:cs="Arial"/>
        </w:rPr>
        <w:t xml:space="preserve"> </w:t>
      </w:r>
      <w:proofErr w:type="spellStart"/>
      <w:r w:rsidRPr="009449C8">
        <w:rPr>
          <w:rFonts w:ascii="Arial" w:eastAsia="Calibri" w:hAnsi="Arial" w:cs="Arial"/>
        </w:rPr>
        <w:t>lucrările</w:t>
      </w:r>
      <w:proofErr w:type="spellEnd"/>
      <w:r w:rsidRPr="009449C8">
        <w:rPr>
          <w:rFonts w:ascii="Arial" w:eastAsia="Calibri" w:hAnsi="Arial" w:cs="Arial"/>
        </w:rPr>
        <w:t xml:space="preserve"> de </w:t>
      </w:r>
      <w:proofErr w:type="spellStart"/>
      <w:r w:rsidRPr="009449C8">
        <w:rPr>
          <w:rFonts w:ascii="Arial" w:eastAsia="Calibri" w:hAnsi="Arial" w:cs="Arial"/>
        </w:rPr>
        <w:t>întreținere</w:t>
      </w:r>
      <w:proofErr w:type="spellEnd"/>
      <w:r w:rsidRPr="009449C8">
        <w:rPr>
          <w:rFonts w:ascii="Arial" w:eastAsia="Calibri" w:hAnsi="Arial" w:cs="Arial"/>
        </w:rPr>
        <w:t xml:space="preserve"> </w:t>
      </w:r>
      <w:proofErr w:type="spellStart"/>
      <w:r w:rsidRPr="009449C8">
        <w:rPr>
          <w:rFonts w:ascii="Arial" w:eastAsia="Calibri" w:hAnsi="Arial" w:cs="Arial"/>
        </w:rPr>
        <w:t>privind</w:t>
      </w:r>
      <w:proofErr w:type="spellEnd"/>
      <w:r w:rsidRPr="009449C8">
        <w:rPr>
          <w:rFonts w:ascii="Arial" w:eastAsia="Calibri" w:hAnsi="Arial" w:cs="Arial"/>
        </w:rPr>
        <w:t xml:space="preserve"> </w:t>
      </w:r>
      <w:proofErr w:type="spellStart"/>
      <w:r w:rsidRPr="009449C8">
        <w:rPr>
          <w:rFonts w:ascii="Arial" w:eastAsia="Calibri" w:hAnsi="Arial" w:cs="Arial"/>
        </w:rPr>
        <w:t>identificarea</w:t>
      </w:r>
      <w:proofErr w:type="spellEnd"/>
      <w:r w:rsidRPr="009449C8">
        <w:rPr>
          <w:rFonts w:ascii="Arial" w:eastAsia="Calibri" w:hAnsi="Arial" w:cs="Arial"/>
        </w:rPr>
        <w:t xml:space="preserve"> </w:t>
      </w:r>
      <w:proofErr w:type="spellStart"/>
      <w:r w:rsidRPr="009449C8">
        <w:rPr>
          <w:rFonts w:ascii="Arial" w:eastAsia="Calibri" w:hAnsi="Arial" w:cs="Arial"/>
        </w:rPr>
        <w:t>și</w:t>
      </w:r>
      <w:proofErr w:type="spellEnd"/>
      <w:r w:rsidRPr="009449C8">
        <w:rPr>
          <w:rFonts w:ascii="Arial" w:eastAsia="Calibri" w:hAnsi="Arial" w:cs="Arial"/>
        </w:rPr>
        <w:t xml:space="preserve"> </w:t>
      </w:r>
      <w:proofErr w:type="spellStart"/>
      <w:r w:rsidRPr="009449C8">
        <w:rPr>
          <w:rFonts w:ascii="Arial" w:eastAsia="Calibri" w:hAnsi="Arial" w:cs="Arial"/>
        </w:rPr>
        <w:t>protejarea</w:t>
      </w:r>
      <w:proofErr w:type="spellEnd"/>
      <w:r w:rsidRPr="009449C8">
        <w:rPr>
          <w:rFonts w:ascii="Arial" w:eastAsia="Calibri" w:hAnsi="Arial" w:cs="Arial"/>
        </w:rPr>
        <w:t xml:space="preserve"> </w:t>
      </w:r>
      <w:proofErr w:type="spellStart"/>
      <w:r w:rsidRPr="009449C8">
        <w:rPr>
          <w:rFonts w:ascii="Arial" w:eastAsia="Calibri" w:hAnsi="Arial" w:cs="Arial"/>
        </w:rPr>
        <w:t>speciilor</w:t>
      </w:r>
      <w:proofErr w:type="spellEnd"/>
      <w:r w:rsidRPr="009449C8">
        <w:rPr>
          <w:rFonts w:ascii="Arial" w:eastAsia="Calibri" w:hAnsi="Arial" w:cs="Arial"/>
        </w:rPr>
        <w:t xml:space="preserve"> </w:t>
      </w:r>
      <w:proofErr w:type="spellStart"/>
      <w:r w:rsidRPr="009449C8">
        <w:rPr>
          <w:rFonts w:ascii="Arial" w:eastAsia="Calibri" w:hAnsi="Arial" w:cs="Arial"/>
        </w:rPr>
        <w:t>protejate</w:t>
      </w:r>
      <w:proofErr w:type="spellEnd"/>
      <w:r w:rsidRPr="009449C8">
        <w:rPr>
          <w:rFonts w:ascii="Arial" w:eastAsia="Calibri" w:hAnsi="Arial" w:cs="Arial"/>
        </w:rPr>
        <w:t>;</w:t>
      </w:r>
    </w:p>
    <w:p w14:paraId="7D3CB8BD" w14:textId="77777777" w:rsidR="00944B41" w:rsidRPr="009449C8" w:rsidRDefault="00944B41" w:rsidP="00944B41">
      <w:pPr>
        <w:numPr>
          <w:ilvl w:val="0"/>
          <w:numId w:val="94"/>
        </w:numPr>
        <w:spacing w:after="120" w:line="300" w:lineRule="auto"/>
        <w:contextualSpacing/>
        <w:jc w:val="both"/>
        <w:rPr>
          <w:rFonts w:ascii="Arial" w:eastAsia="Calibri" w:hAnsi="Arial" w:cs="Arial"/>
        </w:rPr>
      </w:pPr>
      <w:proofErr w:type="spellStart"/>
      <w:r w:rsidRPr="009449C8">
        <w:rPr>
          <w:rFonts w:ascii="Arial" w:eastAsia="Calibri" w:hAnsi="Arial" w:cs="Arial"/>
        </w:rPr>
        <w:t>Inspectarea</w:t>
      </w:r>
      <w:proofErr w:type="spellEnd"/>
      <w:r w:rsidRPr="009449C8">
        <w:rPr>
          <w:rFonts w:ascii="Arial" w:eastAsia="Calibri" w:hAnsi="Arial" w:cs="Arial"/>
        </w:rPr>
        <w:t xml:space="preserve"> </w:t>
      </w:r>
      <w:proofErr w:type="spellStart"/>
      <w:r w:rsidRPr="009449C8">
        <w:rPr>
          <w:rFonts w:ascii="Arial" w:eastAsia="Calibri" w:hAnsi="Arial" w:cs="Arial"/>
        </w:rPr>
        <w:t>zonei</w:t>
      </w:r>
      <w:proofErr w:type="spellEnd"/>
      <w:r w:rsidRPr="009449C8">
        <w:rPr>
          <w:rFonts w:ascii="Arial" w:eastAsia="Calibri" w:hAnsi="Arial" w:cs="Arial"/>
        </w:rPr>
        <w:t xml:space="preserve"> </w:t>
      </w:r>
      <w:proofErr w:type="spellStart"/>
      <w:r w:rsidRPr="009449C8">
        <w:rPr>
          <w:rFonts w:ascii="Arial" w:eastAsia="Calibri" w:hAnsi="Arial" w:cs="Arial"/>
        </w:rPr>
        <w:t>proiectului</w:t>
      </w:r>
      <w:proofErr w:type="spellEnd"/>
      <w:r w:rsidRPr="009449C8">
        <w:rPr>
          <w:rFonts w:ascii="Arial" w:eastAsia="Calibri" w:hAnsi="Arial" w:cs="Arial"/>
        </w:rPr>
        <w:t xml:space="preserve"> </w:t>
      </w:r>
      <w:proofErr w:type="spellStart"/>
      <w:r w:rsidRPr="009449C8">
        <w:rPr>
          <w:rFonts w:ascii="Arial" w:eastAsia="Calibri" w:hAnsi="Arial" w:cs="Arial"/>
        </w:rPr>
        <w:t>și</w:t>
      </w:r>
      <w:proofErr w:type="spellEnd"/>
      <w:r w:rsidRPr="009449C8">
        <w:rPr>
          <w:rFonts w:ascii="Arial" w:eastAsia="Calibri" w:hAnsi="Arial" w:cs="Arial"/>
        </w:rPr>
        <w:t xml:space="preserve"> </w:t>
      </w:r>
      <w:proofErr w:type="spellStart"/>
      <w:r w:rsidRPr="009449C8">
        <w:rPr>
          <w:rFonts w:ascii="Arial" w:eastAsia="Calibri" w:hAnsi="Arial" w:cs="Arial"/>
        </w:rPr>
        <w:t>monitorizarea</w:t>
      </w:r>
      <w:proofErr w:type="spellEnd"/>
      <w:r w:rsidRPr="009449C8">
        <w:rPr>
          <w:rFonts w:ascii="Arial" w:eastAsia="Calibri" w:hAnsi="Arial" w:cs="Arial"/>
        </w:rPr>
        <w:t xml:space="preserve"> </w:t>
      </w:r>
      <w:proofErr w:type="spellStart"/>
      <w:r w:rsidRPr="009449C8">
        <w:rPr>
          <w:rFonts w:ascii="Arial" w:eastAsia="Calibri" w:hAnsi="Arial" w:cs="Arial"/>
        </w:rPr>
        <w:t>specifică</w:t>
      </w:r>
      <w:proofErr w:type="spellEnd"/>
      <w:r w:rsidRPr="009449C8">
        <w:rPr>
          <w:rFonts w:ascii="Arial" w:eastAsia="Calibri" w:hAnsi="Arial" w:cs="Arial"/>
        </w:rPr>
        <w:t xml:space="preserve"> </w:t>
      </w:r>
      <w:proofErr w:type="spellStart"/>
      <w:r w:rsidRPr="009449C8">
        <w:rPr>
          <w:rFonts w:ascii="Arial" w:eastAsia="Calibri" w:hAnsi="Arial" w:cs="Arial"/>
        </w:rPr>
        <w:t>perioadei</w:t>
      </w:r>
      <w:proofErr w:type="spellEnd"/>
      <w:r w:rsidRPr="009449C8">
        <w:rPr>
          <w:rFonts w:ascii="Arial" w:eastAsia="Calibri" w:hAnsi="Arial" w:cs="Arial"/>
        </w:rPr>
        <w:t xml:space="preserve"> de </w:t>
      </w:r>
      <w:proofErr w:type="spellStart"/>
      <w:r w:rsidRPr="009449C8">
        <w:rPr>
          <w:rFonts w:ascii="Arial" w:eastAsia="Calibri" w:hAnsi="Arial" w:cs="Arial"/>
        </w:rPr>
        <w:t>operare</w:t>
      </w:r>
      <w:proofErr w:type="spellEnd"/>
      <w:r w:rsidRPr="009449C8">
        <w:rPr>
          <w:rFonts w:ascii="Arial" w:eastAsia="Calibri" w:hAnsi="Arial" w:cs="Arial"/>
        </w:rPr>
        <w:t xml:space="preserve"> </w:t>
      </w:r>
      <w:proofErr w:type="spellStart"/>
      <w:r w:rsidRPr="009449C8">
        <w:rPr>
          <w:rFonts w:ascii="Arial" w:eastAsia="Calibri" w:hAnsi="Arial" w:cs="Arial"/>
        </w:rPr>
        <w:t>pentru</w:t>
      </w:r>
      <w:proofErr w:type="spellEnd"/>
      <w:r w:rsidRPr="009449C8">
        <w:rPr>
          <w:rFonts w:ascii="Arial" w:eastAsia="Calibri" w:hAnsi="Arial" w:cs="Arial"/>
        </w:rPr>
        <w:t xml:space="preserve"> </w:t>
      </w:r>
      <w:proofErr w:type="spellStart"/>
      <w:r w:rsidRPr="009449C8">
        <w:rPr>
          <w:rFonts w:ascii="Arial" w:eastAsia="Calibri" w:hAnsi="Arial" w:cs="Arial"/>
        </w:rPr>
        <w:t>identificarea</w:t>
      </w:r>
      <w:proofErr w:type="spellEnd"/>
      <w:r w:rsidRPr="009449C8">
        <w:rPr>
          <w:rFonts w:ascii="Arial" w:eastAsia="Calibri" w:hAnsi="Arial" w:cs="Arial"/>
        </w:rPr>
        <w:t xml:space="preserve"> </w:t>
      </w:r>
      <w:proofErr w:type="spellStart"/>
      <w:r w:rsidRPr="009449C8">
        <w:rPr>
          <w:rFonts w:ascii="Arial" w:eastAsia="Calibri" w:hAnsi="Arial" w:cs="Arial"/>
        </w:rPr>
        <w:t>exemplarelor</w:t>
      </w:r>
      <w:proofErr w:type="spellEnd"/>
      <w:r w:rsidRPr="009449C8">
        <w:rPr>
          <w:rFonts w:ascii="Arial" w:eastAsia="Calibri" w:hAnsi="Arial" w:cs="Arial"/>
        </w:rPr>
        <w:t xml:space="preserve"> de </w:t>
      </w:r>
      <w:proofErr w:type="spellStart"/>
      <w:r w:rsidRPr="009449C8">
        <w:rPr>
          <w:rFonts w:ascii="Arial" w:eastAsia="Calibri" w:hAnsi="Arial" w:cs="Arial"/>
        </w:rPr>
        <w:t>specii</w:t>
      </w:r>
      <w:proofErr w:type="spellEnd"/>
      <w:r w:rsidRPr="009449C8">
        <w:rPr>
          <w:rFonts w:ascii="Arial" w:eastAsia="Calibri" w:hAnsi="Arial" w:cs="Arial"/>
        </w:rPr>
        <w:t xml:space="preserve"> </w:t>
      </w:r>
      <w:proofErr w:type="spellStart"/>
      <w:r w:rsidRPr="009449C8">
        <w:rPr>
          <w:rFonts w:ascii="Arial" w:eastAsia="Calibri" w:hAnsi="Arial" w:cs="Arial"/>
        </w:rPr>
        <w:t>protejate</w:t>
      </w:r>
      <w:proofErr w:type="spellEnd"/>
      <w:r w:rsidRPr="009449C8">
        <w:rPr>
          <w:rFonts w:ascii="Arial" w:eastAsia="Calibri" w:hAnsi="Arial" w:cs="Arial"/>
        </w:rPr>
        <w:t xml:space="preserve"> care </w:t>
      </w:r>
      <w:proofErr w:type="spellStart"/>
      <w:r w:rsidRPr="009449C8">
        <w:rPr>
          <w:rFonts w:ascii="Arial" w:eastAsia="Calibri" w:hAnsi="Arial" w:cs="Arial"/>
        </w:rPr>
        <w:t>ar</w:t>
      </w:r>
      <w:proofErr w:type="spellEnd"/>
      <w:r w:rsidRPr="009449C8">
        <w:rPr>
          <w:rFonts w:ascii="Arial" w:eastAsia="Calibri" w:hAnsi="Arial" w:cs="Arial"/>
        </w:rPr>
        <w:t xml:space="preserve"> </w:t>
      </w:r>
      <w:proofErr w:type="spellStart"/>
      <w:r w:rsidRPr="009449C8">
        <w:rPr>
          <w:rFonts w:ascii="Arial" w:eastAsia="Calibri" w:hAnsi="Arial" w:cs="Arial"/>
        </w:rPr>
        <w:t>putea</w:t>
      </w:r>
      <w:proofErr w:type="spellEnd"/>
      <w:r w:rsidRPr="009449C8">
        <w:rPr>
          <w:rFonts w:ascii="Arial" w:eastAsia="Calibri" w:hAnsi="Arial" w:cs="Arial"/>
        </w:rPr>
        <w:t xml:space="preserve"> </w:t>
      </w:r>
      <w:proofErr w:type="spellStart"/>
      <w:r w:rsidRPr="009449C8">
        <w:rPr>
          <w:rFonts w:ascii="Arial" w:eastAsia="Calibri" w:hAnsi="Arial" w:cs="Arial"/>
        </w:rPr>
        <w:t>să</w:t>
      </w:r>
      <w:proofErr w:type="spellEnd"/>
      <w:r w:rsidRPr="009449C8">
        <w:rPr>
          <w:rFonts w:ascii="Arial" w:eastAsia="Calibri" w:hAnsi="Arial" w:cs="Arial"/>
        </w:rPr>
        <w:t xml:space="preserve"> </w:t>
      </w:r>
      <w:proofErr w:type="spellStart"/>
      <w:r w:rsidRPr="009449C8">
        <w:rPr>
          <w:rFonts w:ascii="Arial" w:eastAsia="Calibri" w:hAnsi="Arial" w:cs="Arial"/>
        </w:rPr>
        <w:t>utilizeze</w:t>
      </w:r>
      <w:proofErr w:type="spellEnd"/>
      <w:r w:rsidRPr="009449C8">
        <w:rPr>
          <w:rFonts w:ascii="Arial" w:eastAsia="Calibri" w:hAnsi="Arial" w:cs="Arial"/>
        </w:rPr>
        <w:t xml:space="preserve"> zone din </w:t>
      </w:r>
      <w:proofErr w:type="spellStart"/>
      <w:r w:rsidRPr="009449C8">
        <w:rPr>
          <w:rFonts w:ascii="Arial" w:eastAsia="Calibri" w:hAnsi="Arial" w:cs="Arial"/>
        </w:rPr>
        <w:t>apropierea</w:t>
      </w:r>
      <w:proofErr w:type="spellEnd"/>
      <w:r w:rsidRPr="009449C8">
        <w:rPr>
          <w:rFonts w:ascii="Arial" w:eastAsia="Calibri" w:hAnsi="Arial" w:cs="Arial"/>
        </w:rPr>
        <w:t xml:space="preserve"> DJ 226B </w:t>
      </w:r>
      <w:proofErr w:type="spellStart"/>
      <w:r w:rsidRPr="009449C8">
        <w:rPr>
          <w:rFonts w:ascii="Arial" w:eastAsia="Calibri" w:hAnsi="Arial" w:cs="Arial"/>
        </w:rPr>
        <w:t>în</w:t>
      </w:r>
      <w:proofErr w:type="spellEnd"/>
      <w:r w:rsidRPr="009449C8">
        <w:rPr>
          <w:rFonts w:ascii="Arial" w:eastAsia="Calibri" w:hAnsi="Arial" w:cs="Arial"/>
        </w:rPr>
        <w:t xml:space="preserve"> </w:t>
      </w:r>
      <w:proofErr w:type="spellStart"/>
      <w:r w:rsidRPr="009449C8">
        <w:rPr>
          <w:rFonts w:ascii="Arial" w:eastAsia="Calibri" w:hAnsi="Arial" w:cs="Arial"/>
        </w:rPr>
        <w:t>situații</w:t>
      </w:r>
      <w:proofErr w:type="spellEnd"/>
      <w:r w:rsidRPr="009449C8">
        <w:rPr>
          <w:rFonts w:ascii="Arial" w:eastAsia="Calibri" w:hAnsi="Arial" w:cs="Arial"/>
        </w:rPr>
        <w:t xml:space="preserve"> cu </w:t>
      </w:r>
      <w:proofErr w:type="spellStart"/>
      <w:r w:rsidRPr="009449C8">
        <w:rPr>
          <w:rFonts w:ascii="Arial" w:eastAsia="Calibri" w:hAnsi="Arial" w:cs="Arial"/>
        </w:rPr>
        <w:t>totul</w:t>
      </w:r>
      <w:proofErr w:type="spellEnd"/>
      <w:r w:rsidRPr="009449C8">
        <w:rPr>
          <w:rFonts w:ascii="Arial" w:eastAsia="Calibri" w:hAnsi="Arial" w:cs="Arial"/>
        </w:rPr>
        <w:t xml:space="preserve"> </w:t>
      </w:r>
      <w:proofErr w:type="spellStart"/>
      <w:r w:rsidRPr="009449C8">
        <w:rPr>
          <w:rFonts w:ascii="Arial" w:eastAsia="Calibri" w:hAnsi="Arial" w:cs="Arial"/>
        </w:rPr>
        <w:t>excepționale</w:t>
      </w:r>
      <w:proofErr w:type="spellEnd"/>
      <w:r w:rsidRPr="009449C8">
        <w:rPr>
          <w:rFonts w:ascii="Arial" w:eastAsia="Calibri" w:hAnsi="Arial" w:cs="Arial"/>
        </w:rPr>
        <w:t>;</w:t>
      </w:r>
    </w:p>
    <w:p w14:paraId="1D883894" w14:textId="77777777" w:rsidR="00944B41" w:rsidRPr="009449C8" w:rsidRDefault="00944B41" w:rsidP="00944B41">
      <w:pPr>
        <w:numPr>
          <w:ilvl w:val="0"/>
          <w:numId w:val="94"/>
        </w:numPr>
        <w:autoSpaceDE w:val="0"/>
        <w:autoSpaceDN w:val="0"/>
        <w:adjustRightInd w:val="0"/>
        <w:spacing w:after="120" w:line="276" w:lineRule="auto"/>
        <w:contextualSpacing/>
        <w:jc w:val="both"/>
        <w:rPr>
          <w:rFonts w:ascii="Arial" w:hAnsi="Arial" w:cs="Arial"/>
          <w:lang w:val="fr-FR"/>
        </w:rPr>
      </w:pPr>
      <w:proofErr w:type="spellStart"/>
      <w:r w:rsidRPr="009449C8">
        <w:rPr>
          <w:rFonts w:ascii="Arial" w:eastAsia="Calibri" w:hAnsi="Arial" w:cs="Arial"/>
        </w:rPr>
        <w:t>Respectarea</w:t>
      </w:r>
      <w:proofErr w:type="spellEnd"/>
      <w:r w:rsidRPr="009449C8">
        <w:rPr>
          <w:rFonts w:ascii="Arial" w:eastAsia="Calibri" w:hAnsi="Arial" w:cs="Arial"/>
        </w:rPr>
        <w:t xml:space="preserve"> </w:t>
      </w:r>
      <w:proofErr w:type="spellStart"/>
      <w:r w:rsidRPr="009449C8">
        <w:rPr>
          <w:rFonts w:ascii="Arial" w:eastAsia="Calibri" w:hAnsi="Arial" w:cs="Arial"/>
        </w:rPr>
        <w:t>graficelor</w:t>
      </w:r>
      <w:proofErr w:type="spellEnd"/>
      <w:r w:rsidRPr="009449C8">
        <w:rPr>
          <w:rFonts w:ascii="Arial" w:eastAsia="Calibri" w:hAnsi="Arial" w:cs="Arial"/>
        </w:rPr>
        <w:t xml:space="preserve"> de </w:t>
      </w:r>
      <w:proofErr w:type="spellStart"/>
      <w:r w:rsidRPr="009449C8">
        <w:rPr>
          <w:rFonts w:ascii="Arial" w:eastAsia="Calibri" w:hAnsi="Arial" w:cs="Arial"/>
        </w:rPr>
        <w:t>execuție</w:t>
      </w:r>
      <w:proofErr w:type="spellEnd"/>
      <w:r w:rsidRPr="009449C8">
        <w:rPr>
          <w:rFonts w:ascii="Arial" w:eastAsia="Calibri" w:hAnsi="Arial" w:cs="Arial"/>
        </w:rPr>
        <w:t xml:space="preserve"> a </w:t>
      </w:r>
      <w:proofErr w:type="spellStart"/>
      <w:r w:rsidRPr="009449C8">
        <w:rPr>
          <w:rFonts w:ascii="Arial" w:eastAsia="Calibri" w:hAnsi="Arial" w:cs="Arial"/>
        </w:rPr>
        <w:t>lucrărilor</w:t>
      </w:r>
      <w:proofErr w:type="spellEnd"/>
      <w:r w:rsidRPr="009449C8">
        <w:rPr>
          <w:rFonts w:ascii="Arial" w:eastAsia="Calibri" w:hAnsi="Arial" w:cs="Arial"/>
        </w:rPr>
        <w:t xml:space="preserve"> de </w:t>
      </w:r>
      <w:proofErr w:type="spellStart"/>
      <w:r w:rsidRPr="009449C8">
        <w:rPr>
          <w:rFonts w:ascii="Arial" w:eastAsia="Calibri" w:hAnsi="Arial" w:cs="Arial"/>
        </w:rPr>
        <w:t>mentenanță</w:t>
      </w:r>
      <w:proofErr w:type="spellEnd"/>
      <w:r w:rsidRPr="009449C8">
        <w:rPr>
          <w:rFonts w:ascii="Arial" w:eastAsia="Calibri" w:hAnsi="Arial" w:cs="Arial"/>
        </w:rPr>
        <w:t>;</w:t>
      </w:r>
    </w:p>
    <w:p w14:paraId="0DEF3A72" w14:textId="77777777" w:rsidR="00944B41" w:rsidRPr="009449C8" w:rsidRDefault="00944B41" w:rsidP="00944B41">
      <w:pPr>
        <w:autoSpaceDE w:val="0"/>
        <w:autoSpaceDN w:val="0"/>
        <w:adjustRightInd w:val="0"/>
        <w:spacing w:after="120" w:line="276" w:lineRule="auto"/>
        <w:ind w:left="360"/>
        <w:contextualSpacing/>
        <w:jc w:val="both"/>
        <w:rPr>
          <w:rFonts w:ascii="Arial" w:hAnsi="Arial" w:cs="Arial"/>
          <w:lang w:val="fr-FR"/>
        </w:rPr>
      </w:pPr>
    </w:p>
    <w:p w14:paraId="24FDE115" w14:textId="2C3DEE8C" w:rsidR="00C25089" w:rsidRPr="005A0128" w:rsidRDefault="00944B41" w:rsidP="00944B41">
      <w:pPr>
        <w:autoSpaceDE w:val="0"/>
        <w:autoSpaceDN w:val="0"/>
        <w:spacing w:line="276" w:lineRule="auto"/>
        <w:ind w:firstLine="708"/>
        <w:jc w:val="both"/>
        <w:rPr>
          <w:rFonts w:ascii="Arial" w:hAnsi="Arial" w:cs="Arial"/>
          <w:color w:val="FF0000"/>
          <w:lang w:val="pt-BR"/>
        </w:rPr>
      </w:pPr>
      <w:proofErr w:type="spellStart"/>
      <w:r w:rsidRPr="009449C8">
        <w:rPr>
          <w:rFonts w:ascii="Arial" w:hAnsi="Arial" w:cs="Arial"/>
          <w:lang w:val="fr-FR"/>
        </w:rPr>
        <w:t>Chiar</w:t>
      </w:r>
      <w:proofErr w:type="spellEnd"/>
      <w:r w:rsidRPr="009449C8">
        <w:rPr>
          <w:rFonts w:ascii="Arial" w:hAnsi="Arial" w:cs="Arial"/>
          <w:lang w:val="fr-FR"/>
        </w:rPr>
        <w:t xml:space="preserve"> </w:t>
      </w:r>
      <w:proofErr w:type="spellStart"/>
      <w:r w:rsidRPr="009449C8">
        <w:rPr>
          <w:rFonts w:ascii="Arial" w:hAnsi="Arial" w:cs="Arial"/>
          <w:lang w:val="fr-FR"/>
        </w:rPr>
        <w:t>dacă</w:t>
      </w:r>
      <w:proofErr w:type="spellEnd"/>
      <w:r w:rsidRPr="009449C8">
        <w:rPr>
          <w:rFonts w:ascii="Arial" w:hAnsi="Arial" w:cs="Arial"/>
          <w:lang w:val="fr-FR"/>
        </w:rPr>
        <w:t xml:space="preserve"> </w:t>
      </w:r>
      <w:proofErr w:type="spellStart"/>
      <w:r w:rsidRPr="009449C8">
        <w:rPr>
          <w:rFonts w:ascii="Arial" w:hAnsi="Arial" w:cs="Arial"/>
          <w:lang w:val="fr-FR"/>
        </w:rPr>
        <w:t>pe</w:t>
      </w:r>
      <w:proofErr w:type="spellEnd"/>
      <w:r w:rsidRPr="009449C8">
        <w:rPr>
          <w:rFonts w:ascii="Arial" w:hAnsi="Arial" w:cs="Arial"/>
          <w:lang w:val="fr-FR"/>
        </w:rPr>
        <w:t xml:space="preserve"> </w:t>
      </w:r>
      <w:proofErr w:type="spellStart"/>
      <w:r w:rsidRPr="009449C8">
        <w:rPr>
          <w:rFonts w:ascii="Arial" w:hAnsi="Arial" w:cs="Arial"/>
          <w:lang w:val="fr-FR"/>
        </w:rPr>
        <w:t>amplasamentul</w:t>
      </w:r>
      <w:proofErr w:type="spellEnd"/>
      <w:r w:rsidRPr="009449C8">
        <w:rPr>
          <w:rFonts w:ascii="Arial" w:hAnsi="Arial" w:cs="Arial"/>
          <w:lang w:val="fr-FR"/>
        </w:rPr>
        <w:t xml:space="preserve"> </w:t>
      </w:r>
      <w:proofErr w:type="spellStart"/>
      <w:r w:rsidRPr="009449C8">
        <w:rPr>
          <w:rFonts w:ascii="Arial" w:hAnsi="Arial" w:cs="Arial"/>
          <w:lang w:val="fr-FR"/>
        </w:rPr>
        <w:t>proiectului</w:t>
      </w:r>
      <w:proofErr w:type="spellEnd"/>
      <w:r w:rsidRPr="009449C8">
        <w:rPr>
          <w:rFonts w:ascii="Arial" w:hAnsi="Arial" w:cs="Arial"/>
          <w:lang w:val="fr-FR"/>
        </w:rPr>
        <w:t xml:space="preserve"> </w:t>
      </w:r>
      <w:proofErr w:type="spellStart"/>
      <w:r w:rsidRPr="009449C8">
        <w:rPr>
          <w:rFonts w:ascii="Arial" w:hAnsi="Arial" w:cs="Arial"/>
          <w:lang w:val="fr-FR"/>
        </w:rPr>
        <w:t>sau</w:t>
      </w:r>
      <w:proofErr w:type="spellEnd"/>
      <w:r w:rsidRPr="009449C8">
        <w:rPr>
          <w:rFonts w:ascii="Arial" w:hAnsi="Arial" w:cs="Arial"/>
          <w:lang w:val="fr-FR"/>
        </w:rPr>
        <w:t xml:space="preserve">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imediata</w:t>
      </w:r>
      <w:proofErr w:type="spellEnd"/>
      <w:r w:rsidRPr="009449C8">
        <w:rPr>
          <w:rFonts w:ascii="Arial" w:hAnsi="Arial" w:cs="Arial"/>
          <w:lang w:val="fr-FR"/>
        </w:rPr>
        <w:t xml:space="preserve"> </w:t>
      </w:r>
      <w:proofErr w:type="spellStart"/>
      <w:r w:rsidRPr="009449C8">
        <w:rPr>
          <w:rFonts w:ascii="Arial" w:hAnsi="Arial" w:cs="Arial"/>
          <w:lang w:val="fr-FR"/>
        </w:rPr>
        <w:t>apropiere</w:t>
      </w:r>
      <w:proofErr w:type="spellEnd"/>
      <w:r w:rsidRPr="009449C8">
        <w:rPr>
          <w:rFonts w:ascii="Arial" w:hAnsi="Arial" w:cs="Arial"/>
          <w:lang w:val="fr-FR"/>
        </w:rPr>
        <w:t xml:space="preserve"> nu au </w:t>
      </w:r>
      <w:proofErr w:type="spellStart"/>
      <w:r w:rsidRPr="009449C8">
        <w:rPr>
          <w:rFonts w:ascii="Arial" w:hAnsi="Arial" w:cs="Arial"/>
          <w:lang w:val="fr-FR"/>
        </w:rPr>
        <w:t>fost</w:t>
      </w:r>
      <w:proofErr w:type="spellEnd"/>
      <w:r w:rsidRPr="009449C8">
        <w:rPr>
          <w:rFonts w:ascii="Arial" w:hAnsi="Arial" w:cs="Arial"/>
          <w:lang w:val="fr-FR"/>
        </w:rPr>
        <w:t xml:space="preserve"> </w:t>
      </w:r>
      <w:proofErr w:type="spellStart"/>
      <w:r w:rsidRPr="009449C8">
        <w:rPr>
          <w:rFonts w:ascii="Arial" w:hAnsi="Arial" w:cs="Arial"/>
          <w:lang w:val="fr-FR"/>
        </w:rPr>
        <w:t>identificate</w:t>
      </w:r>
      <w:proofErr w:type="spellEnd"/>
      <w:r w:rsidRPr="009449C8">
        <w:rPr>
          <w:rFonts w:ascii="Arial" w:hAnsi="Arial" w:cs="Arial"/>
          <w:lang w:val="fr-FR"/>
        </w:rPr>
        <w:t xml:space="preserve"> zone </w:t>
      </w:r>
      <w:proofErr w:type="spellStart"/>
      <w:r w:rsidRPr="009449C8">
        <w:rPr>
          <w:rFonts w:ascii="Arial" w:hAnsi="Arial" w:cs="Arial"/>
          <w:lang w:val="fr-FR"/>
        </w:rPr>
        <w:t>cu</w:t>
      </w:r>
      <w:proofErr w:type="spellEnd"/>
      <w:r w:rsidRPr="009449C8">
        <w:rPr>
          <w:rFonts w:ascii="Arial" w:hAnsi="Arial" w:cs="Arial"/>
          <w:lang w:val="fr-FR"/>
        </w:rPr>
        <w:t xml:space="preserve"> </w:t>
      </w:r>
      <w:proofErr w:type="spellStart"/>
      <w:r w:rsidRPr="009449C8">
        <w:rPr>
          <w:rFonts w:ascii="Arial" w:hAnsi="Arial" w:cs="Arial"/>
          <w:lang w:val="fr-FR"/>
        </w:rPr>
        <w:t>potențial</w:t>
      </w:r>
      <w:proofErr w:type="spellEnd"/>
      <w:r w:rsidRPr="009449C8">
        <w:rPr>
          <w:rFonts w:ascii="Arial" w:hAnsi="Arial" w:cs="Arial"/>
          <w:lang w:val="fr-FR"/>
        </w:rPr>
        <w:t xml:space="preserve"> de </w:t>
      </w:r>
      <w:proofErr w:type="spellStart"/>
      <w:r w:rsidRPr="009449C8">
        <w:rPr>
          <w:rFonts w:ascii="Arial" w:hAnsi="Arial" w:cs="Arial"/>
          <w:lang w:val="fr-FR"/>
        </w:rPr>
        <w:t>utilizare</w:t>
      </w:r>
      <w:proofErr w:type="spellEnd"/>
      <w:r w:rsidRPr="009449C8">
        <w:rPr>
          <w:rFonts w:ascii="Arial" w:hAnsi="Arial" w:cs="Arial"/>
          <w:lang w:val="fr-FR"/>
        </w:rPr>
        <w:t xml:space="preserve"> (zone optime de </w:t>
      </w:r>
      <w:proofErr w:type="spellStart"/>
      <w:r w:rsidRPr="009449C8">
        <w:rPr>
          <w:rFonts w:ascii="Arial" w:hAnsi="Arial" w:cs="Arial"/>
          <w:lang w:val="fr-FR"/>
        </w:rPr>
        <w:t>hrănire</w:t>
      </w:r>
      <w:proofErr w:type="spellEnd"/>
      <w:r w:rsidRPr="009449C8">
        <w:rPr>
          <w:rFonts w:ascii="Arial" w:hAnsi="Arial" w:cs="Arial"/>
          <w:lang w:val="fr-FR"/>
        </w:rPr>
        <w:t xml:space="preserve">, de </w:t>
      </w:r>
      <w:proofErr w:type="spellStart"/>
      <w:r w:rsidRPr="009449C8">
        <w:rPr>
          <w:rFonts w:ascii="Arial" w:hAnsi="Arial" w:cs="Arial"/>
          <w:lang w:val="fr-FR"/>
        </w:rPr>
        <w:t>adăpost</w:t>
      </w:r>
      <w:proofErr w:type="spellEnd"/>
      <w:r w:rsidRPr="009449C8">
        <w:rPr>
          <w:rFonts w:ascii="Arial" w:hAnsi="Arial" w:cs="Arial"/>
          <w:lang w:val="fr-FR"/>
        </w:rPr>
        <w:t xml:space="preserve">, de </w:t>
      </w:r>
      <w:proofErr w:type="spellStart"/>
      <w:r w:rsidRPr="009449C8">
        <w:rPr>
          <w:rFonts w:ascii="Arial" w:hAnsi="Arial" w:cs="Arial"/>
          <w:lang w:val="fr-FR"/>
        </w:rPr>
        <w:t>odihnă</w:t>
      </w:r>
      <w:proofErr w:type="spellEnd"/>
      <w:r w:rsidRPr="009449C8">
        <w:rPr>
          <w:rFonts w:ascii="Arial" w:hAnsi="Arial" w:cs="Arial"/>
          <w:lang w:val="fr-FR"/>
        </w:rPr>
        <w:t xml:space="preserve"> </w:t>
      </w:r>
      <w:proofErr w:type="spellStart"/>
      <w:r w:rsidRPr="009449C8">
        <w:rPr>
          <w:rFonts w:ascii="Arial" w:hAnsi="Arial" w:cs="Arial"/>
          <w:lang w:val="fr-FR"/>
        </w:rPr>
        <w:t>și</w:t>
      </w:r>
      <w:proofErr w:type="spellEnd"/>
      <w:r w:rsidRPr="009449C8">
        <w:rPr>
          <w:rFonts w:ascii="Arial" w:hAnsi="Arial" w:cs="Arial"/>
          <w:lang w:val="fr-FR"/>
        </w:rPr>
        <w:t xml:space="preserve"> </w:t>
      </w:r>
      <w:proofErr w:type="spellStart"/>
      <w:r w:rsidRPr="009449C8">
        <w:rPr>
          <w:rFonts w:ascii="Arial" w:hAnsi="Arial" w:cs="Arial"/>
          <w:lang w:val="fr-FR"/>
        </w:rPr>
        <w:t>nici</w:t>
      </w:r>
      <w:proofErr w:type="spellEnd"/>
      <w:r w:rsidRPr="009449C8">
        <w:rPr>
          <w:rFonts w:ascii="Arial" w:hAnsi="Arial" w:cs="Arial"/>
          <w:lang w:val="fr-FR"/>
        </w:rPr>
        <w:t xml:space="preserve"> zone optime de </w:t>
      </w:r>
      <w:proofErr w:type="spellStart"/>
      <w:r w:rsidRPr="009449C8">
        <w:rPr>
          <w:rFonts w:ascii="Arial" w:hAnsi="Arial" w:cs="Arial"/>
          <w:lang w:val="fr-FR"/>
        </w:rPr>
        <w:t>cuibărit</w:t>
      </w:r>
      <w:proofErr w:type="spellEnd"/>
      <w:r w:rsidRPr="009449C8">
        <w:rPr>
          <w:rFonts w:ascii="Arial" w:hAnsi="Arial" w:cs="Arial"/>
          <w:lang w:val="fr-FR"/>
        </w:rPr>
        <w:t xml:space="preserve">), se </w:t>
      </w:r>
      <w:proofErr w:type="spellStart"/>
      <w:r w:rsidRPr="009449C8">
        <w:rPr>
          <w:rFonts w:ascii="Arial" w:hAnsi="Arial" w:cs="Arial"/>
          <w:lang w:val="fr-FR"/>
        </w:rPr>
        <w:t>recomandă</w:t>
      </w:r>
      <w:proofErr w:type="spellEnd"/>
      <w:r w:rsidRPr="009449C8">
        <w:rPr>
          <w:rFonts w:ascii="Arial" w:hAnsi="Arial" w:cs="Arial"/>
          <w:lang w:val="fr-FR"/>
        </w:rPr>
        <w:t xml:space="preserve"> </w:t>
      </w:r>
      <w:proofErr w:type="spellStart"/>
      <w:r w:rsidRPr="009449C8">
        <w:rPr>
          <w:rFonts w:ascii="Arial" w:hAnsi="Arial" w:cs="Arial"/>
          <w:lang w:val="fr-FR"/>
        </w:rPr>
        <w:t>realizarea</w:t>
      </w:r>
      <w:proofErr w:type="spellEnd"/>
      <w:r w:rsidRPr="009449C8">
        <w:rPr>
          <w:rFonts w:ascii="Arial" w:hAnsi="Arial" w:cs="Arial"/>
          <w:lang w:val="fr-FR"/>
        </w:rPr>
        <w:t xml:space="preserve"> </w:t>
      </w:r>
      <w:proofErr w:type="spellStart"/>
      <w:r w:rsidRPr="009449C8">
        <w:rPr>
          <w:rFonts w:ascii="Arial" w:hAnsi="Arial" w:cs="Arial"/>
          <w:lang w:val="fr-FR"/>
        </w:rPr>
        <w:t>lucrărilor</w:t>
      </w:r>
      <w:proofErr w:type="spellEnd"/>
      <w:r w:rsidRPr="009449C8">
        <w:rPr>
          <w:rFonts w:ascii="Arial" w:hAnsi="Arial" w:cs="Arial"/>
          <w:lang w:val="fr-FR"/>
        </w:rPr>
        <w:t xml:space="preserve"> </w:t>
      </w:r>
      <w:proofErr w:type="spellStart"/>
      <w:r w:rsidRPr="009449C8">
        <w:rPr>
          <w:rFonts w:ascii="Arial" w:hAnsi="Arial" w:cs="Arial"/>
          <w:lang w:val="fr-FR"/>
        </w:rPr>
        <w:t>cu</w:t>
      </w:r>
      <w:proofErr w:type="spellEnd"/>
      <w:r w:rsidRPr="009449C8">
        <w:rPr>
          <w:rFonts w:ascii="Arial" w:hAnsi="Arial" w:cs="Arial"/>
          <w:lang w:val="fr-FR"/>
        </w:rPr>
        <w:t xml:space="preserve"> </w:t>
      </w:r>
      <w:proofErr w:type="spellStart"/>
      <w:r w:rsidRPr="009449C8">
        <w:rPr>
          <w:rFonts w:ascii="Arial" w:hAnsi="Arial" w:cs="Arial"/>
          <w:lang w:val="fr-FR"/>
        </w:rPr>
        <w:t>atenție</w:t>
      </w:r>
      <w:proofErr w:type="spellEnd"/>
      <w:r w:rsidRPr="009449C8">
        <w:rPr>
          <w:rFonts w:ascii="Arial" w:hAnsi="Arial" w:cs="Arial"/>
          <w:lang w:val="fr-FR"/>
        </w:rPr>
        <w:t xml:space="preserve"> </w:t>
      </w:r>
      <w:proofErr w:type="spellStart"/>
      <w:r w:rsidRPr="009449C8">
        <w:rPr>
          <w:rFonts w:ascii="Arial" w:hAnsi="Arial" w:cs="Arial"/>
          <w:lang w:val="fr-FR"/>
        </w:rPr>
        <w:t>și</w:t>
      </w:r>
      <w:proofErr w:type="spellEnd"/>
      <w:r w:rsidRPr="009449C8">
        <w:rPr>
          <w:rFonts w:ascii="Arial" w:hAnsi="Arial" w:cs="Arial"/>
          <w:lang w:val="fr-FR"/>
        </w:rPr>
        <w:t xml:space="preserve"> </w:t>
      </w:r>
      <w:proofErr w:type="spellStart"/>
      <w:r w:rsidRPr="009449C8">
        <w:rPr>
          <w:rFonts w:ascii="Arial" w:hAnsi="Arial" w:cs="Arial"/>
          <w:lang w:val="fr-FR"/>
        </w:rPr>
        <w:t>reducerea</w:t>
      </w:r>
      <w:proofErr w:type="spellEnd"/>
      <w:r w:rsidRPr="009449C8">
        <w:rPr>
          <w:rFonts w:ascii="Arial" w:hAnsi="Arial" w:cs="Arial"/>
          <w:lang w:val="fr-FR"/>
        </w:rPr>
        <w:t xml:space="preserve"> </w:t>
      </w:r>
      <w:proofErr w:type="spellStart"/>
      <w:r w:rsidRPr="009449C8">
        <w:rPr>
          <w:rFonts w:ascii="Arial" w:hAnsi="Arial" w:cs="Arial"/>
          <w:lang w:val="fr-FR"/>
        </w:rPr>
        <w:t>acestora</w:t>
      </w:r>
      <w:proofErr w:type="spellEnd"/>
      <w:r w:rsidRPr="009449C8">
        <w:rPr>
          <w:rFonts w:ascii="Arial" w:hAnsi="Arial" w:cs="Arial"/>
          <w:lang w:val="fr-FR"/>
        </w:rPr>
        <w:t xml:space="preserve"> la un </w:t>
      </w:r>
      <w:proofErr w:type="spellStart"/>
      <w:r w:rsidRPr="009449C8">
        <w:rPr>
          <w:rFonts w:ascii="Arial" w:hAnsi="Arial" w:cs="Arial"/>
          <w:lang w:val="fr-FR"/>
        </w:rPr>
        <w:t>nivel</w:t>
      </w:r>
      <w:proofErr w:type="spellEnd"/>
      <w:r w:rsidRPr="009449C8">
        <w:rPr>
          <w:rFonts w:ascii="Arial" w:hAnsi="Arial" w:cs="Arial"/>
          <w:lang w:val="fr-FR"/>
        </w:rPr>
        <w:t xml:space="preserve"> minimal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cazul</w:t>
      </w:r>
      <w:proofErr w:type="spellEnd"/>
      <w:r w:rsidRPr="009449C8">
        <w:rPr>
          <w:rFonts w:ascii="Arial" w:hAnsi="Arial" w:cs="Arial"/>
          <w:lang w:val="fr-FR"/>
        </w:rPr>
        <w:t xml:space="preserve"> </w:t>
      </w:r>
      <w:proofErr w:type="spellStart"/>
      <w:r w:rsidRPr="009449C8">
        <w:rPr>
          <w:rFonts w:ascii="Arial" w:hAnsi="Arial" w:cs="Arial"/>
          <w:lang w:val="fr-FR"/>
        </w:rPr>
        <w:t>identificării</w:t>
      </w:r>
      <w:proofErr w:type="spellEnd"/>
      <w:r w:rsidRPr="009449C8">
        <w:rPr>
          <w:rFonts w:ascii="Arial" w:hAnsi="Arial" w:cs="Arial"/>
          <w:lang w:val="fr-FR"/>
        </w:rPr>
        <w:t xml:space="preserve"> </w:t>
      </w:r>
      <w:proofErr w:type="spellStart"/>
      <w:r w:rsidRPr="009449C8">
        <w:rPr>
          <w:rFonts w:ascii="Arial" w:hAnsi="Arial" w:cs="Arial"/>
          <w:lang w:val="fr-FR"/>
        </w:rPr>
        <w:t>unor</w:t>
      </w:r>
      <w:proofErr w:type="spellEnd"/>
      <w:r w:rsidRPr="009449C8">
        <w:rPr>
          <w:rFonts w:ascii="Arial" w:hAnsi="Arial" w:cs="Arial"/>
          <w:lang w:val="fr-FR"/>
        </w:rPr>
        <w:t xml:space="preserve"> </w:t>
      </w:r>
      <w:proofErr w:type="spellStart"/>
      <w:r w:rsidRPr="009449C8">
        <w:rPr>
          <w:rFonts w:ascii="Arial" w:hAnsi="Arial" w:cs="Arial"/>
          <w:lang w:val="fr-FR"/>
        </w:rPr>
        <w:t>exemplare</w:t>
      </w:r>
      <w:proofErr w:type="spellEnd"/>
      <w:r w:rsidRPr="009449C8">
        <w:rPr>
          <w:rFonts w:ascii="Arial" w:hAnsi="Arial" w:cs="Arial"/>
          <w:lang w:val="fr-FR"/>
        </w:rPr>
        <w:t xml:space="preserve">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tranzit</w:t>
      </w:r>
      <w:proofErr w:type="spellEnd"/>
      <w:r w:rsidRPr="009449C8">
        <w:rPr>
          <w:rFonts w:ascii="Arial" w:hAnsi="Arial" w:cs="Arial"/>
          <w:lang w:val="fr-FR"/>
        </w:rPr>
        <w:t xml:space="preserve">, mai ales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perioada</w:t>
      </w:r>
      <w:proofErr w:type="spellEnd"/>
      <w:r w:rsidRPr="009449C8">
        <w:rPr>
          <w:rFonts w:ascii="Arial" w:hAnsi="Arial" w:cs="Arial"/>
          <w:lang w:val="fr-FR"/>
        </w:rPr>
        <w:t xml:space="preserve"> </w:t>
      </w:r>
      <w:proofErr w:type="spellStart"/>
      <w:r w:rsidRPr="009449C8">
        <w:rPr>
          <w:rFonts w:ascii="Arial" w:hAnsi="Arial" w:cs="Arial"/>
          <w:lang w:val="fr-FR"/>
        </w:rPr>
        <w:t>martie</w:t>
      </w:r>
      <w:proofErr w:type="spellEnd"/>
      <w:r w:rsidRPr="009449C8">
        <w:rPr>
          <w:rFonts w:ascii="Arial" w:hAnsi="Arial" w:cs="Arial"/>
          <w:lang w:val="fr-FR"/>
        </w:rPr>
        <w:t xml:space="preserve"> – </w:t>
      </w:r>
      <w:proofErr w:type="spellStart"/>
      <w:r w:rsidRPr="009449C8">
        <w:rPr>
          <w:rFonts w:ascii="Arial" w:hAnsi="Arial" w:cs="Arial"/>
          <w:lang w:val="fr-FR"/>
        </w:rPr>
        <w:t>iulie</w:t>
      </w:r>
      <w:proofErr w:type="spellEnd"/>
      <w:r w:rsidRPr="009449C8">
        <w:rPr>
          <w:rFonts w:ascii="Arial" w:hAnsi="Arial" w:cs="Arial"/>
          <w:lang w:val="fr-FR"/>
        </w:rPr>
        <w:t xml:space="preserve"> </w:t>
      </w:r>
      <w:proofErr w:type="spellStart"/>
      <w:r w:rsidRPr="009449C8">
        <w:rPr>
          <w:rFonts w:ascii="Arial" w:hAnsi="Arial" w:cs="Arial"/>
          <w:lang w:val="fr-FR"/>
        </w:rPr>
        <w:t>pentru</w:t>
      </w:r>
      <w:proofErr w:type="spellEnd"/>
      <w:r w:rsidRPr="009449C8">
        <w:rPr>
          <w:rFonts w:ascii="Arial" w:hAnsi="Arial" w:cs="Arial"/>
          <w:lang w:val="fr-FR"/>
        </w:rPr>
        <w:t xml:space="preserve"> </w:t>
      </w:r>
      <w:proofErr w:type="spellStart"/>
      <w:r w:rsidRPr="009449C8">
        <w:rPr>
          <w:rFonts w:ascii="Arial" w:hAnsi="Arial" w:cs="Arial"/>
          <w:lang w:val="fr-FR"/>
        </w:rPr>
        <w:t>speciile</w:t>
      </w:r>
      <w:proofErr w:type="spellEnd"/>
      <w:r w:rsidRPr="009449C8">
        <w:rPr>
          <w:rFonts w:ascii="Arial" w:hAnsi="Arial" w:cs="Arial"/>
          <w:lang w:val="fr-FR"/>
        </w:rPr>
        <w:t xml:space="preserve"> de </w:t>
      </w:r>
      <w:proofErr w:type="spellStart"/>
      <w:r w:rsidRPr="009449C8">
        <w:rPr>
          <w:rFonts w:ascii="Arial" w:hAnsi="Arial" w:cs="Arial"/>
          <w:lang w:val="fr-FR"/>
        </w:rPr>
        <w:t>amfibieni</w:t>
      </w:r>
      <w:proofErr w:type="spellEnd"/>
      <w:r w:rsidRPr="009449C8">
        <w:rPr>
          <w:rFonts w:ascii="Arial" w:hAnsi="Arial" w:cs="Arial"/>
          <w:lang w:val="fr-FR"/>
        </w:rPr>
        <w:t xml:space="preserve"> </w:t>
      </w:r>
      <w:proofErr w:type="spellStart"/>
      <w:r w:rsidRPr="009449C8">
        <w:rPr>
          <w:rFonts w:ascii="Arial" w:hAnsi="Arial" w:cs="Arial"/>
          <w:lang w:val="fr-FR"/>
        </w:rPr>
        <w:t>și</w:t>
      </w:r>
      <w:proofErr w:type="spellEnd"/>
      <w:r w:rsidRPr="009449C8">
        <w:rPr>
          <w:rFonts w:ascii="Arial" w:hAnsi="Arial" w:cs="Arial"/>
          <w:lang w:val="fr-FR"/>
        </w:rPr>
        <w:t xml:space="preserve"> </w:t>
      </w:r>
      <w:proofErr w:type="spellStart"/>
      <w:r w:rsidRPr="009449C8">
        <w:rPr>
          <w:rFonts w:ascii="Arial" w:hAnsi="Arial" w:cs="Arial"/>
          <w:lang w:val="fr-FR"/>
        </w:rPr>
        <w:t>în</w:t>
      </w:r>
      <w:proofErr w:type="spellEnd"/>
      <w:r w:rsidRPr="009449C8">
        <w:rPr>
          <w:rFonts w:ascii="Arial" w:hAnsi="Arial" w:cs="Arial"/>
          <w:lang w:val="fr-FR"/>
        </w:rPr>
        <w:t xml:space="preserve"> </w:t>
      </w:r>
      <w:proofErr w:type="spellStart"/>
      <w:r w:rsidRPr="009449C8">
        <w:rPr>
          <w:rFonts w:ascii="Arial" w:hAnsi="Arial" w:cs="Arial"/>
          <w:lang w:val="fr-FR"/>
        </w:rPr>
        <w:t>perioada</w:t>
      </w:r>
      <w:proofErr w:type="spellEnd"/>
      <w:r w:rsidRPr="009449C8">
        <w:rPr>
          <w:rFonts w:ascii="Arial" w:hAnsi="Arial" w:cs="Arial"/>
          <w:lang w:val="fr-FR"/>
        </w:rPr>
        <w:t xml:space="preserve"> </w:t>
      </w:r>
      <w:proofErr w:type="spellStart"/>
      <w:r w:rsidR="009449C8">
        <w:rPr>
          <w:rFonts w:ascii="Arial" w:hAnsi="Arial" w:cs="Arial"/>
          <w:lang w:val="fr-FR"/>
        </w:rPr>
        <w:t>aprilie</w:t>
      </w:r>
      <w:proofErr w:type="spellEnd"/>
      <w:r w:rsidRPr="009449C8">
        <w:rPr>
          <w:rFonts w:ascii="Arial" w:hAnsi="Arial" w:cs="Arial"/>
          <w:lang w:val="fr-FR"/>
        </w:rPr>
        <w:t xml:space="preserve"> – </w:t>
      </w:r>
      <w:proofErr w:type="spellStart"/>
      <w:r w:rsidR="009449C8">
        <w:rPr>
          <w:rFonts w:ascii="Arial" w:hAnsi="Arial" w:cs="Arial"/>
          <w:lang w:val="fr-FR"/>
        </w:rPr>
        <w:t>septembrie</w:t>
      </w:r>
      <w:proofErr w:type="spellEnd"/>
      <w:r w:rsidRPr="009449C8">
        <w:rPr>
          <w:rFonts w:ascii="Arial" w:hAnsi="Arial" w:cs="Arial"/>
          <w:lang w:val="fr-FR"/>
        </w:rPr>
        <w:t xml:space="preserve"> </w:t>
      </w:r>
      <w:proofErr w:type="spellStart"/>
      <w:r w:rsidRPr="009449C8">
        <w:rPr>
          <w:rFonts w:ascii="Arial" w:hAnsi="Arial" w:cs="Arial"/>
          <w:lang w:val="fr-FR"/>
        </w:rPr>
        <w:t>pentru</w:t>
      </w:r>
      <w:proofErr w:type="spellEnd"/>
      <w:r w:rsidRPr="009449C8">
        <w:rPr>
          <w:rFonts w:ascii="Arial" w:hAnsi="Arial" w:cs="Arial"/>
          <w:lang w:val="fr-FR"/>
        </w:rPr>
        <w:t xml:space="preserve"> </w:t>
      </w:r>
      <w:proofErr w:type="spellStart"/>
      <w:r w:rsidRPr="009449C8">
        <w:rPr>
          <w:rFonts w:ascii="Arial" w:hAnsi="Arial" w:cs="Arial"/>
          <w:lang w:val="fr-FR"/>
        </w:rPr>
        <w:t>speciile</w:t>
      </w:r>
      <w:proofErr w:type="spellEnd"/>
      <w:r w:rsidRPr="009449C8">
        <w:rPr>
          <w:rFonts w:ascii="Arial" w:hAnsi="Arial" w:cs="Arial"/>
          <w:lang w:val="fr-FR"/>
        </w:rPr>
        <w:t xml:space="preserve"> de </w:t>
      </w:r>
      <w:proofErr w:type="spellStart"/>
      <w:r w:rsidRPr="009449C8">
        <w:rPr>
          <w:rFonts w:ascii="Arial" w:hAnsi="Arial" w:cs="Arial"/>
          <w:lang w:val="fr-FR"/>
        </w:rPr>
        <w:t>păsări</w:t>
      </w:r>
      <w:proofErr w:type="spellEnd"/>
      <w:r w:rsidRPr="009449C8">
        <w:rPr>
          <w:rFonts w:ascii="Arial" w:hAnsi="Arial" w:cs="Arial"/>
          <w:lang w:val="fr-FR"/>
        </w:rPr>
        <w:t>.</w:t>
      </w:r>
    </w:p>
    <w:p w14:paraId="4EE775CC" w14:textId="77777777" w:rsidR="00725ABC" w:rsidRPr="005A0128" w:rsidRDefault="00725ABC" w:rsidP="00725ABC">
      <w:pPr>
        <w:autoSpaceDE w:val="0"/>
        <w:autoSpaceDN w:val="0"/>
        <w:adjustRightInd w:val="0"/>
        <w:spacing w:line="276" w:lineRule="auto"/>
        <w:jc w:val="both"/>
        <w:rPr>
          <w:rFonts w:ascii="Arial" w:hAnsi="Arial" w:cs="Arial"/>
          <w:b/>
          <w:i/>
          <w:lang w:val="fr-FR"/>
        </w:rPr>
      </w:pPr>
      <w:proofErr w:type="spellStart"/>
      <w:r w:rsidRPr="005A0128">
        <w:rPr>
          <w:rFonts w:ascii="Arial" w:hAnsi="Arial" w:cs="Arial"/>
          <w:b/>
          <w:i/>
          <w:lang w:val="fr-FR"/>
        </w:rPr>
        <w:t>Lucrările</w:t>
      </w:r>
      <w:proofErr w:type="spellEnd"/>
      <w:r w:rsidRPr="005A0128">
        <w:rPr>
          <w:rFonts w:ascii="Arial" w:hAnsi="Arial" w:cs="Arial"/>
          <w:b/>
          <w:i/>
          <w:lang w:val="fr-FR"/>
        </w:rPr>
        <w:t xml:space="preserve">, </w:t>
      </w:r>
      <w:proofErr w:type="spellStart"/>
      <w:r w:rsidRPr="005A0128">
        <w:rPr>
          <w:rFonts w:ascii="Arial" w:hAnsi="Arial" w:cs="Arial"/>
          <w:b/>
          <w:i/>
          <w:lang w:val="fr-FR"/>
        </w:rPr>
        <w:t>dotările</w:t>
      </w:r>
      <w:proofErr w:type="spellEnd"/>
      <w:r w:rsidRPr="005A0128">
        <w:rPr>
          <w:rFonts w:ascii="Arial" w:hAnsi="Arial" w:cs="Arial"/>
          <w:b/>
          <w:i/>
          <w:lang w:val="fr-FR"/>
        </w:rPr>
        <w:t xml:space="preserve"> </w:t>
      </w:r>
      <w:proofErr w:type="spellStart"/>
      <w:r w:rsidRPr="005A0128">
        <w:rPr>
          <w:rFonts w:ascii="Arial" w:hAnsi="Arial" w:cs="Arial"/>
          <w:b/>
          <w:i/>
          <w:lang w:val="fr-FR"/>
        </w:rPr>
        <w:t>şi</w:t>
      </w:r>
      <w:proofErr w:type="spellEnd"/>
      <w:r w:rsidRPr="005A0128">
        <w:rPr>
          <w:rFonts w:ascii="Arial" w:hAnsi="Arial" w:cs="Arial"/>
          <w:b/>
          <w:i/>
          <w:lang w:val="fr-FR"/>
        </w:rPr>
        <w:t xml:space="preserve"> </w:t>
      </w:r>
      <w:proofErr w:type="spellStart"/>
      <w:r w:rsidRPr="005A0128">
        <w:rPr>
          <w:rFonts w:ascii="Arial" w:hAnsi="Arial" w:cs="Arial"/>
          <w:b/>
          <w:i/>
          <w:lang w:val="fr-FR"/>
        </w:rPr>
        <w:t>măsurile</w:t>
      </w:r>
      <w:proofErr w:type="spellEnd"/>
      <w:r w:rsidRPr="005A0128">
        <w:rPr>
          <w:rFonts w:ascii="Arial" w:hAnsi="Arial" w:cs="Arial"/>
          <w:b/>
          <w:i/>
          <w:lang w:val="fr-FR"/>
        </w:rPr>
        <w:t xml:space="preserve"> </w:t>
      </w:r>
      <w:proofErr w:type="spellStart"/>
      <w:r w:rsidRPr="005A0128">
        <w:rPr>
          <w:rFonts w:ascii="Arial" w:hAnsi="Arial" w:cs="Arial"/>
          <w:b/>
          <w:i/>
          <w:lang w:val="fr-FR"/>
        </w:rPr>
        <w:t>pentru</w:t>
      </w:r>
      <w:proofErr w:type="spellEnd"/>
      <w:r w:rsidRPr="005A0128">
        <w:rPr>
          <w:rFonts w:ascii="Arial" w:hAnsi="Arial" w:cs="Arial"/>
          <w:b/>
          <w:i/>
          <w:lang w:val="fr-FR"/>
        </w:rPr>
        <w:t xml:space="preserve"> </w:t>
      </w:r>
      <w:proofErr w:type="spellStart"/>
      <w:r w:rsidRPr="005A0128">
        <w:rPr>
          <w:rFonts w:ascii="Arial" w:hAnsi="Arial" w:cs="Arial"/>
          <w:b/>
          <w:i/>
          <w:lang w:val="fr-FR"/>
        </w:rPr>
        <w:t>protecţia</w:t>
      </w:r>
      <w:proofErr w:type="spellEnd"/>
      <w:r w:rsidRPr="005A0128">
        <w:rPr>
          <w:rFonts w:ascii="Arial" w:hAnsi="Arial" w:cs="Arial"/>
          <w:b/>
          <w:i/>
          <w:lang w:val="fr-FR"/>
        </w:rPr>
        <w:t xml:space="preserve"> </w:t>
      </w:r>
      <w:proofErr w:type="spellStart"/>
      <w:r w:rsidRPr="005A0128">
        <w:rPr>
          <w:rFonts w:ascii="Arial" w:hAnsi="Arial" w:cs="Arial"/>
          <w:b/>
          <w:i/>
          <w:lang w:val="fr-FR"/>
        </w:rPr>
        <w:t>aşezărilor</w:t>
      </w:r>
      <w:proofErr w:type="spellEnd"/>
      <w:r w:rsidRPr="005A0128">
        <w:rPr>
          <w:rFonts w:ascii="Arial" w:hAnsi="Arial" w:cs="Arial"/>
          <w:b/>
          <w:i/>
          <w:lang w:val="fr-FR"/>
        </w:rPr>
        <w:t xml:space="preserve"> </w:t>
      </w:r>
      <w:proofErr w:type="spellStart"/>
      <w:r w:rsidRPr="005A0128">
        <w:rPr>
          <w:rFonts w:ascii="Arial" w:hAnsi="Arial" w:cs="Arial"/>
          <w:b/>
          <w:i/>
          <w:lang w:val="fr-FR"/>
        </w:rPr>
        <w:t>umane</w:t>
      </w:r>
      <w:proofErr w:type="spellEnd"/>
      <w:r w:rsidRPr="005A0128">
        <w:rPr>
          <w:rFonts w:ascii="Arial" w:hAnsi="Arial" w:cs="Arial"/>
          <w:b/>
          <w:i/>
          <w:lang w:val="fr-FR"/>
        </w:rPr>
        <w:t xml:space="preserve"> </w:t>
      </w:r>
      <w:proofErr w:type="spellStart"/>
      <w:r w:rsidRPr="005A0128">
        <w:rPr>
          <w:rFonts w:ascii="Arial" w:hAnsi="Arial" w:cs="Arial"/>
          <w:b/>
          <w:i/>
          <w:lang w:val="fr-FR"/>
        </w:rPr>
        <w:t>şi</w:t>
      </w:r>
      <w:proofErr w:type="spellEnd"/>
      <w:r w:rsidRPr="005A0128">
        <w:rPr>
          <w:rFonts w:ascii="Arial" w:hAnsi="Arial" w:cs="Arial"/>
          <w:b/>
          <w:i/>
          <w:lang w:val="fr-FR"/>
        </w:rPr>
        <w:t xml:space="preserve"> a </w:t>
      </w:r>
      <w:proofErr w:type="spellStart"/>
      <w:r w:rsidRPr="005A0128">
        <w:rPr>
          <w:rFonts w:ascii="Arial" w:hAnsi="Arial" w:cs="Arial"/>
          <w:b/>
          <w:i/>
          <w:lang w:val="fr-FR"/>
        </w:rPr>
        <w:t>obiectivelor</w:t>
      </w:r>
      <w:proofErr w:type="spellEnd"/>
      <w:r w:rsidRPr="005A0128">
        <w:rPr>
          <w:rFonts w:ascii="Arial" w:hAnsi="Arial" w:cs="Arial"/>
          <w:b/>
          <w:i/>
          <w:lang w:val="fr-FR"/>
        </w:rPr>
        <w:t xml:space="preserve"> </w:t>
      </w:r>
      <w:proofErr w:type="spellStart"/>
      <w:r w:rsidRPr="005A0128">
        <w:rPr>
          <w:rFonts w:ascii="Arial" w:hAnsi="Arial" w:cs="Arial"/>
          <w:b/>
          <w:i/>
          <w:lang w:val="fr-FR"/>
        </w:rPr>
        <w:t>protejate</w:t>
      </w:r>
      <w:proofErr w:type="spellEnd"/>
      <w:r w:rsidRPr="005A0128">
        <w:rPr>
          <w:rFonts w:ascii="Arial" w:hAnsi="Arial" w:cs="Arial"/>
          <w:b/>
          <w:i/>
          <w:lang w:val="fr-FR"/>
        </w:rPr>
        <w:t xml:space="preserve"> </w:t>
      </w:r>
      <w:proofErr w:type="spellStart"/>
      <w:r w:rsidRPr="005A0128">
        <w:rPr>
          <w:rFonts w:ascii="Arial" w:hAnsi="Arial" w:cs="Arial"/>
          <w:b/>
          <w:i/>
          <w:lang w:val="fr-FR"/>
        </w:rPr>
        <w:t>şi</w:t>
      </w:r>
      <w:proofErr w:type="spellEnd"/>
      <w:r w:rsidRPr="005A0128">
        <w:rPr>
          <w:rFonts w:ascii="Arial" w:hAnsi="Arial" w:cs="Arial"/>
          <w:b/>
          <w:i/>
          <w:lang w:val="fr-FR"/>
        </w:rPr>
        <w:t>/</w:t>
      </w:r>
      <w:proofErr w:type="spellStart"/>
      <w:r w:rsidRPr="005A0128">
        <w:rPr>
          <w:rFonts w:ascii="Arial" w:hAnsi="Arial" w:cs="Arial"/>
          <w:b/>
          <w:i/>
          <w:lang w:val="fr-FR"/>
        </w:rPr>
        <w:t>sau</w:t>
      </w:r>
      <w:proofErr w:type="spellEnd"/>
      <w:r w:rsidRPr="005A0128">
        <w:rPr>
          <w:rFonts w:ascii="Arial" w:hAnsi="Arial" w:cs="Arial"/>
          <w:b/>
          <w:i/>
          <w:lang w:val="fr-FR"/>
        </w:rPr>
        <w:t xml:space="preserve"> de </w:t>
      </w:r>
      <w:proofErr w:type="spellStart"/>
      <w:r w:rsidRPr="005A0128">
        <w:rPr>
          <w:rFonts w:ascii="Arial" w:hAnsi="Arial" w:cs="Arial"/>
          <w:b/>
          <w:i/>
          <w:lang w:val="fr-FR"/>
        </w:rPr>
        <w:t>interes</w:t>
      </w:r>
      <w:proofErr w:type="spellEnd"/>
      <w:r w:rsidRPr="005A0128">
        <w:rPr>
          <w:rFonts w:ascii="Arial" w:hAnsi="Arial" w:cs="Arial"/>
          <w:b/>
          <w:i/>
          <w:lang w:val="fr-FR"/>
        </w:rPr>
        <w:t xml:space="preserve"> public</w:t>
      </w:r>
    </w:p>
    <w:bookmarkEnd w:id="382"/>
    <w:bookmarkEnd w:id="383"/>
    <w:p w14:paraId="209EE1C9" w14:textId="77777777" w:rsidR="00725ABC" w:rsidRPr="005A0128" w:rsidRDefault="00725ABC" w:rsidP="00725ABC">
      <w:pPr>
        <w:pStyle w:val="ListParagraph"/>
        <w:numPr>
          <w:ilvl w:val="0"/>
          <w:numId w:val="77"/>
        </w:numPr>
        <w:autoSpaceDE w:val="0"/>
        <w:autoSpaceDN w:val="0"/>
        <w:adjustRightInd w:val="0"/>
        <w:spacing w:after="0" w:line="276" w:lineRule="auto"/>
        <w:contextualSpacing w:val="0"/>
        <w:jc w:val="both"/>
        <w:rPr>
          <w:rFonts w:ascii="Arial" w:hAnsi="Arial" w:cs="Arial"/>
          <w:shd w:val="clear" w:color="auto" w:fill="FFFFFF"/>
          <w:lang w:val="ro-RO"/>
        </w:rPr>
      </w:pPr>
      <w:r w:rsidRPr="005A0128">
        <w:rPr>
          <w:rFonts w:ascii="Arial" w:hAnsi="Arial" w:cs="Arial"/>
          <w:shd w:val="clear" w:color="auto" w:fill="FFFFFF"/>
          <w:lang w:val="ro-RO"/>
        </w:rPr>
        <w:t xml:space="preserve">măsuri de </w:t>
      </w:r>
      <w:proofErr w:type="spellStart"/>
      <w:r w:rsidRPr="005A0128">
        <w:rPr>
          <w:rFonts w:ascii="Arial" w:hAnsi="Arial" w:cs="Arial"/>
          <w:shd w:val="clear" w:color="auto" w:fill="FFFFFF"/>
          <w:lang w:val="ro-RO"/>
        </w:rPr>
        <w:t>menţinere</w:t>
      </w:r>
      <w:proofErr w:type="spellEnd"/>
      <w:r w:rsidRPr="005A0128">
        <w:rPr>
          <w:rFonts w:ascii="Arial" w:hAnsi="Arial" w:cs="Arial"/>
          <w:shd w:val="clear" w:color="auto" w:fill="FFFFFF"/>
          <w:lang w:val="ro-RO"/>
        </w:rPr>
        <w:t xml:space="preserve"> </w:t>
      </w:r>
      <w:proofErr w:type="spellStart"/>
      <w:r w:rsidRPr="005A0128">
        <w:rPr>
          <w:rFonts w:ascii="Arial" w:hAnsi="Arial" w:cs="Arial"/>
          <w:shd w:val="clear" w:color="auto" w:fill="FFFFFF"/>
          <w:lang w:val="ro-RO"/>
        </w:rPr>
        <w:t>şi</w:t>
      </w:r>
      <w:proofErr w:type="spellEnd"/>
      <w:r w:rsidRPr="005A0128">
        <w:rPr>
          <w:rFonts w:ascii="Arial" w:hAnsi="Arial" w:cs="Arial"/>
          <w:shd w:val="clear" w:color="auto" w:fill="FFFFFF"/>
          <w:lang w:val="ro-RO"/>
        </w:rPr>
        <w:t xml:space="preserve"> ameliorare a fondului peisagistic natural al zonei</w:t>
      </w:r>
    </w:p>
    <w:p w14:paraId="0A48AB39" w14:textId="77777777" w:rsidR="00725ABC" w:rsidRPr="005A0128" w:rsidRDefault="00725ABC" w:rsidP="00725ABC">
      <w:pPr>
        <w:pStyle w:val="ListParagraph"/>
        <w:numPr>
          <w:ilvl w:val="0"/>
          <w:numId w:val="77"/>
        </w:numPr>
        <w:autoSpaceDE w:val="0"/>
        <w:autoSpaceDN w:val="0"/>
        <w:adjustRightInd w:val="0"/>
        <w:spacing w:after="0" w:line="276" w:lineRule="auto"/>
        <w:contextualSpacing w:val="0"/>
        <w:jc w:val="both"/>
        <w:rPr>
          <w:rFonts w:ascii="Arial" w:hAnsi="Arial" w:cs="Arial"/>
          <w:shd w:val="clear" w:color="auto" w:fill="FFFFFF"/>
          <w:lang w:val="ro-RO"/>
        </w:rPr>
      </w:pPr>
      <w:r w:rsidRPr="005A0128">
        <w:rPr>
          <w:rFonts w:ascii="Arial" w:hAnsi="Arial" w:cs="Arial"/>
          <w:shd w:val="clear" w:color="auto" w:fill="FFFFFF"/>
          <w:lang w:val="ro-RO"/>
        </w:rPr>
        <w:t xml:space="preserve">reabilitarea </w:t>
      </w:r>
      <w:proofErr w:type="spellStart"/>
      <w:r w:rsidRPr="005A0128">
        <w:rPr>
          <w:rFonts w:ascii="Arial" w:hAnsi="Arial" w:cs="Arial"/>
          <w:shd w:val="clear" w:color="auto" w:fill="FFFFFF"/>
          <w:lang w:val="ro-RO"/>
        </w:rPr>
        <w:t>şi</w:t>
      </w:r>
      <w:proofErr w:type="spellEnd"/>
      <w:r w:rsidRPr="005A0128">
        <w:rPr>
          <w:rFonts w:ascii="Arial" w:hAnsi="Arial" w:cs="Arial"/>
          <w:shd w:val="clear" w:color="auto" w:fill="FFFFFF"/>
          <w:lang w:val="ro-RO"/>
        </w:rPr>
        <w:t xml:space="preserve"> ecologică a potențialelor zone deteriorate temporar, </w:t>
      </w:r>
    </w:p>
    <w:p w14:paraId="20DD5CF6" w14:textId="77777777" w:rsidR="00725ABC" w:rsidRPr="005A0128" w:rsidRDefault="00725ABC" w:rsidP="00725ABC">
      <w:pPr>
        <w:pStyle w:val="ListParagraph"/>
        <w:numPr>
          <w:ilvl w:val="0"/>
          <w:numId w:val="77"/>
        </w:numPr>
        <w:autoSpaceDE w:val="0"/>
        <w:autoSpaceDN w:val="0"/>
        <w:adjustRightInd w:val="0"/>
        <w:spacing w:after="0" w:line="276" w:lineRule="auto"/>
        <w:contextualSpacing w:val="0"/>
        <w:jc w:val="both"/>
        <w:rPr>
          <w:rFonts w:ascii="Arial" w:hAnsi="Arial" w:cs="Arial"/>
          <w:shd w:val="clear" w:color="auto" w:fill="FFFFFF"/>
          <w:lang w:val="ro-RO"/>
        </w:rPr>
      </w:pPr>
      <w:r w:rsidRPr="005A0128">
        <w:rPr>
          <w:rFonts w:ascii="Arial" w:hAnsi="Arial" w:cs="Arial"/>
          <w:shd w:val="clear" w:color="auto" w:fill="FFFFFF"/>
          <w:lang w:val="ro-RO"/>
        </w:rPr>
        <w:t xml:space="preserve">respectarea prevederilor din planurile de urbanism </w:t>
      </w:r>
      <w:proofErr w:type="spellStart"/>
      <w:r w:rsidRPr="005A0128">
        <w:rPr>
          <w:rFonts w:ascii="Arial" w:hAnsi="Arial" w:cs="Arial"/>
          <w:shd w:val="clear" w:color="auto" w:fill="FFFFFF"/>
          <w:lang w:val="ro-RO"/>
        </w:rPr>
        <w:t>şi</w:t>
      </w:r>
      <w:proofErr w:type="spellEnd"/>
      <w:r w:rsidRPr="005A0128">
        <w:rPr>
          <w:rFonts w:ascii="Arial" w:hAnsi="Arial" w:cs="Arial"/>
          <w:shd w:val="clear" w:color="auto" w:fill="FFFFFF"/>
          <w:lang w:val="ro-RO"/>
        </w:rPr>
        <w:t xml:space="preserve"> amenajarea teritoriului;</w:t>
      </w:r>
    </w:p>
    <w:p w14:paraId="67440622" w14:textId="77777777" w:rsidR="00725ABC" w:rsidRPr="005A0128" w:rsidRDefault="00725ABC" w:rsidP="00725ABC">
      <w:pPr>
        <w:pStyle w:val="ListParagraph"/>
        <w:numPr>
          <w:ilvl w:val="0"/>
          <w:numId w:val="77"/>
        </w:numPr>
        <w:autoSpaceDE w:val="0"/>
        <w:autoSpaceDN w:val="0"/>
        <w:adjustRightInd w:val="0"/>
        <w:spacing w:after="0" w:line="276" w:lineRule="auto"/>
        <w:contextualSpacing w:val="0"/>
        <w:jc w:val="both"/>
        <w:rPr>
          <w:rFonts w:ascii="Arial" w:hAnsi="Arial" w:cs="Arial"/>
          <w:shd w:val="clear" w:color="auto" w:fill="FFFFFF"/>
          <w:lang w:val="ro-RO"/>
        </w:rPr>
      </w:pPr>
      <w:r w:rsidRPr="005A0128">
        <w:rPr>
          <w:rFonts w:ascii="Arial" w:hAnsi="Arial" w:cs="Arial"/>
          <w:shd w:val="clear" w:color="auto" w:fill="FFFFFF"/>
          <w:lang w:val="ro-RO"/>
        </w:rPr>
        <w:t xml:space="preserve">depozitarea controlate a  </w:t>
      </w:r>
      <w:proofErr w:type="spellStart"/>
      <w:r w:rsidRPr="005A0128">
        <w:rPr>
          <w:rFonts w:ascii="Arial" w:hAnsi="Arial" w:cs="Arial"/>
          <w:shd w:val="clear" w:color="auto" w:fill="FFFFFF"/>
          <w:lang w:val="ro-RO"/>
        </w:rPr>
        <w:t>deşeurilor</w:t>
      </w:r>
      <w:proofErr w:type="spellEnd"/>
      <w:r w:rsidRPr="005A0128">
        <w:rPr>
          <w:rFonts w:ascii="Arial" w:hAnsi="Arial" w:cs="Arial"/>
          <w:shd w:val="clear" w:color="auto" w:fill="FFFFFF"/>
          <w:lang w:val="ro-RO"/>
        </w:rPr>
        <w:t xml:space="preserve"> de orice fel.</w:t>
      </w:r>
    </w:p>
    <w:p w14:paraId="37AC2C1B" w14:textId="77777777" w:rsidR="00725ABC" w:rsidRPr="005A0128" w:rsidRDefault="00725ABC" w:rsidP="00725ABC">
      <w:pPr>
        <w:pStyle w:val="Textcurent"/>
        <w:spacing w:after="0" w:line="276" w:lineRule="auto"/>
        <w:rPr>
          <w:lang w:val="pt-BR"/>
        </w:rPr>
      </w:pPr>
    </w:p>
    <w:p w14:paraId="6324D4E8" w14:textId="77777777" w:rsidR="00725ABC" w:rsidRPr="005A0128" w:rsidRDefault="00725ABC" w:rsidP="00725ABC">
      <w:pPr>
        <w:pStyle w:val="ListParagraph"/>
        <w:numPr>
          <w:ilvl w:val="0"/>
          <w:numId w:val="78"/>
        </w:numPr>
        <w:autoSpaceDE w:val="0"/>
        <w:autoSpaceDN w:val="0"/>
        <w:adjustRightInd w:val="0"/>
        <w:spacing w:after="0" w:line="276" w:lineRule="auto"/>
        <w:contextualSpacing w:val="0"/>
        <w:jc w:val="both"/>
        <w:rPr>
          <w:rFonts w:ascii="Arial" w:hAnsi="Arial" w:cs="Arial"/>
          <w:lang w:val="pt-BR"/>
        </w:rPr>
      </w:pPr>
      <w:r w:rsidRPr="005A0128">
        <w:rPr>
          <w:rFonts w:ascii="Arial" w:hAnsi="Arial" w:cs="Arial"/>
          <w:lang w:val="pt-BR"/>
        </w:rPr>
        <w:t>natura transfrontieră a impactului.</w:t>
      </w:r>
    </w:p>
    <w:p w14:paraId="1708C4F7" w14:textId="77777777" w:rsidR="00725ABC" w:rsidRPr="005A0128" w:rsidRDefault="00725ABC" w:rsidP="00725ABC">
      <w:pPr>
        <w:autoSpaceDE w:val="0"/>
        <w:autoSpaceDN w:val="0"/>
        <w:adjustRightInd w:val="0"/>
        <w:spacing w:line="276" w:lineRule="auto"/>
        <w:jc w:val="both"/>
        <w:rPr>
          <w:rFonts w:ascii="Arial" w:hAnsi="Arial" w:cs="Arial"/>
          <w:lang w:val="pt-BR"/>
        </w:rPr>
      </w:pPr>
      <w:r w:rsidRPr="005A0128">
        <w:rPr>
          <w:rFonts w:ascii="Arial" w:hAnsi="Arial" w:cs="Arial"/>
          <w:lang w:val="pt-BR"/>
        </w:rPr>
        <w:tab/>
        <w:t>Nu este cazul</w:t>
      </w:r>
    </w:p>
    <w:p w14:paraId="4678F4CC" w14:textId="77777777" w:rsidR="00725ABC" w:rsidRPr="005A0128" w:rsidRDefault="00725ABC" w:rsidP="00725ABC"/>
    <w:p w14:paraId="53B2D5E5" w14:textId="1DCE8E07" w:rsidR="0002678F" w:rsidRPr="005A0128" w:rsidRDefault="0002678F" w:rsidP="0002678F">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84" w:name="_Toc127212910"/>
      <w:r w:rsidRPr="005A0128">
        <w:rPr>
          <w:rFonts w:ascii="Arial" w:eastAsia="Times New Roman" w:hAnsi="Arial" w:cs="Arial"/>
          <w:b/>
          <w:bCs/>
          <w:kern w:val="32"/>
          <w:lang w:val="ro-RO" w:eastAsia="zh-CN"/>
        </w:rPr>
        <w:lastRenderedPageBreak/>
        <w:t>Prevederi pentru monitorizarea mediului</w:t>
      </w:r>
      <w:bookmarkEnd w:id="384"/>
    </w:p>
    <w:p w14:paraId="0EC4A3B6" w14:textId="77777777" w:rsidR="008A45A6" w:rsidRPr="005A0128" w:rsidRDefault="008A45A6"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5A0128">
        <w:rPr>
          <w:rFonts w:ascii="Arial" w:eastAsia="Times New Roman" w:hAnsi="Arial" w:cs="Arial"/>
          <w:lang w:val="ro-RO"/>
        </w:rPr>
        <w:t xml:space="preserve">În cadrul procesului de monitorizare, este important sa se </w:t>
      </w:r>
      <w:proofErr w:type="spellStart"/>
      <w:r w:rsidRPr="005A0128">
        <w:rPr>
          <w:rFonts w:ascii="Arial" w:eastAsia="Times New Roman" w:hAnsi="Arial" w:cs="Arial"/>
          <w:lang w:val="ro-RO"/>
        </w:rPr>
        <w:t>faca</w:t>
      </w:r>
      <w:proofErr w:type="spellEnd"/>
      <w:r w:rsidRPr="005A0128">
        <w:rPr>
          <w:rFonts w:ascii="Arial" w:eastAsia="Times New Roman" w:hAnsi="Arial" w:cs="Arial"/>
          <w:lang w:val="ro-RO"/>
        </w:rPr>
        <w:t xml:space="preserve"> </w:t>
      </w:r>
      <w:proofErr w:type="spellStart"/>
      <w:r w:rsidRPr="005A0128">
        <w:rPr>
          <w:rFonts w:ascii="Arial" w:eastAsia="Times New Roman" w:hAnsi="Arial" w:cs="Arial"/>
          <w:lang w:val="ro-RO"/>
        </w:rPr>
        <w:t>distinctie</w:t>
      </w:r>
      <w:proofErr w:type="spellEnd"/>
      <w:r w:rsidRPr="005A0128">
        <w:rPr>
          <w:rFonts w:ascii="Arial" w:eastAsia="Times New Roman" w:hAnsi="Arial" w:cs="Arial"/>
          <w:lang w:val="ro-RO"/>
        </w:rPr>
        <w:t xml:space="preserve"> intre monitorizarea unei </w:t>
      </w:r>
      <w:proofErr w:type="spellStart"/>
      <w:r w:rsidRPr="005A0128">
        <w:rPr>
          <w:rFonts w:ascii="Arial" w:eastAsia="Times New Roman" w:hAnsi="Arial" w:cs="Arial"/>
          <w:lang w:val="ro-RO"/>
        </w:rPr>
        <w:t>interventii</w:t>
      </w:r>
      <w:proofErr w:type="spellEnd"/>
      <w:r w:rsidRPr="005A0128">
        <w:rPr>
          <w:rFonts w:ascii="Arial" w:eastAsia="Times New Roman" w:hAnsi="Arial" w:cs="Arial"/>
          <w:lang w:val="ro-RO"/>
        </w:rPr>
        <w:t xml:space="preserve"> sau </w:t>
      </w:r>
      <w:proofErr w:type="spellStart"/>
      <w:r w:rsidRPr="005A0128">
        <w:rPr>
          <w:rFonts w:ascii="Arial" w:eastAsia="Times New Roman" w:hAnsi="Arial" w:cs="Arial"/>
          <w:lang w:val="ro-RO"/>
        </w:rPr>
        <w:t>actiuni</w:t>
      </w:r>
      <w:proofErr w:type="spellEnd"/>
      <w:r w:rsidRPr="005A0128">
        <w:rPr>
          <w:rFonts w:ascii="Arial" w:eastAsia="Times New Roman" w:hAnsi="Arial" w:cs="Arial"/>
          <w:lang w:val="ro-RO"/>
        </w:rPr>
        <w:t xml:space="preserve"> antropice si monitorizarea sistemului de evaluare a impactului asupra mediului.</w:t>
      </w:r>
    </w:p>
    <w:p w14:paraId="28C937B6" w14:textId="77777777" w:rsidR="008A45A6" w:rsidRPr="005A0128" w:rsidRDefault="008A45A6" w:rsidP="00D2286B">
      <w:pPr>
        <w:tabs>
          <w:tab w:val="left" w:pos="0"/>
        </w:tabs>
        <w:spacing w:before="120" w:after="120" w:line="240" w:lineRule="auto"/>
        <w:jc w:val="both"/>
        <w:rPr>
          <w:rFonts w:ascii="Arial" w:eastAsia="Times New Roman" w:hAnsi="Arial" w:cs="Arial"/>
          <w:lang w:val="it-IT"/>
        </w:rPr>
      </w:pPr>
      <w:r w:rsidRPr="005A0128">
        <w:rPr>
          <w:rFonts w:ascii="Arial" w:eastAsia="Times New Roman" w:hAnsi="Arial" w:cs="Arial"/>
          <w:lang w:val="it-IT"/>
        </w:rPr>
        <w:t>Măsurile necesare pentru monitorizarea mediului se referă la:</w:t>
      </w:r>
    </w:p>
    <w:p w14:paraId="4A6B1C9B" w14:textId="77777777" w:rsidR="008A45A6" w:rsidRPr="005A0128" w:rsidRDefault="008A45A6">
      <w:pPr>
        <w:numPr>
          <w:ilvl w:val="0"/>
          <w:numId w:val="43"/>
        </w:numPr>
        <w:tabs>
          <w:tab w:val="left" w:pos="0"/>
        </w:tabs>
        <w:spacing w:before="120" w:after="120" w:line="240" w:lineRule="auto"/>
        <w:ind w:left="0" w:firstLine="0"/>
        <w:jc w:val="both"/>
        <w:rPr>
          <w:rFonts w:ascii="Arial" w:eastAsia="Times New Roman" w:hAnsi="Arial" w:cs="Arial"/>
        </w:rPr>
      </w:pPr>
      <w:r w:rsidRPr="005A0128">
        <w:rPr>
          <w:rFonts w:ascii="Arial" w:eastAsia="Times New Roman" w:hAnsi="Arial" w:cs="Arial"/>
          <w:lang w:val="pt-BR"/>
        </w:rPr>
        <w:t>Perioada de execuţie a lucrărilor cand se va monitoriza Managementul lucrărilor</w:t>
      </w:r>
    </w:p>
    <w:p w14:paraId="0A3537D6" w14:textId="77777777" w:rsidR="008A45A6" w:rsidRPr="005A0128" w:rsidRDefault="008A45A6">
      <w:pPr>
        <w:numPr>
          <w:ilvl w:val="0"/>
          <w:numId w:val="43"/>
        </w:numPr>
        <w:tabs>
          <w:tab w:val="left" w:pos="0"/>
        </w:tabs>
        <w:spacing w:before="120" w:after="120" w:line="240" w:lineRule="auto"/>
        <w:ind w:left="0" w:firstLine="0"/>
        <w:jc w:val="both"/>
        <w:rPr>
          <w:rFonts w:ascii="Arial" w:eastAsia="Times New Roman" w:hAnsi="Arial" w:cs="Arial"/>
        </w:rPr>
      </w:pPr>
      <w:r w:rsidRPr="005A0128">
        <w:rPr>
          <w:rFonts w:ascii="Arial" w:eastAsia="Times New Roman" w:hAnsi="Arial" w:cs="Arial"/>
          <w:lang w:val="pt-BR"/>
        </w:rPr>
        <w:t>Redarea în circuit a terenurilor ocupate temporar.</w:t>
      </w:r>
    </w:p>
    <w:p w14:paraId="36ABB1D5" w14:textId="77777777" w:rsidR="008A45A6" w:rsidRPr="005A0128" w:rsidRDefault="008A45A6" w:rsidP="00D2286B">
      <w:pPr>
        <w:tabs>
          <w:tab w:val="left" w:pos="0"/>
        </w:tabs>
        <w:spacing w:before="120" w:after="120" w:line="240" w:lineRule="auto"/>
        <w:jc w:val="both"/>
        <w:rPr>
          <w:rFonts w:ascii="Arial" w:eastAsia="Times New Roman" w:hAnsi="Arial" w:cs="Arial"/>
        </w:rPr>
      </w:pPr>
      <w:proofErr w:type="spellStart"/>
      <w:r w:rsidRPr="005A0128">
        <w:rPr>
          <w:rFonts w:ascii="Arial" w:eastAsia="Times New Roman" w:hAnsi="Arial" w:cs="Arial"/>
        </w:rPr>
        <w:t>În</w:t>
      </w:r>
      <w:proofErr w:type="spellEnd"/>
      <w:r w:rsidRPr="005A0128">
        <w:rPr>
          <w:rFonts w:ascii="Arial" w:eastAsia="Times New Roman" w:hAnsi="Arial" w:cs="Arial"/>
        </w:rPr>
        <w:t xml:space="preserve"> </w:t>
      </w:r>
      <w:proofErr w:type="spellStart"/>
      <w:r w:rsidRPr="005A0128">
        <w:rPr>
          <w:rFonts w:ascii="Arial" w:eastAsia="Times New Roman" w:hAnsi="Arial" w:cs="Arial"/>
        </w:rPr>
        <w:t>perioada</w:t>
      </w:r>
      <w:proofErr w:type="spellEnd"/>
      <w:r w:rsidRPr="005A0128">
        <w:rPr>
          <w:rFonts w:ascii="Arial" w:eastAsia="Times New Roman" w:hAnsi="Arial" w:cs="Arial"/>
        </w:rPr>
        <w:t xml:space="preserve"> </w:t>
      </w:r>
      <w:proofErr w:type="spellStart"/>
      <w:r w:rsidRPr="005A0128">
        <w:rPr>
          <w:rFonts w:ascii="Arial" w:eastAsia="Times New Roman" w:hAnsi="Arial" w:cs="Arial"/>
        </w:rPr>
        <w:t>execuţiei</w:t>
      </w:r>
      <w:proofErr w:type="spellEnd"/>
      <w:r w:rsidRPr="005A0128">
        <w:rPr>
          <w:rFonts w:ascii="Arial" w:eastAsia="Times New Roman" w:hAnsi="Arial" w:cs="Arial"/>
        </w:rPr>
        <w:t xml:space="preserve"> </w:t>
      </w:r>
      <w:proofErr w:type="spellStart"/>
      <w:r w:rsidRPr="005A0128">
        <w:rPr>
          <w:rFonts w:ascii="Arial" w:eastAsia="Times New Roman" w:hAnsi="Arial" w:cs="Arial"/>
        </w:rPr>
        <w:t>lucrărilor</w:t>
      </w:r>
      <w:proofErr w:type="spellEnd"/>
      <w:r w:rsidRPr="005A0128">
        <w:rPr>
          <w:rFonts w:ascii="Arial" w:eastAsia="Times New Roman" w:hAnsi="Arial" w:cs="Arial"/>
        </w:rPr>
        <w:t xml:space="preserve"> </w:t>
      </w:r>
      <w:proofErr w:type="spellStart"/>
      <w:r w:rsidRPr="005A0128">
        <w:rPr>
          <w:rFonts w:ascii="Arial" w:eastAsia="Times New Roman" w:hAnsi="Arial" w:cs="Arial"/>
        </w:rPr>
        <w:t>propuse</w:t>
      </w:r>
      <w:proofErr w:type="spellEnd"/>
      <w:r w:rsidRPr="005A0128">
        <w:rPr>
          <w:rFonts w:ascii="Arial" w:eastAsia="Times New Roman" w:hAnsi="Arial" w:cs="Arial"/>
        </w:rPr>
        <w:t xml:space="preserve"> se </w:t>
      </w:r>
      <w:proofErr w:type="spellStart"/>
      <w:r w:rsidRPr="005A0128">
        <w:rPr>
          <w:rFonts w:ascii="Arial" w:eastAsia="Times New Roman" w:hAnsi="Arial" w:cs="Arial"/>
        </w:rPr>
        <w:t>vor</w:t>
      </w:r>
      <w:proofErr w:type="spellEnd"/>
      <w:r w:rsidRPr="005A0128">
        <w:rPr>
          <w:rFonts w:ascii="Arial" w:eastAsia="Times New Roman" w:hAnsi="Arial" w:cs="Arial"/>
        </w:rPr>
        <w:t xml:space="preserve"> </w:t>
      </w:r>
      <w:proofErr w:type="spellStart"/>
      <w:r w:rsidRPr="005A0128">
        <w:rPr>
          <w:rFonts w:ascii="Arial" w:eastAsia="Times New Roman" w:hAnsi="Arial" w:cs="Arial"/>
        </w:rPr>
        <w:t>monitoriza</w:t>
      </w:r>
      <w:proofErr w:type="spellEnd"/>
      <w:r w:rsidRPr="005A0128">
        <w:rPr>
          <w:rFonts w:ascii="Arial" w:eastAsia="Times New Roman" w:hAnsi="Arial" w:cs="Arial"/>
        </w:rPr>
        <w:t xml:space="preserve"> </w:t>
      </w:r>
      <w:proofErr w:type="spellStart"/>
      <w:r w:rsidRPr="005A0128">
        <w:rPr>
          <w:rFonts w:ascii="Arial" w:eastAsia="Times New Roman" w:hAnsi="Arial" w:cs="Arial"/>
        </w:rPr>
        <w:t>zilnic</w:t>
      </w:r>
      <w:proofErr w:type="spellEnd"/>
      <w:r w:rsidRPr="005A0128">
        <w:rPr>
          <w:rFonts w:ascii="Arial" w:eastAsia="Times New Roman" w:hAnsi="Arial" w:cs="Arial"/>
        </w:rPr>
        <w:t>:</w:t>
      </w:r>
    </w:p>
    <w:p w14:paraId="73D20ED8" w14:textId="77777777" w:rsidR="008A45A6" w:rsidRPr="005A0128" w:rsidRDefault="008A45A6">
      <w:pPr>
        <w:numPr>
          <w:ilvl w:val="0"/>
          <w:numId w:val="44"/>
        </w:numPr>
        <w:tabs>
          <w:tab w:val="left" w:pos="0"/>
        </w:tabs>
        <w:spacing w:before="120" w:after="120" w:line="240" w:lineRule="auto"/>
        <w:ind w:left="0" w:firstLine="0"/>
        <w:jc w:val="both"/>
        <w:rPr>
          <w:rFonts w:ascii="Arial" w:eastAsia="Times New Roman" w:hAnsi="Arial" w:cs="Arial"/>
          <w:lang w:val="pt-BR"/>
        </w:rPr>
      </w:pPr>
      <w:r w:rsidRPr="005A0128">
        <w:rPr>
          <w:rFonts w:ascii="Arial" w:eastAsia="Times New Roman" w:hAnsi="Arial" w:cs="Arial"/>
          <w:lang w:val="pt-BR"/>
        </w:rPr>
        <w:t>starea de funcţionare a utilajelor şi maşinilor de transport pentru a reduce riscul de poluare;</w:t>
      </w:r>
    </w:p>
    <w:p w14:paraId="5C9065D5" w14:textId="77777777" w:rsidR="008A45A6" w:rsidRPr="005A0128" w:rsidRDefault="008A45A6" w:rsidP="00D2286B">
      <w:pPr>
        <w:tabs>
          <w:tab w:val="left" w:pos="0"/>
        </w:tabs>
        <w:spacing w:before="120" w:after="120" w:line="240" w:lineRule="auto"/>
        <w:jc w:val="both"/>
        <w:rPr>
          <w:rFonts w:ascii="Arial" w:eastAsia="Times New Roman" w:hAnsi="Arial" w:cs="Arial"/>
        </w:rPr>
      </w:pPr>
      <w:proofErr w:type="spellStart"/>
      <w:r w:rsidRPr="005A0128">
        <w:rPr>
          <w:rFonts w:ascii="Arial" w:eastAsia="Times New Roman" w:hAnsi="Arial" w:cs="Arial"/>
        </w:rPr>
        <w:t>În</w:t>
      </w:r>
      <w:proofErr w:type="spellEnd"/>
      <w:r w:rsidRPr="005A0128">
        <w:rPr>
          <w:rFonts w:ascii="Arial" w:eastAsia="Times New Roman" w:hAnsi="Arial" w:cs="Arial"/>
        </w:rPr>
        <w:t xml:space="preserve"> </w:t>
      </w:r>
      <w:proofErr w:type="spellStart"/>
      <w:r w:rsidRPr="005A0128">
        <w:rPr>
          <w:rFonts w:ascii="Arial" w:eastAsia="Times New Roman" w:hAnsi="Arial" w:cs="Arial"/>
        </w:rPr>
        <w:t>perioada</w:t>
      </w:r>
      <w:proofErr w:type="spellEnd"/>
      <w:r w:rsidRPr="005A0128">
        <w:rPr>
          <w:rFonts w:ascii="Arial" w:eastAsia="Times New Roman" w:hAnsi="Arial" w:cs="Arial"/>
        </w:rPr>
        <w:t xml:space="preserve"> de </w:t>
      </w:r>
      <w:proofErr w:type="spellStart"/>
      <w:r w:rsidRPr="005A0128">
        <w:rPr>
          <w:rFonts w:ascii="Arial" w:eastAsia="Times New Roman" w:hAnsi="Arial" w:cs="Arial"/>
        </w:rPr>
        <w:t>existenţă</w:t>
      </w:r>
      <w:proofErr w:type="spellEnd"/>
      <w:r w:rsidRPr="005A0128">
        <w:rPr>
          <w:rFonts w:ascii="Arial" w:eastAsia="Times New Roman" w:hAnsi="Arial" w:cs="Arial"/>
        </w:rPr>
        <w:t xml:space="preserve"> a </w:t>
      </w:r>
      <w:proofErr w:type="spellStart"/>
      <w:r w:rsidRPr="005A0128">
        <w:rPr>
          <w:rFonts w:ascii="Arial" w:eastAsia="Times New Roman" w:hAnsi="Arial" w:cs="Arial"/>
        </w:rPr>
        <w:t>lucrărilor</w:t>
      </w:r>
      <w:proofErr w:type="spellEnd"/>
      <w:r w:rsidRPr="005A0128">
        <w:rPr>
          <w:rFonts w:ascii="Arial" w:eastAsia="Times New Roman" w:hAnsi="Arial" w:cs="Arial"/>
        </w:rPr>
        <w:t xml:space="preserve">, </w:t>
      </w:r>
      <w:proofErr w:type="spellStart"/>
      <w:r w:rsidRPr="005A0128">
        <w:rPr>
          <w:rFonts w:ascii="Arial" w:eastAsia="Times New Roman" w:hAnsi="Arial" w:cs="Arial"/>
        </w:rPr>
        <w:t>va</w:t>
      </w:r>
      <w:proofErr w:type="spellEnd"/>
      <w:r w:rsidRPr="005A0128">
        <w:rPr>
          <w:rFonts w:ascii="Arial" w:eastAsia="Times New Roman" w:hAnsi="Arial" w:cs="Arial"/>
        </w:rPr>
        <w:t xml:space="preserve"> fi </w:t>
      </w:r>
      <w:proofErr w:type="spellStart"/>
      <w:r w:rsidRPr="005A0128">
        <w:rPr>
          <w:rFonts w:ascii="Arial" w:eastAsia="Times New Roman" w:hAnsi="Arial" w:cs="Arial"/>
        </w:rPr>
        <w:t>necesar</w:t>
      </w:r>
      <w:proofErr w:type="spellEnd"/>
      <w:r w:rsidRPr="005A0128">
        <w:rPr>
          <w:rFonts w:ascii="Arial" w:eastAsia="Times New Roman" w:hAnsi="Arial" w:cs="Arial"/>
        </w:rPr>
        <w:t xml:space="preserve"> </w:t>
      </w:r>
      <w:proofErr w:type="spellStart"/>
      <w:r w:rsidRPr="005A0128">
        <w:rPr>
          <w:rFonts w:ascii="Arial" w:eastAsia="Times New Roman" w:hAnsi="Arial" w:cs="Arial"/>
        </w:rPr>
        <w:t>să</w:t>
      </w:r>
      <w:proofErr w:type="spellEnd"/>
      <w:r w:rsidRPr="005A0128">
        <w:rPr>
          <w:rFonts w:ascii="Arial" w:eastAsia="Times New Roman" w:hAnsi="Arial" w:cs="Arial"/>
        </w:rPr>
        <w:t xml:space="preserve"> se </w:t>
      </w:r>
      <w:proofErr w:type="spellStart"/>
      <w:r w:rsidRPr="005A0128">
        <w:rPr>
          <w:rFonts w:ascii="Arial" w:eastAsia="Times New Roman" w:hAnsi="Arial" w:cs="Arial"/>
        </w:rPr>
        <w:t>monitorizeze</w:t>
      </w:r>
      <w:proofErr w:type="spellEnd"/>
      <w:r w:rsidRPr="005A0128">
        <w:rPr>
          <w:rFonts w:ascii="Arial" w:eastAsia="Times New Roman" w:hAnsi="Arial" w:cs="Arial"/>
        </w:rPr>
        <w:t xml:space="preserve"> </w:t>
      </w:r>
      <w:proofErr w:type="spellStart"/>
      <w:r w:rsidRPr="005A0128">
        <w:rPr>
          <w:rFonts w:ascii="Arial" w:eastAsia="Times New Roman" w:hAnsi="Arial" w:cs="Arial"/>
        </w:rPr>
        <w:t>comportarea</w:t>
      </w:r>
      <w:proofErr w:type="spellEnd"/>
      <w:r w:rsidRPr="005A0128">
        <w:rPr>
          <w:rFonts w:ascii="Arial" w:eastAsia="Times New Roman" w:hAnsi="Arial" w:cs="Arial"/>
        </w:rPr>
        <w:t xml:space="preserve"> </w:t>
      </w:r>
      <w:proofErr w:type="spellStart"/>
      <w:r w:rsidRPr="005A0128">
        <w:rPr>
          <w:rFonts w:ascii="Arial" w:eastAsia="Times New Roman" w:hAnsi="Arial" w:cs="Arial"/>
        </w:rPr>
        <w:t>acestora</w:t>
      </w:r>
      <w:proofErr w:type="spellEnd"/>
      <w:r w:rsidRPr="005A0128">
        <w:rPr>
          <w:rFonts w:ascii="Arial" w:eastAsia="Times New Roman" w:hAnsi="Arial" w:cs="Arial"/>
        </w:rPr>
        <w:t xml:space="preserve"> </w:t>
      </w:r>
      <w:proofErr w:type="spellStart"/>
      <w:r w:rsidRPr="005A0128">
        <w:rPr>
          <w:rFonts w:ascii="Arial" w:eastAsia="Times New Roman" w:hAnsi="Arial" w:cs="Arial"/>
        </w:rPr>
        <w:t>pentru</w:t>
      </w:r>
      <w:proofErr w:type="spellEnd"/>
      <w:r w:rsidRPr="005A0128">
        <w:rPr>
          <w:rFonts w:ascii="Arial" w:eastAsia="Times New Roman" w:hAnsi="Arial" w:cs="Arial"/>
        </w:rPr>
        <w:t xml:space="preserve"> a se </w:t>
      </w:r>
      <w:proofErr w:type="spellStart"/>
      <w:r w:rsidRPr="005A0128">
        <w:rPr>
          <w:rFonts w:ascii="Arial" w:eastAsia="Times New Roman" w:hAnsi="Arial" w:cs="Arial"/>
        </w:rPr>
        <w:t>putea</w:t>
      </w:r>
      <w:proofErr w:type="spellEnd"/>
      <w:r w:rsidRPr="005A0128">
        <w:rPr>
          <w:rFonts w:ascii="Arial" w:eastAsia="Times New Roman" w:hAnsi="Arial" w:cs="Arial"/>
        </w:rPr>
        <w:t xml:space="preserve"> </w:t>
      </w:r>
      <w:proofErr w:type="spellStart"/>
      <w:r w:rsidRPr="005A0128">
        <w:rPr>
          <w:rFonts w:ascii="Arial" w:eastAsia="Times New Roman" w:hAnsi="Arial" w:cs="Arial"/>
        </w:rPr>
        <w:t>interveni</w:t>
      </w:r>
      <w:proofErr w:type="spellEnd"/>
      <w:r w:rsidRPr="005A0128">
        <w:rPr>
          <w:rFonts w:ascii="Arial" w:eastAsia="Times New Roman" w:hAnsi="Arial" w:cs="Arial"/>
        </w:rPr>
        <w:t xml:space="preserve"> </w:t>
      </w:r>
      <w:proofErr w:type="spellStart"/>
      <w:r w:rsidRPr="005A0128">
        <w:rPr>
          <w:rFonts w:ascii="Arial" w:eastAsia="Times New Roman" w:hAnsi="Arial" w:cs="Arial"/>
        </w:rPr>
        <w:t>operativ</w:t>
      </w:r>
      <w:proofErr w:type="spellEnd"/>
      <w:r w:rsidRPr="005A0128">
        <w:rPr>
          <w:rFonts w:ascii="Arial" w:eastAsia="Times New Roman" w:hAnsi="Arial" w:cs="Arial"/>
        </w:rPr>
        <w:t>.</w:t>
      </w:r>
    </w:p>
    <w:p w14:paraId="2A9F95D7" w14:textId="77777777" w:rsidR="00EA5D7B" w:rsidRPr="005A0128" w:rsidRDefault="00EA5D7B" w:rsidP="00EA5D7B">
      <w:pPr>
        <w:pStyle w:val="ListParagraph"/>
        <w:numPr>
          <w:ilvl w:val="2"/>
          <w:numId w:val="1"/>
        </w:numPr>
        <w:spacing w:before="120" w:after="120" w:line="240" w:lineRule="auto"/>
        <w:jc w:val="both"/>
        <w:rPr>
          <w:rFonts w:ascii="Arial" w:eastAsia="Times New Roman" w:hAnsi="Arial" w:cs="Arial"/>
          <w:b/>
          <w:lang w:val="ro-RO"/>
        </w:rPr>
      </w:pPr>
      <w:bookmarkStart w:id="385" w:name="_Toc415222514"/>
      <w:bookmarkStart w:id="386" w:name="_Toc463947228"/>
      <w:bookmarkStart w:id="387" w:name="_Toc477163758"/>
      <w:r w:rsidRPr="005A0128">
        <w:rPr>
          <w:rFonts w:ascii="Arial" w:eastAsia="Times New Roman" w:hAnsi="Arial" w:cs="Arial"/>
          <w:b/>
          <w:lang w:val="ro-RO"/>
        </w:rPr>
        <w:t xml:space="preserve">Masuri de reducere a impactului in perioada de </w:t>
      </w:r>
      <w:proofErr w:type="spellStart"/>
      <w:r w:rsidRPr="005A0128">
        <w:rPr>
          <w:rFonts w:ascii="Arial" w:eastAsia="Times New Roman" w:hAnsi="Arial" w:cs="Arial"/>
          <w:b/>
          <w:lang w:val="ro-RO"/>
        </w:rPr>
        <w:t>executie</w:t>
      </w:r>
      <w:bookmarkEnd w:id="385"/>
      <w:bookmarkEnd w:id="386"/>
      <w:bookmarkEnd w:id="387"/>
      <w:proofErr w:type="spellEnd"/>
      <w:r w:rsidRPr="005A0128">
        <w:rPr>
          <w:rFonts w:ascii="Arial" w:eastAsia="Times New Roman" w:hAnsi="Arial" w:cs="Arial"/>
          <w:b/>
          <w:lang w:val="ro-RO"/>
        </w:rPr>
        <w:t xml:space="preserve"> </w:t>
      </w:r>
    </w:p>
    <w:p w14:paraId="47441D71" w14:textId="77777777" w:rsidR="00EA5D7B" w:rsidRPr="005A0128" w:rsidRDefault="00EA5D7B" w:rsidP="00EA5D7B">
      <w:pPr>
        <w:tabs>
          <w:tab w:val="left" w:pos="0"/>
          <w:tab w:val="left" w:pos="360"/>
        </w:tabs>
        <w:autoSpaceDE w:val="0"/>
        <w:autoSpaceDN w:val="0"/>
        <w:adjustRightInd w:val="0"/>
        <w:spacing w:before="120" w:after="120" w:line="240" w:lineRule="auto"/>
        <w:ind w:left="180"/>
        <w:jc w:val="both"/>
        <w:rPr>
          <w:rFonts w:ascii="Arial" w:eastAsia="Times New Roman" w:hAnsi="Arial" w:cs="Arial"/>
          <w:lang w:val="ro-RO" w:eastAsia="ro-RO"/>
        </w:rPr>
      </w:pPr>
      <w:r w:rsidRPr="005A0128">
        <w:rPr>
          <w:rFonts w:ascii="Arial" w:eastAsia="Times New Roman" w:hAnsi="Arial" w:cs="Arial"/>
          <w:lang w:val="ro-RO" w:eastAsia="ro-RO"/>
        </w:rPr>
        <w:t xml:space="preserve">Impactul infrastructurilor rutiere este bifazat, </w:t>
      </w:r>
      <w:proofErr w:type="spellStart"/>
      <w:r w:rsidRPr="005A0128">
        <w:rPr>
          <w:rFonts w:ascii="Arial" w:eastAsia="Times New Roman" w:hAnsi="Arial" w:cs="Arial"/>
          <w:lang w:val="ro-RO" w:eastAsia="ro-RO"/>
        </w:rPr>
        <w:t>diferentiindu</w:t>
      </w:r>
      <w:proofErr w:type="spellEnd"/>
      <w:r w:rsidRPr="005A0128">
        <w:rPr>
          <w:rFonts w:ascii="Arial" w:eastAsia="Times New Roman" w:hAnsi="Arial" w:cs="Arial"/>
          <w:lang w:val="ro-RO" w:eastAsia="ro-RO"/>
        </w:rPr>
        <w:t xml:space="preserve">-se tipurile de impact pe termen scurt, asociate cu faza de </w:t>
      </w:r>
      <w:proofErr w:type="spellStart"/>
      <w:r w:rsidRPr="005A0128">
        <w:rPr>
          <w:rFonts w:ascii="Arial" w:eastAsia="Times New Roman" w:hAnsi="Arial" w:cs="Arial"/>
          <w:lang w:val="ro-RO" w:eastAsia="ro-RO"/>
        </w:rPr>
        <w:t>executie</w:t>
      </w:r>
      <w:proofErr w:type="spellEnd"/>
      <w:r w:rsidRPr="005A0128">
        <w:rPr>
          <w:rFonts w:ascii="Arial" w:eastAsia="Times New Roman" w:hAnsi="Arial" w:cs="Arial"/>
          <w:lang w:val="ro-RO" w:eastAsia="ro-RO"/>
        </w:rPr>
        <w:t xml:space="preserve"> </w:t>
      </w:r>
      <w:proofErr w:type="spellStart"/>
      <w:r w:rsidRPr="005A0128">
        <w:rPr>
          <w:rFonts w:ascii="Arial" w:eastAsia="Times New Roman" w:hAnsi="Arial" w:cs="Arial"/>
          <w:lang w:val="ro-RO" w:eastAsia="ro-RO"/>
        </w:rPr>
        <w:t>şi</w:t>
      </w:r>
      <w:proofErr w:type="spellEnd"/>
      <w:r w:rsidRPr="005A0128">
        <w:rPr>
          <w:rFonts w:ascii="Arial" w:eastAsia="Times New Roman" w:hAnsi="Arial" w:cs="Arial"/>
          <w:lang w:val="ro-RO" w:eastAsia="ro-RO"/>
        </w:rPr>
        <w:t xml:space="preserve"> cele pe termen lung din faza de operare. </w:t>
      </w:r>
    </w:p>
    <w:p w14:paraId="1B2A44B4" w14:textId="77777777" w:rsidR="00EA5D7B" w:rsidRPr="005A0128" w:rsidRDefault="00EA5D7B" w:rsidP="00EA5D7B">
      <w:pPr>
        <w:tabs>
          <w:tab w:val="left" w:pos="0"/>
          <w:tab w:val="left" w:pos="360"/>
        </w:tabs>
        <w:spacing w:before="120" w:after="120" w:line="240" w:lineRule="auto"/>
        <w:ind w:left="180"/>
        <w:jc w:val="both"/>
        <w:rPr>
          <w:rFonts w:ascii="Arial" w:eastAsia="Times New Roman" w:hAnsi="Arial" w:cs="Arial"/>
        </w:rPr>
      </w:pPr>
      <w:proofErr w:type="spellStart"/>
      <w:r w:rsidRPr="005A0128">
        <w:rPr>
          <w:rFonts w:ascii="Arial" w:eastAsia="Times New Roman" w:hAnsi="Arial" w:cs="Arial"/>
        </w:rPr>
        <w:t>Pentru</w:t>
      </w:r>
      <w:proofErr w:type="spellEnd"/>
      <w:r w:rsidRPr="005A0128">
        <w:rPr>
          <w:rFonts w:ascii="Arial" w:eastAsia="Times New Roman" w:hAnsi="Arial" w:cs="Arial"/>
        </w:rPr>
        <w:t xml:space="preserve"> a reduce /</w:t>
      </w:r>
      <w:proofErr w:type="spellStart"/>
      <w:r w:rsidRPr="005A0128">
        <w:rPr>
          <w:rFonts w:ascii="Arial" w:eastAsia="Times New Roman" w:hAnsi="Arial" w:cs="Arial"/>
        </w:rPr>
        <w:t>elimina</w:t>
      </w:r>
      <w:proofErr w:type="spellEnd"/>
      <w:r w:rsidRPr="005A0128">
        <w:rPr>
          <w:rFonts w:ascii="Arial" w:eastAsia="Times New Roman" w:hAnsi="Arial" w:cs="Arial"/>
        </w:rPr>
        <w:t xml:space="preserve"> pe cat </w:t>
      </w:r>
      <w:proofErr w:type="spellStart"/>
      <w:r w:rsidRPr="005A0128">
        <w:rPr>
          <w:rFonts w:ascii="Arial" w:eastAsia="Times New Roman" w:hAnsi="Arial" w:cs="Arial"/>
        </w:rPr>
        <w:t>posibil</w:t>
      </w:r>
      <w:proofErr w:type="spellEnd"/>
      <w:r w:rsidRPr="005A0128">
        <w:rPr>
          <w:rFonts w:ascii="Arial" w:eastAsia="Times New Roman" w:hAnsi="Arial" w:cs="Arial"/>
        </w:rPr>
        <w:t xml:space="preserve"> </w:t>
      </w:r>
      <w:proofErr w:type="spellStart"/>
      <w:r w:rsidRPr="005A0128">
        <w:rPr>
          <w:rFonts w:ascii="Arial" w:eastAsia="Times New Roman" w:hAnsi="Arial" w:cs="Arial"/>
        </w:rPr>
        <w:t>impactul</w:t>
      </w:r>
      <w:proofErr w:type="spellEnd"/>
      <w:r w:rsidRPr="005A0128">
        <w:rPr>
          <w:rFonts w:ascii="Arial" w:eastAsia="Times New Roman" w:hAnsi="Arial" w:cs="Arial"/>
        </w:rPr>
        <w:t xml:space="preserve"> direct, din </w:t>
      </w:r>
      <w:proofErr w:type="spellStart"/>
      <w:r w:rsidRPr="005A0128">
        <w:rPr>
          <w:rFonts w:ascii="Arial" w:eastAsia="Times New Roman" w:hAnsi="Arial" w:cs="Arial"/>
        </w:rPr>
        <w:t>perioada</w:t>
      </w:r>
      <w:proofErr w:type="spellEnd"/>
      <w:r w:rsidRPr="005A0128">
        <w:rPr>
          <w:rFonts w:ascii="Arial" w:eastAsia="Times New Roman" w:hAnsi="Arial" w:cs="Arial"/>
        </w:rPr>
        <w:t xml:space="preserve"> de </w:t>
      </w:r>
      <w:proofErr w:type="spellStart"/>
      <w:r w:rsidRPr="005A0128">
        <w:rPr>
          <w:rFonts w:ascii="Arial" w:eastAsia="Times New Roman" w:hAnsi="Arial" w:cs="Arial"/>
        </w:rPr>
        <w:t>executie</w:t>
      </w:r>
      <w:proofErr w:type="spellEnd"/>
      <w:r w:rsidRPr="005A0128">
        <w:rPr>
          <w:rFonts w:ascii="Arial" w:eastAsia="Times New Roman" w:hAnsi="Arial" w:cs="Arial"/>
        </w:rPr>
        <w:t xml:space="preserve">, se </w:t>
      </w:r>
      <w:proofErr w:type="spellStart"/>
      <w:r w:rsidRPr="005A0128">
        <w:rPr>
          <w:rFonts w:ascii="Arial" w:eastAsia="Times New Roman" w:hAnsi="Arial" w:cs="Arial"/>
        </w:rPr>
        <w:t>recomanda</w:t>
      </w:r>
      <w:proofErr w:type="spellEnd"/>
      <w:r w:rsidRPr="005A0128">
        <w:rPr>
          <w:rFonts w:ascii="Arial" w:eastAsia="Times New Roman" w:hAnsi="Arial" w:cs="Arial"/>
        </w:rPr>
        <w:t xml:space="preserve"> </w:t>
      </w:r>
      <w:proofErr w:type="spellStart"/>
      <w:r w:rsidRPr="005A0128">
        <w:rPr>
          <w:rFonts w:ascii="Arial" w:eastAsia="Times New Roman" w:hAnsi="Arial" w:cs="Arial"/>
        </w:rPr>
        <w:t>urmatoarele</w:t>
      </w:r>
      <w:proofErr w:type="spellEnd"/>
      <w:r w:rsidRPr="005A0128">
        <w:rPr>
          <w:rFonts w:ascii="Arial" w:eastAsia="Times New Roman" w:hAnsi="Arial" w:cs="Arial"/>
        </w:rPr>
        <w:t xml:space="preserve"> </w:t>
      </w:r>
      <w:proofErr w:type="spellStart"/>
      <w:r w:rsidRPr="005A0128">
        <w:rPr>
          <w:rFonts w:ascii="Arial" w:eastAsia="Times New Roman" w:hAnsi="Arial" w:cs="Arial"/>
        </w:rPr>
        <w:t>masuri</w:t>
      </w:r>
      <w:proofErr w:type="spellEnd"/>
      <w:r w:rsidRPr="005A0128">
        <w:rPr>
          <w:rFonts w:ascii="Arial" w:eastAsia="Times New Roman" w:hAnsi="Arial" w:cs="Arial"/>
        </w:rPr>
        <w:t>:</w:t>
      </w:r>
    </w:p>
    <w:p w14:paraId="3F9A8043" w14:textId="77777777" w:rsidR="00EA5D7B" w:rsidRPr="005A0128" w:rsidRDefault="00EA5D7B">
      <w:pPr>
        <w:numPr>
          <w:ilvl w:val="0"/>
          <w:numId w:val="57"/>
        </w:numPr>
        <w:suppressAutoHyphens/>
        <w:spacing w:before="120" w:after="120" w:line="240" w:lineRule="auto"/>
        <w:ind w:left="90" w:firstLine="270"/>
        <w:jc w:val="both"/>
        <w:rPr>
          <w:rFonts w:ascii="Arial" w:eastAsia="Times New Roman" w:hAnsi="Arial" w:cs="Arial"/>
          <w:lang w:val="ro-RO" w:eastAsia="ro-RO"/>
        </w:rPr>
      </w:pPr>
      <w:r w:rsidRPr="005A0128">
        <w:rPr>
          <w:rFonts w:ascii="Arial" w:eastAsia="Times New Roman" w:hAnsi="Arial" w:cs="Arial"/>
          <w:lang w:val="ro-RO" w:eastAsia="ro-RO"/>
        </w:rPr>
        <w:t xml:space="preserve">utilizarea utilajelor si mijloacelor de transport cu emisii reduse de </w:t>
      </w:r>
      <w:proofErr w:type="spellStart"/>
      <w:r w:rsidRPr="005A0128">
        <w:rPr>
          <w:rFonts w:ascii="Arial" w:eastAsia="Times New Roman" w:hAnsi="Arial" w:cs="Arial"/>
          <w:lang w:val="ro-RO" w:eastAsia="ro-RO"/>
        </w:rPr>
        <w:t>poluanti</w:t>
      </w:r>
      <w:proofErr w:type="spellEnd"/>
      <w:r w:rsidRPr="005A0128">
        <w:rPr>
          <w:rFonts w:ascii="Arial" w:eastAsia="Times New Roman" w:hAnsi="Arial" w:cs="Arial"/>
          <w:lang w:val="ro-RO" w:eastAsia="ro-RO"/>
        </w:rPr>
        <w:t xml:space="preserve"> in mediu si echipate cu atenuatoare de zgomot;</w:t>
      </w:r>
    </w:p>
    <w:p w14:paraId="25376022" w14:textId="77777777" w:rsidR="00EA5D7B" w:rsidRPr="005A0128"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5A0128">
        <w:rPr>
          <w:rFonts w:ascii="Arial" w:eastAsia="Times New Roman" w:hAnsi="Arial" w:cs="Arial"/>
          <w:lang w:val="ro-RO" w:eastAsia="ro-RO"/>
        </w:rPr>
        <w:t>folosirea de tehnologii performante ;</w:t>
      </w:r>
    </w:p>
    <w:p w14:paraId="586FD15D"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5A0128">
        <w:rPr>
          <w:rFonts w:ascii="Arial" w:eastAsia="Times New Roman" w:hAnsi="Arial" w:cs="Arial"/>
          <w:lang w:val="ro-RO" w:eastAsia="ro-RO"/>
        </w:rPr>
        <w:t>manipularea si manevrarea materialelor pulverulente cu luarea de masuri specifice inclusiv</w:t>
      </w:r>
      <w:r w:rsidRPr="00D2286B">
        <w:rPr>
          <w:rFonts w:ascii="Arial" w:eastAsia="Times New Roman" w:hAnsi="Arial" w:cs="Arial"/>
          <w:lang w:val="ro-RO" w:eastAsia="ro-RO"/>
        </w:rPr>
        <w:t xml:space="preserve"> acoperirea cu prelate a mijloacelor de transport astfel </w:t>
      </w:r>
      <w:proofErr w:type="spellStart"/>
      <w:r w:rsidRPr="00D2286B">
        <w:rPr>
          <w:rFonts w:ascii="Arial" w:eastAsia="Times New Roman" w:hAnsi="Arial" w:cs="Arial"/>
          <w:lang w:val="ro-RO" w:eastAsia="ro-RO"/>
        </w:rPr>
        <w:t>incat</w:t>
      </w:r>
      <w:proofErr w:type="spellEnd"/>
      <w:r w:rsidRPr="00D2286B">
        <w:rPr>
          <w:rFonts w:ascii="Arial" w:eastAsia="Times New Roman" w:hAnsi="Arial" w:cs="Arial"/>
          <w:lang w:val="ro-RO" w:eastAsia="ro-RO"/>
        </w:rPr>
        <w:t xml:space="preserve"> sa se evite dispersia si depunerea particulelor fine pe </w:t>
      </w:r>
      <w:proofErr w:type="spellStart"/>
      <w:r w:rsidRPr="00D2286B">
        <w:rPr>
          <w:rFonts w:ascii="Arial" w:eastAsia="Times New Roman" w:hAnsi="Arial" w:cs="Arial"/>
          <w:lang w:val="ro-RO" w:eastAsia="ro-RO"/>
        </w:rPr>
        <w:t>invelisul</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foliar</w:t>
      </w:r>
      <w:proofErr w:type="spellEnd"/>
      <w:r w:rsidRPr="00D2286B">
        <w:rPr>
          <w:rFonts w:ascii="Arial" w:eastAsia="Times New Roman" w:hAnsi="Arial" w:cs="Arial"/>
          <w:lang w:val="ro-RO" w:eastAsia="ro-RO"/>
        </w:rPr>
        <w:t xml:space="preserve"> al </w:t>
      </w:r>
      <w:proofErr w:type="spellStart"/>
      <w:r w:rsidRPr="00D2286B">
        <w:rPr>
          <w:rFonts w:ascii="Arial" w:eastAsia="Times New Roman" w:hAnsi="Arial" w:cs="Arial"/>
          <w:lang w:val="ro-RO" w:eastAsia="ro-RO"/>
        </w:rPr>
        <w:t>vegetatiei</w:t>
      </w:r>
      <w:proofErr w:type="spellEnd"/>
      <w:r w:rsidRPr="00D2286B">
        <w:rPr>
          <w:rFonts w:ascii="Arial" w:eastAsia="Times New Roman" w:hAnsi="Arial" w:cs="Arial"/>
          <w:lang w:val="ro-RO" w:eastAsia="ro-RO"/>
        </w:rPr>
        <w:t xml:space="preserve"> ;</w:t>
      </w:r>
    </w:p>
    <w:p w14:paraId="54BFD4E5"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eliminarea surselor de scurgeri accidentale prin verificarea periodica a mijloacelor de transport si punerea in </w:t>
      </w:r>
      <w:proofErr w:type="spellStart"/>
      <w:r w:rsidRPr="00D2286B">
        <w:rPr>
          <w:rFonts w:ascii="Arial" w:eastAsia="Times New Roman" w:hAnsi="Arial" w:cs="Arial"/>
          <w:lang w:val="ro-RO" w:eastAsia="ro-RO"/>
        </w:rPr>
        <w:t>functiune</w:t>
      </w:r>
      <w:proofErr w:type="spellEnd"/>
      <w:r w:rsidRPr="00D2286B">
        <w:rPr>
          <w:rFonts w:ascii="Arial" w:eastAsia="Times New Roman" w:hAnsi="Arial" w:cs="Arial"/>
          <w:lang w:val="ro-RO" w:eastAsia="ro-RO"/>
        </w:rPr>
        <w:t xml:space="preserve"> numai a celor care corespund din punct de vedere tehnic;</w:t>
      </w:r>
    </w:p>
    <w:p w14:paraId="5E57358C"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dotarea cu materiale absorbante/neutralizante pentru </w:t>
      </w:r>
      <w:proofErr w:type="spellStart"/>
      <w:r w:rsidRPr="00D2286B">
        <w:rPr>
          <w:rFonts w:ascii="Arial" w:eastAsia="Times New Roman" w:hAnsi="Arial" w:cs="Arial"/>
          <w:lang w:val="ro-RO" w:eastAsia="ro-RO"/>
        </w:rPr>
        <w:t>interventie</w:t>
      </w:r>
      <w:proofErr w:type="spellEnd"/>
      <w:r w:rsidRPr="00D2286B">
        <w:rPr>
          <w:rFonts w:ascii="Arial" w:eastAsia="Times New Roman" w:hAnsi="Arial" w:cs="Arial"/>
          <w:lang w:val="ro-RO" w:eastAsia="ro-RO"/>
        </w:rPr>
        <w:t xml:space="preserve"> in timp util in cazul producerii unei </w:t>
      </w:r>
      <w:proofErr w:type="spellStart"/>
      <w:r w:rsidRPr="00D2286B">
        <w:rPr>
          <w:rFonts w:ascii="Arial" w:eastAsia="Times New Roman" w:hAnsi="Arial" w:cs="Arial"/>
          <w:lang w:val="ro-RO" w:eastAsia="ro-RO"/>
        </w:rPr>
        <w:t>poluari</w:t>
      </w:r>
      <w:proofErr w:type="spellEnd"/>
      <w:r w:rsidRPr="00D2286B">
        <w:rPr>
          <w:rFonts w:ascii="Arial" w:eastAsia="Times New Roman" w:hAnsi="Arial" w:cs="Arial"/>
          <w:lang w:val="ro-RO" w:eastAsia="ro-RO"/>
        </w:rPr>
        <w:t xml:space="preserve"> accidentale;</w:t>
      </w:r>
    </w:p>
    <w:p w14:paraId="52AE2C53"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colectarea selectiva a </w:t>
      </w:r>
      <w:proofErr w:type="spellStart"/>
      <w:r w:rsidRPr="00D2286B">
        <w:rPr>
          <w:rFonts w:ascii="Arial" w:eastAsia="Times New Roman" w:hAnsi="Arial" w:cs="Arial"/>
          <w:lang w:val="ro-RO" w:eastAsia="ro-RO"/>
        </w:rPr>
        <w:t>deseurilor</w:t>
      </w:r>
      <w:proofErr w:type="spellEnd"/>
      <w:r w:rsidRPr="00D2286B">
        <w:rPr>
          <w:rFonts w:ascii="Arial" w:eastAsia="Times New Roman" w:hAnsi="Arial" w:cs="Arial"/>
          <w:lang w:val="ro-RO" w:eastAsia="ro-RO"/>
        </w:rPr>
        <w:t xml:space="preserve"> in </w:t>
      </w:r>
      <w:proofErr w:type="spellStart"/>
      <w:r w:rsidRPr="00D2286B">
        <w:rPr>
          <w:rFonts w:ascii="Arial" w:eastAsia="Times New Roman" w:hAnsi="Arial" w:cs="Arial"/>
          <w:lang w:val="ro-RO" w:eastAsia="ro-RO"/>
        </w:rPr>
        <w:t>recipienti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adecvati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amplasati</w:t>
      </w:r>
      <w:proofErr w:type="spellEnd"/>
      <w:r w:rsidRPr="00D2286B">
        <w:rPr>
          <w:rFonts w:ascii="Arial" w:eastAsia="Times New Roman" w:hAnsi="Arial" w:cs="Arial"/>
          <w:lang w:val="ro-RO" w:eastAsia="ro-RO"/>
        </w:rPr>
        <w:t xml:space="preserve"> in locuri special amenajate </w:t>
      </w:r>
      <w:proofErr w:type="spellStart"/>
      <w:r w:rsidRPr="00D2286B">
        <w:rPr>
          <w:rFonts w:ascii="Arial" w:eastAsia="Times New Roman" w:hAnsi="Arial" w:cs="Arial"/>
          <w:lang w:val="ro-RO" w:eastAsia="ro-RO"/>
        </w:rPr>
        <w:t>corespunzator</w:t>
      </w:r>
      <w:proofErr w:type="spellEnd"/>
      <w:r w:rsidRPr="00D2286B">
        <w:rPr>
          <w:rFonts w:ascii="Arial" w:eastAsia="Times New Roman" w:hAnsi="Arial" w:cs="Arial"/>
          <w:lang w:val="ro-RO" w:eastAsia="ro-RO"/>
        </w:rPr>
        <w:t xml:space="preserve"> tipului de </w:t>
      </w:r>
      <w:proofErr w:type="spellStart"/>
      <w:r w:rsidRPr="00D2286B">
        <w:rPr>
          <w:rFonts w:ascii="Arial" w:eastAsia="Times New Roman" w:hAnsi="Arial" w:cs="Arial"/>
          <w:lang w:val="ro-RO" w:eastAsia="ro-RO"/>
        </w:rPr>
        <w:t>deseu</w:t>
      </w:r>
      <w:proofErr w:type="spellEnd"/>
      <w:r w:rsidRPr="00D2286B">
        <w:rPr>
          <w:rFonts w:ascii="Arial" w:eastAsia="Times New Roman" w:hAnsi="Arial" w:cs="Arial"/>
          <w:lang w:val="ro-RO" w:eastAsia="ro-RO"/>
        </w:rPr>
        <w:t>;</w:t>
      </w:r>
    </w:p>
    <w:p w14:paraId="7EE75EA4"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proofErr w:type="spellStart"/>
      <w:r w:rsidRPr="00D2286B">
        <w:rPr>
          <w:rFonts w:ascii="Arial" w:eastAsia="Times New Roman" w:hAnsi="Arial" w:cs="Arial"/>
          <w:lang w:val="ro-RO" w:eastAsia="ro-RO"/>
        </w:rPr>
        <w:t>reconstructia</w:t>
      </w:r>
      <w:proofErr w:type="spellEnd"/>
      <w:r w:rsidRPr="00D2286B">
        <w:rPr>
          <w:rFonts w:ascii="Arial" w:eastAsia="Times New Roman" w:hAnsi="Arial" w:cs="Arial"/>
          <w:lang w:val="ro-RO" w:eastAsia="ro-RO"/>
        </w:rPr>
        <w:t xml:space="preserve"> ecologica a zonelor afectate de </w:t>
      </w:r>
      <w:proofErr w:type="spellStart"/>
      <w:r w:rsidRPr="00D2286B">
        <w:rPr>
          <w:rFonts w:ascii="Arial" w:eastAsia="Times New Roman" w:hAnsi="Arial" w:cs="Arial"/>
          <w:lang w:val="ro-RO" w:eastAsia="ro-RO"/>
        </w:rPr>
        <w:t>lucrarile</w:t>
      </w:r>
      <w:proofErr w:type="spellEnd"/>
      <w:r w:rsidRPr="00D2286B">
        <w:rPr>
          <w:rFonts w:ascii="Arial" w:eastAsia="Times New Roman" w:hAnsi="Arial" w:cs="Arial"/>
          <w:lang w:val="ro-RO" w:eastAsia="ro-RO"/>
        </w:rPr>
        <w:t xml:space="preserve"> de </w:t>
      </w:r>
      <w:proofErr w:type="spellStart"/>
      <w:r w:rsidRPr="00D2286B">
        <w:rPr>
          <w:rFonts w:ascii="Arial" w:eastAsia="Times New Roman" w:hAnsi="Arial" w:cs="Arial"/>
          <w:lang w:val="ro-RO" w:eastAsia="ro-RO"/>
        </w:rPr>
        <w:t>constructie</w:t>
      </w:r>
      <w:proofErr w:type="spellEnd"/>
      <w:r w:rsidRPr="00D2286B">
        <w:rPr>
          <w:rFonts w:ascii="Arial" w:eastAsia="Times New Roman" w:hAnsi="Arial" w:cs="Arial"/>
          <w:lang w:val="ro-RO" w:eastAsia="ro-RO"/>
        </w:rPr>
        <w:t xml:space="preserve"> si aducerea la starea </w:t>
      </w:r>
      <w:proofErr w:type="spellStart"/>
      <w:r w:rsidRPr="00D2286B">
        <w:rPr>
          <w:rFonts w:ascii="Arial" w:eastAsia="Times New Roman" w:hAnsi="Arial" w:cs="Arial"/>
          <w:lang w:val="ro-RO" w:eastAsia="ro-RO"/>
        </w:rPr>
        <w:t>initiala</w:t>
      </w:r>
      <w:proofErr w:type="spellEnd"/>
      <w:r w:rsidRPr="00D2286B">
        <w:rPr>
          <w:rFonts w:ascii="Arial" w:eastAsia="Times New Roman" w:hAnsi="Arial" w:cs="Arial"/>
          <w:lang w:val="ro-RO" w:eastAsia="ro-RO"/>
        </w:rPr>
        <w:t xml:space="preserve"> de </w:t>
      </w:r>
      <w:proofErr w:type="spellStart"/>
      <w:r w:rsidRPr="00D2286B">
        <w:rPr>
          <w:rFonts w:ascii="Arial" w:eastAsia="Times New Roman" w:hAnsi="Arial" w:cs="Arial"/>
          <w:lang w:val="ro-RO" w:eastAsia="ro-RO"/>
        </w:rPr>
        <w:t>folosinta</w:t>
      </w:r>
      <w:proofErr w:type="spellEnd"/>
      <w:r w:rsidRPr="00D2286B">
        <w:rPr>
          <w:rFonts w:ascii="Arial" w:eastAsia="Times New Roman" w:hAnsi="Arial" w:cs="Arial"/>
          <w:lang w:val="ro-RO" w:eastAsia="ro-RO"/>
        </w:rPr>
        <w:t xml:space="preserve"> a terenului;</w:t>
      </w:r>
    </w:p>
    <w:p w14:paraId="0D26A867"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amplasarea </w:t>
      </w:r>
      <w:proofErr w:type="spellStart"/>
      <w:r w:rsidRPr="00D2286B">
        <w:rPr>
          <w:rFonts w:ascii="Arial" w:eastAsia="Times New Roman" w:hAnsi="Arial" w:cs="Arial"/>
          <w:lang w:val="ro-RO" w:eastAsia="ro-RO"/>
        </w:rPr>
        <w:t>organizarilor</w:t>
      </w:r>
      <w:proofErr w:type="spellEnd"/>
      <w:r w:rsidRPr="00D2286B">
        <w:rPr>
          <w:rFonts w:ascii="Arial" w:eastAsia="Times New Roman" w:hAnsi="Arial" w:cs="Arial"/>
          <w:lang w:val="ro-RO" w:eastAsia="ro-RO"/>
        </w:rPr>
        <w:t xml:space="preserve"> de </w:t>
      </w:r>
      <w:proofErr w:type="spellStart"/>
      <w:r w:rsidRPr="00D2286B">
        <w:rPr>
          <w:rFonts w:ascii="Arial" w:eastAsia="Times New Roman" w:hAnsi="Arial" w:cs="Arial"/>
          <w:lang w:val="ro-RO" w:eastAsia="ro-RO"/>
        </w:rPr>
        <w:t>santier</w:t>
      </w:r>
      <w:proofErr w:type="spellEnd"/>
      <w:r w:rsidRPr="00D2286B">
        <w:rPr>
          <w:rFonts w:ascii="Arial" w:eastAsia="Times New Roman" w:hAnsi="Arial" w:cs="Arial"/>
          <w:lang w:val="ro-RO" w:eastAsia="ro-RO"/>
        </w:rPr>
        <w:t xml:space="preserve"> si a spatiilor de depozitare materiale de orice fel la distante mai mari de 500 m de ariile naturale protejate;</w:t>
      </w:r>
    </w:p>
    <w:p w14:paraId="1F171D69"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nu se vor exploata  resurse naturale din cadrul ariilor naturale protejate;</w:t>
      </w:r>
    </w:p>
    <w:p w14:paraId="54CFFC24"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nu se vor realiza drumuri de acces la </w:t>
      </w:r>
      <w:proofErr w:type="spellStart"/>
      <w:r w:rsidRPr="00D2286B">
        <w:rPr>
          <w:rFonts w:ascii="Arial" w:eastAsia="Times New Roman" w:hAnsi="Arial" w:cs="Arial"/>
          <w:lang w:val="ro-RO" w:eastAsia="ro-RO"/>
        </w:rPr>
        <w:t>organizarile</w:t>
      </w:r>
      <w:proofErr w:type="spellEnd"/>
      <w:r w:rsidRPr="00D2286B">
        <w:rPr>
          <w:rFonts w:ascii="Arial" w:eastAsia="Times New Roman" w:hAnsi="Arial" w:cs="Arial"/>
          <w:lang w:val="ro-RO" w:eastAsia="ro-RO"/>
        </w:rPr>
        <w:t xml:space="preserve"> de </w:t>
      </w:r>
      <w:proofErr w:type="spellStart"/>
      <w:r w:rsidRPr="00D2286B">
        <w:rPr>
          <w:rFonts w:ascii="Arial" w:eastAsia="Times New Roman" w:hAnsi="Arial" w:cs="Arial"/>
          <w:lang w:val="ro-RO" w:eastAsia="ro-RO"/>
        </w:rPr>
        <w:t>santier</w:t>
      </w:r>
      <w:proofErr w:type="spellEnd"/>
      <w:r w:rsidRPr="00D2286B">
        <w:rPr>
          <w:rFonts w:ascii="Arial" w:eastAsia="Times New Roman" w:hAnsi="Arial" w:cs="Arial"/>
          <w:lang w:val="ro-RO" w:eastAsia="ro-RO"/>
        </w:rPr>
        <w:t xml:space="preserve"> și fronturile de lucru în ariile naturale protejate;</w:t>
      </w:r>
    </w:p>
    <w:p w14:paraId="4A08D75B"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delimitarea </w:t>
      </w:r>
      <w:proofErr w:type="spellStart"/>
      <w:r w:rsidRPr="00D2286B">
        <w:rPr>
          <w:rFonts w:ascii="Arial" w:eastAsia="Times New Roman" w:hAnsi="Arial" w:cs="Arial"/>
          <w:lang w:val="ro-RO" w:eastAsia="ro-RO"/>
        </w:rPr>
        <w:t>suprafetelor</w:t>
      </w:r>
      <w:proofErr w:type="spellEnd"/>
      <w:r w:rsidRPr="00D2286B">
        <w:rPr>
          <w:rFonts w:ascii="Arial" w:eastAsia="Times New Roman" w:hAnsi="Arial" w:cs="Arial"/>
          <w:lang w:val="ro-RO" w:eastAsia="ro-RO"/>
        </w:rPr>
        <w:t xml:space="preserve"> de teren destinate </w:t>
      </w:r>
      <w:proofErr w:type="spellStart"/>
      <w:r w:rsidRPr="00D2286B">
        <w:rPr>
          <w:rFonts w:ascii="Arial" w:eastAsia="Times New Roman" w:hAnsi="Arial" w:cs="Arial"/>
          <w:lang w:val="ro-RO" w:eastAsia="ro-RO"/>
        </w:rPr>
        <w:t>realizarii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lucrarilor</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imprejmuirea</w:t>
      </w:r>
      <w:proofErr w:type="spellEnd"/>
      <w:r w:rsidRPr="00D2286B">
        <w:rPr>
          <w:rFonts w:ascii="Arial" w:eastAsia="Times New Roman" w:hAnsi="Arial" w:cs="Arial"/>
          <w:lang w:val="ro-RO" w:eastAsia="ro-RO"/>
        </w:rPr>
        <w:t xml:space="preserve"> acestora în vederea </w:t>
      </w:r>
      <w:proofErr w:type="spellStart"/>
      <w:r w:rsidRPr="00D2286B">
        <w:rPr>
          <w:rFonts w:ascii="Arial" w:eastAsia="Times New Roman" w:hAnsi="Arial" w:cs="Arial"/>
          <w:lang w:val="ro-RO" w:eastAsia="ro-RO"/>
        </w:rPr>
        <w:t>eliminarii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posibilitatii</w:t>
      </w:r>
      <w:proofErr w:type="spellEnd"/>
      <w:r w:rsidRPr="00D2286B">
        <w:rPr>
          <w:rFonts w:ascii="Arial" w:eastAsia="Times New Roman" w:hAnsi="Arial" w:cs="Arial"/>
          <w:lang w:val="ro-RO" w:eastAsia="ro-RO"/>
        </w:rPr>
        <w:t xml:space="preserve"> de afectare a unor </w:t>
      </w:r>
      <w:proofErr w:type="spellStart"/>
      <w:r w:rsidRPr="00D2286B">
        <w:rPr>
          <w:rFonts w:ascii="Arial" w:eastAsia="Times New Roman" w:hAnsi="Arial" w:cs="Arial"/>
          <w:lang w:val="ro-RO" w:eastAsia="ro-RO"/>
        </w:rPr>
        <w:t>suprafete</w:t>
      </w:r>
      <w:proofErr w:type="spellEnd"/>
      <w:r w:rsidRPr="00D2286B">
        <w:rPr>
          <w:rFonts w:ascii="Arial" w:eastAsia="Times New Roman" w:hAnsi="Arial" w:cs="Arial"/>
          <w:lang w:val="ro-RO" w:eastAsia="ro-RO"/>
        </w:rPr>
        <w:t xml:space="preserve"> suplimentare de teren;</w:t>
      </w:r>
    </w:p>
    <w:p w14:paraId="503A9593"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nu se vor amenaja depozite temporare la o distanța mai mica de 500m de ariile protejate;</w:t>
      </w:r>
    </w:p>
    <w:p w14:paraId="7289083C"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umectarea periodica a drumurilor, nivelarea acestora în vederea </w:t>
      </w:r>
      <w:proofErr w:type="spellStart"/>
      <w:r w:rsidRPr="00D2286B">
        <w:rPr>
          <w:rFonts w:ascii="Arial" w:eastAsia="Times New Roman" w:hAnsi="Arial" w:cs="Arial"/>
          <w:lang w:val="ro-RO" w:eastAsia="ro-RO"/>
        </w:rPr>
        <w:t>evitarii</w:t>
      </w:r>
      <w:proofErr w:type="spellEnd"/>
      <w:r w:rsidRPr="00D2286B">
        <w:rPr>
          <w:rFonts w:ascii="Arial" w:eastAsia="Times New Roman" w:hAnsi="Arial" w:cs="Arial"/>
          <w:lang w:val="ro-RO" w:eastAsia="ro-RO"/>
        </w:rPr>
        <w:t xml:space="preserve"> emisiilor de pulberi în atmosfera;</w:t>
      </w:r>
    </w:p>
    <w:p w14:paraId="0E0DCBDA"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lastRenderedPageBreak/>
        <w:t xml:space="preserve">amenajarea depozitelor temporare de materiale, materii </w:t>
      </w:r>
      <w:proofErr w:type="spellStart"/>
      <w:r w:rsidRPr="00D2286B">
        <w:rPr>
          <w:rFonts w:ascii="Arial" w:eastAsia="Times New Roman" w:hAnsi="Arial" w:cs="Arial"/>
          <w:lang w:val="ro-RO" w:eastAsia="ro-RO"/>
        </w:rPr>
        <w:t>prime,deseuri</w:t>
      </w:r>
      <w:proofErr w:type="spellEnd"/>
      <w:r w:rsidRPr="00D2286B">
        <w:rPr>
          <w:rFonts w:ascii="Arial" w:eastAsia="Times New Roman" w:hAnsi="Arial" w:cs="Arial"/>
          <w:lang w:val="ro-RO" w:eastAsia="ro-RO"/>
        </w:rPr>
        <w:t xml:space="preserve"> la distante mai mari de 500m fata de cursurile de apa;</w:t>
      </w:r>
    </w:p>
    <w:p w14:paraId="42522CF5"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amenajarea </w:t>
      </w:r>
      <w:proofErr w:type="spellStart"/>
      <w:r w:rsidRPr="00D2286B">
        <w:rPr>
          <w:rFonts w:ascii="Arial" w:eastAsia="Times New Roman" w:hAnsi="Arial" w:cs="Arial"/>
          <w:lang w:val="ro-RO" w:eastAsia="ro-RO"/>
        </w:rPr>
        <w:t>corespunzatoare</w:t>
      </w:r>
      <w:proofErr w:type="spellEnd"/>
      <w:r w:rsidRPr="00D2286B">
        <w:rPr>
          <w:rFonts w:ascii="Arial" w:eastAsia="Times New Roman" w:hAnsi="Arial" w:cs="Arial"/>
          <w:lang w:val="ro-RO" w:eastAsia="ro-RO"/>
        </w:rPr>
        <w:t xml:space="preserve"> a spatiilor de depozitare temporare cu impermeabilizarea </w:t>
      </w:r>
      <w:proofErr w:type="spellStart"/>
      <w:r w:rsidRPr="00D2286B">
        <w:rPr>
          <w:rFonts w:ascii="Arial" w:eastAsia="Times New Roman" w:hAnsi="Arial" w:cs="Arial"/>
          <w:lang w:val="ro-RO" w:eastAsia="ro-RO"/>
        </w:rPr>
        <w:t>suprafetelor</w:t>
      </w:r>
      <w:proofErr w:type="spellEnd"/>
      <w:r w:rsidRPr="00D2286B">
        <w:rPr>
          <w:rFonts w:ascii="Arial" w:eastAsia="Times New Roman" w:hAnsi="Arial" w:cs="Arial"/>
          <w:lang w:val="ro-RO" w:eastAsia="ro-RO"/>
        </w:rPr>
        <w:t xml:space="preserve"> de teren în vederea </w:t>
      </w:r>
      <w:proofErr w:type="spellStart"/>
      <w:r w:rsidRPr="00D2286B">
        <w:rPr>
          <w:rFonts w:ascii="Arial" w:eastAsia="Times New Roman" w:hAnsi="Arial" w:cs="Arial"/>
          <w:lang w:val="ro-RO" w:eastAsia="ro-RO"/>
        </w:rPr>
        <w:t>evitarii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poluarii</w:t>
      </w:r>
      <w:proofErr w:type="spellEnd"/>
      <w:r w:rsidRPr="00D2286B">
        <w:rPr>
          <w:rFonts w:ascii="Arial" w:eastAsia="Times New Roman" w:hAnsi="Arial" w:cs="Arial"/>
          <w:lang w:val="ro-RO" w:eastAsia="ro-RO"/>
        </w:rPr>
        <w:t xml:space="preserve"> solului și </w:t>
      </w:r>
      <w:proofErr w:type="spellStart"/>
      <w:r w:rsidRPr="00D2286B">
        <w:rPr>
          <w:rFonts w:ascii="Arial" w:eastAsia="Times New Roman" w:hAnsi="Arial" w:cs="Arial"/>
          <w:lang w:val="ro-RO" w:eastAsia="ro-RO"/>
        </w:rPr>
        <w:t>panzei</w:t>
      </w:r>
      <w:proofErr w:type="spellEnd"/>
      <w:r w:rsidRPr="00D2286B">
        <w:rPr>
          <w:rFonts w:ascii="Arial" w:eastAsia="Times New Roman" w:hAnsi="Arial" w:cs="Arial"/>
          <w:lang w:val="ro-RO" w:eastAsia="ro-RO"/>
        </w:rPr>
        <w:t xml:space="preserve"> freatice;</w:t>
      </w:r>
    </w:p>
    <w:p w14:paraId="659386C6"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realizarea </w:t>
      </w:r>
      <w:proofErr w:type="spellStart"/>
      <w:r w:rsidRPr="00D2286B">
        <w:rPr>
          <w:rFonts w:ascii="Arial" w:eastAsia="Times New Roman" w:hAnsi="Arial" w:cs="Arial"/>
          <w:lang w:val="ro-RO" w:eastAsia="ro-RO"/>
        </w:rPr>
        <w:t>lucrarilor</w:t>
      </w:r>
      <w:proofErr w:type="spellEnd"/>
      <w:r w:rsidRPr="00D2286B">
        <w:rPr>
          <w:rFonts w:ascii="Arial" w:eastAsia="Times New Roman" w:hAnsi="Arial" w:cs="Arial"/>
          <w:lang w:val="ro-RO" w:eastAsia="ro-RO"/>
        </w:rPr>
        <w:t xml:space="preserve"> în baza graficelor de lucru și a prognozelor meteo în vederea </w:t>
      </w:r>
      <w:proofErr w:type="spellStart"/>
      <w:r w:rsidRPr="00D2286B">
        <w:rPr>
          <w:rFonts w:ascii="Arial" w:eastAsia="Times New Roman" w:hAnsi="Arial" w:cs="Arial"/>
          <w:lang w:val="ro-RO" w:eastAsia="ro-RO"/>
        </w:rPr>
        <w:t>eliminarii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sarjelor</w:t>
      </w:r>
      <w:proofErr w:type="spellEnd"/>
      <w:r w:rsidRPr="00D2286B">
        <w:rPr>
          <w:rFonts w:ascii="Arial" w:eastAsia="Times New Roman" w:hAnsi="Arial" w:cs="Arial"/>
          <w:lang w:val="ro-RO" w:eastAsia="ro-RO"/>
        </w:rPr>
        <w:t xml:space="preserve"> de material ce nu pot fi puse în opera;</w:t>
      </w:r>
    </w:p>
    <w:p w14:paraId="67A6369D"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reducerea/sistarea </w:t>
      </w:r>
      <w:proofErr w:type="spellStart"/>
      <w:r w:rsidRPr="00D2286B">
        <w:rPr>
          <w:rFonts w:ascii="Arial" w:eastAsia="Times New Roman" w:hAnsi="Arial" w:cs="Arial"/>
          <w:lang w:val="ro-RO" w:eastAsia="ro-RO"/>
        </w:rPr>
        <w:t>activitatilor</w:t>
      </w:r>
      <w:proofErr w:type="spellEnd"/>
      <w:r w:rsidRPr="00D2286B">
        <w:rPr>
          <w:rFonts w:ascii="Arial" w:eastAsia="Times New Roman" w:hAnsi="Arial" w:cs="Arial"/>
          <w:lang w:val="ro-RO" w:eastAsia="ro-RO"/>
        </w:rPr>
        <w:t xml:space="preserve"> generatoare de praf în perioade de vânt puternic;</w:t>
      </w:r>
    </w:p>
    <w:p w14:paraId="6E8A1952"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in cazul transporturilor se vor prevedea pe cat posibil trasee situate chiar pe corpul umpluturii astfel </w:t>
      </w:r>
      <w:proofErr w:type="spellStart"/>
      <w:r w:rsidRPr="00D2286B">
        <w:rPr>
          <w:rFonts w:ascii="Arial" w:eastAsia="Times New Roman" w:hAnsi="Arial" w:cs="Arial"/>
          <w:lang w:val="ro-RO" w:eastAsia="ro-RO"/>
        </w:rPr>
        <w:t>incat</w:t>
      </w:r>
      <w:proofErr w:type="spellEnd"/>
      <w:r w:rsidRPr="00D2286B">
        <w:rPr>
          <w:rFonts w:ascii="Arial" w:eastAsia="Times New Roman" w:hAnsi="Arial" w:cs="Arial"/>
          <w:lang w:val="ro-RO" w:eastAsia="ro-RO"/>
        </w:rPr>
        <w:t xml:space="preserve"> sa se </w:t>
      </w:r>
      <w:proofErr w:type="spellStart"/>
      <w:r w:rsidRPr="00D2286B">
        <w:rPr>
          <w:rFonts w:ascii="Arial" w:eastAsia="Times New Roman" w:hAnsi="Arial" w:cs="Arial"/>
          <w:lang w:val="ro-RO" w:eastAsia="ro-RO"/>
        </w:rPr>
        <w:t>obtina</w:t>
      </w:r>
      <w:proofErr w:type="spellEnd"/>
      <w:r w:rsidRPr="00D2286B">
        <w:rPr>
          <w:rFonts w:ascii="Arial" w:eastAsia="Times New Roman" w:hAnsi="Arial" w:cs="Arial"/>
          <w:lang w:val="ro-RO" w:eastAsia="ro-RO"/>
        </w:rPr>
        <w:t xml:space="preserve"> o compactare suplimentara si pentru a se </w:t>
      </w:r>
      <w:proofErr w:type="spellStart"/>
      <w:r w:rsidRPr="00D2286B">
        <w:rPr>
          <w:rFonts w:ascii="Arial" w:eastAsia="Times New Roman" w:hAnsi="Arial" w:cs="Arial"/>
          <w:lang w:val="ro-RO" w:eastAsia="ro-RO"/>
        </w:rPr>
        <w:t>restrange</w:t>
      </w:r>
      <w:proofErr w:type="spellEnd"/>
      <w:r w:rsidRPr="00D2286B">
        <w:rPr>
          <w:rFonts w:ascii="Arial" w:eastAsia="Times New Roman" w:hAnsi="Arial" w:cs="Arial"/>
          <w:lang w:val="ro-RO" w:eastAsia="ro-RO"/>
        </w:rPr>
        <w:t xml:space="preserve"> aria de emisii de praf si gaze de </w:t>
      </w:r>
      <w:proofErr w:type="spellStart"/>
      <w:r w:rsidRPr="00D2286B">
        <w:rPr>
          <w:rFonts w:ascii="Arial" w:eastAsia="Times New Roman" w:hAnsi="Arial" w:cs="Arial"/>
          <w:lang w:val="ro-RO" w:eastAsia="ro-RO"/>
        </w:rPr>
        <w:t>esapament</w:t>
      </w:r>
      <w:proofErr w:type="spellEnd"/>
      <w:r w:rsidRPr="00D2286B">
        <w:rPr>
          <w:rFonts w:ascii="Arial" w:eastAsia="Times New Roman" w:hAnsi="Arial" w:cs="Arial"/>
          <w:lang w:val="ro-RO" w:eastAsia="ro-RO"/>
        </w:rPr>
        <w:t>;</w:t>
      </w:r>
    </w:p>
    <w:p w14:paraId="42FA5B65"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antreprenorul </w:t>
      </w:r>
      <w:proofErr w:type="spellStart"/>
      <w:r w:rsidRPr="00D2286B">
        <w:rPr>
          <w:rFonts w:ascii="Arial" w:eastAsia="Times New Roman" w:hAnsi="Arial" w:cs="Arial"/>
          <w:lang w:val="ro-RO" w:eastAsia="ro-RO"/>
        </w:rPr>
        <w:t>lucrarilor</w:t>
      </w:r>
      <w:proofErr w:type="spellEnd"/>
      <w:r w:rsidRPr="00D2286B">
        <w:rPr>
          <w:rFonts w:ascii="Arial" w:eastAsia="Times New Roman" w:hAnsi="Arial" w:cs="Arial"/>
          <w:lang w:val="ro-RO" w:eastAsia="ro-RO"/>
        </w:rPr>
        <w:t xml:space="preserve"> de </w:t>
      </w:r>
      <w:proofErr w:type="spellStart"/>
      <w:r w:rsidRPr="00D2286B">
        <w:rPr>
          <w:rFonts w:ascii="Arial" w:eastAsia="Times New Roman" w:hAnsi="Arial" w:cs="Arial"/>
          <w:lang w:val="ro-RO" w:eastAsia="ro-RO"/>
        </w:rPr>
        <w:t>constructie</w:t>
      </w:r>
      <w:proofErr w:type="spellEnd"/>
      <w:r w:rsidRPr="00D2286B">
        <w:rPr>
          <w:rFonts w:ascii="Arial" w:eastAsia="Times New Roman" w:hAnsi="Arial" w:cs="Arial"/>
          <w:lang w:val="ro-RO" w:eastAsia="ro-RO"/>
        </w:rPr>
        <w:t xml:space="preserve"> va realiza un Plan de Management de Mediu care va include o procedura de monitorizare ce va avea drept scop stabilirea eficientei masurilor de </w:t>
      </w:r>
      <w:proofErr w:type="spellStart"/>
      <w:r w:rsidRPr="00D2286B">
        <w:rPr>
          <w:rFonts w:ascii="Arial" w:eastAsia="Times New Roman" w:hAnsi="Arial" w:cs="Arial"/>
          <w:lang w:val="ro-RO" w:eastAsia="ro-RO"/>
        </w:rPr>
        <w:t>protectie</w:t>
      </w:r>
      <w:proofErr w:type="spellEnd"/>
      <w:r w:rsidRPr="00D2286B">
        <w:rPr>
          <w:rFonts w:ascii="Arial" w:eastAsia="Times New Roman" w:hAnsi="Arial" w:cs="Arial"/>
          <w:lang w:val="ro-RO" w:eastAsia="ro-RO"/>
        </w:rPr>
        <w:t xml:space="preserve"> a mediului si luarea de masuri suplimentare daca se impun;</w:t>
      </w:r>
    </w:p>
    <w:p w14:paraId="19910E3B"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se vor amenaja puncte de </w:t>
      </w:r>
      <w:proofErr w:type="spellStart"/>
      <w:r w:rsidRPr="00D2286B">
        <w:rPr>
          <w:rFonts w:ascii="Arial" w:eastAsia="Times New Roman" w:hAnsi="Arial" w:cs="Arial"/>
          <w:lang w:val="ro-RO" w:eastAsia="ro-RO"/>
        </w:rPr>
        <w:t>curatare</w:t>
      </w:r>
      <w:proofErr w:type="spellEnd"/>
      <w:r w:rsidRPr="00D2286B">
        <w:rPr>
          <w:rFonts w:ascii="Arial" w:eastAsia="Times New Roman" w:hAnsi="Arial" w:cs="Arial"/>
          <w:lang w:val="ro-RO" w:eastAsia="ro-RO"/>
        </w:rPr>
        <w:t xml:space="preserve"> a pneurilor utilajelor si vehiculelor;</w:t>
      </w:r>
    </w:p>
    <w:p w14:paraId="6CDBAD6C"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instruirea personalului privind  interzicerea </w:t>
      </w:r>
      <w:proofErr w:type="spellStart"/>
      <w:r w:rsidRPr="00D2286B">
        <w:rPr>
          <w:rFonts w:ascii="Arial" w:eastAsia="Times New Roman" w:hAnsi="Arial" w:cs="Arial"/>
          <w:lang w:val="ro-RO" w:eastAsia="ro-RO"/>
        </w:rPr>
        <w:t>deplasarii</w:t>
      </w:r>
      <w:proofErr w:type="spellEnd"/>
      <w:r w:rsidRPr="00D2286B">
        <w:rPr>
          <w:rFonts w:ascii="Arial" w:eastAsia="Times New Roman" w:hAnsi="Arial" w:cs="Arial"/>
          <w:lang w:val="ro-RO" w:eastAsia="ro-RO"/>
        </w:rPr>
        <w:t xml:space="preserve"> în zona ariilor </w:t>
      </w:r>
      <w:proofErr w:type="spellStart"/>
      <w:r w:rsidRPr="00D2286B">
        <w:rPr>
          <w:rFonts w:ascii="Arial" w:eastAsia="Times New Roman" w:hAnsi="Arial" w:cs="Arial"/>
          <w:lang w:val="ro-RO" w:eastAsia="ro-RO"/>
        </w:rPr>
        <w:t>protejate,capturarii</w:t>
      </w:r>
      <w:proofErr w:type="spellEnd"/>
      <w:r w:rsidRPr="00D2286B">
        <w:rPr>
          <w:rFonts w:ascii="Arial" w:eastAsia="Times New Roman" w:hAnsi="Arial" w:cs="Arial"/>
          <w:lang w:val="ro-RO" w:eastAsia="ro-RO"/>
        </w:rPr>
        <w:t xml:space="preserve">, izgonirii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distrugerii speciilor/habitatelor cât și a </w:t>
      </w:r>
      <w:proofErr w:type="spellStart"/>
      <w:r w:rsidRPr="00D2286B">
        <w:rPr>
          <w:rFonts w:ascii="Arial" w:eastAsia="Times New Roman" w:hAnsi="Arial" w:cs="Arial"/>
          <w:lang w:val="ro-RO" w:eastAsia="ro-RO"/>
        </w:rPr>
        <w:t>respectarii</w:t>
      </w:r>
      <w:proofErr w:type="spellEnd"/>
      <w:r w:rsidRPr="00D2286B">
        <w:rPr>
          <w:rFonts w:ascii="Arial" w:eastAsia="Times New Roman" w:hAnsi="Arial" w:cs="Arial"/>
          <w:lang w:val="ro-RO" w:eastAsia="ro-RO"/>
        </w:rPr>
        <w:t xml:space="preserve"> cu </w:t>
      </w:r>
      <w:proofErr w:type="spellStart"/>
      <w:r w:rsidRPr="00D2286B">
        <w:rPr>
          <w:rFonts w:ascii="Arial" w:eastAsia="Times New Roman" w:hAnsi="Arial" w:cs="Arial"/>
          <w:lang w:val="ro-RO" w:eastAsia="ro-RO"/>
        </w:rPr>
        <w:t>strictete</w:t>
      </w:r>
      <w:proofErr w:type="spellEnd"/>
      <w:r w:rsidRPr="00D2286B">
        <w:rPr>
          <w:rFonts w:ascii="Arial" w:eastAsia="Times New Roman" w:hAnsi="Arial" w:cs="Arial"/>
          <w:lang w:val="ro-RO" w:eastAsia="ro-RO"/>
        </w:rPr>
        <w:t xml:space="preserve"> a cailor de acces stabilite;</w:t>
      </w:r>
    </w:p>
    <w:p w14:paraId="4298E6B8"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executarea </w:t>
      </w:r>
      <w:proofErr w:type="spellStart"/>
      <w:r w:rsidRPr="00D2286B">
        <w:rPr>
          <w:rFonts w:ascii="Arial" w:eastAsia="Times New Roman" w:hAnsi="Arial" w:cs="Arial"/>
          <w:lang w:val="ro-RO" w:eastAsia="ro-RO"/>
        </w:rPr>
        <w:t>operatiilor</w:t>
      </w:r>
      <w:proofErr w:type="spellEnd"/>
      <w:r w:rsidRPr="00D2286B">
        <w:rPr>
          <w:rFonts w:ascii="Arial" w:eastAsia="Times New Roman" w:hAnsi="Arial" w:cs="Arial"/>
          <w:lang w:val="ro-RO" w:eastAsia="ro-RO"/>
        </w:rPr>
        <w:t xml:space="preserve"> de </w:t>
      </w:r>
      <w:proofErr w:type="spellStart"/>
      <w:r w:rsidRPr="00D2286B">
        <w:rPr>
          <w:rFonts w:ascii="Arial" w:eastAsia="Times New Roman" w:hAnsi="Arial" w:cs="Arial"/>
          <w:lang w:val="ro-RO" w:eastAsia="ro-RO"/>
        </w:rPr>
        <w:t>intretinere</w:t>
      </w:r>
      <w:proofErr w:type="spellEnd"/>
      <w:r w:rsidRPr="00D2286B">
        <w:rPr>
          <w:rFonts w:ascii="Arial" w:eastAsia="Times New Roman" w:hAnsi="Arial" w:cs="Arial"/>
          <w:lang w:val="ro-RO" w:eastAsia="ro-RO"/>
        </w:rPr>
        <w:t xml:space="preserve"> a utilajelor și mijloacelor de transport în unități specializate;</w:t>
      </w:r>
    </w:p>
    <w:p w14:paraId="7ED7FCA1"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respectarea graficului de lucrări în sensul </w:t>
      </w:r>
      <w:proofErr w:type="spellStart"/>
      <w:r w:rsidRPr="00D2286B">
        <w:rPr>
          <w:rFonts w:ascii="Arial" w:eastAsia="Times New Roman" w:hAnsi="Arial" w:cs="Arial"/>
          <w:lang w:val="ro-RO" w:eastAsia="ro-RO"/>
        </w:rPr>
        <w:t>respectarii</w:t>
      </w:r>
      <w:proofErr w:type="spellEnd"/>
      <w:r w:rsidRPr="00D2286B">
        <w:rPr>
          <w:rFonts w:ascii="Arial" w:eastAsia="Times New Roman" w:hAnsi="Arial" w:cs="Arial"/>
          <w:lang w:val="ro-RO" w:eastAsia="ro-RO"/>
        </w:rPr>
        <w:t xml:space="preserve"> traseelor si programului de lucru pentru a limita impactul asupra </w:t>
      </w:r>
      <w:proofErr w:type="spellStart"/>
      <w:r w:rsidRPr="00D2286B">
        <w:rPr>
          <w:rFonts w:ascii="Arial" w:eastAsia="Times New Roman" w:hAnsi="Arial" w:cs="Arial"/>
          <w:lang w:val="ro-RO" w:eastAsia="ro-RO"/>
        </w:rPr>
        <w:t>avifaunei</w:t>
      </w:r>
      <w:proofErr w:type="spellEnd"/>
      <w:r w:rsidRPr="00D2286B">
        <w:rPr>
          <w:rFonts w:ascii="Arial" w:eastAsia="Times New Roman" w:hAnsi="Arial" w:cs="Arial"/>
          <w:lang w:val="ro-RO" w:eastAsia="ro-RO"/>
        </w:rPr>
        <w:t xml:space="preserve"> specifice zonei;</w:t>
      </w:r>
    </w:p>
    <w:p w14:paraId="3F0399E2"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inspectarea periodică a amplasamentului in eventualitatea </w:t>
      </w:r>
      <w:proofErr w:type="spellStart"/>
      <w:r w:rsidRPr="00D2286B">
        <w:rPr>
          <w:rFonts w:ascii="Arial" w:eastAsia="Times New Roman" w:hAnsi="Arial" w:cs="Arial"/>
          <w:lang w:val="ro-RO" w:eastAsia="ro-RO"/>
        </w:rPr>
        <w:t>depistarii</w:t>
      </w:r>
      <w:proofErr w:type="spellEnd"/>
      <w:r w:rsidRPr="00D2286B">
        <w:rPr>
          <w:rFonts w:ascii="Arial" w:eastAsia="Times New Roman" w:hAnsi="Arial" w:cs="Arial"/>
          <w:lang w:val="ro-RO" w:eastAsia="ro-RO"/>
        </w:rPr>
        <w:t xml:space="preserve"> exemplarelor speciilor de păsări identificate în zona;</w:t>
      </w:r>
    </w:p>
    <w:p w14:paraId="08335470"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folosirea de tehnologii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echipamente noi, conforme cu standardele de zgomot acceptate;</w:t>
      </w:r>
    </w:p>
    <w:p w14:paraId="343AFE4B"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proofErr w:type="spellStart"/>
      <w:r w:rsidRPr="00D2286B">
        <w:rPr>
          <w:rFonts w:ascii="Arial" w:eastAsia="Times New Roman" w:hAnsi="Arial" w:cs="Arial"/>
          <w:lang w:val="ro-RO" w:eastAsia="ro-RO"/>
        </w:rPr>
        <w:t>circulatia</w:t>
      </w:r>
      <w:proofErr w:type="spellEnd"/>
      <w:r w:rsidRPr="00D2286B">
        <w:rPr>
          <w:rFonts w:ascii="Arial" w:eastAsia="Times New Roman" w:hAnsi="Arial" w:cs="Arial"/>
          <w:lang w:val="ro-RO" w:eastAsia="ro-RO"/>
        </w:rPr>
        <w:t xml:space="preserve"> pe drumuri se va face cu viteza redusa in vederea </w:t>
      </w:r>
      <w:proofErr w:type="spellStart"/>
      <w:r w:rsidRPr="00D2286B">
        <w:rPr>
          <w:rFonts w:ascii="Arial" w:eastAsia="Times New Roman" w:hAnsi="Arial" w:cs="Arial"/>
          <w:lang w:val="ro-RO" w:eastAsia="ro-RO"/>
        </w:rPr>
        <w:t>limitarii</w:t>
      </w:r>
      <w:proofErr w:type="spellEnd"/>
      <w:r w:rsidRPr="00D2286B">
        <w:rPr>
          <w:rFonts w:ascii="Arial" w:eastAsia="Times New Roman" w:hAnsi="Arial" w:cs="Arial"/>
          <w:lang w:val="ro-RO" w:eastAsia="ro-RO"/>
        </w:rPr>
        <w:t xml:space="preserve"> emisiilor de praf;</w:t>
      </w:r>
    </w:p>
    <w:p w14:paraId="563A4029" w14:textId="77777777" w:rsidR="00EA5D7B" w:rsidRPr="00D2286B" w:rsidRDefault="00EA5D7B">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daca in zonele adiacente </w:t>
      </w:r>
      <w:proofErr w:type="spellStart"/>
      <w:r w:rsidRPr="00D2286B">
        <w:rPr>
          <w:rFonts w:ascii="Arial" w:eastAsia="Times New Roman" w:hAnsi="Arial" w:cs="Arial"/>
          <w:lang w:val="ro-RO" w:eastAsia="ro-RO"/>
        </w:rPr>
        <w:t>implementarii</w:t>
      </w:r>
      <w:proofErr w:type="spellEnd"/>
      <w:r w:rsidRPr="00D2286B">
        <w:rPr>
          <w:rFonts w:ascii="Arial" w:eastAsia="Times New Roman" w:hAnsi="Arial" w:cs="Arial"/>
          <w:lang w:val="ro-RO" w:eastAsia="ro-RO"/>
        </w:rPr>
        <w:t xml:space="preserve"> proiectului,  vor fi identificate cuiburi active de </w:t>
      </w:r>
      <w:proofErr w:type="spellStart"/>
      <w:r w:rsidRPr="00D2286B">
        <w:rPr>
          <w:rFonts w:ascii="Arial" w:eastAsia="Times New Roman" w:hAnsi="Arial" w:cs="Arial"/>
          <w:lang w:val="ro-RO" w:eastAsia="ro-RO"/>
        </w:rPr>
        <w:t>pasari</w:t>
      </w:r>
      <w:proofErr w:type="spellEnd"/>
      <w:r w:rsidRPr="00D2286B">
        <w:rPr>
          <w:rFonts w:ascii="Arial" w:eastAsia="Times New Roman" w:hAnsi="Arial" w:cs="Arial"/>
          <w:lang w:val="ro-RO" w:eastAsia="ro-RO"/>
        </w:rPr>
        <w:t xml:space="preserve">, acestea vor fi mutate la </w:t>
      </w:r>
      <w:proofErr w:type="spellStart"/>
      <w:r w:rsidRPr="00D2286B">
        <w:rPr>
          <w:rFonts w:ascii="Arial" w:eastAsia="Times New Roman" w:hAnsi="Arial" w:cs="Arial"/>
          <w:lang w:val="ro-RO" w:eastAsia="ro-RO"/>
        </w:rPr>
        <w:t>indicatiile</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specialistilor</w:t>
      </w:r>
      <w:proofErr w:type="spellEnd"/>
      <w:r w:rsidRPr="00D2286B">
        <w:rPr>
          <w:rFonts w:ascii="Arial" w:eastAsia="Times New Roman" w:hAnsi="Arial" w:cs="Arial"/>
          <w:lang w:val="ro-RO" w:eastAsia="ro-RO"/>
        </w:rPr>
        <w:t>.</w:t>
      </w:r>
    </w:p>
    <w:p w14:paraId="13BC5896" w14:textId="77777777" w:rsidR="00EA5D7B" w:rsidRPr="00D2286B" w:rsidRDefault="00EA5D7B">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nu se vor amplasa in perimetrul sau in </w:t>
      </w:r>
      <w:proofErr w:type="spellStart"/>
      <w:r w:rsidRPr="00D2286B">
        <w:rPr>
          <w:rFonts w:ascii="Arial" w:eastAsia="Times New Roman" w:hAnsi="Arial" w:cs="Arial"/>
          <w:lang w:val="ro-RO" w:eastAsia="ro-RO"/>
        </w:rPr>
        <w:t>vecinatatea</w:t>
      </w:r>
      <w:proofErr w:type="spellEnd"/>
      <w:r w:rsidRPr="00D2286B">
        <w:rPr>
          <w:rFonts w:ascii="Arial" w:eastAsia="Times New Roman" w:hAnsi="Arial" w:cs="Arial"/>
          <w:lang w:val="ro-RO" w:eastAsia="ro-RO"/>
        </w:rPr>
        <w:t xml:space="preserve"> ariilor naturale protejate </w:t>
      </w:r>
      <w:proofErr w:type="spellStart"/>
      <w:r w:rsidRPr="00D2286B">
        <w:rPr>
          <w:rFonts w:ascii="Arial" w:eastAsia="Times New Roman" w:hAnsi="Arial" w:cs="Arial"/>
          <w:lang w:val="ro-RO" w:eastAsia="ro-RO"/>
        </w:rPr>
        <w:t>organizari</w:t>
      </w:r>
      <w:proofErr w:type="spellEnd"/>
      <w:r w:rsidRPr="00D2286B">
        <w:rPr>
          <w:rFonts w:ascii="Arial" w:eastAsia="Times New Roman" w:hAnsi="Arial" w:cs="Arial"/>
          <w:lang w:val="ro-RO" w:eastAsia="ro-RO"/>
        </w:rPr>
        <w:t xml:space="preserve"> de </w:t>
      </w:r>
      <w:proofErr w:type="spellStart"/>
      <w:r w:rsidRPr="00D2286B">
        <w:rPr>
          <w:rFonts w:ascii="Arial" w:eastAsia="Times New Roman" w:hAnsi="Arial" w:cs="Arial"/>
          <w:lang w:val="ro-RO" w:eastAsia="ro-RO"/>
        </w:rPr>
        <w:t>santier</w:t>
      </w:r>
      <w:proofErr w:type="spellEnd"/>
      <w:r w:rsidRPr="00D2286B">
        <w:rPr>
          <w:rFonts w:ascii="Arial" w:eastAsia="Times New Roman" w:hAnsi="Arial" w:cs="Arial"/>
          <w:lang w:val="ro-RO" w:eastAsia="ro-RO"/>
        </w:rPr>
        <w:t xml:space="preserve">, gropi de </w:t>
      </w:r>
      <w:proofErr w:type="spellStart"/>
      <w:r w:rsidRPr="00D2286B">
        <w:rPr>
          <w:rFonts w:ascii="Arial" w:eastAsia="Times New Roman" w:hAnsi="Arial" w:cs="Arial"/>
          <w:lang w:val="ro-RO" w:eastAsia="ro-RO"/>
        </w:rPr>
        <w:t>imprumut</w:t>
      </w:r>
      <w:proofErr w:type="spellEnd"/>
      <w:r w:rsidRPr="00D2286B">
        <w:rPr>
          <w:rFonts w:ascii="Arial" w:eastAsia="Times New Roman" w:hAnsi="Arial" w:cs="Arial"/>
          <w:lang w:val="ro-RO" w:eastAsia="ro-RO"/>
        </w:rPr>
        <w:t>, spatii de depozitare;</w:t>
      </w:r>
    </w:p>
    <w:p w14:paraId="3B9F375A" w14:textId="75A18124" w:rsidR="00EA5D7B" w:rsidRDefault="00EA5D7B">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apele tehnologice rezultate din procesele de preparare a materialelor de </w:t>
      </w:r>
      <w:proofErr w:type="spellStart"/>
      <w:r w:rsidRPr="00D2286B">
        <w:rPr>
          <w:rFonts w:ascii="Arial" w:eastAsia="Times New Roman" w:hAnsi="Arial" w:cs="Arial"/>
          <w:lang w:val="ro-RO" w:eastAsia="ro-RO"/>
        </w:rPr>
        <w:t>constructie</w:t>
      </w:r>
      <w:proofErr w:type="spellEnd"/>
      <w:r w:rsidRPr="00D2286B">
        <w:rPr>
          <w:rFonts w:ascii="Arial" w:eastAsia="Times New Roman" w:hAnsi="Arial" w:cs="Arial"/>
          <w:lang w:val="ro-RO" w:eastAsia="ro-RO"/>
        </w:rPr>
        <w:t xml:space="preserve"> necesita o </w:t>
      </w:r>
      <w:proofErr w:type="spellStart"/>
      <w:r w:rsidRPr="00D2286B">
        <w:rPr>
          <w:rFonts w:ascii="Arial" w:eastAsia="Times New Roman" w:hAnsi="Arial" w:cs="Arial"/>
          <w:lang w:val="ro-RO" w:eastAsia="ro-RO"/>
        </w:rPr>
        <w:t>preepurare</w:t>
      </w:r>
      <w:proofErr w:type="spellEnd"/>
      <w:r w:rsidRPr="00D2286B">
        <w:rPr>
          <w:rFonts w:ascii="Arial" w:eastAsia="Times New Roman" w:hAnsi="Arial" w:cs="Arial"/>
          <w:lang w:val="ro-RO" w:eastAsia="ro-RO"/>
        </w:rPr>
        <w:t xml:space="preserve"> locala in </w:t>
      </w:r>
      <w:proofErr w:type="spellStart"/>
      <w:r w:rsidRPr="00D2286B">
        <w:rPr>
          <w:rFonts w:ascii="Arial" w:eastAsia="Times New Roman" w:hAnsi="Arial" w:cs="Arial"/>
          <w:lang w:val="ro-RO" w:eastAsia="ro-RO"/>
        </w:rPr>
        <w:t>instalatii</w:t>
      </w:r>
      <w:proofErr w:type="spellEnd"/>
      <w:r w:rsidRPr="00D2286B">
        <w:rPr>
          <w:rFonts w:ascii="Arial" w:eastAsia="Times New Roman" w:hAnsi="Arial" w:cs="Arial"/>
          <w:lang w:val="ro-RO" w:eastAsia="ro-RO"/>
        </w:rPr>
        <w:t xml:space="preserve"> de tip decantor.</w:t>
      </w:r>
    </w:p>
    <w:p w14:paraId="3E83687C" w14:textId="77777777" w:rsidR="00EA5D7B" w:rsidRPr="00D2286B" w:rsidRDefault="00EA5D7B" w:rsidP="00EA5D7B">
      <w:pPr>
        <w:autoSpaceDE w:val="0"/>
        <w:spacing w:before="120" w:after="120" w:line="240" w:lineRule="auto"/>
        <w:ind w:left="720"/>
        <w:jc w:val="both"/>
        <w:rPr>
          <w:rFonts w:ascii="Arial" w:eastAsia="Calibri" w:hAnsi="Arial" w:cs="Arial"/>
          <w:spacing w:val="-4"/>
          <w:lang w:eastAsia="ar-SA"/>
        </w:rPr>
      </w:pPr>
    </w:p>
    <w:p w14:paraId="524C43C6" w14:textId="77777777" w:rsidR="00EA5D7B" w:rsidRPr="00EA5D7B" w:rsidRDefault="00EA5D7B" w:rsidP="00EA5D7B">
      <w:pPr>
        <w:pStyle w:val="ListParagraph"/>
        <w:numPr>
          <w:ilvl w:val="2"/>
          <w:numId w:val="1"/>
        </w:numPr>
        <w:spacing w:before="120" w:after="120" w:line="240" w:lineRule="auto"/>
        <w:jc w:val="both"/>
        <w:rPr>
          <w:rFonts w:ascii="Arial" w:eastAsia="Times New Roman" w:hAnsi="Arial" w:cs="Arial"/>
          <w:b/>
          <w:lang w:val="ro-RO"/>
        </w:rPr>
      </w:pPr>
      <w:bookmarkStart w:id="388" w:name="_Toc343181630"/>
      <w:bookmarkStart w:id="389" w:name="_Toc353013738"/>
      <w:bookmarkStart w:id="390" w:name="_Toc355181575"/>
      <w:bookmarkStart w:id="391" w:name="_Toc415222515"/>
      <w:bookmarkStart w:id="392" w:name="_Toc463947229"/>
      <w:bookmarkStart w:id="393" w:name="_Toc477163759"/>
      <w:r w:rsidRPr="00EA5D7B">
        <w:rPr>
          <w:rFonts w:ascii="Arial" w:eastAsia="Times New Roman" w:hAnsi="Arial" w:cs="Arial"/>
          <w:b/>
          <w:lang w:val="ro-RO"/>
        </w:rPr>
        <w:t>Masuri de prevenire si reducere a impactului in perioada de operare</w:t>
      </w:r>
      <w:bookmarkEnd w:id="388"/>
      <w:bookmarkEnd w:id="389"/>
      <w:bookmarkEnd w:id="390"/>
      <w:bookmarkEnd w:id="391"/>
      <w:bookmarkEnd w:id="392"/>
      <w:bookmarkEnd w:id="393"/>
    </w:p>
    <w:p w14:paraId="52D0DDE4" w14:textId="77777777" w:rsidR="00EA5D7B" w:rsidRPr="00D2286B" w:rsidRDefault="00EA5D7B">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se vor </w:t>
      </w:r>
      <w:proofErr w:type="spellStart"/>
      <w:r w:rsidRPr="00D2286B">
        <w:rPr>
          <w:rFonts w:ascii="Arial" w:eastAsia="Times New Roman" w:hAnsi="Arial" w:cs="Arial"/>
          <w:lang w:val="ro-RO" w:eastAsia="ro-RO"/>
        </w:rPr>
        <w:t>intretine</w:t>
      </w:r>
      <w:proofErr w:type="spellEnd"/>
      <w:r w:rsidRPr="00D2286B">
        <w:rPr>
          <w:rFonts w:ascii="Arial" w:eastAsia="Times New Roman" w:hAnsi="Arial" w:cs="Arial"/>
          <w:lang w:val="ro-RO" w:eastAsia="ro-RO"/>
        </w:rPr>
        <w:t xml:space="preserve"> in buna stare de </w:t>
      </w:r>
      <w:proofErr w:type="spellStart"/>
      <w:r w:rsidRPr="00D2286B">
        <w:rPr>
          <w:rFonts w:ascii="Arial" w:eastAsia="Times New Roman" w:hAnsi="Arial" w:cs="Arial"/>
          <w:lang w:val="ro-RO" w:eastAsia="ro-RO"/>
        </w:rPr>
        <w:t>functionare</w:t>
      </w:r>
      <w:proofErr w:type="spellEnd"/>
      <w:r w:rsidRPr="00D2286B">
        <w:rPr>
          <w:rFonts w:ascii="Arial" w:eastAsia="Times New Roman" w:hAnsi="Arial" w:cs="Arial"/>
          <w:lang w:val="ro-RO" w:eastAsia="ro-RO"/>
        </w:rPr>
        <w:t xml:space="preserve"> si se va </w:t>
      </w:r>
      <w:proofErr w:type="spellStart"/>
      <w:r w:rsidRPr="00D2286B">
        <w:rPr>
          <w:rFonts w:ascii="Arial" w:eastAsia="Times New Roman" w:hAnsi="Arial" w:cs="Arial"/>
          <w:lang w:val="ro-RO" w:eastAsia="ro-RO"/>
        </w:rPr>
        <w:t>urmari</w:t>
      </w:r>
      <w:proofErr w:type="spellEnd"/>
      <w:r w:rsidRPr="00D2286B">
        <w:rPr>
          <w:rFonts w:ascii="Arial" w:eastAsia="Times New Roman" w:hAnsi="Arial" w:cs="Arial"/>
          <w:lang w:val="ro-RO" w:eastAsia="ro-RO"/>
        </w:rPr>
        <w:t xml:space="preserve"> eficienta </w:t>
      </w:r>
      <w:proofErr w:type="spellStart"/>
      <w:r w:rsidRPr="00D2286B">
        <w:rPr>
          <w:rFonts w:ascii="Arial" w:eastAsia="Times New Roman" w:hAnsi="Arial" w:cs="Arial"/>
          <w:lang w:val="ro-RO" w:eastAsia="ro-RO"/>
        </w:rPr>
        <w:t>instalatiilor</w:t>
      </w:r>
      <w:proofErr w:type="spellEnd"/>
      <w:r w:rsidRPr="00D2286B">
        <w:rPr>
          <w:rFonts w:ascii="Arial" w:eastAsia="Times New Roman" w:hAnsi="Arial" w:cs="Arial"/>
          <w:lang w:val="ro-RO" w:eastAsia="ro-RO"/>
        </w:rPr>
        <w:t xml:space="preserve"> pentru colectarea, epurarea apelor, </w:t>
      </w:r>
      <w:proofErr w:type="spellStart"/>
      <w:r w:rsidRPr="00D2286B">
        <w:rPr>
          <w:rFonts w:ascii="Arial" w:eastAsia="Times New Roman" w:hAnsi="Arial" w:cs="Arial"/>
          <w:lang w:val="ro-RO" w:eastAsia="ro-RO"/>
        </w:rPr>
        <w:t>instalatii</w:t>
      </w:r>
      <w:proofErr w:type="spellEnd"/>
      <w:r w:rsidRPr="00D2286B">
        <w:rPr>
          <w:rFonts w:ascii="Arial" w:eastAsia="Times New Roman" w:hAnsi="Arial" w:cs="Arial"/>
          <w:lang w:val="ro-RO" w:eastAsia="ro-RO"/>
        </w:rPr>
        <w:t xml:space="preserve"> care vor fi </w:t>
      </w:r>
      <w:proofErr w:type="spellStart"/>
      <w:r w:rsidRPr="00D2286B">
        <w:rPr>
          <w:rFonts w:ascii="Arial" w:eastAsia="Times New Roman" w:hAnsi="Arial" w:cs="Arial"/>
          <w:lang w:val="ro-RO" w:eastAsia="ro-RO"/>
        </w:rPr>
        <w:t>curatate</w:t>
      </w:r>
      <w:proofErr w:type="spellEnd"/>
      <w:r w:rsidRPr="00D2286B">
        <w:rPr>
          <w:rFonts w:ascii="Arial" w:eastAsia="Times New Roman" w:hAnsi="Arial" w:cs="Arial"/>
          <w:lang w:val="ro-RO" w:eastAsia="ro-RO"/>
        </w:rPr>
        <w:t xml:space="preserve"> periodic, iar reziduurile colectate vor fi transportate si eliminate prin firme autorizate in acest sens;</w:t>
      </w:r>
    </w:p>
    <w:p w14:paraId="31DD614D" w14:textId="77777777" w:rsidR="00EA5D7B" w:rsidRPr="00D2286B" w:rsidRDefault="00EA5D7B">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aplicarea programelor de </w:t>
      </w:r>
      <w:proofErr w:type="spellStart"/>
      <w:r w:rsidRPr="00D2286B">
        <w:rPr>
          <w:rFonts w:ascii="Arial" w:eastAsia="Times New Roman" w:hAnsi="Arial" w:cs="Arial"/>
          <w:lang w:val="ro-RO" w:eastAsia="ro-RO"/>
        </w:rPr>
        <w:t>interventie</w:t>
      </w:r>
      <w:proofErr w:type="spellEnd"/>
      <w:r w:rsidRPr="00D2286B">
        <w:rPr>
          <w:rFonts w:ascii="Arial" w:eastAsia="Times New Roman" w:hAnsi="Arial" w:cs="Arial"/>
          <w:lang w:val="ro-RO" w:eastAsia="ro-RO"/>
        </w:rPr>
        <w:t xml:space="preserve"> in cazul producerii unui accident in care au fost implicate mijloace de transport </w:t>
      </w:r>
      <w:proofErr w:type="spellStart"/>
      <w:r w:rsidRPr="00D2286B">
        <w:rPr>
          <w:rFonts w:ascii="Arial" w:eastAsia="Times New Roman" w:hAnsi="Arial" w:cs="Arial"/>
          <w:lang w:val="ro-RO" w:eastAsia="ro-RO"/>
        </w:rPr>
        <w:t>substante</w:t>
      </w:r>
      <w:proofErr w:type="spellEnd"/>
      <w:r w:rsidRPr="00D2286B">
        <w:rPr>
          <w:rFonts w:ascii="Arial" w:eastAsia="Times New Roman" w:hAnsi="Arial" w:cs="Arial"/>
          <w:lang w:val="ro-RO" w:eastAsia="ro-RO"/>
        </w:rPr>
        <w:t>/preparate chimice periculoase cu luarea masurilor imediate pentru limitarea si eliminarea efectelor asupra componentelor de mediu;</w:t>
      </w:r>
    </w:p>
    <w:p w14:paraId="14EA88EA" w14:textId="77777777" w:rsidR="00EA5D7B" w:rsidRPr="00D2286B" w:rsidRDefault="00EA5D7B">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implementarea unui management </w:t>
      </w:r>
      <w:proofErr w:type="spellStart"/>
      <w:r w:rsidRPr="00D2286B">
        <w:rPr>
          <w:rFonts w:ascii="Arial" w:eastAsia="Times New Roman" w:hAnsi="Arial" w:cs="Arial"/>
          <w:lang w:val="ro-RO" w:eastAsia="ro-RO"/>
        </w:rPr>
        <w:t>corespunzalor</w:t>
      </w:r>
      <w:proofErr w:type="spellEnd"/>
      <w:r w:rsidRPr="00D2286B">
        <w:rPr>
          <w:rFonts w:ascii="Arial" w:eastAsia="Times New Roman" w:hAnsi="Arial" w:cs="Arial"/>
          <w:lang w:val="ro-RO" w:eastAsia="ro-RO"/>
        </w:rPr>
        <w:t xml:space="preserve"> al </w:t>
      </w:r>
      <w:proofErr w:type="spellStart"/>
      <w:r w:rsidRPr="00D2286B">
        <w:rPr>
          <w:rFonts w:ascii="Arial" w:eastAsia="Times New Roman" w:hAnsi="Arial" w:cs="Arial"/>
          <w:lang w:val="ro-RO" w:eastAsia="ro-RO"/>
        </w:rPr>
        <w:t>deseurilor</w:t>
      </w:r>
      <w:proofErr w:type="spellEnd"/>
      <w:r w:rsidRPr="00D2286B">
        <w:rPr>
          <w:rFonts w:ascii="Arial" w:eastAsia="Times New Roman" w:hAnsi="Arial" w:cs="Arial"/>
          <w:lang w:val="ro-RO" w:eastAsia="ro-RO"/>
        </w:rPr>
        <w:t xml:space="preserve">, se vor </w:t>
      </w:r>
      <w:proofErr w:type="spellStart"/>
      <w:r w:rsidRPr="00D2286B">
        <w:rPr>
          <w:rFonts w:ascii="Arial" w:eastAsia="Times New Roman" w:hAnsi="Arial" w:cs="Arial"/>
          <w:lang w:val="ro-RO" w:eastAsia="ro-RO"/>
        </w:rPr>
        <w:t>incheia</w:t>
      </w:r>
      <w:proofErr w:type="spellEnd"/>
      <w:r w:rsidRPr="00D2286B">
        <w:rPr>
          <w:rFonts w:ascii="Arial" w:eastAsia="Times New Roman" w:hAnsi="Arial" w:cs="Arial"/>
          <w:lang w:val="ro-RO" w:eastAsia="ro-RO"/>
        </w:rPr>
        <w:t xml:space="preserve"> contracte cu operatori economici </w:t>
      </w:r>
      <w:proofErr w:type="spellStart"/>
      <w:r w:rsidRPr="00D2286B">
        <w:rPr>
          <w:rFonts w:ascii="Arial" w:eastAsia="Times New Roman" w:hAnsi="Arial" w:cs="Arial"/>
          <w:lang w:val="ro-RO" w:eastAsia="ro-RO"/>
        </w:rPr>
        <w:t>autorizati</w:t>
      </w:r>
      <w:proofErr w:type="spellEnd"/>
      <w:r w:rsidRPr="00D2286B">
        <w:rPr>
          <w:rFonts w:ascii="Arial" w:eastAsia="Times New Roman" w:hAnsi="Arial" w:cs="Arial"/>
          <w:lang w:val="ro-RO" w:eastAsia="ro-RO"/>
        </w:rPr>
        <w:t xml:space="preserve"> pentru transportul si depozitarea </w:t>
      </w:r>
      <w:proofErr w:type="spellStart"/>
      <w:r w:rsidRPr="00D2286B">
        <w:rPr>
          <w:rFonts w:ascii="Arial" w:eastAsia="Times New Roman" w:hAnsi="Arial" w:cs="Arial"/>
          <w:lang w:val="ro-RO" w:eastAsia="ro-RO"/>
        </w:rPr>
        <w:t>deseurilor</w:t>
      </w:r>
      <w:proofErr w:type="spellEnd"/>
      <w:r w:rsidRPr="00D2286B">
        <w:rPr>
          <w:rFonts w:ascii="Arial" w:eastAsia="Times New Roman" w:hAnsi="Arial" w:cs="Arial"/>
          <w:lang w:val="ro-RO" w:eastAsia="ro-RO"/>
        </w:rPr>
        <w:t xml:space="preserve"> colectate;</w:t>
      </w:r>
    </w:p>
    <w:p w14:paraId="0493267E" w14:textId="77777777" w:rsidR="00EA5D7B" w:rsidRPr="00D2286B" w:rsidRDefault="00EA5D7B">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 xml:space="preserve">interzicerea arderii </w:t>
      </w:r>
      <w:proofErr w:type="spellStart"/>
      <w:r w:rsidRPr="00D2286B">
        <w:rPr>
          <w:rFonts w:ascii="Arial" w:eastAsia="Times New Roman" w:hAnsi="Arial" w:cs="Arial"/>
          <w:lang w:val="ro-RO" w:eastAsia="ro-RO"/>
        </w:rPr>
        <w:t>deseurilor</w:t>
      </w:r>
      <w:proofErr w:type="spellEnd"/>
      <w:r w:rsidRPr="00D2286B">
        <w:rPr>
          <w:rFonts w:ascii="Arial" w:eastAsia="Times New Roman" w:hAnsi="Arial" w:cs="Arial"/>
          <w:lang w:val="ro-RO" w:eastAsia="ro-RO"/>
        </w:rPr>
        <w:t xml:space="preserve"> sau a </w:t>
      </w:r>
      <w:proofErr w:type="spellStart"/>
      <w:r w:rsidRPr="00D2286B">
        <w:rPr>
          <w:rFonts w:ascii="Arial" w:eastAsia="Times New Roman" w:hAnsi="Arial" w:cs="Arial"/>
          <w:lang w:val="ro-RO" w:eastAsia="ro-RO"/>
        </w:rPr>
        <w:t>vegetatiei</w:t>
      </w:r>
      <w:proofErr w:type="spellEnd"/>
      <w:r w:rsidRPr="00D2286B">
        <w:rPr>
          <w:rFonts w:ascii="Arial" w:eastAsia="Times New Roman" w:hAnsi="Arial" w:cs="Arial"/>
          <w:lang w:val="ro-RO" w:eastAsia="ro-RO"/>
        </w:rPr>
        <w:t xml:space="preserve"> din zona amplasamentului drumului;</w:t>
      </w:r>
    </w:p>
    <w:p w14:paraId="1C386D11" w14:textId="77777777" w:rsidR="00EA5D7B" w:rsidRPr="00D2286B" w:rsidRDefault="00EA5D7B">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lastRenderedPageBreak/>
        <w:t>respectarea reglementarilor specifice privind utilizarea materialelor anti-</w:t>
      </w:r>
      <w:proofErr w:type="spellStart"/>
      <w:r w:rsidRPr="00D2286B">
        <w:rPr>
          <w:rFonts w:ascii="Arial" w:eastAsia="Times New Roman" w:hAnsi="Arial" w:cs="Arial"/>
          <w:lang w:val="ro-RO" w:eastAsia="ro-RO"/>
        </w:rPr>
        <w:t>inghet</w:t>
      </w:r>
      <w:proofErr w:type="spellEnd"/>
      <w:r w:rsidRPr="00D2286B">
        <w:rPr>
          <w:rFonts w:ascii="Arial" w:eastAsia="Times New Roman" w:hAnsi="Arial" w:cs="Arial"/>
          <w:lang w:val="ro-RO" w:eastAsia="ro-RO"/>
        </w:rPr>
        <w:t>-clorura de sodiu si clorura de calciu- pe timp de iarna;</w:t>
      </w:r>
    </w:p>
    <w:p w14:paraId="3BBCEEFB" w14:textId="77777777" w:rsidR="00EA5D7B" w:rsidRPr="00D2286B" w:rsidRDefault="00EA5D7B">
      <w:pPr>
        <w:numPr>
          <w:ilvl w:val="0"/>
          <w:numId w:val="58"/>
        </w:numPr>
        <w:tabs>
          <w:tab w:val="num" w:pos="360"/>
        </w:tabs>
        <w:suppressAutoHyphens/>
        <w:spacing w:before="120" w:after="120" w:line="240" w:lineRule="auto"/>
        <w:ind w:left="0" w:firstLine="270"/>
        <w:jc w:val="both"/>
        <w:rPr>
          <w:rFonts w:ascii="Arial" w:eastAsia="Times New Roman" w:hAnsi="Arial" w:cs="Arial"/>
          <w:lang w:val="ro-RO" w:eastAsia="ro-RO"/>
        </w:rPr>
      </w:pPr>
      <w:proofErr w:type="spellStart"/>
      <w:r w:rsidRPr="00D2286B">
        <w:rPr>
          <w:rFonts w:ascii="Arial" w:eastAsia="Times New Roman" w:hAnsi="Arial" w:cs="Arial"/>
          <w:lang w:val="ro-RO" w:eastAsia="ro-RO"/>
        </w:rPr>
        <w:t>imbunatatirea</w:t>
      </w:r>
      <w:proofErr w:type="spellEnd"/>
      <w:r w:rsidRPr="00D2286B">
        <w:rPr>
          <w:rFonts w:ascii="Arial" w:eastAsia="Times New Roman" w:hAnsi="Arial" w:cs="Arial"/>
          <w:lang w:val="ro-RO" w:eastAsia="ro-RO"/>
        </w:rPr>
        <w:t xml:space="preserve"> fluentei </w:t>
      </w:r>
      <w:proofErr w:type="spellStart"/>
      <w:r w:rsidRPr="00D2286B">
        <w:rPr>
          <w:rFonts w:ascii="Arial" w:eastAsia="Times New Roman" w:hAnsi="Arial" w:cs="Arial"/>
          <w:lang w:val="ro-RO" w:eastAsia="ro-RO"/>
        </w:rPr>
        <w:t>circulatiei</w:t>
      </w:r>
      <w:proofErr w:type="spellEnd"/>
      <w:r w:rsidRPr="00D2286B">
        <w:rPr>
          <w:rFonts w:ascii="Arial" w:eastAsia="Times New Roman" w:hAnsi="Arial" w:cs="Arial"/>
          <w:lang w:val="ro-RO" w:eastAsia="ro-RO"/>
        </w:rPr>
        <w:t xml:space="preserve"> autovehiculelor; adoptarea vitezelor optime, asigurarea </w:t>
      </w:r>
      <w:proofErr w:type="spellStart"/>
      <w:r w:rsidRPr="00D2286B">
        <w:rPr>
          <w:rFonts w:ascii="Arial" w:eastAsia="Times New Roman" w:hAnsi="Arial" w:cs="Arial"/>
          <w:lang w:val="ro-RO" w:eastAsia="ro-RO"/>
        </w:rPr>
        <w:t>conditiilor</w:t>
      </w:r>
      <w:proofErr w:type="spellEnd"/>
      <w:r w:rsidRPr="00D2286B">
        <w:rPr>
          <w:rFonts w:ascii="Arial" w:eastAsia="Times New Roman" w:hAnsi="Arial" w:cs="Arial"/>
          <w:lang w:val="ro-RO" w:eastAsia="ro-RO"/>
        </w:rPr>
        <w:t xml:space="preserve"> cu </w:t>
      </w:r>
      <w:proofErr w:type="spellStart"/>
      <w:r w:rsidRPr="00D2286B">
        <w:rPr>
          <w:rFonts w:ascii="Arial" w:eastAsia="Times New Roman" w:hAnsi="Arial" w:cs="Arial"/>
          <w:lang w:val="ro-RO" w:eastAsia="ro-RO"/>
        </w:rPr>
        <w:t>vizibilitale</w:t>
      </w:r>
      <w:proofErr w:type="spellEnd"/>
      <w:r w:rsidRPr="00D2286B">
        <w:rPr>
          <w:rFonts w:ascii="Arial" w:eastAsia="Times New Roman" w:hAnsi="Arial" w:cs="Arial"/>
          <w:lang w:val="ro-RO" w:eastAsia="ro-RO"/>
        </w:rPr>
        <w:t xml:space="preserve"> si a </w:t>
      </w:r>
      <w:proofErr w:type="spellStart"/>
      <w:r w:rsidRPr="00D2286B">
        <w:rPr>
          <w:rFonts w:ascii="Arial" w:eastAsia="Times New Roman" w:hAnsi="Arial" w:cs="Arial"/>
          <w:lang w:val="ro-RO" w:eastAsia="ro-RO"/>
        </w:rPr>
        <w:t>semnalizarii</w:t>
      </w:r>
      <w:proofErr w:type="spellEnd"/>
      <w:r w:rsidRPr="00D2286B">
        <w:rPr>
          <w:rFonts w:ascii="Arial" w:eastAsia="Times New Roman" w:hAnsi="Arial" w:cs="Arial"/>
          <w:lang w:val="ro-RO" w:eastAsia="ro-RO"/>
        </w:rPr>
        <w:t xml:space="preserve"> </w:t>
      </w:r>
      <w:proofErr w:type="spellStart"/>
      <w:r w:rsidRPr="00D2286B">
        <w:rPr>
          <w:rFonts w:ascii="Arial" w:eastAsia="Times New Roman" w:hAnsi="Arial" w:cs="Arial"/>
          <w:lang w:val="ro-RO" w:eastAsia="ro-RO"/>
        </w:rPr>
        <w:t>corespunzatoare</w:t>
      </w:r>
      <w:proofErr w:type="spellEnd"/>
      <w:r w:rsidRPr="00D2286B">
        <w:rPr>
          <w:rFonts w:ascii="Arial" w:eastAsia="Times New Roman" w:hAnsi="Arial" w:cs="Arial"/>
          <w:lang w:val="ro-RO" w:eastAsia="ro-RO"/>
        </w:rPr>
        <w:t xml:space="preserve">, masuri care vor conduce la reducerea consumului specific de carburant ce determina o reducere a emisiilor de </w:t>
      </w:r>
      <w:proofErr w:type="spellStart"/>
      <w:r w:rsidRPr="00D2286B">
        <w:rPr>
          <w:rFonts w:ascii="Arial" w:eastAsia="Times New Roman" w:hAnsi="Arial" w:cs="Arial"/>
          <w:lang w:val="ro-RO" w:eastAsia="ro-RO"/>
        </w:rPr>
        <w:t>poluanli</w:t>
      </w:r>
      <w:proofErr w:type="spellEnd"/>
      <w:r w:rsidRPr="00D2286B">
        <w:rPr>
          <w:rFonts w:ascii="Arial" w:eastAsia="Times New Roman" w:hAnsi="Arial" w:cs="Arial"/>
          <w:lang w:val="ro-RO" w:eastAsia="ro-RO"/>
        </w:rPr>
        <w:t xml:space="preserve"> cat si a riscului de producere a accidentelor de </w:t>
      </w:r>
      <w:proofErr w:type="spellStart"/>
      <w:r w:rsidRPr="00D2286B">
        <w:rPr>
          <w:rFonts w:ascii="Arial" w:eastAsia="Times New Roman" w:hAnsi="Arial" w:cs="Arial"/>
          <w:lang w:val="ro-RO" w:eastAsia="ro-RO"/>
        </w:rPr>
        <w:t>circulatie</w:t>
      </w:r>
      <w:proofErr w:type="spellEnd"/>
      <w:r w:rsidRPr="00D2286B">
        <w:rPr>
          <w:rFonts w:ascii="Arial" w:eastAsia="Times New Roman" w:hAnsi="Arial" w:cs="Arial"/>
          <w:lang w:val="ro-RO" w:eastAsia="ro-RO"/>
        </w:rPr>
        <w:t xml:space="preserve"> care pot genera </w:t>
      </w:r>
      <w:proofErr w:type="spellStart"/>
      <w:r w:rsidRPr="00D2286B">
        <w:rPr>
          <w:rFonts w:ascii="Arial" w:eastAsia="Times New Roman" w:hAnsi="Arial" w:cs="Arial"/>
          <w:lang w:val="ro-RO" w:eastAsia="ro-RO"/>
        </w:rPr>
        <w:t>poluari</w:t>
      </w:r>
      <w:proofErr w:type="spellEnd"/>
      <w:r w:rsidRPr="00D2286B">
        <w:rPr>
          <w:rFonts w:ascii="Arial" w:eastAsia="Times New Roman" w:hAnsi="Arial" w:cs="Arial"/>
          <w:lang w:val="ro-RO" w:eastAsia="ro-RO"/>
        </w:rPr>
        <w:t>.</w:t>
      </w:r>
    </w:p>
    <w:p w14:paraId="5A28E9CD" w14:textId="77777777" w:rsidR="00EA5D7B" w:rsidRPr="00D2286B" w:rsidRDefault="00EA5D7B" w:rsidP="00EA5D7B">
      <w:pPr>
        <w:widowControl w:val="0"/>
        <w:tabs>
          <w:tab w:val="num" w:pos="0"/>
          <w:tab w:val="left" w:pos="360"/>
        </w:tabs>
        <w:autoSpaceDE w:val="0"/>
        <w:autoSpaceDN w:val="0"/>
        <w:adjustRightInd w:val="0"/>
        <w:spacing w:before="120" w:after="120" w:line="240" w:lineRule="auto"/>
        <w:jc w:val="both"/>
        <w:rPr>
          <w:rFonts w:ascii="Arial" w:eastAsia="Calibri" w:hAnsi="Arial" w:cs="Arial"/>
          <w:b/>
          <w:bCs/>
        </w:rPr>
      </w:pPr>
      <w:r w:rsidRPr="00D2286B">
        <w:rPr>
          <w:rFonts w:ascii="Arial" w:eastAsia="Calibri" w:hAnsi="Arial" w:cs="Arial"/>
        </w:rPr>
        <w:t xml:space="preserve">In </w:t>
      </w:r>
      <w:proofErr w:type="spellStart"/>
      <w:r w:rsidRPr="00D2286B">
        <w:rPr>
          <w:rFonts w:ascii="Arial" w:eastAsia="Calibri" w:hAnsi="Arial" w:cs="Arial"/>
        </w:rPr>
        <w:t>perioada</w:t>
      </w:r>
      <w:proofErr w:type="spellEnd"/>
      <w:r w:rsidRPr="00D2286B">
        <w:rPr>
          <w:rFonts w:ascii="Arial" w:eastAsia="Calibri" w:hAnsi="Arial" w:cs="Arial"/>
        </w:rPr>
        <w:t xml:space="preserve"> de </w:t>
      </w:r>
      <w:proofErr w:type="spellStart"/>
      <w:r w:rsidRPr="00D2286B">
        <w:rPr>
          <w:rFonts w:ascii="Arial" w:eastAsia="Calibri" w:hAnsi="Arial" w:cs="Arial"/>
        </w:rPr>
        <w:t>exploatare</w:t>
      </w:r>
      <w:proofErr w:type="spellEnd"/>
      <w:r w:rsidRPr="00D2286B">
        <w:rPr>
          <w:rFonts w:ascii="Arial" w:eastAsia="Calibri" w:hAnsi="Arial" w:cs="Arial"/>
        </w:rPr>
        <w:t xml:space="preserve"> s</w:t>
      </w:r>
      <w:r w:rsidRPr="00D2286B">
        <w:rPr>
          <w:rFonts w:ascii="Arial" w:eastAsia="Calibri" w:hAnsi="Arial" w:cs="Arial"/>
          <w:b/>
          <w:bCs/>
        </w:rPr>
        <w:t xml:space="preserve">e </w:t>
      </w:r>
      <w:proofErr w:type="spellStart"/>
      <w:proofErr w:type="gramStart"/>
      <w:r w:rsidRPr="00D2286B">
        <w:rPr>
          <w:rFonts w:ascii="Arial" w:eastAsia="Calibri" w:hAnsi="Arial" w:cs="Arial"/>
          <w:b/>
          <w:bCs/>
        </w:rPr>
        <w:t>interzice</w:t>
      </w:r>
      <w:proofErr w:type="spellEnd"/>
      <w:r w:rsidRPr="00D2286B">
        <w:rPr>
          <w:rFonts w:ascii="Arial" w:eastAsia="Calibri" w:hAnsi="Arial" w:cs="Arial"/>
          <w:b/>
          <w:bCs/>
        </w:rPr>
        <w:t xml:space="preserve"> :</w:t>
      </w:r>
      <w:proofErr w:type="gramEnd"/>
    </w:p>
    <w:p w14:paraId="6E9E3669" w14:textId="77777777" w:rsidR="00EA5D7B" w:rsidRPr="00D2286B" w:rsidRDefault="00EA5D7B">
      <w:pPr>
        <w:widowControl w:val="0"/>
        <w:numPr>
          <w:ilvl w:val="0"/>
          <w:numId w:val="59"/>
        </w:numPr>
        <w:tabs>
          <w:tab w:val="left" w:pos="360"/>
        </w:tabs>
        <w:suppressAutoHyphens/>
        <w:autoSpaceDE w:val="0"/>
        <w:autoSpaceDN w:val="0"/>
        <w:adjustRightInd w:val="0"/>
        <w:spacing w:before="120" w:after="120" w:line="240" w:lineRule="auto"/>
        <w:ind w:left="0" w:firstLine="0"/>
        <w:jc w:val="both"/>
        <w:rPr>
          <w:rFonts w:ascii="Arial" w:eastAsia="Times New Roman" w:hAnsi="Arial" w:cs="Arial"/>
          <w:lang w:val="ro-RO" w:eastAsia="ro-RO"/>
        </w:rPr>
      </w:pPr>
      <w:r w:rsidRPr="00D2286B">
        <w:rPr>
          <w:rFonts w:ascii="Arial" w:eastAsia="Times New Roman" w:hAnsi="Arial" w:cs="Arial"/>
          <w:lang w:val="ro-RO" w:eastAsia="ro-RO"/>
        </w:rPr>
        <w:t>orice formă de  recoltare, capturare, ucidere, distrugere  sau vătămare  a exemplarelor aflate in mediul lor natural, in oricare dintre stadiile ciclului lor biologic;</w:t>
      </w:r>
    </w:p>
    <w:p w14:paraId="469A4B49" w14:textId="77777777" w:rsidR="00EA5D7B" w:rsidRPr="00D2286B" w:rsidRDefault="00EA5D7B">
      <w:pPr>
        <w:widowControl w:val="0"/>
        <w:numPr>
          <w:ilvl w:val="0"/>
          <w:numId w:val="60"/>
        </w:numPr>
        <w:tabs>
          <w:tab w:val="left" w:pos="360"/>
        </w:tabs>
        <w:suppressAutoHyphens/>
        <w:autoSpaceDE w:val="0"/>
        <w:autoSpaceDN w:val="0"/>
        <w:adjustRightInd w:val="0"/>
        <w:spacing w:before="120" w:after="120" w:line="240" w:lineRule="auto"/>
        <w:ind w:left="0" w:firstLine="0"/>
        <w:jc w:val="both"/>
        <w:rPr>
          <w:rFonts w:ascii="Arial" w:eastAsia="Times New Roman" w:hAnsi="Arial" w:cs="Arial"/>
          <w:lang w:val="ro-RO" w:eastAsia="ro-RO"/>
        </w:rPr>
      </w:pPr>
      <w:r w:rsidRPr="00D2286B">
        <w:rPr>
          <w:rFonts w:ascii="Arial" w:eastAsia="Times New Roman" w:hAnsi="Arial" w:cs="Arial"/>
          <w:lang w:val="ro-RO" w:eastAsia="ro-RO"/>
        </w:rPr>
        <w:t xml:space="preserve"> perturbarea </w:t>
      </w:r>
      <w:proofErr w:type="spellStart"/>
      <w:r w:rsidRPr="00D2286B">
        <w:rPr>
          <w:rFonts w:ascii="Arial" w:eastAsia="Times New Roman" w:hAnsi="Arial" w:cs="Arial"/>
          <w:lang w:val="ro-RO" w:eastAsia="ro-RO"/>
        </w:rPr>
        <w:t>intentionată</w:t>
      </w:r>
      <w:proofErr w:type="spellEnd"/>
      <w:r w:rsidRPr="00D2286B">
        <w:rPr>
          <w:rFonts w:ascii="Arial" w:eastAsia="Times New Roman" w:hAnsi="Arial" w:cs="Arial"/>
          <w:lang w:val="ro-RO" w:eastAsia="ro-RO"/>
        </w:rPr>
        <w:t xml:space="preserve">  in cursul perioadei  de reproducere,  de </w:t>
      </w:r>
      <w:proofErr w:type="spellStart"/>
      <w:r w:rsidRPr="00D2286B">
        <w:rPr>
          <w:rFonts w:ascii="Arial" w:eastAsia="Times New Roman" w:hAnsi="Arial" w:cs="Arial"/>
          <w:lang w:val="ro-RO" w:eastAsia="ro-RO"/>
        </w:rPr>
        <w:t>creştere</w:t>
      </w:r>
      <w:proofErr w:type="spellEnd"/>
      <w:r w:rsidRPr="00D2286B">
        <w:rPr>
          <w:rFonts w:ascii="Arial" w:eastAsia="Times New Roman" w:hAnsi="Arial" w:cs="Arial"/>
          <w:lang w:val="ro-RO" w:eastAsia="ro-RO"/>
        </w:rPr>
        <w:t xml:space="preserve">,  de hibernare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 de </w:t>
      </w:r>
      <w:proofErr w:type="spellStart"/>
      <w:r w:rsidRPr="00D2286B">
        <w:rPr>
          <w:rFonts w:ascii="Arial" w:eastAsia="Times New Roman" w:hAnsi="Arial" w:cs="Arial"/>
          <w:lang w:val="ro-RO" w:eastAsia="ro-RO"/>
        </w:rPr>
        <w:t>migratie</w:t>
      </w:r>
      <w:proofErr w:type="spellEnd"/>
      <w:r w:rsidRPr="00D2286B">
        <w:rPr>
          <w:rFonts w:ascii="Arial" w:eastAsia="Times New Roman" w:hAnsi="Arial" w:cs="Arial"/>
          <w:lang w:val="ro-RO" w:eastAsia="ro-RO"/>
        </w:rPr>
        <w:t>;</w:t>
      </w:r>
    </w:p>
    <w:p w14:paraId="28471426" w14:textId="77777777" w:rsidR="00EA5D7B" w:rsidRPr="00D2286B" w:rsidRDefault="00EA5D7B">
      <w:pPr>
        <w:widowControl w:val="0"/>
        <w:numPr>
          <w:ilvl w:val="0"/>
          <w:numId w:val="60"/>
        </w:numPr>
        <w:tabs>
          <w:tab w:val="left" w:pos="360"/>
        </w:tabs>
        <w:suppressAutoHyphens/>
        <w:autoSpaceDE w:val="0"/>
        <w:autoSpaceDN w:val="0"/>
        <w:adjustRightInd w:val="0"/>
        <w:spacing w:before="120" w:after="120" w:line="240" w:lineRule="auto"/>
        <w:ind w:left="0" w:firstLine="0"/>
        <w:jc w:val="both"/>
        <w:rPr>
          <w:rFonts w:ascii="Arial" w:eastAsia="Times New Roman" w:hAnsi="Arial" w:cs="Arial"/>
          <w:lang w:val="ro-RO" w:eastAsia="ro-RO"/>
        </w:rPr>
      </w:pPr>
      <w:r w:rsidRPr="00D2286B">
        <w:rPr>
          <w:rFonts w:ascii="Arial" w:eastAsia="Times New Roman" w:hAnsi="Arial" w:cs="Arial"/>
          <w:lang w:val="ro-RO" w:eastAsia="ro-RO"/>
        </w:rPr>
        <w:t xml:space="preserve"> deteriorarea,  distrugerea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 xml:space="preserve">/sau  culegerea   </w:t>
      </w:r>
      <w:proofErr w:type="spellStart"/>
      <w:r w:rsidRPr="00D2286B">
        <w:rPr>
          <w:rFonts w:ascii="Arial" w:eastAsia="Times New Roman" w:hAnsi="Arial" w:cs="Arial"/>
          <w:lang w:val="ro-RO" w:eastAsia="ro-RO"/>
        </w:rPr>
        <w:t>intentionată</w:t>
      </w:r>
      <w:proofErr w:type="spellEnd"/>
      <w:r w:rsidRPr="00D2286B">
        <w:rPr>
          <w:rFonts w:ascii="Arial" w:eastAsia="Times New Roman" w:hAnsi="Arial" w:cs="Arial"/>
          <w:lang w:val="ro-RO" w:eastAsia="ro-RO"/>
        </w:rPr>
        <w:t xml:space="preserve">  a  cuiburilor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/sau ouălor din natură;</w:t>
      </w:r>
    </w:p>
    <w:p w14:paraId="49DCCD78" w14:textId="77777777" w:rsidR="00EA5D7B" w:rsidRPr="00D2286B" w:rsidRDefault="00EA5D7B">
      <w:pPr>
        <w:widowControl w:val="0"/>
        <w:numPr>
          <w:ilvl w:val="0"/>
          <w:numId w:val="60"/>
        </w:numPr>
        <w:tabs>
          <w:tab w:val="left" w:pos="360"/>
        </w:tabs>
        <w:suppressAutoHyphens/>
        <w:autoSpaceDE w:val="0"/>
        <w:autoSpaceDN w:val="0"/>
        <w:adjustRightInd w:val="0"/>
        <w:spacing w:before="120" w:after="120" w:line="240" w:lineRule="auto"/>
        <w:ind w:left="0" w:firstLine="0"/>
        <w:jc w:val="both"/>
        <w:rPr>
          <w:rFonts w:ascii="Arial" w:eastAsia="Times New Roman" w:hAnsi="Arial" w:cs="Arial"/>
          <w:lang w:val="ro-RO" w:eastAsia="ro-RO"/>
        </w:rPr>
      </w:pPr>
      <w:r w:rsidRPr="00D2286B">
        <w:rPr>
          <w:rFonts w:ascii="Arial" w:eastAsia="Times New Roman" w:hAnsi="Arial" w:cs="Arial"/>
          <w:lang w:val="ro-RO" w:eastAsia="ro-RO"/>
        </w:rPr>
        <w:t xml:space="preserve">deteriorarea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/sau distrugerea locurilor de reproducere ori de odihnă;</w:t>
      </w:r>
    </w:p>
    <w:p w14:paraId="36C3625D" w14:textId="4D2F9DD7" w:rsidR="00EA5D7B" w:rsidRPr="00725ABC" w:rsidRDefault="00EA5D7B">
      <w:pPr>
        <w:numPr>
          <w:ilvl w:val="0"/>
          <w:numId w:val="60"/>
        </w:numPr>
        <w:tabs>
          <w:tab w:val="left" w:pos="360"/>
        </w:tabs>
        <w:suppressAutoHyphens/>
        <w:spacing w:before="120" w:after="120" w:line="240" w:lineRule="auto"/>
        <w:ind w:left="0" w:firstLine="0"/>
        <w:jc w:val="both"/>
        <w:rPr>
          <w:rFonts w:ascii="Arial" w:eastAsia="Calibri" w:hAnsi="Arial" w:cs="Arial"/>
        </w:rPr>
      </w:pPr>
      <w:proofErr w:type="spellStart"/>
      <w:r w:rsidRPr="00D2286B">
        <w:rPr>
          <w:rFonts w:ascii="Arial" w:eastAsia="Times New Roman" w:hAnsi="Arial" w:cs="Arial"/>
          <w:lang w:val="ro-RO" w:eastAsia="ro-RO"/>
        </w:rPr>
        <w:t>detinerea</w:t>
      </w:r>
      <w:proofErr w:type="spellEnd"/>
      <w:r w:rsidRPr="00D2286B">
        <w:rPr>
          <w:rFonts w:ascii="Arial" w:eastAsia="Times New Roman" w:hAnsi="Arial" w:cs="Arial"/>
          <w:lang w:val="ro-RO" w:eastAsia="ro-RO"/>
        </w:rPr>
        <w:t xml:space="preserve">  exemplarelor  din  speciile  pentru care sunt  interzise  vânarea  </w:t>
      </w:r>
      <w:proofErr w:type="spellStart"/>
      <w:r w:rsidRPr="00D2286B">
        <w:rPr>
          <w:rFonts w:ascii="Arial" w:eastAsia="Times New Roman" w:hAnsi="Arial" w:cs="Arial"/>
          <w:lang w:val="ro-RO" w:eastAsia="ro-RO"/>
        </w:rPr>
        <w:t>şi</w:t>
      </w:r>
      <w:proofErr w:type="spellEnd"/>
      <w:r w:rsidRPr="00D2286B">
        <w:rPr>
          <w:rFonts w:ascii="Arial" w:eastAsia="Times New Roman" w:hAnsi="Arial" w:cs="Arial"/>
          <w:lang w:val="ro-RO" w:eastAsia="ro-RO"/>
        </w:rPr>
        <w:t>/sau capturarea acestora.</w:t>
      </w:r>
    </w:p>
    <w:p w14:paraId="36C71B8B" w14:textId="10408B0D" w:rsidR="00725ABC" w:rsidRDefault="00725ABC" w:rsidP="00725ABC">
      <w:pPr>
        <w:tabs>
          <w:tab w:val="left" w:pos="360"/>
        </w:tabs>
        <w:suppressAutoHyphens/>
        <w:spacing w:before="120" w:after="120" w:line="240" w:lineRule="auto"/>
        <w:jc w:val="both"/>
        <w:rPr>
          <w:rFonts w:ascii="Arial" w:eastAsia="Times New Roman" w:hAnsi="Arial" w:cs="Arial"/>
          <w:lang w:val="ro-RO" w:eastAsia="ro-RO"/>
        </w:rPr>
      </w:pPr>
    </w:p>
    <w:p w14:paraId="0366E924" w14:textId="77777777" w:rsidR="00725ABC" w:rsidRPr="005A0128" w:rsidRDefault="00725ABC" w:rsidP="00725ABC">
      <w:pPr>
        <w:spacing w:line="276" w:lineRule="auto"/>
        <w:ind w:firstLine="708"/>
        <w:jc w:val="both"/>
        <w:rPr>
          <w:rFonts w:ascii="Arial" w:hAnsi="Arial" w:cs="Arial"/>
          <w:lang w:val="ro-RO"/>
        </w:rPr>
      </w:pPr>
      <w:r w:rsidRPr="005A0128">
        <w:rPr>
          <w:rFonts w:ascii="Arial" w:hAnsi="Arial" w:cs="Arial"/>
          <w:lang w:val="ro-RO"/>
        </w:rPr>
        <w:t xml:space="preserve">Lucrările proiectate nu vor introduce alte efecte negative suplimentare, față de situația existentă asupra factorilor de mediu în perioada de execuție, iar în perioada de exploatare a obiectivului impactul asupra mediului va fi unul preponderent pozitiv, deoarece prin realizarea proiectului calitatea factorilor de mediu se va </w:t>
      </w:r>
      <w:proofErr w:type="spellStart"/>
      <w:r w:rsidRPr="005A0128">
        <w:rPr>
          <w:rFonts w:ascii="Arial" w:hAnsi="Arial" w:cs="Arial"/>
          <w:lang w:val="ro-RO"/>
        </w:rPr>
        <w:t>imbunătăți</w:t>
      </w:r>
      <w:proofErr w:type="spellEnd"/>
      <w:r w:rsidRPr="005A0128">
        <w:rPr>
          <w:rFonts w:ascii="Arial" w:hAnsi="Arial" w:cs="Arial"/>
          <w:lang w:val="ro-RO"/>
        </w:rPr>
        <w:t xml:space="preserve"> semnificativ. </w:t>
      </w:r>
    </w:p>
    <w:p w14:paraId="1E0AB038" w14:textId="146DC476" w:rsidR="00725ABC" w:rsidRPr="005A0128" w:rsidRDefault="00725ABC" w:rsidP="00725ABC">
      <w:pPr>
        <w:spacing w:line="276" w:lineRule="auto"/>
        <w:ind w:firstLine="708"/>
        <w:jc w:val="both"/>
        <w:rPr>
          <w:rFonts w:ascii="Arial" w:hAnsi="Arial" w:cs="Arial"/>
          <w:lang w:val="ro-RO"/>
        </w:rPr>
      </w:pPr>
      <w:r w:rsidRPr="005A0128">
        <w:rPr>
          <w:rFonts w:ascii="Arial" w:hAnsi="Arial" w:cs="Arial"/>
          <w:lang w:val="ro-RO"/>
        </w:rPr>
        <w:t>Se recomandă monitorizarea următorilor factori de mediu: aer, apă, sol, zgomot, deșeuri. Aceasta monitorizare va fi efectuată în perioada de execuție a lucrărilor de Antreprenor, iar în perioada de operare de către Beneficiarul lucrării pe baza recomandărilor și a condițiilor stabilite de Autoritatea competentă pentru protecția mediului – APM Constanța în actul administrativ de reglementare.</w:t>
      </w:r>
    </w:p>
    <w:p w14:paraId="603196D4" w14:textId="77777777" w:rsidR="00725ABC" w:rsidRPr="005A0128" w:rsidRDefault="00725ABC" w:rsidP="00725ABC">
      <w:pPr>
        <w:spacing w:line="276" w:lineRule="auto"/>
        <w:ind w:firstLine="708"/>
        <w:jc w:val="both"/>
        <w:rPr>
          <w:rFonts w:ascii="Arial" w:hAnsi="Arial" w:cs="Arial"/>
          <w:b/>
          <w:lang w:val="ro-RO"/>
        </w:rPr>
      </w:pPr>
      <w:r w:rsidRPr="005A0128">
        <w:rPr>
          <w:rFonts w:ascii="Arial" w:hAnsi="Arial" w:cs="Arial"/>
          <w:b/>
          <w:lang w:val="ro-RO"/>
        </w:rPr>
        <w:t>Perioada de execuție</w:t>
      </w:r>
    </w:p>
    <w:p w14:paraId="69741B47" w14:textId="77777777" w:rsidR="00725ABC" w:rsidRPr="005A0128" w:rsidRDefault="00725ABC" w:rsidP="00725ABC">
      <w:pPr>
        <w:spacing w:line="276" w:lineRule="auto"/>
        <w:ind w:firstLine="708"/>
        <w:jc w:val="both"/>
        <w:rPr>
          <w:rFonts w:ascii="Arial" w:hAnsi="Arial" w:cs="Arial"/>
          <w:lang w:val="ro-RO"/>
        </w:rPr>
      </w:pPr>
      <w:r w:rsidRPr="005A0128">
        <w:rPr>
          <w:rFonts w:ascii="Arial" w:hAnsi="Arial" w:cs="Arial"/>
          <w:lang w:val="ro-RO"/>
        </w:rPr>
        <w:t>Pentru monitorizarea componentelor de mediu pe perioada de execuție a lucrărilor se recomandă următorul plan de monitorizare:</w:t>
      </w:r>
    </w:p>
    <w:tbl>
      <w:tblPr>
        <w:tblStyle w:val="TableGrid"/>
        <w:tblW w:w="9143" w:type="dxa"/>
        <w:jc w:val="center"/>
        <w:tblLook w:val="04A0" w:firstRow="1" w:lastRow="0" w:firstColumn="1" w:lastColumn="0" w:noHBand="0" w:noVBand="1"/>
      </w:tblPr>
      <w:tblGrid>
        <w:gridCol w:w="561"/>
        <w:gridCol w:w="1751"/>
        <w:gridCol w:w="1467"/>
        <w:gridCol w:w="2277"/>
        <w:gridCol w:w="3087"/>
      </w:tblGrid>
      <w:tr w:rsidR="00725ABC" w:rsidRPr="005A0128" w14:paraId="2D97D0DC" w14:textId="77777777" w:rsidTr="002936C5">
        <w:trPr>
          <w:trHeight w:val="584"/>
          <w:jc w:val="center"/>
        </w:trPr>
        <w:tc>
          <w:tcPr>
            <w:tcW w:w="561" w:type="dxa"/>
          </w:tcPr>
          <w:p w14:paraId="264771F3"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Nr.</w:t>
            </w:r>
          </w:p>
          <w:p w14:paraId="1DEB341F"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Crt.</w:t>
            </w:r>
          </w:p>
        </w:tc>
        <w:tc>
          <w:tcPr>
            <w:tcW w:w="1751" w:type="dxa"/>
          </w:tcPr>
          <w:p w14:paraId="633B4F9E"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Componenta de mediu</w:t>
            </w:r>
          </w:p>
        </w:tc>
        <w:tc>
          <w:tcPr>
            <w:tcW w:w="1467" w:type="dxa"/>
          </w:tcPr>
          <w:p w14:paraId="756A4FBD"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Periodicitate</w:t>
            </w:r>
          </w:p>
        </w:tc>
        <w:tc>
          <w:tcPr>
            <w:tcW w:w="2277" w:type="dxa"/>
          </w:tcPr>
          <w:p w14:paraId="0A8202B8"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 xml:space="preserve">Parametri </w:t>
            </w:r>
            <w:proofErr w:type="spellStart"/>
            <w:r w:rsidRPr="005A0128">
              <w:rPr>
                <w:rFonts w:ascii="Arial" w:hAnsi="Arial" w:cs="Arial"/>
                <w:b/>
                <w:lang w:val="ro-RO"/>
              </w:rPr>
              <w:t>monitorizati</w:t>
            </w:r>
            <w:proofErr w:type="spellEnd"/>
          </w:p>
        </w:tc>
        <w:tc>
          <w:tcPr>
            <w:tcW w:w="3087" w:type="dxa"/>
          </w:tcPr>
          <w:p w14:paraId="38AF0677"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Amplasament ales pentru monitorizare</w:t>
            </w:r>
          </w:p>
        </w:tc>
      </w:tr>
      <w:tr w:rsidR="00725ABC" w:rsidRPr="005A0128" w14:paraId="432FABB3" w14:textId="77777777" w:rsidTr="002936C5">
        <w:trPr>
          <w:jc w:val="center"/>
        </w:trPr>
        <w:tc>
          <w:tcPr>
            <w:tcW w:w="561" w:type="dxa"/>
          </w:tcPr>
          <w:p w14:paraId="3434424B"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1</w:t>
            </w:r>
          </w:p>
        </w:tc>
        <w:tc>
          <w:tcPr>
            <w:tcW w:w="1751" w:type="dxa"/>
          </w:tcPr>
          <w:p w14:paraId="53DFFDD4"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aer</w:t>
            </w:r>
          </w:p>
        </w:tc>
        <w:tc>
          <w:tcPr>
            <w:tcW w:w="1467" w:type="dxa"/>
          </w:tcPr>
          <w:p w14:paraId="53198BE6"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lunar</w:t>
            </w:r>
          </w:p>
        </w:tc>
        <w:tc>
          <w:tcPr>
            <w:tcW w:w="2277" w:type="dxa"/>
          </w:tcPr>
          <w:p w14:paraId="1618E740"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xml:space="preserve">-NOx,SO2, pulberi in </w:t>
            </w:r>
            <w:proofErr w:type="spellStart"/>
            <w:r w:rsidRPr="005A0128">
              <w:rPr>
                <w:rFonts w:ascii="Arial" w:hAnsi="Arial" w:cs="Arial"/>
                <w:lang w:val="ro-RO"/>
              </w:rPr>
              <w:t>suspensie,CO</w:t>
            </w:r>
            <w:proofErr w:type="spellEnd"/>
          </w:p>
        </w:tc>
        <w:tc>
          <w:tcPr>
            <w:tcW w:w="3087" w:type="dxa"/>
          </w:tcPr>
          <w:p w14:paraId="546C3CEB"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xml:space="preserve">- organizare de </w:t>
            </w:r>
            <w:proofErr w:type="spellStart"/>
            <w:r w:rsidRPr="005A0128">
              <w:rPr>
                <w:rFonts w:ascii="Arial" w:hAnsi="Arial" w:cs="Arial"/>
                <w:lang w:val="ro-RO"/>
              </w:rPr>
              <w:t>santier</w:t>
            </w:r>
            <w:proofErr w:type="spellEnd"/>
          </w:p>
          <w:p w14:paraId="5769E5D3"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fronturi de lucru</w:t>
            </w:r>
          </w:p>
          <w:p w14:paraId="14A2C36B" w14:textId="77777777" w:rsidR="00725ABC" w:rsidRPr="005A0128" w:rsidRDefault="00725ABC" w:rsidP="002936C5">
            <w:pPr>
              <w:spacing w:line="276" w:lineRule="auto"/>
              <w:jc w:val="both"/>
              <w:rPr>
                <w:rFonts w:ascii="Arial" w:hAnsi="Arial" w:cs="Arial"/>
                <w:lang w:val="ro-RO"/>
              </w:rPr>
            </w:pPr>
          </w:p>
        </w:tc>
      </w:tr>
      <w:tr w:rsidR="00725ABC" w:rsidRPr="005A0128" w14:paraId="1DC5AE36" w14:textId="77777777" w:rsidTr="002936C5">
        <w:trPr>
          <w:jc w:val="center"/>
        </w:trPr>
        <w:tc>
          <w:tcPr>
            <w:tcW w:w="561" w:type="dxa"/>
          </w:tcPr>
          <w:p w14:paraId="16DAC4FA"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2</w:t>
            </w:r>
          </w:p>
        </w:tc>
        <w:tc>
          <w:tcPr>
            <w:tcW w:w="1751" w:type="dxa"/>
          </w:tcPr>
          <w:p w14:paraId="61C36137"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sol</w:t>
            </w:r>
          </w:p>
        </w:tc>
        <w:tc>
          <w:tcPr>
            <w:tcW w:w="1467" w:type="dxa"/>
          </w:tcPr>
          <w:p w14:paraId="1F75763D"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trimestrial</w:t>
            </w:r>
          </w:p>
        </w:tc>
        <w:tc>
          <w:tcPr>
            <w:tcW w:w="2277" w:type="dxa"/>
          </w:tcPr>
          <w:p w14:paraId="7845D447"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-hidrocarburi extractibile</w:t>
            </w:r>
          </w:p>
        </w:tc>
        <w:tc>
          <w:tcPr>
            <w:tcW w:w="3087" w:type="dxa"/>
          </w:tcPr>
          <w:p w14:paraId="29EDAAFE"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fronturi de lucru</w:t>
            </w:r>
          </w:p>
        </w:tc>
      </w:tr>
      <w:tr w:rsidR="00725ABC" w:rsidRPr="005A0128" w14:paraId="22C47265" w14:textId="77777777" w:rsidTr="002936C5">
        <w:trPr>
          <w:jc w:val="center"/>
        </w:trPr>
        <w:tc>
          <w:tcPr>
            <w:tcW w:w="561" w:type="dxa"/>
          </w:tcPr>
          <w:p w14:paraId="43B92296"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3</w:t>
            </w:r>
          </w:p>
        </w:tc>
        <w:tc>
          <w:tcPr>
            <w:tcW w:w="1751" w:type="dxa"/>
          </w:tcPr>
          <w:p w14:paraId="3070AD95"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zgomot</w:t>
            </w:r>
          </w:p>
        </w:tc>
        <w:tc>
          <w:tcPr>
            <w:tcW w:w="1467" w:type="dxa"/>
          </w:tcPr>
          <w:p w14:paraId="6DC005D7"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trimestrial</w:t>
            </w:r>
          </w:p>
        </w:tc>
        <w:tc>
          <w:tcPr>
            <w:tcW w:w="2277" w:type="dxa"/>
          </w:tcPr>
          <w:p w14:paraId="7AAD0BB4"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-nivel de zgomot(dB)</w:t>
            </w:r>
          </w:p>
        </w:tc>
        <w:tc>
          <w:tcPr>
            <w:tcW w:w="3087" w:type="dxa"/>
          </w:tcPr>
          <w:p w14:paraId="5BA6E94E"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xml:space="preserve">- organizare de </w:t>
            </w:r>
            <w:proofErr w:type="spellStart"/>
            <w:r w:rsidRPr="005A0128">
              <w:rPr>
                <w:rFonts w:ascii="Arial" w:hAnsi="Arial" w:cs="Arial"/>
                <w:lang w:val="ro-RO"/>
              </w:rPr>
              <w:t>santier</w:t>
            </w:r>
            <w:proofErr w:type="spellEnd"/>
          </w:p>
          <w:p w14:paraId="2D514B59"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fronturi de lucru</w:t>
            </w:r>
          </w:p>
        </w:tc>
      </w:tr>
      <w:tr w:rsidR="00725ABC" w:rsidRPr="005A0128" w14:paraId="21E93FC6" w14:textId="77777777" w:rsidTr="002936C5">
        <w:trPr>
          <w:jc w:val="center"/>
        </w:trPr>
        <w:tc>
          <w:tcPr>
            <w:tcW w:w="561" w:type="dxa"/>
          </w:tcPr>
          <w:p w14:paraId="65655718"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4</w:t>
            </w:r>
          </w:p>
        </w:tc>
        <w:tc>
          <w:tcPr>
            <w:tcW w:w="1751" w:type="dxa"/>
          </w:tcPr>
          <w:p w14:paraId="7BCB1BB7" w14:textId="77777777" w:rsidR="00725ABC" w:rsidRPr="005A0128" w:rsidRDefault="00725ABC" w:rsidP="002936C5">
            <w:pPr>
              <w:spacing w:line="276" w:lineRule="auto"/>
              <w:jc w:val="both"/>
              <w:rPr>
                <w:rFonts w:ascii="Arial" w:hAnsi="Arial" w:cs="Arial"/>
                <w:lang w:val="ro-RO"/>
              </w:rPr>
            </w:pPr>
            <w:proofErr w:type="spellStart"/>
            <w:r w:rsidRPr="005A0128">
              <w:rPr>
                <w:rFonts w:ascii="Arial" w:hAnsi="Arial" w:cs="Arial"/>
                <w:lang w:val="ro-RO"/>
              </w:rPr>
              <w:t>deseuri</w:t>
            </w:r>
            <w:proofErr w:type="spellEnd"/>
          </w:p>
        </w:tc>
        <w:tc>
          <w:tcPr>
            <w:tcW w:w="1467" w:type="dxa"/>
          </w:tcPr>
          <w:p w14:paraId="39F3402E"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lunar</w:t>
            </w:r>
          </w:p>
        </w:tc>
        <w:tc>
          <w:tcPr>
            <w:tcW w:w="2277" w:type="dxa"/>
          </w:tcPr>
          <w:p w14:paraId="43F1F290"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xml:space="preserve">Cantitatea de </w:t>
            </w:r>
            <w:proofErr w:type="spellStart"/>
            <w:r w:rsidRPr="005A0128">
              <w:rPr>
                <w:rFonts w:ascii="Arial" w:hAnsi="Arial" w:cs="Arial"/>
                <w:lang w:val="ro-RO"/>
              </w:rPr>
              <w:t>deseuri</w:t>
            </w:r>
            <w:proofErr w:type="spellEnd"/>
            <w:r w:rsidRPr="005A0128">
              <w:rPr>
                <w:rFonts w:ascii="Arial" w:hAnsi="Arial" w:cs="Arial"/>
                <w:lang w:val="ro-RO"/>
              </w:rPr>
              <w:t xml:space="preserve">-evidenta conform legislației specifice </w:t>
            </w:r>
          </w:p>
        </w:tc>
        <w:tc>
          <w:tcPr>
            <w:tcW w:w="3087" w:type="dxa"/>
          </w:tcPr>
          <w:p w14:paraId="33F34D96"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xml:space="preserve">- organizare de </w:t>
            </w:r>
            <w:proofErr w:type="spellStart"/>
            <w:r w:rsidRPr="005A0128">
              <w:rPr>
                <w:rFonts w:ascii="Arial" w:hAnsi="Arial" w:cs="Arial"/>
                <w:lang w:val="ro-RO"/>
              </w:rPr>
              <w:t>santier</w:t>
            </w:r>
            <w:proofErr w:type="spellEnd"/>
          </w:p>
          <w:p w14:paraId="17F45414"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fronturi de lucru</w:t>
            </w:r>
          </w:p>
          <w:p w14:paraId="134A3BEA" w14:textId="77777777" w:rsidR="00725ABC" w:rsidRPr="005A0128" w:rsidRDefault="00725ABC" w:rsidP="002936C5">
            <w:pPr>
              <w:spacing w:line="276" w:lineRule="auto"/>
              <w:jc w:val="both"/>
              <w:rPr>
                <w:rFonts w:ascii="Arial" w:hAnsi="Arial" w:cs="Arial"/>
                <w:lang w:val="ro-RO"/>
              </w:rPr>
            </w:pPr>
          </w:p>
        </w:tc>
      </w:tr>
      <w:tr w:rsidR="00725ABC" w:rsidRPr="005A0128" w14:paraId="0AC3FC42" w14:textId="77777777" w:rsidTr="002936C5">
        <w:trPr>
          <w:jc w:val="center"/>
        </w:trPr>
        <w:tc>
          <w:tcPr>
            <w:tcW w:w="561" w:type="dxa"/>
          </w:tcPr>
          <w:p w14:paraId="0C405883"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lastRenderedPageBreak/>
              <w:t>5</w:t>
            </w:r>
          </w:p>
        </w:tc>
        <w:tc>
          <w:tcPr>
            <w:tcW w:w="1751" w:type="dxa"/>
          </w:tcPr>
          <w:p w14:paraId="1B905B4E"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apă</w:t>
            </w:r>
          </w:p>
        </w:tc>
        <w:tc>
          <w:tcPr>
            <w:tcW w:w="1467" w:type="dxa"/>
          </w:tcPr>
          <w:p w14:paraId="0C0B7E47"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lunar</w:t>
            </w:r>
          </w:p>
        </w:tc>
        <w:tc>
          <w:tcPr>
            <w:tcW w:w="2277" w:type="dxa"/>
          </w:tcPr>
          <w:p w14:paraId="2FF83373"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-Materii in suspensii</w:t>
            </w:r>
          </w:p>
          <w:p w14:paraId="5FDA8B75"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w:t>
            </w:r>
            <w:proofErr w:type="spellStart"/>
            <w:r w:rsidRPr="005A0128">
              <w:rPr>
                <w:rFonts w:ascii="Arial" w:hAnsi="Arial" w:cs="Arial"/>
                <w:lang w:val="ro-RO"/>
              </w:rPr>
              <w:t>CCOCr</w:t>
            </w:r>
            <w:proofErr w:type="spellEnd"/>
          </w:p>
          <w:p w14:paraId="5E24E8AF"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-produse petroliere</w:t>
            </w:r>
          </w:p>
        </w:tc>
        <w:tc>
          <w:tcPr>
            <w:tcW w:w="3087" w:type="dxa"/>
          </w:tcPr>
          <w:p w14:paraId="48FF71F7" w14:textId="26ABFD11"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în minim 2 puncte stabilite în amonte și în aval pe DJ226A și DJ226B, pe fiecare curs de apă ce va fi traversat prin pod</w:t>
            </w:r>
          </w:p>
        </w:tc>
      </w:tr>
    </w:tbl>
    <w:p w14:paraId="1BB11631" w14:textId="77777777" w:rsidR="00725ABC" w:rsidRPr="005A0128" w:rsidRDefault="00725ABC" w:rsidP="00725ABC">
      <w:pPr>
        <w:spacing w:line="276" w:lineRule="auto"/>
        <w:ind w:firstLine="708"/>
        <w:jc w:val="both"/>
        <w:rPr>
          <w:rFonts w:ascii="Arial" w:hAnsi="Arial" w:cs="Arial"/>
          <w:b/>
          <w:sz w:val="20"/>
          <w:szCs w:val="20"/>
          <w:lang w:val="ro-RO"/>
        </w:rPr>
      </w:pPr>
    </w:p>
    <w:p w14:paraId="73AD21B3" w14:textId="77777777" w:rsidR="00725ABC" w:rsidRPr="005A0128" w:rsidRDefault="00725ABC" w:rsidP="00725ABC">
      <w:pPr>
        <w:spacing w:line="276" w:lineRule="auto"/>
        <w:ind w:firstLine="708"/>
        <w:jc w:val="both"/>
        <w:rPr>
          <w:rFonts w:ascii="Arial" w:hAnsi="Arial" w:cs="Arial"/>
          <w:b/>
          <w:lang w:val="ro-RO"/>
        </w:rPr>
      </w:pPr>
      <w:r w:rsidRPr="005A0128">
        <w:rPr>
          <w:rFonts w:ascii="Arial" w:hAnsi="Arial" w:cs="Arial"/>
          <w:b/>
          <w:lang w:val="ro-RO"/>
        </w:rPr>
        <w:t>Perioada de operare</w:t>
      </w:r>
    </w:p>
    <w:p w14:paraId="53F2D04E" w14:textId="77777777" w:rsidR="00725ABC" w:rsidRPr="005A0128" w:rsidRDefault="00725ABC" w:rsidP="00725ABC">
      <w:pPr>
        <w:spacing w:line="276" w:lineRule="auto"/>
        <w:ind w:firstLine="708"/>
        <w:jc w:val="both"/>
        <w:rPr>
          <w:rFonts w:ascii="Arial" w:hAnsi="Arial" w:cs="Arial"/>
          <w:lang w:val="ro-RO"/>
        </w:rPr>
      </w:pPr>
      <w:r w:rsidRPr="005A0128">
        <w:rPr>
          <w:rFonts w:ascii="Arial" w:hAnsi="Arial" w:cs="Arial"/>
          <w:lang w:val="ro-RO"/>
        </w:rPr>
        <w:t>Pentru monitorizarea componentelor de mediu pe perioada de operare a lucrărilor  (în primii 2 ani de la momentul recepției lucrărilor de reabilitare/</w:t>
      </w:r>
      <w:proofErr w:type="spellStart"/>
      <w:r w:rsidRPr="005A0128">
        <w:rPr>
          <w:rFonts w:ascii="Arial" w:hAnsi="Arial" w:cs="Arial"/>
          <w:lang w:val="ro-RO"/>
        </w:rPr>
        <w:t>modenizare</w:t>
      </w:r>
      <w:proofErr w:type="spellEnd"/>
      <w:r w:rsidRPr="005A0128">
        <w:rPr>
          <w:rFonts w:ascii="Arial" w:hAnsi="Arial" w:cs="Arial"/>
          <w:lang w:val="ro-RO"/>
        </w:rPr>
        <w:t>) se recomandă următorul plan de monitorizare:</w:t>
      </w:r>
    </w:p>
    <w:tbl>
      <w:tblPr>
        <w:tblStyle w:val="TableGrid"/>
        <w:tblW w:w="9092" w:type="dxa"/>
        <w:jc w:val="center"/>
        <w:tblLook w:val="04A0" w:firstRow="1" w:lastRow="0" w:firstColumn="1" w:lastColumn="0" w:noHBand="0" w:noVBand="1"/>
      </w:tblPr>
      <w:tblGrid>
        <w:gridCol w:w="566"/>
        <w:gridCol w:w="1722"/>
        <w:gridCol w:w="1418"/>
        <w:gridCol w:w="2268"/>
        <w:gridCol w:w="3118"/>
      </w:tblGrid>
      <w:tr w:rsidR="00725ABC" w:rsidRPr="005A0128" w14:paraId="41F23EB2" w14:textId="77777777" w:rsidTr="002936C5">
        <w:trPr>
          <w:trHeight w:val="584"/>
          <w:jc w:val="center"/>
        </w:trPr>
        <w:tc>
          <w:tcPr>
            <w:tcW w:w="566" w:type="dxa"/>
          </w:tcPr>
          <w:p w14:paraId="74810416"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Nr.</w:t>
            </w:r>
          </w:p>
          <w:p w14:paraId="1486B4F5"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Crt.</w:t>
            </w:r>
          </w:p>
        </w:tc>
        <w:tc>
          <w:tcPr>
            <w:tcW w:w="1722" w:type="dxa"/>
          </w:tcPr>
          <w:p w14:paraId="0ED8E350"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Componenta de mediu</w:t>
            </w:r>
          </w:p>
        </w:tc>
        <w:tc>
          <w:tcPr>
            <w:tcW w:w="1418" w:type="dxa"/>
          </w:tcPr>
          <w:p w14:paraId="31953267"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Periodicitate</w:t>
            </w:r>
          </w:p>
        </w:tc>
        <w:tc>
          <w:tcPr>
            <w:tcW w:w="2268" w:type="dxa"/>
          </w:tcPr>
          <w:p w14:paraId="43BB780D"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 xml:space="preserve">Parametri </w:t>
            </w:r>
            <w:proofErr w:type="spellStart"/>
            <w:r w:rsidRPr="005A0128">
              <w:rPr>
                <w:rFonts w:ascii="Arial" w:hAnsi="Arial" w:cs="Arial"/>
                <w:b/>
                <w:lang w:val="ro-RO"/>
              </w:rPr>
              <w:t>monitorizati</w:t>
            </w:r>
            <w:proofErr w:type="spellEnd"/>
          </w:p>
        </w:tc>
        <w:tc>
          <w:tcPr>
            <w:tcW w:w="3118" w:type="dxa"/>
          </w:tcPr>
          <w:p w14:paraId="09F97460" w14:textId="77777777" w:rsidR="00725ABC" w:rsidRPr="005A0128" w:rsidRDefault="00725ABC" w:rsidP="002936C5">
            <w:pPr>
              <w:spacing w:line="276" w:lineRule="auto"/>
              <w:jc w:val="center"/>
              <w:rPr>
                <w:rFonts w:ascii="Arial" w:hAnsi="Arial" w:cs="Arial"/>
                <w:b/>
                <w:lang w:val="ro-RO"/>
              </w:rPr>
            </w:pPr>
            <w:r w:rsidRPr="005A0128">
              <w:rPr>
                <w:rFonts w:ascii="Arial" w:hAnsi="Arial" w:cs="Arial"/>
                <w:b/>
                <w:lang w:val="ro-RO"/>
              </w:rPr>
              <w:t>Amplasament ales pentru monitorizare</w:t>
            </w:r>
          </w:p>
        </w:tc>
      </w:tr>
      <w:tr w:rsidR="00725ABC" w:rsidRPr="005A0128" w14:paraId="575C43DD" w14:textId="77777777" w:rsidTr="002936C5">
        <w:trPr>
          <w:jc w:val="center"/>
        </w:trPr>
        <w:tc>
          <w:tcPr>
            <w:tcW w:w="566" w:type="dxa"/>
          </w:tcPr>
          <w:p w14:paraId="055C18DF"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1</w:t>
            </w:r>
          </w:p>
        </w:tc>
        <w:tc>
          <w:tcPr>
            <w:tcW w:w="1722" w:type="dxa"/>
          </w:tcPr>
          <w:p w14:paraId="3932CD32"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aer</w:t>
            </w:r>
          </w:p>
        </w:tc>
        <w:tc>
          <w:tcPr>
            <w:tcW w:w="1418" w:type="dxa"/>
          </w:tcPr>
          <w:p w14:paraId="6CF6DB1E"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trimestrial</w:t>
            </w:r>
          </w:p>
        </w:tc>
        <w:tc>
          <w:tcPr>
            <w:tcW w:w="2268" w:type="dxa"/>
          </w:tcPr>
          <w:p w14:paraId="5540F393"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 xml:space="preserve">-NOx,SO2, pulberi in </w:t>
            </w:r>
            <w:proofErr w:type="spellStart"/>
            <w:r w:rsidRPr="005A0128">
              <w:rPr>
                <w:rFonts w:ascii="Arial" w:hAnsi="Arial" w:cs="Arial"/>
                <w:lang w:val="ro-RO"/>
              </w:rPr>
              <w:t>suspensie,CO</w:t>
            </w:r>
            <w:proofErr w:type="spellEnd"/>
          </w:p>
        </w:tc>
        <w:tc>
          <w:tcPr>
            <w:tcW w:w="3118" w:type="dxa"/>
          </w:tcPr>
          <w:p w14:paraId="37CD3AF9"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În apropierea zonelor locuite</w:t>
            </w:r>
          </w:p>
        </w:tc>
      </w:tr>
      <w:tr w:rsidR="00725ABC" w:rsidRPr="005A0128" w14:paraId="19A66284" w14:textId="77777777" w:rsidTr="002936C5">
        <w:trPr>
          <w:jc w:val="center"/>
        </w:trPr>
        <w:tc>
          <w:tcPr>
            <w:tcW w:w="566" w:type="dxa"/>
          </w:tcPr>
          <w:p w14:paraId="09A45439"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2</w:t>
            </w:r>
          </w:p>
        </w:tc>
        <w:tc>
          <w:tcPr>
            <w:tcW w:w="1722" w:type="dxa"/>
          </w:tcPr>
          <w:p w14:paraId="003FC782"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zgomot</w:t>
            </w:r>
          </w:p>
        </w:tc>
        <w:tc>
          <w:tcPr>
            <w:tcW w:w="1418" w:type="dxa"/>
          </w:tcPr>
          <w:p w14:paraId="29D56D91"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trimestrial</w:t>
            </w:r>
          </w:p>
        </w:tc>
        <w:tc>
          <w:tcPr>
            <w:tcW w:w="2268" w:type="dxa"/>
          </w:tcPr>
          <w:p w14:paraId="7BD91503"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-nivel de zgomot(dB)</w:t>
            </w:r>
          </w:p>
        </w:tc>
        <w:tc>
          <w:tcPr>
            <w:tcW w:w="3118" w:type="dxa"/>
          </w:tcPr>
          <w:p w14:paraId="52080B4D" w14:textId="77777777" w:rsidR="00725ABC" w:rsidRPr="005A0128" w:rsidRDefault="00725ABC" w:rsidP="002936C5">
            <w:pPr>
              <w:spacing w:line="276" w:lineRule="auto"/>
              <w:jc w:val="both"/>
              <w:rPr>
                <w:rFonts w:ascii="Arial" w:hAnsi="Arial" w:cs="Arial"/>
                <w:lang w:val="ro-RO"/>
              </w:rPr>
            </w:pPr>
            <w:r w:rsidRPr="005A0128">
              <w:rPr>
                <w:rFonts w:ascii="Arial" w:hAnsi="Arial" w:cs="Arial"/>
                <w:lang w:val="ro-RO"/>
              </w:rPr>
              <w:t>În apropierea zonelor locuite</w:t>
            </w:r>
          </w:p>
        </w:tc>
      </w:tr>
      <w:tr w:rsidR="00725ABC" w:rsidRPr="005A0128" w14:paraId="1F372240" w14:textId="77777777" w:rsidTr="002936C5">
        <w:tblPrEx>
          <w:jc w:val="left"/>
        </w:tblPrEx>
        <w:tc>
          <w:tcPr>
            <w:tcW w:w="566" w:type="dxa"/>
          </w:tcPr>
          <w:p w14:paraId="1F1E17C1" w14:textId="77777777" w:rsidR="00725ABC" w:rsidRPr="005A0128" w:rsidRDefault="00725ABC" w:rsidP="00725ABC">
            <w:pPr>
              <w:spacing w:line="276" w:lineRule="auto"/>
              <w:jc w:val="both"/>
              <w:rPr>
                <w:rFonts w:ascii="Arial" w:hAnsi="Arial" w:cs="Arial"/>
                <w:lang w:val="ro-RO"/>
              </w:rPr>
            </w:pPr>
            <w:r w:rsidRPr="005A0128">
              <w:rPr>
                <w:rFonts w:ascii="Arial" w:hAnsi="Arial" w:cs="Arial"/>
                <w:lang w:val="ro-RO"/>
              </w:rPr>
              <w:t>3</w:t>
            </w:r>
          </w:p>
        </w:tc>
        <w:tc>
          <w:tcPr>
            <w:tcW w:w="1722" w:type="dxa"/>
          </w:tcPr>
          <w:p w14:paraId="60820A9F" w14:textId="77777777" w:rsidR="00725ABC" w:rsidRPr="005A0128" w:rsidRDefault="00725ABC" w:rsidP="00725ABC">
            <w:pPr>
              <w:spacing w:line="276" w:lineRule="auto"/>
              <w:jc w:val="both"/>
              <w:rPr>
                <w:rFonts w:ascii="Arial" w:hAnsi="Arial" w:cs="Arial"/>
                <w:lang w:val="ro-RO"/>
              </w:rPr>
            </w:pPr>
            <w:r w:rsidRPr="005A0128">
              <w:rPr>
                <w:rFonts w:ascii="Arial" w:hAnsi="Arial" w:cs="Arial"/>
                <w:lang w:val="ro-RO"/>
              </w:rPr>
              <w:t>apă</w:t>
            </w:r>
          </w:p>
        </w:tc>
        <w:tc>
          <w:tcPr>
            <w:tcW w:w="1418" w:type="dxa"/>
          </w:tcPr>
          <w:p w14:paraId="77DE68D9" w14:textId="77777777" w:rsidR="00725ABC" w:rsidRPr="005A0128" w:rsidRDefault="00725ABC" w:rsidP="00725ABC">
            <w:pPr>
              <w:spacing w:line="276" w:lineRule="auto"/>
              <w:jc w:val="both"/>
              <w:rPr>
                <w:rFonts w:ascii="Arial" w:hAnsi="Arial" w:cs="Arial"/>
                <w:lang w:val="ro-RO"/>
              </w:rPr>
            </w:pPr>
            <w:r w:rsidRPr="005A0128">
              <w:rPr>
                <w:rFonts w:ascii="Arial" w:hAnsi="Arial" w:cs="Arial"/>
                <w:lang w:val="ro-RO"/>
              </w:rPr>
              <w:t>trimestrial</w:t>
            </w:r>
          </w:p>
        </w:tc>
        <w:tc>
          <w:tcPr>
            <w:tcW w:w="2268" w:type="dxa"/>
          </w:tcPr>
          <w:p w14:paraId="2A694D09" w14:textId="77777777" w:rsidR="00725ABC" w:rsidRPr="005A0128" w:rsidRDefault="00725ABC" w:rsidP="00725ABC">
            <w:pPr>
              <w:spacing w:line="276" w:lineRule="auto"/>
              <w:jc w:val="both"/>
              <w:rPr>
                <w:rFonts w:ascii="Arial" w:hAnsi="Arial" w:cs="Arial"/>
                <w:lang w:val="ro-RO"/>
              </w:rPr>
            </w:pPr>
            <w:r w:rsidRPr="005A0128">
              <w:rPr>
                <w:rFonts w:ascii="Arial" w:hAnsi="Arial" w:cs="Arial"/>
                <w:lang w:val="ro-RO"/>
              </w:rPr>
              <w:t>-Materii in suspensii</w:t>
            </w:r>
          </w:p>
          <w:p w14:paraId="24BD2405" w14:textId="77777777" w:rsidR="00725ABC" w:rsidRPr="005A0128" w:rsidRDefault="00725ABC" w:rsidP="00725ABC">
            <w:pPr>
              <w:spacing w:line="276" w:lineRule="auto"/>
              <w:jc w:val="both"/>
              <w:rPr>
                <w:rFonts w:ascii="Arial" w:hAnsi="Arial" w:cs="Arial"/>
                <w:lang w:val="ro-RO"/>
              </w:rPr>
            </w:pPr>
            <w:r w:rsidRPr="005A0128">
              <w:rPr>
                <w:rFonts w:ascii="Arial" w:hAnsi="Arial" w:cs="Arial"/>
                <w:lang w:val="ro-RO"/>
              </w:rPr>
              <w:t>-</w:t>
            </w:r>
            <w:proofErr w:type="spellStart"/>
            <w:r w:rsidRPr="005A0128">
              <w:rPr>
                <w:rFonts w:ascii="Arial" w:hAnsi="Arial" w:cs="Arial"/>
                <w:lang w:val="ro-RO"/>
              </w:rPr>
              <w:t>CCOCr</w:t>
            </w:r>
            <w:proofErr w:type="spellEnd"/>
          </w:p>
          <w:p w14:paraId="071B8DD1" w14:textId="77777777" w:rsidR="00725ABC" w:rsidRPr="005A0128" w:rsidRDefault="00725ABC" w:rsidP="00725ABC">
            <w:pPr>
              <w:spacing w:line="276" w:lineRule="auto"/>
              <w:jc w:val="both"/>
              <w:rPr>
                <w:rFonts w:ascii="Arial" w:hAnsi="Arial" w:cs="Arial"/>
                <w:lang w:val="ro-RO"/>
              </w:rPr>
            </w:pPr>
            <w:r w:rsidRPr="005A0128">
              <w:rPr>
                <w:rFonts w:ascii="Arial" w:hAnsi="Arial" w:cs="Arial"/>
                <w:lang w:val="ro-RO"/>
              </w:rPr>
              <w:t>-produse petroliere</w:t>
            </w:r>
          </w:p>
        </w:tc>
        <w:tc>
          <w:tcPr>
            <w:tcW w:w="3118" w:type="dxa"/>
          </w:tcPr>
          <w:p w14:paraId="471C2EAB" w14:textId="15D53FE5" w:rsidR="00725ABC" w:rsidRPr="005A0128" w:rsidRDefault="00725ABC" w:rsidP="00725ABC">
            <w:pPr>
              <w:spacing w:line="276" w:lineRule="auto"/>
              <w:jc w:val="both"/>
              <w:rPr>
                <w:rFonts w:ascii="Arial" w:hAnsi="Arial" w:cs="Arial"/>
                <w:lang w:val="ro-RO"/>
              </w:rPr>
            </w:pPr>
            <w:r w:rsidRPr="005A0128">
              <w:rPr>
                <w:rFonts w:ascii="Arial" w:hAnsi="Arial" w:cs="Arial"/>
                <w:lang w:val="ro-RO"/>
              </w:rPr>
              <w:t>- în minim 2 puncte stabilite în amonte și în aval pe DJ226A și DJ226B, pe fiecare curs de apă ce va fi traversat prin pod</w:t>
            </w:r>
          </w:p>
        </w:tc>
      </w:tr>
    </w:tbl>
    <w:p w14:paraId="2129B9B5" w14:textId="3615DEB9" w:rsidR="00725ABC" w:rsidRDefault="00725ABC" w:rsidP="00725ABC">
      <w:pPr>
        <w:spacing w:line="276" w:lineRule="auto"/>
        <w:ind w:firstLine="708"/>
        <w:jc w:val="both"/>
        <w:rPr>
          <w:rFonts w:ascii="Arial" w:hAnsi="Arial" w:cs="Arial"/>
          <w:sz w:val="20"/>
          <w:szCs w:val="20"/>
          <w:lang w:val="ro-RO"/>
        </w:rPr>
      </w:pPr>
    </w:p>
    <w:p w14:paraId="4B101BF1" w14:textId="77777777" w:rsidR="008A45A6" w:rsidRPr="005A0128" w:rsidRDefault="005577F2" w:rsidP="005577F2">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94" w:name="_Toc127212911"/>
      <w:r w:rsidRPr="005A0128">
        <w:rPr>
          <w:rFonts w:ascii="Arial" w:eastAsia="Times New Roman" w:hAnsi="Arial" w:cs="Arial"/>
          <w:b/>
          <w:bCs/>
          <w:kern w:val="32"/>
          <w:lang w:val="ro-RO" w:eastAsia="zh-CN"/>
        </w:rPr>
        <w:t xml:space="preserve">Legătura cu alte acte normative </w:t>
      </w:r>
      <w:proofErr w:type="spellStart"/>
      <w:r w:rsidRPr="005A0128">
        <w:rPr>
          <w:rFonts w:ascii="Arial" w:eastAsia="Times New Roman" w:hAnsi="Arial" w:cs="Arial"/>
          <w:b/>
          <w:bCs/>
          <w:kern w:val="32"/>
          <w:lang w:val="ro-RO" w:eastAsia="zh-CN"/>
        </w:rPr>
        <w:t>şi</w:t>
      </w:r>
      <w:proofErr w:type="spellEnd"/>
      <w:r w:rsidRPr="005A0128">
        <w:rPr>
          <w:rFonts w:ascii="Arial" w:eastAsia="Times New Roman" w:hAnsi="Arial" w:cs="Arial"/>
          <w:b/>
          <w:bCs/>
          <w:kern w:val="32"/>
          <w:lang w:val="ro-RO" w:eastAsia="zh-CN"/>
        </w:rPr>
        <w:t>/sau planuri/programe/strategii/documente de planificare:</w:t>
      </w:r>
      <w:bookmarkEnd w:id="394"/>
    </w:p>
    <w:p w14:paraId="38E0B209" w14:textId="77777777" w:rsidR="007F1452" w:rsidRPr="005A0128" w:rsidRDefault="007F1452" w:rsidP="007F1452">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 xml:space="preserve">A. Justificarea încadrării proiectului, după caz, în prevederile altor acte normative </w:t>
      </w:r>
      <w:proofErr w:type="spellStart"/>
      <w:r w:rsidRPr="005A0128">
        <w:rPr>
          <w:rFonts w:ascii="Arial" w:eastAsia="Calibri" w:hAnsi="Arial" w:cs="Arial"/>
          <w:lang w:val="ro-RO"/>
        </w:rPr>
        <w:t>naţionale</w:t>
      </w:r>
      <w:proofErr w:type="spellEnd"/>
      <w:r w:rsidRPr="005A0128">
        <w:rPr>
          <w:rFonts w:ascii="Arial" w:eastAsia="Calibri" w:hAnsi="Arial" w:cs="Arial"/>
          <w:lang w:val="ro-RO"/>
        </w:rPr>
        <w:t xml:space="preserve"> care transpun </w:t>
      </w:r>
      <w:proofErr w:type="spellStart"/>
      <w:r w:rsidRPr="005A0128">
        <w:rPr>
          <w:rFonts w:ascii="Arial" w:eastAsia="Calibri" w:hAnsi="Arial" w:cs="Arial"/>
          <w:lang w:val="ro-RO"/>
        </w:rPr>
        <w:t>legislaţia</w:t>
      </w:r>
      <w:proofErr w:type="spellEnd"/>
      <w:r w:rsidRPr="005A0128">
        <w:rPr>
          <w:rFonts w:ascii="Arial" w:eastAsia="Calibri" w:hAnsi="Arial" w:cs="Arial"/>
          <w:lang w:val="ro-RO"/>
        </w:rPr>
        <w:t xml:space="preserve"> comunitară (IED, SEVESO, Directiva-cadru apă, Directiva-cadru aer, Directiva-cadru </w:t>
      </w:r>
      <w:proofErr w:type="spellStart"/>
      <w:r w:rsidRPr="005A0128">
        <w:rPr>
          <w:rFonts w:ascii="Arial" w:eastAsia="Calibri" w:hAnsi="Arial" w:cs="Arial"/>
          <w:lang w:val="ro-RO"/>
        </w:rPr>
        <w:t>deşeuri</w:t>
      </w:r>
      <w:proofErr w:type="spellEnd"/>
      <w:r w:rsidRPr="005A0128">
        <w:rPr>
          <w:rFonts w:ascii="Arial" w:eastAsia="Calibri" w:hAnsi="Arial" w:cs="Arial"/>
          <w:lang w:val="ro-RO"/>
        </w:rPr>
        <w:t xml:space="preserve"> etc.)</w:t>
      </w:r>
    </w:p>
    <w:p w14:paraId="1F1ACBBA" w14:textId="77777777" w:rsidR="007F1452" w:rsidRPr="005A0128" w:rsidRDefault="007F1452" w:rsidP="007F1452">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Nu este cazul</w:t>
      </w:r>
    </w:p>
    <w:p w14:paraId="62066AD8" w14:textId="77777777" w:rsidR="007F1452" w:rsidRPr="005A0128" w:rsidRDefault="007F1452" w:rsidP="007F1452">
      <w:pPr>
        <w:spacing w:before="120" w:after="120" w:line="240" w:lineRule="auto"/>
        <w:ind w:firstLine="360"/>
        <w:jc w:val="both"/>
        <w:rPr>
          <w:rFonts w:ascii="Arial" w:eastAsia="Calibri" w:hAnsi="Arial" w:cs="Arial"/>
          <w:lang w:val="ro-RO"/>
        </w:rPr>
      </w:pPr>
    </w:p>
    <w:p w14:paraId="2B3DDD3A" w14:textId="77777777" w:rsidR="007F1452" w:rsidRPr="005A0128" w:rsidRDefault="007F1452" w:rsidP="007F1452">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 xml:space="preserve">B. se va </w:t>
      </w:r>
      <w:proofErr w:type="spellStart"/>
      <w:r w:rsidRPr="005A0128">
        <w:rPr>
          <w:rFonts w:ascii="Arial" w:eastAsia="Calibri" w:hAnsi="Arial" w:cs="Arial"/>
          <w:lang w:val="ro-RO"/>
        </w:rPr>
        <w:t>mentiona</w:t>
      </w:r>
      <w:proofErr w:type="spellEnd"/>
      <w:r w:rsidRPr="005A0128">
        <w:rPr>
          <w:rFonts w:ascii="Arial" w:eastAsia="Calibri" w:hAnsi="Arial" w:cs="Arial"/>
          <w:lang w:val="ro-RO"/>
        </w:rPr>
        <w:t xml:space="preserve"> planul/programul/strategia/documentul de programare/planificare din care face proiectul, cu indicarea actului normativ prin care a fost aprobat.</w:t>
      </w:r>
    </w:p>
    <w:p w14:paraId="7F5CBE1A" w14:textId="77777777" w:rsidR="007F1452" w:rsidRPr="005A0128" w:rsidRDefault="007F1452" w:rsidP="007F1452">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Nu este cazul</w:t>
      </w:r>
    </w:p>
    <w:p w14:paraId="128F7A15" w14:textId="77777777" w:rsidR="00BD25D4" w:rsidRPr="005A0128" w:rsidRDefault="00BD25D4" w:rsidP="00D2286B">
      <w:pPr>
        <w:autoSpaceDE w:val="0"/>
        <w:autoSpaceDN w:val="0"/>
        <w:adjustRightInd w:val="0"/>
        <w:spacing w:before="120" w:after="120" w:line="240" w:lineRule="auto"/>
        <w:jc w:val="both"/>
        <w:rPr>
          <w:rFonts w:ascii="Arial" w:eastAsia="Times New Roman" w:hAnsi="Arial" w:cs="Arial"/>
          <w:lang w:val="ro-RO"/>
        </w:rPr>
      </w:pPr>
    </w:p>
    <w:p w14:paraId="254B3DEA" w14:textId="58FECF5C" w:rsidR="005577F2" w:rsidRPr="005A0128" w:rsidRDefault="005577F2" w:rsidP="000A4FDA">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95" w:name="_Toc127212912"/>
      <w:r w:rsidRPr="005A0128">
        <w:rPr>
          <w:rFonts w:ascii="Arial" w:eastAsia="Times New Roman" w:hAnsi="Arial" w:cs="Arial"/>
          <w:b/>
          <w:bCs/>
          <w:kern w:val="32"/>
          <w:lang w:val="ro-RO" w:eastAsia="zh-CN"/>
        </w:rPr>
        <w:t xml:space="preserve">Lucrări necesare organizării de </w:t>
      </w:r>
      <w:proofErr w:type="spellStart"/>
      <w:r w:rsidRPr="005A0128">
        <w:rPr>
          <w:rFonts w:ascii="Arial" w:eastAsia="Times New Roman" w:hAnsi="Arial" w:cs="Arial"/>
          <w:b/>
          <w:bCs/>
          <w:kern w:val="32"/>
          <w:lang w:val="ro-RO" w:eastAsia="zh-CN"/>
        </w:rPr>
        <w:t>şantier</w:t>
      </w:r>
      <w:proofErr w:type="spellEnd"/>
      <w:r w:rsidRPr="005A0128">
        <w:rPr>
          <w:rFonts w:ascii="Arial" w:eastAsia="Times New Roman" w:hAnsi="Arial" w:cs="Arial"/>
          <w:b/>
          <w:bCs/>
          <w:kern w:val="32"/>
          <w:lang w:val="ro-RO" w:eastAsia="zh-CN"/>
        </w:rPr>
        <w:t>:</w:t>
      </w:r>
      <w:bookmarkEnd w:id="395"/>
    </w:p>
    <w:p w14:paraId="03DCFB08" w14:textId="77777777" w:rsidR="007E4923" w:rsidRPr="00FB7230" w:rsidRDefault="007E4923" w:rsidP="007E4923">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 xml:space="preserve">Având în vedere distanța dintre cele două tronsoane și necesitatea limitării impactului transportului materialelor asupra factorilor de mediu, se recomandă dezvoltarea organizării de </w:t>
      </w:r>
      <w:r w:rsidRPr="00FB7230">
        <w:rPr>
          <w:rFonts w:ascii="Arial" w:eastAsia="Calibri" w:hAnsi="Arial" w:cs="Arial"/>
          <w:lang w:val="ro-RO"/>
        </w:rPr>
        <w:t xml:space="preserve">șantier într-un amplasament din considerente de ordin economic și de protecție a mediului. </w:t>
      </w:r>
    </w:p>
    <w:p w14:paraId="43C483F0" w14:textId="694D3C7E" w:rsidR="00E66CFD" w:rsidRPr="00E66CFD" w:rsidRDefault="00E66CFD" w:rsidP="00E66CFD">
      <w:pPr>
        <w:spacing w:before="120" w:after="120" w:line="240" w:lineRule="auto"/>
        <w:jc w:val="both"/>
        <w:rPr>
          <w:rFonts w:ascii="Arial" w:eastAsia="Calibri" w:hAnsi="Arial" w:cs="Arial"/>
          <w:lang w:val="ro-RO"/>
        </w:rPr>
      </w:pPr>
      <w:r w:rsidRPr="00FB7230">
        <w:rPr>
          <w:rFonts w:ascii="Arial" w:eastAsia="Calibri" w:hAnsi="Arial" w:cs="Arial"/>
          <w:lang w:val="ro-RO"/>
        </w:rPr>
        <w:t xml:space="preserve">Recomandăm amenajarea unei zone pentru organizarea de șantier pe o suprafață totală estimată la aproximativ 100 mp, în zona DJ 226B la intrare pe partea stângă în </w:t>
      </w:r>
      <w:r w:rsidR="00541D14" w:rsidRPr="00FB7230">
        <w:rPr>
          <w:rFonts w:ascii="Arial" w:eastAsia="Calibri" w:hAnsi="Arial" w:cs="Arial"/>
          <w:lang w:val="ro-RO"/>
        </w:rPr>
        <w:t>satul</w:t>
      </w:r>
      <w:r w:rsidRPr="00FB7230">
        <w:rPr>
          <w:rFonts w:ascii="Arial" w:eastAsia="Calibri" w:hAnsi="Arial" w:cs="Arial"/>
          <w:lang w:val="ro-RO"/>
        </w:rPr>
        <w:t xml:space="preserve"> Grădina.</w:t>
      </w:r>
      <w:r w:rsidRPr="00E66CFD">
        <w:rPr>
          <w:rFonts w:ascii="Arial" w:eastAsia="Calibri" w:hAnsi="Arial" w:cs="Arial"/>
          <w:lang w:val="ro-RO"/>
        </w:rPr>
        <w:t xml:space="preserve"> </w:t>
      </w:r>
    </w:p>
    <w:p w14:paraId="407421F7" w14:textId="4BD8DCA2" w:rsidR="007E4923" w:rsidRPr="007E4923" w:rsidRDefault="002F138E" w:rsidP="002F138E">
      <w:pPr>
        <w:spacing w:before="120" w:after="120" w:line="240" w:lineRule="auto"/>
        <w:ind w:firstLine="360"/>
        <w:jc w:val="center"/>
        <w:rPr>
          <w:rFonts w:ascii="Arial" w:eastAsia="Calibri" w:hAnsi="Arial" w:cs="Arial"/>
          <w:highlight w:val="magenta"/>
          <w:lang w:val="ro-RO"/>
        </w:rPr>
      </w:pPr>
      <w:r>
        <w:rPr>
          <w:noProof/>
        </w:rPr>
        <w:lastRenderedPageBreak/>
        <w:drawing>
          <wp:inline distT="0" distB="0" distL="0" distR="0" wp14:anchorId="38F53DC7" wp14:editId="7CFF0054">
            <wp:extent cx="4236720" cy="25361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47808" cy="2542784"/>
                    </a:xfrm>
                    <a:prstGeom prst="rect">
                      <a:avLst/>
                    </a:prstGeom>
                    <a:noFill/>
                    <a:ln>
                      <a:noFill/>
                    </a:ln>
                  </pic:spPr>
                </pic:pic>
              </a:graphicData>
            </a:graphic>
          </wp:inline>
        </w:drawing>
      </w:r>
    </w:p>
    <w:p w14:paraId="5FDB66DB" w14:textId="77777777" w:rsidR="007E4923" w:rsidRPr="005A0128" w:rsidRDefault="007E4923" w:rsidP="007E4923">
      <w:pPr>
        <w:spacing w:before="120" w:after="120" w:line="240" w:lineRule="auto"/>
        <w:ind w:firstLine="360"/>
        <w:jc w:val="both"/>
        <w:rPr>
          <w:rFonts w:ascii="Arial" w:eastAsia="Calibri" w:hAnsi="Arial" w:cs="Arial"/>
          <w:lang w:val="ro-RO"/>
        </w:rPr>
      </w:pPr>
      <w:bookmarkStart w:id="396" w:name="_Hlk91595351"/>
      <w:r w:rsidRPr="005A0128">
        <w:rPr>
          <w:rFonts w:ascii="Arial" w:eastAsia="Calibri" w:hAnsi="Arial" w:cs="Arial"/>
          <w:lang w:val="ro-RO"/>
        </w:rPr>
        <w:t xml:space="preserve">Organizarea de șantier va avea o </w:t>
      </w:r>
      <w:proofErr w:type="spellStart"/>
      <w:r w:rsidRPr="005A0128">
        <w:rPr>
          <w:rFonts w:ascii="Arial" w:eastAsia="Calibri" w:hAnsi="Arial" w:cs="Arial"/>
          <w:lang w:val="ro-RO"/>
        </w:rPr>
        <w:t>suprafata</w:t>
      </w:r>
      <w:proofErr w:type="spellEnd"/>
      <w:r w:rsidRPr="005A0128">
        <w:rPr>
          <w:rFonts w:ascii="Arial" w:eastAsia="Calibri" w:hAnsi="Arial" w:cs="Arial"/>
          <w:lang w:val="ro-RO"/>
        </w:rPr>
        <w:t xml:space="preserve"> totală estimată de aproximativ 100 mp, iar la finalizarea lucrărilor, terenul va fi utilizat </w:t>
      </w:r>
      <w:bookmarkEnd w:id="396"/>
      <w:r w:rsidRPr="005A0128">
        <w:rPr>
          <w:rFonts w:ascii="Arial" w:eastAsia="Calibri" w:hAnsi="Arial" w:cs="Arial"/>
          <w:lang w:val="ro-RO"/>
        </w:rPr>
        <w:t>adus la folosința inițială.</w:t>
      </w:r>
    </w:p>
    <w:p w14:paraId="7F05C77B" w14:textId="77777777" w:rsidR="007E4923" w:rsidRPr="005A0128" w:rsidRDefault="007E4923" w:rsidP="007E4923">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 xml:space="preserve">Principiile care au stat la baza alegerii organizării de </w:t>
      </w:r>
      <w:proofErr w:type="spellStart"/>
      <w:r w:rsidRPr="005A0128">
        <w:rPr>
          <w:rFonts w:ascii="Arial" w:eastAsia="Calibri" w:hAnsi="Arial" w:cs="Arial"/>
          <w:lang w:val="ro-RO"/>
        </w:rPr>
        <w:t>şantier</w:t>
      </w:r>
      <w:proofErr w:type="spellEnd"/>
      <w:r w:rsidRPr="005A0128">
        <w:rPr>
          <w:rFonts w:ascii="Arial" w:eastAsia="Calibri" w:hAnsi="Arial" w:cs="Arial"/>
          <w:lang w:val="ro-RO"/>
        </w:rPr>
        <w:t xml:space="preserve"> sunt:</w:t>
      </w:r>
    </w:p>
    <w:p w14:paraId="1BC2B76A" w14:textId="77777777" w:rsidR="007E4923" w:rsidRPr="005A0128" w:rsidRDefault="007E4923">
      <w:pPr>
        <w:pStyle w:val="ListParagraph"/>
        <w:numPr>
          <w:ilvl w:val="0"/>
          <w:numId w:val="85"/>
        </w:numPr>
        <w:spacing w:before="120" w:after="120" w:line="240" w:lineRule="auto"/>
        <w:jc w:val="both"/>
        <w:rPr>
          <w:rFonts w:ascii="Arial" w:eastAsia="Calibri" w:hAnsi="Arial" w:cs="Arial"/>
          <w:lang w:val="ro-RO"/>
        </w:rPr>
      </w:pPr>
      <w:proofErr w:type="spellStart"/>
      <w:r w:rsidRPr="005A0128">
        <w:rPr>
          <w:rFonts w:ascii="Arial" w:eastAsia="Calibri" w:hAnsi="Arial" w:cs="Arial"/>
          <w:lang w:val="ro-RO"/>
        </w:rPr>
        <w:t>distributia</w:t>
      </w:r>
      <w:proofErr w:type="spellEnd"/>
      <w:r w:rsidRPr="005A0128">
        <w:rPr>
          <w:rFonts w:ascii="Arial" w:eastAsia="Calibri" w:hAnsi="Arial" w:cs="Arial"/>
          <w:lang w:val="ro-RO"/>
        </w:rPr>
        <w:t xml:space="preserve"> in lungul proiectului a volumului de </w:t>
      </w:r>
      <w:proofErr w:type="spellStart"/>
      <w:r w:rsidRPr="005A0128">
        <w:rPr>
          <w:rFonts w:ascii="Arial" w:eastAsia="Calibri" w:hAnsi="Arial" w:cs="Arial"/>
          <w:lang w:val="ro-RO"/>
        </w:rPr>
        <w:t>lucrari</w:t>
      </w:r>
      <w:proofErr w:type="spellEnd"/>
      <w:r w:rsidRPr="005A0128">
        <w:rPr>
          <w:rFonts w:ascii="Arial" w:eastAsia="Calibri" w:hAnsi="Arial" w:cs="Arial"/>
          <w:lang w:val="ro-RO"/>
        </w:rPr>
        <w:t xml:space="preserve"> necesar a fi realizat;</w:t>
      </w:r>
    </w:p>
    <w:p w14:paraId="18032F8F" w14:textId="77777777" w:rsidR="007E4923" w:rsidRPr="005A0128" w:rsidRDefault="007E4923">
      <w:pPr>
        <w:pStyle w:val="ListParagraph"/>
        <w:numPr>
          <w:ilvl w:val="0"/>
          <w:numId w:val="85"/>
        </w:numPr>
        <w:spacing w:before="120" w:after="120" w:line="240" w:lineRule="auto"/>
        <w:jc w:val="both"/>
        <w:rPr>
          <w:rFonts w:ascii="Arial" w:eastAsia="Calibri" w:hAnsi="Arial" w:cs="Arial"/>
          <w:lang w:val="ro-RO"/>
        </w:rPr>
      </w:pPr>
      <w:r w:rsidRPr="005A0128">
        <w:rPr>
          <w:rFonts w:ascii="Arial" w:eastAsia="Calibri" w:hAnsi="Arial" w:cs="Arial"/>
          <w:lang w:val="ro-RO"/>
        </w:rPr>
        <w:t>reducerea impactului asupra locuitorilor;</w:t>
      </w:r>
    </w:p>
    <w:p w14:paraId="4D443074" w14:textId="77777777" w:rsidR="007E4923" w:rsidRPr="005A0128" w:rsidRDefault="007E4923">
      <w:pPr>
        <w:pStyle w:val="ListParagraph"/>
        <w:numPr>
          <w:ilvl w:val="0"/>
          <w:numId w:val="85"/>
        </w:numPr>
        <w:spacing w:before="120" w:after="120" w:line="240" w:lineRule="auto"/>
        <w:jc w:val="both"/>
        <w:rPr>
          <w:rFonts w:ascii="Arial" w:eastAsia="Calibri" w:hAnsi="Arial" w:cs="Arial"/>
          <w:lang w:val="ro-RO"/>
        </w:rPr>
      </w:pPr>
      <w:r w:rsidRPr="005A0128">
        <w:rPr>
          <w:rFonts w:ascii="Arial" w:eastAsia="Calibri" w:hAnsi="Arial" w:cs="Arial"/>
          <w:lang w:val="ro-RO"/>
        </w:rPr>
        <w:t>disconfort cât mai mic în zona lucrărilor;</w:t>
      </w:r>
    </w:p>
    <w:p w14:paraId="4C03B220" w14:textId="77777777" w:rsidR="007E4923" w:rsidRPr="005A0128" w:rsidRDefault="007E4923" w:rsidP="007E4923">
      <w:pPr>
        <w:spacing w:before="120" w:after="120" w:line="240" w:lineRule="auto"/>
        <w:ind w:firstLine="360"/>
        <w:jc w:val="both"/>
        <w:rPr>
          <w:rFonts w:ascii="Arial" w:eastAsia="Calibri" w:hAnsi="Arial" w:cs="Arial"/>
          <w:lang w:val="ro-RO"/>
        </w:rPr>
      </w:pPr>
    </w:p>
    <w:p w14:paraId="44D54340" w14:textId="77777777" w:rsidR="007E4923" w:rsidRPr="005A0128" w:rsidRDefault="007E4923" w:rsidP="007E4923">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ab/>
      </w:r>
      <w:proofErr w:type="spellStart"/>
      <w:r w:rsidRPr="005A0128">
        <w:rPr>
          <w:rFonts w:ascii="Arial" w:eastAsia="Calibri" w:hAnsi="Arial" w:cs="Arial"/>
          <w:lang w:val="ro-RO"/>
        </w:rPr>
        <w:t>Dotari</w:t>
      </w:r>
      <w:proofErr w:type="spellEnd"/>
      <w:r w:rsidRPr="005A0128">
        <w:rPr>
          <w:rFonts w:ascii="Arial" w:eastAsia="Calibri" w:hAnsi="Arial" w:cs="Arial"/>
          <w:lang w:val="ro-RO"/>
        </w:rPr>
        <w:t xml:space="preserve"> principale ale </w:t>
      </w:r>
      <w:proofErr w:type="spellStart"/>
      <w:r w:rsidRPr="005A0128">
        <w:rPr>
          <w:rFonts w:ascii="Arial" w:eastAsia="Calibri" w:hAnsi="Arial" w:cs="Arial"/>
          <w:lang w:val="ro-RO"/>
        </w:rPr>
        <w:t>organizarii</w:t>
      </w:r>
      <w:proofErr w:type="spellEnd"/>
      <w:r w:rsidRPr="005A0128">
        <w:rPr>
          <w:rFonts w:ascii="Arial" w:eastAsia="Calibri" w:hAnsi="Arial" w:cs="Arial"/>
          <w:lang w:val="ro-RO"/>
        </w:rPr>
        <w:t xml:space="preserve"> de </w:t>
      </w:r>
      <w:proofErr w:type="spellStart"/>
      <w:r w:rsidRPr="005A0128">
        <w:rPr>
          <w:rFonts w:ascii="Arial" w:eastAsia="Calibri" w:hAnsi="Arial" w:cs="Arial"/>
          <w:lang w:val="ro-RO"/>
        </w:rPr>
        <w:t>santier</w:t>
      </w:r>
      <w:proofErr w:type="spellEnd"/>
      <w:r w:rsidRPr="005A0128">
        <w:rPr>
          <w:rFonts w:ascii="Arial" w:eastAsia="Calibri" w:hAnsi="Arial" w:cs="Arial"/>
          <w:lang w:val="ro-RO"/>
        </w:rPr>
        <w:t>:</w:t>
      </w:r>
    </w:p>
    <w:p w14:paraId="4481CEFC" w14:textId="77777777" w:rsidR="007E4923" w:rsidRPr="005A0128" w:rsidRDefault="007E4923">
      <w:pPr>
        <w:pStyle w:val="ListParagraph"/>
        <w:numPr>
          <w:ilvl w:val="0"/>
          <w:numId w:val="84"/>
        </w:numPr>
        <w:spacing w:before="120" w:after="120" w:line="240" w:lineRule="auto"/>
        <w:jc w:val="both"/>
        <w:rPr>
          <w:rFonts w:ascii="Arial" w:eastAsia="Calibri" w:hAnsi="Arial" w:cs="Arial"/>
          <w:lang w:val="ro-RO"/>
        </w:rPr>
      </w:pPr>
      <w:r w:rsidRPr="005A0128">
        <w:rPr>
          <w:rFonts w:ascii="Arial" w:eastAsia="Calibri" w:hAnsi="Arial" w:cs="Arial"/>
          <w:lang w:val="ro-RO"/>
        </w:rPr>
        <w:t>Birouri, depozit, parcare autoturisme</w:t>
      </w:r>
    </w:p>
    <w:p w14:paraId="42EE6021" w14:textId="77777777" w:rsidR="007E4923" w:rsidRPr="005A0128" w:rsidRDefault="007E4923">
      <w:pPr>
        <w:pStyle w:val="ListParagraph"/>
        <w:numPr>
          <w:ilvl w:val="0"/>
          <w:numId w:val="84"/>
        </w:numPr>
        <w:spacing w:before="120" w:after="120" w:line="240" w:lineRule="auto"/>
        <w:jc w:val="both"/>
        <w:rPr>
          <w:rFonts w:ascii="Arial" w:eastAsia="Calibri" w:hAnsi="Arial" w:cs="Arial"/>
          <w:lang w:val="ro-RO"/>
        </w:rPr>
      </w:pPr>
      <w:proofErr w:type="spellStart"/>
      <w:r w:rsidRPr="005A0128">
        <w:rPr>
          <w:rFonts w:ascii="Arial" w:eastAsia="Calibri" w:hAnsi="Arial" w:cs="Arial"/>
          <w:lang w:val="ro-RO"/>
        </w:rPr>
        <w:t>dotari</w:t>
      </w:r>
      <w:proofErr w:type="spellEnd"/>
      <w:r w:rsidRPr="005A0128">
        <w:rPr>
          <w:rFonts w:ascii="Arial" w:eastAsia="Calibri" w:hAnsi="Arial" w:cs="Arial"/>
          <w:lang w:val="ro-RO"/>
        </w:rPr>
        <w:t xml:space="preserve"> pentru protecție în situații de urgență.</w:t>
      </w:r>
    </w:p>
    <w:p w14:paraId="4DEAAFDF" w14:textId="77777777" w:rsidR="007E4923" w:rsidRPr="005A0128" w:rsidRDefault="007E4923">
      <w:pPr>
        <w:pStyle w:val="ListParagraph"/>
        <w:numPr>
          <w:ilvl w:val="0"/>
          <w:numId w:val="84"/>
        </w:numPr>
        <w:spacing w:before="120" w:after="120" w:line="240" w:lineRule="auto"/>
        <w:jc w:val="both"/>
        <w:rPr>
          <w:rFonts w:ascii="Arial" w:eastAsia="Calibri" w:hAnsi="Arial" w:cs="Arial"/>
          <w:lang w:val="ro-RO"/>
        </w:rPr>
      </w:pPr>
      <w:r w:rsidRPr="005A0128">
        <w:rPr>
          <w:rFonts w:ascii="Arial" w:eastAsia="Calibri" w:hAnsi="Arial" w:cs="Arial"/>
          <w:lang w:val="ro-RO"/>
        </w:rPr>
        <w:t>grupuri sanitare de tip ecologic care vor fi vidanjate periodic, astfel încât să se asigure că apele uzate menajere nu vor avea un impact semnificativ asupra mediului.</w:t>
      </w:r>
    </w:p>
    <w:p w14:paraId="3F69EEB4" w14:textId="77777777" w:rsidR="007E4923" w:rsidRPr="005A0128" w:rsidRDefault="007E4923" w:rsidP="007E4923">
      <w:pPr>
        <w:spacing w:before="120" w:after="120" w:line="240" w:lineRule="auto"/>
        <w:ind w:firstLine="360"/>
        <w:jc w:val="both"/>
        <w:rPr>
          <w:rFonts w:ascii="Arial" w:eastAsia="Calibri" w:hAnsi="Arial" w:cs="Arial"/>
          <w:lang w:val="ro-RO"/>
        </w:rPr>
      </w:pPr>
    </w:p>
    <w:p w14:paraId="5DF7506C" w14:textId="77777777" w:rsidR="007E4923" w:rsidRPr="005A0128" w:rsidRDefault="007E4923" w:rsidP="007E4923">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Recomandăm ca amplasamentul organizării de șantier să se realizeze cu respectarea următoarelor condiții:</w:t>
      </w:r>
    </w:p>
    <w:p w14:paraId="73D521B0" w14:textId="77777777" w:rsidR="007E4923" w:rsidRPr="005A0128" w:rsidRDefault="007E4923">
      <w:pPr>
        <w:pStyle w:val="ListParagraph"/>
        <w:numPr>
          <w:ilvl w:val="0"/>
          <w:numId w:val="83"/>
        </w:numPr>
        <w:spacing w:before="120" w:after="120" w:line="240" w:lineRule="auto"/>
        <w:jc w:val="both"/>
        <w:rPr>
          <w:rFonts w:ascii="Arial" w:eastAsia="Calibri" w:hAnsi="Arial" w:cs="Arial"/>
          <w:lang w:val="ro-RO"/>
        </w:rPr>
      </w:pPr>
      <w:r w:rsidRPr="005A0128">
        <w:rPr>
          <w:rFonts w:ascii="Arial" w:eastAsia="Calibri" w:hAnsi="Arial" w:cs="Arial"/>
          <w:lang w:val="ro-RO"/>
        </w:rPr>
        <w:t xml:space="preserve">să nu fie amplasată în interiorul sau în </w:t>
      </w:r>
      <w:proofErr w:type="spellStart"/>
      <w:r w:rsidRPr="005A0128">
        <w:rPr>
          <w:rFonts w:ascii="Arial" w:eastAsia="Calibri" w:hAnsi="Arial" w:cs="Arial"/>
          <w:lang w:val="ro-RO"/>
        </w:rPr>
        <w:t>vecinatatea</w:t>
      </w:r>
      <w:proofErr w:type="spellEnd"/>
      <w:r w:rsidRPr="005A0128">
        <w:rPr>
          <w:rFonts w:ascii="Arial" w:eastAsia="Calibri" w:hAnsi="Arial" w:cs="Arial"/>
          <w:lang w:val="ro-RO"/>
        </w:rPr>
        <w:t xml:space="preserve"> ariilor naturale protejate;</w:t>
      </w:r>
    </w:p>
    <w:p w14:paraId="527A50B3" w14:textId="77777777" w:rsidR="007E4923" w:rsidRPr="005A0128" w:rsidRDefault="007E4923">
      <w:pPr>
        <w:pStyle w:val="ListParagraph"/>
        <w:numPr>
          <w:ilvl w:val="0"/>
          <w:numId w:val="83"/>
        </w:numPr>
        <w:spacing w:before="120" w:after="120" w:line="240" w:lineRule="auto"/>
        <w:jc w:val="both"/>
        <w:rPr>
          <w:rFonts w:ascii="Arial" w:eastAsia="Calibri" w:hAnsi="Arial" w:cs="Arial"/>
          <w:lang w:val="ro-RO"/>
        </w:rPr>
      </w:pPr>
      <w:r w:rsidRPr="005A0128">
        <w:rPr>
          <w:rFonts w:ascii="Arial" w:eastAsia="Calibri" w:hAnsi="Arial" w:cs="Arial"/>
          <w:lang w:val="ro-RO"/>
        </w:rPr>
        <w:t xml:space="preserve">să nu fie amplasată în </w:t>
      </w:r>
      <w:proofErr w:type="spellStart"/>
      <w:r w:rsidRPr="005A0128">
        <w:rPr>
          <w:rFonts w:ascii="Arial" w:eastAsia="Calibri" w:hAnsi="Arial" w:cs="Arial"/>
          <w:lang w:val="ro-RO"/>
        </w:rPr>
        <w:t>vecinatatea</w:t>
      </w:r>
      <w:proofErr w:type="spellEnd"/>
      <w:r w:rsidRPr="005A0128">
        <w:rPr>
          <w:rFonts w:ascii="Arial" w:eastAsia="Calibri" w:hAnsi="Arial" w:cs="Arial"/>
          <w:lang w:val="ro-RO"/>
        </w:rPr>
        <w:t xml:space="preserve"> cursurilor de apă;</w:t>
      </w:r>
    </w:p>
    <w:p w14:paraId="3976D54B" w14:textId="77777777" w:rsidR="007E4923" w:rsidRPr="005A0128" w:rsidRDefault="007E4923">
      <w:pPr>
        <w:pStyle w:val="ListParagraph"/>
        <w:numPr>
          <w:ilvl w:val="0"/>
          <w:numId w:val="83"/>
        </w:numPr>
        <w:spacing w:before="120" w:after="120" w:line="240" w:lineRule="auto"/>
        <w:jc w:val="both"/>
        <w:rPr>
          <w:rFonts w:ascii="Arial" w:eastAsia="Calibri" w:hAnsi="Arial" w:cs="Arial"/>
          <w:lang w:val="ro-RO"/>
        </w:rPr>
      </w:pPr>
      <w:r w:rsidRPr="005A0128">
        <w:rPr>
          <w:rFonts w:ascii="Arial" w:eastAsia="Calibri" w:hAnsi="Arial" w:cs="Arial"/>
          <w:lang w:val="ro-RO"/>
        </w:rPr>
        <w:t>să nu fie amplasată în zonele identificate cu risc alunecare terenului;</w:t>
      </w:r>
    </w:p>
    <w:p w14:paraId="1EE1782A" w14:textId="77777777" w:rsidR="007E4923" w:rsidRPr="005A0128" w:rsidRDefault="007E4923">
      <w:pPr>
        <w:pStyle w:val="ListParagraph"/>
        <w:numPr>
          <w:ilvl w:val="0"/>
          <w:numId w:val="83"/>
        </w:numPr>
        <w:spacing w:before="120" w:after="120" w:line="240" w:lineRule="auto"/>
        <w:jc w:val="both"/>
        <w:rPr>
          <w:rFonts w:ascii="Arial" w:eastAsia="Calibri" w:hAnsi="Arial" w:cs="Arial"/>
          <w:lang w:val="ro-RO"/>
        </w:rPr>
      </w:pPr>
      <w:r w:rsidRPr="005A0128">
        <w:rPr>
          <w:rFonts w:ascii="Arial" w:eastAsia="Calibri" w:hAnsi="Arial" w:cs="Arial"/>
          <w:lang w:val="ro-RO"/>
        </w:rPr>
        <w:t>să fie asigurat accesul la drumurile existente;</w:t>
      </w:r>
    </w:p>
    <w:p w14:paraId="4ACB9589" w14:textId="77777777" w:rsidR="007E4923" w:rsidRPr="005A0128" w:rsidRDefault="007E4923">
      <w:pPr>
        <w:pStyle w:val="ListParagraph"/>
        <w:numPr>
          <w:ilvl w:val="0"/>
          <w:numId w:val="83"/>
        </w:numPr>
        <w:spacing w:before="120" w:after="120" w:line="240" w:lineRule="auto"/>
        <w:jc w:val="both"/>
        <w:rPr>
          <w:rFonts w:ascii="Arial" w:eastAsia="Calibri" w:hAnsi="Arial" w:cs="Arial"/>
          <w:lang w:val="ro-RO"/>
        </w:rPr>
      </w:pPr>
      <w:r w:rsidRPr="005A0128">
        <w:rPr>
          <w:rFonts w:ascii="Arial" w:eastAsia="Calibri" w:hAnsi="Arial" w:cs="Arial"/>
          <w:lang w:val="ro-RO"/>
        </w:rPr>
        <w:t>să fie amplasată la o distanță rezonabilă față de zonele locuite.</w:t>
      </w:r>
    </w:p>
    <w:p w14:paraId="6B420C36" w14:textId="7F347E09" w:rsidR="007E4923" w:rsidRPr="005A0128" w:rsidRDefault="007E4923" w:rsidP="007E4923">
      <w:pPr>
        <w:spacing w:before="120" w:after="120" w:line="240" w:lineRule="auto"/>
        <w:ind w:firstLine="360"/>
        <w:jc w:val="both"/>
        <w:rPr>
          <w:rFonts w:ascii="Arial" w:eastAsia="Calibri" w:hAnsi="Arial" w:cs="Arial"/>
          <w:lang w:val="ro-RO"/>
        </w:rPr>
      </w:pPr>
      <w:r w:rsidRPr="005A0128">
        <w:rPr>
          <w:rFonts w:ascii="Arial" w:eastAsia="Calibri" w:hAnsi="Arial" w:cs="Arial"/>
          <w:lang w:val="ro-RO"/>
        </w:rPr>
        <w:t>În plus față de aceste recomandări, este interzisă amplasarea organizării de șantier pe suprafețe protejate (</w:t>
      </w:r>
      <w:proofErr w:type="spellStart"/>
      <w:r w:rsidRPr="005A0128">
        <w:rPr>
          <w:rFonts w:ascii="Arial" w:eastAsia="Calibri" w:hAnsi="Arial" w:cs="Arial"/>
          <w:lang w:val="ro-RO"/>
        </w:rPr>
        <w:t>situriarheologice</w:t>
      </w:r>
      <w:proofErr w:type="spellEnd"/>
      <w:r w:rsidRPr="005A0128">
        <w:rPr>
          <w:rFonts w:ascii="Arial" w:eastAsia="Calibri" w:hAnsi="Arial" w:cs="Arial"/>
          <w:lang w:val="ro-RO"/>
        </w:rPr>
        <w:t>, situri monumente ale naturii etc.) sau pe terenuri de calitate superioare.</w:t>
      </w:r>
    </w:p>
    <w:p w14:paraId="5292FC05" w14:textId="77777777" w:rsidR="005577F2" w:rsidRPr="005A0128" w:rsidRDefault="005577F2" w:rsidP="005577F2">
      <w:pPr>
        <w:pStyle w:val="ListParagraph"/>
        <w:numPr>
          <w:ilvl w:val="1"/>
          <w:numId w:val="1"/>
        </w:numPr>
        <w:spacing w:before="120" w:after="120" w:line="240" w:lineRule="auto"/>
        <w:jc w:val="both"/>
        <w:rPr>
          <w:rFonts w:ascii="Arial" w:eastAsia="Times New Roman" w:hAnsi="Arial" w:cs="Arial"/>
          <w:b/>
          <w:lang w:val="ro-RO"/>
        </w:rPr>
      </w:pPr>
      <w:r w:rsidRPr="005A0128">
        <w:rPr>
          <w:rFonts w:ascii="Arial" w:eastAsia="Times New Roman" w:hAnsi="Arial" w:cs="Arial"/>
          <w:b/>
          <w:lang w:val="ro-RO"/>
        </w:rPr>
        <w:t>Deșeuri rezultate</w:t>
      </w:r>
    </w:p>
    <w:p w14:paraId="6BDB26A1" w14:textId="77777777" w:rsidR="005577F2" w:rsidRPr="00D2286B" w:rsidRDefault="005577F2" w:rsidP="00BE1554">
      <w:pPr>
        <w:numPr>
          <w:ilvl w:val="0"/>
          <w:numId w:val="26"/>
        </w:numPr>
        <w:spacing w:before="120" w:after="120" w:line="240" w:lineRule="auto"/>
        <w:jc w:val="both"/>
        <w:rPr>
          <w:rFonts w:ascii="Arial" w:eastAsia="Calibri" w:hAnsi="Arial" w:cs="Arial"/>
          <w:b/>
          <w:lang w:val="ro-RO"/>
        </w:rPr>
      </w:pPr>
      <w:proofErr w:type="spellStart"/>
      <w:r w:rsidRPr="00D2286B">
        <w:rPr>
          <w:rFonts w:ascii="Arial" w:eastAsia="Calibri" w:hAnsi="Arial" w:cs="Arial"/>
          <w:b/>
          <w:lang w:val="ro-RO"/>
        </w:rPr>
        <w:t>Deşeuri</w:t>
      </w:r>
      <w:proofErr w:type="spellEnd"/>
      <w:r w:rsidRPr="00D2286B">
        <w:rPr>
          <w:rFonts w:ascii="Arial" w:eastAsia="Calibri" w:hAnsi="Arial" w:cs="Arial"/>
          <w:b/>
          <w:lang w:val="ro-RO"/>
        </w:rPr>
        <w:t xml:space="preserve"> menajere rezultate din activitatea de organizare de </w:t>
      </w:r>
      <w:proofErr w:type="spellStart"/>
      <w:r w:rsidRPr="00D2286B">
        <w:rPr>
          <w:rFonts w:ascii="Arial" w:eastAsia="Calibri" w:hAnsi="Arial" w:cs="Arial"/>
          <w:b/>
          <w:lang w:val="ro-RO"/>
        </w:rPr>
        <w:t>şantier</w:t>
      </w:r>
      <w:proofErr w:type="spellEnd"/>
    </w:p>
    <w:p w14:paraId="5165CE05" w14:textId="77777777" w:rsidR="005577F2" w:rsidRPr="00D2286B" w:rsidRDefault="005577F2" w:rsidP="005577F2">
      <w:pPr>
        <w:spacing w:before="120" w:after="120" w:line="240" w:lineRule="auto"/>
        <w:ind w:firstLine="360"/>
        <w:jc w:val="both"/>
        <w:rPr>
          <w:rFonts w:ascii="Arial" w:eastAsia="Calibri" w:hAnsi="Arial" w:cs="Arial"/>
          <w:lang w:val="ro-RO"/>
        </w:rPr>
      </w:pPr>
      <w:r w:rsidRPr="00D2286B">
        <w:rPr>
          <w:rFonts w:ascii="Arial" w:eastAsia="Calibri" w:hAnsi="Arial" w:cs="Arial"/>
          <w:lang w:val="ro-RO"/>
        </w:rPr>
        <w:t xml:space="preserve">Aceste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sunt generate de personalul care va efectua lucrările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efective prevăzute prin proiect. </w:t>
      </w:r>
      <w:proofErr w:type="spellStart"/>
      <w:r w:rsidRPr="00D2286B">
        <w:rPr>
          <w:rFonts w:ascii="Arial" w:eastAsia="Calibri" w:hAnsi="Arial" w:cs="Arial"/>
          <w:lang w:val="ro-RO"/>
        </w:rPr>
        <w:t>Deşeurile</w:t>
      </w:r>
      <w:proofErr w:type="spellEnd"/>
      <w:r w:rsidRPr="00D2286B">
        <w:rPr>
          <w:rFonts w:ascii="Arial" w:eastAsia="Calibri" w:hAnsi="Arial" w:cs="Arial"/>
          <w:lang w:val="ro-RO"/>
        </w:rPr>
        <w:t xml:space="preserve"> menajere generate sunt clasificate, conform HG 856/2002 privind </w:t>
      </w:r>
      <w:proofErr w:type="spellStart"/>
      <w:r w:rsidRPr="00D2286B">
        <w:rPr>
          <w:rFonts w:ascii="Arial" w:eastAsia="Calibri" w:hAnsi="Arial" w:cs="Arial"/>
          <w:lang w:val="ro-RO"/>
        </w:rPr>
        <w:lastRenderedPageBreak/>
        <w:t>evidenţa</w:t>
      </w:r>
      <w:proofErr w:type="spellEnd"/>
      <w:r w:rsidRPr="00D2286B">
        <w:rPr>
          <w:rFonts w:ascii="Arial" w:eastAsia="Calibri" w:hAnsi="Arial" w:cs="Arial"/>
          <w:lang w:val="ro-RO"/>
        </w:rPr>
        <w:t xml:space="preserve"> gestiunii </w:t>
      </w:r>
      <w:proofErr w:type="spellStart"/>
      <w:r w:rsidRPr="00D2286B">
        <w:rPr>
          <w:rFonts w:ascii="Arial" w:eastAsia="Calibri" w:hAnsi="Arial" w:cs="Arial"/>
          <w:lang w:val="ro-RO"/>
        </w:rPr>
        <w:t>deşeurilor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pentru aprobarea listei cuprinzând </w:t>
      </w:r>
      <w:proofErr w:type="spellStart"/>
      <w:r w:rsidRPr="00D2286B">
        <w:rPr>
          <w:rFonts w:ascii="Arial" w:eastAsia="Calibri" w:hAnsi="Arial" w:cs="Arial"/>
          <w:lang w:val="ro-RO"/>
        </w:rPr>
        <w:t>deşeurile</w:t>
      </w:r>
      <w:proofErr w:type="spellEnd"/>
      <w:r w:rsidRPr="00D2286B">
        <w:rPr>
          <w:rFonts w:ascii="Arial" w:eastAsia="Calibri" w:hAnsi="Arial" w:cs="Arial"/>
          <w:lang w:val="ro-RO"/>
        </w:rPr>
        <w:t xml:space="preserve">, inclusiv cele nepericuloase, cu modificările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completările ulterioare, în:</w:t>
      </w:r>
    </w:p>
    <w:p w14:paraId="499D866F" w14:textId="77777777" w:rsidR="005577F2" w:rsidRPr="00D2286B" w:rsidRDefault="005577F2"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Grupa 20-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municipale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asimilabile din </w:t>
      </w:r>
      <w:proofErr w:type="spellStart"/>
      <w:r w:rsidRPr="00D2286B">
        <w:rPr>
          <w:rFonts w:ascii="Arial" w:eastAsia="Calibri" w:hAnsi="Arial" w:cs="Arial"/>
          <w:lang w:val="ro-RO"/>
        </w:rPr>
        <w:t>comerţ</w:t>
      </w:r>
      <w:proofErr w:type="spellEnd"/>
      <w:r w:rsidRPr="00D2286B">
        <w:rPr>
          <w:rFonts w:ascii="Arial" w:eastAsia="Calibri" w:hAnsi="Arial" w:cs="Arial"/>
          <w:lang w:val="ro-RO"/>
        </w:rPr>
        <w:t xml:space="preserve">, industrie, </w:t>
      </w:r>
      <w:proofErr w:type="spellStart"/>
      <w:r w:rsidRPr="00D2286B">
        <w:rPr>
          <w:rFonts w:ascii="Arial" w:eastAsia="Calibri" w:hAnsi="Arial" w:cs="Arial"/>
          <w:lang w:val="ro-RO"/>
        </w:rPr>
        <w:t>instituţii</w:t>
      </w:r>
      <w:proofErr w:type="spellEnd"/>
      <w:r w:rsidRPr="00D2286B">
        <w:rPr>
          <w:rFonts w:ascii="Arial" w:eastAsia="Calibri" w:hAnsi="Arial" w:cs="Arial"/>
          <w:lang w:val="ro-RO"/>
        </w:rPr>
        <w:t xml:space="preserve">, inclusiv </w:t>
      </w:r>
      <w:proofErr w:type="spellStart"/>
      <w:r w:rsidRPr="00D2286B">
        <w:rPr>
          <w:rFonts w:ascii="Arial" w:eastAsia="Calibri" w:hAnsi="Arial" w:cs="Arial"/>
          <w:lang w:val="ro-RO"/>
        </w:rPr>
        <w:t>fracţiuni</w:t>
      </w:r>
      <w:proofErr w:type="spellEnd"/>
      <w:r w:rsidRPr="00D2286B">
        <w:rPr>
          <w:rFonts w:ascii="Arial" w:eastAsia="Calibri" w:hAnsi="Arial" w:cs="Arial"/>
          <w:lang w:val="ro-RO"/>
        </w:rPr>
        <w:t xml:space="preserve"> colectate separat:</w:t>
      </w:r>
    </w:p>
    <w:p w14:paraId="3B3B2A63" w14:textId="77777777" w:rsidR="005577F2" w:rsidRPr="00D2286B" w:rsidRDefault="005577F2" w:rsidP="00BE1554">
      <w:pPr>
        <w:numPr>
          <w:ilvl w:val="1"/>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20 01 01 hârtie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carton;</w:t>
      </w:r>
    </w:p>
    <w:p w14:paraId="67D5FE8A" w14:textId="77777777" w:rsidR="005577F2" w:rsidRPr="00D2286B" w:rsidRDefault="005577F2" w:rsidP="00BE1554">
      <w:pPr>
        <w:numPr>
          <w:ilvl w:val="1"/>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20 01 08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biodegradabile;</w:t>
      </w:r>
    </w:p>
    <w:p w14:paraId="1792E786" w14:textId="77777777" w:rsidR="005577F2" w:rsidRPr="00D2286B" w:rsidRDefault="005577F2" w:rsidP="00BE1554">
      <w:pPr>
        <w:numPr>
          <w:ilvl w:val="1"/>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20 01 11 textile (lavete, </w:t>
      </w:r>
      <w:proofErr w:type="spellStart"/>
      <w:r w:rsidRPr="00D2286B">
        <w:rPr>
          <w:rFonts w:ascii="Arial" w:eastAsia="Calibri" w:hAnsi="Arial" w:cs="Arial"/>
          <w:lang w:val="ro-RO"/>
        </w:rPr>
        <w:t>carpe</w:t>
      </w:r>
      <w:proofErr w:type="spellEnd"/>
      <w:r w:rsidRPr="00D2286B">
        <w:rPr>
          <w:rFonts w:ascii="Arial" w:eastAsia="Calibri" w:hAnsi="Arial" w:cs="Arial"/>
          <w:lang w:val="ro-RO"/>
        </w:rPr>
        <w:t>, etc.)</w:t>
      </w:r>
    </w:p>
    <w:p w14:paraId="79C8CF07" w14:textId="77777777" w:rsidR="005577F2" w:rsidRPr="00D2286B" w:rsidRDefault="005577F2" w:rsidP="00BE1554">
      <w:pPr>
        <w:numPr>
          <w:ilvl w:val="1"/>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20 01 39 materiale plastice;</w:t>
      </w:r>
    </w:p>
    <w:p w14:paraId="27BB2718"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ceea ce </w:t>
      </w:r>
      <w:proofErr w:type="spellStart"/>
      <w:r w:rsidRPr="00D2286B">
        <w:rPr>
          <w:rFonts w:ascii="Arial" w:eastAsia="Calibri" w:hAnsi="Arial" w:cs="Arial"/>
          <w:lang w:val="ro-RO"/>
        </w:rPr>
        <w:t>priveşte</w:t>
      </w:r>
      <w:proofErr w:type="spellEnd"/>
      <w:r w:rsidRPr="00D2286B">
        <w:rPr>
          <w:rFonts w:ascii="Arial" w:eastAsia="Calibri" w:hAnsi="Arial" w:cs="Arial"/>
          <w:lang w:val="ro-RO"/>
        </w:rPr>
        <w:t xml:space="preserve"> o estimare a </w:t>
      </w:r>
      <w:proofErr w:type="spellStart"/>
      <w:r w:rsidRPr="00D2286B">
        <w:rPr>
          <w:rFonts w:ascii="Arial" w:eastAsia="Calibri" w:hAnsi="Arial" w:cs="Arial"/>
          <w:lang w:val="ro-RO"/>
        </w:rPr>
        <w:t>cantităţilor</w:t>
      </w:r>
      <w:proofErr w:type="spellEnd"/>
      <w:r w:rsidRPr="00D2286B">
        <w:rPr>
          <w:rFonts w:ascii="Arial" w:eastAsia="Calibri" w:hAnsi="Arial" w:cs="Arial"/>
          <w:lang w:val="ro-RO"/>
        </w:rPr>
        <w:t xml:space="preserve"> acestor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relaţia</w:t>
      </w:r>
      <w:proofErr w:type="spellEnd"/>
      <w:r w:rsidRPr="00D2286B">
        <w:rPr>
          <w:rFonts w:ascii="Arial" w:eastAsia="Calibri" w:hAnsi="Arial" w:cs="Arial"/>
          <w:lang w:val="ro-RO"/>
        </w:rPr>
        <w:t xml:space="preserve"> prin care se determină cantitatea produsă este:</w:t>
      </w:r>
    </w:p>
    <w:p w14:paraId="51D79EC2" w14:textId="77777777" w:rsidR="005577F2" w:rsidRPr="00D2286B" w:rsidRDefault="005577F2" w:rsidP="005577F2">
      <w:p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Vd</w:t>
      </w:r>
      <w:proofErr w:type="spellEnd"/>
      <w:r w:rsidRPr="00D2286B">
        <w:rPr>
          <w:rFonts w:ascii="Arial" w:eastAsia="Calibri" w:hAnsi="Arial" w:cs="Arial"/>
          <w:lang w:val="ro-RO"/>
        </w:rPr>
        <w:t xml:space="preserve"> = N x Ip / 1000 = … kg/zi, conform SR 13400/1998, în care:</w:t>
      </w:r>
    </w:p>
    <w:p w14:paraId="57F2468D"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w:t>
      </w:r>
      <w:proofErr w:type="spellStart"/>
      <w:r w:rsidRPr="00D2286B">
        <w:rPr>
          <w:rFonts w:ascii="Arial" w:eastAsia="Calibri" w:hAnsi="Arial" w:cs="Arial"/>
          <w:lang w:val="ro-RO"/>
        </w:rPr>
        <w:t>Vd</w:t>
      </w:r>
      <w:proofErr w:type="spellEnd"/>
      <w:r w:rsidRPr="00D2286B">
        <w:rPr>
          <w:rFonts w:ascii="Arial" w:eastAsia="Calibri" w:hAnsi="Arial" w:cs="Arial"/>
          <w:lang w:val="ro-RO"/>
        </w:rPr>
        <w:t xml:space="preserve"> = volumul / masa </w:t>
      </w:r>
      <w:proofErr w:type="spellStart"/>
      <w:r w:rsidRPr="00D2286B">
        <w:rPr>
          <w:rFonts w:ascii="Arial" w:eastAsia="Calibri" w:hAnsi="Arial" w:cs="Arial"/>
          <w:lang w:val="ro-RO"/>
        </w:rPr>
        <w:t>deseurilor</w:t>
      </w:r>
      <w:proofErr w:type="spellEnd"/>
      <w:r w:rsidRPr="00D2286B">
        <w:rPr>
          <w:rFonts w:ascii="Arial" w:eastAsia="Calibri" w:hAnsi="Arial" w:cs="Arial"/>
          <w:lang w:val="ro-RO"/>
        </w:rPr>
        <w:t xml:space="preserve"> produse, (t/zi)</w:t>
      </w:r>
    </w:p>
    <w:p w14:paraId="04897368"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N = </w:t>
      </w:r>
      <w:proofErr w:type="spellStart"/>
      <w:r w:rsidRPr="00D2286B">
        <w:rPr>
          <w:rFonts w:ascii="Arial" w:eastAsia="Calibri" w:hAnsi="Arial" w:cs="Arial"/>
          <w:lang w:val="ro-RO"/>
        </w:rPr>
        <w:t>numarul</w:t>
      </w:r>
      <w:proofErr w:type="spellEnd"/>
      <w:r w:rsidRPr="00D2286B">
        <w:rPr>
          <w:rFonts w:ascii="Arial" w:eastAsia="Calibri" w:hAnsi="Arial" w:cs="Arial"/>
          <w:lang w:val="ro-RO"/>
        </w:rPr>
        <w:t xml:space="preserve"> de persoane </w:t>
      </w:r>
      <w:proofErr w:type="spellStart"/>
      <w:r w:rsidRPr="00D2286B">
        <w:rPr>
          <w:rFonts w:ascii="Arial" w:eastAsia="Calibri" w:hAnsi="Arial" w:cs="Arial"/>
          <w:lang w:val="ro-RO"/>
        </w:rPr>
        <w:t>producatoare</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deseuri</w:t>
      </w:r>
      <w:proofErr w:type="spellEnd"/>
    </w:p>
    <w:p w14:paraId="281D0AA4"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Ip = indicele de producere a </w:t>
      </w:r>
      <w:proofErr w:type="spellStart"/>
      <w:r w:rsidRPr="00D2286B">
        <w:rPr>
          <w:rFonts w:ascii="Arial" w:eastAsia="Calibri" w:hAnsi="Arial" w:cs="Arial"/>
          <w:lang w:val="ro-RO"/>
        </w:rPr>
        <w:t>deseurilor</w:t>
      </w:r>
      <w:proofErr w:type="spellEnd"/>
      <w:r w:rsidRPr="00D2286B">
        <w:rPr>
          <w:rFonts w:ascii="Arial" w:eastAsia="Calibri" w:hAnsi="Arial" w:cs="Arial"/>
          <w:lang w:val="ro-RO"/>
        </w:rPr>
        <w:t>, (0,6Kg/pers/zi)</w:t>
      </w:r>
    </w:p>
    <w:p w14:paraId="7D2DEF58"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prezent, nu se cunosc date referitoare la estimarea numărului total de personal care va efectua lucrările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-montaj. Astfel, </w:t>
      </w:r>
      <w:proofErr w:type="spellStart"/>
      <w:r w:rsidRPr="00D2286B">
        <w:rPr>
          <w:rFonts w:ascii="Arial" w:eastAsia="Calibri" w:hAnsi="Arial" w:cs="Arial"/>
          <w:lang w:val="ro-RO"/>
        </w:rPr>
        <w:t>necunscând</w:t>
      </w:r>
      <w:proofErr w:type="spellEnd"/>
      <w:r w:rsidRPr="00D2286B">
        <w:rPr>
          <w:rFonts w:ascii="Arial" w:eastAsia="Calibri" w:hAnsi="Arial" w:cs="Arial"/>
          <w:lang w:val="ro-RO"/>
        </w:rPr>
        <w:t xml:space="preserve"> acest număr de </w:t>
      </w:r>
      <w:proofErr w:type="spellStart"/>
      <w:r w:rsidRPr="00D2286B">
        <w:rPr>
          <w:rFonts w:ascii="Arial" w:eastAsia="Calibri" w:hAnsi="Arial" w:cs="Arial"/>
          <w:lang w:val="ro-RO"/>
        </w:rPr>
        <w:t>angajaţi</w:t>
      </w:r>
      <w:proofErr w:type="spellEnd"/>
      <w:r w:rsidRPr="00D2286B">
        <w:rPr>
          <w:rFonts w:ascii="Arial" w:eastAsia="Calibri" w:hAnsi="Arial" w:cs="Arial"/>
          <w:lang w:val="ro-RO"/>
        </w:rPr>
        <w:t xml:space="preserve">, nu este posibilă o estimare a </w:t>
      </w:r>
      <w:proofErr w:type="spellStart"/>
      <w:r w:rsidRPr="00D2286B">
        <w:rPr>
          <w:rFonts w:ascii="Arial" w:eastAsia="Calibri" w:hAnsi="Arial" w:cs="Arial"/>
          <w:lang w:val="ro-RO"/>
        </w:rPr>
        <w:t>cantităţilor</w:t>
      </w:r>
      <w:proofErr w:type="spellEnd"/>
      <w:r w:rsidRPr="00D2286B">
        <w:rPr>
          <w:rFonts w:ascii="Arial" w:eastAsia="Calibri" w:hAnsi="Arial" w:cs="Arial"/>
          <w:lang w:val="ro-RO"/>
        </w:rPr>
        <w:t xml:space="preserve"> de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menajere produse.</w:t>
      </w:r>
    </w:p>
    <w:p w14:paraId="664404E4" w14:textId="77777777" w:rsidR="005577F2" w:rsidRPr="00D2286B" w:rsidRDefault="005577F2" w:rsidP="005577F2">
      <w:p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Totuşi</w:t>
      </w:r>
      <w:proofErr w:type="spellEnd"/>
      <w:r w:rsidRPr="00D2286B">
        <w:rPr>
          <w:rFonts w:ascii="Arial" w:eastAsia="Calibri" w:hAnsi="Arial" w:cs="Arial"/>
          <w:lang w:val="ro-RO"/>
        </w:rPr>
        <w:t xml:space="preserve">, luându-se în calcul varianta cea mai nefavorabilă, în care se va lucra intens, va exista un număr mediu de lucrători de 20, rezultând un volum de </w:t>
      </w: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zilnice de 12 kg.</w:t>
      </w:r>
    </w:p>
    <w:p w14:paraId="5A7C9DD5"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Colectarea </w:t>
      </w:r>
      <w:proofErr w:type="spellStart"/>
      <w:r w:rsidRPr="00D2286B">
        <w:rPr>
          <w:rFonts w:ascii="Arial" w:eastAsia="Calibri" w:hAnsi="Arial" w:cs="Arial"/>
          <w:lang w:val="ro-RO"/>
        </w:rPr>
        <w:t>deseurilor</w:t>
      </w:r>
      <w:proofErr w:type="spellEnd"/>
      <w:r w:rsidRPr="00D2286B">
        <w:rPr>
          <w:rFonts w:ascii="Arial" w:eastAsia="Calibri" w:hAnsi="Arial" w:cs="Arial"/>
          <w:lang w:val="ro-RO"/>
        </w:rPr>
        <w:t xml:space="preserve"> menajere se va face selectiv (cel </w:t>
      </w:r>
      <w:proofErr w:type="spellStart"/>
      <w:r w:rsidRPr="00D2286B">
        <w:rPr>
          <w:rFonts w:ascii="Arial" w:eastAsia="Calibri" w:hAnsi="Arial" w:cs="Arial"/>
          <w:lang w:val="ro-RO"/>
        </w:rPr>
        <w:t>putin</w:t>
      </w:r>
      <w:proofErr w:type="spellEnd"/>
      <w:r w:rsidRPr="00D2286B">
        <w:rPr>
          <w:rFonts w:ascii="Arial" w:eastAsia="Calibri" w:hAnsi="Arial" w:cs="Arial"/>
          <w:lang w:val="ro-RO"/>
        </w:rPr>
        <w:t xml:space="preserve"> în 3 categorii), depozitarea temporara fiind realizata doar în cadrul </w:t>
      </w:r>
      <w:proofErr w:type="spellStart"/>
      <w:r w:rsidRPr="00D2286B">
        <w:rPr>
          <w:rFonts w:ascii="Arial" w:eastAsia="Calibri" w:hAnsi="Arial" w:cs="Arial"/>
          <w:lang w:val="ro-RO"/>
        </w:rPr>
        <w:t>suprafetei</w:t>
      </w:r>
      <w:proofErr w:type="spellEnd"/>
      <w:r w:rsidRPr="00D2286B">
        <w:rPr>
          <w:rFonts w:ascii="Arial" w:eastAsia="Calibri" w:hAnsi="Arial" w:cs="Arial"/>
          <w:lang w:val="ro-RO"/>
        </w:rPr>
        <w:t xml:space="preserve"> special amenajate în organizarea de </w:t>
      </w:r>
      <w:proofErr w:type="spellStart"/>
      <w:r w:rsidRPr="00D2286B">
        <w:rPr>
          <w:rFonts w:ascii="Arial" w:eastAsia="Calibri" w:hAnsi="Arial" w:cs="Arial"/>
          <w:lang w:val="ro-RO"/>
        </w:rPr>
        <w:t>santier</w:t>
      </w:r>
      <w:proofErr w:type="spellEnd"/>
      <w:r w:rsidRPr="00D2286B">
        <w:rPr>
          <w:rFonts w:ascii="Arial" w:eastAsia="Calibri" w:hAnsi="Arial" w:cs="Arial"/>
          <w:lang w:val="ro-RO"/>
        </w:rPr>
        <w:t xml:space="preserve">. În acest scop va fi </w:t>
      </w:r>
      <w:proofErr w:type="spellStart"/>
      <w:r w:rsidRPr="00D2286B">
        <w:rPr>
          <w:rFonts w:ascii="Arial" w:eastAsia="Calibri" w:hAnsi="Arial" w:cs="Arial"/>
          <w:lang w:val="ro-RO"/>
        </w:rPr>
        <w:t>prevazuta</w:t>
      </w:r>
      <w:proofErr w:type="spellEnd"/>
      <w:r w:rsidRPr="00D2286B">
        <w:rPr>
          <w:rFonts w:ascii="Arial" w:eastAsia="Calibri" w:hAnsi="Arial" w:cs="Arial"/>
          <w:lang w:val="ro-RO"/>
        </w:rPr>
        <w:t xml:space="preserve"> o platforma de colectare, care se va dota cu europubele sau </w:t>
      </w:r>
      <w:proofErr w:type="spellStart"/>
      <w:r w:rsidRPr="00D2286B">
        <w:rPr>
          <w:rFonts w:ascii="Arial" w:eastAsia="Calibri" w:hAnsi="Arial" w:cs="Arial"/>
          <w:lang w:val="ro-RO"/>
        </w:rPr>
        <w:t>eurocontainere</w:t>
      </w:r>
      <w:proofErr w:type="spellEnd"/>
      <w:r w:rsidRPr="00D2286B">
        <w:rPr>
          <w:rFonts w:ascii="Arial" w:eastAsia="Calibri" w:hAnsi="Arial" w:cs="Arial"/>
          <w:lang w:val="ro-RO"/>
        </w:rPr>
        <w:t xml:space="preserve"> care să asigure o capacitate de stocare conform </w:t>
      </w:r>
      <w:proofErr w:type="spellStart"/>
      <w:r w:rsidRPr="00D2286B">
        <w:rPr>
          <w:rFonts w:ascii="Arial" w:eastAsia="Calibri" w:hAnsi="Arial" w:cs="Arial"/>
          <w:lang w:val="ro-RO"/>
        </w:rPr>
        <w:t>solicitatilor</w:t>
      </w:r>
      <w:proofErr w:type="spellEnd"/>
      <w:r w:rsidRPr="00D2286B">
        <w:rPr>
          <w:rFonts w:ascii="Arial" w:eastAsia="Calibri" w:hAnsi="Arial" w:cs="Arial"/>
          <w:lang w:val="ro-RO"/>
        </w:rPr>
        <w:t xml:space="preserve"> </w:t>
      </w:r>
      <w:proofErr w:type="spellStart"/>
      <w:r w:rsidRPr="00D2286B">
        <w:rPr>
          <w:rFonts w:ascii="Arial" w:eastAsia="Calibri" w:hAnsi="Arial" w:cs="Arial"/>
          <w:lang w:val="ro-RO"/>
        </w:rPr>
        <w:t>societatii</w:t>
      </w:r>
      <w:proofErr w:type="spellEnd"/>
      <w:r w:rsidRPr="00D2286B">
        <w:rPr>
          <w:rFonts w:ascii="Arial" w:eastAsia="Calibri" w:hAnsi="Arial" w:cs="Arial"/>
          <w:lang w:val="ro-RO"/>
        </w:rPr>
        <w:t xml:space="preserve"> autorizate să preia aceste </w:t>
      </w:r>
      <w:proofErr w:type="spellStart"/>
      <w:r w:rsidRPr="00D2286B">
        <w:rPr>
          <w:rFonts w:ascii="Arial" w:eastAsia="Calibri" w:hAnsi="Arial" w:cs="Arial"/>
          <w:lang w:val="ro-RO"/>
        </w:rPr>
        <w:t>deseuri</w:t>
      </w:r>
      <w:proofErr w:type="spellEnd"/>
      <w:r w:rsidRPr="00D2286B">
        <w:rPr>
          <w:rFonts w:ascii="Arial" w:eastAsia="Calibri" w:hAnsi="Arial" w:cs="Arial"/>
          <w:lang w:val="ro-RO"/>
        </w:rPr>
        <w:t xml:space="preserve"> în vederea </w:t>
      </w:r>
      <w:proofErr w:type="spellStart"/>
      <w:r w:rsidRPr="00D2286B">
        <w:rPr>
          <w:rFonts w:ascii="Arial" w:eastAsia="Calibri" w:hAnsi="Arial" w:cs="Arial"/>
          <w:lang w:val="ro-RO"/>
        </w:rPr>
        <w:t>eliminarii</w:t>
      </w:r>
      <w:proofErr w:type="spellEnd"/>
      <w:r w:rsidRPr="00D2286B">
        <w:rPr>
          <w:rFonts w:ascii="Arial" w:eastAsia="Calibri" w:hAnsi="Arial" w:cs="Arial"/>
          <w:lang w:val="ro-RO"/>
        </w:rPr>
        <w:t>.</w:t>
      </w:r>
    </w:p>
    <w:p w14:paraId="79BFC9A5"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va prevedea </w:t>
      </w:r>
      <w:proofErr w:type="spellStart"/>
      <w:r w:rsidRPr="00D2286B">
        <w:rPr>
          <w:rFonts w:ascii="Arial" w:eastAsia="Calibri" w:hAnsi="Arial" w:cs="Arial"/>
          <w:lang w:val="ro-RO"/>
        </w:rPr>
        <w:t>incheierea</w:t>
      </w:r>
      <w:proofErr w:type="spellEnd"/>
      <w:r w:rsidRPr="00D2286B">
        <w:rPr>
          <w:rFonts w:ascii="Arial" w:eastAsia="Calibri" w:hAnsi="Arial" w:cs="Arial"/>
          <w:lang w:val="ro-RO"/>
        </w:rPr>
        <w:t xml:space="preserve"> unui contract cu o societate autorizata, fiind stabilit astfel ritmul de eliminare dar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alte </w:t>
      </w:r>
      <w:proofErr w:type="spellStart"/>
      <w:r w:rsidRPr="00D2286B">
        <w:rPr>
          <w:rFonts w:ascii="Arial" w:eastAsia="Calibri" w:hAnsi="Arial" w:cs="Arial"/>
          <w:lang w:val="ro-RO"/>
        </w:rPr>
        <w:t>obligatii</w:t>
      </w:r>
      <w:proofErr w:type="spellEnd"/>
      <w:r w:rsidRPr="00D2286B">
        <w:rPr>
          <w:rFonts w:ascii="Arial" w:eastAsia="Calibri" w:hAnsi="Arial" w:cs="Arial"/>
          <w:lang w:val="ro-RO"/>
        </w:rPr>
        <w:t xml:space="preserve"> specifice pentru beneficiar. Acest lucru va </w:t>
      </w:r>
      <w:proofErr w:type="spellStart"/>
      <w:r w:rsidRPr="00D2286B">
        <w:rPr>
          <w:rFonts w:ascii="Arial" w:eastAsia="Calibri" w:hAnsi="Arial" w:cs="Arial"/>
          <w:lang w:val="ro-RO"/>
        </w:rPr>
        <w:t>cadea</w:t>
      </w:r>
      <w:proofErr w:type="spellEnd"/>
      <w:r w:rsidRPr="00D2286B">
        <w:rPr>
          <w:rFonts w:ascii="Arial" w:eastAsia="Calibri" w:hAnsi="Arial" w:cs="Arial"/>
          <w:lang w:val="ro-RO"/>
        </w:rPr>
        <w:t xml:space="preserve"> în seama antreprenorului. Se va </w:t>
      </w:r>
      <w:proofErr w:type="spellStart"/>
      <w:r w:rsidRPr="00D2286B">
        <w:rPr>
          <w:rFonts w:ascii="Arial" w:eastAsia="Calibri" w:hAnsi="Arial" w:cs="Arial"/>
          <w:lang w:val="ro-RO"/>
        </w:rPr>
        <w:t>mentine</w:t>
      </w:r>
      <w:proofErr w:type="spellEnd"/>
      <w:r w:rsidRPr="00D2286B">
        <w:rPr>
          <w:rFonts w:ascii="Arial" w:eastAsia="Calibri" w:hAnsi="Arial" w:cs="Arial"/>
          <w:lang w:val="ro-RO"/>
        </w:rPr>
        <w:t xml:space="preserve"> evidenta acestor </w:t>
      </w:r>
      <w:proofErr w:type="spellStart"/>
      <w:r w:rsidRPr="00D2286B">
        <w:rPr>
          <w:rFonts w:ascii="Arial" w:eastAsia="Calibri" w:hAnsi="Arial" w:cs="Arial"/>
          <w:lang w:val="ro-RO"/>
        </w:rPr>
        <w:t>deseuri</w:t>
      </w:r>
      <w:proofErr w:type="spellEnd"/>
      <w:r w:rsidRPr="00D2286B">
        <w:rPr>
          <w:rFonts w:ascii="Arial" w:eastAsia="Calibri" w:hAnsi="Arial" w:cs="Arial"/>
          <w:lang w:val="ro-RO"/>
        </w:rPr>
        <w:t xml:space="preserve"> în baza H.G. nr. 856/2002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respectiv a H.G. nr. 621/2005 pentru gestionarea ambalajelor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a </w:t>
      </w:r>
      <w:proofErr w:type="spellStart"/>
      <w:r w:rsidRPr="00D2286B">
        <w:rPr>
          <w:rFonts w:ascii="Arial" w:eastAsia="Calibri" w:hAnsi="Arial" w:cs="Arial"/>
          <w:lang w:val="ro-RO"/>
        </w:rPr>
        <w:t>deseurilor</w:t>
      </w:r>
      <w:proofErr w:type="spellEnd"/>
      <w:r w:rsidRPr="00D2286B">
        <w:rPr>
          <w:rFonts w:ascii="Arial" w:eastAsia="Calibri" w:hAnsi="Arial" w:cs="Arial"/>
          <w:lang w:val="ro-RO"/>
        </w:rPr>
        <w:t xml:space="preserve"> de ambalaje.</w:t>
      </w:r>
    </w:p>
    <w:p w14:paraId="4DA7B3E7" w14:textId="77777777" w:rsidR="005577F2" w:rsidRPr="00D2286B" w:rsidRDefault="005577F2" w:rsidP="00BE1554">
      <w:pPr>
        <w:numPr>
          <w:ilvl w:val="0"/>
          <w:numId w:val="26"/>
        </w:numPr>
        <w:spacing w:before="120" w:after="120" w:line="240" w:lineRule="auto"/>
        <w:jc w:val="both"/>
        <w:rPr>
          <w:rFonts w:ascii="Arial" w:eastAsia="Calibri" w:hAnsi="Arial" w:cs="Arial"/>
          <w:b/>
          <w:lang w:val="ro-RO"/>
        </w:rPr>
      </w:pPr>
      <w:proofErr w:type="spellStart"/>
      <w:r w:rsidRPr="00D2286B">
        <w:rPr>
          <w:rFonts w:ascii="Arial" w:eastAsia="Calibri" w:hAnsi="Arial" w:cs="Arial"/>
          <w:b/>
          <w:lang w:val="ro-RO"/>
        </w:rPr>
        <w:t>Deşeuri</w:t>
      </w:r>
      <w:proofErr w:type="spellEnd"/>
      <w:r w:rsidRPr="00D2286B">
        <w:rPr>
          <w:rFonts w:ascii="Arial" w:eastAsia="Calibri" w:hAnsi="Arial" w:cs="Arial"/>
          <w:b/>
          <w:lang w:val="ro-RO"/>
        </w:rPr>
        <w:t xml:space="preserve"> tehnologice rezultate din organizarea de </w:t>
      </w:r>
      <w:proofErr w:type="spellStart"/>
      <w:r w:rsidRPr="00D2286B">
        <w:rPr>
          <w:rFonts w:ascii="Arial" w:eastAsia="Calibri" w:hAnsi="Arial" w:cs="Arial"/>
          <w:b/>
          <w:lang w:val="ro-RO"/>
        </w:rPr>
        <w:t>şantier</w:t>
      </w:r>
      <w:proofErr w:type="spellEnd"/>
    </w:p>
    <w:p w14:paraId="35AD9397" w14:textId="77777777" w:rsidR="005577F2" w:rsidRPr="00D2286B" w:rsidRDefault="005577F2" w:rsidP="005577F2">
      <w:pPr>
        <w:widowControl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 </w:t>
      </w:r>
      <w:proofErr w:type="spellStart"/>
      <w:r w:rsidRPr="00D2286B">
        <w:rPr>
          <w:rFonts w:ascii="Arial" w:eastAsia="Calibri" w:hAnsi="Arial" w:cs="Arial"/>
          <w:lang w:val="ro-RO"/>
        </w:rPr>
        <w:t>Deşeurile</w:t>
      </w:r>
      <w:proofErr w:type="spellEnd"/>
      <w:r w:rsidRPr="00D2286B">
        <w:rPr>
          <w:rFonts w:ascii="Arial" w:eastAsia="Calibri" w:hAnsi="Arial" w:cs="Arial"/>
          <w:lang w:val="ro-RO"/>
        </w:rPr>
        <w:t xml:space="preserve"> rezultate în urma </w:t>
      </w:r>
      <w:proofErr w:type="spellStart"/>
      <w:r w:rsidRPr="00D2286B">
        <w:rPr>
          <w:rFonts w:ascii="Arial" w:eastAsia="Calibri" w:hAnsi="Arial" w:cs="Arial"/>
          <w:lang w:val="ro-RO"/>
        </w:rPr>
        <w:t>realizarii</w:t>
      </w:r>
      <w:proofErr w:type="spellEnd"/>
      <w:r w:rsidRPr="00D2286B">
        <w:rPr>
          <w:rFonts w:ascii="Arial" w:eastAsia="Calibri" w:hAnsi="Arial" w:cs="Arial"/>
          <w:lang w:val="ro-RO"/>
        </w:rPr>
        <w:t xml:space="preserve"> proiectului se </w:t>
      </w:r>
      <w:proofErr w:type="spellStart"/>
      <w:r w:rsidRPr="00D2286B">
        <w:rPr>
          <w:rFonts w:ascii="Arial" w:eastAsia="Calibri" w:hAnsi="Arial" w:cs="Arial"/>
          <w:lang w:val="ro-RO"/>
        </w:rPr>
        <w:t>incadreaza</w:t>
      </w:r>
      <w:proofErr w:type="spellEnd"/>
      <w:r w:rsidRPr="00D2286B">
        <w:rPr>
          <w:rFonts w:ascii="Arial" w:eastAsia="Calibri" w:hAnsi="Arial" w:cs="Arial"/>
          <w:lang w:val="ro-RO"/>
        </w:rPr>
        <w:t xml:space="preserve"> conform HG 856/2002 în </w:t>
      </w:r>
      <w:proofErr w:type="spellStart"/>
      <w:r w:rsidRPr="00D2286B">
        <w:rPr>
          <w:rFonts w:ascii="Arial" w:eastAsia="Calibri" w:hAnsi="Arial" w:cs="Arial"/>
          <w:lang w:val="ro-RO"/>
        </w:rPr>
        <w:t>urmatoarele</w:t>
      </w:r>
      <w:proofErr w:type="spellEnd"/>
      <w:r w:rsidRPr="00D2286B">
        <w:rPr>
          <w:rFonts w:ascii="Arial" w:eastAsia="Calibri" w:hAnsi="Arial" w:cs="Arial"/>
          <w:lang w:val="ro-RO"/>
        </w:rPr>
        <w:t xml:space="preserve"> categorii:</w:t>
      </w:r>
    </w:p>
    <w:p w14:paraId="5F03C632" w14:textId="77777777" w:rsidR="005577F2" w:rsidRPr="00D2286B" w:rsidRDefault="005577F2" w:rsidP="00BE1554">
      <w:pPr>
        <w:numPr>
          <w:ilvl w:val="1"/>
          <w:numId w:val="26"/>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din </w:t>
      </w:r>
      <w:proofErr w:type="spellStart"/>
      <w:r w:rsidRPr="00D2286B">
        <w:rPr>
          <w:rFonts w:ascii="Arial" w:eastAsia="Calibri" w:hAnsi="Arial" w:cs="Arial"/>
          <w:lang w:val="ro-RO"/>
        </w:rPr>
        <w:t>demolari</w:t>
      </w:r>
      <w:proofErr w:type="spellEnd"/>
      <w:r w:rsidRPr="00D2286B">
        <w:rPr>
          <w:rFonts w:ascii="Arial" w:eastAsia="Calibri" w:hAnsi="Arial" w:cs="Arial"/>
          <w:lang w:val="ro-RO"/>
        </w:rPr>
        <w:t xml:space="preserve"> - sub forma de moloz, materiale de </w:t>
      </w:r>
      <w:proofErr w:type="spellStart"/>
      <w:r w:rsidRPr="00D2286B">
        <w:rPr>
          <w:rFonts w:ascii="Arial" w:eastAsia="Calibri" w:hAnsi="Arial" w:cs="Arial"/>
          <w:lang w:val="ro-RO"/>
        </w:rPr>
        <w:t>construcţie</w:t>
      </w:r>
      <w:proofErr w:type="spellEnd"/>
      <w:r w:rsidRPr="00D2286B">
        <w:rPr>
          <w:rFonts w:ascii="Arial" w:eastAsia="Calibri" w:hAnsi="Arial" w:cs="Arial"/>
          <w:lang w:val="ro-RO"/>
        </w:rPr>
        <w:t xml:space="preserve">: cod </w:t>
      </w:r>
      <w:proofErr w:type="spellStart"/>
      <w:r w:rsidRPr="00D2286B">
        <w:rPr>
          <w:rFonts w:ascii="Arial" w:eastAsia="Calibri" w:hAnsi="Arial" w:cs="Arial"/>
          <w:lang w:val="ro-RO"/>
        </w:rPr>
        <w:t>deseu</w:t>
      </w:r>
      <w:proofErr w:type="spellEnd"/>
      <w:r w:rsidRPr="00D2286B">
        <w:rPr>
          <w:rFonts w:ascii="Arial" w:eastAsia="Calibri" w:hAnsi="Arial" w:cs="Arial"/>
          <w:lang w:val="ro-RO"/>
        </w:rPr>
        <w:t xml:space="preserve">- 17 01 07 </w:t>
      </w:r>
    </w:p>
    <w:p w14:paraId="2ED74ACD" w14:textId="77777777" w:rsidR="005577F2" w:rsidRPr="00D2286B" w:rsidRDefault="005577F2" w:rsidP="00BE1554">
      <w:pPr>
        <w:numPr>
          <w:ilvl w:val="1"/>
          <w:numId w:val="26"/>
        </w:numPr>
        <w:spacing w:before="120" w:after="120" w:line="240" w:lineRule="auto"/>
        <w:jc w:val="both"/>
        <w:rPr>
          <w:rFonts w:ascii="Arial" w:eastAsia="Calibri" w:hAnsi="Arial" w:cs="Arial"/>
          <w:lang w:val="ro-RO"/>
        </w:rPr>
      </w:pPr>
      <w:proofErr w:type="spellStart"/>
      <w:r w:rsidRPr="00D2286B">
        <w:rPr>
          <w:rFonts w:ascii="Arial" w:eastAsia="Calibri" w:hAnsi="Arial" w:cs="Arial"/>
          <w:lang w:val="ro-RO"/>
        </w:rPr>
        <w:t>deşeuri</w:t>
      </w:r>
      <w:proofErr w:type="spellEnd"/>
      <w:r w:rsidRPr="00D2286B">
        <w:rPr>
          <w:rFonts w:ascii="Arial" w:eastAsia="Calibri" w:hAnsi="Arial" w:cs="Arial"/>
          <w:lang w:val="ro-RO"/>
        </w:rPr>
        <w:t xml:space="preserve"> metalice din </w:t>
      </w:r>
      <w:proofErr w:type="spellStart"/>
      <w:r w:rsidRPr="00D2286B">
        <w:rPr>
          <w:rFonts w:ascii="Arial" w:eastAsia="Calibri" w:hAnsi="Arial" w:cs="Arial"/>
          <w:lang w:val="ro-RO"/>
        </w:rPr>
        <w:t>demolari</w:t>
      </w:r>
      <w:proofErr w:type="spellEnd"/>
      <w:r w:rsidRPr="00D2286B">
        <w:rPr>
          <w:rFonts w:ascii="Arial" w:eastAsia="Calibri" w:hAnsi="Arial" w:cs="Arial"/>
          <w:lang w:val="ro-RO"/>
        </w:rPr>
        <w:t xml:space="preserve"> - cod </w:t>
      </w:r>
      <w:proofErr w:type="spellStart"/>
      <w:r w:rsidRPr="00D2286B">
        <w:rPr>
          <w:rFonts w:ascii="Arial" w:eastAsia="Calibri" w:hAnsi="Arial" w:cs="Arial"/>
          <w:lang w:val="ro-RO"/>
        </w:rPr>
        <w:t>deseu</w:t>
      </w:r>
      <w:proofErr w:type="spellEnd"/>
      <w:r w:rsidRPr="00D2286B">
        <w:rPr>
          <w:rFonts w:ascii="Arial" w:eastAsia="Calibri" w:hAnsi="Arial" w:cs="Arial"/>
          <w:lang w:val="ro-RO"/>
        </w:rPr>
        <w:t xml:space="preserve"> 17 04 05 </w:t>
      </w:r>
      <w:proofErr w:type="spellStart"/>
      <w:r w:rsidRPr="00D2286B">
        <w:rPr>
          <w:rFonts w:ascii="Arial" w:eastAsia="Calibri" w:hAnsi="Arial" w:cs="Arial"/>
          <w:lang w:val="ro-RO"/>
        </w:rPr>
        <w:t>şi</w:t>
      </w:r>
      <w:proofErr w:type="spellEnd"/>
      <w:r w:rsidRPr="00D2286B">
        <w:rPr>
          <w:rFonts w:ascii="Arial" w:eastAsia="Calibri" w:hAnsi="Arial" w:cs="Arial"/>
          <w:lang w:val="ro-RO"/>
        </w:rPr>
        <w:t xml:space="preserve"> 17 04 07</w:t>
      </w:r>
    </w:p>
    <w:p w14:paraId="145D5DC3" w14:textId="77777777" w:rsidR="005577F2" w:rsidRPr="000A7324" w:rsidRDefault="005577F2" w:rsidP="00BE1554">
      <w:pPr>
        <w:numPr>
          <w:ilvl w:val="1"/>
          <w:numId w:val="26"/>
        </w:numPr>
        <w:spacing w:before="120" w:after="120" w:line="240" w:lineRule="auto"/>
        <w:jc w:val="both"/>
        <w:rPr>
          <w:rFonts w:ascii="Arial" w:eastAsia="Calibri" w:hAnsi="Arial" w:cs="Arial"/>
          <w:lang w:val="ro-RO"/>
        </w:rPr>
      </w:pPr>
      <w:proofErr w:type="spellStart"/>
      <w:r w:rsidRPr="000A7324">
        <w:rPr>
          <w:rFonts w:ascii="Arial" w:eastAsia="Calibri" w:hAnsi="Arial" w:cs="Arial"/>
          <w:lang w:val="ro-RO"/>
        </w:rPr>
        <w:t>deşeuri</w:t>
      </w:r>
      <w:proofErr w:type="spellEnd"/>
      <w:r w:rsidRPr="000A7324">
        <w:rPr>
          <w:rFonts w:ascii="Arial" w:eastAsia="Calibri" w:hAnsi="Arial" w:cs="Arial"/>
          <w:lang w:val="ro-RO"/>
        </w:rPr>
        <w:t xml:space="preserve"> din </w:t>
      </w:r>
      <w:proofErr w:type="spellStart"/>
      <w:r w:rsidRPr="000A7324">
        <w:rPr>
          <w:rFonts w:ascii="Arial" w:eastAsia="Calibri" w:hAnsi="Arial" w:cs="Arial"/>
          <w:lang w:val="ro-RO"/>
        </w:rPr>
        <w:t>pamant</w:t>
      </w:r>
      <w:proofErr w:type="spellEnd"/>
      <w:r w:rsidRPr="000A7324">
        <w:rPr>
          <w:rFonts w:ascii="Arial" w:eastAsia="Calibri" w:hAnsi="Arial" w:cs="Arial"/>
          <w:lang w:val="ro-RO"/>
        </w:rPr>
        <w:t xml:space="preserve"> excavat - cod </w:t>
      </w:r>
      <w:proofErr w:type="spellStart"/>
      <w:r w:rsidRPr="000A7324">
        <w:rPr>
          <w:rFonts w:ascii="Arial" w:eastAsia="Calibri" w:hAnsi="Arial" w:cs="Arial"/>
          <w:lang w:val="ro-RO"/>
        </w:rPr>
        <w:t>deseu</w:t>
      </w:r>
      <w:proofErr w:type="spellEnd"/>
      <w:r w:rsidRPr="000A7324">
        <w:rPr>
          <w:rFonts w:ascii="Arial" w:eastAsia="Calibri" w:hAnsi="Arial" w:cs="Arial"/>
          <w:lang w:val="ro-RO"/>
        </w:rPr>
        <w:t xml:space="preserve"> 17 09 04</w:t>
      </w:r>
    </w:p>
    <w:p w14:paraId="5CE2B9A9" w14:textId="77777777" w:rsidR="005577F2" w:rsidRPr="00D2286B" w:rsidRDefault="005577F2" w:rsidP="005577F2">
      <w:pPr>
        <w:spacing w:before="120" w:after="120" w:line="240" w:lineRule="auto"/>
        <w:ind w:left="1440"/>
        <w:jc w:val="both"/>
        <w:rPr>
          <w:rFonts w:ascii="Arial" w:eastAsia="Calibri" w:hAnsi="Arial" w:cs="Arial"/>
          <w:lang w:val="ro-RO"/>
        </w:rPr>
      </w:pPr>
    </w:p>
    <w:p w14:paraId="00F96E9A" w14:textId="77777777" w:rsidR="005577F2" w:rsidRPr="00D2286B" w:rsidRDefault="005577F2" w:rsidP="005577F2">
      <w:pPr>
        <w:spacing w:before="120" w:after="120" w:line="240" w:lineRule="auto"/>
        <w:ind w:left="1440"/>
        <w:jc w:val="both"/>
        <w:rPr>
          <w:rFonts w:ascii="Arial" w:eastAsia="Calibri" w:hAnsi="Arial" w:cs="Arial"/>
          <w:lang w:val="ro-RO"/>
        </w:rPr>
      </w:pPr>
    </w:p>
    <w:p w14:paraId="7C14B420" w14:textId="77777777" w:rsidR="005577F2" w:rsidRPr="005577F2" w:rsidRDefault="005577F2" w:rsidP="005577F2">
      <w:pPr>
        <w:keepNext/>
        <w:overflowPunct w:val="0"/>
        <w:autoSpaceDE w:val="0"/>
        <w:autoSpaceDN w:val="0"/>
        <w:adjustRightInd w:val="0"/>
        <w:spacing w:before="120" w:after="120" w:line="240" w:lineRule="auto"/>
        <w:jc w:val="both"/>
        <w:textAlignment w:val="baseline"/>
        <w:outlineLvl w:val="0"/>
        <w:rPr>
          <w:rFonts w:ascii="Arial" w:eastAsia="Times New Roman" w:hAnsi="Arial" w:cs="Arial"/>
          <w:lang w:val="ro-RO"/>
        </w:rPr>
        <w:sectPr w:rsidR="005577F2" w:rsidRPr="005577F2" w:rsidSect="00725ABC">
          <w:pgSz w:w="11907" w:h="16840" w:code="9"/>
          <w:pgMar w:top="1588" w:right="994" w:bottom="1411" w:left="1411" w:header="547" w:footer="792" w:gutter="0"/>
          <w:cols w:space="720"/>
          <w:titlePg/>
          <w:docGrid w:linePitch="360"/>
        </w:sectPr>
      </w:pPr>
    </w:p>
    <w:p w14:paraId="176EC3C5" w14:textId="4A657C3C" w:rsidR="00B0311B" w:rsidRDefault="00B0311B" w:rsidP="00D2286B">
      <w:pPr>
        <w:keepNext/>
        <w:tabs>
          <w:tab w:val="left" w:pos="0"/>
        </w:tabs>
        <w:spacing w:before="120" w:after="120" w:line="240" w:lineRule="auto"/>
        <w:jc w:val="both"/>
        <w:rPr>
          <w:rFonts w:ascii="Arial" w:eastAsia="Times New Roman" w:hAnsi="Arial" w:cs="Arial"/>
          <w:b/>
          <w:bCs/>
          <w:lang w:val="it-IT"/>
        </w:rPr>
      </w:pPr>
      <w:r w:rsidRPr="00D2286B">
        <w:rPr>
          <w:rFonts w:ascii="Arial" w:eastAsia="Times New Roman" w:hAnsi="Arial" w:cs="Arial"/>
          <w:b/>
          <w:bCs/>
        </w:rPr>
        <w:lastRenderedPageBreak/>
        <w:t xml:space="preserve">Tabel </w:t>
      </w:r>
      <w:r w:rsidR="006136FB" w:rsidRPr="00D2286B">
        <w:rPr>
          <w:rFonts w:ascii="Arial" w:eastAsia="Times New Roman" w:hAnsi="Arial" w:cs="Arial"/>
          <w:b/>
          <w:bCs/>
        </w:rPr>
        <w:fldChar w:fldCharType="begin"/>
      </w:r>
      <w:r w:rsidR="006136FB" w:rsidRPr="00D2286B">
        <w:rPr>
          <w:rFonts w:ascii="Arial" w:eastAsia="Times New Roman" w:hAnsi="Arial" w:cs="Arial"/>
          <w:b/>
          <w:bCs/>
        </w:rPr>
        <w:instrText xml:space="preserve"> SEQ Tabel \* ARABIC </w:instrText>
      </w:r>
      <w:r w:rsidR="006136FB" w:rsidRPr="00D2286B">
        <w:rPr>
          <w:rFonts w:ascii="Arial" w:eastAsia="Times New Roman" w:hAnsi="Arial" w:cs="Arial"/>
          <w:b/>
          <w:bCs/>
        </w:rPr>
        <w:fldChar w:fldCharType="separate"/>
      </w:r>
      <w:r w:rsidR="00144AA1">
        <w:rPr>
          <w:rFonts w:ascii="Arial" w:eastAsia="Times New Roman" w:hAnsi="Arial" w:cs="Arial"/>
          <w:b/>
          <w:bCs/>
          <w:noProof/>
        </w:rPr>
        <w:t>2</w:t>
      </w:r>
      <w:r w:rsidR="006136FB" w:rsidRPr="00D2286B">
        <w:rPr>
          <w:rFonts w:ascii="Arial" w:eastAsia="Times New Roman" w:hAnsi="Arial" w:cs="Arial"/>
          <w:b/>
          <w:bCs/>
        </w:rPr>
        <w:fldChar w:fldCharType="end"/>
      </w:r>
      <w:r w:rsidRPr="00D2286B">
        <w:rPr>
          <w:rFonts w:ascii="Arial" w:eastAsia="Times New Roman" w:hAnsi="Arial" w:cs="Arial"/>
          <w:b/>
          <w:bCs/>
          <w:lang w:val="it-IT"/>
        </w:rPr>
        <w:t xml:space="preserve"> Gestionarea impactului organizării de şantier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8"/>
        <w:gridCol w:w="1682"/>
        <w:gridCol w:w="1870"/>
        <w:gridCol w:w="2688"/>
        <w:gridCol w:w="1767"/>
        <w:gridCol w:w="1810"/>
        <w:gridCol w:w="4128"/>
      </w:tblGrid>
      <w:tr w:rsidR="000D0E40" w:rsidRPr="00D2286B" w14:paraId="24A27405" w14:textId="77777777" w:rsidTr="006A7904">
        <w:trPr>
          <w:tblHeader/>
        </w:trPr>
        <w:tc>
          <w:tcPr>
            <w:tcW w:w="668" w:type="dxa"/>
            <w:shd w:val="clear" w:color="auto" w:fill="DEEAF6" w:themeFill="accent1" w:themeFillTint="33"/>
          </w:tcPr>
          <w:p w14:paraId="0F5921A7" w14:textId="77777777" w:rsidR="00B0311B" w:rsidRPr="00D2286B" w:rsidRDefault="00B0311B"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Nr. Crt</w:t>
            </w:r>
          </w:p>
        </w:tc>
        <w:tc>
          <w:tcPr>
            <w:tcW w:w="1682" w:type="dxa"/>
            <w:shd w:val="clear" w:color="auto" w:fill="DEEAF6" w:themeFill="accent1" w:themeFillTint="33"/>
          </w:tcPr>
          <w:p w14:paraId="696CC946" w14:textId="77777777" w:rsidR="00B0311B" w:rsidRPr="00D2286B" w:rsidRDefault="00B0311B"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Activitate</w:t>
            </w:r>
          </w:p>
        </w:tc>
        <w:tc>
          <w:tcPr>
            <w:tcW w:w="1870" w:type="dxa"/>
            <w:shd w:val="clear" w:color="auto" w:fill="DEEAF6" w:themeFill="accent1" w:themeFillTint="33"/>
          </w:tcPr>
          <w:p w14:paraId="0D7278D2" w14:textId="77777777" w:rsidR="00B0311B" w:rsidRPr="00D2286B" w:rsidRDefault="00B0311B"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Impact potenţial</w:t>
            </w:r>
          </w:p>
        </w:tc>
        <w:tc>
          <w:tcPr>
            <w:tcW w:w="2688" w:type="dxa"/>
            <w:shd w:val="clear" w:color="auto" w:fill="DEEAF6" w:themeFill="accent1" w:themeFillTint="33"/>
          </w:tcPr>
          <w:p w14:paraId="7B91C376" w14:textId="77777777" w:rsidR="00B0311B" w:rsidRPr="00D2286B" w:rsidRDefault="00B0311B"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Natura impactului</w:t>
            </w:r>
          </w:p>
        </w:tc>
        <w:tc>
          <w:tcPr>
            <w:tcW w:w="1767" w:type="dxa"/>
            <w:shd w:val="clear" w:color="auto" w:fill="DEEAF6" w:themeFill="accent1" w:themeFillTint="33"/>
          </w:tcPr>
          <w:p w14:paraId="22048865" w14:textId="77777777" w:rsidR="00B0311B" w:rsidRPr="00D2286B" w:rsidRDefault="00B0311B"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Extinderea impactului</w:t>
            </w:r>
          </w:p>
        </w:tc>
        <w:tc>
          <w:tcPr>
            <w:tcW w:w="1810" w:type="dxa"/>
            <w:shd w:val="clear" w:color="auto" w:fill="DEEAF6" w:themeFill="accent1" w:themeFillTint="33"/>
          </w:tcPr>
          <w:p w14:paraId="22F14E5B" w14:textId="77777777" w:rsidR="00B0311B" w:rsidRPr="00D2286B" w:rsidRDefault="00B0311B"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Magnitudinea</w:t>
            </w:r>
          </w:p>
        </w:tc>
        <w:tc>
          <w:tcPr>
            <w:tcW w:w="4128" w:type="dxa"/>
            <w:shd w:val="clear" w:color="auto" w:fill="DEEAF6" w:themeFill="accent1" w:themeFillTint="33"/>
          </w:tcPr>
          <w:p w14:paraId="1E57AD5C" w14:textId="77777777" w:rsidR="00B0311B" w:rsidRPr="00D2286B" w:rsidRDefault="00B0311B"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Măsuri de diminuare</w:t>
            </w:r>
          </w:p>
        </w:tc>
      </w:tr>
      <w:tr w:rsidR="000D0E40" w:rsidRPr="00D2286B" w14:paraId="555CE987" w14:textId="77777777" w:rsidTr="006A7904">
        <w:trPr>
          <w:tblHeader/>
        </w:trPr>
        <w:tc>
          <w:tcPr>
            <w:tcW w:w="668" w:type="dxa"/>
            <w:shd w:val="clear" w:color="auto" w:fill="auto"/>
          </w:tcPr>
          <w:p w14:paraId="0749B63E" w14:textId="77777777" w:rsidR="00B0311B" w:rsidRPr="00D2286B" w:rsidRDefault="00B0311B"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1</w:t>
            </w:r>
          </w:p>
        </w:tc>
        <w:tc>
          <w:tcPr>
            <w:tcW w:w="1682" w:type="dxa"/>
            <w:shd w:val="clear" w:color="auto" w:fill="auto"/>
          </w:tcPr>
          <w:p w14:paraId="31E11482" w14:textId="77777777" w:rsidR="00B0311B" w:rsidRPr="00D2286B" w:rsidRDefault="00B0311B"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Organizare de şantier</w:t>
            </w:r>
          </w:p>
        </w:tc>
        <w:tc>
          <w:tcPr>
            <w:tcW w:w="1870" w:type="dxa"/>
            <w:shd w:val="clear" w:color="auto" w:fill="auto"/>
          </w:tcPr>
          <w:p w14:paraId="22DC8A9B" w14:textId="77777777" w:rsidR="00B0311B" w:rsidRPr="00D2286B" w:rsidRDefault="00B0311B"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Ocupare temporară de teren</w:t>
            </w:r>
          </w:p>
        </w:tc>
        <w:tc>
          <w:tcPr>
            <w:tcW w:w="2688" w:type="dxa"/>
            <w:shd w:val="clear" w:color="auto" w:fill="auto"/>
          </w:tcPr>
          <w:p w14:paraId="01BE2BD0" w14:textId="77777777" w:rsidR="00B0311B" w:rsidRPr="00D2286B" w:rsidRDefault="00B0311B" w:rsidP="00DD2648">
            <w:pPr>
              <w:tabs>
                <w:tab w:val="left" w:pos="0"/>
              </w:tabs>
              <w:spacing w:after="0" w:line="240" w:lineRule="auto"/>
              <w:jc w:val="both"/>
              <w:rPr>
                <w:rFonts w:ascii="Arial" w:eastAsia="Calibri" w:hAnsi="Arial" w:cs="Arial"/>
                <w:lang w:val="fr-FR"/>
              </w:rPr>
            </w:pPr>
            <w:r w:rsidRPr="00D2286B">
              <w:rPr>
                <w:rFonts w:ascii="Arial" w:eastAsia="Calibri" w:hAnsi="Arial" w:cs="Arial"/>
                <w:lang w:val="fr-FR"/>
              </w:rPr>
              <w:t xml:space="preserve">Direct, </w:t>
            </w:r>
            <w:proofErr w:type="spellStart"/>
            <w:r w:rsidRPr="00D2286B">
              <w:rPr>
                <w:rFonts w:ascii="Arial" w:eastAsia="Calibri" w:hAnsi="Arial" w:cs="Arial"/>
                <w:lang w:val="fr-FR"/>
              </w:rPr>
              <w:t>pe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termen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scurt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temporar</w:t>
            </w:r>
            <w:proofErr w:type="spellEnd"/>
          </w:p>
        </w:tc>
        <w:tc>
          <w:tcPr>
            <w:tcW w:w="1767" w:type="dxa"/>
            <w:shd w:val="clear" w:color="auto" w:fill="auto"/>
          </w:tcPr>
          <w:p w14:paraId="77A37352" w14:textId="77777777" w:rsidR="00B0311B" w:rsidRPr="00D2286B" w:rsidRDefault="00B0311B"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Local</w:t>
            </w:r>
          </w:p>
        </w:tc>
        <w:tc>
          <w:tcPr>
            <w:tcW w:w="1810" w:type="dxa"/>
            <w:shd w:val="clear" w:color="auto" w:fill="auto"/>
          </w:tcPr>
          <w:p w14:paraId="548C09CD" w14:textId="77777777" w:rsidR="00B0311B" w:rsidRPr="00D2286B" w:rsidRDefault="00B0311B"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În funcţie de suprafaţa ocupată</w:t>
            </w:r>
          </w:p>
        </w:tc>
        <w:tc>
          <w:tcPr>
            <w:tcW w:w="4128" w:type="dxa"/>
            <w:shd w:val="clear" w:color="auto" w:fill="auto"/>
          </w:tcPr>
          <w:p w14:paraId="1B60D55E" w14:textId="77777777" w:rsidR="00B0311B" w:rsidRPr="00D2286B" w:rsidRDefault="00B0311B"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Reducerea la minim a suprafetelor ocupate de organizarea de santier.</w:t>
            </w:r>
          </w:p>
          <w:p w14:paraId="6CE62D18" w14:textId="77777777" w:rsidR="00B0311B" w:rsidRPr="00D2286B" w:rsidRDefault="00B0311B" w:rsidP="00DD2648">
            <w:pPr>
              <w:tabs>
                <w:tab w:val="left" w:pos="0"/>
              </w:tabs>
              <w:spacing w:after="0" w:line="240" w:lineRule="auto"/>
              <w:jc w:val="both"/>
              <w:rPr>
                <w:rFonts w:ascii="Arial" w:eastAsia="Calibri" w:hAnsi="Arial" w:cs="Arial"/>
                <w:lang w:val="pt-BR"/>
              </w:rPr>
            </w:pPr>
            <w:r w:rsidRPr="00D2286B">
              <w:rPr>
                <w:rFonts w:ascii="Arial" w:eastAsia="Times New Roman" w:hAnsi="Arial" w:cs="Arial"/>
                <w:lang w:val="pt-BR"/>
              </w:rPr>
              <w:t>Folosirea unor spatii disponibile</w:t>
            </w:r>
          </w:p>
        </w:tc>
      </w:tr>
      <w:tr w:rsidR="000D0E40" w:rsidRPr="00D2286B" w14:paraId="08A3A8DD" w14:textId="77777777" w:rsidTr="006A7904">
        <w:trPr>
          <w:tblHeader/>
        </w:trPr>
        <w:tc>
          <w:tcPr>
            <w:tcW w:w="668" w:type="dxa"/>
            <w:shd w:val="clear" w:color="auto" w:fill="auto"/>
          </w:tcPr>
          <w:p w14:paraId="6877CAF7" w14:textId="77777777" w:rsidR="00B0311B" w:rsidRPr="00D2286B" w:rsidRDefault="00B0311B"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2</w:t>
            </w:r>
          </w:p>
        </w:tc>
        <w:tc>
          <w:tcPr>
            <w:tcW w:w="1682" w:type="dxa"/>
            <w:shd w:val="clear" w:color="auto" w:fill="auto"/>
          </w:tcPr>
          <w:p w14:paraId="56B24749" w14:textId="77777777" w:rsidR="00B0311B" w:rsidRPr="00D2286B" w:rsidRDefault="00B0311B"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Organizare de şantier</w:t>
            </w:r>
          </w:p>
        </w:tc>
        <w:tc>
          <w:tcPr>
            <w:tcW w:w="1870" w:type="dxa"/>
            <w:shd w:val="clear" w:color="auto" w:fill="auto"/>
          </w:tcPr>
          <w:p w14:paraId="1065A865" w14:textId="77777777" w:rsidR="00B0311B" w:rsidRPr="00D2286B" w:rsidRDefault="00B0311B"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Poluare apă, sol, aer</w:t>
            </w:r>
          </w:p>
        </w:tc>
        <w:tc>
          <w:tcPr>
            <w:tcW w:w="2688" w:type="dxa"/>
            <w:shd w:val="clear" w:color="auto" w:fill="auto"/>
          </w:tcPr>
          <w:p w14:paraId="26F9DB3F" w14:textId="77777777" w:rsidR="00B0311B" w:rsidRPr="00D2286B" w:rsidRDefault="00B0311B"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Direct/indirect în funcţie de natura poluantului</w:t>
            </w:r>
          </w:p>
        </w:tc>
        <w:tc>
          <w:tcPr>
            <w:tcW w:w="1767" w:type="dxa"/>
            <w:shd w:val="clear" w:color="auto" w:fill="auto"/>
          </w:tcPr>
          <w:p w14:paraId="5A5CCE56" w14:textId="77777777" w:rsidR="00B0311B" w:rsidRPr="00D2286B" w:rsidRDefault="00B0311B"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Local</w:t>
            </w:r>
          </w:p>
        </w:tc>
        <w:tc>
          <w:tcPr>
            <w:tcW w:w="1810" w:type="dxa"/>
            <w:shd w:val="clear" w:color="auto" w:fill="auto"/>
          </w:tcPr>
          <w:p w14:paraId="356499E7" w14:textId="77777777" w:rsidR="00B0311B" w:rsidRPr="00D2286B" w:rsidRDefault="00B0311B"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Redusă</w:t>
            </w:r>
          </w:p>
        </w:tc>
        <w:tc>
          <w:tcPr>
            <w:tcW w:w="4128" w:type="dxa"/>
            <w:shd w:val="clear" w:color="auto" w:fill="auto"/>
          </w:tcPr>
          <w:p w14:paraId="6F70F288" w14:textId="77777777" w:rsidR="00B0311B" w:rsidRPr="00D2286B" w:rsidRDefault="00B0311B"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Instalatii de epurare a apelor uzate</w:t>
            </w:r>
          </w:p>
          <w:p w14:paraId="5B152D69" w14:textId="77777777" w:rsidR="00B0311B" w:rsidRPr="00D2286B" w:rsidRDefault="00B0311B"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Depozitarea substanţelor periculoase se va face în locuri speciale</w:t>
            </w:r>
          </w:p>
          <w:p w14:paraId="567C0576" w14:textId="77777777" w:rsidR="00B0311B" w:rsidRPr="00D2286B" w:rsidRDefault="00B0311B"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Depozitele de materiale vor fi închise sau acoperite</w:t>
            </w:r>
          </w:p>
          <w:p w14:paraId="6EEA646B" w14:textId="77777777" w:rsidR="00B0311B" w:rsidRPr="00D2286B" w:rsidRDefault="00B0311B"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Spălarea autovehiculelor se va face numai în locuri special amenajate</w:t>
            </w:r>
          </w:p>
          <w:p w14:paraId="311B53EF" w14:textId="77777777" w:rsidR="00B0311B" w:rsidRPr="00D2286B" w:rsidRDefault="00B0311B"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Asigurarea şi păstrarea curăţeniei în zona puncului de lucru</w:t>
            </w:r>
          </w:p>
          <w:p w14:paraId="006FC36E" w14:textId="77777777" w:rsidR="00B0311B" w:rsidRPr="00D2286B" w:rsidRDefault="00B0311B"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Întreţinerea utilajelor pentru evitarea poluărilor accidentale</w:t>
            </w:r>
          </w:p>
          <w:p w14:paraId="5AA91100" w14:textId="77777777" w:rsidR="00B0311B" w:rsidRPr="00D2286B" w:rsidRDefault="00B0311B"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Deşeurile vor fi colectate şi depozitate în spaţii special amenajate</w:t>
            </w:r>
          </w:p>
          <w:p w14:paraId="22FE1621" w14:textId="3DB13822" w:rsidR="00340768" w:rsidRPr="00D2286B" w:rsidRDefault="00B0311B" w:rsidP="00DD2648">
            <w:pPr>
              <w:keepNext/>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Vor fi respectate condiţiile de siguranţă privind depozitarea materialelor.</w:t>
            </w:r>
          </w:p>
        </w:tc>
      </w:tr>
    </w:tbl>
    <w:p w14:paraId="187FEE36" w14:textId="77777777" w:rsidR="00BD25D4" w:rsidRDefault="00BD25D4" w:rsidP="00340768">
      <w:pPr>
        <w:pStyle w:val="ListParagraph"/>
        <w:keepNext/>
        <w:tabs>
          <w:tab w:val="left" w:pos="0"/>
        </w:tabs>
        <w:overflowPunct w:val="0"/>
        <w:autoSpaceDE w:val="0"/>
        <w:autoSpaceDN w:val="0"/>
        <w:adjustRightInd w:val="0"/>
        <w:spacing w:before="120" w:after="120" w:line="240" w:lineRule="auto"/>
        <w:jc w:val="both"/>
        <w:textAlignment w:val="baseline"/>
        <w:outlineLvl w:val="0"/>
        <w:rPr>
          <w:rFonts w:ascii="Arial" w:eastAsia="Times New Roman" w:hAnsi="Arial" w:cs="Arial"/>
          <w:b/>
          <w:bCs/>
          <w:lang w:val="ro-RO"/>
        </w:rPr>
      </w:pPr>
      <w:bookmarkStart w:id="397" w:name="_Toc447956563"/>
    </w:p>
    <w:p w14:paraId="4C35215E" w14:textId="2C9683D8" w:rsidR="00340768" w:rsidRDefault="00340768" w:rsidP="00340768">
      <w:pPr>
        <w:rPr>
          <w:rFonts w:ascii="Arial" w:eastAsia="Times New Roman" w:hAnsi="Arial" w:cs="Arial"/>
          <w:b/>
          <w:bCs/>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4"/>
        <w:gridCol w:w="1429"/>
        <w:gridCol w:w="2884"/>
        <w:gridCol w:w="2352"/>
        <w:gridCol w:w="2072"/>
        <w:gridCol w:w="2759"/>
        <w:gridCol w:w="2442"/>
      </w:tblGrid>
      <w:tr w:rsidR="00340768" w:rsidRPr="00D2286B" w14:paraId="7CA35F17" w14:textId="77777777" w:rsidTr="005924AD">
        <w:trPr>
          <w:trHeight w:val="585"/>
          <w:tblHeader/>
        </w:trPr>
        <w:tc>
          <w:tcPr>
            <w:tcW w:w="614" w:type="dxa"/>
            <w:shd w:val="clear" w:color="auto" w:fill="BDD6EE" w:themeFill="accent1" w:themeFillTint="66"/>
          </w:tcPr>
          <w:p w14:paraId="0BF99B0F" w14:textId="77777777" w:rsidR="00340768" w:rsidRPr="00D2286B" w:rsidRDefault="00340768"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lastRenderedPageBreak/>
              <w:t>Nr. Crt</w:t>
            </w:r>
          </w:p>
        </w:tc>
        <w:tc>
          <w:tcPr>
            <w:tcW w:w="1429" w:type="dxa"/>
            <w:shd w:val="clear" w:color="auto" w:fill="BDD6EE" w:themeFill="accent1" w:themeFillTint="66"/>
          </w:tcPr>
          <w:p w14:paraId="01BE4DB1" w14:textId="77777777" w:rsidR="00340768" w:rsidRPr="00D2286B" w:rsidRDefault="00340768"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Activitate</w:t>
            </w:r>
          </w:p>
        </w:tc>
        <w:tc>
          <w:tcPr>
            <w:tcW w:w="2884" w:type="dxa"/>
            <w:shd w:val="clear" w:color="auto" w:fill="BDD6EE" w:themeFill="accent1" w:themeFillTint="66"/>
          </w:tcPr>
          <w:p w14:paraId="7CB73E76" w14:textId="77777777" w:rsidR="00340768" w:rsidRPr="00D2286B" w:rsidRDefault="00340768"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Impact potenţial</w:t>
            </w:r>
          </w:p>
        </w:tc>
        <w:tc>
          <w:tcPr>
            <w:tcW w:w="2352" w:type="dxa"/>
            <w:shd w:val="clear" w:color="auto" w:fill="BDD6EE" w:themeFill="accent1" w:themeFillTint="66"/>
          </w:tcPr>
          <w:p w14:paraId="1CE439CB" w14:textId="77777777" w:rsidR="00340768" w:rsidRPr="00D2286B" w:rsidRDefault="00340768"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Natura impactului</w:t>
            </w:r>
          </w:p>
        </w:tc>
        <w:tc>
          <w:tcPr>
            <w:tcW w:w="2072" w:type="dxa"/>
            <w:shd w:val="clear" w:color="auto" w:fill="BDD6EE" w:themeFill="accent1" w:themeFillTint="66"/>
          </w:tcPr>
          <w:p w14:paraId="7A89F423" w14:textId="77777777" w:rsidR="00340768" w:rsidRPr="00D2286B" w:rsidRDefault="00340768"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Extinderea impactului</w:t>
            </w:r>
          </w:p>
        </w:tc>
        <w:tc>
          <w:tcPr>
            <w:tcW w:w="2759" w:type="dxa"/>
            <w:shd w:val="clear" w:color="auto" w:fill="BDD6EE" w:themeFill="accent1" w:themeFillTint="66"/>
          </w:tcPr>
          <w:p w14:paraId="1967E94A" w14:textId="77777777" w:rsidR="00340768" w:rsidRPr="00D2286B" w:rsidRDefault="00340768"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Magnitudinea</w:t>
            </w:r>
          </w:p>
        </w:tc>
        <w:tc>
          <w:tcPr>
            <w:tcW w:w="2442" w:type="dxa"/>
            <w:shd w:val="clear" w:color="auto" w:fill="BDD6EE" w:themeFill="accent1" w:themeFillTint="66"/>
          </w:tcPr>
          <w:p w14:paraId="426D780D" w14:textId="77777777" w:rsidR="00340768" w:rsidRPr="00D2286B" w:rsidRDefault="00340768" w:rsidP="00DD2648">
            <w:pPr>
              <w:tabs>
                <w:tab w:val="left" w:pos="0"/>
              </w:tabs>
              <w:spacing w:after="0" w:line="240" w:lineRule="auto"/>
              <w:jc w:val="both"/>
              <w:rPr>
                <w:rFonts w:ascii="Arial" w:eastAsia="Calibri" w:hAnsi="Arial" w:cs="Arial"/>
                <w:b/>
                <w:lang w:val="it-IT"/>
              </w:rPr>
            </w:pPr>
            <w:r w:rsidRPr="00D2286B">
              <w:rPr>
                <w:rFonts w:ascii="Arial" w:eastAsia="Calibri" w:hAnsi="Arial" w:cs="Arial"/>
                <w:b/>
                <w:lang w:val="it-IT"/>
              </w:rPr>
              <w:t>Măsuri de diminuare</w:t>
            </w:r>
          </w:p>
        </w:tc>
      </w:tr>
      <w:tr w:rsidR="00340768" w:rsidRPr="00D2286B" w14:paraId="1C4DBBE7" w14:textId="77777777" w:rsidTr="00DD2648">
        <w:trPr>
          <w:trHeight w:val="1304"/>
          <w:tblHeader/>
        </w:trPr>
        <w:tc>
          <w:tcPr>
            <w:tcW w:w="614" w:type="dxa"/>
            <w:shd w:val="clear" w:color="auto" w:fill="auto"/>
          </w:tcPr>
          <w:p w14:paraId="2283E36D"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3</w:t>
            </w:r>
          </w:p>
        </w:tc>
        <w:tc>
          <w:tcPr>
            <w:tcW w:w="1429" w:type="dxa"/>
            <w:shd w:val="clear" w:color="auto" w:fill="auto"/>
          </w:tcPr>
          <w:p w14:paraId="38B89FFE"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Organizare de şantier</w:t>
            </w:r>
          </w:p>
        </w:tc>
        <w:tc>
          <w:tcPr>
            <w:tcW w:w="2884" w:type="dxa"/>
            <w:shd w:val="clear" w:color="auto" w:fill="auto"/>
          </w:tcPr>
          <w:p w14:paraId="1DDEB37C"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Poluare fonică</w:t>
            </w:r>
          </w:p>
        </w:tc>
        <w:tc>
          <w:tcPr>
            <w:tcW w:w="2352" w:type="dxa"/>
            <w:shd w:val="clear" w:color="auto" w:fill="auto"/>
          </w:tcPr>
          <w:p w14:paraId="03985838"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Direct, în funcţie de amplasamentul OS faţă de zonele locuite</w:t>
            </w:r>
          </w:p>
        </w:tc>
        <w:tc>
          <w:tcPr>
            <w:tcW w:w="2072" w:type="dxa"/>
            <w:shd w:val="clear" w:color="auto" w:fill="auto"/>
          </w:tcPr>
          <w:p w14:paraId="067D0A5B"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Local</w:t>
            </w:r>
          </w:p>
        </w:tc>
        <w:tc>
          <w:tcPr>
            <w:tcW w:w="2759" w:type="dxa"/>
            <w:shd w:val="clear" w:color="auto" w:fill="auto"/>
          </w:tcPr>
          <w:p w14:paraId="0602E668"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În funcţie de amplasamentul OS faţă de zonele locuite</w:t>
            </w:r>
          </w:p>
        </w:tc>
        <w:tc>
          <w:tcPr>
            <w:tcW w:w="2442" w:type="dxa"/>
            <w:shd w:val="clear" w:color="auto" w:fill="auto"/>
          </w:tcPr>
          <w:p w14:paraId="384DD0BD" w14:textId="77777777" w:rsidR="00340768" w:rsidRPr="00D2286B" w:rsidRDefault="00340768"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Realizarea unor ecrane de protecţie a OS faţă de zonele locuite (padocuri, panouri antifonice, etc)</w:t>
            </w:r>
          </w:p>
        </w:tc>
      </w:tr>
      <w:tr w:rsidR="00340768" w:rsidRPr="00D2286B" w14:paraId="14E588F9" w14:textId="77777777" w:rsidTr="005924AD">
        <w:trPr>
          <w:trHeight w:val="1448"/>
          <w:tblHeader/>
        </w:trPr>
        <w:tc>
          <w:tcPr>
            <w:tcW w:w="614" w:type="dxa"/>
            <w:shd w:val="clear" w:color="auto" w:fill="auto"/>
          </w:tcPr>
          <w:p w14:paraId="6D2E4D34"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4</w:t>
            </w:r>
          </w:p>
        </w:tc>
        <w:tc>
          <w:tcPr>
            <w:tcW w:w="1429" w:type="dxa"/>
            <w:shd w:val="clear" w:color="auto" w:fill="auto"/>
          </w:tcPr>
          <w:p w14:paraId="2454BE40"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Organizarea de şantier</w:t>
            </w:r>
          </w:p>
        </w:tc>
        <w:tc>
          <w:tcPr>
            <w:tcW w:w="2884" w:type="dxa"/>
            <w:shd w:val="clear" w:color="auto" w:fill="auto"/>
          </w:tcPr>
          <w:p w14:paraId="6213688D"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Afectarea biodiversităţii</w:t>
            </w:r>
          </w:p>
        </w:tc>
        <w:tc>
          <w:tcPr>
            <w:tcW w:w="2352" w:type="dxa"/>
            <w:shd w:val="clear" w:color="auto" w:fill="auto"/>
          </w:tcPr>
          <w:p w14:paraId="1D9ED81E"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Direct, pe termen scurt şi temporar</w:t>
            </w:r>
          </w:p>
        </w:tc>
        <w:tc>
          <w:tcPr>
            <w:tcW w:w="2072" w:type="dxa"/>
            <w:shd w:val="clear" w:color="auto" w:fill="auto"/>
          </w:tcPr>
          <w:p w14:paraId="71D5CA24"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Local</w:t>
            </w:r>
          </w:p>
        </w:tc>
        <w:tc>
          <w:tcPr>
            <w:tcW w:w="2759" w:type="dxa"/>
            <w:shd w:val="clear" w:color="auto" w:fill="auto"/>
          </w:tcPr>
          <w:p w14:paraId="31B8BFB7"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În funcţie de:</w:t>
            </w:r>
          </w:p>
          <w:p w14:paraId="179F940B"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 destinaţia anterioară a terenului;</w:t>
            </w:r>
          </w:p>
          <w:p w14:paraId="5FFF2530"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 gradului de poluare fonică a zonei;</w:t>
            </w:r>
          </w:p>
          <w:p w14:paraId="5A428F4F"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 sensibilitatea speciilor din zona limitrofă a OS;</w:t>
            </w:r>
          </w:p>
          <w:p w14:paraId="4680A09E"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 tipul vegetaţiei din zona limitrifă OS;</w:t>
            </w:r>
          </w:p>
        </w:tc>
        <w:tc>
          <w:tcPr>
            <w:tcW w:w="2442" w:type="dxa"/>
            <w:shd w:val="clear" w:color="auto" w:fill="auto"/>
          </w:tcPr>
          <w:p w14:paraId="4F9E9BD9" w14:textId="77777777" w:rsidR="00340768" w:rsidRPr="00D2286B" w:rsidRDefault="00340768"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Nu se va amplasa OS în parcuri naţionale, arii naturale protejate la nivel comunitar.</w:t>
            </w:r>
          </w:p>
          <w:p w14:paraId="78920562" w14:textId="77777777" w:rsidR="00340768" w:rsidRPr="00D2286B" w:rsidRDefault="00340768"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Platforme amenajate pentru depozitarea corespunzătoare a deşeurilor.</w:t>
            </w:r>
          </w:p>
        </w:tc>
      </w:tr>
      <w:tr w:rsidR="00340768" w:rsidRPr="00D2286B" w14:paraId="3BCE2F67" w14:textId="77777777" w:rsidTr="005924AD">
        <w:trPr>
          <w:trHeight w:val="1448"/>
          <w:tblHeader/>
        </w:trPr>
        <w:tc>
          <w:tcPr>
            <w:tcW w:w="614" w:type="dxa"/>
            <w:shd w:val="clear" w:color="auto" w:fill="auto"/>
          </w:tcPr>
          <w:p w14:paraId="44C48269"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5</w:t>
            </w:r>
          </w:p>
        </w:tc>
        <w:tc>
          <w:tcPr>
            <w:tcW w:w="1429" w:type="dxa"/>
            <w:shd w:val="clear" w:color="auto" w:fill="auto"/>
          </w:tcPr>
          <w:p w14:paraId="41CBDAB3"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Organizarea de şantier</w:t>
            </w:r>
          </w:p>
        </w:tc>
        <w:tc>
          <w:tcPr>
            <w:tcW w:w="2884" w:type="dxa"/>
            <w:shd w:val="clear" w:color="auto" w:fill="auto"/>
          </w:tcPr>
          <w:p w14:paraId="4491D5BA"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Potenţial pericol de incendiu</w:t>
            </w:r>
          </w:p>
        </w:tc>
        <w:tc>
          <w:tcPr>
            <w:tcW w:w="2352" w:type="dxa"/>
            <w:shd w:val="clear" w:color="auto" w:fill="auto"/>
          </w:tcPr>
          <w:p w14:paraId="29C10C1A"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Direct, negativ</w:t>
            </w:r>
          </w:p>
        </w:tc>
        <w:tc>
          <w:tcPr>
            <w:tcW w:w="2072" w:type="dxa"/>
            <w:shd w:val="clear" w:color="auto" w:fill="auto"/>
          </w:tcPr>
          <w:p w14:paraId="6DF9F884"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Local</w:t>
            </w:r>
          </w:p>
        </w:tc>
        <w:tc>
          <w:tcPr>
            <w:tcW w:w="2759" w:type="dxa"/>
            <w:shd w:val="clear" w:color="auto" w:fill="auto"/>
          </w:tcPr>
          <w:p w14:paraId="29BFCD33"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În funcţie de amplitudinea incendiului</w:t>
            </w:r>
          </w:p>
        </w:tc>
        <w:tc>
          <w:tcPr>
            <w:tcW w:w="2442" w:type="dxa"/>
            <w:shd w:val="clear" w:color="auto" w:fill="auto"/>
          </w:tcPr>
          <w:p w14:paraId="3E2FF113" w14:textId="77777777" w:rsidR="00340768" w:rsidRPr="00D2286B" w:rsidRDefault="00340768" w:rsidP="00DD2648">
            <w:pPr>
              <w:tabs>
                <w:tab w:val="left" w:pos="0"/>
              </w:tabs>
              <w:autoSpaceDE w:val="0"/>
              <w:autoSpaceDN w:val="0"/>
              <w:adjustRightInd w:val="0"/>
              <w:spacing w:after="0" w:line="240" w:lineRule="auto"/>
              <w:jc w:val="both"/>
              <w:rPr>
                <w:rFonts w:ascii="Arial" w:eastAsia="Times New Roman" w:hAnsi="Arial" w:cs="Arial"/>
                <w:lang w:val="it-IT"/>
              </w:rPr>
            </w:pPr>
            <w:r w:rsidRPr="00D2286B">
              <w:rPr>
                <w:rFonts w:ascii="Arial" w:eastAsia="Times New Roman" w:hAnsi="Arial" w:cs="Arial"/>
                <w:lang w:val="it-IT"/>
              </w:rPr>
              <w:t>Respectarea normelor în vigoare privind prevenirea şi stingerea incendiilor.</w:t>
            </w:r>
          </w:p>
          <w:p w14:paraId="50402DAF" w14:textId="77777777" w:rsidR="00340768" w:rsidRPr="00D2286B" w:rsidRDefault="00340768" w:rsidP="00DD2648">
            <w:pPr>
              <w:tabs>
                <w:tab w:val="left" w:pos="0"/>
              </w:tabs>
              <w:autoSpaceDE w:val="0"/>
              <w:autoSpaceDN w:val="0"/>
              <w:adjustRightInd w:val="0"/>
              <w:spacing w:after="0" w:line="240" w:lineRule="auto"/>
              <w:jc w:val="both"/>
              <w:rPr>
                <w:rFonts w:ascii="Arial" w:eastAsia="Times New Roman" w:hAnsi="Arial" w:cs="Arial"/>
                <w:lang w:val="it-IT"/>
              </w:rPr>
            </w:pPr>
            <w:r w:rsidRPr="00D2286B">
              <w:rPr>
                <w:rFonts w:ascii="Arial" w:eastAsia="Times New Roman" w:hAnsi="Arial" w:cs="Arial"/>
                <w:lang w:val="it-IT"/>
              </w:rPr>
              <w:t>Instruire personal</w:t>
            </w:r>
          </w:p>
          <w:p w14:paraId="49256CDD" w14:textId="77777777" w:rsidR="00340768" w:rsidRPr="00D2286B" w:rsidRDefault="00340768" w:rsidP="00DD2648">
            <w:pPr>
              <w:tabs>
                <w:tab w:val="left" w:pos="0"/>
              </w:tabs>
              <w:autoSpaceDE w:val="0"/>
              <w:autoSpaceDN w:val="0"/>
              <w:adjustRightInd w:val="0"/>
              <w:spacing w:after="0" w:line="240" w:lineRule="auto"/>
              <w:jc w:val="both"/>
              <w:rPr>
                <w:rFonts w:ascii="Arial" w:eastAsia="Times New Roman" w:hAnsi="Arial" w:cs="Arial"/>
                <w:lang w:val="it-IT"/>
              </w:rPr>
            </w:pPr>
            <w:r w:rsidRPr="00D2286B">
              <w:rPr>
                <w:rFonts w:ascii="Arial" w:eastAsia="Times New Roman" w:hAnsi="Arial" w:cs="Arial"/>
                <w:lang w:val="it-IT"/>
              </w:rPr>
              <w:t>Organizarea şi dotarea corespunzătoare a punctului PSI</w:t>
            </w:r>
          </w:p>
        </w:tc>
      </w:tr>
      <w:tr w:rsidR="00340768" w:rsidRPr="00D2286B" w14:paraId="17C4851A" w14:textId="77777777" w:rsidTr="005924AD">
        <w:trPr>
          <w:trHeight w:val="615"/>
          <w:tblHeader/>
        </w:trPr>
        <w:tc>
          <w:tcPr>
            <w:tcW w:w="614" w:type="dxa"/>
            <w:shd w:val="clear" w:color="auto" w:fill="auto"/>
          </w:tcPr>
          <w:p w14:paraId="6FFD6971" w14:textId="77777777" w:rsidR="00340768" w:rsidRPr="00D2286B" w:rsidRDefault="00340768" w:rsidP="00DD2648">
            <w:pPr>
              <w:tabs>
                <w:tab w:val="left" w:pos="0"/>
              </w:tabs>
              <w:spacing w:after="0" w:line="240" w:lineRule="auto"/>
              <w:jc w:val="both"/>
              <w:rPr>
                <w:rFonts w:ascii="Arial" w:eastAsia="Calibri" w:hAnsi="Arial" w:cs="Arial"/>
                <w:lang w:val="it-IT"/>
              </w:rPr>
            </w:pPr>
            <w:r w:rsidRPr="00D2286B">
              <w:rPr>
                <w:rFonts w:ascii="Arial" w:eastAsia="Calibri" w:hAnsi="Arial" w:cs="Arial"/>
                <w:lang w:val="it-IT"/>
              </w:rPr>
              <w:t>6</w:t>
            </w:r>
          </w:p>
        </w:tc>
        <w:tc>
          <w:tcPr>
            <w:tcW w:w="1429" w:type="dxa"/>
            <w:shd w:val="clear" w:color="auto" w:fill="auto"/>
          </w:tcPr>
          <w:p w14:paraId="67C30AE3"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Organizarea de şantier</w:t>
            </w:r>
          </w:p>
        </w:tc>
        <w:tc>
          <w:tcPr>
            <w:tcW w:w="2884" w:type="dxa"/>
            <w:shd w:val="clear" w:color="auto" w:fill="auto"/>
          </w:tcPr>
          <w:p w14:paraId="4085839A"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 xml:space="preserve">Utilizarea forţă de muncă locală </w:t>
            </w:r>
          </w:p>
        </w:tc>
        <w:tc>
          <w:tcPr>
            <w:tcW w:w="2352" w:type="dxa"/>
            <w:shd w:val="clear" w:color="auto" w:fill="auto"/>
          </w:tcPr>
          <w:p w14:paraId="5D167C51"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 xml:space="preserve">Direct, pozitiv </w:t>
            </w:r>
          </w:p>
        </w:tc>
        <w:tc>
          <w:tcPr>
            <w:tcW w:w="2072" w:type="dxa"/>
            <w:shd w:val="clear" w:color="auto" w:fill="auto"/>
          </w:tcPr>
          <w:p w14:paraId="42AC134E"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Local</w:t>
            </w:r>
          </w:p>
        </w:tc>
        <w:tc>
          <w:tcPr>
            <w:tcW w:w="2759" w:type="dxa"/>
            <w:shd w:val="clear" w:color="auto" w:fill="auto"/>
          </w:tcPr>
          <w:p w14:paraId="5E6D760B" w14:textId="77777777" w:rsidR="00340768" w:rsidRPr="00D2286B" w:rsidRDefault="00340768" w:rsidP="00DD2648">
            <w:pPr>
              <w:tabs>
                <w:tab w:val="left" w:pos="0"/>
              </w:tabs>
              <w:spacing w:after="0" w:line="240" w:lineRule="auto"/>
              <w:jc w:val="both"/>
              <w:rPr>
                <w:rFonts w:ascii="Arial" w:eastAsia="Calibri" w:hAnsi="Arial" w:cs="Arial"/>
                <w:lang w:val="pt-BR"/>
              </w:rPr>
            </w:pPr>
            <w:r w:rsidRPr="00D2286B">
              <w:rPr>
                <w:rFonts w:ascii="Arial" w:eastAsia="Calibri" w:hAnsi="Arial" w:cs="Arial"/>
                <w:lang w:val="pt-BR"/>
              </w:rPr>
              <w:t>În funcţie de numărului de locuitori angajaţi</w:t>
            </w:r>
          </w:p>
        </w:tc>
        <w:tc>
          <w:tcPr>
            <w:tcW w:w="2442" w:type="dxa"/>
            <w:shd w:val="clear" w:color="auto" w:fill="auto"/>
          </w:tcPr>
          <w:p w14:paraId="2856749D" w14:textId="77777777" w:rsidR="00340768" w:rsidRPr="00D2286B" w:rsidRDefault="00340768" w:rsidP="00DD2648">
            <w:pPr>
              <w:tabs>
                <w:tab w:val="left" w:pos="0"/>
              </w:tabs>
              <w:autoSpaceDE w:val="0"/>
              <w:autoSpaceDN w:val="0"/>
              <w:adjustRightInd w:val="0"/>
              <w:spacing w:after="0" w:line="240" w:lineRule="auto"/>
              <w:jc w:val="both"/>
              <w:rPr>
                <w:rFonts w:ascii="Arial" w:eastAsia="Times New Roman" w:hAnsi="Arial" w:cs="Arial"/>
                <w:lang w:val="pt-BR"/>
              </w:rPr>
            </w:pPr>
            <w:r w:rsidRPr="00D2286B">
              <w:rPr>
                <w:rFonts w:ascii="Arial" w:eastAsia="Times New Roman" w:hAnsi="Arial" w:cs="Arial"/>
                <w:lang w:val="pt-BR"/>
              </w:rPr>
              <w:t>Nu este cazul</w:t>
            </w:r>
          </w:p>
        </w:tc>
      </w:tr>
    </w:tbl>
    <w:p w14:paraId="254CBCF4" w14:textId="77777777" w:rsidR="00340768" w:rsidRDefault="00340768" w:rsidP="00340768">
      <w:pPr>
        <w:rPr>
          <w:rFonts w:ascii="Arial" w:eastAsia="Times New Roman" w:hAnsi="Arial" w:cs="Arial"/>
          <w:b/>
          <w:bCs/>
          <w:lang w:val="ro-RO"/>
        </w:rPr>
      </w:pPr>
    </w:p>
    <w:p w14:paraId="301B9100" w14:textId="77777777" w:rsidR="00340768" w:rsidRDefault="00340768" w:rsidP="00340768">
      <w:pPr>
        <w:rPr>
          <w:rFonts w:ascii="Arial" w:eastAsia="Times New Roman" w:hAnsi="Arial" w:cs="Arial"/>
          <w:b/>
          <w:bCs/>
          <w:lang w:val="ro-RO"/>
        </w:rPr>
      </w:pPr>
    </w:p>
    <w:p w14:paraId="00E8FDAB" w14:textId="7860AEB7" w:rsidR="00340768" w:rsidRPr="00340768" w:rsidRDefault="00340768" w:rsidP="00340768">
      <w:pPr>
        <w:rPr>
          <w:lang w:val="ro-RO"/>
        </w:rPr>
        <w:sectPr w:rsidR="00340768" w:rsidRPr="00340768" w:rsidSect="00340768">
          <w:footerReference w:type="default" r:id="rId34"/>
          <w:pgSz w:w="16840" w:h="11907" w:orient="landscape" w:code="9"/>
          <w:pgMar w:top="994" w:right="1411" w:bottom="1276" w:left="806" w:header="142" w:footer="720" w:gutter="0"/>
          <w:cols w:space="720"/>
          <w:docGrid w:linePitch="360"/>
        </w:sectPr>
      </w:pPr>
    </w:p>
    <w:p w14:paraId="05584046" w14:textId="77777777" w:rsidR="00B0311B" w:rsidRPr="005577F2" w:rsidRDefault="00B0311B" w:rsidP="005577F2">
      <w:pPr>
        <w:pStyle w:val="ListParagraph"/>
        <w:numPr>
          <w:ilvl w:val="1"/>
          <w:numId w:val="1"/>
        </w:numPr>
        <w:spacing w:before="120" w:after="120" w:line="240" w:lineRule="auto"/>
        <w:jc w:val="both"/>
        <w:rPr>
          <w:rFonts w:ascii="Arial" w:eastAsia="Times New Roman" w:hAnsi="Arial" w:cs="Arial"/>
          <w:b/>
          <w:lang w:val="ro-RO"/>
        </w:rPr>
      </w:pPr>
      <w:r w:rsidRPr="005577F2">
        <w:rPr>
          <w:rFonts w:ascii="Arial" w:eastAsia="Times New Roman" w:hAnsi="Arial" w:cs="Arial"/>
          <w:b/>
          <w:lang w:val="ro-RO"/>
        </w:rPr>
        <w:lastRenderedPageBreak/>
        <w:t xml:space="preserve">Lucrări necesare organizării de </w:t>
      </w:r>
      <w:proofErr w:type="spellStart"/>
      <w:r w:rsidRPr="005577F2">
        <w:rPr>
          <w:rFonts w:ascii="Arial" w:eastAsia="Times New Roman" w:hAnsi="Arial" w:cs="Arial"/>
          <w:b/>
          <w:lang w:val="ro-RO"/>
        </w:rPr>
        <w:t>şantier</w:t>
      </w:r>
      <w:bookmarkEnd w:id="397"/>
      <w:proofErr w:type="spellEnd"/>
    </w:p>
    <w:p w14:paraId="25A664EC"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conformitate cu </w:t>
      </w:r>
      <w:proofErr w:type="spellStart"/>
      <w:r w:rsidRPr="00D2286B">
        <w:rPr>
          <w:rFonts w:ascii="Arial" w:eastAsia="Times New Roman" w:hAnsi="Arial" w:cs="Arial"/>
          <w:lang w:val="ro-RO"/>
        </w:rPr>
        <w:t>legislaţia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naţională</w:t>
      </w:r>
      <w:proofErr w:type="spellEnd"/>
      <w:r w:rsidRPr="00D2286B">
        <w:rPr>
          <w:rFonts w:ascii="Arial" w:eastAsia="Times New Roman" w:hAnsi="Arial" w:cs="Arial"/>
          <w:lang w:val="ro-RO"/>
        </w:rPr>
        <w:t xml:space="preserve">, amplasarea organizării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suprafaţa</w:t>
      </w:r>
      <w:proofErr w:type="spellEnd"/>
      <w:r w:rsidRPr="00D2286B">
        <w:rPr>
          <w:rFonts w:ascii="Arial" w:eastAsia="Times New Roman" w:hAnsi="Arial" w:cs="Arial"/>
          <w:lang w:val="ro-RO"/>
        </w:rPr>
        <w:t xml:space="preserve"> acesteia este stabilită de </w:t>
      </w:r>
      <w:proofErr w:type="spellStart"/>
      <w:r w:rsidRPr="00D2286B">
        <w:rPr>
          <w:rFonts w:ascii="Arial" w:eastAsia="Times New Roman" w:hAnsi="Arial" w:cs="Arial"/>
          <w:lang w:val="ro-RO"/>
        </w:rPr>
        <w:t>câştigatorul</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licitaţiei</w:t>
      </w:r>
      <w:proofErr w:type="spellEnd"/>
      <w:r w:rsidRPr="00D2286B">
        <w:rPr>
          <w:rFonts w:ascii="Arial" w:eastAsia="Times New Roman" w:hAnsi="Arial" w:cs="Arial"/>
          <w:lang w:val="ro-RO"/>
        </w:rPr>
        <w:t xml:space="preserve"> pentru executarea lucrărilor.  Pentru aceasta </w:t>
      </w:r>
      <w:proofErr w:type="spellStart"/>
      <w:r w:rsidRPr="00D2286B">
        <w:rPr>
          <w:rFonts w:ascii="Arial" w:eastAsia="Times New Roman" w:hAnsi="Arial" w:cs="Arial"/>
          <w:lang w:val="ro-RO"/>
        </w:rPr>
        <w:t>suprafaţă</w:t>
      </w:r>
      <w:proofErr w:type="spellEnd"/>
      <w:r w:rsidRPr="00D2286B">
        <w:rPr>
          <w:rFonts w:ascii="Arial" w:eastAsia="Times New Roman" w:hAnsi="Arial" w:cs="Arial"/>
          <w:lang w:val="ro-RO"/>
        </w:rPr>
        <w:t xml:space="preserve"> există </w:t>
      </w:r>
      <w:proofErr w:type="spellStart"/>
      <w:r w:rsidRPr="00D2286B">
        <w:rPr>
          <w:rFonts w:ascii="Arial" w:eastAsia="Times New Roman" w:hAnsi="Arial" w:cs="Arial"/>
          <w:lang w:val="ro-RO"/>
        </w:rPr>
        <w:t>obligaţia</w:t>
      </w:r>
      <w:proofErr w:type="spellEnd"/>
      <w:r w:rsidRPr="00D2286B">
        <w:rPr>
          <w:rFonts w:ascii="Arial" w:eastAsia="Times New Roman" w:hAnsi="Arial" w:cs="Arial"/>
          <w:lang w:val="ro-RO"/>
        </w:rPr>
        <w:t xml:space="preserve"> contractuală, asumata de constructor în </w:t>
      </w:r>
      <w:proofErr w:type="spellStart"/>
      <w:r w:rsidRPr="00D2286B">
        <w:rPr>
          <w:rFonts w:ascii="Arial" w:eastAsia="Times New Roman" w:hAnsi="Arial" w:cs="Arial"/>
          <w:lang w:val="ro-RO"/>
        </w:rPr>
        <w:t>faţa</w:t>
      </w:r>
      <w:proofErr w:type="spellEnd"/>
      <w:r w:rsidRPr="00D2286B">
        <w:rPr>
          <w:rFonts w:ascii="Arial" w:eastAsia="Times New Roman" w:hAnsi="Arial" w:cs="Arial"/>
          <w:lang w:val="ro-RO"/>
        </w:rPr>
        <w:t xml:space="preserve"> proprietarului terenului, de a readuce aceste </w:t>
      </w:r>
      <w:proofErr w:type="spellStart"/>
      <w:r w:rsidRPr="00D2286B">
        <w:rPr>
          <w:rFonts w:ascii="Arial" w:eastAsia="Times New Roman" w:hAnsi="Arial" w:cs="Arial"/>
          <w:lang w:val="ro-RO"/>
        </w:rPr>
        <w:t>suprafeţe</w:t>
      </w:r>
      <w:proofErr w:type="spellEnd"/>
      <w:r w:rsidRPr="00D2286B">
        <w:rPr>
          <w:rFonts w:ascii="Arial" w:eastAsia="Times New Roman" w:hAnsi="Arial" w:cs="Arial"/>
          <w:lang w:val="ro-RO"/>
        </w:rPr>
        <w:t xml:space="preserve"> la </w:t>
      </w:r>
      <w:proofErr w:type="spellStart"/>
      <w:r w:rsidRPr="00D2286B">
        <w:rPr>
          <w:rFonts w:ascii="Arial" w:eastAsia="Times New Roman" w:hAnsi="Arial" w:cs="Arial"/>
          <w:lang w:val="ro-RO"/>
        </w:rPr>
        <w:t>folosinţa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iniţială</w:t>
      </w:r>
      <w:proofErr w:type="spellEnd"/>
      <w:r w:rsidRPr="00D2286B">
        <w:rPr>
          <w:rFonts w:ascii="Arial" w:eastAsia="Times New Roman" w:hAnsi="Arial" w:cs="Arial"/>
          <w:lang w:val="ro-RO"/>
        </w:rPr>
        <w:t xml:space="preserve">, sau în circuitul productiv. </w:t>
      </w:r>
      <w:proofErr w:type="spellStart"/>
      <w:r w:rsidRPr="00D2286B">
        <w:rPr>
          <w:rFonts w:ascii="Arial" w:eastAsia="Times New Roman" w:hAnsi="Arial" w:cs="Arial"/>
          <w:lang w:val="ro-RO"/>
        </w:rPr>
        <w:t>Locaţia</w:t>
      </w:r>
      <w:proofErr w:type="spellEnd"/>
      <w:r w:rsidRPr="00D2286B">
        <w:rPr>
          <w:rFonts w:ascii="Arial" w:eastAsia="Times New Roman" w:hAnsi="Arial" w:cs="Arial"/>
          <w:lang w:val="ro-RO"/>
        </w:rPr>
        <w:t xml:space="preserve"> acesteia va fi stabilita de comun acord cu </w:t>
      </w:r>
      <w:proofErr w:type="spellStart"/>
      <w:r w:rsidRPr="00D2286B">
        <w:rPr>
          <w:rFonts w:ascii="Arial" w:eastAsia="Times New Roman" w:hAnsi="Arial" w:cs="Arial"/>
          <w:lang w:val="ro-RO"/>
        </w:rPr>
        <w:t>autorităţile</w:t>
      </w:r>
      <w:proofErr w:type="spellEnd"/>
      <w:r w:rsidRPr="00D2286B">
        <w:rPr>
          <w:rFonts w:ascii="Arial" w:eastAsia="Times New Roman" w:hAnsi="Arial" w:cs="Arial"/>
          <w:lang w:val="ro-RO"/>
        </w:rPr>
        <w:t xml:space="preserve"> implicate în realizarea acestui obiectiv, cu respectarea regulamentelor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legislaţiei</w:t>
      </w:r>
      <w:proofErr w:type="spellEnd"/>
      <w:r w:rsidRPr="00D2286B">
        <w:rPr>
          <w:rFonts w:ascii="Arial" w:eastAsia="Times New Roman" w:hAnsi="Arial" w:cs="Arial"/>
          <w:lang w:val="ro-RO"/>
        </w:rPr>
        <w:t xml:space="preserve"> în vigoare din domeniul </w:t>
      </w:r>
      <w:proofErr w:type="spellStart"/>
      <w:r w:rsidRPr="00D2286B">
        <w:rPr>
          <w:rFonts w:ascii="Arial" w:eastAsia="Times New Roman" w:hAnsi="Arial" w:cs="Arial"/>
          <w:lang w:val="ro-RO"/>
        </w:rPr>
        <w:t>protecţiei</w:t>
      </w:r>
      <w:proofErr w:type="spellEnd"/>
      <w:r w:rsidRPr="00D2286B">
        <w:rPr>
          <w:rFonts w:ascii="Arial" w:eastAsia="Times New Roman" w:hAnsi="Arial" w:cs="Arial"/>
          <w:lang w:val="ro-RO"/>
        </w:rPr>
        <w:t xml:space="preserve"> mediului.</w:t>
      </w:r>
    </w:p>
    <w:p w14:paraId="7B7A6624"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Dezvoltarea organizării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se va realiza </w:t>
      </w:r>
      <w:proofErr w:type="spellStart"/>
      <w:r w:rsidRPr="00D2286B">
        <w:rPr>
          <w:rFonts w:ascii="Arial" w:eastAsia="Times New Roman" w:hAnsi="Arial" w:cs="Arial"/>
          <w:lang w:val="ro-RO"/>
        </w:rPr>
        <w:t>intr</w:t>
      </w:r>
      <w:proofErr w:type="spellEnd"/>
      <w:r w:rsidRPr="00D2286B">
        <w:rPr>
          <w:rFonts w:ascii="Arial" w:eastAsia="Times New Roman" w:hAnsi="Arial" w:cs="Arial"/>
          <w:lang w:val="ro-RO"/>
        </w:rPr>
        <w:t xml:space="preserve">-un singur amplasament din considerente de ordin economic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protecţie</w:t>
      </w:r>
      <w:proofErr w:type="spellEnd"/>
      <w:r w:rsidRPr="00D2286B">
        <w:rPr>
          <w:rFonts w:ascii="Arial" w:eastAsia="Times New Roman" w:hAnsi="Arial" w:cs="Arial"/>
          <w:lang w:val="ro-RO"/>
        </w:rPr>
        <w:t xml:space="preserve"> a mediului.</w:t>
      </w:r>
    </w:p>
    <w:p w14:paraId="21AD5AAB"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proofErr w:type="spellStart"/>
      <w:r w:rsidRPr="00D2286B">
        <w:rPr>
          <w:rFonts w:ascii="Arial" w:eastAsia="Times New Roman" w:hAnsi="Arial" w:cs="Arial"/>
          <w:lang w:val="ro-RO"/>
        </w:rPr>
        <w:t>Ratiunile</w:t>
      </w:r>
      <w:proofErr w:type="spellEnd"/>
      <w:r w:rsidRPr="00D2286B">
        <w:rPr>
          <w:rFonts w:ascii="Arial" w:eastAsia="Times New Roman" w:hAnsi="Arial" w:cs="Arial"/>
          <w:lang w:val="ro-RO"/>
        </w:rPr>
        <w:t xml:space="preserve"> de ordin economic pentru amenajarea </w:t>
      </w:r>
      <w:proofErr w:type="spellStart"/>
      <w:r w:rsidRPr="00D2286B">
        <w:rPr>
          <w:rFonts w:ascii="Arial" w:eastAsia="Times New Roman" w:hAnsi="Arial" w:cs="Arial"/>
          <w:lang w:val="ro-RO"/>
        </w:rPr>
        <w:t>organizarii</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santier</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intr</w:t>
      </w:r>
      <w:proofErr w:type="spellEnd"/>
      <w:r w:rsidRPr="00D2286B">
        <w:rPr>
          <w:rFonts w:ascii="Arial" w:eastAsia="Times New Roman" w:hAnsi="Arial" w:cs="Arial"/>
          <w:lang w:val="ro-RO"/>
        </w:rPr>
        <w:t>-un singur punct se refera la:</w:t>
      </w:r>
    </w:p>
    <w:p w14:paraId="127C1D6D" w14:textId="77777777" w:rsidR="00B0311B" w:rsidRPr="00D2286B" w:rsidRDefault="00B0311B">
      <w:pPr>
        <w:numPr>
          <w:ilvl w:val="0"/>
          <w:numId w:val="91"/>
        </w:num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costuri reduse pentru transportul materialelor, </w:t>
      </w:r>
      <w:proofErr w:type="spellStart"/>
      <w:r w:rsidRPr="00D2286B">
        <w:rPr>
          <w:rFonts w:ascii="Arial" w:eastAsia="Times New Roman" w:hAnsi="Arial" w:cs="Arial"/>
          <w:lang w:val="ro-RO"/>
        </w:rPr>
        <w:t>fara</w:t>
      </w:r>
      <w:proofErr w:type="spellEnd"/>
      <w:r w:rsidRPr="00D2286B">
        <w:rPr>
          <w:rFonts w:ascii="Arial" w:eastAsia="Times New Roman" w:hAnsi="Arial" w:cs="Arial"/>
          <w:lang w:val="ro-RO"/>
        </w:rPr>
        <w:t xml:space="preserve"> a necesita parcurgerea unor distante mari;</w:t>
      </w:r>
    </w:p>
    <w:p w14:paraId="3E81A721" w14:textId="77777777" w:rsidR="00B0311B" w:rsidRPr="00D2286B" w:rsidRDefault="00B0311B">
      <w:pPr>
        <w:numPr>
          <w:ilvl w:val="0"/>
          <w:numId w:val="91"/>
        </w:num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utilizarea </w:t>
      </w:r>
      <w:proofErr w:type="spellStart"/>
      <w:r w:rsidRPr="00D2286B">
        <w:rPr>
          <w:rFonts w:ascii="Arial" w:eastAsia="Times New Roman" w:hAnsi="Arial" w:cs="Arial"/>
          <w:lang w:val="ro-RO"/>
        </w:rPr>
        <w:t>rationala</w:t>
      </w:r>
      <w:proofErr w:type="spellEnd"/>
      <w:r w:rsidRPr="00D2286B">
        <w:rPr>
          <w:rFonts w:ascii="Arial" w:eastAsia="Times New Roman" w:hAnsi="Arial" w:cs="Arial"/>
          <w:lang w:val="ro-RO"/>
        </w:rPr>
        <w:t xml:space="preserve"> a utilajelor sau a </w:t>
      </w:r>
      <w:proofErr w:type="spellStart"/>
      <w:r w:rsidRPr="00D2286B">
        <w:rPr>
          <w:rFonts w:ascii="Arial" w:eastAsia="Times New Roman" w:hAnsi="Arial" w:cs="Arial"/>
          <w:lang w:val="ro-RO"/>
        </w:rPr>
        <w:t>instalatiilor</w:t>
      </w:r>
      <w:proofErr w:type="spellEnd"/>
      <w:r w:rsidRPr="00D2286B">
        <w:rPr>
          <w:rFonts w:ascii="Arial" w:eastAsia="Times New Roman" w:hAnsi="Arial" w:cs="Arial"/>
          <w:lang w:val="ro-RO"/>
        </w:rPr>
        <w:t>;</w:t>
      </w:r>
    </w:p>
    <w:p w14:paraId="0EF5703D" w14:textId="77777777" w:rsidR="00B0311B" w:rsidRPr="00F0008D" w:rsidRDefault="00B0311B">
      <w:pPr>
        <w:pStyle w:val="ListParagraph"/>
        <w:numPr>
          <w:ilvl w:val="0"/>
          <w:numId w:val="91"/>
        </w:numPr>
        <w:tabs>
          <w:tab w:val="left" w:pos="0"/>
        </w:tabs>
        <w:spacing w:before="120" w:after="120" w:line="240" w:lineRule="auto"/>
        <w:jc w:val="both"/>
        <w:rPr>
          <w:rFonts w:ascii="Arial" w:eastAsia="Times New Roman" w:hAnsi="Arial" w:cs="Arial"/>
          <w:lang w:val="ro-RO"/>
        </w:rPr>
      </w:pPr>
      <w:r w:rsidRPr="00F0008D">
        <w:rPr>
          <w:rFonts w:ascii="Arial" w:eastAsia="Times New Roman" w:hAnsi="Arial" w:cs="Arial"/>
          <w:lang w:val="ro-RO"/>
        </w:rPr>
        <w:t xml:space="preserve">Din punct de vedere al </w:t>
      </w:r>
      <w:proofErr w:type="spellStart"/>
      <w:r w:rsidRPr="00F0008D">
        <w:rPr>
          <w:rFonts w:ascii="Arial" w:eastAsia="Times New Roman" w:hAnsi="Arial" w:cs="Arial"/>
          <w:lang w:val="ro-RO"/>
        </w:rPr>
        <w:t>protectiei</w:t>
      </w:r>
      <w:proofErr w:type="spellEnd"/>
      <w:r w:rsidRPr="00F0008D">
        <w:rPr>
          <w:rFonts w:ascii="Arial" w:eastAsia="Times New Roman" w:hAnsi="Arial" w:cs="Arial"/>
          <w:lang w:val="ro-RO"/>
        </w:rPr>
        <w:t xml:space="preserve"> mediului, alegerea unui singur amplasament pentru organizarea de </w:t>
      </w:r>
      <w:proofErr w:type="spellStart"/>
      <w:r w:rsidRPr="00F0008D">
        <w:rPr>
          <w:rFonts w:ascii="Arial" w:eastAsia="Times New Roman" w:hAnsi="Arial" w:cs="Arial"/>
          <w:lang w:val="ro-RO"/>
        </w:rPr>
        <w:t>santier</w:t>
      </w:r>
      <w:proofErr w:type="spellEnd"/>
      <w:r w:rsidRPr="00F0008D">
        <w:rPr>
          <w:rFonts w:ascii="Arial" w:eastAsia="Times New Roman" w:hAnsi="Arial" w:cs="Arial"/>
          <w:lang w:val="ro-RO"/>
        </w:rPr>
        <w:t xml:space="preserve"> prezinta </w:t>
      </w:r>
      <w:proofErr w:type="spellStart"/>
      <w:r w:rsidRPr="00F0008D">
        <w:rPr>
          <w:rFonts w:ascii="Arial" w:eastAsia="Times New Roman" w:hAnsi="Arial" w:cs="Arial"/>
          <w:lang w:val="ro-RO"/>
        </w:rPr>
        <w:t>urmatoarele</w:t>
      </w:r>
      <w:proofErr w:type="spellEnd"/>
      <w:r w:rsidRPr="00F0008D">
        <w:rPr>
          <w:rFonts w:ascii="Arial" w:eastAsia="Times New Roman" w:hAnsi="Arial" w:cs="Arial"/>
          <w:lang w:val="ro-RO"/>
        </w:rPr>
        <w:t xml:space="preserve"> avantaje:</w:t>
      </w:r>
    </w:p>
    <w:p w14:paraId="78DF8011" w14:textId="77777777" w:rsidR="00B0311B" w:rsidRPr="00D2286B" w:rsidRDefault="00B0311B">
      <w:pPr>
        <w:numPr>
          <w:ilvl w:val="0"/>
          <w:numId w:val="91"/>
        </w:num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prin adoptarea masurilor pentru depozitarea controlata a materiilor prime si a altor materiale se evita pierderile necontrolate sau </w:t>
      </w:r>
      <w:proofErr w:type="spellStart"/>
      <w:r w:rsidRPr="00D2286B">
        <w:rPr>
          <w:rFonts w:ascii="Arial" w:eastAsia="Times New Roman" w:hAnsi="Arial" w:cs="Arial"/>
          <w:lang w:val="ro-RO"/>
        </w:rPr>
        <w:t>poluarile</w:t>
      </w:r>
      <w:proofErr w:type="spellEnd"/>
      <w:r w:rsidRPr="00D2286B">
        <w:rPr>
          <w:rFonts w:ascii="Arial" w:eastAsia="Times New Roman" w:hAnsi="Arial" w:cs="Arial"/>
          <w:lang w:val="ro-RO"/>
        </w:rPr>
        <w:t xml:space="preserve"> accidentale;</w:t>
      </w:r>
    </w:p>
    <w:p w14:paraId="3140F6F3" w14:textId="77777777" w:rsidR="00B0311B" w:rsidRPr="00D2286B" w:rsidRDefault="00B0311B">
      <w:pPr>
        <w:numPr>
          <w:ilvl w:val="0"/>
          <w:numId w:val="91"/>
        </w:num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utilizarea </w:t>
      </w:r>
      <w:proofErr w:type="spellStart"/>
      <w:r w:rsidRPr="00D2286B">
        <w:rPr>
          <w:rFonts w:ascii="Arial" w:eastAsia="Times New Roman" w:hAnsi="Arial" w:cs="Arial"/>
          <w:lang w:val="ro-RO"/>
        </w:rPr>
        <w:t>rationala</w:t>
      </w:r>
      <w:proofErr w:type="spellEnd"/>
      <w:r w:rsidRPr="00D2286B">
        <w:rPr>
          <w:rFonts w:ascii="Arial" w:eastAsia="Times New Roman" w:hAnsi="Arial" w:cs="Arial"/>
          <w:lang w:val="ro-RO"/>
        </w:rPr>
        <w:t xml:space="preserve"> a resursei de apa;</w:t>
      </w:r>
    </w:p>
    <w:p w14:paraId="244E9BF9" w14:textId="77777777" w:rsidR="00B0311B" w:rsidRPr="00D2286B" w:rsidRDefault="00B0311B">
      <w:pPr>
        <w:numPr>
          <w:ilvl w:val="0"/>
          <w:numId w:val="91"/>
        </w:num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asigurarea </w:t>
      </w:r>
      <w:proofErr w:type="spellStart"/>
      <w:r w:rsidRPr="00D2286B">
        <w:rPr>
          <w:rFonts w:ascii="Arial" w:eastAsia="Times New Roman" w:hAnsi="Arial" w:cs="Arial"/>
          <w:lang w:val="ro-RO"/>
        </w:rPr>
        <w:t>facilitatilor</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igienico</w:t>
      </w:r>
      <w:proofErr w:type="spellEnd"/>
      <w:r w:rsidRPr="00D2286B">
        <w:rPr>
          <w:rFonts w:ascii="Arial" w:eastAsia="Times New Roman" w:hAnsi="Arial" w:cs="Arial"/>
          <w:lang w:val="ro-RO"/>
        </w:rPr>
        <w:t>-sanitare pentru muncitori;</w:t>
      </w:r>
    </w:p>
    <w:p w14:paraId="76C2752C" w14:textId="77777777" w:rsidR="00B0311B" w:rsidRPr="00D2286B" w:rsidRDefault="00B0311B">
      <w:pPr>
        <w:numPr>
          <w:ilvl w:val="0"/>
          <w:numId w:val="91"/>
        </w:num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gestiunea </w:t>
      </w:r>
      <w:proofErr w:type="spellStart"/>
      <w:r w:rsidRPr="00D2286B">
        <w:rPr>
          <w:rFonts w:ascii="Arial" w:eastAsia="Times New Roman" w:hAnsi="Arial" w:cs="Arial"/>
          <w:lang w:val="ro-RO"/>
        </w:rPr>
        <w:t>deseurilor</w:t>
      </w:r>
      <w:proofErr w:type="spellEnd"/>
      <w:r w:rsidRPr="00D2286B">
        <w:rPr>
          <w:rFonts w:ascii="Arial" w:eastAsia="Times New Roman" w:hAnsi="Arial" w:cs="Arial"/>
          <w:lang w:val="ro-RO"/>
        </w:rPr>
        <w:t>, inclusiv a apelor uzate;</w:t>
      </w:r>
    </w:p>
    <w:p w14:paraId="1D161166" w14:textId="77777777" w:rsidR="00B0311B" w:rsidRPr="00D2286B" w:rsidRDefault="00B0311B">
      <w:pPr>
        <w:numPr>
          <w:ilvl w:val="0"/>
          <w:numId w:val="91"/>
        </w:num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cheltuieli mai reduse pentru redarea </w:t>
      </w:r>
      <w:proofErr w:type="spellStart"/>
      <w:r w:rsidRPr="00D2286B">
        <w:rPr>
          <w:rFonts w:ascii="Arial" w:eastAsia="Times New Roman" w:hAnsi="Arial" w:cs="Arial"/>
          <w:lang w:val="ro-RO"/>
        </w:rPr>
        <w:t>starii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initiale</w:t>
      </w:r>
      <w:proofErr w:type="spellEnd"/>
      <w:r w:rsidRPr="00D2286B">
        <w:rPr>
          <w:rFonts w:ascii="Arial" w:eastAsia="Times New Roman" w:hAnsi="Arial" w:cs="Arial"/>
          <w:lang w:val="ro-RO"/>
        </w:rPr>
        <w:t xml:space="preserve"> a terenurilor ocupate temporar cu organizarea de </w:t>
      </w:r>
      <w:proofErr w:type="spellStart"/>
      <w:r w:rsidRPr="00D2286B">
        <w:rPr>
          <w:rFonts w:ascii="Arial" w:eastAsia="Times New Roman" w:hAnsi="Arial" w:cs="Arial"/>
          <w:lang w:val="ro-RO"/>
        </w:rPr>
        <w:t>santier</w:t>
      </w:r>
      <w:proofErr w:type="spellEnd"/>
      <w:r w:rsidRPr="00D2286B">
        <w:rPr>
          <w:rFonts w:ascii="Arial" w:eastAsia="Times New Roman" w:hAnsi="Arial" w:cs="Arial"/>
          <w:lang w:val="ro-RO"/>
        </w:rPr>
        <w:t>.</w:t>
      </w:r>
    </w:p>
    <w:p w14:paraId="72A625A2"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Organizarea de </w:t>
      </w:r>
      <w:proofErr w:type="spellStart"/>
      <w:r w:rsidRPr="00D2286B">
        <w:rPr>
          <w:rFonts w:ascii="Arial" w:eastAsia="Times New Roman" w:hAnsi="Arial" w:cs="Arial"/>
          <w:lang w:val="ro-RO"/>
        </w:rPr>
        <w:t>santier</w:t>
      </w:r>
      <w:proofErr w:type="spellEnd"/>
      <w:r w:rsidRPr="00D2286B">
        <w:rPr>
          <w:rFonts w:ascii="Arial" w:eastAsia="Times New Roman" w:hAnsi="Arial" w:cs="Arial"/>
          <w:lang w:val="ro-RO"/>
        </w:rPr>
        <w:t xml:space="preserve"> va cuprinde containere transportabile tip vagon pentru </w:t>
      </w:r>
      <w:proofErr w:type="spellStart"/>
      <w:r w:rsidRPr="00D2286B">
        <w:rPr>
          <w:rFonts w:ascii="Arial" w:eastAsia="Times New Roman" w:hAnsi="Arial" w:cs="Arial"/>
          <w:lang w:val="ro-RO"/>
        </w:rPr>
        <w:t>activitati</w:t>
      </w:r>
      <w:proofErr w:type="spellEnd"/>
      <w:r w:rsidRPr="00D2286B">
        <w:rPr>
          <w:rFonts w:ascii="Arial" w:eastAsia="Times New Roman" w:hAnsi="Arial" w:cs="Arial"/>
          <w:lang w:val="ro-RO"/>
        </w:rPr>
        <w:t xml:space="preserve"> administrative si utilizate ca spatii de depozitare, toalete ecologice, depozit suprateran pentru produse petroliere care va </w:t>
      </w:r>
      <w:proofErr w:type="spellStart"/>
      <w:r w:rsidRPr="00D2286B">
        <w:rPr>
          <w:rFonts w:ascii="Arial" w:eastAsia="Times New Roman" w:hAnsi="Arial" w:cs="Arial"/>
          <w:lang w:val="ro-RO"/>
        </w:rPr>
        <w:t>contine</w:t>
      </w:r>
      <w:proofErr w:type="spellEnd"/>
      <w:r w:rsidRPr="00D2286B">
        <w:rPr>
          <w:rFonts w:ascii="Arial" w:eastAsia="Times New Roman" w:hAnsi="Arial" w:cs="Arial"/>
          <w:lang w:val="ro-RO"/>
        </w:rPr>
        <w:t xml:space="preserve"> butoaie metalice pentru depozitarea motorinei si a </w:t>
      </w:r>
      <w:proofErr w:type="spellStart"/>
      <w:r w:rsidRPr="00D2286B">
        <w:rPr>
          <w:rFonts w:ascii="Arial" w:eastAsia="Times New Roman" w:hAnsi="Arial" w:cs="Arial"/>
          <w:lang w:val="ro-RO"/>
        </w:rPr>
        <w:t>lubrefiantilor</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spatiu</w:t>
      </w:r>
      <w:proofErr w:type="spellEnd"/>
      <w:r w:rsidRPr="00D2286B">
        <w:rPr>
          <w:rFonts w:ascii="Arial" w:eastAsia="Times New Roman" w:hAnsi="Arial" w:cs="Arial"/>
          <w:lang w:val="ro-RO"/>
        </w:rPr>
        <w:t xml:space="preserve"> de parcare a utilajelor care vor fi utilizate la realizarea </w:t>
      </w:r>
      <w:proofErr w:type="spellStart"/>
      <w:r w:rsidRPr="00D2286B">
        <w:rPr>
          <w:rFonts w:ascii="Arial" w:eastAsia="Times New Roman" w:hAnsi="Arial" w:cs="Arial"/>
          <w:lang w:val="ro-RO"/>
        </w:rPr>
        <w:t>investitiei</w:t>
      </w:r>
      <w:proofErr w:type="spellEnd"/>
      <w:r w:rsidRPr="00D2286B">
        <w:rPr>
          <w:rFonts w:ascii="Arial" w:eastAsia="Times New Roman" w:hAnsi="Arial" w:cs="Arial"/>
          <w:lang w:val="ro-RO"/>
        </w:rPr>
        <w:t>.</w:t>
      </w:r>
    </w:p>
    <w:p w14:paraId="6AFE9ECD"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Proiectantul va face propuneri referitoare la amplasamentul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dotările organizării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De asemenea, de către proiectant se va recomanda în caietele de sarcini pentru constructor următoarele:</w:t>
      </w:r>
    </w:p>
    <w:p w14:paraId="451F0E7E"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Amplasarea </w:t>
      </w:r>
      <w:proofErr w:type="spellStart"/>
      <w:r w:rsidRPr="00D2286B">
        <w:rPr>
          <w:rFonts w:ascii="Arial" w:eastAsia="Times New Roman" w:hAnsi="Arial" w:cs="Arial"/>
          <w:lang w:val="ro-RO"/>
        </w:rPr>
        <w:t>Organizarii</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se va face la o </w:t>
      </w:r>
      <w:proofErr w:type="spellStart"/>
      <w:r w:rsidRPr="00D2286B">
        <w:rPr>
          <w:rFonts w:ascii="Arial" w:eastAsia="Times New Roman" w:hAnsi="Arial" w:cs="Arial"/>
          <w:lang w:val="ro-RO"/>
        </w:rPr>
        <w:t>distanţă</w:t>
      </w:r>
      <w:proofErr w:type="spellEnd"/>
      <w:r w:rsidRPr="00D2286B">
        <w:rPr>
          <w:rFonts w:ascii="Arial" w:eastAsia="Times New Roman" w:hAnsi="Arial" w:cs="Arial"/>
          <w:lang w:val="ro-RO"/>
        </w:rPr>
        <w:t xml:space="preserve"> suficient de mare de zonele locuite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va evita zonele sensibile . În cazul în care apar </w:t>
      </w:r>
      <w:proofErr w:type="spellStart"/>
      <w:r w:rsidRPr="00D2286B">
        <w:rPr>
          <w:rFonts w:ascii="Arial" w:eastAsia="Times New Roman" w:hAnsi="Arial" w:cs="Arial"/>
          <w:lang w:val="ro-RO"/>
        </w:rPr>
        <w:t>cresteri</w:t>
      </w:r>
      <w:proofErr w:type="spellEnd"/>
      <w:r w:rsidRPr="00D2286B">
        <w:rPr>
          <w:rFonts w:ascii="Arial" w:eastAsia="Times New Roman" w:hAnsi="Arial" w:cs="Arial"/>
          <w:lang w:val="ro-RO"/>
        </w:rPr>
        <w:t xml:space="preserve"> ale nivelului de zgomot sau </w:t>
      </w:r>
      <w:proofErr w:type="spellStart"/>
      <w:r w:rsidRPr="00D2286B">
        <w:rPr>
          <w:rFonts w:ascii="Arial" w:eastAsia="Times New Roman" w:hAnsi="Arial" w:cs="Arial"/>
          <w:lang w:val="ro-RO"/>
        </w:rPr>
        <w:t>poluanti</w:t>
      </w:r>
      <w:proofErr w:type="spellEnd"/>
      <w:r w:rsidRPr="00D2286B">
        <w:rPr>
          <w:rFonts w:ascii="Arial" w:eastAsia="Times New Roman" w:hAnsi="Arial" w:cs="Arial"/>
          <w:lang w:val="ro-RO"/>
        </w:rPr>
        <w:t xml:space="preserve"> în aer, se va întrerupe activitatea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se </w:t>
      </w:r>
      <w:proofErr w:type="spellStart"/>
      <w:r w:rsidRPr="00D2286B">
        <w:rPr>
          <w:rFonts w:ascii="Arial" w:eastAsia="Times New Roman" w:hAnsi="Arial" w:cs="Arial"/>
          <w:lang w:val="ro-RO"/>
        </w:rPr>
        <w:t>se</w:t>
      </w:r>
      <w:proofErr w:type="spellEnd"/>
      <w:r w:rsidRPr="00D2286B">
        <w:rPr>
          <w:rFonts w:ascii="Arial" w:eastAsia="Times New Roman" w:hAnsi="Arial" w:cs="Arial"/>
          <w:lang w:val="ro-RO"/>
        </w:rPr>
        <w:t xml:space="preserve"> vor monta panouri fonoabsorbante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/sau </w:t>
      </w:r>
      <w:proofErr w:type="spellStart"/>
      <w:r w:rsidRPr="00D2286B">
        <w:rPr>
          <w:rFonts w:ascii="Arial" w:eastAsia="Times New Roman" w:hAnsi="Arial" w:cs="Arial"/>
          <w:lang w:val="ro-RO"/>
        </w:rPr>
        <w:t>reeşalona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activităţile</w:t>
      </w:r>
      <w:proofErr w:type="spellEnd"/>
      <w:r w:rsidRPr="00D2286B">
        <w:rPr>
          <w:rFonts w:ascii="Arial" w:eastAsia="Times New Roman" w:hAnsi="Arial" w:cs="Arial"/>
          <w:lang w:val="ro-RO"/>
        </w:rPr>
        <w:t xml:space="preserve"> pentru a evita suprapunerea surselor de poluare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disconfort.</w:t>
      </w:r>
    </w:p>
    <w:p w14:paraId="537BC087"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proofErr w:type="spellStart"/>
      <w:r w:rsidRPr="00D2286B">
        <w:rPr>
          <w:rFonts w:ascii="Arial" w:eastAsia="Times New Roman" w:hAnsi="Arial" w:cs="Arial"/>
          <w:lang w:val="ro-RO"/>
        </w:rPr>
        <w:t>Suprafaţa</w:t>
      </w:r>
      <w:proofErr w:type="spellEnd"/>
      <w:r w:rsidRPr="00D2286B">
        <w:rPr>
          <w:rFonts w:ascii="Arial" w:eastAsia="Times New Roman" w:hAnsi="Arial" w:cs="Arial"/>
          <w:lang w:val="ro-RO"/>
        </w:rPr>
        <w:t xml:space="preserve"> ocupată de organizarea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va fi limitată la strictul  necesar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va fi împrejmuită pentru a se asigura securitatea zonei. La finalizarea lucrărilor terenul va fi adus la </w:t>
      </w:r>
      <w:proofErr w:type="spellStart"/>
      <w:r w:rsidRPr="00D2286B">
        <w:rPr>
          <w:rFonts w:ascii="Arial" w:eastAsia="Times New Roman" w:hAnsi="Arial" w:cs="Arial"/>
          <w:lang w:val="ro-RO"/>
        </w:rPr>
        <w:t>folosinţa</w:t>
      </w:r>
      <w:proofErr w:type="spellEnd"/>
      <w:r w:rsidRPr="00D2286B">
        <w:rPr>
          <w:rFonts w:ascii="Arial" w:eastAsia="Times New Roman" w:hAnsi="Arial" w:cs="Arial"/>
          <w:lang w:val="ro-RO"/>
        </w:rPr>
        <w:t xml:space="preserve"> anterioara sau, dacă proprietarul </w:t>
      </w:r>
      <w:proofErr w:type="spellStart"/>
      <w:r w:rsidRPr="00D2286B">
        <w:rPr>
          <w:rFonts w:ascii="Arial" w:eastAsia="Times New Roman" w:hAnsi="Arial" w:cs="Arial"/>
          <w:lang w:val="ro-RO"/>
        </w:rPr>
        <w:t>doreşte</w:t>
      </w:r>
      <w:proofErr w:type="spellEnd"/>
      <w:r w:rsidRPr="00D2286B">
        <w:rPr>
          <w:rFonts w:ascii="Arial" w:eastAsia="Times New Roman" w:hAnsi="Arial" w:cs="Arial"/>
          <w:lang w:val="ro-RO"/>
        </w:rPr>
        <w:t>, vor fi păstrate amenajările.</w:t>
      </w:r>
    </w:p>
    <w:p w14:paraId="4D95E331"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Organizarea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se va amplasa astfel încât să se minimizeze distantele parcurse de utilajele de </w:t>
      </w:r>
      <w:proofErr w:type="spellStart"/>
      <w:r w:rsidRPr="00D2286B">
        <w:rPr>
          <w:rFonts w:ascii="Arial" w:eastAsia="Times New Roman" w:hAnsi="Arial" w:cs="Arial"/>
          <w:lang w:val="ro-RO"/>
        </w:rPr>
        <w:t>constructii</w:t>
      </w:r>
      <w:proofErr w:type="spellEnd"/>
      <w:r w:rsidRPr="00D2286B">
        <w:rPr>
          <w:rFonts w:ascii="Arial" w:eastAsia="Times New Roman" w:hAnsi="Arial" w:cs="Arial"/>
          <w:lang w:val="ro-RO"/>
        </w:rPr>
        <w:t>;</w:t>
      </w:r>
    </w:p>
    <w:p w14:paraId="0A39BB13"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Asigurarea dotărilor cu </w:t>
      </w:r>
      <w:proofErr w:type="spellStart"/>
      <w:r w:rsidRPr="00D2286B">
        <w:rPr>
          <w:rFonts w:ascii="Arial" w:eastAsia="Times New Roman" w:hAnsi="Arial" w:cs="Arial"/>
          <w:lang w:val="ro-RO"/>
        </w:rPr>
        <w:t>utilităţile</w:t>
      </w:r>
      <w:proofErr w:type="spellEnd"/>
      <w:r w:rsidRPr="00D2286B">
        <w:rPr>
          <w:rFonts w:ascii="Arial" w:eastAsia="Times New Roman" w:hAnsi="Arial" w:cs="Arial"/>
          <w:lang w:val="ro-RO"/>
        </w:rPr>
        <w:t xml:space="preserve"> necesare </w:t>
      </w:r>
      <w:proofErr w:type="spellStart"/>
      <w:r w:rsidRPr="00D2286B">
        <w:rPr>
          <w:rFonts w:ascii="Arial" w:eastAsia="Times New Roman" w:hAnsi="Arial" w:cs="Arial"/>
          <w:lang w:val="ro-RO"/>
        </w:rPr>
        <w:t>desfăşurarii</w:t>
      </w:r>
      <w:proofErr w:type="spellEnd"/>
      <w:r w:rsidRPr="00D2286B">
        <w:rPr>
          <w:rFonts w:ascii="Arial" w:eastAsia="Times New Roman" w:hAnsi="Arial" w:cs="Arial"/>
          <w:lang w:val="ro-RO"/>
        </w:rPr>
        <w:t xml:space="preserve"> în bune </w:t>
      </w:r>
      <w:proofErr w:type="spellStart"/>
      <w:r w:rsidRPr="00D2286B">
        <w:rPr>
          <w:rFonts w:ascii="Arial" w:eastAsia="Times New Roman" w:hAnsi="Arial" w:cs="Arial"/>
          <w:lang w:val="ro-RO"/>
        </w:rPr>
        <w:t>condiţii</w:t>
      </w:r>
      <w:proofErr w:type="spellEnd"/>
      <w:r w:rsidRPr="00D2286B">
        <w:rPr>
          <w:rFonts w:ascii="Arial" w:eastAsia="Times New Roman" w:hAnsi="Arial" w:cs="Arial"/>
          <w:lang w:val="ro-RO"/>
        </w:rPr>
        <w:t xml:space="preserve"> a lucrărilor (alimentare cu apa, </w:t>
      </w:r>
      <w:proofErr w:type="spellStart"/>
      <w:r w:rsidRPr="00D2286B">
        <w:rPr>
          <w:rFonts w:ascii="Arial" w:eastAsia="Times New Roman" w:hAnsi="Arial" w:cs="Arial"/>
          <w:lang w:val="ro-RO"/>
        </w:rPr>
        <w:t>facilităţi</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igienico</w:t>
      </w:r>
      <w:proofErr w:type="spellEnd"/>
      <w:r w:rsidRPr="00D2286B">
        <w:rPr>
          <w:rFonts w:ascii="Arial" w:eastAsia="Times New Roman" w:hAnsi="Arial" w:cs="Arial"/>
          <w:lang w:val="ro-RO"/>
        </w:rPr>
        <w:t xml:space="preserve">-sanitare, containere pentru depozitarea </w:t>
      </w:r>
      <w:proofErr w:type="spellStart"/>
      <w:r w:rsidRPr="00D2286B">
        <w:rPr>
          <w:rFonts w:ascii="Arial" w:eastAsia="Times New Roman" w:hAnsi="Arial" w:cs="Arial"/>
          <w:lang w:val="ro-RO"/>
        </w:rPr>
        <w:t>deşeurilor</w:t>
      </w:r>
      <w:proofErr w:type="spellEnd"/>
      <w:r w:rsidRPr="00D2286B">
        <w:rPr>
          <w:rFonts w:ascii="Arial" w:eastAsia="Times New Roman" w:hAnsi="Arial" w:cs="Arial"/>
          <w:lang w:val="ro-RO"/>
        </w:rPr>
        <w:t>, etc.);</w:t>
      </w:r>
    </w:p>
    <w:p w14:paraId="63CA8D6F"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lastRenderedPageBreak/>
        <w:t xml:space="preserve">Depozitele de materiale vor fi bine delimitate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protejate împotriva </w:t>
      </w:r>
      <w:proofErr w:type="spellStart"/>
      <w:r w:rsidRPr="00D2286B">
        <w:rPr>
          <w:rFonts w:ascii="Arial" w:eastAsia="Times New Roman" w:hAnsi="Arial" w:cs="Arial"/>
          <w:lang w:val="ro-RO"/>
        </w:rPr>
        <w:t>împrăştierii</w:t>
      </w:r>
      <w:proofErr w:type="spellEnd"/>
      <w:r w:rsidRPr="00D2286B">
        <w:rPr>
          <w:rFonts w:ascii="Arial" w:eastAsia="Times New Roman" w:hAnsi="Arial" w:cs="Arial"/>
          <w:lang w:val="ro-RO"/>
        </w:rPr>
        <w:t xml:space="preserve"> cauzate de vânt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ploaie;</w:t>
      </w:r>
    </w:p>
    <w:p w14:paraId="6CA0CABD"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Depozitele de </w:t>
      </w:r>
      <w:proofErr w:type="spellStart"/>
      <w:r w:rsidRPr="00D2286B">
        <w:rPr>
          <w:rFonts w:ascii="Arial" w:eastAsia="Times New Roman" w:hAnsi="Arial" w:cs="Arial"/>
          <w:lang w:val="ro-RO"/>
        </w:rPr>
        <w:t>carburanţi</w:t>
      </w:r>
      <w:proofErr w:type="spellEnd"/>
      <w:r w:rsidRPr="00D2286B">
        <w:rPr>
          <w:rFonts w:ascii="Arial" w:eastAsia="Times New Roman" w:hAnsi="Arial" w:cs="Arial"/>
          <w:lang w:val="ro-RO"/>
        </w:rPr>
        <w:t xml:space="preserve"> vor fi amenajate corespunzător din punct de vedere al </w:t>
      </w:r>
      <w:proofErr w:type="spellStart"/>
      <w:r w:rsidRPr="00D2286B">
        <w:rPr>
          <w:rFonts w:ascii="Arial" w:eastAsia="Times New Roman" w:hAnsi="Arial" w:cs="Arial"/>
          <w:lang w:val="ro-RO"/>
        </w:rPr>
        <w:t>protecţiei</w:t>
      </w:r>
      <w:proofErr w:type="spellEnd"/>
      <w:r w:rsidRPr="00D2286B">
        <w:rPr>
          <w:rFonts w:ascii="Arial" w:eastAsia="Times New Roman" w:hAnsi="Arial" w:cs="Arial"/>
          <w:lang w:val="ro-RO"/>
        </w:rPr>
        <w:t xml:space="preserve"> mediului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PSI;</w:t>
      </w:r>
    </w:p>
    <w:p w14:paraId="6F8EB8AE"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Apele pluviale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uzate menajere rezultate de pe amplasamentul organizării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se vor colecta în </w:t>
      </w:r>
      <w:proofErr w:type="spellStart"/>
      <w:r w:rsidRPr="00D2286B">
        <w:rPr>
          <w:rFonts w:ascii="Arial" w:eastAsia="Times New Roman" w:hAnsi="Arial" w:cs="Arial"/>
          <w:lang w:val="ro-RO"/>
        </w:rPr>
        <w:t>reţeaua</w:t>
      </w:r>
      <w:proofErr w:type="spellEnd"/>
      <w:r w:rsidRPr="00D2286B">
        <w:rPr>
          <w:rFonts w:ascii="Arial" w:eastAsia="Times New Roman" w:hAnsi="Arial" w:cs="Arial"/>
          <w:lang w:val="ro-RO"/>
        </w:rPr>
        <w:t xml:space="preserve"> de canalizare </w:t>
      </w:r>
      <w:proofErr w:type="spellStart"/>
      <w:r w:rsidRPr="00D2286B">
        <w:rPr>
          <w:rFonts w:ascii="Arial" w:eastAsia="Times New Roman" w:hAnsi="Arial" w:cs="Arial"/>
          <w:lang w:val="ro-RO"/>
        </w:rPr>
        <w:t>orăşenească</w:t>
      </w:r>
      <w:proofErr w:type="spellEnd"/>
      <w:r w:rsidRPr="00D2286B">
        <w:rPr>
          <w:rFonts w:ascii="Arial" w:eastAsia="Times New Roman" w:hAnsi="Arial" w:cs="Arial"/>
          <w:lang w:val="ro-RO"/>
        </w:rPr>
        <w:t xml:space="preserve">, dacă este posibil, în fose </w:t>
      </w:r>
      <w:proofErr w:type="spellStart"/>
      <w:r w:rsidRPr="00D2286B">
        <w:rPr>
          <w:rFonts w:ascii="Arial" w:eastAsia="Times New Roman" w:hAnsi="Arial" w:cs="Arial"/>
          <w:lang w:val="ro-RO"/>
        </w:rPr>
        <w:t>vidanjabile</w:t>
      </w:r>
      <w:proofErr w:type="spellEnd"/>
      <w:r w:rsidRPr="00D2286B">
        <w:rPr>
          <w:rFonts w:ascii="Arial" w:eastAsia="Times New Roman" w:hAnsi="Arial" w:cs="Arial"/>
          <w:lang w:val="ro-RO"/>
        </w:rPr>
        <w:t xml:space="preserve">. În cazul folosirii foselor </w:t>
      </w:r>
      <w:proofErr w:type="spellStart"/>
      <w:r w:rsidRPr="00D2286B">
        <w:rPr>
          <w:rFonts w:ascii="Arial" w:eastAsia="Times New Roman" w:hAnsi="Arial" w:cs="Arial"/>
          <w:lang w:val="ro-RO"/>
        </w:rPr>
        <w:t>vidanjabile</w:t>
      </w:r>
      <w:proofErr w:type="spellEnd"/>
      <w:r w:rsidRPr="00D2286B">
        <w:rPr>
          <w:rFonts w:ascii="Arial" w:eastAsia="Times New Roman" w:hAnsi="Arial" w:cs="Arial"/>
          <w:lang w:val="ro-RO"/>
        </w:rPr>
        <w:t xml:space="preserve"> se va </w:t>
      </w:r>
      <w:proofErr w:type="spellStart"/>
      <w:r w:rsidRPr="00D2286B">
        <w:rPr>
          <w:rFonts w:ascii="Arial" w:eastAsia="Times New Roman" w:hAnsi="Arial" w:cs="Arial"/>
          <w:lang w:val="ro-RO"/>
        </w:rPr>
        <w:t>incheia</w:t>
      </w:r>
      <w:proofErr w:type="spellEnd"/>
      <w:r w:rsidRPr="00D2286B">
        <w:rPr>
          <w:rFonts w:ascii="Arial" w:eastAsia="Times New Roman" w:hAnsi="Arial" w:cs="Arial"/>
          <w:lang w:val="ro-RO"/>
        </w:rPr>
        <w:t xml:space="preserve"> un contract cu o firma </w:t>
      </w:r>
      <w:proofErr w:type="spellStart"/>
      <w:r w:rsidRPr="00D2286B">
        <w:rPr>
          <w:rFonts w:ascii="Arial" w:eastAsia="Times New Roman" w:hAnsi="Arial" w:cs="Arial"/>
          <w:lang w:val="ro-RO"/>
        </w:rPr>
        <w:t>aurtorizată</w:t>
      </w:r>
      <w:proofErr w:type="spellEnd"/>
      <w:r w:rsidRPr="00D2286B">
        <w:rPr>
          <w:rFonts w:ascii="Arial" w:eastAsia="Times New Roman" w:hAnsi="Arial" w:cs="Arial"/>
          <w:lang w:val="ro-RO"/>
        </w:rPr>
        <w:t xml:space="preserve">, în </w:t>
      </w:r>
      <w:proofErr w:type="spellStart"/>
      <w:r w:rsidRPr="00D2286B">
        <w:rPr>
          <w:rFonts w:ascii="Arial" w:eastAsia="Times New Roman" w:hAnsi="Arial" w:cs="Arial"/>
          <w:lang w:val="ro-RO"/>
        </w:rPr>
        <w:t>funcţie</w:t>
      </w:r>
      <w:proofErr w:type="spellEnd"/>
      <w:r w:rsidRPr="00D2286B">
        <w:rPr>
          <w:rFonts w:ascii="Arial" w:eastAsia="Times New Roman" w:hAnsi="Arial" w:cs="Arial"/>
          <w:lang w:val="ro-RO"/>
        </w:rPr>
        <w:t xml:space="preserve"> de </w:t>
      </w:r>
      <w:proofErr w:type="spellStart"/>
      <w:r w:rsidRPr="00D2286B">
        <w:rPr>
          <w:rFonts w:ascii="Arial" w:eastAsia="Times New Roman" w:hAnsi="Arial" w:cs="Arial"/>
          <w:lang w:val="ro-RO"/>
        </w:rPr>
        <w:t>necesităţi</w:t>
      </w:r>
      <w:proofErr w:type="spellEnd"/>
      <w:r w:rsidRPr="00D2286B">
        <w:rPr>
          <w:rFonts w:ascii="Arial" w:eastAsia="Times New Roman" w:hAnsi="Arial" w:cs="Arial"/>
          <w:lang w:val="ro-RO"/>
        </w:rPr>
        <w:t>.</w:t>
      </w:r>
    </w:p>
    <w:p w14:paraId="514FED83"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Colectarea selectivă a </w:t>
      </w:r>
      <w:proofErr w:type="spellStart"/>
      <w:r w:rsidRPr="00D2286B">
        <w:rPr>
          <w:rFonts w:ascii="Arial" w:eastAsia="Times New Roman" w:hAnsi="Arial" w:cs="Arial"/>
          <w:lang w:val="ro-RO"/>
        </w:rPr>
        <w:t>deşeurilor</w:t>
      </w:r>
      <w:proofErr w:type="spellEnd"/>
      <w:r w:rsidRPr="00D2286B">
        <w:rPr>
          <w:rFonts w:ascii="Arial" w:eastAsia="Times New Roman" w:hAnsi="Arial" w:cs="Arial"/>
          <w:lang w:val="ro-RO"/>
        </w:rPr>
        <w:t xml:space="preserve"> generate pe amplasamentul organizării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Asigurarea depozitării temporare corespunzătoare până la preluarea acestora </w:t>
      </w:r>
      <w:proofErr w:type="spellStart"/>
      <w:r w:rsidRPr="00D2286B">
        <w:rPr>
          <w:rFonts w:ascii="Arial" w:eastAsia="Times New Roman" w:hAnsi="Arial" w:cs="Arial"/>
          <w:lang w:val="ro-RO"/>
        </w:rPr>
        <w:t>catre</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societăţi</w:t>
      </w:r>
      <w:proofErr w:type="spellEnd"/>
      <w:r w:rsidRPr="00D2286B">
        <w:rPr>
          <w:rFonts w:ascii="Arial" w:eastAsia="Times New Roman" w:hAnsi="Arial" w:cs="Arial"/>
          <w:lang w:val="ro-RO"/>
        </w:rPr>
        <w:t xml:space="preserve"> autorizate, pe baza de contract încheiat de constructor.</w:t>
      </w:r>
    </w:p>
    <w:p w14:paraId="02578FA3"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Depozitarea </w:t>
      </w:r>
      <w:proofErr w:type="spellStart"/>
      <w:r w:rsidRPr="00D2286B">
        <w:rPr>
          <w:rFonts w:ascii="Arial" w:eastAsia="Times New Roman" w:hAnsi="Arial" w:cs="Arial"/>
          <w:lang w:val="ro-RO"/>
        </w:rPr>
        <w:t>subsţantelor</w:t>
      </w:r>
      <w:proofErr w:type="spellEnd"/>
      <w:r w:rsidRPr="00D2286B">
        <w:rPr>
          <w:rFonts w:ascii="Arial" w:eastAsia="Times New Roman" w:hAnsi="Arial" w:cs="Arial"/>
          <w:lang w:val="ro-RO"/>
        </w:rPr>
        <w:t xml:space="preserve"> periculoase se va face în locuri speciale conform </w:t>
      </w:r>
      <w:proofErr w:type="spellStart"/>
      <w:r w:rsidRPr="00D2286B">
        <w:rPr>
          <w:rFonts w:ascii="Arial" w:eastAsia="Times New Roman" w:hAnsi="Arial" w:cs="Arial"/>
          <w:lang w:val="ro-RO"/>
        </w:rPr>
        <w:t>indicaţiilor</w:t>
      </w:r>
      <w:proofErr w:type="spellEnd"/>
      <w:r w:rsidRPr="00D2286B">
        <w:rPr>
          <w:rFonts w:ascii="Arial" w:eastAsia="Times New Roman" w:hAnsi="Arial" w:cs="Arial"/>
          <w:lang w:val="ro-RO"/>
        </w:rPr>
        <w:t xml:space="preserve"> din </w:t>
      </w:r>
      <w:proofErr w:type="spellStart"/>
      <w:r w:rsidRPr="00D2286B">
        <w:rPr>
          <w:rFonts w:ascii="Arial" w:eastAsia="Times New Roman" w:hAnsi="Arial" w:cs="Arial"/>
          <w:lang w:val="ro-RO"/>
        </w:rPr>
        <w:t>fişele</w:t>
      </w:r>
      <w:proofErr w:type="spellEnd"/>
      <w:r w:rsidRPr="00D2286B">
        <w:rPr>
          <w:rFonts w:ascii="Arial" w:eastAsia="Times New Roman" w:hAnsi="Arial" w:cs="Arial"/>
          <w:lang w:val="ro-RO"/>
        </w:rPr>
        <w:t xml:space="preserve"> tehnice;</w:t>
      </w:r>
    </w:p>
    <w:p w14:paraId="742E19E8"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proofErr w:type="spellStart"/>
      <w:r w:rsidRPr="00D2286B">
        <w:rPr>
          <w:rFonts w:ascii="Arial" w:eastAsia="Times New Roman" w:hAnsi="Arial" w:cs="Arial"/>
          <w:lang w:val="ro-RO"/>
        </w:rPr>
        <w:t>Distanţe</w:t>
      </w:r>
      <w:proofErr w:type="spellEnd"/>
      <w:r w:rsidRPr="00D2286B">
        <w:rPr>
          <w:rFonts w:ascii="Arial" w:eastAsia="Times New Roman" w:hAnsi="Arial" w:cs="Arial"/>
          <w:lang w:val="ro-RO"/>
        </w:rPr>
        <w:t xml:space="preserve"> mici de transport pentru materialele aprovizionate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situarea cât mai aproape de centrul de greutate al lucrării;</w:t>
      </w:r>
    </w:p>
    <w:p w14:paraId="27A4D43E"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proofErr w:type="spellStart"/>
      <w:r w:rsidRPr="00D2286B">
        <w:rPr>
          <w:rFonts w:ascii="Arial" w:eastAsia="Times New Roman" w:hAnsi="Arial" w:cs="Arial"/>
          <w:lang w:val="ro-RO"/>
        </w:rPr>
        <w:t>Posibilităţi</w:t>
      </w:r>
      <w:proofErr w:type="spellEnd"/>
      <w:r w:rsidRPr="00D2286B">
        <w:rPr>
          <w:rFonts w:ascii="Arial" w:eastAsia="Times New Roman" w:hAnsi="Arial" w:cs="Arial"/>
          <w:lang w:val="ro-RO"/>
        </w:rPr>
        <w:t xml:space="preserve"> de asigurare cu costuri minime a </w:t>
      </w:r>
      <w:proofErr w:type="spellStart"/>
      <w:r w:rsidRPr="00D2286B">
        <w:rPr>
          <w:rFonts w:ascii="Arial" w:eastAsia="Times New Roman" w:hAnsi="Arial" w:cs="Arial"/>
          <w:lang w:val="ro-RO"/>
        </w:rPr>
        <w:t>utilităţilor</w:t>
      </w:r>
      <w:proofErr w:type="spellEnd"/>
      <w:r w:rsidRPr="00D2286B">
        <w:rPr>
          <w:rFonts w:ascii="Arial" w:eastAsia="Times New Roman" w:hAnsi="Arial" w:cs="Arial"/>
          <w:lang w:val="ro-RO"/>
        </w:rPr>
        <w:t xml:space="preserve"> (apă, electricitate);</w:t>
      </w:r>
    </w:p>
    <w:p w14:paraId="796F1BC5"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Situarea în zone care să afecteze cât mai </w:t>
      </w:r>
      <w:proofErr w:type="spellStart"/>
      <w:r w:rsidRPr="00D2286B">
        <w:rPr>
          <w:rFonts w:ascii="Arial" w:eastAsia="Times New Roman" w:hAnsi="Arial" w:cs="Arial"/>
          <w:lang w:val="ro-RO"/>
        </w:rPr>
        <w:t>puţin</w:t>
      </w:r>
      <w:proofErr w:type="spellEnd"/>
      <w:r w:rsidRPr="00D2286B">
        <w:rPr>
          <w:rFonts w:ascii="Arial" w:eastAsia="Times New Roman" w:hAnsi="Arial" w:cs="Arial"/>
          <w:lang w:val="ro-RO"/>
        </w:rPr>
        <w:t xml:space="preserve"> mediul de locuit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activitatea localnicilor.</w:t>
      </w:r>
    </w:p>
    <w:p w14:paraId="36895F2F" w14:textId="77777777" w:rsidR="00B0311B" w:rsidRPr="00D2286B" w:rsidRDefault="00B0311B">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Se va asigura accesul auto atât la organizarea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 xml:space="preserve"> cât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la zonele riverane</w:t>
      </w:r>
    </w:p>
    <w:p w14:paraId="4F156969" w14:textId="73D028FE" w:rsidR="00B0311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ceea ce </w:t>
      </w:r>
      <w:proofErr w:type="spellStart"/>
      <w:r w:rsidRPr="00D2286B">
        <w:rPr>
          <w:rFonts w:ascii="Arial" w:eastAsia="Times New Roman" w:hAnsi="Arial" w:cs="Arial"/>
          <w:lang w:val="ro-RO"/>
        </w:rPr>
        <w:t>priveşte</w:t>
      </w:r>
      <w:proofErr w:type="spellEnd"/>
      <w:r w:rsidRPr="00D2286B">
        <w:rPr>
          <w:rFonts w:ascii="Arial" w:eastAsia="Times New Roman" w:hAnsi="Arial" w:cs="Arial"/>
          <w:lang w:val="ro-RO"/>
        </w:rPr>
        <w:t xml:space="preserve"> afectarea </w:t>
      </w:r>
      <w:proofErr w:type="spellStart"/>
      <w:r w:rsidRPr="00D2286B">
        <w:rPr>
          <w:rFonts w:ascii="Arial" w:eastAsia="Times New Roman" w:hAnsi="Arial" w:cs="Arial"/>
          <w:lang w:val="ro-RO"/>
        </w:rPr>
        <w:t>populaţiei</w:t>
      </w:r>
      <w:proofErr w:type="spellEnd"/>
      <w:r w:rsidRPr="00D2286B">
        <w:rPr>
          <w:rFonts w:ascii="Arial" w:eastAsia="Times New Roman" w:hAnsi="Arial" w:cs="Arial"/>
          <w:lang w:val="ro-RO"/>
        </w:rPr>
        <w:t xml:space="preserve"> în timpul </w:t>
      </w:r>
      <w:proofErr w:type="spellStart"/>
      <w:r w:rsidRPr="00D2286B">
        <w:rPr>
          <w:rFonts w:ascii="Arial" w:eastAsia="Times New Roman" w:hAnsi="Arial" w:cs="Arial"/>
          <w:lang w:val="ro-RO"/>
        </w:rPr>
        <w:t>execuţiei</w:t>
      </w:r>
      <w:proofErr w:type="spellEnd"/>
      <w:r w:rsidRPr="00D2286B">
        <w:rPr>
          <w:rFonts w:ascii="Arial" w:eastAsia="Times New Roman" w:hAnsi="Arial" w:cs="Arial"/>
          <w:lang w:val="ro-RO"/>
        </w:rPr>
        <w:t xml:space="preserve"> lucrărilor, se apreciază că acest tip de impact este moderat, </w:t>
      </w:r>
      <w:proofErr w:type="spellStart"/>
      <w:r w:rsidRPr="00D2286B">
        <w:rPr>
          <w:rFonts w:ascii="Arial" w:eastAsia="Times New Roman" w:hAnsi="Arial" w:cs="Arial"/>
          <w:lang w:val="ro-RO"/>
        </w:rPr>
        <w:t>desfăşurându</w:t>
      </w:r>
      <w:proofErr w:type="spellEnd"/>
      <w:r w:rsidRPr="00D2286B">
        <w:rPr>
          <w:rFonts w:ascii="Arial" w:eastAsia="Times New Roman" w:hAnsi="Arial" w:cs="Arial"/>
          <w:lang w:val="ro-RO"/>
        </w:rPr>
        <w:t xml:space="preserve">-se doar pe perioada </w:t>
      </w:r>
      <w:proofErr w:type="spellStart"/>
      <w:r w:rsidRPr="00D2286B">
        <w:rPr>
          <w:rFonts w:ascii="Arial" w:eastAsia="Times New Roman" w:hAnsi="Arial" w:cs="Arial"/>
          <w:lang w:val="ro-RO"/>
        </w:rPr>
        <w:t>şantierului</w:t>
      </w:r>
      <w:proofErr w:type="spellEnd"/>
      <w:r w:rsidRPr="00D2286B">
        <w:rPr>
          <w:rFonts w:ascii="Arial" w:eastAsia="Times New Roman" w:hAnsi="Arial" w:cs="Arial"/>
          <w:lang w:val="ro-RO"/>
        </w:rPr>
        <w:t xml:space="preserve">. De asemenea, prin respectarea prevederilor legale din domeniul </w:t>
      </w:r>
      <w:proofErr w:type="spellStart"/>
      <w:r w:rsidRPr="00D2286B">
        <w:rPr>
          <w:rFonts w:ascii="Arial" w:eastAsia="Times New Roman" w:hAnsi="Arial" w:cs="Arial"/>
          <w:lang w:val="ro-RO"/>
        </w:rPr>
        <w:t>protecţiei</w:t>
      </w:r>
      <w:proofErr w:type="spellEnd"/>
      <w:r w:rsidRPr="00D2286B">
        <w:rPr>
          <w:rFonts w:ascii="Arial" w:eastAsia="Times New Roman" w:hAnsi="Arial" w:cs="Arial"/>
          <w:lang w:val="ro-RO"/>
        </w:rPr>
        <w:t xml:space="preserve"> mediului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prin asigurarea </w:t>
      </w:r>
      <w:proofErr w:type="spellStart"/>
      <w:r w:rsidRPr="00D2286B">
        <w:rPr>
          <w:rFonts w:ascii="Arial" w:eastAsia="Times New Roman" w:hAnsi="Arial" w:cs="Arial"/>
          <w:lang w:val="ro-RO"/>
        </w:rPr>
        <w:t>condiţiilor</w:t>
      </w:r>
      <w:proofErr w:type="spellEnd"/>
      <w:r w:rsidRPr="00D2286B">
        <w:rPr>
          <w:rFonts w:ascii="Arial" w:eastAsia="Times New Roman" w:hAnsi="Arial" w:cs="Arial"/>
          <w:lang w:val="ro-RO"/>
        </w:rPr>
        <w:t xml:space="preserve"> de bună </w:t>
      </w:r>
      <w:proofErr w:type="spellStart"/>
      <w:r w:rsidRPr="00D2286B">
        <w:rPr>
          <w:rFonts w:ascii="Arial" w:eastAsia="Times New Roman" w:hAnsi="Arial" w:cs="Arial"/>
          <w:lang w:val="ro-RO"/>
        </w:rPr>
        <w:t>funcţionare</w:t>
      </w:r>
      <w:proofErr w:type="spellEnd"/>
      <w:r w:rsidRPr="00D2286B">
        <w:rPr>
          <w:rFonts w:ascii="Arial" w:eastAsia="Times New Roman" w:hAnsi="Arial" w:cs="Arial"/>
          <w:lang w:val="ro-RO"/>
        </w:rPr>
        <w:t xml:space="preserve"> a utilajelor nu se vor înregistra </w:t>
      </w:r>
      <w:proofErr w:type="spellStart"/>
      <w:r w:rsidRPr="00D2286B">
        <w:rPr>
          <w:rFonts w:ascii="Arial" w:eastAsia="Times New Roman" w:hAnsi="Arial" w:cs="Arial"/>
          <w:lang w:val="ro-RO"/>
        </w:rPr>
        <w:t>situaţii</w:t>
      </w:r>
      <w:proofErr w:type="spellEnd"/>
      <w:r w:rsidRPr="00D2286B">
        <w:rPr>
          <w:rFonts w:ascii="Arial" w:eastAsia="Times New Roman" w:hAnsi="Arial" w:cs="Arial"/>
          <w:lang w:val="ro-RO"/>
        </w:rPr>
        <w:t xml:space="preserve"> de poluare semnificativă.</w:t>
      </w:r>
    </w:p>
    <w:p w14:paraId="13C18D64" w14:textId="4187B085" w:rsidR="00340768" w:rsidRDefault="00340768" w:rsidP="00D2286B">
      <w:pPr>
        <w:tabs>
          <w:tab w:val="left" w:pos="0"/>
        </w:tabs>
        <w:spacing w:before="120" w:after="120" w:line="240" w:lineRule="auto"/>
        <w:jc w:val="both"/>
        <w:rPr>
          <w:rFonts w:ascii="Arial" w:eastAsia="Times New Roman" w:hAnsi="Arial" w:cs="Arial"/>
          <w:lang w:val="ro-RO"/>
        </w:rPr>
      </w:pPr>
      <w:r>
        <w:rPr>
          <w:rFonts w:ascii="Arial" w:eastAsia="Times New Roman" w:hAnsi="Arial" w:cs="Arial"/>
          <w:lang w:val="ro-RO"/>
        </w:rPr>
        <w:t>Cele de mai sus nu sunt exhaustive, se va avea în vedere că proiectul se află la faza DALI și licitația de execuție nu a fost lansată.</w:t>
      </w:r>
    </w:p>
    <w:p w14:paraId="1E32404A" w14:textId="3D0494E0" w:rsidR="00340768" w:rsidRPr="00D2286B" w:rsidRDefault="00340768" w:rsidP="00D2286B">
      <w:pPr>
        <w:tabs>
          <w:tab w:val="left" w:pos="0"/>
        </w:tabs>
        <w:spacing w:before="120" w:after="120" w:line="240" w:lineRule="auto"/>
        <w:jc w:val="both"/>
        <w:rPr>
          <w:rFonts w:ascii="Arial" w:eastAsia="Times New Roman" w:hAnsi="Arial" w:cs="Arial"/>
          <w:lang w:val="ro-RO"/>
        </w:rPr>
      </w:pPr>
      <w:r>
        <w:rPr>
          <w:rFonts w:ascii="Arial" w:eastAsia="Times New Roman" w:hAnsi="Arial" w:cs="Arial"/>
          <w:lang w:val="ro-RO"/>
        </w:rPr>
        <w:t>Organizarea de șantier va fi realizată de către constructorul care va fi desemnat pentru realizarea lucrărilor. Acesta va trebui să aleagă o locație și să obțină toate autorizațiile necesare funcționării acesteia.</w:t>
      </w:r>
    </w:p>
    <w:p w14:paraId="0379CB19"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p>
    <w:p w14:paraId="72712B69" w14:textId="77777777" w:rsidR="00B0311B" w:rsidRPr="005577F2" w:rsidRDefault="00B0311B" w:rsidP="005577F2">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98" w:name="_Toc265590606"/>
      <w:bookmarkStart w:id="399" w:name="_Toc266285177"/>
      <w:bookmarkStart w:id="400" w:name="_Toc447956564"/>
      <w:bookmarkStart w:id="401" w:name="_Toc127212913"/>
      <w:r w:rsidRPr="005577F2">
        <w:rPr>
          <w:rFonts w:ascii="Arial" w:eastAsia="Times New Roman" w:hAnsi="Arial" w:cs="Arial"/>
          <w:b/>
          <w:bCs/>
          <w:kern w:val="32"/>
          <w:lang w:val="ro-RO" w:eastAsia="zh-CN"/>
        </w:rPr>
        <w:t xml:space="preserve">Lucrări de refacere a amplasamentului la finalizarea </w:t>
      </w:r>
      <w:proofErr w:type="spellStart"/>
      <w:r w:rsidRPr="005577F2">
        <w:rPr>
          <w:rFonts w:ascii="Arial" w:eastAsia="Times New Roman" w:hAnsi="Arial" w:cs="Arial"/>
          <w:b/>
          <w:bCs/>
          <w:kern w:val="32"/>
          <w:lang w:val="ro-RO" w:eastAsia="zh-CN"/>
        </w:rPr>
        <w:t>investiţiei</w:t>
      </w:r>
      <w:proofErr w:type="spellEnd"/>
      <w:r w:rsidRPr="005577F2">
        <w:rPr>
          <w:rFonts w:ascii="Arial" w:eastAsia="Times New Roman" w:hAnsi="Arial" w:cs="Arial"/>
          <w:b/>
          <w:bCs/>
          <w:kern w:val="32"/>
          <w:lang w:val="ro-RO" w:eastAsia="zh-CN"/>
        </w:rPr>
        <w:t xml:space="preserve">, în caz de accidente </w:t>
      </w:r>
      <w:proofErr w:type="spellStart"/>
      <w:r w:rsidRPr="005577F2">
        <w:rPr>
          <w:rFonts w:ascii="Arial" w:eastAsia="Times New Roman" w:hAnsi="Arial" w:cs="Arial"/>
          <w:b/>
          <w:bCs/>
          <w:kern w:val="32"/>
          <w:lang w:val="ro-RO" w:eastAsia="zh-CN"/>
        </w:rPr>
        <w:t>şi</w:t>
      </w:r>
      <w:proofErr w:type="spellEnd"/>
      <w:r w:rsidRPr="005577F2">
        <w:rPr>
          <w:rFonts w:ascii="Arial" w:eastAsia="Times New Roman" w:hAnsi="Arial" w:cs="Arial"/>
          <w:b/>
          <w:bCs/>
          <w:kern w:val="32"/>
          <w:lang w:val="ro-RO" w:eastAsia="zh-CN"/>
        </w:rPr>
        <w:t xml:space="preserve">/sau la încetarea </w:t>
      </w:r>
      <w:proofErr w:type="spellStart"/>
      <w:r w:rsidRPr="005577F2">
        <w:rPr>
          <w:rFonts w:ascii="Arial" w:eastAsia="Times New Roman" w:hAnsi="Arial" w:cs="Arial"/>
          <w:b/>
          <w:bCs/>
          <w:kern w:val="32"/>
          <w:lang w:val="ro-RO" w:eastAsia="zh-CN"/>
        </w:rPr>
        <w:t>activităţii</w:t>
      </w:r>
      <w:proofErr w:type="spellEnd"/>
      <w:r w:rsidRPr="005577F2">
        <w:rPr>
          <w:rFonts w:ascii="Arial" w:eastAsia="Times New Roman" w:hAnsi="Arial" w:cs="Arial"/>
          <w:b/>
          <w:bCs/>
          <w:kern w:val="32"/>
          <w:lang w:val="ro-RO" w:eastAsia="zh-CN"/>
        </w:rPr>
        <w:t xml:space="preserve">, în măsura în care aceste </w:t>
      </w:r>
      <w:proofErr w:type="spellStart"/>
      <w:r w:rsidRPr="005577F2">
        <w:rPr>
          <w:rFonts w:ascii="Arial" w:eastAsia="Times New Roman" w:hAnsi="Arial" w:cs="Arial"/>
          <w:b/>
          <w:bCs/>
          <w:kern w:val="32"/>
          <w:lang w:val="ro-RO" w:eastAsia="zh-CN"/>
        </w:rPr>
        <w:t>informaţii</w:t>
      </w:r>
      <w:proofErr w:type="spellEnd"/>
      <w:r w:rsidRPr="005577F2">
        <w:rPr>
          <w:rFonts w:ascii="Arial" w:eastAsia="Times New Roman" w:hAnsi="Arial" w:cs="Arial"/>
          <w:b/>
          <w:bCs/>
          <w:kern w:val="32"/>
          <w:lang w:val="ro-RO" w:eastAsia="zh-CN"/>
        </w:rPr>
        <w:t xml:space="preserve"> sunt disponibile</w:t>
      </w:r>
      <w:bookmarkEnd w:id="398"/>
      <w:bookmarkEnd w:id="399"/>
      <w:bookmarkEnd w:id="400"/>
      <w:bookmarkEnd w:id="401"/>
    </w:p>
    <w:p w14:paraId="5974BBE9" w14:textId="77777777" w:rsidR="007E4923" w:rsidRPr="005A0128" w:rsidRDefault="007E4923" w:rsidP="007E4923">
      <w:pPr>
        <w:spacing w:line="276" w:lineRule="auto"/>
        <w:ind w:firstLine="708"/>
        <w:jc w:val="both"/>
        <w:rPr>
          <w:rFonts w:ascii="Arial" w:hAnsi="Arial" w:cs="Arial"/>
          <w:lang w:val="ro-RO"/>
        </w:rPr>
      </w:pPr>
      <w:r w:rsidRPr="005A0128">
        <w:rPr>
          <w:rFonts w:ascii="Arial" w:hAnsi="Arial" w:cs="Arial"/>
          <w:lang w:val="ro-RO"/>
        </w:rPr>
        <w:t>Având în vedere caracteristicile proiectului, nu sunt necesare lucrări de refacere a amplasamentului, în caz de accidente sau la încetarea activității, proiectele de infrastructură, precum și lucrările conexe fiind prevăzute să reziste pe o durată lungă, iar accidentele cu potențial și probabilitate mare de apariție (accidente rutiere) nu pot genera necesitatea unor lucrări de refacere a amplasamentului.</w:t>
      </w:r>
    </w:p>
    <w:p w14:paraId="6E59B401" w14:textId="77777777" w:rsidR="007E4923" w:rsidRPr="005A0128" w:rsidRDefault="007E4923" w:rsidP="007E4923">
      <w:pPr>
        <w:spacing w:line="276" w:lineRule="auto"/>
        <w:ind w:firstLine="708"/>
        <w:jc w:val="both"/>
        <w:rPr>
          <w:rFonts w:ascii="Arial" w:hAnsi="Arial" w:cs="Arial"/>
          <w:lang w:val="ro-RO"/>
        </w:rPr>
      </w:pPr>
      <w:r w:rsidRPr="005A0128">
        <w:rPr>
          <w:rFonts w:ascii="Arial" w:hAnsi="Arial" w:cs="Arial"/>
          <w:lang w:val="ro-RO"/>
        </w:rPr>
        <w:t xml:space="preserve">Activitatea de realizare a </w:t>
      </w:r>
      <w:proofErr w:type="spellStart"/>
      <w:r w:rsidRPr="005A0128">
        <w:rPr>
          <w:rFonts w:ascii="Arial" w:hAnsi="Arial" w:cs="Arial"/>
          <w:lang w:val="ro-RO"/>
        </w:rPr>
        <w:t>lucrarilor</w:t>
      </w:r>
      <w:proofErr w:type="spellEnd"/>
      <w:r w:rsidRPr="005A0128">
        <w:rPr>
          <w:rFonts w:ascii="Arial" w:hAnsi="Arial" w:cs="Arial"/>
          <w:lang w:val="ro-RO"/>
        </w:rPr>
        <w:t xml:space="preserve"> proiectate nu va implica lucrări de reconstrucție ecologică, lucrările de refacere a amplasamentului după finalizarea lucrărilor, limitându-se la reabilitarea ecologică a unor suprafețe ocupate temporar și aducerea lor la caracteristicile optime pentru utilizare.</w:t>
      </w:r>
    </w:p>
    <w:p w14:paraId="025B8CD1" w14:textId="77777777" w:rsidR="007E4923" w:rsidRPr="005A0128" w:rsidRDefault="007E4923" w:rsidP="007E4923">
      <w:pPr>
        <w:spacing w:line="276" w:lineRule="auto"/>
        <w:ind w:firstLine="708"/>
        <w:jc w:val="both"/>
        <w:rPr>
          <w:rFonts w:ascii="Arial" w:hAnsi="Arial" w:cs="Arial"/>
          <w:lang w:val="ro-RO"/>
        </w:rPr>
      </w:pPr>
      <w:r w:rsidRPr="005A0128">
        <w:rPr>
          <w:rFonts w:ascii="Arial" w:hAnsi="Arial" w:cs="Arial"/>
          <w:lang w:val="ro-RO"/>
        </w:rPr>
        <w:t xml:space="preserve">La finalizarea lucrărilor de </w:t>
      </w:r>
      <w:proofErr w:type="spellStart"/>
      <w:r w:rsidRPr="005A0128">
        <w:rPr>
          <w:rFonts w:ascii="Arial" w:hAnsi="Arial" w:cs="Arial"/>
          <w:lang w:val="ro-RO"/>
        </w:rPr>
        <w:t>constructie</w:t>
      </w:r>
      <w:proofErr w:type="spellEnd"/>
      <w:r w:rsidRPr="005A0128">
        <w:rPr>
          <w:rFonts w:ascii="Arial" w:hAnsi="Arial" w:cs="Arial"/>
          <w:lang w:val="ro-RO"/>
        </w:rPr>
        <w:t>, Antreprenorul are obligația reabilitării terenurilor ocupate temporar.</w:t>
      </w:r>
    </w:p>
    <w:p w14:paraId="0D35EA8C" w14:textId="77777777" w:rsidR="007E4923" w:rsidRPr="005A0128" w:rsidRDefault="007E4923" w:rsidP="007E4923">
      <w:pPr>
        <w:spacing w:line="276" w:lineRule="auto"/>
        <w:ind w:firstLine="708"/>
        <w:jc w:val="both"/>
        <w:rPr>
          <w:rFonts w:ascii="Arial" w:hAnsi="Arial" w:cs="Arial"/>
          <w:lang w:val="ro-RO"/>
        </w:rPr>
      </w:pPr>
      <w:r w:rsidRPr="005A0128">
        <w:rPr>
          <w:rFonts w:ascii="Arial" w:hAnsi="Arial" w:cs="Arial"/>
          <w:lang w:val="ro-RO"/>
        </w:rPr>
        <w:lastRenderedPageBreak/>
        <w:t>Deșeurile rezultate vor fi ținute strict sub control printr-o depozitare corespunzătoare. De asemenea, se recomandă ca pentru depozitare să fie folosite utilajele în stare tehnică corespunzătoare.</w:t>
      </w:r>
    </w:p>
    <w:p w14:paraId="5E681183" w14:textId="6873AE50" w:rsidR="007E4923" w:rsidRDefault="007E4923" w:rsidP="007E4923">
      <w:pPr>
        <w:tabs>
          <w:tab w:val="left" w:pos="0"/>
        </w:tabs>
        <w:spacing w:before="120" w:after="120" w:line="240" w:lineRule="auto"/>
        <w:jc w:val="both"/>
        <w:rPr>
          <w:rFonts w:ascii="Arial" w:eastAsia="Times New Roman" w:hAnsi="Arial" w:cs="Arial"/>
          <w:lang w:val="ro-RO"/>
        </w:rPr>
      </w:pPr>
      <w:r w:rsidRPr="005A0128">
        <w:rPr>
          <w:rFonts w:ascii="Arial" w:hAnsi="Arial" w:cs="Arial"/>
          <w:lang w:val="ro-RO"/>
        </w:rPr>
        <w:t>Materialul rezultat va fi încărcat prin mijloace mecanice în mijloacele de transport și evacuat de pe amplasament.</w:t>
      </w:r>
    </w:p>
    <w:p w14:paraId="7A9B5739" w14:textId="49AC9CC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Proiectantul a prevăzut pentru constructor măsuri de refacere a </w:t>
      </w:r>
      <w:proofErr w:type="spellStart"/>
      <w:r w:rsidRPr="00D2286B">
        <w:rPr>
          <w:rFonts w:ascii="Arial" w:eastAsia="Times New Roman" w:hAnsi="Arial" w:cs="Arial"/>
          <w:lang w:val="ro-RO"/>
        </w:rPr>
        <w:t>suprafeţelor</w:t>
      </w:r>
      <w:proofErr w:type="spellEnd"/>
      <w:r w:rsidRPr="00D2286B">
        <w:rPr>
          <w:rFonts w:ascii="Arial" w:eastAsia="Times New Roman" w:hAnsi="Arial" w:cs="Arial"/>
          <w:lang w:val="ro-RO"/>
        </w:rPr>
        <w:t xml:space="preserve"> ocupate temporar, în perioada de </w:t>
      </w:r>
      <w:proofErr w:type="spellStart"/>
      <w:r w:rsidRPr="00D2286B">
        <w:rPr>
          <w:rFonts w:ascii="Arial" w:eastAsia="Times New Roman" w:hAnsi="Arial" w:cs="Arial"/>
          <w:lang w:val="ro-RO"/>
        </w:rPr>
        <w:t>construcţie</w:t>
      </w:r>
      <w:proofErr w:type="spellEnd"/>
      <w:r w:rsidRPr="00D2286B">
        <w:rPr>
          <w:rFonts w:ascii="Arial" w:eastAsia="Times New Roman" w:hAnsi="Arial" w:cs="Arial"/>
          <w:lang w:val="ro-RO"/>
        </w:rPr>
        <w:t>, astfel:</w:t>
      </w:r>
    </w:p>
    <w:p w14:paraId="346E1E1E" w14:textId="77777777" w:rsidR="00B0311B" w:rsidRPr="00D2286B" w:rsidRDefault="00B0311B">
      <w:pPr>
        <w:numPr>
          <w:ilvl w:val="0"/>
          <w:numId w:val="45"/>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demolarea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refacerea ecologic a drumurilor tehnologice;</w:t>
      </w:r>
    </w:p>
    <w:p w14:paraId="7F863AD6" w14:textId="77777777" w:rsidR="00B0311B" w:rsidRPr="00D2286B" w:rsidRDefault="00B0311B">
      <w:pPr>
        <w:numPr>
          <w:ilvl w:val="0"/>
          <w:numId w:val="45"/>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demolarea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refacerea ecologică a incintelor organizărilor de </w:t>
      </w:r>
      <w:proofErr w:type="spellStart"/>
      <w:r w:rsidRPr="00D2286B">
        <w:rPr>
          <w:rFonts w:ascii="Arial" w:eastAsia="Times New Roman" w:hAnsi="Arial" w:cs="Arial"/>
          <w:lang w:val="ro-RO"/>
        </w:rPr>
        <w:t>şantier</w:t>
      </w:r>
      <w:proofErr w:type="spellEnd"/>
      <w:r w:rsidRPr="00D2286B">
        <w:rPr>
          <w:rFonts w:ascii="Arial" w:eastAsia="Times New Roman" w:hAnsi="Arial" w:cs="Arial"/>
          <w:lang w:val="ro-RO"/>
        </w:rPr>
        <w:t>;</w:t>
      </w:r>
    </w:p>
    <w:p w14:paraId="5B8C310E" w14:textId="77777777" w:rsidR="00B0311B" w:rsidRPr="00D2286B" w:rsidRDefault="00B0311B">
      <w:pPr>
        <w:numPr>
          <w:ilvl w:val="0"/>
          <w:numId w:val="45"/>
        </w:numPr>
        <w:tabs>
          <w:tab w:val="left" w:pos="0"/>
        </w:tabs>
        <w:spacing w:before="120" w:after="120" w:line="240" w:lineRule="auto"/>
        <w:ind w:left="0" w:firstLine="0"/>
        <w:jc w:val="both"/>
        <w:rPr>
          <w:rFonts w:ascii="Arial" w:eastAsia="Times New Roman" w:hAnsi="Arial" w:cs="Arial"/>
          <w:lang w:val="ro-RO"/>
        </w:rPr>
      </w:pPr>
      <w:proofErr w:type="spellStart"/>
      <w:r w:rsidRPr="00D2286B">
        <w:rPr>
          <w:rFonts w:ascii="Arial" w:eastAsia="Times New Roman" w:hAnsi="Arial" w:cs="Arial"/>
          <w:lang w:val="ro-RO"/>
        </w:rPr>
        <w:t>dezfectarea</w:t>
      </w:r>
      <w:proofErr w:type="spellEnd"/>
      <w:r w:rsidRPr="00D2286B">
        <w:rPr>
          <w:rFonts w:ascii="Arial" w:eastAsia="Times New Roman" w:hAnsi="Arial" w:cs="Arial"/>
          <w:lang w:val="ro-RO"/>
        </w:rPr>
        <w:t xml:space="preserve"> </w:t>
      </w:r>
      <w:proofErr w:type="spellStart"/>
      <w:r w:rsidRPr="00D2286B">
        <w:rPr>
          <w:rFonts w:ascii="Arial" w:eastAsia="Times New Roman" w:hAnsi="Arial" w:cs="Arial"/>
          <w:lang w:val="ro-RO"/>
        </w:rPr>
        <w:t>tututor</w:t>
      </w:r>
      <w:proofErr w:type="spellEnd"/>
      <w:r w:rsidRPr="00D2286B">
        <w:rPr>
          <w:rFonts w:ascii="Arial" w:eastAsia="Times New Roman" w:hAnsi="Arial" w:cs="Arial"/>
          <w:lang w:val="ro-RO"/>
        </w:rPr>
        <w:t xml:space="preserve"> depozitelor de materiale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refacerea ecologic a amplasamentelor acestora;</w:t>
      </w:r>
    </w:p>
    <w:p w14:paraId="2C42D61B"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caz de accidente rutiere, se va avea în vedere reducerea efectelor negative asupra </w:t>
      </w:r>
      <w:proofErr w:type="spellStart"/>
      <w:r w:rsidRPr="00D2286B">
        <w:rPr>
          <w:rFonts w:ascii="Arial" w:eastAsia="Times New Roman" w:hAnsi="Arial" w:cs="Arial"/>
          <w:lang w:val="ro-RO"/>
        </w:rPr>
        <w:t>calităţii</w:t>
      </w:r>
      <w:proofErr w:type="spellEnd"/>
      <w:r w:rsidRPr="00D2286B">
        <w:rPr>
          <w:rFonts w:ascii="Arial" w:eastAsia="Times New Roman" w:hAnsi="Arial" w:cs="Arial"/>
          <w:lang w:val="ro-RO"/>
        </w:rPr>
        <w:t xml:space="preserve"> solului, apelor, datorate scurgerilor de combustibili.</w:t>
      </w:r>
    </w:p>
    <w:p w14:paraId="1B1C927E" w14:textId="77777777" w:rsidR="00B0311B" w:rsidRPr="00D2286B" w:rsidRDefault="00B0311B" w:rsidP="00D2286B">
      <w:pPr>
        <w:tabs>
          <w:tab w:val="left" w:pos="0"/>
        </w:tabs>
        <w:spacing w:before="120" w:after="120" w:line="240" w:lineRule="auto"/>
        <w:jc w:val="both"/>
        <w:rPr>
          <w:rFonts w:ascii="Arial" w:eastAsia="Calibri" w:hAnsi="Arial" w:cs="Arial"/>
          <w:lang w:val="fr-FR"/>
        </w:rPr>
      </w:pPr>
      <w:r w:rsidRPr="00D2286B">
        <w:rPr>
          <w:rFonts w:ascii="Arial" w:eastAsia="Calibri" w:hAnsi="Arial" w:cs="Arial"/>
          <w:lang w:val="fr-FR"/>
        </w:rPr>
        <w:t xml:space="preserve">Prin </w:t>
      </w:r>
      <w:proofErr w:type="spellStart"/>
      <w:r w:rsidRPr="00D2286B">
        <w:rPr>
          <w:rFonts w:ascii="Arial" w:eastAsia="Calibri" w:hAnsi="Arial" w:cs="Arial"/>
          <w:lang w:val="fr-FR"/>
        </w:rPr>
        <w:t>caietele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sarcini</w:t>
      </w:r>
      <w:proofErr w:type="spellEnd"/>
      <w:r w:rsidRPr="00D2286B">
        <w:rPr>
          <w:rFonts w:ascii="Arial" w:eastAsia="Calibri" w:hAnsi="Arial" w:cs="Arial"/>
          <w:lang w:val="fr-FR"/>
        </w:rPr>
        <w:t xml:space="preserve"> se vor </w:t>
      </w:r>
      <w:proofErr w:type="spellStart"/>
      <w:r w:rsidRPr="00D2286B">
        <w:rPr>
          <w:rFonts w:ascii="Arial" w:eastAsia="Calibri" w:hAnsi="Arial" w:cs="Arial"/>
          <w:lang w:val="fr-FR"/>
        </w:rPr>
        <w:t>impune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măsuri</w:t>
      </w:r>
      <w:proofErr w:type="spellEnd"/>
      <w:r w:rsidRPr="00D2286B">
        <w:rPr>
          <w:rFonts w:ascii="Arial" w:eastAsia="Calibri" w:hAnsi="Arial" w:cs="Arial"/>
          <w:lang w:val="fr-FR"/>
        </w:rPr>
        <w:t xml:space="preserve"> de management </w:t>
      </w:r>
      <w:proofErr w:type="spellStart"/>
      <w:proofErr w:type="gramStart"/>
      <w:r w:rsidRPr="00D2286B">
        <w:rPr>
          <w:rFonts w:ascii="Arial" w:eastAsia="Calibri" w:hAnsi="Arial" w:cs="Arial"/>
          <w:lang w:val="fr-FR"/>
        </w:rPr>
        <w:t>corespunzător</w:t>
      </w:r>
      <w:proofErr w:type="spellEnd"/>
      <w:r w:rsidRPr="00D2286B">
        <w:rPr>
          <w:rFonts w:ascii="Arial" w:eastAsia="Calibri" w:hAnsi="Arial" w:cs="Arial"/>
          <w:lang w:val="fr-FR"/>
        </w:rPr>
        <w:t>:</w:t>
      </w:r>
      <w:proofErr w:type="gramEnd"/>
    </w:p>
    <w:p w14:paraId="322CA698" w14:textId="77777777" w:rsidR="00B0311B" w:rsidRPr="00D2286B" w:rsidRDefault="00B0311B">
      <w:pPr>
        <w:numPr>
          <w:ilvl w:val="0"/>
          <w:numId w:val="45"/>
        </w:numPr>
        <w:tabs>
          <w:tab w:val="left" w:pos="0"/>
        </w:tabs>
        <w:spacing w:before="120" w:after="120" w:line="240" w:lineRule="auto"/>
        <w:ind w:left="0" w:firstLine="0"/>
        <w:jc w:val="both"/>
        <w:rPr>
          <w:rFonts w:ascii="Arial" w:eastAsia="Calibri" w:hAnsi="Arial" w:cs="Arial"/>
          <w:lang w:val="fr-FR"/>
        </w:rPr>
      </w:pPr>
      <w:proofErr w:type="gramStart"/>
      <w:r w:rsidRPr="00D2286B">
        <w:rPr>
          <w:rFonts w:ascii="Arial" w:eastAsia="Calibri" w:hAnsi="Arial" w:cs="Arial"/>
          <w:lang w:val="fr-FR"/>
        </w:rPr>
        <w:t>se</w:t>
      </w:r>
      <w:proofErr w:type="gramEnd"/>
      <w:r w:rsidRPr="00D2286B">
        <w:rPr>
          <w:rFonts w:ascii="Arial" w:eastAsia="Calibri" w:hAnsi="Arial" w:cs="Arial"/>
          <w:lang w:val="fr-FR"/>
        </w:rPr>
        <w:t xml:space="preserve"> vor </w:t>
      </w:r>
      <w:proofErr w:type="spellStart"/>
      <w:r w:rsidRPr="00D2286B">
        <w:rPr>
          <w:rFonts w:ascii="Arial" w:eastAsia="Calibri" w:hAnsi="Arial" w:cs="Arial"/>
          <w:lang w:val="fr-FR"/>
        </w:rPr>
        <w:t>curăţa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pneurile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pământ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sau</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alte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reziduuri</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şantier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datorită</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folosirii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drumurilor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publice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pentru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transportul</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materialelor</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construcţie</w:t>
      </w:r>
      <w:proofErr w:type="spellEnd"/>
      <w:r w:rsidRPr="00D2286B">
        <w:rPr>
          <w:rFonts w:ascii="Arial" w:eastAsia="Calibri" w:hAnsi="Arial" w:cs="Arial"/>
          <w:lang w:val="fr-FR"/>
        </w:rPr>
        <w:t> ;</w:t>
      </w:r>
    </w:p>
    <w:p w14:paraId="75FFDF3F" w14:textId="77777777" w:rsidR="00B0311B" w:rsidRPr="00D2286B" w:rsidRDefault="00B0311B">
      <w:pPr>
        <w:numPr>
          <w:ilvl w:val="0"/>
          <w:numId w:val="45"/>
        </w:numPr>
        <w:tabs>
          <w:tab w:val="left" w:pos="0"/>
        </w:tabs>
        <w:spacing w:before="120" w:after="120" w:line="240" w:lineRule="auto"/>
        <w:ind w:left="0" w:firstLine="0"/>
        <w:jc w:val="both"/>
        <w:rPr>
          <w:rFonts w:ascii="Arial" w:eastAsia="Calibri" w:hAnsi="Arial" w:cs="Arial"/>
          <w:lang w:val="fr-FR"/>
        </w:rPr>
      </w:pPr>
      <w:proofErr w:type="spellStart"/>
      <w:proofErr w:type="gramStart"/>
      <w:r w:rsidRPr="00D2286B">
        <w:rPr>
          <w:rFonts w:ascii="Arial" w:eastAsia="Calibri" w:hAnsi="Arial" w:cs="Arial"/>
          <w:lang w:val="fr-FR"/>
        </w:rPr>
        <w:t>utilajele</w:t>
      </w:r>
      <w:proofErr w:type="spellEnd"/>
      <w:proofErr w:type="gramEnd"/>
      <w:r w:rsidRPr="00D2286B">
        <w:rPr>
          <w:rFonts w:ascii="Arial" w:eastAsia="Calibri" w:hAnsi="Arial" w:cs="Arial"/>
          <w:lang w:val="fr-FR"/>
        </w:rPr>
        <w:t xml:space="preserve"> de </w:t>
      </w:r>
      <w:proofErr w:type="spellStart"/>
      <w:r w:rsidRPr="00D2286B">
        <w:rPr>
          <w:rFonts w:ascii="Arial" w:eastAsia="Calibri" w:hAnsi="Arial" w:cs="Arial"/>
          <w:lang w:val="fr-FR"/>
        </w:rPr>
        <w:t>construcţie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mijloacele</w:t>
      </w:r>
      <w:proofErr w:type="spellEnd"/>
      <w:r w:rsidRPr="00D2286B">
        <w:rPr>
          <w:rFonts w:ascii="Arial" w:eastAsia="Calibri" w:hAnsi="Arial" w:cs="Arial"/>
          <w:lang w:val="fr-FR"/>
        </w:rPr>
        <w:t xml:space="preserve"> de transport vor fi </w:t>
      </w:r>
      <w:proofErr w:type="spellStart"/>
      <w:r w:rsidRPr="00D2286B">
        <w:rPr>
          <w:rFonts w:ascii="Arial" w:eastAsia="Calibri" w:hAnsi="Arial" w:cs="Arial"/>
          <w:lang w:val="fr-FR"/>
        </w:rPr>
        <w:t>monitorizate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periodic</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vederea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încadrării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emisiilor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limitele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legale</w:t>
      </w:r>
      <w:proofErr w:type="spellEnd"/>
      <w:r w:rsidRPr="00D2286B">
        <w:rPr>
          <w:rFonts w:ascii="Arial" w:eastAsia="Calibri" w:hAnsi="Arial" w:cs="Arial"/>
          <w:lang w:val="fr-FR"/>
        </w:rPr>
        <w:t> ;</w:t>
      </w:r>
    </w:p>
    <w:p w14:paraId="74245F68" w14:textId="77777777" w:rsidR="00B0311B" w:rsidRPr="00D2286B" w:rsidRDefault="00B0311B">
      <w:pPr>
        <w:numPr>
          <w:ilvl w:val="0"/>
          <w:numId w:val="45"/>
        </w:numPr>
        <w:tabs>
          <w:tab w:val="left" w:pos="0"/>
        </w:tabs>
        <w:spacing w:before="120" w:after="120" w:line="240" w:lineRule="auto"/>
        <w:ind w:left="0" w:firstLine="0"/>
        <w:jc w:val="both"/>
        <w:rPr>
          <w:rFonts w:ascii="Arial" w:eastAsia="Calibri" w:hAnsi="Arial" w:cs="Arial"/>
          <w:lang w:val="fr-FR"/>
        </w:rPr>
      </w:pPr>
      <w:proofErr w:type="spellStart"/>
      <w:proofErr w:type="gramStart"/>
      <w:r w:rsidRPr="00D2286B">
        <w:rPr>
          <w:rFonts w:ascii="Arial" w:eastAsia="Calibri" w:hAnsi="Arial" w:cs="Arial"/>
          <w:lang w:val="fr-FR"/>
        </w:rPr>
        <w:t>transportul</w:t>
      </w:r>
      <w:proofErr w:type="spellEnd"/>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betonului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autobetoniere</w:t>
      </w:r>
      <w:proofErr w:type="spellEnd"/>
      <w:r w:rsidRPr="00D2286B">
        <w:rPr>
          <w:rFonts w:ascii="Arial" w:eastAsia="Calibri" w:hAnsi="Arial" w:cs="Arial"/>
          <w:lang w:val="fr-FR"/>
        </w:rPr>
        <w:t xml:space="preserve"> se va </w:t>
      </w:r>
      <w:proofErr w:type="spellStart"/>
      <w:r w:rsidRPr="00D2286B">
        <w:rPr>
          <w:rFonts w:ascii="Arial" w:eastAsia="Calibri" w:hAnsi="Arial" w:cs="Arial"/>
          <w:lang w:val="fr-FR"/>
        </w:rPr>
        <w:t>realiza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controlat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vederea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prevenirii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descărcărilor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accidentale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sau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spălarea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tobelor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şi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aruncarea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apei</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lapte</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cimentin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parcursul</w:t>
      </w:r>
      <w:proofErr w:type="spellEnd"/>
      <w:r w:rsidRPr="00D2286B">
        <w:rPr>
          <w:rFonts w:ascii="Arial" w:eastAsia="Calibri" w:hAnsi="Arial" w:cs="Arial"/>
          <w:lang w:val="fr-FR"/>
        </w:rPr>
        <w:t xml:space="preserve"> de </w:t>
      </w:r>
      <w:proofErr w:type="spellStart"/>
      <w:r w:rsidRPr="00D2286B">
        <w:rPr>
          <w:rFonts w:ascii="Arial" w:eastAsia="Calibri" w:hAnsi="Arial" w:cs="Arial"/>
          <w:lang w:val="fr-FR"/>
        </w:rPr>
        <w:t>şantier</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sau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drumurile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publice</w:t>
      </w:r>
      <w:proofErr w:type="spellEnd"/>
      <w:r w:rsidRPr="00D2286B">
        <w:rPr>
          <w:rFonts w:ascii="Arial" w:eastAsia="Calibri" w:hAnsi="Arial" w:cs="Arial"/>
          <w:lang w:val="fr-FR"/>
        </w:rPr>
        <w:t> ;</w:t>
      </w:r>
    </w:p>
    <w:p w14:paraId="326D0BCC" w14:textId="77777777" w:rsidR="0010104A" w:rsidRPr="00D2286B" w:rsidRDefault="00B0311B">
      <w:pPr>
        <w:numPr>
          <w:ilvl w:val="0"/>
          <w:numId w:val="45"/>
        </w:numPr>
        <w:tabs>
          <w:tab w:val="left" w:pos="0"/>
        </w:tabs>
        <w:spacing w:before="120" w:after="120" w:line="240" w:lineRule="auto"/>
        <w:ind w:left="0" w:firstLine="0"/>
        <w:jc w:val="both"/>
        <w:rPr>
          <w:rFonts w:ascii="Arial" w:eastAsia="Calibri" w:hAnsi="Arial" w:cs="Arial"/>
          <w:lang w:val="fr-FR"/>
        </w:rPr>
      </w:pPr>
      <w:proofErr w:type="spellStart"/>
      <w:proofErr w:type="gramStart"/>
      <w:r w:rsidRPr="00D2286B">
        <w:rPr>
          <w:rFonts w:ascii="Arial" w:eastAsia="Calibri" w:hAnsi="Arial" w:cs="Arial"/>
          <w:lang w:val="fr-FR"/>
        </w:rPr>
        <w:t>procesele</w:t>
      </w:r>
      <w:proofErr w:type="spellEnd"/>
      <w:proofErr w:type="gramEnd"/>
      <w:r w:rsidRPr="00D2286B">
        <w:rPr>
          <w:rFonts w:ascii="Arial" w:eastAsia="Calibri" w:hAnsi="Arial" w:cs="Arial"/>
          <w:lang w:val="fr-FR"/>
        </w:rPr>
        <w:t xml:space="preserve"> </w:t>
      </w:r>
      <w:proofErr w:type="spellStart"/>
      <w:r w:rsidRPr="00D2286B">
        <w:rPr>
          <w:rFonts w:ascii="Arial" w:eastAsia="Calibri" w:hAnsi="Arial" w:cs="Arial"/>
          <w:lang w:val="fr-FR"/>
        </w:rPr>
        <w:t>tehnologice</w:t>
      </w:r>
      <w:proofErr w:type="spellEnd"/>
      <w:r w:rsidRPr="00D2286B">
        <w:rPr>
          <w:rFonts w:ascii="Arial" w:eastAsia="Calibri" w:hAnsi="Arial" w:cs="Arial"/>
          <w:lang w:val="fr-FR"/>
        </w:rPr>
        <w:t xml:space="preserve"> care produc </w:t>
      </w:r>
      <w:proofErr w:type="spellStart"/>
      <w:r w:rsidRPr="00D2286B">
        <w:rPr>
          <w:rFonts w:ascii="Arial" w:eastAsia="Calibri" w:hAnsi="Arial" w:cs="Arial"/>
          <w:lang w:val="fr-FR"/>
        </w:rPr>
        <w:t>praf</w:t>
      </w:r>
      <w:proofErr w:type="spellEnd"/>
      <w:r w:rsidRPr="00D2286B">
        <w:rPr>
          <w:rFonts w:ascii="Arial" w:eastAsia="Calibri" w:hAnsi="Arial" w:cs="Arial"/>
          <w:lang w:val="fr-FR"/>
        </w:rPr>
        <w:t xml:space="preserve"> vor fi </w:t>
      </w:r>
      <w:proofErr w:type="spellStart"/>
      <w:r w:rsidRPr="00D2286B">
        <w:rPr>
          <w:rFonts w:ascii="Arial" w:eastAsia="Calibri" w:hAnsi="Arial" w:cs="Arial"/>
          <w:lang w:val="fr-FR"/>
        </w:rPr>
        <w:t>reduse</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în</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perioada</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cu</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vânt</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puternic</w:t>
      </w:r>
      <w:proofErr w:type="spellEnd"/>
      <w:r w:rsidRPr="00D2286B">
        <w:rPr>
          <w:rFonts w:ascii="Arial" w:eastAsia="Calibri" w:hAnsi="Arial" w:cs="Arial"/>
          <w:lang w:val="fr-FR"/>
        </w:rPr>
        <w:t xml:space="preserve">, </w:t>
      </w:r>
      <w:proofErr w:type="spellStart"/>
      <w:r w:rsidRPr="00D2286B">
        <w:rPr>
          <w:rFonts w:ascii="Arial" w:eastAsia="Calibri" w:hAnsi="Arial" w:cs="Arial"/>
          <w:lang w:val="fr-FR"/>
        </w:rPr>
        <w:t>sau</w:t>
      </w:r>
      <w:proofErr w:type="spellEnd"/>
      <w:r w:rsidRPr="00D2286B">
        <w:rPr>
          <w:rFonts w:ascii="Arial" w:eastAsia="Calibri" w:hAnsi="Arial" w:cs="Arial"/>
          <w:lang w:val="fr-FR"/>
        </w:rPr>
        <w:t xml:space="preserve"> se va </w:t>
      </w:r>
      <w:proofErr w:type="spellStart"/>
      <w:r w:rsidRPr="00D2286B">
        <w:rPr>
          <w:rFonts w:ascii="Arial" w:eastAsia="Calibri" w:hAnsi="Arial" w:cs="Arial"/>
          <w:lang w:val="fr-FR"/>
        </w:rPr>
        <w:t>urmări</w:t>
      </w:r>
      <w:proofErr w:type="spellEnd"/>
      <w:r w:rsidRPr="00D2286B">
        <w:rPr>
          <w:rFonts w:ascii="Arial" w:eastAsia="Calibri" w:hAnsi="Arial" w:cs="Arial"/>
          <w:lang w:val="fr-FR"/>
        </w:rPr>
        <w:t xml:space="preserve"> o </w:t>
      </w:r>
      <w:proofErr w:type="spellStart"/>
      <w:r w:rsidRPr="00D2286B">
        <w:rPr>
          <w:rFonts w:ascii="Arial" w:eastAsia="Calibri" w:hAnsi="Arial" w:cs="Arial"/>
          <w:lang w:val="fr-FR"/>
        </w:rPr>
        <w:t>umec</w:t>
      </w:r>
      <w:r w:rsidR="0010104A" w:rsidRPr="00D2286B">
        <w:rPr>
          <w:rFonts w:ascii="Arial" w:eastAsia="Calibri" w:hAnsi="Arial" w:cs="Arial"/>
          <w:lang w:val="fr-FR"/>
        </w:rPr>
        <w:t>tare</w:t>
      </w:r>
      <w:proofErr w:type="spellEnd"/>
      <w:r w:rsidR="0010104A" w:rsidRPr="00D2286B">
        <w:rPr>
          <w:rFonts w:ascii="Arial" w:eastAsia="Calibri" w:hAnsi="Arial" w:cs="Arial"/>
          <w:lang w:val="fr-FR"/>
        </w:rPr>
        <w:t xml:space="preserve"> mai </w:t>
      </w:r>
      <w:proofErr w:type="spellStart"/>
      <w:r w:rsidR="0010104A" w:rsidRPr="00D2286B">
        <w:rPr>
          <w:rFonts w:ascii="Arial" w:eastAsia="Calibri" w:hAnsi="Arial" w:cs="Arial"/>
          <w:lang w:val="fr-FR"/>
        </w:rPr>
        <w:t>intensă</w:t>
      </w:r>
      <w:proofErr w:type="spellEnd"/>
      <w:r w:rsidR="0010104A" w:rsidRPr="00D2286B">
        <w:rPr>
          <w:rFonts w:ascii="Arial" w:eastAsia="Calibri" w:hAnsi="Arial" w:cs="Arial"/>
          <w:lang w:val="fr-FR"/>
        </w:rPr>
        <w:t xml:space="preserve"> a </w:t>
      </w:r>
      <w:proofErr w:type="spellStart"/>
      <w:r w:rsidR="0010104A" w:rsidRPr="00D2286B">
        <w:rPr>
          <w:rFonts w:ascii="Arial" w:eastAsia="Calibri" w:hAnsi="Arial" w:cs="Arial"/>
          <w:lang w:val="fr-FR"/>
        </w:rPr>
        <w:t>suprafeţelor</w:t>
      </w:r>
      <w:proofErr w:type="spellEnd"/>
      <w:r w:rsidR="0010104A" w:rsidRPr="00D2286B">
        <w:rPr>
          <w:rFonts w:ascii="Arial" w:eastAsia="Calibri" w:hAnsi="Arial" w:cs="Arial"/>
          <w:lang w:val="fr-FR"/>
        </w:rPr>
        <w:t> ;</w:t>
      </w:r>
    </w:p>
    <w:p w14:paraId="1C6A640F" w14:textId="77777777" w:rsidR="00B0311B" w:rsidRPr="00D2286B" w:rsidRDefault="00B0311B">
      <w:pPr>
        <w:numPr>
          <w:ilvl w:val="0"/>
          <w:numId w:val="45"/>
        </w:numPr>
        <w:tabs>
          <w:tab w:val="left" w:pos="0"/>
        </w:tabs>
        <w:spacing w:before="120" w:after="120" w:line="240" w:lineRule="auto"/>
        <w:ind w:left="0" w:firstLine="0"/>
        <w:jc w:val="both"/>
        <w:rPr>
          <w:rFonts w:ascii="Arial" w:eastAsia="Calibri" w:hAnsi="Arial" w:cs="Arial"/>
          <w:lang w:val="fr-FR"/>
        </w:rPr>
      </w:pPr>
      <w:r w:rsidRPr="00D2286B">
        <w:rPr>
          <w:rFonts w:ascii="Arial" w:eastAsia="Calibri" w:hAnsi="Arial" w:cs="Arial"/>
          <w:lang w:val="pt-BR"/>
        </w:rPr>
        <w:t>la sfârşitul săptămânii se va efectua curăţarea fronturilor de lucru, eliminându-se toate deşeurilor.</w:t>
      </w:r>
    </w:p>
    <w:p w14:paraId="388D49D9"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Accidentele </w:t>
      </w:r>
      <w:proofErr w:type="spellStart"/>
      <w:r w:rsidRPr="00D2286B">
        <w:rPr>
          <w:rFonts w:ascii="Arial" w:eastAsia="Times New Roman" w:hAnsi="Arial" w:cs="Arial"/>
          <w:lang w:val="ro-RO"/>
        </w:rPr>
        <w:t>potenţiale</w:t>
      </w:r>
      <w:proofErr w:type="spellEnd"/>
      <w:r w:rsidRPr="00D2286B">
        <w:rPr>
          <w:rFonts w:ascii="Arial" w:eastAsia="Times New Roman" w:hAnsi="Arial" w:cs="Arial"/>
          <w:lang w:val="ro-RO"/>
        </w:rPr>
        <w:t xml:space="preserve"> în perioada de exploatare a drumului se datorează în mare parte </w:t>
      </w:r>
      <w:proofErr w:type="spellStart"/>
      <w:r w:rsidRPr="00D2286B">
        <w:rPr>
          <w:rFonts w:ascii="Arial" w:eastAsia="Times New Roman" w:hAnsi="Arial" w:cs="Arial"/>
          <w:lang w:val="ro-RO"/>
        </w:rPr>
        <w:t>circulaţiei</w:t>
      </w:r>
      <w:proofErr w:type="spellEnd"/>
      <w:r w:rsidRPr="00D2286B">
        <w:rPr>
          <w:rFonts w:ascii="Arial" w:eastAsia="Times New Roman" w:hAnsi="Arial" w:cs="Arial"/>
          <w:lang w:val="ro-RO"/>
        </w:rPr>
        <w:t xml:space="preserve">, dar pot apare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din alte cauze cum ar fi pătrunderea oamenilor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animalelor domestice ori sălbatice pe traseu, cedarea sau degradarea unor elemente de </w:t>
      </w:r>
      <w:proofErr w:type="spellStart"/>
      <w:r w:rsidRPr="00D2286B">
        <w:rPr>
          <w:rFonts w:ascii="Arial" w:eastAsia="Times New Roman" w:hAnsi="Arial" w:cs="Arial"/>
          <w:lang w:val="ro-RO"/>
        </w:rPr>
        <w:t>construcţii</w:t>
      </w:r>
      <w:proofErr w:type="spellEnd"/>
      <w:r w:rsidRPr="00D2286B">
        <w:rPr>
          <w:rFonts w:ascii="Arial" w:eastAsia="Times New Roman" w:hAnsi="Arial" w:cs="Arial"/>
          <w:lang w:val="ro-RO"/>
        </w:rPr>
        <w:t xml:space="preserve"> etc.:</w:t>
      </w:r>
    </w:p>
    <w:p w14:paraId="1F56DEBA" w14:textId="77777777" w:rsidR="00B0311B" w:rsidRPr="00D2286B" w:rsidRDefault="00B0311B">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accidente de </w:t>
      </w:r>
      <w:proofErr w:type="spellStart"/>
      <w:r w:rsidRPr="00D2286B">
        <w:rPr>
          <w:rFonts w:ascii="Arial" w:eastAsia="Times New Roman" w:hAnsi="Arial" w:cs="Arial"/>
          <w:lang w:val="ro-RO"/>
        </w:rPr>
        <w:t>circulaţie</w:t>
      </w:r>
      <w:proofErr w:type="spellEnd"/>
      <w:r w:rsidRPr="00D2286B">
        <w:rPr>
          <w:rFonts w:ascii="Arial" w:eastAsia="Times New Roman" w:hAnsi="Arial" w:cs="Arial"/>
          <w:lang w:val="ro-RO"/>
        </w:rPr>
        <w:t xml:space="preserve"> propriu zise din cauza nerespectării reglementărilor în vigoare: ciocniri, tamponări, derapări, răsturnări produse </w:t>
      </w:r>
      <w:proofErr w:type="spellStart"/>
      <w:r w:rsidRPr="00D2286B">
        <w:rPr>
          <w:rFonts w:ascii="Arial" w:eastAsia="Times New Roman" w:hAnsi="Arial" w:cs="Arial"/>
          <w:lang w:val="ro-RO"/>
        </w:rPr>
        <w:t>indeosebi</w:t>
      </w:r>
      <w:proofErr w:type="spellEnd"/>
      <w:r w:rsidRPr="00D2286B">
        <w:rPr>
          <w:rFonts w:ascii="Arial" w:eastAsia="Times New Roman" w:hAnsi="Arial" w:cs="Arial"/>
          <w:lang w:val="ro-RO"/>
        </w:rPr>
        <w:t xml:space="preserve"> cu ocazia </w:t>
      </w:r>
      <w:proofErr w:type="spellStart"/>
      <w:r w:rsidRPr="00D2286B">
        <w:rPr>
          <w:rFonts w:ascii="Arial" w:eastAsia="Times New Roman" w:hAnsi="Arial" w:cs="Arial"/>
          <w:lang w:val="ro-RO"/>
        </w:rPr>
        <w:t>depăşirilor</w:t>
      </w:r>
      <w:proofErr w:type="spellEnd"/>
      <w:r w:rsidRPr="00D2286B">
        <w:rPr>
          <w:rFonts w:ascii="Arial" w:eastAsia="Times New Roman" w:hAnsi="Arial" w:cs="Arial"/>
          <w:lang w:val="ro-RO"/>
        </w:rPr>
        <w:t xml:space="preserve"> fără asigurarea necesară.</w:t>
      </w:r>
    </w:p>
    <w:p w14:paraId="62AB57B1" w14:textId="77777777" w:rsidR="00B0311B" w:rsidRPr="00D2286B" w:rsidRDefault="00B0311B">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accidente datorate </w:t>
      </w:r>
      <w:proofErr w:type="spellStart"/>
      <w:r w:rsidRPr="00D2286B">
        <w:rPr>
          <w:rFonts w:ascii="Arial" w:eastAsia="Times New Roman" w:hAnsi="Arial" w:cs="Arial"/>
          <w:lang w:val="ro-RO"/>
        </w:rPr>
        <w:t>condiţiilor</w:t>
      </w:r>
      <w:proofErr w:type="spellEnd"/>
      <w:r w:rsidRPr="00D2286B">
        <w:rPr>
          <w:rFonts w:ascii="Arial" w:eastAsia="Times New Roman" w:hAnsi="Arial" w:cs="Arial"/>
          <w:lang w:val="ro-RO"/>
        </w:rPr>
        <w:t xml:space="preserve"> meteorologice nefavorabile: </w:t>
      </w:r>
      <w:proofErr w:type="spellStart"/>
      <w:r w:rsidRPr="00D2286B">
        <w:rPr>
          <w:rFonts w:ascii="Arial" w:eastAsia="Times New Roman" w:hAnsi="Arial" w:cs="Arial"/>
          <w:lang w:val="ro-RO"/>
        </w:rPr>
        <w:t>ceaţă</w:t>
      </w:r>
      <w:proofErr w:type="spellEnd"/>
      <w:r w:rsidRPr="00D2286B">
        <w:rPr>
          <w:rFonts w:ascii="Arial" w:eastAsia="Times New Roman" w:hAnsi="Arial" w:cs="Arial"/>
          <w:lang w:val="ro-RO"/>
        </w:rPr>
        <w:t>, polei, zăpadă, furtuni cu vânturi puternice, grindină.</w:t>
      </w:r>
    </w:p>
    <w:p w14:paraId="624FFE23" w14:textId="77777777" w:rsidR="00B0311B" w:rsidRPr="00D2286B" w:rsidRDefault="00B0311B">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accidente datorate unor </w:t>
      </w:r>
      <w:proofErr w:type="spellStart"/>
      <w:r w:rsidRPr="00D2286B">
        <w:rPr>
          <w:rFonts w:ascii="Arial" w:eastAsia="Times New Roman" w:hAnsi="Arial" w:cs="Arial"/>
          <w:lang w:val="ro-RO"/>
        </w:rPr>
        <w:t>defecţiuni</w:t>
      </w:r>
      <w:proofErr w:type="spellEnd"/>
      <w:r w:rsidRPr="00D2286B">
        <w:rPr>
          <w:rFonts w:ascii="Arial" w:eastAsia="Times New Roman" w:hAnsi="Arial" w:cs="Arial"/>
          <w:lang w:val="ro-RO"/>
        </w:rPr>
        <w:t xml:space="preserve"> ale sistemului rutier.</w:t>
      </w:r>
    </w:p>
    <w:p w14:paraId="31D56094" w14:textId="77777777" w:rsidR="00B0311B" w:rsidRPr="00D2286B" w:rsidRDefault="00B0311B">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accidente din </w:t>
      </w:r>
      <w:proofErr w:type="spellStart"/>
      <w:r w:rsidRPr="00D2286B">
        <w:rPr>
          <w:rFonts w:ascii="Arial" w:eastAsia="Times New Roman" w:hAnsi="Arial" w:cs="Arial"/>
          <w:lang w:val="ro-RO"/>
        </w:rPr>
        <w:t>defecţiuni</w:t>
      </w:r>
      <w:proofErr w:type="spellEnd"/>
      <w:r w:rsidRPr="00D2286B">
        <w:rPr>
          <w:rFonts w:ascii="Arial" w:eastAsia="Times New Roman" w:hAnsi="Arial" w:cs="Arial"/>
          <w:lang w:val="ro-RO"/>
        </w:rPr>
        <w:t xml:space="preserve"> în realizarea lucrărilor: orbire de faruri, denivelări, semnalizări necorespunzătoare, gropi sau vandalizarea împrejmuirilor, etc.</w:t>
      </w:r>
    </w:p>
    <w:p w14:paraId="61E6DBC4" w14:textId="77777777" w:rsidR="00B0311B" w:rsidRPr="00D2286B" w:rsidRDefault="00B0311B">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accidente grave ca urmare a unor </w:t>
      </w:r>
      <w:proofErr w:type="spellStart"/>
      <w:r w:rsidRPr="00D2286B">
        <w:rPr>
          <w:rFonts w:ascii="Arial" w:eastAsia="Times New Roman" w:hAnsi="Arial" w:cs="Arial"/>
          <w:lang w:val="ro-RO"/>
        </w:rPr>
        <w:t>defecţiuni</w:t>
      </w:r>
      <w:proofErr w:type="spellEnd"/>
      <w:r w:rsidRPr="00D2286B">
        <w:rPr>
          <w:rFonts w:ascii="Arial" w:eastAsia="Times New Roman" w:hAnsi="Arial" w:cs="Arial"/>
          <w:lang w:val="ro-RO"/>
        </w:rPr>
        <w:t xml:space="preserve"> tehnice la mijloacele de transport: explozii de pneuri, cedarea </w:t>
      </w:r>
      <w:proofErr w:type="spellStart"/>
      <w:r w:rsidRPr="00D2286B">
        <w:rPr>
          <w:rFonts w:ascii="Arial" w:eastAsia="Times New Roman" w:hAnsi="Arial" w:cs="Arial"/>
          <w:lang w:val="ro-RO"/>
        </w:rPr>
        <w:t>franelor</w:t>
      </w:r>
      <w:proofErr w:type="spellEnd"/>
      <w:r w:rsidRPr="00D2286B">
        <w:rPr>
          <w:rFonts w:ascii="Arial" w:eastAsia="Times New Roman" w:hAnsi="Arial" w:cs="Arial"/>
          <w:lang w:val="ro-RO"/>
        </w:rPr>
        <w:t>, ruperi ale diverselor componente mecanice.</w:t>
      </w:r>
    </w:p>
    <w:p w14:paraId="7089CB69" w14:textId="77777777" w:rsidR="00B0311B" w:rsidRPr="00D2286B" w:rsidRDefault="00B0311B">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accidente cu explozii sau incendii provocate de </w:t>
      </w:r>
      <w:proofErr w:type="spellStart"/>
      <w:r w:rsidRPr="00D2286B">
        <w:rPr>
          <w:rFonts w:ascii="Arial" w:eastAsia="Times New Roman" w:hAnsi="Arial" w:cs="Arial"/>
          <w:lang w:val="ro-RO"/>
        </w:rPr>
        <w:t>autovehicole</w:t>
      </w:r>
      <w:proofErr w:type="spellEnd"/>
      <w:r w:rsidRPr="00D2286B">
        <w:rPr>
          <w:rFonts w:ascii="Arial" w:eastAsia="Times New Roman" w:hAnsi="Arial" w:cs="Arial"/>
          <w:lang w:val="ro-RO"/>
        </w:rPr>
        <w:t xml:space="preserve"> ce transportă produse inflamabile ori </w:t>
      </w:r>
      <w:proofErr w:type="spellStart"/>
      <w:r w:rsidRPr="00D2286B">
        <w:rPr>
          <w:rFonts w:ascii="Arial" w:eastAsia="Times New Roman" w:hAnsi="Arial" w:cs="Arial"/>
          <w:lang w:val="ro-RO"/>
        </w:rPr>
        <w:t>substanţe</w:t>
      </w:r>
      <w:proofErr w:type="spellEnd"/>
      <w:r w:rsidRPr="00D2286B">
        <w:rPr>
          <w:rFonts w:ascii="Arial" w:eastAsia="Times New Roman" w:hAnsi="Arial" w:cs="Arial"/>
          <w:lang w:val="ro-RO"/>
        </w:rPr>
        <w:t xml:space="preserve"> toxice sau periculoase.</w:t>
      </w:r>
    </w:p>
    <w:p w14:paraId="714D79D8" w14:textId="77777777" w:rsidR="00B0311B" w:rsidRPr="00D2286B" w:rsidRDefault="00B0311B">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lastRenderedPageBreak/>
        <w:t>accidente datorate strict conducătorilor auto: consumul de alcool, oboseală, etc.;</w:t>
      </w:r>
    </w:p>
    <w:p w14:paraId="444859AA"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Lucrări de refacere a amplasamentului, în caz de producere a accidentelor </w:t>
      </w:r>
      <w:proofErr w:type="spellStart"/>
      <w:r w:rsidRPr="00D2286B">
        <w:rPr>
          <w:rFonts w:ascii="Arial" w:eastAsia="Times New Roman" w:hAnsi="Arial" w:cs="Arial"/>
          <w:lang w:val="ro-RO"/>
        </w:rPr>
        <w:t>menţionate</w:t>
      </w:r>
      <w:proofErr w:type="spellEnd"/>
      <w:r w:rsidRPr="00D2286B">
        <w:rPr>
          <w:rFonts w:ascii="Arial" w:eastAsia="Times New Roman" w:hAnsi="Arial" w:cs="Arial"/>
          <w:lang w:val="ro-RO"/>
        </w:rPr>
        <w:t>:</w:t>
      </w:r>
    </w:p>
    <w:p w14:paraId="26A4B4E3" w14:textId="77777777" w:rsidR="00B0311B" w:rsidRPr="00D2286B" w:rsidRDefault="00B0311B">
      <w:pPr>
        <w:numPr>
          <w:ilvl w:val="0"/>
          <w:numId w:val="45"/>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reglementarea </w:t>
      </w:r>
      <w:proofErr w:type="spellStart"/>
      <w:r w:rsidRPr="00D2286B">
        <w:rPr>
          <w:rFonts w:ascii="Arial" w:eastAsia="Times New Roman" w:hAnsi="Arial" w:cs="Arial"/>
          <w:lang w:val="ro-RO"/>
        </w:rPr>
        <w:t>ciculaţiei</w:t>
      </w:r>
      <w:proofErr w:type="spellEnd"/>
      <w:r w:rsidRPr="00D2286B">
        <w:rPr>
          <w:rFonts w:ascii="Arial" w:eastAsia="Times New Roman" w:hAnsi="Arial" w:cs="Arial"/>
          <w:lang w:val="ro-RO"/>
        </w:rPr>
        <w:t xml:space="preserve">, a marcajelor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indicatoarelor rutiere;</w:t>
      </w:r>
    </w:p>
    <w:p w14:paraId="17BC320C" w14:textId="77777777" w:rsidR="00B0311B" w:rsidRPr="00D2286B" w:rsidRDefault="00B0311B">
      <w:pPr>
        <w:numPr>
          <w:ilvl w:val="0"/>
          <w:numId w:val="45"/>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refacerea sistemului rutier;</w:t>
      </w:r>
    </w:p>
    <w:p w14:paraId="29D8B813" w14:textId="77777777" w:rsidR="00B0311B" w:rsidRPr="00D2286B" w:rsidRDefault="00B0311B">
      <w:pPr>
        <w:numPr>
          <w:ilvl w:val="0"/>
          <w:numId w:val="45"/>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în cazul unor scurgeri de combustibili, explozii, etc. se va limita zona afectată </w:t>
      </w:r>
      <w:proofErr w:type="spellStart"/>
      <w:r w:rsidRPr="00D2286B">
        <w:rPr>
          <w:rFonts w:ascii="Arial" w:eastAsia="Times New Roman" w:hAnsi="Arial" w:cs="Arial"/>
          <w:lang w:val="ro-RO"/>
        </w:rPr>
        <w:t>şi</w:t>
      </w:r>
      <w:proofErr w:type="spellEnd"/>
      <w:r w:rsidRPr="00D2286B">
        <w:rPr>
          <w:rFonts w:ascii="Arial" w:eastAsia="Times New Roman" w:hAnsi="Arial" w:cs="Arial"/>
          <w:lang w:val="ro-RO"/>
        </w:rPr>
        <w:t xml:space="preserve"> se vor lua măsuri de refacere ecologică, atunci când se înregistrează prejudicii ecologice majore;</w:t>
      </w:r>
    </w:p>
    <w:p w14:paraId="7A1A6FD7" w14:textId="77777777" w:rsidR="00B0311B" w:rsidRPr="00D2286B" w:rsidRDefault="00B0311B" w:rsidP="005577F2">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402" w:name="_Toc265590607"/>
      <w:bookmarkStart w:id="403" w:name="_Toc266285178"/>
      <w:bookmarkStart w:id="404" w:name="_Toc447956565"/>
      <w:bookmarkStart w:id="405" w:name="_Toc127212914"/>
      <w:r w:rsidRPr="005577F2">
        <w:rPr>
          <w:rFonts w:ascii="Arial" w:eastAsia="Times New Roman" w:hAnsi="Arial" w:cs="Arial"/>
          <w:b/>
          <w:bCs/>
          <w:kern w:val="32"/>
          <w:lang w:val="ro-RO" w:eastAsia="zh-CN"/>
        </w:rPr>
        <w:t>Anexe</w:t>
      </w:r>
      <w:bookmarkEnd w:id="402"/>
      <w:bookmarkEnd w:id="403"/>
      <w:bookmarkEnd w:id="404"/>
      <w:bookmarkEnd w:id="405"/>
      <w:r w:rsidRPr="005577F2">
        <w:rPr>
          <w:rFonts w:ascii="Arial" w:eastAsia="Times New Roman" w:hAnsi="Arial" w:cs="Arial"/>
          <w:b/>
          <w:bCs/>
          <w:kern w:val="32"/>
          <w:lang w:val="ro-RO" w:eastAsia="zh-CN"/>
        </w:rPr>
        <w:t xml:space="preserve"> </w:t>
      </w:r>
    </w:p>
    <w:p w14:paraId="63417B1F" w14:textId="77777777" w:rsidR="007E28B7" w:rsidRDefault="00B0311B">
      <w:pPr>
        <w:numPr>
          <w:ilvl w:val="1"/>
          <w:numId w:val="45"/>
        </w:numPr>
        <w:tabs>
          <w:tab w:val="left" w:pos="0"/>
          <w:tab w:val="num" w:pos="600"/>
        </w:tabs>
        <w:spacing w:before="120" w:after="120" w:line="240" w:lineRule="auto"/>
        <w:ind w:left="0" w:firstLine="0"/>
        <w:jc w:val="both"/>
        <w:rPr>
          <w:rFonts w:ascii="Arial" w:eastAsia="Times New Roman" w:hAnsi="Arial" w:cs="Arial"/>
          <w:lang w:val="ro-RO"/>
        </w:rPr>
      </w:pPr>
      <w:r w:rsidRPr="007E28B7">
        <w:rPr>
          <w:rFonts w:ascii="Arial" w:eastAsia="Times New Roman" w:hAnsi="Arial" w:cs="Arial"/>
          <w:lang w:val="ro-RO"/>
        </w:rPr>
        <w:t>Volum piese desenate</w:t>
      </w:r>
      <w:r w:rsidR="005577F2" w:rsidRPr="007E28B7">
        <w:rPr>
          <w:rFonts w:ascii="Arial" w:eastAsia="Times New Roman" w:hAnsi="Arial" w:cs="Arial"/>
          <w:lang w:val="ro-RO"/>
        </w:rPr>
        <w:t xml:space="preserve"> – plan de ansamblu, profil tip</w:t>
      </w:r>
    </w:p>
    <w:p w14:paraId="621D4361" w14:textId="4F204458" w:rsidR="002841FA" w:rsidRDefault="007E28B7">
      <w:pPr>
        <w:numPr>
          <w:ilvl w:val="1"/>
          <w:numId w:val="45"/>
        </w:numPr>
        <w:tabs>
          <w:tab w:val="left" w:pos="0"/>
          <w:tab w:val="num" w:pos="600"/>
        </w:tabs>
        <w:spacing w:before="120" w:after="120" w:line="240" w:lineRule="auto"/>
        <w:ind w:left="0" w:firstLine="0"/>
        <w:jc w:val="both"/>
        <w:rPr>
          <w:rFonts w:ascii="Arial" w:eastAsia="Times New Roman" w:hAnsi="Arial" w:cs="Arial"/>
          <w:b/>
          <w:bCs/>
          <w:lang w:val="ro-RO"/>
        </w:rPr>
      </w:pPr>
      <w:r w:rsidRPr="000A7324">
        <w:rPr>
          <w:rFonts w:ascii="Arial" w:eastAsia="Times New Roman" w:hAnsi="Arial" w:cs="Arial"/>
          <w:b/>
          <w:bCs/>
          <w:lang w:val="ro-RO"/>
        </w:rPr>
        <w:t xml:space="preserve">Certificatului de Urbanism </w:t>
      </w:r>
      <w:r w:rsidR="00F97A00" w:rsidRPr="00F97A00">
        <w:rPr>
          <w:rFonts w:ascii="Arial" w:eastAsia="Times New Roman" w:hAnsi="Arial" w:cs="Arial"/>
          <w:b/>
          <w:bCs/>
          <w:lang w:val="ro-RO"/>
        </w:rPr>
        <w:t xml:space="preserve">nr. </w:t>
      </w:r>
      <w:r w:rsidR="006E55DE" w:rsidRPr="006E55DE">
        <w:rPr>
          <w:rFonts w:ascii="Arial" w:eastAsia="Times New Roman" w:hAnsi="Arial" w:cs="Arial"/>
          <w:b/>
          <w:bCs/>
          <w:lang w:val="ro-RO"/>
        </w:rPr>
        <w:t>21 din 03.03.2022</w:t>
      </w:r>
    </w:p>
    <w:p w14:paraId="23EAC587" w14:textId="60893AB6" w:rsidR="00EE5539" w:rsidRPr="00C25089" w:rsidRDefault="00EE5539">
      <w:pPr>
        <w:numPr>
          <w:ilvl w:val="1"/>
          <w:numId w:val="45"/>
        </w:numPr>
        <w:tabs>
          <w:tab w:val="left" w:pos="0"/>
          <w:tab w:val="num" w:pos="600"/>
        </w:tabs>
        <w:spacing w:before="120" w:after="120" w:line="240" w:lineRule="auto"/>
        <w:ind w:left="0" w:firstLine="0"/>
        <w:jc w:val="both"/>
        <w:rPr>
          <w:rFonts w:ascii="Arial" w:eastAsia="Times New Roman" w:hAnsi="Arial" w:cs="Arial"/>
          <w:b/>
          <w:bCs/>
          <w:lang w:val="ro-RO"/>
        </w:rPr>
      </w:pPr>
      <w:r w:rsidRPr="00C25089">
        <w:rPr>
          <w:rFonts w:ascii="Arial" w:eastAsia="Times New Roman" w:hAnsi="Arial" w:cs="Arial"/>
          <w:b/>
          <w:bCs/>
          <w:lang w:val="ro-RO"/>
        </w:rPr>
        <w:t>Tabele Addendum la Circulara nr. 4654/02.07.2020 pentru ariile Natura 2000 ROSPA0019 și ROSCI0215</w:t>
      </w:r>
    </w:p>
    <w:p w14:paraId="0B9E472A" w14:textId="4BECC649" w:rsidR="00EE5539" w:rsidRPr="00C25089" w:rsidRDefault="00EE5539">
      <w:pPr>
        <w:numPr>
          <w:ilvl w:val="1"/>
          <w:numId w:val="45"/>
        </w:numPr>
        <w:tabs>
          <w:tab w:val="left" w:pos="0"/>
          <w:tab w:val="num" w:pos="600"/>
        </w:tabs>
        <w:spacing w:before="120" w:after="120" w:line="240" w:lineRule="auto"/>
        <w:ind w:left="0" w:firstLine="0"/>
        <w:jc w:val="both"/>
        <w:rPr>
          <w:rFonts w:ascii="Arial" w:eastAsia="Times New Roman" w:hAnsi="Arial" w:cs="Arial"/>
          <w:b/>
          <w:bCs/>
          <w:lang w:val="ro-RO"/>
        </w:rPr>
      </w:pPr>
      <w:r w:rsidRPr="00C25089">
        <w:rPr>
          <w:rFonts w:ascii="Arial" w:eastAsia="Times New Roman" w:hAnsi="Arial" w:cs="Arial"/>
          <w:b/>
          <w:bCs/>
          <w:lang w:val="ro-RO"/>
        </w:rPr>
        <w:t>Obiectivele Specifice de Conservare stabilite de ANANP pentru ariile Natura 2000 ROSPA0019 și ROSCI0215</w:t>
      </w:r>
    </w:p>
    <w:p w14:paraId="17AEC864" w14:textId="497D3DD6" w:rsidR="001121A4" w:rsidRPr="005A0128" w:rsidRDefault="00DE415A" w:rsidP="005577F2">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406" w:name="_Toc127212915"/>
      <w:r w:rsidRPr="005A0128">
        <w:rPr>
          <w:rFonts w:ascii="Arial" w:eastAsia="Times New Roman" w:hAnsi="Arial" w:cs="Arial"/>
          <w:b/>
          <w:bCs/>
          <w:kern w:val="32"/>
          <w:lang w:val="ro-RO" w:eastAsia="zh-CN"/>
        </w:rPr>
        <w:t>Informații privind impactul asupra ariilor protejate Natura 2000</w:t>
      </w:r>
      <w:bookmarkEnd w:id="406"/>
    </w:p>
    <w:p w14:paraId="274A6A3D" w14:textId="77777777" w:rsidR="001121A4" w:rsidRPr="005A0128" w:rsidRDefault="001121A4" w:rsidP="005577F2">
      <w:pPr>
        <w:pStyle w:val="ListParagraph"/>
        <w:numPr>
          <w:ilvl w:val="1"/>
          <w:numId w:val="1"/>
        </w:numPr>
        <w:spacing w:before="120" w:after="120" w:line="240" w:lineRule="auto"/>
        <w:jc w:val="both"/>
        <w:rPr>
          <w:rFonts w:ascii="Arial" w:eastAsia="Times New Roman" w:hAnsi="Arial" w:cs="Arial"/>
          <w:b/>
          <w:lang w:val="ro-RO"/>
        </w:rPr>
      </w:pPr>
      <w:bookmarkStart w:id="407" w:name="_Toc474151756"/>
      <w:bookmarkStart w:id="408" w:name="_Toc477163719"/>
      <w:bookmarkStart w:id="409" w:name="_Toc412492253"/>
      <w:bookmarkStart w:id="410" w:name="_Toc295603168"/>
      <w:r w:rsidRPr="005A0128">
        <w:rPr>
          <w:rFonts w:ascii="Arial" w:eastAsia="Times New Roman" w:hAnsi="Arial" w:cs="Arial"/>
          <w:b/>
          <w:lang w:val="ro-RO"/>
        </w:rPr>
        <w:t xml:space="preserve">Descrierea succintă a proiectului </w:t>
      </w:r>
      <w:proofErr w:type="spellStart"/>
      <w:r w:rsidRPr="005A0128">
        <w:rPr>
          <w:rFonts w:ascii="Arial" w:eastAsia="Times New Roman" w:hAnsi="Arial" w:cs="Arial"/>
          <w:b/>
          <w:lang w:val="ro-RO"/>
        </w:rPr>
        <w:t>şi</w:t>
      </w:r>
      <w:proofErr w:type="spellEnd"/>
      <w:r w:rsidRPr="005A0128">
        <w:rPr>
          <w:rFonts w:ascii="Arial" w:eastAsia="Times New Roman" w:hAnsi="Arial" w:cs="Arial"/>
          <w:b/>
          <w:lang w:val="ro-RO"/>
        </w:rPr>
        <w:t xml:space="preserve"> </w:t>
      </w:r>
      <w:proofErr w:type="spellStart"/>
      <w:r w:rsidRPr="005A0128">
        <w:rPr>
          <w:rFonts w:ascii="Arial" w:eastAsia="Times New Roman" w:hAnsi="Arial" w:cs="Arial"/>
          <w:b/>
          <w:lang w:val="ro-RO"/>
        </w:rPr>
        <w:t>distanţa</w:t>
      </w:r>
      <w:proofErr w:type="spellEnd"/>
      <w:r w:rsidRPr="005A0128">
        <w:rPr>
          <w:rFonts w:ascii="Arial" w:eastAsia="Times New Roman" w:hAnsi="Arial" w:cs="Arial"/>
          <w:b/>
          <w:lang w:val="ro-RO"/>
        </w:rPr>
        <w:t xml:space="preserve"> </w:t>
      </w:r>
      <w:proofErr w:type="spellStart"/>
      <w:r w:rsidRPr="005A0128">
        <w:rPr>
          <w:rFonts w:ascii="Arial" w:eastAsia="Times New Roman" w:hAnsi="Arial" w:cs="Arial"/>
          <w:b/>
          <w:lang w:val="ro-RO"/>
        </w:rPr>
        <w:t>faţă</w:t>
      </w:r>
      <w:proofErr w:type="spellEnd"/>
      <w:r w:rsidRPr="005A0128">
        <w:rPr>
          <w:rFonts w:ascii="Arial" w:eastAsia="Times New Roman" w:hAnsi="Arial" w:cs="Arial"/>
          <w:b/>
          <w:lang w:val="ro-RO"/>
        </w:rPr>
        <w:t xml:space="preserve"> de aria naturală protejată de interes comunitar</w:t>
      </w:r>
      <w:bookmarkEnd w:id="407"/>
      <w:bookmarkEnd w:id="408"/>
    </w:p>
    <w:p w14:paraId="2A71AACD" w14:textId="70170B6C" w:rsidR="007E4923" w:rsidRPr="005A0128" w:rsidRDefault="007E4923" w:rsidP="00B60E31">
      <w:pPr>
        <w:spacing w:line="276" w:lineRule="auto"/>
        <w:ind w:firstLine="720"/>
        <w:jc w:val="both"/>
        <w:rPr>
          <w:rFonts w:ascii="Arial" w:hAnsi="Arial" w:cs="Arial"/>
          <w:lang w:val="ro-RO"/>
        </w:rPr>
      </w:pPr>
      <w:r w:rsidRPr="005A0128">
        <w:rPr>
          <w:rFonts w:ascii="Arial" w:hAnsi="Arial" w:cs="Arial"/>
          <w:lang w:val="ro-RO"/>
        </w:rPr>
        <w:t>Proiectul analizat in cadrul acestui memoriu de prezentare se refera la reabilitarea și modernizarea drumurilor DJ 226A pe tronsonul Tariverde – Cogealac și DJ 226B pe tronsonul Cogealac – Crucea.</w:t>
      </w:r>
    </w:p>
    <w:p w14:paraId="3A1B43A1" w14:textId="77777777" w:rsidR="00B60E31" w:rsidRPr="005A0128" w:rsidRDefault="00B60E31" w:rsidP="00B60E31">
      <w:pPr>
        <w:spacing w:line="276" w:lineRule="auto"/>
        <w:ind w:firstLine="720"/>
        <w:jc w:val="both"/>
        <w:rPr>
          <w:rFonts w:ascii="Arial" w:hAnsi="Arial" w:cs="Arial"/>
          <w:lang w:val="ro-RO"/>
        </w:rPr>
      </w:pPr>
      <w:r w:rsidRPr="005A0128">
        <w:rPr>
          <w:rFonts w:ascii="Arial" w:hAnsi="Arial" w:cs="Arial"/>
          <w:lang w:val="ro-RO"/>
        </w:rPr>
        <w:t>Proiectul se desfășoară în apropierea următoarelor arii naturale protejate Natura 2000:</w:t>
      </w:r>
    </w:p>
    <w:p w14:paraId="42FE49FC" w14:textId="0A4D7AEA" w:rsidR="00B60E31" w:rsidRPr="005A0128" w:rsidRDefault="00B60E31" w:rsidP="00B60E31">
      <w:pPr>
        <w:pStyle w:val="ListParagraph"/>
        <w:numPr>
          <w:ilvl w:val="0"/>
          <w:numId w:val="73"/>
        </w:numPr>
        <w:spacing w:line="276" w:lineRule="auto"/>
        <w:jc w:val="both"/>
        <w:rPr>
          <w:rFonts w:ascii="Arial" w:hAnsi="Arial" w:cs="Arial"/>
          <w:lang w:val="ro-RO"/>
        </w:rPr>
      </w:pPr>
      <w:r w:rsidRPr="005A0128">
        <w:rPr>
          <w:rFonts w:ascii="Arial" w:hAnsi="Arial" w:cs="Arial"/>
          <w:lang w:val="ro-RO"/>
        </w:rPr>
        <w:t xml:space="preserve">ROSPA0031 – Delta Dunării și Complexul Razim Sinoe – la distanțe cuprinse între </w:t>
      </w:r>
      <w:r w:rsidR="006B2E85" w:rsidRPr="005A0128">
        <w:rPr>
          <w:rFonts w:ascii="Arial" w:hAnsi="Arial" w:cs="Arial"/>
          <w:lang w:val="ro-RO"/>
        </w:rPr>
        <w:t>6</w:t>
      </w:r>
      <w:r w:rsidRPr="005A0128">
        <w:rPr>
          <w:rFonts w:ascii="Arial" w:hAnsi="Arial" w:cs="Arial"/>
          <w:lang w:val="ro-RO"/>
        </w:rPr>
        <w:t>00 și 2080 m.</w:t>
      </w:r>
    </w:p>
    <w:p w14:paraId="306921DD" w14:textId="77777777" w:rsidR="00B60E31" w:rsidRPr="005A0128" w:rsidRDefault="00B60E31" w:rsidP="00B60E31">
      <w:pPr>
        <w:pStyle w:val="ListParagraph"/>
        <w:numPr>
          <w:ilvl w:val="0"/>
          <w:numId w:val="73"/>
        </w:numPr>
        <w:spacing w:line="276" w:lineRule="auto"/>
        <w:jc w:val="both"/>
        <w:rPr>
          <w:rFonts w:ascii="Arial" w:hAnsi="Arial" w:cs="Arial"/>
          <w:lang w:val="ro-RO"/>
        </w:rPr>
      </w:pPr>
      <w:r w:rsidRPr="005A0128">
        <w:rPr>
          <w:rFonts w:ascii="Arial" w:hAnsi="Arial" w:cs="Arial"/>
          <w:lang w:val="ro-RO"/>
        </w:rPr>
        <w:t>ROSPA0019 Cheile Dobrogei – la distanțe cuprinse între 560 și 836 m.</w:t>
      </w:r>
    </w:p>
    <w:p w14:paraId="4C44E28B" w14:textId="77777777" w:rsidR="00B60E31" w:rsidRPr="005A0128" w:rsidRDefault="00B60E31" w:rsidP="00B60E31">
      <w:pPr>
        <w:pStyle w:val="ListParagraph"/>
        <w:numPr>
          <w:ilvl w:val="0"/>
          <w:numId w:val="73"/>
        </w:numPr>
        <w:spacing w:line="276" w:lineRule="auto"/>
        <w:jc w:val="both"/>
        <w:rPr>
          <w:rFonts w:ascii="Arial" w:hAnsi="Arial" w:cs="Arial"/>
          <w:lang w:val="ro-RO"/>
        </w:rPr>
      </w:pPr>
      <w:r w:rsidRPr="005A0128">
        <w:rPr>
          <w:rFonts w:ascii="Arial" w:hAnsi="Arial" w:cs="Arial"/>
          <w:lang w:val="ro-RO"/>
        </w:rPr>
        <w:t xml:space="preserve">ROSCI0215 </w:t>
      </w:r>
      <w:proofErr w:type="spellStart"/>
      <w:r w:rsidRPr="005A0128">
        <w:rPr>
          <w:rFonts w:ascii="Arial" w:hAnsi="Arial" w:cs="Arial"/>
          <w:lang w:val="ro-RO"/>
        </w:rPr>
        <w:t>Recifi</w:t>
      </w:r>
      <w:proofErr w:type="spellEnd"/>
      <w:r w:rsidRPr="005A0128">
        <w:rPr>
          <w:rFonts w:ascii="Arial" w:hAnsi="Arial" w:cs="Arial"/>
          <w:lang w:val="ro-RO"/>
        </w:rPr>
        <w:t xml:space="preserve"> </w:t>
      </w:r>
      <w:proofErr w:type="spellStart"/>
      <w:r w:rsidRPr="005A0128">
        <w:rPr>
          <w:rFonts w:ascii="Arial" w:hAnsi="Arial" w:cs="Arial"/>
          <w:lang w:val="ro-RO"/>
        </w:rPr>
        <w:t>jurasici</w:t>
      </w:r>
      <w:proofErr w:type="spellEnd"/>
      <w:r w:rsidRPr="005A0128">
        <w:rPr>
          <w:rFonts w:ascii="Arial" w:hAnsi="Arial" w:cs="Arial"/>
          <w:lang w:val="ro-RO"/>
        </w:rPr>
        <w:t xml:space="preserve"> Cheia – la distanțe cuprinse între 600 și 2170 m.</w:t>
      </w:r>
    </w:p>
    <w:p w14:paraId="09B3BE60" w14:textId="77777777" w:rsidR="00B60E31" w:rsidRPr="005A0128" w:rsidRDefault="00B60E31" w:rsidP="00B60E31">
      <w:pPr>
        <w:pStyle w:val="ListParagraph"/>
        <w:numPr>
          <w:ilvl w:val="0"/>
          <w:numId w:val="73"/>
        </w:numPr>
        <w:spacing w:line="276" w:lineRule="auto"/>
        <w:jc w:val="both"/>
        <w:rPr>
          <w:rFonts w:ascii="Arial" w:hAnsi="Arial" w:cs="Arial"/>
          <w:lang w:val="ro-RO"/>
        </w:rPr>
      </w:pPr>
      <w:r w:rsidRPr="005A0128">
        <w:rPr>
          <w:rFonts w:ascii="Arial" w:hAnsi="Arial" w:cs="Arial"/>
          <w:lang w:val="ro-RO"/>
        </w:rPr>
        <w:t xml:space="preserve">ROSCI0053 Dealul </w:t>
      </w:r>
      <w:proofErr w:type="spellStart"/>
      <w:r w:rsidRPr="005A0128">
        <w:rPr>
          <w:rFonts w:ascii="Arial" w:hAnsi="Arial" w:cs="Arial"/>
          <w:lang w:val="ro-RO"/>
        </w:rPr>
        <w:t>Alah</w:t>
      </w:r>
      <w:proofErr w:type="spellEnd"/>
      <w:r w:rsidRPr="005A0128">
        <w:rPr>
          <w:rFonts w:ascii="Arial" w:hAnsi="Arial" w:cs="Arial"/>
          <w:lang w:val="ro-RO"/>
        </w:rPr>
        <w:t xml:space="preserve"> </w:t>
      </w:r>
      <w:proofErr w:type="spellStart"/>
      <w:r w:rsidRPr="005A0128">
        <w:rPr>
          <w:rFonts w:ascii="Arial" w:hAnsi="Arial" w:cs="Arial"/>
          <w:lang w:val="ro-RO"/>
        </w:rPr>
        <w:t>Bair</w:t>
      </w:r>
      <w:proofErr w:type="spellEnd"/>
      <w:r w:rsidRPr="005A0128">
        <w:rPr>
          <w:rFonts w:ascii="Arial" w:hAnsi="Arial" w:cs="Arial"/>
          <w:lang w:val="ro-RO"/>
        </w:rPr>
        <w:t xml:space="preserve"> – la o distanță de aproximativ 1500 m.</w:t>
      </w:r>
    </w:p>
    <w:p w14:paraId="4F9B0E1D" w14:textId="77777777" w:rsidR="00B60E31" w:rsidRPr="00FB7230" w:rsidRDefault="00B60E31" w:rsidP="00B60E31">
      <w:pPr>
        <w:pStyle w:val="ListParagraph"/>
        <w:numPr>
          <w:ilvl w:val="0"/>
          <w:numId w:val="73"/>
        </w:numPr>
        <w:spacing w:line="276" w:lineRule="auto"/>
        <w:jc w:val="both"/>
        <w:rPr>
          <w:rFonts w:ascii="Arial" w:hAnsi="Arial" w:cs="Arial"/>
          <w:lang w:val="ro-RO"/>
        </w:rPr>
      </w:pPr>
      <w:r w:rsidRPr="005A0128">
        <w:rPr>
          <w:rFonts w:ascii="Arial" w:hAnsi="Arial" w:cs="Arial"/>
          <w:lang w:val="ro-RO"/>
        </w:rPr>
        <w:t xml:space="preserve">ROSPA0002 Allah </w:t>
      </w:r>
      <w:proofErr w:type="spellStart"/>
      <w:r w:rsidRPr="005A0128">
        <w:rPr>
          <w:rFonts w:ascii="Arial" w:hAnsi="Arial" w:cs="Arial"/>
          <w:lang w:val="ro-RO"/>
        </w:rPr>
        <w:t>Bair</w:t>
      </w:r>
      <w:proofErr w:type="spellEnd"/>
      <w:r w:rsidRPr="005A0128">
        <w:rPr>
          <w:rFonts w:ascii="Arial" w:hAnsi="Arial" w:cs="Arial"/>
          <w:lang w:val="ro-RO"/>
        </w:rPr>
        <w:t xml:space="preserve"> – Capidava – la o distanță de aproximativ 45 m, în zona </w:t>
      </w:r>
      <w:r w:rsidRPr="00FB7230">
        <w:rPr>
          <w:rFonts w:ascii="Arial" w:hAnsi="Arial" w:cs="Arial"/>
          <w:lang w:val="ro-RO"/>
        </w:rPr>
        <w:t>intersecției DJ 226B cu DN2A.</w:t>
      </w:r>
    </w:p>
    <w:p w14:paraId="0A7952F1" w14:textId="4BCBE2E6" w:rsidR="00B60E31" w:rsidRDefault="00B60E31" w:rsidP="00B60E31">
      <w:pPr>
        <w:spacing w:line="276" w:lineRule="auto"/>
        <w:ind w:firstLine="720"/>
        <w:jc w:val="both"/>
        <w:rPr>
          <w:rFonts w:ascii="Arial" w:hAnsi="Arial" w:cs="Arial"/>
          <w:lang w:val="ro-RO"/>
        </w:rPr>
      </w:pPr>
      <w:r w:rsidRPr="00FB7230">
        <w:rPr>
          <w:rFonts w:ascii="Arial" w:hAnsi="Arial" w:cs="Arial"/>
          <w:lang w:val="ro-RO"/>
        </w:rPr>
        <w:t>Pe o lungime de aproximativ 8</w:t>
      </w:r>
      <w:r w:rsidR="009A4944" w:rsidRPr="00FB7230">
        <w:rPr>
          <w:rFonts w:ascii="Arial" w:hAnsi="Arial" w:cs="Arial"/>
          <w:lang w:val="ro-RO"/>
        </w:rPr>
        <w:t>25</w:t>
      </w:r>
      <w:r w:rsidRPr="00FB7230">
        <w:rPr>
          <w:rFonts w:ascii="Arial" w:hAnsi="Arial" w:cs="Arial"/>
          <w:lang w:val="ro-RO"/>
        </w:rPr>
        <w:t xml:space="preserve"> m</w:t>
      </w:r>
      <w:r w:rsidR="009A4944" w:rsidRPr="00FB7230">
        <w:rPr>
          <w:rFonts w:ascii="Arial" w:hAnsi="Arial" w:cs="Arial"/>
          <w:lang w:val="ro-RO"/>
        </w:rPr>
        <w:t>, între km 11+950 - 12+775</w:t>
      </w:r>
      <w:r w:rsidRPr="00FB7230">
        <w:rPr>
          <w:rFonts w:ascii="Arial" w:hAnsi="Arial" w:cs="Arial"/>
          <w:lang w:val="ro-RO"/>
        </w:rPr>
        <w:t>, traseul existent al DJ 226B traversează aria naturală protejată Natura 2000 ROSPA0019 Cheile Dobrogei, iar pe o lungime de aproximativ 12</w:t>
      </w:r>
      <w:r w:rsidR="009A4944" w:rsidRPr="00FB7230">
        <w:rPr>
          <w:rFonts w:ascii="Arial" w:hAnsi="Arial" w:cs="Arial"/>
          <w:lang w:val="ro-RO"/>
        </w:rPr>
        <w:t xml:space="preserve">5 </w:t>
      </w:r>
      <w:r w:rsidRPr="00FB7230">
        <w:rPr>
          <w:rFonts w:ascii="Arial" w:hAnsi="Arial" w:cs="Arial"/>
          <w:lang w:val="ro-RO"/>
        </w:rPr>
        <w:t>m</w:t>
      </w:r>
      <w:r w:rsidR="009A4944" w:rsidRPr="00FB7230">
        <w:rPr>
          <w:rFonts w:ascii="Arial" w:hAnsi="Arial" w:cs="Arial"/>
          <w:lang w:val="ro-RO"/>
        </w:rPr>
        <w:t>, între km 9+600 – km 9+725</w:t>
      </w:r>
      <w:r w:rsidRPr="00FB7230">
        <w:rPr>
          <w:rFonts w:ascii="Arial" w:hAnsi="Arial" w:cs="Arial"/>
          <w:lang w:val="ro-RO"/>
        </w:rPr>
        <w:t xml:space="preserve"> </w:t>
      </w:r>
      <w:r w:rsidR="00C25089" w:rsidRPr="00FB7230">
        <w:rPr>
          <w:rFonts w:ascii="Arial" w:hAnsi="Arial" w:cs="Arial"/>
          <w:lang w:val="ro-RO"/>
        </w:rPr>
        <w:t xml:space="preserve">elemente conexe (acostamentul, banda de încadrare consolidată, </w:t>
      </w:r>
      <w:proofErr w:type="spellStart"/>
      <w:r w:rsidR="00C25089" w:rsidRPr="00FB7230">
        <w:rPr>
          <w:rFonts w:ascii="Arial" w:hAnsi="Arial" w:cs="Arial"/>
          <w:lang w:val="ro-RO"/>
        </w:rPr>
        <w:t>șanturile</w:t>
      </w:r>
      <w:proofErr w:type="spellEnd"/>
      <w:r w:rsidR="00C25089" w:rsidRPr="00FB7230">
        <w:rPr>
          <w:rFonts w:ascii="Arial" w:hAnsi="Arial" w:cs="Arial"/>
          <w:lang w:val="ro-RO"/>
        </w:rPr>
        <w:t xml:space="preserve"> de pământ) ale drumului</w:t>
      </w:r>
      <w:r w:rsidRPr="00FB7230">
        <w:rPr>
          <w:rFonts w:ascii="Arial" w:hAnsi="Arial" w:cs="Arial"/>
          <w:lang w:val="ro-RO"/>
        </w:rPr>
        <w:t xml:space="preserve"> existent al DJ 226B </w:t>
      </w:r>
      <w:r w:rsidR="00C25089" w:rsidRPr="00FB7230">
        <w:rPr>
          <w:rFonts w:ascii="Arial" w:hAnsi="Arial" w:cs="Arial"/>
          <w:lang w:val="ro-RO"/>
        </w:rPr>
        <w:t>se suprapun peste limita</w:t>
      </w:r>
      <w:r w:rsidRPr="00FB7230">
        <w:rPr>
          <w:rFonts w:ascii="Arial" w:hAnsi="Arial" w:cs="Arial"/>
          <w:lang w:val="ro-RO"/>
        </w:rPr>
        <w:t xml:space="preserve"> ari</w:t>
      </w:r>
      <w:r w:rsidR="004E0D95" w:rsidRPr="00FB7230">
        <w:rPr>
          <w:rFonts w:ascii="Arial" w:hAnsi="Arial" w:cs="Arial"/>
          <w:lang w:val="ro-RO"/>
        </w:rPr>
        <w:t>ei</w:t>
      </w:r>
      <w:r w:rsidRPr="00FB7230">
        <w:rPr>
          <w:rFonts w:ascii="Arial" w:hAnsi="Arial" w:cs="Arial"/>
          <w:lang w:val="ro-RO"/>
        </w:rPr>
        <w:t xml:space="preserve"> naturale protejate Natura 2000 ROSCI0215 </w:t>
      </w:r>
      <w:proofErr w:type="spellStart"/>
      <w:r w:rsidRPr="00FB7230">
        <w:rPr>
          <w:rFonts w:ascii="Arial" w:hAnsi="Arial" w:cs="Arial"/>
          <w:lang w:val="ro-RO"/>
        </w:rPr>
        <w:t>Recifi</w:t>
      </w:r>
      <w:proofErr w:type="spellEnd"/>
      <w:r w:rsidRPr="00FB7230">
        <w:rPr>
          <w:rFonts w:ascii="Arial" w:hAnsi="Arial" w:cs="Arial"/>
          <w:lang w:val="ro-RO"/>
        </w:rPr>
        <w:t xml:space="preserve"> </w:t>
      </w:r>
      <w:proofErr w:type="spellStart"/>
      <w:r w:rsidRPr="00FB7230">
        <w:rPr>
          <w:rFonts w:ascii="Arial" w:hAnsi="Arial" w:cs="Arial"/>
          <w:lang w:val="ro-RO"/>
        </w:rPr>
        <w:t>jurasici</w:t>
      </w:r>
      <w:proofErr w:type="spellEnd"/>
      <w:r w:rsidRPr="00FB7230">
        <w:rPr>
          <w:rFonts w:ascii="Arial" w:hAnsi="Arial" w:cs="Arial"/>
          <w:lang w:val="ro-RO"/>
        </w:rPr>
        <w:t xml:space="preserve"> Cheia.</w:t>
      </w:r>
    </w:p>
    <w:p w14:paraId="67CC60E7" w14:textId="45C69675" w:rsidR="00E169F3" w:rsidRDefault="00E169F3" w:rsidP="00E169F3">
      <w:pPr>
        <w:spacing w:line="276" w:lineRule="auto"/>
        <w:ind w:firstLine="720"/>
        <w:jc w:val="center"/>
        <w:rPr>
          <w:rFonts w:ascii="Arial" w:hAnsi="Arial" w:cs="Arial"/>
          <w:lang w:val="ro-RO"/>
        </w:rPr>
      </w:pPr>
      <w:r>
        <w:rPr>
          <w:noProof/>
        </w:rPr>
        <w:lastRenderedPageBreak/>
        <w:drawing>
          <wp:inline distT="0" distB="0" distL="0" distR="0" wp14:anchorId="6E86DB3F" wp14:editId="5DCBC48E">
            <wp:extent cx="5539480" cy="3764280"/>
            <wp:effectExtent l="0" t="0" r="444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0474" t="8746" r="10658" b="8055"/>
                    <a:stretch/>
                  </pic:blipFill>
                  <pic:spPr bwMode="auto">
                    <a:xfrm>
                      <a:off x="0" y="0"/>
                      <a:ext cx="5547215" cy="3769536"/>
                    </a:xfrm>
                    <a:prstGeom prst="rect">
                      <a:avLst/>
                    </a:prstGeom>
                    <a:ln>
                      <a:noFill/>
                    </a:ln>
                    <a:extLst>
                      <a:ext uri="{53640926-AAD7-44D8-BBD7-CCE9431645EC}">
                        <a14:shadowObscured xmlns:a14="http://schemas.microsoft.com/office/drawing/2010/main"/>
                      </a:ext>
                    </a:extLst>
                  </pic:spPr>
                </pic:pic>
              </a:graphicData>
            </a:graphic>
          </wp:inline>
        </w:drawing>
      </w:r>
    </w:p>
    <w:p w14:paraId="0B77877C" w14:textId="3B1AF649" w:rsidR="00E169F3" w:rsidRDefault="00E169F3" w:rsidP="00E169F3">
      <w:pPr>
        <w:spacing w:line="276" w:lineRule="auto"/>
        <w:ind w:firstLine="720"/>
        <w:jc w:val="center"/>
        <w:rPr>
          <w:rFonts w:ascii="Arial" w:hAnsi="Arial" w:cs="Arial"/>
          <w:lang w:val="ro-RO"/>
        </w:rPr>
      </w:pPr>
      <w:r>
        <w:rPr>
          <w:noProof/>
        </w:rPr>
        <w:drawing>
          <wp:inline distT="0" distB="0" distL="0" distR="0" wp14:anchorId="3112FCD8" wp14:editId="5908A125">
            <wp:extent cx="5511873" cy="3695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341" t="8982" r="10258" b="8292"/>
                    <a:stretch/>
                  </pic:blipFill>
                  <pic:spPr bwMode="auto">
                    <a:xfrm>
                      <a:off x="0" y="0"/>
                      <a:ext cx="5524135" cy="3703922"/>
                    </a:xfrm>
                    <a:prstGeom prst="rect">
                      <a:avLst/>
                    </a:prstGeom>
                    <a:ln>
                      <a:noFill/>
                    </a:ln>
                    <a:extLst>
                      <a:ext uri="{53640926-AAD7-44D8-BBD7-CCE9431645EC}">
                        <a14:shadowObscured xmlns:a14="http://schemas.microsoft.com/office/drawing/2010/main"/>
                      </a:ext>
                    </a:extLst>
                  </pic:spPr>
                </pic:pic>
              </a:graphicData>
            </a:graphic>
          </wp:inline>
        </w:drawing>
      </w:r>
    </w:p>
    <w:p w14:paraId="1467334D" w14:textId="5627D036" w:rsidR="00E169F3" w:rsidRDefault="00E169F3" w:rsidP="00E169F3">
      <w:pPr>
        <w:spacing w:line="276" w:lineRule="auto"/>
        <w:ind w:firstLine="720"/>
        <w:jc w:val="center"/>
        <w:rPr>
          <w:rFonts w:ascii="Arial" w:hAnsi="Arial" w:cs="Arial"/>
          <w:lang w:val="ro-RO"/>
        </w:rPr>
      </w:pPr>
    </w:p>
    <w:p w14:paraId="506B8D25" w14:textId="14CB7FBB" w:rsidR="00E169F3" w:rsidRPr="004E0D95" w:rsidRDefault="00E169F3" w:rsidP="00E169F3">
      <w:pPr>
        <w:spacing w:line="276" w:lineRule="auto"/>
        <w:ind w:firstLine="720"/>
        <w:jc w:val="center"/>
        <w:rPr>
          <w:rFonts w:ascii="Arial" w:hAnsi="Arial" w:cs="Arial"/>
          <w:lang w:val="ro-RO"/>
        </w:rPr>
      </w:pPr>
      <w:r>
        <w:rPr>
          <w:noProof/>
        </w:rPr>
        <w:lastRenderedPageBreak/>
        <w:drawing>
          <wp:inline distT="0" distB="0" distL="0" distR="0" wp14:anchorId="5DEFD4EA" wp14:editId="0569A2F5">
            <wp:extent cx="5118697" cy="3025140"/>
            <wp:effectExtent l="0" t="0" r="635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804" t="20563" r="10259" b="8056"/>
                    <a:stretch/>
                  </pic:blipFill>
                  <pic:spPr bwMode="auto">
                    <a:xfrm>
                      <a:off x="0" y="0"/>
                      <a:ext cx="5125650" cy="3029249"/>
                    </a:xfrm>
                    <a:prstGeom prst="rect">
                      <a:avLst/>
                    </a:prstGeom>
                    <a:ln>
                      <a:noFill/>
                    </a:ln>
                    <a:extLst>
                      <a:ext uri="{53640926-AAD7-44D8-BBD7-CCE9431645EC}">
                        <a14:shadowObscured xmlns:a14="http://schemas.microsoft.com/office/drawing/2010/main"/>
                      </a:ext>
                    </a:extLst>
                  </pic:spPr>
                </pic:pic>
              </a:graphicData>
            </a:graphic>
          </wp:inline>
        </w:drawing>
      </w:r>
    </w:p>
    <w:p w14:paraId="6EEA2377" w14:textId="6D8064FF" w:rsidR="00B60E31" w:rsidRPr="005A0128" w:rsidRDefault="00B60E31" w:rsidP="00B60E31">
      <w:pPr>
        <w:spacing w:line="276" w:lineRule="auto"/>
        <w:ind w:firstLine="720"/>
        <w:jc w:val="both"/>
        <w:rPr>
          <w:rFonts w:ascii="Arial" w:hAnsi="Arial" w:cs="Arial"/>
          <w:lang w:val="ro-RO"/>
        </w:rPr>
      </w:pPr>
      <w:r w:rsidRPr="00FB7230">
        <w:rPr>
          <w:rFonts w:ascii="Arial" w:hAnsi="Arial" w:cs="Arial"/>
          <w:lang w:val="ro-RO"/>
        </w:rPr>
        <w:t xml:space="preserve">Proiectul ocupă o suprafață de aproximativ </w:t>
      </w:r>
      <w:r w:rsidR="004E1CBE" w:rsidRPr="00FB7230">
        <w:rPr>
          <w:rFonts w:ascii="Arial" w:hAnsi="Arial" w:cs="Arial"/>
          <w:lang w:val="ro-RO"/>
        </w:rPr>
        <w:t>9900</w:t>
      </w:r>
      <w:r w:rsidRPr="00FB7230">
        <w:rPr>
          <w:rFonts w:ascii="Arial" w:hAnsi="Arial" w:cs="Arial"/>
          <w:lang w:val="ro-RO"/>
        </w:rPr>
        <w:t xml:space="preserve"> mp în interiorul ariei</w:t>
      </w:r>
      <w:r w:rsidR="00C25089" w:rsidRPr="00FB7230">
        <w:rPr>
          <w:rFonts w:ascii="Arial" w:hAnsi="Arial" w:cs="Arial"/>
          <w:lang w:val="ro-RO"/>
        </w:rPr>
        <w:t xml:space="preserve"> ROSPA0019 Cheile Dobrogei</w:t>
      </w:r>
      <w:r w:rsidRPr="00FB7230">
        <w:rPr>
          <w:rFonts w:ascii="Arial" w:hAnsi="Arial" w:cs="Arial"/>
          <w:lang w:val="ro-RO"/>
        </w:rPr>
        <w:t>, suprafață ocupată și în prezent de elemente ale drumului județean existent.</w:t>
      </w:r>
    </w:p>
    <w:p w14:paraId="275F8FCE" w14:textId="71AF8391" w:rsidR="00B60E31" w:rsidRDefault="00B60E31" w:rsidP="00B60E31">
      <w:pPr>
        <w:spacing w:line="276" w:lineRule="auto"/>
        <w:ind w:firstLine="720"/>
        <w:jc w:val="both"/>
        <w:rPr>
          <w:rFonts w:ascii="Arial" w:hAnsi="Arial" w:cs="Arial"/>
          <w:lang w:val="ro-RO"/>
        </w:rPr>
      </w:pPr>
      <w:r w:rsidRPr="00C25089">
        <w:rPr>
          <w:rFonts w:ascii="Arial" w:hAnsi="Arial" w:cs="Arial"/>
          <w:lang w:val="ro-RO"/>
        </w:rPr>
        <w:t>În raport cu suprafața totală a ariei protejate, proiectul ocupă o suprafață de aproximativ 0.0</w:t>
      </w:r>
      <w:r w:rsidR="006A2CD4" w:rsidRPr="00C25089">
        <w:rPr>
          <w:rFonts w:ascii="Arial" w:hAnsi="Arial" w:cs="Arial"/>
          <w:lang w:val="ro-RO"/>
        </w:rPr>
        <w:t>0</w:t>
      </w:r>
      <w:r w:rsidR="005D4782" w:rsidRPr="00C25089">
        <w:rPr>
          <w:rFonts w:ascii="Arial" w:hAnsi="Arial" w:cs="Arial"/>
          <w:lang w:val="ro-RO"/>
        </w:rPr>
        <w:t>907</w:t>
      </w:r>
      <w:r w:rsidRPr="00C25089">
        <w:rPr>
          <w:rFonts w:ascii="Arial" w:hAnsi="Arial" w:cs="Arial"/>
          <w:lang w:val="ro-RO"/>
        </w:rPr>
        <w:t>% din ROS</w:t>
      </w:r>
      <w:r w:rsidR="005D4782" w:rsidRPr="00C25089">
        <w:rPr>
          <w:rFonts w:ascii="Arial" w:hAnsi="Arial" w:cs="Arial"/>
          <w:lang w:val="ro-RO"/>
        </w:rPr>
        <w:t>PA</w:t>
      </w:r>
      <w:r w:rsidRPr="00C25089">
        <w:rPr>
          <w:rFonts w:ascii="Arial" w:hAnsi="Arial" w:cs="Arial"/>
          <w:lang w:val="ro-RO"/>
        </w:rPr>
        <w:t xml:space="preserve"> 0</w:t>
      </w:r>
      <w:r w:rsidR="006A2CD4" w:rsidRPr="00C25089">
        <w:rPr>
          <w:rFonts w:ascii="Arial" w:hAnsi="Arial" w:cs="Arial"/>
          <w:lang w:val="ro-RO"/>
        </w:rPr>
        <w:t>019</w:t>
      </w:r>
      <w:r w:rsidRPr="00C25089">
        <w:rPr>
          <w:rFonts w:ascii="Arial" w:hAnsi="Arial" w:cs="Arial"/>
          <w:lang w:val="ro-RO"/>
        </w:rPr>
        <w:t>.</w:t>
      </w:r>
    </w:p>
    <w:p w14:paraId="07F1DEF6" w14:textId="45E85091" w:rsidR="00C25089" w:rsidRPr="00FB7230" w:rsidRDefault="00C25089" w:rsidP="00C25089">
      <w:pPr>
        <w:spacing w:line="276" w:lineRule="auto"/>
        <w:ind w:firstLine="720"/>
        <w:jc w:val="both"/>
        <w:rPr>
          <w:rFonts w:ascii="Arial" w:hAnsi="Arial" w:cs="Arial"/>
          <w:lang w:val="ro-RO"/>
        </w:rPr>
      </w:pPr>
      <w:r w:rsidRPr="00FB7230">
        <w:rPr>
          <w:rFonts w:ascii="Arial" w:hAnsi="Arial" w:cs="Arial"/>
          <w:lang w:val="ro-RO"/>
        </w:rPr>
        <w:t xml:space="preserve">Proiectul ocupă o suprafață de aproximativ 437,5 mp în interiorul ariei </w:t>
      </w:r>
      <w:r w:rsidR="004E0D95" w:rsidRPr="00FB7230">
        <w:rPr>
          <w:rFonts w:ascii="Arial" w:hAnsi="Arial" w:cs="Arial"/>
          <w:lang w:val="ro-RO"/>
        </w:rPr>
        <w:t xml:space="preserve">ROSCI0215 </w:t>
      </w:r>
      <w:proofErr w:type="spellStart"/>
      <w:r w:rsidR="004E0D95" w:rsidRPr="00FB7230">
        <w:rPr>
          <w:rFonts w:ascii="Arial" w:hAnsi="Arial" w:cs="Arial"/>
          <w:lang w:val="ro-RO"/>
        </w:rPr>
        <w:t>Recifi</w:t>
      </w:r>
      <w:proofErr w:type="spellEnd"/>
      <w:r w:rsidR="004E0D95" w:rsidRPr="00FB7230">
        <w:rPr>
          <w:rFonts w:ascii="Arial" w:hAnsi="Arial" w:cs="Arial"/>
          <w:lang w:val="ro-RO"/>
        </w:rPr>
        <w:t xml:space="preserve"> </w:t>
      </w:r>
      <w:proofErr w:type="spellStart"/>
      <w:r w:rsidR="004E0D95" w:rsidRPr="00FB7230">
        <w:rPr>
          <w:rFonts w:ascii="Arial" w:hAnsi="Arial" w:cs="Arial"/>
          <w:lang w:val="ro-RO"/>
        </w:rPr>
        <w:t>jurasici</w:t>
      </w:r>
      <w:proofErr w:type="spellEnd"/>
      <w:r w:rsidR="004E0D95" w:rsidRPr="00FB7230">
        <w:rPr>
          <w:rFonts w:ascii="Arial" w:hAnsi="Arial" w:cs="Arial"/>
          <w:lang w:val="ro-RO"/>
        </w:rPr>
        <w:t xml:space="preserve"> Cheia</w:t>
      </w:r>
      <w:r w:rsidRPr="00FB7230">
        <w:rPr>
          <w:rFonts w:ascii="Arial" w:hAnsi="Arial" w:cs="Arial"/>
          <w:lang w:val="ro-RO"/>
        </w:rPr>
        <w:t>, suprafață ocupată și în prezent de elemente ale drumului județean existent.</w:t>
      </w:r>
    </w:p>
    <w:p w14:paraId="6503320C" w14:textId="26D3EE7C" w:rsidR="00C25089" w:rsidRPr="004E0D95" w:rsidRDefault="00C25089" w:rsidP="00C25089">
      <w:pPr>
        <w:spacing w:line="276" w:lineRule="auto"/>
        <w:ind w:firstLine="720"/>
        <w:jc w:val="both"/>
        <w:rPr>
          <w:rFonts w:ascii="Arial" w:hAnsi="Arial" w:cs="Arial"/>
          <w:lang w:val="ro-RO"/>
        </w:rPr>
      </w:pPr>
      <w:r w:rsidRPr="00FB7230">
        <w:rPr>
          <w:rFonts w:ascii="Arial" w:hAnsi="Arial" w:cs="Arial"/>
          <w:lang w:val="ro-RO"/>
        </w:rPr>
        <w:t>În raport cu suprafața totală a ariei protejate, proiectul ocupă o suprafață de aproximativ 0.00</w:t>
      </w:r>
      <w:r w:rsidR="004E0D95" w:rsidRPr="00FB7230">
        <w:rPr>
          <w:rFonts w:ascii="Arial" w:hAnsi="Arial" w:cs="Arial"/>
          <w:lang w:val="ro-RO"/>
        </w:rPr>
        <w:t>077</w:t>
      </w:r>
      <w:r w:rsidRPr="00FB7230">
        <w:rPr>
          <w:rFonts w:ascii="Arial" w:hAnsi="Arial" w:cs="Arial"/>
          <w:lang w:val="ro-RO"/>
        </w:rPr>
        <w:t>% din ROS</w:t>
      </w:r>
      <w:r w:rsidR="004E0D95" w:rsidRPr="00FB7230">
        <w:rPr>
          <w:rFonts w:ascii="Arial" w:hAnsi="Arial" w:cs="Arial"/>
          <w:lang w:val="ro-RO"/>
        </w:rPr>
        <w:t>CI</w:t>
      </w:r>
      <w:r w:rsidRPr="00FB7230">
        <w:rPr>
          <w:rFonts w:ascii="Arial" w:hAnsi="Arial" w:cs="Arial"/>
          <w:lang w:val="ro-RO"/>
        </w:rPr>
        <w:t xml:space="preserve"> 0</w:t>
      </w:r>
      <w:r w:rsidR="004E0D95" w:rsidRPr="00FB7230">
        <w:rPr>
          <w:rFonts w:ascii="Arial" w:hAnsi="Arial" w:cs="Arial"/>
          <w:lang w:val="ro-RO"/>
        </w:rPr>
        <w:t>215</w:t>
      </w:r>
      <w:r w:rsidRPr="00FB7230">
        <w:rPr>
          <w:rFonts w:ascii="Arial" w:hAnsi="Arial" w:cs="Arial"/>
          <w:lang w:val="ro-RO"/>
        </w:rPr>
        <w:t>.</w:t>
      </w:r>
    </w:p>
    <w:p w14:paraId="181CAA2E" w14:textId="1C24755E" w:rsidR="00B60E31" w:rsidRPr="005A0128" w:rsidRDefault="00B60E31" w:rsidP="00B60E31">
      <w:pPr>
        <w:spacing w:line="276" w:lineRule="auto"/>
        <w:ind w:firstLine="720"/>
        <w:jc w:val="both"/>
        <w:rPr>
          <w:rFonts w:ascii="Arial" w:hAnsi="Arial" w:cs="Arial"/>
          <w:b/>
          <w:bCs/>
          <w:lang w:val="ro-RO"/>
        </w:rPr>
      </w:pPr>
      <w:r w:rsidRPr="005A0128">
        <w:rPr>
          <w:rFonts w:ascii="Arial" w:hAnsi="Arial" w:cs="Arial"/>
          <w:b/>
          <w:bCs/>
          <w:lang w:val="ro-RO"/>
        </w:rPr>
        <w:t xml:space="preserve">Suprafețele ocupate sunt </w:t>
      </w:r>
      <w:r w:rsidR="006A2CD4" w:rsidRPr="005A0128">
        <w:rPr>
          <w:rFonts w:ascii="Arial" w:hAnsi="Arial" w:cs="Arial"/>
          <w:b/>
          <w:bCs/>
          <w:lang w:val="ro-RO"/>
        </w:rPr>
        <w:t xml:space="preserve">extrem de </w:t>
      </w:r>
      <w:r w:rsidRPr="005A0128">
        <w:rPr>
          <w:rFonts w:ascii="Arial" w:hAnsi="Arial" w:cs="Arial"/>
          <w:b/>
          <w:bCs/>
          <w:lang w:val="ro-RO"/>
        </w:rPr>
        <w:t>mici în raport cu suprafața totală a ariilor și sunt ocupate și în prezent de elementele drumului județean existent.</w:t>
      </w:r>
    </w:p>
    <w:p w14:paraId="55FD3645" w14:textId="68DE080C" w:rsidR="00B60E31" w:rsidRPr="005A0128" w:rsidRDefault="00B60E31" w:rsidP="00B60E31">
      <w:pPr>
        <w:spacing w:line="276" w:lineRule="auto"/>
        <w:ind w:firstLine="720"/>
        <w:jc w:val="both"/>
        <w:rPr>
          <w:rFonts w:ascii="Arial" w:eastAsia="MS Mincho" w:hAnsi="Arial" w:cs="Arial"/>
          <w:color w:val="FF0000"/>
          <w:lang w:val="ro-RO"/>
        </w:rPr>
      </w:pPr>
      <w:bookmarkStart w:id="411" w:name="_Hlk91595389"/>
      <w:r w:rsidRPr="005A0128">
        <w:rPr>
          <w:rFonts w:ascii="Arial" w:eastAsia="MS Mincho" w:hAnsi="Arial" w:cs="Arial"/>
          <w:lang w:val="ro-RO"/>
        </w:rPr>
        <w:t xml:space="preserve">Terenul pe care se realizează proiectul este situat </w:t>
      </w:r>
      <w:r w:rsidRPr="005A0128">
        <w:rPr>
          <w:rFonts w:ascii="Arial" w:hAnsi="Arial" w:cs="Arial"/>
        </w:rPr>
        <w:t xml:space="preserve">in </w:t>
      </w:r>
      <w:proofErr w:type="spellStart"/>
      <w:r w:rsidRPr="005A0128">
        <w:rPr>
          <w:rFonts w:ascii="Arial" w:hAnsi="Arial" w:cs="Arial"/>
        </w:rPr>
        <w:t>intravilanul</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extravilanul</w:t>
      </w:r>
      <w:proofErr w:type="spellEnd"/>
      <w:r w:rsidRPr="005A0128">
        <w:rPr>
          <w:rFonts w:ascii="Arial" w:hAnsi="Arial" w:cs="Arial"/>
        </w:rPr>
        <w:t xml:space="preserve"> UAT-</w:t>
      </w:r>
      <w:proofErr w:type="spellStart"/>
      <w:r w:rsidRPr="005A0128">
        <w:rPr>
          <w:rFonts w:ascii="Arial" w:hAnsi="Arial" w:cs="Arial"/>
        </w:rPr>
        <w:t>urilor</w:t>
      </w:r>
      <w:proofErr w:type="spellEnd"/>
      <w:r w:rsidRPr="005A0128">
        <w:rPr>
          <w:rFonts w:ascii="Arial" w:hAnsi="Arial" w:cs="Arial"/>
        </w:rPr>
        <w:t xml:space="preserve"> </w:t>
      </w:r>
      <w:proofErr w:type="spellStart"/>
      <w:r w:rsidRPr="005A0128">
        <w:rPr>
          <w:rFonts w:ascii="Arial" w:hAnsi="Arial" w:cs="Arial"/>
        </w:rPr>
        <w:t>Tariverde</w:t>
      </w:r>
      <w:proofErr w:type="spellEnd"/>
      <w:r w:rsidRPr="005A0128">
        <w:rPr>
          <w:rFonts w:ascii="Arial" w:hAnsi="Arial" w:cs="Arial"/>
        </w:rPr>
        <w:t xml:space="preserve">, </w:t>
      </w:r>
      <w:proofErr w:type="spellStart"/>
      <w:r w:rsidRPr="005A0128">
        <w:rPr>
          <w:rFonts w:ascii="Arial" w:hAnsi="Arial" w:cs="Arial"/>
        </w:rPr>
        <w:t>Colgealac</w:t>
      </w:r>
      <w:proofErr w:type="spellEnd"/>
      <w:r w:rsidRPr="005A0128">
        <w:rPr>
          <w:rFonts w:ascii="Arial" w:hAnsi="Arial" w:cs="Arial"/>
        </w:rPr>
        <w:t xml:space="preserve">, </w:t>
      </w:r>
      <w:proofErr w:type="spellStart"/>
      <w:r w:rsidRPr="005A0128">
        <w:rPr>
          <w:rFonts w:ascii="Arial" w:hAnsi="Arial" w:cs="Arial"/>
        </w:rPr>
        <w:t>Grădina</w:t>
      </w:r>
      <w:proofErr w:type="spellEnd"/>
      <w:r w:rsidRPr="005A0128">
        <w:rPr>
          <w:rFonts w:ascii="Arial" w:hAnsi="Arial" w:cs="Arial"/>
        </w:rPr>
        <w:t xml:space="preserve">, </w:t>
      </w:r>
      <w:proofErr w:type="spellStart"/>
      <w:r w:rsidRPr="005A0128">
        <w:rPr>
          <w:rFonts w:ascii="Arial" w:hAnsi="Arial" w:cs="Arial"/>
        </w:rPr>
        <w:t>Pantelimon</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Crucea</w:t>
      </w:r>
      <w:proofErr w:type="spellEnd"/>
      <w:r w:rsidRPr="005A0128">
        <w:rPr>
          <w:rFonts w:ascii="Arial" w:hAnsi="Arial" w:cs="Arial"/>
        </w:rPr>
        <w:t>.</w:t>
      </w:r>
    </w:p>
    <w:bookmarkEnd w:id="411"/>
    <w:p w14:paraId="6E17DDAA" w14:textId="2ABE10E3" w:rsidR="00B60E31" w:rsidRPr="005A0128" w:rsidRDefault="00B60E31" w:rsidP="00B60E31">
      <w:pPr>
        <w:spacing w:line="276" w:lineRule="auto"/>
        <w:ind w:firstLine="720"/>
        <w:jc w:val="both"/>
        <w:rPr>
          <w:rFonts w:ascii="Arial" w:eastAsia="MS Mincho" w:hAnsi="Arial" w:cs="Arial"/>
          <w:lang w:val="ro-RO"/>
        </w:rPr>
      </w:pPr>
      <w:r w:rsidRPr="005A0128">
        <w:rPr>
          <w:rFonts w:ascii="Arial" w:eastAsia="MS Mincho" w:hAnsi="Arial" w:cs="Arial"/>
          <w:lang w:val="ro-RO"/>
        </w:rPr>
        <w:t>De asemenea, folosința actuală este încadrată în categoria căi de comunicați</w:t>
      </w:r>
      <w:r w:rsidR="006B2E85" w:rsidRPr="005A0128">
        <w:rPr>
          <w:rFonts w:ascii="Arial" w:eastAsia="MS Mincho" w:hAnsi="Arial" w:cs="Arial"/>
          <w:lang w:val="ro-RO"/>
        </w:rPr>
        <w:t>e rutieră</w:t>
      </w:r>
      <w:r w:rsidRPr="005A0128">
        <w:rPr>
          <w:rFonts w:ascii="Arial" w:eastAsia="MS Mincho" w:hAnsi="Arial" w:cs="Arial"/>
          <w:lang w:val="ro-RO"/>
        </w:rPr>
        <w:t>.</w:t>
      </w:r>
    </w:p>
    <w:p w14:paraId="249FB27A" w14:textId="564E8090" w:rsidR="00B60E31" w:rsidRPr="005A0128" w:rsidRDefault="00B60E31" w:rsidP="00B60E31">
      <w:pPr>
        <w:autoSpaceDE w:val="0"/>
        <w:autoSpaceDN w:val="0"/>
        <w:adjustRightInd w:val="0"/>
        <w:spacing w:line="276" w:lineRule="auto"/>
        <w:ind w:firstLine="720"/>
        <w:jc w:val="both"/>
        <w:rPr>
          <w:rFonts w:ascii="Arial" w:eastAsia="MS Mincho" w:hAnsi="Arial" w:cs="Arial"/>
          <w:lang w:val="ro-RO"/>
        </w:rPr>
      </w:pPr>
      <w:r w:rsidRPr="005A0128">
        <w:rPr>
          <w:rFonts w:ascii="Arial" w:eastAsia="MS Mincho" w:hAnsi="Arial" w:cs="Arial"/>
          <w:lang w:val="ro-RO"/>
        </w:rPr>
        <w:t>În urma analizei preliminare, proiectul nu afectează areale sensibile sau zone cu potențial optim pentru utilizarea ca habitate de către speciile protejate. De asemenea, nu au fost identificate specii protejate în zona sau în apropierea proiectului.</w:t>
      </w:r>
    </w:p>
    <w:p w14:paraId="48AFCDE9" w14:textId="14303CBE" w:rsidR="007E4923" w:rsidRPr="005A0128" w:rsidRDefault="00B60E31" w:rsidP="00B60E31">
      <w:pPr>
        <w:autoSpaceDE w:val="0"/>
        <w:autoSpaceDN w:val="0"/>
        <w:adjustRightInd w:val="0"/>
        <w:spacing w:line="276" w:lineRule="auto"/>
        <w:ind w:firstLine="720"/>
        <w:jc w:val="both"/>
        <w:rPr>
          <w:rFonts w:ascii="Arial" w:eastAsia="MS Mincho" w:hAnsi="Arial" w:cs="Arial"/>
          <w:lang w:val="ro-RO"/>
        </w:rPr>
      </w:pPr>
      <w:r w:rsidRPr="005A0128">
        <w:rPr>
          <w:rFonts w:ascii="Arial" w:eastAsia="MS Mincho" w:hAnsi="Arial" w:cs="Arial"/>
          <w:lang w:val="ro-RO"/>
        </w:rPr>
        <w:t>Beneficiarul și Executantul vor respecta cu strictețe condițiile impuse de autoritățile competente.</w:t>
      </w:r>
    </w:p>
    <w:p w14:paraId="19970278" w14:textId="790CB7C0" w:rsidR="00B60E31" w:rsidRDefault="00B60E31" w:rsidP="00B60E31">
      <w:pPr>
        <w:autoSpaceDE w:val="0"/>
        <w:autoSpaceDN w:val="0"/>
        <w:adjustRightInd w:val="0"/>
        <w:spacing w:line="276" w:lineRule="auto"/>
        <w:ind w:firstLine="720"/>
        <w:jc w:val="both"/>
        <w:rPr>
          <w:rFonts w:ascii="Arial" w:hAnsi="Arial" w:cs="Arial"/>
          <w:lang w:val="ro-RO"/>
        </w:rPr>
      </w:pPr>
      <w:r w:rsidRPr="005A0128">
        <w:rPr>
          <w:rFonts w:ascii="Arial" w:hAnsi="Arial" w:cs="Arial"/>
          <w:lang w:val="ro-RO"/>
        </w:rPr>
        <w:t>Proiectul va avea un impact nesemnificativ asupra obiectivelor specifice de conservare.</w:t>
      </w:r>
    </w:p>
    <w:p w14:paraId="77F243F2" w14:textId="7871E2C0" w:rsidR="00FB7230" w:rsidRDefault="00FB7230" w:rsidP="00B60E31">
      <w:pPr>
        <w:autoSpaceDE w:val="0"/>
        <w:autoSpaceDN w:val="0"/>
        <w:adjustRightInd w:val="0"/>
        <w:spacing w:line="276" w:lineRule="auto"/>
        <w:ind w:firstLine="720"/>
        <w:jc w:val="both"/>
        <w:rPr>
          <w:rFonts w:ascii="Arial" w:hAnsi="Arial" w:cs="Arial"/>
          <w:lang w:val="ro-RO"/>
        </w:rPr>
      </w:pPr>
    </w:p>
    <w:p w14:paraId="4414E2BA" w14:textId="79AFD304" w:rsidR="00FB7230" w:rsidRDefault="00FB7230" w:rsidP="00B60E31">
      <w:pPr>
        <w:autoSpaceDE w:val="0"/>
        <w:autoSpaceDN w:val="0"/>
        <w:adjustRightInd w:val="0"/>
        <w:spacing w:line="276" w:lineRule="auto"/>
        <w:ind w:firstLine="720"/>
        <w:jc w:val="both"/>
        <w:rPr>
          <w:rFonts w:ascii="Arial" w:hAnsi="Arial" w:cs="Arial"/>
          <w:lang w:val="ro-RO"/>
        </w:rPr>
      </w:pPr>
    </w:p>
    <w:p w14:paraId="64611BA8" w14:textId="14BB336A" w:rsidR="00DE415A" w:rsidRPr="005A0128" w:rsidRDefault="00DE415A" w:rsidP="00DE415A">
      <w:pPr>
        <w:pStyle w:val="ListParagraph"/>
        <w:numPr>
          <w:ilvl w:val="1"/>
          <w:numId w:val="1"/>
        </w:numPr>
        <w:spacing w:before="120" w:after="120" w:line="240" w:lineRule="auto"/>
        <w:jc w:val="both"/>
        <w:rPr>
          <w:rFonts w:ascii="Arial" w:eastAsia="Times New Roman" w:hAnsi="Arial" w:cs="Arial"/>
          <w:b/>
          <w:lang w:val="ro-RO"/>
        </w:rPr>
      </w:pPr>
      <w:bookmarkStart w:id="412" w:name="_Toc353448760"/>
      <w:r w:rsidRPr="005A0128">
        <w:rPr>
          <w:rFonts w:ascii="Arial" w:eastAsia="Times New Roman" w:hAnsi="Arial" w:cs="Arial"/>
          <w:b/>
          <w:lang w:val="ro-RO"/>
        </w:rPr>
        <w:lastRenderedPageBreak/>
        <w:t>Numele si codul ariilor naturale protejate de interes comunitar</w:t>
      </w:r>
    </w:p>
    <w:p w14:paraId="3F9275B4" w14:textId="50450EFF" w:rsidR="00B60E31" w:rsidRPr="005A0128" w:rsidRDefault="00B60E31" w:rsidP="00B60E31">
      <w:pPr>
        <w:pStyle w:val="ListParagraph"/>
        <w:numPr>
          <w:ilvl w:val="0"/>
          <w:numId w:val="72"/>
        </w:numPr>
        <w:tabs>
          <w:tab w:val="center" w:pos="4680"/>
          <w:tab w:val="right" w:pos="9360"/>
        </w:tabs>
        <w:spacing w:before="120" w:after="120" w:line="240" w:lineRule="auto"/>
        <w:jc w:val="both"/>
        <w:rPr>
          <w:rFonts w:ascii="Arial" w:hAnsi="Arial" w:cs="Arial"/>
        </w:rPr>
      </w:pPr>
      <w:r w:rsidRPr="005A0128">
        <w:rPr>
          <w:rFonts w:ascii="Arial" w:hAnsi="Arial" w:cs="Arial"/>
        </w:rPr>
        <w:t xml:space="preserve">ROSPA 0031 – Delta </w:t>
      </w:r>
      <w:proofErr w:type="spellStart"/>
      <w:r w:rsidRPr="005A0128">
        <w:rPr>
          <w:rFonts w:ascii="Arial" w:hAnsi="Arial" w:cs="Arial"/>
        </w:rPr>
        <w:t>Dunării</w:t>
      </w:r>
      <w:proofErr w:type="spellEnd"/>
      <w:r w:rsidRPr="005A0128">
        <w:rPr>
          <w:rFonts w:ascii="Arial" w:hAnsi="Arial" w:cs="Arial"/>
        </w:rPr>
        <w:t xml:space="preserve"> </w:t>
      </w:r>
      <w:proofErr w:type="spellStart"/>
      <w:r w:rsidRPr="005A0128">
        <w:rPr>
          <w:rFonts w:ascii="Arial" w:hAnsi="Arial" w:cs="Arial"/>
        </w:rPr>
        <w:t>și</w:t>
      </w:r>
      <w:proofErr w:type="spellEnd"/>
      <w:r w:rsidRPr="005A0128">
        <w:rPr>
          <w:rFonts w:ascii="Arial" w:hAnsi="Arial" w:cs="Arial"/>
        </w:rPr>
        <w:t xml:space="preserve"> </w:t>
      </w:r>
      <w:proofErr w:type="spellStart"/>
      <w:r w:rsidRPr="005A0128">
        <w:rPr>
          <w:rFonts w:ascii="Arial" w:hAnsi="Arial" w:cs="Arial"/>
        </w:rPr>
        <w:t>Complexul</w:t>
      </w:r>
      <w:proofErr w:type="spellEnd"/>
      <w:r w:rsidRPr="005A0128">
        <w:rPr>
          <w:rFonts w:ascii="Arial" w:hAnsi="Arial" w:cs="Arial"/>
        </w:rPr>
        <w:t xml:space="preserve"> </w:t>
      </w:r>
      <w:proofErr w:type="spellStart"/>
      <w:r w:rsidRPr="005A0128">
        <w:rPr>
          <w:rFonts w:ascii="Arial" w:hAnsi="Arial" w:cs="Arial"/>
        </w:rPr>
        <w:t>Razim</w:t>
      </w:r>
      <w:proofErr w:type="spellEnd"/>
      <w:r w:rsidRPr="005A0128">
        <w:rPr>
          <w:rFonts w:ascii="Arial" w:hAnsi="Arial" w:cs="Arial"/>
        </w:rPr>
        <w:t xml:space="preserve"> </w:t>
      </w:r>
      <w:proofErr w:type="spellStart"/>
      <w:r w:rsidRPr="005A0128">
        <w:rPr>
          <w:rFonts w:ascii="Arial" w:hAnsi="Arial" w:cs="Arial"/>
        </w:rPr>
        <w:t>Sinoe</w:t>
      </w:r>
      <w:proofErr w:type="spellEnd"/>
      <w:r w:rsidRPr="005A0128">
        <w:rPr>
          <w:rFonts w:ascii="Arial" w:hAnsi="Arial" w:cs="Arial"/>
        </w:rPr>
        <w:t xml:space="preserve"> </w:t>
      </w:r>
    </w:p>
    <w:p w14:paraId="70BA47CA" w14:textId="05DBE726" w:rsidR="00B60E31" w:rsidRPr="005A0128" w:rsidRDefault="00B60E31" w:rsidP="00B60E31">
      <w:pPr>
        <w:pStyle w:val="ListParagraph"/>
        <w:numPr>
          <w:ilvl w:val="0"/>
          <w:numId w:val="72"/>
        </w:numPr>
        <w:tabs>
          <w:tab w:val="center" w:pos="4680"/>
          <w:tab w:val="right" w:pos="9360"/>
        </w:tabs>
        <w:spacing w:before="120" w:after="120" w:line="240" w:lineRule="auto"/>
        <w:jc w:val="both"/>
        <w:rPr>
          <w:rFonts w:ascii="Arial" w:hAnsi="Arial" w:cs="Arial"/>
        </w:rPr>
      </w:pPr>
      <w:r w:rsidRPr="005A0128">
        <w:rPr>
          <w:rFonts w:ascii="Arial" w:hAnsi="Arial" w:cs="Arial"/>
        </w:rPr>
        <w:t xml:space="preserve">ROSPA0019 </w:t>
      </w:r>
      <w:proofErr w:type="spellStart"/>
      <w:r w:rsidRPr="005A0128">
        <w:rPr>
          <w:rFonts w:ascii="Arial" w:hAnsi="Arial" w:cs="Arial"/>
        </w:rPr>
        <w:t>Cheile</w:t>
      </w:r>
      <w:proofErr w:type="spellEnd"/>
      <w:r w:rsidRPr="005A0128">
        <w:rPr>
          <w:rFonts w:ascii="Arial" w:hAnsi="Arial" w:cs="Arial"/>
        </w:rPr>
        <w:t xml:space="preserve"> </w:t>
      </w:r>
      <w:proofErr w:type="spellStart"/>
      <w:r w:rsidRPr="005A0128">
        <w:rPr>
          <w:rFonts w:ascii="Arial" w:hAnsi="Arial" w:cs="Arial"/>
        </w:rPr>
        <w:t>Dobrogei</w:t>
      </w:r>
      <w:proofErr w:type="spellEnd"/>
    </w:p>
    <w:p w14:paraId="35610293" w14:textId="603F50E1" w:rsidR="00B60E31" w:rsidRPr="005A0128" w:rsidRDefault="00B60E31" w:rsidP="00B60E31">
      <w:pPr>
        <w:pStyle w:val="ListParagraph"/>
        <w:numPr>
          <w:ilvl w:val="0"/>
          <w:numId w:val="72"/>
        </w:numPr>
        <w:tabs>
          <w:tab w:val="center" w:pos="4680"/>
          <w:tab w:val="right" w:pos="9360"/>
        </w:tabs>
        <w:spacing w:before="120" w:after="120" w:line="240" w:lineRule="auto"/>
        <w:jc w:val="both"/>
        <w:rPr>
          <w:rFonts w:ascii="Arial" w:hAnsi="Arial" w:cs="Arial"/>
        </w:rPr>
      </w:pPr>
      <w:r w:rsidRPr="005A0128">
        <w:rPr>
          <w:rFonts w:ascii="Arial" w:hAnsi="Arial" w:cs="Arial"/>
        </w:rPr>
        <w:t xml:space="preserve">ROSCI0215 </w:t>
      </w:r>
      <w:proofErr w:type="spellStart"/>
      <w:r w:rsidRPr="005A0128">
        <w:rPr>
          <w:rFonts w:ascii="Arial" w:hAnsi="Arial" w:cs="Arial"/>
        </w:rPr>
        <w:t>Recifi</w:t>
      </w:r>
      <w:proofErr w:type="spellEnd"/>
      <w:r w:rsidRPr="005A0128">
        <w:rPr>
          <w:rFonts w:ascii="Arial" w:hAnsi="Arial" w:cs="Arial"/>
        </w:rPr>
        <w:t xml:space="preserve"> </w:t>
      </w:r>
      <w:proofErr w:type="spellStart"/>
      <w:r w:rsidRPr="005A0128">
        <w:rPr>
          <w:rFonts w:ascii="Arial" w:hAnsi="Arial" w:cs="Arial"/>
        </w:rPr>
        <w:t>jurasici</w:t>
      </w:r>
      <w:proofErr w:type="spellEnd"/>
      <w:r w:rsidRPr="005A0128">
        <w:rPr>
          <w:rFonts w:ascii="Arial" w:hAnsi="Arial" w:cs="Arial"/>
        </w:rPr>
        <w:t xml:space="preserve"> </w:t>
      </w:r>
      <w:proofErr w:type="spellStart"/>
      <w:r w:rsidRPr="005A0128">
        <w:rPr>
          <w:rFonts w:ascii="Arial" w:hAnsi="Arial" w:cs="Arial"/>
        </w:rPr>
        <w:t>Cheia</w:t>
      </w:r>
      <w:proofErr w:type="spellEnd"/>
      <w:r w:rsidRPr="005A0128">
        <w:rPr>
          <w:rFonts w:ascii="Arial" w:hAnsi="Arial" w:cs="Arial"/>
        </w:rPr>
        <w:t xml:space="preserve"> </w:t>
      </w:r>
    </w:p>
    <w:p w14:paraId="65AC9459" w14:textId="53DC8EB4" w:rsidR="00B60E31" w:rsidRPr="005A0128" w:rsidRDefault="00B60E31" w:rsidP="00B60E31">
      <w:pPr>
        <w:pStyle w:val="ListParagraph"/>
        <w:numPr>
          <w:ilvl w:val="0"/>
          <w:numId w:val="72"/>
        </w:numPr>
        <w:tabs>
          <w:tab w:val="center" w:pos="4680"/>
          <w:tab w:val="right" w:pos="9360"/>
        </w:tabs>
        <w:spacing w:before="120" w:after="120" w:line="240" w:lineRule="auto"/>
        <w:jc w:val="both"/>
        <w:rPr>
          <w:rFonts w:ascii="Arial" w:hAnsi="Arial" w:cs="Arial"/>
        </w:rPr>
      </w:pPr>
      <w:r w:rsidRPr="005A0128">
        <w:rPr>
          <w:rFonts w:ascii="Arial" w:hAnsi="Arial" w:cs="Arial"/>
        </w:rPr>
        <w:t xml:space="preserve">ROSCI0053 </w:t>
      </w:r>
      <w:proofErr w:type="spellStart"/>
      <w:r w:rsidRPr="005A0128">
        <w:rPr>
          <w:rFonts w:ascii="Arial" w:hAnsi="Arial" w:cs="Arial"/>
        </w:rPr>
        <w:t>Dealul</w:t>
      </w:r>
      <w:proofErr w:type="spellEnd"/>
      <w:r w:rsidRPr="005A0128">
        <w:rPr>
          <w:rFonts w:ascii="Arial" w:hAnsi="Arial" w:cs="Arial"/>
        </w:rPr>
        <w:t xml:space="preserve"> </w:t>
      </w:r>
      <w:proofErr w:type="spellStart"/>
      <w:r w:rsidRPr="005A0128">
        <w:rPr>
          <w:rFonts w:ascii="Arial" w:hAnsi="Arial" w:cs="Arial"/>
        </w:rPr>
        <w:t>Alah</w:t>
      </w:r>
      <w:proofErr w:type="spellEnd"/>
      <w:r w:rsidRPr="005A0128">
        <w:rPr>
          <w:rFonts w:ascii="Arial" w:hAnsi="Arial" w:cs="Arial"/>
        </w:rPr>
        <w:t xml:space="preserve"> Bair </w:t>
      </w:r>
    </w:p>
    <w:p w14:paraId="1CD3415D" w14:textId="4F5B6C4D" w:rsidR="00DE415A" w:rsidRPr="005A0128" w:rsidRDefault="00B60E31" w:rsidP="00B60E31">
      <w:pPr>
        <w:pStyle w:val="ListParagraph"/>
        <w:numPr>
          <w:ilvl w:val="0"/>
          <w:numId w:val="72"/>
        </w:numPr>
        <w:tabs>
          <w:tab w:val="center" w:pos="4680"/>
          <w:tab w:val="right" w:pos="9360"/>
        </w:tabs>
        <w:spacing w:before="120" w:after="120" w:line="240" w:lineRule="auto"/>
        <w:jc w:val="both"/>
        <w:rPr>
          <w:rFonts w:ascii="Arial" w:hAnsi="Arial" w:cs="Arial"/>
        </w:rPr>
      </w:pPr>
      <w:r w:rsidRPr="005A0128">
        <w:rPr>
          <w:rFonts w:ascii="Arial" w:hAnsi="Arial" w:cs="Arial"/>
        </w:rPr>
        <w:t xml:space="preserve">ROSPA0002 Allah Bair </w:t>
      </w:r>
    </w:p>
    <w:p w14:paraId="64E995B6" w14:textId="77777777" w:rsidR="00B60E31" w:rsidRPr="005A0128" w:rsidRDefault="00B60E31" w:rsidP="00B60E31">
      <w:pPr>
        <w:tabs>
          <w:tab w:val="center" w:pos="4680"/>
          <w:tab w:val="right" w:pos="9360"/>
        </w:tabs>
        <w:spacing w:before="120" w:after="120" w:line="240" w:lineRule="auto"/>
        <w:jc w:val="both"/>
        <w:rPr>
          <w:rFonts w:ascii="Arial" w:hAnsi="Arial" w:cs="Arial"/>
          <w:color w:val="FF0000"/>
        </w:rPr>
      </w:pPr>
    </w:p>
    <w:p w14:paraId="3190FFE5" w14:textId="5B2CD1D6" w:rsidR="00DE415A" w:rsidRPr="005A0128" w:rsidRDefault="00DE415A" w:rsidP="00DE415A">
      <w:pPr>
        <w:pStyle w:val="ListParagraph"/>
        <w:numPr>
          <w:ilvl w:val="1"/>
          <w:numId w:val="1"/>
        </w:numPr>
        <w:spacing w:before="120" w:after="120" w:line="240" w:lineRule="auto"/>
        <w:jc w:val="both"/>
        <w:rPr>
          <w:rFonts w:ascii="Arial" w:eastAsia="Times New Roman" w:hAnsi="Arial" w:cs="Arial"/>
          <w:b/>
          <w:lang w:val="ro-RO"/>
        </w:rPr>
      </w:pPr>
      <w:r w:rsidRPr="005A0128">
        <w:rPr>
          <w:rFonts w:ascii="Arial" w:eastAsia="Times New Roman" w:hAnsi="Arial" w:cs="Arial"/>
          <w:b/>
          <w:lang w:val="ro-RO"/>
        </w:rPr>
        <w:t>Prezenta si efectivele/</w:t>
      </w:r>
      <w:proofErr w:type="spellStart"/>
      <w:r w:rsidRPr="005A0128">
        <w:rPr>
          <w:rFonts w:ascii="Arial" w:eastAsia="Times New Roman" w:hAnsi="Arial" w:cs="Arial"/>
          <w:b/>
          <w:lang w:val="ro-RO"/>
        </w:rPr>
        <w:t>suprafetele</w:t>
      </w:r>
      <w:proofErr w:type="spellEnd"/>
      <w:r w:rsidRPr="005A0128">
        <w:rPr>
          <w:rFonts w:ascii="Arial" w:eastAsia="Times New Roman" w:hAnsi="Arial" w:cs="Arial"/>
          <w:b/>
          <w:lang w:val="ro-RO"/>
        </w:rPr>
        <w:t xml:space="preserve"> acoperite de specii si habitate de interes comunitar in zona proiectului</w:t>
      </w:r>
    </w:p>
    <w:p w14:paraId="64FED991" w14:textId="77777777" w:rsidR="00B60E31" w:rsidRPr="005A0128" w:rsidRDefault="00B60E31" w:rsidP="00B60E31">
      <w:pPr>
        <w:autoSpaceDE w:val="0"/>
        <w:autoSpaceDN w:val="0"/>
        <w:adjustRightInd w:val="0"/>
        <w:spacing w:line="276" w:lineRule="auto"/>
        <w:ind w:firstLine="720"/>
        <w:jc w:val="both"/>
        <w:rPr>
          <w:rFonts w:ascii="Arial" w:eastAsia="MS Mincho" w:hAnsi="Arial" w:cs="Arial"/>
          <w:lang w:val="ro-RO"/>
        </w:rPr>
      </w:pPr>
      <w:r w:rsidRPr="005A0128">
        <w:rPr>
          <w:rFonts w:ascii="Arial" w:eastAsia="MS Mincho" w:hAnsi="Arial" w:cs="Arial"/>
          <w:lang w:val="ro-RO"/>
        </w:rPr>
        <w:t xml:space="preserve">Zona in care se </w:t>
      </w:r>
      <w:proofErr w:type="spellStart"/>
      <w:r w:rsidRPr="005A0128">
        <w:rPr>
          <w:rFonts w:ascii="Arial" w:eastAsia="MS Mincho" w:hAnsi="Arial" w:cs="Arial"/>
          <w:lang w:val="ro-RO"/>
        </w:rPr>
        <w:t>desfasoara</w:t>
      </w:r>
      <w:proofErr w:type="spellEnd"/>
      <w:r w:rsidRPr="005A0128">
        <w:rPr>
          <w:rFonts w:ascii="Arial" w:eastAsia="MS Mincho" w:hAnsi="Arial" w:cs="Arial"/>
          <w:lang w:val="ro-RO"/>
        </w:rPr>
        <w:t xml:space="preserve"> proiectul este afectată de traficul rutier specific activităților de tranzit, iar </w:t>
      </w:r>
      <w:proofErr w:type="spellStart"/>
      <w:r w:rsidRPr="005A0128">
        <w:rPr>
          <w:rFonts w:ascii="Arial" w:eastAsia="MS Mincho" w:hAnsi="Arial" w:cs="Arial"/>
          <w:lang w:val="ro-RO"/>
        </w:rPr>
        <w:t>vegetatia</w:t>
      </w:r>
      <w:proofErr w:type="spellEnd"/>
      <w:r w:rsidRPr="005A0128">
        <w:rPr>
          <w:rFonts w:ascii="Arial" w:eastAsia="MS Mincho" w:hAnsi="Arial" w:cs="Arial"/>
          <w:lang w:val="ro-RO"/>
        </w:rPr>
        <w:t xml:space="preserve"> existentă pe amplasament a suferit modificări datorate activităților </w:t>
      </w:r>
      <w:proofErr w:type="spellStart"/>
      <w:r w:rsidRPr="005A0128">
        <w:rPr>
          <w:rFonts w:ascii="Arial" w:eastAsia="MS Mincho" w:hAnsi="Arial" w:cs="Arial"/>
          <w:lang w:val="ro-RO"/>
        </w:rPr>
        <w:t>economico</w:t>
      </w:r>
      <w:proofErr w:type="spellEnd"/>
      <w:r w:rsidRPr="005A0128">
        <w:rPr>
          <w:rFonts w:ascii="Arial" w:eastAsia="MS Mincho" w:hAnsi="Arial" w:cs="Arial"/>
          <w:lang w:val="ro-RO"/>
        </w:rPr>
        <w:t>-sociale și agricole din zonă.</w:t>
      </w:r>
    </w:p>
    <w:p w14:paraId="1FED8637" w14:textId="0EEB3826" w:rsidR="00B60E31" w:rsidRPr="005A0128" w:rsidRDefault="00B60E31" w:rsidP="00B60E31">
      <w:pPr>
        <w:autoSpaceDE w:val="0"/>
        <w:autoSpaceDN w:val="0"/>
        <w:adjustRightInd w:val="0"/>
        <w:spacing w:line="276" w:lineRule="auto"/>
        <w:ind w:firstLine="720"/>
        <w:jc w:val="both"/>
        <w:rPr>
          <w:rFonts w:ascii="Arial" w:eastAsia="MS Mincho" w:hAnsi="Arial" w:cs="Arial"/>
          <w:lang w:val="ro-RO"/>
        </w:rPr>
      </w:pPr>
      <w:r w:rsidRPr="005A0128">
        <w:rPr>
          <w:rFonts w:ascii="Arial" w:eastAsia="MS Mincho" w:hAnsi="Arial" w:cs="Arial"/>
          <w:lang w:val="ro-RO"/>
        </w:rPr>
        <w:t>Pe amplasamentul proiectului si in apropierea acestuia nu au fost identificate habitate protejate sau optime pentru utilizare din punct de vedere a speciilor protejate. De asemenea, nu au fost identificate specii protejate în apropierea amplasamentului proiectului.</w:t>
      </w:r>
    </w:p>
    <w:p w14:paraId="2F4B75B3" w14:textId="4F72DB9B" w:rsidR="00B60E31" w:rsidRPr="004E0D95" w:rsidRDefault="00B60E31" w:rsidP="00B60E31">
      <w:pPr>
        <w:spacing w:line="276" w:lineRule="auto"/>
        <w:ind w:firstLine="720"/>
        <w:jc w:val="both"/>
        <w:rPr>
          <w:rFonts w:ascii="Arial" w:hAnsi="Arial" w:cs="Arial"/>
          <w:b/>
          <w:lang w:val="ro-RO"/>
        </w:rPr>
      </w:pPr>
      <w:r w:rsidRPr="004E0D95">
        <w:rPr>
          <w:rFonts w:ascii="Arial" w:hAnsi="Arial" w:cs="Arial"/>
          <w:b/>
          <w:lang w:val="ro-RO"/>
        </w:rPr>
        <w:t>Prezentarea sumara a caracteristicilor ariei ROSPA0019 Cheile Dobrogei</w:t>
      </w:r>
    </w:p>
    <w:p w14:paraId="115A8249" w14:textId="3F221BB2" w:rsidR="00B60E31" w:rsidRPr="004E0D95" w:rsidRDefault="00B60E31" w:rsidP="00B60E31">
      <w:pPr>
        <w:spacing w:line="276" w:lineRule="auto"/>
        <w:ind w:firstLine="720"/>
        <w:jc w:val="both"/>
        <w:rPr>
          <w:rFonts w:ascii="Arial" w:hAnsi="Arial" w:cs="Arial"/>
          <w:lang w:val="ro-RO"/>
        </w:rPr>
      </w:pPr>
      <w:r w:rsidRPr="004E0D95">
        <w:rPr>
          <w:rFonts w:ascii="Arial" w:hAnsi="Arial" w:cs="Arial"/>
          <w:lang w:val="ro-RO"/>
        </w:rPr>
        <w:t xml:space="preserve">Specii </w:t>
      </w:r>
      <w:proofErr w:type="spellStart"/>
      <w:r w:rsidRPr="004E0D95">
        <w:rPr>
          <w:rFonts w:ascii="Arial" w:hAnsi="Arial" w:cs="Arial"/>
          <w:lang w:val="ro-RO"/>
        </w:rPr>
        <w:t>prevazute</w:t>
      </w:r>
      <w:proofErr w:type="spellEnd"/>
      <w:r w:rsidRPr="004E0D95">
        <w:rPr>
          <w:rFonts w:ascii="Arial" w:hAnsi="Arial" w:cs="Arial"/>
          <w:lang w:val="ro-RO"/>
        </w:rPr>
        <w:t xml:space="preserve"> la art. 4 din Directiva 2009/147/CE, specii enumerate in anexa II la Directiva 92/43/CEE si evaluarea sitului, conform formularului standard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752"/>
        <w:gridCol w:w="3485"/>
        <w:gridCol w:w="976"/>
        <w:gridCol w:w="1017"/>
        <w:gridCol w:w="821"/>
        <w:gridCol w:w="802"/>
      </w:tblGrid>
      <w:tr w:rsidR="005D4782" w:rsidRPr="004E0D95" w14:paraId="5331644B" w14:textId="77777777" w:rsidTr="00CA7833">
        <w:trPr>
          <w:jc w:val="center"/>
        </w:trPr>
        <w:tc>
          <w:tcPr>
            <w:tcW w:w="4898" w:type="dxa"/>
            <w:gridSpan w:val="3"/>
          </w:tcPr>
          <w:p w14:paraId="181CD0E4"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Specie</w:t>
            </w:r>
          </w:p>
        </w:tc>
        <w:tc>
          <w:tcPr>
            <w:tcW w:w="3616" w:type="dxa"/>
            <w:gridSpan w:val="4"/>
          </w:tcPr>
          <w:p w14:paraId="24866730"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Sit</w:t>
            </w:r>
          </w:p>
        </w:tc>
      </w:tr>
      <w:tr w:rsidR="005D4782" w:rsidRPr="004E0D95" w14:paraId="1F30201D" w14:textId="77777777" w:rsidTr="00CA7833">
        <w:trPr>
          <w:jc w:val="center"/>
        </w:trPr>
        <w:tc>
          <w:tcPr>
            <w:tcW w:w="661" w:type="dxa"/>
            <w:vMerge w:val="restart"/>
          </w:tcPr>
          <w:p w14:paraId="28E17281"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Grup</w:t>
            </w:r>
          </w:p>
        </w:tc>
        <w:tc>
          <w:tcPr>
            <w:tcW w:w="752" w:type="dxa"/>
            <w:vMerge w:val="restart"/>
          </w:tcPr>
          <w:p w14:paraId="6BF28FDC"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Cod</w:t>
            </w:r>
          </w:p>
        </w:tc>
        <w:tc>
          <w:tcPr>
            <w:tcW w:w="3485" w:type="dxa"/>
            <w:vMerge w:val="restart"/>
          </w:tcPr>
          <w:p w14:paraId="5385D252"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 xml:space="preserve">Denumire </w:t>
            </w:r>
            <w:proofErr w:type="spellStart"/>
            <w:r w:rsidRPr="004E0D95">
              <w:rPr>
                <w:rFonts w:ascii="Arial" w:hAnsi="Arial" w:cs="Arial"/>
                <w:sz w:val="20"/>
                <w:szCs w:val="20"/>
                <w:lang w:val="ro-RO"/>
              </w:rPr>
              <w:t>Stiintifica</w:t>
            </w:r>
            <w:proofErr w:type="spellEnd"/>
          </w:p>
        </w:tc>
        <w:tc>
          <w:tcPr>
            <w:tcW w:w="976" w:type="dxa"/>
          </w:tcPr>
          <w:p w14:paraId="4FE2871A"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AIBICID</w:t>
            </w:r>
          </w:p>
        </w:tc>
        <w:tc>
          <w:tcPr>
            <w:tcW w:w="2640" w:type="dxa"/>
            <w:gridSpan w:val="3"/>
          </w:tcPr>
          <w:p w14:paraId="4065DF31"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AIBIC</w:t>
            </w:r>
          </w:p>
        </w:tc>
      </w:tr>
      <w:tr w:rsidR="005D4782" w:rsidRPr="004E0D95" w14:paraId="4D5C4AF6" w14:textId="77777777" w:rsidTr="00CA7833">
        <w:trPr>
          <w:trHeight w:val="259"/>
          <w:jc w:val="center"/>
        </w:trPr>
        <w:tc>
          <w:tcPr>
            <w:tcW w:w="661" w:type="dxa"/>
            <w:vMerge/>
          </w:tcPr>
          <w:p w14:paraId="144CACB0" w14:textId="77777777" w:rsidR="005875AE" w:rsidRPr="004E0D95" w:rsidRDefault="005875AE" w:rsidP="00CA7833">
            <w:pPr>
              <w:spacing w:line="276" w:lineRule="auto"/>
              <w:jc w:val="center"/>
              <w:rPr>
                <w:rFonts w:ascii="Arial" w:hAnsi="Arial" w:cs="Arial"/>
                <w:sz w:val="20"/>
                <w:szCs w:val="20"/>
                <w:lang w:val="ro-RO"/>
              </w:rPr>
            </w:pPr>
          </w:p>
        </w:tc>
        <w:tc>
          <w:tcPr>
            <w:tcW w:w="752" w:type="dxa"/>
            <w:vMerge/>
          </w:tcPr>
          <w:p w14:paraId="5C899F99" w14:textId="77777777" w:rsidR="005875AE" w:rsidRPr="004E0D95" w:rsidRDefault="005875AE" w:rsidP="00CA7833">
            <w:pPr>
              <w:spacing w:line="276" w:lineRule="auto"/>
              <w:jc w:val="center"/>
              <w:rPr>
                <w:rFonts w:ascii="Arial" w:hAnsi="Arial" w:cs="Arial"/>
                <w:sz w:val="20"/>
                <w:szCs w:val="20"/>
                <w:lang w:val="ro-RO"/>
              </w:rPr>
            </w:pPr>
          </w:p>
        </w:tc>
        <w:tc>
          <w:tcPr>
            <w:tcW w:w="3485" w:type="dxa"/>
            <w:vMerge/>
          </w:tcPr>
          <w:p w14:paraId="26BC8B3F" w14:textId="77777777" w:rsidR="005875AE" w:rsidRPr="004E0D95" w:rsidRDefault="005875AE" w:rsidP="00CA7833">
            <w:pPr>
              <w:spacing w:line="276" w:lineRule="auto"/>
              <w:jc w:val="center"/>
              <w:rPr>
                <w:rFonts w:ascii="Arial" w:hAnsi="Arial" w:cs="Arial"/>
                <w:sz w:val="20"/>
                <w:szCs w:val="20"/>
                <w:lang w:val="ro-RO"/>
              </w:rPr>
            </w:pPr>
          </w:p>
        </w:tc>
        <w:tc>
          <w:tcPr>
            <w:tcW w:w="976" w:type="dxa"/>
          </w:tcPr>
          <w:p w14:paraId="2A36C17C"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Pop.</w:t>
            </w:r>
          </w:p>
        </w:tc>
        <w:tc>
          <w:tcPr>
            <w:tcW w:w="1017" w:type="dxa"/>
          </w:tcPr>
          <w:p w14:paraId="11A98479"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Conserv.</w:t>
            </w:r>
          </w:p>
        </w:tc>
        <w:tc>
          <w:tcPr>
            <w:tcW w:w="821" w:type="dxa"/>
          </w:tcPr>
          <w:p w14:paraId="2F4BC1F1"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Izolare</w:t>
            </w:r>
          </w:p>
        </w:tc>
        <w:tc>
          <w:tcPr>
            <w:tcW w:w="802" w:type="dxa"/>
          </w:tcPr>
          <w:p w14:paraId="085C05EF" w14:textId="77777777" w:rsidR="005875AE" w:rsidRPr="004E0D95" w:rsidRDefault="005875AE" w:rsidP="00CA7833">
            <w:pPr>
              <w:spacing w:line="276" w:lineRule="auto"/>
              <w:jc w:val="center"/>
              <w:rPr>
                <w:rFonts w:ascii="Arial" w:hAnsi="Arial" w:cs="Arial"/>
                <w:sz w:val="20"/>
                <w:szCs w:val="20"/>
                <w:lang w:val="ro-RO"/>
              </w:rPr>
            </w:pPr>
            <w:r w:rsidRPr="004E0D95">
              <w:rPr>
                <w:rFonts w:ascii="Arial" w:hAnsi="Arial" w:cs="Arial"/>
                <w:sz w:val="20"/>
                <w:szCs w:val="20"/>
                <w:lang w:val="ro-RO"/>
              </w:rPr>
              <w:t>Global</w:t>
            </w:r>
          </w:p>
        </w:tc>
      </w:tr>
      <w:tr w:rsidR="005D4782" w:rsidRPr="004E0D95" w14:paraId="4C38FF7B" w14:textId="77777777" w:rsidTr="00CA7833">
        <w:trPr>
          <w:jc w:val="center"/>
        </w:trPr>
        <w:tc>
          <w:tcPr>
            <w:tcW w:w="661" w:type="dxa"/>
          </w:tcPr>
          <w:p w14:paraId="68B48E7D" w14:textId="30387BDB" w:rsidR="005875AE" w:rsidRPr="004E0D95" w:rsidRDefault="005D4782" w:rsidP="00CA7833">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71CB4A6B" w14:textId="2E147BB2" w:rsidR="005D4782" w:rsidRPr="004E0D95" w:rsidRDefault="005D4782" w:rsidP="00CA7833">
            <w:pPr>
              <w:spacing w:line="276" w:lineRule="auto"/>
              <w:jc w:val="both"/>
              <w:rPr>
                <w:rFonts w:ascii="Arial" w:hAnsi="Arial" w:cs="Arial"/>
                <w:sz w:val="20"/>
                <w:szCs w:val="20"/>
                <w:lang w:val="ro-RO"/>
              </w:rPr>
            </w:pPr>
            <w:r w:rsidRPr="004E0D95">
              <w:rPr>
                <w:rFonts w:ascii="Arial" w:hAnsi="Arial" w:cs="Arial"/>
                <w:sz w:val="20"/>
                <w:szCs w:val="20"/>
                <w:lang w:val="ro-RO"/>
              </w:rPr>
              <w:t>A402</w:t>
            </w:r>
          </w:p>
        </w:tc>
        <w:tc>
          <w:tcPr>
            <w:tcW w:w="3485" w:type="dxa"/>
          </w:tcPr>
          <w:p w14:paraId="6473D4CA" w14:textId="372767C5" w:rsidR="005875AE" w:rsidRPr="004E0D95" w:rsidRDefault="00A846D5" w:rsidP="00747DC6">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Accipiter</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brevipes</w:t>
            </w:r>
            <w:proofErr w:type="spellEnd"/>
          </w:p>
        </w:tc>
        <w:tc>
          <w:tcPr>
            <w:tcW w:w="976" w:type="dxa"/>
          </w:tcPr>
          <w:p w14:paraId="4AB727F1" w14:textId="7AB73901" w:rsidR="005875AE" w:rsidRPr="004E0D95" w:rsidRDefault="00536DEE" w:rsidP="00CA7833">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1017" w:type="dxa"/>
          </w:tcPr>
          <w:p w14:paraId="6F842B3B" w14:textId="6212D4F8" w:rsidR="005875AE" w:rsidRPr="004E0D95" w:rsidRDefault="00536DEE" w:rsidP="00CA7833">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3C7B58BD" w14:textId="078126CF" w:rsidR="005875AE" w:rsidRPr="004E0D95" w:rsidRDefault="00536DEE" w:rsidP="00CA7833">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02" w:type="dxa"/>
          </w:tcPr>
          <w:p w14:paraId="6308307C" w14:textId="00BA7838" w:rsidR="005875AE" w:rsidRPr="004E0D95" w:rsidRDefault="00536DEE" w:rsidP="00CA7833">
            <w:pPr>
              <w:spacing w:line="276" w:lineRule="auto"/>
              <w:jc w:val="both"/>
              <w:rPr>
                <w:rFonts w:ascii="Arial" w:hAnsi="Arial" w:cs="Arial"/>
                <w:sz w:val="20"/>
                <w:szCs w:val="20"/>
                <w:lang w:val="ro-RO"/>
              </w:rPr>
            </w:pPr>
            <w:r w:rsidRPr="004E0D95">
              <w:rPr>
                <w:rFonts w:ascii="Arial" w:hAnsi="Arial" w:cs="Arial"/>
                <w:sz w:val="20"/>
                <w:szCs w:val="20"/>
                <w:lang w:val="ro-RO"/>
              </w:rPr>
              <w:t>A</w:t>
            </w:r>
          </w:p>
        </w:tc>
      </w:tr>
      <w:tr w:rsidR="00A846D5" w:rsidRPr="004E0D95" w14:paraId="39A3F33E" w14:textId="77777777" w:rsidTr="00CA7833">
        <w:trPr>
          <w:jc w:val="center"/>
        </w:trPr>
        <w:tc>
          <w:tcPr>
            <w:tcW w:w="661" w:type="dxa"/>
          </w:tcPr>
          <w:p w14:paraId="41ADE3E1" w14:textId="358F4AC1" w:rsidR="00A846D5" w:rsidRPr="004E0D95" w:rsidRDefault="00A846D5" w:rsidP="00A846D5">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470C128B" w14:textId="013EE0F3" w:rsidR="00A846D5" w:rsidRPr="004E0D95" w:rsidRDefault="00A846D5" w:rsidP="00A846D5">
            <w:pPr>
              <w:spacing w:line="276" w:lineRule="auto"/>
              <w:jc w:val="both"/>
              <w:rPr>
                <w:rFonts w:ascii="Arial" w:hAnsi="Arial" w:cs="Arial"/>
                <w:sz w:val="20"/>
                <w:szCs w:val="20"/>
                <w:lang w:val="ro-RO"/>
              </w:rPr>
            </w:pPr>
            <w:r w:rsidRPr="004E0D95">
              <w:rPr>
                <w:rFonts w:ascii="Arial" w:hAnsi="Arial" w:cs="Arial"/>
                <w:sz w:val="20"/>
                <w:szCs w:val="20"/>
                <w:lang w:val="ro-RO"/>
              </w:rPr>
              <w:t>A247</w:t>
            </w:r>
          </w:p>
        </w:tc>
        <w:tc>
          <w:tcPr>
            <w:tcW w:w="3485" w:type="dxa"/>
          </w:tcPr>
          <w:p w14:paraId="3530363D" w14:textId="651476F0" w:rsidR="00A846D5" w:rsidRPr="004E0D95" w:rsidRDefault="00A846D5" w:rsidP="00A846D5">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Alauda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arvensis</w:t>
            </w:r>
            <w:proofErr w:type="spellEnd"/>
          </w:p>
        </w:tc>
        <w:tc>
          <w:tcPr>
            <w:tcW w:w="976" w:type="dxa"/>
          </w:tcPr>
          <w:p w14:paraId="159D908A" w14:textId="774705D2"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58BEB175" w14:textId="7CE65AF5" w:rsidR="00A846D5" w:rsidRPr="004E0D95" w:rsidRDefault="00A846D5" w:rsidP="00A846D5">
            <w:pPr>
              <w:spacing w:line="276" w:lineRule="auto"/>
              <w:jc w:val="both"/>
              <w:rPr>
                <w:rFonts w:ascii="Arial" w:hAnsi="Arial" w:cs="Arial"/>
                <w:sz w:val="20"/>
                <w:szCs w:val="20"/>
                <w:lang w:val="ro-RO"/>
              </w:rPr>
            </w:pPr>
          </w:p>
        </w:tc>
        <w:tc>
          <w:tcPr>
            <w:tcW w:w="821" w:type="dxa"/>
          </w:tcPr>
          <w:p w14:paraId="26AABF9B" w14:textId="6FE3454C" w:rsidR="00A846D5" w:rsidRPr="004E0D95" w:rsidRDefault="00A846D5" w:rsidP="00A846D5">
            <w:pPr>
              <w:spacing w:line="276" w:lineRule="auto"/>
              <w:jc w:val="both"/>
              <w:rPr>
                <w:rFonts w:ascii="Arial" w:hAnsi="Arial" w:cs="Arial"/>
                <w:sz w:val="20"/>
                <w:szCs w:val="20"/>
                <w:lang w:val="ro-RO"/>
              </w:rPr>
            </w:pPr>
          </w:p>
        </w:tc>
        <w:tc>
          <w:tcPr>
            <w:tcW w:w="802" w:type="dxa"/>
          </w:tcPr>
          <w:p w14:paraId="7F855893" w14:textId="160599A0" w:rsidR="00A846D5" w:rsidRPr="004E0D95" w:rsidRDefault="00A846D5" w:rsidP="00A846D5">
            <w:pPr>
              <w:spacing w:line="276" w:lineRule="auto"/>
              <w:jc w:val="both"/>
              <w:rPr>
                <w:rFonts w:ascii="Arial" w:hAnsi="Arial" w:cs="Arial"/>
                <w:sz w:val="20"/>
                <w:szCs w:val="20"/>
                <w:lang w:val="ro-RO"/>
              </w:rPr>
            </w:pPr>
          </w:p>
        </w:tc>
      </w:tr>
      <w:tr w:rsidR="00A846D5" w:rsidRPr="004E0D95" w14:paraId="11FB8A1D" w14:textId="77777777" w:rsidTr="00CA7833">
        <w:trPr>
          <w:jc w:val="center"/>
        </w:trPr>
        <w:tc>
          <w:tcPr>
            <w:tcW w:w="661" w:type="dxa"/>
          </w:tcPr>
          <w:p w14:paraId="61B76478" w14:textId="55339F42" w:rsidR="00A846D5" w:rsidRPr="004E0D95" w:rsidRDefault="00A846D5" w:rsidP="00A846D5">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53962C5B" w14:textId="5B1E4082" w:rsidR="00A846D5" w:rsidRPr="004E0D95" w:rsidRDefault="00A846D5" w:rsidP="00A846D5">
            <w:pPr>
              <w:spacing w:line="276" w:lineRule="auto"/>
              <w:jc w:val="both"/>
              <w:rPr>
                <w:rFonts w:ascii="Arial" w:hAnsi="Arial" w:cs="Arial"/>
                <w:sz w:val="20"/>
                <w:szCs w:val="20"/>
                <w:lang w:val="ro-RO"/>
              </w:rPr>
            </w:pPr>
            <w:r w:rsidRPr="004E0D95">
              <w:rPr>
                <w:rFonts w:ascii="Arial" w:hAnsi="Arial" w:cs="Arial"/>
                <w:sz w:val="20"/>
                <w:szCs w:val="20"/>
                <w:lang w:val="ro-RO"/>
              </w:rPr>
              <w:t>A229</w:t>
            </w:r>
          </w:p>
        </w:tc>
        <w:tc>
          <w:tcPr>
            <w:tcW w:w="3485" w:type="dxa"/>
          </w:tcPr>
          <w:p w14:paraId="433073F4" w14:textId="2F9E79E8" w:rsidR="00A846D5" w:rsidRPr="004E0D95" w:rsidRDefault="00A846D5" w:rsidP="00A846D5">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Alcedo</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atthis</w:t>
            </w:r>
            <w:proofErr w:type="spellEnd"/>
          </w:p>
        </w:tc>
        <w:tc>
          <w:tcPr>
            <w:tcW w:w="976" w:type="dxa"/>
          </w:tcPr>
          <w:p w14:paraId="34DD29C3" w14:textId="18F12C8E"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2397FAAE" w14:textId="0553AB4B" w:rsidR="00A846D5" w:rsidRPr="004E0D95" w:rsidRDefault="00A846D5" w:rsidP="00A846D5">
            <w:pPr>
              <w:spacing w:line="276" w:lineRule="auto"/>
              <w:jc w:val="both"/>
              <w:rPr>
                <w:rFonts w:ascii="Arial" w:hAnsi="Arial" w:cs="Arial"/>
                <w:sz w:val="20"/>
                <w:szCs w:val="20"/>
                <w:lang w:val="ro-RO"/>
              </w:rPr>
            </w:pPr>
          </w:p>
        </w:tc>
        <w:tc>
          <w:tcPr>
            <w:tcW w:w="821" w:type="dxa"/>
          </w:tcPr>
          <w:p w14:paraId="18789AB6" w14:textId="45C3D874" w:rsidR="00A846D5" w:rsidRPr="004E0D95" w:rsidRDefault="00A846D5" w:rsidP="00A846D5">
            <w:pPr>
              <w:spacing w:line="276" w:lineRule="auto"/>
              <w:jc w:val="both"/>
              <w:rPr>
                <w:rFonts w:ascii="Arial" w:hAnsi="Arial" w:cs="Arial"/>
                <w:sz w:val="20"/>
                <w:szCs w:val="20"/>
                <w:lang w:val="ro-RO"/>
              </w:rPr>
            </w:pPr>
          </w:p>
        </w:tc>
        <w:tc>
          <w:tcPr>
            <w:tcW w:w="802" w:type="dxa"/>
          </w:tcPr>
          <w:p w14:paraId="65D4061E" w14:textId="709CADC8" w:rsidR="00A846D5" w:rsidRPr="004E0D95" w:rsidRDefault="00A846D5" w:rsidP="00A846D5">
            <w:pPr>
              <w:spacing w:line="276" w:lineRule="auto"/>
              <w:jc w:val="both"/>
              <w:rPr>
                <w:rFonts w:ascii="Arial" w:hAnsi="Arial" w:cs="Arial"/>
                <w:sz w:val="20"/>
                <w:szCs w:val="20"/>
                <w:lang w:val="ro-RO"/>
              </w:rPr>
            </w:pPr>
          </w:p>
        </w:tc>
      </w:tr>
      <w:tr w:rsidR="00A846D5" w:rsidRPr="004E0D95" w14:paraId="0ABFE402" w14:textId="77777777" w:rsidTr="00CA7833">
        <w:trPr>
          <w:jc w:val="center"/>
        </w:trPr>
        <w:tc>
          <w:tcPr>
            <w:tcW w:w="661" w:type="dxa"/>
          </w:tcPr>
          <w:p w14:paraId="79EE2C82" w14:textId="38719C51" w:rsidR="00A846D5" w:rsidRPr="004E0D95" w:rsidRDefault="00A846D5" w:rsidP="00A846D5">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412E7D59" w14:textId="5601DD53" w:rsidR="00A846D5" w:rsidRPr="004E0D95" w:rsidRDefault="00A846D5" w:rsidP="00A846D5">
            <w:pPr>
              <w:spacing w:line="276" w:lineRule="auto"/>
              <w:jc w:val="both"/>
              <w:rPr>
                <w:rFonts w:ascii="Arial" w:hAnsi="Arial" w:cs="Arial"/>
                <w:sz w:val="20"/>
                <w:szCs w:val="20"/>
                <w:lang w:val="ro-RO"/>
              </w:rPr>
            </w:pPr>
            <w:r w:rsidRPr="004E0D95">
              <w:rPr>
                <w:rFonts w:ascii="Arial" w:hAnsi="Arial" w:cs="Arial"/>
                <w:sz w:val="20"/>
                <w:szCs w:val="20"/>
                <w:lang w:val="ro-RO"/>
              </w:rPr>
              <w:t>A255</w:t>
            </w:r>
          </w:p>
        </w:tc>
        <w:tc>
          <w:tcPr>
            <w:tcW w:w="3485" w:type="dxa"/>
          </w:tcPr>
          <w:p w14:paraId="2F8B9E91" w14:textId="580599B9" w:rsidR="00A846D5" w:rsidRPr="004E0D95" w:rsidRDefault="00A846D5" w:rsidP="00A846D5">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Anthus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campestris</w:t>
            </w:r>
            <w:proofErr w:type="spellEnd"/>
          </w:p>
        </w:tc>
        <w:tc>
          <w:tcPr>
            <w:tcW w:w="976" w:type="dxa"/>
          </w:tcPr>
          <w:p w14:paraId="1A4EF559" w14:textId="705DF95E"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6227148C" w14:textId="60347313"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104C2810" w14:textId="572F7758"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54A9A230" w14:textId="530243D5"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A846D5" w:rsidRPr="004E0D95" w14:paraId="1AA7DC6A" w14:textId="77777777" w:rsidTr="00CA7833">
        <w:trPr>
          <w:jc w:val="center"/>
        </w:trPr>
        <w:tc>
          <w:tcPr>
            <w:tcW w:w="661" w:type="dxa"/>
          </w:tcPr>
          <w:p w14:paraId="7E9AC8A9" w14:textId="79869422" w:rsidR="00A846D5" w:rsidRPr="004E0D95" w:rsidRDefault="00A846D5" w:rsidP="00A846D5">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1310F47B" w14:textId="008B979E" w:rsidR="00A846D5" w:rsidRPr="004E0D95" w:rsidRDefault="00A846D5" w:rsidP="00A846D5">
            <w:pPr>
              <w:spacing w:line="276" w:lineRule="auto"/>
              <w:jc w:val="both"/>
              <w:rPr>
                <w:rFonts w:ascii="Arial" w:hAnsi="Arial" w:cs="Arial"/>
                <w:sz w:val="20"/>
                <w:szCs w:val="20"/>
                <w:lang w:val="ro-RO"/>
              </w:rPr>
            </w:pPr>
            <w:r w:rsidRPr="004E0D95">
              <w:rPr>
                <w:rFonts w:ascii="Arial" w:hAnsi="Arial" w:cs="Arial"/>
                <w:sz w:val="20"/>
                <w:szCs w:val="20"/>
                <w:lang w:val="ro-RO"/>
              </w:rPr>
              <w:t>A404</w:t>
            </w:r>
          </w:p>
        </w:tc>
        <w:tc>
          <w:tcPr>
            <w:tcW w:w="3485" w:type="dxa"/>
          </w:tcPr>
          <w:p w14:paraId="1FEFC164" w14:textId="666A6283" w:rsidR="00A846D5" w:rsidRPr="004E0D95" w:rsidRDefault="00A846D5" w:rsidP="00A846D5">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Aquila</w:t>
            </w:r>
            <w:proofErr w:type="spellEnd"/>
            <w:r w:rsidRPr="004E0D95">
              <w:rPr>
                <w:rFonts w:ascii="Arial" w:hAnsi="Arial" w:cs="Arial"/>
                <w:sz w:val="20"/>
                <w:szCs w:val="20"/>
                <w:lang w:val="ro-RO"/>
              </w:rPr>
              <w:t xml:space="preserve"> heliaca</w:t>
            </w:r>
          </w:p>
        </w:tc>
        <w:tc>
          <w:tcPr>
            <w:tcW w:w="976" w:type="dxa"/>
          </w:tcPr>
          <w:p w14:paraId="4BDAEA53" w14:textId="2317B062"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1017" w:type="dxa"/>
          </w:tcPr>
          <w:p w14:paraId="285C598E" w14:textId="5ED6527A"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79E46989" w14:textId="5F26F8F8"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4AB19B83" w14:textId="752A3C73" w:rsidR="00A846D5" w:rsidRPr="004E0D95" w:rsidRDefault="00536DEE" w:rsidP="00A846D5">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7A1FCEE3" w14:textId="77777777" w:rsidTr="00CA7833">
        <w:trPr>
          <w:jc w:val="center"/>
        </w:trPr>
        <w:tc>
          <w:tcPr>
            <w:tcW w:w="661" w:type="dxa"/>
          </w:tcPr>
          <w:p w14:paraId="34BF9098" w14:textId="3AEDCBD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341AF900" w14:textId="5F8BD69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A089</w:t>
            </w:r>
          </w:p>
        </w:tc>
        <w:tc>
          <w:tcPr>
            <w:tcW w:w="3485" w:type="dxa"/>
          </w:tcPr>
          <w:p w14:paraId="714CBD0F" w14:textId="1A5221B8"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Aquila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pomarina</w:t>
            </w:r>
            <w:proofErr w:type="spellEnd"/>
          </w:p>
        </w:tc>
        <w:tc>
          <w:tcPr>
            <w:tcW w:w="976" w:type="dxa"/>
          </w:tcPr>
          <w:p w14:paraId="27FDDE63" w14:textId="548F409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51495235" w14:textId="16AE92A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04E397B8" w14:textId="423C729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2A4026DE" w14:textId="24061DD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69DB250C" w14:textId="77777777" w:rsidTr="00CA7833">
        <w:trPr>
          <w:jc w:val="center"/>
        </w:trPr>
        <w:tc>
          <w:tcPr>
            <w:tcW w:w="661" w:type="dxa"/>
          </w:tcPr>
          <w:p w14:paraId="3150DC2B" w14:textId="4FB2021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061B2149" w14:textId="00084BE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A221</w:t>
            </w:r>
          </w:p>
        </w:tc>
        <w:tc>
          <w:tcPr>
            <w:tcW w:w="3485" w:type="dxa"/>
          </w:tcPr>
          <w:p w14:paraId="59D8A1D1" w14:textId="3011E039"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Asio</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otus</w:t>
            </w:r>
            <w:proofErr w:type="spellEnd"/>
          </w:p>
        </w:tc>
        <w:tc>
          <w:tcPr>
            <w:tcW w:w="976" w:type="dxa"/>
          </w:tcPr>
          <w:p w14:paraId="66C4C6E2" w14:textId="4918AE4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260EC4E3" w14:textId="6308BEDB" w:rsidR="00536DEE" w:rsidRPr="004E0D95" w:rsidRDefault="00536DEE" w:rsidP="00536DEE">
            <w:pPr>
              <w:spacing w:line="276" w:lineRule="auto"/>
              <w:jc w:val="both"/>
              <w:rPr>
                <w:rFonts w:ascii="Arial" w:hAnsi="Arial" w:cs="Arial"/>
                <w:sz w:val="20"/>
                <w:szCs w:val="20"/>
                <w:lang w:val="ro-RO"/>
              </w:rPr>
            </w:pPr>
          </w:p>
        </w:tc>
        <w:tc>
          <w:tcPr>
            <w:tcW w:w="821" w:type="dxa"/>
          </w:tcPr>
          <w:p w14:paraId="1FA40AD0" w14:textId="35F715B6" w:rsidR="00536DEE" w:rsidRPr="004E0D95" w:rsidRDefault="00536DEE" w:rsidP="00536DEE">
            <w:pPr>
              <w:spacing w:line="276" w:lineRule="auto"/>
              <w:jc w:val="both"/>
              <w:rPr>
                <w:rFonts w:ascii="Arial" w:hAnsi="Arial" w:cs="Arial"/>
                <w:sz w:val="20"/>
                <w:szCs w:val="20"/>
                <w:lang w:val="ro-RO"/>
              </w:rPr>
            </w:pPr>
          </w:p>
        </w:tc>
        <w:tc>
          <w:tcPr>
            <w:tcW w:w="802" w:type="dxa"/>
          </w:tcPr>
          <w:p w14:paraId="733F98F0" w14:textId="041F0B09" w:rsidR="00536DEE" w:rsidRPr="004E0D95" w:rsidRDefault="00536DEE" w:rsidP="00536DEE">
            <w:pPr>
              <w:spacing w:line="276" w:lineRule="auto"/>
              <w:jc w:val="both"/>
              <w:rPr>
                <w:rFonts w:ascii="Arial" w:hAnsi="Arial" w:cs="Arial"/>
                <w:sz w:val="20"/>
                <w:szCs w:val="20"/>
                <w:lang w:val="ro-RO"/>
              </w:rPr>
            </w:pPr>
          </w:p>
        </w:tc>
      </w:tr>
      <w:tr w:rsidR="00536DEE" w:rsidRPr="004E0D95" w14:paraId="6F2EAF60" w14:textId="77777777" w:rsidTr="00CA7833">
        <w:trPr>
          <w:jc w:val="center"/>
        </w:trPr>
        <w:tc>
          <w:tcPr>
            <w:tcW w:w="661" w:type="dxa"/>
          </w:tcPr>
          <w:p w14:paraId="7713787A" w14:textId="7B0750B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4101DC07" w14:textId="665EC94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A396</w:t>
            </w:r>
          </w:p>
        </w:tc>
        <w:tc>
          <w:tcPr>
            <w:tcW w:w="3485" w:type="dxa"/>
          </w:tcPr>
          <w:p w14:paraId="7F62CE2F" w14:textId="7AB772DF"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Branta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ruficollis</w:t>
            </w:r>
            <w:proofErr w:type="spellEnd"/>
          </w:p>
        </w:tc>
        <w:tc>
          <w:tcPr>
            <w:tcW w:w="976" w:type="dxa"/>
          </w:tcPr>
          <w:p w14:paraId="0C8CD285" w14:textId="3340055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1017" w:type="dxa"/>
          </w:tcPr>
          <w:p w14:paraId="1174EC18" w14:textId="3A18D86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4D921BE6" w14:textId="6631E6E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02" w:type="dxa"/>
          </w:tcPr>
          <w:p w14:paraId="794535D2" w14:textId="23748B8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703B9105" w14:textId="77777777" w:rsidTr="00CA7833">
        <w:trPr>
          <w:jc w:val="center"/>
        </w:trPr>
        <w:tc>
          <w:tcPr>
            <w:tcW w:w="661" w:type="dxa"/>
          </w:tcPr>
          <w:p w14:paraId="6D0AD9E7" w14:textId="62B19D2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54565FA3" w14:textId="0AD6720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A215</w:t>
            </w:r>
          </w:p>
        </w:tc>
        <w:tc>
          <w:tcPr>
            <w:tcW w:w="3485" w:type="dxa"/>
          </w:tcPr>
          <w:p w14:paraId="109FDFA3" w14:textId="537B82FE"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Bubo</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bubo</w:t>
            </w:r>
            <w:proofErr w:type="spellEnd"/>
          </w:p>
        </w:tc>
        <w:tc>
          <w:tcPr>
            <w:tcW w:w="976" w:type="dxa"/>
          </w:tcPr>
          <w:p w14:paraId="60532783" w14:textId="7338140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711FA860" w14:textId="4966213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668B5845" w14:textId="6E14595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0AC63067" w14:textId="1DB4918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2E158D86" w14:textId="77777777" w:rsidTr="00CA7833">
        <w:trPr>
          <w:jc w:val="center"/>
        </w:trPr>
        <w:tc>
          <w:tcPr>
            <w:tcW w:w="661" w:type="dxa"/>
          </w:tcPr>
          <w:p w14:paraId="38375019" w14:textId="52E6E56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3D089C7C" w14:textId="17C092A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A133</w:t>
            </w:r>
          </w:p>
        </w:tc>
        <w:tc>
          <w:tcPr>
            <w:tcW w:w="3485" w:type="dxa"/>
          </w:tcPr>
          <w:p w14:paraId="0E680CE1" w14:textId="51CD5962"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Burhinus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oedicnemus</w:t>
            </w:r>
            <w:proofErr w:type="spellEnd"/>
          </w:p>
        </w:tc>
        <w:tc>
          <w:tcPr>
            <w:tcW w:w="976" w:type="dxa"/>
          </w:tcPr>
          <w:p w14:paraId="48C2C052" w14:textId="2260DD3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1017" w:type="dxa"/>
          </w:tcPr>
          <w:p w14:paraId="7258E68C" w14:textId="1631D6C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5791841E" w14:textId="1685044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04864519" w14:textId="0800B95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34D3F65C" w14:textId="77777777" w:rsidTr="00CA7833">
        <w:trPr>
          <w:jc w:val="center"/>
        </w:trPr>
        <w:tc>
          <w:tcPr>
            <w:tcW w:w="661" w:type="dxa"/>
          </w:tcPr>
          <w:p w14:paraId="0BE3256D" w14:textId="7EFC043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241F6E9D" w14:textId="71F85AC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A403</w:t>
            </w:r>
          </w:p>
        </w:tc>
        <w:tc>
          <w:tcPr>
            <w:tcW w:w="3485" w:type="dxa"/>
          </w:tcPr>
          <w:p w14:paraId="64E3305C" w14:textId="0745B9D8"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Buteo</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rufinus</w:t>
            </w:r>
            <w:proofErr w:type="spellEnd"/>
          </w:p>
        </w:tc>
        <w:tc>
          <w:tcPr>
            <w:tcW w:w="976" w:type="dxa"/>
          </w:tcPr>
          <w:p w14:paraId="7AC32384" w14:textId="7EE8BA2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1017" w:type="dxa"/>
          </w:tcPr>
          <w:p w14:paraId="2B3686F3" w14:textId="413B66B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65E3E5D3" w14:textId="1EE0DCB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72F4CFC7" w14:textId="337F341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67EEBB0E" w14:textId="77777777" w:rsidTr="00CA7833">
        <w:trPr>
          <w:jc w:val="center"/>
        </w:trPr>
        <w:tc>
          <w:tcPr>
            <w:tcW w:w="661" w:type="dxa"/>
          </w:tcPr>
          <w:p w14:paraId="429F0502" w14:textId="2539F99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698FF28B" w14:textId="29A84BC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A243</w:t>
            </w:r>
          </w:p>
        </w:tc>
        <w:tc>
          <w:tcPr>
            <w:tcW w:w="3485" w:type="dxa"/>
          </w:tcPr>
          <w:p w14:paraId="5258B003" w14:textId="32FE4395"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Calandrella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brachydactyla</w:t>
            </w:r>
            <w:proofErr w:type="spellEnd"/>
          </w:p>
        </w:tc>
        <w:tc>
          <w:tcPr>
            <w:tcW w:w="976" w:type="dxa"/>
          </w:tcPr>
          <w:p w14:paraId="2F65440C" w14:textId="6F094FD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1017" w:type="dxa"/>
          </w:tcPr>
          <w:p w14:paraId="5AF05BD8" w14:textId="5349574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5200655A" w14:textId="3FA62D0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743D1F82" w14:textId="6519AD5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0FE64C8D" w14:textId="77777777" w:rsidTr="00CA7833">
        <w:trPr>
          <w:jc w:val="center"/>
        </w:trPr>
        <w:tc>
          <w:tcPr>
            <w:tcW w:w="661" w:type="dxa"/>
          </w:tcPr>
          <w:p w14:paraId="4C8AF99A" w14:textId="3C27C57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lastRenderedPageBreak/>
              <w:t>B</w:t>
            </w:r>
          </w:p>
        </w:tc>
        <w:tc>
          <w:tcPr>
            <w:tcW w:w="752" w:type="dxa"/>
          </w:tcPr>
          <w:p w14:paraId="0A9669E8" w14:textId="2CF16D0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A224</w:t>
            </w:r>
          </w:p>
        </w:tc>
        <w:tc>
          <w:tcPr>
            <w:tcW w:w="3485" w:type="dxa"/>
          </w:tcPr>
          <w:p w14:paraId="47699E68" w14:textId="31CDAC50"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Caprimulgus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europaeus</w:t>
            </w:r>
            <w:proofErr w:type="spellEnd"/>
          </w:p>
        </w:tc>
        <w:tc>
          <w:tcPr>
            <w:tcW w:w="976" w:type="dxa"/>
          </w:tcPr>
          <w:p w14:paraId="39EECD4E" w14:textId="26A875E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1946F4CB" w14:textId="27C0EE4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5229BFD9" w14:textId="2F82B45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26B1D933" w14:textId="444D92E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78E4D2F0" w14:textId="77777777" w:rsidTr="00CA7833">
        <w:trPr>
          <w:jc w:val="center"/>
        </w:trPr>
        <w:tc>
          <w:tcPr>
            <w:tcW w:w="661" w:type="dxa"/>
          </w:tcPr>
          <w:p w14:paraId="11137A98" w14:textId="5CCFD40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3352C3A1" w14:textId="4327C99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A031</w:t>
            </w:r>
          </w:p>
        </w:tc>
        <w:tc>
          <w:tcPr>
            <w:tcW w:w="3485" w:type="dxa"/>
          </w:tcPr>
          <w:p w14:paraId="0927C9FD" w14:textId="1FACA4BD"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Ciconia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ciconia</w:t>
            </w:r>
            <w:proofErr w:type="spellEnd"/>
          </w:p>
        </w:tc>
        <w:tc>
          <w:tcPr>
            <w:tcW w:w="976" w:type="dxa"/>
          </w:tcPr>
          <w:p w14:paraId="567CA1DC" w14:textId="333AD47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065A628C" w14:textId="72F5DF2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54833E5E" w14:textId="5D7DBF2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49FC8E1D" w14:textId="07333F2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r>
      <w:tr w:rsidR="00536DEE" w:rsidRPr="004E0D95" w14:paraId="6D938E4B" w14:textId="77777777" w:rsidTr="00CA7833">
        <w:trPr>
          <w:jc w:val="center"/>
        </w:trPr>
        <w:tc>
          <w:tcPr>
            <w:tcW w:w="661" w:type="dxa"/>
          </w:tcPr>
          <w:p w14:paraId="5153301D" w14:textId="2C06E4C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7F69BB52" w14:textId="61051C0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A080</w:t>
            </w:r>
          </w:p>
        </w:tc>
        <w:tc>
          <w:tcPr>
            <w:tcW w:w="3485" w:type="dxa"/>
          </w:tcPr>
          <w:p w14:paraId="1644437C" w14:textId="77C21167"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Circaetus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gallicus</w:t>
            </w:r>
            <w:proofErr w:type="spellEnd"/>
          </w:p>
        </w:tc>
        <w:tc>
          <w:tcPr>
            <w:tcW w:w="976" w:type="dxa"/>
          </w:tcPr>
          <w:p w14:paraId="53DDA7EA" w14:textId="5DF3382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797F9ADD" w14:textId="56BDD8B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2F650ED7" w14:textId="4C2F557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02" w:type="dxa"/>
          </w:tcPr>
          <w:p w14:paraId="52F72000" w14:textId="4EEFB66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r>
      <w:tr w:rsidR="00536DEE" w:rsidRPr="004E0D95" w14:paraId="279B356F" w14:textId="77777777" w:rsidTr="00CA7833">
        <w:trPr>
          <w:jc w:val="center"/>
        </w:trPr>
        <w:tc>
          <w:tcPr>
            <w:tcW w:w="661" w:type="dxa"/>
          </w:tcPr>
          <w:p w14:paraId="1BF96C55" w14:textId="1F84131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4ABDB80B" w14:textId="6C3D72D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A081</w:t>
            </w:r>
          </w:p>
        </w:tc>
        <w:tc>
          <w:tcPr>
            <w:tcW w:w="3485" w:type="dxa"/>
          </w:tcPr>
          <w:p w14:paraId="6B4A5C8E" w14:textId="6B228B3C"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Circus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aeruginosus</w:t>
            </w:r>
            <w:proofErr w:type="spellEnd"/>
          </w:p>
        </w:tc>
        <w:tc>
          <w:tcPr>
            <w:tcW w:w="976" w:type="dxa"/>
          </w:tcPr>
          <w:p w14:paraId="1ECD9645" w14:textId="4F5CC57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500A9115" w14:textId="351037A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406CBF6D" w14:textId="4A34D2B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26F8888C" w14:textId="5141A21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r>
      <w:tr w:rsidR="00536DEE" w:rsidRPr="004E0D95" w14:paraId="77035D5A" w14:textId="77777777" w:rsidTr="00CA7833">
        <w:trPr>
          <w:jc w:val="center"/>
        </w:trPr>
        <w:tc>
          <w:tcPr>
            <w:tcW w:w="661" w:type="dxa"/>
          </w:tcPr>
          <w:p w14:paraId="7D7D2A4F" w14:textId="28DC4C6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45CD12E8" w14:textId="50712C2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A082</w:t>
            </w:r>
          </w:p>
        </w:tc>
        <w:tc>
          <w:tcPr>
            <w:tcW w:w="3485" w:type="dxa"/>
          </w:tcPr>
          <w:p w14:paraId="675B3202" w14:textId="27446F84"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Circus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cyaneus</w:t>
            </w:r>
            <w:proofErr w:type="spellEnd"/>
          </w:p>
        </w:tc>
        <w:tc>
          <w:tcPr>
            <w:tcW w:w="976" w:type="dxa"/>
          </w:tcPr>
          <w:p w14:paraId="309A6DDD" w14:textId="17D5670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2F7589C8" w14:textId="70DE2A1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4B3396F8" w14:textId="1602B20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153395B7" w14:textId="11272C2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r>
      <w:tr w:rsidR="00536DEE" w:rsidRPr="004E0D95" w14:paraId="52B22BE8" w14:textId="77777777" w:rsidTr="00CA7833">
        <w:trPr>
          <w:jc w:val="center"/>
        </w:trPr>
        <w:tc>
          <w:tcPr>
            <w:tcW w:w="661" w:type="dxa"/>
          </w:tcPr>
          <w:p w14:paraId="572137A9" w14:textId="266C652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306132E0" w14:textId="13179DC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A083</w:t>
            </w:r>
          </w:p>
        </w:tc>
        <w:tc>
          <w:tcPr>
            <w:tcW w:w="3485" w:type="dxa"/>
          </w:tcPr>
          <w:p w14:paraId="1BE9851B" w14:textId="0776D207"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Circus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macrourus</w:t>
            </w:r>
            <w:proofErr w:type="spellEnd"/>
          </w:p>
        </w:tc>
        <w:tc>
          <w:tcPr>
            <w:tcW w:w="976" w:type="dxa"/>
          </w:tcPr>
          <w:p w14:paraId="68A42C75" w14:textId="6516654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1017" w:type="dxa"/>
          </w:tcPr>
          <w:p w14:paraId="7D4A6190" w14:textId="7EA34AB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298DC215" w14:textId="59764E1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3E5B6157" w14:textId="2A9E625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5ED6DD5D" w14:textId="77777777" w:rsidTr="00EB7B85">
        <w:trPr>
          <w:jc w:val="center"/>
        </w:trPr>
        <w:tc>
          <w:tcPr>
            <w:tcW w:w="661" w:type="dxa"/>
          </w:tcPr>
          <w:p w14:paraId="184B534D" w14:textId="2771A9E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1CC779A8" w14:textId="272A24B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A084</w:t>
            </w:r>
          </w:p>
        </w:tc>
        <w:tc>
          <w:tcPr>
            <w:tcW w:w="3485" w:type="dxa"/>
          </w:tcPr>
          <w:p w14:paraId="3C2F613A" w14:textId="74641D6C"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Circus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pygargus</w:t>
            </w:r>
            <w:proofErr w:type="spellEnd"/>
          </w:p>
        </w:tc>
        <w:tc>
          <w:tcPr>
            <w:tcW w:w="976" w:type="dxa"/>
          </w:tcPr>
          <w:p w14:paraId="00B1B33C" w14:textId="5497648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3C35AB03" w14:textId="4EF8CCC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71EE5DFE" w14:textId="39D42B6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6098BEA6" w14:textId="4C164C1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r>
      <w:tr w:rsidR="00536DEE" w:rsidRPr="004E0D95" w14:paraId="7DBBA336" w14:textId="77777777" w:rsidTr="00CA7833">
        <w:trPr>
          <w:jc w:val="center"/>
        </w:trPr>
        <w:tc>
          <w:tcPr>
            <w:tcW w:w="661" w:type="dxa"/>
          </w:tcPr>
          <w:p w14:paraId="73F72AAC" w14:textId="4E8F5B0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6C2D0C48" w14:textId="33C4F54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A231</w:t>
            </w:r>
          </w:p>
        </w:tc>
        <w:tc>
          <w:tcPr>
            <w:tcW w:w="3485" w:type="dxa"/>
            <w:vAlign w:val="center"/>
          </w:tcPr>
          <w:p w14:paraId="1D2109C3" w14:textId="49F81212"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Coracias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garrulus</w:t>
            </w:r>
            <w:proofErr w:type="spellEnd"/>
          </w:p>
        </w:tc>
        <w:tc>
          <w:tcPr>
            <w:tcW w:w="976" w:type="dxa"/>
          </w:tcPr>
          <w:p w14:paraId="17803A89" w14:textId="54A9348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2D525231" w14:textId="7A50174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4A27F306" w14:textId="6D99AD2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79A3031F" w14:textId="3B955B9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r>
      <w:tr w:rsidR="00536DEE" w:rsidRPr="004E0D95" w14:paraId="3F37CDEB" w14:textId="77777777" w:rsidTr="00CA7833">
        <w:trPr>
          <w:jc w:val="center"/>
        </w:trPr>
        <w:tc>
          <w:tcPr>
            <w:tcW w:w="661" w:type="dxa"/>
          </w:tcPr>
          <w:p w14:paraId="22713EA3" w14:textId="6CA5100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6D7CBBF8" w14:textId="1E3885E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A113</w:t>
            </w:r>
          </w:p>
        </w:tc>
        <w:tc>
          <w:tcPr>
            <w:tcW w:w="3485" w:type="dxa"/>
            <w:vAlign w:val="center"/>
          </w:tcPr>
          <w:p w14:paraId="6544013E" w14:textId="4E8B5AC4"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Coturnix</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coturnix</w:t>
            </w:r>
            <w:proofErr w:type="spellEnd"/>
          </w:p>
        </w:tc>
        <w:tc>
          <w:tcPr>
            <w:tcW w:w="976" w:type="dxa"/>
          </w:tcPr>
          <w:p w14:paraId="7CF093F1" w14:textId="0816F3E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34687E63" w14:textId="7397192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27C55CEE" w14:textId="06AD47F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598ADC71" w14:textId="40AE6AD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792BB849" w14:textId="77777777" w:rsidTr="00CA7833">
        <w:trPr>
          <w:jc w:val="center"/>
        </w:trPr>
        <w:tc>
          <w:tcPr>
            <w:tcW w:w="661" w:type="dxa"/>
          </w:tcPr>
          <w:p w14:paraId="5AE3754E" w14:textId="13641A7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63180F5E" w14:textId="6F1D08F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A122</w:t>
            </w:r>
          </w:p>
        </w:tc>
        <w:tc>
          <w:tcPr>
            <w:tcW w:w="3485" w:type="dxa"/>
            <w:vAlign w:val="center"/>
          </w:tcPr>
          <w:p w14:paraId="2D1287C7" w14:textId="45E57C85"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Crex</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crex</w:t>
            </w:r>
            <w:proofErr w:type="spellEnd"/>
          </w:p>
        </w:tc>
        <w:tc>
          <w:tcPr>
            <w:tcW w:w="976" w:type="dxa"/>
          </w:tcPr>
          <w:p w14:paraId="3AEFB615" w14:textId="7C493DF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192926D6" w14:textId="0B4D7219" w:rsidR="00536DEE" w:rsidRPr="004E0D95" w:rsidRDefault="00536DEE" w:rsidP="00536DEE">
            <w:pPr>
              <w:spacing w:line="276" w:lineRule="auto"/>
              <w:jc w:val="both"/>
              <w:rPr>
                <w:rFonts w:ascii="Arial" w:hAnsi="Arial" w:cs="Arial"/>
                <w:sz w:val="20"/>
                <w:szCs w:val="20"/>
                <w:lang w:val="ro-RO"/>
              </w:rPr>
            </w:pPr>
          </w:p>
        </w:tc>
        <w:tc>
          <w:tcPr>
            <w:tcW w:w="821" w:type="dxa"/>
          </w:tcPr>
          <w:p w14:paraId="5AC3A619" w14:textId="5BB6B513" w:rsidR="00536DEE" w:rsidRPr="004E0D95" w:rsidRDefault="00536DEE" w:rsidP="00536DEE">
            <w:pPr>
              <w:spacing w:line="276" w:lineRule="auto"/>
              <w:jc w:val="both"/>
              <w:rPr>
                <w:rFonts w:ascii="Arial" w:hAnsi="Arial" w:cs="Arial"/>
                <w:sz w:val="20"/>
                <w:szCs w:val="20"/>
                <w:lang w:val="ro-RO"/>
              </w:rPr>
            </w:pPr>
          </w:p>
        </w:tc>
        <w:tc>
          <w:tcPr>
            <w:tcW w:w="802" w:type="dxa"/>
          </w:tcPr>
          <w:p w14:paraId="1EC7FC6E" w14:textId="78A48CB3" w:rsidR="00536DEE" w:rsidRPr="004E0D95" w:rsidRDefault="00536DEE" w:rsidP="00536DEE">
            <w:pPr>
              <w:spacing w:line="276" w:lineRule="auto"/>
              <w:jc w:val="both"/>
              <w:rPr>
                <w:rFonts w:ascii="Arial" w:hAnsi="Arial" w:cs="Arial"/>
                <w:sz w:val="20"/>
                <w:szCs w:val="20"/>
                <w:lang w:val="ro-RO"/>
              </w:rPr>
            </w:pPr>
          </w:p>
        </w:tc>
      </w:tr>
      <w:tr w:rsidR="00536DEE" w:rsidRPr="004E0D95" w14:paraId="43647281" w14:textId="77777777" w:rsidTr="00CA7833">
        <w:trPr>
          <w:jc w:val="center"/>
        </w:trPr>
        <w:tc>
          <w:tcPr>
            <w:tcW w:w="661" w:type="dxa"/>
          </w:tcPr>
          <w:p w14:paraId="1D49CECB" w14:textId="0257CC8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338F0868" w14:textId="7974745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A212</w:t>
            </w:r>
          </w:p>
        </w:tc>
        <w:tc>
          <w:tcPr>
            <w:tcW w:w="3485" w:type="dxa"/>
            <w:vAlign w:val="center"/>
          </w:tcPr>
          <w:p w14:paraId="11423C46" w14:textId="7AB7B685"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Cuculus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canorus</w:t>
            </w:r>
            <w:proofErr w:type="spellEnd"/>
          </w:p>
        </w:tc>
        <w:tc>
          <w:tcPr>
            <w:tcW w:w="976" w:type="dxa"/>
          </w:tcPr>
          <w:p w14:paraId="350F0FA3" w14:textId="1A990B0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1DD7C1A0"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792BCFB1"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20CBBED3"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651D44EB" w14:textId="77777777" w:rsidTr="00DC1B14">
        <w:trPr>
          <w:jc w:val="center"/>
        </w:trPr>
        <w:tc>
          <w:tcPr>
            <w:tcW w:w="661" w:type="dxa"/>
          </w:tcPr>
          <w:p w14:paraId="7F898E22" w14:textId="7D4F131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5B1EB54C" w14:textId="754C00C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A238</w:t>
            </w:r>
          </w:p>
        </w:tc>
        <w:tc>
          <w:tcPr>
            <w:tcW w:w="3485" w:type="dxa"/>
          </w:tcPr>
          <w:p w14:paraId="441E03B2" w14:textId="7E6C3A5E"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Dendrocopos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medius</w:t>
            </w:r>
            <w:proofErr w:type="spellEnd"/>
          </w:p>
        </w:tc>
        <w:tc>
          <w:tcPr>
            <w:tcW w:w="976" w:type="dxa"/>
          </w:tcPr>
          <w:p w14:paraId="4E808A65" w14:textId="1F8F630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344A3084" w14:textId="5AD7554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1D33FA0B" w14:textId="11EEFB5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6E0C3369" w14:textId="3753881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r>
      <w:tr w:rsidR="00536DEE" w:rsidRPr="004E0D95" w14:paraId="551B7B0B" w14:textId="77777777" w:rsidTr="00DC1B14">
        <w:trPr>
          <w:jc w:val="center"/>
        </w:trPr>
        <w:tc>
          <w:tcPr>
            <w:tcW w:w="661" w:type="dxa"/>
          </w:tcPr>
          <w:p w14:paraId="2EE9DC4A" w14:textId="5D9C395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5CB4D275" w14:textId="2B70F44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A429</w:t>
            </w:r>
          </w:p>
        </w:tc>
        <w:tc>
          <w:tcPr>
            <w:tcW w:w="3485" w:type="dxa"/>
          </w:tcPr>
          <w:p w14:paraId="1FFAA899" w14:textId="19082AAD"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Dendrocopos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syriacus</w:t>
            </w:r>
            <w:proofErr w:type="spellEnd"/>
          </w:p>
        </w:tc>
        <w:tc>
          <w:tcPr>
            <w:tcW w:w="976" w:type="dxa"/>
          </w:tcPr>
          <w:p w14:paraId="6E22C41B" w14:textId="6DCD222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46CA276F"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5457AF41"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42EB39F6"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061EF478" w14:textId="77777777" w:rsidTr="00DC1B14">
        <w:trPr>
          <w:jc w:val="center"/>
        </w:trPr>
        <w:tc>
          <w:tcPr>
            <w:tcW w:w="661" w:type="dxa"/>
          </w:tcPr>
          <w:p w14:paraId="1A4C2552" w14:textId="4D50A33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764089D6" w14:textId="11063A1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A236</w:t>
            </w:r>
          </w:p>
        </w:tc>
        <w:tc>
          <w:tcPr>
            <w:tcW w:w="3485" w:type="dxa"/>
          </w:tcPr>
          <w:p w14:paraId="24F4C8C9" w14:textId="6959F281"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Dryocopus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martius</w:t>
            </w:r>
            <w:proofErr w:type="spellEnd"/>
          </w:p>
        </w:tc>
        <w:tc>
          <w:tcPr>
            <w:tcW w:w="976" w:type="dxa"/>
          </w:tcPr>
          <w:p w14:paraId="5DC78C2D" w14:textId="71A3821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4B598D4A" w14:textId="296C0465" w:rsidR="00536DEE" w:rsidRPr="004E0D95" w:rsidRDefault="00536DEE" w:rsidP="00536DEE">
            <w:pPr>
              <w:spacing w:line="276" w:lineRule="auto"/>
              <w:jc w:val="both"/>
              <w:rPr>
                <w:rFonts w:ascii="Arial" w:hAnsi="Arial" w:cs="Arial"/>
                <w:sz w:val="20"/>
                <w:szCs w:val="20"/>
                <w:lang w:val="ro-RO"/>
              </w:rPr>
            </w:pPr>
          </w:p>
        </w:tc>
        <w:tc>
          <w:tcPr>
            <w:tcW w:w="821" w:type="dxa"/>
          </w:tcPr>
          <w:p w14:paraId="458E1BC9" w14:textId="29B5402F" w:rsidR="00536DEE" w:rsidRPr="004E0D95" w:rsidRDefault="00536DEE" w:rsidP="00536DEE">
            <w:pPr>
              <w:spacing w:line="276" w:lineRule="auto"/>
              <w:jc w:val="both"/>
              <w:rPr>
                <w:rFonts w:ascii="Arial" w:hAnsi="Arial" w:cs="Arial"/>
                <w:sz w:val="20"/>
                <w:szCs w:val="20"/>
                <w:lang w:val="ro-RO"/>
              </w:rPr>
            </w:pPr>
          </w:p>
        </w:tc>
        <w:tc>
          <w:tcPr>
            <w:tcW w:w="802" w:type="dxa"/>
          </w:tcPr>
          <w:p w14:paraId="77CCC7EE" w14:textId="3E9D0AD4" w:rsidR="00536DEE" w:rsidRPr="004E0D95" w:rsidRDefault="00536DEE" w:rsidP="00536DEE">
            <w:pPr>
              <w:spacing w:line="276" w:lineRule="auto"/>
              <w:jc w:val="both"/>
              <w:rPr>
                <w:rFonts w:ascii="Arial" w:hAnsi="Arial" w:cs="Arial"/>
                <w:sz w:val="20"/>
                <w:szCs w:val="20"/>
                <w:lang w:val="ro-RO"/>
              </w:rPr>
            </w:pPr>
          </w:p>
        </w:tc>
      </w:tr>
      <w:tr w:rsidR="00536DEE" w:rsidRPr="004E0D95" w14:paraId="3AF28A4F" w14:textId="77777777" w:rsidTr="009F14EF">
        <w:trPr>
          <w:jc w:val="center"/>
        </w:trPr>
        <w:tc>
          <w:tcPr>
            <w:tcW w:w="661" w:type="dxa"/>
          </w:tcPr>
          <w:p w14:paraId="6C954E92" w14:textId="29930C7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36F432F9" w14:textId="68E18F9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A379</w:t>
            </w:r>
          </w:p>
        </w:tc>
        <w:tc>
          <w:tcPr>
            <w:tcW w:w="3485" w:type="dxa"/>
          </w:tcPr>
          <w:p w14:paraId="51543EB7" w14:textId="47088510"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Emberiza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hortulana</w:t>
            </w:r>
            <w:proofErr w:type="spellEnd"/>
          </w:p>
        </w:tc>
        <w:tc>
          <w:tcPr>
            <w:tcW w:w="976" w:type="dxa"/>
          </w:tcPr>
          <w:p w14:paraId="27F6DE87" w14:textId="0BAFAE7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44C3B809" w14:textId="6DC3D3E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237806B1" w14:textId="0CA44CB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4EA56A79" w14:textId="162094A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75D6C153" w14:textId="77777777" w:rsidTr="00CA7833">
        <w:trPr>
          <w:jc w:val="center"/>
        </w:trPr>
        <w:tc>
          <w:tcPr>
            <w:tcW w:w="661" w:type="dxa"/>
          </w:tcPr>
          <w:p w14:paraId="05B0D730" w14:textId="0951F8A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6C3C01C9" w14:textId="13C604D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A511</w:t>
            </w:r>
          </w:p>
        </w:tc>
        <w:tc>
          <w:tcPr>
            <w:tcW w:w="3485" w:type="dxa"/>
          </w:tcPr>
          <w:p w14:paraId="551D6272" w14:textId="2CE583FD"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Falco</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cherrug</w:t>
            </w:r>
            <w:proofErr w:type="spellEnd"/>
          </w:p>
        </w:tc>
        <w:tc>
          <w:tcPr>
            <w:tcW w:w="976" w:type="dxa"/>
          </w:tcPr>
          <w:p w14:paraId="635694F1" w14:textId="7AF381A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1017" w:type="dxa"/>
          </w:tcPr>
          <w:p w14:paraId="0B9CC01D" w14:textId="6AC23D0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1782D4DB" w14:textId="38AC59D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112C9181" w14:textId="470033B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7AD8A84D" w14:textId="77777777" w:rsidTr="00CA7833">
        <w:trPr>
          <w:jc w:val="center"/>
        </w:trPr>
        <w:tc>
          <w:tcPr>
            <w:tcW w:w="661" w:type="dxa"/>
          </w:tcPr>
          <w:p w14:paraId="4AC38796" w14:textId="28BC630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4A3557D7" w14:textId="1AF4747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A098</w:t>
            </w:r>
          </w:p>
        </w:tc>
        <w:tc>
          <w:tcPr>
            <w:tcW w:w="3485" w:type="dxa"/>
          </w:tcPr>
          <w:p w14:paraId="7B779E7B" w14:textId="7C055E31"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Falco</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columbarius</w:t>
            </w:r>
            <w:proofErr w:type="spellEnd"/>
          </w:p>
        </w:tc>
        <w:tc>
          <w:tcPr>
            <w:tcW w:w="976" w:type="dxa"/>
          </w:tcPr>
          <w:p w14:paraId="3707CA8C" w14:textId="2FF00C4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40F22C0F" w14:textId="2713A08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25911511" w14:textId="3702901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49E1E9F1" w14:textId="785DD66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0BC4F954" w14:textId="77777777" w:rsidTr="00CA7833">
        <w:trPr>
          <w:jc w:val="center"/>
        </w:trPr>
        <w:tc>
          <w:tcPr>
            <w:tcW w:w="661" w:type="dxa"/>
          </w:tcPr>
          <w:p w14:paraId="64BD856F" w14:textId="5E2FC6E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55B4F014" w14:textId="2DC8004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A103</w:t>
            </w:r>
          </w:p>
        </w:tc>
        <w:tc>
          <w:tcPr>
            <w:tcW w:w="3485" w:type="dxa"/>
          </w:tcPr>
          <w:p w14:paraId="196B19AB" w14:textId="262A8A37"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Falco</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peregrinus</w:t>
            </w:r>
            <w:proofErr w:type="spellEnd"/>
          </w:p>
        </w:tc>
        <w:tc>
          <w:tcPr>
            <w:tcW w:w="976" w:type="dxa"/>
          </w:tcPr>
          <w:p w14:paraId="3CC465E6" w14:textId="28F41E8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55860BE9" w14:textId="3843B25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1283BDF1" w14:textId="181DFEF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631A8749" w14:textId="51CAFC2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6808521C" w14:textId="77777777" w:rsidTr="001B6E84">
        <w:trPr>
          <w:jc w:val="center"/>
        </w:trPr>
        <w:tc>
          <w:tcPr>
            <w:tcW w:w="661" w:type="dxa"/>
          </w:tcPr>
          <w:p w14:paraId="1E9DBE05" w14:textId="69EE711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248F89A1" w14:textId="1D11CED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A097</w:t>
            </w:r>
          </w:p>
        </w:tc>
        <w:tc>
          <w:tcPr>
            <w:tcW w:w="3485" w:type="dxa"/>
          </w:tcPr>
          <w:p w14:paraId="319FA7BA" w14:textId="04308BD0"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Falco</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vespertinus</w:t>
            </w:r>
            <w:proofErr w:type="spellEnd"/>
          </w:p>
        </w:tc>
        <w:tc>
          <w:tcPr>
            <w:tcW w:w="976" w:type="dxa"/>
          </w:tcPr>
          <w:p w14:paraId="54F253ED" w14:textId="67295ED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6F8A7E44" w14:textId="7713CF9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2F1AE85F" w14:textId="7927E6C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36514D1E" w14:textId="0ACDA8F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2E63F8CC" w14:textId="77777777" w:rsidTr="001B6E84">
        <w:trPr>
          <w:trHeight w:val="427"/>
          <w:jc w:val="center"/>
        </w:trPr>
        <w:tc>
          <w:tcPr>
            <w:tcW w:w="661" w:type="dxa"/>
          </w:tcPr>
          <w:p w14:paraId="2242F0B0" w14:textId="7B74A19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7D1854B8" w14:textId="14443E9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A321</w:t>
            </w:r>
          </w:p>
        </w:tc>
        <w:tc>
          <w:tcPr>
            <w:tcW w:w="3485" w:type="dxa"/>
          </w:tcPr>
          <w:p w14:paraId="29770D4F" w14:textId="55704ADB"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Ficedula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albicollis</w:t>
            </w:r>
            <w:proofErr w:type="spellEnd"/>
          </w:p>
        </w:tc>
        <w:tc>
          <w:tcPr>
            <w:tcW w:w="976" w:type="dxa"/>
          </w:tcPr>
          <w:p w14:paraId="574649EB" w14:textId="5166D4F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3E8E9B61"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7FEBBE5D"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11F2E5BB"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63DA0183" w14:textId="77777777" w:rsidTr="00CA7833">
        <w:trPr>
          <w:jc w:val="center"/>
        </w:trPr>
        <w:tc>
          <w:tcPr>
            <w:tcW w:w="661" w:type="dxa"/>
          </w:tcPr>
          <w:p w14:paraId="4C4C76FC" w14:textId="446921A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2C7D8953" w14:textId="3EC0BE4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A320</w:t>
            </w:r>
          </w:p>
        </w:tc>
        <w:tc>
          <w:tcPr>
            <w:tcW w:w="3485" w:type="dxa"/>
            <w:vAlign w:val="center"/>
          </w:tcPr>
          <w:p w14:paraId="6709FE94" w14:textId="5ED6982D"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Ficedula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parva</w:t>
            </w:r>
            <w:proofErr w:type="spellEnd"/>
          </w:p>
        </w:tc>
        <w:tc>
          <w:tcPr>
            <w:tcW w:w="976" w:type="dxa"/>
          </w:tcPr>
          <w:p w14:paraId="05787446" w14:textId="7105427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7911423F" w14:textId="3EFADF37" w:rsidR="00536DEE" w:rsidRPr="004E0D95" w:rsidRDefault="00536DEE" w:rsidP="00536DEE">
            <w:pPr>
              <w:spacing w:line="276" w:lineRule="auto"/>
              <w:jc w:val="both"/>
              <w:rPr>
                <w:rFonts w:ascii="Arial" w:hAnsi="Arial" w:cs="Arial"/>
                <w:sz w:val="20"/>
                <w:szCs w:val="20"/>
                <w:lang w:val="ro-RO"/>
              </w:rPr>
            </w:pPr>
          </w:p>
        </w:tc>
        <w:tc>
          <w:tcPr>
            <w:tcW w:w="821" w:type="dxa"/>
          </w:tcPr>
          <w:p w14:paraId="26275A28" w14:textId="2F933F94" w:rsidR="00536DEE" w:rsidRPr="004E0D95" w:rsidRDefault="00536DEE" w:rsidP="00536DEE">
            <w:pPr>
              <w:spacing w:line="276" w:lineRule="auto"/>
              <w:jc w:val="both"/>
              <w:rPr>
                <w:rFonts w:ascii="Arial" w:hAnsi="Arial" w:cs="Arial"/>
                <w:sz w:val="20"/>
                <w:szCs w:val="20"/>
                <w:lang w:val="ro-RO"/>
              </w:rPr>
            </w:pPr>
          </w:p>
        </w:tc>
        <w:tc>
          <w:tcPr>
            <w:tcW w:w="802" w:type="dxa"/>
          </w:tcPr>
          <w:p w14:paraId="4EBA8054" w14:textId="74850EBC" w:rsidR="00536DEE" w:rsidRPr="004E0D95" w:rsidRDefault="00536DEE" w:rsidP="00536DEE">
            <w:pPr>
              <w:spacing w:line="276" w:lineRule="auto"/>
              <w:jc w:val="both"/>
              <w:rPr>
                <w:rFonts w:ascii="Arial" w:hAnsi="Arial" w:cs="Arial"/>
                <w:sz w:val="20"/>
                <w:szCs w:val="20"/>
                <w:lang w:val="ro-RO"/>
              </w:rPr>
            </w:pPr>
          </w:p>
        </w:tc>
      </w:tr>
      <w:tr w:rsidR="00536DEE" w:rsidRPr="004E0D95" w14:paraId="7CA4456E" w14:textId="77777777" w:rsidTr="00CA7833">
        <w:trPr>
          <w:jc w:val="center"/>
        </w:trPr>
        <w:tc>
          <w:tcPr>
            <w:tcW w:w="661" w:type="dxa"/>
          </w:tcPr>
          <w:p w14:paraId="3D78E71E" w14:textId="103E170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62472C48" w14:textId="66EC536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A135</w:t>
            </w:r>
          </w:p>
        </w:tc>
        <w:tc>
          <w:tcPr>
            <w:tcW w:w="3485" w:type="dxa"/>
            <w:vAlign w:val="center"/>
          </w:tcPr>
          <w:p w14:paraId="5F7AC3CF" w14:textId="5949E241"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Glareola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pratincola</w:t>
            </w:r>
            <w:proofErr w:type="spellEnd"/>
          </w:p>
        </w:tc>
        <w:tc>
          <w:tcPr>
            <w:tcW w:w="976" w:type="dxa"/>
          </w:tcPr>
          <w:p w14:paraId="03B6CD7F" w14:textId="71D3287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16F626D4" w14:textId="021C94D0" w:rsidR="00536DEE" w:rsidRPr="004E0D95" w:rsidRDefault="00536DEE" w:rsidP="00536DEE">
            <w:pPr>
              <w:spacing w:line="276" w:lineRule="auto"/>
              <w:jc w:val="both"/>
              <w:rPr>
                <w:rFonts w:ascii="Arial" w:hAnsi="Arial" w:cs="Arial"/>
                <w:sz w:val="20"/>
                <w:szCs w:val="20"/>
                <w:lang w:val="ro-RO"/>
              </w:rPr>
            </w:pPr>
          </w:p>
        </w:tc>
        <w:tc>
          <w:tcPr>
            <w:tcW w:w="821" w:type="dxa"/>
          </w:tcPr>
          <w:p w14:paraId="7C3C5480" w14:textId="0326C9E9" w:rsidR="00536DEE" w:rsidRPr="004E0D95" w:rsidRDefault="00536DEE" w:rsidP="00536DEE">
            <w:pPr>
              <w:spacing w:line="276" w:lineRule="auto"/>
              <w:jc w:val="both"/>
              <w:rPr>
                <w:rFonts w:ascii="Arial" w:hAnsi="Arial" w:cs="Arial"/>
                <w:sz w:val="20"/>
                <w:szCs w:val="20"/>
                <w:lang w:val="ro-RO"/>
              </w:rPr>
            </w:pPr>
          </w:p>
        </w:tc>
        <w:tc>
          <w:tcPr>
            <w:tcW w:w="802" w:type="dxa"/>
          </w:tcPr>
          <w:p w14:paraId="3182A943" w14:textId="439340B9" w:rsidR="00536DEE" w:rsidRPr="004E0D95" w:rsidRDefault="00536DEE" w:rsidP="00536DEE">
            <w:pPr>
              <w:spacing w:line="276" w:lineRule="auto"/>
              <w:jc w:val="both"/>
              <w:rPr>
                <w:rFonts w:ascii="Arial" w:hAnsi="Arial" w:cs="Arial"/>
                <w:sz w:val="20"/>
                <w:szCs w:val="20"/>
                <w:lang w:val="ro-RO"/>
              </w:rPr>
            </w:pPr>
          </w:p>
        </w:tc>
      </w:tr>
      <w:tr w:rsidR="00536DEE" w:rsidRPr="004E0D95" w14:paraId="4082B767" w14:textId="77777777" w:rsidTr="00CA7833">
        <w:trPr>
          <w:jc w:val="center"/>
        </w:trPr>
        <w:tc>
          <w:tcPr>
            <w:tcW w:w="661" w:type="dxa"/>
          </w:tcPr>
          <w:p w14:paraId="450881D9" w14:textId="390578C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726A4975" w14:textId="21948E0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A127</w:t>
            </w:r>
          </w:p>
        </w:tc>
        <w:tc>
          <w:tcPr>
            <w:tcW w:w="3485" w:type="dxa"/>
            <w:vAlign w:val="center"/>
          </w:tcPr>
          <w:p w14:paraId="7290EF5C" w14:textId="1272C1F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 xml:space="preserve">Grus </w:t>
            </w:r>
            <w:proofErr w:type="spellStart"/>
            <w:r w:rsidRPr="004E0D95">
              <w:rPr>
                <w:rFonts w:ascii="Arial" w:hAnsi="Arial" w:cs="Arial"/>
                <w:sz w:val="20"/>
                <w:szCs w:val="20"/>
                <w:lang w:val="ro-RO"/>
              </w:rPr>
              <w:t>grus</w:t>
            </w:r>
            <w:proofErr w:type="spellEnd"/>
          </w:p>
        </w:tc>
        <w:tc>
          <w:tcPr>
            <w:tcW w:w="976" w:type="dxa"/>
          </w:tcPr>
          <w:p w14:paraId="3D3B7EF4" w14:textId="5CB9726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2E822B16" w14:textId="4F4BD9BA" w:rsidR="00536DEE" w:rsidRPr="004E0D95" w:rsidRDefault="00536DEE" w:rsidP="00536DEE">
            <w:pPr>
              <w:spacing w:line="276" w:lineRule="auto"/>
              <w:jc w:val="both"/>
              <w:rPr>
                <w:rFonts w:ascii="Arial" w:hAnsi="Arial" w:cs="Arial"/>
                <w:sz w:val="20"/>
                <w:szCs w:val="20"/>
                <w:lang w:val="ro-RO"/>
              </w:rPr>
            </w:pPr>
          </w:p>
        </w:tc>
        <w:tc>
          <w:tcPr>
            <w:tcW w:w="821" w:type="dxa"/>
          </w:tcPr>
          <w:p w14:paraId="52BBB9AB" w14:textId="4DA1B28E" w:rsidR="00536DEE" w:rsidRPr="004E0D95" w:rsidRDefault="00536DEE" w:rsidP="00536DEE">
            <w:pPr>
              <w:spacing w:line="276" w:lineRule="auto"/>
              <w:jc w:val="both"/>
              <w:rPr>
                <w:rFonts w:ascii="Arial" w:hAnsi="Arial" w:cs="Arial"/>
                <w:sz w:val="20"/>
                <w:szCs w:val="20"/>
                <w:lang w:val="ro-RO"/>
              </w:rPr>
            </w:pPr>
          </w:p>
        </w:tc>
        <w:tc>
          <w:tcPr>
            <w:tcW w:w="802" w:type="dxa"/>
          </w:tcPr>
          <w:p w14:paraId="06CEA453" w14:textId="0B1206F6" w:rsidR="00536DEE" w:rsidRPr="004E0D95" w:rsidRDefault="00536DEE" w:rsidP="00536DEE">
            <w:pPr>
              <w:spacing w:line="276" w:lineRule="auto"/>
              <w:jc w:val="both"/>
              <w:rPr>
                <w:rFonts w:ascii="Arial" w:hAnsi="Arial" w:cs="Arial"/>
                <w:sz w:val="20"/>
                <w:szCs w:val="20"/>
                <w:lang w:val="ro-RO"/>
              </w:rPr>
            </w:pPr>
          </w:p>
        </w:tc>
      </w:tr>
      <w:tr w:rsidR="00536DEE" w:rsidRPr="004E0D95" w14:paraId="68DEED2C" w14:textId="77777777" w:rsidTr="005073E3">
        <w:trPr>
          <w:jc w:val="center"/>
        </w:trPr>
        <w:tc>
          <w:tcPr>
            <w:tcW w:w="661" w:type="dxa"/>
          </w:tcPr>
          <w:p w14:paraId="71C2CD8C" w14:textId="21F8187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5954599C" w14:textId="428708D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A075</w:t>
            </w:r>
          </w:p>
        </w:tc>
        <w:tc>
          <w:tcPr>
            <w:tcW w:w="3485" w:type="dxa"/>
          </w:tcPr>
          <w:p w14:paraId="13FEA94A" w14:textId="2D60A9F8"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Haliaeetus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albicilla</w:t>
            </w:r>
            <w:proofErr w:type="spellEnd"/>
          </w:p>
        </w:tc>
        <w:tc>
          <w:tcPr>
            <w:tcW w:w="976" w:type="dxa"/>
          </w:tcPr>
          <w:p w14:paraId="2BB139C6" w14:textId="518566A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49023C1E" w14:textId="05BFCA6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75C926E8" w14:textId="29C4413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02" w:type="dxa"/>
          </w:tcPr>
          <w:p w14:paraId="40E69495" w14:textId="69076BA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r>
      <w:tr w:rsidR="00536DEE" w:rsidRPr="004E0D95" w14:paraId="0E68D557" w14:textId="77777777" w:rsidTr="005073E3">
        <w:trPr>
          <w:jc w:val="center"/>
        </w:trPr>
        <w:tc>
          <w:tcPr>
            <w:tcW w:w="661" w:type="dxa"/>
          </w:tcPr>
          <w:p w14:paraId="4B3D910B" w14:textId="45CFEF8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13F22798" w14:textId="0F7A69F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A092</w:t>
            </w:r>
          </w:p>
        </w:tc>
        <w:tc>
          <w:tcPr>
            <w:tcW w:w="3485" w:type="dxa"/>
          </w:tcPr>
          <w:p w14:paraId="4BE5A877" w14:textId="70656988"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Hieraaetus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pennatus</w:t>
            </w:r>
            <w:proofErr w:type="spellEnd"/>
          </w:p>
        </w:tc>
        <w:tc>
          <w:tcPr>
            <w:tcW w:w="976" w:type="dxa"/>
          </w:tcPr>
          <w:p w14:paraId="447CCA8D" w14:textId="1CF8422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02735D97" w14:textId="7B0FC78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1EDA1F95" w14:textId="2766B10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30FA53AD" w14:textId="29A246D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r>
      <w:tr w:rsidR="00536DEE" w:rsidRPr="004E0D95" w14:paraId="0AD503D2" w14:textId="77777777" w:rsidTr="00CA7833">
        <w:trPr>
          <w:jc w:val="center"/>
        </w:trPr>
        <w:tc>
          <w:tcPr>
            <w:tcW w:w="661" w:type="dxa"/>
          </w:tcPr>
          <w:p w14:paraId="66CD14A3" w14:textId="552463B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649DAD98" w14:textId="43ADBCD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A251</w:t>
            </w:r>
          </w:p>
        </w:tc>
        <w:tc>
          <w:tcPr>
            <w:tcW w:w="3485" w:type="dxa"/>
            <w:vAlign w:val="center"/>
          </w:tcPr>
          <w:p w14:paraId="10198E24" w14:textId="596F0769"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Hirundo</w:t>
            </w:r>
            <w:proofErr w:type="spellEnd"/>
            <w:r w:rsidRPr="004E0D95">
              <w:rPr>
                <w:rFonts w:ascii="Arial" w:hAnsi="Arial" w:cs="Arial"/>
                <w:sz w:val="20"/>
                <w:szCs w:val="20"/>
                <w:lang w:val="ro-RO"/>
              </w:rPr>
              <w:t xml:space="preserve"> </w:t>
            </w:r>
            <w:r w:rsidR="00CE2A9E" w:rsidRPr="004E0D95">
              <w:rPr>
                <w:rFonts w:ascii="Arial" w:hAnsi="Arial" w:cs="Arial"/>
                <w:sz w:val="20"/>
                <w:szCs w:val="20"/>
                <w:lang w:val="ro-RO"/>
              </w:rPr>
              <w:t>rustica</w:t>
            </w:r>
          </w:p>
        </w:tc>
        <w:tc>
          <w:tcPr>
            <w:tcW w:w="976" w:type="dxa"/>
          </w:tcPr>
          <w:p w14:paraId="3F6EC076" w14:textId="68FDC4D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16DA505A" w14:textId="58E3F803" w:rsidR="00536DEE" w:rsidRPr="004E0D95" w:rsidRDefault="00536DEE" w:rsidP="00536DEE">
            <w:pPr>
              <w:spacing w:line="276" w:lineRule="auto"/>
              <w:jc w:val="both"/>
              <w:rPr>
                <w:rFonts w:ascii="Arial" w:hAnsi="Arial" w:cs="Arial"/>
                <w:sz w:val="20"/>
                <w:szCs w:val="20"/>
                <w:lang w:val="ro-RO"/>
              </w:rPr>
            </w:pPr>
          </w:p>
        </w:tc>
        <w:tc>
          <w:tcPr>
            <w:tcW w:w="821" w:type="dxa"/>
          </w:tcPr>
          <w:p w14:paraId="50494C3C" w14:textId="65E68E0A" w:rsidR="00536DEE" w:rsidRPr="004E0D95" w:rsidRDefault="00536DEE" w:rsidP="00536DEE">
            <w:pPr>
              <w:spacing w:line="276" w:lineRule="auto"/>
              <w:jc w:val="both"/>
              <w:rPr>
                <w:rFonts w:ascii="Arial" w:hAnsi="Arial" w:cs="Arial"/>
                <w:sz w:val="20"/>
                <w:szCs w:val="20"/>
                <w:lang w:val="ro-RO"/>
              </w:rPr>
            </w:pPr>
          </w:p>
        </w:tc>
        <w:tc>
          <w:tcPr>
            <w:tcW w:w="802" w:type="dxa"/>
          </w:tcPr>
          <w:p w14:paraId="26FE74D6" w14:textId="1E455BFC" w:rsidR="00536DEE" w:rsidRPr="004E0D95" w:rsidRDefault="00536DEE" w:rsidP="00536DEE">
            <w:pPr>
              <w:spacing w:line="276" w:lineRule="auto"/>
              <w:jc w:val="both"/>
              <w:rPr>
                <w:rFonts w:ascii="Arial" w:hAnsi="Arial" w:cs="Arial"/>
                <w:sz w:val="20"/>
                <w:szCs w:val="20"/>
                <w:lang w:val="ro-RO"/>
              </w:rPr>
            </w:pPr>
          </w:p>
        </w:tc>
      </w:tr>
      <w:tr w:rsidR="00536DEE" w:rsidRPr="004E0D95" w14:paraId="08035AE0" w14:textId="77777777" w:rsidTr="00CA7833">
        <w:trPr>
          <w:jc w:val="center"/>
        </w:trPr>
        <w:tc>
          <w:tcPr>
            <w:tcW w:w="661" w:type="dxa"/>
          </w:tcPr>
          <w:p w14:paraId="29004D1B" w14:textId="7011FEE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0B9AD908" w14:textId="236D5BE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A338</w:t>
            </w:r>
          </w:p>
        </w:tc>
        <w:tc>
          <w:tcPr>
            <w:tcW w:w="3485" w:type="dxa"/>
            <w:vAlign w:val="center"/>
          </w:tcPr>
          <w:p w14:paraId="4E84C1AD" w14:textId="01DD54E2"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Lanius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collurio</w:t>
            </w:r>
            <w:proofErr w:type="spellEnd"/>
          </w:p>
        </w:tc>
        <w:tc>
          <w:tcPr>
            <w:tcW w:w="976" w:type="dxa"/>
          </w:tcPr>
          <w:p w14:paraId="5606E569" w14:textId="6A74C6B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619BC5A2" w14:textId="06042A92" w:rsidR="00536DEE" w:rsidRPr="004E0D95" w:rsidRDefault="00536DEE" w:rsidP="00536DEE">
            <w:pPr>
              <w:spacing w:line="276" w:lineRule="auto"/>
              <w:jc w:val="both"/>
              <w:rPr>
                <w:rFonts w:ascii="Arial" w:hAnsi="Arial" w:cs="Arial"/>
                <w:sz w:val="20"/>
                <w:szCs w:val="20"/>
                <w:lang w:val="ro-RO"/>
              </w:rPr>
            </w:pPr>
          </w:p>
        </w:tc>
        <w:tc>
          <w:tcPr>
            <w:tcW w:w="821" w:type="dxa"/>
          </w:tcPr>
          <w:p w14:paraId="2FF9C58C" w14:textId="31C24CAC" w:rsidR="00536DEE" w:rsidRPr="004E0D95" w:rsidRDefault="00536DEE" w:rsidP="00536DEE">
            <w:pPr>
              <w:spacing w:line="276" w:lineRule="auto"/>
              <w:jc w:val="both"/>
              <w:rPr>
                <w:rFonts w:ascii="Arial" w:hAnsi="Arial" w:cs="Arial"/>
                <w:sz w:val="20"/>
                <w:szCs w:val="20"/>
                <w:lang w:val="ro-RO"/>
              </w:rPr>
            </w:pPr>
          </w:p>
        </w:tc>
        <w:tc>
          <w:tcPr>
            <w:tcW w:w="802" w:type="dxa"/>
          </w:tcPr>
          <w:p w14:paraId="1C1C62B4" w14:textId="47054F5C" w:rsidR="00536DEE" w:rsidRPr="004E0D95" w:rsidRDefault="00536DEE" w:rsidP="00536DEE">
            <w:pPr>
              <w:spacing w:line="276" w:lineRule="auto"/>
              <w:jc w:val="both"/>
              <w:rPr>
                <w:rFonts w:ascii="Arial" w:hAnsi="Arial" w:cs="Arial"/>
                <w:sz w:val="20"/>
                <w:szCs w:val="20"/>
                <w:lang w:val="ro-RO"/>
              </w:rPr>
            </w:pPr>
          </w:p>
        </w:tc>
      </w:tr>
      <w:tr w:rsidR="00536DEE" w:rsidRPr="004E0D95" w14:paraId="2BAF1E47" w14:textId="77777777" w:rsidTr="00CA7833">
        <w:trPr>
          <w:jc w:val="center"/>
        </w:trPr>
        <w:tc>
          <w:tcPr>
            <w:tcW w:w="661" w:type="dxa"/>
          </w:tcPr>
          <w:p w14:paraId="03C201CB" w14:textId="7D6CD03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44CB87FC" w14:textId="4A3BD51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A339</w:t>
            </w:r>
          </w:p>
        </w:tc>
        <w:tc>
          <w:tcPr>
            <w:tcW w:w="3485" w:type="dxa"/>
            <w:vAlign w:val="center"/>
          </w:tcPr>
          <w:p w14:paraId="4F2CB413" w14:textId="7903F666"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Lanius</w:t>
            </w:r>
            <w:proofErr w:type="spellEnd"/>
            <w:r w:rsidRPr="004E0D95">
              <w:rPr>
                <w:rFonts w:ascii="Arial" w:hAnsi="Arial" w:cs="Arial"/>
                <w:sz w:val="20"/>
                <w:szCs w:val="20"/>
                <w:lang w:val="ro-RO"/>
              </w:rPr>
              <w:t xml:space="preserve"> minor</w:t>
            </w:r>
          </w:p>
        </w:tc>
        <w:tc>
          <w:tcPr>
            <w:tcW w:w="976" w:type="dxa"/>
          </w:tcPr>
          <w:p w14:paraId="01051B77" w14:textId="66F84DA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3BFB608C" w14:textId="5A1B6BA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35B3BD2B" w14:textId="18F7988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4B6CE58D" w14:textId="6DA3C09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3B9412AB" w14:textId="77777777" w:rsidTr="00CA7833">
        <w:trPr>
          <w:jc w:val="center"/>
        </w:trPr>
        <w:tc>
          <w:tcPr>
            <w:tcW w:w="661" w:type="dxa"/>
          </w:tcPr>
          <w:p w14:paraId="78294B47" w14:textId="527BAD6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6339D98D" w14:textId="533F025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A341</w:t>
            </w:r>
          </w:p>
        </w:tc>
        <w:tc>
          <w:tcPr>
            <w:tcW w:w="3485" w:type="dxa"/>
            <w:vAlign w:val="center"/>
          </w:tcPr>
          <w:p w14:paraId="3D5BF2AE" w14:textId="39B94789"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Lanius</w:t>
            </w:r>
            <w:proofErr w:type="spellEnd"/>
            <w:r w:rsidRPr="004E0D95">
              <w:rPr>
                <w:rFonts w:ascii="Arial" w:hAnsi="Arial" w:cs="Arial"/>
                <w:sz w:val="20"/>
                <w:szCs w:val="20"/>
                <w:lang w:val="ro-RO"/>
              </w:rPr>
              <w:t xml:space="preserve"> senator</w:t>
            </w:r>
          </w:p>
        </w:tc>
        <w:tc>
          <w:tcPr>
            <w:tcW w:w="976" w:type="dxa"/>
          </w:tcPr>
          <w:p w14:paraId="0B79CBBD" w14:textId="268939C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5A89D2EC" w14:textId="05FD5222" w:rsidR="00536DEE" w:rsidRPr="004E0D95" w:rsidRDefault="00536DEE" w:rsidP="00536DEE">
            <w:pPr>
              <w:spacing w:line="276" w:lineRule="auto"/>
              <w:jc w:val="both"/>
              <w:rPr>
                <w:rFonts w:ascii="Arial" w:hAnsi="Arial" w:cs="Arial"/>
                <w:sz w:val="20"/>
                <w:szCs w:val="20"/>
                <w:lang w:val="ro-RO"/>
              </w:rPr>
            </w:pPr>
          </w:p>
        </w:tc>
        <w:tc>
          <w:tcPr>
            <w:tcW w:w="821" w:type="dxa"/>
          </w:tcPr>
          <w:p w14:paraId="746D8996" w14:textId="7CB6A5A3" w:rsidR="00536DEE" w:rsidRPr="004E0D95" w:rsidRDefault="00536DEE" w:rsidP="00536DEE">
            <w:pPr>
              <w:spacing w:line="276" w:lineRule="auto"/>
              <w:jc w:val="both"/>
              <w:rPr>
                <w:rFonts w:ascii="Arial" w:hAnsi="Arial" w:cs="Arial"/>
                <w:sz w:val="20"/>
                <w:szCs w:val="20"/>
                <w:lang w:val="ro-RO"/>
              </w:rPr>
            </w:pPr>
          </w:p>
        </w:tc>
        <w:tc>
          <w:tcPr>
            <w:tcW w:w="802" w:type="dxa"/>
          </w:tcPr>
          <w:p w14:paraId="2944483D" w14:textId="71704FEA" w:rsidR="00536DEE" w:rsidRPr="004E0D95" w:rsidRDefault="00536DEE" w:rsidP="00536DEE">
            <w:pPr>
              <w:spacing w:line="276" w:lineRule="auto"/>
              <w:jc w:val="both"/>
              <w:rPr>
                <w:rFonts w:ascii="Arial" w:hAnsi="Arial" w:cs="Arial"/>
                <w:sz w:val="20"/>
                <w:szCs w:val="20"/>
                <w:lang w:val="ro-RO"/>
              </w:rPr>
            </w:pPr>
          </w:p>
        </w:tc>
      </w:tr>
      <w:tr w:rsidR="00536DEE" w:rsidRPr="004E0D95" w14:paraId="0EA71296" w14:textId="77777777" w:rsidTr="00CA7833">
        <w:trPr>
          <w:jc w:val="center"/>
        </w:trPr>
        <w:tc>
          <w:tcPr>
            <w:tcW w:w="661" w:type="dxa"/>
          </w:tcPr>
          <w:p w14:paraId="3A9D010A" w14:textId="6DB8653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lastRenderedPageBreak/>
              <w:t>B</w:t>
            </w:r>
          </w:p>
        </w:tc>
        <w:tc>
          <w:tcPr>
            <w:tcW w:w="752" w:type="dxa"/>
            <w:vAlign w:val="center"/>
          </w:tcPr>
          <w:p w14:paraId="343DAB15" w14:textId="6564B2B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A246</w:t>
            </w:r>
          </w:p>
        </w:tc>
        <w:tc>
          <w:tcPr>
            <w:tcW w:w="3485" w:type="dxa"/>
            <w:vAlign w:val="center"/>
          </w:tcPr>
          <w:p w14:paraId="3CD92549" w14:textId="614D30A7"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Lullula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arborea</w:t>
            </w:r>
            <w:proofErr w:type="spellEnd"/>
          </w:p>
        </w:tc>
        <w:tc>
          <w:tcPr>
            <w:tcW w:w="976" w:type="dxa"/>
          </w:tcPr>
          <w:p w14:paraId="7178477F" w14:textId="70E8694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2E5BB525" w14:textId="1F1CE83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0F411666" w14:textId="3304A09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4F05053F" w14:textId="5392170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1BBB2396" w14:textId="77777777" w:rsidTr="00CA7833">
        <w:trPr>
          <w:jc w:val="center"/>
        </w:trPr>
        <w:tc>
          <w:tcPr>
            <w:tcW w:w="661" w:type="dxa"/>
          </w:tcPr>
          <w:p w14:paraId="3A80D005" w14:textId="5610DC0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vAlign w:val="center"/>
          </w:tcPr>
          <w:p w14:paraId="7AB92D40" w14:textId="4EF08F9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A271</w:t>
            </w:r>
          </w:p>
        </w:tc>
        <w:tc>
          <w:tcPr>
            <w:tcW w:w="3485" w:type="dxa"/>
            <w:vAlign w:val="center"/>
          </w:tcPr>
          <w:p w14:paraId="2D09DD7F" w14:textId="43A60538"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Luscinia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megarhynchos</w:t>
            </w:r>
            <w:proofErr w:type="spellEnd"/>
          </w:p>
        </w:tc>
        <w:tc>
          <w:tcPr>
            <w:tcW w:w="976" w:type="dxa"/>
          </w:tcPr>
          <w:p w14:paraId="6E8324AE" w14:textId="3B9946F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3823155B"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34F71E7F"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0759D132"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53F0EB21" w14:textId="77777777" w:rsidTr="00CA7833">
        <w:trPr>
          <w:jc w:val="center"/>
        </w:trPr>
        <w:tc>
          <w:tcPr>
            <w:tcW w:w="661" w:type="dxa"/>
          </w:tcPr>
          <w:p w14:paraId="755102B6" w14:textId="5FD5F6F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3FE1FC6C" w14:textId="4A508D0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A242</w:t>
            </w:r>
          </w:p>
        </w:tc>
        <w:tc>
          <w:tcPr>
            <w:tcW w:w="3485" w:type="dxa"/>
          </w:tcPr>
          <w:p w14:paraId="5B9DA242" w14:textId="5B3F0183"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Melanocorypha</w:t>
            </w:r>
            <w:proofErr w:type="spellEnd"/>
            <w:r w:rsidRPr="004E0D95">
              <w:rPr>
                <w:rFonts w:ascii="Arial" w:hAnsi="Arial" w:cs="Arial"/>
                <w:sz w:val="20"/>
                <w:szCs w:val="20"/>
                <w:lang w:val="ro-RO"/>
              </w:rPr>
              <w:t xml:space="preserve"> calandra</w:t>
            </w:r>
          </w:p>
        </w:tc>
        <w:tc>
          <w:tcPr>
            <w:tcW w:w="976" w:type="dxa"/>
          </w:tcPr>
          <w:p w14:paraId="4966B4D0" w14:textId="70AB97B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04336C8D" w14:textId="01E94E0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43D820A9" w14:textId="6E62717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5569B927" w14:textId="51A82B7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451D1B90" w14:textId="77777777" w:rsidTr="00CA7833">
        <w:trPr>
          <w:jc w:val="center"/>
        </w:trPr>
        <w:tc>
          <w:tcPr>
            <w:tcW w:w="661" w:type="dxa"/>
          </w:tcPr>
          <w:p w14:paraId="5C792249" w14:textId="2E6F8C2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2E25276F" w14:textId="7BACA0C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A230</w:t>
            </w:r>
          </w:p>
        </w:tc>
        <w:tc>
          <w:tcPr>
            <w:tcW w:w="3485" w:type="dxa"/>
          </w:tcPr>
          <w:p w14:paraId="626689CA" w14:textId="08163EA2"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Merops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apiaster</w:t>
            </w:r>
            <w:proofErr w:type="spellEnd"/>
          </w:p>
        </w:tc>
        <w:tc>
          <w:tcPr>
            <w:tcW w:w="976" w:type="dxa"/>
          </w:tcPr>
          <w:p w14:paraId="12C0FAA1" w14:textId="3D4F80A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105BA9B7" w14:textId="09C7DAF8" w:rsidR="00536DEE" w:rsidRPr="004E0D95" w:rsidRDefault="00536DEE" w:rsidP="00536DEE">
            <w:pPr>
              <w:spacing w:line="276" w:lineRule="auto"/>
              <w:jc w:val="both"/>
              <w:rPr>
                <w:rFonts w:ascii="Arial" w:hAnsi="Arial" w:cs="Arial"/>
                <w:sz w:val="20"/>
                <w:szCs w:val="20"/>
                <w:lang w:val="ro-RO"/>
              </w:rPr>
            </w:pPr>
          </w:p>
        </w:tc>
        <w:tc>
          <w:tcPr>
            <w:tcW w:w="821" w:type="dxa"/>
          </w:tcPr>
          <w:p w14:paraId="278A7FF0" w14:textId="11D093EE" w:rsidR="00536DEE" w:rsidRPr="004E0D95" w:rsidRDefault="00536DEE" w:rsidP="00536DEE">
            <w:pPr>
              <w:spacing w:line="276" w:lineRule="auto"/>
              <w:jc w:val="both"/>
              <w:rPr>
                <w:rFonts w:ascii="Arial" w:hAnsi="Arial" w:cs="Arial"/>
                <w:sz w:val="20"/>
                <w:szCs w:val="20"/>
                <w:lang w:val="ro-RO"/>
              </w:rPr>
            </w:pPr>
          </w:p>
        </w:tc>
        <w:tc>
          <w:tcPr>
            <w:tcW w:w="802" w:type="dxa"/>
          </w:tcPr>
          <w:p w14:paraId="075AE558" w14:textId="2B525D43" w:rsidR="00536DEE" w:rsidRPr="004E0D95" w:rsidRDefault="00536DEE" w:rsidP="00536DEE">
            <w:pPr>
              <w:spacing w:line="276" w:lineRule="auto"/>
              <w:jc w:val="both"/>
              <w:rPr>
                <w:rFonts w:ascii="Arial" w:hAnsi="Arial" w:cs="Arial"/>
                <w:sz w:val="20"/>
                <w:szCs w:val="20"/>
                <w:lang w:val="ro-RO"/>
              </w:rPr>
            </w:pPr>
          </w:p>
        </w:tc>
      </w:tr>
      <w:tr w:rsidR="00536DEE" w:rsidRPr="004E0D95" w14:paraId="6FCE48A0" w14:textId="77777777" w:rsidTr="00CA7833">
        <w:trPr>
          <w:jc w:val="center"/>
        </w:trPr>
        <w:tc>
          <w:tcPr>
            <w:tcW w:w="661" w:type="dxa"/>
          </w:tcPr>
          <w:p w14:paraId="4F799DDA" w14:textId="0860F07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07A996A8" w14:textId="2CC1E91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A383</w:t>
            </w:r>
          </w:p>
        </w:tc>
        <w:tc>
          <w:tcPr>
            <w:tcW w:w="3485" w:type="dxa"/>
          </w:tcPr>
          <w:p w14:paraId="10055212" w14:textId="586D74B6"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Miliaria</w:t>
            </w:r>
            <w:proofErr w:type="spellEnd"/>
            <w:r w:rsidRPr="004E0D95">
              <w:rPr>
                <w:rFonts w:ascii="Arial" w:hAnsi="Arial" w:cs="Arial"/>
                <w:sz w:val="20"/>
                <w:szCs w:val="20"/>
                <w:lang w:val="ro-RO"/>
              </w:rPr>
              <w:t xml:space="preserve"> calandra</w:t>
            </w:r>
          </w:p>
        </w:tc>
        <w:tc>
          <w:tcPr>
            <w:tcW w:w="976" w:type="dxa"/>
          </w:tcPr>
          <w:p w14:paraId="372A485E" w14:textId="2E077F4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6C271117"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31C7A27B"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52B11DBA"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480015BB" w14:textId="77777777" w:rsidTr="00CA7833">
        <w:trPr>
          <w:jc w:val="center"/>
        </w:trPr>
        <w:tc>
          <w:tcPr>
            <w:tcW w:w="661" w:type="dxa"/>
          </w:tcPr>
          <w:p w14:paraId="615E9DE0" w14:textId="09F5CA7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05DB9543" w14:textId="2D859E2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A073</w:t>
            </w:r>
          </w:p>
        </w:tc>
        <w:tc>
          <w:tcPr>
            <w:tcW w:w="3485" w:type="dxa"/>
          </w:tcPr>
          <w:p w14:paraId="53F9DA9E" w14:textId="7A235C3B"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Milvus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migrans</w:t>
            </w:r>
            <w:proofErr w:type="spellEnd"/>
          </w:p>
        </w:tc>
        <w:tc>
          <w:tcPr>
            <w:tcW w:w="976" w:type="dxa"/>
          </w:tcPr>
          <w:p w14:paraId="3344D0D7" w14:textId="727100E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720CA217" w14:textId="743DB2C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69B35253" w14:textId="7DFF7F8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02" w:type="dxa"/>
          </w:tcPr>
          <w:p w14:paraId="1F6A31AA" w14:textId="4DCC9A7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r>
      <w:tr w:rsidR="00536DEE" w:rsidRPr="004E0D95" w14:paraId="3B20CFEF" w14:textId="77777777" w:rsidTr="00CA7833">
        <w:trPr>
          <w:jc w:val="center"/>
        </w:trPr>
        <w:tc>
          <w:tcPr>
            <w:tcW w:w="661" w:type="dxa"/>
          </w:tcPr>
          <w:p w14:paraId="02D560F1" w14:textId="35650AC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4EF4B4C6" w14:textId="22AE520E"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A077</w:t>
            </w:r>
          </w:p>
        </w:tc>
        <w:tc>
          <w:tcPr>
            <w:tcW w:w="3485" w:type="dxa"/>
          </w:tcPr>
          <w:p w14:paraId="1CC7E4C1" w14:textId="2E27BB6F"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Neophron</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percnopterus</w:t>
            </w:r>
            <w:proofErr w:type="spellEnd"/>
          </w:p>
        </w:tc>
        <w:tc>
          <w:tcPr>
            <w:tcW w:w="976" w:type="dxa"/>
          </w:tcPr>
          <w:p w14:paraId="3B9F7BE8" w14:textId="2E154BB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70614B2B" w14:textId="02055A2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5F8DB34B" w14:textId="41BD038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5A243C0E" w14:textId="0B3E5C8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2D66E920" w14:textId="77777777" w:rsidTr="00CA7833">
        <w:trPr>
          <w:jc w:val="center"/>
        </w:trPr>
        <w:tc>
          <w:tcPr>
            <w:tcW w:w="661" w:type="dxa"/>
          </w:tcPr>
          <w:p w14:paraId="2D2436EC" w14:textId="005B3C1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615BC0F7" w14:textId="5010287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A435</w:t>
            </w:r>
          </w:p>
        </w:tc>
        <w:tc>
          <w:tcPr>
            <w:tcW w:w="3485" w:type="dxa"/>
          </w:tcPr>
          <w:p w14:paraId="1806BDA4" w14:textId="091D7EA3"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Oenanthe</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isabellina</w:t>
            </w:r>
            <w:proofErr w:type="spellEnd"/>
          </w:p>
        </w:tc>
        <w:tc>
          <w:tcPr>
            <w:tcW w:w="976" w:type="dxa"/>
          </w:tcPr>
          <w:p w14:paraId="55A6045C" w14:textId="7E87B32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5D0217B6"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3454763D"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2748C2D3"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5498CB63" w14:textId="77777777" w:rsidTr="00CA7833">
        <w:trPr>
          <w:jc w:val="center"/>
        </w:trPr>
        <w:tc>
          <w:tcPr>
            <w:tcW w:w="661" w:type="dxa"/>
          </w:tcPr>
          <w:p w14:paraId="7D5188AC" w14:textId="471C7F3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3BF521CD" w14:textId="595B959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A277</w:t>
            </w:r>
          </w:p>
        </w:tc>
        <w:tc>
          <w:tcPr>
            <w:tcW w:w="3485" w:type="dxa"/>
          </w:tcPr>
          <w:p w14:paraId="461E7DEE" w14:textId="4B8FF899"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Oenanthe</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oenanthe</w:t>
            </w:r>
            <w:proofErr w:type="spellEnd"/>
          </w:p>
        </w:tc>
        <w:tc>
          <w:tcPr>
            <w:tcW w:w="976" w:type="dxa"/>
          </w:tcPr>
          <w:p w14:paraId="1AD1DFBE" w14:textId="36EFF1A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00812C0F"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7683D91E"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3B2D5168"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1192D626" w14:textId="77777777" w:rsidTr="00CA7833">
        <w:trPr>
          <w:jc w:val="center"/>
        </w:trPr>
        <w:tc>
          <w:tcPr>
            <w:tcW w:w="661" w:type="dxa"/>
          </w:tcPr>
          <w:p w14:paraId="34F8D936" w14:textId="2B484FE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49B1B539" w14:textId="0799D11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A533</w:t>
            </w:r>
          </w:p>
        </w:tc>
        <w:tc>
          <w:tcPr>
            <w:tcW w:w="3485" w:type="dxa"/>
          </w:tcPr>
          <w:p w14:paraId="418225EC" w14:textId="6D40E710"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Oenanthe</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pleschanka</w:t>
            </w:r>
            <w:proofErr w:type="spellEnd"/>
          </w:p>
        </w:tc>
        <w:tc>
          <w:tcPr>
            <w:tcW w:w="976" w:type="dxa"/>
          </w:tcPr>
          <w:p w14:paraId="38F59CE3" w14:textId="0538A1C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1017" w:type="dxa"/>
          </w:tcPr>
          <w:p w14:paraId="41907540" w14:textId="68A3E9E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w:t>
            </w:r>
          </w:p>
        </w:tc>
        <w:tc>
          <w:tcPr>
            <w:tcW w:w="821" w:type="dxa"/>
          </w:tcPr>
          <w:p w14:paraId="5DEEE859" w14:textId="7351E24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02" w:type="dxa"/>
          </w:tcPr>
          <w:p w14:paraId="31547ED7" w14:textId="27623B3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r>
      <w:tr w:rsidR="00536DEE" w:rsidRPr="004E0D95" w14:paraId="036F70FC" w14:textId="77777777" w:rsidTr="00CA7833">
        <w:trPr>
          <w:jc w:val="center"/>
        </w:trPr>
        <w:tc>
          <w:tcPr>
            <w:tcW w:w="661" w:type="dxa"/>
          </w:tcPr>
          <w:p w14:paraId="7584EBB1" w14:textId="102EDFC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0752DBEB" w14:textId="2D01961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A337</w:t>
            </w:r>
          </w:p>
        </w:tc>
        <w:tc>
          <w:tcPr>
            <w:tcW w:w="3485" w:type="dxa"/>
          </w:tcPr>
          <w:p w14:paraId="10CB682B" w14:textId="6DED36B6"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Oriolus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oriolus</w:t>
            </w:r>
            <w:proofErr w:type="spellEnd"/>
          </w:p>
        </w:tc>
        <w:tc>
          <w:tcPr>
            <w:tcW w:w="976" w:type="dxa"/>
          </w:tcPr>
          <w:p w14:paraId="6667EA06" w14:textId="56D6B05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3B89CF0F" w14:textId="3108EFCD" w:rsidR="00536DEE" w:rsidRPr="004E0D95" w:rsidRDefault="00536DEE" w:rsidP="00536DEE">
            <w:pPr>
              <w:spacing w:line="276" w:lineRule="auto"/>
              <w:jc w:val="both"/>
              <w:rPr>
                <w:rFonts w:ascii="Arial" w:hAnsi="Arial" w:cs="Arial"/>
                <w:sz w:val="20"/>
                <w:szCs w:val="20"/>
                <w:lang w:val="ro-RO"/>
              </w:rPr>
            </w:pPr>
          </w:p>
        </w:tc>
        <w:tc>
          <w:tcPr>
            <w:tcW w:w="821" w:type="dxa"/>
          </w:tcPr>
          <w:p w14:paraId="30D934FD" w14:textId="0BAE1930" w:rsidR="00536DEE" w:rsidRPr="004E0D95" w:rsidRDefault="00536DEE" w:rsidP="00536DEE">
            <w:pPr>
              <w:spacing w:line="276" w:lineRule="auto"/>
              <w:jc w:val="both"/>
              <w:rPr>
                <w:rFonts w:ascii="Arial" w:hAnsi="Arial" w:cs="Arial"/>
                <w:sz w:val="20"/>
                <w:szCs w:val="20"/>
                <w:lang w:val="ro-RO"/>
              </w:rPr>
            </w:pPr>
          </w:p>
        </w:tc>
        <w:tc>
          <w:tcPr>
            <w:tcW w:w="802" w:type="dxa"/>
          </w:tcPr>
          <w:p w14:paraId="17D28CC7" w14:textId="20161EF3" w:rsidR="00536DEE" w:rsidRPr="004E0D95" w:rsidRDefault="00536DEE" w:rsidP="00536DEE">
            <w:pPr>
              <w:spacing w:line="276" w:lineRule="auto"/>
              <w:jc w:val="both"/>
              <w:rPr>
                <w:rFonts w:ascii="Arial" w:hAnsi="Arial" w:cs="Arial"/>
                <w:sz w:val="20"/>
                <w:szCs w:val="20"/>
                <w:lang w:val="ro-RO"/>
              </w:rPr>
            </w:pPr>
          </w:p>
        </w:tc>
      </w:tr>
      <w:tr w:rsidR="00536DEE" w:rsidRPr="004E0D95" w14:paraId="11CAD8AE" w14:textId="77777777" w:rsidTr="00CA7833">
        <w:trPr>
          <w:jc w:val="center"/>
        </w:trPr>
        <w:tc>
          <w:tcPr>
            <w:tcW w:w="661" w:type="dxa"/>
          </w:tcPr>
          <w:p w14:paraId="544B3A44" w14:textId="714BEDB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65073737" w14:textId="090BE22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A072</w:t>
            </w:r>
          </w:p>
        </w:tc>
        <w:tc>
          <w:tcPr>
            <w:tcW w:w="3485" w:type="dxa"/>
          </w:tcPr>
          <w:p w14:paraId="60DE2420" w14:textId="4DDB5112"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Pernis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apivorus</w:t>
            </w:r>
            <w:proofErr w:type="spellEnd"/>
          </w:p>
        </w:tc>
        <w:tc>
          <w:tcPr>
            <w:tcW w:w="976" w:type="dxa"/>
          </w:tcPr>
          <w:p w14:paraId="451CD616" w14:textId="3B09CDE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1017" w:type="dxa"/>
          </w:tcPr>
          <w:p w14:paraId="7E4DEA7F" w14:textId="022D6BC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821" w:type="dxa"/>
          </w:tcPr>
          <w:p w14:paraId="0E2A088B" w14:textId="238B8FE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c>
          <w:tcPr>
            <w:tcW w:w="802" w:type="dxa"/>
          </w:tcPr>
          <w:p w14:paraId="7D968074" w14:textId="3C1C3AA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C</w:t>
            </w:r>
          </w:p>
        </w:tc>
      </w:tr>
      <w:tr w:rsidR="00536DEE" w:rsidRPr="004E0D95" w14:paraId="2B70DE3F" w14:textId="77777777" w:rsidTr="00CA7833">
        <w:trPr>
          <w:jc w:val="center"/>
        </w:trPr>
        <w:tc>
          <w:tcPr>
            <w:tcW w:w="661" w:type="dxa"/>
          </w:tcPr>
          <w:p w14:paraId="5447C6E0" w14:textId="08EAB10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60A55145" w14:textId="02893CC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A273</w:t>
            </w:r>
          </w:p>
        </w:tc>
        <w:tc>
          <w:tcPr>
            <w:tcW w:w="3485" w:type="dxa"/>
          </w:tcPr>
          <w:p w14:paraId="412BB25C" w14:textId="01D349DF"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Phoenicurus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ochruros</w:t>
            </w:r>
            <w:proofErr w:type="spellEnd"/>
          </w:p>
        </w:tc>
        <w:tc>
          <w:tcPr>
            <w:tcW w:w="976" w:type="dxa"/>
          </w:tcPr>
          <w:p w14:paraId="44665BA6" w14:textId="334BF34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25D6BC2F"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39FE187D"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63FE3CD7"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40D143D5" w14:textId="77777777" w:rsidTr="00CA7833">
        <w:trPr>
          <w:jc w:val="center"/>
        </w:trPr>
        <w:tc>
          <w:tcPr>
            <w:tcW w:w="661" w:type="dxa"/>
          </w:tcPr>
          <w:p w14:paraId="0630C385" w14:textId="2E968B5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17C9883B" w14:textId="5752991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A234</w:t>
            </w:r>
          </w:p>
        </w:tc>
        <w:tc>
          <w:tcPr>
            <w:tcW w:w="3485" w:type="dxa"/>
          </w:tcPr>
          <w:p w14:paraId="297BFAC7" w14:textId="401C2F5C"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Picus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canus</w:t>
            </w:r>
            <w:proofErr w:type="spellEnd"/>
          </w:p>
        </w:tc>
        <w:tc>
          <w:tcPr>
            <w:tcW w:w="976" w:type="dxa"/>
          </w:tcPr>
          <w:p w14:paraId="145078BD" w14:textId="03C0F32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6E34B955"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77B6E770"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3ED9B3BE"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695DB6AB" w14:textId="77777777" w:rsidTr="00CA7833">
        <w:trPr>
          <w:jc w:val="center"/>
        </w:trPr>
        <w:tc>
          <w:tcPr>
            <w:tcW w:w="661" w:type="dxa"/>
          </w:tcPr>
          <w:p w14:paraId="3D584244" w14:textId="606CB071"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7DF2F793" w14:textId="5255B08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A249</w:t>
            </w:r>
          </w:p>
        </w:tc>
        <w:tc>
          <w:tcPr>
            <w:tcW w:w="3485" w:type="dxa"/>
          </w:tcPr>
          <w:p w14:paraId="6D10D08A" w14:textId="10D5E3E6"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Riparia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riparia</w:t>
            </w:r>
            <w:proofErr w:type="spellEnd"/>
          </w:p>
        </w:tc>
        <w:tc>
          <w:tcPr>
            <w:tcW w:w="976" w:type="dxa"/>
          </w:tcPr>
          <w:p w14:paraId="391D2E00" w14:textId="1C3D5C3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2F7A972F"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0D06B01B"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549EC0F7"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3691B400" w14:textId="77777777" w:rsidTr="00CA7833">
        <w:trPr>
          <w:jc w:val="center"/>
        </w:trPr>
        <w:tc>
          <w:tcPr>
            <w:tcW w:w="661" w:type="dxa"/>
          </w:tcPr>
          <w:p w14:paraId="4195632D" w14:textId="44B9DA7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1B0A921D" w14:textId="107590F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A276</w:t>
            </w:r>
          </w:p>
        </w:tc>
        <w:tc>
          <w:tcPr>
            <w:tcW w:w="3485" w:type="dxa"/>
          </w:tcPr>
          <w:p w14:paraId="7F941110" w14:textId="0C4C7CB9"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Saxicola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torquata</w:t>
            </w:r>
            <w:proofErr w:type="spellEnd"/>
          </w:p>
        </w:tc>
        <w:tc>
          <w:tcPr>
            <w:tcW w:w="976" w:type="dxa"/>
          </w:tcPr>
          <w:p w14:paraId="6E5F8B4B" w14:textId="7907682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626FBF72"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74105459"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3180D5AA"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5BE4457E" w14:textId="77777777" w:rsidTr="00CA7833">
        <w:trPr>
          <w:jc w:val="center"/>
        </w:trPr>
        <w:tc>
          <w:tcPr>
            <w:tcW w:w="661" w:type="dxa"/>
          </w:tcPr>
          <w:p w14:paraId="1C4261D4" w14:textId="28FE9A9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39AFCFA5" w14:textId="7DB5945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A210</w:t>
            </w:r>
          </w:p>
        </w:tc>
        <w:tc>
          <w:tcPr>
            <w:tcW w:w="3485" w:type="dxa"/>
          </w:tcPr>
          <w:p w14:paraId="28BDB5B3" w14:textId="2FAB4012"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Streptopelia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turtur</w:t>
            </w:r>
            <w:proofErr w:type="spellEnd"/>
          </w:p>
        </w:tc>
        <w:tc>
          <w:tcPr>
            <w:tcW w:w="976" w:type="dxa"/>
          </w:tcPr>
          <w:p w14:paraId="10F055D1" w14:textId="2C3430A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6F18F8D5"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2C0EEF47"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53FE3FD9"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25C18599" w14:textId="77777777" w:rsidTr="00CA7833">
        <w:trPr>
          <w:jc w:val="center"/>
        </w:trPr>
        <w:tc>
          <w:tcPr>
            <w:tcW w:w="661" w:type="dxa"/>
          </w:tcPr>
          <w:p w14:paraId="31327A08" w14:textId="4A7C5AE8"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78805EE4" w14:textId="4C65BCE3"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A353</w:t>
            </w:r>
          </w:p>
        </w:tc>
        <w:tc>
          <w:tcPr>
            <w:tcW w:w="3485" w:type="dxa"/>
          </w:tcPr>
          <w:p w14:paraId="6FC556CC" w14:textId="6FD9FCBC"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Sturnus</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roseus</w:t>
            </w:r>
            <w:proofErr w:type="spellEnd"/>
          </w:p>
        </w:tc>
        <w:tc>
          <w:tcPr>
            <w:tcW w:w="976" w:type="dxa"/>
          </w:tcPr>
          <w:p w14:paraId="009FC7A0" w14:textId="693C752D"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0CB9EDD1"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53E5103E"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15ACEB09"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3BF62B8B" w14:textId="77777777" w:rsidTr="00CA7833">
        <w:trPr>
          <w:jc w:val="center"/>
        </w:trPr>
        <w:tc>
          <w:tcPr>
            <w:tcW w:w="661" w:type="dxa"/>
          </w:tcPr>
          <w:p w14:paraId="55AAB91B" w14:textId="1FB852E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118C2E95" w14:textId="29E3374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A311</w:t>
            </w:r>
          </w:p>
        </w:tc>
        <w:tc>
          <w:tcPr>
            <w:tcW w:w="3485" w:type="dxa"/>
          </w:tcPr>
          <w:p w14:paraId="49E3C193" w14:textId="5FA83B1A"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 xml:space="preserve">Sylvia </w:t>
            </w:r>
            <w:proofErr w:type="spellStart"/>
            <w:r w:rsidRPr="004E0D95">
              <w:rPr>
                <w:rFonts w:ascii="Arial" w:hAnsi="Arial" w:cs="Arial"/>
                <w:sz w:val="20"/>
                <w:szCs w:val="20"/>
                <w:lang w:val="ro-RO"/>
              </w:rPr>
              <w:t>atricapilla</w:t>
            </w:r>
            <w:proofErr w:type="spellEnd"/>
          </w:p>
        </w:tc>
        <w:tc>
          <w:tcPr>
            <w:tcW w:w="976" w:type="dxa"/>
          </w:tcPr>
          <w:p w14:paraId="41860E20" w14:textId="4F6823C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4ED8C6C7"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6D4EA25F"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7CB80DCB"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691F4535" w14:textId="77777777" w:rsidTr="00CA7833">
        <w:trPr>
          <w:jc w:val="center"/>
        </w:trPr>
        <w:tc>
          <w:tcPr>
            <w:tcW w:w="661" w:type="dxa"/>
          </w:tcPr>
          <w:p w14:paraId="0805C481" w14:textId="7D50E22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60504FF8" w14:textId="6939F2B5"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A310</w:t>
            </w:r>
          </w:p>
        </w:tc>
        <w:tc>
          <w:tcPr>
            <w:tcW w:w="3485" w:type="dxa"/>
          </w:tcPr>
          <w:p w14:paraId="0418C566" w14:textId="53F050C0"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 xml:space="preserve">Sylvia </w:t>
            </w:r>
            <w:proofErr w:type="spellStart"/>
            <w:r w:rsidRPr="004E0D95">
              <w:rPr>
                <w:rFonts w:ascii="Arial" w:hAnsi="Arial" w:cs="Arial"/>
                <w:sz w:val="20"/>
                <w:szCs w:val="20"/>
                <w:lang w:val="ro-RO"/>
              </w:rPr>
              <w:t>borin</w:t>
            </w:r>
            <w:proofErr w:type="spellEnd"/>
          </w:p>
        </w:tc>
        <w:tc>
          <w:tcPr>
            <w:tcW w:w="976" w:type="dxa"/>
          </w:tcPr>
          <w:p w14:paraId="45598789" w14:textId="693065DF"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16B1766D"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3118FD67"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26BE2F09"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71DF4215" w14:textId="77777777" w:rsidTr="00CA7833">
        <w:trPr>
          <w:jc w:val="center"/>
        </w:trPr>
        <w:tc>
          <w:tcPr>
            <w:tcW w:w="661" w:type="dxa"/>
          </w:tcPr>
          <w:p w14:paraId="5A5E77C3" w14:textId="2300A62C"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7525632E" w14:textId="47B88249"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A309</w:t>
            </w:r>
          </w:p>
        </w:tc>
        <w:tc>
          <w:tcPr>
            <w:tcW w:w="3485" w:type="dxa"/>
          </w:tcPr>
          <w:p w14:paraId="365AD8C4" w14:textId="1E6211A7"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 xml:space="preserve">Sylvia </w:t>
            </w:r>
            <w:proofErr w:type="spellStart"/>
            <w:r w:rsidRPr="004E0D95">
              <w:rPr>
                <w:rFonts w:ascii="Arial" w:hAnsi="Arial" w:cs="Arial"/>
                <w:sz w:val="20"/>
                <w:szCs w:val="20"/>
                <w:lang w:val="ro-RO"/>
              </w:rPr>
              <w:t>communis</w:t>
            </w:r>
            <w:proofErr w:type="spellEnd"/>
          </w:p>
        </w:tc>
        <w:tc>
          <w:tcPr>
            <w:tcW w:w="976" w:type="dxa"/>
          </w:tcPr>
          <w:p w14:paraId="563AB72F" w14:textId="00C11626"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25927A11"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7F61988B"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5E25F971" w14:textId="77777777" w:rsidR="00536DEE" w:rsidRPr="004E0D95" w:rsidRDefault="00536DEE" w:rsidP="00536DEE">
            <w:pPr>
              <w:spacing w:line="276" w:lineRule="auto"/>
              <w:jc w:val="both"/>
              <w:rPr>
                <w:rFonts w:ascii="Arial" w:hAnsi="Arial" w:cs="Arial"/>
                <w:sz w:val="20"/>
                <w:szCs w:val="20"/>
                <w:lang w:val="ro-RO"/>
              </w:rPr>
            </w:pPr>
          </w:p>
        </w:tc>
      </w:tr>
      <w:tr w:rsidR="00536DEE" w:rsidRPr="004E0D95" w14:paraId="6619D9CF" w14:textId="77777777" w:rsidTr="00CA7833">
        <w:trPr>
          <w:jc w:val="center"/>
        </w:trPr>
        <w:tc>
          <w:tcPr>
            <w:tcW w:w="661" w:type="dxa"/>
          </w:tcPr>
          <w:p w14:paraId="6461D1B4" w14:textId="6AF39BDB"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B</w:t>
            </w:r>
          </w:p>
        </w:tc>
        <w:tc>
          <w:tcPr>
            <w:tcW w:w="752" w:type="dxa"/>
          </w:tcPr>
          <w:p w14:paraId="17B6CDB8" w14:textId="5268D5F4"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A232</w:t>
            </w:r>
          </w:p>
        </w:tc>
        <w:tc>
          <w:tcPr>
            <w:tcW w:w="3485" w:type="dxa"/>
          </w:tcPr>
          <w:p w14:paraId="5AFED1D3" w14:textId="7FA031AC" w:rsidR="00536DEE" w:rsidRPr="004E0D95" w:rsidRDefault="00536DEE" w:rsidP="00536DEE">
            <w:pPr>
              <w:spacing w:line="276" w:lineRule="auto"/>
              <w:jc w:val="both"/>
              <w:rPr>
                <w:rFonts w:ascii="Arial" w:hAnsi="Arial" w:cs="Arial"/>
                <w:sz w:val="20"/>
                <w:szCs w:val="20"/>
                <w:lang w:val="ro-RO"/>
              </w:rPr>
            </w:pPr>
            <w:proofErr w:type="spellStart"/>
            <w:r w:rsidRPr="004E0D95">
              <w:rPr>
                <w:rFonts w:ascii="Arial" w:hAnsi="Arial" w:cs="Arial"/>
                <w:sz w:val="20"/>
                <w:szCs w:val="20"/>
                <w:lang w:val="ro-RO"/>
              </w:rPr>
              <w:t>Upupa</w:t>
            </w:r>
            <w:proofErr w:type="spellEnd"/>
            <w:r w:rsidRPr="004E0D95">
              <w:rPr>
                <w:rFonts w:ascii="Arial" w:hAnsi="Arial" w:cs="Arial"/>
                <w:sz w:val="20"/>
                <w:szCs w:val="20"/>
                <w:lang w:val="ro-RO"/>
              </w:rPr>
              <w:t xml:space="preserve"> </w:t>
            </w:r>
            <w:proofErr w:type="spellStart"/>
            <w:r w:rsidRPr="004E0D95">
              <w:rPr>
                <w:rFonts w:ascii="Arial" w:hAnsi="Arial" w:cs="Arial"/>
                <w:sz w:val="20"/>
                <w:szCs w:val="20"/>
                <w:lang w:val="ro-RO"/>
              </w:rPr>
              <w:t>epops</w:t>
            </w:r>
            <w:proofErr w:type="spellEnd"/>
          </w:p>
        </w:tc>
        <w:tc>
          <w:tcPr>
            <w:tcW w:w="976" w:type="dxa"/>
          </w:tcPr>
          <w:p w14:paraId="7CC47E84" w14:textId="0A7B6622" w:rsidR="00536DEE" w:rsidRPr="004E0D95" w:rsidRDefault="00536DEE" w:rsidP="00536DEE">
            <w:pPr>
              <w:spacing w:line="276" w:lineRule="auto"/>
              <w:jc w:val="both"/>
              <w:rPr>
                <w:rFonts w:ascii="Arial" w:hAnsi="Arial" w:cs="Arial"/>
                <w:sz w:val="20"/>
                <w:szCs w:val="20"/>
                <w:lang w:val="ro-RO"/>
              </w:rPr>
            </w:pPr>
            <w:r w:rsidRPr="004E0D95">
              <w:rPr>
                <w:rFonts w:ascii="Arial" w:hAnsi="Arial" w:cs="Arial"/>
                <w:sz w:val="20"/>
                <w:szCs w:val="20"/>
                <w:lang w:val="ro-RO"/>
              </w:rPr>
              <w:t>D</w:t>
            </w:r>
          </w:p>
        </w:tc>
        <w:tc>
          <w:tcPr>
            <w:tcW w:w="1017" w:type="dxa"/>
          </w:tcPr>
          <w:p w14:paraId="19367941" w14:textId="77777777" w:rsidR="00536DEE" w:rsidRPr="004E0D95" w:rsidRDefault="00536DEE" w:rsidP="00536DEE">
            <w:pPr>
              <w:spacing w:line="276" w:lineRule="auto"/>
              <w:jc w:val="both"/>
              <w:rPr>
                <w:rFonts w:ascii="Arial" w:hAnsi="Arial" w:cs="Arial"/>
                <w:sz w:val="20"/>
                <w:szCs w:val="20"/>
                <w:lang w:val="ro-RO"/>
              </w:rPr>
            </w:pPr>
          </w:p>
        </w:tc>
        <w:tc>
          <w:tcPr>
            <w:tcW w:w="821" w:type="dxa"/>
          </w:tcPr>
          <w:p w14:paraId="59D66A49" w14:textId="77777777" w:rsidR="00536DEE" w:rsidRPr="004E0D95" w:rsidRDefault="00536DEE" w:rsidP="00536DEE">
            <w:pPr>
              <w:spacing w:line="276" w:lineRule="auto"/>
              <w:jc w:val="both"/>
              <w:rPr>
                <w:rFonts w:ascii="Arial" w:hAnsi="Arial" w:cs="Arial"/>
                <w:sz w:val="20"/>
                <w:szCs w:val="20"/>
                <w:lang w:val="ro-RO"/>
              </w:rPr>
            </w:pPr>
          </w:p>
        </w:tc>
        <w:tc>
          <w:tcPr>
            <w:tcW w:w="802" w:type="dxa"/>
          </w:tcPr>
          <w:p w14:paraId="11B84ACA" w14:textId="77777777" w:rsidR="00536DEE" w:rsidRPr="004E0D95" w:rsidRDefault="00536DEE" w:rsidP="00536DEE">
            <w:pPr>
              <w:spacing w:line="276" w:lineRule="auto"/>
              <w:jc w:val="both"/>
              <w:rPr>
                <w:rFonts w:ascii="Arial" w:hAnsi="Arial" w:cs="Arial"/>
                <w:sz w:val="20"/>
                <w:szCs w:val="20"/>
                <w:lang w:val="ro-RO"/>
              </w:rPr>
            </w:pPr>
          </w:p>
        </w:tc>
      </w:tr>
    </w:tbl>
    <w:p w14:paraId="54D53112" w14:textId="77777777" w:rsidR="00A846D5" w:rsidRPr="004E0D95" w:rsidRDefault="00A846D5" w:rsidP="00B60E31">
      <w:pPr>
        <w:spacing w:line="276" w:lineRule="auto"/>
        <w:ind w:firstLine="720"/>
        <w:jc w:val="both"/>
        <w:rPr>
          <w:rFonts w:ascii="Arial" w:hAnsi="Arial" w:cs="Arial"/>
          <w:color w:val="FF0000"/>
          <w:lang w:val="ro-RO"/>
        </w:rPr>
      </w:pPr>
    </w:p>
    <w:p w14:paraId="5737D8C8" w14:textId="1AE4C138" w:rsidR="00B60E31" w:rsidRPr="004E0D95" w:rsidRDefault="00B60E31" w:rsidP="00B60E31">
      <w:pPr>
        <w:spacing w:line="276" w:lineRule="auto"/>
        <w:ind w:firstLine="720"/>
        <w:jc w:val="both"/>
        <w:rPr>
          <w:rFonts w:ascii="Arial" w:hAnsi="Arial" w:cs="Arial"/>
          <w:lang w:val="ro-RO"/>
        </w:rPr>
      </w:pPr>
      <w:r w:rsidRPr="004E0D95">
        <w:rPr>
          <w:rFonts w:ascii="Arial" w:hAnsi="Arial" w:cs="Arial"/>
          <w:lang w:val="ro-RO"/>
        </w:rPr>
        <w:t>Caracteristici generale ale sitului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816"/>
        <w:gridCol w:w="1559"/>
      </w:tblGrid>
      <w:tr w:rsidR="0082661F" w:rsidRPr="004E0D95" w14:paraId="637AFE08" w14:textId="77777777" w:rsidTr="002F1FCC">
        <w:tc>
          <w:tcPr>
            <w:tcW w:w="675" w:type="dxa"/>
          </w:tcPr>
          <w:p w14:paraId="14846459" w14:textId="77777777" w:rsidR="00B60E31" w:rsidRPr="004E0D95" w:rsidRDefault="00B60E31" w:rsidP="002F1FCC">
            <w:pPr>
              <w:spacing w:line="276" w:lineRule="auto"/>
              <w:jc w:val="center"/>
              <w:rPr>
                <w:rFonts w:ascii="Arial" w:hAnsi="Arial" w:cs="Arial"/>
                <w:sz w:val="20"/>
                <w:szCs w:val="20"/>
                <w:lang w:val="ro-RO"/>
              </w:rPr>
            </w:pPr>
            <w:r w:rsidRPr="004E0D95">
              <w:rPr>
                <w:rFonts w:ascii="Arial" w:hAnsi="Arial" w:cs="Arial"/>
                <w:sz w:val="20"/>
                <w:szCs w:val="20"/>
                <w:lang w:val="ro-RO"/>
              </w:rPr>
              <w:t>Cod</w:t>
            </w:r>
          </w:p>
        </w:tc>
        <w:tc>
          <w:tcPr>
            <w:tcW w:w="3816" w:type="dxa"/>
          </w:tcPr>
          <w:p w14:paraId="360A6F31" w14:textId="77777777" w:rsidR="00B60E31" w:rsidRPr="004E0D95" w:rsidRDefault="00B60E31" w:rsidP="002F1FCC">
            <w:pPr>
              <w:spacing w:line="276" w:lineRule="auto"/>
              <w:jc w:val="center"/>
              <w:rPr>
                <w:rFonts w:ascii="Arial" w:hAnsi="Arial" w:cs="Arial"/>
                <w:sz w:val="20"/>
                <w:szCs w:val="20"/>
                <w:lang w:val="ro-RO"/>
              </w:rPr>
            </w:pPr>
            <w:r w:rsidRPr="004E0D95">
              <w:rPr>
                <w:rFonts w:ascii="Arial" w:hAnsi="Arial" w:cs="Arial"/>
                <w:sz w:val="20"/>
                <w:szCs w:val="20"/>
                <w:lang w:val="ro-RO"/>
              </w:rPr>
              <w:t>Clase habitate</w:t>
            </w:r>
          </w:p>
        </w:tc>
        <w:tc>
          <w:tcPr>
            <w:tcW w:w="1559" w:type="dxa"/>
          </w:tcPr>
          <w:p w14:paraId="495881DE" w14:textId="77777777" w:rsidR="00B60E31" w:rsidRPr="004E0D95" w:rsidRDefault="00B60E31" w:rsidP="002F1FCC">
            <w:pPr>
              <w:spacing w:line="276" w:lineRule="auto"/>
              <w:jc w:val="center"/>
              <w:rPr>
                <w:rFonts w:ascii="Arial" w:hAnsi="Arial" w:cs="Arial"/>
                <w:sz w:val="20"/>
                <w:szCs w:val="20"/>
                <w:lang w:val="ro-RO"/>
              </w:rPr>
            </w:pPr>
            <w:r w:rsidRPr="004E0D95">
              <w:rPr>
                <w:rFonts w:ascii="Arial" w:hAnsi="Arial" w:cs="Arial"/>
                <w:sz w:val="20"/>
                <w:szCs w:val="20"/>
                <w:lang w:val="ro-RO"/>
              </w:rPr>
              <w:t>Acoperire (%)</w:t>
            </w:r>
          </w:p>
        </w:tc>
      </w:tr>
      <w:tr w:rsidR="0082661F" w:rsidRPr="004E0D95" w14:paraId="2279DDD1" w14:textId="77777777" w:rsidTr="002F1FCC">
        <w:tc>
          <w:tcPr>
            <w:tcW w:w="675" w:type="dxa"/>
          </w:tcPr>
          <w:p w14:paraId="7B6EDC92" w14:textId="602DA001" w:rsidR="005875AE" w:rsidRPr="004E0D95" w:rsidRDefault="005875AE" w:rsidP="005875AE">
            <w:pPr>
              <w:spacing w:line="276" w:lineRule="auto"/>
              <w:jc w:val="center"/>
              <w:rPr>
                <w:rFonts w:ascii="Arial" w:hAnsi="Arial" w:cs="Arial"/>
                <w:sz w:val="20"/>
                <w:szCs w:val="20"/>
                <w:lang w:val="ro-RO"/>
              </w:rPr>
            </w:pPr>
            <w:r w:rsidRPr="004E0D95">
              <w:rPr>
                <w:rFonts w:ascii="Arial" w:hAnsi="Arial" w:cs="Arial"/>
                <w:sz w:val="20"/>
                <w:szCs w:val="20"/>
                <w:lang w:val="ro-RO"/>
              </w:rPr>
              <w:t xml:space="preserve">N09 </w:t>
            </w:r>
          </w:p>
        </w:tc>
        <w:tc>
          <w:tcPr>
            <w:tcW w:w="3816" w:type="dxa"/>
          </w:tcPr>
          <w:p w14:paraId="6710C586" w14:textId="65E8F501" w:rsidR="005875AE" w:rsidRPr="004E0D95" w:rsidRDefault="005875AE" w:rsidP="005875AE">
            <w:pPr>
              <w:spacing w:line="276" w:lineRule="auto"/>
              <w:rPr>
                <w:rFonts w:ascii="Arial" w:hAnsi="Arial" w:cs="Arial"/>
                <w:sz w:val="20"/>
                <w:szCs w:val="20"/>
                <w:lang w:val="ro-RO"/>
              </w:rPr>
            </w:pPr>
            <w:r w:rsidRPr="004E0D95">
              <w:rPr>
                <w:rFonts w:ascii="Arial" w:hAnsi="Arial" w:cs="Arial"/>
                <w:sz w:val="20"/>
                <w:szCs w:val="20"/>
                <w:lang w:val="ro-RO"/>
              </w:rPr>
              <w:t>Pajiști naturale, stepe</w:t>
            </w:r>
          </w:p>
        </w:tc>
        <w:tc>
          <w:tcPr>
            <w:tcW w:w="1559" w:type="dxa"/>
          </w:tcPr>
          <w:p w14:paraId="09768285" w14:textId="4A2464B9" w:rsidR="005875AE" w:rsidRPr="004E0D95" w:rsidRDefault="0082661F" w:rsidP="005875AE">
            <w:pPr>
              <w:spacing w:line="276" w:lineRule="auto"/>
              <w:jc w:val="center"/>
              <w:rPr>
                <w:rFonts w:ascii="Arial" w:hAnsi="Arial" w:cs="Arial"/>
                <w:sz w:val="20"/>
                <w:szCs w:val="20"/>
                <w:lang w:val="ro-RO"/>
              </w:rPr>
            </w:pPr>
            <w:r w:rsidRPr="004E0D95">
              <w:rPr>
                <w:rFonts w:ascii="Arial" w:hAnsi="Arial" w:cs="Arial"/>
                <w:sz w:val="20"/>
                <w:szCs w:val="20"/>
                <w:lang w:val="ro-RO"/>
              </w:rPr>
              <w:t>12.88</w:t>
            </w:r>
          </w:p>
        </w:tc>
      </w:tr>
      <w:tr w:rsidR="0082661F" w:rsidRPr="004E0D95" w14:paraId="6883AF80" w14:textId="77777777" w:rsidTr="002F1FCC">
        <w:tc>
          <w:tcPr>
            <w:tcW w:w="675" w:type="dxa"/>
          </w:tcPr>
          <w:p w14:paraId="0981341B" w14:textId="4C0798B5" w:rsidR="0082661F" w:rsidRPr="004E0D95" w:rsidRDefault="0082661F" w:rsidP="005875AE">
            <w:pPr>
              <w:spacing w:line="276" w:lineRule="auto"/>
              <w:jc w:val="center"/>
              <w:rPr>
                <w:rFonts w:ascii="Arial" w:hAnsi="Arial" w:cs="Arial"/>
                <w:sz w:val="20"/>
                <w:szCs w:val="20"/>
                <w:lang w:val="ro-RO"/>
              </w:rPr>
            </w:pPr>
            <w:r w:rsidRPr="004E0D95">
              <w:rPr>
                <w:rFonts w:ascii="Arial" w:hAnsi="Arial" w:cs="Arial"/>
                <w:sz w:val="20"/>
                <w:szCs w:val="20"/>
                <w:lang w:val="ro-RO"/>
              </w:rPr>
              <w:t>N12</w:t>
            </w:r>
          </w:p>
        </w:tc>
        <w:tc>
          <w:tcPr>
            <w:tcW w:w="3816" w:type="dxa"/>
          </w:tcPr>
          <w:p w14:paraId="3CB8A263" w14:textId="093380B5" w:rsidR="0082661F" w:rsidRPr="004E0D95" w:rsidRDefault="0082661F" w:rsidP="005875AE">
            <w:pPr>
              <w:spacing w:line="276" w:lineRule="auto"/>
              <w:rPr>
                <w:rFonts w:ascii="Arial" w:hAnsi="Arial" w:cs="Arial"/>
                <w:sz w:val="20"/>
                <w:szCs w:val="20"/>
                <w:lang w:val="ro-RO"/>
              </w:rPr>
            </w:pPr>
            <w:r w:rsidRPr="004E0D95">
              <w:rPr>
                <w:rFonts w:ascii="Arial" w:hAnsi="Arial" w:cs="Arial"/>
                <w:sz w:val="20"/>
                <w:szCs w:val="20"/>
                <w:lang w:val="ro-RO"/>
              </w:rPr>
              <w:t>Culturi (teren arabil)</w:t>
            </w:r>
          </w:p>
        </w:tc>
        <w:tc>
          <w:tcPr>
            <w:tcW w:w="1559" w:type="dxa"/>
          </w:tcPr>
          <w:p w14:paraId="123A7ABF" w14:textId="7359FDC3" w:rsidR="0082661F" w:rsidRPr="004E0D95" w:rsidRDefault="0082661F" w:rsidP="005875AE">
            <w:pPr>
              <w:spacing w:line="276" w:lineRule="auto"/>
              <w:jc w:val="center"/>
              <w:rPr>
                <w:rFonts w:ascii="Arial" w:hAnsi="Arial" w:cs="Arial"/>
                <w:sz w:val="20"/>
                <w:szCs w:val="20"/>
                <w:lang w:val="ro-RO"/>
              </w:rPr>
            </w:pPr>
            <w:r w:rsidRPr="004E0D95">
              <w:rPr>
                <w:rFonts w:ascii="Arial" w:hAnsi="Arial" w:cs="Arial"/>
                <w:sz w:val="20"/>
                <w:szCs w:val="20"/>
                <w:lang w:val="ro-RO"/>
              </w:rPr>
              <w:t>37.25</w:t>
            </w:r>
          </w:p>
        </w:tc>
      </w:tr>
      <w:tr w:rsidR="0082661F" w:rsidRPr="004E0D95" w14:paraId="627CAC09" w14:textId="77777777" w:rsidTr="002F1FCC">
        <w:tc>
          <w:tcPr>
            <w:tcW w:w="675" w:type="dxa"/>
          </w:tcPr>
          <w:p w14:paraId="5582433E" w14:textId="77777777" w:rsidR="00B60E31" w:rsidRPr="004E0D95" w:rsidRDefault="00B60E31" w:rsidP="002F1FCC">
            <w:pPr>
              <w:spacing w:line="276" w:lineRule="auto"/>
              <w:jc w:val="center"/>
              <w:rPr>
                <w:rFonts w:ascii="Arial" w:hAnsi="Arial" w:cs="Arial"/>
                <w:sz w:val="20"/>
                <w:szCs w:val="20"/>
                <w:lang w:val="ro-RO"/>
              </w:rPr>
            </w:pPr>
            <w:r w:rsidRPr="004E0D95">
              <w:rPr>
                <w:rFonts w:ascii="Arial" w:hAnsi="Arial" w:cs="Arial"/>
                <w:sz w:val="20"/>
                <w:szCs w:val="20"/>
                <w:lang w:val="ro-RO"/>
              </w:rPr>
              <w:t>N14</w:t>
            </w:r>
          </w:p>
        </w:tc>
        <w:tc>
          <w:tcPr>
            <w:tcW w:w="3816" w:type="dxa"/>
          </w:tcPr>
          <w:p w14:paraId="015A8662" w14:textId="77777777" w:rsidR="00B60E31" w:rsidRPr="004E0D95" w:rsidRDefault="00B60E31" w:rsidP="002F1FCC">
            <w:pPr>
              <w:spacing w:line="276" w:lineRule="auto"/>
              <w:rPr>
                <w:rFonts w:ascii="Arial" w:hAnsi="Arial" w:cs="Arial"/>
                <w:sz w:val="20"/>
                <w:szCs w:val="20"/>
                <w:lang w:val="ro-RO"/>
              </w:rPr>
            </w:pPr>
            <w:r w:rsidRPr="004E0D95">
              <w:rPr>
                <w:rFonts w:ascii="Arial" w:hAnsi="Arial" w:cs="Arial"/>
                <w:sz w:val="20"/>
                <w:szCs w:val="20"/>
                <w:lang w:val="ro-RO"/>
              </w:rPr>
              <w:t>Pășuni</w:t>
            </w:r>
          </w:p>
        </w:tc>
        <w:tc>
          <w:tcPr>
            <w:tcW w:w="1559" w:type="dxa"/>
          </w:tcPr>
          <w:p w14:paraId="08E208EA" w14:textId="3721C0F3" w:rsidR="00B60E31" w:rsidRPr="004E0D95" w:rsidRDefault="0082661F" w:rsidP="002F1FCC">
            <w:pPr>
              <w:spacing w:line="276" w:lineRule="auto"/>
              <w:jc w:val="center"/>
              <w:rPr>
                <w:rFonts w:ascii="Arial" w:hAnsi="Arial" w:cs="Arial"/>
                <w:sz w:val="20"/>
                <w:szCs w:val="20"/>
                <w:lang w:val="ro-RO"/>
              </w:rPr>
            </w:pPr>
            <w:r w:rsidRPr="004E0D95">
              <w:rPr>
                <w:rFonts w:ascii="Arial" w:hAnsi="Arial" w:cs="Arial"/>
                <w:sz w:val="20"/>
                <w:szCs w:val="20"/>
                <w:lang w:val="ro-RO"/>
              </w:rPr>
              <w:t>30.21</w:t>
            </w:r>
          </w:p>
        </w:tc>
      </w:tr>
      <w:tr w:rsidR="0082661F" w:rsidRPr="004E0D95" w14:paraId="7A5CD9E5" w14:textId="77777777" w:rsidTr="002F1FCC">
        <w:tc>
          <w:tcPr>
            <w:tcW w:w="675" w:type="dxa"/>
          </w:tcPr>
          <w:p w14:paraId="63E0AEFF" w14:textId="77777777" w:rsidR="00B60E31" w:rsidRPr="004E0D95" w:rsidRDefault="00B60E31" w:rsidP="002F1FCC">
            <w:pPr>
              <w:spacing w:line="276" w:lineRule="auto"/>
              <w:jc w:val="both"/>
              <w:rPr>
                <w:rFonts w:ascii="Arial" w:hAnsi="Arial" w:cs="Arial"/>
                <w:sz w:val="20"/>
                <w:szCs w:val="20"/>
                <w:lang w:val="ro-RO"/>
              </w:rPr>
            </w:pPr>
            <w:r w:rsidRPr="004E0D95">
              <w:rPr>
                <w:rFonts w:ascii="Arial" w:hAnsi="Arial" w:cs="Arial"/>
                <w:sz w:val="20"/>
                <w:szCs w:val="20"/>
                <w:lang w:val="ro-RO"/>
              </w:rPr>
              <w:t>N15</w:t>
            </w:r>
          </w:p>
        </w:tc>
        <w:tc>
          <w:tcPr>
            <w:tcW w:w="3816" w:type="dxa"/>
          </w:tcPr>
          <w:p w14:paraId="3DA64700" w14:textId="77777777" w:rsidR="00B60E31" w:rsidRPr="004E0D95" w:rsidRDefault="00B60E31" w:rsidP="002F1FCC">
            <w:pPr>
              <w:spacing w:line="276" w:lineRule="auto"/>
              <w:rPr>
                <w:rFonts w:ascii="Arial" w:hAnsi="Arial" w:cs="Arial"/>
                <w:sz w:val="20"/>
                <w:szCs w:val="20"/>
                <w:lang w:val="ro-RO"/>
              </w:rPr>
            </w:pPr>
            <w:r w:rsidRPr="004E0D95">
              <w:rPr>
                <w:rFonts w:ascii="Arial" w:hAnsi="Arial" w:cs="Arial"/>
                <w:sz w:val="20"/>
                <w:szCs w:val="20"/>
                <w:lang w:val="ro-RO"/>
              </w:rPr>
              <w:t>Alte terenuri arabile</w:t>
            </w:r>
          </w:p>
        </w:tc>
        <w:tc>
          <w:tcPr>
            <w:tcW w:w="1559" w:type="dxa"/>
          </w:tcPr>
          <w:p w14:paraId="2EFEA717" w14:textId="2A630ABB" w:rsidR="00B60E31" w:rsidRPr="004E0D95" w:rsidRDefault="0082661F" w:rsidP="002F1FCC">
            <w:pPr>
              <w:spacing w:line="276" w:lineRule="auto"/>
              <w:jc w:val="center"/>
              <w:rPr>
                <w:rFonts w:ascii="Arial" w:hAnsi="Arial" w:cs="Arial"/>
                <w:sz w:val="20"/>
                <w:szCs w:val="20"/>
                <w:lang w:val="ro-RO"/>
              </w:rPr>
            </w:pPr>
            <w:r w:rsidRPr="004E0D95">
              <w:rPr>
                <w:rFonts w:ascii="Arial" w:hAnsi="Arial" w:cs="Arial"/>
                <w:sz w:val="20"/>
                <w:szCs w:val="20"/>
                <w:lang w:val="ro-RO"/>
              </w:rPr>
              <w:t>9.34</w:t>
            </w:r>
          </w:p>
        </w:tc>
      </w:tr>
      <w:tr w:rsidR="0082661F" w:rsidRPr="004E0D95" w14:paraId="6B8CB521" w14:textId="77777777" w:rsidTr="002F1FCC">
        <w:tc>
          <w:tcPr>
            <w:tcW w:w="675" w:type="dxa"/>
          </w:tcPr>
          <w:p w14:paraId="57201D67" w14:textId="77777777" w:rsidR="00B60E31" w:rsidRPr="004E0D95" w:rsidRDefault="00B60E31" w:rsidP="002F1FCC">
            <w:pPr>
              <w:spacing w:line="276" w:lineRule="auto"/>
              <w:jc w:val="both"/>
              <w:rPr>
                <w:rFonts w:ascii="Arial" w:hAnsi="Arial" w:cs="Arial"/>
                <w:sz w:val="20"/>
                <w:szCs w:val="20"/>
                <w:lang w:val="ro-RO"/>
              </w:rPr>
            </w:pPr>
            <w:r w:rsidRPr="004E0D95">
              <w:rPr>
                <w:rFonts w:ascii="Arial" w:hAnsi="Arial" w:cs="Arial"/>
                <w:sz w:val="20"/>
                <w:szCs w:val="20"/>
                <w:lang w:val="ro-RO"/>
              </w:rPr>
              <w:lastRenderedPageBreak/>
              <w:t>N16</w:t>
            </w:r>
          </w:p>
        </w:tc>
        <w:tc>
          <w:tcPr>
            <w:tcW w:w="3816" w:type="dxa"/>
          </w:tcPr>
          <w:p w14:paraId="0614D1F6" w14:textId="77777777" w:rsidR="00B60E31" w:rsidRPr="004E0D95" w:rsidRDefault="00B60E31" w:rsidP="002F1FCC">
            <w:pPr>
              <w:spacing w:line="276" w:lineRule="auto"/>
              <w:rPr>
                <w:rFonts w:ascii="Arial" w:hAnsi="Arial" w:cs="Arial"/>
                <w:sz w:val="20"/>
                <w:szCs w:val="20"/>
                <w:lang w:val="ro-RO"/>
              </w:rPr>
            </w:pPr>
            <w:r w:rsidRPr="004E0D95">
              <w:rPr>
                <w:rFonts w:ascii="Arial" w:hAnsi="Arial" w:cs="Arial"/>
                <w:sz w:val="20"/>
                <w:szCs w:val="20"/>
                <w:lang w:val="ro-RO"/>
              </w:rPr>
              <w:t>Păduri de foioase</w:t>
            </w:r>
          </w:p>
        </w:tc>
        <w:tc>
          <w:tcPr>
            <w:tcW w:w="1559" w:type="dxa"/>
          </w:tcPr>
          <w:p w14:paraId="67C7802A" w14:textId="4B68E5DE" w:rsidR="00B60E31" w:rsidRPr="004E0D95" w:rsidRDefault="0082661F" w:rsidP="002F1FCC">
            <w:pPr>
              <w:spacing w:line="276" w:lineRule="auto"/>
              <w:jc w:val="center"/>
              <w:rPr>
                <w:rFonts w:ascii="Arial" w:hAnsi="Arial" w:cs="Arial"/>
                <w:sz w:val="20"/>
                <w:szCs w:val="20"/>
                <w:lang w:val="ro-RO"/>
              </w:rPr>
            </w:pPr>
            <w:r w:rsidRPr="004E0D95">
              <w:rPr>
                <w:rFonts w:ascii="Arial" w:hAnsi="Arial" w:cs="Arial"/>
                <w:sz w:val="20"/>
                <w:szCs w:val="20"/>
                <w:lang w:val="ro-RO"/>
              </w:rPr>
              <w:t>0.72</w:t>
            </w:r>
          </w:p>
        </w:tc>
      </w:tr>
      <w:tr w:rsidR="0082661F" w:rsidRPr="004E0D95" w14:paraId="16A8303A" w14:textId="77777777" w:rsidTr="002F1FCC">
        <w:tc>
          <w:tcPr>
            <w:tcW w:w="675" w:type="dxa"/>
          </w:tcPr>
          <w:p w14:paraId="100DA615" w14:textId="77777777" w:rsidR="00B60E31" w:rsidRPr="004E0D95" w:rsidRDefault="00B60E31" w:rsidP="002F1FCC">
            <w:pPr>
              <w:spacing w:line="276" w:lineRule="auto"/>
              <w:jc w:val="both"/>
              <w:rPr>
                <w:rFonts w:ascii="Arial" w:hAnsi="Arial" w:cs="Arial"/>
                <w:sz w:val="20"/>
                <w:szCs w:val="20"/>
                <w:lang w:val="ro-RO"/>
              </w:rPr>
            </w:pPr>
            <w:r w:rsidRPr="004E0D95">
              <w:rPr>
                <w:rFonts w:ascii="Arial" w:hAnsi="Arial" w:cs="Arial"/>
                <w:sz w:val="20"/>
                <w:szCs w:val="20"/>
                <w:lang w:val="ro-RO"/>
              </w:rPr>
              <w:t>N17</w:t>
            </w:r>
          </w:p>
        </w:tc>
        <w:tc>
          <w:tcPr>
            <w:tcW w:w="3816" w:type="dxa"/>
          </w:tcPr>
          <w:p w14:paraId="76A9271A" w14:textId="77777777" w:rsidR="00B60E31" w:rsidRPr="004E0D95" w:rsidRDefault="00B60E31" w:rsidP="002F1FCC">
            <w:pPr>
              <w:spacing w:line="276" w:lineRule="auto"/>
              <w:rPr>
                <w:rFonts w:ascii="Arial" w:hAnsi="Arial" w:cs="Arial"/>
                <w:sz w:val="20"/>
                <w:szCs w:val="20"/>
                <w:lang w:val="ro-RO"/>
              </w:rPr>
            </w:pPr>
            <w:r w:rsidRPr="004E0D95">
              <w:rPr>
                <w:rFonts w:ascii="Arial" w:hAnsi="Arial" w:cs="Arial"/>
                <w:sz w:val="20"/>
                <w:szCs w:val="20"/>
                <w:lang w:val="ro-RO"/>
              </w:rPr>
              <w:t>Păduri de conifere</w:t>
            </w:r>
          </w:p>
        </w:tc>
        <w:tc>
          <w:tcPr>
            <w:tcW w:w="1559" w:type="dxa"/>
          </w:tcPr>
          <w:p w14:paraId="524E087B" w14:textId="60A94A2F" w:rsidR="00B60E31" w:rsidRPr="004E0D95" w:rsidRDefault="0082661F" w:rsidP="002F1FCC">
            <w:pPr>
              <w:spacing w:line="276" w:lineRule="auto"/>
              <w:jc w:val="center"/>
              <w:rPr>
                <w:rFonts w:ascii="Arial" w:hAnsi="Arial" w:cs="Arial"/>
                <w:sz w:val="20"/>
                <w:szCs w:val="20"/>
                <w:lang w:val="ro-RO"/>
              </w:rPr>
            </w:pPr>
            <w:r w:rsidRPr="004E0D95">
              <w:rPr>
                <w:rFonts w:ascii="Arial" w:hAnsi="Arial" w:cs="Arial"/>
                <w:sz w:val="20"/>
                <w:szCs w:val="20"/>
                <w:lang w:val="ro-RO"/>
              </w:rPr>
              <w:t>0.31</w:t>
            </w:r>
          </w:p>
        </w:tc>
      </w:tr>
      <w:tr w:rsidR="0082661F" w:rsidRPr="004E0D95" w14:paraId="6889C86B" w14:textId="77777777" w:rsidTr="002F1FCC">
        <w:tc>
          <w:tcPr>
            <w:tcW w:w="675" w:type="dxa"/>
          </w:tcPr>
          <w:p w14:paraId="5BE06434" w14:textId="77777777" w:rsidR="00B60E31" w:rsidRPr="004E0D95" w:rsidRDefault="00B60E31" w:rsidP="002F1FCC">
            <w:pPr>
              <w:spacing w:line="276" w:lineRule="auto"/>
              <w:jc w:val="both"/>
              <w:rPr>
                <w:rFonts w:ascii="Arial" w:hAnsi="Arial" w:cs="Arial"/>
                <w:sz w:val="20"/>
                <w:szCs w:val="20"/>
                <w:lang w:val="ro-RO"/>
              </w:rPr>
            </w:pPr>
            <w:r w:rsidRPr="004E0D95">
              <w:rPr>
                <w:rFonts w:ascii="Arial" w:hAnsi="Arial" w:cs="Arial"/>
                <w:sz w:val="20"/>
                <w:szCs w:val="20"/>
                <w:lang w:val="ro-RO"/>
              </w:rPr>
              <w:t>N23</w:t>
            </w:r>
          </w:p>
        </w:tc>
        <w:tc>
          <w:tcPr>
            <w:tcW w:w="3816" w:type="dxa"/>
          </w:tcPr>
          <w:p w14:paraId="4A70FFC6" w14:textId="77777777" w:rsidR="00B60E31" w:rsidRPr="004E0D95" w:rsidRDefault="00B60E31" w:rsidP="002F1FCC">
            <w:pPr>
              <w:spacing w:line="276" w:lineRule="auto"/>
              <w:rPr>
                <w:rFonts w:ascii="Arial" w:hAnsi="Arial" w:cs="Arial"/>
                <w:sz w:val="20"/>
                <w:szCs w:val="20"/>
                <w:lang w:val="ro-RO"/>
              </w:rPr>
            </w:pPr>
            <w:r w:rsidRPr="004E0D95">
              <w:rPr>
                <w:rFonts w:ascii="Arial" w:hAnsi="Arial" w:cs="Arial"/>
                <w:sz w:val="20"/>
                <w:szCs w:val="20"/>
                <w:lang w:val="ro-RO"/>
              </w:rPr>
              <w:t>Alte terenuri artificiale (localități, mine..)</w:t>
            </w:r>
          </w:p>
        </w:tc>
        <w:tc>
          <w:tcPr>
            <w:tcW w:w="1559" w:type="dxa"/>
          </w:tcPr>
          <w:p w14:paraId="6C112372" w14:textId="7A690832" w:rsidR="00B60E31" w:rsidRPr="004E0D95" w:rsidRDefault="0082661F" w:rsidP="002F1FCC">
            <w:pPr>
              <w:spacing w:line="276" w:lineRule="auto"/>
              <w:jc w:val="center"/>
              <w:rPr>
                <w:rFonts w:ascii="Arial" w:hAnsi="Arial" w:cs="Arial"/>
                <w:sz w:val="20"/>
                <w:szCs w:val="20"/>
                <w:lang w:val="ro-RO"/>
              </w:rPr>
            </w:pPr>
            <w:r w:rsidRPr="004E0D95">
              <w:rPr>
                <w:rFonts w:ascii="Arial" w:hAnsi="Arial" w:cs="Arial"/>
                <w:sz w:val="20"/>
                <w:szCs w:val="20"/>
                <w:lang w:val="ro-RO"/>
              </w:rPr>
              <w:t>4.46</w:t>
            </w:r>
          </w:p>
        </w:tc>
      </w:tr>
      <w:tr w:rsidR="0082661F" w:rsidRPr="004E0D95" w14:paraId="2D05213B" w14:textId="77777777" w:rsidTr="002F1FCC">
        <w:tc>
          <w:tcPr>
            <w:tcW w:w="675" w:type="dxa"/>
          </w:tcPr>
          <w:p w14:paraId="08DAA264" w14:textId="77777777" w:rsidR="00B60E31" w:rsidRPr="004E0D95" w:rsidRDefault="00B60E31" w:rsidP="002F1FCC">
            <w:pPr>
              <w:spacing w:line="276" w:lineRule="auto"/>
              <w:jc w:val="both"/>
              <w:rPr>
                <w:rFonts w:ascii="Arial" w:hAnsi="Arial" w:cs="Arial"/>
                <w:sz w:val="20"/>
                <w:szCs w:val="20"/>
                <w:lang w:val="ro-RO"/>
              </w:rPr>
            </w:pPr>
            <w:r w:rsidRPr="004E0D95">
              <w:rPr>
                <w:rFonts w:ascii="Arial" w:hAnsi="Arial" w:cs="Arial"/>
                <w:sz w:val="20"/>
                <w:szCs w:val="20"/>
                <w:lang w:val="ro-RO"/>
              </w:rPr>
              <w:t>N26</w:t>
            </w:r>
          </w:p>
        </w:tc>
        <w:tc>
          <w:tcPr>
            <w:tcW w:w="3816" w:type="dxa"/>
          </w:tcPr>
          <w:p w14:paraId="469490EC" w14:textId="77777777" w:rsidR="00B60E31" w:rsidRPr="004E0D95" w:rsidRDefault="00B60E31" w:rsidP="002F1FCC">
            <w:pPr>
              <w:spacing w:line="276" w:lineRule="auto"/>
              <w:rPr>
                <w:rFonts w:ascii="Arial" w:hAnsi="Arial" w:cs="Arial"/>
                <w:sz w:val="20"/>
                <w:szCs w:val="20"/>
                <w:lang w:val="ro-RO"/>
              </w:rPr>
            </w:pPr>
            <w:r w:rsidRPr="004E0D95">
              <w:rPr>
                <w:rFonts w:ascii="Arial" w:hAnsi="Arial" w:cs="Arial"/>
                <w:sz w:val="20"/>
                <w:szCs w:val="20"/>
                <w:lang w:val="ro-RO"/>
              </w:rPr>
              <w:t>Habitate de păduri (păduri în tranziție)</w:t>
            </w:r>
          </w:p>
        </w:tc>
        <w:tc>
          <w:tcPr>
            <w:tcW w:w="1559" w:type="dxa"/>
          </w:tcPr>
          <w:p w14:paraId="4C888939" w14:textId="0027BC3A" w:rsidR="00B60E31" w:rsidRPr="004E0D95" w:rsidRDefault="0082661F" w:rsidP="002F1FCC">
            <w:pPr>
              <w:spacing w:line="276" w:lineRule="auto"/>
              <w:jc w:val="center"/>
              <w:rPr>
                <w:rFonts w:ascii="Arial" w:hAnsi="Arial" w:cs="Arial"/>
                <w:sz w:val="20"/>
                <w:szCs w:val="20"/>
                <w:lang w:val="ro-RO"/>
              </w:rPr>
            </w:pPr>
            <w:r w:rsidRPr="004E0D95">
              <w:rPr>
                <w:rFonts w:ascii="Arial" w:hAnsi="Arial" w:cs="Arial"/>
                <w:sz w:val="20"/>
                <w:szCs w:val="20"/>
                <w:lang w:val="ro-RO"/>
              </w:rPr>
              <w:t>4.83</w:t>
            </w:r>
          </w:p>
        </w:tc>
      </w:tr>
    </w:tbl>
    <w:p w14:paraId="641C60C8" w14:textId="77777777" w:rsidR="00FB7230" w:rsidRDefault="00FB7230" w:rsidP="00B60E31">
      <w:pPr>
        <w:spacing w:line="276" w:lineRule="auto"/>
        <w:ind w:firstLine="720"/>
        <w:jc w:val="both"/>
        <w:rPr>
          <w:rFonts w:ascii="Arial" w:hAnsi="Arial" w:cs="Arial"/>
          <w:lang w:val="ro-RO"/>
        </w:rPr>
      </w:pPr>
    </w:p>
    <w:p w14:paraId="697A9DEE" w14:textId="46DB3F68" w:rsidR="00B60E31" w:rsidRPr="004E0D95" w:rsidRDefault="00B60E31" w:rsidP="00B60E31">
      <w:pPr>
        <w:spacing w:line="276" w:lineRule="auto"/>
        <w:ind w:firstLine="720"/>
        <w:jc w:val="both"/>
        <w:rPr>
          <w:rFonts w:ascii="Arial" w:hAnsi="Arial" w:cs="Arial"/>
          <w:lang w:val="ro-RO"/>
        </w:rPr>
      </w:pPr>
      <w:r w:rsidRPr="004E0D95">
        <w:rPr>
          <w:rFonts w:ascii="Arial" w:hAnsi="Arial" w:cs="Arial"/>
          <w:lang w:val="ro-RO"/>
        </w:rPr>
        <w:t xml:space="preserve">Printre </w:t>
      </w:r>
      <w:proofErr w:type="spellStart"/>
      <w:r w:rsidRPr="004E0D95">
        <w:rPr>
          <w:rFonts w:ascii="Arial" w:hAnsi="Arial" w:cs="Arial"/>
          <w:lang w:val="ro-RO"/>
        </w:rPr>
        <w:t>amenintările</w:t>
      </w:r>
      <w:proofErr w:type="spellEnd"/>
      <w:r w:rsidRPr="004E0D95">
        <w:rPr>
          <w:rFonts w:ascii="Arial" w:hAnsi="Arial" w:cs="Arial"/>
          <w:lang w:val="ro-RO"/>
        </w:rPr>
        <w:t xml:space="preserve"> și presiunile majore identificate la nivelul ariei se numără următoarele:  </w:t>
      </w:r>
    </w:p>
    <w:p w14:paraId="7ABC7BE0" w14:textId="77777777" w:rsidR="0082661F" w:rsidRPr="004E0D95" w:rsidRDefault="0082661F" w:rsidP="0082661F">
      <w:pPr>
        <w:pStyle w:val="ListParagraph"/>
        <w:numPr>
          <w:ilvl w:val="0"/>
          <w:numId w:val="86"/>
        </w:numPr>
        <w:spacing w:after="0" w:line="276" w:lineRule="auto"/>
        <w:contextualSpacing w:val="0"/>
        <w:jc w:val="both"/>
        <w:rPr>
          <w:rFonts w:ascii="Arial" w:hAnsi="Arial" w:cs="Arial"/>
          <w:lang w:val="ro-RO"/>
        </w:rPr>
      </w:pPr>
      <w:r w:rsidRPr="004E0D95">
        <w:rPr>
          <w:rFonts w:ascii="Arial" w:hAnsi="Arial" w:cs="Arial"/>
          <w:lang w:val="ro-RO"/>
        </w:rPr>
        <w:t>Pășunatul</w:t>
      </w:r>
    </w:p>
    <w:p w14:paraId="2BE93018" w14:textId="77777777" w:rsidR="0082661F" w:rsidRPr="004E0D95" w:rsidRDefault="0082661F" w:rsidP="0082661F">
      <w:pPr>
        <w:pStyle w:val="ListParagraph"/>
        <w:numPr>
          <w:ilvl w:val="0"/>
          <w:numId w:val="86"/>
        </w:numPr>
        <w:spacing w:after="0" w:line="276" w:lineRule="auto"/>
        <w:contextualSpacing w:val="0"/>
        <w:jc w:val="both"/>
        <w:rPr>
          <w:rFonts w:ascii="Arial" w:hAnsi="Arial" w:cs="Arial"/>
          <w:lang w:val="ro-RO"/>
        </w:rPr>
      </w:pPr>
      <w:r w:rsidRPr="004E0D95">
        <w:rPr>
          <w:rFonts w:ascii="Arial" w:hAnsi="Arial" w:cs="Arial"/>
          <w:lang w:val="ro-RO"/>
        </w:rPr>
        <w:t xml:space="preserve">Cariere de nisip si </w:t>
      </w:r>
      <w:proofErr w:type="spellStart"/>
      <w:r w:rsidRPr="004E0D95">
        <w:rPr>
          <w:rFonts w:ascii="Arial" w:hAnsi="Arial" w:cs="Arial"/>
          <w:lang w:val="ro-RO"/>
        </w:rPr>
        <w:t>pietris</w:t>
      </w:r>
      <w:proofErr w:type="spellEnd"/>
    </w:p>
    <w:p w14:paraId="2BE6DBF7" w14:textId="7E0DEF20" w:rsidR="0082661F" w:rsidRPr="004E0D95" w:rsidRDefault="0082661F" w:rsidP="0082661F">
      <w:pPr>
        <w:pStyle w:val="ListParagraph"/>
        <w:numPr>
          <w:ilvl w:val="0"/>
          <w:numId w:val="86"/>
        </w:numPr>
        <w:spacing w:after="0" w:line="276" w:lineRule="auto"/>
        <w:jc w:val="both"/>
        <w:rPr>
          <w:rFonts w:ascii="Arial" w:hAnsi="Arial" w:cs="Arial"/>
          <w:lang w:val="ro-RO"/>
        </w:rPr>
      </w:pPr>
      <w:proofErr w:type="spellStart"/>
      <w:r w:rsidRPr="004E0D95">
        <w:rPr>
          <w:rFonts w:ascii="Arial" w:hAnsi="Arial" w:cs="Arial"/>
          <w:lang w:val="ro-RO"/>
        </w:rPr>
        <w:t>Vanatoare</w:t>
      </w:r>
      <w:proofErr w:type="spellEnd"/>
      <w:r w:rsidRPr="004E0D95">
        <w:rPr>
          <w:rFonts w:ascii="Arial" w:hAnsi="Arial" w:cs="Arial"/>
          <w:lang w:val="ro-RO"/>
        </w:rPr>
        <w:t xml:space="preserve"> </w:t>
      </w:r>
    </w:p>
    <w:p w14:paraId="779B9F0D" w14:textId="072D3697" w:rsidR="0082661F" w:rsidRPr="004E0D95" w:rsidRDefault="0082661F" w:rsidP="0082661F">
      <w:pPr>
        <w:pStyle w:val="ListParagraph"/>
        <w:numPr>
          <w:ilvl w:val="0"/>
          <w:numId w:val="86"/>
        </w:numPr>
        <w:spacing w:after="0" w:line="276" w:lineRule="auto"/>
        <w:jc w:val="both"/>
        <w:rPr>
          <w:rFonts w:ascii="Arial" w:hAnsi="Arial" w:cs="Arial"/>
          <w:lang w:val="ro-RO"/>
        </w:rPr>
      </w:pPr>
      <w:r w:rsidRPr="004E0D95">
        <w:rPr>
          <w:rFonts w:ascii="Arial" w:hAnsi="Arial" w:cs="Arial"/>
          <w:lang w:val="ro-RO"/>
        </w:rPr>
        <w:t>Cultivarea</w:t>
      </w:r>
    </w:p>
    <w:p w14:paraId="6C93EBA9" w14:textId="10001761" w:rsidR="0082661F" w:rsidRPr="004E0D95" w:rsidRDefault="0082661F" w:rsidP="0082661F">
      <w:pPr>
        <w:pStyle w:val="ListParagraph"/>
        <w:numPr>
          <w:ilvl w:val="0"/>
          <w:numId w:val="86"/>
        </w:numPr>
        <w:spacing w:after="0" w:line="276" w:lineRule="auto"/>
        <w:jc w:val="both"/>
        <w:rPr>
          <w:rFonts w:ascii="Arial" w:hAnsi="Arial" w:cs="Arial"/>
          <w:lang w:val="ro-RO"/>
        </w:rPr>
      </w:pPr>
      <w:r w:rsidRPr="004E0D95">
        <w:rPr>
          <w:rFonts w:ascii="Arial" w:hAnsi="Arial" w:cs="Arial"/>
          <w:lang w:val="ro-RO"/>
        </w:rPr>
        <w:t xml:space="preserve">Zone urbanizate, </w:t>
      </w:r>
      <w:proofErr w:type="spellStart"/>
      <w:r w:rsidRPr="004E0D95">
        <w:rPr>
          <w:rFonts w:ascii="Arial" w:hAnsi="Arial" w:cs="Arial"/>
          <w:lang w:val="ro-RO"/>
        </w:rPr>
        <w:t>habitare</w:t>
      </w:r>
      <w:proofErr w:type="spellEnd"/>
      <w:r w:rsidRPr="004E0D95">
        <w:rPr>
          <w:rFonts w:ascii="Arial" w:hAnsi="Arial" w:cs="Arial"/>
          <w:lang w:val="ro-RO"/>
        </w:rPr>
        <w:t xml:space="preserve"> umană (locuințe umane)</w:t>
      </w:r>
    </w:p>
    <w:p w14:paraId="6E8D9743" w14:textId="5DBE00D1" w:rsidR="0082661F" w:rsidRPr="004E0D95" w:rsidRDefault="0082661F" w:rsidP="0082661F">
      <w:pPr>
        <w:pStyle w:val="ListParagraph"/>
        <w:numPr>
          <w:ilvl w:val="0"/>
          <w:numId w:val="86"/>
        </w:numPr>
        <w:spacing w:after="0" w:line="276" w:lineRule="auto"/>
        <w:jc w:val="both"/>
        <w:rPr>
          <w:rFonts w:ascii="Arial" w:hAnsi="Arial" w:cs="Arial"/>
          <w:lang w:val="ro-RO"/>
        </w:rPr>
      </w:pPr>
      <w:r w:rsidRPr="004E0D95">
        <w:rPr>
          <w:rFonts w:ascii="Arial" w:hAnsi="Arial" w:cs="Arial"/>
          <w:lang w:val="ro-RO"/>
        </w:rPr>
        <w:t>Depozitarea deșeurilor menajere/ deșeuri provenite din baze de agrement</w:t>
      </w:r>
    </w:p>
    <w:p w14:paraId="6EBC61E9" w14:textId="13598804" w:rsidR="00B60E31" w:rsidRPr="00C4419D" w:rsidRDefault="00B60E31" w:rsidP="00227225">
      <w:pPr>
        <w:pStyle w:val="ListParagraph"/>
        <w:spacing w:after="0" w:line="276" w:lineRule="auto"/>
        <w:ind w:left="1080"/>
        <w:contextualSpacing w:val="0"/>
        <w:jc w:val="both"/>
        <w:rPr>
          <w:rFonts w:ascii="Arial" w:hAnsi="Arial" w:cs="Arial"/>
          <w:color w:val="FF0000"/>
          <w:lang w:val="ro-RO"/>
        </w:rPr>
      </w:pPr>
    </w:p>
    <w:p w14:paraId="7CEF3368" w14:textId="0C7C14EE" w:rsidR="00B60E31" w:rsidRPr="005A0128" w:rsidRDefault="00B60E31" w:rsidP="00B60E31">
      <w:pPr>
        <w:spacing w:line="276" w:lineRule="auto"/>
        <w:ind w:firstLine="720"/>
        <w:jc w:val="both"/>
        <w:rPr>
          <w:rFonts w:ascii="Arial" w:hAnsi="Arial" w:cs="Arial"/>
          <w:b/>
          <w:lang w:val="ro-RO"/>
        </w:rPr>
      </w:pPr>
      <w:r w:rsidRPr="005A0128">
        <w:rPr>
          <w:rFonts w:ascii="Arial" w:hAnsi="Arial" w:cs="Arial"/>
          <w:b/>
          <w:lang w:val="ro-RO"/>
        </w:rPr>
        <w:t xml:space="preserve">Prezentarea sumara a caracteristicilor ariei ROSCI0215 </w:t>
      </w:r>
      <w:proofErr w:type="spellStart"/>
      <w:r w:rsidRPr="005A0128">
        <w:rPr>
          <w:rFonts w:ascii="Arial" w:hAnsi="Arial" w:cs="Arial"/>
          <w:b/>
          <w:lang w:val="ro-RO"/>
        </w:rPr>
        <w:t>Recifi</w:t>
      </w:r>
      <w:proofErr w:type="spellEnd"/>
      <w:r w:rsidRPr="005A0128">
        <w:rPr>
          <w:rFonts w:ascii="Arial" w:hAnsi="Arial" w:cs="Arial"/>
          <w:b/>
          <w:lang w:val="ro-RO"/>
        </w:rPr>
        <w:t xml:space="preserve"> </w:t>
      </w:r>
      <w:proofErr w:type="spellStart"/>
      <w:r w:rsidRPr="005A0128">
        <w:rPr>
          <w:rFonts w:ascii="Arial" w:hAnsi="Arial" w:cs="Arial"/>
          <w:b/>
          <w:lang w:val="ro-RO"/>
        </w:rPr>
        <w:t>jurasici</w:t>
      </w:r>
      <w:proofErr w:type="spellEnd"/>
      <w:r w:rsidRPr="005A0128">
        <w:rPr>
          <w:rFonts w:ascii="Arial" w:hAnsi="Arial" w:cs="Arial"/>
          <w:b/>
          <w:lang w:val="ro-RO"/>
        </w:rPr>
        <w:t xml:space="preserve"> Cheia </w:t>
      </w:r>
    </w:p>
    <w:p w14:paraId="66C537A4" w14:textId="77777777" w:rsidR="00227225" w:rsidRPr="005A0128" w:rsidRDefault="00227225" w:rsidP="00227225">
      <w:pPr>
        <w:spacing w:line="276" w:lineRule="auto"/>
        <w:ind w:firstLine="720"/>
        <w:jc w:val="both"/>
        <w:rPr>
          <w:rFonts w:ascii="Arial" w:hAnsi="Arial" w:cs="Arial"/>
          <w:lang w:val="ro-RO"/>
        </w:rPr>
      </w:pPr>
      <w:r w:rsidRPr="005A0128">
        <w:rPr>
          <w:rFonts w:ascii="Arial" w:hAnsi="Arial" w:cs="Arial"/>
          <w:lang w:val="ro-RO"/>
        </w:rPr>
        <w:t>Tipuri de habitate prezente in sit si evaluarea sitului conform formularului standard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749"/>
        <w:gridCol w:w="758"/>
        <w:gridCol w:w="1141"/>
        <w:gridCol w:w="884"/>
        <w:gridCol w:w="1061"/>
        <w:gridCol w:w="1054"/>
        <w:gridCol w:w="803"/>
        <w:gridCol w:w="1029"/>
        <w:gridCol w:w="912"/>
      </w:tblGrid>
      <w:tr w:rsidR="00227225" w:rsidRPr="005A0128" w14:paraId="3E3472EC" w14:textId="77777777" w:rsidTr="00CA7833">
        <w:tc>
          <w:tcPr>
            <w:tcW w:w="5454" w:type="dxa"/>
            <w:gridSpan w:val="6"/>
          </w:tcPr>
          <w:p w14:paraId="36F46E90"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Tipuri de habitate</w:t>
            </w:r>
          </w:p>
        </w:tc>
        <w:tc>
          <w:tcPr>
            <w:tcW w:w="3798" w:type="dxa"/>
            <w:gridSpan w:val="4"/>
          </w:tcPr>
          <w:p w14:paraId="5A4257F0"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Evaluare</w:t>
            </w:r>
          </w:p>
        </w:tc>
      </w:tr>
      <w:tr w:rsidR="00227225" w:rsidRPr="005A0128" w14:paraId="447A77FC" w14:textId="77777777" w:rsidTr="00CA7833">
        <w:tc>
          <w:tcPr>
            <w:tcW w:w="861" w:type="dxa"/>
            <w:vMerge w:val="restart"/>
          </w:tcPr>
          <w:p w14:paraId="7D298E50"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Cod</w:t>
            </w:r>
          </w:p>
        </w:tc>
        <w:tc>
          <w:tcPr>
            <w:tcW w:w="749" w:type="dxa"/>
            <w:vMerge w:val="restart"/>
          </w:tcPr>
          <w:p w14:paraId="3E459750"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PF</w:t>
            </w:r>
          </w:p>
        </w:tc>
        <w:tc>
          <w:tcPr>
            <w:tcW w:w="758" w:type="dxa"/>
            <w:vMerge w:val="restart"/>
          </w:tcPr>
          <w:p w14:paraId="0ECAA278"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NP</w:t>
            </w:r>
          </w:p>
        </w:tc>
        <w:tc>
          <w:tcPr>
            <w:tcW w:w="1141" w:type="dxa"/>
            <w:vMerge w:val="restart"/>
          </w:tcPr>
          <w:p w14:paraId="0EC7973C"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Acoperire (Ha)</w:t>
            </w:r>
          </w:p>
        </w:tc>
        <w:tc>
          <w:tcPr>
            <w:tcW w:w="884" w:type="dxa"/>
            <w:vMerge w:val="restart"/>
          </w:tcPr>
          <w:p w14:paraId="1A0190C5" w14:textId="77777777" w:rsidR="00227225" w:rsidRPr="005A0128" w:rsidRDefault="00227225" w:rsidP="00CA7833">
            <w:pPr>
              <w:spacing w:line="276" w:lineRule="auto"/>
              <w:jc w:val="center"/>
              <w:rPr>
                <w:rFonts w:ascii="Arial" w:hAnsi="Arial" w:cs="Arial"/>
                <w:sz w:val="20"/>
                <w:szCs w:val="20"/>
                <w:lang w:val="ro-RO"/>
              </w:rPr>
            </w:pPr>
            <w:proofErr w:type="spellStart"/>
            <w:r w:rsidRPr="005A0128">
              <w:rPr>
                <w:rFonts w:ascii="Arial" w:hAnsi="Arial" w:cs="Arial"/>
                <w:sz w:val="20"/>
                <w:szCs w:val="20"/>
                <w:lang w:val="ro-RO"/>
              </w:rPr>
              <w:t>Pesteri</w:t>
            </w:r>
            <w:proofErr w:type="spellEnd"/>
            <w:r w:rsidRPr="005A0128">
              <w:rPr>
                <w:rFonts w:ascii="Arial" w:hAnsi="Arial" w:cs="Arial"/>
                <w:sz w:val="20"/>
                <w:szCs w:val="20"/>
                <w:lang w:val="ro-RO"/>
              </w:rPr>
              <w:t xml:space="preserve"> (nr.)</w:t>
            </w:r>
          </w:p>
        </w:tc>
        <w:tc>
          <w:tcPr>
            <w:tcW w:w="1061" w:type="dxa"/>
            <w:vMerge w:val="restart"/>
          </w:tcPr>
          <w:p w14:paraId="491BA357" w14:textId="77777777" w:rsidR="00227225" w:rsidRPr="005A0128" w:rsidRDefault="00227225" w:rsidP="00CA7833">
            <w:pPr>
              <w:spacing w:line="276" w:lineRule="auto"/>
              <w:jc w:val="center"/>
              <w:rPr>
                <w:rFonts w:ascii="Arial" w:hAnsi="Arial" w:cs="Arial"/>
                <w:sz w:val="20"/>
                <w:szCs w:val="20"/>
                <w:lang w:val="ro-RO"/>
              </w:rPr>
            </w:pPr>
            <w:proofErr w:type="spellStart"/>
            <w:r w:rsidRPr="005A0128">
              <w:rPr>
                <w:rFonts w:ascii="Arial" w:hAnsi="Arial" w:cs="Arial"/>
                <w:sz w:val="20"/>
                <w:szCs w:val="20"/>
                <w:lang w:val="ro-RO"/>
              </w:rPr>
              <w:t>Calit</w:t>
            </w:r>
            <w:proofErr w:type="spellEnd"/>
            <w:r w:rsidRPr="005A0128">
              <w:rPr>
                <w:rFonts w:ascii="Arial" w:hAnsi="Arial" w:cs="Arial"/>
                <w:sz w:val="20"/>
                <w:szCs w:val="20"/>
                <w:lang w:val="ro-RO"/>
              </w:rPr>
              <w:t>. Date</w:t>
            </w:r>
          </w:p>
        </w:tc>
        <w:tc>
          <w:tcPr>
            <w:tcW w:w="1054" w:type="dxa"/>
          </w:tcPr>
          <w:p w14:paraId="44562F46"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AIBICID</w:t>
            </w:r>
          </w:p>
        </w:tc>
        <w:tc>
          <w:tcPr>
            <w:tcW w:w="2744" w:type="dxa"/>
            <w:gridSpan w:val="3"/>
          </w:tcPr>
          <w:p w14:paraId="39607522"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AIBIC</w:t>
            </w:r>
          </w:p>
        </w:tc>
      </w:tr>
      <w:tr w:rsidR="00227225" w:rsidRPr="005A0128" w14:paraId="686E5D2B" w14:textId="77777777" w:rsidTr="00CA7833">
        <w:trPr>
          <w:trHeight w:val="428"/>
        </w:trPr>
        <w:tc>
          <w:tcPr>
            <w:tcW w:w="861" w:type="dxa"/>
            <w:vMerge/>
          </w:tcPr>
          <w:p w14:paraId="2959E833" w14:textId="77777777" w:rsidR="00227225" w:rsidRPr="005A0128" w:rsidRDefault="00227225" w:rsidP="00CA7833">
            <w:pPr>
              <w:spacing w:line="276" w:lineRule="auto"/>
              <w:jc w:val="both"/>
              <w:rPr>
                <w:rFonts w:ascii="Arial" w:hAnsi="Arial" w:cs="Arial"/>
                <w:sz w:val="20"/>
                <w:szCs w:val="20"/>
                <w:lang w:val="ro-RO"/>
              </w:rPr>
            </w:pPr>
          </w:p>
        </w:tc>
        <w:tc>
          <w:tcPr>
            <w:tcW w:w="749" w:type="dxa"/>
            <w:vMerge/>
          </w:tcPr>
          <w:p w14:paraId="792DA459" w14:textId="77777777" w:rsidR="00227225" w:rsidRPr="005A0128" w:rsidRDefault="00227225" w:rsidP="00CA7833">
            <w:pPr>
              <w:spacing w:line="276" w:lineRule="auto"/>
              <w:jc w:val="both"/>
              <w:rPr>
                <w:rFonts w:ascii="Arial" w:hAnsi="Arial" w:cs="Arial"/>
                <w:sz w:val="20"/>
                <w:szCs w:val="20"/>
                <w:lang w:val="ro-RO"/>
              </w:rPr>
            </w:pPr>
          </w:p>
        </w:tc>
        <w:tc>
          <w:tcPr>
            <w:tcW w:w="758" w:type="dxa"/>
            <w:vMerge/>
          </w:tcPr>
          <w:p w14:paraId="6706D088" w14:textId="77777777" w:rsidR="00227225" w:rsidRPr="005A0128" w:rsidRDefault="00227225" w:rsidP="00CA7833">
            <w:pPr>
              <w:spacing w:line="276" w:lineRule="auto"/>
              <w:jc w:val="both"/>
              <w:rPr>
                <w:rFonts w:ascii="Arial" w:hAnsi="Arial" w:cs="Arial"/>
                <w:sz w:val="20"/>
                <w:szCs w:val="20"/>
                <w:lang w:val="ro-RO"/>
              </w:rPr>
            </w:pPr>
          </w:p>
        </w:tc>
        <w:tc>
          <w:tcPr>
            <w:tcW w:w="1141" w:type="dxa"/>
            <w:vMerge/>
          </w:tcPr>
          <w:p w14:paraId="0B7AE852" w14:textId="77777777" w:rsidR="00227225" w:rsidRPr="005A0128" w:rsidRDefault="00227225" w:rsidP="00CA7833">
            <w:pPr>
              <w:spacing w:line="276" w:lineRule="auto"/>
              <w:jc w:val="both"/>
              <w:rPr>
                <w:rFonts w:ascii="Arial" w:hAnsi="Arial" w:cs="Arial"/>
                <w:sz w:val="20"/>
                <w:szCs w:val="20"/>
                <w:lang w:val="ro-RO"/>
              </w:rPr>
            </w:pPr>
          </w:p>
        </w:tc>
        <w:tc>
          <w:tcPr>
            <w:tcW w:w="884" w:type="dxa"/>
            <w:vMerge/>
          </w:tcPr>
          <w:p w14:paraId="052F4F62" w14:textId="77777777" w:rsidR="00227225" w:rsidRPr="005A0128" w:rsidRDefault="00227225" w:rsidP="00CA7833">
            <w:pPr>
              <w:spacing w:line="276" w:lineRule="auto"/>
              <w:jc w:val="both"/>
              <w:rPr>
                <w:rFonts w:ascii="Arial" w:hAnsi="Arial" w:cs="Arial"/>
                <w:sz w:val="20"/>
                <w:szCs w:val="20"/>
                <w:lang w:val="ro-RO"/>
              </w:rPr>
            </w:pPr>
          </w:p>
        </w:tc>
        <w:tc>
          <w:tcPr>
            <w:tcW w:w="1061" w:type="dxa"/>
            <w:vMerge/>
          </w:tcPr>
          <w:p w14:paraId="030521EC" w14:textId="77777777" w:rsidR="00227225" w:rsidRPr="005A0128" w:rsidRDefault="00227225" w:rsidP="00CA7833">
            <w:pPr>
              <w:spacing w:line="276" w:lineRule="auto"/>
              <w:jc w:val="both"/>
              <w:rPr>
                <w:rFonts w:ascii="Arial" w:hAnsi="Arial" w:cs="Arial"/>
                <w:sz w:val="20"/>
                <w:szCs w:val="20"/>
                <w:lang w:val="ro-RO"/>
              </w:rPr>
            </w:pPr>
          </w:p>
        </w:tc>
        <w:tc>
          <w:tcPr>
            <w:tcW w:w="1054" w:type="dxa"/>
          </w:tcPr>
          <w:p w14:paraId="76F2FA80" w14:textId="77777777" w:rsidR="00227225" w:rsidRPr="005A0128" w:rsidRDefault="00227225" w:rsidP="00CA7833">
            <w:pPr>
              <w:spacing w:line="276" w:lineRule="auto"/>
              <w:jc w:val="both"/>
              <w:rPr>
                <w:rFonts w:ascii="Arial" w:hAnsi="Arial" w:cs="Arial"/>
                <w:sz w:val="20"/>
                <w:szCs w:val="20"/>
                <w:lang w:val="ro-RO"/>
              </w:rPr>
            </w:pPr>
            <w:r w:rsidRPr="005A0128">
              <w:rPr>
                <w:rFonts w:ascii="Arial" w:hAnsi="Arial" w:cs="Arial"/>
                <w:sz w:val="20"/>
                <w:szCs w:val="20"/>
                <w:lang w:val="ro-RO"/>
              </w:rPr>
              <w:t>Rep.</w:t>
            </w:r>
          </w:p>
        </w:tc>
        <w:tc>
          <w:tcPr>
            <w:tcW w:w="803" w:type="dxa"/>
          </w:tcPr>
          <w:p w14:paraId="6281014D" w14:textId="77777777" w:rsidR="00227225" w:rsidRPr="005A0128" w:rsidRDefault="00227225" w:rsidP="00CA7833">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Supr</w:t>
            </w:r>
            <w:proofErr w:type="spellEnd"/>
            <w:r w:rsidRPr="005A0128">
              <w:rPr>
                <w:rFonts w:ascii="Arial" w:hAnsi="Arial" w:cs="Arial"/>
                <w:sz w:val="20"/>
                <w:szCs w:val="20"/>
                <w:lang w:val="ro-RO"/>
              </w:rPr>
              <w:t>. rel.</w:t>
            </w:r>
          </w:p>
        </w:tc>
        <w:tc>
          <w:tcPr>
            <w:tcW w:w="1029" w:type="dxa"/>
          </w:tcPr>
          <w:p w14:paraId="0A1BE109" w14:textId="77777777" w:rsidR="00227225" w:rsidRPr="005A0128" w:rsidRDefault="00227225" w:rsidP="00CA7833">
            <w:pPr>
              <w:spacing w:line="276" w:lineRule="auto"/>
              <w:jc w:val="both"/>
              <w:rPr>
                <w:rFonts w:ascii="Arial" w:hAnsi="Arial" w:cs="Arial"/>
                <w:sz w:val="20"/>
                <w:szCs w:val="20"/>
                <w:lang w:val="ro-RO"/>
              </w:rPr>
            </w:pPr>
            <w:r w:rsidRPr="005A0128">
              <w:rPr>
                <w:rFonts w:ascii="Arial" w:hAnsi="Arial" w:cs="Arial"/>
                <w:sz w:val="20"/>
                <w:szCs w:val="20"/>
                <w:lang w:val="ro-RO"/>
              </w:rPr>
              <w:t>Status conserv.</w:t>
            </w:r>
          </w:p>
        </w:tc>
        <w:tc>
          <w:tcPr>
            <w:tcW w:w="912" w:type="dxa"/>
          </w:tcPr>
          <w:p w14:paraId="6A94C59F" w14:textId="77777777" w:rsidR="00227225" w:rsidRPr="005A0128" w:rsidRDefault="00227225" w:rsidP="00CA7833">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Eval</w:t>
            </w:r>
            <w:proofErr w:type="spellEnd"/>
            <w:r w:rsidRPr="005A0128">
              <w:rPr>
                <w:rFonts w:ascii="Arial" w:hAnsi="Arial" w:cs="Arial"/>
                <w:sz w:val="20"/>
                <w:szCs w:val="20"/>
                <w:lang w:val="ro-RO"/>
              </w:rPr>
              <w:t>. globala</w:t>
            </w:r>
          </w:p>
        </w:tc>
      </w:tr>
      <w:tr w:rsidR="00227225" w:rsidRPr="005A0128" w14:paraId="6BF7DB96" w14:textId="77777777" w:rsidTr="00CA7833">
        <w:tc>
          <w:tcPr>
            <w:tcW w:w="861" w:type="dxa"/>
          </w:tcPr>
          <w:p w14:paraId="6CF936DA" w14:textId="4E4B92CA"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40C0</w:t>
            </w:r>
          </w:p>
        </w:tc>
        <w:tc>
          <w:tcPr>
            <w:tcW w:w="749" w:type="dxa"/>
          </w:tcPr>
          <w:p w14:paraId="2FBA292E" w14:textId="77777777" w:rsidR="00227225" w:rsidRPr="005A0128" w:rsidRDefault="00227225" w:rsidP="00227225">
            <w:pPr>
              <w:spacing w:line="276" w:lineRule="auto"/>
              <w:jc w:val="both"/>
              <w:rPr>
                <w:rFonts w:ascii="Arial" w:hAnsi="Arial" w:cs="Arial"/>
                <w:sz w:val="20"/>
                <w:szCs w:val="20"/>
                <w:lang w:val="ro-RO"/>
              </w:rPr>
            </w:pPr>
          </w:p>
        </w:tc>
        <w:tc>
          <w:tcPr>
            <w:tcW w:w="758" w:type="dxa"/>
          </w:tcPr>
          <w:p w14:paraId="13CA976A" w14:textId="77777777" w:rsidR="00227225" w:rsidRPr="005A0128" w:rsidRDefault="00227225" w:rsidP="00227225">
            <w:pPr>
              <w:spacing w:line="276" w:lineRule="auto"/>
              <w:jc w:val="both"/>
              <w:rPr>
                <w:rFonts w:ascii="Arial" w:hAnsi="Arial" w:cs="Arial"/>
                <w:sz w:val="20"/>
                <w:szCs w:val="20"/>
                <w:lang w:val="ro-RO"/>
              </w:rPr>
            </w:pPr>
          </w:p>
        </w:tc>
        <w:tc>
          <w:tcPr>
            <w:tcW w:w="1141" w:type="dxa"/>
          </w:tcPr>
          <w:p w14:paraId="5E1F7ED8" w14:textId="6C7B09A2"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282</w:t>
            </w:r>
          </w:p>
        </w:tc>
        <w:tc>
          <w:tcPr>
            <w:tcW w:w="884" w:type="dxa"/>
          </w:tcPr>
          <w:p w14:paraId="79520D4A" w14:textId="77777777" w:rsidR="00227225" w:rsidRPr="005A0128" w:rsidRDefault="00227225" w:rsidP="00227225">
            <w:pPr>
              <w:spacing w:line="276" w:lineRule="auto"/>
              <w:jc w:val="both"/>
              <w:rPr>
                <w:rFonts w:ascii="Arial" w:hAnsi="Arial" w:cs="Arial"/>
                <w:sz w:val="20"/>
                <w:szCs w:val="20"/>
                <w:lang w:val="ro-RO"/>
              </w:rPr>
            </w:pPr>
          </w:p>
        </w:tc>
        <w:tc>
          <w:tcPr>
            <w:tcW w:w="1061" w:type="dxa"/>
          </w:tcPr>
          <w:p w14:paraId="5BD4D481" w14:textId="77777777"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Bună</w:t>
            </w:r>
          </w:p>
        </w:tc>
        <w:tc>
          <w:tcPr>
            <w:tcW w:w="1054" w:type="dxa"/>
          </w:tcPr>
          <w:p w14:paraId="0EE94630" w14:textId="65DC6916"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803" w:type="dxa"/>
          </w:tcPr>
          <w:p w14:paraId="26365371" w14:textId="5DCBB494"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29" w:type="dxa"/>
          </w:tcPr>
          <w:p w14:paraId="0D2BCBC7" w14:textId="24509BA8"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912" w:type="dxa"/>
          </w:tcPr>
          <w:p w14:paraId="64354DD5" w14:textId="758B87B8"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A</w:t>
            </w:r>
          </w:p>
        </w:tc>
      </w:tr>
      <w:tr w:rsidR="00227225" w:rsidRPr="005A0128" w14:paraId="0DD32720" w14:textId="77777777" w:rsidTr="00CA7833">
        <w:tc>
          <w:tcPr>
            <w:tcW w:w="861" w:type="dxa"/>
          </w:tcPr>
          <w:p w14:paraId="1EB00952" w14:textId="4B9F9D1B"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62C0</w:t>
            </w:r>
          </w:p>
        </w:tc>
        <w:tc>
          <w:tcPr>
            <w:tcW w:w="749" w:type="dxa"/>
          </w:tcPr>
          <w:p w14:paraId="62626421" w14:textId="77777777" w:rsidR="00227225" w:rsidRPr="005A0128" w:rsidRDefault="00227225" w:rsidP="00227225">
            <w:pPr>
              <w:spacing w:line="276" w:lineRule="auto"/>
              <w:jc w:val="both"/>
              <w:rPr>
                <w:rFonts w:ascii="Arial" w:hAnsi="Arial" w:cs="Arial"/>
                <w:sz w:val="20"/>
                <w:szCs w:val="20"/>
                <w:lang w:val="ro-RO"/>
              </w:rPr>
            </w:pPr>
          </w:p>
        </w:tc>
        <w:tc>
          <w:tcPr>
            <w:tcW w:w="758" w:type="dxa"/>
          </w:tcPr>
          <w:p w14:paraId="73A841EB" w14:textId="77777777" w:rsidR="00227225" w:rsidRPr="005A0128" w:rsidRDefault="00227225" w:rsidP="00227225">
            <w:pPr>
              <w:spacing w:line="276" w:lineRule="auto"/>
              <w:jc w:val="both"/>
              <w:rPr>
                <w:rFonts w:ascii="Arial" w:hAnsi="Arial" w:cs="Arial"/>
                <w:sz w:val="20"/>
                <w:szCs w:val="20"/>
                <w:lang w:val="ro-RO"/>
              </w:rPr>
            </w:pPr>
          </w:p>
        </w:tc>
        <w:tc>
          <w:tcPr>
            <w:tcW w:w="1141" w:type="dxa"/>
          </w:tcPr>
          <w:p w14:paraId="18F5BED9" w14:textId="5C14958D"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3958</w:t>
            </w:r>
          </w:p>
        </w:tc>
        <w:tc>
          <w:tcPr>
            <w:tcW w:w="884" w:type="dxa"/>
          </w:tcPr>
          <w:p w14:paraId="26A742A8" w14:textId="77777777" w:rsidR="00227225" w:rsidRPr="005A0128" w:rsidRDefault="00227225" w:rsidP="00227225">
            <w:pPr>
              <w:spacing w:line="276" w:lineRule="auto"/>
              <w:jc w:val="both"/>
              <w:rPr>
                <w:rFonts w:ascii="Arial" w:hAnsi="Arial" w:cs="Arial"/>
                <w:sz w:val="20"/>
                <w:szCs w:val="20"/>
                <w:lang w:val="ro-RO"/>
              </w:rPr>
            </w:pPr>
          </w:p>
        </w:tc>
        <w:tc>
          <w:tcPr>
            <w:tcW w:w="1061" w:type="dxa"/>
          </w:tcPr>
          <w:p w14:paraId="79B4E6DE" w14:textId="77777777"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Bună</w:t>
            </w:r>
          </w:p>
        </w:tc>
        <w:tc>
          <w:tcPr>
            <w:tcW w:w="1054" w:type="dxa"/>
          </w:tcPr>
          <w:p w14:paraId="2C09C990" w14:textId="53B8667B"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803" w:type="dxa"/>
          </w:tcPr>
          <w:p w14:paraId="0E8656FB" w14:textId="6ADB88C0"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1029" w:type="dxa"/>
          </w:tcPr>
          <w:p w14:paraId="52C3A177" w14:textId="43702EFC"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912" w:type="dxa"/>
          </w:tcPr>
          <w:p w14:paraId="36163A9B" w14:textId="04E28240"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A</w:t>
            </w:r>
          </w:p>
        </w:tc>
      </w:tr>
      <w:tr w:rsidR="00227225" w:rsidRPr="005A0128" w14:paraId="044DC614" w14:textId="77777777" w:rsidTr="00CA7833">
        <w:tc>
          <w:tcPr>
            <w:tcW w:w="861" w:type="dxa"/>
          </w:tcPr>
          <w:p w14:paraId="7890AFCB" w14:textId="29065408"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8310</w:t>
            </w:r>
          </w:p>
        </w:tc>
        <w:tc>
          <w:tcPr>
            <w:tcW w:w="749" w:type="dxa"/>
          </w:tcPr>
          <w:p w14:paraId="61B4EF49" w14:textId="77777777" w:rsidR="00227225" w:rsidRPr="005A0128" w:rsidRDefault="00227225" w:rsidP="00227225">
            <w:pPr>
              <w:spacing w:line="276" w:lineRule="auto"/>
              <w:jc w:val="both"/>
              <w:rPr>
                <w:rFonts w:ascii="Arial" w:hAnsi="Arial" w:cs="Arial"/>
                <w:sz w:val="20"/>
                <w:szCs w:val="20"/>
                <w:lang w:val="ro-RO"/>
              </w:rPr>
            </w:pPr>
          </w:p>
        </w:tc>
        <w:tc>
          <w:tcPr>
            <w:tcW w:w="758" w:type="dxa"/>
          </w:tcPr>
          <w:p w14:paraId="754CBD20" w14:textId="77777777" w:rsidR="00227225" w:rsidRPr="005A0128" w:rsidRDefault="00227225" w:rsidP="00227225">
            <w:pPr>
              <w:spacing w:line="276" w:lineRule="auto"/>
              <w:jc w:val="both"/>
              <w:rPr>
                <w:rFonts w:ascii="Arial" w:hAnsi="Arial" w:cs="Arial"/>
                <w:sz w:val="20"/>
                <w:szCs w:val="20"/>
                <w:lang w:val="ro-RO"/>
              </w:rPr>
            </w:pPr>
          </w:p>
        </w:tc>
        <w:tc>
          <w:tcPr>
            <w:tcW w:w="1141" w:type="dxa"/>
          </w:tcPr>
          <w:p w14:paraId="1C006D43" w14:textId="2E9C17E7"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11</w:t>
            </w:r>
          </w:p>
        </w:tc>
        <w:tc>
          <w:tcPr>
            <w:tcW w:w="884" w:type="dxa"/>
          </w:tcPr>
          <w:p w14:paraId="576C67E6" w14:textId="77777777" w:rsidR="00227225" w:rsidRPr="005A0128" w:rsidRDefault="00227225" w:rsidP="00227225">
            <w:pPr>
              <w:spacing w:line="276" w:lineRule="auto"/>
              <w:jc w:val="both"/>
              <w:rPr>
                <w:rFonts w:ascii="Arial" w:hAnsi="Arial" w:cs="Arial"/>
                <w:sz w:val="20"/>
                <w:szCs w:val="20"/>
                <w:lang w:val="ro-RO"/>
              </w:rPr>
            </w:pPr>
          </w:p>
        </w:tc>
        <w:tc>
          <w:tcPr>
            <w:tcW w:w="1061" w:type="dxa"/>
          </w:tcPr>
          <w:p w14:paraId="74DAC41C" w14:textId="77777777"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Bună</w:t>
            </w:r>
          </w:p>
        </w:tc>
        <w:tc>
          <w:tcPr>
            <w:tcW w:w="1054" w:type="dxa"/>
          </w:tcPr>
          <w:p w14:paraId="07A2530C" w14:textId="64404F54"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03" w:type="dxa"/>
          </w:tcPr>
          <w:p w14:paraId="7958A3FC" w14:textId="031A18AD"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29" w:type="dxa"/>
          </w:tcPr>
          <w:p w14:paraId="5897F654" w14:textId="41C740CE"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912" w:type="dxa"/>
          </w:tcPr>
          <w:p w14:paraId="58D1D10D" w14:textId="00AB9404"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227225" w:rsidRPr="005A0128" w14:paraId="78B6A174" w14:textId="77777777" w:rsidTr="00CA7833">
        <w:tc>
          <w:tcPr>
            <w:tcW w:w="861" w:type="dxa"/>
          </w:tcPr>
          <w:p w14:paraId="36B4A563" w14:textId="56D20712"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81AA</w:t>
            </w:r>
          </w:p>
        </w:tc>
        <w:tc>
          <w:tcPr>
            <w:tcW w:w="749" w:type="dxa"/>
          </w:tcPr>
          <w:p w14:paraId="4B39A2AD" w14:textId="77777777" w:rsidR="00227225" w:rsidRPr="005A0128" w:rsidRDefault="00227225" w:rsidP="00227225">
            <w:pPr>
              <w:spacing w:line="276" w:lineRule="auto"/>
              <w:jc w:val="both"/>
              <w:rPr>
                <w:rFonts w:ascii="Arial" w:hAnsi="Arial" w:cs="Arial"/>
                <w:sz w:val="20"/>
                <w:szCs w:val="20"/>
                <w:lang w:val="ro-RO"/>
              </w:rPr>
            </w:pPr>
          </w:p>
        </w:tc>
        <w:tc>
          <w:tcPr>
            <w:tcW w:w="758" w:type="dxa"/>
          </w:tcPr>
          <w:p w14:paraId="7D22AD45" w14:textId="77777777" w:rsidR="00227225" w:rsidRPr="005A0128" w:rsidRDefault="00227225" w:rsidP="00227225">
            <w:pPr>
              <w:spacing w:line="276" w:lineRule="auto"/>
              <w:jc w:val="both"/>
              <w:rPr>
                <w:rFonts w:ascii="Arial" w:hAnsi="Arial" w:cs="Arial"/>
                <w:sz w:val="20"/>
                <w:szCs w:val="20"/>
                <w:lang w:val="ro-RO"/>
              </w:rPr>
            </w:pPr>
          </w:p>
        </w:tc>
        <w:tc>
          <w:tcPr>
            <w:tcW w:w="1141" w:type="dxa"/>
          </w:tcPr>
          <w:p w14:paraId="365E3BE2" w14:textId="394B2B1D"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565</w:t>
            </w:r>
          </w:p>
        </w:tc>
        <w:tc>
          <w:tcPr>
            <w:tcW w:w="884" w:type="dxa"/>
          </w:tcPr>
          <w:p w14:paraId="582C24D7" w14:textId="77777777" w:rsidR="00227225" w:rsidRPr="005A0128" w:rsidRDefault="00227225" w:rsidP="00227225">
            <w:pPr>
              <w:spacing w:line="276" w:lineRule="auto"/>
              <w:jc w:val="both"/>
              <w:rPr>
                <w:rFonts w:ascii="Arial" w:hAnsi="Arial" w:cs="Arial"/>
                <w:sz w:val="20"/>
                <w:szCs w:val="20"/>
                <w:lang w:val="ro-RO"/>
              </w:rPr>
            </w:pPr>
          </w:p>
        </w:tc>
        <w:tc>
          <w:tcPr>
            <w:tcW w:w="1061" w:type="dxa"/>
          </w:tcPr>
          <w:p w14:paraId="308E40D8" w14:textId="77777777"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Bună</w:t>
            </w:r>
          </w:p>
        </w:tc>
        <w:tc>
          <w:tcPr>
            <w:tcW w:w="1054" w:type="dxa"/>
          </w:tcPr>
          <w:p w14:paraId="5C5A7828" w14:textId="123030C5"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03" w:type="dxa"/>
          </w:tcPr>
          <w:p w14:paraId="15C080A2" w14:textId="1B31601E"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29" w:type="dxa"/>
          </w:tcPr>
          <w:p w14:paraId="1513821F" w14:textId="140DEEB6"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912" w:type="dxa"/>
          </w:tcPr>
          <w:p w14:paraId="2873ACBD" w14:textId="515A0ADC" w:rsidR="00227225" w:rsidRPr="005A0128" w:rsidRDefault="00227225" w:rsidP="00227225">
            <w:pPr>
              <w:spacing w:line="276" w:lineRule="auto"/>
              <w:jc w:val="both"/>
              <w:rPr>
                <w:rFonts w:ascii="Arial" w:hAnsi="Arial" w:cs="Arial"/>
                <w:sz w:val="20"/>
                <w:szCs w:val="20"/>
                <w:lang w:val="ro-RO"/>
              </w:rPr>
            </w:pPr>
            <w:r w:rsidRPr="005A0128">
              <w:rPr>
                <w:rFonts w:ascii="Arial" w:hAnsi="Arial" w:cs="Arial"/>
                <w:sz w:val="20"/>
                <w:szCs w:val="20"/>
                <w:lang w:val="ro-RO"/>
              </w:rPr>
              <w:t>B</w:t>
            </w:r>
          </w:p>
        </w:tc>
      </w:tr>
    </w:tbl>
    <w:p w14:paraId="1AC21D1D" w14:textId="77777777" w:rsidR="00227225" w:rsidRPr="005A0128" w:rsidRDefault="00227225" w:rsidP="00227225">
      <w:pPr>
        <w:spacing w:line="276" w:lineRule="auto"/>
        <w:ind w:firstLine="720"/>
        <w:jc w:val="both"/>
        <w:rPr>
          <w:rFonts w:ascii="Arial" w:hAnsi="Arial" w:cs="Arial"/>
          <w:b/>
          <w:lang w:val="ro-RO"/>
        </w:rPr>
      </w:pPr>
    </w:p>
    <w:p w14:paraId="23E3B23C" w14:textId="77777777" w:rsidR="00227225" w:rsidRPr="005A0128" w:rsidRDefault="00227225" w:rsidP="00227225">
      <w:pPr>
        <w:spacing w:line="276" w:lineRule="auto"/>
        <w:ind w:firstLine="720"/>
        <w:jc w:val="both"/>
        <w:rPr>
          <w:rFonts w:ascii="Arial" w:hAnsi="Arial" w:cs="Arial"/>
          <w:lang w:val="ro-RO"/>
        </w:rPr>
      </w:pPr>
      <w:r w:rsidRPr="005A0128">
        <w:rPr>
          <w:rFonts w:ascii="Arial" w:hAnsi="Arial" w:cs="Arial"/>
          <w:lang w:val="ro-RO"/>
        </w:rPr>
        <w:t xml:space="preserve">Specii </w:t>
      </w:r>
      <w:proofErr w:type="spellStart"/>
      <w:r w:rsidRPr="005A0128">
        <w:rPr>
          <w:rFonts w:ascii="Arial" w:hAnsi="Arial" w:cs="Arial"/>
          <w:lang w:val="ro-RO"/>
        </w:rPr>
        <w:t>prevazute</w:t>
      </w:r>
      <w:proofErr w:type="spellEnd"/>
      <w:r w:rsidRPr="005A0128">
        <w:rPr>
          <w:rFonts w:ascii="Arial" w:hAnsi="Arial" w:cs="Arial"/>
          <w:lang w:val="ro-RO"/>
        </w:rPr>
        <w:t xml:space="preserve"> la art. 4 din Directiva 2009/147/CE, specii enumerate in anexa II la Directiva 92/43/CEE si evaluarea sitului, conform formularului standard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752"/>
        <w:gridCol w:w="3485"/>
        <w:gridCol w:w="976"/>
        <w:gridCol w:w="1017"/>
        <w:gridCol w:w="821"/>
        <w:gridCol w:w="802"/>
      </w:tblGrid>
      <w:tr w:rsidR="00227225" w:rsidRPr="005A0128" w14:paraId="51C4ABD0" w14:textId="77777777" w:rsidTr="00CA7833">
        <w:trPr>
          <w:jc w:val="center"/>
        </w:trPr>
        <w:tc>
          <w:tcPr>
            <w:tcW w:w="4898" w:type="dxa"/>
            <w:gridSpan w:val="3"/>
          </w:tcPr>
          <w:p w14:paraId="71397352"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Specie</w:t>
            </w:r>
          </w:p>
        </w:tc>
        <w:tc>
          <w:tcPr>
            <w:tcW w:w="3616" w:type="dxa"/>
            <w:gridSpan w:val="4"/>
          </w:tcPr>
          <w:p w14:paraId="440A1497"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Sit</w:t>
            </w:r>
          </w:p>
        </w:tc>
      </w:tr>
      <w:tr w:rsidR="00227225" w:rsidRPr="005A0128" w14:paraId="1B62D3DF" w14:textId="77777777" w:rsidTr="00CA7833">
        <w:trPr>
          <w:jc w:val="center"/>
        </w:trPr>
        <w:tc>
          <w:tcPr>
            <w:tcW w:w="661" w:type="dxa"/>
            <w:vMerge w:val="restart"/>
          </w:tcPr>
          <w:p w14:paraId="010024EE"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Grup</w:t>
            </w:r>
          </w:p>
        </w:tc>
        <w:tc>
          <w:tcPr>
            <w:tcW w:w="752" w:type="dxa"/>
            <w:vMerge w:val="restart"/>
          </w:tcPr>
          <w:p w14:paraId="7D95742E"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Cod</w:t>
            </w:r>
          </w:p>
        </w:tc>
        <w:tc>
          <w:tcPr>
            <w:tcW w:w="3485" w:type="dxa"/>
            <w:vMerge w:val="restart"/>
          </w:tcPr>
          <w:p w14:paraId="699711FB"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 xml:space="preserve">Denumire </w:t>
            </w:r>
            <w:proofErr w:type="spellStart"/>
            <w:r w:rsidRPr="005A0128">
              <w:rPr>
                <w:rFonts w:ascii="Arial" w:hAnsi="Arial" w:cs="Arial"/>
                <w:sz w:val="20"/>
                <w:szCs w:val="20"/>
                <w:lang w:val="ro-RO"/>
              </w:rPr>
              <w:t>Stiintifica</w:t>
            </w:r>
            <w:proofErr w:type="spellEnd"/>
          </w:p>
        </w:tc>
        <w:tc>
          <w:tcPr>
            <w:tcW w:w="976" w:type="dxa"/>
          </w:tcPr>
          <w:p w14:paraId="6399A691"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AIBICID</w:t>
            </w:r>
          </w:p>
        </w:tc>
        <w:tc>
          <w:tcPr>
            <w:tcW w:w="2640" w:type="dxa"/>
            <w:gridSpan w:val="3"/>
          </w:tcPr>
          <w:p w14:paraId="18980775"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AIBIC</w:t>
            </w:r>
          </w:p>
        </w:tc>
      </w:tr>
      <w:tr w:rsidR="00227225" w:rsidRPr="005A0128" w14:paraId="6FBB1581" w14:textId="77777777" w:rsidTr="00CA7833">
        <w:trPr>
          <w:trHeight w:val="259"/>
          <w:jc w:val="center"/>
        </w:trPr>
        <w:tc>
          <w:tcPr>
            <w:tcW w:w="661" w:type="dxa"/>
            <w:vMerge/>
          </w:tcPr>
          <w:p w14:paraId="3966C69D" w14:textId="77777777" w:rsidR="00227225" w:rsidRPr="005A0128" w:rsidRDefault="00227225" w:rsidP="00CA7833">
            <w:pPr>
              <w:spacing w:line="276" w:lineRule="auto"/>
              <w:jc w:val="center"/>
              <w:rPr>
                <w:rFonts w:ascii="Arial" w:hAnsi="Arial" w:cs="Arial"/>
                <w:sz w:val="20"/>
                <w:szCs w:val="20"/>
                <w:lang w:val="ro-RO"/>
              </w:rPr>
            </w:pPr>
          </w:p>
        </w:tc>
        <w:tc>
          <w:tcPr>
            <w:tcW w:w="752" w:type="dxa"/>
            <w:vMerge/>
          </w:tcPr>
          <w:p w14:paraId="36DE3C25" w14:textId="77777777" w:rsidR="00227225" w:rsidRPr="005A0128" w:rsidRDefault="00227225" w:rsidP="00CA7833">
            <w:pPr>
              <w:spacing w:line="276" w:lineRule="auto"/>
              <w:jc w:val="center"/>
              <w:rPr>
                <w:rFonts w:ascii="Arial" w:hAnsi="Arial" w:cs="Arial"/>
                <w:sz w:val="20"/>
                <w:szCs w:val="20"/>
                <w:lang w:val="ro-RO"/>
              </w:rPr>
            </w:pPr>
          </w:p>
        </w:tc>
        <w:tc>
          <w:tcPr>
            <w:tcW w:w="3485" w:type="dxa"/>
            <w:vMerge/>
          </w:tcPr>
          <w:p w14:paraId="06B61962" w14:textId="77777777" w:rsidR="00227225" w:rsidRPr="005A0128" w:rsidRDefault="00227225" w:rsidP="00CA7833">
            <w:pPr>
              <w:spacing w:line="276" w:lineRule="auto"/>
              <w:jc w:val="center"/>
              <w:rPr>
                <w:rFonts w:ascii="Arial" w:hAnsi="Arial" w:cs="Arial"/>
                <w:sz w:val="20"/>
                <w:szCs w:val="20"/>
                <w:lang w:val="ro-RO"/>
              </w:rPr>
            </w:pPr>
          </w:p>
        </w:tc>
        <w:tc>
          <w:tcPr>
            <w:tcW w:w="976" w:type="dxa"/>
          </w:tcPr>
          <w:p w14:paraId="12F87216"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Pop.</w:t>
            </w:r>
          </w:p>
        </w:tc>
        <w:tc>
          <w:tcPr>
            <w:tcW w:w="1017" w:type="dxa"/>
          </w:tcPr>
          <w:p w14:paraId="603D7348"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Conserv.</w:t>
            </w:r>
          </w:p>
        </w:tc>
        <w:tc>
          <w:tcPr>
            <w:tcW w:w="821" w:type="dxa"/>
          </w:tcPr>
          <w:p w14:paraId="307C8153"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Izolare</w:t>
            </w:r>
          </w:p>
        </w:tc>
        <w:tc>
          <w:tcPr>
            <w:tcW w:w="802" w:type="dxa"/>
          </w:tcPr>
          <w:p w14:paraId="337A23C5"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Global</w:t>
            </w:r>
          </w:p>
        </w:tc>
      </w:tr>
      <w:tr w:rsidR="00D7433E" w:rsidRPr="005A0128" w14:paraId="24C82D28" w14:textId="77777777" w:rsidTr="00CA7833">
        <w:trPr>
          <w:jc w:val="center"/>
        </w:trPr>
        <w:tc>
          <w:tcPr>
            <w:tcW w:w="661" w:type="dxa"/>
          </w:tcPr>
          <w:p w14:paraId="1BCF9566" w14:textId="0C96FA28"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05A31ECF" w14:textId="70405526"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2609</w:t>
            </w:r>
          </w:p>
        </w:tc>
        <w:tc>
          <w:tcPr>
            <w:tcW w:w="3485" w:type="dxa"/>
          </w:tcPr>
          <w:p w14:paraId="5DE199E1" w14:textId="5EEF6ECE"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Mesocricetus</w:t>
            </w:r>
            <w:proofErr w:type="spellEnd"/>
            <w:r w:rsidRPr="005A0128">
              <w:rPr>
                <w:rFonts w:ascii="Arial" w:hAnsi="Arial" w:cs="Arial"/>
                <w:sz w:val="20"/>
                <w:szCs w:val="20"/>
                <w:lang w:val="ro-RO"/>
              </w:rPr>
              <w:t xml:space="preserve"> newtoni(Hamsterul-românesc)</w:t>
            </w:r>
          </w:p>
        </w:tc>
        <w:tc>
          <w:tcPr>
            <w:tcW w:w="976" w:type="dxa"/>
          </w:tcPr>
          <w:p w14:paraId="32D92CCC" w14:textId="240375E9"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509862B4" w14:textId="33CF42D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010F7002" w14:textId="3144DC3F"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48489D52" w14:textId="39C22D1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458EA5AF" w14:textId="77777777" w:rsidTr="00CA7833">
        <w:trPr>
          <w:jc w:val="center"/>
        </w:trPr>
        <w:tc>
          <w:tcPr>
            <w:tcW w:w="661" w:type="dxa"/>
          </w:tcPr>
          <w:p w14:paraId="2E7918B8"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76B625BB"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1310</w:t>
            </w:r>
          </w:p>
        </w:tc>
        <w:tc>
          <w:tcPr>
            <w:tcW w:w="3485" w:type="dxa"/>
          </w:tcPr>
          <w:p w14:paraId="44D25D6F" w14:textId="77777777"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Miniopterus</w:t>
            </w:r>
            <w:proofErr w:type="spellEnd"/>
          </w:p>
          <w:p w14:paraId="555757BF" w14:textId="77777777"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lastRenderedPageBreak/>
              <w:t>Schreibersii</w:t>
            </w:r>
            <w:proofErr w:type="spellEnd"/>
            <w:r w:rsidRPr="005A0128">
              <w:rPr>
                <w:rFonts w:ascii="Arial" w:hAnsi="Arial" w:cs="Arial"/>
                <w:sz w:val="20"/>
                <w:szCs w:val="20"/>
                <w:lang w:val="ro-RO"/>
              </w:rPr>
              <w:t xml:space="preserve"> (Liliacul-cu-</w:t>
            </w:r>
            <w:proofErr w:type="spellStart"/>
            <w:r w:rsidRPr="005A0128">
              <w:rPr>
                <w:rFonts w:ascii="Arial" w:hAnsi="Arial" w:cs="Arial"/>
                <w:sz w:val="20"/>
                <w:szCs w:val="20"/>
                <w:lang w:val="ro-RO"/>
              </w:rPr>
              <w:t>aripilungi</w:t>
            </w:r>
            <w:proofErr w:type="spellEnd"/>
            <w:r w:rsidRPr="005A0128">
              <w:rPr>
                <w:rFonts w:ascii="Arial" w:hAnsi="Arial" w:cs="Arial"/>
                <w:sz w:val="20"/>
                <w:szCs w:val="20"/>
                <w:lang w:val="ro-RO"/>
              </w:rPr>
              <w:t>)</w:t>
            </w:r>
          </w:p>
        </w:tc>
        <w:tc>
          <w:tcPr>
            <w:tcW w:w="976" w:type="dxa"/>
          </w:tcPr>
          <w:p w14:paraId="12CE0DDC" w14:textId="67406023"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lastRenderedPageBreak/>
              <w:t>C</w:t>
            </w:r>
          </w:p>
        </w:tc>
        <w:tc>
          <w:tcPr>
            <w:tcW w:w="1017" w:type="dxa"/>
          </w:tcPr>
          <w:p w14:paraId="05F671BD" w14:textId="15E331A4"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21" w:type="dxa"/>
          </w:tcPr>
          <w:p w14:paraId="5A7617B5" w14:textId="5D283DC9"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7F784F7F" w14:textId="7B083F5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r>
      <w:tr w:rsidR="00D7433E" w:rsidRPr="005A0128" w14:paraId="06A06C5D" w14:textId="77777777" w:rsidTr="00CA7833">
        <w:trPr>
          <w:jc w:val="center"/>
        </w:trPr>
        <w:tc>
          <w:tcPr>
            <w:tcW w:w="661" w:type="dxa"/>
          </w:tcPr>
          <w:p w14:paraId="0C770FCE" w14:textId="4C96247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4EA61486" w14:textId="769BE984"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2633</w:t>
            </w:r>
          </w:p>
        </w:tc>
        <w:tc>
          <w:tcPr>
            <w:tcW w:w="3485" w:type="dxa"/>
          </w:tcPr>
          <w:p w14:paraId="20A0C07E" w14:textId="0C155E64"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Mustela</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eversmanii</w:t>
            </w:r>
            <w:proofErr w:type="spellEnd"/>
            <w:r w:rsidRPr="005A0128">
              <w:rPr>
                <w:rFonts w:ascii="Arial" w:hAnsi="Arial" w:cs="Arial"/>
                <w:sz w:val="20"/>
                <w:szCs w:val="20"/>
                <w:lang w:val="ro-RO"/>
              </w:rPr>
              <w:t>()</w:t>
            </w:r>
          </w:p>
        </w:tc>
        <w:tc>
          <w:tcPr>
            <w:tcW w:w="976" w:type="dxa"/>
          </w:tcPr>
          <w:p w14:paraId="52056F53" w14:textId="4CDFAFFF"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358C9CEB" w14:textId="4A84D52F"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21" w:type="dxa"/>
          </w:tcPr>
          <w:p w14:paraId="6E6CAE12" w14:textId="1FAB3265"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5A5EEC69" w14:textId="05B90498"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6265CC9D" w14:textId="77777777" w:rsidTr="00CA7833">
        <w:trPr>
          <w:jc w:val="center"/>
        </w:trPr>
        <w:tc>
          <w:tcPr>
            <w:tcW w:w="661" w:type="dxa"/>
          </w:tcPr>
          <w:p w14:paraId="5369D4B2"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1E119140"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1307</w:t>
            </w:r>
          </w:p>
        </w:tc>
        <w:tc>
          <w:tcPr>
            <w:tcW w:w="3485" w:type="dxa"/>
          </w:tcPr>
          <w:p w14:paraId="22FDFCE6" w14:textId="77777777"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Myotis</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blythii</w:t>
            </w:r>
            <w:proofErr w:type="spellEnd"/>
            <w:r w:rsidRPr="005A0128">
              <w:rPr>
                <w:rFonts w:ascii="Arial" w:hAnsi="Arial" w:cs="Arial"/>
                <w:sz w:val="20"/>
                <w:szCs w:val="20"/>
                <w:lang w:val="ro-RO"/>
              </w:rPr>
              <w:t xml:space="preserve"> ()</w:t>
            </w:r>
          </w:p>
        </w:tc>
        <w:tc>
          <w:tcPr>
            <w:tcW w:w="976" w:type="dxa"/>
          </w:tcPr>
          <w:p w14:paraId="04DBC353" w14:textId="2E475066"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7DE0EA5D" w14:textId="00E41D8B"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388C003A" w14:textId="4A4E11B9"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6DF17015" w14:textId="300AB0D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4BDE9D14" w14:textId="77777777" w:rsidTr="00CA7833">
        <w:trPr>
          <w:jc w:val="center"/>
        </w:trPr>
        <w:tc>
          <w:tcPr>
            <w:tcW w:w="661" w:type="dxa"/>
          </w:tcPr>
          <w:p w14:paraId="1FC7C75B"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4E37A0C9"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1321</w:t>
            </w:r>
          </w:p>
        </w:tc>
        <w:tc>
          <w:tcPr>
            <w:tcW w:w="3485" w:type="dxa"/>
          </w:tcPr>
          <w:p w14:paraId="472017BC" w14:textId="77777777"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Myotis</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emarginatus</w:t>
            </w:r>
            <w:proofErr w:type="spellEnd"/>
          </w:p>
        </w:tc>
        <w:tc>
          <w:tcPr>
            <w:tcW w:w="976" w:type="dxa"/>
          </w:tcPr>
          <w:p w14:paraId="353B6389" w14:textId="5D8A399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42664940" w14:textId="1ACF26C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6914E4DA" w14:textId="180E5AA3"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619C7FC5" w14:textId="79B7CC3E"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325A17DC" w14:textId="77777777" w:rsidTr="00CA7833">
        <w:trPr>
          <w:jc w:val="center"/>
        </w:trPr>
        <w:tc>
          <w:tcPr>
            <w:tcW w:w="661" w:type="dxa"/>
          </w:tcPr>
          <w:p w14:paraId="363CF36A"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5B52F99B"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1324</w:t>
            </w:r>
          </w:p>
        </w:tc>
        <w:tc>
          <w:tcPr>
            <w:tcW w:w="3485" w:type="dxa"/>
          </w:tcPr>
          <w:p w14:paraId="193E8FD2" w14:textId="77777777"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Myotis</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myotis</w:t>
            </w:r>
            <w:proofErr w:type="spellEnd"/>
          </w:p>
        </w:tc>
        <w:tc>
          <w:tcPr>
            <w:tcW w:w="976" w:type="dxa"/>
          </w:tcPr>
          <w:p w14:paraId="10201CF8" w14:textId="5E3784EA"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3B0419FB" w14:textId="12F2DE41"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27657B64" w14:textId="0A45148C"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7B3B708F" w14:textId="1731E36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29ECC03A" w14:textId="77777777" w:rsidTr="00CA7833">
        <w:trPr>
          <w:jc w:val="center"/>
        </w:trPr>
        <w:tc>
          <w:tcPr>
            <w:tcW w:w="661" w:type="dxa"/>
          </w:tcPr>
          <w:p w14:paraId="45521AC7"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79DA258C"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1304</w:t>
            </w:r>
          </w:p>
        </w:tc>
        <w:tc>
          <w:tcPr>
            <w:tcW w:w="3485" w:type="dxa"/>
          </w:tcPr>
          <w:p w14:paraId="40DF6338" w14:textId="77777777"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Rhinolophus</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ferrumequinum</w:t>
            </w:r>
            <w:proofErr w:type="spellEnd"/>
            <w:r w:rsidRPr="005A0128">
              <w:rPr>
                <w:rFonts w:ascii="Arial" w:hAnsi="Arial" w:cs="Arial"/>
                <w:sz w:val="20"/>
                <w:szCs w:val="20"/>
                <w:lang w:val="ro-RO"/>
              </w:rPr>
              <w:t xml:space="preserve"> ()</w:t>
            </w:r>
          </w:p>
        </w:tc>
        <w:tc>
          <w:tcPr>
            <w:tcW w:w="976" w:type="dxa"/>
          </w:tcPr>
          <w:p w14:paraId="54EE42D2" w14:textId="6FEE98A6"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D</w:t>
            </w:r>
          </w:p>
        </w:tc>
        <w:tc>
          <w:tcPr>
            <w:tcW w:w="1017" w:type="dxa"/>
          </w:tcPr>
          <w:p w14:paraId="53864635" w14:textId="77777777" w:rsidR="00D7433E" w:rsidRPr="005A0128" w:rsidRDefault="00D7433E" w:rsidP="00D7433E">
            <w:pPr>
              <w:spacing w:line="276" w:lineRule="auto"/>
              <w:jc w:val="both"/>
              <w:rPr>
                <w:rFonts w:ascii="Arial" w:hAnsi="Arial" w:cs="Arial"/>
                <w:sz w:val="20"/>
                <w:szCs w:val="20"/>
                <w:lang w:val="ro-RO"/>
              </w:rPr>
            </w:pPr>
          </w:p>
        </w:tc>
        <w:tc>
          <w:tcPr>
            <w:tcW w:w="821" w:type="dxa"/>
          </w:tcPr>
          <w:p w14:paraId="614049E0" w14:textId="77777777" w:rsidR="00D7433E" w:rsidRPr="005A0128" w:rsidRDefault="00D7433E" w:rsidP="00D7433E">
            <w:pPr>
              <w:spacing w:line="276" w:lineRule="auto"/>
              <w:jc w:val="both"/>
              <w:rPr>
                <w:rFonts w:ascii="Arial" w:hAnsi="Arial" w:cs="Arial"/>
                <w:sz w:val="20"/>
                <w:szCs w:val="20"/>
                <w:lang w:val="ro-RO"/>
              </w:rPr>
            </w:pPr>
          </w:p>
        </w:tc>
        <w:tc>
          <w:tcPr>
            <w:tcW w:w="802" w:type="dxa"/>
          </w:tcPr>
          <w:p w14:paraId="7A5F026B" w14:textId="77777777" w:rsidR="00D7433E" w:rsidRPr="005A0128" w:rsidRDefault="00D7433E" w:rsidP="00D7433E">
            <w:pPr>
              <w:spacing w:line="276" w:lineRule="auto"/>
              <w:jc w:val="both"/>
              <w:rPr>
                <w:rFonts w:ascii="Arial" w:hAnsi="Arial" w:cs="Arial"/>
                <w:sz w:val="20"/>
                <w:szCs w:val="20"/>
                <w:lang w:val="ro-RO"/>
              </w:rPr>
            </w:pPr>
          </w:p>
        </w:tc>
      </w:tr>
      <w:tr w:rsidR="00D7433E" w:rsidRPr="005A0128" w14:paraId="5C6A0BFA" w14:textId="77777777" w:rsidTr="00CA7833">
        <w:trPr>
          <w:jc w:val="center"/>
        </w:trPr>
        <w:tc>
          <w:tcPr>
            <w:tcW w:w="661" w:type="dxa"/>
          </w:tcPr>
          <w:p w14:paraId="7A97468F"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187AE5D2"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1303</w:t>
            </w:r>
          </w:p>
        </w:tc>
        <w:tc>
          <w:tcPr>
            <w:tcW w:w="3485" w:type="dxa"/>
          </w:tcPr>
          <w:p w14:paraId="3DCF6528" w14:textId="77777777"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Rhinolophus</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hipposideros</w:t>
            </w:r>
            <w:proofErr w:type="spellEnd"/>
            <w:r w:rsidRPr="005A0128">
              <w:rPr>
                <w:rFonts w:ascii="Arial" w:hAnsi="Arial" w:cs="Arial"/>
                <w:sz w:val="20"/>
                <w:szCs w:val="20"/>
                <w:lang w:val="ro-RO"/>
              </w:rPr>
              <w:t xml:space="preserve"> ()</w:t>
            </w:r>
          </w:p>
        </w:tc>
        <w:tc>
          <w:tcPr>
            <w:tcW w:w="976" w:type="dxa"/>
          </w:tcPr>
          <w:p w14:paraId="58688E64" w14:textId="4CBED45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3E2B6A85" w14:textId="4FE3DB8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22A24224" w14:textId="7368A08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45D0200A" w14:textId="0FE4466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600C46AD" w14:textId="77777777" w:rsidTr="00CA7833">
        <w:trPr>
          <w:jc w:val="center"/>
        </w:trPr>
        <w:tc>
          <w:tcPr>
            <w:tcW w:w="661" w:type="dxa"/>
          </w:tcPr>
          <w:p w14:paraId="55078028" w14:textId="6090390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1BCC4F3B" w14:textId="6E454C0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1302</w:t>
            </w:r>
          </w:p>
        </w:tc>
        <w:tc>
          <w:tcPr>
            <w:tcW w:w="3485" w:type="dxa"/>
          </w:tcPr>
          <w:p w14:paraId="080855F7" w14:textId="7F3CDCB7"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Rhinolophus</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mehelyi</w:t>
            </w:r>
            <w:proofErr w:type="spellEnd"/>
            <w:r w:rsidRPr="005A0128">
              <w:rPr>
                <w:rFonts w:ascii="Arial" w:hAnsi="Arial" w:cs="Arial"/>
                <w:sz w:val="20"/>
                <w:szCs w:val="20"/>
                <w:lang w:val="ro-RO"/>
              </w:rPr>
              <w:t xml:space="preserve"> (Liliacul-lui-</w:t>
            </w:r>
            <w:proofErr w:type="spellStart"/>
            <w:r w:rsidRPr="005A0128">
              <w:rPr>
                <w:rFonts w:ascii="Arial" w:hAnsi="Arial" w:cs="Arial"/>
                <w:sz w:val="20"/>
                <w:szCs w:val="20"/>
                <w:lang w:val="ro-RO"/>
              </w:rPr>
              <w:t>Méhely</w:t>
            </w:r>
            <w:proofErr w:type="spellEnd"/>
            <w:r w:rsidRPr="005A0128">
              <w:rPr>
                <w:rFonts w:ascii="Arial" w:hAnsi="Arial" w:cs="Arial"/>
                <w:sz w:val="20"/>
                <w:szCs w:val="20"/>
                <w:lang w:val="ro-RO"/>
              </w:rPr>
              <w:t>)</w:t>
            </w:r>
          </w:p>
        </w:tc>
        <w:tc>
          <w:tcPr>
            <w:tcW w:w="976" w:type="dxa"/>
          </w:tcPr>
          <w:p w14:paraId="42D69BCE" w14:textId="09CCAA1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3E23F4B8" w14:textId="0BA6C8FF"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04700A3E" w14:textId="0E2D566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02" w:type="dxa"/>
          </w:tcPr>
          <w:p w14:paraId="5945A65E" w14:textId="08B3CD8F"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55B16F10" w14:textId="77777777" w:rsidTr="00CA7833">
        <w:trPr>
          <w:jc w:val="center"/>
        </w:trPr>
        <w:tc>
          <w:tcPr>
            <w:tcW w:w="661" w:type="dxa"/>
          </w:tcPr>
          <w:p w14:paraId="032BA760" w14:textId="17E8B636"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M</w:t>
            </w:r>
          </w:p>
        </w:tc>
        <w:tc>
          <w:tcPr>
            <w:tcW w:w="752" w:type="dxa"/>
          </w:tcPr>
          <w:p w14:paraId="3CC0C6AC" w14:textId="72C61AA1"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1355</w:t>
            </w:r>
          </w:p>
        </w:tc>
        <w:tc>
          <w:tcPr>
            <w:tcW w:w="3485" w:type="dxa"/>
          </w:tcPr>
          <w:p w14:paraId="4A928230" w14:textId="0C5185FA"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Spermophilus</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citellus</w:t>
            </w:r>
            <w:proofErr w:type="spellEnd"/>
            <w:r w:rsidRPr="005A0128">
              <w:rPr>
                <w:rFonts w:ascii="Arial" w:hAnsi="Arial" w:cs="Arial"/>
                <w:sz w:val="20"/>
                <w:szCs w:val="20"/>
                <w:lang w:val="ro-RO"/>
              </w:rPr>
              <w:t xml:space="preserve"> (Popând</w:t>
            </w:r>
            <w:r w:rsidR="00047185" w:rsidRPr="005A0128">
              <w:rPr>
                <w:rFonts w:ascii="Arial" w:eastAsia="Arial" w:hAnsi="Arial" w:cs="Arial"/>
                <w:sz w:val="20"/>
                <w:szCs w:val="20"/>
                <w:lang w:val="ro-RO"/>
              </w:rPr>
              <w:t>ă</w:t>
            </w:r>
            <w:r w:rsidRPr="005A0128">
              <w:rPr>
                <w:rFonts w:ascii="Arial" w:hAnsi="Arial" w:cs="Arial"/>
                <w:sz w:val="20"/>
                <w:szCs w:val="20"/>
                <w:lang w:val="ro-RO"/>
              </w:rPr>
              <w:t>u)</w:t>
            </w:r>
          </w:p>
        </w:tc>
        <w:tc>
          <w:tcPr>
            <w:tcW w:w="976" w:type="dxa"/>
          </w:tcPr>
          <w:p w14:paraId="719943C6" w14:textId="6A4A0411"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1FCA090E" w14:textId="348AF81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24CA16F5" w14:textId="525B4944"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77DF89AB" w14:textId="13168C2C"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35EEC12B" w14:textId="77777777" w:rsidTr="00CA7833">
        <w:trPr>
          <w:jc w:val="center"/>
        </w:trPr>
        <w:tc>
          <w:tcPr>
            <w:tcW w:w="661" w:type="dxa"/>
          </w:tcPr>
          <w:p w14:paraId="74D8DC29"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I</w:t>
            </w:r>
          </w:p>
        </w:tc>
        <w:tc>
          <w:tcPr>
            <w:tcW w:w="752" w:type="dxa"/>
            <w:vAlign w:val="center"/>
          </w:tcPr>
          <w:p w14:paraId="3E831931" w14:textId="0F6D573E"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4045</w:t>
            </w:r>
          </w:p>
        </w:tc>
        <w:tc>
          <w:tcPr>
            <w:tcW w:w="3485" w:type="dxa"/>
            <w:vAlign w:val="center"/>
          </w:tcPr>
          <w:p w14:paraId="466A2FDD" w14:textId="22A0E2CE"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Coenagrion</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ornatum</w:t>
            </w:r>
            <w:proofErr w:type="spellEnd"/>
          </w:p>
        </w:tc>
        <w:tc>
          <w:tcPr>
            <w:tcW w:w="976" w:type="dxa"/>
          </w:tcPr>
          <w:p w14:paraId="72BAFA90" w14:textId="3C2929E6"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0A2B58E2" w14:textId="123935DF"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3BFD7F3D" w14:textId="37D47345"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0707164A" w14:textId="6C56EDF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734B550A" w14:textId="77777777" w:rsidTr="00CA7833">
        <w:trPr>
          <w:jc w:val="center"/>
        </w:trPr>
        <w:tc>
          <w:tcPr>
            <w:tcW w:w="661" w:type="dxa"/>
          </w:tcPr>
          <w:p w14:paraId="232B10F0"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P</w:t>
            </w:r>
          </w:p>
        </w:tc>
        <w:tc>
          <w:tcPr>
            <w:tcW w:w="752" w:type="dxa"/>
            <w:vAlign w:val="center"/>
          </w:tcPr>
          <w:p w14:paraId="463592F1" w14:textId="3BD7ECD4"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2236</w:t>
            </w:r>
          </w:p>
        </w:tc>
        <w:tc>
          <w:tcPr>
            <w:tcW w:w="3485" w:type="dxa"/>
            <w:vAlign w:val="center"/>
          </w:tcPr>
          <w:p w14:paraId="1052F388" w14:textId="31C5F5E9"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Campanula romanica</w:t>
            </w:r>
          </w:p>
        </w:tc>
        <w:tc>
          <w:tcPr>
            <w:tcW w:w="976" w:type="dxa"/>
          </w:tcPr>
          <w:p w14:paraId="595562ED" w14:textId="5DF3022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1017" w:type="dxa"/>
          </w:tcPr>
          <w:p w14:paraId="3BC0F29E" w14:textId="4EA676A5"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821" w:type="dxa"/>
          </w:tcPr>
          <w:p w14:paraId="74286D0A" w14:textId="63228808"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802" w:type="dxa"/>
          </w:tcPr>
          <w:p w14:paraId="4DEC0A13" w14:textId="3EC990EB"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A</w:t>
            </w:r>
          </w:p>
        </w:tc>
      </w:tr>
      <w:tr w:rsidR="00D7433E" w:rsidRPr="005A0128" w14:paraId="2DAB741B" w14:textId="77777777" w:rsidTr="00CA7833">
        <w:trPr>
          <w:jc w:val="center"/>
        </w:trPr>
        <w:tc>
          <w:tcPr>
            <w:tcW w:w="661" w:type="dxa"/>
          </w:tcPr>
          <w:p w14:paraId="772CDACE" w14:textId="6438C04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P</w:t>
            </w:r>
          </w:p>
        </w:tc>
        <w:tc>
          <w:tcPr>
            <w:tcW w:w="752" w:type="dxa"/>
            <w:vAlign w:val="center"/>
          </w:tcPr>
          <w:p w14:paraId="0ED3026E" w14:textId="798AA019"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2253</w:t>
            </w:r>
          </w:p>
        </w:tc>
        <w:tc>
          <w:tcPr>
            <w:tcW w:w="3485" w:type="dxa"/>
            <w:vAlign w:val="center"/>
          </w:tcPr>
          <w:p w14:paraId="5010F786" w14:textId="23A4D39A"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Centaurea</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jankae</w:t>
            </w:r>
            <w:proofErr w:type="spellEnd"/>
          </w:p>
        </w:tc>
        <w:tc>
          <w:tcPr>
            <w:tcW w:w="976" w:type="dxa"/>
          </w:tcPr>
          <w:p w14:paraId="35F4A70C" w14:textId="55C9646E"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1017" w:type="dxa"/>
          </w:tcPr>
          <w:p w14:paraId="05B94943" w14:textId="2A1EC0BB"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303C30E9" w14:textId="78D48791"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802" w:type="dxa"/>
          </w:tcPr>
          <w:p w14:paraId="102D1C82" w14:textId="0C61CA61"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4F995749" w14:textId="77777777" w:rsidTr="00CA7833">
        <w:trPr>
          <w:jc w:val="center"/>
        </w:trPr>
        <w:tc>
          <w:tcPr>
            <w:tcW w:w="661" w:type="dxa"/>
          </w:tcPr>
          <w:p w14:paraId="2C0A4E2E" w14:textId="77777777"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P</w:t>
            </w:r>
          </w:p>
        </w:tc>
        <w:tc>
          <w:tcPr>
            <w:tcW w:w="752" w:type="dxa"/>
            <w:vAlign w:val="center"/>
          </w:tcPr>
          <w:p w14:paraId="226603C5" w14:textId="7B07CAB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2079</w:t>
            </w:r>
          </w:p>
        </w:tc>
        <w:tc>
          <w:tcPr>
            <w:tcW w:w="3485" w:type="dxa"/>
            <w:vAlign w:val="center"/>
          </w:tcPr>
          <w:p w14:paraId="3EAB53DD" w14:textId="74F5A422"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Moehringia</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jankae</w:t>
            </w:r>
            <w:proofErr w:type="spellEnd"/>
          </w:p>
        </w:tc>
        <w:tc>
          <w:tcPr>
            <w:tcW w:w="976" w:type="dxa"/>
          </w:tcPr>
          <w:p w14:paraId="4DBD2112" w14:textId="1E9D92BA"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6BAA9CEF" w14:textId="1E12B8D9"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821" w:type="dxa"/>
          </w:tcPr>
          <w:p w14:paraId="0B535E29" w14:textId="4F4A170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802" w:type="dxa"/>
          </w:tcPr>
          <w:p w14:paraId="184FFC93" w14:textId="68632CBB"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A</w:t>
            </w:r>
          </w:p>
        </w:tc>
      </w:tr>
      <w:tr w:rsidR="00D7433E" w:rsidRPr="005A0128" w14:paraId="12886610" w14:textId="77777777" w:rsidTr="00CA7833">
        <w:trPr>
          <w:jc w:val="center"/>
        </w:trPr>
        <w:tc>
          <w:tcPr>
            <w:tcW w:w="661" w:type="dxa"/>
          </w:tcPr>
          <w:p w14:paraId="48B67B16" w14:textId="606945AB"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R</w:t>
            </w:r>
          </w:p>
        </w:tc>
        <w:tc>
          <w:tcPr>
            <w:tcW w:w="752" w:type="dxa"/>
            <w:vAlign w:val="center"/>
          </w:tcPr>
          <w:p w14:paraId="1B9CE697" w14:textId="06680828"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1279</w:t>
            </w:r>
          </w:p>
        </w:tc>
        <w:tc>
          <w:tcPr>
            <w:tcW w:w="3485" w:type="dxa"/>
            <w:vAlign w:val="center"/>
          </w:tcPr>
          <w:p w14:paraId="6D470266" w14:textId="5AEC23C2"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Elaphe</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quatuorlineata</w:t>
            </w:r>
            <w:proofErr w:type="spellEnd"/>
          </w:p>
        </w:tc>
        <w:tc>
          <w:tcPr>
            <w:tcW w:w="976" w:type="dxa"/>
          </w:tcPr>
          <w:p w14:paraId="5833F133" w14:textId="3FB7E810"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1017" w:type="dxa"/>
          </w:tcPr>
          <w:p w14:paraId="5BB90BF7" w14:textId="0D4E7765"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650CE5C9" w14:textId="16471F68"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A</w:t>
            </w:r>
          </w:p>
        </w:tc>
        <w:tc>
          <w:tcPr>
            <w:tcW w:w="802" w:type="dxa"/>
          </w:tcPr>
          <w:p w14:paraId="3AD82ECE" w14:textId="418C97B9"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2EA41C7A" w14:textId="77777777" w:rsidTr="00CA7833">
        <w:trPr>
          <w:jc w:val="center"/>
        </w:trPr>
        <w:tc>
          <w:tcPr>
            <w:tcW w:w="661" w:type="dxa"/>
          </w:tcPr>
          <w:p w14:paraId="15C02365" w14:textId="41A296A6"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R</w:t>
            </w:r>
          </w:p>
        </w:tc>
        <w:tc>
          <w:tcPr>
            <w:tcW w:w="752" w:type="dxa"/>
            <w:vAlign w:val="center"/>
          </w:tcPr>
          <w:p w14:paraId="071A9A49" w14:textId="0E00D8F6"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1220</w:t>
            </w:r>
          </w:p>
        </w:tc>
        <w:tc>
          <w:tcPr>
            <w:tcW w:w="3485" w:type="dxa"/>
            <w:vAlign w:val="center"/>
          </w:tcPr>
          <w:p w14:paraId="229D85AA" w14:textId="0D1BADDC"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Emys</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orbicularis</w:t>
            </w:r>
            <w:proofErr w:type="spellEnd"/>
          </w:p>
        </w:tc>
        <w:tc>
          <w:tcPr>
            <w:tcW w:w="976" w:type="dxa"/>
          </w:tcPr>
          <w:p w14:paraId="101D8581" w14:textId="1F7442CB"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579768EC" w14:textId="4A333266"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66A11560" w14:textId="292145ED"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4CBDF671" w14:textId="7C846AE3"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r w:rsidR="00D7433E" w:rsidRPr="005A0128" w14:paraId="2AEAD3EB" w14:textId="77777777" w:rsidTr="00CA7833">
        <w:trPr>
          <w:jc w:val="center"/>
        </w:trPr>
        <w:tc>
          <w:tcPr>
            <w:tcW w:w="661" w:type="dxa"/>
          </w:tcPr>
          <w:p w14:paraId="68E53C79" w14:textId="157A3CDE"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R</w:t>
            </w:r>
          </w:p>
        </w:tc>
        <w:tc>
          <w:tcPr>
            <w:tcW w:w="752" w:type="dxa"/>
            <w:vAlign w:val="center"/>
          </w:tcPr>
          <w:p w14:paraId="3D4DEB16" w14:textId="5855876A"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1219</w:t>
            </w:r>
          </w:p>
        </w:tc>
        <w:tc>
          <w:tcPr>
            <w:tcW w:w="3485" w:type="dxa"/>
            <w:vAlign w:val="center"/>
          </w:tcPr>
          <w:p w14:paraId="714091DE" w14:textId="36E49774" w:rsidR="00D7433E" w:rsidRPr="005A0128" w:rsidRDefault="00D7433E" w:rsidP="00D7433E">
            <w:pPr>
              <w:spacing w:line="276" w:lineRule="auto"/>
              <w:jc w:val="both"/>
              <w:rPr>
                <w:rFonts w:ascii="Arial" w:hAnsi="Arial" w:cs="Arial"/>
                <w:sz w:val="20"/>
                <w:szCs w:val="20"/>
                <w:lang w:val="ro-RO"/>
              </w:rPr>
            </w:pPr>
            <w:proofErr w:type="spellStart"/>
            <w:r w:rsidRPr="005A0128">
              <w:rPr>
                <w:rFonts w:ascii="Arial" w:hAnsi="Arial" w:cs="Arial"/>
                <w:sz w:val="20"/>
                <w:szCs w:val="20"/>
                <w:lang w:val="ro-RO"/>
              </w:rPr>
              <w:t>Testudo</w:t>
            </w:r>
            <w:proofErr w:type="spellEnd"/>
            <w:r w:rsidRPr="005A0128">
              <w:rPr>
                <w:rFonts w:ascii="Arial" w:hAnsi="Arial" w:cs="Arial"/>
                <w:sz w:val="20"/>
                <w:szCs w:val="20"/>
                <w:lang w:val="ro-RO"/>
              </w:rPr>
              <w:t xml:space="preserve"> </w:t>
            </w:r>
            <w:proofErr w:type="spellStart"/>
            <w:r w:rsidRPr="005A0128">
              <w:rPr>
                <w:rFonts w:ascii="Arial" w:hAnsi="Arial" w:cs="Arial"/>
                <w:sz w:val="20"/>
                <w:szCs w:val="20"/>
                <w:lang w:val="ro-RO"/>
              </w:rPr>
              <w:t>graeca</w:t>
            </w:r>
            <w:proofErr w:type="spellEnd"/>
          </w:p>
        </w:tc>
        <w:tc>
          <w:tcPr>
            <w:tcW w:w="976" w:type="dxa"/>
          </w:tcPr>
          <w:p w14:paraId="5528DA8C" w14:textId="65433622"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1017" w:type="dxa"/>
          </w:tcPr>
          <w:p w14:paraId="1B551217" w14:textId="5E80A58B"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c>
          <w:tcPr>
            <w:tcW w:w="821" w:type="dxa"/>
          </w:tcPr>
          <w:p w14:paraId="29A3BF0B" w14:textId="085BC015"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C</w:t>
            </w:r>
          </w:p>
        </w:tc>
        <w:tc>
          <w:tcPr>
            <w:tcW w:w="802" w:type="dxa"/>
          </w:tcPr>
          <w:p w14:paraId="09E4D5CD" w14:textId="42E49F66" w:rsidR="00D7433E" w:rsidRPr="005A0128" w:rsidRDefault="00D7433E" w:rsidP="00D7433E">
            <w:pPr>
              <w:spacing w:line="276" w:lineRule="auto"/>
              <w:jc w:val="both"/>
              <w:rPr>
                <w:rFonts w:ascii="Arial" w:hAnsi="Arial" w:cs="Arial"/>
                <w:sz w:val="20"/>
                <w:szCs w:val="20"/>
                <w:lang w:val="ro-RO"/>
              </w:rPr>
            </w:pPr>
            <w:r w:rsidRPr="005A0128">
              <w:rPr>
                <w:rFonts w:ascii="Arial" w:hAnsi="Arial" w:cs="Arial"/>
                <w:sz w:val="20"/>
                <w:szCs w:val="20"/>
                <w:lang w:val="ro-RO"/>
              </w:rPr>
              <w:t>B</w:t>
            </w:r>
          </w:p>
        </w:tc>
      </w:tr>
    </w:tbl>
    <w:p w14:paraId="21746944" w14:textId="77777777" w:rsidR="00227225" w:rsidRPr="005A0128" w:rsidRDefault="00227225" w:rsidP="00227225">
      <w:pPr>
        <w:spacing w:line="276" w:lineRule="auto"/>
        <w:ind w:firstLine="720"/>
        <w:jc w:val="both"/>
        <w:rPr>
          <w:rFonts w:ascii="Arial" w:hAnsi="Arial" w:cs="Arial"/>
          <w:color w:val="FF0000"/>
          <w:lang w:val="ro-RO"/>
        </w:rPr>
      </w:pPr>
    </w:p>
    <w:p w14:paraId="09F719AB" w14:textId="77777777" w:rsidR="00227225" w:rsidRPr="005A0128" w:rsidRDefault="00227225" w:rsidP="00227225">
      <w:pPr>
        <w:spacing w:line="276" w:lineRule="auto"/>
        <w:ind w:firstLine="720"/>
        <w:jc w:val="both"/>
        <w:rPr>
          <w:rFonts w:ascii="Arial" w:hAnsi="Arial" w:cs="Arial"/>
          <w:lang w:val="ro-RO"/>
        </w:rPr>
      </w:pPr>
      <w:r w:rsidRPr="005A0128">
        <w:rPr>
          <w:rFonts w:ascii="Arial" w:hAnsi="Arial" w:cs="Arial"/>
          <w:lang w:val="ro-RO"/>
        </w:rPr>
        <w:t>Caracteristici generale ale sitului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816"/>
        <w:gridCol w:w="1559"/>
      </w:tblGrid>
      <w:tr w:rsidR="00227225" w:rsidRPr="005A0128" w14:paraId="66AD646E" w14:textId="77777777" w:rsidTr="00CA7833">
        <w:tc>
          <w:tcPr>
            <w:tcW w:w="675" w:type="dxa"/>
          </w:tcPr>
          <w:p w14:paraId="67A05EEE"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Cod</w:t>
            </w:r>
          </w:p>
        </w:tc>
        <w:tc>
          <w:tcPr>
            <w:tcW w:w="3816" w:type="dxa"/>
          </w:tcPr>
          <w:p w14:paraId="0E66B7F1"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Clase habitate</w:t>
            </w:r>
          </w:p>
        </w:tc>
        <w:tc>
          <w:tcPr>
            <w:tcW w:w="1559" w:type="dxa"/>
          </w:tcPr>
          <w:p w14:paraId="15AB461C"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Acoperire (%)</w:t>
            </w:r>
          </w:p>
        </w:tc>
      </w:tr>
      <w:tr w:rsidR="00227225" w:rsidRPr="005A0128" w14:paraId="1365B514" w14:textId="77777777" w:rsidTr="00CA7833">
        <w:tc>
          <w:tcPr>
            <w:tcW w:w="675" w:type="dxa"/>
          </w:tcPr>
          <w:p w14:paraId="655FA738"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 xml:space="preserve">N09 </w:t>
            </w:r>
          </w:p>
        </w:tc>
        <w:tc>
          <w:tcPr>
            <w:tcW w:w="3816" w:type="dxa"/>
          </w:tcPr>
          <w:p w14:paraId="219F0D4D" w14:textId="77777777" w:rsidR="00227225" w:rsidRPr="005A0128" w:rsidRDefault="00227225" w:rsidP="00CA7833">
            <w:pPr>
              <w:spacing w:line="276" w:lineRule="auto"/>
              <w:rPr>
                <w:rFonts w:ascii="Arial" w:hAnsi="Arial" w:cs="Arial"/>
                <w:sz w:val="20"/>
                <w:szCs w:val="20"/>
                <w:lang w:val="ro-RO"/>
              </w:rPr>
            </w:pPr>
            <w:r w:rsidRPr="005A0128">
              <w:rPr>
                <w:rFonts w:ascii="Arial" w:hAnsi="Arial" w:cs="Arial"/>
                <w:sz w:val="20"/>
                <w:szCs w:val="20"/>
                <w:lang w:val="ro-RO"/>
              </w:rPr>
              <w:t>Pajiști naturale, stepe</w:t>
            </w:r>
          </w:p>
        </w:tc>
        <w:tc>
          <w:tcPr>
            <w:tcW w:w="1559" w:type="dxa"/>
          </w:tcPr>
          <w:p w14:paraId="6DCE0369" w14:textId="62722E38" w:rsidR="00227225" w:rsidRPr="005A0128" w:rsidRDefault="00A622EB" w:rsidP="00CA7833">
            <w:pPr>
              <w:spacing w:line="276" w:lineRule="auto"/>
              <w:jc w:val="center"/>
              <w:rPr>
                <w:rFonts w:ascii="Arial" w:hAnsi="Arial" w:cs="Arial"/>
                <w:sz w:val="20"/>
                <w:szCs w:val="20"/>
                <w:lang w:val="ro-RO"/>
              </w:rPr>
            </w:pPr>
            <w:r w:rsidRPr="005A0128">
              <w:rPr>
                <w:rFonts w:ascii="Arial" w:hAnsi="Arial" w:cs="Arial"/>
                <w:sz w:val="20"/>
                <w:szCs w:val="20"/>
                <w:lang w:val="ro-RO"/>
              </w:rPr>
              <w:t>23.81</w:t>
            </w:r>
          </w:p>
        </w:tc>
      </w:tr>
      <w:tr w:rsidR="00A622EB" w:rsidRPr="005A0128" w14:paraId="3EFB6AB8" w14:textId="77777777" w:rsidTr="00CA7833">
        <w:tc>
          <w:tcPr>
            <w:tcW w:w="675" w:type="dxa"/>
          </w:tcPr>
          <w:p w14:paraId="63F4CFB8" w14:textId="472BB66A" w:rsidR="00A622EB" w:rsidRPr="005A0128" w:rsidRDefault="00A622EB" w:rsidP="00CA7833">
            <w:pPr>
              <w:spacing w:line="276" w:lineRule="auto"/>
              <w:jc w:val="center"/>
              <w:rPr>
                <w:rFonts w:ascii="Arial" w:hAnsi="Arial" w:cs="Arial"/>
                <w:sz w:val="20"/>
                <w:szCs w:val="20"/>
                <w:lang w:val="ro-RO"/>
              </w:rPr>
            </w:pPr>
            <w:r w:rsidRPr="005A0128">
              <w:rPr>
                <w:rFonts w:ascii="Arial" w:hAnsi="Arial" w:cs="Arial"/>
                <w:sz w:val="20"/>
                <w:szCs w:val="20"/>
                <w:lang w:val="ro-RO"/>
              </w:rPr>
              <w:t>N12</w:t>
            </w:r>
          </w:p>
        </w:tc>
        <w:tc>
          <w:tcPr>
            <w:tcW w:w="3816" w:type="dxa"/>
          </w:tcPr>
          <w:p w14:paraId="41D1A8F9" w14:textId="255F0D56" w:rsidR="00A622EB" w:rsidRPr="005A0128" w:rsidRDefault="00A622EB" w:rsidP="00CA7833">
            <w:pPr>
              <w:spacing w:line="276" w:lineRule="auto"/>
              <w:rPr>
                <w:rFonts w:ascii="Arial" w:hAnsi="Arial" w:cs="Arial"/>
                <w:sz w:val="20"/>
                <w:szCs w:val="20"/>
                <w:lang w:val="ro-RO"/>
              </w:rPr>
            </w:pPr>
            <w:r w:rsidRPr="005A0128">
              <w:rPr>
                <w:rFonts w:ascii="Arial" w:hAnsi="Arial" w:cs="Arial"/>
                <w:sz w:val="20"/>
                <w:szCs w:val="20"/>
                <w:lang w:val="ro-RO"/>
              </w:rPr>
              <w:t>Culturi (teren arabil)</w:t>
            </w:r>
          </w:p>
        </w:tc>
        <w:tc>
          <w:tcPr>
            <w:tcW w:w="1559" w:type="dxa"/>
          </w:tcPr>
          <w:p w14:paraId="234C3E36" w14:textId="6432334D" w:rsidR="00A622EB" w:rsidRPr="005A0128" w:rsidRDefault="00A622EB" w:rsidP="00CA7833">
            <w:pPr>
              <w:spacing w:line="276" w:lineRule="auto"/>
              <w:jc w:val="center"/>
              <w:rPr>
                <w:rFonts w:ascii="Arial" w:hAnsi="Arial" w:cs="Arial"/>
                <w:sz w:val="20"/>
                <w:szCs w:val="20"/>
                <w:lang w:val="ro-RO"/>
              </w:rPr>
            </w:pPr>
            <w:r w:rsidRPr="005A0128">
              <w:rPr>
                <w:rFonts w:ascii="Arial" w:hAnsi="Arial" w:cs="Arial"/>
                <w:sz w:val="20"/>
                <w:szCs w:val="20"/>
                <w:lang w:val="ro-RO"/>
              </w:rPr>
              <w:t>25.89</w:t>
            </w:r>
          </w:p>
        </w:tc>
      </w:tr>
      <w:tr w:rsidR="00227225" w:rsidRPr="005A0128" w14:paraId="6B97187C" w14:textId="77777777" w:rsidTr="00CA7833">
        <w:tc>
          <w:tcPr>
            <w:tcW w:w="675" w:type="dxa"/>
          </w:tcPr>
          <w:p w14:paraId="3FE08354" w14:textId="77777777" w:rsidR="00227225" w:rsidRPr="005A0128" w:rsidRDefault="00227225" w:rsidP="00CA7833">
            <w:pPr>
              <w:spacing w:line="276" w:lineRule="auto"/>
              <w:jc w:val="center"/>
              <w:rPr>
                <w:rFonts w:ascii="Arial" w:hAnsi="Arial" w:cs="Arial"/>
                <w:sz w:val="20"/>
                <w:szCs w:val="20"/>
                <w:lang w:val="ro-RO"/>
              </w:rPr>
            </w:pPr>
            <w:r w:rsidRPr="005A0128">
              <w:rPr>
                <w:rFonts w:ascii="Arial" w:hAnsi="Arial" w:cs="Arial"/>
                <w:sz w:val="20"/>
                <w:szCs w:val="20"/>
                <w:lang w:val="ro-RO"/>
              </w:rPr>
              <w:t>N14</w:t>
            </w:r>
          </w:p>
        </w:tc>
        <w:tc>
          <w:tcPr>
            <w:tcW w:w="3816" w:type="dxa"/>
          </w:tcPr>
          <w:p w14:paraId="231AF6CC" w14:textId="77777777" w:rsidR="00227225" w:rsidRPr="005A0128" w:rsidRDefault="00227225" w:rsidP="00CA7833">
            <w:pPr>
              <w:spacing w:line="276" w:lineRule="auto"/>
              <w:rPr>
                <w:rFonts w:ascii="Arial" w:hAnsi="Arial" w:cs="Arial"/>
                <w:sz w:val="20"/>
                <w:szCs w:val="20"/>
                <w:lang w:val="ro-RO"/>
              </w:rPr>
            </w:pPr>
            <w:r w:rsidRPr="005A0128">
              <w:rPr>
                <w:rFonts w:ascii="Arial" w:hAnsi="Arial" w:cs="Arial"/>
                <w:sz w:val="20"/>
                <w:szCs w:val="20"/>
                <w:lang w:val="ro-RO"/>
              </w:rPr>
              <w:t>Pășuni</w:t>
            </w:r>
          </w:p>
        </w:tc>
        <w:tc>
          <w:tcPr>
            <w:tcW w:w="1559" w:type="dxa"/>
          </w:tcPr>
          <w:p w14:paraId="5C7ABC4F" w14:textId="202B9F43" w:rsidR="00227225" w:rsidRPr="005A0128" w:rsidRDefault="00A622EB" w:rsidP="00CA7833">
            <w:pPr>
              <w:spacing w:line="276" w:lineRule="auto"/>
              <w:jc w:val="center"/>
              <w:rPr>
                <w:rFonts w:ascii="Arial" w:hAnsi="Arial" w:cs="Arial"/>
                <w:sz w:val="20"/>
                <w:szCs w:val="20"/>
                <w:lang w:val="ro-RO"/>
              </w:rPr>
            </w:pPr>
            <w:r w:rsidRPr="005A0128">
              <w:rPr>
                <w:rFonts w:ascii="Arial" w:hAnsi="Arial" w:cs="Arial"/>
                <w:sz w:val="20"/>
                <w:szCs w:val="20"/>
                <w:lang w:val="ro-RO"/>
              </w:rPr>
              <w:t>34.39</w:t>
            </w:r>
          </w:p>
        </w:tc>
      </w:tr>
      <w:tr w:rsidR="00227225" w:rsidRPr="005A0128" w14:paraId="131437E4" w14:textId="77777777" w:rsidTr="00CA7833">
        <w:tc>
          <w:tcPr>
            <w:tcW w:w="675" w:type="dxa"/>
          </w:tcPr>
          <w:p w14:paraId="1E933B92" w14:textId="77777777" w:rsidR="00227225" w:rsidRPr="005A0128" w:rsidRDefault="00227225" w:rsidP="00CA7833">
            <w:pPr>
              <w:spacing w:line="276" w:lineRule="auto"/>
              <w:jc w:val="both"/>
              <w:rPr>
                <w:rFonts w:ascii="Arial" w:hAnsi="Arial" w:cs="Arial"/>
                <w:sz w:val="20"/>
                <w:szCs w:val="20"/>
                <w:lang w:val="ro-RO"/>
              </w:rPr>
            </w:pPr>
            <w:r w:rsidRPr="005A0128">
              <w:rPr>
                <w:rFonts w:ascii="Arial" w:hAnsi="Arial" w:cs="Arial"/>
                <w:sz w:val="20"/>
                <w:szCs w:val="20"/>
                <w:lang w:val="ro-RO"/>
              </w:rPr>
              <w:t>N15</w:t>
            </w:r>
          </w:p>
        </w:tc>
        <w:tc>
          <w:tcPr>
            <w:tcW w:w="3816" w:type="dxa"/>
          </w:tcPr>
          <w:p w14:paraId="11610085" w14:textId="77777777" w:rsidR="00227225" w:rsidRPr="005A0128" w:rsidRDefault="00227225" w:rsidP="00CA7833">
            <w:pPr>
              <w:spacing w:line="276" w:lineRule="auto"/>
              <w:rPr>
                <w:rFonts w:ascii="Arial" w:hAnsi="Arial" w:cs="Arial"/>
                <w:sz w:val="20"/>
                <w:szCs w:val="20"/>
                <w:lang w:val="ro-RO"/>
              </w:rPr>
            </w:pPr>
            <w:r w:rsidRPr="005A0128">
              <w:rPr>
                <w:rFonts w:ascii="Arial" w:hAnsi="Arial" w:cs="Arial"/>
                <w:sz w:val="20"/>
                <w:szCs w:val="20"/>
                <w:lang w:val="ro-RO"/>
              </w:rPr>
              <w:t>Alte terenuri arabile</w:t>
            </w:r>
          </w:p>
        </w:tc>
        <w:tc>
          <w:tcPr>
            <w:tcW w:w="1559" w:type="dxa"/>
          </w:tcPr>
          <w:p w14:paraId="515DB5CC" w14:textId="2B5A18BC" w:rsidR="00227225" w:rsidRPr="005A0128" w:rsidRDefault="00A622EB" w:rsidP="00CA7833">
            <w:pPr>
              <w:spacing w:line="276" w:lineRule="auto"/>
              <w:jc w:val="center"/>
              <w:rPr>
                <w:rFonts w:ascii="Arial" w:hAnsi="Arial" w:cs="Arial"/>
                <w:sz w:val="20"/>
                <w:szCs w:val="20"/>
                <w:lang w:val="ro-RO"/>
              </w:rPr>
            </w:pPr>
            <w:r w:rsidRPr="005A0128">
              <w:rPr>
                <w:rFonts w:ascii="Arial" w:hAnsi="Arial" w:cs="Arial"/>
                <w:sz w:val="20"/>
                <w:szCs w:val="20"/>
                <w:lang w:val="ro-RO"/>
              </w:rPr>
              <w:t>5.82</w:t>
            </w:r>
          </w:p>
        </w:tc>
      </w:tr>
      <w:tr w:rsidR="00227225" w:rsidRPr="005A0128" w14:paraId="797D99F4" w14:textId="77777777" w:rsidTr="00CA7833">
        <w:tc>
          <w:tcPr>
            <w:tcW w:w="675" w:type="dxa"/>
          </w:tcPr>
          <w:p w14:paraId="09B0E512" w14:textId="77777777" w:rsidR="00227225" w:rsidRPr="005A0128" w:rsidRDefault="00227225" w:rsidP="00CA7833">
            <w:pPr>
              <w:spacing w:line="276" w:lineRule="auto"/>
              <w:jc w:val="both"/>
              <w:rPr>
                <w:rFonts w:ascii="Arial" w:hAnsi="Arial" w:cs="Arial"/>
                <w:sz w:val="20"/>
                <w:szCs w:val="20"/>
                <w:lang w:val="ro-RO"/>
              </w:rPr>
            </w:pPr>
            <w:r w:rsidRPr="005A0128">
              <w:rPr>
                <w:rFonts w:ascii="Arial" w:hAnsi="Arial" w:cs="Arial"/>
                <w:sz w:val="20"/>
                <w:szCs w:val="20"/>
                <w:lang w:val="ro-RO"/>
              </w:rPr>
              <w:t>N16</w:t>
            </w:r>
          </w:p>
        </w:tc>
        <w:tc>
          <w:tcPr>
            <w:tcW w:w="3816" w:type="dxa"/>
          </w:tcPr>
          <w:p w14:paraId="6250A2B4" w14:textId="77777777" w:rsidR="00227225" w:rsidRPr="005A0128" w:rsidRDefault="00227225" w:rsidP="00CA7833">
            <w:pPr>
              <w:spacing w:line="276" w:lineRule="auto"/>
              <w:rPr>
                <w:rFonts w:ascii="Arial" w:hAnsi="Arial" w:cs="Arial"/>
                <w:sz w:val="20"/>
                <w:szCs w:val="20"/>
                <w:lang w:val="ro-RO"/>
              </w:rPr>
            </w:pPr>
            <w:r w:rsidRPr="005A0128">
              <w:rPr>
                <w:rFonts w:ascii="Arial" w:hAnsi="Arial" w:cs="Arial"/>
                <w:sz w:val="20"/>
                <w:szCs w:val="20"/>
                <w:lang w:val="ro-RO"/>
              </w:rPr>
              <w:t>Păduri de foioase</w:t>
            </w:r>
          </w:p>
        </w:tc>
        <w:tc>
          <w:tcPr>
            <w:tcW w:w="1559" w:type="dxa"/>
          </w:tcPr>
          <w:p w14:paraId="4A7EB1F3" w14:textId="14735805" w:rsidR="00227225" w:rsidRPr="005A0128" w:rsidRDefault="00A622EB" w:rsidP="00CA7833">
            <w:pPr>
              <w:spacing w:line="276" w:lineRule="auto"/>
              <w:jc w:val="center"/>
              <w:rPr>
                <w:rFonts w:ascii="Arial" w:hAnsi="Arial" w:cs="Arial"/>
                <w:sz w:val="20"/>
                <w:szCs w:val="20"/>
                <w:lang w:val="ro-RO"/>
              </w:rPr>
            </w:pPr>
            <w:r w:rsidRPr="005A0128">
              <w:rPr>
                <w:rFonts w:ascii="Arial" w:hAnsi="Arial" w:cs="Arial"/>
                <w:sz w:val="20"/>
                <w:szCs w:val="20"/>
                <w:lang w:val="ro-RO"/>
              </w:rPr>
              <w:t>1.21</w:t>
            </w:r>
          </w:p>
        </w:tc>
      </w:tr>
      <w:tr w:rsidR="00227225" w:rsidRPr="005A0128" w14:paraId="3396F86C" w14:textId="77777777" w:rsidTr="00CA7833">
        <w:tc>
          <w:tcPr>
            <w:tcW w:w="675" w:type="dxa"/>
          </w:tcPr>
          <w:p w14:paraId="56B2406C" w14:textId="77777777" w:rsidR="00227225" w:rsidRPr="005A0128" w:rsidRDefault="00227225" w:rsidP="00CA7833">
            <w:pPr>
              <w:spacing w:line="276" w:lineRule="auto"/>
              <w:jc w:val="both"/>
              <w:rPr>
                <w:rFonts w:ascii="Arial" w:hAnsi="Arial" w:cs="Arial"/>
                <w:sz w:val="20"/>
                <w:szCs w:val="20"/>
                <w:lang w:val="ro-RO"/>
              </w:rPr>
            </w:pPr>
            <w:r w:rsidRPr="005A0128">
              <w:rPr>
                <w:rFonts w:ascii="Arial" w:hAnsi="Arial" w:cs="Arial"/>
                <w:sz w:val="20"/>
                <w:szCs w:val="20"/>
                <w:lang w:val="ro-RO"/>
              </w:rPr>
              <w:t>N23</w:t>
            </w:r>
          </w:p>
        </w:tc>
        <w:tc>
          <w:tcPr>
            <w:tcW w:w="3816" w:type="dxa"/>
          </w:tcPr>
          <w:p w14:paraId="0F5E50DF" w14:textId="77777777" w:rsidR="00227225" w:rsidRPr="005A0128" w:rsidRDefault="00227225" w:rsidP="00CA7833">
            <w:pPr>
              <w:spacing w:line="276" w:lineRule="auto"/>
              <w:rPr>
                <w:rFonts w:ascii="Arial" w:hAnsi="Arial" w:cs="Arial"/>
                <w:sz w:val="20"/>
                <w:szCs w:val="20"/>
                <w:lang w:val="ro-RO"/>
              </w:rPr>
            </w:pPr>
            <w:r w:rsidRPr="005A0128">
              <w:rPr>
                <w:rFonts w:ascii="Arial" w:hAnsi="Arial" w:cs="Arial"/>
                <w:sz w:val="20"/>
                <w:szCs w:val="20"/>
                <w:lang w:val="ro-RO"/>
              </w:rPr>
              <w:t>Alte terenuri artificiale (localități, mine..)</w:t>
            </w:r>
          </w:p>
        </w:tc>
        <w:tc>
          <w:tcPr>
            <w:tcW w:w="1559" w:type="dxa"/>
          </w:tcPr>
          <w:p w14:paraId="30512220" w14:textId="7F8EBB79" w:rsidR="00227225" w:rsidRPr="005A0128" w:rsidRDefault="00A622EB" w:rsidP="00CA7833">
            <w:pPr>
              <w:spacing w:line="276" w:lineRule="auto"/>
              <w:jc w:val="center"/>
              <w:rPr>
                <w:rFonts w:ascii="Arial" w:hAnsi="Arial" w:cs="Arial"/>
                <w:sz w:val="20"/>
                <w:szCs w:val="20"/>
                <w:lang w:val="ro-RO"/>
              </w:rPr>
            </w:pPr>
            <w:r w:rsidRPr="005A0128">
              <w:rPr>
                <w:rFonts w:ascii="Arial" w:hAnsi="Arial" w:cs="Arial"/>
                <w:sz w:val="20"/>
                <w:szCs w:val="20"/>
                <w:lang w:val="ro-RO"/>
              </w:rPr>
              <w:t>1.40</w:t>
            </w:r>
          </w:p>
        </w:tc>
      </w:tr>
      <w:tr w:rsidR="00227225" w:rsidRPr="005A0128" w14:paraId="62B4AB2A" w14:textId="77777777" w:rsidTr="00CA7833">
        <w:tc>
          <w:tcPr>
            <w:tcW w:w="675" w:type="dxa"/>
          </w:tcPr>
          <w:p w14:paraId="41C5160F" w14:textId="77777777" w:rsidR="00227225" w:rsidRPr="005A0128" w:rsidRDefault="00227225" w:rsidP="00CA7833">
            <w:pPr>
              <w:spacing w:line="276" w:lineRule="auto"/>
              <w:jc w:val="both"/>
              <w:rPr>
                <w:rFonts w:ascii="Arial" w:hAnsi="Arial" w:cs="Arial"/>
                <w:sz w:val="20"/>
                <w:szCs w:val="20"/>
                <w:lang w:val="ro-RO"/>
              </w:rPr>
            </w:pPr>
            <w:r w:rsidRPr="005A0128">
              <w:rPr>
                <w:rFonts w:ascii="Arial" w:hAnsi="Arial" w:cs="Arial"/>
                <w:sz w:val="20"/>
                <w:szCs w:val="20"/>
                <w:lang w:val="ro-RO"/>
              </w:rPr>
              <w:t>N26</w:t>
            </w:r>
          </w:p>
        </w:tc>
        <w:tc>
          <w:tcPr>
            <w:tcW w:w="3816" w:type="dxa"/>
          </w:tcPr>
          <w:p w14:paraId="40EC1A96" w14:textId="77777777" w:rsidR="00227225" w:rsidRPr="005A0128" w:rsidRDefault="00227225" w:rsidP="00CA7833">
            <w:pPr>
              <w:spacing w:line="276" w:lineRule="auto"/>
              <w:rPr>
                <w:rFonts w:ascii="Arial" w:hAnsi="Arial" w:cs="Arial"/>
                <w:sz w:val="20"/>
                <w:szCs w:val="20"/>
                <w:lang w:val="ro-RO"/>
              </w:rPr>
            </w:pPr>
            <w:r w:rsidRPr="005A0128">
              <w:rPr>
                <w:rFonts w:ascii="Arial" w:hAnsi="Arial" w:cs="Arial"/>
                <w:sz w:val="20"/>
                <w:szCs w:val="20"/>
                <w:lang w:val="ro-RO"/>
              </w:rPr>
              <w:t>Habitate de păduri (păduri în tranziție)</w:t>
            </w:r>
          </w:p>
        </w:tc>
        <w:tc>
          <w:tcPr>
            <w:tcW w:w="1559" w:type="dxa"/>
          </w:tcPr>
          <w:p w14:paraId="3CC4BDDD" w14:textId="5ED6DF9A" w:rsidR="00227225" w:rsidRPr="005A0128" w:rsidRDefault="00A622EB" w:rsidP="00CA7833">
            <w:pPr>
              <w:spacing w:line="276" w:lineRule="auto"/>
              <w:jc w:val="center"/>
              <w:rPr>
                <w:rFonts w:ascii="Arial" w:hAnsi="Arial" w:cs="Arial"/>
                <w:sz w:val="20"/>
                <w:szCs w:val="20"/>
                <w:lang w:val="ro-RO"/>
              </w:rPr>
            </w:pPr>
            <w:r w:rsidRPr="005A0128">
              <w:rPr>
                <w:rFonts w:ascii="Arial" w:hAnsi="Arial" w:cs="Arial"/>
                <w:sz w:val="20"/>
                <w:szCs w:val="20"/>
                <w:lang w:val="ro-RO"/>
              </w:rPr>
              <w:t>7.44</w:t>
            </w:r>
          </w:p>
        </w:tc>
      </w:tr>
    </w:tbl>
    <w:p w14:paraId="481748F8" w14:textId="77777777" w:rsidR="00227225" w:rsidRPr="005A0128" w:rsidRDefault="00227225" w:rsidP="00227225">
      <w:pPr>
        <w:spacing w:line="276" w:lineRule="auto"/>
        <w:ind w:firstLine="720"/>
        <w:jc w:val="both"/>
        <w:rPr>
          <w:rFonts w:ascii="Arial" w:hAnsi="Arial" w:cs="Arial"/>
          <w:sz w:val="20"/>
          <w:szCs w:val="20"/>
          <w:lang w:val="ro-RO"/>
        </w:rPr>
      </w:pPr>
    </w:p>
    <w:p w14:paraId="40571C59" w14:textId="77777777" w:rsidR="00227225" w:rsidRPr="005A0128" w:rsidRDefault="00227225" w:rsidP="00227225">
      <w:pPr>
        <w:spacing w:line="276" w:lineRule="auto"/>
        <w:ind w:firstLine="720"/>
        <w:jc w:val="both"/>
        <w:rPr>
          <w:rFonts w:ascii="Arial" w:hAnsi="Arial" w:cs="Arial"/>
          <w:lang w:val="ro-RO"/>
        </w:rPr>
      </w:pPr>
      <w:r w:rsidRPr="005A0128">
        <w:rPr>
          <w:rFonts w:ascii="Arial" w:hAnsi="Arial" w:cs="Arial"/>
          <w:lang w:val="ro-RO"/>
        </w:rPr>
        <w:t xml:space="preserve">Printre </w:t>
      </w:r>
      <w:proofErr w:type="spellStart"/>
      <w:r w:rsidRPr="005A0128">
        <w:rPr>
          <w:rFonts w:ascii="Arial" w:hAnsi="Arial" w:cs="Arial"/>
          <w:lang w:val="ro-RO"/>
        </w:rPr>
        <w:t>amenintările</w:t>
      </w:r>
      <w:proofErr w:type="spellEnd"/>
      <w:r w:rsidRPr="005A0128">
        <w:rPr>
          <w:rFonts w:ascii="Arial" w:hAnsi="Arial" w:cs="Arial"/>
          <w:lang w:val="ro-RO"/>
        </w:rPr>
        <w:t xml:space="preserve"> și presiunile majore identificate la nivelul ariei se numără următoarele:  </w:t>
      </w:r>
    </w:p>
    <w:p w14:paraId="0ED07546" w14:textId="744D0F6D" w:rsidR="00227225" w:rsidRPr="005A0128" w:rsidRDefault="00227225" w:rsidP="00227225">
      <w:pPr>
        <w:pStyle w:val="ListParagraph"/>
        <w:numPr>
          <w:ilvl w:val="0"/>
          <w:numId w:val="86"/>
        </w:numPr>
        <w:spacing w:after="0" w:line="276" w:lineRule="auto"/>
        <w:contextualSpacing w:val="0"/>
        <w:jc w:val="both"/>
        <w:rPr>
          <w:rFonts w:ascii="Arial" w:hAnsi="Arial" w:cs="Arial"/>
          <w:lang w:val="ro-RO"/>
        </w:rPr>
      </w:pPr>
      <w:r w:rsidRPr="005A0128">
        <w:rPr>
          <w:rFonts w:ascii="Arial" w:hAnsi="Arial" w:cs="Arial"/>
          <w:lang w:val="ro-RO"/>
        </w:rPr>
        <w:t>Pășunatul</w:t>
      </w:r>
    </w:p>
    <w:p w14:paraId="4B55CBCC" w14:textId="5AF36225" w:rsidR="00A622EB" w:rsidRPr="005A0128" w:rsidRDefault="00A622EB" w:rsidP="007B2DA8">
      <w:pPr>
        <w:pStyle w:val="ListParagraph"/>
        <w:numPr>
          <w:ilvl w:val="0"/>
          <w:numId w:val="86"/>
        </w:numPr>
        <w:spacing w:after="0" w:line="276" w:lineRule="auto"/>
        <w:contextualSpacing w:val="0"/>
        <w:jc w:val="both"/>
        <w:rPr>
          <w:rFonts w:ascii="Arial" w:hAnsi="Arial" w:cs="Arial"/>
          <w:lang w:val="ro-RO"/>
        </w:rPr>
      </w:pPr>
      <w:r w:rsidRPr="005A0128">
        <w:rPr>
          <w:rFonts w:ascii="Arial" w:hAnsi="Arial" w:cs="Arial"/>
          <w:lang w:val="ro-RO"/>
        </w:rPr>
        <w:lastRenderedPageBreak/>
        <w:t xml:space="preserve">Cariere de nisip si </w:t>
      </w:r>
      <w:proofErr w:type="spellStart"/>
      <w:r w:rsidRPr="005A0128">
        <w:rPr>
          <w:rFonts w:ascii="Arial" w:hAnsi="Arial" w:cs="Arial"/>
          <w:lang w:val="ro-RO"/>
        </w:rPr>
        <w:t>pietris</w:t>
      </w:r>
      <w:proofErr w:type="spellEnd"/>
    </w:p>
    <w:p w14:paraId="5FD5D2F0" w14:textId="77777777" w:rsidR="00A622EB" w:rsidRPr="005A0128" w:rsidRDefault="00A622EB" w:rsidP="00A622EB">
      <w:pPr>
        <w:pStyle w:val="ListParagraph"/>
        <w:numPr>
          <w:ilvl w:val="0"/>
          <w:numId w:val="86"/>
        </w:numPr>
        <w:spacing w:after="0" w:line="276" w:lineRule="auto"/>
        <w:jc w:val="both"/>
        <w:rPr>
          <w:rFonts w:ascii="Arial" w:hAnsi="Arial" w:cs="Arial"/>
          <w:lang w:val="ro-RO"/>
        </w:rPr>
      </w:pPr>
      <w:proofErr w:type="spellStart"/>
      <w:r w:rsidRPr="005A0128">
        <w:rPr>
          <w:rFonts w:ascii="Arial" w:hAnsi="Arial" w:cs="Arial"/>
          <w:lang w:val="ro-RO"/>
        </w:rPr>
        <w:t>Vanatoare</w:t>
      </w:r>
      <w:proofErr w:type="spellEnd"/>
      <w:r w:rsidRPr="005A0128">
        <w:rPr>
          <w:rFonts w:ascii="Arial" w:hAnsi="Arial" w:cs="Arial"/>
          <w:lang w:val="ro-RO"/>
        </w:rPr>
        <w:t xml:space="preserve"> </w:t>
      </w:r>
    </w:p>
    <w:p w14:paraId="0F3BB785" w14:textId="00FC209E" w:rsidR="00B60E31" w:rsidRPr="005A0128" w:rsidRDefault="00B60E31" w:rsidP="00B60E31">
      <w:pPr>
        <w:spacing w:line="276" w:lineRule="auto"/>
        <w:ind w:firstLine="720"/>
        <w:jc w:val="both"/>
        <w:rPr>
          <w:rFonts w:ascii="Arial" w:hAnsi="Arial" w:cs="Arial"/>
          <w:b/>
          <w:lang w:val="ro-RO"/>
        </w:rPr>
      </w:pPr>
    </w:p>
    <w:p w14:paraId="126254B9" w14:textId="77777777" w:rsidR="001121A4" w:rsidRPr="005A0128" w:rsidRDefault="001121A4" w:rsidP="005577F2">
      <w:pPr>
        <w:pStyle w:val="ListParagraph"/>
        <w:numPr>
          <w:ilvl w:val="1"/>
          <w:numId w:val="1"/>
        </w:numPr>
        <w:spacing w:before="120" w:after="120" w:line="240" w:lineRule="auto"/>
        <w:jc w:val="both"/>
        <w:rPr>
          <w:rFonts w:ascii="Arial" w:eastAsia="Times New Roman" w:hAnsi="Arial" w:cs="Arial"/>
          <w:b/>
          <w:lang w:val="ro-RO"/>
        </w:rPr>
      </w:pPr>
      <w:bookmarkStart w:id="413" w:name="_Toc424030241"/>
      <w:bookmarkStart w:id="414" w:name="_Toc424128866"/>
      <w:bookmarkStart w:id="415" w:name="_Toc474151757"/>
      <w:r w:rsidRPr="005A0128">
        <w:rPr>
          <w:rFonts w:ascii="Arial" w:eastAsia="Times New Roman" w:hAnsi="Arial" w:cs="Arial"/>
          <w:b/>
          <w:lang w:val="ro-RO"/>
        </w:rPr>
        <w:t xml:space="preserve"> </w:t>
      </w:r>
      <w:bookmarkStart w:id="416" w:name="_Toc477163720"/>
      <w:r w:rsidRPr="005A0128">
        <w:rPr>
          <w:rFonts w:ascii="Arial" w:eastAsia="Times New Roman" w:hAnsi="Arial" w:cs="Arial"/>
          <w:b/>
          <w:lang w:val="ro-RO"/>
        </w:rPr>
        <w:t>Justificarea dacă proiectul propus are legătură cu sau nu este necesar pentru managementul conservării ariei naturale protejate de interes comunitar</w:t>
      </w:r>
      <w:bookmarkEnd w:id="413"/>
      <w:bookmarkEnd w:id="414"/>
      <w:bookmarkEnd w:id="415"/>
      <w:bookmarkEnd w:id="416"/>
    </w:p>
    <w:p w14:paraId="05A027B8" w14:textId="77777777"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Proiectul nu are o legătură directă cu activitățile de management al conservării ariilor naturale protejate de interes comunitar, însă realizarea proiectului poate susține indirect conservarea habitatelor protejate prin păstrarea caracteristicilor morfologice ale zonei.</w:t>
      </w:r>
    </w:p>
    <w:p w14:paraId="6158F494" w14:textId="6C2077C3" w:rsidR="001121A4"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Lucrările de construcție sunt necesare pentru asigurarea desfasurării traficului in conditii normale de siguranta si confort, precum și pentru păstrarea conectivității infrastructurii rutiere locale din zonă.</w:t>
      </w:r>
    </w:p>
    <w:p w14:paraId="187E918D" w14:textId="4AA29DF2" w:rsidR="00DE415A" w:rsidRPr="005A0128" w:rsidRDefault="00DE415A" w:rsidP="00D2286B">
      <w:pPr>
        <w:tabs>
          <w:tab w:val="left" w:pos="0"/>
          <w:tab w:val="left" w:pos="360"/>
        </w:tabs>
        <w:suppressAutoHyphens/>
        <w:autoSpaceDE w:val="0"/>
        <w:spacing w:before="120" w:after="120" w:line="240" w:lineRule="auto"/>
        <w:jc w:val="both"/>
        <w:rPr>
          <w:rFonts w:ascii="Arial" w:eastAsia="Times New Roman" w:hAnsi="Arial" w:cs="Arial"/>
          <w:lang w:val="it-IT"/>
        </w:rPr>
      </w:pPr>
    </w:p>
    <w:p w14:paraId="5B9230F1" w14:textId="0BEC60F3" w:rsidR="00DE415A" w:rsidRPr="005A0128" w:rsidRDefault="00DE415A" w:rsidP="00DE415A">
      <w:pPr>
        <w:pStyle w:val="ListParagraph"/>
        <w:numPr>
          <w:ilvl w:val="1"/>
          <w:numId w:val="1"/>
        </w:numPr>
        <w:spacing w:before="120" w:after="120" w:line="240" w:lineRule="auto"/>
        <w:jc w:val="both"/>
        <w:rPr>
          <w:rFonts w:ascii="Arial" w:eastAsia="Times New Roman" w:hAnsi="Arial" w:cs="Arial"/>
          <w:b/>
          <w:lang w:val="ro-RO"/>
        </w:rPr>
      </w:pPr>
      <w:r w:rsidRPr="005A0128">
        <w:rPr>
          <w:rFonts w:ascii="Arial" w:eastAsia="Times New Roman" w:hAnsi="Arial" w:cs="Arial"/>
          <w:b/>
          <w:lang w:val="ro-RO"/>
        </w:rPr>
        <w:t xml:space="preserve">Estimarea Impactului </w:t>
      </w:r>
      <w:proofErr w:type="spellStart"/>
      <w:r w:rsidRPr="005A0128">
        <w:rPr>
          <w:rFonts w:ascii="Arial" w:eastAsia="Times New Roman" w:hAnsi="Arial" w:cs="Arial"/>
          <w:b/>
          <w:lang w:val="ro-RO"/>
        </w:rPr>
        <w:t>potential</w:t>
      </w:r>
      <w:proofErr w:type="spellEnd"/>
      <w:r w:rsidRPr="005A0128">
        <w:rPr>
          <w:rFonts w:ascii="Arial" w:eastAsia="Times New Roman" w:hAnsi="Arial" w:cs="Arial"/>
          <w:b/>
          <w:lang w:val="ro-RO"/>
        </w:rPr>
        <w:t xml:space="preserve"> al proiectului asupra speciilor si habitatelor din ariile naturale protejata de interes comunitar</w:t>
      </w:r>
    </w:p>
    <w:p w14:paraId="33B430FA" w14:textId="633B41CD"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 xml:space="preserve">Ținând cont că proiectul se referă la reabilitarea și modernizarea unor sectoare de drum județean existent, într-o zonă cu activități antropice, considerăm că respectarea măsurilor operaționale prevăzute pentru protecția factorilor de mediu, va fi utilă și pentru protectia ecosistemelor locale. </w:t>
      </w:r>
    </w:p>
    <w:p w14:paraId="22C7BD71" w14:textId="77777777"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De asemenea, proiectul asigură permeabilitatea pentru speciile protejate de amfibieni și pești, dar și conservarea habitatelor protejate prin limitarea suprafeței afectate de lucrări și fără afectarea unor habitate de interes comunitar sau a unor habitate care ar putea avea potențial de utilizare pentru speciile protejate.</w:t>
      </w:r>
    </w:p>
    <w:p w14:paraId="63BB4AA0" w14:textId="77777777"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 xml:space="preserve">Pe amplasamentul proiectului si in apropierea acestuia nu au fost identificate habitate protejate sau optime pentru utilizare din punct de vedere a speciilor protejate. De asemenea, nu au fost identificate specii protejate în apropierea amplasamentului proiectului. </w:t>
      </w:r>
    </w:p>
    <w:p w14:paraId="232ACD45" w14:textId="77777777"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Impactul asupra speciilor protejate si a habitatelor prioritare va fi unul extrem de redus, avand in vedere ca zona afectată de proiect este una redusă, amplasamentul proiectului este afectat de activități antropice (culturi agricole, trafic de tranzit în zonă), iar în apropierea proiectului nu au fost identificate habitate prioritare si nici habitate optime pentru utilizarea de catre speciile protejate.</w:t>
      </w:r>
    </w:p>
    <w:p w14:paraId="3C118E2F" w14:textId="77777777"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Activitatile prevazute prin acest proiect nu vor afecta ecosistemele protejate, dar exista posibilitatea aparitiei unui impact relativ redus si local, pe perioada executiei lucrărilor.</w:t>
      </w:r>
    </w:p>
    <w:p w14:paraId="08886ACF" w14:textId="274CED78"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 xml:space="preserve">Acest impact va fi limitat prin respectarea măsurilor operaționale, iar în situația puțin probabilă de apariție a unui impact </w:t>
      </w:r>
      <w:r w:rsidR="00C30232" w:rsidRPr="005A0128">
        <w:rPr>
          <w:rFonts w:ascii="Arial" w:eastAsia="Times New Roman" w:hAnsi="Arial" w:cs="Arial"/>
          <w:lang w:val="it-IT"/>
        </w:rPr>
        <w:t>suplimentar</w:t>
      </w:r>
      <w:r w:rsidRPr="005A0128">
        <w:rPr>
          <w:rFonts w:ascii="Arial" w:eastAsia="Times New Roman" w:hAnsi="Arial" w:cs="Arial"/>
          <w:lang w:val="it-IT"/>
        </w:rPr>
        <w:t xml:space="preserve"> se vor implementa de urgență măsuri suplimentare de reducere și limitare a impactului. </w:t>
      </w:r>
    </w:p>
    <w:p w14:paraId="7476307B" w14:textId="77777777"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Nu va exista impact semnificativ asupra habitatelor și speciilor protejate la nivelul ariei Natura 2000.</w:t>
      </w:r>
    </w:p>
    <w:p w14:paraId="23BC2500" w14:textId="29A3A3EF" w:rsidR="00BF2CD7" w:rsidRPr="00FB7230" w:rsidRDefault="00BF2CD7" w:rsidP="00A849CF">
      <w:pPr>
        <w:tabs>
          <w:tab w:val="left" w:pos="0"/>
          <w:tab w:val="left" w:pos="360"/>
        </w:tabs>
        <w:suppressAutoHyphens/>
        <w:autoSpaceDE w:val="0"/>
        <w:spacing w:before="120" w:after="120" w:line="240" w:lineRule="auto"/>
        <w:jc w:val="both"/>
        <w:rPr>
          <w:rFonts w:ascii="Arial" w:eastAsia="Times New Roman" w:hAnsi="Arial" w:cs="Arial"/>
          <w:lang w:val="it-IT"/>
        </w:rPr>
      </w:pPr>
      <w:proofErr w:type="spellStart"/>
      <w:r w:rsidRPr="00FB7230">
        <w:rPr>
          <w:rFonts w:ascii="Arial" w:hAnsi="Arial" w:cs="Arial"/>
          <w:lang w:val="fr-FR"/>
        </w:rPr>
        <w:t>Proiectul</w:t>
      </w:r>
      <w:proofErr w:type="spellEnd"/>
      <w:r w:rsidRPr="00FB7230">
        <w:rPr>
          <w:rFonts w:ascii="Arial" w:hAnsi="Arial" w:cs="Arial"/>
          <w:lang w:val="fr-FR"/>
        </w:rPr>
        <w:t xml:space="preserve"> nu va </w:t>
      </w:r>
      <w:proofErr w:type="spellStart"/>
      <w:r w:rsidRPr="00FB7230">
        <w:rPr>
          <w:rFonts w:ascii="Arial" w:hAnsi="Arial" w:cs="Arial"/>
          <w:lang w:val="fr-FR"/>
        </w:rPr>
        <w:t>afecta</w:t>
      </w:r>
      <w:proofErr w:type="spellEnd"/>
      <w:r w:rsidRPr="00FB7230">
        <w:rPr>
          <w:rFonts w:ascii="Arial" w:hAnsi="Arial" w:cs="Arial"/>
          <w:lang w:val="fr-FR"/>
        </w:rPr>
        <w:t xml:space="preserve"> </w:t>
      </w:r>
      <w:proofErr w:type="spellStart"/>
      <w:r w:rsidRPr="00FB7230">
        <w:rPr>
          <w:rFonts w:ascii="Arial" w:hAnsi="Arial" w:cs="Arial"/>
          <w:lang w:val="fr-FR"/>
        </w:rPr>
        <w:t>speciile</w:t>
      </w:r>
      <w:proofErr w:type="spellEnd"/>
      <w:r w:rsidRPr="00FB7230">
        <w:rPr>
          <w:rFonts w:ascii="Arial" w:hAnsi="Arial" w:cs="Arial"/>
          <w:lang w:val="fr-FR"/>
        </w:rPr>
        <w:t xml:space="preserve"> </w:t>
      </w:r>
      <w:proofErr w:type="spellStart"/>
      <w:r w:rsidRPr="00FB7230">
        <w:rPr>
          <w:rFonts w:ascii="Arial" w:hAnsi="Arial" w:cs="Arial"/>
          <w:lang w:val="fr-FR"/>
        </w:rPr>
        <w:t>menționate</w:t>
      </w:r>
      <w:proofErr w:type="spellEnd"/>
      <w:r w:rsidRPr="00FB7230">
        <w:rPr>
          <w:rFonts w:ascii="Arial" w:hAnsi="Arial" w:cs="Arial"/>
          <w:lang w:val="fr-FR"/>
        </w:rPr>
        <w:t xml:space="preserve"> </w:t>
      </w:r>
      <w:proofErr w:type="spellStart"/>
      <w:r w:rsidRPr="00FB7230">
        <w:rPr>
          <w:rFonts w:ascii="Arial" w:hAnsi="Arial" w:cs="Arial"/>
          <w:lang w:val="fr-FR"/>
        </w:rPr>
        <w:t>în</w:t>
      </w:r>
      <w:proofErr w:type="spellEnd"/>
      <w:r w:rsidRPr="00FB7230">
        <w:rPr>
          <w:rFonts w:ascii="Arial" w:hAnsi="Arial" w:cs="Arial"/>
          <w:lang w:val="fr-FR"/>
        </w:rPr>
        <w:t xml:space="preserve"> </w:t>
      </w:r>
      <w:proofErr w:type="spellStart"/>
      <w:r w:rsidRPr="00FB7230">
        <w:rPr>
          <w:rFonts w:ascii="Arial" w:hAnsi="Arial" w:cs="Arial"/>
          <w:lang w:val="fr-FR"/>
        </w:rPr>
        <w:t>formularul</w:t>
      </w:r>
      <w:proofErr w:type="spellEnd"/>
      <w:r w:rsidRPr="00FB7230">
        <w:rPr>
          <w:rFonts w:ascii="Arial" w:hAnsi="Arial" w:cs="Arial"/>
          <w:lang w:val="fr-FR"/>
        </w:rPr>
        <w:t xml:space="preserve"> standard al </w:t>
      </w:r>
      <w:proofErr w:type="spellStart"/>
      <w:r w:rsidRPr="00FB7230">
        <w:rPr>
          <w:rFonts w:ascii="Arial" w:hAnsi="Arial" w:cs="Arial"/>
          <w:lang w:val="fr-FR"/>
        </w:rPr>
        <w:t>ariilor</w:t>
      </w:r>
      <w:proofErr w:type="spellEnd"/>
      <w:r w:rsidRPr="00FB7230">
        <w:rPr>
          <w:rFonts w:ascii="Arial" w:hAnsi="Arial" w:cs="Arial"/>
          <w:lang w:val="fr-FR"/>
        </w:rPr>
        <w:t xml:space="preserve"> Natura 2000 ROSPA0019 </w:t>
      </w:r>
      <w:proofErr w:type="spellStart"/>
      <w:r w:rsidRPr="00FB7230">
        <w:rPr>
          <w:rFonts w:ascii="Arial" w:hAnsi="Arial" w:cs="Arial"/>
          <w:lang w:val="fr-FR"/>
        </w:rPr>
        <w:t>și</w:t>
      </w:r>
      <w:proofErr w:type="spellEnd"/>
      <w:r w:rsidRPr="00FB7230">
        <w:rPr>
          <w:rFonts w:ascii="Arial" w:hAnsi="Arial" w:cs="Arial"/>
          <w:lang w:val="fr-FR"/>
        </w:rPr>
        <w:t xml:space="preserve"> ROSCI0215 </w:t>
      </w:r>
      <w:proofErr w:type="spellStart"/>
      <w:r w:rsidRPr="00FB7230">
        <w:rPr>
          <w:rFonts w:ascii="Arial" w:hAnsi="Arial" w:cs="Arial"/>
          <w:lang w:val="fr-FR"/>
        </w:rPr>
        <w:t>deoarece</w:t>
      </w:r>
      <w:proofErr w:type="spellEnd"/>
      <w:r w:rsidRPr="00FB7230">
        <w:rPr>
          <w:rFonts w:ascii="Arial" w:hAnsi="Arial" w:cs="Arial"/>
          <w:lang w:val="fr-FR"/>
        </w:rPr>
        <w:t xml:space="preserve"> </w:t>
      </w:r>
      <w:proofErr w:type="spellStart"/>
      <w:r w:rsidRPr="00FB7230">
        <w:rPr>
          <w:rFonts w:ascii="Arial" w:hAnsi="Arial" w:cs="Arial"/>
          <w:lang w:val="fr-FR"/>
        </w:rPr>
        <w:t>speciile</w:t>
      </w:r>
      <w:proofErr w:type="spellEnd"/>
      <w:r w:rsidRPr="00FB7230">
        <w:rPr>
          <w:rFonts w:ascii="Arial" w:hAnsi="Arial" w:cs="Arial"/>
          <w:lang w:val="fr-FR"/>
        </w:rPr>
        <w:t xml:space="preserve"> nu au </w:t>
      </w:r>
      <w:proofErr w:type="spellStart"/>
      <w:r w:rsidRPr="00FB7230">
        <w:rPr>
          <w:rFonts w:ascii="Arial" w:hAnsi="Arial" w:cs="Arial"/>
          <w:lang w:val="fr-FR"/>
        </w:rPr>
        <w:t>fost</w:t>
      </w:r>
      <w:proofErr w:type="spellEnd"/>
      <w:r w:rsidRPr="00FB7230">
        <w:rPr>
          <w:rFonts w:ascii="Arial" w:hAnsi="Arial" w:cs="Arial"/>
          <w:lang w:val="fr-FR"/>
        </w:rPr>
        <w:t xml:space="preserve"> </w:t>
      </w:r>
      <w:proofErr w:type="spellStart"/>
      <w:r w:rsidRPr="00FB7230">
        <w:rPr>
          <w:rFonts w:ascii="Arial" w:hAnsi="Arial" w:cs="Arial"/>
          <w:lang w:val="fr-FR"/>
        </w:rPr>
        <w:t>identificate</w:t>
      </w:r>
      <w:proofErr w:type="spellEnd"/>
      <w:r w:rsidRPr="00FB7230">
        <w:rPr>
          <w:rFonts w:ascii="Arial" w:hAnsi="Arial" w:cs="Arial"/>
          <w:lang w:val="fr-FR"/>
        </w:rPr>
        <w:t xml:space="preserve"> </w:t>
      </w:r>
      <w:proofErr w:type="spellStart"/>
      <w:r w:rsidRPr="00FB7230">
        <w:rPr>
          <w:rFonts w:ascii="Arial" w:hAnsi="Arial" w:cs="Arial"/>
          <w:lang w:val="fr-FR"/>
        </w:rPr>
        <w:t>în</w:t>
      </w:r>
      <w:proofErr w:type="spellEnd"/>
      <w:r w:rsidRPr="00FB7230">
        <w:rPr>
          <w:rFonts w:ascii="Arial" w:hAnsi="Arial" w:cs="Arial"/>
          <w:lang w:val="fr-FR"/>
        </w:rPr>
        <w:t xml:space="preserve"> </w:t>
      </w:r>
      <w:proofErr w:type="spellStart"/>
      <w:r w:rsidRPr="00FB7230">
        <w:rPr>
          <w:rFonts w:ascii="Arial" w:hAnsi="Arial" w:cs="Arial"/>
          <w:lang w:val="fr-FR"/>
        </w:rPr>
        <w:t>teren</w:t>
      </w:r>
      <w:proofErr w:type="spellEnd"/>
      <w:r w:rsidRPr="00FB7230">
        <w:rPr>
          <w:rFonts w:ascii="Arial" w:hAnsi="Arial" w:cs="Arial"/>
          <w:lang w:val="fr-FR"/>
        </w:rPr>
        <w:t xml:space="preserve"> </w:t>
      </w:r>
      <w:proofErr w:type="spellStart"/>
      <w:r w:rsidRPr="00FB7230">
        <w:rPr>
          <w:rFonts w:ascii="Arial" w:hAnsi="Arial" w:cs="Arial"/>
          <w:lang w:val="fr-FR"/>
        </w:rPr>
        <w:t>și</w:t>
      </w:r>
      <w:proofErr w:type="spellEnd"/>
      <w:r w:rsidRPr="00FB7230">
        <w:rPr>
          <w:rFonts w:ascii="Arial" w:hAnsi="Arial" w:cs="Arial"/>
          <w:lang w:val="fr-FR"/>
        </w:rPr>
        <w:t xml:space="preserve"> </w:t>
      </w:r>
      <w:proofErr w:type="spellStart"/>
      <w:r w:rsidRPr="00FB7230">
        <w:rPr>
          <w:rFonts w:ascii="Arial" w:hAnsi="Arial" w:cs="Arial"/>
          <w:lang w:val="fr-FR"/>
        </w:rPr>
        <w:t>nici</w:t>
      </w:r>
      <w:proofErr w:type="spellEnd"/>
      <w:r w:rsidRPr="00FB7230">
        <w:rPr>
          <w:rFonts w:ascii="Arial" w:hAnsi="Arial" w:cs="Arial"/>
          <w:lang w:val="fr-FR"/>
        </w:rPr>
        <w:t xml:space="preserve"> nu pot </w:t>
      </w:r>
      <w:proofErr w:type="spellStart"/>
      <w:r w:rsidRPr="00FB7230">
        <w:rPr>
          <w:rFonts w:ascii="Arial" w:hAnsi="Arial" w:cs="Arial"/>
          <w:lang w:val="fr-FR"/>
        </w:rPr>
        <w:t>găsi</w:t>
      </w:r>
      <w:proofErr w:type="spellEnd"/>
      <w:r w:rsidRPr="00FB7230">
        <w:rPr>
          <w:rFonts w:ascii="Arial" w:hAnsi="Arial" w:cs="Arial"/>
          <w:lang w:val="fr-FR"/>
        </w:rPr>
        <w:t xml:space="preserve"> zone optime de </w:t>
      </w:r>
      <w:proofErr w:type="spellStart"/>
      <w:r w:rsidRPr="00FB7230">
        <w:rPr>
          <w:rFonts w:ascii="Arial" w:hAnsi="Arial" w:cs="Arial"/>
          <w:lang w:val="fr-FR"/>
        </w:rPr>
        <w:t>utilizare</w:t>
      </w:r>
      <w:proofErr w:type="spellEnd"/>
      <w:r w:rsidRPr="00FB7230">
        <w:rPr>
          <w:rFonts w:ascii="Arial" w:hAnsi="Arial" w:cs="Arial"/>
          <w:lang w:val="fr-FR"/>
        </w:rPr>
        <w:t xml:space="preserve"> </w:t>
      </w:r>
      <w:proofErr w:type="spellStart"/>
      <w:r w:rsidRPr="00FB7230">
        <w:rPr>
          <w:rFonts w:ascii="Arial" w:hAnsi="Arial" w:cs="Arial"/>
          <w:lang w:val="fr-FR"/>
        </w:rPr>
        <w:t>în</w:t>
      </w:r>
      <w:proofErr w:type="spellEnd"/>
      <w:r w:rsidRPr="00FB7230">
        <w:rPr>
          <w:rFonts w:ascii="Arial" w:hAnsi="Arial" w:cs="Arial"/>
          <w:lang w:val="fr-FR"/>
        </w:rPr>
        <w:t xml:space="preserve"> zona </w:t>
      </w:r>
      <w:proofErr w:type="spellStart"/>
      <w:r w:rsidRPr="00FB7230">
        <w:rPr>
          <w:rFonts w:ascii="Arial" w:hAnsi="Arial" w:cs="Arial"/>
          <w:lang w:val="fr-FR"/>
        </w:rPr>
        <w:t>proiectului</w:t>
      </w:r>
      <w:proofErr w:type="spellEnd"/>
      <w:r w:rsidRPr="00FB7230">
        <w:rPr>
          <w:rFonts w:ascii="Arial" w:hAnsi="Arial" w:cs="Arial"/>
          <w:lang w:val="fr-FR"/>
        </w:rPr>
        <w:t>.</w:t>
      </w:r>
    </w:p>
    <w:p w14:paraId="752EE21B" w14:textId="45C9E69C" w:rsidR="00A849CF" w:rsidRPr="00FB7230"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FB7230">
        <w:rPr>
          <w:rFonts w:ascii="Arial" w:eastAsia="Times New Roman" w:hAnsi="Arial" w:cs="Arial"/>
          <w:lang w:val="it-IT"/>
        </w:rPr>
        <w:t>Proiectul va avea un impact nesemnificativ asupra obiectivelor specifice de conservare</w:t>
      </w:r>
      <w:r w:rsidR="0078404F" w:rsidRPr="00FB7230">
        <w:rPr>
          <w:rFonts w:ascii="Arial" w:eastAsia="Times New Roman" w:hAnsi="Arial" w:cs="Arial"/>
          <w:lang w:val="it-IT"/>
        </w:rPr>
        <w:t xml:space="preserve"> (detaliile sunt prezentate în tabelele addendum)</w:t>
      </w:r>
      <w:r w:rsidRPr="00FB7230">
        <w:rPr>
          <w:rFonts w:ascii="Arial" w:eastAsia="Times New Roman" w:hAnsi="Arial" w:cs="Arial"/>
          <w:lang w:val="it-IT"/>
        </w:rPr>
        <w:t>.</w:t>
      </w:r>
    </w:p>
    <w:p w14:paraId="6DA0C643" w14:textId="40B0CD99" w:rsidR="00E84A6D" w:rsidRPr="00FB7230" w:rsidRDefault="00125781"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FB7230">
        <w:rPr>
          <w:rFonts w:ascii="Arial" w:eastAsia="Times New Roman" w:hAnsi="Arial" w:cs="Arial"/>
          <w:lang w:val="it-IT"/>
        </w:rPr>
        <w:t xml:space="preserve">În ceea ce privește habitatul 62C0* Stepe ponto-sarmatice, identificat la nivelul Planului de Management la distanță de 40 m față de proiect, menționăm că pe teren vegetația a fost deja </w:t>
      </w:r>
      <w:r w:rsidRPr="00FB7230">
        <w:rPr>
          <w:rFonts w:ascii="Arial" w:eastAsia="Times New Roman" w:hAnsi="Arial" w:cs="Arial"/>
          <w:lang w:val="it-IT"/>
        </w:rPr>
        <w:lastRenderedPageBreak/>
        <w:t>afectată de prezența Carierei de piatră și a drumului de acces la aceasta, iar specificul proiectului nu poate induce pertubări asupra acestui habitat.</w:t>
      </w:r>
    </w:p>
    <w:p w14:paraId="67ED4362" w14:textId="0C012A2D" w:rsidR="00125781" w:rsidRPr="00FB7230" w:rsidRDefault="00125781"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FB7230">
        <w:rPr>
          <w:rFonts w:ascii="Arial" w:eastAsia="Times New Roman" w:hAnsi="Arial" w:cs="Arial"/>
          <w:lang w:val="it-IT"/>
        </w:rPr>
        <w:t>Speciile de reptile Emys orbicularis și Testudo graeca, nu găsesc zone optime de utilizare (nu sunt zone umede sau maluri ale corpurilor de apă cu vegetație erbacee și arbustivă), deoarece în zonă vegetația naturală a suferit modificări generate de activitățile umane (cariera de piatră, terenuri agricole).</w:t>
      </w:r>
      <w:r w:rsidR="001833FC" w:rsidRPr="00FB7230">
        <w:rPr>
          <w:rFonts w:ascii="Arial" w:eastAsia="Times New Roman" w:hAnsi="Arial" w:cs="Arial"/>
          <w:lang w:val="it-IT"/>
        </w:rPr>
        <w:t xml:space="preserve"> În zona identificată la nivelul Planului de Management în anul 2016, în prezent există drumul de acces către Cariera de piatră Pantelimonul.</w:t>
      </w:r>
    </w:p>
    <w:p w14:paraId="428C734F" w14:textId="72A97A6D" w:rsidR="001833FC" w:rsidRPr="00FB7230" w:rsidRDefault="001833FC"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FB7230">
        <w:rPr>
          <w:rFonts w:ascii="Arial" w:eastAsia="Times New Roman" w:hAnsi="Arial" w:cs="Arial"/>
          <w:lang w:val="it-IT"/>
        </w:rPr>
        <w:t>În zona în care a fost identificată specia Spermophilus citellus la nivelul Planului de Management în anul 2016, în prezent nu există zone optime de utilizare pentru această specie (nu sunt zone cu vegetație ierboasă înltă sau arbustivă și nu există condițiile pentru realizarea galeriilor caracteristice acestei specii), zona a suferit modificări generate de activitățile umane (cariera de piatră, terenuri agricole).</w:t>
      </w:r>
    </w:p>
    <w:p w14:paraId="59974A02" w14:textId="3D85DA08" w:rsidR="00E84A6D" w:rsidRPr="00FB7230" w:rsidRDefault="00E84A6D"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FB7230">
        <w:rPr>
          <w:rFonts w:ascii="Arial" w:eastAsia="Times New Roman" w:hAnsi="Arial" w:cs="Arial"/>
          <w:lang w:val="it-IT"/>
        </w:rPr>
        <w:t xml:space="preserve">Menționăm că speciile de păsări pentru care a fost considerat habitat prioritar toată suprafața ariei ROSPA 0019, fie nu găsesc habitate potrivite pentru utilizare în zona proiectului (Anthus campestris, </w:t>
      </w:r>
      <w:r w:rsidR="00125781" w:rsidRPr="00FB7230">
        <w:rPr>
          <w:rFonts w:ascii="Arial" w:eastAsia="Times New Roman" w:hAnsi="Arial" w:cs="Arial"/>
          <w:lang w:val="it-IT"/>
        </w:rPr>
        <w:t>Calandrella brachydactyla,</w:t>
      </w:r>
      <w:r w:rsidR="00125781" w:rsidRPr="00FB7230">
        <w:t xml:space="preserve"> </w:t>
      </w:r>
      <w:r w:rsidR="00125781" w:rsidRPr="00FB7230">
        <w:rPr>
          <w:rFonts w:ascii="Arial" w:eastAsia="Times New Roman" w:hAnsi="Arial" w:cs="Arial"/>
          <w:lang w:val="it-IT"/>
        </w:rPr>
        <w:t>Aquila heliaca,</w:t>
      </w:r>
      <w:r w:rsidR="00125781" w:rsidRPr="00FB7230">
        <w:t xml:space="preserve"> </w:t>
      </w:r>
      <w:r w:rsidR="00125781" w:rsidRPr="00FB7230">
        <w:rPr>
          <w:rFonts w:ascii="Arial" w:eastAsia="Times New Roman" w:hAnsi="Arial" w:cs="Arial"/>
          <w:lang w:val="it-IT"/>
        </w:rPr>
        <w:t>Aquila pomarina, Glareola pratincola, Grus grus, Circus macrourus, Falco cherrug, Falco columbarius, Falco peregrinus, Haliaeetus albicilla, Lullula arborea, Milvus migrans, Neophron percnopterus</w:t>
      </w:r>
      <w:r w:rsidRPr="00FB7230">
        <w:rPr>
          <w:rFonts w:ascii="Arial" w:eastAsia="Times New Roman" w:hAnsi="Arial" w:cs="Arial"/>
          <w:lang w:val="it-IT"/>
        </w:rPr>
        <w:t>), fie sunt specii antropofile, obișnuite cu prezența umană, care utilizează în special terenurile agricole din apropierea DJ 226B (</w:t>
      </w:r>
      <w:r w:rsidR="00125781" w:rsidRPr="00FB7230">
        <w:rPr>
          <w:rFonts w:ascii="Arial" w:eastAsia="Times New Roman" w:hAnsi="Arial" w:cs="Arial"/>
          <w:lang w:val="it-IT"/>
        </w:rPr>
        <w:t>Ciconia ciconia, Circus cyaneus, Circus pygargus,</w:t>
      </w:r>
      <w:r w:rsidR="00125781" w:rsidRPr="00FB7230">
        <w:t xml:space="preserve"> </w:t>
      </w:r>
      <w:r w:rsidR="00125781" w:rsidRPr="00FB7230">
        <w:rPr>
          <w:rFonts w:ascii="Arial" w:eastAsia="Times New Roman" w:hAnsi="Arial" w:cs="Arial"/>
          <w:lang w:val="it-IT"/>
        </w:rPr>
        <w:t>Coracias garrulus, Melanocorypha calandra</w:t>
      </w:r>
      <w:r w:rsidRPr="00FB7230">
        <w:rPr>
          <w:rFonts w:ascii="Arial" w:eastAsia="Times New Roman" w:hAnsi="Arial" w:cs="Arial"/>
          <w:lang w:val="it-IT"/>
        </w:rPr>
        <w:t>).</w:t>
      </w:r>
    </w:p>
    <w:p w14:paraId="530A438A" w14:textId="418BA165" w:rsidR="00125781" w:rsidRPr="00FB7230" w:rsidRDefault="00125781"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FB7230">
        <w:rPr>
          <w:rFonts w:ascii="Arial" w:eastAsia="Times New Roman" w:hAnsi="Arial" w:cs="Arial"/>
          <w:lang w:val="it-IT"/>
        </w:rPr>
        <w:t>De asemenea, realizarea proiectului nu va afecta suprafețe suplimentare față de suprafața ocupată în prezent de drumul județean DJ 226B, așadar nu va afecta terenurile cultivate agricol, care pot servi ca zonă de hrănire pentru unele specii.</w:t>
      </w:r>
    </w:p>
    <w:p w14:paraId="22A516BA" w14:textId="267BA938"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FB7230">
        <w:rPr>
          <w:rFonts w:ascii="Arial" w:eastAsia="Times New Roman" w:hAnsi="Arial" w:cs="Arial"/>
          <w:lang w:val="it-IT"/>
        </w:rPr>
        <w:t>În perioada de operare a obiectivului, impactul va fi unul redus generat de traficul rutier care se va</w:t>
      </w:r>
      <w:r w:rsidRPr="005A0128">
        <w:rPr>
          <w:rFonts w:ascii="Arial" w:eastAsia="Times New Roman" w:hAnsi="Arial" w:cs="Arial"/>
          <w:lang w:val="it-IT"/>
        </w:rPr>
        <w:t xml:space="preserve"> desfășura pe sectoarele de drum județean modernizat.</w:t>
      </w:r>
    </w:p>
    <w:p w14:paraId="3265AD38" w14:textId="77777777" w:rsidR="00A849CF"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Avand in vedere ca respectarea masurilor operationale este obligatorie, estimam ca realizarea obiectivului nu va genera un impact semnificativ nici in perioada de executie, nici in perioada de operare.</w:t>
      </w:r>
    </w:p>
    <w:p w14:paraId="6698B88A" w14:textId="40A0383C" w:rsidR="00DE415A" w:rsidRPr="005A0128"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ab/>
        <w:t>În ceea ce privește impactul în perioada de operare asupra habitatelor și speciilor protejate la nivelul ariei Natura 2000, acesta va fi unul nesemnificativ.</w:t>
      </w:r>
    </w:p>
    <w:p w14:paraId="5D9A1DA7" w14:textId="77777777" w:rsidR="00A849CF" w:rsidRPr="00A849CF" w:rsidRDefault="00A849CF" w:rsidP="00A849CF">
      <w:pPr>
        <w:tabs>
          <w:tab w:val="left" w:pos="0"/>
          <w:tab w:val="left" w:pos="360"/>
        </w:tabs>
        <w:suppressAutoHyphens/>
        <w:autoSpaceDE w:val="0"/>
        <w:spacing w:before="120" w:after="120" w:line="240" w:lineRule="auto"/>
        <w:jc w:val="both"/>
        <w:rPr>
          <w:rFonts w:ascii="Arial" w:eastAsia="Times New Roman" w:hAnsi="Arial" w:cs="Arial"/>
          <w:highlight w:val="magenta"/>
          <w:lang w:val="it-IT"/>
        </w:rPr>
      </w:pPr>
    </w:p>
    <w:p w14:paraId="26820217" w14:textId="5385D605" w:rsidR="00302A15" w:rsidRPr="004E0D95" w:rsidRDefault="00A849CF" w:rsidP="00302A15">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417" w:name="_Toc127212916"/>
      <w:bookmarkEnd w:id="409"/>
      <w:bookmarkEnd w:id="410"/>
      <w:bookmarkEnd w:id="412"/>
      <w:r w:rsidRPr="004E0D95">
        <w:rPr>
          <w:rFonts w:ascii="Arial" w:eastAsia="Times New Roman" w:hAnsi="Arial" w:cs="Arial"/>
          <w:b/>
          <w:bCs/>
          <w:kern w:val="32"/>
          <w:lang w:val="ro-RO" w:eastAsia="zh-CN"/>
        </w:rPr>
        <w:t>Informații privind impactul asupra corpurilor de apă</w:t>
      </w:r>
      <w:bookmarkEnd w:id="417"/>
    </w:p>
    <w:p w14:paraId="166F5D38" w14:textId="77777777" w:rsidR="00A849CF" w:rsidRPr="004E0D95" w:rsidRDefault="00A849CF" w:rsidP="00A849CF">
      <w:pPr>
        <w:tabs>
          <w:tab w:val="left" w:pos="0"/>
          <w:tab w:val="left" w:pos="360"/>
        </w:tabs>
        <w:suppressAutoHyphens/>
        <w:autoSpaceDE w:val="0"/>
        <w:spacing w:before="120" w:after="120" w:line="240" w:lineRule="auto"/>
        <w:jc w:val="both"/>
        <w:rPr>
          <w:rFonts w:ascii="Arial" w:eastAsia="Times New Roman" w:hAnsi="Arial" w:cs="Arial"/>
          <w:lang w:val="it-IT"/>
        </w:rPr>
      </w:pPr>
      <w:r w:rsidRPr="004E0D95">
        <w:rPr>
          <w:rFonts w:ascii="Arial" w:eastAsia="Times New Roman" w:hAnsi="Arial" w:cs="Arial"/>
          <w:lang w:val="it-IT"/>
        </w:rPr>
        <w:t xml:space="preserve">Prezentăm mai jos în format tabelar, lista podurilor ce traverseaza un curs de apa: </w:t>
      </w:r>
    </w:p>
    <w:tbl>
      <w:tblPr>
        <w:tblStyle w:val="TableGrid"/>
        <w:tblW w:w="9493" w:type="dxa"/>
        <w:tblLook w:val="04A0" w:firstRow="1" w:lastRow="0" w:firstColumn="1" w:lastColumn="0" w:noHBand="0" w:noVBand="1"/>
      </w:tblPr>
      <w:tblGrid>
        <w:gridCol w:w="656"/>
        <w:gridCol w:w="1187"/>
        <w:gridCol w:w="2688"/>
        <w:gridCol w:w="2410"/>
        <w:gridCol w:w="2552"/>
      </w:tblGrid>
      <w:tr w:rsidR="008C4F80" w:rsidRPr="004E0D95" w14:paraId="38439CD7" w14:textId="77777777" w:rsidTr="00D94BFB">
        <w:tc>
          <w:tcPr>
            <w:tcW w:w="656" w:type="dxa"/>
          </w:tcPr>
          <w:p w14:paraId="78B85242" w14:textId="77777777" w:rsidR="008C4F80" w:rsidRPr="004E0D95" w:rsidRDefault="008C4F80" w:rsidP="00086565">
            <w:pPr>
              <w:jc w:val="center"/>
              <w:rPr>
                <w:rFonts w:ascii="Arial" w:hAnsi="Arial" w:cs="Arial"/>
                <w:b/>
                <w:bCs/>
              </w:rPr>
            </w:pPr>
            <w:r w:rsidRPr="004E0D95">
              <w:rPr>
                <w:rFonts w:ascii="Arial" w:hAnsi="Arial" w:cs="Arial"/>
                <w:b/>
                <w:bCs/>
              </w:rPr>
              <w:t xml:space="preserve">Nr. </w:t>
            </w:r>
            <w:proofErr w:type="spellStart"/>
            <w:r w:rsidRPr="004E0D95">
              <w:rPr>
                <w:rFonts w:ascii="Arial" w:hAnsi="Arial" w:cs="Arial"/>
                <w:b/>
                <w:bCs/>
              </w:rPr>
              <w:t>crt</w:t>
            </w:r>
            <w:proofErr w:type="spellEnd"/>
            <w:r w:rsidRPr="004E0D95">
              <w:rPr>
                <w:rFonts w:ascii="Arial" w:hAnsi="Arial" w:cs="Arial"/>
                <w:b/>
                <w:bCs/>
              </w:rPr>
              <w:t>.</w:t>
            </w:r>
          </w:p>
        </w:tc>
        <w:tc>
          <w:tcPr>
            <w:tcW w:w="1187" w:type="dxa"/>
          </w:tcPr>
          <w:p w14:paraId="616E0440" w14:textId="683E80B9" w:rsidR="008C4F80" w:rsidRPr="004E0D95" w:rsidRDefault="008C4F80" w:rsidP="00086565">
            <w:pPr>
              <w:jc w:val="center"/>
              <w:rPr>
                <w:rFonts w:ascii="Arial" w:hAnsi="Arial" w:cs="Arial"/>
                <w:b/>
                <w:bCs/>
              </w:rPr>
            </w:pPr>
            <w:r w:rsidRPr="004E0D95">
              <w:rPr>
                <w:rFonts w:ascii="Arial" w:hAnsi="Arial" w:cs="Arial"/>
                <w:b/>
                <w:bCs/>
              </w:rPr>
              <w:t xml:space="preserve">Poz. Km </w:t>
            </w:r>
          </w:p>
        </w:tc>
        <w:tc>
          <w:tcPr>
            <w:tcW w:w="2688" w:type="dxa"/>
          </w:tcPr>
          <w:p w14:paraId="00B35716" w14:textId="77777777" w:rsidR="008C4F80" w:rsidRPr="004E0D95" w:rsidRDefault="008C4F80" w:rsidP="00086565">
            <w:pPr>
              <w:jc w:val="center"/>
              <w:rPr>
                <w:rFonts w:ascii="Arial" w:hAnsi="Arial" w:cs="Arial"/>
                <w:b/>
                <w:bCs/>
              </w:rPr>
            </w:pPr>
            <w:r w:rsidRPr="004E0D95">
              <w:rPr>
                <w:rFonts w:ascii="Arial" w:hAnsi="Arial" w:cs="Arial"/>
                <w:b/>
                <w:bCs/>
              </w:rPr>
              <w:t xml:space="preserve">Râul </w:t>
            </w:r>
            <w:proofErr w:type="spellStart"/>
            <w:r w:rsidRPr="004E0D95">
              <w:rPr>
                <w:rFonts w:ascii="Arial" w:hAnsi="Arial" w:cs="Arial"/>
                <w:b/>
                <w:bCs/>
              </w:rPr>
              <w:t>traversat</w:t>
            </w:r>
            <w:proofErr w:type="spellEnd"/>
          </w:p>
        </w:tc>
        <w:tc>
          <w:tcPr>
            <w:tcW w:w="2410" w:type="dxa"/>
          </w:tcPr>
          <w:p w14:paraId="7B20888F" w14:textId="77777777" w:rsidR="008C4F80" w:rsidRPr="004E0D95" w:rsidRDefault="008C4F80" w:rsidP="00086565">
            <w:pPr>
              <w:jc w:val="center"/>
              <w:rPr>
                <w:rFonts w:ascii="Arial" w:hAnsi="Arial" w:cs="Arial"/>
                <w:b/>
                <w:bCs/>
              </w:rPr>
            </w:pPr>
            <w:r w:rsidRPr="004E0D95">
              <w:rPr>
                <w:rFonts w:ascii="Arial" w:hAnsi="Arial" w:cs="Arial"/>
                <w:b/>
                <w:bCs/>
              </w:rPr>
              <w:t>Cod Cadastral</w:t>
            </w:r>
          </w:p>
        </w:tc>
        <w:tc>
          <w:tcPr>
            <w:tcW w:w="2552" w:type="dxa"/>
          </w:tcPr>
          <w:p w14:paraId="2A23BE2D" w14:textId="77777777" w:rsidR="008C4F80" w:rsidRPr="004E0D95" w:rsidRDefault="008C4F80" w:rsidP="00086565">
            <w:pPr>
              <w:jc w:val="center"/>
              <w:rPr>
                <w:rFonts w:ascii="Arial" w:hAnsi="Arial" w:cs="Arial"/>
                <w:b/>
                <w:bCs/>
              </w:rPr>
            </w:pPr>
            <w:proofErr w:type="spellStart"/>
            <w:r w:rsidRPr="004E0D95">
              <w:rPr>
                <w:rFonts w:ascii="Arial" w:hAnsi="Arial" w:cs="Arial"/>
                <w:b/>
                <w:bCs/>
              </w:rPr>
              <w:t>Soluția</w:t>
            </w:r>
            <w:proofErr w:type="spellEnd"/>
            <w:r w:rsidRPr="004E0D95">
              <w:rPr>
                <w:rFonts w:ascii="Arial" w:hAnsi="Arial" w:cs="Arial"/>
                <w:b/>
                <w:bCs/>
              </w:rPr>
              <w:t xml:space="preserve"> </w:t>
            </w:r>
            <w:proofErr w:type="spellStart"/>
            <w:r w:rsidRPr="004E0D95">
              <w:rPr>
                <w:rFonts w:ascii="Arial" w:hAnsi="Arial" w:cs="Arial"/>
                <w:b/>
                <w:bCs/>
              </w:rPr>
              <w:t>propusă</w:t>
            </w:r>
            <w:proofErr w:type="spellEnd"/>
          </w:p>
        </w:tc>
      </w:tr>
      <w:tr w:rsidR="008C4F80" w:rsidRPr="004E0D95" w14:paraId="741DF22B" w14:textId="77777777" w:rsidTr="00D94BFB">
        <w:tc>
          <w:tcPr>
            <w:tcW w:w="656" w:type="dxa"/>
          </w:tcPr>
          <w:p w14:paraId="6EFDFB30" w14:textId="77777777" w:rsidR="008C4F80" w:rsidRPr="004E0D95" w:rsidRDefault="008C4F80">
            <w:pPr>
              <w:pStyle w:val="ListParagraph"/>
              <w:numPr>
                <w:ilvl w:val="0"/>
                <w:numId w:val="87"/>
              </w:numPr>
              <w:jc w:val="center"/>
              <w:rPr>
                <w:rFonts w:ascii="Arial" w:hAnsi="Arial" w:cs="Arial"/>
              </w:rPr>
            </w:pPr>
          </w:p>
        </w:tc>
        <w:tc>
          <w:tcPr>
            <w:tcW w:w="1187" w:type="dxa"/>
          </w:tcPr>
          <w:p w14:paraId="595B54B6" w14:textId="5D93D089" w:rsidR="008C4F80" w:rsidRPr="004E0D95" w:rsidRDefault="008C4F80" w:rsidP="008C4F80">
            <w:pPr>
              <w:jc w:val="center"/>
              <w:rPr>
                <w:rFonts w:ascii="Arial" w:hAnsi="Arial" w:cs="Arial"/>
              </w:rPr>
            </w:pPr>
            <w:r w:rsidRPr="004E0D95">
              <w:rPr>
                <w:rFonts w:ascii="Arial" w:hAnsi="Arial" w:cs="Arial"/>
              </w:rPr>
              <w:t>15+310</w:t>
            </w:r>
          </w:p>
        </w:tc>
        <w:tc>
          <w:tcPr>
            <w:tcW w:w="2688" w:type="dxa"/>
          </w:tcPr>
          <w:p w14:paraId="1FCDB3C5" w14:textId="79CF880D" w:rsidR="008C4F80" w:rsidRPr="004E0D95" w:rsidRDefault="008C4F80" w:rsidP="008C4F80">
            <w:pPr>
              <w:jc w:val="center"/>
              <w:rPr>
                <w:rFonts w:ascii="Arial" w:hAnsi="Arial" w:cs="Arial"/>
              </w:rPr>
            </w:pPr>
            <w:proofErr w:type="spellStart"/>
            <w:r w:rsidRPr="004E0D95">
              <w:rPr>
                <w:rFonts w:ascii="Arial" w:hAnsi="Arial" w:cs="Arial"/>
              </w:rPr>
              <w:t>Nuntași</w:t>
            </w:r>
            <w:proofErr w:type="spellEnd"/>
          </w:p>
        </w:tc>
        <w:tc>
          <w:tcPr>
            <w:tcW w:w="2410" w:type="dxa"/>
          </w:tcPr>
          <w:p w14:paraId="31764464" w14:textId="4F7D2FE3" w:rsidR="008C4F80" w:rsidRPr="004E0D95" w:rsidRDefault="008C4F80" w:rsidP="008C4F80">
            <w:pPr>
              <w:jc w:val="center"/>
              <w:rPr>
                <w:rFonts w:ascii="Arial" w:hAnsi="Arial" w:cs="Arial"/>
              </w:rPr>
            </w:pPr>
            <w:r w:rsidRPr="004E0D95">
              <w:rPr>
                <w:rFonts w:ascii="Arial" w:hAnsi="Arial" w:cs="Arial"/>
              </w:rPr>
              <w:t>XV- 1.007.00.00.00.0</w:t>
            </w:r>
          </w:p>
        </w:tc>
        <w:tc>
          <w:tcPr>
            <w:tcW w:w="2552" w:type="dxa"/>
          </w:tcPr>
          <w:p w14:paraId="212A702B" w14:textId="3975D5BB" w:rsidR="008C4F80" w:rsidRPr="004E0D95" w:rsidRDefault="008C4F80" w:rsidP="008C4F80">
            <w:pPr>
              <w:jc w:val="center"/>
              <w:rPr>
                <w:rFonts w:ascii="Arial" w:hAnsi="Arial" w:cs="Arial"/>
              </w:rPr>
            </w:pPr>
            <w:r w:rsidRPr="004E0D95">
              <w:rPr>
                <w:rFonts w:ascii="Arial" w:hAnsi="Arial" w:cs="Arial"/>
              </w:rPr>
              <w:t xml:space="preserve">Pod </w:t>
            </w:r>
            <w:proofErr w:type="spellStart"/>
            <w:r w:rsidRPr="004E0D95">
              <w:rPr>
                <w:rFonts w:ascii="Arial" w:hAnsi="Arial" w:cs="Arial"/>
              </w:rPr>
              <w:t>nou</w:t>
            </w:r>
            <w:proofErr w:type="spellEnd"/>
          </w:p>
        </w:tc>
      </w:tr>
      <w:tr w:rsidR="008C4F80" w:rsidRPr="004E0D95" w14:paraId="28BB657C" w14:textId="77777777" w:rsidTr="00D94BFB">
        <w:tc>
          <w:tcPr>
            <w:tcW w:w="656" w:type="dxa"/>
          </w:tcPr>
          <w:p w14:paraId="7044BF9D" w14:textId="77777777" w:rsidR="008C4F80" w:rsidRPr="004E0D95" w:rsidRDefault="008C4F80">
            <w:pPr>
              <w:pStyle w:val="ListParagraph"/>
              <w:numPr>
                <w:ilvl w:val="0"/>
                <w:numId w:val="87"/>
              </w:numPr>
              <w:jc w:val="center"/>
              <w:rPr>
                <w:rFonts w:ascii="Arial" w:hAnsi="Arial" w:cs="Arial"/>
              </w:rPr>
            </w:pPr>
          </w:p>
        </w:tc>
        <w:tc>
          <w:tcPr>
            <w:tcW w:w="1187" w:type="dxa"/>
          </w:tcPr>
          <w:p w14:paraId="46CA4CE0" w14:textId="19A586AB" w:rsidR="008C4F80" w:rsidRPr="004E0D95" w:rsidRDefault="008C4F80" w:rsidP="008C4F80">
            <w:pPr>
              <w:jc w:val="center"/>
              <w:rPr>
                <w:rFonts w:ascii="Arial" w:hAnsi="Arial" w:cs="Arial"/>
              </w:rPr>
            </w:pPr>
            <w:r w:rsidRPr="004E0D95">
              <w:rPr>
                <w:rFonts w:ascii="Arial" w:hAnsi="Arial" w:cs="Arial"/>
              </w:rPr>
              <w:t>12+3</w:t>
            </w:r>
            <w:r w:rsidR="001B1A93" w:rsidRPr="004E0D95">
              <w:rPr>
                <w:rFonts w:ascii="Arial" w:hAnsi="Arial" w:cs="Arial"/>
              </w:rPr>
              <w:t>85</w:t>
            </w:r>
          </w:p>
        </w:tc>
        <w:tc>
          <w:tcPr>
            <w:tcW w:w="2688" w:type="dxa"/>
          </w:tcPr>
          <w:p w14:paraId="59F4123A" w14:textId="2F0E25D0" w:rsidR="008C4F80" w:rsidRPr="004E0D95" w:rsidRDefault="008C4F80" w:rsidP="008C4F80">
            <w:pPr>
              <w:jc w:val="center"/>
              <w:rPr>
                <w:rFonts w:ascii="Arial" w:hAnsi="Arial" w:cs="Arial"/>
              </w:rPr>
            </w:pPr>
            <w:proofErr w:type="spellStart"/>
            <w:r w:rsidRPr="004E0D95">
              <w:rPr>
                <w:rFonts w:ascii="Arial" w:hAnsi="Arial" w:cs="Arial"/>
              </w:rPr>
              <w:t>Casimcea</w:t>
            </w:r>
            <w:proofErr w:type="spellEnd"/>
          </w:p>
        </w:tc>
        <w:tc>
          <w:tcPr>
            <w:tcW w:w="2410" w:type="dxa"/>
          </w:tcPr>
          <w:p w14:paraId="036C27A5" w14:textId="19115B42" w:rsidR="008C4F80" w:rsidRPr="004E0D95" w:rsidRDefault="008C4F80" w:rsidP="008C4F80">
            <w:pPr>
              <w:jc w:val="center"/>
              <w:rPr>
                <w:rFonts w:ascii="Arial" w:hAnsi="Arial" w:cs="Arial"/>
              </w:rPr>
            </w:pPr>
            <w:r w:rsidRPr="004E0D95">
              <w:rPr>
                <w:rFonts w:ascii="Arial" w:hAnsi="Arial" w:cs="Arial"/>
              </w:rPr>
              <w:t>XV- 1.010.00.00.00.0</w:t>
            </w:r>
          </w:p>
        </w:tc>
        <w:tc>
          <w:tcPr>
            <w:tcW w:w="2552" w:type="dxa"/>
          </w:tcPr>
          <w:p w14:paraId="67399FFC" w14:textId="0967E9E2" w:rsidR="008C4F80" w:rsidRPr="004E0D95" w:rsidRDefault="008C4F80" w:rsidP="008C4F80">
            <w:pPr>
              <w:jc w:val="center"/>
              <w:rPr>
                <w:rFonts w:ascii="Arial" w:hAnsi="Arial" w:cs="Arial"/>
              </w:rPr>
            </w:pPr>
            <w:r w:rsidRPr="004E0D95">
              <w:rPr>
                <w:rFonts w:ascii="Arial" w:hAnsi="Arial" w:cs="Arial"/>
              </w:rPr>
              <w:t xml:space="preserve">Pod </w:t>
            </w:r>
            <w:proofErr w:type="spellStart"/>
            <w:r w:rsidRPr="004E0D95">
              <w:rPr>
                <w:rFonts w:ascii="Arial" w:hAnsi="Arial" w:cs="Arial"/>
              </w:rPr>
              <w:t>nou</w:t>
            </w:r>
            <w:proofErr w:type="spellEnd"/>
          </w:p>
        </w:tc>
      </w:tr>
      <w:tr w:rsidR="008C4F80" w:rsidRPr="004E0D95" w14:paraId="45770629" w14:textId="77777777" w:rsidTr="00D94BFB">
        <w:tc>
          <w:tcPr>
            <w:tcW w:w="656" w:type="dxa"/>
          </w:tcPr>
          <w:p w14:paraId="1DCBFA23" w14:textId="77777777" w:rsidR="008C4F80" w:rsidRPr="004E0D95" w:rsidRDefault="008C4F80">
            <w:pPr>
              <w:pStyle w:val="ListParagraph"/>
              <w:numPr>
                <w:ilvl w:val="0"/>
                <w:numId w:val="87"/>
              </w:numPr>
              <w:jc w:val="center"/>
              <w:rPr>
                <w:rFonts w:ascii="Arial" w:hAnsi="Arial" w:cs="Arial"/>
              </w:rPr>
            </w:pPr>
          </w:p>
        </w:tc>
        <w:tc>
          <w:tcPr>
            <w:tcW w:w="1187" w:type="dxa"/>
          </w:tcPr>
          <w:p w14:paraId="1FAB418A" w14:textId="18F11D68" w:rsidR="008C4F80" w:rsidRPr="004E0D95" w:rsidRDefault="008C4F80" w:rsidP="008C4F80">
            <w:pPr>
              <w:jc w:val="center"/>
              <w:rPr>
                <w:rFonts w:ascii="Arial" w:hAnsi="Arial" w:cs="Arial"/>
              </w:rPr>
            </w:pPr>
            <w:r w:rsidRPr="004E0D95">
              <w:rPr>
                <w:rFonts w:ascii="Arial" w:hAnsi="Arial" w:cs="Arial"/>
              </w:rPr>
              <w:t>18+80</w:t>
            </w:r>
            <w:r w:rsidR="001B1A93" w:rsidRPr="004E0D95">
              <w:rPr>
                <w:rFonts w:ascii="Arial" w:hAnsi="Arial" w:cs="Arial"/>
              </w:rPr>
              <w:t>0</w:t>
            </w:r>
          </w:p>
        </w:tc>
        <w:tc>
          <w:tcPr>
            <w:tcW w:w="2688" w:type="dxa"/>
          </w:tcPr>
          <w:p w14:paraId="07FE1CBC" w14:textId="6E0A3542" w:rsidR="008C4F80" w:rsidRPr="004E0D95" w:rsidRDefault="008C4F80" w:rsidP="008C4F80">
            <w:pPr>
              <w:jc w:val="center"/>
              <w:rPr>
                <w:rFonts w:ascii="Arial" w:hAnsi="Arial" w:cs="Arial"/>
              </w:rPr>
            </w:pPr>
            <w:r w:rsidRPr="004E0D95">
              <w:rPr>
                <w:rFonts w:ascii="Arial" w:hAnsi="Arial" w:cs="Arial"/>
              </w:rPr>
              <w:t xml:space="preserve">Vale </w:t>
            </w:r>
            <w:proofErr w:type="spellStart"/>
            <w:r w:rsidRPr="004E0D95">
              <w:rPr>
                <w:rFonts w:ascii="Arial" w:hAnsi="Arial" w:cs="Arial"/>
              </w:rPr>
              <w:t>Necadastrată</w:t>
            </w:r>
            <w:proofErr w:type="spellEnd"/>
          </w:p>
        </w:tc>
        <w:tc>
          <w:tcPr>
            <w:tcW w:w="2410" w:type="dxa"/>
          </w:tcPr>
          <w:p w14:paraId="3AA1045B" w14:textId="1D5877B1" w:rsidR="008C4F80" w:rsidRPr="004E0D95" w:rsidRDefault="008C4F80" w:rsidP="008C4F80">
            <w:pPr>
              <w:jc w:val="center"/>
              <w:rPr>
                <w:rFonts w:ascii="Arial" w:hAnsi="Arial" w:cs="Arial"/>
              </w:rPr>
            </w:pPr>
            <w:r w:rsidRPr="004E0D95">
              <w:rPr>
                <w:rFonts w:ascii="Arial" w:hAnsi="Arial" w:cs="Arial"/>
              </w:rPr>
              <w:t>-</w:t>
            </w:r>
          </w:p>
        </w:tc>
        <w:tc>
          <w:tcPr>
            <w:tcW w:w="2552" w:type="dxa"/>
          </w:tcPr>
          <w:p w14:paraId="4E30E967" w14:textId="72842D95" w:rsidR="008C4F80" w:rsidRPr="004E0D95" w:rsidRDefault="008C4F80" w:rsidP="008C4F80">
            <w:pPr>
              <w:jc w:val="center"/>
              <w:rPr>
                <w:rFonts w:ascii="Arial" w:hAnsi="Arial" w:cs="Arial"/>
              </w:rPr>
            </w:pPr>
            <w:proofErr w:type="spellStart"/>
            <w:r w:rsidRPr="004E0D95">
              <w:rPr>
                <w:rFonts w:ascii="Arial" w:hAnsi="Arial" w:cs="Arial"/>
              </w:rPr>
              <w:t>Reabilitare</w:t>
            </w:r>
            <w:proofErr w:type="spellEnd"/>
            <w:r w:rsidRPr="004E0D95">
              <w:rPr>
                <w:rFonts w:ascii="Arial" w:hAnsi="Arial" w:cs="Arial"/>
              </w:rPr>
              <w:t xml:space="preserve"> </w:t>
            </w:r>
            <w:proofErr w:type="spellStart"/>
            <w:r w:rsidRPr="004E0D95">
              <w:rPr>
                <w:rFonts w:ascii="Arial" w:hAnsi="Arial" w:cs="Arial"/>
              </w:rPr>
              <w:t>și</w:t>
            </w:r>
            <w:proofErr w:type="spellEnd"/>
            <w:r w:rsidRPr="004E0D95">
              <w:rPr>
                <w:rFonts w:ascii="Arial" w:hAnsi="Arial" w:cs="Arial"/>
              </w:rPr>
              <w:t xml:space="preserve"> </w:t>
            </w:r>
            <w:proofErr w:type="spellStart"/>
            <w:r w:rsidRPr="004E0D95">
              <w:rPr>
                <w:rFonts w:ascii="Arial" w:hAnsi="Arial" w:cs="Arial"/>
              </w:rPr>
              <w:t>consolidare</w:t>
            </w:r>
            <w:proofErr w:type="spellEnd"/>
          </w:p>
        </w:tc>
      </w:tr>
      <w:tr w:rsidR="008C4F80" w:rsidRPr="004E0D95" w14:paraId="7ED6516A" w14:textId="77777777" w:rsidTr="00D94BFB">
        <w:tc>
          <w:tcPr>
            <w:tcW w:w="656" w:type="dxa"/>
          </w:tcPr>
          <w:p w14:paraId="272FB36E" w14:textId="77777777" w:rsidR="008C4F80" w:rsidRPr="004E0D95" w:rsidRDefault="008C4F80">
            <w:pPr>
              <w:pStyle w:val="ListParagraph"/>
              <w:numPr>
                <w:ilvl w:val="0"/>
                <w:numId w:val="87"/>
              </w:numPr>
              <w:jc w:val="center"/>
              <w:rPr>
                <w:rFonts w:ascii="Arial" w:hAnsi="Arial" w:cs="Arial"/>
              </w:rPr>
            </w:pPr>
          </w:p>
        </w:tc>
        <w:tc>
          <w:tcPr>
            <w:tcW w:w="1187" w:type="dxa"/>
          </w:tcPr>
          <w:p w14:paraId="565709CD" w14:textId="3C0DEDDF" w:rsidR="008C4F80" w:rsidRPr="004E0D95" w:rsidRDefault="008C4F80" w:rsidP="008C4F80">
            <w:pPr>
              <w:jc w:val="center"/>
              <w:rPr>
                <w:rFonts w:ascii="Arial" w:hAnsi="Arial" w:cs="Arial"/>
              </w:rPr>
            </w:pPr>
            <w:r w:rsidRPr="004E0D95">
              <w:rPr>
                <w:rFonts w:ascii="Arial" w:hAnsi="Arial" w:cs="Arial"/>
              </w:rPr>
              <w:t>19+59</w:t>
            </w:r>
            <w:r w:rsidR="001B1A93" w:rsidRPr="004E0D95">
              <w:rPr>
                <w:rFonts w:ascii="Arial" w:hAnsi="Arial" w:cs="Arial"/>
              </w:rPr>
              <w:t>0</w:t>
            </w:r>
          </w:p>
        </w:tc>
        <w:tc>
          <w:tcPr>
            <w:tcW w:w="2688" w:type="dxa"/>
          </w:tcPr>
          <w:p w14:paraId="641FE399" w14:textId="7FA443E7" w:rsidR="008C4F80" w:rsidRPr="004E0D95" w:rsidRDefault="008C4F80" w:rsidP="008C4F80">
            <w:pPr>
              <w:jc w:val="center"/>
              <w:rPr>
                <w:rFonts w:ascii="Arial" w:hAnsi="Arial" w:cs="Arial"/>
              </w:rPr>
            </w:pPr>
            <w:proofErr w:type="spellStart"/>
            <w:r w:rsidRPr="004E0D95">
              <w:rPr>
                <w:rFonts w:ascii="Arial" w:hAnsi="Arial" w:cs="Arial"/>
              </w:rPr>
              <w:t>Grădina</w:t>
            </w:r>
            <w:proofErr w:type="spellEnd"/>
            <w:r w:rsidRPr="004E0D95">
              <w:rPr>
                <w:rFonts w:ascii="Arial" w:hAnsi="Arial" w:cs="Arial"/>
              </w:rPr>
              <w:t xml:space="preserve"> </w:t>
            </w:r>
            <w:proofErr w:type="spellStart"/>
            <w:r w:rsidRPr="004E0D95">
              <w:rPr>
                <w:rFonts w:ascii="Arial" w:hAnsi="Arial" w:cs="Arial"/>
              </w:rPr>
              <w:t>Mucova</w:t>
            </w:r>
            <w:proofErr w:type="spellEnd"/>
            <w:r w:rsidR="00D94BFB" w:rsidRPr="004E0D95">
              <w:rPr>
                <w:rFonts w:ascii="Arial" w:hAnsi="Arial" w:cs="Arial"/>
              </w:rPr>
              <w:t xml:space="preserve"> (</w:t>
            </w:r>
            <w:proofErr w:type="spellStart"/>
            <w:r w:rsidR="00D94BFB" w:rsidRPr="004E0D95">
              <w:rPr>
                <w:rFonts w:ascii="Arial" w:hAnsi="Arial" w:cs="Arial"/>
              </w:rPr>
              <w:t>afluent</w:t>
            </w:r>
            <w:proofErr w:type="spellEnd"/>
            <w:r w:rsidR="00D94BFB" w:rsidRPr="004E0D95">
              <w:rPr>
                <w:rFonts w:ascii="Arial" w:hAnsi="Arial" w:cs="Arial"/>
              </w:rPr>
              <w:t xml:space="preserve"> de </w:t>
            </w:r>
            <w:proofErr w:type="spellStart"/>
            <w:r w:rsidR="00D94BFB" w:rsidRPr="004E0D95">
              <w:rPr>
                <w:rFonts w:ascii="Arial" w:hAnsi="Arial" w:cs="Arial"/>
              </w:rPr>
              <w:t>stânga</w:t>
            </w:r>
            <w:proofErr w:type="spellEnd"/>
            <w:r w:rsidR="00D94BFB" w:rsidRPr="004E0D95">
              <w:rPr>
                <w:rFonts w:ascii="Arial" w:hAnsi="Arial" w:cs="Arial"/>
              </w:rPr>
              <w:t xml:space="preserve"> al </w:t>
            </w:r>
            <w:proofErr w:type="spellStart"/>
            <w:r w:rsidR="00D94BFB" w:rsidRPr="004E0D95">
              <w:rPr>
                <w:rFonts w:ascii="Arial" w:hAnsi="Arial" w:cs="Arial"/>
              </w:rPr>
              <w:t>râului</w:t>
            </w:r>
            <w:proofErr w:type="spellEnd"/>
            <w:r w:rsidR="00D94BFB" w:rsidRPr="004E0D95">
              <w:rPr>
                <w:rFonts w:ascii="Arial" w:hAnsi="Arial" w:cs="Arial"/>
              </w:rPr>
              <w:t xml:space="preserve"> </w:t>
            </w:r>
            <w:proofErr w:type="spellStart"/>
            <w:r w:rsidR="00D94BFB" w:rsidRPr="004E0D95">
              <w:rPr>
                <w:rFonts w:ascii="Arial" w:hAnsi="Arial" w:cs="Arial"/>
              </w:rPr>
              <w:t>Casimcea</w:t>
            </w:r>
            <w:proofErr w:type="spellEnd"/>
            <w:r w:rsidR="00D94BFB" w:rsidRPr="004E0D95">
              <w:rPr>
                <w:rFonts w:ascii="Arial" w:hAnsi="Arial" w:cs="Arial"/>
              </w:rPr>
              <w:t>)</w:t>
            </w:r>
          </w:p>
        </w:tc>
        <w:tc>
          <w:tcPr>
            <w:tcW w:w="2410" w:type="dxa"/>
          </w:tcPr>
          <w:p w14:paraId="366B5487" w14:textId="585255CC" w:rsidR="008C4F80" w:rsidRPr="004E0D95" w:rsidRDefault="008C4F80" w:rsidP="008C4F80">
            <w:pPr>
              <w:jc w:val="center"/>
              <w:rPr>
                <w:rFonts w:ascii="Arial" w:hAnsi="Arial" w:cs="Arial"/>
              </w:rPr>
            </w:pPr>
            <w:r w:rsidRPr="004E0D95">
              <w:rPr>
                <w:rFonts w:ascii="Arial" w:hAnsi="Arial" w:cs="Arial"/>
              </w:rPr>
              <w:t>XV- 1.010.04.00.00.0</w:t>
            </w:r>
          </w:p>
        </w:tc>
        <w:tc>
          <w:tcPr>
            <w:tcW w:w="2552" w:type="dxa"/>
          </w:tcPr>
          <w:p w14:paraId="4E9680C1" w14:textId="0903A782" w:rsidR="008C4F80" w:rsidRPr="004E0D95" w:rsidRDefault="008C4F80" w:rsidP="008C4F80">
            <w:pPr>
              <w:jc w:val="center"/>
              <w:rPr>
                <w:rFonts w:ascii="Arial" w:hAnsi="Arial" w:cs="Arial"/>
              </w:rPr>
            </w:pPr>
            <w:r w:rsidRPr="004E0D95">
              <w:rPr>
                <w:rFonts w:ascii="Arial" w:hAnsi="Arial" w:cs="Arial"/>
              </w:rPr>
              <w:t xml:space="preserve">Pod </w:t>
            </w:r>
            <w:proofErr w:type="spellStart"/>
            <w:r w:rsidRPr="004E0D95">
              <w:rPr>
                <w:rFonts w:ascii="Arial" w:hAnsi="Arial" w:cs="Arial"/>
              </w:rPr>
              <w:t>nou</w:t>
            </w:r>
            <w:proofErr w:type="spellEnd"/>
          </w:p>
        </w:tc>
      </w:tr>
      <w:tr w:rsidR="008C4F80" w:rsidRPr="004E0D95" w14:paraId="1ABB7B63" w14:textId="77777777" w:rsidTr="00D94BFB">
        <w:tc>
          <w:tcPr>
            <w:tcW w:w="656" w:type="dxa"/>
          </w:tcPr>
          <w:p w14:paraId="5EEE8A8D" w14:textId="77777777" w:rsidR="008C4F80" w:rsidRPr="004E0D95" w:rsidRDefault="008C4F80">
            <w:pPr>
              <w:pStyle w:val="ListParagraph"/>
              <w:numPr>
                <w:ilvl w:val="0"/>
                <w:numId w:val="87"/>
              </w:numPr>
              <w:jc w:val="center"/>
              <w:rPr>
                <w:rFonts w:ascii="Arial" w:hAnsi="Arial" w:cs="Arial"/>
              </w:rPr>
            </w:pPr>
          </w:p>
        </w:tc>
        <w:tc>
          <w:tcPr>
            <w:tcW w:w="1187" w:type="dxa"/>
          </w:tcPr>
          <w:p w14:paraId="203F992C" w14:textId="36F0010F" w:rsidR="008C4F80" w:rsidRPr="004E0D95" w:rsidRDefault="008C4F80" w:rsidP="008C4F80">
            <w:pPr>
              <w:jc w:val="center"/>
              <w:rPr>
                <w:rFonts w:ascii="Arial" w:hAnsi="Arial" w:cs="Arial"/>
              </w:rPr>
            </w:pPr>
            <w:r w:rsidRPr="004E0D95">
              <w:rPr>
                <w:rFonts w:ascii="Arial" w:hAnsi="Arial" w:cs="Arial"/>
              </w:rPr>
              <w:t>29+</w:t>
            </w:r>
            <w:r w:rsidR="001B1A93" w:rsidRPr="004E0D95">
              <w:rPr>
                <w:rFonts w:ascii="Arial" w:hAnsi="Arial" w:cs="Arial"/>
              </w:rPr>
              <w:t>195</w:t>
            </w:r>
          </w:p>
        </w:tc>
        <w:tc>
          <w:tcPr>
            <w:tcW w:w="2688" w:type="dxa"/>
          </w:tcPr>
          <w:p w14:paraId="42E3ED33" w14:textId="322D302B" w:rsidR="008C4F80" w:rsidRPr="004E0D95" w:rsidRDefault="008C4F80" w:rsidP="008C4F80">
            <w:pPr>
              <w:jc w:val="center"/>
              <w:rPr>
                <w:rFonts w:ascii="Arial" w:hAnsi="Arial" w:cs="Arial"/>
              </w:rPr>
            </w:pPr>
            <w:proofErr w:type="spellStart"/>
            <w:r w:rsidRPr="004E0D95">
              <w:rPr>
                <w:rFonts w:ascii="Arial" w:hAnsi="Arial" w:cs="Arial"/>
              </w:rPr>
              <w:t>Cogealac</w:t>
            </w:r>
            <w:proofErr w:type="spellEnd"/>
          </w:p>
        </w:tc>
        <w:tc>
          <w:tcPr>
            <w:tcW w:w="2410" w:type="dxa"/>
          </w:tcPr>
          <w:p w14:paraId="3D0F98F1" w14:textId="7A60FF60" w:rsidR="008C4F80" w:rsidRPr="004E0D95" w:rsidRDefault="008C4F80" w:rsidP="008C4F80">
            <w:pPr>
              <w:jc w:val="center"/>
              <w:rPr>
                <w:rFonts w:ascii="Arial" w:hAnsi="Arial" w:cs="Arial"/>
              </w:rPr>
            </w:pPr>
            <w:r w:rsidRPr="004E0D95">
              <w:rPr>
                <w:rFonts w:ascii="Arial" w:hAnsi="Arial" w:cs="Arial"/>
              </w:rPr>
              <w:t>XV- 1.007.01.00.00.0</w:t>
            </w:r>
          </w:p>
        </w:tc>
        <w:tc>
          <w:tcPr>
            <w:tcW w:w="2552" w:type="dxa"/>
          </w:tcPr>
          <w:p w14:paraId="1A6B201B" w14:textId="1B8E1B8F" w:rsidR="008C4F80" w:rsidRPr="004E0D95" w:rsidRDefault="008C4F80" w:rsidP="008C4F80">
            <w:pPr>
              <w:jc w:val="center"/>
              <w:rPr>
                <w:rFonts w:ascii="Arial" w:hAnsi="Arial" w:cs="Arial"/>
              </w:rPr>
            </w:pPr>
            <w:proofErr w:type="spellStart"/>
            <w:r w:rsidRPr="004E0D95">
              <w:rPr>
                <w:rFonts w:ascii="Arial" w:hAnsi="Arial" w:cs="Arial"/>
              </w:rPr>
              <w:t>Reabilitare</w:t>
            </w:r>
            <w:proofErr w:type="spellEnd"/>
            <w:r w:rsidRPr="004E0D95">
              <w:rPr>
                <w:rFonts w:ascii="Arial" w:hAnsi="Arial" w:cs="Arial"/>
              </w:rPr>
              <w:t xml:space="preserve"> </w:t>
            </w:r>
            <w:proofErr w:type="spellStart"/>
            <w:r w:rsidRPr="004E0D95">
              <w:rPr>
                <w:rFonts w:ascii="Arial" w:hAnsi="Arial" w:cs="Arial"/>
              </w:rPr>
              <w:t>și</w:t>
            </w:r>
            <w:proofErr w:type="spellEnd"/>
            <w:r w:rsidRPr="004E0D95">
              <w:rPr>
                <w:rFonts w:ascii="Arial" w:hAnsi="Arial" w:cs="Arial"/>
              </w:rPr>
              <w:t xml:space="preserve"> </w:t>
            </w:r>
            <w:proofErr w:type="spellStart"/>
            <w:r w:rsidRPr="004E0D95">
              <w:rPr>
                <w:rFonts w:ascii="Arial" w:hAnsi="Arial" w:cs="Arial"/>
              </w:rPr>
              <w:t>consolidare</w:t>
            </w:r>
            <w:proofErr w:type="spellEnd"/>
          </w:p>
        </w:tc>
      </w:tr>
    </w:tbl>
    <w:p w14:paraId="4A0E01FF" w14:textId="77777777" w:rsidR="00A849CF" w:rsidRPr="004E0D95" w:rsidRDefault="00A849CF" w:rsidP="00EA5D7B">
      <w:pPr>
        <w:spacing w:before="120" w:after="120" w:line="240" w:lineRule="auto"/>
        <w:jc w:val="both"/>
        <w:rPr>
          <w:rFonts w:ascii="Arial" w:eastAsia="Times New Roman" w:hAnsi="Arial" w:cs="Arial"/>
          <w:iCs/>
          <w:color w:val="FF0000"/>
          <w:spacing w:val="-4"/>
          <w:lang w:val="ro-RO" w:eastAsia="ar-SA"/>
        </w:rPr>
      </w:pPr>
    </w:p>
    <w:p w14:paraId="614EF70A" w14:textId="4D3EC96B" w:rsidR="00125F5C" w:rsidRPr="004E0D95" w:rsidRDefault="00125F5C" w:rsidP="00125F5C">
      <w:pPr>
        <w:jc w:val="both"/>
        <w:rPr>
          <w:rFonts w:ascii="Arial" w:eastAsia="Calibri" w:hAnsi="Arial" w:cs="Arial"/>
          <w:lang w:val="ro-RO"/>
        </w:rPr>
      </w:pPr>
      <w:r w:rsidRPr="004E0D95">
        <w:rPr>
          <w:rFonts w:ascii="Arial" w:eastAsia="Calibri" w:hAnsi="Arial" w:cs="Arial"/>
          <w:lang w:val="ro-RO"/>
        </w:rPr>
        <w:t xml:space="preserve">Conform prevederilor Deciziei Etapei de Evaluare Inițială, proiectul propus intră sub </w:t>
      </w:r>
      <w:proofErr w:type="spellStart"/>
      <w:r w:rsidRPr="004E0D95">
        <w:rPr>
          <w:rFonts w:ascii="Arial" w:eastAsia="Calibri" w:hAnsi="Arial" w:cs="Arial"/>
          <w:lang w:val="ro-RO"/>
        </w:rPr>
        <w:t>incidenţa</w:t>
      </w:r>
      <w:proofErr w:type="spellEnd"/>
      <w:r w:rsidRPr="004E0D95">
        <w:rPr>
          <w:rFonts w:ascii="Arial" w:eastAsia="Calibri" w:hAnsi="Arial" w:cs="Arial"/>
          <w:lang w:val="ro-RO"/>
        </w:rPr>
        <w:t xml:space="preserve"> prevederilor art. 48 lit. e) </w:t>
      </w:r>
      <w:proofErr w:type="spellStart"/>
      <w:r w:rsidRPr="004E0D95">
        <w:rPr>
          <w:rFonts w:ascii="Arial" w:eastAsia="Calibri" w:hAnsi="Arial" w:cs="Arial"/>
          <w:lang w:val="ro-RO"/>
        </w:rPr>
        <w:t>şi</w:t>
      </w:r>
      <w:proofErr w:type="spellEnd"/>
      <w:r w:rsidRPr="004E0D95">
        <w:rPr>
          <w:rFonts w:ascii="Arial" w:eastAsia="Calibri" w:hAnsi="Arial" w:cs="Arial"/>
          <w:lang w:val="ro-RO"/>
        </w:rPr>
        <w:t xml:space="preserve"> art. 54 lit. h) din Legea Apelor nr. 107/1996, cu </w:t>
      </w:r>
      <w:proofErr w:type="spellStart"/>
      <w:r w:rsidRPr="004E0D95">
        <w:rPr>
          <w:rFonts w:ascii="Arial" w:eastAsia="Calibri" w:hAnsi="Arial" w:cs="Arial"/>
          <w:lang w:val="ro-RO"/>
        </w:rPr>
        <w:t>modifcările</w:t>
      </w:r>
      <w:proofErr w:type="spellEnd"/>
      <w:r w:rsidRPr="004E0D95">
        <w:rPr>
          <w:rFonts w:ascii="Arial" w:eastAsia="Calibri" w:hAnsi="Arial" w:cs="Arial"/>
          <w:lang w:val="ro-RO"/>
        </w:rPr>
        <w:t xml:space="preserve"> </w:t>
      </w:r>
      <w:proofErr w:type="spellStart"/>
      <w:r w:rsidRPr="004E0D95">
        <w:rPr>
          <w:rFonts w:ascii="Arial" w:eastAsia="Calibri" w:hAnsi="Arial" w:cs="Arial"/>
          <w:lang w:val="ro-RO"/>
        </w:rPr>
        <w:t>şi</w:t>
      </w:r>
      <w:proofErr w:type="spellEnd"/>
      <w:r w:rsidRPr="004E0D95">
        <w:rPr>
          <w:rFonts w:ascii="Arial" w:eastAsia="Calibri" w:hAnsi="Arial" w:cs="Arial"/>
          <w:lang w:val="ro-RO"/>
        </w:rPr>
        <w:t xml:space="preserve"> completările ulterioare. </w:t>
      </w:r>
    </w:p>
    <w:p w14:paraId="7C46CC2C" w14:textId="77777777" w:rsidR="008C4F80" w:rsidRPr="004E0D95" w:rsidRDefault="008C4F80">
      <w:pPr>
        <w:pStyle w:val="ListParagraph"/>
        <w:numPr>
          <w:ilvl w:val="0"/>
          <w:numId w:val="88"/>
        </w:numPr>
        <w:spacing w:after="0" w:line="276" w:lineRule="auto"/>
        <w:jc w:val="both"/>
        <w:rPr>
          <w:rFonts w:ascii="Arial" w:hAnsi="Arial" w:cs="Arial"/>
          <w:b/>
          <w:bCs/>
          <w:u w:val="single"/>
        </w:rPr>
      </w:pPr>
      <w:proofErr w:type="spellStart"/>
      <w:r w:rsidRPr="004E0D95">
        <w:rPr>
          <w:rFonts w:ascii="Arial" w:hAnsi="Arial" w:cs="Arial"/>
          <w:b/>
          <w:bCs/>
          <w:u w:val="single"/>
        </w:rPr>
        <w:lastRenderedPageBreak/>
        <w:t>Localizarea</w:t>
      </w:r>
      <w:proofErr w:type="spellEnd"/>
      <w:r w:rsidRPr="004E0D95">
        <w:rPr>
          <w:rFonts w:ascii="Arial" w:hAnsi="Arial" w:cs="Arial"/>
          <w:b/>
          <w:bCs/>
          <w:u w:val="single"/>
        </w:rPr>
        <w:t xml:space="preserve"> </w:t>
      </w:r>
      <w:proofErr w:type="spellStart"/>
      <w:r w:rsidRPr="004E0D95">
        <w:rPr>
          <w:rFonts w:ascii="Arial" w:hAnsi="Arial" w:cs="Arial"/>
          <w:b/>
          <w:bCs/>
          <w:u w:val="single"/>
        </w:rPr>
        <w:t>proiectului</w:t>
      </w:r>
      <w:proofErr w:type="spellEnd"/>
    </w:p>
    <w:p w14:paraId="4313C08D" w14:textId="3C5CB294" w:rsidR="008C4F80" w:rsidRPr="004E0D95" w:rsidRDefault="005C5EF4">
      <w:pPr>
        <w:pStyle w:val="ListParagraph"/>
        <w:numPr>
          <w:ilvl w:val="0"/>
          <w:numId w:val="89"/>
        </w:numPr>
        <w:autoSpaceDE w:val="0"/>
        <w:autoSpaceDN w:val="0"/>
        <w:adjustRightInd w:val="0"/>
        <w:spacing w:after="0" w:line="276" w:lineRule="auto"/>
        <w:ind w:left="284" w:hanging="426"/>
        <w:contextualSpacing w:val="0"/>
        <w:jc w:val="both"/>
        <w:rPr>
          <w:rFonts w:ascii="Arial" w:hAnsi="Arial" w:cs="Arial"/>
        </w:rPr>
      </w:pPr>
      <w:proofErr w:type="spellStart"/>
      <w:r w:rsidRPr="004E0D95">
        <w:rPr>
          <w:rFonts w:ascii="Arial" w:hAnsi="Arial" w:cs="Arial"/>
        </w:rPr>
        <w:t>spațiu</w:t>
      </w:r>
      <w:proofErr w:type="spellEnd"/>
      <w:r w:rsidR="008C4F80" w:rsidRPr="004E0D95">
        <w:rPr>
          <w:rFonts w:ascii="Arial" w:hAnsi="Arial" w:cs="Arial"/>
        </w:rPr>
        <w:t xml:space="preserve"> </w:t>
      </w:r>
      <w:proofErr w:type="spellStart"/>
      <w:r w:rsidR="008C4F80" w:rsidRPr="004E0D95">
        <w:rPr>
          <w:rFonts w:ascii="Arial" w:hAnsi="Arial" w:cs="Arial"/>
        </w:rPr>
        <w:t>hidrografic</w:t>
      </w:r>
      <w:proofErr w:type="spellEnd"/>
      <w:r w:rsidR="008C4F80" w:rsidRPr="004E0D95">
        <w:rPr>
          <w:rFonts w:ascii="Arial" w:hAnsi="Arial" w:cs="Arial"/>
        </w:rPr>
        <w:t xml:space="preserve">: </w:t>
      </w:r>
      <w:r w:rsidRPr="004E0D95">
        <w:rPr>
          <w:rFonts w:ascii="Arial" w:hAnsi="Arial" w:cs="Arial"/>
          <w:b/>
          <w:bCs/>
        </w:rPr>
        <w:t>Dobrogea</w:t>
      </w:r>
      <w:r w:rsidR="008C4F80" w:rsidRPr="004E0D95">
        <w:rPr>
          <w:rFonts w:ascii="Arial" w:hAnsi="Arial" w:cs="Arial"/>
          <w:b/>
          <w:bCs/>
        </w:rPr>
        <w:t xml:space="preserve">, </w:t>
      </w:r>
      <w:proofErr w:type="spellStart"/>
      <w:r w:rsidR="008C4F80" w:rsidRPr="004E0D95">
        <w:rPr>
          <w:rFonts w:ascii="Arial" w:hAnsi="Arial" w:cs="Arial"/>
          <w:b/>
          <w:bCs/>
        </w:rPr>
        <w:t>râul</w:t>
      </w:r>
      <w:proofErr w:type="spellEnd"/>
      <w:r w:rsidR="008C4F80" w:rsidRPr="004E0D95">
        <w:rPr>
          <w:rFonts w:ascii="Arial" w:hAnsi="Arial" w:cs="Arial"/>
          <w:b/>
          <w:bCs/>
        </w:rPr>
        <w:t xml:space="preserve"> </w:t>
      </w:r>
      <w:proofErr w:type="spellStart"/>
      <w:r w:rsidR="006428DF" w:rsidRPr="004E0D95">
        <w:rPr>
          <w:rFonts w:ascii="Arial" w:hAnsi="Arial" w:cs="Arial"/>
          <w:b/>
          <w:bCs/>
        </w:rPr>
        <w:t>Casimcea</w:t>
      </w:r>
      <w:proofErr w:type="spellEnd"/>
    </w:p>
    <w:p w14:paraId="67CEB1C5" w14:textId="77777777" w:rsidR="008C4F80" w:rsidRPr="004E0D95" w:rsidRDefault="008C4F80">
      <w:pPr>
        <w:pStyle w:val="ListParagraph"/>
        <w:numPr>
          <w:ilvl w:val="0"/>
          <w:numId w:val="89"/>
        </w:numPr>
        <w:autoSpaceDE w:val="0"/>
        <w:autoSpaceDN w:val="0"/>
        <w:adjustRightInd w:val="0"/>
        <w:spacing w:after="0" w:line="276" w:lineRule="auto"/>
        <w:ind w:left="284" w:hanging="426"/>
        <w:contextualSpacing w:val="0"/>
        <w:jc w:val="both"/>
        <w:rPr>
          <w:rFonts w:ascii="Arial" w:hAnsi="Arial" w:cs="Arial"/>
        </w:rPr>
      </w:pPr>
      <w:proofErr w:type="spellStart"/>
      <w:r w:rsidRPr="004E0D95">
        <w:rPr>
          <w:rFonts w:ascii="Arial" w:hAnsi="Arial" w:cs="Arial"/>
        </w:rPr>
        <w:t>cursurile</w:t>
      </w:r>
      <w:proofErr w:type="spellEnd"/>
      <w:r w:rsidRPr="004E0D95">
        <w:rPr>
          <w:rFonts w:ascii="Arial" w:hAnsi="Arial" w:cs="Arial"/>
        </w:rPr>
        <w:t xml:space="preserve"> de </w:t>
      </w:r>
      <w:proofErr w:type="spellStart"/>
      <w:r w:rsidRPr="004E0D95">
        <w:rPr>
          <w:rFonts w:ascii="Arial" w:hAnsi="Arial" w:cs="Arial"/>
        </w:rPr>
        <w:t>apă</w:t>
      </w:r>
      <w:proofErr w:type="spellEnd"/>
      <w:r w:rsidRPr="004E0D95">
        <w:rPr>
          <w:rFonts w:ascii="Arial" w:hAnsi="Arial" w:cs="Arial"/>
        </w:rPr>
        <w:t xml:space="preserve">: </w:t>
      </w:r>
    </w:p>
    <w:p w14:paraId="7F86B684" w14:textId="4245FB05" w:rsidR="008C4F80" w:rsidRPr="004E0D95" w:rsidRDefault="008C4F80">
      <w:pPr>
        <w:pStyle w:val="ListParagraph"/>
        <w:numPr>
          <w:ilvl w:val="0"/>
          <w:numId w:val="90"/>
        </w:numPr>
        <w:rPr>
          <w:rFonts w:ascii="Arial" w:hAnsi="Arial" w:cs="Arial"/>
          <w:b/>
          <w:bCs/>
        </w:rPr>
      </w:pPr>
      <w:proofErr w:type="spellStart"/>
      <w:r w:rsidRPr="004E0D95">
        <w:rPr>
          <w:rFonts w:ascii="Arial" w:hAnsi="Arial" w:cs="Arial"/>
        </w:rPr>
        <w:t>denumirea</w:t>
      </w:r>
      <w:proofErr w:type="spellEnd"/>
      <w:r w:rsidRPr="004E0D95">
        <w:rPr>
          <w:rFonts w:ascii="Arial" w:hAnsi="Arial" w:cs="Arial"/>
        </w:rPr>
        <w:t xml:space="preserve"> </w:t>
      </w:r>
      <w:proofErr w:type="spellStart"/>
      <w:r w:rsidR="005C5EF4" w:rsidRPr="004E0D95">
        <w:rPr>
          <w:rFonts w:ascii="Arial" w:hAnsi="Arial" w:cs="Arial"/>
          <w:b/>
          <w:bCs/>
        </w:rPr>
        <w:t>Nuntași</w:t>
      </w:r>
      <w:proofErr w:type="spellEnd"/>
      <w:r w:rsidRPr="004E0D95">
        <w:rPr>
          <w:rFonts w:ascii="Arial" w:hAnsi="Arial" w:cs="Arial"/>
          <w:b/>
          <w:bCs/>
        </w:rPr>
        <w:t xml:space="preserve"> </w:t>
      </w:r>
      <w:proofErr w:type="spellStart"/>
      <w:r w:rsidRPr="004E0D95">
        <w:rPr>
          <w:rFonts w:ascii="Arial" w:hAnsi="Arial" w:cs="Arial"/>
        </w:rPr>
        <w:t>codul</w:t>
      </w:r>
      <w:proofErr w:type="spellEnd"/>
      <w:r w:rsidRPr="004E0D95">
        <w:rPr>
          <w:rFonts w:ascii="Arial" w:hAnsi="Arial" w:cs="Arial"/>
        </w:rPr>
        <w:t xml:space="preserve"> cadastral </w:t>
      </w:r>
      <w:r w:rsidR="005C5EF4" w:rsidRPr="004E0D95">
        <w:rPr>
          <w:rFonts w:ascii="Arial" w:hAnsi="Arial" w:cs="Arial"/>
          <w:b/>
          <w:bCs/>
        </w:rPr>
        <w:t>XV</w:t>
      </w:r>
      <w:r w:rsidRPr="004E0D95">
        <w:rPr>
          <w:rFonts w:ascii="Arial" w:hAnsi="Arial" w:cs="Arial"/>
          <w:b/>
          <w:bCs/>
        </w:rPr>
        <w:t>.1.</w:t>
      </w:r>
      <w:r w:rsidR="005C5EF4" w:rsidRPr="004E0D95">
        <w:rPr>
          <w:rFonts w:ascii="Arial" w:hAnsi="Arial" w:cs="Arial"/>
          <w:b/>
          <w:bCs/>
        </w:rPr>
        <w:t>007.00</w:t>
      </w:r>
    </w:p>
    <w:p w14:paraId="60674888" w14:textId="3B24455D" w:rsidR="005C5EF4" w:rsidRPr="004E0D95" w:rsidRDefault="005C5EF4">
      <w:pPr>
        <w:pStyle w:val="ListParagraph"/>
        <w:numPr>
          <w:ilvl w:val="0"/>
          <w:numId w:val="90"/>
        </w:numPr>
        <w:rPr>
          <w:rFonts w:ascii="Arial" w:hAnsi="Arial" w:cs="Arial"/>
          <w:b/>
          <w:bCs/>
        </w:rPr>
      </w:pPr>
      <w:proofErr w:type="spellStart"/>
      <w:r w:rsidRPr="004E0D95">
        <w:rPr>
          <w:rFonts w:ascii="Arial" w:hAnsi="Arial" w:cs="Arial"/>
        </w:rPr>
        <w:t>denumirea</w:t>
      </w:r>
      <w:proofErr w:type="spellEnd"/>
      <w:r w:rsidRPr="004E0D95">
        <w:rPr>
          <w:rFonts w:ascii="Arial" w:hAnsi="Arial" w:cs="Arial"/>
        </w:rPr>
        <w:t xml:space="preserve"> </w:t>
      </w:r>
      <w:proofErr w:type="spellStart"/>
      <w:r w:rsidRPr="004E0D95">
        <w:rPr>
          <w:rFonts w:ascii="Arial" w:hAnsi="Arial" w:cs="Arial"/>
          <w:b/>
          <w:bCs/>
        </w:rPr>
        <w:t>Casimcea</w:t>
      </w:r>
      <w:proofErr w:type="spellEnd"/>
      <w:r w:rsidRPr="004E0D95">
        <w:rPr>
          <w:rFonts w:ascii="Arial" w:hAnsi="Arial" w:cs="Arial"/>
          <w:b/>
          <w:bCs/>
        </w:rPr>
        <w:t xml:space="preserve"> </w:t>
      </w:r>
      <w:proofErr w:type="spellStart"/>
      <w:r w:rsidRPr="004E0D95">
        <w:rPr>
          <w:rFonts w:ascii="Arial" w:hAnsi="Arial" w:cs="Arial"/>
        </w:rPr>
        <w:t>codul</w:t>
      </w:r>
      <w:proofErr w:type="spellEnd"/>
      <w:r w:rsidRPr="004E0D95">
        <w:rPr>
          <w:rFonts w:ascii="Arial" w:hAnsi="Arial" w:cs="Arial"/>
        </w:rPr>
        <w:t xml:space="preserve"> cadastral </w:t>
      </w:r>
      <w:r w:rsidRPr="004E0D95">
        <w:rPr>
          <w:rFonts w:ascii="Arial" w:hAnsi="Arial" w:cs="Arial"/>
          <w:b/>
          <w:bCs/>
        </w:rPr>
        <w:t>XV.1.010.00</w:t>
      </w:r>
    </w:p>
    <w:p w14:paraId="75567407" w14:textId="53133B4E" w:rsidR="005C5EF4" w:rsidRPr="004E0D95" w:rsidRDefault="005C5EF4">
      <w:pPr>
        <w:pStyle w:val="ListParagraph"/>
        <w:numPr>
          <w:ilvl w:val="0"/>
          <w:numId w:val="90"/>
        </w:numPr>
        <w:rPr>
          <w:rFonts w:ascii="Arial" w:hAnsi="Arial" w:cs="Arial"/>
          <w:b/>
          <w:bCs/>
        </w:rPr>
      </w:pPr>
      <w:proofErr w:type="spellStart"/>
      <w:r w:rsidRPr="004E0D95">
        <w:rPr>
          <w:rFonts w:ascii="Arial" w:hAnsi="Arial" w:cs="Arial"/>
        </w:rPr>
        <w:t>denumirea</w:t>
      </w:r>
      <w:proofErr w:type="spellEnd"/>
      <w:r w:rsidRPr="004E0D95">
        <w:rPr>
          <w:rFonts w:ascii="Arial" w:hAnsi="Arial" w:cs="Arial"/>
        </w:rPr>
        <w:t xml:space="preserve"> </w:t>
      </w:r>
      <w:proofErr w:type="spellStart"/>
      <w:r w:rsidRPr="004E0D95">
        <w:rPr>
          <w:rFonts w:ascii="Arial" w:hAnsi="Arial" w:cs="Arial"/>
          <w:b/>
          <w:bCs/>
        </w:rPr>
        <w:t>Grădina</w:t>
      </w:r>
      <w:proofErr w:type="spellEnd"/>
      <w:r w:rsidRPr="004E0D95">
        <w:rPr>
          <w:rFonts w:ascii="Arial" w:hAnsi="Arial" w:cs="Arial"/>
          <w:b/>
          <w:bCs/>
        </w:rPr>
        <w:t xml:space="preserve"> </w:t>
      </w:r>
      <w:proofErr w:type="spellStart"/>
      <w:r w:rsidRPr="004E0D95">
        <w:rPr>
          <w:rFonts w:ascii="Arial" w:hAnsi="Arial" w:cs="Arial"/>
          <w:b/>
          <w:bCs/>
        </w:rPr>
        <w:t>Mucova</w:t>
      </w:r>
      <w:proofErr w:type="spellEnd"/>
      <w:r w:rsidRPr="004E0D95">
        <w:rPr>
          <w:rFonts w:ascii="Arial" w:hAnsi="Arial" w:cs="Arial"/>
          <w:b/>
          <w:bCs/>
        </w:rPr>
        <w:t xml:space="preserve"> </w:t>
      </w:r>
      <w:proofErr w:type="spellStart"/>
      <w:r w:rsidRPr="004E0D95">
        <w:rPr>
          <w:rFonts w:ascii="Arial" w:hAnsi="Arial" w:cs="Arial"/>
        </w:rPr>
        <w:t>codul</w:t>
      </w:r>
      <w:proofErr w:type="spellEnd"/>
      <w:r w:rsidRPr="004E0D95">
        <w:rPr>
          <w:rFonts w:ascii="Arial" w:hAnsi="Arial" w:cs="Arial"/>
        </w:rPr>
        <w:t xml:space="preserve"> cadastral </w:t>
      </w:r>
      <w:r w:rsidRPr="004E0D95">
        <w:rPr>
          <w:rFonts w:ascii="Arial" w:hAnsi="Arial" w:cs="Arial"/>
          <w:b/>
          <w:bCs/>
        </w:rPr>
        <w:t>XV.1.010.04</w:t>
      </w:r>
    </w:p>
    <w:p w14:paraId="10AE1C98" w14:textId="48124F86" w:rsidR="005C5EF4" w:rsidRPr="004E0D95" w:rsidRDefault="005C5EF4">
      <w:pPr>
        <w:pStyle w:val="ListParagraph"/>
        <w:numPr>
          <w:ilvl w:val="0"/>
          <w:numId w:val="90"/>
        </w:numPr>
        <w:rPr>
          <w:rFonts w:ascii="Arial" w:hAnsi="Arial" w:cs="Arial"/>
          <w:b/>
          <w:bCs/>
        </w:rPr>
      </w:pPr>
      <w:proofErr w:type="spellStart"/>
      <w:r w:rsidRPr="004E0D95">
        <w:rPr>
          <w:rFonts w:ascii="Arial" w:hAnsi="Arial" w:cs="Arial"/>
        </w:rPr>
        <w:t>denumirea</w:t>
      </w:r>
      <w:proofErr w:type="spellEnd"/>
      <w:r w:rsidRPr="004E0D95">
        <w:rPr>
          <w:rFonts w:ascii="Arial" w:hAnsi="Arial" w:cs="Arial"/>
        </w:rPr>
        <w:t xml:space="preserve"> </w:t>
      </w:r>
      <w:proofErr w:type="spellStart"/>
      <w:r w:rsidRPr="004E0D95">
        <w:rPr>
          <w:rFonts w:ascii="Arial" w:hAnsi="Arial" w:cs="Arial"/>
          <w:b/>
          <w:bCs/>
        </w:rPr>
        <w:t>Cogealac</w:t>
      </w:r>
      <w:proofErr w:type="spellEnd"/>
      <w:r w:rsidRPr="004E0D95">
        <w:rPr>
          <w:rFonts w:ascii="Arial" w:hAnsi="Arial" w:cs="Arial"/>
          <w:b/>
          <w:bCs/>
        </w:rPr>
        <w:t xml:space="preserve"> </w:t>
      </w:r>
      <w:proofErr w:type="spellStart"/>
      <w:r w:rsidRPr="004E0D95">
        <w:rPr>
          <w:rFonts w:ascii="Arial" w:hAnsi="Arial" w:cs="Arial"/>
        </w:rPr>
        <w:t>codul</w:t>
      </w:r>
      <w:proofErr w:type="spellEnd"/>
      <w:r w:rsidRPr="004E0D95">
        <w:rPr>
          <w:rFonts w:ascii="Arial" w:hAnsi="Arial" w:cs="Arial"/>
        </w:rPr>
        <w:t xml:space="preserve"> cadastral </w:t>
      </w:r>
      <w:r w:rsidRPr="004E0D95">
        <w:rPr>
          <w:rFonts w:ascii="Arial" w:hAnsi="Arial" w:cs="Arial"/>
          <w:b/>
          <w:bCs/>
        </w:rPr>
        <w:t>XV.1.007.01</w:t>
      </w:r>
    </w:p>
    <w:p w14:paraId="06CC0074" w14:textId="77777777" w:rsidR="005C5EF4" w:rsidRPr="004E0D95" w:rsidRDefault="005C5EF4" w:rsidP="005C5EF4">
      <w:pPr>
        <w:pStyle w:val="ListParagraph"/>
        <w:rPr>
          <w:rFonts w:ascii="Arial" w:hAnsi="Arial" w:cs="Arial"/>
          <w:b/>
          <w:bCs/>
        </w:rPr>
      </w:pPr>
    </w:p>
    <w:p w14:paraId="19F1EA24" w14:textId="77777777" w:rsidR="008C4F80" w:rsidRPr="004E0D95" w:rsidRDefault="008C4F80">
      <w:pPr>
        <w:pStyle w:val="ListParagraph"/>
        <w:numPr>
          <w:ilvl w:val="0"/>
          <w:numId w:val="89"/>
        </w:numPr>
        <w:autoSpaceDE w:val="0"/>
        <w:autoSpaceDN w:val="0"/>
        <w:adjustRightInd w:val="0"/>
        <w:spacing w:after="0" w:line="276" w:lineRule="auto"/>
        <w:ind w:left="284" w:hanging="426"/>
        <w:contextualSpacing w:val="0"/>
        <w:jc w:val="both"/>
        <w:rPr>
          <w:rFonts w:ascii="Arial" w:hAnsi="Arial" w:cs="Arial"/>
        </w:rPr>
      </w:pPr>
      <w:proofErr w:type="spellStart"/>
      <w:r w:rsidRPr="004E0D95">
        <w:rPr>
          <w:rFonts w:ascii="Arial" w:hAnsi="Arial" w:cs="Arial"/>
        </w:rPr>
        <w:t>corpuri</w:t>
      </w:r>
      <w:proofErr w:type="spellEnd"/>
      <w:r w:rsidRPr="004E0D95">
        <w:rPr>
          <w:rFonts w:ascii="Arial" w:hAnsi="Arial" w:cs="Arial"/>
        </w:rPr>
        <w:t xml:space="preserve"> de </w:t>
      </w:r>
      <w:proofErr w:type="spellStart"/>
      <w:r w:rsidRPr="004E0D95">
        <w:rPr>
          <w:rFonts w:ascii="Arial" w:hAnsi="Arial" w:cs="Arial"/>
        </w:rPr>
        <w:t>apă</w:t>
      </w:r>
      <w:proofErr w:type="spellEnd"/>
      <w:r w:rsidRPr="004E0D95">
        <w:rPr>
          <w:rFonts w:ascii="Arial" w:hAnsi="Arial" w:cs="Arial"/>
        </w:rPr>
        <w:t xml:space="preserve">: </w:t>
      </w:r>
    </w:p>
    <w:p w14:paraId="5AAA097B" w14:textId="392EF173" w:rsidR="005C5EF4" w:rsidRPr="004E0D95" w:rsidRDefault="005C5EF4">
      <w:pPr>
        <w:pStyle w:val="ListParagraph"/>
        <w:numPr>
          <w:ilvl w:val="0"/>
          <w:numId w:val="90"/>
        </w:numPr>
        <w:rPr>
          <w:rFonts w:ascii="Arial" w:hAnsi="Arial" w:cs="Arial"/>
          <w:b/>
          <w:bCs/>
        </w:rPr>
      </w:pPr>
      <w:proofErr w:type="spellStart"/>
      <w:r w:rsidRPr="004E0D95">
        <w:rPr>
          <w:rFonts w:ascii="Arial" w:hAnsi="Arial" w:cs="Arial"/>
        </w:rPr>
        <w:t>denumirea</w:t>
      </w:r>
      <w:proofErr w:type="spellEnd"/>
      <w:r w:rsidRPr="004E0D95">
        <w:rPr>
          <w:rFonts w:ascii="Arial" w:hAnsi="Arial" w:cs="Arial"/>
        </w:rPr>
        <w:t xml:space="preserve"> </w:t>
      </w:r>
      <w:proofErr w:type="spellStart"/>
      <w:r w:rsidRPr="004E0D95">
        <w:rPr>
          <w:rFonts w:ascii="Arial" w:hAnsi="Arial" w:cs="Arial"/>
          <w:b/>
          <w:bCs/>
        </w:rPr>
        <w:t>Nuntași</w:t>
      </w:r>
      <w:proofErr w:type="spellEnd"/>
      <w:r w:rsidRPr="004E0D95">
        <w:rPr>
          <w:rFonts w:ascii="Arial" w:hAnsi="Arial" w:cs="Arial"/>
          <w:b/>
          <w:bCs/>
        </w:rPr>
        <w:t xml:space="preserve"> (</w:t>
      </w:r>
      <w:proofErr w:type="spellStart"/>
      <w:r w:rsidRPr="004E0D95">
        <w:rPr>
          <w:rFonts w:ascii="Arial" w:hAnsi="Arial" w:cs="Arial"/>
        </w:rPr>
        <w:t>codul</w:t>
      </w:r>
      <w:proofErr w:type="spellEnd"/>
      <w:r w:rsidRPr="004E0D95">
        <w:rPr>
          <w:rFonts w:ascii="Arial" w:hAnsi="Arial" w:cs="Arial"/>
        </w:rPr>
        <w:t xml:space="preserve"> cadastral </w:t>
      </w:r>
      <w:r w:rsidRPr="004E0D95">
        <w:rPr>
          <w:rFonts w:ascii="Arial" w:hAnsi="Arial" w:cs="Arial"/>
          <w:b/>
          <w:bCs/>
        </w:rPr>
        <w:t>XV.1.007.00),</w:t>
      </w:r>
      <w:r w:rsidRPr="004E0D95">
        <w:rPr>
          <w:rFonts w:ascii="Arial" w:hAnsi="Arial" w:cs="Arial"/>
        </w:rPr>
        <w:t xml:space="preserve"> cod</w:t>
      </w:r>
      <w:r w:rsidRPr="004E0D95">
        <w:rPr>
          <w:rFonts w:ascii="Arial" w:hAnsi="Arial" w:cs="Arial"/>
          <w:b/>
          <w:bCs/>
        </w:rPr>
        <w:t xml:space="preserve"> </w:t>
      </w:r>
      <w:r w:rsidR="007512BF" w:rsidRPr="004E0D95">
        <w:rPr>
          <w:rFonts w:ascii="Arial" w:hAnsi="Arial" w:cs="Arial"/>
          <w:b/>
          <w:bCs/>
        </w:rPr>
        <w:t>RORW15.1.7_B1</w:t>
      </w:r>
    </w:p>
    <w:p w14:paraId="483A897A" w14:textId="297E40DF" w:rsidR="005C5EF4" w:rsidRPr="004E0D95" w:rsidRDefault="005C5EF4">
      <w:pPr>
        <w:pStyle w:val="ListParagraph"/>
        <w:numPr>
          <w:ilvl w:val="0"/>
          <w:numId w:val="90"/>
        </w:numPr>
        <w:rPr>
          <w:rFonts w:ascii="Arial" w:hAnsi="Arial" w:cs="Arial"/>
          <w:b/>
          <w:bCs/>
        </w:rPr>
      </w:pPr>
      <w:proofErr w:type="spellStart"/>
      <w:r w:rsidRPr="004E0D95">
        <w:rPr>
          <w:rFonts w:ascii="Arial" w:hAnsi="Arial" w:cs="Arial"/>
        </w:rPr>
        <w:t>denumirea</w:t>
      </w:r>
      <w:proofErr w:type="spellEnd"/>
      <w:r w:rsidRPr="004E0D95">
        <w:rPr>
          <w:rFonts w:ascii="Arial" w:hAnsi="Arial" w:cs="Arial"/>
        </w:rPr>
        <w:t xml:space="preserve"> </w:t>
      </w:r>
      <w:proofErr w:type="spellStart"/>
      <w:r w:rsidRPr="004E0D95">
        <w:rPr>
          <w:rFonts w:ascii="Arial" w:hAnsi="Arial" w:cs="Arial"/>
          <w:b/>
          <w:bCs/>
        </w:rPr>
        <w:t>Casimcea</w:t>
      </w:r>
      <w:proofErr w:type="spellEnd"/>
      <w:r w:rsidRPr="004E0D95">
        <w:rPr>
          <w:rFonts w:ascii="Arial" w:hAnsi="Arial" w:cs="Arial"/>
          <w:b/>
          <w:bCs/>
        </w:rPr>
        <w:t xml:space="preserve"> (</w:t>
      </w:r>
      <w:proofErr w:type="spellStart"/>
      <w:r w:rsidRPr="004E0D95">
        <w:rPr>
          <w:rFonts w:ascii="Arial" w:hAnsi="Arial" w:cs="Arial"/>
        </w:rPr>
        <w:t>codul</w:t>
      </w:r>
      <w:proofErr w:type="spellEnd"/>
      <w:r w:rsidRPr="004E0D95">
        <w:rPr>
          <w:rFonts w:ascii="Arial" w:hAnsi="Arial" w:cs="Arial"/>
        </w:rPr>
        <w:t xml:space="preserve"> cadastral </w:t>
      </w:r>
      <w:r w:rsidRPr="004E0D95">
        <w:rPr>
          <w:rFonts w:ascii="Arial" w:hAnsi="Arial" w:cs="Arial"/>
          <w:b/>
          <w:bCs/>
        </w:rPr>
        <w:t xml:space="preserve">XV.1.010.00), </w:t>
      </w:r>
      <w:r w:rsidRPr="004E0D95">
        <w:rPr>
          <w:rFonts w:ascii="Arial" w:hAnsi="Arial" w:cs="Arial"/>
        </w:rPr>
        <w:t xml:space="preserve">cod </w:t>
      </w:r>
      <w:r w:rsidRPr="004E0D95">
        <w:rPr>
          <w:rFonts w:ascii="Arial" w:hAnsi="Arial" w:cs="Arial"/>
          <w:b/>
          <w:bCs/>
        </w:rPr>
        <w:t>RORW15-1-10_B1</w:t>
      </w:r>
    </w:p>
    <w:p w14:paraId="08B8E657" w14:textId="19635CEE" w:rsidR="005C5EF4" w:rsidRPr="004E0D95" w:rsidRDefault="005C5EF4">
      <w:pPr>
        <w:pStyle w:val="ListParagraph"/>
        <w:numPr>
          <w:ilvl w:val="0"/>
          <w:numId w:val="90"/>
        </w:numPr>
        <w:rPr>
          <w:rFonts w:ascii="Arial" w:hAnsi="Arial" w:cs="Arial"/>
          <w:b/>
          <w:bCs/>
        </w:rPr>
      </w:pPr>
      <w:proofErr w:type="spellStart"/>
      <w:r w:rsidRPr="004E0D95">
        <w:rPr>
          <w:rFonts w:ascii="Arial" w:hAnsi="Arial" w:cs="Arial"/>
        </w:rPr>
        <w:t>denumirea</w:t>
      </w:r>
      <w:proofErr w:type="spellEnd"/>
      <w:r w:rsidRPr="004E0D95">
        <w:rPr>
          <w:rFonts w:ascii="Arial" w:hAnsi="Arial" w:cs="Arial"/>
        </w:rPr>
        <w:t xml:space="preserve"> </w:t>
      </w:r>
      <w:proofErr w:type="spellStart"/>
      <w:r w:rsidRPr="004E0D95">
        <w:rPr>
          <w:rFonts w:ascii="Arial" w:hAnsi="Arial" w:cs="Arial"/>
          <w:b/>
          <w:bCs/>
        </w:rPr>
        <w:t>Grădina</w:t>
      </w:r>
      <w:proofErr w:type="spellEnd"/>
      <w:r w:rsidRPr="004E0D95">
        <w:rPr>
          <w:rFonts w:ascii="Arial" w:hAnsi="Arial" w:cs="Arial"/>
          <w:b/>
          <w:bCs/>
        </w:rPr>
        <w:t xml:space="preserve"> </w:t>
      </w:r>
      <w:proofErr w:type="spellStart"/>
      <w:r w:rsidRPr="004E0D95">
        <w:rPr>
          <w:rFonts w:ascii="Arial" w:hAnsi="Arial" w:cs="Arial"/>
          <w:b/>
          <w:bCs/>
        </w:rPr>
        <w:t>Mucova</w:t>
      </w:r>
      <w:proofErr w:type="spellEnd"/>
      <w:r w:rsidRPr="004E0D95">
        <w:rPr>
          <w:rFonts w:ascii="Arial" w:hAnsi="Arial" w:cs="Arial"/>
          <w:b/>
          <w:bCs/>
        </w:rPr>
        <w:t xml:space="preserve"> (</w:t>
      </w:r>
      <w:proofErr w:type="spellStart"/>
      <w:r w:rsidRPr="004E0D95">
        <w:rPr>
          <w:rFonts w:ascii="Arial" w:hAnsi="Arial" w:cs="Arial"/>
        </w:rPr>
        <w:t>codul</w:t>
      </w:r>
      <w:proofErr w:type="spellEnd"/>
      <w:r w:rsidRPr="004E0D95">
        <w:rPr>
          <w:rFonts w:ascii="Arial" w:hAnsi="Arial" w:cs="Arial"/>
        </w:rPr>
        <w:t xml:space="preserve"> cadastral </w:t>
      </w:r>
      <w:r w:rsidRPr="004E0D95">
        <w:rPr>
          <w:rFonts w:ascii="Arial" w:hAnsi="Arial" w:cs="Arial"/>
          <w:b/>
          <w:bCs/>
        </w:rPr>
        <w:t xml:space="preserve">XV.1.010.04), </w:t>
      </w:r>
      <w:r w:rsidRPr="004E0D95">
        <w:rPr>
          <w:rFonts w:ascii="Arial" w:hAnsi="Arial" w:cs="Arial"/>
        </w:rPr>
        <w:t>cod</w:t>
      </w:r>
      <w:r w:rsidR="007512BF" w:rsidRPr="004E0D95">
        <w:rPr>
          <w:rFonts w:ascii="Arial" w:hAnsi="Arial" w:cs="Arial"/>
          <w:b/>
          <w:bCs/>
        </w:rPr>
        <w:t xml:space="preserve"> RORW15-1-10_B1</w:t>
      </w:r>
    </w:p>
    <w:p w14:paraId="0CBE9711" w14:textId="706F0B62" w:rsidR="005C5EF4" w:rsidRPr="004E0D95" w:rsidRDefault="005C5EF4">
      <w:pPr>
        <w:pStyle w:val="ListParagraph"/>
        <w:numPr>
          <w:ilvl w:val="0"/>
          <w:numId w:val="90"/>
        </w:numPr>
        <w:rPr>
          <w:rFonts w:ascii="Arial" w:hAnsi="Arial" w:cs="Arial"/>
          <w:b/>
          <w:bCs/>
        </w:rPr>
      </w:pPr>
      <w:proofErr w:type="spellStart"/>
      <w:r w:rsidRPr="004E0D95">
        <w:rPr>
          <w:rFonts w:ascii="Arial" w:hAnsi="Arial" w:cs="Arial"/>
        </w:rPr>
        <w:t>denumirea</w:t>
      </w:r>
      <w:proofErr w:type="spellEnd"/>
      <w:r w:rsidRPr="004E0D95">
        <w:rPr>
          <w:rFonts w:ascii="Arial" w:hAnsi="Arial" w:cs="Arial"/>
        </w:rPr>
        <w:t xml:space="preserve"> </w:t>
      </w:r>
      <w:proofErr w:type="spellStart"/>
      <w:r w:rsidRPr="004E0D95">
        <w:rPr>
          <w:rFonts w:ascii="Arial" w:hAnsi="Arial" w:cs="Arial"/>
          <w:b/>
          <w:bCs/>
        </w:rPr>
        <w:t>Cogealac</w:t>
      </w:r>
      <w:proofErr w:type="spellEnd"/>
      <w:r w:rsidRPr="004E0D95">
        <w:rPr>
          <w:rFonts w:ascii="Arial" w:hAnsi="Arial" w:cs="Arial"/>
          <w:b/>
          <w:bCs/>
        </w:rPr>
        <w:t xml:space="preserve"> (</w:t>
      </w:r>
      <w:proofErr w:type="spellStart"/>
      <w:r w:rsidRPr="004E0D95">
        <w:rPr>
          <w:rFonts w:ascii="Arial" w:hAnsi="Arial" w:cs="Arial"/>
        </w:rPr>
        <w:t>codul</w:t>
      </w:r>
      <w:proofErr w:type="spellEnd"/>
      <w:r w:rsidRPr="004E0D95">
        <w:rPr>
          <w:rFonts w:ascii="Arial" w:hAnsi="Arial" w:cs="Arial"/>
        </w:rPr>
        <w:t xml:space="preserve"> cadastral </w:t>
      </w:r>
      <w:r w:rsidRPr="004E0D95">
        <w:rPr>
          <w:rFonts w:ascii="Arial" w:hAnsi="Arial" w:cs="Arial"/>
          <w:b/>
          <w:bCs/>
        </w:rPr>
        <w:t xml:space="preserve">XV.1.007.01), </w:t>
      </w:r>
      <w:r w:rsidRPr="004E0D95">
        <w:rPr>
          <w:rFonts w:ascii="Arial" w:hAnsi="Arial" w:cs="Arial"/>
        </w:rPr>
        <w:t>cod</w:t>
      </w:r>
      <w:r w:rsidR="00446E18" w:rsidRPr="004E0D95">
        <w:rPr>
          <w:rFonts w:ascii="Arial" w:hAnsi="Arial" w:cs="Arial"/>
          <w:b/>
          <w:bCs/>
        </w:rPr>
        <w:t xml:space="preserve"> RORW15.1.7_B1</w:t>
      </w:r>
    </w:p>
    <w:p w14:paraId="6EE299AC" w14:textId="77777777" w:rsidR="005C5EF4" w:rsidRPr="004E0D95" w:rsidRDefault="005C5EF4" w:rsidP="005C5EF4">
      <w:pPr>
        <w:rPr>
          <w:rFonts w:ascii="Arial" w:hAnsi="Arial" w:cs="Arial"/>
          <w:b/>
          <w:bCs/>
        </w:rPr>
      </w:pPr>
    </w:p>
    <w:p w14:paraId="2A029463" w14:textId="77777777" w:rsidR="008C4F80" w:rsidRPr="004E0D95" w:rsidRDefault="008C4F80">
      <w:pPr>
        <w:pStyle w:val="ListParagraph"/>
        <w:numPr>
          <w:ilvl w:val="0"/>
          <w:numId w:val="88"/>
        </w:numPr>
        <w:spacing w:after="0" w:line="276" w:lineRule="auto"/>
        <w:jc w:val="both"/>
        <w:rPr>
          <w:rFonts w:ascii="Arial" w:hAnsi="Arial" w:cs="Arial"/>
          <w:b/>
          <w:bCs/>
          <w:u w:val="single"/>
        </w:rPr>
      </w:pPr>
      <w:proofErr w:type="spellStart"/>
      <w:r w:rsidRPr="004E0D95">
        <w:rPr>
          <w:rFonts w:ascii="Arial" w:hAnsi="Arial" w:cs="Arial"/>
          <w:b/>
          <w:bCs/>
          <w:u w:val="single"/>
        </w:rPr>
        <w:t>Indicarea</w:t>
      </w:r>
      <w:proofErr w:type="spellEnd"/>
      <w:r w:rsidRPr="004E0D95">
        <w:rPr>
          <w:rFonts w:ascii="Arial" w:hAnsi="Arial" w:cs="Arial"/>
          <w:b/>
          <w:bCs/>
          <w:u w:val="single"/>
        </w:rPr>
        <w:t xml:space="preserve"> </w:t>
      </w:r>
      <w:proofErr w:type="spellStart"/>
      <w:r w:rsidRPr="004E0D95">
        <w:rPr>
          <w:rFonts w:ascii="Arial" w:hAnsi="Arial" w:cs="Arial"/>
          <w:b/>
          <w:bCs/>
          <w:u w:val="single"/>
        </w:rPr>
        <w:t>stării</w:t>
      </w:r>
      <w:proofErr w:type="spellEnd"/>
      <w:r w:rsidRPr="004E0D95">
        <w:rPr>
          <w:rFonts w:ascii="Arial" w:hAnsi="Arial" w:cs="Arial"/>
          <w:b/>
          <w:bCs/>
          <w:u w:val="single"/>
        </w:rPr>
        <w:t xml:space="preserve"> </w:t>
      </w:r>
      <w:proofErr w:type="spellStart"/>
      <w:r w:rsidRPr="004E0D95">
        <w:rPr>
          <w:rFonts w:ascii="Arial" w:hAnsi="Arial" w:cs="Arial"/>
          <w:b/>
          <w:bCs/>
          <w:u w:val="single"/>
        </w:rPr>
        <w:t>ecologice</w:t>
      </w:r>
      <w:proofErr w:type="spellEnd"/>
      <w:r w:rsidRPr="004E0D95">
        <w:rPr>
          <w:rFonts w:ascii="Arial" w:hAnsi="Arial" w:cs="Arial"/>
          <w:b/>
          <w:bCs/>
          <w:u w:val="single"/>
        </w:rPr>
        <w:t>/</w:t>
      </w:r>
      <w:proofErr w:type="spellStart"/>
      <w:r w:rsidRPr="004E0D95">
        <w:rPr>
          <w:rFonts w:ascii="Arial" w:hAnsi="Arial" w:cs="Arial"/>
          <w:b/>
          <w:bCs/>
          <w:u w:val="single"/>
        </w:rPr>
        <w:t>potențialului</w:t>
      </w:r>
      <w:proofErr w:type="spellEnd"/>
      <w:r w:rsidRPr="004E0D95">
        <w:rPr>
          <w:rFonts w:ascii="Arial" w:hAnsi="Arial" w:cs="Arial"/>
          <w:b/>
          <w:bCs/>
          <w:u w:val="single"/>
        </w:rPr>
        <w:t xml:space="preserve"> ecologic </w:t>
      </w:r>
      <w:proofErr w:type="spellStart"/>
      <w:r w:rsidRPr="004E0D95">
        <w:rPr>
          <w:rFonts w:ascii="Arial" w:hAnsi="Arial" w:cs="Arial"/>
          <w:b/>
          <w:bCs/>
          <w:u w:val="single"/>
        </w:rPr>
        <w:t>și</w:t>
      </w:r>
      <w:proofErr w:type="spellEnd"/>
      <w:r w:rsidRPr="004E0D95">
        <w:rPr>
          <w:rFonts w:ascii="Arial" w:hAnsi="Arial" w:cs="Arial"/>
          <w:b/>
          <w:bCs/>
          <w:u w:val="single"/>
        </w:rPr>
        <w:t xml:space="preserve"> </w:t>
      </w:r>
      <w:proofErr w:type="spellStart"/>
      <w:r w:rsidRPr="004E0D95">
        <w:rPr>
          <w:rFonts w:ascii="Arial" w:hAnsi="Arial" w:cs="Arial"/>
          <w:b/>
          <w:bCs/>
          <w:u w:val="single"/>
        </w:rPr>
        <w:t>starea</w:t>
      </w:r>
      <w:proofErr w:type="spellEnd"/>
      <w:r w:rsidRPr="004E0D95">
        <w:rPr>
          <w:rFonts w:ascii="Arial" w:hAnsi="Arial" w:cs="Arial"/>
          <w:b/>
          <w:bCs/>
          <w:u w:val="single"/>
        </w:rPr>
        <w:t xml:space="preserve"> </w:t>
      </w:r>
      <w:proofErr w:type="spellStart"/>
      <w:r w:rsidRPr="004E0D95">
        <w:rPr>
          <w:rFonts w:ascii="Arial" w:hAnsi="Arial" w:cs="Arial"/>
          <w:b/>
          <w:bCs/>
          <w:u w:val="single"/>
        </w:rPr>
        <w:t>chimică</w:t>
      </w:r>
      <w:proofErr w:type="spellEnd"/>
      <w:r w:rsidRPr="004E0D95">
        <w:rPr>
          <w:rFonts w:ascii="Arial" w:hAnsi="Arial" w:cs="Arial"/>
          <w:b/>
          <w:bCs/>
          <w:u w:val="single"/>
        </w:rPr>
        <w:t xml:space="preserve"> a </w:t>
      </w:r>
      <w:proofErr w:type="spellStart"/>
      <w:r w:rsidRPr="004E0D95">
        <w:rPr>
          <w:rFonts w:ascii="Arial" w:hAnsi="Arial" w:cs="Arial"/>
          <w:b/>
          <w:bCs/>
          <w:u w:val="single"/>
        </w:rPr>
        <w:t>corpului</w:t>
      </w:r>
      <w:proofErr w:type="spellEnd"/>
      <w:r w:rsidRPr="004E0D95">
        <w:rPr>
          <w:rFonts w:ascii="Arial" w:hAnsi="Arial" w:cs="Arial"/>
          <w:b/>
          <w:bCs/>
          <w:u w:val="single"/>
        </w:rPr>
        <w:t xml:space="preserve"> de </w:t>
      </w:r>
      <w:proofErr w:type="spellStart"/>
      <w:r w:rsidRPr="004E0D95">
        <w:rPr>
          <w:rFonts w:ascii="Arial" w:hAnsi="Arial" w:cs="Arial"/>
          <w:b/>
          <w:bCs/>
          <w:u w:val="single"/>
        </w:rPr>
        <w:t>apă</w:t>
      </w:r>
      <w:proofErr w:type="spellEnd"/>
      <w:r w:rsidRPr="004E0D95">
        <w:rPr>
          <w:rFonts w:ascii="Arial" w:hAnsi="Arial" w:cs="Arial"/>
          <w:b/>
          <w:bCs/>
          <w:u w:val="single"/>
        </w:rPr>
        <w:t xml:space="preserve"> de </w:t>
      </w:r>
      <w:proofErr w:type="spellStart"/>
      <w:r w:rsidRPr="004E0D95">
        <w:rPr>
          <w:rFonts w:ascii="Arial" w:hAnsi="Arial" w:cs="Arial"/>
          <w:b/>
          <w:bCs/>
          <w:u w:val="single"/>
        </w:rPr>
        <w:t>suprafață</w:t>
      </w:r>
      <w:proofErr w:type="spellEnd"/>
    </w:p>
    <w:tbl>
      <w:tblPr>
        <w:tblpPr w:leftFromText="180" w:rightFromText="180" w:vertAnchor="text" w:horzAnchor="margin" w:tblpXSpec="center" w:tblpY="55"/>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4"/>
        <w:gridCol w:w="2551"/>
        <w:gridCol w:w="1701"/>
        <w:gridCol w:w="1276"/>
      </w:tblGrid>
      <w:tr w:rsidR="007512BF" w:rsidRPr="004E0D95" w14:paraId="5EFA7088" w14:textId="06B23216" w:rsidTr="007512BF">
        <w:trPr>
          <w:trHeight w:val="250"/>
        </w:trPr>
        <w:tc>
          <w:tcPr>
            <w:tcW w:w="3794" w:type="dxa"/>
          </w:tcPr>
          <w:p w14:paraId="4003729B" w14:textId="77777777" w:rsidR="007512BF" w:rsidRPr="004E0D95" w:rsidRDefault="007512BF" w:rsidP="00086565">
            <w:pPr>
              <w:pStyle w:val="Default"/>
              <w:jc w:val="center"/>
              <w:rPr>
                <w:b/>
                <w:color w:val="auto"/>
                <w:sz w:val="20"/>
                <w:szCs w:val="20"/>
              </w:rPr>
            </w:pPr>
            <w:proofErr w:type="spellStart"/>
            <w:r w:rsidRPr="004E0D95">
              <w:rPr>
                <w:b/>
                <w:color w:val="auto"/>
                <w:sz w:val="20"/>
                <w:szCs w:val="20"/>
              </w:rPr>
              <w:t>Denumire</w:t>
            </w:r>
            <w:proofErr w:type="spellEnd"/>
            <w:r w:rsidRPr="004E0D95">
              <w:rPr>
                <w:b/>
                <w:color w:val="auto"/>
                <w:sz w:val="20"/>
                <w:szCs w:val="20"/>
              </w:rPr>
              <w:t xml:space="preserve"> </w:t>
            </w:r>
            <w:proofErr w:type="spellStart"/>
            <w:r w:rsidRPr="004E0D95">
              <w:rPr>
                <w:b/>
                <w:color w:val="auto"/>
                <w:sz w:val="20"/>
                <w:szCs w:val="20"/>
              </w:rPr>
              <w:t>corp</w:t>
            </w:r>
            <w:proofErr w:type="spellEnd"/>
            <w:r w:rsidRPr="004E0D95">
              <w:rPr>
                <w:b/>
                <w:color w:val="auto"/>
                <w:sz w:val="20"/>
                <w:szCs w:val="20"/>
              </w:rPr>
              <w:t xml:space="preserve"> de </w:t>
            </w:r>
            <w:proofErr w:type="spellStart"/>
            <w:r w:rsidRPr="004E0D95">
              <w:rPr>
                <w:b/>
                <w:color w:val="auto"/>
                <w:sz w:val="20"/>
                <w:szCs w:val="20"/>
              </w:rPr>
              <w:t>apă</w:t>
            </w:r>
            <w:proofErr w:type="spellEnd"/>
          </w:p>
        </w:tc>
        <w:tc>
          <w:tcPr>
            <w:tcW w:w="2551" w:type="dxa"/>
          </w:tcPr>
          <w:p w14:paraId="5F507993" w14:textId="77777777" w:rsidR="007512BF" w:rsidRPr="004E0D95" w:rsidRDefault="007512BF" w:rsidP="00086565">
            <w:pPr>
              <w:pStyle w:val="Default"/>
              <w:jc w:val="center"/>
              <w:rPr>
                <w:b/>
                <w:color w:val="auto"/>
                <w:sz w:val="20"/>
                <w:szCs w:val="20"/>
              </w:rPr>
            </w:pPr>
            <w:proofErr w:type="spellStart"/>
            <w:r w:rsidRPr="004E0D95">
              <w:rPr>
                <w:b/>
                <w:bCs/>
                <w:color w:val="auto"/>
                <w:sz w:val="20"/>
                <w:szCs w:val="20"/>
              </w:rPr>
              <w:t>Codul</w:t>
            </w:r>
            <w:proofErr w:type="spellEnd"/>
            <w:r w:rsidRPr="004E0D95">
              <w:rPr>
                <w:b/>
                <w:bCs/>
                <w:color w:val="auto"/>
                <w:sz w:val="20"/>
                <w:szCs w:val="20"/>
              </w:rPr>
              <w:t xml:space="preserve"> </w:t>
            </w:r>
            <w:proofErr w:type="spellStart"/>
            <w:r w:rsidRPr="004E0D95">
              <w:rPr>
                <w:b/>
                <w:bCs/>
                <w:color w:val="auto"/>
                <w:sz w:val="20"/>
                <w:szCs w:val="20"/>
              </w:rPr>
              <w:t>corpului</w:t>
            </w:r>
            <w:proofErr w:type="spellEnd"/>
            <w:r w:rsidRPr="004E0D95">
              <w:rPr>
                <w:b/>
                <w:bCs/>
                <w:color w:val="auto"/>
                <w:sz w:val="20"/>
                <w:szCs w:val="20"/>
              </w:rPr>
              <w:t xml:space="preserve"> de </w:t>
            </w:r>
            <w:proofErr w:type="spellStart"/>
            <w:r w:rsidRPr="004E0D95">
              <w:rPr>
                <w:b/>
                <w:bCs/>
                <w:color w:val="auto"/>
                <w:sz w:val="20"/>
                <w:szCs w:val="20"/>
              </w:rPr>
              <w:t>apă</w:t>
            </w:r>
            <w:proofErr w:type="spellEnd"/>
            <w:r w:rsidRPr="004E0D95">
              <w:rPr>
                <w:b/>
                <w:bCs/>
                <w:color w:val="auto"/>
                <w:sz w:val="20"/>
                <w:szCs w:val="20"/>
              </w:rPr>
              <w:t xml:space="preserve"> de </w:t>
            </w:r>
            <w:proofErr w:type="spellStart"/>
            <w:r w:rsidRPr="004E0D95">
              <w:rPr>
                <w:b/>
                <w:bCs/>
                <w:color w:val="auto"/>
                <w:sz w:val="20"/>
                <w:szCs w:val="20"/>
              </w:rPr>
              <w:t>suprafață</w:t>
            </w:r>
            <w:proofErr w:type="spellEnd"/>
          </w:p>
          <w:p w14:paraId="2D54F15E" w14:textId="77777777" w:rsidR="007512BF" w:rsidRPr="004E0D95" w:rsidRDefault="007512BF" w:rsidP="00086565">
            <w:pPr>
              <w:pStyle w:val="Default"/>
              <w:jc w:val="center"/>
              <w:rPr>
                <w:b/>
                <w:color w:val="auto"/>
                <w:sz w:val="20"/>
                <w:szCs w:val="20"/>
              </w:rPr>
            </w:pPr>
          </w:p>
        </w:tc>
        <w:tc>
          <w:tcPr>
            <w:tcW w:w="1701" w:type="dxa"/>
          </w:tcPr>
          <w:p w14:paraId="2EBC6B61" w14:textId="77777777" w:rsidR="007512BF" w:rsidRPr="004E0D95" w:rsidRDefault="007512BF" w:rsidP="00086565">
            <w:pPr>
              <w:pStyle w:val="Default"/>
              <w:jc w:val="center"/>
              <w:rPr>
                <w:b/>
                <w:color w:val="auto"/>
                <w:sz w:val="20"/>
                <w:szCs w:val="20"/>
              </w:rPr>
            </w:pPr>
            <w:r w:rsidRPr="004E0D95">
              <w:rPr>
                <w:b/>
                <w:bCs/>
                <w:color w:val="auto"/>
                <w:sz w:val="20"/>
                <w:szCs w:val="20"/>
              </w:rPr>
              <w:t>Stare/</w:t>
            </w:r>
            <w:proofErr w:type="spellStart"/>
            <w:r w:rsidRPr="004E0D95">
              <w:rPr>
                <w:b/>
                <w:bCs/>
                <w:color w:val="auto"/>
                <w:sz w:val="20"/>
                <w:szCs w:val="20"/>
              </w:rPr>
              <w:t>Potenţial</w:t>
            </w:r>
            <w:proofErr w:type="spellEnd"/>
            <w:r w:rsidRPr="004E0D95">
              <w:rPr>
                <w:b/>
                <w:bCs/>
                <w:color w:val="auto"/>
                <w:sz w:val="20"/>
                <w:szCs w:val="20"/>
              </w:rPr>
              <w:t xml:space="preserve"> (S /P)</w:t>
            </w:r>
          </w:p>
          <w:p w14:paraId="0D7045FA" w14:textId="77777777" w:rsidR="007512BF" w:rsidRPr="004E0D95" w:rsidRDefault="007512BF" w:rsidP="00086565">
            <w:pPr>
              <w:pStyle w:val="Default"/>
              <w:jc w:val="center"/>
              <w:rPr>
                <w:b/>
                <w:color w:val="auto"/>
                <w:sz w:val="20"/>
                <w:szCs w:val="20"/>
              </w:rPr>
            </w:pPr>
          </w:p>
        </w:tc>
        <w:tc>
          <w:tcPr>
            <w:tcW w:w="1276" w:type="dxa"/>
          </w:tcPr>
          <w:p w14:paraId="7D381C94" w14:textId="426A2ABA" w:rsidR="007512BF" w:rsidRPr="004E0D95" w:rsidRDefault="007512BF" w:rsidP="00086565">
            <w:pPr>
              <w:pStyle w:val="Default"/>
              <w:jc w:val="center"/>
              <w:rPr>
                <w:b/>
                <w:bCs/>
                <w:color w:val="auto"/>
                <w:sz w:val="20"/>
                <w:szCs w:val="20"/>
              </w:rPr>
            </w:pPr>
            <w:proofErr w:type="spellStart"/>
            <w:r w:rsidRPr="004E0D95">
              <w:rPr>
                <w:b/>
                <w:bCs/>
                <w:color w:val="auto"/>
                <w:sz w:val="20"/>
                <w:szCs w:val="20"/>
              </w:rPr>
              <w:t>Clasa</w:t>
            </w:r>
            <w:proofErr w:type="spellEnd"/>
            <w:r w:rsidRPr="004E0D95">
              <w:rPr>
                <w:b/>
                <w:bCs/>
                <w:color w:val="auto"/>
                <w:sz w:val="20"/>
                <w:szCs w:val="20"/>
              </w:rPr>
              <w:t xml:space="preserve"> de stare </w:t>
            </w:r>
            <w:proofErr w:type="spellStart"/>
            <w:r w:rsidRPr="004E0D95">
              <w:rPr>
                <w:b/>
                <w:bCs/>
                <w:color w:val="auto"/>
                <w:sz w:val="20"/>
                <w:szCs w:val="20"/>
              </w:rPr>
              <w:t>ecologică</w:t>
            </w:r>
            <w:proofErr w:type="spellEnd"/>
            <w:r w:rsidRPr="004E0D95">
              <w:rPr>
                <w:b/>
                <w:bCs/>
                <w:color w:val="auto"/>
                <w:sz w:val="20"/>
                <w:szCs w:val="20"/>
              </w:rPr>
              <w:t xml:space="preserve">/ </w:t>
            </w:r>
            <w:proofErr w:type="spellStart"/>
            <w:r w:rsidRPr="004E0D95">
              <w:rPr>
                <w:b/>
                <w:bCs/>
                <w:color w:val="auto"/>
                <w:sz w:val="20"/>
                <w:szCs w:val="20"/>
              </w:rPr>
              <w:t>potențial</w:t>
            </w:r>
            <w:proofErr w:type="spellEnd"/>
            <w:r w:rsidRPr="004E0D95">
              <w:rPr>
                <w:b/>
                <w:bCs/>
                <w:color w:val="auto"/>
                <w:sz w:val="20"/>
                <w:szCs w:val="20"/>
              </w:rPr>
              <w:t xml:space="preserve"> ecologic</w:t>
            </w:r>
          </w:p>
        </w:tc>
      </w:tr>
      <w:tr w:rsidR="007512BF" w:rsidRPr="004E0D95" w14:paraId="713AC06F" w14:textId="6CAD4882" w:rsidTr="007512BF">
        <w:trPr>
          <w:trHeight w:val="293"/>
        </w:trPr>
        <w:tc>
          <w:tcPr>
            <w:tcW w:w="3794" w:type="dxa"/>
          </w:tcPr>
          <w:p w14:paraId="48BC0C37" w14:textId="5403F119" w:rsidR="007512BF" w:rsidRPr="004E0D95" w:rsidRDefault="007512BF" w:rsidP="00086565">
            <w:pPr>
              <w:pStyle w:val="Default"/>
              <w:jc w:val="center"/>
              <w:rPr>
                <w:color w:val="auto"/>
                <w:sz w:val="20"/>
                <w:szCs w:val="20"/>
              </w:rPr>
            </w:pPr>
            <w:proofErr w:type="spellStart"/>
            <w:r w:rsidRPr="004E0D95">
              <w:rPr>
                <w:color w:val="auto"/>
                <w:sz w:val="20"/>
                <w:szCs w:val="20"/>
              </w:rPr>
              <w:t>Nuntași</w:t>
            </w:r>
            <w:proofErr w:type="spellEnd"/>
          </w:p>
        </w:tc>
        <w:tc>
          <w:tcPr>
            <w:tcW w:w="2551" w:type="dxa"/>
          </w:tcPr>
          <w:p w14:paraId="712D68A7" w14:textId="4607B077" w:rsidR="007512BF" w:rsidRPr="004E0D95" w:rsidRDefault="007512BF" w:rsidP="00086565">
            <w:pPr>
              <w:rPr>
                <w:rFonts w:ascii="Arial" w:hAnsi="Arial" w:cs="Arial"/>
                <w:sz w:val="20"/>
                <w:szCs w:val="20"/>
              </w:rPr>
            </w:pPr>
            <w:r w:rsidRPr="004E0D95">
              <w:rPr>
                <w:rFonts w:ascii="Arial" w:hAnsi="Arial" w:cs="Arial"/>
                <w:sz w:val="20"/>
                <w:szCs w:val="20"/>
              </w:rPr>
              <w:t>RORW15.1.7_B1</w:t>
            </w:r>
          </w:p>
        </w:tc>
        <w:tc>
          <w:tcPr>
            <w:tcW w:w="1701" w:type="dxa"/>
          </w:tcPr>
          <w:p w14:paraId="7614C43A" w14:textId="77777777" w:rsidR="007512BF" w:rsidRPr="004E0D95" w:rsidRDefault="007512BF" w:rsidP="00086565">
            <w:pPr>
              <w:pStyle w:val="Default"/>
              <w:jc w:val="center"/>
              <w:rPr>
                <w:color w:val="auto"/>
                <w:sz w:val="20"/>
                <w:szCs w:val="20"/>
              </w:rPr>
            </w:pPr>
            <w:r w:rsidRPr="004E0D95">
              <w:rPr>
                <w:color w:val="auto"/>
                <w:sz w:val="20"/>
                <w:szCs w:val="20"/>
              </w:rPr>
              <w:t>S</w:t>
            </w:r>
          </w:p>
        </w:tc>
        <w:tc>
          <w:tcPr>
            <w:tcW w:w="1276" w:type="dxa"/>
          </w:tcPr>
          <w:p w14:paraId="4EC38F0C" w14:textId="0B489DF1" w:rsidR="007512BF" w:rsidRPr="004E0D95" w:rsidRDefault="007512BF" w:rsidP="00086565">
            <w:pPr>
              <w:pStyle w:val="Default"/>
              <w:jc w:val="center"/>
              <w:rPr>
                <w:color w:val="auto"/>
                <w:sz w:val="20"/>
                <w:szCs w:val="20"/>
              </w:rPr>
            </w:pPr>
            <w:r w:rsidRPr="004E0D95">
              <w:rPr>
                <w:color w:val="auto"/>
                <w:sz w:val="20"/>
                <w:szCs w:val="20"/>
              </w:rPr>
              <w:t>4</w:t>
            </w:r>
          </w:p>
        </w:tc>
      </w:tr>
      <w:tr w:rsidR="007512BF" w:rsidRPr="004E0D95" w14:paraId="2B0B7892" w14:textId="3F53A7E2" w:rsidTr="007512BF">
        <w:trPr>
          <w:trHeight w:val="293"/>
        </w:trPr>
        <w:tc>
          <w:tcPr>
            <w:tcW w:w="3794" w:type="dxa"/>
          </w:tcPr>
          <w:p w14:paraId="75F54AEC" w14:textId="27E0BBE1" w:rsidR="007512BF" w:rsidRPr="004E0D95" w:rsidRDefault="007512BF" w:rsidP="00086565">
            <w:pPr>
              <w:pStyle w:val="Default"/>
              <w:jc w:val="center"/>
              <w:rPr>
                <w:color w:val="auto"/>
                <w:sz w:val="20"/>
                <w:szCs w:val="20"/>
              </w:rPr>
            </w:pPr>
            <w:proofErr w:type="spellStart"/>
            <w:r w:rsidRPr="004E0D95">
              <w:rPr>
                <w:color w:val="auto"/>
                <w:sz w:val="20"/>
                <w:szCs w:val="20"/>
              </w:rPr>
              <w:t>Casimcea</w:t>
            </w:r>
            <w:proofErr w:type="spellEnd"/>
          </w:p>
        </w:tc>
        <w:tc>
          <w:tcPr>
            <w:tcW w:w="2551" w:type="dxa"/>
          </w:tcPr>
          <w:p w14:paraId="5E482F73" w14:textId="3C0C013D" w:rsidR="007512BF" w:rsidRPr="004E0D95" w:rsidRDefault="007512BF" w:rsidP="00086565">
            <w:pPr>
              <w:rPr>
                <w:rFonts w:ascii="Arial" w:hAnsi="Arial" w:cs="Arial"/>
                <w:sz w:val="20"/>
                <w:szCs w:val="20"/>
              </w:rPr>
            </w:pPr>
            <w:r w:rsidRPr="004E0D95">
              <w:rPr>
                <w:rFonts w:ascii="Arial" w:hAnsi="Arial" w:cs="Arial"/>
                <w:sz w:val="20"/>
                <w:szCs w:val="20"/>
              </w:rPr>
              <w:t>RORW15-1-10_B1</w:t>
            </w:r>
          </w:p>
        </w:tc>
        <w:tc>
          <w:tcPr>
            <w:tcW w:w="1701" w:type="dxa"/>
          </w:tcPr>
          <w:p w14:paraId="12514864" w14:textId="77777777" w:rsidR="007512BF" w:rsidRPr="004E0D95" w:rsidRDefault="007512BF" w:rsidP="00086565">
            <w:pPr>
              <w:pStyle w:val="Default"/>
              <w:jc w:val="center"/>
              <w:rPr>
                <w:color w:val="auto"/>
                <w:sz w:val="20"/>
                <w:szCs w:val="20"/>
              </w:rPr>
            </w:pPr>
            <w:r w:rsidRPr="004E0D95">
              <w:rPr>
                <w:color w:val="auto"/>
                <w:sz w:val="20"/>
                <w:szCs w:val="20"/>
              </w:rPr>
              <w:t>S</w:t>
            </w:r>
          </w:p>
        </w:tc>
        <w:tc>
          <w:tcPr>
            <w:tcW w:w="1276" w:type="dxa"/>
          </w:tcPr>
          <w:p w14:paraId="075C71DB" w14:textId="7DF60C1D" w:rsidR="007512BF" w:rsidRPr="004E0D95" w:rsidRDefault="007512BF" w:rsidP="00086565">
            <w:pPr>
              <w:pStyle w:val="Default"/>
              <w:jc w:val="center"/>
              <w:rPr>
                <w:color w:val="auto"/>
                <w:sz w:val="20"/>
                <w:szCs w:val="20"/>
              </w:rPr>
            </w:pPr>
            <w:r w:rsidRPr="004E0D95">
              <w:rPr>
                <w:color w:val="auto"/>
                <w:sz w:val="20"/>
                <w:szCs w:val="20"/>
              </w:rPr>
              <w:t>3</w:t>
            </w:r>
          </w:p>
        </w:tc>
      </w:tr>
      <w:tr w:rsidR="007512BF" w:rsidRPr="004E0D95" w14:paraId="435E15A7" w14:textId="00888F7E" w:rsidTr="007512BF">
        <w:trPr>
          <w:trHeight w:val="293"/>
        </w:trPr>
        <w:tc>
          <w:tcPr>
            <w:tcW w:w="3794" w:type="dxa"/>
          </w:tcPr>
          <w:p w14:paraId="721D4CA8" w14:textId="780DAB70" w:rsidR="007512BF" w:rsidRPr="004E0D95" w:rsidRDefault="007512BF" w:rsidP="00086565">
            <w:pPr>
              <w:pStyle w:val="Default"/>
              <w:jc w:val="center"/>
              <w:rPr>
                <w:color w:val="auto"/>
                <w:sz w:val="20"/>
                <w:szCs w:val="20"/>
              </w:rPr>
            </w:pPr>
            <w:proofErr w:type="spellStart"/>
            <w:r w:rsidRPr="004E0D95">
              <w:rPr>
                <w:color w:val="auto"/>
                <w:sz w:val="20"/>
                <w:szCs w:val="20"/>
              </w:rPr>
              <w:t>Grădina</w:t>
            </w:r>
            <w:proofErr w:type="spellEnd"/>
            <w:r w:rsidRPr="004E0D95">
              <w:rPr>
                <w:color w:val="auto"/>
                <w:sz w:val="20"/>
                <w:szCs w:val="20"/>
              </w:rPr>
              <w:t xml:space="preserve"> </w:t>
            </w:r>
            <w:proofErr w:type="spellStart"/>
            <w:r w:rsidRPr="004E0D95">
              <w:rPr>
                <w:color w:val="auto"/>
                <w:sz w:val="20"/>
                <w:szCs w:val="20"/>
              </w:rPr>
              <w:t>Mucova</w:t>
            </w:r>
            <w:proofErr w:type="spellEnd"/>
          </w:p>
        </w:tc>
        <w:tc>
          <w:tcPr>
            <w:tcW w:w="2551" w:type="dxa"/>
          </w:tcPr>
          <w:p w14:paraId="6912BE24" w14:textId="0CD87520" w:rsidR="007512BF" w:rsidRPr="004E0D95" w:rsidRDefault="00446E18" w:rsidP="00086565">
            <w:pPr>
              <w:rPr>
                <w:rFonts w:ascii="Arial" w:hAnsi="Arial" w:cs="Arial"/>
                <w:sz w:val="20"/>
                <w:szCs w:val="20"/>
              </w:rPr>
            </w:pPr>
            <w:r w:rsidRPr="004E0D95">
              <w:rPr>
                <w:rFonts w:ascii="Arial" w:hAnsi="Arial" w:cs="Arial"/>
                <w:sz w:val="20"/>
                <w:szCs w:val="20"/>
              </w:rPr>
              <w:t>RORW15-1-10_B1</w:t>
            </w:r>
          </w:p>
        </w:tc>
        <w:tc>
          <w:tcPr>
            <w:tcW w:w="1701" w:type="dxa"/>
          </w:tcPr>
          <w:p w14:paraId="0F1567B0" w14:textId="77777777" w:rsidR="007512BF" w:rsidRPr="004E0D95" w:rsidRDefault="007512BF" w:rsidP="00086565">
            <w:pPr>
              <w:pStyle w:val="Default"/>
              <w:jc w:val="center"/>
              <w:rPr>
                <w:color w:val="auto"/>
                <w:sz w:val="20"/>
                <w:szCs w:val="20"/>
              </w:rPr>
            </w:pPr>
            <w:r w:rsidRPr="004E0D95">
              <w:rPr>
                <w:color w:val="auto"/>
                <w:sz w:val="20"/>
                <w:szCs w:val="20"/>
              </w:rPr>
              <w:t>S</w:t>
            </w:r>
          </w:p>
        </w:tc>
        <w:tc>
          <w:tcPr>
            <w:tcW w:w="1276" w:type="dxa"/>
          </w:tcPr>
          <w:p w14:paraId="11F57957" w14:textId="6711F8D5" w:rsidR="007512BF" w:rsidRPr="004E0D95" w:rsidRDefault="00446E18" w:rsidP="00086565">
            <w:pPr>
              <w:pStyle w:val="Default"/>
              <w:jc w:val="center"/>
              <w:rPr>
                <w:color w:val="auto"/>
                <w:sz w:val="20"/>
                <w:szCs w:val="20"/>
              </w:rPr>
            </w:pPr>
            <w:r w:rsidRPr="004E0D95">
              <w:rPr>
                <w:color w:val="auto"/>
                <w:sz w:val="20"/>
                <w:szCs w:val="20"/>
              </w:rPr>
              <w:t>3</w:t>
            </w:r>
          </w:p>
        </w:tc>
      </w:tr>
      <w:tr w:rsidR="00446E18" w:rsidRPr="004E0D95" w14:paraId="6FA4E668" w14:textId="113CCAA9" w:rsidTr="007512BF">
        <w:trPr>
          <w:trHeight w:val="293"/>
        </w:trPr>
        <w:tc>
          <w:tcPr>
            <w:tcW w:w="3794" w:type="dxa"/>
          </w:tcPr>
          <w:p w14:paraId="1DD27AC5" w14:textId="64A176BE" w:rsidR="00446E18" w:rsidRPr="004E0D95" w:rsidRDefault="00446E18" w:rsidP="00446E18">
            <w:pPr>
              <w:pStyle w:val="Default"/>
              <w:jc w:val="center"/>
              <w:rPr>
                <w:color w:val="auto"/>
                <w:sz w:val="20"/>
                <w:szCs w:val="20"/>
              </w:rPr>
            </w:pPr>
            <w:proofErr w:type="spellStart"/>
            <w:r w:rsidRPr="004E0D95">
              <w:rPr>
                <w:color w:val="auto"/>
                <w:sz w:val="20"/>
                <w:szCs w:val="20"/>
              </w:rPr>
              <w:t>Cogealac</w:t>
            </w:r>
            <w:proofErr w:type="spellEnd"/>
          </w:p>
        </w:tc>
        <w:tc>
          <w:tcPr>
            <w:tcW w:w="2551" w:type="dxa"/>
          </w:tcPr>
          <w:p w14:paraId="2EBC9B27" w14:textId="30E6E691" w:rsidR="00446E18" w:rsidRPr="004E0D95" w:rsidRDefault="00446E18" w:rsidP="00446E18">
            <w:pPr>
              <w:rPr>
                <w:rFonts w:ascii="Arial" w:hAnsi="Arial" w:cs="Arial"/>
                <w:sz w:val="20"/>
                <w:szCs w:val="20"/>
              </w:rPr>
            </w:pPr>
            <w:r w:rsidRPr="004E0D95">
              <w:rPr>
                <w:rFonts w:ascii="Arial" w:hAnsi="Arial" w:cs="Arial"/>
                <w:sz w:val="20"/>
                <w:szCs w:val="20"/>
              </w:rPr>
              <w:t>RORW15.1.7_B1</w:t>
            </w:r>
          </w:p>
        </w:tc>
        <w:tc>
          <w:tcPr>
            <w:tcW w:w="1701" w:type="dxa"/>
          </w:tcPr>
          <w:p w14:paraId="1498FADE" w14:textId="77777777" w:rsidR="00446E18" w:rsidRPr="004E0D95" w:rsidRDefault="00446E18" w:rsidP="00446E18">
            <w:pPr>
              <w:pStyle w:val="Default"/>
              <w:jc w:val="center"/>
              <w:rPr>
                <w:color w:val="auto"/>
                <w:sz w:val="20"/>
                <w:szCs w:val="20"/>
              </w:rPr>
            </w:pPr>
            <w:r w:rsidRPr="004E0D95">
              <w:rPr>
                <w:color w:val="auto"/>
                <w:sz w:val="20"/>
                <w:szCs w:val="20"/>
              </w:rPr>
              <w:t>S</w:t>
            </w:r>
          </w:p>
        </w:tc>
        <w:tc>
          <w:tcPr>
            <w:tcW w:w="1276" w:type="dxa"/>
          </w:tcPr>
          <w:p w14:paraId="64378262" w14:textId="3783E3AA" w:rsidR="00446E18" w:rsidRPr="004E0D95" w:rsidRDefault="00446E18" w:rsidP="00446E18">
            <w:pPr>
              <w:pStyle w:val="Default"/>
              <w:jc w:val="center"/>
              <w:rPr>
                <w:color w:val="auto"/>
                <w:sz w:val="20"/>
                <w:szCs w:val="20"/>
              </w:rPr>
            </w:pPr>
            <w:r w:rsidRPr="004E0D95">
              <w:rPr>
                <w:color w:val="auto"/>
                <w:sz w:val="20"/>
                <w:szCs w:val="20"/>
              </w:rPr>
              <w:t>4</w:t>
            </w:r>
          </w:p>
        </w:tc>
      </w:tr>
    </w:tbl>
    <w:p w14:paraId="24282004" w14:textId="77777777" w:rsidR="008C4F80" w:rsidRPr="004E0D95" w:rsidRDefault="008C4F80" w:rsidP="008C4F80">
      <w:pPr>
        <w:spacing w:line="276" w:lineRule="auto"/>
        <w:contextualSpacing/>
        <w:jc w:val="both"/>
        <w:rPr>
          <w:rFonts w:ascii="Arial" w:hAnsi="Arial" w:cs="Arial"/>
          <w:b/>
          <w:bCs/>
          <w:color w:val="FF0000"/>
          <w:u w:val="single"/>
        </w:rPr>
      </w:pP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1985"/>
        <w:gridCol w:w="1134"/>
        <w:gridCol w:w="2693"/>
      </w:tblGrid>
      <w:tr w:rsidR="006A41F3" w:rsidRPr="004E0D95" w14:paraId="1B25CC79" w14:textId="77777777" w:rsidTr="007512BF">
        <w:trPr>
          <w:trHeight w:val="388"/>
          <w:jc w:val="center"/>
        </w:trPr>
        <w:tc>
          <w:tcPr>
            <w:tcW w:w="2405" w:type="dxa"/>
          </w:tcPr>
          <w:p w14:paraId="4C5FAD45" w14:textId="77777777" w:rsidR="006A41F3" w:rsidRPr="004E0D95" w:rsidRDefault="006A41F3" w:rsidP="00086565">
            <w:pPr>
              <w:pStyle w:val="Default"/>
              <w:jc w:val="center"/>
              <w:rPr>
                <w:color w:val="auto"/>
                <w:sz w:val="20"/>
                <w:szCs w:val="20"/>
              </w:rPr>
            </w:pPr>
            <w:proofErr w:type="spellStart"/>
            <w:r w:rsidRPr="004E0D95">
              <w:rPr>
                <w:b/>
                <w:bCs/>
                <w:color w:val="auto"/>
                <w:sz w:val="20"/>
                <w:szCs w:val="20"/>
              </w:rPr>
              <w:t>Denumire</w:t>
            </w:r>
            <w:proofErr w:type="spellEnd"/>
            <w:r w:rsidRPr="004E0D95">
              <w:rPr>
                <w:b/>
                <w:bCs/>
                <w:color w:val="auto"/>
                <w:sz w:val="20"/>
                <w:szCs w:val="20"/>
              </w:rPr>
              <w:t xml:space="preserve"> </w:t>
            </w:r>
            <w:proofErr w:type="spellStart"/>
            <w:r w:rsidRPr="004E0D95">
              <w:rPr>
                <w:b/>
                <w:bCs/>
                <w:color w:val="auto"/>
                <w:sz w:val="20"/>
                <w:szCs w:val="20"/>
              </w:rPr>
              <w:t>corp</w:t>
            </w:r>
            <w:proofErr w:type="spellEnd"/>
            <w:r w:rsidRPr="004E0D95">
              <w:rPr>
                <w:b/>
                <w:bCs/>
                <w:color w:val="auto"/>
                <w:sz w:val="20"/>
                <w:szCs w:val="20"/>
              </w:rPr>
              <w:t xml:space="preserve"> </w:t>
            </w:r>
            <w:proofErr w:type="spellStart"/>
            <w:r w:rsidRPr="004E0D95">
              <w:rPr>
                <w:b/>
                <w:bCs/>
                <w:color w:val="auto"/>
                <w:sz w:val="20"/>
                <w:szCs w:val="20"/>
              </w:rPr>
              <w:t>apă</w:t>
            </w:r>
            <w:proofErr w:type="spellEnd"/>
          </w:p>
        </w:tc>
        <w:tc>
          <w:tcPr>
            <w:tcW w:w="1985" w:type="dxa"/>
          </w:tcPr>
          <w:p w14:paraId="0D87088F" w14:textId="77777777" w:rsidR="006A41F3" w:rsidRPr="004E0D95" w:rsidRDefault="006A41F3" w:rsidP="00086565">
            <w:pPr>
              <w:pStyle w:val="Default"/>
              <w:jc w:val="center"/>
              <w:rPr>
                <w:color w:val="auto"/>
                <w:sz w:val="20"/>
                <w:szCs w:val="20"/>
              </w:rPr>
            </w:pPr>
            <w:proofErr w:type="spellStart"/>
            <w:r w:rsidRPr="004E0D95">
              <w:rPr>
                <w:b/>
                <w:bCs/>
                <w:color w:val="auto"/>
                <w:sz w:val="20"/>
                <w:szCs w:val="20"/>
              </w:rPr>
              <w:t>Codul</w:t>
            </w:r>
            <w:proofErr w:type="spellEnd"/>
            <w:r w:rsidRPr="004E0D95">
              <w:rPr>
                <w:b/>
                <w:bCs/>
                <w:color w:val="auto"/>
                <w:sz w:val="20"/>
                <w:szCs w:val="20"/>
              </w:rPr>
              <w:t xml:space="preserve"> </w:t>
            </w:r>
            <w:proofErr w:type="spellStart"/>
            <w:r w:rsidRPr="004E0D95">
              <w:rPr>
                <w:b/>
                <w:bCs/>
                <w:color w:val="auto"/>
                <w:sz w:val="20"/>
                <w:szCs w:val="20"/>
              </w:rPr>
              <w:t>corpului</w:t>
            </w:r>
            <w:proofErr w:type="spellEnd"/>
            <w:r w:rsidRPr="004E0D95">
              <w:rPr>
                <w:b/>
                <w:bCs/>
                <w:color w:val="auto"/>
                <w:sz w:val="20"/>
                <w:szCs w:val="20"/>
              </w:rPr>
              <w:t xml:space="preserve"> de </w:t>
            </w:r>
            <w:proofErr w:type="spellStart"/>
            <w:r w:rsidRPr="004E0D95">
              <w:rPr>
                <w:b/>
                <w:bCs/>
                <w:color w:val="auto"/>
                <w:sz w:val="20"/>
                <w:szCs w:val="20"/>
              </w:rPr>
              <w:t>apă</w:t>
            </w:r>
            <w:proofErr w:type="spellEnd"/>
            <w:r w:rsidRPr="004E0D95">
              <w:rPr>
                <w:b/>
                <w:bCs/>
                <w:color w:val="auto"/>
                <w:sz w:val="20"/>
                <w:szCs w:val="20"/>
              </w:rPr>
              <w:t xml:space="preserve"> de </w:t>
            </w:r>
            <w:proofErr w:type="spellStart"/>
            <w:r w:rsidRPr="004E0D95">
              <w:rPr>
                <w:b/>
                <w:bCs/>
                <w:color w:val="auto"/>
                <w:sz w:val="20"/>
                <w:szCs w:val="20"/>
              </w:rPr>
              <w:t>suprafață</w:t>
            </w:r>
            <w:proofErr w:type="spellEnd"/>
          </w:p>
        </w:tc>
        <w:tc>
          <w:tcPr>
            <w:tcW w:w="1134" w:type="dxa"/>
          </w:tcPr>
          <w:p w14:paraId="10601D49" w14:textId="77777777" w:rsidR="006A41F3" w:rsidRPr="004E0D95" w:rsidRDefault="006A41F3" w:rsidP="00086565">
            <w:pPr>
              <w:pStyle w:val="Default"/>
              <w:jc w:val="center"/>
              <w:rPr>
                <w:color w:val="auto"/>
                <w:sz w:val="20"/>
                <w:szCs w:val="20"/>
              </w:rPr>
            </w:pPr>
            <w:r w:rsidRPr="004E0D95">
              <w:rPr>
                <w:b/>
                <w:bCs/>
                <w:color w:val="auto"/>
                <w:sz w:val="20"/>
                <w:szCs w:val="20"/>
              </w:rPr>
              <w:t xml:space="preserve">Stare </w:t>
            </w:r>
            <w:proofErr w:type="spellStart"/>
            <w:r w:rsidRPr="004E0D95">
              <w:rPr>
                <w:b/>
                <w:bCs/>
                <w:color w:val="auto"/>
                <w:sz w:val="20"/>
                <w:szCs w:val="20"/>
              </w:rPr>
              <w:t>chimică</w:t>
            </w:r>
            <w:proofErr w:type="spellEnd"/>
          </w:p>
        </w:tc>
        <w:tc>
          <w:tcPr>
            <w:tcW w:w="2693" w:type="dxa"/>
          </w:tcPr>
          <w:p w14:paraId="525029FF" w14:textId="233BAFF4" w:rsidR="006A41F3" w:rsidRPr="004E0D95" w:rsidRDefault="006A41F3" w:rsidP="00086565">
            <w:pPr>
              <w:pStyle w:val="Default"/>
              <w:jc w:val="center"/>
              <w:rPr>
                <w:color w:val="auto"/>
                <w:sz w:val="20"/>
                <w:szCs w:val="20"/>
              </w:rPr>
            </w:pPr>
            <w:r w:rsidRPr="004E0D95">
              <w:rPr>
                <w:b/>
                <w:bCs/>
                <w:color w:val="auto"/>
                <w:sz w:val="20"/>
                <w:szCs w:val="20"/>
              </w:rPr>
              <w:t xml:space="preserve">Modul de </w:t>
            </w:r>
            <w:proofErr w:type="spellStart"/>
            <w:r w:rsidRPr="004E0D95">
              <w:rPr>
                <w:b/>
                <w:bCs/>
                <w:color w:val="auto"/>
                <w:sz w:val="20"/>
                <w:szCs w:val="20"/>
              </w:rPr>
              <w:t>evaluare</w:t>
            </w:r>
            <w:proofErr w:type="spellEnd"/>
            <w:r w:rsidRPr="004E0D95">
              <w:rPr>
                <w:b/>
                <w:bCs/>
                <w:color w:val="auto"/>
                <w:sz w:val="20"/>
                <w:szCs w:val="20"/>
              </w:rPr>
              <w:t xml:space="preserve"> a </w:t>
            </w:r>
            <w:proofErr w:type="spellStart"/>
            <w:r w:rsidRPr="004E0D95">
              <w:rPr>
                <w:b/>
                <w:bCs/>
                <w:color w:val="auto"/>
                <w:sz w:val="20"/>
                <w:szCs w:val="20"/>
              </w:rPr>
              <w:t>stării</w:t>
            </w:r>
            <w:proofErr w:type="spellEnd"/>
            <w:r w:rsidRPr="004E0D95">
              <w:rPr>
                <w:b/>
                <w:bCs/>
                <w:color w:val="auto"/>
                <w:sz w:val="20"/>
                <w:szCs w:val="20"/>
              </w:rPr>
              <w:t xml:space="preserve"> </w:t>
            </w:r>
            <w:proofErr w:type="spellStart"/>
            <w:r w:rsidRPr="004E0D95">
              <w:rPr>
                <w:b/>
                <w:bCs/>
                <w:color w:val="auto"/>
                <w:sz w:val="20"/>
                <w:szCs w:val="20"/>
              </w:rPr>
              <w:t>chimice</w:t>
            </w:r>
            <w:proofErr w:type="spellEnd"/>
          </w:p>
        </w:tc>
      </w:tr>
      <w:tr w:rsidR="00446E18" w:rsidRPr="004E0D95" w14:paraId="1DEA3463" w14:textId="77777777" w:rsidTr="007512BF">
        <w:trPr>
          <w:trHeight w:val="250"/>
          <w:jc w:val="center"/>
        </w:trPr>
        <w:tc>
          <w:tcPr>
            <w:tcW w:w="2405" w:type="dxa"/>
          </w:tcPr>
          <w:p w14:paraId="1421FD20" w14:textId="7DEB5337" w:rsidR="00446E18" w:rsidRPr="004E0D95" w:rsidRDefault="00446E18" w:rsidP="00446E18">
            <w:pPr>
              <w:pStyle w:val="Default"/>
              <w:jc w:val="center"/>
              <w:rPr>
                <w:color w:val="auto"/>
                <w:sz w:val="20"/>
                <w:szCs w:val="20"/>
              </w:rPr>
            </w:pPr>
            <w:proofErr w:type="spellStart"/>
            <w:r w:rsidRPr="004E0D95">
              <w:rPr>
                <w:color w:val="auto"/>
                <w:sz w:val="20"/>
                <w:szCs w:val="20"/>
              </w:rPr>
              <w:t>Nuntași</w:t>
            </w:r>
            <w:proofErr w:type="spellEnd"/>
          </w:p>
        </w:tc>
        <w:tc>
          <w:tcPr>
            <w:tcW w:w="1985" w:type="dxa"/>
          </w:tcPr>
          <w:p w14:paraId="76F86CD1" w14:textId="508EF29B" w:rsidR="00446E18" w:rsidRPr="004E0D95" w:rsidRDefault="00446E18" w:rsidP="00446E18">
            <w:pPr>
              <w:rPr>
                <w:rFonts w:ascii="Arial" w:hAnsi="Arial" w:cs="Arial"/>
                <w:sz w:val="20"/>
                <w:szCs w:val="20"/>
              </w:rPr>
            </w:pPr>
            <w:r w:rsidRPr="004E0D95">
              <w:rPr>
                <w:rFonts w:ascii="Arial" w:hAnsi="Arial" w:cs="Arial"/>
                <w:sz w:val="20"/>
                <w:szCs w:val="20"/>
              </w:rPr>
              <w:t>RORW15.1.7_B1</w:t>
            </w:r>
          </w:p>
        </w:tc>
        <w:tc>
          <w:tcPr>
            <w:tcW w:w="1134" w:type="dxa"/>
          </w:tcPr>
          <w:p w14:paraId="337396F9" w14:textId="77777777" w:rsidR="00446E18" w:rsidRPr="004E0D95" w:rsidRDefault="00446E18" w:rsidP="00446E18">
            <w:pPr>
              <w:autoSpaceDE w:val="0"/>
              <w:autoSpaceDN w:val="0"/>
              <w:adjustRightInd w:val="0"/>
              <w:jc w:val="center"/>
              <w:rPr>
                <w:rFonts w:ascii="Arial" w:hAnsi="Arial" w:cs="Arial"/>
                <w:bCs/>
                <w:sz w:val="20"/>
                <w:szCs w:val="20"/>
              </w:rPr>
            </w:pPr>
            <w:r w:rsidRPr="004E0D95">
              <w:rPr>
                <w:rFonts w:ascii="Arial" w:hAnsi="Arial" w:cs="Arial"/>
                <w:bCs/>
                <w:sz w:val="20"/>
                <w:szCs w:val="20"/>
              </w:rPr>
              <w:t>2</w:t>
            </w:r>
          </w:p>
        </w:tc>
        <w:tc>
          <w:tcPr>
            <w:tcW w:w="2693" w:type="dxa"/>
          </w:tcPr>
          <w:p w14:paraId="74738A79" w14:textId="0E82247B" w:rsidR="00446E18" w:rsidRPr="004E0D95" w:rsidRDefault="00446E18" w:rsidP="00446E18">
            <w:pPr>
              <w:autoSpaceDE w:val="0"/>
              <w:autoSpaceDN w:val="0"/>
              <w:adjustRightInd w:val="0"/>
              <w:jc w:val="center"/>
              <w:rPr>
                <w:rFonts w:ascii="Arial" w:hAnsi="Arial" w:cs="Arial"/>
                <w:bCs/>
                <w:sz w:val="20"/>
                <w:szCs w:val="20"/>
              </w:rPr>
            </w:pPr>
            <w:proofErr w:type="spellStart"/>
            <w:r w:rsidRPr="004E0D95">
              <w:rPr>
                <w:rFonts w:ascii="Arial" w:hAnsi="Arial" w:cs="Arial"/>
                <w:bCs/>
                <w:sz w:val="20"/>
                <w:szCs w:val="20"/>
              </w:rPr>
              <w:t>Grupare</w:t>
            </w:r>
            <w:proofErr w:type="spellEnd"/>
            <w:r w:rsidRPr="004E0D95">
              <w:rPr>
                <w:rFonts w:ascii="Arial" w:hAnsi="Arial" w:cs="Arial"/>
                <w:bCs/>
                <w:sz w:val="20"/>
                <w:szCs w:val="20"/>
              </w:rPr>
              <w:t>/</w:t>
            </w:r>
            <w:proofErr w:type="spellStart"/>
            <w:r w:rsidRPr="004E0D95">
              <w:rPr>
                <w:rFonts w:ascii="Arial" w:hAnsi="Arial" w:cs="Arial"/>
                <w:bCs/>
                <w:sz w:val="20"/>
                <w:szCs w:val="20"/>
              </w:rPr>
              <w:t>Monitorizare</w:t>
            </w:r>
            <w:proofErr w:type="spellEnd"/>
          </w:p>
        </w:tc>
      </w:tr>
      <w:tr w:rsidR="00446E18" w:rsidRPr="004E0D95" w14:paraId="381F1591" w14:textId="77777777" w:rsidTr="007512BF">
        <w:trPr>
          <w:trHeight w:val="250"/>
          <w:jc w:val="center"/>
        </w:trPr>
        <w:tc>
          <w:tcPr>
            <w:tcW w:w="2405" w:type="dxa"/>
          </w:tcPr>
          <w:p w14:paraId="3CE873E3" w14:textId="20C8454A" w:rsidR="00446E18" w:rsidRPr="004E0D95" w:rsidRDefault="00446E18" w:rsidP="00446E18">
            <w:pPr>
              <w:pStyle w:val="Default"/>
              <w:jc w:val="center"/>
              <w:rPr>
                <w:color w:val="auto"/>
                <w:sz w:val="20"/>
                <w:szCs w:val="20"/>
              </w:rPr>
            </w:pPr>
            <w:proofErr w:type="spellStart"/>
            <w:r w:rsidRPr="004E0D95">
              <w:rPr>
                <w:color w:val="auto"/>
                <w:sz w:val="20"/>
                <w:szCs w:val="20"/>
              </w:rPr>
              <w:t>Casimcea</w:t>
            </w:r>
            <w:proofErr w:type="spellEnd"/>
          </w:p>
        </w:tc>
        <w:tc>
          <w:tcPr>
            <w:tcW w:w="1985" w:type="dxa"/>
          </w:tcPr>
          <w:p w14:paraId="3CB28E9A" w14:textId="29426705" w:rsidR="00446E18" w:rsidRPr="004E0D95" w:rsidRDefault="00446E18" w:rsidP="00446E18">
            <w:pPr>
              <w:rPr>
                <w:rFonts w:ascii="Arial" w:hAnsi="Arial" w:cs="Arial"/>
                <w:sz w:val="20"/>
                <w:szCs w:val="20"/>
              </w:rPr>
            </w:pPr>
            <w:r w:rsidRPr="004E0D95">
              <w:rPr>
                <w:rFonts w:ascii="Arial" w:hAnsi="Arial" w:cs="Arial"/>
                <w:sz w:val="20"/>
                <w:szCs w:val="20"/>
              </w:rPr>
              <w:t>RORW15-1-10_B1</w:t>
            </w:r>
          </w:p>
        </w:tc>
        <w:tc>
          <w:tcPr>
            <w:tcW w:w="1134" w:type="dxa"/>
          </w:tcPr>
          <w:p w14:paraId="29157A32" w14:textId="5238796D" w:rsidR="00446E18" w:rsidRPr="004E0D95" w:rsidRDefault="00446E18" w:rsidP="00446E18">
            <w:pPr>
              <w:autoSpaceDE w:val="0"/>
              <w:autoSpaceDN w:val="0"/>
              <w:adjustRightInd w:val="0"/>
              <w:jc w:val="center"/>
              <w:rPr>
                <w:rFonts w:ascii="Arial" w:hAnsi="Arial" w:cs="Arial"/>
                <w:bCs/>
                <w:sz w:val="20"/>
                <w:szCs w:val="20"/>
              </w:rPr>
            </w:pPr>
            <w:r w:rsidRPr="004E0D95">
              <w:rPr>
                <w:rFonts w:ascii="Arial" w:hAnsi="Arial" w:cs="Arial"/>
                <w:bCs/>
                <w:sz w:val="20"/>
                <w:szCs w:val="20"/>
              </w:rPr>
              <w:t>2</w:t>
            </w:r>
          </w:p>
        </w:tc>
        <w:tc>
          <w:tcPr>
            <w:tcW w:w="2693" w:type="dxa"/>
          </w:tcPr>
          <w:p w14:paraId="37FD983F" w14:textId="162E5CA2" w:rsidR="00446E18" w:rsidRPr="004E0D95" w:rsidRDefault="00446E18" w:rsidP="00446E18">
            <w:pPr>
              <w:autoSpaceDE w:val="0"/>
              <w:autoSpaceDN w:val="0"/>
              <w:adjustRightInd w:val="0"/>
              <w:jc w:val="center"/>
              <w:rPr>
                <w:rFonts w:ascii="Arial" w:hAnsi="Arial" w:cs="Arial"/>
                <w:bCs/>
                <w:sz w:val="20"/>
                <w:szCs w:val="20"/>
              </w:rPr>
            </w:pPr>
            <w:proofErr w:type="spellStart"/>
            <w:r w:rsidRPr="004E0D95">
              <w:rPr>
                <w:rFonts w:ascii="Arial" w:hAnsi="Arial" w:cs="Arial"/>
                <w:bCs/>
                <w:sz w:val="20"/>
                <w:szCs w:val="20"/>
              </w:rPr>
              <w:t>Analiză</w:t>
            </w:r>
            <w:proofErr w:type="spellEnd"/>
            <w:r w:rsidRPr="004E0D95">
              <w:rPr>
                <w:rFonts w:ascii="Arial" w:hAnsi="Arial" w:cs="Arial"/>
                <w:bCs/>
                <w:sz w:val="20"/>
                <w:szCs w:val="20"/>
              </w:rPr>
              <w:t xml:space="preserve"> de </w:t>
            </w:r>
            <w:proofErr w:type="spellStart"/>
            <w:r w:rsidRPr="004E0D95">
              <w:rPr>
                <w:rFonts w:ascii="Arial" w:hAnsi="Arial" w:cs="Arial"/>
                <w:bCs/>
                <w:sz w:val="20"/>
                <w:szCs w:val="20"/>
              </w:rPr>
              <w:t>risc</w:t>
            </w:r>
            <w:proofErr w:type="spellEnd"/>
            <w:r w:rsidRPr="004E0D95">
              <w:rPr>
                <w:rFonts w:ascii="Arial" w:hAnsi="Arial" w:cs="Arial"/>
                <w:bCs/>
                <w:sz w:val="20"/>
                <w:szCs w:val="20"/>
              </w:rPr>
              <w:t>/</w:t>
            </w:r>
            <w:proofErr w:type="spellStart"/>
            <w:r w:rsidRPr="004E0D95">
              <w:rPr>
                <w:rFonts w:ascii="Arial" w:hAnsi="Arial" w:cs="Arial"/>
                <w:bCs/>
                <w:sz w:val="20"/>
                <w:szCs w:val="20"/>
              </w:rPr>
              <w:t>Monitorizare</w:t>
            </w:r>
            <w:proofErr w:type="spellEnd"/>
          </w:p>
        </w:tc>
      </w:tr>
      <w:tr w:rsidR="00446E18" w:rsidRPr="004E0D95" w14:paraId="791B91CA" w14:textId="77777777" w:rsidTr="007512BF">
        <w:trPr>
          <w:trHeight w:val="250"/>
          <w:jc w:val="center"/>
        </w:trPr>
        <w:tc>
          <w:tcPr>
            <w:tcW w:w="2405" w:type="dxa"/>
          </w:tcPr>
          <w:p w14:paraId="1B8B1E11" w14:textId="0E6004CB" w:rsidR="00446E18" w:rsidRPr="004E0D95" w:rsidRDefault="00446E18" w:rsidP="00446E18">
            <w:pPr>
              <w:pStyle w:val="Default"/>
              <w:jc w:val="center"/>
              <w:rPr>
                <w:color w:val="auto"/>
                <w:sz w:val="20"/>
                <w:szCs w:val="20"/>
              </w:rPr>
            </w:pPr>
            <w:proofErr w:type="spellStart"/>
            <w:r w:rsidRPr="004E0D95">
              <w:rPr>
                <w:color w:val="auto"/>
                <w:sz w:val="20"/>
                <w:szCs w:val="20"/>
              </w:rPr>
              <w:t>Grădina</w:t>
            </w:r>
            <w:proofErr w:type="spellEnd"/>
            <w:r w:rsidRPr="004E0D95">
              <w:rPr>
                <w:color w:val="auto"/>
                <w:sz w:val="20"/>
                <w:szCs w:val="20"/>
              </w:rPr>
              <w:t xml:space="preserve"> </w:t>
            </w:r>
            <w:proofErr w:type="spellStart"/>
            <w:r w:rsidRPr="004E0D95">
              <w:rPr>
                <w:color w:val="auto"/>
                <w:sz w:val="20"/>
                <w:szCs w:val="20"/>
              </w:rPr>
              <w:t>Mucova</w:t>
            </w:r>
            <w:proofErr w:type="spellEnd"/>
          </w:p>
        </w:tc>
        <w:tc>
          <w:tcPr>
            <w:tcW w:w="1985" w:type="dxa"/>
          </w:tcPr>
          <w:p w14:paraId="430D231B" w14:textId="737702A1" w:rsidR="00446E18" w:rsidRPr="004E0D95" w:rsidRDefault="00446E18" w:rsidP="00446E18">
            <w:pPr>
              <w:rPr>
                <w:rFonts w:ascii="Arial" w:hAnsi="Arial" w:cs="Arial"/>
                <w:sz w:val="20"/>
                <w:szCs w:val="20"/>
              </w:rPr>
            </w:pPr>
            <w:r w:rsidRPr="004E0D95">
              <w:rPr>
                <w:rFonts w:ascii="Arial" w:hAnsi="Arial" w:cs="Arial"/>
                <w:sz w:val="20"/>
                <w:szCs w:val="20"/>
              </w:rPr>
              <w:t>RORW15-1-10_B1</w:t>
            </w:r>
          </w:p>
        </w:tc>
        <w:tc>
          <w:tcPr>
            <w:tcW w:w="1134" w:type="dxa"/>
          </w:tcPr>
          <w:p w14:paraId="6A088DBC" w14:textId="77777777" w:rsidR="00446E18" w:rsidRPr="004E0D95" w:rsidRDefault="00446E18" w:rsidP="00446E18">
            <w:pPr>
              <w:autoSpaceDE w:val="0"/>
              <w:autoSpaceDN w:val="0"/>
              <w:adjustRightInd w:val="0"/>
              <w:jc w:val="center"/>
              <w:rPr>
                <w:rFonts w:ascii="Arial" w:hAnsi="Arial" w:cs="Arial"/>
                <w:bCs/>
                <w:sz w:val="20"/>
                <w:szCs w:val="20"/>
              </w:rPr>
            </w:pPr>
            <w:r w:rsidRPr="004E0D95">
              <w:rPr>
                <w:rFonts w:ascii="Arial" w:hAnsi="Arial" w:cs="Arial"/>
                <w:bCs/>
                <w:sz w:val="20"/>
                <w:szCs w:val="20"/>
              </w:rPr>
              <w:t>2</w:t>
            </w:r>
          </w:p>
        </w:tc>
        <w:tc>
          <w:tcPr>
            <w:tcW w:w="2693" w:type="dxa"/>
          </w:tcPr>
          <w:p w14:paraId="653257B6" w14:textId="062D042B" w:rsidR="00446E18" w:rsidRPr="004E0D95" w:rsidRDefault="00446E18" w:rsidP="00446E18">
            <w:pPr>
              <w:autoSpaceDE w:val="0"/>
              <w:autoSpaceDN w:val="0"/>
              <w:adjustRightInd w:val="0"/>
              <w:jc w:val="center"/>
              <w:rPr>
                <w:rFonts w:ascii="Arial" w:hAnsi="Arial" w:cs="Arial"/>
                <w:bCs/>
                <w:sz w:val="20"/>
                <w:szCs w:val="20"/>
              </w:rPr>
            </w:pPr>
            <w:proofErr w:type="spellStart"/>
            <w:r w:rsidRPr="004E0D95">
              <w:rPr>
                <w:rFonts w:ascii="Arial" w:hAnsi="Arial" w:cs="Arial"/>
                <w:bCs/>
                <w:sz w:val="20"/>
                <w:szCs w:val="20"/>
              </w:rPr>
              <w:t>Analiză</w:t>
            </w:r>
            <w:proofErr w:type="spellEnd"/>
            <w:r w:rsidRPr="004E0D95">
              <w:rPr>
                <w:rFonts w:ascii="Arial" w:hAnsi="Arial" w:cs="Arial"/>
                <w:bCs/>
                <w:sz w:val="20"/>
                <w:szCs w:val="20"/>
              </w:rPr>
              <w:t xml:space="preserve"> de </w:t>
            </w:r>
            <w:proofErr w:type="spellStart"/>
            <w:r w:rsidRPr="004E0D95">
              <w:rPr>
                <w:rFonts w:ascii="Arial" w:hAnsi="Arial" w:cs="Arial"/>
                <w:bCs/>
                <w:sz w:val="20"/>
                <w:szCs w:val="20"/>
              </w:rPr>
              <w:t>risc</w:t>
            </w:r>
            <w:proofErr w:type="spellEnd"/>
            <w:r w:rsidRPr="004E0D95">
              <w:rPr>
                <w:rFonts w:ascii="Arial" w:hAnsi="Arial" w:cs="Arial"/>
                <w:bCs/>
                <w:sz w:val="20"/>
                <w:szCs w:val="20"/>
              </w:rPr>
              <w:t>/</w:t>
            </w:r>
            <w:proofErr w:type="spellStart"/>
            <w:r w:rsidRPr="004E0D95">
              <w:rPr>
                <w:rFonts w:ascii="Arial" w:hAnsi="Arial" w:cs="Arial"/>
                <w:bCs/>
                <w:sz w:val="20"/>
                <w:szCs w:val="20"/>
              </w:rPr>
              <w:t>Monitorizare</w:t>
            </w:r>
            <w:proofErr w:type="spellEnd"/>
          </w:p>
        </w:tc>
      </w:tr>
      <w:tr w:rsidR="00446E18" w:rsidRPr="004E0D95" w14:paraId="6892E4C4" w14:textId="77777777" w:rsidTr="007512BF">
        <w:trPr>
          <w:trHeight w:val="250"/>
          <w:jc w:val="center"/>
        </w:trPr>
        <w:tc>
          <w:tcPr>
            <w:tcW w:w="2405" w:type="dxa"/>
          </w:tcPr>
          <w:p w14:paraId="030DD5CC" w14:textId="0C0C3CB7" w:rsidR="00446E18" w:rsidRPr="004E0D95" w:rsidRDefault="00446E18" w:rsidP="00446E18">
            <w:pPr>
              <w:pStyle w:val="Default"/>
              <w:jc w:val="center"/>
              <w:rPr>
                <w:color w:val="auto"/>
                <w:sz w:val="20"/>
                <w:szCs w:val="20"/>
              </w:rPr>
            </w:pPr>
            <w:proofErr w:type="spellStart"/>
            <w:r w:rsidRPr="004E0D95">
              <w:rPr>
                <w:color w:val="auto"/>
                <w:sz w:val="20"/>
                <w:szCs w:val="20"/>
              </w:rPr>
              <w:t>Cogealac</w:t>
            </w:r>
            <w:proofErr w:type="spellEnd"/>
          </w:p>
        </w:tc>
        <w:tc>
          <w:tcPr>
            <w:tcW w:w="1985" w:type="dxa"/>
          </w:tcPr>
          <w:p w14:paraId="44CFB532" w14:textId="37ACD632" w:rsidR="00446E18" w:rsidRPr="004E0D95" w:rsidRDefault="00446E18" w:rsidP="00446E18">
            <w:pPr>
              <w:rPr>
                <w:rFonts w:ascii="Arial" w:hAnsi="Arial" w:cs="Arial"/>
                <w:sz w:val="20"/>
                <w:szCs w:val="20"/>
              </w:rPr>
            </w:pPr>
            <w:r w:rsidRPr="004E0D95">
              <w:rPr>
                <w:rFonts w:ascii="Arial" w:hAnsi="Arial" w:cs="Arial"/>
                <w:sz w:val="20"/>
                <w:szCs w:val="20"/>
              </w:rPr>
              <w:t>RORW15.1.7_B1</w:t>
            </w:r>
          </w:p>
        </w:tc>
        <w:tc>
          <w:tcPr>
            <w:tcW w:w="1134" w:type="dxa"/>
          </w:tcPr>
          <w:p w14:paraId="6F6720F2" w14:textId="77777777" w:rsidR="00446E18" w:rsidRPr="004E0D95" w:rsidRDefault="00446E18" w:rsidP="00446E18">
            <w:pPr>
              <w:autoSpaceDE w:val="0"/>
              <w:autoSpaceDN w:val="0"/>
              <w:adjustRightInd w:val="0"/>
              <w:jc w:val="center"/>
              <w:rPr>
                <w:rFonts w:ascii="Arial" w:hAnsi="Arial" w:cs="Arial"/>
                <w:bCs/>
                <w:sz w:val="20"/>
                <w:szCs w:val="20"/>
              </w:rPr>
            </w:pPr>
            <w:r w:rsidRPr="004E0D95">
              <w:rPr>
                <w:rFonts w:ascii="Arial" w:hAnsi="Arial" w:cs="Arial"/>
                <w:bCs/>
                <w:sz w:val="20"/>
                <w:szCs w:val="20"/>
              </w:rPr>
              <w:t>3</w:t>
            </w:r>
          </w:p>
        </w:tc>
        <w:tc>
          <w:tcPr>
            <w:tcW w:w="2693" w:type="dxa"/>
          </w:tcPr>
          <w:p w14:paraId="6267D654" w14:textId="7091FD46" w:rsidR="00446E18" w:rsidRPr="004E0D95" w:rsidRDefault="00446E18" w:rsidP="00446E18">
            <w:pPr>
              <w:autoSpaceDE w:val="0"/>
              <w:autoSpaceDN w:val="0"/>
              <w:adjustRightInd w:val="0"/>
              <w:jc w:val="center"/>
              <w:rPr>
                <w:rFonts w:ascii="Arial" w:hAnsi="Arial" w:cs="Arial"/>
                <w:bCs/>
                <w:sz w:val="20"/>
                <w:szCs w:val="20"/>
              </w:rPr>
            </w:pPr>
            <w:proofErr w:type="spellStart"/>
            <w:r w:rsidRPr="004E0D95">
              <w:rPr>
                <w:rFonts w:ascii="Arial" w:hAnsi="Arial" w:cs="Arial"/>
                <w:bCs/>
                <w:sz w:val="20"/>
                <w:szCs w:val="20"/>
              </w:rPr>
              <w:t>Grupare</w:t>
            </w:r>
            <w:proofErr w:type="spellEnd"/>
            <w:r w:rsidRPr="004E0D95">
              <w:rPr>
                <w:rFonts w:ascii="Arial" w:hAnsi="Arial" w:cs="Arial"/>
                <w:bCs/>
                <w:sz w:val="20"/>
                <w:szCs w:val="20"/>
              </w:rPr>
              <w:t>/</w:t>
            </w:r>
            <w:proofErr w:type="spellStart"/>
            <w:r w:rsidRPr="004E0D95">
              <w:rPr>
                <w:rFonts w:ascii="Arial" w:hAnsi="Arial" w:cs="Arial"/>
                <w:bCs/>
                <w:sz w:val="20"/>
                <w:szCs w:val="20"/>
              </w:rPr>
              <w:t>Monitorizare</w:t>
            </w:r>
            <w:proofErr w:type="spellEnd"/>
          </w:p>
        </w:tc>
      </w:tr>
    </w:tbl>
    <w:p w14:paraId="665F217F" w14:textId="77777777" w:rsidR="008C4F80" w:rsidRPr="004E0D95" w:rsidRDefault="008C4F80" w:rsidP="008C4F80">
      <w:pPr>
        <w:spacing w:line="276" w:lineRule="auto"/>
        <w:contextualSpacing/>
        <w:jc w:val="both"/>
        <w:rPr>
          <w:rFonts w:ascii="Arial" w:hAnsi="Arial" w:cs="Arial"/>
          <w:b/>
          <w:bCs/>
          <w:color w:val="FF0000"/>
          <w:u w:val="single"/>
        </w:rPr>
      </w:pPr>
    </w:p>
    <w:p w14:paraId="6E62D5A9" w14:textId="77777777" w:rsidR="008C4F80" w:rsidRPr="004E0D95" w:rsidRDefault="008C4F80">
      <w:pPr>
        <w:pStyle w:val="ListParagraph"/>
        <w:numPr>
          <w:ilvl w:val="0"/>
          <w:numId w:val="88"/>
        </w:numPr>
        <w:spacing w:after="0" w:line="276" w:lineRule="auto"/>
        <w:jc w:val="both"/>
        <w:rPr>
          <w:rFonts w:ascii="Arial" w:hAnsi="Arial" w:cs="Arial"/>
          <w:b/>
          <w:bCs/>
          <w:u w:val="single"/>
        </w:rPr>
      </w:pPr>
      <w:proofErr w:type="spellStart"/>
      <w:r w:rsidRPr="004E0D95">
        <w:rPr>
          <w:rFonts w:ascii="Arial" w:hAnsi="Arial" w:cs="Arial"/>
          <w:b/>
          <w:bCs/>
          <w:u w:val="single"/>
        </w:rPr>
        <w:t>Indicarea</w:t>
      </w:r>
      <w:proofErr w:type="spellEnd"/>
      <w:r w:rsidRPr="004E0D95">
        <w:rPr>
          <w:rFonts w:ascii="Arial" w:hAnsi="Arial" w:cs="Arial"/>
          <w:b/>
          <w:bCs/>
          <w:u w:val="single"/>
        </w:rPr>
        <w:t xml:space="preserve"> </w:t>
      </w:r>
      <w:proofErr w:type="spellStart"/>
      <w:r w:rsidRPr="004E0D95">
        <w:rPr>
          <w:rFonts w:ascii="Arial" w:hAnsi="Arial" w:cs="Arial"/>
          <w:b/>
          <w:bCs/>
          <w:u w:val="single"/>
        </w:rPr>
        <w:t>obiectivului</w:t>
      </w:r>
      <w:proofErr w:type="spellEnd"/>
      <w:r w:rsidRPr="004E0D95">
        <w:rPr>
          <w:rFonts w:ascii="Arial" w:hAnsi="Arial" w:cs="Arial"/>
          <w:b/>
          <w:bCs/>
          <w:u w:val="single"/>
        </w:rPr>
        <w:t>/</w:t>
      </w:r>
      <w:proofErr w:type="spellStart"/>
      <w:r w:rsidRPr="004E0D95">
        <w:rPr>
          <w:rFonts w:ascii="Arial" w:hAnsi="Arial" w:cs="Arial"/>
          <w:b/>
          <w:bCs/>
          <w:u w:val="single"/>
        </w:rPr>
        <w:t>obiectivelor</w:t>
      </w:r>
      <w:proofErr w:type="spellEnd"/>
      <w:r w:rsidRPr="004E0D95">
        <w:rPr>
          <w:rFonts w:ascii="Arial" w:hAnsi="Arial" w:cs="Arial"/>
          <w:b/>
          <w:bCs/>
          <w:u w:val="single"/>
        </w:rPr>
        <w:t xml:space="preserve"> de </w:t>
      </w:r>
      <w:proofErr w:type="spellStart"/>
      <w:r w:rsidRPr="004E0D95">
        <w:rPr>
          <w:rFonts w:ascii="Arial" w:hAnsi="Arial" w:cs="Arial"/>
          <w:b/>
          <w:bCs/>
          <w:u w:val="single"/>
        </w:rPr>
        <w:t>mediu</w:t>
      </w:r>
      <w:proofErr w:type="spellEnd"/>
      <w:r w:rsidRPr="004E0D95">
        <w:rPr>
          <w:rFonts w:ascii="Arial" w:hAnsi="Arial" w:cs="Arial"/>
          <w:b/>
          <w:bCs/>
          <w:u w:val="single"/>
        </w:rPr>
        <w:t xml:space="preserve"> </w:t>
      </w:r>
      <w:proofErr w:type="spellStart"/>
      <w:r w:rsidRPr="004E0D95">
        <w:rPr>
          <w:rFonts w:ascii="Arial" w:hAnsi="Arial" w:cs="Arial"/>
          <w:b/>
          <w:bCs/>
          <w:u w:val="single"/>
        </w:rPr>
        <w:t>pentru</w:t>
      </w:r>
      <w:proofErr w:type="spellEnd"/>
      <w:r w:rsidRPr="004E0D95">
        <w:rPr>
          <w:rFonts w:ascii="Arial" w:hAnsi="Arial" w:cs="Arial"/>
          <w:b/>
          <w:bCs/>
          <w:u w:val="single"/>
        </w:rPr>
        <w:t xml:space="preserve"> </w:t>
      </w:r>
      <w:proofErr w:type="spellStart"/>
      <w:r w:rsidRPr="004E0D95">
        <w:rPr>
          <w:rFonts w:ascii="Arial" w:hAnsi="Arial" w:cs="Arial"/>
          <w:b/>
          <w:bCs/>
          <w:u w:val="single"/>
        </w:rPr>
        <w:t>fiecare</w:t>
      </w:r>
      <w:proofErr w:type="spellEnd"/>
      <w:r w:rsidRPr="004E0D95">
        <w:rPr>
          <w:rFonts w:ascii="Arial" w:hAnsi="Arial" w:cs="Arial"/>
          <w:b/>
          <w:bCs/>
          <w:u w:val="single"/>
        </w:rPr>
        <w:t xml:space="preserve"> </w:t>
      </w:r>
      <w:proofErr w:type="spellStart"/>
      <w:r w:rsidRPr="004E0D95">
        <w:rPr>
          <w:rFonts w:ascii="Arial" w:hAnsi="Arial" w:cs="Arial"/>
          <w:b/>
          <w:bCs/>
          <w:u w:val="single"/>
        </w:rPr>
        <w:t>corp</w:t>
      </w:r>
      <w:proofErr w:type="spellEnd"/>
      <w:r w:rsidRPr="004E0D95">
        <w:rPr>
          <w:rFonts w:ascii="Arial" w:hAnsi="Arial" w:cs="Arial"/>
          <w:b/>
          <w:bCs/>
          <w:u w:val="single"/>
        </w:rPr>
        <w:t xml:space="preserve"> de </w:t>
      </w:r>
      <w:proofErr w:type="spellStart"/>
      <w:r w:rsidRPr="004E0D95">
        <w:rPr>
          <w:rFonts w:ascii="Arial" w:hAnsi="Arial" w:cs="Arial"/>
          <w:b/>
          <w:bCs/>
          <w:u w:val="single"/>
        </w:rPr>
        <w:t>apă</w:t>
      </w:r>
      <w:proofErr w:type="spellEnd"/>
      <w:r w:rsidRPr="004E0D95">
        <w:rPr>
          <w:rFonts w:ascii="Arial" w:hAnsi="Arial" w:cs="Arial"/>
          <w:b/>
          <w:bCs/>
          <w:u w:val="single"/>
        </w:rPr>
        <w:t xml:space="preserve"> </w:t>
      </w:r>
      <w:proofErr w:type="spellStart"/>
      <w:r w:rsidRPr="004E0D95">
        <w:rPr>
          <w:rFonts w:ascii="Arial" w:hAnsi="Arial" w:cs="Arial"/>
          <w:b/>
          <w:bCs/>
          <w:u w:val="single"/>
        </w:rPr>
        <w:t>identificat</w:t>
      </w:r>
      <w:proofErr w:type="spellEnd"/>
      <w:r w:rsidRPr="004E0D95">
        <w:rPr>
          <w:rFonts w:ascii="Arial" w:hAnsi="Arial" w:cs="Arial"/>
          <w:b/>
          <w:bCs/>
          <w:u w:val="single"/>
        </w:rPr>
        <w:t xml:space="preserve">, cu </w:t>
      </w:r>
      <w:proofErr w:type="spellStart"/>
      <w:r w:rsidRPr="004E0D95">
        <w:rPr>
          <w:rFonts w:ascii="Arial" w:hAnsi="Arial" w:cs="Arial"/>
          <w:b/>
          <w:bCs/>
          <w:u w:val="single"/>
        </w:rPr>
        <w:t>precizarea</w:t>
      </w:r>
      <w:proofErr w:type="spellEnd"/>
      <w:r w:rsidRPr="004E0D95">
        <w:rPr>
          <w:rFonts w:ascii="Arial" w:hAnsi="Arial" w:cs="Arial"/>
          <w:b/>
          <w:bCs/>
          <w:u w:val="single"/>
        </w:rPr>
        <w:t xml:space="preserve"> </w:t>
      </w:r>
      <w:proofErr w:type="spellStart"/>
      <w:r w:rsidRPr="004E0D95">
        <w:rPr>
          <w:rFonts w:ascii="Arial" w:hAnsi="Arial" w:cs="Arial"/>
          <w:b/>
          <w:bCs/>
          <w:u w:val="single"/>
        </w:rPr>
        <w:t>excepțiilor</w:t>
      </w:r>
      <w:proofErr w:type="spellEnd"/>
      <w:r w:rsidRPr="004E0D95">
        <w:rPr>
          <w:rFonts w:ascii="Arial" w:hAnsi="Arial" w:cs="Arial"/>
          <w:b/>
          <w:bCs/>
          <w:u w:val="single"/>
        </w:rPr>
        <w:t xml:space="preserve"> </w:t>
      </w:r>
      <w:proofErr w:type="spellStart"/>
      <w:r w:rsidRPr="004E0D95">
        <w:rPr>
          <w:rFonts w:ascii="Arial" w:hAnsi="Arial" w:cs="Arial"/>
          <w:b/>
          <w:bCs/>
          <w:u w:val="single"/>
        </w:rPr>
        <w:t>aplicate</w:t>
      </w:r>
      <w:proofErr w:type="spellEnd"/>
      <w:r w:rsidRPr="004E0D95">
        <w:rPr>
          <w:rFonts w:ascii="Arial" w:hAnsi="Arial" w:cs="Arial"/>
          <w:b/>
          <w:bCs/>
          <w:u w:val="single"/>
        </w:rPr>
        <w:t xml:space="preserve"> </w:t>
      </w:r>
      <w:proofErr w:type="spellStart"/>
      <w:r w:rsidRPr="004E0D95">
        <w:rPr>
          <w:rFonts w:ascii="Arial" w:hAnsi="Arial" w:cs="Arial"/>
          <w:b/>
          <w:bCs/>
          <w:u w:val="single"/>
        </w:rPr>
        <w:t>și</w:t>
      </w:r>
      <w:proofErr w:type="spellEnd"/>
      <w:r w:rsidRPr="004E0D95">
        <w:rPr>
          <w:rFonts w:ascii="Arial" w:hAnsi="Arial" w:cs="Arial"/>
          <w:b/>
          <w:bCs/>
          <w:u w:val="single"/>
        </w:rPr>
        <w:t xml:space="preserve"> a </w:t>
      </w:r>
      <w:proofErr w:type="spellStart"/>
      <w:r w:rsidRPr="004E0D95">
        <w:rPr>
          <w:rFonts w:ascii="Arial" w:hAnsi="Arial" w:cs="Arial"/>
          <w:b/>
          <w:bCs/>
          <w:u w:val="single"/>
        </w:rPr>
        <w:t>termenelor</w:t>
      </w:r>
      <w:proofErr w:type="spellEnd"/>
      <w:r w:rsidRPr="004E0D95">
        <w:rPr>
          <w:rFonts w:ascii="Arial" w:hAnsi="Arial" w:cs="Arial"/>
          <w:b/>
          <w:bCs/>
          <w:u w:val="single"/>
        </w:rPr>
        <w:t xml:space="preserve"> </w:t>
      </w:r>
      <w:proofErr w:type="spellStart"/>
      <w:r w:rsidRPr="004E0D95">
        <w:rPr>
          <w:rFonts w:ascii="Arial" w:hAnsi="Arial" w:cs="Arial"/>
          <w:b/>
          <w:bCs/>
          <w:u w:val="single"/>
        </w:rPr>
        <w:t>aferente</w:t>
      </w:r>
      <w:proofErr w:type="spellEnd"/>
      <w:r w:rsidRPr="004E0D95">
        <w:rPr>
          <w:rFonts w:ascii="Arial" w:hAnsi="Arial" w:cs="Arial"/>
          <w:b/>
          <w:bCs/>
          <w:u w:val="single"/>
        </w:rPr>
        <w:t xml:space="preserve">, </w:t>
      </w:r>
      <w:proofErr w:type="spellStart"/>
      <w:r w:rsidRPr="004E0D95">
        <w:rPr>
          <w:rFonts w:ascii="Arial" w:hAnsi="Arial" w:cs="Arial"/>
          <w:b/>
          <w:bCs/>
          <w:u w:val="single"/>
        </w:rPr>
        <w:t>după</w:t>
      </w:r>
      <w:proofErr w:type="spellEnd"/>
      <w:r w:rsidRPr="004E0D95">
        <w:rPr>
          <w:rFonts w:ascii="Arial" w:hAnsi="Arial" w:cs="Arial"/>
          <w:b/>
          <w:bCs/>
          <w:u w:val="single"/>
        </w:rPr>
        <w:t xml:space="preserve"> </w:t>
      </w:r>
      <w:proofErr w:type="spellStart"/>
      <w:r w:rsidRPr="004E0D95">
        <w:rPr>
          <w:rFonts w:ascii="Arial" w:hAnsi="Arial" w:cs="Arial"/>
          <w:b/>
          <w:bCs/>
          <w:u w:val="single"/>
        </w:rPr>
        <w:t>caz</w:t>
      </w:r>
      <w:proofErr w:type="spellEnd"/>
    </w:p>
    <w:tbl>
      <w:tblPr>
        <w:tblW w:w="8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2137"/>
        <w:gridCol w:w="2116"/>
        <w:gridCol w:w="1428"/>
      </w:tblGrid>
      <w:tr w:rsidR="007512BF" w:rsidRPr="004E0D95" w14:paraId="1FD29261" w14:textId="26A59001" w:rsidTr="007512BF">
        <w:trPr>
          <w:trHeight w:val="292"/>
          <w:jc w:val="center"/>
        </w:trPr>
        <w:tc>
          <w:tcPr>
            <w:tcW w:w="2405" w:type="dxa"/>
            <w:vMerge w:val="restart"/>
          </w:tcPr>
          <w:p w14:paraId="60AB9C2B" w14:textId="77777777" w:rsidR="007512BF" w:rsidRPr="004E0D95" w:rsidRDefault="007512BF" w:rsidP="00086565">
            <w:pPr>
              <w:autoSpaceDE w:val="0"/>
              <w:autoSpaceDN w:val="0"/>
              <w:adjustRightInd w:val="0"/>
              <w:jc w:val="center"/>
              <w:rPr>
                <w:rFonts w:ascii="Arial" w:hAnsi="Arial" w:cs="Arial"/>
                <w:sz w:val="20"/>
                <w:szCs w:val="20"/>
              </w:rPr>
            </w:pPr>
            <w:proofErr w:type="spellStart"/>
            <w:r w:rsidRPr="004E0D95">
              <w:rPr>
                <w:rFonts w:ascii="Arial" w:hAnsi="Arial" w:cs="Arial"/>
                <w:b/>
                <w:bCs/>
                <w:sz w:val="20"/>
                <w:szCs w:val="20"/>
              </w:rPr>
              <w:t>Numele</w:t>
            </w:r>
            <w:proofErr w:type="spellEnd"/>
            <w:r w:rsidRPr="004E0D95">
              <w:rPr>
                <w:rFonts w:ascii="Arial" w:hAnsi="Arial" w:cs="Arial"/>
                <w:b/>
                <w:bCs/>
                <w:sz w:val="20"/>
                <w:szCs w:val="20"/>
              </w:rPr>
              <w:t xml:space="preserve"> CA</w:t>
            </w:r>
          </w:p>
        </w:tc>
        <w:tc>
          <w:tcPr>
            <w:tcW w:w="4253" w:type="dxa"/>
            <w:gridSpan w:val="2"/>
          </w:tcPr>
          <w:p w14:paraId="4E795584" w14:textId="77777777" w:rsidR="007512BF" w:rsidRPr="004E0D95" w:rsidRDefault="007512BF" w:rsidP="00086565">
            <w:pPr>
              <w:autoSpaceDE w:val="0"/>
              <w:autoSpaceDN w:val="0"/>
              <w:adjustRightInd w:val="0"/>
              <w:jc w:val="center"/>
              <w:rPr>
                <w:rFonts w:ascii="Arial" w:hAnsi="Arial" w:cs="Arial"/>
                <w:sz w:val="20"/>
                <w:szCs w:val="20"/>
              </w:rPr>
            </w:pPr>
            <w:proofErr w:type="spellStart"/>
            <w:r w:rsidRPr="004E0D95">
              <w:rPr>
                <w:rFonts w:ascii="Arial" w:hAnsi="Arial" w:cs="Arial"/>
                <w:b/>
                <w:bCs/>
                <w:sz w:val="20"/>
                <w:szCs w:val="20"/>
              </w:rPr>
              <w:t>Obiectiv</w:t>
            </w:r>
            <w:proofErr w:type="spellEnd"/>
            <w:r w:rsidRPr="004E0D95">
              <w:rPr>
                <w:rFonts w:ascii="Arial" w:hAnsi="Arial" w:cs="Arial"/>
                <w:b/>
                <w:bCs/>
                <w:sz w:val="20"/>
                <w:szCs w:val="20"/>
              </w:rPr>
              <w:t xml:space="preserve"> de </w:t>
            </w:r>
            <w:proofErr w:type="spellStart"/>
            <w:r w:rsidRPr="004E0D95">
              <w:rPr>
                <w:rFonts w:ascii="Arial" w:hAnsi="Arial" w:cs="Arial"/>
                <w:b/>
                <w:bCs/>
                <w:sz w:val="20"/>
                <w:szCs w:val="20"/>
              </w:rPr>
              <w:t>mediu</w:t>
            </w:r>
            <w:proofErr w:type="spellEnd"/>
          </w:p>
        </w:tc>
        <w:tc>
          <w:tcPr>
            <w:tcW w:w="1428" w:type="dxa"/>
            <w:vMerge w:val="restart"/>
          </w:tcPr>
          <w:p w14:paraId="38923EE5" w14:textId="7DA1D8C6" w:rsidR="007512BF" w:rsidRPr="004E0D95" w:rsidRDefault="007512BF" w:rsidP="00086565">
            <w:pPr>
              <w:pStyle w:val="Default"/>
              <w:jc w:val="center"/>
              <w:rPr>
                <w:b/>
                <w:bCs/>
                <w:sz w:val="20"/>
                <w:szCs w:val="20"/>
              </w:rPr>
            </w:pPr>
            <w:proofErr w:type="spellStart"/>
            <w:r w:rsidRPr="004E0D95">
              <w:rPr>
                <w:b/>
                <w:bCs/>
                <w:color w:val="auto"/>
                <w:sz w:val="20"/>
                <w:szCs w:val="20"/>
              </w:rPr>
              <w:t>Termenul</w:t>
            </w:r>
            <w:proofErr w:type="spellEnd"/>
            <w:r w:rsidRPr="004E0D95">
              <w:rPr>
                <w:b/>
                <w:bCs/>
                <w:color w:val="auto"/>
                <w:sz w:val="20"/>
                <w:szCs w:val="20"/>
              </w:rPr>
              <w:t xml:space="preserve"> de </w:t>
            </w:r>
            <w:proofErr w:type="spellStart"/>
            <w:r w:rsidRPr="004E0D95">
              <w:rPr>
                <w:b/>
                <w:bCs/>
                <w:color w:val="auto"/>
                <w:sz w:val="20"/>
                <w:szCs w:val="20"/>
              </w:rPr>
              <w:t>atingere</w:t>
            </w:r>
            <w:proofErr w:type="spellEnd"/>
            <w:r w:rsidRPr="004E0D95">
              <w:rPr>
                <w:b/>
                <w:bCs/>
                <w:color w:val="auto"/>
                <w:sz w:val="20"/>
                <w:szCs w:val="20"/>
              </w:rPr>
              <w:t xml:space="preserve"> </w:t>
            </w:r>
            <w:proofErr w:type="gramStart"/>
            <w:r w:rsidRPr="004E0D95">
              <w:rPr>
                <w:b/>
                <w:bCs/>
                <w:color w:val="auto"/>
                <w:sz w:val="20"/>
                <w:szCs w:val="20"/>
              </w:rPr>
              <w:t>a</w:t>
            </w:r>
            <w:proofErr w:type="gramEnd"/>
            <w:r w:rsidRPr="004E0D95">
              <w:rPr>
                <w:b/>
                <w:bCs/>
                <w:color w:val="auto"/>
                <w:sz w:val="20"/>
                <w:szCs w:val="20"/>
              </w:rPr>
              <w:t xml:space="preserve"> </w:t>
            </w:r>
            <w:proofErr w:type="spellStart"/>
            <w:r w:rsidRPr="004E0D95">
              <w:rPr>
                <w:b/>
                <w:bCs/>
                <w:color w:val="auto"/>
                <w:sz w:val="20"/>
                <w:szCs w:val="20"/>
              </w:rPr>
              <w:t>obiectivului</w:t>
            </w:r>
            <w:proofErr w:type="spellEnd"/>
            <w:r w:rsidRPr="004E0D95">
              <w:rPr>
                <w:b/>
                <w:bCs/>
                <w:color w:val="auto"/>
                <w:sz w:val="20"/>
                <w:szCs w:val="20"/>
              </w:rPr>
              <w:t xml:space="preserve"> de </w:t>
            </w:r>
            <w:proofErr w:type="spellStart"/>
            <w:r w:rsidRPr="004E0D95">
              <w:rPr>
                <w:b/>
                <w:bCs/>
                <w:color w:val="auto"/>
                <w:sz w:val="20"/>
                <w:szCs w:val="20"/>
              </w:rPr>
              <w:t>mediu</w:t>
            </w:r>
            <w:proofErr w:type="spellEnd"/>
          </w:p>
        </w:tc>
      </w:tr>
      <w:tr w:rsidR="007512BF" w:rsidRPr="004E0D95" w14:paraId="0D462E7A" w14:textId="5D83AA6F" w:rsidTr="007512BF">
        <w:trPr>
          <w:trHeight w:val="567"/>
          <w:jc w:val="center"/>
        </w:trPr>
        <w:tc>
          <w:tcPr>
            <w:tcW w:w="2405" w:type="dxa"/>
            <w:vMerge/>
          </w:tcPr>
          <w:p w14:paraId="6C465C84" w14:textId="77777777" w:rsidR="007512BF" w:rsidRPr="004E0D95" w:rsidRDefault="007512BF" w:rsidP="00086565">
            <w:pPr>
              <w:autoSpaceDE w:val="0"/>
              <w:autoSpaceDN w:val="0"/>
              <w:adjustRightInd w:val="0"/>
              <w:jc w:val="center"/>
              <w:rPr>
                <w:rFonts w:ascii="Arial" w:hAnsi="Arial" w:cs="Arial"/>
                <w:b/>
                <w:bCs/>
                <w:sz w:val="20"/>
                <w:szCs w:val="20"/>
              </w:rPr>
            </w:pPr>
          </w:p>
        </w:tc>
        <w:tc>
          <w:tcPr>
            <w:tcW w:w="2137" w:type="dxa"/>
          </w:tcPr>
          <w:p w14:paraId="7762A00C" w14:textId="77777777" w:rsidR="007512BF" w:rsidRPr="004E0D95" w:rsidRDefault="007512BF" w:rsidP="00086565">
            <w:pPr>
              <w:pStyle w:val="Default"/>
              <w:jc w:val="center"/>
              <w:rPr>
                <w:color w:val="auto"/>
                <w:sz w:val="20"/>
                <w:szCs w:val="20"/>
              </w:rPr>
            </w:pPr>
            <w:r w:rsidRPr="004E0D95">
              <w:rPr>
                <w:b/>
                <w:bCs/>
                <w:color w:val="auto"/>
                <w:sz w:val="20"/>
                <w:szCs w:val="20"/>
              </w:rPr>
              <w:t xml:space="preserve">Stare </w:t>
            </w:r>
            <w:proofErr w:type="spellStart"/>
            <w:r w:rsidRPr="004E0D95">
              <w:rPr>
                <w:b/>
                <w:bCs/>
                <w:color w:val="auto"/>
                <w:sz w:val="20"/>
                <w:szCs w:val="20"/>
              </w:rPr>
              <w:t>ecologică</w:t>
            </w:r>
            <w:proofErr w:type="spellEnd"/>
          </w:p>
        </w:tc>
        <w:tc>
          <w:tcPr>
            <w:tcW w:w="2116" w:type="dxa"/>
          </w:tcPr>
          <w:p w14:paraId="1DA2E55F" w14:textId="77777777" w:rsidR="007512BF" w:rsidRPr="004E0D95" w:rsidRDefault="007512BF" w:rsidP="00086565">
            <w:pPr>
              <w:pStyle w:val="Default"/>
              <w:jc w:val="center"/>
              <w:rPr>
                <w:color w:val="auto"/>
                <w:sz w:val="20"/>
                <w:szCs w:val="20"/>
              </w:rPr>
            </w:pPr>
            <w:r w:rsidRPr="004E0D95">
              <w:rPr>
                <w:b/>
                <w:bCs/>
                <w:color w:val="auto"/>
                <w:sz w:val="20"/>
                <w:szCs w:val="20"/>
              </w:rPr>
              <w:t xml:space="preserve">Stare </w:t>
            </w:r>
            <w:proofErr w:type="spellStart"/>
            <w:r w:rsidRPr="004E0D95">
              <w:rPr>
                <w:b/>
                <w:bCs/>
                <w:color w:val="auto"/>
                <w:sz w:val="20"/>
                <w:szCs w:val="20"/>
              </w:rPr>
              <w:t>chimică</w:t>
            </w:r>
            <w:proofErr w:type="spellEnd"/>
          </w:p>
        </w:tc>
        <w:tc>
          <w:tcPr>
            <w:tcW w:w="1428" w:type="dxa"/>
            <w:vMerge/>
          </w:tcPr>
          <w:p w14:paraId="1F2E5CF6" w14:textId="15FF490B" w:rsidR="007512BF" w:rsidRPr="004E0D95" w:rsidRDefault="007512BF" w:rsidP="00086565">
            <w:pPr>
              <w:pStyle w:val="Default"/>
              <w:jc w:val="center"/>
              <w:rPr>
                <w:b/>
                <w:bCs/>
                <w:color w:val="auto"/>
                <w:sz w:val="20"/>
                <w:szCs w:val="20"/>
              </w:rPr>
            </w:pPr>
          </w:p>
        </w:tc>
      </w:tr>
      <w:tr w:rsidR="00446E18" w:rsidRPr="004E0D95" w14:paraId="3C81ECC1" w14:textId="50B10DC7" w:rsidTr="007512BF">
        <w:trPr>
          <w:trHeight w:val="404"/>
          <w:jc w:val="center"/>
        </w:trPr>
        <w:tc>
          <w:tcPr>
            <w:tcW w:w="2405" w:type="dxa"/>
          </w:tcPr>
          <w:p w14:paraId="5871C44D" w14:textId="72F7234D" w:rsidR="00446E18" w:rsidRPr="004E0D95" w:rsidRDefault="00446E18" w:rsidP="00446E18">
            <w:pPr>
              <w:pStyle w:val="Default"/>
              <w:jc w:val="center"/>
              <w:rPr>
                <w:color w:val="auto"/>
                <w:sz w:val="20"/>
                <w:szCs w:val="20"/>
              </w:rPr>
            </w:pPr>
            <w:proofErr w:type="spellStart"/>
            <w:r w:rsidRPr="004E0D95">
              <w:rPr>
                <w:color w:val="auto"/>
                <w:sz w:val="20"/>
                <w:szCs w:val="20"/>
              </w:rPr>
              <w:t>Nuntași</w:t>
            </w:r>
            <w:proofErr w:type="spellEnd"/>
          </w:p>
        </w:tc>
        <w:tc>
          <w:tcPr>
            <w:tcW w:w="2137" w:type="dxa"/>
          </w:tcPr>
          <w:p w14:paraId="2D1276AB" w14:textId="77777777" w:rsidR="00446E18" w:rsidRPr="004E0D95" w:rsidRDefault="00446E18" w:rsidP="00446E18">
            <w:pPr>
              <w:pStyle w:val="Default"/>
              <w:rPr>
                <w:color w:val="auto"/>
                <w:sz w:val="20"/>
                <w:szCs w:val="20"/>
              </w:rPr>
            </w:pPr>
            <w:r w:rsidRPr="004E0D95">
              <w:rPr>
                <w:color w:val="auto"/>
                <w:sz w:val="20"/>
                <w:szCs w:val="20"/>
              </w:rPr>
              <w:t xml:space="preserve">Stare </w:t>
            </w:r>
            <w:proofErr w:type="spellStart"/>
            <w:r w:rsidRPr="004E0D95">
              <w:rPr>
                <w:color w:val="auto"/>
                <w:sz w:val="20"/>
                <w:szCs w:val="20"/>
              </w:rPr>
              <w:t>ecologică</w:t>
            </w:r>
            <w:proofErr w:type="spellEnd"/>
            <w:r w:rsidRPr="004E0D95">
              <w:rPr>
                <w:color w:val="auto"/>
                <w:sz w:val="20"/>
                <w:szCs w:val="20"/>
              </w:rPr>
              <w:t xml:space="preserve"> </w:t>
            </w:r>
            <w:proofErr w:type="spellStart"/>
            <w:r w:rsidRPr="004E0D95">
              <w:rPr>
                <w:color w:val="auto"/>
                <w:sz w:val="20"/>
                <w:szCs w:val="20"/>
              </w:rPr>
              <w:t>bună</w:t>
            </w:r>
            <w:proofErr w:type="spellEnd"/>
          </w:p>
        </w:tc>
        <w:tc>
          <w:tcPr>
            <w:tcW w:w="2116" w:type="dxa"/>
          </w:tcPr>
          <w:p w14:paraId="385F5663" w14:textId="77777777" w:rsidR="00446E18" w:rsidRPr="004E0D95" w:rsidRDefault="00446E18" w:rsidP="00446E18">
            <w:pPr>
              <w:pStyle w:val="Default"/>
              <w:rPr>
                <w:color w:val="auto"/>
                <w:sz w:val="20"/>
                <w:szCs w:val="20"/>
              </w:rPr>
            </w:pPr>
            <w:r w:rsidRPr="004E0D95">
              <w:rPr>
                <w:color w:val="auto"/>
                <w:sz w:val="20"/>
                <w:szCs w:val="20"/>
              </w:rPr>
              <w:t xml:space="preserve">Stare </w:t>
            </w:r>
            <w:proofErr w:type="spellStart"/>
            <w:r w:rsidRPr="004E0D95">
              <w:rPr>
                <w:color w:val="auto"/>
                <w:sz w:val="20"/>
                <w:szCs w:val="20"/>
              </w:rPr>
              <w:t>chimică</w:t>
            </w:r>
            <w:proofErr w:type="spellEnd"/>
            <w:r w:rsidRPr="004E0D95">
              <w:rPr>
                <w:color w:val="auto"/>
                <w:sz w:val="20"/>
                <w:szCs w:val="20"/>
              </w:rPr>
              <w:t xml:space="preserve"> </w:t>
            </w:r>
            <w:proofErr w:type="spellStart"/>
            <w:r w:rsidRPr="004E0D95">
              <w:rPr>
                <w:color w:val="auto"/>
                <w:sz w:val="20"/>
                <w:szCs w:val="20"/>
              </w:rPr>
              <w:t>bună</w:t>
            </w:r>
            <w:proofErr w:type="spellEnd"/>
            <w:r w:rsidRPr="004E0D95">
              <w:rPr>
                <w:color w:val="auto"/>
                <w:sz w:val="20"/>
                <w:szCs w:val="20"/>
              </w:rPr>
              <w:t xml:space="preserve"> </w:t>
            </w:r>
          </w:p>
        </w:tc>
        <w:tc>
          <w:tcPr>
            <w:tcW w:w="1428" w:type="dxa"/>
          </w:tcPr>
          <w:p w14:paraId="336A5EEA" w14:textId="15601542" w:rsidR="00446E18" w:rsidRPr="004E0D95" w:rsidRDefault="00446E18" w:rsidP="00446E18">
            <w:pPr>
              <w:pStyle w:val="Default"/>
              <w:rPr>
                <w:color w:val="auto"/>
                <w:sz w:val="20"/>
                <w:szCs w:val="20"/>
              </w:rPr>
            </w:pPr>
            <w:r w:rsidRPr="004E0D95">
              <w:rPr>
                <w:color w:val="auto"/>
                <w:sz w:val="20"/>
                <w:szCs w:val="20"/>
              </w:rPr>
              <w:t>2023</w:t>
            </w:r>
          </w:p>
        </w:tc>
      </w:tr>
      <w:tr w:rsidR="00446E18" w:rsidRPr="004E0D95" w14:paraId="1E9E2AAB" w14:textId="12C805C3" w:rsidTr="007512BF">
        <w:trPr>
          <w:trHeight w:val="404"/>
          <w:jc w:val="center"/>
        </w:trPr>
        <w:tc>
          <w:tcPr>
            <w:tcW w:w="2405" w:type="dxa"/>
          </w:tcPr>
          <w:p w14:paraId="5F648B51" w14:textId="0E123D5C" w:rsidR="00446E18" w:rsidRPr="004E0D95" w:rsidRDefault="00446E18" w:rsidP="00446E18">
            <w:pPr>
              <w:pStyle w:val="Default"/>
              <w:jc w:val="center"/>
              <w:rPr>
                <w:color w:val="auto"/>
                <w:sz w:val="20"/>
                <w:szCs w:val="20"/>
              </w:rPr>
            </w:pPr>
            <w:proofErr w:type="spellStart"/>
            <w:r w:rsidRPr="004E0D95">
              <w:rPr>
                <w:color w:val="auto"/>
                <w:sz w:val="20"/>
                <w:szCs w:val="20"/>
              </w:rPr>
              <w:lastRenderedPageBreak/>
              <w:t>Casimcea</w:t>
            </w:r>
            <w:proofErr w:type="spellEnd"/>
          </w:p>
        </w:tc>
        <w:tc>
          <w:tcPr>
            <w:tcW w:w="2137" w:type="dxa"/>
          </w:tcPr>
          <w:p w14:paraId="61098EB6" w14:textId="77777777" w:rsidR="00446E18" w:rsidRPr="004E0D95" w:rsidRDefault="00446E18" w:rsidP="00446E18">
            <w:pPr>
              <w:pStyle w:val="Default"/>
              <w:rPr>
                <w:color w:val="auto"/>
                <w:sz w:val="20"/>
                <w:szCs w:val="20"/>
              </w:rPr>
            </w:pPr>
            <w:r w:rsidRPr="004E0D95">
              <w:rPr>
                <w:color w:val="auto"/>
                <w:sz w:val="20"/>
                <w:szCs w:val="20"/>
              </w:rPr>
              <w:t xml:space="preserve">Stare </w:t>
            </w:r>
            <w:proofErr w:type="spellStart"/>
            <w:r w:rsidRPr="004E0D95">
              <w:rPr>
                <w:color w:val="auto"/>
                <w:sz w:val="20"/>
                <w:szCs w:val="20"/>
              </w:rPr>
              <w:t>ecologică</w:t>
            </w:r>
            <w:proofErr w:type="spellEnd"/>
            <w:r w:rsidRPr="004E0D95">
              <w:rPr>
                <w:color w:val="auto"/>
                <w:sz w:val="20"/>
                <w:szCs w:val="20"/>
              </w:rPr>
              <w:t xml:space="preserve"> </w:t>
            </w:r>
            <w:proofErr w:type="spellStart"/>
            <w:r w:rsidRPr="004E0D95">
              <w:rPr>
                <w:color w:val="auto"/>
                <w:sz w:val="20"/>
                <w:szCs w:val="20"/>
              </w:rPr>
              <w:t>bună</w:t>
            </w:r>
            <w:proofErr w:type="spellEnd"/>
          </w:p>
        </w:tc>
        <w:tc>
          <w:tcPr>
            <w:tcW w:w="2116" w:type="dxa"/>
          </w:tcPr>
          <w:p w14:paraId="46B4BC07" w14:textId="77777777" w:rsidR="00446E18" w:rsidRPr="004E0D95" w:rsidRDefault="00446E18" w:rsidP="00446E18">
            <w:pPr>
              <w:pStyle w:val="Default"/>
              <w:rPr>
                <w:color w:val="auto"/>
                <w:sz w:val="20"/>
                <w:szCs w:val="20"/>
              </w:rPr>
            </w:pPr>
            <w:r w:rsidRPr="004E0D95">
              <w:rPr>
                <w:color w:val="auto"/>
                <w:sz w:val="20"/>
                <w:szCs w:val="20"/>
              </w:rPr>
              <w:t xml:space="preserve">Stare </w:t>
            </w:r>
            <w:proofErr w:type="spellStart"/>
            <w:r w:rsidRPr="004E0D95">
              <w:rPr>
                <w:color w:val="auto"/>
                <w:sz w:val="20"/>
                <w:szCs w:val="20"/>
              </w:rPr>
              <w:t>chimică</w:t>
            </w:r>
            <w:proofErr w:type="spellEnd"/>
            <w:r w:rsidRPr="004E0D95">
              <w:rPr>
                <w:color w:val="auto"/>
                <w:sz w:val="20"/>
                <w:szCs w:val="20"/>
              </w:rPr>
              <w:t xml:space="preserve"> </w:t>
            </w:r>
            <w:proofErr w:type="spellStart"/>
            <w:r w:rsidRPr="004E0D95">
              <w:rPr>
                <w:color w:val="auto"/>
                <w:sz w:val="20"/>
                <w:szCs w:val="20"/>
              </w:rPr>
              <w:t>bună</w:t>
            </w:r>
            <w:proofErr w:type="spellEnd"/>
            <w:r w:rsidRPr="004E0D95">
              <w:rPr>
                <w:color w:val="auto"/>
                <w:sz w:val="20"/>
                <w:szCs w:val="20"/>
              </w:rPr>
              <w:t xml:space="preserve"> </w:t>
            </w:r>
          </w:p>
        </w:tc>
        <w:tc>
          <w:tcPr>
            <w:tcW w:w="1428" w:type="dxa"/>
          </w:tcPr>
          <w:p w14:paraId="1E91B9A5" w14:textId="52B840A8" w:rsidR="00446E18" w:rsidRPr="004E0D95" w:rsidRDefault="00446E18" w:rsidP="00446E18">
            <w:pPr>
              <w:pStyle w:val="Default"/>
              <w:rPr>
                <w:color w:val="auto"/>
                <w:sz w:val="20"/>
                <w:szCs w:val="20"/>
              </w:rPr>
            </w:pPr>
            <w:r w:rsidRPr="004E0D95">
              <w:rPr>
                <w:color w:val="auto"/>
                <w:sz w:val="20"/>
                <w:szCs w:val="20"/>
              </w:rPr>
              <w:t>2020</w:t>
            </w:r>
          </w:p>
        </w:tc>
      </w:tr>
      <w:tr w:rsidR="00446E18" w:rsidRPr="004E0D95" w14:paraId="71C643E7" w14:textId="578BC46F" w:rsidTr="007512BF">
        <w:trPr>
          <w:trHeight w:val="404"/>
          <w:jc w:val="center"/>
        </w:trPr>
        <w:tc>
          <w:tcPr>
            <w:tcW w:w="2405" w:type="dxa"/>
          </w:tcPr>
          <w:p w14:paraId="34D79898" w14:textId="6CC8AAB1" w:rsidR="00446E18" w:rsidRPr="004E0D95" w:rsidRDefault="00446E18" w:rsidP="00446E18">
            <w:pPr>
              <w:pStyle w:val="Default"/>
              <w:jc w:val="center"/>
              <w:rPr>
                <w:color w:val="auto"/>
                <w:sz w:val="20"/>
                <w:szCs w:val="20"/>
              </w:rPr>
            </w:pPr>
            <w:proofErr w:type="spellStart"/>
            <w:r w:rsidRPr="004E0D95">
              <w:rPr>
                <w:color w:val="auto"/>
                <w:sz w:val="20"/>
                <w:szCs w:val="20"/>
              </w:rPr>
              <w:t>Grădina</w:t>
            </w:r>
            <w:proofErr w:type="spellEnd"/>
            <w:r w:rsidRPr="004E0D95">
              <w:rPr>
                <w:color w:val="auto"/>
                <w:sz w:val="20"/>
                <w:szCs w:val="20"/>
              </w:rPr>
              <w:t xml:space="preserve"> </w:t>
            </w:r>
            <w:proofErr w:type="spellStart"/>
            <w:r w:rsidRPr="004E0D95">
              <w:rPr>
                <w:color w:val="auto"/>
                <w:sz w:val="20"/>
                <w:szCs w:val="20"/>
              </w:rPr>
              <w:t>Mucova</w:t>
            </w:r>
            <w:proofErr w:type="spellEnd"/>
          </w:p>
        </w:tc>
        <w:tc>
          <w:tcPr>
            <w:tcW w:w="2137" w:type="dxa"/>
          </w:tcPr>
          <w:p w14:paraId="484A37B3" w14:textId="77777777" w:rsidR="00446E18" w:rsidRPr="004E0D95" w:rsidRDefault="00446E18" w:rsidP="00446E18">
            <w:pPr>
              <w:pStyle w:val="Default"/>
              <w:rPr>
                <w:color w:val="auto"/>
                <w:sz w:val="20"/>
                <w:szCs w:val="20"/>
              </w:rPr>
            </w:pPr>
            <w:r w:rsidRPr="004E0D95">
              <w:rPr>
                <w:color w:val="auto"/>
                <w:sz w:val="20"/>
                <w:szCs w:val="20"/>
              </w:rPr>
              <w:t xml:space="preserve">Stare </w:t>
            </w:r>
            <w:proofErr w:type="spellStart"/>
            <w:r w:rsidRPr="004E0D95">
              <w:rPr>
                <w:color w:val="auto"/>
                <w:sz w:val="20"/>
                <w:szCs w:val="20"/>
              </w:rPr>
              <w:t>ecologică</w:t>
            </w:r>
            <w:proofErr w:type="spellEnd"/>
            <w:r w:rsidRPr="004E0D95">
              <w:rPr>
                <w:color w:val="auto"/>
                <w:sz w:val="20"/>
                <w:szCs w:val="20"/>
              </w:rPr>
              <w:t xml:space="preserve"> </w:t>
            </w:r>
            <w:proofErr w:type="spellStart"/>
            <w:r w:rsidRPr="004E0D95">
              <w:rPr>
                <w:color w:val="auto"/>
                <w:sz w:val="20"/>
                <w:szCs w:val="20"/>
              </w:rPr>
              <w:t>bună</w:t>
            </w:r>
            <w:proofErr w:type="spellEnd"/>
          </w:p>
        </w:tc>
        <w:tc>
          <w:tcPr>
            <w:tcW w:w="2116" w:type="dxa"/>
          </w:tcPr>
          <w:p w14:paraId="6247A65E" w14:textId="77777777" w:rsidR="00446E18" w:rsidRPr="004E0D95" w:rsidRDefault="00446E18" w:rsidP="00446E18">
            <w:pPr>
              <w:pStyle w:val="Default"/>
              <w:rPr>
                <w:color w:val="auto"/>
                <w:sz w:val="20"/>
                <w:szCs w:val="20"/>
              </w:rPr>
            </w:pPr>
            <w:r w:rsidRPr="004E0D95">
              <w:rPr>
                <w:color w:val="auto"/>
                <w:sz w:val="20"/>
                <w:szCs w:val="20"/>
              </w:rPr>
              <w:t xml:space="preserve">Stare </w:t>
            </w:r>
            <w:proofErr w:type="spellStart"/>
            <w:r w:rsidRPr="004E0D95">
              <w:rPr>
                <w:color w:val="auto"/>
                <w:sz w:val="20"/>
                <w:szCs w:val="20"/>
              </w:rPr>
              <w:t>chimică</w:t>
            </w:r>
            <w:proofErr w:type="spellEnd"/>
            <w:r w:rsidRPr="004E0D95">
              <w:rPr>
                <w:color w:val="auto"/>
                <w:sz w:val="20"/>
                <w:szCs w:val="20"/>
              </w:rPr>
              <w:t xml:space="preserve"> </w:t>
            </w:r>
            <w:proofErr w:type="spellStart"/>
            <w:r w:rsidRPr="004E0D95">
              <w:rPr>
                <w:color w:val="auto"/>
                <w:sz w:val="20"/>
                <w:szCs w:val="20"/>
              </w:rPr>
              <w:t>bună</w:t>
            </w:r>
            <w:proofErr w:type="spellEnd"/>
            <w:r w:rsidRPr="004E0D95">
              <w:rPr>
                <w:color w:val="auto"/>
                <w:sz w:val="20"/>
                <w:szCs w:val="20"/>
              </w:rPr>
              <w:t xml:space="preserve"> </w:t>
            </w:r>
          </w:p>
        </w:tc>
        <w:tc>
          <w:tcPr>
            <w:tcW w:w="1428" w:type="dxa"/>
          </w:tcPr>
          <w:p w14:paraId="27FBB9D5" w14:textId="01954261" w:rsidR="00446E18" w:rsidRPr="004E0D95" w:rsidRDefault="00446E18" w:rsidP="00446E18">
            <w:pPr>
              <w:pStyle w:val="Default"/>
              <w:rPr>
                <w:color w:val="auto"/>
                <w:sz w:val="20"/>
                <w:szCs w:val="20"/>
              </w:rPr>
            </w:pPr>
            <w:r w:rsidRPr="004E0D95">
              <w:rPr>
                <w:color w:val="auto"/>
                <w:sz w:val="20"/>
                <w:szCs w:val="20"/>
              </w:rPr>
              <w:t>2020</w:t>
            </w:r>
          </w:p>
        </w:tc>
      </w:tr>
      <w:tr w:rsidR="00446E18" w:rsidRPr="004E0D95" w14:paraId="5210F5FE" w14:textId="7F14DC3E" w:rsidTr="007512BF">
        <w:trPr>
          <w:trHeight w:val="404"/>
          <w:jc w:val="center"/>
        </w:trPr>
        <w:tc>
          <w:tcPr>
            <w:tcW w:w="2405" w:type="dxa"/>
          </w:tcPr>
          <w:p w14:paraId="3EBCAEF5" w14:textId="694931F3" w:rsidR="00446E18" w:rsidRPr="004E0D95" w:rsidRDefault="00446E18" w:rsidP="00446E18">
            <w:pPr>
              <w:pStyle w:val="Default"/>
              <w:jc w:val="center"/>
              <w:rPr>
                <w:color w:val="auto"/>
                <w:sz w:val="20"/>
                <w:szCs w:val="20"/>
              </w:rPr>
            </w:pPr>
            <w:proofErr w:type="spellStart"/>
            <w:r w:rsidRPr="004E0D95">
              <w:rPr>
                <w:color w:val="auto"/>
                <w:sz w:val="20"/>
                <w:szCs w:val="20"/>
              </w:rPr>
              <w:t>Cogealac</w:t>
            </w:r>
            <w:proofErr w:type="spellEnd"/>
          </w:p>
        </w:tc>
        <w:tc>
          <w:tcPr>
            <w:tcW w:w="2137" w:type="dxa"/>
          </w:tcPr>
          <w:p w14:paraId="013A1A0B" w14:textId="77777777" w:rsidR="00446E18" w:rsidRPr="004E0D95" w:rsidRDefault="00446E18" w:rsidP="00446E18">
            <w:pPr>
              <w:pStyle w:val="Default"/>
              <w:rPr>
                <w:color w:val="auto"/>
                <w:sz w:val="20"/>
                <w:szCs w:val="20"/>
              </w:rPr>
            </w:pPr>
            <w:r w:rsidRPr="004E0D95">
              <w:rPr>
                <w:color w:val="auto"/>
                <w:sz w:val="20"/>
                <w:szCs w:val="20"/>
              </w:rPr>
              <w:t xml:space="preserve">Stare </w:t>
            </w:r>
            <w:proofErr w:type="spellStart"/>
            <w:r w:rsidRPr="004E0D95">
              <w:rPr>
                <w:color w:val="auto"/>
                <w:sz w:val="20"/>
                <w:szCs w:val="20"/>
              </w:rPr>
              <w:t>ecologică</w:t>
            </w:r>
            <w:proofErr w:type="spellEnd"/>
            <w:r w:rsidRPr="004E0D95">
              <w:rPr>
                <w:color w:val="auto"/>
                <w:sz w:val="20"/>
                <w:szCs w:val="20"/>
              </w:rPr>
              <w:t xml:space="preserve"> </w:t>
            </w:r>
            <w:proofErr w:type="spellStart"/>
            <w:r w:rsidRPr="004E0D95">
              <w:rPr>
                <w:color w:val="auto"/>
                <w:sz w:val="20"/>
                <w:szCs w:val="20"/>
              </w:rPr>
              <w:t>bună</w:t>
            </w:r>
            <w:proofErr w:type="spellEnd"/>
          </w:p>
        </w:tc>
        <w:tc>
          <w:tcPr>
            <w:tcW w:w="2116" w:type="dxa"/>
          </w:tcPr>
          <w:p w14:paraId="2D05C986" w14:textId="77777777" w:rsidR="00446E18" w:rsidRPr="004E0D95" w:rsidRDefault="00446E18" w:rsidP="00446E18">
            <w:pPr>
              <w:pStyle w:val="Default"/>
              <w:rPr>
                <w:color w:val="auto"/>
                <w:sz w:val="20"/>
                <w:szCs w:val="20"/>
              </w:rPr>
            </w:pPr>
            <w:r w:rsidRPr="004E0D95">
              <w:rPr>
                <w:color w:val="auto"/>
                <w:sz w:val="20"/>
                <w:szCs w:val="20"/>
              </w:rPr>
              <w:t xml:space="preserve">Stare </w:t>
            </w:r>
            <w:proofErr w:type="spellStart"/>
            <w:r w:rsidRPr="004E0D95">
              <w:rPr>
                <w:color w:val="auto"/>
                <w:sz w:val="20"/>
                <w:szCs w:val="20"/>
              </w:rPr>
              <w:t>chimică</w:t>
            </w:r>
            <w:proofErr w:type="spellEnd"/>
            <w:r w:rsidRPr="004E0D95">
              <w:rPr>
                <w:color w:val="auto"/>
                <w:sz w:val="20"/>
                <w:szCs w:val="20"/>
              </w:rPr>
              <w:t xml:space="preserve"> </w:t>
            </w:r>
            <w:proofErr w:type="spellStart"/>
            <w:r w:rsidRPr="004E0D95">
              <w:rPr>
                <w:color w:val="auto"/>
                <w:sz w:val="20"/>
                <w:szCs w:val="20"/>
              </w:rPr>
              <w:t>bună</w:t>
            </w:r>
            <w:proofErr w:type="spellEnd"/>
            <w:r w:rsidRPr="004E0D95">
              <w:rPr>
                <w:color w:val="auto"/>
                <w:sz w:val="20"/>
                <w:szCs w:val="20"/>
              </w:rPr>
              <w:t xml:space="preserve"> </w:t>
            </w:r>
          </w:p>
        </w:tc>
        <w:tc>
          <w:tcPr>
            <w:tcW w:w="1428" w:type="dxa"/>
          </w:tcPr>
          <w:p w14:paraId="5E523BBF" w14:textId="2F49F057" w:rsidR="00446E18" w:rsidRPr="004E0D95" w:rsidRDefault="00446E18" w:rsidP="00446E18">
            <w:pPr>
              <w:pStyle w:val="Default"/>
              <w:rPr>
                <w:color w:val="auto"/>
                <w:sz w:val="20"/>
                <w:szCs w:val="20"/>
              </w:rPr>
            </w:pPr>
            <w:r w:rsidRPr="004E0D95">
              <w:rPr>
                <w:color w:val="auto"/>
                <w:sz w:val="20"/>
                <w:szCs w:val="20"/>
              </w:rPr>
              <w:t>2023</w:t>
            </w:r>
          </w:p>
        </w:tc>
      </w:tr>
    </w:tbl>
    <w:p w14:paraId="6FB9EE38" w14:textId="77777777" w:rsidR="008C4F80" w:rsidRPr="004E0D95" w:rsidRDefault="008C4F80" w:rsidP="008C4F80">
      <w:pPr>
        <w:spacing w:line="360" w:lineRule="auto"/>
        <w:contextualSpacing/>
        <w:jc w:val="both"/>
        <w:rPr>
          <w:rFonts w:ascii="Arial" w:hAnsi="Arial" w:cs="Arial"/>
          <w:b/>
          <w:bCs/>
          <w:color w:val="FF0000"/>
          <w:u w:val="single"/>
        </w:rPr>
      </w:pPr>
    </w:p>
    <w:p w14:paraId="12EDB06E" w14:textId="77777777" w:rsidR="008C4F80" w:rsidRPr="004E0D95" w:rsidRDefault="008C4F80" w:rsidP="008C4F80">
      <w:pPr>
        <w:spacing w:line="360" w:lineRule="auto"/>
        <w:contextualSpacing/>
        <w:jc w:val="both"/>
        <w:rPr>
          <w:rFonts w:ascii="Arial" w:hAnsi="Arial" w:cs="Arial"/>
          <w:b/>
          <w:bCs/>
          <w:color w:val="FF0000"/>
          <w:u w:val="single"/>
        </w:rPr>
      </w:pPr>
    </w:p>
    <w:p w14:paraId="43961865" w14:textId="37ED8B12" w:rsidR="008C4F80" w:rsidRPr="004E0D95" w:rsidRDefault="008C4F80" w:rsidP="008C4F80">
      <w:pPr>
        <w:spacing w:line="276" w:lineRule="auto"/>
        <w:ind w:firstLine="720"/>
        <w:jc w:val="both"/>
        <w:rPr>
          <w:rFonts w:ascii="Arial" w:hAnsi="Arial" w:cs="Arial"/>
          <w:lang w:val="ro-RO"/>
        </w:rPr>
      </w:pPr>
      <w:r w:rsidRPr="004E0D95">
        <w:rPr>
          <w:rFonts w:ascii="Arial" w:hAnsi="Arial" w:cs="Arial"/>
          <w:lang w:val="ro-RO"/>
        </w:rPr>
        <w:t xml:space="preserve">În planul de management actualizat al spațiului hidrografic </w:t>
      </w:r>
      <w:r w:rsidR="007512BF" w:rsidRPr="004E0D95">
        <w:rPr>
          <w:rFonts w:ascii="Arial" w:hAnsi="Arial" w:cs="Arial"/>
          <w:lang w:val="ro-RO"/>
        </w:rPr>
        <w:t>Dobrogea</w:t>
      </w:r>
      <w:r w:rsidRPr="004E0D95">
        <w:rPr>
          <w:rFonts w:ascii="Arial" w:hAnsi="Arial" w:cs="Arial"/>
          <w:lang w:val="ro-RO"/>
        </w:rPr>
        <w:t xml:space="preserve"> se estimează că până în 2027 majoritatea corpurilor de apă </w:t>
      </w:r>
      <w:proofErr w:type="spellStart"/>
      <w:r w:rsidRPr="004E0D95">
        <w:rPr>
          <w:rFonts w:ascii="Arial" w:hAnsi="Arial" w:cs="Arial"/>
          <w:lang w:val="ro-RO"/>
        </w:rPr>
        <w:t>îşi</w:t>
      </w:r>
      <w:proofErr w:type="spellEnd"/>
      <w:r w:rsidRPr="004E0D95">
        <w:rPr>
          <w:rFonts w:ascii="Arial" w:hAnsi="Arial" w:cs="Arial"/>
          <w:lang w:val="ro-RO"/>
        </w:rPr>
        <w:t xml:space="preserve"> vor atinge obiectivele de mediu.</w:t>
      </w:r>
    </w:p>
    <w:p w14:paraId="7032A983" w14:textId="77777777" w:rsidR="008C4F80" w:rsidRPr="00C516D3" w:rsidRDefault="008C4F80" w:rsidP="008C4F80">
      <w:pPr>
        <w:ind w:firstLine="720"/>
        <w:jc w:val="both"/>
        <w:rPr>
          <w:rFonts w:ascii="Arial" w:hAnsi="Arial" w:cs="Arial"/>
          <w:lang w:val="ro-RO"/>
        </w:rPr>
      </w:pPr>
      <w:r w:rsidRPr="004E0D95">
        <w:rPr>
          <w:rFonts w:ascii="Arial" w:hAnsi="Arial" w:cs="Arial"/>
          <w:lang w:val="ro-RO"/>
        </w:rPr>
        <w:t>În zona proiectului nu au fost identificate obiective de mediu, ce pot fi influențate negativ de realizarea proiectului.</w:t>
      </w:r>
    </w:p>
    <w:p w14:paraId="79E4AD62" w14:textId="6C9136C9" w:rsidR="00D760A9" w:rsidRPr="005A0128" w:rsidRDefault="00D760A9" w:rsidP="00DE415A">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418" w:name="_Toc127212917"/>
      <w:r w:rsidRPr="005A0128">
        <w:rPr>
          <w:rFonts w:ascii="Arial" w:eastAsia="Times New Roman" w:hAnsi="Arial" w:cs="Arial"/>
          <w:b/>
          <w:bCs/>
          <w:kern w:val="32"/>
          <w:lang w:val="ro-RO" w:eastAsia="zh-CN"/>
        </w:rPr>
        <w:t>Coordonatele</w:t>
      </w:r>
      <w:r w:rsidR="00DE415A" w:rsidRPr="005A0128">
        <w:rPr>
          <w:rFonts w:ascii="Arial" w:eastAsia="Times New Roman" w:hAnsi="Arial" w:cs="Arial"/>
          <w:b/>
          <w:bCs/>
          <w:kern w:val="32"/>
          <w:lang w:val="ro-RO" w:eastAsia="zh-CN"/>
        </w:rPr>
        <w:t xml:space="preserve"> Stereo 1970 ale</w:t>
      </w:r>
      <w:r w:rsidRPr="005A0128">
        <w:rPr>
          <w:rFonts w:ascii="Arial" w:eastAsia="Times New Roman" w:hAnsi="Arial" w:cs="Arial"/>
          <w:b/>
          <w:bCs/>
          <w:kern w:val="32"/>
          <w:lang w:val="ro-RO" w:eastAsia="zh-CN"/>
        </w:rPr>
        <w:t xml:space="preserve"> limitelor </w:t>
      </w:r>
      <w:r w:rsidR="00DE415A" w:rsidRPr="005A0128">
        <w:rPr>
          <w:rFonts w:ascii="Arial" w:eastAsia="Times New Roman" w:hAnsi="Arial" w:cs="Arial"/>
          <w:b/>
          <w:bCs/>
          <w:kern w:val="32"/>
          <w:lang w:val="ro-RO" w:eastAsia="zh-CN"/>
        </w:rPr>
        <w:t>proiectului</w:t>
      </w:r>
      <w:bookmarkEnd w:id="418"/>
    </w:p>
    <w:tbl>
      <w:tblPr>
        <w:tblW w:w="4140" w:type="dxa"/>
        <w:tblLook w:val="04A0" w:firstRow="1" w:lastRow="0" w:firstColumn="1" w:lastColumn="0" w:noHBand="0" w:noVBand="1"/>
      </w:tblPr>
      <w:tblGrid>
        <w:gridCol w:w="960"/>
        <w:gridCol w:w="1195"/>
        <w:gridCol w:w="1318"/>
        <w:gridCol w:w="1318"/>
      </w:tblGrid>
      <w:tr w:rsidR="00EA30C2" w14:paraId="78412E1A" w14:textId="77777777" w:rsidTr="00EA30C2">
        <w:trPr>
          <w:trHeight w:val="288"/>
        </w:trPr>
        <w:tc>
          <w:tcPr>
            <w:tcW w:w="4140" w:type="dxa"/>
            <w:gridSpan w:val="4"/>
            <w:tcBorders>
              <w:top w:val="nil"/>
              <w:left w:val="nil"/>
              <w:bottom w:val="single" w:sz="4" w:space="0" w:color="auto"/>
              <w:right w:val="nil"/>
            </w:tcBorders>
            <w:noWrap/>
            <w:vAlign w:val="bottom"/>
            <w:hideMark/>
          </w:tcPr>
          <w:p w14:paraId="10A72B9F"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DJ226A</w:t>
            </w:r>
          </w:p>
        </w:tc>
      </w:tr>
      <w:tr w:rsidR="00EA30C2" w14:paraId="27BB52C0" w14:textId="77777777" w:rsidTr="00EA30C2">
        <w:trPr>
          <w:trHeight w:val="288"/>
        </w:trPr>
        <w:tc>
          <w:tcPr>
            <w:tcW w:w="960" w:type="dxa"/>
            <w:tcBorders>
              <w:top w:val="nil"/>
              <w:left w:val="single" w:sz="4" w:space="0" w:color="auto"/>
              <w:bottom w:val="single" w:sz="4" w:space="0" w:color="auto"/>
              <w:right w:val="single" w:sz="4" w:space="0" w:color="auto"/>
            </w:tcBorders>
            <w:noWrap/>
            <w:vAlign w:val="bottom"/>
            <w:hideMark/>
          </w:tcPr>
          <w:p w14:paraId="77929640"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NR. PCT</w:t>
            </w:r>
          </w:p>
        </w:tc>
        <w:tc>
          <w:tcPr>
            <w:tcW w:w="980" w:type="dxa"/>
            <w:tcBorders>
              <w:top w:val="nil"/>
              <w:left w:val="nil"/>
              <w:bottom w:val="single" w:sz="4" w:space="0" w:color="auto"/>
              <w:right w:val="single" w:sz="4" w:space="0" w:color="auto"/>
            </w:tcBorders>
            <w:noWrap/>
            <w:vAlign w:val="bottom"/>
            <w:hideMark/>
          </w:tcPr>
          <w:p w14:paraId="4D9B0A5D"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KM</w:t>
            </w:r>
          </w:p>
        </w:tc>
        <w:tc>
          <w:tcPr>
            <w:tcW w:w="1100" w:type="dxa"/>
            <w:tcBorders>
              <w:top w:val="nil"/>
              <w:left w:val="nil"/>
              <w:bottom w:val="single" w:sz="4" w:space="0" w:color="auto"/>
              <w:right w:val="single" w:sz="4" w:space="0" w:color="auto"/>
            </w:tcBorders>
            <w:noWrap/>
            <w:vAlign w:val="bottom"/>
            <w:hideMark/>
          </w:tcPr>
          <w:p w14:paraId="4FE96807"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X</w:t>
            </w:r>
          </w:p>
        </w:tc>
        <w:tc>
          <w:tcPr>
            <w:tcW w:w="1100" w:type="dxa"/>
            <w:tcBorders>
              <w:top w:val="nil"/>
              <w:left w:val="nil"/>
              <w:bottom w:val="single" w:sz="4" w:space="0" w:color="auto"/>
              <w:right w:val="single" w:sz="4" w:space="0" w:color="auto"/>
            </w:tcBorders>
            <w:noWrap/>
            <w:vAlign w:val="bottom"/>
            <w:hideMark/>
          </w:tcPr>
          <w:p w14:paraId="4848B101"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Y</w:t>
            </w:r>
          </w:p>
        </w:tc>
      </w:tr>
      <w:tr w:rsidR="00EA30C2" w14:paraId="4D5BF54C" w14:textId="77777777" w:rsidTr="00EA30C2">
        <w:trPr>
          <w:trHeight w:val="288"/>
        </w:trPr>
        <w:tc>
          <w:tcPr>
            <w:tcW w:w="960" w:type="dxa"/>
            <w:tcBorders>
              <w:top w:val="nil"/>
              <w:left w:val="single" w:sz="4" w:space="0" w:color="auto"/>
              <w:bottom w:val="single" w:sz="4" w:space="0" w:color="auto"/>
              <w:right w:val="single" w:sz="4" w:space="0" w:color="auto"/>
            </w:tcBorders>
            <w:vAlign w:val="center"/>
            <w:hideMark/>
          </w:tcPr>
          <w:p w14:paraId="58624BFE"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1</w:t>
            </w:r>
          </w:p>
        </w:tc>
        <w:tc>
          <w:tcPr>
            <w:tcW w:w="980" w:type="dxa"/>
            <w:tcBorders>
              <w:top w:val="nil"/>
              <w:left w:val="nil"/>
              <w:bottom w:val="single" w:sz="4" w:space="0" w:color="auto"/>
              <w:right w:val="single" w:sz="4" w:space="0" w:color="auto"/>
            </w:tcBorders>
            <w:vAlign w:val="center"/>
            <w:hideMark/>
          </w:tcPr>
          <w:p w14:paraId="4E0A2A9C"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13.918,00</w:t>
            </w:r>
          </w:p>
        </w:tc>
        <w:tc>
          <w:tcPr>
            <w:tcW w:w="1100" w:type="dxa"/>
            <w:tcBorders>
              <w:top w:val="nil"/>
              <w:left w:val="nil"/>
              <w:bottom w:val="single" w:sz="4" w:space="0" w:color="auto"/>
              <w:right w:val="single" w:sz="4" w:space="0" w:color="auto"/>
            </w:tcBorders>
            <w:vAlign w:val="center"/>
            <w:hideMark/>
          </w:tcPr>
          <w:p w14:paraId="77118C9E"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786.924,13</w:t>
            </w:r>
          </w:p>
        </w:tc>
        <w:tc>
          <w:tcPr>
            <w:tcW w:w="1100" w:type="dxa"/>
            <w:tcBorders>
              <w:top w:val="nil"/>
              <w:left w:val="nil"/>
              <w:bottom w:val="single" w:sz="4" w:space="0" w:color="auto"/>
              <w:right w:val="single" w:sz="4" w:space="0" w:color="auto"/>
            </w:tcBorders>
            <w:vAlign w:val="center"/>
            <w:hideMark/>
          </w:tcPr>
          <w:p w14:paraId="774C8374"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346.368,54</w:t>
            </w:r>
          </w:p>
        </w:tc>
      </w:tr>
      <w:tr w:rsidR="00EA30C2" w14:paraId="198005C5" w14:textId="77777777" w:rsidTr="00EA30C2">
        <w:trPr>
          <w:trHeight w:val="288"/>
        </w:trPr>
        <w:tc>
          <w:tcPr>
            <w:tcW w:w="960" w:type="dxa"/>
            <w:tcBorders>
              <w:top w:val="nil"/>
              <w:left w:val="single" w:sz="4" w:space="0" w:color="auto"/>
              <w:bottom w:val="single" w:sz="4" w:space="0" w:color="auto"/>
              <w:right w:val="single" w:sz="4" w:space="0" w:color="auto"/>
            </w:tcBorders>
            <w:vAlign w:val="center"/>
            <w:hideMark/>
          </w:tcPr>
          <w:p w14:paraId="5BDE3DB3"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20</w:t>
            </w:r>
          </w:p>
        </w:tc>
        <w:tc>
          <w:tcPr>
            <w:tcW w:w="980" w:type="dxa"/>
            <w:tcBorders>
              <w:top w:val="nil"/>
              <w:left w:val="nil"/>
              <w:bottom w:val="single" w:sz="4" w:space="0" w:color="auto"/>
              <w:right w:val="single" w:sz="4" w:space="0" w:color="auto"/>
            </w:tcBorders>
            <w:vAlign w:val="center"/>
            <w:hideMark/>
          </w:tcPr>
          <w:p w14:paraId="77F1D4BD"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18.268,88</w:t>
            </w:r>
          </w:p>
        </w:tc>
        <w:tc>
          <w:tcPr>
            <w:tcW w:w="1100" w:type="dxa"/>
            <w:tcBorders>
              <w:top w:val="nil"/>
              <w:left w:val="nil"/>
              <w:bottom w:val="single" w:sz="4" w:space="0" w:color="auto"/>
              <w:right w:val="single" w:sz="4" w:space="0" w:color="auto"/>
            </w:tcBorders>
            <w:vAlign w:val="center"/>
            <w:hideMark/>
          </w:tcPr>
          <w:p w14:paraId="137B5943"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782.952,12</w:t>
            </w:r>
          </w:p>
        </w:tc>
        <w:tc>
          <w:tcPr>
            <w:tcW w:w="1100" w:type="dxa"/>
            <w:tcBorders>
              <w:top w:val="nil"/>
              <w:left w:val="nil"/>
              <w:bottom w:val="single" w:sz="4" w:space="0" w:color="auto"/>
              <w:right w:val="single" w:sz="4" w:space="0" w:color="auto"/>
            </w:tcBorders>
            <w:vAlign w:val="center"/>
            <w:hideMark/>
          </w:tcPr>
          <w:p w14:paraId="7E1C29E4"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345.767,30</w:t>
            </w:r>
          </w:p>
        </w:tc>
      </w:tr>
      <w:tr w:rsidR="00EA30C2" w14:paraId="40A89878" w14:textId="77777777" w:rsidTr="00EA30C2">
        <w:trPr>
          <w:trHeight w:val="288"/>
        </w:trPr>
        <w:tc>
          <w:tcPr>
            <w:tcW w:w="960" w:type="dxa"/>
            <w:noWrap/>
            <w:vAlign w:val="bottom"/>
            <w:hideMark/>
          </w:tcPr>
          <w:p w14:paraId="5F6A0672" w14:textId="77777777" w:rsidR="00EA30C2" w:rsidRPr="00EA30C2" w:rsidRDefault="00EA30C2">
            <w:pPr>
              <w:rPr>
                <w:rFonts w:ascii="Arial" w:hAnsi="Arial" w:cs="Arial"/>
                <w:b/>
                <w:bCs/>
                <w:color w:val="000000"/>
                <w:lang w:val="en-GB" w:eastAsia="en-GB"/>
              </w:rPr>
            </w:pPr>
          </w:p>
        </w:tc>
        <w:tc>
          <w:tcPr>
            <w:tcW w:w="980" w:type="dxa"/>
            <w:noWrap/>
            <w:vAlign w:val="bottom"/>
            <w:hideMark/>
          </w:tcPr>
          <w:p w14:paraId="01861FE1" w14:textId="77777777" w:rsidR="00EA30C2" w:rsidRPr="00EA30C2" w:rsidRDefault="00EA30C2">
            <w:pPr>
              <w:spacing w:after="0" w:line="240" w:lineRule="auto"/>
              <w:rPr>
                <w:rFonts w:ascii="Arial" w:eastAsia="Calibri" w:hAnsi="Arial" w:cs="Arial"/>
                <w:lang w:val="en-GB" w:eastAsia="en-GB"/>
              </w:rPr>
            </w:pPr>
          </w:p>
        </w:tc>
        <w:tc>
          <w:tcPr>
            <w:tcW w:w="1100" w:type="dxa"/>
            <w:noWrap/>
            <w:vAlign w:val="bottom"/>
            <w:hideMark/>
          </w:tcPr>
          <w:p w14:paraId="1181B3C3" w14:textId="77777777" w:rsidR="00EA30C2" w:rsidRPr="00EA30C2" w:rsidRDefault="00EA30C2">
            <w:pPr>
              <w:spacing w:after="0" w:line="240" w:lineRule="auto"/>
              <w:rPr>
                <w:rFonts w:ascii="Arial" w:eastAsia="Calibri" w:hAnsi="Arial" w:cs="Arial"/>
                <w:lang w:val="en-GB" w:eastAsia="en-GB"/>
              </w:rPr>
            </w:pPr>
          </w:p>
        </w:tc>
        <w:tc>
          <w:tcPr>
            <w:tcW w:w="1100" w:type="dxa"/>
            <w:noWrap/>
            <w:vAlign w:val="bottom"/>
            <w:hideMark/>
          </w:tcPr>
          <w:p w14:paraId="37D9FC16" w14:textId="77777777" w:rsidR="00EA30C2" w:rsidRPr="00EA30C2" w:rsidRDefault="00EA30C2">
            <w:pPr>
              <w:spacing w:after="0" w:line="240" w:lineRule="auto"/>
              <w:rPr>
                <w:rFonts w:ascii="Arial" w:eastAsia="Calibri" w:hAnsi="Arial" w:cs="Arial"/>
                <w:lang w:val="en-GB" w:eastAsia="en-GB"/>
              </w:rPr>
            </w:pPr>
          </w:p>
        </w:tc>
      </w:tr>
      <w:tr w:rsidR="00EA30C2" w14:paraId="2C63DA0F" w14:textId="77777777" w:rsidTr="00EA30C2">
        <w:trPr>
          <w:trHeight w:val="288"/>
        </w:trPr>
        <w:tc>
          <w:tcPr>
            <w:tcW w:w="4140" w:type="dxa"/>
            <w:gridSpan w:val="4"/>
            <w:tcBorders>
              <w:top w:val="nil"/>
              <w:left w:val="nil"/>
              <w:bottom w:val="single" w:sz="4" w:space="0" w:color="auto"/>
              <w:right w:val="nil"/>
            </w:tcBorders>
            <w:noWrap/>
            <w:vAlign w:val="bottom"/>
            <w:hideMark/>
          </w:tcPr>
          <w:p w14:paraId="1EEE05DE" w14:textId="77777777" w:rsidR="00EA30C2" w:rsidRPr="00EA30C2" w:rsidRDefault="00EA30C2">
            <w:pPr>
              <w:spacing w:after="0" w:line="240" w:lineRule="auto"/>
              <w:jc w:val="center"/>
              <w:rPr>
                <w:rFonts w:ascii="Arial" w:eastAsia="Times New Roman" w:hAnsi="Arial" w:cs="Arial"/>
                <w:b/>
                <w:bCs/>
                <w:color w:val="000000"/>
                <w:lang w:val="en-GB" w:eastAsia="en-GB"/>
              </w:rPr>
            </w:pPr>
            <w:r w:rsidRPr="00EA30C2">
              <w:rPr>
                <w:rFonts w:ascii="Arial" w:hAnsi="Arial" w:cs="Arial"/>
                <w:b/>
                <w:bCs/>
                <w:color w:val="000000"/>
                <w:lang w:val="en-GB" w:eastAsia="en-GB"/>
              </w:rPr>
              <w:t>DJ226</w:t>
            </w:r>
            <w:proofErr w:type="gramStart"/>
            <w:r w:rsidRPr="00EA30C2">
              <w:rPr>
                <w:rFonts w:ascii="Arial" w:hAnsi="Arial" w:cs="Arial"/>
                <w:b/>
                <w:bCs/>
                <w:color w:val="000000"/>
                <w:lang w:val="en-GB" w:eastAsia="en-GB"/>
              </w:rPr>
              <w:t>B  SECTOR</w:t>
            </w:r>
            <w:proofErr w:type="gramEnd"/>
            <w:r w:rsidRPr="00EA30C2">
              <w:rPr>
                <w:rFonts w:ascii="Arial" w:hAnsi="Arial" w:cs="Arial"/>
                <w:b/>
                <w:bCs/>
                <w:color w:val="000000"/>
                <w:lang w:val="en-GB" w:eastAsia="en-GB"/>
              </w:rPr>
              <w:t xml:space="preserve"> 1</w:t>
            </w:r>
          </w:p>
        </w:tc>
      </w:tr>
      <w:tr w:rsidR="00EA30C2" w14:paraId="7B77B87B" w14:textId="77777777" w:rsidTr="00EA30C2">
        <w:trPr>
          <w:trHeight w:val="288"/>
        </w:trPr>
        <w:tc>
          <w:tcPr>
            <w:tcW w:w="960" w:type="dxa"/>
            <w:tcBorders>
              <w:top w:val="nil"/>
              <w:left w:val="single" w:sz="4" w:space="0" w:color="auto"/>
              <w:bottom w:val="single" w:sz="4" w:space="0" w:color="auto"/>
              <w:right w:val="single" w:sz="4" w:space="0" w:color="auto"/>
            </w:tcBorders>
            <w:noWrap/>
            <w:vAlign w:val="bottom"/>
            <w:hideMark/>
          </w:tcPr>
          <w:p w14:paraId="0DB14513"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NR. PCT</w:t>
            </w:r>
          </w:p>
        </w:tc>
        <w:tc>
          <w:tcPr>
            <w:tcW w:w="980" w:type="dxa"/>
            <w:tcBorders>
              <w:top w:val="nil"/>
              <w:left w:val="nil"/>
              <w:bottom w:val="single" w:sz="4" w:space="0" w:color="auto"/>
              <w:right w:val="single" w:sz="4" w:space="0" w:color="auto"/>
            </w:tcBorders>
            <w:noWrap/>
            <w:vAlign w:val="bottom"/>
            <w:hideMark/>
          </w:tcPr>
          <w:p w14:paraId="64B39249"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KM</w:t>
            </w:r>
          </w:p>
        </w:tc>
        <w:tc>
          <w:tcPr>
            <w:tcW w:w="1100" w:type="dxa"/>
            <w:tcBorders>
              <w:top w:val="nil"/>
              <w:left w:val="nil"/>
              <w:bottom w:val="single" w:sz="4" w:space="0" w:color="auto"/>
              <w:right w:val="single" w:sz="4" w:space="0" w:color="auto"/>
            </w:tcBorders>
            <w:noWrap/>
            <w:vAlign w:val="bottom"/>
            <w:hideMark/>
          </w:tcPr>
          <w:p w14:paraId="57FFF70D"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X</w:t>
            </w:r>
          </w:p>
        </w:tc>
        <w:tc>
          <w:tcPr>
            <w:tcW w:w="1100" w:type="dxa"/>
            <w:tcBorders>
              <w:top w:val="nil"/>
              <w:left w:val="nil"/>
              <w:bottom w:val="single" w:sz="4" w:space="0" w:color="auto"/>
              <w:right w:val="single" w:sz="4" w:space="0" w:color="auto"/>
            </w:tcBorders>
            <w:noWrap/>
            <w:vAlign w:val="bottom"/>
            <w:hideMark/>
          </w:tcPr>
          <w:p w14:paraId="11B58338"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Y</w:t>
            </w:r>
          </w:p>
        </w:tc>
      </w:tr>
      <w:tr w:rsidR="00EA30C2" w14:paraId="331B0C8E" w14:textId="77777777" w:rsidTr="00EA30C2">
        <w:trPr>
          <w:trHeight w:val="288"/>
        </w:trPr>
        <w:tc>
          <w:tcPr>
            <w:tcW w:w="960" w:type="dxa"/>
            <w:tcBorders>
              <w:top w:val="nil"/>
              <w:left w:val="single" w:sz="4" w:space="0" w:color="auto"/>
              <w:bottom w:val="single" w:sz="4" w:space="0" w:color="auto"/>
              <w:right w:val="single" w:sz="4" w:space="0" w:color="auto"/>
            </w:tcBorders>
            <w:vAlign w:val="center"/>
            <w:hideMark/>
          </w:tcPr>
          <w:p w14:paraId="3AED4F47"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1</w:t>
            </w:r>
          </w:p>
        </w:tc>
        <w:tc>
          <w:tcPr>
            <w:tcW w:w="980" w:type="dxa"/>
            <w:tcBorders>
              <w:top w:val="nil"/>
              <w:left w:val="nil"/>
              <w:bottom w:val="single" w:sz="4" w:space="0" w:color="auto"/>
              <w:right w:val="single" w:sz="4" w:space="0" w:color="auto"/>
            </w:tcBorders>
            <w:vAlign w:val="center"/>
            <w:hideMark/>
          </w:tcPr>
          <w:p w14:paraId="3D0735BA"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0,00</w:t>
            </w:r>
          </w:p>
        </w:tc>
        <w:tc>
          <w:tcPr>
            <w:tcW w:w="1100" w:type="dxa"/>
            <w:tcBorders>
              <w:top w:val="nil"/>
              <w:left w:val="nil"/>
              <w:bottom w:val="single" w:sz="4" w:space="0" w:color="auto"/>
              <w:right w:val="single" w:sz="4" w:space="0" w:color="auto"/>
            </w:tcBorders>
            <w:vAlign w:val="center"/>
            <w:hideMark/>
          </w:tcPr>
          <w:p w14:paraId="58A4FFBA"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758.283,51</w:t>
            </w:r>
          </w:p>
        </w:tc>
        <w:tc>
          <w:tcPr>
            <w:tcW w:w="1100" w:type="dxa"/>
            <w:tcBorders>
              <w:top w:val="nil"/>
              <w:left w:val="nil"/>
              <w:bottom w:val="single" w:sz="4" w:space="0" w:color="auto"/>
              <w:right w:val="single" w:sz="4" w:space="0" w:color="auto"/>
            </w:tcBorders>
            <w:vAlign w:val="center"/>
            <w:hideMark/>
          </w:tcPr>
          <w:p w14:paraId="4CF376A2"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339.799,35</w:t>
            </w:r>
          </w:p>
        </w:tc>
      </w:tr>
      <w:tr w:rsidR="00EA30C2" w14:paraId="5F98148F" w14:textId="77777777" w:rsidTr="00EA30C2">
        <w:trPr>
          <w:trHeight w:val="288"/>
        </w:trPr>
        <w:tc>
          <w:tcPr>
            <w:tcW w:w="960" w:type="dxa"/>
            <w:tcBorders>
              <w:top w:val="nil"/>
              <w:left w:val="single" w:sz="4" w:space="0" w:color="auto"/>
              <w:bottom w:val="single" w:sz="4" w:space="0" w:color="auto"/>
              <w:right w:val="single" w:sz="4" w:space="0" w:color="auto"/>
            </w:tcBorders>
            <w:vAlign w:val="center"/>
            <w:hideMark/>
          </w:tcPr>
          <w:p w14:paraId="2FBD660C"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26</w:t>
            </w:r>
          </w:p>
        </w:tc>
        <w:tc>
          <w:tcPr>
            <w:tcW w:w="980" w:type="dxa"/>
            <w:tcBorders>
              <w:top w:val="nil"/>
              <w:left w:val="nil"/>
              <w:bottom w:val="single" w:sz="4" w:space="0" w:color="auto"/>
              <w:right w:val="single" w:sz="4" w:space="0" w:color="auto"/>
            </w:tcBorders>
            <w:vAlign w:val="center"/>
            <w:hideMark/>
          </w:tcPr>
          <w:p w14:paraId="1000B89F"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7.737,50</w:t>
            </w:r>
          </w:p>
        </w:tc>
        <w:tc>
          <w:tcPr>
            <w:tcW w:w="1100" w:type="dxa"/>
            <w:tcBorders>
              <w:top w:val="nil"/>
              <w:left w:val="nil"/>
              <w:bottom w:val="single" w:sz="4" w:space="0" w:color="auto"/>
              <w:right w:val="single" w:sz="4" w:space="0" w:color="auto"/>
            </w:tcBorders>
            <w:vAlign w:val="center"/>
            <w:hideMark/>
          </w:tcPr>
          <w:p w14:paraId="06B77293"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764.593,73</w:t>
            </w:r>
          </w:p>
        </w:tc>
        <w:tc>
          <w:tcPr>
            <w:tcW w:w="1100" w:type="dxa"/>
            <w:tcBorders>
              <w:top w:val="nil"/>
              <w:left w:val="nil"/>
              <w:bottom w:val="single" w:sz="4" w:space="0" w:color="auto"/>
              <w:right w:val="single" w:sz="4" w:space="0" w:color="auto"/>
            </w:tcBorders>
            <w:vAlign w:val="center"/>
            <w:hideMark/>
          </w:tcPr>
          <w:p w14:paraId="46B31777"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343.908,34</w:t>
            </w:r>
          </w:p>
        </w:tc>
      </w:tr>
      <w:tr w:rsidR="00EA30C2" w14:paraId="06AB16A6" w14:textId="77777777" w:rsidTr="00EA30C2">
        <w:trPr>
          <w:trHeight w:val="288"/>
        </w:trPr>
        <w:tc>
          <w:tcPr>
            <w:tcW w:w="960" w:type="dxa"/>
            <w:noWrap/>
            <w:vAlign w:val="bottom"/>
            <w:hideMark/>
          </w:tcPr>
          <w:p w14:paraId="6859941A" w14:textId="77777777" w:rsidR="00EA30C2" w:rsidRPr="00EA30C2" w:rsidRDefault="00EA30C2">
            <w:pPr>
              <w:rPr>
                <w:rFonts w:ascii="Arial" w:hAnsi="Arial" w:cs="Arial"/>
                <w:b/>
                <w:bCs/>
                <w:color w:val="000000"/>
                <w:lang w:val="en-GB" w:eastAsia="en-GB"/>
              </w:rPr>
            </w:pPr>
          </w:p>
        </w:tc>
        <w:tc>
          <w:tcPr>
            <w:tcW w:w="980" w:type="dxa"/>
            <w:noWrap/>
            <w:vAlign w:val="bottom"/>
            <w:hideMark/>
          </w:tcPr>
          <w:p w14:paraId="4F93A7B3" w14:textId="77777777" w:rsidR="00EA30C2" w:rsidRPr="00EA30C2" w:rsidRDefault="00EA30C2">
            <w:pPr>
              <w:spacing w:after="0" w:line="240" w:lineRule="auto"/>
              <w:rPr>
                <w:rFonts w:ascii="Arial" w:eastAsia="Calibri" w:hAnsi="Arial" w:cs="Arial"/>
                <w:lang w:val="en-GB" w:eastAsia="en-GB"/>
              </w:rPr>
            </w:pPr>
          </w:p>
        </w:tc>
        <w:tc>
          <w:tcPr>
            <w:tcW w:w="1100" w:type="dxa"/>
            <w:noWrap/>
            <w:vAlign w:val="bottom"/>
            <w:hideMark/>
          </w:tcPr>
          <w:p w14:paraId="6E955A56" w14:textId="77777777" w:rsidR="00EA30C2" w:rsidRPr="00EA30C2" w:rsidRDefault="00EA30C2">
            <w:pPr>
              <w:spacing w:after="0" w:line="240" w:lineRule="auto"/>
              <w:rPr>
                <w:rFonts w:ascii="Arial" w:eastAsia="Calibri" w:hAnsi="Arial" w:cs="Arial"/>
                <w:lang w:val="en-GB" w:eastAsia="en-GB"/>
              </w:rPr>
            </w:pPr>
          </w:p>
        </w:tc>
        <w:tc>
          <w:tcPr>
            <w:tcW w:w="1100" w:type="dxa"/>
            <w:noWrap/>
            <w:vAlign w:val="bottom"/>
            <w:hideMark/>
          </w:tcPr>
          <w:p w14:paraId="72B78D0D" w14:textId="77777777" w:rsidR="00EA30C2" w:rsidRPr="00EA30C2" w:rsidRDefault="00EA30C2">
            <w:pPr>
              <w:spacing w:after="0" w:line="240" w:lineRule="auto"/>
              <w:rPr>
                <w:rFonts w:ascii="Arial" w:eastAsia="Calibri" w:hAnsi="Arial" w:cs="Arial"/>
                <w:lang w:val="en-GB" w:eastAsia="en-GB"/>
              </w:rPr>
            </w:pPr>
          </w:p>
        </w:tc>
      </w:tr>
      <w:tr w:rsidR="00EA30C2" w14:paraId="026069E2" w14:textId="77777777" w:rsidTr="00EA30C2">
        <w:trPr>
          <w:trHeight w:val="288"/>
        </w:trPr>
        <w:tc>
          <w:tcPr>
            <w:tcW w:w="4140" w:type="dxa"/>
            <w:gridSpan w:val="4"/>
            <w:tcBorders>
              <w:top w:val="nil"/>
              <w:left w:val="nil"/>
              <w:bottom w:val="single" w:sz="4" w:space="0" w:color="auto"/>
              <w:right w:val="nil"/>
            </w:tcBorders>
            <w:noWrap/>
            <w:vAlign w:val="bottom"/>
            <w:hideMark/>
          </w:tcPr>
          <w:p w14:paraId="6C909992" w14:textId="77777777" w:rsidR="00EA30C2" w:rsidRPr="00EA30C2" w:rsidRDefault="00EA30C2">
            <w:pPr>
              <w:spacing w:after="0" w:line="240" w:lineRule="auto"/>
              <w:jc w:val="center"/>
              <w:rPr>
                <w:rFonts w:ascii="Arial" w:eastAsia="Times New Roman" w:hAnsi="Arial" w:cs="Arial"/>
                <w:b/>
                <w:bCs/>
                <w:color w:val="000000"/>
                <w:lang w:val="en-GB" w:eastAsia="en-GB"/>
              </w:rPr>
            </w:pPr>
            <w:r w:rsidRPr="00EA30C2">
              <w:rPr>
                <w:rFonts w:ascii="Arial" w:hAnsi="Arial" w:cs="Arial"/>
                <w:b/>
                <w:bCs/>
                <w:color w:val="000000"/>
                <w:lang w:val="en-GB" w:eastAsia="en-GB"/>
              </w:rPr>
              <w:t>DJ226</w:t>
            </w:r>
            <w:proofErr w:type="gramStart"/>
            <w:r w:rsidRPr="00EA30C2">
              <w:rPr>
                <w:rFonts w:ascii="Arial" w:hAnsi="Arial" w:cs="Arial"/>
                <w:b/>
                <w:bCs/>
                <w:color w:val="000000"/>
                <w:lang w:val="en-GB" w:eastAsia="en-GB"/>
              </w:rPr>
              <w:t>B  SECTOR</w:t>
            </w:r>
            <w:proofErr w:type="gramEnd"/>
            <w:r w:rsidRPr="00EA30C2">
              <w:rPr>
                <w:rFonts w:ascii="Arial" w:hAnsi="Arial" w:cs="Arial"/>
                <w:b/>
                <w:bCs/>
                <w:color w:val="000000"/>
                <w:lang w:val="en-GB" w:eastAsia="en-GB"/>
              </w:rPr>
              <w:t xml:space="preserve"> 2</w:t>
            </w:r>
          </w:p>
        </w:tc>
      </w:tr>
      <w:tr w:rsidR="00EA30C2" w14:paraId="256C8004" w14:textId="77777777" w:rsidTr="00EA30C2">
        <w:trPr>
          <w:trHeight w:val="288"/>
        </w:trPr>
        <w:tc>
          <w:tcPr>
            <w:tcW w:w="960" w:type="dxa"/>
            <w:tcBorders>
              <w:top w:val="nil"/>
              <w:left w:val="single" w:sz="4" w:space="0" w:color="auto"/>
              <w:bottom w:val="single" w:sz="4" w:space="0" w:color="auto"/>
              <w:right w:val="single" w:sz="4" w:space="0" w:color="auto"/>
            </w:tcBorders>
            <w:noWrap/>
            <w:vAlign w:val="bottom"/>
            <w:hideMark/>
          </w:tcPr>
          <w:p w14:paraId="47CAAFAF"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NR. PCT</w:t>
            </w:r>
          </w:p>
        </w:tc>
        <w:tc>
          <w:tcPr>
            <w:tcW w:w="980" w:type="dxa"/>
            <w:tcBorders>
              <w:top w:val="nil"/>
              <w:left w:val="nil"/>
              <w:bottom w:val="single" w:sz="4" w:space="0" w:color="auto"/>
              <w:right w:val="single" w:sz="4" w:space="0" w:color="auto"/>
            </w:tcBorders>
            <w:noWrap/>
            <w:vAlign w:val="bottom"/>
            <w:hideMark/>
          </w:tcPr>
          <w:p w14:paraId="45C2A956"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KM</w:t>
            </w:r>
          </w:p>
        </w:tc>
        <w:tc>
          <w:tcPr>
            <w:tcW w:w="1100" w:type="dxa"/>
            <w:tcBorders>
              <w:top w:val="nil"/>
              <w:left w:val="nil"/>
              <w:bottom w:val="single" w:sz="4" w:space="0" w:color="auto"/>
              <w:right w:val="single" w:sz="4" w:space="0" w:color="auto"/>
            </w:tcBorders>
            <w:noWrap/>
            <w:vAlign w:val="bottom"/>
            <w:hideMark/>
          </w:tcPr>
          <w:p w14:paraId="57E73423"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X</w:t>
            </w:r>
          </w:p>
        </w:tc>
        <w:tc>
          <w:tcPr>
            <w:tcW w:w="1100" w:type="dxa"/>
            <w:tcBorders>
              <w:top w:val="nil"/>
              <w:left w:val="nil"/>
              <w:bottom w:val="single" w:sz="4" w:space="0" w:color="auto"/>
              <w:right w:val="single" w:sz="4" w:space="0" w:color="auto"/>
            </w:tcBorders>
            <w:noWrap/>
            <w:vAlign w:val="bottom"/>
            <w:hideMark/>
          </w:tcPr>
          <w:p w14:paraId="5BC81222"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Y</w:t>
            </w:r>
          </w:p>
        </w:tc>
      </w:tr>
      <w:tr w:rsidR="00EA30C2" w14:paraId="74AC3E98" w14:textId="77777777" w:rsidTr="00EA30C2">
        <w:trPr>
          <w:trHeight w:val="288"/>
        </w:trPr>
        <w:tc>
          <w:tcPr>
            <w:tcW w:w="960" w:type="dxa"/>
            <w:tcBorders>
              <w:top w:val="nil"/>
              <w:left w:val="single" w:sz="4" w:space="0" w:color="auto"/>
              <w:bottom w:val="single" w:sz="4" w:space="0" w:color="auto"/>
              <w:right w:val="single" w:sz="4" w:space="0" w:color="auto"/>
            </w:tcBorders>
            <w:vAlign w:val="center"/>
            <w:hideMark/>
          </w:tcPr>
          <w:p w14:paraId="4E77CEE0"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1</w:t>
            </w:r>
          </w:p>
        </w:tc>
        <w:tc>
          <w:tcPr>
            <w:tcW w:w="980" w:type="dxa"/>
            <w:tcBorders>
              <w:top w:val="nil"/>
              <w:left w:val="nil"/>
              <w:bottom w:val="single" w:sz="4" w:space="0" w:color="auto"/>
              <w:right w:val="single" w:sz="4" w:space="0" w:color="auto"/>
            </w:tcBorders>
            <w:vAlign w:val="center"/>
            <w:hideMark/>
          </w:tcPr>
          <w:p w14:paraId="654854C5"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7.737,50</w:t>
            </w:r>
          </w:p>
        </w:tc>
        <w:tc>
          <w:tcPr>
            <w:tcW w:w="1100" w:type="dxa"/>
            <w:tcBorders>
              <w:top w:val="nil"/>
              <w:left w:val="nil"/>
              <w:bottom w:val="single" w:sz="4" w:space="0" w:color="auto"/>
              <w:right w:val="single" w:sz="4" w:space="0" w:color="auto"/>
            </w:tcBorders>
            <w:vAlign w:val="center"/>
            <w:hideMark/>
          </w:tcPr>
          <w:p w14:paraId="22E8EAE6"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764.591,60</w:t>
            </w:r>
          </w:p>
        </w:tc>
        <w:tc>
          <w:tcPr>
            <w:tcW w:w="1100" w:type="dxa"/>
            <w:tcBorders>
              <w:top w:val="nil"/>
              <w:left w:val="nil"/>
              <w:bottom w:val="single" w:sz="4" w:space="0" w:color="auto"/>
              <w:right w:val="single" w:sz="4" w:space="0" w:color="auto"/>
            </w:tcBorders>
            <w:vAlign w:val="center"/>
            <w:hideMark/>
          </w:tcPr>
          <w:p w14:paraId="5C885185"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344.083,46</w:t>
            </w:r>
          </w:p>
        </w:tc>
      </w:tr>
      <w:tr w:rsidR="00EA30C2" w14:paraId="43577953" w14:textId="77777777" w:rsidTr="00EA30C2">
        <w:trPr>
          <w:trHeight w:val="288"/>
        </w:trPr>
        <w:tc>
          <w:tcPr>
            <w:tcW w:w="960" w:type="dxa"/>
            <w:tcBorders>
              <w:top w:val="nil"/>
              <w:left w:val="single" w:sz="4" w:space="0" w:color="auto"/>
              <w:bottom w:val="single" w:sz="4" w:space="0" w:color="auto"/>
              <w:right w:val="single" w:sz="4" w:space="0" w:color="auto"/>
            </w:tcBorders>
            <w:vAlign w:val="center"/>
            <w:hideMark/>
          </w:tcPr>
          <w:p w14:paraId="0EEA40E9"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42</w:t>
            </w:r>
          </w:p>
        </w:tc>
        <w:tc>
          <w:tcPr>
            <w:tcW w:w="980" w:type="dxa"/>
            <w:tcBorders>
              <w:top w:val="nil"/>
              <w:left w:val="nil"/>
              <w:bottom w:val="single" w:sz="4" w:space="0" w:color="auto"/>
              <w:right w:val="single" w:sz="4" w:space="0" w:color="auto"/>
            </w:tcBorders>
            <w:vAlign w:val="center"/>
            <w:hideMark/>
          </w:tcPr>
          <w:p w14:paraId="4BC8EF81"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18.882,09</w:t>
            </w:r>
          </w:p>
        </w:tc>
        <w:tc>
          <w:tcPr>
            <w:tcW w:w="1100" w:type="dxa"/>
            <w:tcBorders>
              <w:top w:val="nil"/>
              <w:left w:val="nil"/>
              <w:bottom w:val="single" w:sz="4" w:space="0" w:color="auto"/>
              <w:right w:val="single" w:sz="4" w:space="0" w:color="auto"/>
            </w:tcBorders>
            <w:vAlign w:val="center"/>
            <w:hideMark/>
          </w:tcPr>
          <w:p w14:paraId="7698FEED"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772.755,31</w:t>
            </w:r>
          </w:p>
        </w:tc>
        <w:tc>
          <w:tcPr>
            <w:tcW w:w="1100" w:type="dxa"/>
            <w:tcBorders>
              <w:top w:val="nil"/>
              <w:left w:val="nil"/>
              <w:bottom w:val="single" w:sz="4" w:space="0" w:color="auto"/>
              <w:right w:val="single" w:sz="4" w:space="0" w:color="auto"/>
            </w:tcBorders>
            <w:vAlign w:val="center"/>
            <w:hideMark/>
          </w:tcPr>
          <w:p w14:paraId="6678CCD8"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345.162,29</w:t>
            </w:r>
          </w:p>
        </w:tc>
      </w:tr>
      <w:tr w:rsidR="00EA30C2" w14:paraId="692BE1BD" w14:textId="77777777" w:rsidTr="00EA30C2">
        <w:trPr>
          <w:trHeight w:val="288"/>
        </w:trPr>
        <w:tc>
          <w:tcPr>
            <w:tcW w:w="960" w:type="dxa"/>
            <w:noWrap/>
            <w:vAlign w:val="bottom"/>
            <w:hideMark/>
          </w:tcPr>
          <w:p w14:paraId="0DD62C7D" w14:textId="77777777" w:rsidR="00EA30C2" w:rsidRPr="00EA30C2" w:rsidRDefault="00EA30C2">
            <w:pPr>
              <w:rPr>
                <w:rFonts w:ascii="Arial" w:hAnsi="Arial" w:cs="Arial"/>
                <w:b/>
                <w:bCs/>
                <w:color w:val="000000"/>
                <w:lang w:val="en-GB" w:eastAsia="en-GB"/>
              </w:rPr>
            </w:pPr>
          </w:p>
        </w:tc>
        <w:tc>
          <w:tcPr>
            <w:tcW w:w="980" w:type="dxa"/>
            <w:noWrap/>
            <w:vAlign w:val="bottom"/>
            <w:hideMark/>
          </w:tcPr>
          <w:p w14:paraId="6C7567E3" w14:textId="77777777" w:rsidR="00EA30C2" w:rsidRPr="00EA30C2" w:rsidRDefault="00EA30C2">
            <w:pPr>
              <w:spacing w:after="0" w:line="240" w:lineRule="auto"/>
              <w:rPr>
                <w:rFonts w:ascii="Arial" w:eastAsia="Calibri" w:hAnsi="Arial" w:cs="Arial"/>
                <w:lang w:val="en-GB" w:eastAsia="en-GB"/>
              </w:rPr>
            </w:pPr>
          </w:p>
        </w:tc>
        <w:tc>
          <w:tcPr>
            <w:tcW w:w="1100" w:type="dxa"/>
            <w:noWrap/>
            <w:vAlign w:val="bottom"/>
            <w:hideMark/>
          </w:tcPr>
          <w:p w14:paraId="6F1F5D4F" w14:textId="77777777" w:rsidR="00EA30C2" w:rsidRPr="00EA30C2" w:rsidRDefault="00EA30C2">
            <w:pPr>
              <w:spacing w:after="0" w:line="240" w:lineRule="auto"/>
              <w:rPr>
                <w:rFonts w:ascii="Arial" w:eastAsia="Calibri" w:hAnsi="Arial" w:cs="Arial"/>
                <w:lang w:val="en-GB" w:eastAsia="en-GB"/>
              </w:rPr>
            </w:pPr>
          </w:p>
        </w:tc>
        <w:tc>
          <w:tcPr>
            <w:tcW w:w="1100" w:type="dxa"/>
            <w:noWrap/>
            <w:vAlign w:val="bottom"/>
            <w:hideMark/>
          </w:tcPr>
          <w:p w14:paraId="214B84A1" w14:textId="77777777" w:rsidR="00EA30C2" w:rsidRPr="00EA30C2" w:rsidRDefault="00EA30C2">
            <w:pPr>
              <w:spacing w:after="0" w:line="240" w:lineRule="auto"/>
              <w:rPr>
                <w:rFonts w:ascii="Arial" w:eastAsia="Calibri" w:hAnsi="Arial" w:cs="Arial"/>
                <w:lang w:val="en-GB" w:eastAsia="en-GB"/>
              </w:rPr>
            </w:pPr>
          </w:p>
        </w:tc>
      </w:tr>
      <w:tr w:rsidR="00EA30C2" w14:paraId="6EBD3331" w14:textId="77777777" w:rsidTr="00EA30C2">
        <w:trPr>
          <w:trHeight w:val="288"/>
        </w:trPr>
        <w:tc>
          <w:tcPr>
            <w:tcW w:w="4140" w:type="dxa"/>
            <w:gridSpan w:val="4"/>
            <w:tcBorders>
              <w:top w:val="nil"/>
              <w:left w:val="nil"/>
              <w:bottom w:val="single" w:sz="4" w:space="0" w:color="auto"/>
              <w:right w:val="nil"/>
            </w:tcBorders>
            <w:noWrap/>
            <w:vAlign w:val="bottom"/>
            <w:hideMark/>
          </w:tcPr>
          <w:p w14:paraId="537FF3EA" w14:textId="77777777" w:rsidR="00EA30C2" w:rsidRPr="00EA30C2" w:rsidRDefault="00EA30C2">
            <w:pPr>
              <w:spacing w:after="0" w:line="240" w:lineRule="auto"/>
              <w:jc w:val="center"/>
              <w:rPr>
                <w:rFonts w:ascii="Arial" w:eastAsia="Times New Roman" w:hAnsi="Arial" w:cs="Arial"/>
                <w:b/>
                <w:bCs/>
                <w:color w:val="000000"/>
                <w:lang w:val="en-GB" w:eastAsia="en-GB"/>
              </w:rPr>
            </w:pPr>
            <w:r w:rsidRPr="00EA30C2">
              <w:rPr>
                <w:rFonts w:ascii="Arial" w:hAnsi="Arial" w:cs="Arial"/>
                <w:b/>
                <w:bCs/>
                <w:color w:val="000000"/>
                <w:lang w:val="en-GB" w:eastAsia="en-GB"/>
              </w:rPr>
              <w:t>DJ226</w:t>
            </w:r>
            <w:proofErr w:type="gramStart"/>
            <w:r w:rsidRPr="00EA30C2">
              <w:rPr>
                <w:rFonts w:ascii="Arial" w:hAnsi="Arial" w:cs="Arial"/>
                <w:b/>
                <w:bCs/>
                <w:color w:val="000000"/>
                <w:lang w:val="en-GB" w:eastAsia="en-GB"/>
              </w:rPr>
              <w:t>B  SECTOR</w:t>
            </w:r>
            <w:proofErr w:type="gramEnd"/>
            <w:r w:rsidRPr="00EA30C2">
              <w:rPr>
                <w:rFonts w:ascii="Arial" w:hAnsi="Arial" w:cs="Arial"/>
                <w:b/>
                <w:bCs/>
                <w:color w:val="000000"/>
                <w:lang w:val="en-GB" w:eastAsia="en-GB"/>
              </w:rPr>
              <w:t xml:space="preserve"> 3</w:t>
            </w:r>
          </w:p>
        </w:tc>
      </w:tr>
      <w:tr w:rsidR="00EA30C2" w14:paraId="5313951B" w14:textId="77777777" w:rsidTr="00EA30C2">
        <w:trPr>
          <w:trHeight w:val="288"/>
        </w:trPr>
        <w:tc>
          <w:tcPr>
            <w:tcW w:w="960" w:type="dxa"/>
            <w:tcBorders>
              <w:top w:val="nil"/>
              <w:left w:val="single" w:sz="4" w:space="0" w:color="auto"/>
              <w:bottom w:val="single" w:sz="4" w:space="0" w:color="auto"/>
              <w:right w:val="single" w:sz="4" w:space="0" w:color="auto"/>
            </w:tcBorders>
            <w:noWrap/>
            <w:vAlign w:val="bottom"/>
            <w:hideMark/>
          </w:tcPr>
          <w:p w14:paraId="6B61E12C"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NR. PCT</w:t>
            </w:r>
          </w:p>
        </w:tc>
        <w:tc>
          <w:tcPr>
            <w:tcW w:w="980" w:type="dxa"/>
            <w:tcBorders>
              <w:top w:val="nil"/>
              <w:left w:val="nil"/>
              <w:bottom w:val="single" w:sz="4" w:space="0" w:color="auto"/>
              <w:right w:val="single" w:sz="4" w:space="0" w:color="auto"/>
            </w:tcBorders>
            <w:noWrap/>
            <w:vAlign w:val="bottom"/>
            <w:hideMark/>
          </w:tcPr>
          <w:p w14:paraId="25085749"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KM</w:t>
            </w:r>
          </w:p>
        </w:tc>
        <w:tc>
          <w:tcPr>
            <w:tcW w:w="1100" w:type="dxa"/>
            <w:tcBorders>
              <w:top w:val="nil"/>
              <w:left w:val="nil"/>
              <w:bottom w:val="single" w:sz="4" w:space="0" w:color="auto"/>
              <w:right w:val="single" w:sz="4" w:space="0" w:color="auto"/>
            </w:tcBorders>
            <w:noWrap/>
            <w:vAlign w:val="bottom"/>
            <w:hideMark/>
          </w:tcPr>
          <w:p w14:paraId="4C096090"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X</w:t>
            </w:r>
          </w:p>
        </w:tc>
        <w:tc>
          <w:tcPr>
            <w:tcW w:w="1100" w:type="dxa"/>
            <w:tcBorders>
              <w:top w:val="nil"/>
              <w:left w:val="nil"/>
              <w:bottom w:val="single" w:sz="4" w:space="0" w:color="auto"/>
              <w:right w:val="single" w:sz="4" w:space="0" w:color="auto"/>
            </w:tcBorders>
            <w:noWrap/>
            <w:vAlign w:val="bottom"/>
            <w:hideMark/>
          </w:tcPr>
          <w:p w14:paraId="1ECA545F"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Y</w:t>
            </w:r>
          </w:p>
        </w:tc>
      </w:tr>
      <w:tr w:rsidR="00EA30C2" w14:paraId="2311A6E0" w14:textId="77777777" w:rsidTr="00EA30C2">
        <w:trPr>
          <w:trHeight w:val="288"/>
        </w:trPr>
        <w:tc>
          <w:tcPr>
            <w:tcW w:w="960" w:type="dxa"/>
            <w:tcBorders>
              <w:top w:val="nil"/>
              <w:left w:val="single" w:sz="4" w:space="0" w:color="auto"/>
              <w:bottom w:val="single" w:sz="4" w:space="0" w:color="auto"/>
              <w:right w:val="single" w:sz="4" w:space="0" w:color="auto"/>
            </w:tcBorders>
            <w:vAlign w:val="center"/>
            <w:hideMark/>
          </w:tcPr>
          <w:p w14:paraId="314C096C"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1</w:t>
            </w:r>
          </w:p>
        </w:tc>
        <w:tc>
          <w:tcPr>
            <w:tcW w:w="980" w:type="dxa"/>
            <w:tcBorders>
              <w:top w:val="nil"/>
              <w:left w:val="nil"/>
              <w:bottom w:val="single" w:sz="4" w:space="0" w:color="auto"/>
              <w:right w:val="single" w:sz="4" w:space="0" w:color="auto"/>
            </w:tcBorders>
            <w:vAlign w:val="center"/>
            <w:hideMark/>
          </w:tcPr>
          <w:p w14:paraId="4D123B31"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18882,09</w:t>
            </w:r>
          </w:p>
        </w:tc>
        <w:tc>
          <w:tcPr>
            <w:tcW w:w="1100" w:type="dxa"/>
            <w:tcBorders>
              <w:top w:val="nil"/>
              <w:left w:val="nil"/>
              <w:bottom w:val="single" w:sz="4" w:space="0" w:color="auto"/>
              <w:right w:val="single" w:sz="4" w:space="0" w:color="auto"/>
            </w:tcBorders>
            <w:vAlign w:val="center"/>
            <w:hideMark/>
          </w:tcPr>
          <w:p w14:paraId="4F75A12A"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772921,89</w:t>
            </w:r>
          </w:p>
        </w:tc>
        <w:tc>
          <w:tcPr>
            <w:tcW w:w="1100" w:type="dxa"/>
            <w:tcBorders>
              <w:top w:val="nil"/>
              <w:left w:val="nil"/>
              <w:bottom w:val="single" w:sz="4" w:space="0" w:color="auto"/>
              <w:right w:val="single" w:sz="4" w:space="0" w:color="auto"/>
            </w:tcBorders>
            <w:vAlign w:val="center"/>
            <w:hideMark/>
          </w:tcPr>
          <w:p w14:paraId="6EB4A458"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345964,09</w:t>
            </w:r>
          </w:p>
        </w:tc>
      </w:tr>
      <w:tr w:rsidR="00EA30C2" w14:paraId="2B23851B" w14:textId="77777777" w:rsidTr="00EA30C2">
        <w:trPr>
          <w:trHeight w:val="288"/>
        </w:trPr>
        <w:tc>
          <w:tcPr>
            <w:tcW w:w="960" w:type="dxa"/>
            <w:tcBorders>
              <w:top w:val="nil"/>
              <w:left w:val="single" w:sz="4" w:space="0" w:color="auto"/>
              <w:bottom w:val="single" w:sz="4" w:space="0" w:color="auto"/>
              <w:right w:val="single" w:sz="4" w:space="0" w:color="auto"/>
            </w:tcBorders>
            <w:vAlign w:val="center"/>
            <w:hideMark/>
          </w:tcPr>
          <w:p w14:paraId="773BB038"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44</w:t>
            </w:r>
          </w:p>
        </w:tc>
        <w:tc>
          <w:tcPr>
            <w:tcW w:w="980" w:type="dxa"/>
            <w:tcBorders>
              <w:top w:val="nil"/>
              <w:left w:val="nil"/>
              <w:bottom w:val="single" w:sz="4" w:space="0" w:color="auto"/>
              <w:right w:val="single" w:sz="4" w:space="0" w:color="auto"/>
            </w:tcBorders>
            <w:vAlign w:val="center"/>
            <w:hideMark/>
          </w:tcPr>
          <w:p w14:paraId="47E4542C"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29510,35</w:t>
            </w:r>
          </w:p>
        </w:tc>
        <w:tc>
          <w:tcPr>
            <w:tcW w:w="1100" w:type="dxa"/>
            <w:tcBorders>
              <w:top w:val="nil"/>
              <w:left w:val="nil"/>
              <w:bottom w:val="single" w:sz="4" w:space="0" w:color="auto"/>
              <w:right w:val="single" w:sz="4" w:space="0" w:color="auto"/>
            </w:tcBorders>
            <w:vAlign w:val="center"/>
            <w:hideMark/>
          </w:tcPr>
          <w:p w14:paraId="1D7DF155"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782949,17</w:t>
            </w:r>
          </w:p>
        </w:tc>
        <w:tc>
          <w:tcPr>
            <w:tcW w:w="1100" w:type="dxa"/>
            <w:tcBorders>
              <w:top w:val="nil"/>
              <w:left w:val="nil"/>
              <w:bottom w:val="single" w:sz="4" w:space="0" w:color="auto"/>
              <w:right w:val="single" w:sz="4" w:space="0" w:color="auto"/>
            </w:tcBorders>
            <w:vAlign w:val="center"/>
            <w:hideMark/>
          </w:tcPr>
          <w:p w14:paraId="039FF916" w14:textId="77777777" w:rsidR="00EA30C2" w:rsidRPr="00EA30C2" w:rsidRDefault="00EA30C2">
            <w:pPr>
              <w:spacing w:after="0" w:line="240" w:lineRule="auto"/>
              <w:jc w:val="center"/>
              <w:rPr>
                <w:rFonts w:ascii="Arial" w:hAnsi="Arial" w:cs="Arial"/>
                <w:b/>
                <w:bCs/>
                <w:color w:val="000000"/>
                <w:lang w:val="en-GB" w:eastAsia="en-GB"/>
              </w:rPr>
            </w:pPr>
            <w:r w:rsidRPr="00EA30C2">
              <w:rPr>
                <w:rFonts w:ascii="Arial" w:hAnsi="Arial" w:cs="Arial"/>
                <w:b/>
                <w:bCs/>
                <w:color w:val="000000"/>
                <w:lang w:val="en-GB" w:eastAsia="en-GB"/>
              </w:rPr>
              <w:t>345765,23</w:t>
            </w:r>
          </w:p>
        </w:tc>
      </w:tr>
    </w:tbl>
    <w:p w14:paraId="19BF69F5" w14:textId="3296A4F4" w:rsidR="00302A15" w:rsidRDefault="00302A15" w:rsidP="00D2286B">
      <w:pPr>
        <w:tabs>
          <w:tab w:val="left" w:pos="0"/>
          <w:tab w:val="left" w:pos="360"/>
          <w:tab w:val="left" w:pos="600"/>
        </w:tabs>
        <w:suppressAutoHyphens/>
        <w:spacing w:before="120" w:after="120" w:line="240" w:lineRule="auto"/>
        <w:ind w:left="180"/>
        <w:jc w:val="both"/>
        <w:rPr>
          <w:rFonts w:ascii="Arial" w:eastAsia="Calibri" w:hAnsi="Arial" w:cs="Arial"/>
          <w:b/>
          <w:spacing w:val="-4"/>
          <w:lang w:val="ro-RO" w:eastAsia="ar-SA"/>
        </w:rPr>
      </w:pPr>
    </w:p>
    <w:p w14:paraId="50A04C76" w14:textId="304D0C7B" w:rsidR="00FF37BF" w:rsidRDefault="00FF37BF" w:rsidP="00FF37BF">
      <w:pPr>
        <w:spacing w:after="0" w:line="240" w:lineRule="auto"/>
        <w:ind w:firstLine="720"/>
        <w:rPr>
          <w:rFonts w:ascii="Arial" w:hAnsi="Arial" w:cs="Arial"/>
          <w:b/>
          <w:bCs/>
          <w:color w:val="000000"/>
          <w:lang w:val="en-GB" w:eastAsia="en-GB"/>
        </w:rPr>
      </w:pPr>
      <w:r w:rsidRPr="00FF37BF">
        <w:rPr>
          <w:rFonts w:ascii="Arial" w:hAnsi="Arial" w:cs="Arial"/>
          <w:b/>
          <w:bCs/>
          <w:color w:val="000000"/>
          <w:lang w:val="en-GB" w:eastAsia="en-GB"/>
        </w:rPr>
        <w:t>ORGANIZAREA DE ȘANTIER</w:t>
      </w:r>
    </w:p>
    <w:p w14:paraId="16E486DB" w14:textId="77777777" w:rsidR="00FF37BF" w:rsidRPr="00FF37BF" w:rsidRDefault="00FF37BF" w:rsidP="00FF37BF">
      <w:pPr>
        <w:spacing w:after="0" w:line="240" w:lineRule="auto"/>
        <w:ind w:firstLine="720"/>
        <w:rPr>
          <w:rFonts w:ascii="Arial" w:hAnsi="Arial" w:cs="Arial"/>
          <w:b/>
          <w:bCs/>
          <w:color w:val="000000"/>
          <w:lang w:val="en-GB" w:eastAsia="en-GB"/>
        </w:rPr>
      </w:pPr>
    </w:p>
    <w:tbl>
      <w:tblPr>
        <w:tblW w:w="4280" w:type="dxa"/>
        <w:tblLook w:val="04A0" w:firstRow="1" w:lastRow="0" w:firstColumn="1" w:lastColumn="0" w:noHBand="0" w:noVBand="1"/>
      </w:tblPr>
      <w:tblGrid>
        <w:gridCol w:w="960"/>
        <w:gridCol w:w="1780"/>
        <w:gridCol w:w="1540"/>
      </w:tblGrid>
      <w:tr w:rsidR="00FF37BF" w:rsidRPr="00FF37BF" w14:paraId="790245D0" w14:textId="77777777" w:rsidTr="00FF37BF">
        <w:trPr>
          <w:trHeight w:val="315"/>
        </w:trPr>
        <w:tc>
          <w:tcPr>
            <w:tcW w:w="9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D1E334" w14:textId="56121ECA"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lang w:val="en-GB" w:eastAsia="en-GB"/>
              </w:rPr>
              <w:t>1</w:t>
            </w:r>
          </w:p>
        </w:tc>
        <w:tc>
          <w:tcPr>
            <w:tcW w:w="1780" w:type="dxa"/>
            <w:tcBorders>
              <w:top w:val="single" w:sz="8" w:space="0" w:color="auto"/>
              <w:left w:val="nil"/>
              <w:bottom w:val="single" w:sz="8" w:space="0" w:color="auto"/>
              <w:right w:val="single" w:sz="8" w:space="0" w:color="auto"/>
            </w:tcBorders>
            <w:shd w:val="clear" w:color="auto" w:fill="auto"/>
            <w:vAlign w:val="center"/>
            <w:hideMark/>
          </w:tcPr>
          <w:p w14:paraId="4F060DF1"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lang w:val="en-GB" w:eastAsia="en-GB"/>
              </w:rPr>
              <w:t>773.477,935</w:t>
            </w:r>
          </w:p>
        </w:tc>
        <w:tc>
          <w:tcPr>
            <w:tcW w:w="1540" w:type="dxa"/>
            <w:tcBorders>
              <w:top w:val="single" w:sz="8" w:space="0" w:color="auto"/>
              <w:left w:val="nil"/>
              <w:bottom w:val="single" w:sz="8" w:space="0" w:color="auto"/>
              <w:right w:val="single" w:sz="8" w:space="0" w:color="auto"/>
            </w:tcBorders>
            <w:shd w:val="clear" w:color="auto" w:fill="auto"/>
            <w:vAlign w:val="center"/>
            <w:hideMark/>
          </w:tcPr>
          <w:p w14:paraId="3651BE67"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rPr>
              <w:t>345.873,301</w:t>
            </w:r>
          </w:p>
        </w:tc>
      </w:tr>
      <w:tr w:rsidR="00FF37BF" w:rsidRPr="00FF37BF" w14:paraId="4F309116" w14:textId="77777777" w:rsidTr="00FF37BF">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14:paraId="673D38F1"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lang w:val="en-GB" w:eastAsia="en-GB"/>
              </w:rPr>
              <w:t>2</w:t>
            </w:r>
          </w:p>
        </w:tc>
        <w:tc>
          <w:tcPr>
            <w:tcW w:w="1780" w:type="dxa"/>
            <w:tcBorders>
              <w:top w:val="nil"/>
              <w:left w:val="nil"/>
              <w:bottom w:val="single" w:sz="8" w:space="0" w:color="auto"/>
              <w:right w:val="single" w:sz="8" w:space="0" w:color="auto"/>
            </w:tcBorders>
            <w:shd w:val="clear" w:color="auto" w:fill="auto"/>
            <w:vAlign w:val="center"/>
            <w:hideMark/>
          </w:tcPr>
          <w:p w14:paraId="32BE6379"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rPr>
              <w:t>773.488,174</w:t>
            </w:r>
          </w:p>
        </w:tc>
        <w:tc>
          <w:tcPr>
            <w:tcW w:w="1540" w:type="dxa"/>
            <w:tcBorders>
              <w:top w:val="nil"/>
              <w:left w:val="nil"/>
              <w:bottom w:val="single" w:sz="8" w:space="0" w:color="auto"/>
              <w:right w:val="single" w:sz="8" w:space="0" w:color="auto"/>
            </w:tcBorders>
            <w:shd w:val="clear" w:color="auto" w:fill="auto"/>
            <w:vAlign w:val="center"/>
            <w:hideMark/>
          </w:tcPr>
          <w:p w14:paraId="4CFADE57"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rPr>
              <w:t>345.869,129</w:t>
            </w:r>
          </w:p>
        </w:tc>
      </w:tr>
      <w:tr w:rsidR="00FF37BF" w:rsidRPr="00FF37BF" w14:paraId="09973269" w14:textId="77777777" w:rsidTr="00FF37BF">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14:paraId="153ADEE6"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lang w:val="en-GB" w:eastAsia="en-GB"/>
              </w:rPr>
              <w:t>3</w:t>
            </w:r>
          </w:p>
        </w:tc>
        <w:tc>
          <w:tcPr>
            <w:tcW w:w="1780" w:type="dxa"/>
            <w:tcBorders>
              <w:top w:val="nil"/>
              <w:left w:val="nil"/>
              <w:bottom w:val="single" w:sz="8" w:space="0" w:color="auto"/>
              <w:right w:val="single" w:sz="8" w:space="0" w:color="auto"/>
            </w:tcBorders>
            <w:shd w:val="clear" w:color="auto" w:fill="auto"/>
            <w:vAlign w:val="center"/>
            <w:hideMark/>
          </w:tcPr>
          <w:p w14:paraId="0E85D23C"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rPr>
              <w:t>773.484,376</w:t>
            </w:r>
          </w:p>
        </w:tc>
        <w:tc>
          <w:tcPr>
            <w:tcW w:w="1540" w:type="dxa"/>
            <w:tcBorders>
              <w:top w:val="nil"/>
              <w:left w:val="nil"/>
              <w:bottom w:val="single" w:sz="8" w:space="0" w:color="auto"/>
              <w:right w:val="single" w:sz="8" w:space="0" w:color="auto"/>
            </w:tcBorders>
            <w:shd w:val="clear" w:color="auto" w:fill="auto"/>
            <w:vAlign w:val="center"/>
            <w:hideMark/>
          </w:tcPr>
          <w:p w14:paraId="3EDEEF82"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rPr>
              <w:t>345.859,807</w:t>
            </w:r>
          </w:p>
        </w:tc>
      </w:tr>
      <w:tr w:rsidR="00FF37BF" w:rsidRPr="00FF37BF" w14:paraId="7B2EF47F" w14:textId="77777777" w:rsidTr="00FF37BF">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14:paraId="08759401"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lang w:val="en-GB" w:eastAsia="en-GB"/>
              </w:rPr>
              <w:lastRenderedPageBreak/>
              <w:t>4</w:t>
            </w:r>
          </w:p>
        </w:tc>
        <w:tc>
          <w:tcPr>
            <w:tcW w:w="1780" w:type="dxa"/>
            <w:tcBorders>
              <w:top w:val="nil"/>
              <w:left w:val="nil"/>
              <w:bottom w:val="single" w:sz="8" w:space="0" w:color="auto"/>
              <w:right w:val="single" w:sz="8" w:space="0" w:color="auto"/>
            </w:tcBorders>
            <w:shd w:val="clear" w:color="auto" w:fill="auto"/>
            <w:vAlign w:val="center"/>
            <w:hideMark/>
          </w:tcPr>
          <w:p w14:paraId="21BBA423"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rPr>
              <w:t>773.474,137</w:t>
            </w:r>
          </w:p>
        </w:tc>
        <w:tc>
          <w:tcPr>
            <w:tcW w:w="1540" w:type="dxa"/>
            <w:tcBorders>
              <w:top w:val="nil"/>
              <w:left w:val="nil"/>
              <w:bottom w:val="single" w:sz="8" w:space="0" w:color="auto"/>
              <w:right w:val="single" w:sz="8" w:space="0" w:color="auto"/>
            </w:tcBorders>
            <w:shd w:val="clear" w:color="auto" w:fill="auto"/>
            <w:vAlign w:val="center"/>
            <w:hideMark/>
          </w:tcPr>
          <w:p w14:paraId="369487EA" w14:textId="77777777" w:rsidR="00FF37BF" w:rsidRPr="00FF37BF" w:rsidRDefault="00FF37BF" w:rsidP="00FF37BF">
            <w:pPr>
              <w:spacing w:after="0" w:line="240" w:lineRule="auto"/>
              <w:jc w:val="center"/>
              <w:rPr>
                <w:rFonts w:ascii="Arial" w:eastAsia="Times New Roman" w:hAnsi="Arial" w:cs="Arial"/>
                <w:b/>
                <w:bCs/>
                <w:color w:val="000000"/>
              </w:rPr>
            </w:pPr>
            <w:r w:rsidRPr="00FF37BF">
              <w:rPr>
                <w:rFonts w:ascii="Arial" w:eastAsia="Times New Roman" w:hAnsi="Arial" w:cs="Arial"/>
                <w:b/>
                <w:bCs/>
                <w:color w:val="000000"/>
              </w:rPr>
              <w:t>345.863,979</w:t>
            </w:r>
          </w:p>
        </w:tc>
      </w:tr>
    </w:tbl>
    <w:p w14:paraId="566F4F00" w14:textId="07368E0B" w:rsidR="00216A0C" w:rsidRDefault="00216A0C" w:rsidP="00D2286B">
      <w:pPr>
        <w:tabs>
          <w:tab w:val="left" w:pos="0"/>
          <w:tab w:val="left" w:pos="360"/>
          <w:tab w:val="left" w:pos="600"/>
        </w:tabs>
        <w:suppressAutoHyphens/>
        <w:spacing w:before="120" w:after="120" w:line="240" w:lineRule="auto"/>
        <w:ind w:left="180"/>
        <w:jc w:val="both"/>
        <w:rPr>
          <w:rFonts w:ascii="Arial" w:eastAsia="Calibri" w:hAnsi="Arial" w:cs="Arial"/>
          <w:b/>
          <w:spacing w:val="-4"/>
          <w:lang w:val="ro-RO" w:eastAsia="ar-SA"/>
        </w:rPr>
      </w:pPr>
    </w:p>
    <w:p w14:paraId="5F8F474A" w14:textId="1F7F80B9" w:rsidR="00DE415A" w:rsidRPr="005A0128" w:rsidRDefault="002779A5" w:rsidP="00DE415A">
      <w:pPr>
        <w:spacing w:before="120" w:after="120" w:line="240" w:lineRule="auto"/>
        <w:jc w:val="both"/>
        <w:rPr>
          <w:rFonts w:ascii="Arial" w:eastAsia="Times New Roman" w:hAnsi="Arial" w:cs="Arial"/>
          <w:b/>
          <w:u w:val="single"/>
          <w:lang w:val="ro-RO"/>
        </w:rPr>
      </w:pPr>
      <w:r w:rsidRPr="005A0128">
        <w:rPr>
          <w:rFonts w:ascii="Arial" w:eastAsia="Times New Roman" w:hAnsi="Arial" w:cs="Arial"/>
          <w:b/>
          <w:u w:val="single"/>
          <w:lang w:val="ro-RO"/>
        </w:rPr>
        <w:t>CONCLUZII FINALE PRIVIND IMPACTUL PROIECTULUI ASUPRA FACTORILOR DE MEDIU</w:t>
      </w:r>
    </w:p>
    <w:p w14:paraId="352E31AB" w14:textId="1D60F920" w:rsidR="00125F5C" w:rsidRPr="005A0128" w:rsidRDefault="00125F5C" w:rsidP="00125F5C">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 xml:space="preserve">Ținând cont că proiectul se referă la reabilitarea și modernizarea unor sectoare de drum județean existent, într-o zonă cu activități antropice, considerăm că respectarea măsurilor operaționale prevăzute pentru protecția factorilor de mediueste suficientă pentru protecția factorilor de mediu. </w:t>
      </w:r>
    </w:p>
    <w:p w14:paraId="48343FFE" w14:textId="24AC97B4" w:rsidR="00125F5C" w:rsidRPr="005A0128" w:rsidRDefault="00125F5C" w:rsidP="00125F5C">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Impactul asupra mediului va fi unul extrem de redus, avand in vedere ca zona afectată de proiect este una redusă, amplasamentul proiectului este afectat de activități antropice (culturi agricole, trafic de tranzit în zonă), iar în apropierea proiectului nu au fost identificate habitate prioritare si nici habitate optime pentru utilizarea de catre speciile protejate.</w:t>
      </w:r>
    </w:p>
    <w:p w14:paraId="1787C912" w14:textId="4C107C15" w:rsidR="00125F5C" w:rsidRPr="005A0128" w:rsidRDefault="00125F5C" w:rsidP="00125F5C">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 xml:space="preserve">Activitatile prevazute prin acest proiect nu vor afecta </w:t>
      </w:r>
      <w:r w:rsidR="00C30232" w:rsidRPr="005A0128">
        <w:rPr>
          <w:rFonts w:ascii="Arial" w:eastAsia="Times New Roman" w:hAnsi="Arial" w:cs="Arial"/>
          <w:lang w:val="it-IT"/>
        </w:rPr>
        <w:t>semnificativ factorii de mediu</w:t>
      </w:r>
      <w:r w:rsidRPr="005A0128">
        <w:rPr>
          <w:rFonts w:ascii="Arial" w:eastAsia="Times New Roman" w:hAnsi="Arial" w:cs="Arial"/>
          <w:lang w:val="it-IT"/>
        </w:rPr>
        <w:t>, dar exist</w:t>
      </w:r>
      <w:r w:rsidR="00C30232" w:rsidRPr="005A0128">
        <w:rPr>
          <w:rFonts w:ascii="Arial" w:eastAsia="Times New Roman" w:hAnsi="Arial" w:cs="Arial"/>
          <w:lang w:val="it-IT"/>
        </w:rPr>
        <w:t>ă</w:t>
      </w:r>
      <w:r w:rsidRPr="005A0128">
        <w:rPr>
          <w:rFonts w:ascii="Arial" w:eastAsia="Times New Roman" w:hAnsi="Arial" w:cs="Arial"/>
          <w:lang w:val="it-IT"/>
        </w:rPr>
        <w:t xml:space="preserve"> posibilitatea aparitiei unui impact relativ redus si local, pe perioada executiei lucrărilor.</w:t>
      </w:r>
    </w:p>
    <w:p w14:paraId="4F396A31" w14:textId="7CE40C05" w:rsidR="00125F5C" w:rsidRPr="005A0128" w:rsidRDefault="00125F5C" w:rsidP="00125F5C">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 xml:space="preserve">Acest impact va fi limitat prin respectarea măsurilor operaționale, iar în situația puțin probabilă de apariție a unui impact </w:t>
      </w:r>
      <w:r w:rsidR="00C30232" w:rsidRPr="005A0128">
        <w:rPr>
          <w:rFonts w:ascii="Arial" w:eastAsia="Times New Roman" w:hAnsi="Arial" w:cs="Arial"/>
          <w:lang w:val="it-IT"/>
        </w:rPr>
        <w:t>suplimentar</w:t>
      </w:r>
      <w:r w:rsidRPr="005A0128">
        <w:rPr>
          <w:rFonts w:ascii="Arial" w:eastAsia="Times New Roman" w:hAnsi="Arial" w:cs="Arial"/>
          <w:lang w:val="it-IT"/>
        </w:rPr>
        <w:t xml:space="preserve"> se vor implementa de urgență măsuri suplimentare de reducere și limitare a impactului. </w:t>
      </w:r>
    </w:p>
    <w:p w14:paraId="68ABAB8C" w14:textId="77777777" w:rsidR="00125F5C" w:rsidRPr="005A0128" w:rsidRDefault="00125F5C" w:rsidP="00125F5C">
      <w:pPr>
        <w:tabs>
          <w:tab w:val="left" w:pos="0"/>
          <w:tab w:val="left" w:pos="360"/>
        </w:tabs>
        <w:suppressAutoHyphens/>
        <w:autoSpaceDE w:val="0"/>
        <w:spacing w:before="120" w:after="120" w:line="240" w:lineRule="auto"/>
        <w:jc w:val="both"/>
        <w:rPr>
          <w:rFonts w:ascii="Arial" w:eastAsia="Times New Roman" w:hAnsi="Arial" w:cs="Arial"/>
          <w:lang w:val="it-IT"/>
        </w:rPr>
      </w:pPr>
      <w:r w:rsidRPr="005A0128">
        <w:rPr>
          <w:rFonts w:ascii="Arial" w:eastAsia="Times New Roman" w:hAnsi="Arial" w:cs="Arial"/>
          <w:lang w:val="it-IT"/>
        </w:rPr>
        <w:t>În perioada de operare a obiectivului, impactul va fi unul redus generat de traficul rutier care se va desfășura pe sectoarele de drum județean modernizat.</w:t>
      </w:r>
    </w:p>
    <w:p w14:paraId="65DD2A85" w14:textId="77777777" w:rsidR="00DE415A" w:rsidRDefault="00DE415A" w:rsidP="00D2286B">
      <w:pPr>
        <w:tabs>
          <w:tab w:val="left" w:pos="0"/>
          <w:tab w:val="left" w:pos="360"/>
          <w:tab w:val="left" w:pos="600"/>
        </w:tabs>
        <w:suppressAutoHyphens/>
        <w:spacing w:before="120" w:after="120" w:line="240" w:lineRule="auto"/>
        <w:ind w:left="180"/>
        <w:jc w:val="both"/>
        <w:rPr>
          <w:rFonts w:ascii="Arial" w:eastAsia="Calibri" w:hAnsi="Arial" w:cs="Arial"/>
          <w:b/>
          <w:spacing w:val="-4"/>
          <w:lang w:val="ro-RO" w:eastAsia="ar-SA"/>
        </w:rPr>
      </w:pPr>
    </w:p>
    <w:p w14:paraId="7021E65C" w14:textId="77777777" w:rsidR="00DE415A" w:rsidRDefault="00DE415A" w:rsidP="00D2286B">
      <w:pPr>
        <w:tabs>
          <w:tab w:val="left" w:pos="0"/>
          <w:tab w:val="left" w:pos="360"/>
          <w:tab w:val="left" w:pos="600"/>
        </w:tabs>
        <w:suppressAutoHyphens/>
        <w:spacing w:before="120" w:after="120" w:line="240" w:lineRule="auto"/>
        <w:ind w:left="180"/>
        <w:jc w:val="both"/>
        <w:rPr>
          <w:rFonts w:ascii="Arial" w:eastAsia="Calibri" w:hAnsi="Arial" w:cs="Arial"/>
          <w:b/>
          <w:spacing w:val="-4"/>
          <w:lang w:val="ro-RO" w:eastAsia="ar-SA"/>
        </w:rPr>
      </w:pPr>
    </w:p>
    <w:p w14:paraId="59616A48" w14:textId="77777777" w:rsidR="000D65F6" w:rsidRPr="00D2286B" w:rsidRDefault="000D65F6" w:rsidP="000D65F6">
      <w:pPr>
        <w:tabs>
          <w:tab w:val="left" w:pos="0"/>
          <w:tab w:val="left" w:pos="360"/>
          <w:tab w:val="left" w:pos="600"/>
        </w:tabs>
        <w:suppressAutoHyphens/>
        <w:spacing w:before="120" w:after="120" w:line="240" w:lineRule="auto"/>
        <w:ind w:left="180"/>
        <w:jc w:val="center"/>
        <w:rPr>
          <w:rFonts w:ascii="Arial" w:eastAsia="Calibri" w:hAnsi="Arial" w:cs="Arial"/>
          <w:spacing w:val="-4"/>
          <w:lang w:val="ro-RO" w:eastAsia="ar-SA"/>
        </w:rPr>
      </w:pPr>
      <w:r w:rsidRPr="00D2286B">
        <w:rPr>
          <w:rFonts w:ascii="Arial" w:eastAsia="Calibri" w:hAnsi="Arial" w:cs="Arial"/>
          <w:b/>
          <w:spacing w:val="-4"/>
          <w:lang w:val="ro-RO" w:eastAsia="ar-SA"/>
        </w:rPr>
        <w:t>Întocmit:</w:t>
      </w:r>
    </w:p>
    <w:p w14:paraId="09372600" w14:textId="77777777" w:rsidR="000D65F6" w:rsidRPr="00D2286B" w:rsidRDefault="000D65F6" w:rsidP="000D65F6">
      <w:pPr>
        <w:tabs>
          <w:tab w:val="left" w:pos="0"/>
          <w:tab w:val="left" w:pos="360"/>
        </w:tabs>
        <w:suppressAutoHyphens/>
        <w:spacing w:before="120" w:after="120" w:line="240" w:lineRule="auto"/>
        <w:ind w:left="180"/>
        <w:jc w:val="center"/>
        <w:rPr>
          <w:rFonts w:ascii="Arial" w:eastAsia="Times New Roman" w:hAnsi="Arial" w:cs="Arial"/>
          <w:b/>
          <w:lang w:val="pt-BR"/>
        </w:rPr>
      </w:pPr>
      <w:r>
        <w:rPr>
          <w:rFonts w:ascii="Arial" w:eastAsia="Calibri" w:hAnsi="Arial" w:cs="Arial"/>
          <w:spacing w:val="-4"/>
          <w:lang w:val="ro-RO" w:eastAsia="ar-SA"/>
        </w:rPr>
        <w:t>Ing. Judele Radu</w:t>
      </w:r>
    </w:p>
    <w:p w14:paraId="6E785316" w14:textId="77777777" w:rsidR="00DE415A" w:rsidRPr="00D2286B" w:rsidRDefault="00DE415A" w:rsidP="00D2286B">
      <w:pPr>
        <w:tabs>
          <w:tab w:val="left" w:pos="0"/>
          <w:tab w:val="left" w:pos="360"/>
        </w:tabs>
        <w:suppressAutoHyphens/>
        <w:spacing w:before="120" w:after="120" w:line="240" w:lineRule="auto"/>
        <w:ind w:left="180"/>
        <w:jc w:val="both"/>
        <w:rPr>
          <w:rFonts w:ascii="Arial" w:eastAsia="Times New Roman" w:hAnsi="Arial" w:cs="Arial"/>
          <w:b/>
          <w:lang w:val="pt-BR"/>
        </w:rPr>
      </w:pPr>
    </w:p>
    <w:sectPr w:rsidR="00DE415A" w:rsidRPr="00D2286B" w:rsidSect="00483910">
      <w:pgSz w:w="11907" w:h="16840" w:code="9"/>
      <w:pgMar w:top="1611" w:right="994" w:bottom="1411" w:left="141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8110CB" w14:textId="77777777" w:rsidR="00E251B5" w:rsidRDefault="00E251B5" w:rsidP="003101C0">
      <w:pPr>
        <w:spacing w:after="0" w:line="240" w:lineRule="auto"/>
      </w:pPr>
      <w:r>
        <w:separator/>
      </w:r>
    </w:p>
  </w:endnote>
  <w:endnote w:type="continuationSeparator" w:id="0">
    <w:p w14:paraId="67A18251" w14:textId="77777777" w:rsidR="00E251B5" w:rsidRDefault="00E251B5" w:rsidP="003101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OpenSymbol">
    <w:panose1 w:val="00000000000000000000"/>
    <w:charset w:val="00"/>
    <w:family w:val="auto"/>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Exo 2">
    <w:altName w:val="Cambria"/>
    <w:panose1 w:val="00000000000000000000"/>
    <w:charset w:val="00"/>
    <w:family w:val="modern"/>
    <w:notTrueType/>
    <w:pitch w:val="variable"/>
    <w:sig w:usb0="00000001" w:usb1="00000000"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8A20D" w14:textId="407F0578" w:rsidR="00F97A00" w:rsidRDefault="00F97A00" w:rsidP="00F4797C">
    <w:pPr>
      <w:pStyle w:val="Footer"/>
      <w:jc w:val="right"/>
      <w:rPr>
        <w:rFonts w:ascii="Exo 2" w:hAnsi="Exo 2"/>
        <w:b/>
        <w:sz w:val="16"/>
      </w:rPr>
    </w:pPr>
    <w:r>
      <w:rPr>
        <w:rFonts w:ascii="Exo 2" w:hAnsi="Exo 2"/>
        <w:b/>
        <w:noProof/>
        <w:sz w:val="16"/>
        <w:lang w:val="ro-RO" w:eastAsia="ro-RO"/>
      </w:rPr>
      <mc:AlternateContent>
        <mc:Choice Requires="wps">
          <w:drawing>
            <wp:anchor distT="4294967294" distB="4294967294" distL="114300" distR="114300" simplePos="0" relativeHeight="251671552" behindDoc="0" locked="0" layoutInCell="1" allowOverlap="1" wp14:anchorId="7B7B92A4" wp14:editId="4EB5A593">
              <wp:simplePos x="0" y="0"/>
              <wp:positionH relativeFrom="margin">
                <wp:posOffset>-70485</wp:posOffset>
              </wp:positionH>
              <wp:positionV relativeFrom="paragraph">
                <wp:posOffset>-107315</wp:posOffset>
              </wp:positionV>
              <wp:extent cx="6202045" cy="0"/>
              <wp:effectExtent l="0" t="0" r="0" b="0"/>
              <wp:wrapNone/>
              <wp:docPr id="17" name="Conector drept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02045"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079838" id="Conector drept 17" o:spid="_x0000_s1026" style="position:absolute;z-index:251671552;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5.55pt,-8.45pt" to="482.8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" strokecolor="black [3200]" strokeweight=".5pt">
              <v:stroke joinstyle="miter"/>
              <o:lock v:ext="edit" shapetype="f"/>
              <w10:wrap anchorx="margin"/>
            </v:line>
          </w:pict>
        </mc:Fallback>
      </mc:AlternateContent>
    </w:r>
    <w:r>
      <w:rPr>
        <w:rFonts w:eastAsiaTheme="majorEastAsia" w:cs="Arial"/>
        <w:sz w:val="16"/>
        <w:szCs w:val="16"/>
      </w:rPr>
      <w:t>P</w:t>
    </w:r>
    <w:r w:rsidRPr="00761B7B">
      <w:rPr>
        <w:rFonts w:eastAsiaTheme="majorEastAsia" w:cs="Arial"/>
        <w:sz w:val="16"/>
        <w:szCs w:val="16"/>
      </w:rPr>
      <w:t xml:space="preserve">age </w:t>
    </w:r>
    <w:r w:rsidRPr="00761B7B">
      <w:rPr>
        <w:rFonts w:eastAsiaTheme="minorEastAsia" w:cs="Arial"/>
        <w:sz w:val="16"/>
        <w:szCs w:val="16"/>
      </w:rPr>
      <w:fldChar w:fldCharType="begin"/>
    </w:r>
    <w:r w:rsidRPr="00761B7B">
      <w:rPr>
        <w:rFonts w:cs="Arial"/>
        <w:sz w:val="16"/>
        <w:szCs w:val="16"/>
      </w:rPr>
      <w:instrText xml:space="preserve"> PAGE   \* MERGEFORMAT </w:instrText>
    </w:r>
    <w:r w:rsidRPr="00761B7B">
      <w:rPr>
        <w:rFonts w:eastAsiaTheme="minorEastAsia" w:cs="Arial"/>
        <w:sz w:val="16"/>
        <w:szCs w:val="16"/>
      </w:rPr>
      <w:fldChar w:fldCharType="separate"/>
    </w:r>
    <w:r>
      <w:rPr>
        <w:rFonts w:eastAsiaTheme="minorEastAsia" w:cs="Arial"/>
        <w:sz w:val="16"/>
        <w:szCs w:val="16"/>
      </w:rPr>
      <w:t>2</w:t>
    </w:r>
    <w:r w:rsidRPr="00761B7B">
      <w:rPr>
        <w:rFonts w:eastAsiaTheme="majorEastAsia" w:cs="Arial"/>
        <w:noProof/>
        <w:sz w:val="16"/>
        <w:szCs w:val="16"/>
      </w:rPr>
      <w:fldChar w:fldCharType="end"/>
    </w:r>
  </w:p>
  <w:p w14:paraId="2AFD74BC" w14:textId="77777777" w:rsidR="00F97A00" w:rsidRDefault="00F97A00" w:rsidP="00F479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C6738" w14:textId="77777777" w:rsidR="00F97A00" w:rsidRDefault="00F97A00" w:rsidP="009C5775">
    <w:pPr>
      <w:pStyle w:val="Footer"/>
      <w:jc w:val="right"/>
      <w:rPr>
        <w:rFonts w:ascii="Exo 2" w:hAnsi="Exo 2"/>
        <w:b/>
        <w:sz w:val="16"/>
      </w:rPr>
    </w:pPr>
    <w:r>
      <w:rPr>
        <w:rFonts w:ascii="Exo 2" w:hAnsi="Exo 2"/>
        <w:b/>
        <w:noProof/>
        <w:sz w:val="16"/>
        <w:lang w:val="ro-RO" w:eastAsia="ro-RO"/>
      </w:rPr>
      <mc:AlternateContent>
        <mc:Choice Requires="wps">
          <w:drawing>
            <wp:anchor distT="4294967294" distB="4294967294" distL="114300" distR="114300" simplePos="0" relativeHeight="251676672" behindDoc="0" locked="0" layoutInCell="1" allowOverlap="1" wp14:anchorId="4F02A01F" wp14:editId="32C5A15A">
              <wp:simplePos x="0" y="0"/>
              <wp:positionH relativeFrom="margin">
                <wp:posOffset>-70485</wp:posOffset>
              </wp:positionH>
              <wp:positionV relativeFrom="paragraph">
                <wp:posOffset>-107315</wp:posOffset>
              </wp:positionV>
              <wp:extent cx="6202045" cy="0"/>
              <wp:effectExtent l="0" t="0" r="0" b="0"/>
              <wp:wrapNone/>
              <wp:docPr id="29" name="Conector drept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02045"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AFFE45" id="Conector drept 17" o:spid="_x0000_s1026" style="position:absolute;z-index:251676672;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5.55pt,-8.45pt" to="482.8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" strokecolor="black [3200]" strokeweight=".5pt">
              <v:stroke joinstyle="miter"/>
              <o:lock v:ext="edit" shapetype="f"/>
              <w10:wrap anchorx="margin"/>
            </v:line>
          </w:pict>
        </mc:Fallback>
      </mc:AlternateContent>
    </w:r>
    <w:r>
      <w:rPr>
        <w:noProof/>
      </w:rPr>
      <w:drawing>
        <wp:anchor distT="0" distB="0" distL="114300" distR="114300" simplePos="0" relativeHeight="251677696" behindDoc="1" locked="0" layoutInCell="1" allowOverlap="1" wp14:anchorId="62CBB63C" wp14:editId="3C1B1302">
          <wp:simplePos x="0" y="0"/>
          <wp:positionH relativeFrom="column">
            <wp:posOffset>-74930</wp:posOffset>
          </wp:positionH>
          <wp:positionV relativeFrom="paragraph">
            <wp:posOffset>38735</wp:posOffset>
          </wp:positionV>
          <wp:extent cx="573405" cy="273685"/>
          <wp:effectExtent l="0" t="0" r="0" b="0"/>
          <wp:wrapTight wrapText="bothSides">
            <wp:wrapPolygon edited="0">
              <wp:start x="0" y="0"/>
              <wp:lineTo x="0" y="19545"/>
              <wp:lineTo x="20811" y="19545"/>
              <wp:lineTo x="20811" y="0"/>
              <wp:lineTo x="0" y="0"/>
            </wp:wrapPolygon>
          </wp:wrapTight>
          <wp:docPr id="14" name="Picture 30" descr="Sigla 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la RIA"/>
                  <pic:cNvPicPr>
                    <a:picLocks noChangeAspect="1" noChangeArrowheads="1"/>
                  </pic:cNvPicPr>
                </pic:nvPicPr>
                <pic:blipFill rotWithShape="1">
                  <a:blip r:embed="rId1"/>
                  <a:srcRect r="37934"/>
                  <a:stretch/>
                </pic:blipFill>
                <pic:spPr bwMode="auto">
                  <a:xfrm>
                    <a:off x="0" y="0"/>
                    <a:ext cx="573405" cy="27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ajorEastAsia" w:cs="Arial"/>
        <w:sz w:val="16"/>
        <w:szCs w:val="16"/>
      </w:rPr>
      <w:t>P</w:t>
    </w:r>
    <w:r w:rsidRPr="00761B7B">
      <w:rPr>
        <w:rFonts w:eastAsiaTheme="majorEastAsia" w:cs="Arial"/>
        <w:sz w:val="16"/>
        <w:szCs w:val="16"/>
      </w:rPr>
      <w:t xml:space="preserve">age </w:t>
    </w:r>
    <w:r w:rsidRPr="00761B7B">
      <w:rPr>
        <w:rFonts w:eastAsiaTheme="minorEastAsia" w:cs="Arial"/>
        <w:sz w:val="16"/>
        <w:szCs w:val="16"/>
      </w:rPr>
      <w:fldChar w:fldCharType="begin"/>
    </w:r>
    <w:r w:rsidRPr="00761B7B">
      <w:rPr>
        <w:rFonts w:cs="Arial"/>
        <w:sz w:val="16"/>
        <w:szCs w:val="16"/>
      </w:rPr>
      <w:instrText xml:space="preserve"> PAGE   \* MERGEFORMAT </w:instrText>
    </w:r>
    <w:r w:rsidRPr="00761B7B">
      <w:rPr>
        <w:rFonts w:eastAsiaTheme="minorEastAsia" w:cs="Arial"/>
        <w:sz w:val="16"/>
        <w:szCs w:val="16"/>
      </w:rPr>
      <w:fldChar w:fldCharType="separate"/>
    </w:r>
    <w:r>
      <w:rPr>
        <w:rFonts w:eastAsiaTheme="minorEastAsia" w:cs="Arial"/>
        <w:sz w:val="16"/>
        <w:szCs w:val="16"/>
      </w:rPr>
      <w:t>46</w:t>
    </w:r>
    <w:r w:rsidRPr="00761B7B">
      <w:rPr>
        <w:rFonts w:eastAsiaTheme="majorEastAsia" w:cs="Arial"/>
        <w:noProof/>
        <w:sz w:val="16"/>
        <w:szCs w:val="16"/>
      </w:rPr>
      <w:fldChar w:fldCharType="end"/>
    </w:r>
  </w:p>
  <w:p w14:paraId="1B70BCAB" w14:textId="77777777" w:rsidR="00F97A00" w:rsidRDefault="00F97A00" w:rsidP="009C5775">
    <w:pPr>
      <w:pStyle w:val="Footer"/>
    </w:pPr>
  </w:p>
  <w:p w14:paraId="3A47A937" w14:textId="77777777" w:rsidR="00F97A00" w:rsidRPr="009C5775" w:rsidRDefault="00F97A00" w:rsidP="009C577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B0D62" w14:textId="1D293962" w:rsidR="00F97A00" w:rsidRDefault="00F97A00" w:rsidP="009C5775">
    <w:pPr>
      <w:pStyle w:val="Footer"/>
      <w:jc w:val="right"/>
      <w:rPr>
        <w:rFonts w:ascii="Exo 2" w:hAnsi="Exo 2"/>
        <w:b/>
        <w:sz w:val="16"/>
      </w:rPr>
    </w:pPr>
    <w:r>
      <w:rPr>
        <w:rFonts w:ascii="Exo 2" w:hAnsi="Exo 2"/>
        <w:b/>
        <w:noProof/>
        <w:sz w:val="16"/>
        <w:lang w:val="ro-RO" w:eastAsia="ro-RO"/>
      </w:rPr>
      <mc:AlternateContent>
        <mc:Choice Requires="wps">
          <w:drawing>
            <wp:anchor distT="4294967294" distB="4294967294" distL="114300" distR="114300" simplePos="0" relativeHeight="251679744" behindDoc="0" locked="0" layoutInCell="1" allowOverlap="1" wp14:anchorId="00F7F5D0" wp14:editId="439DDC71">
              <wp:simplePos x="0" y="0"/>
              <wp:positionH relativeFrom="margin">
                <wp:posOffset>-70485</wp:posOffset>
              </wp:positionH>
              <wp:positionV relativeFrom="paragraph">
                <wp:posOffset>-107315</wp:posOffset>
              </wp:positionV>
              <wp:extent cx="6202045" cy="0"/>
              <wp:effectExtent l="0" t="0" r="0" b="0"/>
              <wp:wrapNone/>
              <wp:docPr id="31" name="Conector drept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02045"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C32C2A" id="Conector drept 17" o:spid="_x0000_s1026" style="position:absolute;z-index:251679744;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5.55pt,-8.45pt" to="482.8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" strokecolor="black [3200]" strokeweight=".5pt">
              <v:stroke joinstyle="miter"/>
              <o:lock v:ext="edit" shapetype="f"/>
              <w10:wrap anchorx="margin"/>
            </v:line>
          </w:pict>
        </mc:Fallback>
      </mc:AlternateContent>
    </w:r>
    <w:r>
      <w:rPr>
        <w:rFonts w:eastAsiaTheme="majorEastAsia" w:cs="Arial"/>
        <w:sz w:val="16"/>
        <w:szCs w:val="16"/>
      </w:rPr>
      <w:t>P</w:t>
    </w:r>
    <w:r w:rsidRPr="00761B7B">
      <w:rPr>
        <w:rFonts w:eastAsiaTheme="majorEastAsia" w:cs="Arial"/>
        <w:sz w:val="16"/>
        <w:szCs w:val="16"/>
      </w:rPr>
      <w:t xml:space="preserve">age </w:t>
    </w:r>
    <w:r w:rsidRPr="00761B7B">
      <w:rPr>
        <w:rFonts w:eastAsiaTheme="minorEastAsia" w:cs="Arial"/>
        <w:sz w:val="16"/>
        <w:szCs w:val="16"/>
      </w:rPr>
      <w:fldChar w:fldCharType="begin"/>
    </w:r>
    <w:r w:rsidRPr="00761B7B">
      <w:rPr>
        <w:rFonts w:cs="Arial"/>
        <w:sz w:val="16"/>
        <w:szCs w:val="16"/>
      </w:rPr>
      <w:instrText xml:space="preserve"> PAGE   \* MERGEFORMAT </w:instrText>
    </w:r>
    <w:r w:rsidRPr="00761B7B">
      <w:rPr>
        <w:rFonts w:eastAsiaTheme="minorEastAsia" w:cs="Arial"/>
        <w:sz w:val="16"/>
        <w:szCs w:val="16"/>
      </w:rPr>
      <w:fldChar w:fldCharType="separate"/>
    </w:r>
    <w:r>
      <w:rPr>
        <w:rFonts w:eastAsiaTheme="minorEastAsia" w:cs="Arial"/>
        <w:sz w:val="16"/>
        <w:szCs w:val="16"/>
      </w:rPr>
      <w:t>46</w:t>
    </w:r>
    <w:r w:rsidRPr="00761B7B">
      <w:rPr>
        <w:rFonts w:eastAsiaTheme="majorEastAsia" w:cs="Arial"/>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D047C1" w14:textId="77777777" w:rsidR="00E251B5" w:rsidRDefault="00E251B5" w:rsidP="003101C0">
      <w:pPr>
        <w:spacing w:after="0" w:line="240" w:lineRule="auto"/>
      </w:pPr>
      <w:r>
        <w:separator/>
      </w:r>
    </w:p>
  </w:footnote>
  <w:footnote w:type="continuationSeparator" w:id="0">
    <w:p w14:paraId="4C7787D6" w14:textId="77777777" w:rsidR="00E251B5" w:rsidRDefault="00E251B5" w:rsidP="003101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3"/>
      <w:tblW w:w="0" w:type="auto"/>
      <w:tblBorders>
        <w:bottom w:val="double" w:sz="4" w:space="0" w:color="FBE6CD"/>
        <w:insideH w:val="none" w:sz="0" w:space="0" w:color="auto"/>
        <w:insideV w:val="none" w:sz="0" w:space="0" w:color="auto"/>
      </w:tblBorders>
      <w:tblLook w:val="04A0" w:firstRow="1" w:lastRow="0" w:firstColumn="1" w:lastColumn="0" w:noHBand="0" w:noVBand="1"/>
    </w:tblPr>
    <w:tblGrid>
      <w:gridCol w:w="9502"/>
    </w:tblGrid>
    <w:tr w:rsidR="0046688C" w:rsidRPr="0008340D" w14:paraId="1E5BCCAE" w14:textId="77777777" w:rsidTr="00D76A82">
      <w:tc>
        <w:tcPr>
          <w:tcW w:w="9629" w:type="dxa"/>
        </w:tcPr>
        <w:p w14:paraId="0D1FF738" w14:textId="77777777" w:rsidR="0046688C" w:rsidRPr="0008340D" w:rsidRDefault="0046688C" w:rsidP="0046688C">
          <w:pPr>
            <w:tabs>
              <w:tab w:val="center" w:pos="4680"/>
              <w:tab w:val="right" w:pos="9360"/>
            </w:tabs>
            <w:jc w:val="center"/>
          </w:pPr>
          <w:bookmarkStart w:id="369" w:name="_Hlk74124929"/>
          <w:r w:rsidRPr="0008340D">
            <w:rPr>
              <w:noProof/>
            </w:rPr>
            <w:drawing>
              <wp:inline distT="0" distB="0" distL="0" distR="0" wp14:anchorId="2D81E2F0" wp14:editId="6AEBEF12">
                <wp:extent cx="6464410" cy="929620"/>
                <wp:effectExtent l="0" t="0" r="0" b="0"/>
                <wp:docPr id="12" name="Picture 14"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O imagine care conține text&#10;&#10;Descriere generată automa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8195" cy="931602"/>
                        </a:xfrm>
                        <a:prstGeom prst="rect">
                          <a:avLst/>
                        </a:prstGeom>
                        <a:noFill/>
                        <a:ln>
                          <a:noFill/>
                        </a:ln>
                      </pic:spPr>
                    </pic:pic>
                  </a:graphicData>
                </a:graphic>
              </wp:inline>
            </w:drawing>
          </w:r>
        </w:p>
      </w:tc>
    </w:tr>
    <w:tr w:rsidR="0046688C" w:rsidRPr="0008340D" w14:paraId="08B232BA" w14:textId="77777777" w:rsidTr="00D76A82">
      <w:tc>
        <w:tcPr>
          <w:tcW w:w="9629" w:type="dxa"/>
        </w:tcPr>
        <w:p w14:paraId="42C7DE91" w14:textId="77777777" w:rsidR="0046688C" w:rsidRPr="0008340D" w:rsidRDefault="0046688C" w:rsidP="0046688C">
          <w:pPr>
            <w:tabs>
              <w:tab w:val="center" w:pos="4680"/>
              <w:tab w:val="right" w:pos="9360"/>
            </w:tabs>
            <w:jc w:val="center"/>
            <w:rPr>
              <w:noProof/>
              <w:sz w:val="8"/>
              <w:szCs w:val="8"/>
            </w:rPr>
          </w:pPr>
        </w:p>
      </w:tc>
    </w:tr>
  </w:tbl>
  <w:p w14:paraId="3750B913" w14:textId="77777777" w:rsidR="0046688C" w:rsidRPr="0008340D" w:rsidRDefault="0046688C" w:rsidP="0046688C">
    <w:pPr>
      <w:tabs>
        <w:tab w:val="center" w:pos="4680"/>
        <w:tab w:val="right" w:pos="9360"/>
      </w:tabs>
      <w:spacing w:after="0" w:line="240" w:lineRule="auto"/>
      <w:jc w:val="center"/>
      <w:rPr>
        <w:rFonts w:ascii="Calibri" w:hAnsi="Calibri"/>
        <w:sz w:val="2"/>
        <w:szCs w:val="10"/>
      </w:rPr>
    </w:pPr>
  </w:p>
  <w:bookmarkEnd w:id="369"/>
  <w:p w14:paraId="2ED8EDE3" w14:textId="77777777" w:rsidR="0046688C" w:rsidRPr="0008340D" w:rsidRDefault="0046688C" w:rsidP="0046688C">
    <w:pPr>
      <w:tabs>
        <w:tab w:val="center" w:pos="4680"/>
        <w:tab w:val="right" w:pos="9360"/>
      </w:tabs>
      <w:spacing w:after="0" w:line="240" w:lineRule="auto"/>
      <w:jc w:val="center"/>
      <w:rPr>
        <w:rFonts w:ascii="Calibri" w:hAnsi="Calibri"/>
        <w:sz w:val="2"/>
        <w:szCs w:val="10"/>
      </w:rPr>
    </w:pPr>
  </w:p>
  <w:p w14:paraId="532AEB17" w14:textId="77777777" w:rsidR="0046688C" w:rsidRPr="0008340D" w:rsidRDefault="0046688C" w:rsidP="0046688C">
    <w:pPr>
      <w:pBdr>
        <w:top w:val="single" w:sz="24" w:space="0" w:color="E48312"/>
        <w:left w:val="single" w:sz="24" w:space="0" w:color="E48312"/>
        <w:bottom w:val="single" w:sz="24" w:space="0" w:color="E48312"/>
        <w:right w:val="single" w:sz="24" w:space="0" w:color="E48312"/>
      </w:pBdr>
      <w:shd w:val="clear" w:color="auto" w:fill="AA610D"/>
      <w:tabs>
        <w:tab w:val="left" w:pos="709"/>
        <w:tab w:val="center" w:pos="5103"/>
      </w:tabs>
      <w:spacing w:after="0" w:line="240" w:lineRule="auto"/>
      <w:outlineLvl w:val="0"/>
      <w:rPr>
        <w:rFonts w:ascii="Calibri" w:hAnsi="Calibri"/>
        <w:b/>
        <w:caps/>
        <w:color w:val="FFFFFF"/>
        <w:spacing w:val="15"/>
        <w:sz w:val="2"/>
        <w:szCs w:val="10"/>
        <w:lang w:val="ro-RO"/>
      </w:rPr>
    </w:pPr>
    <w:r w:rsidRPr="0008340D">
      <w:rPr>
        <w:rFonts w:ascii="Calibri" w:hAnsi="Calibri"/>
        <w:b/>
        <w:smallCaps/>
        <w:color w:val="FFFFFF"/>
        <w:spacing w:val="15"/>
        <w:szCs w:val="24"/>
        <w:u w:val="single"/>
        <w:lang w:val="ro-RO"/>
      </w:rPr>
      <w:tab/>
    </w:r>
    <w:r w:rsidRPr="0008340D">
      <w:rPr>
        <w:rFonts w:ascii="Calibri" w:hAnsi="Calibri"/>
        <w:b/>
        <w:caps/>
        <w:color w:val="FFFFFF"/>
        <w:spacing w:val="15"/>
        <w:sz w:val="2"/>
        <w:szCs w:val="10"/>
        <w:lang w:val="ro-RO"/>
      </w:rPr>
      <w:t>—</w:t>
    </w:r>
  </w:p>
  <w:p w14:paraId="3089B217" w14:textId="77777777" w:rsidR="0046688C" w:rsidRPr="0008340D" w:rsidRDefault="0046688C" w:rsidP="0046688C">
    <w:pPr>
      <w:tabs>
        <w:tab w:val="center" w:pos="1276"/>
        <w:tab w:val="center" w:pos="4680"/>
        <w:tab w:val="right" w:pos="9360"/>
      </w:tabs>
      <w:spacing w:after="0" w:line="240" w:lineRule="auto"/>
      <w:rPr>
        <w:rFonts w:ascii="Times New Roman" w:hAnsi="Times New Roman"/>
        <w:sz w:val="10"/>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3"/>
      <w:tblW w:w="0" w:type="auto"/>
      <w:tblBorders>
        <w:bottom w:val="double" w:sz="4" w:space="0" w:color="FBE6CD"/>
        <w:insideH w:val="none" w:sz="0" w:space="0" w:color="auto"/>
        <w:insideV w:val="none" w:sz="0" w:space="0" w:color="auto"/>
      </w:tblBorders>
      <w:tblLook w:val="04A0" w:firstRow="1" w:lastRow="0" w:firstColumn="1" w:lastColumn="0" w:noHBand="0" w:noVBand="1"/>
    </w:tblPr>
    <w:tblGrid>
      <w:gridCol w:w="9502"/>
    </w:tblGrid>
    <w:tr w:rsidR="00EA30C2" w:rsidRPr="0008340D" w14:paraId="1078AFBC" w14:textId="77777777" w:rsidTr="00D76A82">
      <w:tc>
        <w:tcPr>
          <w:tcW w:w="9629" w:type="dxa"/>
        </w:tcPr>
        <w:p w14:paraId="2B8B0CD9" w14:textId="77777777" w:rsidR="00EA30C2" w:rsidRPr="0008340D" w:rsidRDefault="00EA30C2" w:rsidP="00EA30C2">
          <w:pPr>
            <w:tabs>
              <w:tab w:val="center" w:pos="4680"/>
              <w:tab w:val="right" w:pos="9360"/>
            </w:tabs>
            <w:jc w:val="center"/>
          </w:pPr>
          <w:r w:rsidRPr="0008340D">
            <w:rPr>
              <w:noProof/>
            </w:rPr>
            <w:drawing>
              <wp:inline distT="0" distB="0" distL="0" distR="0" wp14:anchorId="42C409DE" wp14:editId="75BB5F37">
                <wp:extent cx="6464410" cy="929620"/>
                <wp:effectExtent l="0" t="0" r="0" b="0"/>
                <wp:docPr id="22" name="Picture 14"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O imagine care conține text&#10;&#10;Descriere generată automa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8195" cy="931602"/>
                        </a:xfrm>
                        <a:prstGeom prst="rect">
                          <a:avLst/>
                        </a:prstGeom>
                        <a:noFill/>
                        <a:ln>
                          <a:noFill/>
                        </a:ln>
                      </pic:spPr>
                    </pic:pic>
                  </a:graphicData>
                </a:graphic>
              </wp:inline>
            </w:drawing>
          </w:r>
        </w:p>
      </w:tc>
    </w:tr>
    <w:tr w:rsidR="00EA30C2" w:rsidRPr="0008340D" w14:paraId="249BB5E3" w14:textId="77777777" w:rsidTr="00D76A82">
      <w:tc>
        <w:tcPr>
          <w:tcW w:w="9629" w:type="dxa"/>
        </w:tcPr>
        <w:p w14:paraId="00FA7D0B" w14:textId="77777777" w:rsidR="00EA30C2" w:rsidRPr="0008340D" w:rsidRDefault="00EA30C2" w:rsidP="00EA30C2">
          <w:pPr>
            <w:tabs>
              <w:tab w:val="center" w:pos="4680"/>
              <w:tab w:val="right" w:pos="9360"/>
            </w:tabs>
            <w:jc w:val="center"/>
            <w:rPr>
              <w:noProof/>
              <w:sz w:val="8"/>
              <w:szCs w:val="8"/>
            </w:rPr>
          </w:pPr>
        </w:p>
      </w:tc>
    </w:tr>
  </w:tbl>
  <w:p w14:paraId="049D835C" w14:textId="77777777" w:rsidR="00EA30C2" w:rsidRPr="0008340D" w:rsidRDefault="00EA30C2" w:rsidP="00EA30C2">
    <w:pPr>
      <w:tabs>
        <w:tab w:val="center" w:pos="4680"/>
        <w:tab w:val="right" w:pos="9360"/>
      </w:tabs>
      <w:spacing w:after="0" w:line="240" w:lineRule="auto"/>
      <w:jc w:val="center"/>
      <w:rPr>
        <w:rFonts w:ascii="Calibri" w:hAnsi="Calibri"/>
        <w:sz w:val="2"/>
        <w:szCs w:val="10"/>
      </w:rPr>
    </w:pPr>
  </w:p>
  <w:p w14:paraId="29C520C0" w14:textId="77777777" w:rsidR="00EA30C2" w:rsidRPr="0008340D" w:rsidRDefault="00EA30C2" w:rsidP="00EA30C2">
    <w:pPr>
      <w:tabs>
        <w:tab w:val="center" w:pos="4680"/>
        <w:tab w:val="right" w:pos="9360"/>
      </w:tabs>
      <w:spacing w:after="0" w:line="240" w:lineRule="auto"/>
      <w:jc w:val="center"/>
      <w:rPr>
        <w:rFonts w:ascii="Calibri" w:hAnsi="Calibri"/>
        <w:sz w:val="2"/>
        <w:szCs w:val="10"/>
      </w:rPr>
    </w:pPr>
  </w:p>
  <w:p w14:paraId="0A862A0D" w14:textId="77777777" w:rsidR="00EA30C2" w:rsidRPr="0008340D" w:rsidRDefault="00EA30C2" w:rsidP="00EA30C2">
    <w:pPr>
      <w:pBdr>
        <w:top w:val="single" w:sz="24" w:space="0" w:color="E48312"/>
        <w:left w:val="single" w:sz="24" w:space="0" w:color="E48312"/>
        <w:bottom w:val="single" w:sz="24" w:space="0" w:color="E48312"/>
        <w:right w:val="single" w:sz="24" w:space="0" w:color="E48312"/>
      </w:pBdr>
      <w:shd w:val="clear" w:color="auto" w:fill="AA610D"/>
      <w:tabs>
        <w:tab w:val="left" w:pos="709"/>
        <w:tab w:val="center" w:pos="5103"/>
      </w:tabs>
      <w:spacing w:after="0" w:line="240" w:lineRule="auto"/>
      <w:outlineLvl w:val="0"/>
      <w:rPr>
        <w:rFonts w:ascii="Calibri" w:hAnsi="Calibri"/>
        <w:b/>
        <w:caps/>
        <w:color w:val="FFFFFF"/>
        <w:spacing w:val="15"/>
        <w:sz w:val="2"/>
        <w:szCs w:val="10"/>
        <w:lang w:val="ro-RO"/>
      </w:rPr>
    </w:pPr>
    <w:r w:rsidRPr="0008340D">
      <w:rPr>
        <w:rFonts w:ascii="Calibri" w:hAnsi="Calibri"/>
        <w:b/>
        <w:smallCaps/>
        <w:color w:val="FFFFFF"/>
        <w:spacing w:val="15"/>
        <w:szCs w:val="24"/>
        <w:u w:val="single"/>
        <w:lang w:val="ro-RO"/>
      </w:rPr>
      <w:tab/>
    </w:r>
    <w:r w:rsidRPr="0008340D">
      <w:rPr>
        <w:rFonts w:ascii="Calibri" w:hAnsi="Calibri"/>
        <w:b/>
        <w:caps/>
        <w:color w:val="FFFFFF"/>
        <w:spacing w:val="15"/>
        <w:sz w:val="2"/>
        <w:szCs w:val="10"/>
        <w:lang w:val="ro-RO"/>
      </w:rPr>
      <w:t>—</w:t>
    </w:r>
  </w:p>
  <w:p w14:paraId="5807EAB5" w14:textId="77777777" w:rsidR="00EA30C2" w:rsidRPr="0008340D" w:rsidRDefault="00EA30C2" w:rsidP="00EA30C2">
    <w:pPr>
      <w:tabs>
        <w:tab w:val="center" w:pos="1276"/>
        <w:tab w:val="center" w:pos="4680"/>
        <w:tab w:val="right" w:pos="9360"/>
      </w:tabs>
      <w:spacing w:after="0" w:line="240" w:lineRule="auto"/>
      <w:rPr>
        <w:rFonts w:ascii="Times New Roman" w:hAnsi="Times New Roman"/>
        <w:sz w:val="10"/>
        <w:szCs w:val="24"/>
      </w:rPr>
    </w:pPr>
  </w:p>
  <w:p w14:paraId="12BC4CDD" w14:textId="2081B860" w:rsidR="00F97A00" w:rsidRPr="00EA30C2" w:rsidRDefault="00F97A00" w:rsidP="00EA30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00000004"/>
    <w:name w:val="WW8Num4"/>
    <w:lvl w:ilvl="0">
      <w:start w:val="1"/>
      <w:numFmt w:val="bullet"/>
      <w:lvlText w:val=""/>
      <w:lvlJc w:val="left"/>
      <w:pPr>
        <w:tabs>
          <w:tab w:val="num" w:pos="0"/>
        </w:tabs>
        <w:ind w:left="720" w:hanging="360"/>
      </w:pPr>
      <w:rPr>
        <w:rFonts w:ascii="Wingdings" w:hAnsi="Wingdings" w:cs="Wingdings"/>
        <w:lang w:val="pt-BR"/>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lang w:val="pt-BR"/>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lang w:val="pt-BR"/>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lang w:val="pt-BR"/>
      </w:rPr>
    </w:lvl>
  </w:abstractNum>
  <w:abstractNum w:abstractNumId="1" w15:restartNumberingAfterBreak="0">
    <w:nsid w:val="00000005"/>
    <w:multiLevelType w:val="multilevel"/>
    <w:tmpl w:val="00000005"/>
    <w:name w:val="WW8Num5"/>
    <w:lvl w:ilvl="0">
      <w:start w:val="1"/>
      <w:numFmt w:val="bullet"/>
      <w:lvlText w:val=""/>
      <w:lvlJc w:val="left"/>
      <w:pPr>
        <w:tabs>
          <w:tab w:val="num" w:pos="810"/>
        </w:tabs>
        <w:ind w:left="1530" w:hanging="360"/>
      </w:pPr>
      <w:rPr>
        <w:rFonts w:ascii="Wingdings" w:hAnsi="Wingdings" w:cs="Wingdings"/>
        <w:lang w:val="it-I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lang w:val="it-IT"/>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lang w:val="it-IT"/>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lang w:val="it-IT"/>
      </w:rPr>
    </w:lvl>
  </w:abstractNum>
  <w:abstractNum w:abstractNumId="2" w15:restartNumberingAfterBreak="0">
    <w:nsid w:val="00000006"/>
    <w:multiLevelType w:val="multilevel"/>
    <w:tmpl w:val="00000006"/>
    <w:name w:val="WW8Num6"/>
    <w:lvl w:ilvl="0">
      <w:start w:val="1"/>
      <w:numFmt w:val="bullet"/>
      <w:lvlText w:val=""/>
      <w:lvlJc w:val="left"/>
      <w:pPr>
        <w:tabs>
          <w:tab w:val="num" w:pos="0"/>
        </w:tabs>
        <w:ind w:left="720" w:hanging="360"/>
      </w:pPr>
      <w:rPr>
        <w:rFonts w:ascii="Wingdings" w:hAnsi="Wingdings" w:cs="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15:restartNumberingAfterBreak="0">
    <w:nsid w:val="00000007"/>
    <w:multiLevelType w:val="multilevel"/>
    <w:tmpl w:val="00000007"/>
    <w:name w:val="WW8Num7"/>
    <w:lvl w:ilvl="0">
      <w:start w:val="1"/>
      <w:numFmt w:val="bullet"/>
      <w:lvlText w:val=""/>
      <w:lvlJc w:val="left"/>
      <w:pPr>
        <w:tabs>
          <w:tab w:val="num" w:pos="0"/>
        </w:tabs>
        <w:ind w:left="720" w:hanging="360"/>
      </w:pPr>
      <w:rPr>
        <w:rFonts w:ascii="Wingdings" w:hAnsi="Wingdings" w:cs="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0000009"/>
    <w:multiLevelType w:val="multilevel"/>
    <w:tmpl w:val="00000009"/>
    <w:name w:val="WW8Num9"/>
    <w:lvl w:ilvl="0">
      <w:start w:val="1"/>
      <w:numFmt w:val="bullet"/>
      <w:lvlText w:val=""/>
      <w:lvlJc w:val="left"/>
      <w:pPr>
        <w:tabs>
          <w:tab w:val="num" w:pos="0"/>
        </w:tabs>
        <w:ind w:left="1656" w:hanging="360"/>
      </w:pPr>
      <w:rPr>
        <w:rFonts w:ascii="Wingdings" w:hAnsi="Wingdings" w:cs="Wingdings"/>
      </w:rPr>
    </w:lvl>
    <w:lvl w:ilvl="1">
      <w:start w:val="1"/>
      <w:numFmt w:val="bullet"/>
      <w:lvlText w:val="o"/>
      <w:lvlJc w:val="left"/>
      <w:pPr>
        <w:tabs>
          <w:tab w:val="num" w:pos="0"/>
        </w:tabs>
        <w:ind w:left="2376" w:hanging="360"/>
      </w:pPr>
      <w:rPr>
        <w:rFonts w:ascii="Courier New" w:hAnsi="Courier New" w:cs="Courier New"/>
      </w:rPr>
    </w:lvl>
    <w:lvl w:ilvl="2">
      <w:start w:val="1"/>
      <w:numFmt w:val="bullet"/>
      <w:lvlText w:val=""/>
      <w:lvlJc w:val="left"/>
      <w:pPr>
        <w:tabs>
          <w:tab w:val="num" w:pos="0"/>
        </w:tabs>
        <w:ind w:left="3096" w:hanging="360"/>
      </w:pPr>
      <w:rPr>
        <w:rFonts w:ascii="Wingdings" w:hAnsi="Wingdings" w:cs="Wingdings"/>
      </w:rPr>
    </w:lvl>
    <w:lvl w:ilvl="3">
      <w:start w:val="1"/>
      <w:numFmt w:val="bullet"/>
      <w:lvlText w:val=""/>
      <w:lvlJc w:val="left"/>
      <w:pPr>
        <w:tabs>
          <w:tab w:val="num" w:pos="0"/>
        </w:tabs>
        <w:ind w:left="3816" w:hanging="360"/>
      </w:pPr>
      <w:rPr>
        <w:rFonts w:ascii="Symbol" w:hAnsi="Symbol" w:cs="Symbol"/>
      </w:rPr>
    </w:lvl>
    <w:lvl w:ilvl="4">
      <w:start w:val="1"/>
      <w:numFmt w:val="bullet"/>
      <w:lvlText w:val="o"/>
      <w:lvlJc w:val="left"/>
      <w:pPr>
        <w:tabs>
          <w:tab w:val="num" w:pos="0"/>
        </w:tabs>
        <w:ind w:left="4536" w:hanging="360"/>
      </w:pPr>
      <w:rPr>
        <w:rFonts w:ascii="Courier New" w:hAnsi="Courier New" w:cs="Courier New"/>
      </w:rPr>
    </w:lvl>
    <w:lvl w:ilvl="5">
      <w:start w:val="1"/>
      <w:numFmt w:val="bullet"/>
      <w:lvlText w:val=""/>
      <w:lvlJc w:val="left"/>
      <w:pPr>
        <w:tabs>
          <w:tab w:val="num" w:pos="0"/>
        </w:tabs>
        <w:ind w:left="5256" w:hanging="360"/>
      </w:pPr>
      <w:rPr>
        <w:rFonts w:ascii="Wingdings" w:hAnsi="Wingdings" w:cs="Wingdings"/>
      </w:rPr>
    </w:lvl>
    <w:lvl w:ilvl="6">
      <w:start w:val="1"/>
      <w:numFmt w:val="bullet"/>
      <w:lvlText w:val=""/>
      <w:lvlJc w:val="left"/>
      <w:pPr>
        <w:tabs>
          <w:tab w:val="num" w:pos="0"/>
        </w:tabs>
        <w:ind w:left="5976" w:hanging="360"/>
      </w:pPr>
      <w:rPr>
        <w:rFonts w:ascii="Symbol" w:hAnsi="Symbol" w:cs="Symbol"/>
      </w:rPr>
    </w:lvl>
    <w:lvl w:ilvl="7">
      <w:start w:val="1"/>
      <w:numFmt w:val="bullet"/>
      <w:lvlText w:val="o"/>
      <w:lvlJc w:val="left"/>
      <w:pPr>
        <w:tabs>
          <w:tab w:val="num" w:pos="0"/>
        </w:tabs>
        <w:ind w:left="6696" w:hanging="360"/>
      </w:pPr>
      <w:rPr>
        <w:rFonts w:ascii="Courier New" w:hAnsi="Courier New" w:cs="Courier New"/>
      </w:rPr>
    </w:lvl>
    <w:lvl w:ilvl="8">
      <w:start w:val="1"/>
      <w:numFmt w:val="bullet"/>
      <w:lvlText w:val=""/>
      <w:lvlJc w:val="left"/>
      <w:pPr>
        <w:tabs>
          <w:tab w:val="num" w:pos="0"/>
        </w:tabs>
        <w:ind w:left="7416" w:hanging="360"/>
      </w:pPr>
      <w:rPr>
        <w:rFonts w:ascii="Wingdings" w:hAnsi="Wingdings" w:cs="Wingdings"/>
      </w:rPr>
    </w:lvl>
  </w:abstractNum>
  <w:abstractNum w:abstractNumId="5" w15:restartNumberingAfterBreak="0">
    <w:nsid w:val="0000000A"/>
    <w:multiLevelType w:val="multilevel"/>
    <w:tmpl w:val="0000000A"/>
    <w:name w:val="WW8Num10"/>
    <w:lvl w:ilvl="0">
      <w:start w:val="3"/>
      <w:numFmt w:val="bullet"/>
      <w:lvlText w:val="-"/>
      <w:lvlJc w:val="left"/>
      <w:pPr>
        <w:tabs>
          <w:tab w:val="num" w:pos="0"/>
        </w:tabs>
        <w:ind w:left="720" w:hanging="360"/>
      </w:pPr>
      <w:rPr>
        <w:rFonts w:ascii="Arial" w:hAnsi="Arial" w:cs="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B"/>
    <w:multiLevelType w:val="multilevel"/>
    <w:tmpl w:val="0000000B"/>
    <w:name w:val="WW8Num11"/>
    <w:lvl w:ilvl="0">
      <w:start w:val="4"/>
      <w:numFmt w:val="bullet"/>
      <w:lvlText w:val="-"/>
      <w:lvlJc w:val="left"/>
      <w:pPr>
        <w:tabs>
          <w:tab w:val="num" w:pos="0"/>
        </w:tabs>
        <w:ind w:left="720" w:hanging="360"/>
      </w:pPr>
      <w:rPr>
        <w:rFonts w:ascii="Arial" w:hAnsi="Arial" w:cs="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7" w15:restartNumberingAfterBreak="0">
    <w:nsid w:val="0000000D"/>
    <w:multiLevelType w:val="multilevel"/>
    <w:tmpl w:val="0000000D"/>
    <w:name w:val="WW8Num1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8" w15:restartNumberingAfterBreak="0">
    <w:nsid w:val="0000000E"/>
    <w:multiLevelType w:val="multilevel"/>
    <w:tmpl w:val="0000000E"/>
    <w:name w:val="WW8Num14"/>
    <w:lvl w:ilvl="0">
      <w:start w:val="1"/>
      <w:numFmt w:val="bullet"/>
      <w:lvlText w:val=""/>
      <w:lvlJc w:val="left"/>
      <w:pPr>
        <w:tabs>
          <w:tab w:val="num" w:pos="0"/>
        </w:tabs>
        <w:ind w:left="1080" w:hanging="360"/>
      </w:pPr>
      <w:rPr>
        <w:rFonts w:ascii="Symbol" w:hAnsi="Symbol" w:cs="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 w15:restartNumberingAfterBreak="0">
    <w:nsid w:val="0000000F"/>
    <w:multiLevelType w:val="multilevel"/>
    <w:tmpl w:val="0000000F"/>
    <w:name w:val="WW8Num1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0" w15:restartNumberingAfterBreak="0">
    <w:nsid w:val="00000014"/>
    <w:multiLevelType w:val="multilevel"/>
    <w:tmpl w:val="00000014"/>
    <w:name w:val="WW8Num20"/>
    <w:lvl w:ilvl="0">
      <w:start w:val="1"/>
      <w:numFmt w:val="bullet"/>
      <w:lvlText w:val=""/>
      <w:lvlJc w:val="left"/>
      <w:pPr>
        <w:tabs>
          <w:tab w:val="num" w:pos="0"/>
        </w:tabs>
        <w:ind w:left="720" w:hanging="360"/>
      </w:pPr>
      <w:rPr>
        <w:rFonts w:ascii="Symbol" w:hAnsi="Symbol" w:cs="Courier New"/>
        <w:lang w:val="ro-R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Courier New"/>
        <w:lang w:val="ro-RO"/>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Courier New"/>
        <w:lang w:val="ro-RO"/>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5"/>
    <w:multiLevelType w:val="multilevel"/>
    <w:tmpl w:val="00000015"/>
    <w:name w:val="WW8Num21"/>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lang w:val="it-IT"/>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lang w:val="it-IT"/>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lang w:val="it-IT"/>
      </w:rPr>
    </w:lvl>
    <w:lvl w:ilvl="8">
      <w:start w:val="1"/>
      <w:numFmt w:val="bullet"/>
      <w:lvlText w:val=""/>
      <w:lvlJc w:val="left"/>
      <w:pPr>
        <w:tabs>
          <w:tab w:val="num" w:pos="0"/>
        </w:tabs>
        <w:ind w:left="6480" w:hanging="360"/>
      </w:pPr>
      <w:rPr>
        <w:rFonts w:ascii="Wingdings" w:hAnsi="Wingdings" w:cs="Wingdings"/>
      </w:rPr>
    </w:lvl>
  </w:abstractNum>
  <w:abstractNum w:abstractNumId="12" w15:restartNumberingAfterBreak="0">
    <w:nsid w:val="00000019"/>
    <w:multiLevelType w:val="multilevel"/>
    <w:tmpl w:val="00000019"/>
    <w:name w:val="WW8Num29"/>
    <w:lvl w:ilvl="0">
      <w:start w:val="1"/>
      <w:numFmt w:val="upperRoman"/>
      <w:lvlText w:val="%1."/>
      <w:lvlJc w:val="right"/>
      <w:pPr>
        <w:tabs>
          <w:tab w:val="num" w:pos="720"/>
        </w:tabs>
        <w:ind w:left="720" w:hanging="180"/>
      </w:pPr>
      <w:rPr>
        <w:rFonts w:cs="Trebuchet MS" w:hint="default"/>
        <w:color w:val="4F81BD"/>
      </w:rPr>
    </w:lvl>
    <w:lvl w:ilvl="1">
      <w:start w:val="1"/>
      <w:numFmt w:val="lowerLetter"/>
      <w:lvlText w:val="%2."/>
      <w:lvlJc w:val="left"/>
      <w:pPr>
        <w:tabs>
          <w:tab w:val="num" w:pos="1440"/>
        </w:tabs>
        <w:ind w:left="1440" w:hanging="360"/>
      </w:pPr>
      <w:rPr>
        <w:rFonts w:hint="default"/>
        <w:color w:val="auto"/>
      </w:rPr>
    </w:lvl>
    <w:lvl w:ilvl="2">
      <w:start w:val="1"/>
      <w:numFmt w:val="lowerRoman"/>
      <w:lvlText w:val="%3."/>
      <w:lvlJc w:val="right"/>
      <w:pPr>
        <w:tabs>
          <w:tab w:val="num" w:pos="2160"/>
        </w:tabs>
        <w:ind w:left="2160" w:hanging="180"/>
      </w:pPr>
      <w:rPr>
        <w:rFonts w:ascii="Wingdings" w:hAnsi="Wingdings" w:cs="Wingding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00000046"/>
    <w:multiLevelType w:val="multilevel"/>
    <w:tmpl w:val="0000004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4" w15:restartNumberingAfterBreak="0">
    <w:nsid w:val="00000047"/>
    <w:multiLevelType w:val="multilevel"/>
    <w:tmpl w:val="00000047"/>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5" w15:restartNumberingAfterBreak="0">
    <w:nsid w:val="00000058"/>
    <w:multiLevelType w:val="multilevel"/>
    <w:tmpl w:val="0000005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 w15:restartNumberingAfterBreak="0">
    <w:nsid w:val="04794E14"/>
    <w:multiLevelType w:val="hybridMultilevel"/>
    <w:tmpl w:val="420A0AFC"/>
    <w:lvl w:ilvl="0" w:tplc="448618F4">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7" w15:restartNumberingAfterBreak="0">
    <w:nsid w:val="0619289D"/>
    <w:multiLevelType w:val="hybridMultilevel"/>
    <w:tmpl w:val="84B6BC88"/>
    <w:lvl w:ilvl="0" w:tplc="0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09F22F3E"/>
    <w:multiLevelType w:val="hybridMultilevel"/>
    <w:tmpl w:val="F3943580"/>
    <w:lvl w:ilvl="0" w:tplc="3E4EC556">
      <w:start w:val="1"/>
      <w:numFmt w:val="bullet"/>
      <w:pStyle w:val="Bulet"/>
      <w:lvlText w:val=""/>
      <w:lvlJc w:val="left"/>
      <w:pPr>
        <w:tabs>
          <w:tab w:val="num" w:pos="1420"/>
        </w:tabs>
        <w:ind w:left="1420" w:hanging="340"/>
      </w:pPr>
      <w:rPr>
        <w:rFonts w:ascii="Wingdings" w:hAnsi="Wingdings" w:hint="default"/>
        <w:color w:val="auto"/>
        <w:sz w:val="16"/>
      </w:rPr>
    </w:lvl>
    <w:lvl w:ilvl="1" w:tplc="04090019">
      <w:start w:val="1"/>
      <w:numFmt w:val="lowerLetter"/>
      <w:lvlText w:val="%2."/>
      <w:lvlJc w:val="left"/>
      <w:pPr>
        <w:tabs>
          <w:tab w:val="num" w:pos="2160"/>
        </w:tabs>
        <w:ind w:left="2160" w:hanging="360"/>
      </w:pPr>
      <w:rPr>
        <w:rFonts w:cs="Times New Roman"/>
      </w:rPr>
    </w:lvl>
    <w:lvl w:ilvl="2" w:tplc="0409001B">
      <w:start w:val="1"/>
      <w:numFmt w:val="lowerRoman"/>
      <w:lvlText w:val="%3."/>
      <w:lvlJc w:val="right"/>
      <w:pPr>
        <w:tabs>
          <w:tab w:val="num" w:pos="2880"/>
        </w:tabs>
        <w:ind w:left="2880" w:hanging="180"/>
      </w:pPr>
      <w:rPr>
        <w:rFonts w:cs="Times New Roman"/>
      </w:rPr>
    </w:lvl>
    <w:lvl w:ilvl="3" w:tplc="0409000F">
      <w:start w:val="1"/>
      <w:numFmt w:val="decimal"/>
      <w:lvlText w:val="%4."/>
      <w:lvlJc w:val="left"/>
      <w:pPr>
        <w:tabs>
          <w:tab w:val="num" w:pos="3600"/>
        </w:tabs>
        <w:ind w:left="3600" w:hanging="360"/>
      </w:pPr>
      <w:rPr>
        <w:rFonts w:cs="Times New Roman"/>
      </w:rPr>
    </w:lvl>
    <w:lvl w:ilvl="4" w:tplc="04090019">
      <w:start w:val="1"/>
      <w:numFmt w:val="lowerLetter"/>
      <w:lvlText w:val="%5."/>
      <w:lvlJc w:val="left"/>
      <w:pPr>
        <w:tabs>
          <w:tab w:val="num" w:pos="4320"/>
        </w:tabs>
        <w:ind w:left="4320" w:hanging="360"/>
      </w:pPr>
      <w:rPr>
        <w:rFonts w:cs="Times New Roman"/>
      </w:rPr>
    </w:lvl>
    <w:lvl w:ilvl="5" w:tplc="0409001B">
      <w:start w:val="1"/>
      <w:numFmt w:val="lowerRoman"/>
      <w:lvlText w:val="%6."/>
      <w:lvlJc w:val="right"/>
      <w:pPr>
        <w:tabs>
          <w:tab w:val="num" w:pos="5040"/>
        </w:tabs>
        <w:ind w:left="5040" w:hanging="180"/>
      </w:pPr>
      <w:rPr>
        <w:rFonts w:cs="Times New Roman"/>
      </w:rPr>
    </w:lvl>
    <w:lvl w:ilvl="6" w:tplc="0409000F">
      <w:start w:val="1"/>
      <w:numFmt w:val="decimal"/>
      <w:lvlText w:val="%7."/>
      <w:lvlJc w:val="left"/>
      <w:pPr>
        <w:tabs>
          <w:tab w:val="num" w:pos="5760"/>
        </w:tabs>
        <w:ind w:left="5760" w:hanging="360"/>
      </w:pPr>
      <w:rPr>
        <w:rFonts w:cs="Times New Roman"/>
      </w:rPr>
    </w:lvl>
    <w:lvl w:ilvl="7" w:tplc="04090019">
      <w:start w:val="1"/>
      <w:numFmt w:val="lowerLetter"/>
      <w:lvlText w:val="%8."/>
      <w:lvlJc w:val="left"/>
      <w:pPr>
        <w:tabs>
          <w:tab w:val="num" w:pos="6480"/>
        </w:tabs>
        <w:ind w:left="6480" w:hanging="360"/>
      </w:pPr>
      <w:rPr>
        <w:rFonts w:cs="Times New Roman"/>
      </w:rPr>
    </w:lvl>
    <w:lvl w:ilvl="8" w:tplc="0409001B">
      <w:start w:val="1"/>
      <w:numFmt w:val="lowerRoman"/>
      <w:lvlText w:val="%9."/>
      <w:lvlJc w:val="right"/>
      <w:pPr>
        <w:tabs>
          <w:tab w:val="num" w:pos="7200"/>
        </w:tabs>
        <w:ind w:left="7200" w:hanging="180"/>
      </w:pPr>
      <w:rPr>
        <w:rFonts w:cs="Times New Roman"/>
      </w:rPr>
    </w:lvl>
  </w:abstractNum>
  <w:abstractNum w:abstractNumId="19" w15:restartNumberingAfterBreak="0">
    <w:nsid w:val="0A365D45"/>
    <w:multiLevelType w:val="hybridMultilevel"/>
    <w:tmpl w:val="BD341372"/>
    <w:lvl w:ilvl="0" w:tplc="6BC6FA40">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B4E8D44"/>
    <w:multiLevelType w:val="multilevel"/>
    <w:tmpl w:val="433F93D9"/>
    <w:lvl w:ilvl="0">
      <w:numFmt w:val="bullet"/>
      <w:lvlText w:val="·"/>
      <w:lvlJc w:val="left"/>
      <w:pPr>
        <w:tabs>
          <w:tab w:val="num" w:pos="720"/>
        </w:tabs>
        <w:ind w:left="720" w:hanging="360"/>
      </w:pPr>
      <w:rPr>
        <w:rFonts w:ascii="Symbol" w:hAnsi="Symbol" w:cs="Symbol"/>
        <w:sz w:val="20"/>
        <w:szCs w:val="20"/>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1" w15:restartNumberingAfterBreak="0">
    <w:nsid w:val="0BDF1AF7"/>
    <w:multiLevelType w:val="hybridMultilevel"/>
    <w:tmpl w:val="9CB0858C"/>
    <w:lvl w:ilvl="0" w:tplc="FFFFFFFF">
      <w:start w:val="3"/>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0DAB0119"/>
    <w:multiLevelType w:val="hybridMultilevel"/>
    <w:tmpl w:val="94AAA810"/>
    <w:lvl w:ilvl="0" w:tplc="F43091DE">
      <w:start w:val="1"/>
      <w:numFmt w:val="bullet"/>
      <w:lvlText w:val="-"/>
      <w:lvlJc w:val="left"/>
      <w:pPr>
        <w:ind w:left="0" w:hanging="135"/>
      </w:pPr>
      <w:rPr>
        <w:rFonts w:ascii="Arial" w:eastAsia="Arial" w:hAnsi="Arial" w:cs="Times New Roman" w:hint="default"/>
        <w:w w:val="99"/>
        <w:sz w:val="22"/>
        <w:szCs w:val="22"/>
      </w:rPr>
    </w:lvl>
    <w:lvl w:ilvl="1" w:tplc="99FCFA70">
      <w:start w:val="1"/>
      <w:numFmt w:val="bullet"/>
      <w:lvlText w:val="•"/>
      <w:lvlJc w:val="left"/>
      <w:pPr>
        <w:ind w:left="0" w:firstLine="0"/>
      </w:pPr>
    </w:lvl>
    <w:lvl w:ilvl="2" w:tplc="5204D4E2">
      <w:start w:val="1"/>
      <w:numFmt w:val="bullet"/>
      <w:lvlText w:val="•"/>
      <w:lvlJc w:val="left"/>
      <w:pPr>
        <w:ind w:left="0" w:firstLine="0"/>
      </w:pPr>
    </w:lvl>
    <w:lvl w:ilvl="3" w:tplc="7EFE7354">
      <w:start w:val="1"/>
      <w:numFmt w:val="bullet"/>
      <w:lvlText w:val="•"/>
      <w:lvlJc w:val="left"/>
      <w:pPr>
        <w:ind w:left="0" w:firstLine="0"/>
      </w:pPr>
    </w:lvl>
    <w:lvl w:ilvl="4" w:tplc="F39E8D3A">
      <w:start w:val="1"/>
      <w:numFmt w:val="bullet"/>
      <w:lvlText w:val="•"/>
      <w:lvlJc w:val="left"/>
      <w:pPr>
        <w:ind w:left="0" w:firstLine="0"/>
      </w:pPr>
    </w:lvl>
    <w:lvl w:ilvl="5" w:tplc="6BD8D412">
      <w:start w:val="1"/>
      <w:numFmt w:val="bullet"/>
      <w:lvlText w:val="•"/>
      <w:lvlJc w:val="left"/>
      <w:pPr>
        <w:ind w:left="0" w:firstLine="0"/>
      </w:pPr>
    </w:lvl>
    <w:lvl w:ilvl="6" w:tplc="6F28D8C4">
      <w:start w:val="1"/>
      <w:numFmt w:val="bullet"/>
      <w:lvlText w:val="•"/>
      <w:lvlJc w:val="left"/>
      <w:pPr>
        <w:ind w:left="0" w:firstLine="0"/>
      </w:pPr>
    </w:lvl>
    <w:lvl w:ilvl="7" w:tplc="71CCFCC8">
      <w:start w:val="1"/>
      <w:numFmt w:val="bullet"/>
      <w:lvlText w:val="•"/>
      <w:lvlJc w:val="left"/>
      <w:pPr>
        <w:ind w:left="0" w:firstLine="0"/>
      </w:pPr>
    </w:lvl>
    <w:lvl w:ilvl="8" w:tplc="071AF1A8">
      <w:start w:val="1"/>
      <w:numFmt w:val="bullet"/>
      <w:lvlText w:val="•"/>
      <w:lvlJc w:val="left"/>
      <w:pPr>
        <w:ind w:left="0" w:firstLine="0"/>
      </w:pPr>
    </w:lvl>
  </w:abstractNum>
  <w:abstractNum w:abstractNumId="23" w15:restartNumberingAfterBreak="0">
    <w:nsid w:val="0FAF590C"/>
    <w:multiLevelType w:val="hybridMultilevel"/>
    <w:tmpl w:val="B25A96AC"/>
    <w:lvl w:ilvl="0" w:tplc="78AA891A">
      <w:start w:val="3"/>
      <w:numFmt w:val="bullet"/>
      <w:lvlText w:val="-"/>
      <w:lvlJc w:val="left"/>
      <w:pPr>
        <w:tabs>
          <w:tab w:val="num" w:pos="720"/>
        </w:tabs>
        <w:ind w:left="720" w:hanging="360"/>
      </w:pPr>
      <w:rPr>
        <w:rFonts w:ascii="Helvetica" w:eastAsia="Times New Roman" w:hAnsi="Helvetica"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1063354"/>
    <w:multiLevelType w:val="hybridMultilevel"/>
    <w:tmpl w:val="13AACAA4"/>
    <w:lvl w:ilvl="0" w:tplc="04090015">
      <w:start w:val="1"/>
      <w:numFmt w:val="upperLetter"/>
      <w:lvlText w:val="%1."/>
      <w:lvlJc w:val="left"/>
      <w:pPr>
        <w:tabs>
          <w:tab w:val="num" w:pos="720"/>
        </w:tabs>
        <w:ind w:left="720" w:hanging="360"/>
      </w:pPr>
      <w:rPr>
        <w:rFonts w:cs="Times New Roman" w:hint="default"/>
      </w:rPr>
    </w:lvl>
    <w:lvl w:ilvl="1" w:tplc="6BC6FA40">
      <w:start w:val="1"/>
      <w:numFmt w:val="bullet"/>
      <w:lvlText w:val=""/>
      <w:lvlJc w:val="left"/>
      <w:pPr>
        <w:tabs>
          <w:tab w:val="num" w:pos="1440"/>
        </w:tabs>
        <w:ind w:left="1440" w:hanging="360"/>
      </w:pPr>
      <w:rPr>
        <w:rFonts w:ascii="Wingdings" w:hAnsi="Wingdings"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5" w15:restartNumberingAfterBreak="0">
    <w:nsid w:val="140B2C10"/>
    <w:multiLevelType w:val="hybridMultilevel"/>
    <w:tmpl w:val="499C5172"/>
    <w:lvl w:ilvl="0" w:tplc="AB243A04">
      <w:start w:val="3"/>
      <w:numFmt w:val="bullet"/>
      <w:lvlText w:val="-"/>
      <w:lvlJc w:val="left"/>
      <w:pPr>
        <w:tabs>
          <w:tab w:val="num" w:pos="720"/>
        </w:tabs>
        <w:ind w:left="720" w:hanging="360"/>
      </w:pPr>
      <w:rPr>
        <w:rFonts w:ascii="Times New Roman" w:eastAsia="Times New Roman" w:hAnsi="Times New Roman"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72F154F"/>
    <w:multiLevelType w:val="hybridMultilevel"/>
    <w:tmpl w:val="68D64032"/>
    <w:lvl w:ilvl="0" w:tplc="0BE2259E">
      <w:start w:val="1"/>
      <w:numFmt w:val="bullet"/>
      <w:lvlText w:val="-"/>
      <w:lvlJc w:val="left"/>
      <w:pPr>
        <w:ind w:left="720" w:hanging="360"/>
      </w:pPr>
      <w:rPr>
        <w:rFonts w:ascii="Times New Roman" w:hAnsi="Times New Roman" w:cs="Times New Roman" w:hint="default"/>
      </w:rPr>
    </w:lvl>
    <w:lvl w:ilvl="1" w:tplc="04180003">
      <w:start w:val="1"/>
      <w:numFmt w:val="decimal"/>
      <w:lvlText w:val="%2."/>
      <w:lvlJc w:val="left"/>
      <w:pPr>
        <w:tabs>
          <w:tab w:val="num" w:pos="1440"/>
        </w:tabs>
        <w:ind w:left="1440" w:hanging="360"/>
      </w:pPr>
    </w:lvl>
    <w:lvl w:ilvl="2" w:tplc="04180005">
      <w:start w:val="1"/>
      <w:numFmt w:val="decimal"/>
      <w:lvlText w:val="%3."/>
      <w:lvlJc w:val="left"/>
      <w:pPr>
        <w:tabs>
          <w:tab w:val="num" w:pos="2160"/>
        </w:tabs>
        <w:ind w:left="2160" w:hanging="360"/>
      </w:p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27" w15:restartNumberingAfterBreak="0">
    <w:nsid w:val="17EA2D93"/>
    <w:multiLevelType w:val="hybridMultilevel"/>
    <w:tmpl w:val="4ACA94BC"/>
    <w:lvl w:ilvl="0" w:tplc="04090017">
      <w:start w:val="1"/>
      <w:numFmt w:val="lowerLetter"/>
      <w:lvlText w:val="%1)"/>
      <w:lvlJc w:val="left"/>
      <w:pPr>
        <w:ind w:left="720" w:hanging="360"/>
      </w:pPr>
    </w:lvl>
    <w:lvl w:ilvl="1" w:tplc="62CECCDC">
      <w:start w:val="3"/>
      <w:numFmt w:val="bullet"/>
      <w:lvlText w:val="•"/>
      <w:lvlJc w:val="left"/>
      <w:pPr>
        <w:ind w:left="1530" w:hanging="450"/>
      </w:pPr>
      <w:rPr>
        <w:rFonts w:ascii="Arial" w:eastAsia="Times New Roman"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A461F66"/>
    <w:multiLevelType w:val="hybridMultilevel"/>
    <w:tmpl w:val="7A42C59A"/>
    <w:lvl w:ilvl="0" w:tplc="0DAE3D18">
      <w:start w:val="8"/>
      <w:numFmt w:val="bullet"/>
      <w:lvlText w:val="-"/>
      <w:lvlJc w:val="left"/>
      <w:pPr>
        <w:ind w:left="1080" w:hanging="360"/>
      </w:pPr>
      <w:rPr>
        <w:rFonts w:ascii="Garamond" w:eastAsia="Calibri" w:hAnsi="Garamond" w:cs="Times New Roman"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1ACB1419"/>
    <w:multiLevelType w:val="hybridMultilevel"/>
    <w:tmpl w:val="8E389CD6"/>
    <w:lvl w:ilvl="0" w:tplc="3BD85106">
      <w:start w:val="19"/>
      <w:numFmt w:val="bullet"/>
      <w:lvlText w:val="-"/>
      <w:lvlJc w:val="left"/>
      <w:pPr>
        <w:tabs>
          <w:tab w:val="num" w:pos="1501"/>
        </w:tabs>
        <w:ind w:left="1501" w:hanging="360"/>
      </w:pPr>
      <w:rPr>
        <w:rFonts w:ascii="Trebuchet MS" w:eastAsia="Times New Roman" w:hAnsi="Trebuchet MS" w:cs="Times New Roman" w:hint="default"/>
      </w:rPr>
    </w:lvl>
    <w:lvl w:ilvl="1" w:tplc="04090003" w:tentative="1">
      <w:start w:val="1"/>
      <w:numFmt w:val="bullet"/>
      <w:lvlText w:val="o"/>
      <w:lvlJc w:val="left"/>
      <w:pPr>
        <w:tabs>
          <w:tab w:val="num" w:pos="2041"/>
        </w:tabs>
        <w:ind w:left="2041" w:hanging="360"/>
      </w:pPr>
      <w:rPr>
        <w:rFonts w:ascii="Courier New" w:hAnsi="Courier New" w:cs="Courier New" w:hint="default"/>
      </w:rPr>
    </w:lvl>
    <w:lvl w:ilvl="2" w:tplc="04090005" w:tentative="1">
      <w:start w:val="1"/>
      <w:numFmt w:val="bullet"/>
      <w:lvlText w:val=""/>
      <w:lvlJc w:val="left"/>
      <w:pPr>
        <w:tabs>
          <w:tab w:val="num" w:pos="2761"/>
        </w:tabs>
        <w:ind w:left="2761" w:hanging="360"/>
      </w:pPr>
      <w:rPr>
        <w:rFonts w:ascii="Wingdings" w:hAnsi="Wingdings" w:hint="default"/>
      </w:rPr>
    </w:lvl>
    <w:lvl w:ilvl="3" w:tplc="04090001" w:tentative="1">
      <w:start w:val="1"/>
      <w:numFmt w:val="bullet"/>
      <w:lvlText w:val=""/>
      <w:lvlJc w:val="left"/>
      <w:pPr>
        <w:tabs>
          <w:tab w:val="num" w:pos="3481"/>
        </w:tabs>
        <w:ind w:left="3481" w:hanging="360"/>
      </w:pPr>
      <w:rPr>
        <w:rFonts w:ascii="Symbol" w:hAnsi="Symbol" w:hint="default"/>
      </w:rPr>
    </w:lvl>
    <w:lvl w:ilvl="4" w:tplc="04090003" w:tentative="1">
      <w:start w:val="1"/>
      <w:numFmt w:val="bullet"/>
      <w:lvlText w:val="o"/>
      <w:lvlJc w:val="left"/>
      <w:pPr>
        <w:tabs>
          <w:tab w:val="num" w:pos="4201"/>
        </w:tabs>
        <w:ind w:left="4201" w:hanging="360"/>
      </w:pPr>
      <w:rPr>
        <w:rFonts w:ascii="Courier New" w:hAnsi="Courier New" w:cs="Courier New" w:hint="default"/>
      </w:rPr>
    </w:lvl>
    <w:lvl w:ilvl="5" w:tplc="04090005" w:tentative="1">
      <w:start w:val="1"/>
      <w:numFmt w:val="bullet"/>
      <w:lvlText w:val=""/>
      <w:lvlJc w:val="left"/>
      <w:pPr>
        <w:tabs>
          <w:tab w:val="num" w:pos="4921"/>
        </w:tabs>
        <w:ind w:left="4921" w:hanging="360"/>
      </w:pPr>
      <w:rPr>
        <w:rFonts w:ascii="Wingdings" w:hAnsi="Wingdings" w:hint="default"/>
      </w:rPr>
    </w:lvl>
    <w:lvl w:ilvl="6" w:tplc="04090001" w:tentative="1">
      <w:start w:val="1"/>
      <w:numFmt w:val="bullet"/>
      <w:lvlText w:val=""/>
      <w:lvlJc w:val="left"/>
      <w:pPr>
        <w:tabs>
          <w:tab w:val="num" w:pos="5641"/>
        </w:tabs>
        <w:ind w:left="5641" w:hanging="360"/>
      </w:pPr>
      <w:rPr>
        <w:rFonts w:ascii="Symbol" w:hAnsi="Symbol" w:hint="default"/>
      </w:rPr>
    </w:lvl>
    <w:lvl w:ilvl="7" w:tplc="04090003" w:tentative="1">
      <w:start w:val="1"/>
      <w:numFmt w:val="bullet"/>
      <w:lvlText w:val="o"/>
      <w:lvlJc w:val="left"/>
      <w:pPr>
        <w:tabs>
          <w:tab w:val="num" w:pos="6361"/>
        </w:tabs>
        <w:ind w:left="6361" w:hanging="360"/>
      </w:pPr>
      <w:rPr>
        <w:rFonts w:ascii="Courier New" w:hAnsi="Courier New" w:cs="Courier New" w:hint="default"/>
      </w:rPr>
    </w:lvl>
    <w:lvl w:ilvl="8" w:tplc="04090005" w:tentative="1">
      <w:start w:val="1"/>
      <w:numFmt w:val="bullet"/>
      <w:lvlText w:val=""/>
      <w:lvlJc w:val="left"/>
      <w:pPr>
        <w:tabs>
          <w:tab w:val="num" w:pos="7081"/>
        </w:tabs>
        <w:ind w:left="7081" w:hanging="360"/>
      </w:pPr>
      <w:rPr>
        <w:rFonts w:ascii="Wingdings" w:hAnsi="Wingdings" w:hint="default"/>
      </w:rPr>
    </w:lvl>
  </w:abstractNum>
  <w:abstractNum w:abstractNumId="30" w15:restartNumberingAfterBreak="0">
    <w:nsid w:val="1CA7745C"/>
    <w:multiLevelType w:val="hybridMultilevel"/>
    <w:tmpl w:val="57360474"/>
    <w:lvl w:ilvl="0" w:tplc="0DAE3D18">
      <w:start w:val="8"/>
      <w:numFmt w:val="bullet"/>
      <w:lvlText w:val="-"/>
      <w:lvlJc w:val="left"/>
      <w:pPr>
        <w:ind w:left="1080" w:hanging="360"/>
      </w:pPr>
      <w:rPr>
        <w:rFonts w:ascii="Garamond" w:eastAsia="Calibri" w:hAnsi="Garamond" w:cs="Times New Roman"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1CA802FE"/>
    <w:multiLevelType w:val="hybridMultilevel"/>
    <w:tmpl w:val="AEB4A4A4"/>
    <w:lvl w:ilvl="0" w:tplc="3FDEA92C">
      <w:start w:val="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CE22F1D"/>
    <w:multiLevelType w:val="hybridMultilevel"/>
    <w:tmpl w:val="51966376"/>
    <w:lvl w:ilvl="0" w:tplc="78AA891A">
      <w:start w:val="3"/>
      <w:numFmt w:val="bullet"/>
      <w:lvlText w:val="-"/>
      <w:lvlJc w:val="left"/>
      <w:pPr>
        <w:ind w:left="720" w:hanging="360"/>
      </w:pPr>
      <w:rPr>
        <w:rFonts w:ascii="Helvetica" w:eastAsia="Helvetica" w:hAnsi="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EC2D8C"/>
    <w:multiLevelType w:val="hybridMultilevel"/>
    <w:tmpl w:val="1908C7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E380994"/>
    <w:multiLevelType w:val="hybridMultilevel"/>
    <w:tmpl w:val="6206DD62"/>
    <w:lvl w:ilvl="0" w:tplc="FFFFFFFF">
      <w:start w:val="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566180"/>
    <w:multiLevelType w:val="hybridMultilevel"/>
    <w:tmpl w:val="742A0C6C"/>
    <w:lvl w:ilvl="0" w:tplc="AB1A91CA">
      <w:start w:val="3"/>
      <w:numFmt w:val="bullet"/>
      <w:lvlText w:val="-"/>
      <w:lvlJc w:val="left"/>
      <w:pPr>
        <w:tabs>
          <w:tab w:val="num" w:pos="1080"/>
        </w:tabs>
        <w:ind w:left="1080" w:hanging="360"/>
      </w:pPr>
      <w:rPr>
        <w:rFonts w:ascii="Arial" w:eastAsia="Times New Roman" w:hAnsi="Arial" w:cs="Arial" w:hint="default"/>
      </w:rPr>
    </w:lvl>
    <w:lvl w:ilvl="1" w:tplc="78AA891A">
      <w:start w:val="3"/>
      <w:numFmt w:val="bullet"/>
      <w:lvlText w:val="-"/>
      <w:lvlJc w:val="left"/>
      <w:pPr>
        <w:tabs>
          <w:tab w:val="num" w:pos="1800"/>
        </w:tabs>
        <w:ind w:left="1800" w:hanging="360"/>
      </w:pPr>
      <w:rPr>
        <w:rFonts w:ascii="Helvetica" w:eastAsia="Helvetica" w:hAnsi="Helvetica"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20551A9B"/>
    <w:multiLevelType w:val="hybridMultilevel"/>
    <w:tmpl w:val="B7C6B1A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09D5224"/>
    <w:multiLevelType w:val="multilevel"/>
    <w:tmpl w:val="D84ED59E"/>
    <w:styleLink w:val="Style1"/>
    <w:lvl w:ilvl="0">
      <w:start w:val="1"/>
      <w:numFmt w:val="decimal"/>
      <w:isLgl/>
      <w:lvlText w:val="%1."/>
      <w:lvlJc w:val="left"/>
      <w:pPr>
        <w:tabs>
          <w:tab w:val="num" w:pos="432"/>
        </w:tabs>
        <w:ind w:left="432" w:hanging="432"/>
      </w:pPr>
      <w:rPr>
        <w:rFonts w:ascii="Arial Bold" w:hAnsi="Arial Bold" w:cs="Times New Roman"/>
        <w:bCs/>
        <w:dstrike w:val="0"/>
        <w:spacing w:val="0"/>
        <w:kern w:val="0"/>
        <w:position w:val="0"/>
        <w:sz w:val="28"/>
        <w:szCs w:val="28"/>
        <w:u w:val="none"/>
        <w:vertAlign w:val="baseline"/>
      </w:rPr>
    </w:lvl>
    <w:lvl w:ilvl="1">
      <w:start w:val="1"/>
      <w:numFmt w:val="decimal"/>
      <w:lvlText w:val="%1.%2"/>
      <w:lvlJc w:val="left"/>
      <w:pPr>
        <w:tabs>
          <w:tab w:val="num" w:pos="576"/>
        </w:tabs>
        <w:ind w:left="576" w:hanging="576"/>
      </w:pPr>
      <w:rPr>
        <w:rFonts w:ascii="Arial Bold" w:hAnsi="Arial Bold" w:cs="Times New Roman" w:hint="default"/>
        <w:b/>
        <w:i w:val="0"/>
        <w:sz w:val="24"/>
        <w:szCs w:val="24"/>
      </w:rPr>
    </w:lvl>
    <w:lvl w:ilvl="2">
      <w:start w:val="1"/>
      <w:numFmt w:val="decimal"/>
      <w:lvlText w:val="%1.%2.%3"/>
      <w:lvlJc w:val="left"/>
      <w:pPr>
        <w:tabs>
          <w:tab w:val="num" w:pos="720"/>
        </w:tabs>
        <w:ind w:left="720" w:hanging="720"/>
      </w:pPr>
      <w:rPr>
        <w:rFonts w:ascii="Arial Bold" w:hAnsi="Arial Bold" w:cs="Times New Roman"/>
        <w:b/>
        <w:sz w:val="22"/>
        <w:szCs w:val="22"/>
      </w:rPr>
    </w:lvl>
    <w:lvl w:ilvl="3">
      <w:start w:val="1"/>
      <w:numFmt w:val="decimal"/>
      <w:lvlText w:val="%1.%2.%3.%4"/>
      <w:lvlJc w:val="left"/>
      <w:pPr>
        <w:tabs>
          <w:tab w:val="num" w:pos="864"/>
        </w:tabs>
        <w:ind w:left="864" w:hanging="864"/>
      </w:pPr>
      <w:rPr>
        <w:rFonts w:ascii="Arial" w:hAnsi="Arial" w:cs="Times New Roman"/>
        <w:sz w:val="22"/>
        <w:szCs w:val="22"/>
      </w:rPr>
    </w:lvl>
    <w:lvl w:ilvl="4">
      <w:start w:val="1"/>
      <w:numFmt w:val="decimal"/>
      <w:lvlText w:val="%1.%2.%3.%4.%5"/>
      <w:lvlJc w:val="left"/>
      <w:pPr>
        <w:tabs>
          <w:tab w:val="num" w:pos="1008"/>
        </w:tabs>
        <w:ind w:left="1008" w:hanging="1008"/>
      </w:pPr>
      <w:rPr>
        <w:rFonts w:ascii="Arial Bold" w:hAnsi="Arial Bold" w:cs="Times New Roman"/>
        <w:b/>
        <w:sz w:val="22"/>
        <w:szCs w:val="22"/>
      </w:rPr>
    </w:lvl>
    <w:lvl w:ilvl="5">
      <w:start w:val="1"/>
      <w:numFmt w:val="decimal"/>
      <w:lvlText w:val="%1.%2.%3.%4.%5.%6"/>
      <w:lvlJc w:val="left"/>
      <w:pPr>
        <w:tabs>
          <w:tab w:val="num" w:pos="1152"/>
        </w:tabs>
        <w:ind w:left="1152" w:hanging="1152"/>
      </w:pPr>
      <w:rPr>
        <w:rFonts w:ascii="Arial" w:hAnsi="Arial" w:cs="Times New Roman"/>
        <w:sz w:val="22"/>
        <w:szCs w:val="22"/>
      </w:rPr>
    </w:lvl>
    <w:lvl w:ilvl="6">
      <w:start w:val="1"/>
      <w:numFmt w:val="decimal"/>
      <w:lvlText w:val="%1.%2.%3.%4.%5.%6.%7"/>
      <w:lvlJc w:val="left"/>
      <w:pPr>
        <w:tabs>
          <w:tab w:val="num" w:pos="1296"/>
        </w:tabs>
        <w:ind w:left="1296" w:hanging="1296"/>
      </w:pPr>
      <w:rPr>
        <w:rFonts w:ascii="Arial Bold" w:hAnsi="Arial Bold" w:cs="Times New Roman"/>
        <w:b/>
        <w:sz w:val="20"/>
        <w:szCs w:val="20"/>
      </w:rPr>
    </w:lvl>
    <w:lvl w:ilvl="7">
      <w:start w:val="1"/>
      <w:numFmt w:val="decimal"/>
      <w:lvlText w:val="%1.%2.%3.%4.%5.%6.%7.%8"/>
      <w:lvlJc w:val="left"/>
      <w:pPr>
        <w:tabs>
          <w:tab w:val="num" w:pos="1440"/>
        </w:tabs>
        <w:ind w:left="1440" w:hanging="1440"/>
      </w:pPr>
      <w:rPr>
        <w:rFonts w:ascii="Arial" w:hAnsi="Arial" w:cs="Times New Roman"/>
        <w:sz w:val="22"/>
        <w:szCs w:val="22"/>
      </w:rPr>
    </w:lvl>
    <w:lvl w:ilvl="8">
      <w:start w:val="1"/>
      <w:numFmt w:val="decimal"/>
      <w:lvlText w:val="%1.%2.%3.%4.%5.%6.%7.%8.%9"/>
      <w:lvlJc w:val="left"/>
      <w:pPr>
        <w:tabs>
          <w:tab w:val="num" w:pos="1584"/>
        </w:tabs>
        <w:ind w:left="1584" w:hanging="1584"/>
      </w:pPr>
      <w:rPr>
        <w:rFonts w:ascii="Arial Bold" w:hAnsi="Arial Bold" w:cs="Times New Roman"/>
        <w:b/>
        <w:sz w:val="22"/>
        <w:szCs w:val="22"/>
      </w:rPr>
    </w:lvl>
  </w:abstractNum>
  <w:abstractNum w:abstractNumId="38" w15:restartNumberingAfterBreak="0">
    <w:nsid w:val="20F455AC"/>
    <w:multiLevelType w:val="hybridMultilevel"/>
    <w:tmpl w:val="E6DAF52A"/>
    <w:lvl w:ilvl="0" w:tplc="AB243A04">
      <w:start w:val="1"/>
      <w:numFmt w:val="bullet"/>
      <w:lvlText w:val=""/>
      <w:lvlJc w:val="left"/>
      <w:pPr>
        <w:ind w:left="720" w:hanging="360"/>
      </w:pPr>
      <w:rPr>
        <w:rFonts w:ascii="Symbol" w:hAnsi="Symbol" w:cs="Times New Roman" w:hint="default"/>
        <w:b w:val="0"/>
        <w:i w:val="0"/>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247B3FC6"/>
    <w:multiLevelType w:val="hybridMultilevel"/>
    <w:tmpl w:val="90F4538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24C96732"/>
    <w:multiLevelType w:val="hybridMultilevel"/>
    <w:tmpl w:val="81A64C52"/>
    <w:lvl w:ilvl="0" w:tplc="4F585464">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95264C7"/>
    <w:multiLevelType w:val="hybridMultilevel"/>
    <w:tmpl w:val="7F4888F6"/>
    <w:lvl w:ilvl="0" w:tplc="C292F4F8">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296259DD"/>
    <w:multiLevelType w:val="hybridMultilevel"/>
    <w:tmpl w:val="9544CE5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 w15:restartNumberingAfterBreak="0">
    <w:nsid w:val="29E74B04"/>
    <w:multiLevelType w:val="hybridMultilevel"/>
    <w:tmpl w:val="55D8A5C4"/>
    <w:lvl w:ilvl="0" w:tplc="B8504A48">
      <w:start w:val="5"/>
      <w:numFmt w:val="bullet"/>
      <w:lvlText w:val="-"/>
      <w:lvlJc w:val="left"/>
      <w:pPr>
        <w:tabs>
          <w:tab w:val="num" w:pos="720"/>
        </w:tabs>
        <w:ind w:left="720" w:hanging="360"/>
      </w:pPr>
      <w:rPr>
        <w:rFonts w:ascii="Verdana" w:eastAsia="Times New Roman" w:hAnsi="Verdana" w:cs="Tahoma" w:hint="default"/>
        <w:lang w:val="it-IT"/>
      </w:rPr>
    </w:lvl>
    <w:lvl w:ilvl="1" w:tplc="0409000F">
      <w:start w:val="1"/>
      <w:numFmt w:val="decimal"/>
      <w:lvlText w:val="%2."/>
      <w:lvlJc w:val="left"/>
      <w:pPr>
        <w:tabs>
          <w:tab w:val="num" w:pos="1440"/>
        </w:tabs>
        <w:ind w:left="1440" w:hanging="360"/>
      </w:pPr>
      <w:rPr>
        <w:rFonts w:hint="default"/>
      </w:rPr>
    </w:lvl>
    <w:lvl w:ilvl="2" w:tplc="B92A39B2">
      <w:start w:val="1"/>
      <w:numFmt w:val="decimal"/>
      <w:lvlText w:val="%3."/>
      <w:lvlJc w:val="left"/>
      <w:pPr>
        <w:tabs>
          <w:tab w:val="num" w:pos="2205"/>
        </w:tabs>
        <w:ind w:left="2205" w:hanging="405"/>
      </w:pPr>
      <w:rPr>
        <w:rFont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AC87B35"/>
    <w:multiLevelType w:val="hybridMultilevel"/>
    <w:tmpl w:val="AB9E4E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2B690890"/>
    <w:multiLevelType w:val="hybridMultilevel"/>
    <w:tmpl w:val="57D6173E"/>
    <w:lvl w:ilvl="0" w:tplc="AB243A04">
      <w:start w:val="3"/>
      <w:numFmt w:val="bullet"/>
      <w:lvlText w:val="-"/>
      <w:lvlJc w:val="left"/>
      <w:pPr>
        <w:tabs>
          <w:tab w:val="num" w:pos="720"/>
        </w:tabs>
        <w:ind w:left="720" w:hanging="360"/>
      </w:pPr>
      <w:rPr>
        <w:rFonts w:ascii="Times New Roman" w:eastAsia="Times New Roman" w:hAnsi="Times New Roman"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C586F5C"/>
    <w:multiLevelType w:val="hybridMultilevel"/>
    <w:tmpl w:val="5E78994E"/>
    <w:lvl w:ilvl="0" w:tplc="04180001">
      <w:start w:val="1"/>
      <w:numFmt w:val="bullet"/>
      <w:lvlText w:val=""/>
      <w:lvlJc w:val="left"/>
      <w:pPr>
        <w:tabs>
          <w:tab w:val="num" w:pos="1080"/>
        </w:tabs>
        <w:ind w:left="1080" w:hanging="360"/>
      </w:pPr>
      <w:rPr>
        <w:rFonts w:ascii="Symbol" w:hAnsi="Symbol" w:hint="default"/>
      </w:rPr>
    </w:lvl>
    <w:lvl w:ilvl="1" w:tplc="04180003" w:tentative="1">
      <w:start w:val="1"/>
      <w:numFmt w:val="bullet"/>
      <w:lvlText w:val="o"/>
      <w:lvlJc w:val="left"/>
      <w:pPr>
        <w:tabs>
          <w:tab w:val="num" w:pos="1800"/>
        </w:tabs>
        <w:ind w:left="1800" w:hanging="360"/>
      </w:pPr>
      <w:rPr>
        <w:rFonts w:ascii="Courier New" w:hAnsi="Courier New" w:cs="Courier New" w:hint="default"/>
      </w:rPr>
    </w:lvl>
    <w:lvl w:ilvl="2" w:tplc="04180005" w:tentative="1">
      <w:start w:val="1"/>
      <w:numFmt w:val="bullet"/>
      <w:lvlText w:val=""/>
      <w:lvlJc w:val="left"/>
      <w:pPr>
        <w:tabs>
          <w:tab w:val="num" w:pos="2520"/>
        </w:tabs>
        <w:ind w:left="2520" w:hanging="360"/>
      </w:pPr>
      <w:rPr>
        <w:rFonts w:ascii="Wingdings" w:hAnsi="Wingdings" w:hint="default"/>
      </w:rPr>
    </w:lvl>
    <w:lvl w:ilvl="3" w:tplc="04180001" w:tentative="1">
      <w:start w:val="1"/>
      <w:numFmt w:val="bullet"/>
      <w:lvlText w:val=""/>
      <w:lvlJc w:val="left"/>
      <w:pPr>
        <w:tabs>
          <w:tab w:val="num" w:pos="3240"/>
        </w:tabs>
        <w:ind w:left="3240" w:hanging="360"/>
      </w:pPr>
      <w:rPr>
        <w:rFonts w:ascii="Symbol" w:hAnsi="Symbol" w:hint="default"/>
      </w:rPr>
    </w:lvl>
    <w:lvl w:ilvl="4" w:tplc="04180003" w:tentative="1">
      <w:start w:val="1"/>
      <w:numFmt w:val="bullet"/>
      <w:lvlText w:val="o"/>
      <w:lvlJc w:val="left"/>
      <w:pPr>
        <w:tabs>
          <w:tab w:val="num" w:pos="3960"/>
        </w:tabs>
        <w:ind w:left="3960" w:hanging="360"/>
      </w:pPr>
      <w:rPr>
        <w:rFonts w:ascii="Courier New" w:hAnsi="Courier New" w:cs="Courier New" w:hint="default"/>
      </w:rPr>
    </w:lvl>
    <w:lvl w:ilvl="5" w:tplc="04180005" w:tentative="1">
      <w:start w:val="1"/>
      <w:numFmt w:val="bullet"/>
      <w:lvlText w:val=""/>
      <w:lvlJc w:val="left"/>
      <w:pPr>
        <w:tabs>
          <w:tab w:val="num" w:pos="4680"/>
        </w:tabs>
        <w:ind w:left="4680" w:hanging="360"/>
      </w:pPr>
      <w:rPr>
        <w:rFonts w:ascii="Wingdings" w:hAnsi="Wingdings" w:hint="default"/>
      </w:rPr>
    </w:lvl>
    <w:lvl w:ilvl="6" w:tplc="04180001" w:tentative="1">
      <w:start w:val="1"/>
      <w:numFmt w:val="bullet"/>
      <w:lvlText w:val=""/>
      <w:lvlJc w:val="left"/>
      <w:pPr>
        <w:tabs>
          <w:tab w:val="num" w:pos="5400"/>
        </w:tabs>
        <w:ind w:left="5400" w:hanging="360"/>
      </w:pPr>
      <w:rPr>
        <w:rFonts w:ascii="Symbol" w:hAnsi="Symbol" w:hint="default"/>
      </w:rPr>
    </w:lvl>
    <w:lvl w:ilvl="7" w:tplc="04180003" w:tentative="1">
      <w:start w:val="1"/>
      <w:numFmt w:val="bullet"/>
      <w:lvlText w:val="o"/>
      <w:lvlJc w:val="left"/>
      <w:pPr>
        <w:tabs>
          <w:tab w:val="num" w:pos="6120"/>
        </w:tabs>
        <w:ind w:left="6120" w:hanging="360"/>
      </w:pPr>
      <w:rPr>
        <w:rFonts w:ascii="Courier New" w:hAnsi="Courier New" w:cs="Courier New" w:hint="default"/>
      </w:rPr>
    </w:lvl>
    <w:lvl w:ilvl="8" w:tplc="04180005" w:tentative="1">
      <w:start w:val="1"/>
      <w:numFmt w:val="bullet"/>
      <w:lvlText w:val=""/>
      <w:lvlJc w:val="left"/>
      <w:pPr>
        <w:tabs>
          <w:tab w:val="num" w:pos="6840"/>
        </w:tabs>
        <w:ind w:left="6840" w:hanging="360"/>
      </w:pPr>
      <w:rPr>
        <w:rFonts w:ascii="Wingdings" w:hAnsi="Wingdings" w:hint="default"/>
      </w:rPr>
    </w:lvl>
  </w:abstractNum>
  <w:abstractNum w:abstractNumId="47" w15:restartNumberingAfterBreak="0">
    <w:nsid w:val="2CEF10C3"/>
    <w:multiLevelType w:val="hybridMultilevel"/>
    <w:tmpl w:val="70AAA8C0"/>
    <w:lvl w:ilvl="0" w:tplc="04090001">
      <w:start w:val="1"/>
      <w:numFmt w:val="bullet"/>
      <w:lvlText w:val=""/>
      <w:lvlJc w:val="left"/>
      <w:pPr>
        <w:ind w:left="1080" w:hanging="360"/>
      </w:pPr>
      <w:rPr>
        <w:rFonts w:ascii="Symbol" w:hAnsi="Symbol" w:hint="default"/>
      </w:rPr>
    </w:lvl>
    <w:lvl w:ilvl="1" w:tplc="04180001">
      <w:start w:val="1"/>
      <w:numFmt w:val="bullet"/>
      <w:lvlText w:val=""/>
      <w:lvlJc w:val="left"/>
      <w:pPr>
        <w:ind w:left="2130" w:hanging="69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F2B4E64"/>
    <w:multiLevelType w:val="hybridMultilevel"/>
    <w:tmpl w:val="2708A6A6"/>
    <w:lvl w:ilvl="0" w:tplc="78AA891A">
      <w:start w:val="3"/>
      <w:numFmt w:val="bullet"/>
      <w:lvlText w:val="-"/>
      <w:lvlJc w:val="left"/>
      <w:pPr>
        <w:tabs>
          <w:tab w:val="num" w:pos="1619"/>
        </w:tabs>
        <w:ind w:left="1619" w:hanging="360"/>
      </w:pPr>
      <w:rPr>
        <w:rFonts w:ascii="Helvetica" w:eastAsia="Times New Roman" w:hAnsi="Helvetica" w:hint="default"/>
      </w:rPr>
    </w:lvl>
    <w:lvl w:ilvl="1" w:tplc="04090003">
      <w:start w:val="1"/>
      <w:numFmt w:val="bullet"/>
      <w:lvlText w:val="o"/>
      <w:lvlJc w:val="left"/>
      <w:pPr>
        <w:tabs>
          <w:tab w:val="num" w:pos="2339"/>
        </w:tabs>
        <w:ind w:left="2339" w:hanging="360"/>
      </w:pPr>
      <w:rPr>
        <w:rFonts w:ascii="Courier New" w:hAnsi="Courier New" w:hint="default"/>
      </w:rPr>
    </w:lvl>
    <w:lvl w:ilvl="2" w:tplc="04090005">
      <w:start w:val="1"/>
      <w:numFmt w:val="bullet"/>
      <w:lvlText w:val=""/>
      <w:lvlJc w:val="left"/>
      <w:pPr>
        <w:tabs>
          <w:tab w:val="num" w:pos="3059"/>
        </w:tabs>
        <w:ind w:left="3059" w:hanging="360"/>
      </w:pPr>
      <w:rPr>
        <w:rFonts w:ascii="Wingdings" w:hAnsi="Wingdings" w:hint="default"/>
      </w:rPr>
    </w:lvl>
    <w:lvl w:ilvl="3" w:tplc="04090001">
      <w:start w:val="1"/>
      <w:numFmt w:val="bullet"/>
      <w:lvlText w:val=""/>
      <w:lvlJc w:val="left"/>
      <w:pPr>
        <w:tabs>
          <w:tab w:val="num" w:pos="3779"/>
        </w:tabs>
        <w:ind w:left="3779" w:hanging="360"/>
      </w:pPr>
      <w:rPr>
        <w:rFonts w:ascii="Symbol" w:hAnsi="Symbol" w:hint="default"/>
      </w:rPr>
    </w:lvl>
    <w:lvl w:ilvl="4" w:tplc="04090003">
      <w:start w:val="1"/>
      <w:numFmt w:val="bullet"/>
      <w:lvlText w:val="o"/>
      <w:lvlJc w:val="left"/>
      <w:pPr>
        <w:tabs>
          <w:tab w:val="num" w:pos="4499"/>
        </w:tabs>
        <w:ind w:left="4499" w:hanging="360"/>
      </w:pPr>
      <w:rPr>
        <w:rFonts w:ascii="Courier New" w:hAnsi="Courier New" w:hint="default"/>
      </w:rPr>
    </w:lvl>
    <w:lvl w:ilvl="5" w:tplc="04090005">
      <w:start w:val="1"/>
      <w:numFmt w:val="bullet"/>
      <w:lvlText w:val=""/>
      <w:lvlJc w:val="left"/>
      <w:pPr>
        <w:tabs>
          <w:tab w:val="num" w:pos="5219"/>
        </w:tabs>
        <w:ind w:left="5219" w:hanging="360"/>
      </w:pPr>
      <w:rPr>
        <w:rFonts w:ascii="Wingdings" w:hAnsi="Wingdings" w:hint="default"/>
      </w:rPr>
    </w:lvl>
    <w:lvl w:ilvl="6" w:tplc="04090001">
      <w:start w:val="1"/>
      <w:numFmt w:val="bullet"/>
      <w:lvlText w:val=""/>
      <w:lvlJc w:val="left"/>
      <w:pPr>
        <w:tabs>
          <w:tab w:val="num" w:pos="5939"/>
        </w:tabs>
        <w:ind w:left="5939" w:hanging="360"/>
      </w:pPr>
      <w:rPr>
        <w:rFonts w:ascii="Symbol" w:hAnsi="Symbol" w:hint="default"/>
      </w:rPr>
    </w:lvl>
    <w:lvl w:ilvl="7" w:tplc="04090003">
      <w:start w:val="1"/>
      <w:numFmt w:val="bullet"/>
      <w:lvlText w:val="o"/>
      <w:lvlJc w:val="left"/>
      <w:pPr>
        <w:tabs>
          <w:tab w:val="num" w:pos="6659"/>
        </w:tabs>
        <w:ind w:left="6659" w:hanging="360"/>
      </w:pPr>
      <w:rPr>
        <w:rFonts w:ascii="Courier New" w:hAnsi="Courier New" w:hint="default"/>
      </w:rPr>
    </w:lvl>
    <w:lvl w:ilvl="8" w:tplc="04090005">
      <w:start w:val="1"/>
      <w:numFmt w:val="bullet"/>
      <w:lvlText w:val=""/>
      <w:lvlJc w:val="left"/>
      <w:pPr>
        <w:tabs>
          <w:tab w:val="num" w:pos="7379"/>
        </w:tabs>
        <w:ind w:left="7379" w:hanging="360"/>
      </w:pPr>
      <w:rPr>
        <w:rFonts w:ascii="Wingdings" w:hAnsi="Wingdings" w:hint="default"/>
      </w:rPr>
    </w:lvl>
  </w:abstractNum>
  <w:abstractNum w:abstractNumId="49" w15:restartNumberingAfterBreak="0">
    <w:nsid w:val="321509DB"/>
    <w:multiLevelType w:val="hybridMultilevel"/>
    <w:tmpl w:val="034CFDB0"/>
    <w:lvl w:ilvl="0" w:tplc="28BE4C54">
      <w:numFmt w:val="bullet"/>
      <w:lvlText w:val="-"/>
      <w:lvlJc w:val="left"/>
      <w:pPr>
        <w:ind w:left="720" w:hanging="360"/>
      </w:pPr>
      <w:rPr>
        <w:rFonts w:ascii="Times New Roman" w:eastAsia="Batang"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32AF2C10"/>
    <w:multiLevelType w:val="hybridMultilevel"/>
    <w:tmpl w:val="4C98ED68"/>
    <w:lvl w:ilvl="0" w:tplc="4DE82F14">
      <w:start w:val="1"/>
      <w:numFmt w:val="bullet"/>
      <w:lvlText w:val="-"/>
      <w:lvlJc w:val="left"/>
      <w:pPr>
        <w:ind w:left="1485" w:hanging="360"/>
      </w:pPr>
      <w:rPr>
        <w:rFonts w:ascii="Times New Roman" w:hAnsi="Times New Roman" w:hint="default"/>
      </w:rPr>
    </w:lvl>
    <w:lvl w:ilvl="1" w:tplc="04090003">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51" w15:restartNumberingAfterBreak="0">
    <w:nsid w:val="33632083"/>
    <w:multiLevelType w:val="hybridMultilevel"/>
    <w:tmpl w:val="18EC5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4B07CAC"/>
    <w:multiLevelType w:val="hybridMultilevel"/>
    <w:tmpl w:val="3C96BC52"/>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34C81BB5"/>
    <w:multiLevelType w:val="hybridMultilevel"/>
    <w:tmpl w:val="C8BC652C"/>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15:restartNumberingAfterBreak="0">
    <w:nsid w:val="3730695C"/>
    <w:multiLevelType w:val="hybridMultilevel"/>
    <w:tmpl w:val="813AFFBE"/>
    <w:lvl w:ilvl="0" w:tplc="FFFFFFFF">
      <w:start w:val="1"/>
      <w:numFmt w:val="bullet"/>
      <w:lvlText w:val=""/>
      <w:lvlJc w:val="left"/>
      <w:pPr>
        <w:tabs>
          <w:tab w:val="num" w:pos="1080"/>
        </w:tabs>
        <w:ind w:firstLine="72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37D360D4"/>
    <w:multiLevelType w:val="hybridMultilevel"/>
    <w:tmpl w:val="36A237D0"/>
    <w:lvl w:ilvl="0" w:tplc="FFFFFFFF">
      <w:start w:val="1"/>
      <w:numFmt w:val="bullet"/>
      <w:pStyle w:val="ListItemC0"/>
      <w:lvlText w:val=""/>
      <w:lvlJc w:val="left"/>
      <w:pPr>
        <w:tabs>
          <w:tab w:val="num" w:pos="360"/>
        </w:tabs>
        <w:ind w:left="284" w:hanging="284"/>
      </w:pPr>
      <w:rPr>
        <w:rFonts w:ascii="Symbol" w:hAnsi="Symbol" w:hint="default"/>
        <w:b w:val="0"/>
        <w:i w:val="0"/>
        <w:caps w:val="0"/>
        <w:strike w:val="0"/>
        <w:dstrike w:val="0"/>
        <w:vanish w:val="0"/>
        <w:color w:val="auto"/>
        <w:sz w:val="24"/>
        <w:u w:val="none"/>
        <w:vertAlign w:val="baseline"/>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37EE765A"/>
    <w:multiLevelType w:val="hybridMultilevel"/>
    <w:tmpl w:val="5E72ABB2"/>
    <w:lvl w:ilvl="0" w:tplc="FFFFFFFF">
      <w:start w:val="1"/>
      <w:numFmt w:val="bullet"/>
      <w:lvlText w:val=""/>
      <w:lvlJc w:val="left"/>
      <w:pPr>
        <w:tabs>
          <w:tab w:val="num" w:pos="360"/>
        </w:tabs>
        <w:ind w:left="360" w:hanging="360"/>
      </w:pPr>
      <w:rPr>
        <w:rFonts w:ascii="Wingdings" w:hAnsi="Wingdings" w:hint="default"/>
      </w:rPr>
    </w:lvl>
    <w:lvl w:ilvl="1" w:tplc="FFFFFFFF">
      <w:start w:val="1"/>
      <w:numFmt w:val="bullet"/>
      <w:lvlText w:val="o"/>
      <w:lvlJc w:val="left"/>
      <w:pPr>
        <w:tabs>
          <w:tab w:val="num" w:pos="1080"/>
        </w:tabs>
        <w:ind w:left="1080" w:hanging="360"/>
      </w:pPr>
      <w:rPr>
        <w:rFonts w:ascii="Courier New" w:hAnsi="Courier New" w:hint="default"/>
      </w:rPr>
    </w:lvl>
    <w:lvl w:ilvl="2" w:tplc="FFFFFFFF">
      <w:start w:val="1"/>
      <w:numFmt w:val="bullet"/>
      <w:lvlText w:val=""/>
      <w:lvlJc w:val="left"/>
      <w:pPr>
        <w:tabs>
          <w:tab w:val="num" w:pos="1800"/>
        </w:tabs>
        <w:ind w:left="1800" w:hanging="360"/>
      </w:pPr>
      <w:rPr>
        <w:rFonts w:ascii="Wingdings" w:hAnsi="Wingdings" w:hint="default"/>
      </w:rPr>
    </w:lvl>
    <w:lvl w:ilvl="3" w:tplc="FFFFFFFF">
      <w:start w:val="1"/>
      <w:numFmt w:val="bullet"/>
      <w:lvlText w:val=""/>
      <w:lvlJc w:val="left"/>
      <w:pPr>
        <w:tabs>
          <w:tab w:val="num" w:pos="2520"/>
        </w:tabs>
        <w:ind w:left="2520" w:hanging="360"/>
      </w:pPr>
      <w:rPr>
        <w:rFonts w:ascii="Symbol" w:hAnsi="Symbol" w:hint="default"/>
      </w:rPr>
    </w:lvl>
    <w:lvl w:ilvl="4" w:tplc="FFFFFFFF">
      <w:start w:val="1"/>
      <w:numFmt w:val="bullet"/>
      <w:lvlText w:val="o"/>
      <w:lvlJc w:val="left"/>
      <w:pPr>
        <w:tabs>
          <w:tab w:val="num" w:pos="3240"/>
        </w:tabs>
        <w:ind w:left="3240" w:hanging="360"/>
      </w:pPr>
      <w:rPr>
        <w:rFonts w:ascii="Courier New" w:hAnsi="Courier New" w:hint="default"/>
      </w:rPr>
    </w:lvl>
    <w:lvl w:ilvl="5" w:tplc="FFFFFFFF">
      <w:start w:val="1"/>
      <w:numFmt w:val="bullet"/>
      <w:lvlText w:val=""/>
      <w:lvlJc w:val="left"/>
      <w:pPr>
        <w:tabs>
          <w:tab w:val="num" w:pos="3960"/>
        </w:tabs>
        <w:ind w:left="3960" w:hanging="360"/>
      </w:pPr>
      <w:rPr>
        <w:rFonts w:ascii="Wingdings" w:hAnsi="Wingdings" w:hint="default"/>
      </w:rPr>
    </w:lvl>
    <w:lvl w:ilvl="6" w:tplc="FFFFFFFF">
      <w:start w:val="1"/>
      <w:numFmt w:val="bullet"/>
      <w:lvlText w:val=""/>
      <w:lvlJc w:val="left"/>
      <w:pPr>
        <w:tabs>
          <w:tab w:val="num" w:pos="4680"/>
        </w:tabs>
        <w:ind w:left="4680" w:hanging="360"/>
      </w:pPr>
      <w:rPr>
        <w:rFonts w:ascii="Symbol" w:hAnsi="Symbol" w:hint="default"/>
      </w:rPr>
    </w:lvl>
    <w:lvl w:ilvl="7" w:tplc="FFFFFFFF">
      <w:start w:val="1"/>
      <w:numFmt w:val="bullet"/>
      <w:lvlText w:val="o"/>
      <w:lvlJc w:val="left"/>
      <w:pPr>
        <w:tabs>
          <w:tab w:val="num" w:pos="5400"/>
        </w:tabs>
        <w:ind w:left="5400" w:hanging="360"/>
      </w:pPr>
      <w:rPr>
        <w:rFonts w:ascii="Courier New" w:hAnsi="Courier New" w:hint="default"/>
      </w:rPr>
    </w:lvl>
    <w:lvl w:ilvl="8" w:tplc="FFFFFFFF">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3A6A44B4"/>
    <w:multiLevelType w:val="hybridMultilevel"/>
    <w:tmpl w:val="4ACA94BC"/>
    <w:lvl w:ilvl="0" w:tplc="04090017">
      <w:start w:val="1"/>
      <w:numFmt w:val="lowerLetter"/>
      <w:lvlText w:val="%1)"/>
      <w:lvlJc w:val="left"/>
      <w:pPr>
        <w:ind w:left="720" w:hanging="360"/>
      </w:pPr>
    </w:lvl>
    <w:lvl w:ilvl="1" w:tplc="62CECCDC">
      <w:start w:val="3"/>
      <w:numFmt w:val="bullet"/>
      <w:lvlText w:val="•"/>
      <w:lvlJc w:val="left"/>
      <w:pPr>
        <w:ind w:left="1530" w:hanging="450"/>
      </w:pPr>
      <w:rPr>
        <w:rFonts w:ascii="Arial" w:eastAsia="Times New Roman"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C2A584C"/>
    <w:multiLevelType w:val="hybridMultilevel"/>
    <w:tmpl w:val="4B264940"/>
    <w:lvl w:ilvl="0" w:tplc="78AA891A">
      <w:start w:val="3"/>
      <w:numFmt w:val="bullet"/>
      <w:lvlText w:val="-"/>
      <w:lvlJc w:val="left"/>
      <w:pPr>
        <w:tabs>
          <w:tab w:val="num" w:pos="1619"/>
        </w:tabs>
        <w:ind w:left="1619" w:hanging="360"/>
      </w:pPr>
      <w:rPr>
        <w:rFonts w:ascii="Helvetica" w:eastAsia="Times New Roman" w:hAnsi="Helvetica" w:hint="default"/>
      </w:rPr>
    </w:lvl>
    <w:lvl w:ilvl="1" w:tplc="04090003">
      <w:start w:val="1"/>
      <w:numFmt w:val="bullet"/>
      <w:lvlText w:val="o"/>
      <w:lvlJc w:val="left"/>
      <w:pPr>
        <w:tabs>
          <w:tab w:val="num" w:pos="2339"/>
        </w:tabs>
        <w:ind w:left="2339" w:hanging="360"/>
      </w:pPr>
      <w:rPr>
        <w:rFonts w:ascii="Courier New" w:hAnsi="Courier New" w:hint="default"/>
      </w:rPr>
    </w:lvl>
    <w:lvl w:ilvl="2" w:tplc="04090005">
      <w:start w:val="1"/>
      <w:numFmt w:val="bullet"/>
      <w:lvlText w:val=""/>
      <w:lvlJc w:val="left"/>
      <w:pPr>
        <w:tabs>
          <w:tab w:val="num" w:pos="3059"/>
        </w:tabs>
        <w:ind w:left="3059" w:hanging="360"/>
      </w:pPr>
      <w:rPr>
        <w:rFonts w:ascii="Wingdings" w:hAnsi="Wingdings" w:hint="default"/>
      </w:rPr>
    </w:lvl>
    <w:lvl w:ilvl="3" w:tplc="04090001">
      <w:start w:val="1"/>
      <w:numFmt w:val="bullet"/>
      <w:lvlText w:val=""/>
      <w:lvlJc w:val="left"/>
      <w:pPr>
        <w:tabs>
          <w:tab w:val="num" w:pos="3779"/>
        </w:tabs>
        <w:ind w:left="3779" w:hanging="360"/>
      </w:pPr>
      <w:rPr>
        <w:rFonts w:ascii="Symbol" w:hAnsi="Symbol" w:hint="default"/>
      </w:rPr>
    </w:lvl>
    <w:lvl w:ilvl="4" w:tplc="04090003">
      <w:start w:val="1"/>
      <w:numFmt w:val="bullet"/>
      <w:lvlText w:val="o"/>
      <w:lvlJc w:val="left"/>
      <w:pPr>
        <w:tabs>
          <w:tab w:val="num" w:pos="4499"/>
        </w:tabs>
        <w:ind w:left="4499" w:hanging="360"/>
      </w:pPr>
      <w:rPr>
        <w:rFonts w:ascii="Courier New" w:hAnsi="Courier New" w:hint="default"/>
      </w:rPr>
    </w:lvl>
    <w:lvl w:ilvl="5" w:tplc="04090005">
      <w:start w:val="1"/>
      <w:numFmt w:val="bullet"/>
      <w:lvlText w:val=""/>
      <w:lvlJc w:val="left"/>
      <w:pPr>
        <w:tabs>
          <w:tab w:val="num" w:pos="5219"/>
        </w:tabs>
        <w:ind w:left="5219" w:hanging="360"/>
      </w:pPr>
      <w:rPr>
        <w:rFonts w:ascii="Wingdings" w:hAnsi="Wingdings" w:hint="default"/>
      </w:rPr>
    </w:lvl>
    <w:lvl w:ilvl="6" w:tplc="04090001">
      <w:start w:val="1"/>
      <w:numFmt w:val="bullet"/>
      <w:lvlText w:val=""/>
      <w:lvlJc w:val="left"/>
      <w:pPr>
        <w:tabs>
          <w:tab w:val="num" w:pos="5939"/>
        </w:tabs>
        <w:ind w:left="5939" w:hanging="360"/>
      </w:pPr>
      <w:rPr>
        <w:rFonts w:ascii="Symbol" w:hAnsi="Symbol" w:hint="default"/>
      </w:rPr>
    </w:lvl>
    <w:lvl w:ilvl="7" w:tplc="04090003">
      <w:start w:val="1"/>
      <w:numFmt w:val="bullet"/>
      <w:lvlText w:val="o"/>
      <w:lvlJc w:val="left"/>
      <w:pPr>
        <w:tabs>
          <w:tab w:val="num" w:pos="6659"/>
        </w:tabs>
        <w:ind w:left="6659" w:hanging="360"/>
      </w:pPr>
      <w:rPr>
        <w:rFonts w:ascii="Courier New" w:hAnsi="Courier New" w:hint="default"/>
      </w:rPr>
    </w:lvl>
    <w:lvl w:ilvl="8" w:tplc="04090005">
      <w:start w:val="1"/>
      <w:numFmt w:val="bullet"/>
      <w:lvlText w:val=""/>
      <w:lvlJc w:val="left"/>
      <w:pPr>
        <w:tabs>
          <w:tab w:val="num" w:pos="7379"/>
        </w:tabs>
        <w:ind w:left="7379" w:hanging="360"/>
      </w:pPr>
      <w:rPr>
        <w:rFonts w:ascii="Wingdings" w:hAnsi="Wingdings" w:hint="default"/>
      </w:rPr>
    </w:lvl>
  </w:abstractNum>
  <w:abstractNum w:abstractNumId="59" w15:restartNumberingAfterBreak="0">
    <w:nsid w:val="3CCB02EE"/>
    <w:multiLevelType w:val="hybridMultilevel"/>
    <w:tmpl w:val="08865424"/>
    <w:lvl w:ilvl="0" w:tplc="78AA891A">
      <w:start w:val="3"/>
      <w:numFmt w:val="bullet"/>
      <w:lvlText w:val="-"/>
      <w:lvlJc w:val="left"/>
      <w:pPr>
        <w:tabs>
          <w:tab w:val="num" w:pos="1259"/>
        </w:tabs>
        <w:ind w:left="1259" w:hanging="360"/>
      </w:pPr>
      <w:rPr>
        <w:rFonts w:ascii="Helvetica" w:eastAsia="Times New Roman" w:hAnsi="Helvetica"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60" w15:restartNumberingAfterBreak="0">
    <w:nsid w:val="3CF961B7"/>
    <w:multiLevelType w:val="hybridMultilevel"/>
    <w:tmpl w:val="D39C8ED0"/>
    <w:lvl w:ilvl="0" w:tplc="2F68FF86">
      <w:start w:val="1"/>
      <w:numFmt w:val="bullet"/>
      <w:lvlText w:val=""/>
      <w:lvlJc w:val="left"/>
      <w:pPr>
        <w:tabs>
          <w:tab w:val="num" w:pos="720"/>
        </w:tabs>
        <w:ind w:left="720" w:hanging="360"/>
      </w:pPr>
      <w:rPr>
        <w:rFonts w:ascii="Wingdings" w:hAnsi="Wingdings"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D732C84"/>
    <w:multiLevelType w:val="hybridMultilevel"/>
    <w:tmpl w:val="E140E03A"/>
    <w:lvl w:ilvl="0" w:tplc="FFFFFFFF">
      <w:start w:val="1"/>
      <w:numFmt w:val="bullet"/>
      <w:pStyle w:val="ListItemC1"/>
      <w:lvlText w:val=""/>
      <w:lvlJc w:val="left"/>
      <w:pPr>
        <w:tabs>
          <w:tab w:val="num" w:pos="1658"/>
        </w:tabs>
        <w:ind w:left="284" w:firstLine="1014"/>
      </w:pPr>
      <w:rPr>
        <w:rFonts w:ascii="Symbol" w:hAnsi="Symbol" w:hint="default"/>
        <w:b w:val="0"/>
        <w:i w:val="0"/>
        <w:caps w:val="0"/>
        <w:strike w:val="0"/>
        <w:dstrike w:val="0"/>
        <w:vanish w:val="0"/>
        <w:color w:val="auto"/>
        <w:sz w:val="24"/>
        <w:u w:val="none"/>
        <w:vertAlign w:val="baseline"/>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E3B1F55"/>
    <w:multiLevelType w:val="hybridMultilevel"/>
    <w:tmpl w:val="79BA7A14"/>
    <w:lvl w:ilvl="0" w:tplc="6BC6FA40">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1D550CE"/>
    <w:multiLevelType w:val="hybridMultilevel"/>
    <w:tmpl w:val="59964928"/>
    <w:lvl w:ilvl="0" w:tplc="78AA891A">
      <w:start w:val="3"/>
      <w:numFmt w:val="bullet"/>
      <w:lvlText w:val="-"/>
      <w:lvlJc w:val="left"/>
      <w:pPr>
        <w:tabs>
          <w:tab w:val="num" w:pos="1548"/>
        </w:tabs>
        <w:ind w:left="1548" w:hanging="360"/>
      </w:pPr>
      <w:rPr>
        <w:rFonts w:ascii="Helvetica" w:eastAsia="Times New Roman" w:hAnsi="Helvetica" w:hint="default"/>
      </w:rPr>
    </w:lvl>
    <w:lvl w:ilvl="1" w:tplc="04090003">
      <w:start w:val="1"/>
      <w:numFmt w:val="bullet"/>
      <w:lvlText w:val="o"/>
      <w:lvlJc w:val="left"/>
      <w:pPr>
        <w:tabs>
          <w:tab w:val="num" w:pos="2268"/>
        </w:tabs>
        <w:ind w:left="2268" w:hanging="360"/>
      </w:pPr>
      <w:rPr>
        <w:rFonts w:ascii="Courier New" w:hAnsi="Courier New" w:hint="default"/>
      </w:rPr>
    </w:lvl>
    <w:lvl w:ilvl="2" w:tplc="04090005">
      <w:start w:val="1"/>
      <w:numFmt w:val="bullet"/>
      <w:lvlText w:val=""/>
      <w:lvlJc w:val="left"/>
      <w:pPr>
        <w:tabs>
          <w:tab w:val="num" w:pos="2988"/>
        </w:tabs>
        <w:ind w:left="2988" w:hanging="360"/>
      </w:pPr>
      <w:rPr>
        <w:rFonts w:ascii="Wingdings" w:hAnsi="Wingdings" w:hint="default"/>
      </w:rPr>
    </w:lvl>
    <w:lvl w:ilvl="3" w:tplc="04090001">
      <w:start w:val="1"/>
      <w:numFmt w:val="bullet"/>
      <w:lvlText w:val=""/>
      <w:lvlJc w:val="left"/>
      <w:pPr>
        <w:tabs>
          <w:tab w:val="num" w:pos="3708"/>
        </w:tabs>
        <w:ind w:left="3708" w:hanging="360"/>
      </w:pPr>
      <w:rPr>
        <w:rFonts w:ascii="Symbol" w:hAnsi="Symbol" w:hint="default"/>
      </w:rPr>
    </w:lvl>
    <w:lvl w:ilvl="4" w:tplc="04090003">
      <w:start w:val="1"/>
      <w:numFmt w:val="bullet"/>
      <w:lvlText w:val="o"/>
      <w:lvlJc w:val="left"/>
      <w:pPr>
        <w:tabs>
          <w:tab w:val="num" w:pos="4428"/>
        </w:tabs>
        <w:ind w:left="4428" w:hanging="360"/>
      </w:pPr>
      <w:rPr>
        <w:rFonts w:ascii="Courier New" w:hAnsi="Courier New" w:hint="default"/>
      </w:rPr>
    </w:lvl>
    <w:lvl w:ilvl="5" w:tplc="04090005">
      <w:start w:val="1"/>
      <w:numFmt w:val="bullet"/>
      <w:lvlText w:val=""/>
      <w:lvlJc w:val="left"/>
      <w:pPr>
        <w:tabs>
          <w:tab w:val="num" w:pos="5148"/>
        </w:tabs>
        <w:ind w:left="5148" w:hanging="360"/>
      </w:pPr>
      <w:rPr>
        <w:rFonts w:ascii="Wingdings" w:hAnsi="Wingdings" w:hint="default"/>
      </w:rPr>
    </w:lvl>
    <w:lvl w:ilvl="6" w:tplc="04090001">
      <w:start w:val="1"/>
      <w:numFmt w:val="bullet"/>
      <w:lvlText w:val=""/>
      <w:lvlJc w:val="left"/>
      <w:pPr>
        <w:tabs>
          <w:tab w:val="num" w:pos="5868"/>
        </w:tabs>
        <w:ind w:left="5868" w:hanging="360"/>
      </w:pPr>
      <w:rPr>
        <w:rFonts w:ascii="Symbol" w:hAnsi="Symbol" w:hint="default"/>
      </w:rPr>
    </w:lvl>
    <w:lvl w:ilvl="7" w:tplc="04090003">
      <w:start w:val="1"/>
      <w:numFmt w:val="bullet"/>
      <w:lvlText w:val="o"/>
      <w:lvlJc w:val="left"/>
      <w:pPr>
        <w:tabs>
          <w:tab w:val="num" w:pos="6588"/>
        </w:tabs>
        <w:ind w:left="6588" w:hanging="360"/>
      </w:pPr>
      <w:rPr>
        <w:rFonts w:ascii="Courier New" w:hAnsi="Courier New" w:hint="default"/>
      </w:rPr>
    </w:lvl>
    <w:lvl w:ilvl="8" w:tplc="04090005">
      <w:start w:val="1"/>
      <w:numFmt w:val="bullet"/>
      <w:lvlText w:val=""/>
      <w:lvlJc w:val="left"/>
      <w:pPr>
        <w:tabs>
          <w:tab w:val="num" w:pos="7308"/>
        </w:tabs>
        <w:ind w:left="7308" w:hanging="360"/>
      </w:pPr>
      <w:rPr>
        <w:rFonts w:ascii="Wingdings" w:hAnsi="Wingdings" w:hint="default"/>
      </w:rPr>
    </w:lvl>
  </w:abstractNum>
  <w:abstractNum w:abstractNumId="64" w15:restartNumberingAfterBreak="0">
    <w:nsid w:val="442B66BA"/>
    <w:multiLevelType w:val="hybridMultilevel"/>
    <w:tmpl w:val="8B8A9A1C"/>
    <w:lvl w:ilvl="0" w:tplc="6BC6FA40">
      <w:start w:val="3"/>
      <w:numFmt w:val="bullet"/>
      <w:lvlText w:val="-"/>
      <w:lvlJc w:val="left"/>
      <w:pPr>
        <w:tabs>
          <w:tab w:val="num" w:pos="720"/>
        </w:tabs>
        <w:ind w:left="720" w:hanging="360"/>
      </w:pPr>
      <w:rPr>
        <w:rFonts w:ascii="Helvetica" w:eastAsia="Helvetica" w:hAnsi="Helvetica"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45726DFC"/>
    <w:multiLevelType w:val="hybridMultilevel"/>
    <w:tmpl w:val="50262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73908FF"/>
    <w:multiLevelType w:val="hybridMultilevel"/>
    <w:tmpl w:val="4970A61A"/>
    <w:lvl w:ilvl="0" w:tplc="9160AEEC">
      <w:numFmt w:val="bullet"/>
      <w:lvlText w:val="-"/>
      <w:lvlJc w:val="left"/>
      <w:pPr>
        <w:ind w:left="720" w:hanging="360"/>
      </w:pPr>
      <w:rPr>
        <w:rFonts w:ascii="Arial" w:eastAsia="Times New Roman" w:hAnsi="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A0C7FD6"/>
    <w:multiLevelType w:val="hybridMultilevel"/>
    <w:tmpl w:val="AB9E4E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4A3E6551"/>
    <w:multiLevelType w:val="multilevel"/>
    <w:tmpl w:val="0409001D"/>
    <w:styleLink w:val="Style2"/>
    <w:lvl w:ilvl="0">
      <w:start w:val="1"/>
      <w:numFmt w:val="decimal"/>
      <w:lvlText w:val="%1"/>
      <w:lvlJc w:val="left"/>
      <w:pPr>
        <w:tabs>
          <w:tab w:val="num" w:pos="360"/>
        </w:tabs>
        <w:ind w:left="360" w:hanging="360"/>
      </w:pPr>
      <w:rPr>
        <w:rFonts w:ascii="Times New Roman" w:hAnsi="Times New Roman" w:cs="Times New Roman"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9" w15:restartNumberingAfterBreak="0">
    <w:nsid w:val="4ACE0E99"/>
    <w:multiLevelType w:val="hybridMultilevel"/>
    <w:tmpl w:val="E8848D5E"/>
    <w:lvl w:ilvl="0" w:tplc="3738B56C">
      <w:start w:val="1"/>
      <w:numFmt w:val="bullet"/>
      <w:lvlText w:val=""/>
      <w:lvlJc w:val="left"/>
      <w:pPr>
        <w:ind w:left="720" w:hanging="360"/>
      </w:pPr>
      <w:rPr>
        <w:rFonts w:ascii="Symbol" w:hAnsi="Symbol" w:hint="default"/>
        <w:color w:val="auto"/>
      </w:rPr>
    </w:lvl>
    <w:lvl w:ilvl="1" w:tplc="FA5E8EDC">
      <w:numFmt w:val="bullet"/>
      <w:lvlText w:val="·"/>
      <w:lvlJc w:val="left"/>
      <w:pPr>
        <w:ind w:left="1875" w:hanging="795"/>
      </w:pPr>
      <w:rPr>
        <w:rFonts w:ascii="Arial" w:eastAsiaTheme="minorHAns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15:restartNumberingAfterBreak="0">
    <w:nsid w:val="4EFF61A2"/>
    <w:multiLevelType w:val="multilevel"/>
    <w:tmpl w:val="BDAA91CC"/>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cs="Trebuchet M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F413033"/>
    <w:multiLevelType w:val="multilevel"/>
    <w:tmpl w:val="7F08B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09C6EF6"/>
    <w:multiLevelType w:val="multilevel"/>
    <w:tmpl w:val="66A81F63"/>
    <w:lvl w:ilvl="0">
      <w:numFmt w:val="bullet"/>
      <w:lvlText w:val="§"/>
      <w:lvlJc w:val="left"/>
      <w:pPr>
        <w:tabs>
          <w:tab w:val="num" w:pos="720"/>
        </w:tabs>
        <w:ind w:left="720" w:hanging="360"/>
      </w:pPr>
      <w:rPr>
        <w:rFonts w:ascii="Wingdings" w:hAnsi="Wingdings"/>
        <w:sz w:val="20"/>
      </w:rPr>
    </w:lvl>
    <w:lvl w:ilvl="1">
      <w:numFmt w:val="bullet"/>
      <w:lvlText w:val="o"/>
      <w:lvlJc w:val="left"/>
      <w:pPr>
        <w:tabs>
          <w:tab w:val="num" w:pos="1440"/>
        </w:tabs>
        <w:ind w:left="1440" w:hanging="360"/>
      </w:pPr>
      <w:rPr>
        <w:rFonts w:ascii="Courier New" w:hAnsi="Courier New"/>
        <w:sz w:val="24"/>
      </w:rPr>
    </w:lvl>
    <w:lvl w:ilvl="2">
      <w:numFmt w:val="bullet"/>
      <w:lvlText w:val="§"/>
      <w:lvlJc w:val="left"/>
      <w:pPr>
        <w:tabs>
          <w:tab w:val="num" w:pos="2160"/>
        </w:tabs>
        <w:ind w:left="2160" w:hanging="360"/>
      </w:pPr>
      <w:rPr>
        <w:rFonts w:ascii="Wingdings" w:hAnsi="Wingdings"/>
        <w:sz w:val="24"/>
      </w:rPr>
    </w:lvl>
    <w:lvl w:ilvl="3">
      <w:numFmt w:val="bullet"/>
      <w:lvlText w:val="·"/>
      <w:lvlJc w:val="left"/>
      <w:pPr>
        <w:tabs>
          <w:tab w:val="num" w:pos="2880"/>
        </w:tabs>
        <w:ind w:left="2880" w:hanging="360"/>
      </w:pPr>
      <w:rPr>
        <w:rFonts w:ascii="Symbol" w:hAnsi="Symbol"/>
        <w:sz w:val="24"/>
      </w:rPr>
    </w:lvl>
    <w:lvl w:ilvl="4">
      <w:numFmt w:val="bullet"/>
      <w:lvlText w:val="o"/>
      <w:lvlJc w:val="left"/>
      <w:pPr>
        <w:tabs>
          <w:tab w:val="num" w:pos="3600"/>
        </w:tabs>
        <w:ind w:left="3600" w:hanging="360"/>
      </w:pPr>
      <w:rPr>
        <w:rFonts w:ascii="Courier New" w:hAnsi="Courier New"/>
        <w:sz w:val="24"/>
      </w:rPr>
    </w:lvl>
    <w:lvl w:ilvl="5">
      <w:numFmt w:val="bullet"/>
      <w:lvlText w:val="§"/>
      <w:lvlJc w:val="left"/>
      <w:pPr>
        <w:tabs>
          <w:tab w:val="num" w:pos="4320"/>
        </w:tabs>
        <w:ind w:left="4320" w:hanging="360"/>
      </w:pPr>
      <w:rPr>
        <w:rFonts w:ascii="Wingdings" w:hAnsi="Wingdings"/>
        <w:sz w:val="24"/>
      </w:rPr>
    </w:lvl>
    <w:lvl w:ilvl="6">
      <w:numFmt w:val="bullet"/>
      <w:lvlText w:val="·"/>
      <w:lvlJc w:val="left"/>
      <w:pPr>
        <w:tabs>
          <w:tab w:val="num" w:pos="5040"/>
        </w:tabs>
        <w:ind w:left="5040" w:hanging="360"/>
      </w:pPr>
      <w:rPr>
        <w:rFonts w:ascii="Symbol" w:hAnsi="Symbol"/>
        <w:sz w:val="24"/>
      </w:rPr>
    </w:lvl>
    <w:lvl w:ilvl="7">
      <w:numFmt w:val="bullet"/>
      <w:lvlText w:val="o"/>
      <w:lvlJc w:val="left"/>
      <w:pPr>
        <w:tabs>
          <w:tab w:val="num" w:pos="5760"/>
        </w:tabs>
        <w:ind w:left="5760" w:hanging="360"/>
      </w:pPr>
      <w:rPr>
        <w:rFonts w:ascii="Courier New" w:hAnsi="Courier New"/>
        <w:sz w:val="24"/>
      </w:rPr>
    </w:lvl>
    <w:lvl w:ilvl="8">
      <w:numFmt w:val="bullet"/>
      <w:lvlText w:val="§"/>
      <w:lvlJc w:val="left"/>
      <w:pPr>
        <w:tabs>
          <w:tab w:val="num" w:pos="6480"/>
        </w:tabs>
        <w:ind w:left="6480" w:hanging="360"/>
      </w:pPr>
      <w:rPr>
        <w:rFonts w:ascii="Wingdings" w:hAnsi="Wingdings"/>
        <w:sz w:val="24"/>
      </w:rPr>
    </w:lvl>
  </w:abstractNum>
  <w:abstractNum w:abstractNumId="73" w15:restartNumberingAfterBreak="0">
    <w:nsid w:val="50C61546"/>
    <w:multiLevelType w:val="hybridMultilevel"/>
    <w:tmpl w:val="BC2213F6"/>
    <w:lvl w:ilvl="0" w:tplc="AB243A04">
      <w:start w:val="1"/>
      <w:numFmt w:val="bullet"/>
      <w:lvlText w:val=""/>
      <w:lvlJc w:val="left"/>
      <w:pPr>
        <w:tabs>
          <w:tab w:val="num" w:pos="1440"/>
        </w:tabs>
        <w:ind w:left="1440" w:hanging="288"/>
      </w:pPr>
      <w:rPr>
        <w:rFonts w:ascii="Symbol" w:hAnsi="Symbol" w:hint="default"/>
        <w:b w:val="0"/>
        <w:i w:val="0"/>
        <w:sz w:val="22"/>
      </w:rPr>
    </w:lvl>
    <w:lvl w:ilvl="1" w:tplc="04180003">
      <w:start w:val="1"/>
      <w:numFmt w:val="bullet"/>
      <w:pStyle w:val="Lista1"/>
      <w:lvlText w:val="-"/>
      <w:lvlJc w:val="left"/>
      <w:pPr>
        <w:tabs>
          <w:tab w:val="num" w:pos="2520"/>
        </w:tabs>
        <w:ind w:left="2520" w:hanging="360"/>
      </w:pPr>
      <w:rPr>
        <w:rFonts w:ascii="Arial" w:eastAsia="Times New Roman" w:hAnsi="Arial" w:hint="default"/>
        <w:b w:val="0"/>
        <w:i w:val="0"/>
        <w:sz w:val="22"/>
      </w:rPr>
    </w:lvl>
    <w:lvl w:ilvl="2" w:tplc="04180005">
      <w:start w:val="1"/>
      <w:numFmt w:val="bullet"/>
      <w:lvlText w:val=""/>
      <w:lvlJc w:val="left"/>
      <w:pPr>
        <w:tabs>
          <w:tab w:val="num" w:pos="2088"/>
        </w:tabs>
        <w:ind w:left="2088" w:hanging="288"/>
      </w:pPr>
      <w:rPr>
        <w:rFonts w:ascii="Symbol" w:hAnsi="Symbol" w:hint="default"/>
        <w:b w:val="0"/>
        <w:i w:val="0"/>
        <w:sz w:val="22"/>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46C7E1B"/>
    <w:multiLevelType w:val="hybridMultilevel"/>
    <w:tmpl w:val="73B0BB00"/>
    <w:lvl w:ilvl="0" w:tplc="6BC6FA40">
      <w:numFmt w:val="bullet"/>
      <w:lvlText w:val="-"/>
      <w:lvlJc w:val="left"/>
      <w:pPr>
        <w:tabs>
          <w:tab w:val="num" w:pos="1140"/>
        </w:tabs>
        <w:ind w:left="1140" w:hanging="360"/>
      </w:pPr>
      <w:rPr>
        <w:rFonts w:ascii="Times New Roman" w:eastAsia="Times New Roman" w:hAnsi="Times New Roman" w:cs="Times New Roman"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5" w15:restartNumberingAfterBreak="0">
    <w:nsid w:val="5774506B"/>
    <w:multiLevelType w:val="hybridMultilevel"/>
    <w:tmpl w:val="AB9E4E3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6" w15:restartNumberingAfterBreak="0">
    <w:nsid w:val="57CB5BE4"/>
    <w:multiLevelType w:val="hybridMultilevel"/>
    <w:tmpl w:val="FADEC292"/>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8700D71"/>
    <w:multiLevelType w:val="hybridMultilevel"/>
    <w:tmpl w:val="D01EAF4C"/>
    <w:lvl w:ilvl="0" w:tplc="ADCAA292">
      <w:start w:val="3"/>
      <w:numFmt w:val="bullet"/>
      <w:lvlText w:val=""/>
      <w:lvlJc w:val="left"/>
      <w:pPr>
        <w:tabs>
          <w:tab w:val="num" w:pos="1787"/>
        </w:tabs>
        <w:ind w:left="1710" w:hanging="283"/>
      </w:pPr>
      <w:rPr>
        <w:rFonts w:ascii="Symbol" w:hAnsi="Symbol" w:hint="default"/>
        <w:sz w:val="24"/>
      </w:rPr>
    </w:lvl>
    <w:lvl w:ilvl="1" w:tplc="FFFFFFFF">
      <w:start w:val="1160"/>
      <w:numFmt w:val="bullet"/>
      <w:lvlText w:val=""/>
      <w:lvlJc w:val="left"/>
      <w:pPr>
        <w:tabs>
          <w:tab w:val="num" w:pos="2147"/>
        </w:tabs>
        <w:ind w:left="2147" w:hanging="360"/>
      </w:pPr>
      <w:rPr>
        <w:rFonts w:ascii="Symbol" w:hAnsi="Symbol" w:hint="default"/>
      </w:rPr>
    </w:lvl>
    <w:lvl w:ilvl="2" w:tplc="ADCAA292">
      <w:start w:val="1"/>
      <w:numFmt w:val="bullet"/>
      <w:lvlText w:val=""/>
      <w:lvlJc w:val="left"/>
      <w:pPr>
        <w:tabs>
          <w:tab w:val="num" w:pos="2867"/>
        </w:tabs>
        <w:ind w:left="2867" w:hanging="360"/>
      </w:pPr>
      <w:rPr>
        <w:rFonts w:ascii="Wingdings" w:hAnsi="Wingdings" w:hint="default"/>
      </w:rPr>
    </w:lvl>
    <w:lvl w:ilvl="3" w:tplc="04090001">
      <w:start w:val="1"/>
      <w:numFmt w:val="bullet"/>
      <w:lvlText w:val=""/>
      <w:lvlJc w:val="left"/>
      <w:pPr>
        <w:tabs>
          <w:tab w:val="num" w:pos="3587"/>
        </w:tabs>
        <w:ind w:left="3587" w:hanging="360"/>
      </w:pPr>
      <w:rPr>
        <w:rFonts w:ascii="Symbol" w:hAnsi="Symbol" w:hint="default"/>
      </w:rPr>
    </w:lvl>
    <w:lvl w:ilvl="4" w:tplc="04090003">
      <w:start w:val="1"/>
      <w:numFmt w:val="bullet"/>
      <w:lvlText w:val="o"/>
      <w:lvlJc w:val="left"/>
      <w:pPr>
        <w:tabs>
          <w:tab w:val="num" w:pos="4307"/>
        </w:tabs>
        <w:ind w:left="4307" w:hanging="360"/>
      </w:pPr>
      <w:rPr>
        <w:rFonts w:ascii="Courier New" w:hAnsi="Courier New" w:hint="default"/>
      </w:rPr>
    </w:lvl>
    <w:lvl w:ilvl="5" w:tplc="04090005">
      <w:start w:val="1"/>
      <w:numFmt w:val="bullet"/>
      <w:lvlText w:val=""/>
      <w:lvlJc w:val="left"/>
      <w:pPr>
        <w:tabs>
          <w:tab w:val="num" w:pos="5027"/>
        </w:tabs>
        <w:ind w:left="5027" w:hanging="360"/>
      </w:pPr>
      <w:rPr>
        <w:rFonts w:ascii="Wingdings" w:hAnsi="Wingdings" w:hint="default"/>
      </w:rPr>
    </w:lvl>
    <w:lvl w:ilvl="6" w:tplc="04090001">
      <w:start w:val="1"/>
      <w:numFmt w:val="bullet"/>
      <w:lvlText w:val=""/>
      <w:lvlJc w:val="left"/>
      <w:pPr>
        <w:tabs>
          <w:tab w:val="num" w:pos="5747"/>
        </w:tabs>
        <w:ind w:left="5747" w:hanging="360"/>
      </w:pPr>
      <w:rPr>
        <w:rFonts w:ascii="Symbol" w:hAnsi="Symbol" w:hint="default"/>
      </w:rPr>
    </w:lvl>
    <w:lvl w:ilvl="7" w:tplc="04090003">
      <w:start w:val="1"/>
      <w:numFmt w:val="bullet"/>
      <w:lvlText w:val="o"/>
      <w:lvlJc w:val="left"/>
      <w:pPr>
        <w:tabs>
          <w:tab w:val="num" w:pos="6467"/>
        </w:tabs>
        <w:ind w:left="6467" w:hanging="360"/>
      </w:pPr>
      <w:rPr>
        <w:rFonts w:ascii="Courier New" w:hAnsi="Courier New" w:hint="default"/>
      </w:rPr>
    </w:lvl>
    <w:lvl w:ilvl="8" w:tplc="04090005">
      <w:start w:val="1"/>
      <w:numFmt w:val="bullet"/>
      <w:lvlText w:val=""/>
      <w:lvlJc w:val="left"/>
      <w:pPr>
        <w:tabs>
          <w:tab w:val="num" w:pos="7187"/>
        </w:tabs>
        <w:ind w:left="7187" w:hanging="360"/>
      </w:pPr>
      <w:rPr>
        <w:rFonts w:ascii="Wingdings" w:hAnsi="Wingdings" w:hint="default"/>
      </w:rPr>
    </w:lvl>
  </w:abstractNum>
  <w:abstractNum w:abstractNumId="78" w15:restartNumberingAfterBreak="0">
    <w:nsid w:val="58E812BE"/>
    <w:multiLevelType w:val="hybridMultilevel"/>
    <w:tmpl w:val="81D4FF0C"/>
    <w:lvl w:ilvl="0" w:tplc="78AA891A">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A97138C"/>
    <w:multiLevelType w:val="hybridMultilevel"/>
    <w:tmpl w:val="1444C75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0" w15:restartNumberingAfterBreak="0">
    <w:nsid w:val="5CCB2E3F"/>
    <w:multiLevelType w:val="hybridMultilevel"/>
    <w:tmpl w:val="C06EE18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D0C6AA4"/>
    <w:multiLevelType w:val="hybridMultilevel"/>
    <w:tmpl w:val="ED7AF146"/>
    <w:lvl w:ilvl="0" w:tplc="0409000B">
      <w:start w:val="1"/>
      <w:numFmt w:val="bullet"/>
      <w:lvlText w:val=""/>
      <w:lvlJc w:val="left"/>
      <w:pPr>
        <w:ind w:left="1287" w:hanging="360"/>
      </w:pPr>
      <w:rPr>
        <w:rFonts w:ascii="Wingdings" w:hAnsi="Wingdings"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82" w15:restartNumberingAfterBreak="0">
    <w:nsid w:val="5D3630EB"/>
    <w:multiLevelType w:val="hybridMultilevel"/>
    <w:tmpl w:val="CF127F5C"/>
    <w:lvl w:ilvl="0" w:tplc="951E4832">
      <w:start w:val="547"/>
      <w:numFmt w:val="bullet"/>
      <w:lvlText w:val="-"/>
      <w:lvlJc w:val="left"/>
      <w:pPr>
        <w:tabs>
          <w:tab w:val="num" w:pos="720"/>
        </w:tabs>
        <w:ind w:left="720" w:hanging="360"/>
      </w:pPr>
      <w:rPr>
        <w:rFonts w:ascii="Arial" w:eastAsia="Times New Roman"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83" w15:restartNumberingAfterBreak="0">
    <w:nsid w:val="5D7D560C"/>
    <w:multiLevelType w:val="hybridMultilevel"/>
    <w:tmpl w:val="99B096D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5DCC27D8"/>
    <w:multiLevelType w:val="hybridMultilevel"/>
    <w:tmpl w:val="A7921C6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E081085"/>
    <w:multiLevelType w:val="hybridMultilevel"/>
    <w:tmpl w:val="CAE2FD56"/>
    <w:lvl w:ilvl="0" w:tplc="04090001">
      <w:start w:val="1"/>
      <w:numFmt w:val="bullet"/>
      <w:lvlText w:val=""/>
      <w:lvlJc w:val="left"/>
      <w:pPr>
        <w:tabs>
          <w:tab w:val="num" w:pos="1672"/>
        </w:tabs>
        <w:ind w:left="708" w:firstLine="72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2"/>
      <w:numFmt w:val="bullet"/>
      <w:lvlText w:val="–"/>
      <w:lvlJc w:val="left"/>
      <w:pPr>
        <w:tabs>
          <w:tab w:val="num" w:pos="2940"/>
        </w:tabs>
        <w:ind w:left="2940" w:hanging="420"/>
      </w:pPr>
      <w:rPr>
        <w:rFonts w:ascii="Arial" w:eastAsia="Times New Roman" w:hAnsi="Arial"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86" w15:restartNumberingAfterBreak="0">
    <w:nsid w:val="5EF93F93"/>
    <w:multiLevelType w:val="hybridMultilevel"/>
    <w:tmpl w:val="4160772A"/>
    <w:lvl w:ilvl="0" w:tplc="0409000B">
      <w:start w:val="1"/>
      <w:numFmt w:val="bullet"/>
      <w:lvlText w:val=""/>
      <w:lvlJc w:val="left"/>
      <w:pPr>
        <w:tabs>
          <w:tab w:val="num" w:pos="1068"/>
        </w:tabs>
        <w:ind w:left="1068" w:hanging="360"/>
      </w:pPr>
      <w:rPr>
        <w:rFonts w:ascii="Wingdings" w:hAnsi="Wingdings" w:hint="default"/>
      </w:rPr>
    </w:lvl>
    <w:lvl w:ilvl="1" w:tplc="FFFFFFFF">
      <w:start w:val="1"/>
      <w:numFmt w:val="bullet"/>
      <w:lvlText w:val="o"/>
      <w:lvlJc w:val="left"/>
      <w:pPr>
        <w:tabs>
          <w:tab w:val="num" w:pos="1788"/>
        </w:tabs>
        <w:ind w:left="1788" w:hanging="360"/>
      </w:pPr>
      <w:rPr>
        <w:rFonts w:ascii="Courier New" w:hAnsi="Courier New" w:hint="default"/>
      </w:rPr>
    </w:lvl>
    <w:lvl w:ilvl="2" w:tplc="FFFFFFFF">
      <w:start w:val="1"/>
      <w:numFmt w:val="bullet"/>
      <w:lvlText w:val=""/>
      <w:lvlJc w:val="left"/>
      <w:pPr>
        <w:tabs>
          <w:tab w:val="num" w:pos="2508"/>
        </w:tabs>
        <w:ind w:left="2508" w:hanging="360"/>
      </w:pPr>
      <w:rPr>
        <w:rFonts w:ascii="Wingdings" w:hAnsi="Wingdings" w:hint="default"/>
      </w:rPr>
    </w:lvl>
    <w:lvl w:ilvl="3" w:tplc="FFFFFFFF">
      <w:start w:val="1"/>
      <w:numFmt w:val="bullet"/>
      <w:lvlText w:val=""/>
      <w:lvlJc w:val="left"/>
      <w:pPr>
        <w:tabs>
          <w:tab w:val="num" w:pos="3228"/>
        </w:tabs>
        <w:ind w:left="3228" w:hanging="360"/>
      </w:pPr>
      <w:rPr>
        <w:rFonts w:ascii="Symbol" w:hAnsi="Symbol" w:hint="default"/>
      </w:rPr>
    </w:lvl>
    <w:lvl w:ilvl="4" w:tplc="FFFFFFFF">
      <w:start w:val="1"/>
      <w:numFmt w:val="bullet"/>
      <w:lvlText w:val="o"/>
      <w:lvlJc w:val="left"/>
      <w:pPr>
        <w:tabs>
          <w:tab w:val="num" w:pos="3948"/>
        </w:tabs>
        <w:ind w:left="3948" w:hanging="360"/>
      </w:pPr>
      <w:rPr>
        <w:rFonts w:ascii="Courier New" w:hAnsi="Courier New" w:hint="default"/>
      </w:rPr>
    </w:lvl>
    <w:lvl w:ilvl="5" w:tplc="FFFFFFFF">
      <w:start w:val="1"/>
      <w:numFmt w:val="bullet"/>
      <w:lvlText w:val=""/>
      <w:lvlJc w:val="left"/>
      <w:pPr>
        <w:tabs>
          <w:tab w:val="num" w:pos="4668"/>
        </w:tabs>
        <w:ind w:left="4668" w:hanging="360"/>
      </w:pPr>
      <w:rPr>
        <w:rFonts w:ascii="Wingdings" w:hAnsi="Wingdings" w:hint="default"/>
      </w:rPr>
    </w:lvl>
    <w:lvl w:ilvl="6" w:tplc="FFFFFFFF">
      <w:start w:val="1"/>
      <w:numFmt w:val="bullet"/>
      <w:lvlText w:val=""/>
      <w:lvlJc w:val="left"/>
      <w:pPr>
        <w:tabs>
          <w:tab w:val="num" w:pos="5388"/>
        </w:tabs>
        <w:ind w:left="5388" w:hanging="360"/>
      </w:pPr>
      <w:rPr>
        <w:rFonts w:ascii="Symbol" w:hAnsi="Symbol" w:hint="default"/>
      </w:rPr>
    </w:lvl>
    <w:lvl w:ilvl="7" w:tplc="FFFFFFFF">
      <w:start w:val="1"/>
      <w:numFmt w:val="bullet"/>
      <w:lvlText w:val="o"/>
      <w:lvlJc w:val="left"/>
      <w:pPr>
        <w:tabs>
          <w:tab w:val="num" w:pos="6108"/>
        </w:tabs>
        <w:ind w:left="6108" w:hanging="360"/>
      </w:pPr>
      <w:rPr>
        <w:rFonts w:ascii="Courier New" w:hAnsi="Courier New" w:hint="default"/>
      </w:rPr>
    </w:lvl>
    <w:lvl w:ilvl="8" w:tplc="FFFFFFFF">
      <w:start w:val="1"/>
      <w:numFmt w:val="bullet"/>
      <w:lvlText w:val=""/>
      <w:lvlJc w:val="left"/>
      <w:pPr>
        <w:tabs>
          <w:tab w:val="num" w:pos="6828"/>
        </w:tabs>
        <w:ind w:left="6828" w:hanging="360"/>
      </w:pPr>
      <w:rPr>
        <w:rFonts w:ascii="Wingdings" w:hAnsi="Wingdings" w:hint="default"/>
      </w:rPr>
    </w:lvl>
  </w:abstractNum>
  <w:abstractNum w:abstractNumId="87" w15:restartNumberingAfterBreak="0">
    <w:nsid w:val="5F7C5940"/>
    <w:multiLevelType w:val="hybridMultilevel"/>
    <w:tmpl w:val="BD54F504"/>
    <w:lvl w:ilvl="0" w:tplc="6BC6FA40">
      <w:start w:val="1"/>
      <w:numFmt w:val="bullet"/>
      <w:lvlText w:val=""/>
      <w:lvlJc w:val="left"/>
      <w:pPr>
        <w:tabs>
          <w:tab w:val="num" w:pos="1080"/>
        </w:tabs>
        <w:ind w:left="1080" w:hanging="360"/>
      </w:pPr>
      <w:rPr>
        <w:rFonts w:ascii="Symbol" w:hAnsi="Symbol" w:hint="default"/>
      </w:rPr>
    </w:lvl>
    <w:lvl w:ilvl="1" w:tplc="04090003">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8" w15:restartNumberingAfterBreak="0">
    <w:nsid w:val="604C087A"/>
    <w:multiLevelType w:val="hybridMultilevel"/>
    <w:tmpl w:val="D12ACF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9" w15:restartNumberingAfterBreak="0">
    <w:nsid w:val="60C40F3A"/>
    <w:multiLevelType w:val="hybridMultilevel"/>
    <w:tmpl w:val="57C813A6"/>
    <w:lvl w:ilvl="0" w:tplc="AB1A91CA">
      <w:start w:val="3"/>
      <w:numFmt w:val="bullet"/>
      <w:lvlText w:val="-"/>
      <w:lvlJc w:val="left"/>
      <w:pPr>
        <w:tabs>
          <w:tab w:val="num" w:pos="720"/>
        </w:tabs>
        <w:ind w:left="720" w:hanging="360"/>
      </w:pPr>
      <w:rPr>
        <w:rFonts w:ascii="Arial" w:eastAsia="Times New Roman" w:hAnsi="Aria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63B264A1"/>
    <w:multiLevelType w:val="hybridMultilevel"/>
    <w:tmpl w:val="5C6405D8"/>
    <w:lvl w:ilvl="0" w:tplc="0409000B">
      <w:start w:val="1"/>
      <w:numFmt w:val="bullet"/>
      <w:lvlText w:val=""/>
      <w:lvlJc w:val="left"/>
      <w:pPr>
        <w:tabs>
          <w:tab w:val="num" w:pos="1068"/>
        </w:tabs>
        <w:ind w:left="1068" w:hanging="360"/>
      </w:pPr>
      <w:rPr>
        <w:rFonts w:ascii="Wingdings" w:hAnsi="Wingdings" w:hint="default"/>
      </w:rPr>
    </w:lvl>
    <w:lvl w:ilvl="1" w:tplc="04090003" w:tentative="1">
      <w:start w:val="1"/>
      <w:numFmt w:val="bullet"/>
      <w:lvlText w:val="o"/>
      <w:lvlJc w:val="left"/>
      <w:pPr>
        <w:tabs>
          <w:tab w:val="num" w:pos="1788"/>
        </w:tabs>
        <w:ind w:left="1788" w:hanging="360"/>
      </w:pPr>
      <w:rPr>
        <w:rFonts w:ascii="Courier New" w:hAnsi="Courier New" w:cs="Courier New" w:hint="default"/>
      </w:rPr>
    </w:lvl>
    <w:lvl w:ilvl="2" w:tplc="04090005" w:tentative="1">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91" w15:restartNumberingAfterBreak="0">
    <w:nsid w:val="63E75ED8"/>
    <w:multiLevelType w:val="hybridMultilevel"/>
    <w:tmpl w:val="B2F6353E"/>
    <w:lvl w:ilvl="0" w:tplc="78AA891A">
      <w:start w:val="3"/>
      <w:numFmt w:val="bullet"/>
      <w:lvlText w:val="-"/>
      <w:lvlJc w:val="left"/>
      <w:pPr>
        <w:tabs>
          <w:tab w:val="num" w:pos="1080"/>
        </w:tabs>
        <w:ind w:left="1080" w:hanging="360"/>
      </w:pPr>
      <w:rPr>
        <w:rFonts w:ascii="Helvetica" w:eastAsia="Times New Roman" w:hAnsi="Helvetica"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92" w15:restartNumberingAfterBreak="0">
    <w:nsid w:val="64031608"/>
    <w:multiLevelType w:val="hybridMultilevel"/>
    <w:tmpl w:val="1D9E8DD6"/>
    <w:lvl w:ilvl="0" w:tplc="23ACF874">
      <w:start w:val="1"/>
      <w:numFmt w:val="bullet"/>
      <w:lvlText w:val=""/>
      <w:lvlJc w:val="left"/>
      <w:pPr>
        <w:tabs>
          <w:tab w:val="num" w:pos="1003"/>
        </w:tabs>
        <w:ind w:firstLine="720"/>
      </w:pPr>
      <w:rPr>
        <w:rFonts w:ascii="Symbol" w:hAnsi="Symbol"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64061333"/>
    <w:multiLevelType w:val="hybridMultilevel"/>
    <w:tmpl w:val="6582B8A6"/>
    <w:lvl w:ilvl="0" w:tplc="ADCAA292">
      <w:start w:val="1"/>
      <w:numFmt w:val="bullet"/>
      <w:lvlText w:val=""/>
      <w:lvlJc w:val="left"/>
      <w:pPr>
        <w:tabs>
          <w:tab w:val="num" w:pos="1440"/>
        </w:tabs>
        <w:ind w:left="1440" w:hanging="288"/>
      </w:pPr>
      <w:rPr>
        <w:rFonts w:ascii="Symbol" w:hAnsi="Symbol" w:cs="Times New Roman" w:hint="default"/>
        <w:b w:val="0"/>
        <w:i w:val="0"/>
        <w:sz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647234A5"/>
    <w:multiLevelType w:val="hybridMultilevel"/>
    <w:tmpl w:val="14985E42"/>
    <w:lvl w:ilvl="0" w:tplc="43047B06">
      <w:start w:val="1"/>
      <w:numFmt w:val="bullet"/>
      <w:lvlText w:val="-"/>
      <w:lvlJc w:val="left"/>
      <w:pPr>
        <w:tabs>
          <w:tab w:val="num" w:pos="1571"/>
        </w:tabs>
        <w:ind w:left="1571" w:hanging="72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5" w15:restartNumberingAfterBreak="0">
    <w:nsid w:val="65390DE5"/>
    <w:multiLevelType w:val="hybridMultilevel"/>
    <w:tmpl w:val="606451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6" w15:restartNumberingAfterBreak="0">
    <w:nsid w:val="69CF76BD"/>
    <w:multiLevelType w:val="hybridMultilevel"/>
    <w:tmpl w:val="29D64496"/>
    <w:lvl w:ilvl="0" w:tplc="35601F30">
      <w:start w:val="3"/>
      <w:numFmt w:val="bullet"/>
      <w:lvlText w:val="-"/>
      <w:lvlJc w:val="left"/>
      <w:pPr>
        <w:tabs>
          <w:tab w:val="num" w:pos="720"/>
        </w:tabs>
        <w:ind w:left="720" w:hanging="360"/>
      </w:pPr>
      <w:rPr>
        <w:rFonts w:ascii="Times New Roman" w:eastAsia="Times New Roman" w:hAnsi="Times New Roman" w:hint="default"/>
      </w:rPr>
    </w:lvl>
    <w:lvl w:ilvl="1" w:tplc="04180003">
      <w:start w:val="1"/>
      <w:numFmt w:val="bullet"/>
      <w:lvlText w:val="o"/>
      <w:lvlJc w:val="left"/>
      <w:pPr>
        <w:tabs>
          <w:tab w:val="num" w:pos="1440"/>
        </w:tabs>
        <w:ind w:left="1440" w:hanging="360"/>
      </w:pPr>
      <w:rPr>
        <w:rFonts w:ascii="Courier New" w:hAnsi="Courier New" w:hint="default"/>
      </w:rPr>
    </w:lvl>
    <w:lvl w:ilvl="2" w:tplc="5172F830">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6F0A1241"/>
    <w:multiLevelType w:val="hybridMultilevel"/>
    <w:tmpl w:val="190C4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14F3BB1"/>
    <w:multiLevelType w:val="hybridMultilevel"/>
    <w:tmpl w:val="79788A7A"/>
    <w:lvl w:ilvl="0" w:tplc="FFFFFFFF">
      <w:start w:val="1"/>
      <w:numFmt w:val="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99" w15:restartNumberingAfterBreak="0">
    <w:nsid w:val="720866C1"/>
    <w:multiLevelType w:val="multilevel"/>
    <w:tmpl w:val="27B22CDA"/>
    <w:styleLink w:val="Style21"/>
    <w:lvl w:ilvl="0">
      <w:start w:val="1"/>
      <w:numFmt w:val="decimal"/>
      <w:lvlText w:val="%1."/>
      <w:lvlJc w:val="left"/>
      <w:pPr>
        <w:ind w:left="720" w:hanging="72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571" w:hanging="720"/>
      </w:pPr>
      <w:rPr>
        <w:rFonts w:hint="default"/>
        <w:b/>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72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00" w15:restartNumberingAfterBreak="0">
    <w:nsid w:val="729F7EA8"/>
    <w:multiLevelType w:val="hybridMultilevel"/>
    <w:tmpl w:val="9DBE1872"/>
    <w:lvl w:ilvl="0" w:tplc="F1CA576E">
      <w:numFmt w:val="bullet"/>
      <w:lvlText w:val="-"/>
      <w:lvlJc w:val="left"/>
      <w:pPr>
        <w:ind w:left="720" w:hanging="360"/>
      </w:pPr>
      <w:rPr>
        <w:rFonts w:ascii="Arial" w:eastAsia="Times New Roman" w:hAnsi="Arial" w:cs="Arial" w:hint="default"/>
        <w:b w:val="0"/>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2B84A16"/>
    <w:multiLevelType w:val="hybridMultilevel"/>
    <w:tmpl w:val="398C0B9C"/>
    <w:lvl w:ilvl="0" w:tplc="D3A6026A">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5004AB6"/>
    <w:multiLevelType w:val="hybridMultilevel"/>
    <w:tmpl w:val="C890DAAE"/>
    <w:lvl w:ilvl="0" w:tplc="FFFFFFFF">
      <w:start w:val="1"/>
      <w:numFmt w:val="bullet"/>
      <w:lvlText w:val=""/>
      <w:lvlJc w:val="left"/>
      <w:pPr>
        <w:tabs>
          <w:tab w:val="num" w:pos="1440"/>
        </w:tabs>
        <w:ind w:left="1440" w:hanging="360"/>
      </w:pPr>
      <w:rPr>
        <w:rFonts w:ascii="Wingdings" w:hAnsi="Wingdings" w:hint="default"/>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03" w15:restartNumberingAfterBreak="0">
    <w:nsid w:val="75156A2F"/>
    <w:multiLevelType w:val="hybridMultilevel"/>
    <w:tmpl w:val="CA32819A"/>
    <w:lvl w:ilvl="0" w:tplc="78AA891A">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759E6CE4"/>
    <w:multiLevelType w:val="hybridMultilevel"/>
    <w:tmpl w:val="771A9148"/>
    <w:lvl w:ilvl="0" w:tplc="AB243A04">
      <w:start w:val="1"/>
      <w:numFmt w:val="lowerLetter"/>
      <w:lvlText w:val="%1."/>
      <w:lvlJc w:val="left"/>
      <w:pPr>
        <w:tabs>
          <w:tab w:val="num" w:pos="1080"/>
        </w:tabs>
        <w:ind w:left="1080" w:hanging="360"/>
      </w:pPr>
      <w:rPr>
        <w:rFonts w:cs="Times New Roman" w:hint="default"/>
        <w:b/>
        <w:i w:val="0"/>
      </w:rPr>
    </w:lvl>
    <w:lvl w:ilvl="1" w:tplc="04180003">
      <w:start w:val="1"/>
      <w:numFmt w:val="lowerLetter"/>
      <w:lvlText w:val="%2."/>
      <w:lvlJc w:val="left"/>
      <w:pPr>
        <w:tabs>
          <w:tab w:val="num" w:pos="1800"/>
        </w:tabs>
        <w:ind w:left="1800" w:hanging="360"/>
      </w:pPr>
      <w:rPr>
        <w:rFonts w:cs="Times New Roman"/>
      </w:rPr>
    </w:lvl>
    <w:lvl w:ilvl="2" w:tplc="04180005">
      <w:start w:val="1"/>
      <w:numFmt w:val="lowerRoman"/>
      <w:lvlText w:val="%3."/>
      <w:lvlJc w:val="right"/>
      <w:pPr>
        <w:tabs>
          <w:tab w:val="num" w:pos="2520"/>
        </w:tabs>
        <w:ind w:left="2520" w:hanging="180"/>
      </w:pPr>
      <w:rPr>
        <w:rFonts w:cs="Times New Roman"/>
      </w:rPr>
    </w:lvl>
    <w:lvl w:ilvl="3" w:tplc="04180001">
      <w:start w:val="1"/>
      <w:numFmt w:val="decimal"/>
      <w:lvlText w:val="%4."/>
      <w:lvlJc w:val="left"/>
      <w:pPr>
        <w:tabs>
          <w:tab w:val="num" w:pos="3240"/>
        </w:tabs>
        <w:ind w:left="3240" w:hanging="360"/>
      </w:pPr>
      <w:rPr>
        <w:rFonts w:cs="Times New Roman"/>
      </w:rPr>
    </w:lvl>
    <w:lvl w:ilvl="4" w:tplc="04180003">
      <w:start w:val="1"/>
      <w:numFmt w:val="lowerLetter"/>
      <w:lvlText w:val="%5."/>
      <w:lvlJc w:val="left"/>
      <w:pPr>
        <w:tabs>
          <w:tab w:val="num" w:pos="3960"/>
        </w:tabs>
        <w:ind w:left="3960" w:hanging="360"/>
      </w:pPr>
      <w:rPr>
        <w:rFonts w:cs="Times New Roman"/>
      </w:rPr>
    </w:lvl>
    <w:lvl w:ilvl="5" w:tplc="04180005">
      <w:start w:val="1"/>
      <w:numFmt w:val="lowerRoman"/>
      <w:lvlText w:val="%6."/>
      <w:lvlJc w:val="right"/>
      <w:pPr>
        <w:tabs>
          <w:tab w:val="num" w:pos="4680"/>
        </w:tabs>
        <w:ind w:left="4680" w:hanging="180"/>
      </w:pPr>
      <w:rPr>
        <w:rFonts w:cs="Times New Roman"/>
      </w:rPr>
    </w:lvl>
    <w:lvl w:ilvl="6" w:tplc="04180001">
      <w:start w:val="1"/>
      <w:numFmt w:val="decimal"/>
      <w:lvlText w:val="%7."/>
      <w:lvlJc w:val="left"/>
      <w:pPr>
        <w:tabs>
          <w:tab w:val="num" w:pos="5400"/>
        </w:tabs>
        <w:ind w:left="5400" w:hanging="360"/>
      </w:pPr>
      <w:rPr>
        <w:rFonts w:cs="Times New Roman"/>
      </w:rPr>
    </w:lvl>
    <w:lvl w:ilvl="7" w:tplc="04180003">
      <w:start w:val="1"/>
      <w:numFmt w:val="lowerLetter"/>
      <w:lvlText w:val="%8."/>
      <w:lvlJc w:val="left"/>
      <w:pPr>
        <w:tabs>
          <w:tab w:val="num" w:pos="6120"/>
        </w:tabs>
        <w:ind w:left="6120" w:hanging="360"/>
      </w:pPr>
      <w:rPr>
        <w:rFonts w:cs="Times New Roman"/>
      </w:rPr>
    </w:lvl>
    <w:lvl w:ilvl="8" w:tplc="04180005">
      <w:start w:val="1"/>
      <w:numFmt w:val="lowerRoman"/>
      <w:lvlText w:val="%9."/>
      <w:lvlJc w:val="right"/>
      <w:pPr>
        <w:tabs>
          <w:tab w:val="num" w:pos="6840"/>
        </w:tabs>
        <w:ind w:left="6840" w:hanging="180"/>
      </w:pPr>
      <w:rPr>
        <w:rFonts w:cs="Times New Roman"/>
      </w:rPr>
    </w:lvl>
  </w:abstractNum>
  <w:abstractNum w:abstractNumId="105" w15:restartNumberingAfterBreak="0">
    <w:nsid w:val="75AB7536"/>
    <w:multiLevelType w:val="hybridMultilevel"/>
    <w:tmpl w:val="F6EC7060"/>
    <w:lvl w:ilvl="0" w:tplc="78AA891A">
      <w:start w:val="1"/>
      <w:numFmt w:val="bullet"/>
      <w:lvlText w:val="o"/>
      <w:lvlJc w:val="left"/>
      <w:pPr>
        <w:tabs>
          <w:tab w:val="num" w:pos="720"/>
        </w:tabs>
        <w:ind w:left="72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76B72537"/>
    <w:multiLevelType w:val="hybridMultilevel"/>
    <w:tmpl w:val="F5905DFC"/>
    <w:lvl w:ilvl="0" w:tplc="08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77F41982"/>
    <w:multiLevelType w:val="hybridMultilevel"/>
    <w:tmpl w:val="99C20DC6"/>
    <w:lvl w:ilvl="0" w:tplc="78AA891A">
      <w:start w:val="3"/>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7E990CAE"/>
    <w:multiLevelType w:val="hybridMultilevel"/>
    <w:tmpl w:val="2C96E51E"/>
    <w:lvl w:ilvl="0" w:tplc="AB243A04">
      <w:start w:val="1"/>
      <w:numFmt w:val="bullet"/>
      <w:lvlText w:val=""/>
      <w:lvlJc w:val="left"/>
      <w:pPr>
        <w:tabs>
          <w:tab w:val="num" w:pos="1440"/>
        </w:tabs>
        <w:ind w:left="1440" w:hanging="288"/>
      </w:pPr>
      <w:rPr>
        <w:rFonts w:ascii="Symbol" w:hAnsi="Symbol" w:hint="default"/>
        <w:b w:val="0"/>
        <w:i w:val="0"/>
        <w:sz w:val="22"/>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num w:numId="1" w16cid:durableId="1806729139">
    <w:abstractNumId w:val="99"/>
  </w:num>
  <w:num w:numId="2" w16cid:durableId="385184933">
    <w:abstractNumId w:val="43"/>
  </w:num>
  <w:num w:numId="3" w16cid:durableId="1533035360">
    <w:abstractNumId w:val="46"/>
  </w:num>
  <w:num w:numId="4" w16cid:durableId="1731078271">
    <w:abstractNumId w:val="87"/>
  </w:num>
  <w:num w:numId="5" w16cid:durableId="770131055">
    <w:abstractNumId w:val="90"/>
  </w:num>
  <w:num w:numId="6" w16cid:durableId="86343315">
    <w:abstractNumId w:val="23"/>
  </w:num>
  <w:num w:numId="7" w16cid:durableId="986319761">
    <w:abstractNumId w:val="94"/>
  </w:num>
  <w:num w:numId="8" w16cid:durableId="1201935981">
    <w:abstractNumId w:val="93"/>
  </w:num>
  <w:num w:numId="9" w16cid:durableId="1710953897">
    <w:abstractNumId w:val="53"/>
  </w:num>
  <w:num w:numId="10" w16cid:durableId="2042585053">
    <w:abstractNumId w:val="102"/>
  </w:num>
  <w:num w:numId="11" w16cid:durableId="2020308225">
    <w:abstractNumId w:val="68"/>
  </w:num>
  <w:num w:numId="12" w16cid:durableId="1953709590">
    <w:abstractNumId w:val="73"/>
  </w:num>
  <w:num w:numId="13" w16cid:durableId="2014992956">
    <w:abstractNumId w:val="18"/>
  </w:num>
  <w:num w:numId="14" w16cid:durableId="1136602544">
    <w:abstractNumId w:val="92"/>
  </w:num>
  <w:num w:numId="15" w16cid:durableId="771362332">
    <w:abstractNumId w:val="56"/>
  </w:num>
  <w:num w:numId="16" w16cid:durableId="1252738109">
    <w:abstractNumId w:val="107"/>
  </w:num>
  <w:num w:numId="17" w16cid:durableId="131679647">
    <w:abstractNumId w:val="78"/>
  </w:num>
  <w:num w:numId="18" w16cid:durableId="626011405">
    <w:abstractNumId w:val="45"/>
  </w:num>
  <w:num w:numId="19" w16cid:durableId="1154637814">
    <w:abstractNumId w:val="25"/>
  </w:num>
  <w:num w:numId="20" w16cid:durableId="943927754">
    <w:abstractNumId w:val="96"/>
  </w:num>
  <w:num w:numId="21" w16cid:durableId="899285568">
    <w:abstractNumId w:val="77"/>
  </w:num>
  <w:num w:numId="22" w16cid:durableId="83841605">
    <w:abstractNumId w:val="85"/>
  </w:num>
  <w:num w:numId="23" w16cid:durableId="125125231">
    <w:abstractNumId w:val="104"/>
  </w:num>
  <w:num w:numId="24" w16cid:durableId="1349336821">
    <w:abstractNumId w:val="54"/>
  </w:num>
  <w:num w:numId="25" w16cid:durableId="1708020257">
    <w:abstractNumId w:val="19"/>
  </w:num>
  <w:num w:numId="26" w16cid:durableId="1131173302">
    <w:abstractNumId w:val="24"/>
  </w:num>
  <w:num w:numId="27" w16cid:durableId="1562597334">
    <w:abstractNumId w:val="103"/>
  </w:num>
  <w:num w:numId="28" w16cid:durableId="159199384">
    <w:abstractNumId w:val="62"/>
  </w:num>
  <w:num w:numId="29" w16cid:durableId="1292205401">
    <w:abstractNumId w:val="105"/>
  </w:num>
  <w:num w:numId="30" w16cid:durableId="1930384471">
    <w:abstractNumId w:val="108"/>
  </w:num>
  <w:num w:numId="31" w16cid:durableId="623850144">
    <w:abstractNumId w:val="60"/>
  </w:num>
  <w:num w:numId="32" w16cid:durableId="1297879741">
    <w:abstractNumId w:val="76"/>
  </w:num>
  <w:num w:numId="33" w16cid:durableId="98453808">
    <w:abstractNumId w:val="55"/>
  </w:num>
  <w:num w:numId="34" w16cid:durableId="1262373727">
    <w:abstractNumId w:val="48"/>
  </w:num>
  <w:num w:numId="35" w16cid:durableId="156313366">
    <w:abstractNumId w:val="58"/>
  </w:num>
  <w:num w:numId="36" w16cid:durableId="1725062443">
    <w:abstractNumId w:val="59"/>
  </w:num>
  <w:num w:numId="37" w16cid:durableId="602953475">
    <w:abstractNumId w:val="91"/>
  </w:num>
  <w:num w:numId="38" w16cid:durableId="178127503">
    <w:abstractNumId w:val="63"/>
  </w:num>
  <w:num w:numId="39" w16cid:durableId="942567751">
    <w:abstractNumId w:val="89"/>
  </w:num>
  <w:num w:numId="40" w16cid:durableId="1804539449">
    <w:abstractNumId w:val="61"/>
  </w:num>
  <w:num w:numId="41" w16cid:durableId="1809542339">
    <w:abstractNumId w:val="81"/>
  </w:num>
  <w:num w:numId="42" w16cid:durableId="284119156">
    <w:abstractNumId w:val="86"/>
  </w:num>
  <w:num w:numId="43" w16cid:durableId="490951677">
    <w:abstractNumId w:val="71"/>
  </w:num>
  <w:num w:numId="44" w16cid:durableId="1884096985">
    <w:abstractNumId w:val="70"/>
  </w:num>
  <w:num w:numId="45" w16cid:durableId="1335839795">
    <w:abstractNumId w:val="35"/>
  </w:num>
  <w:num w:numId="46" w16cid:durableId="1155024060">
    <w:abstractNumId w:val="74"/>
  </w:num>
  <w:num w:numId="47" w16cid:durableId="649216728">
    <w:abstractNumId w:val="51"/>
  </w:num>
  <w:num w:numId="48" w16cid:durableId="646979729">
    <w:abstractNumId w:val="52"/>
  </w:num>
  <w:num w:numId="49" w16cid:durableId="858588684">
    <w:abstractNumId w:val="0"/>
  </w:num>
  <w:num w:numId="50" w16cid:durableId="2031561082">
    <w:abstractNumId w:val="38"/>
  </w:num>
  <w:num w:numId="51" w16cid:durableId="428160966">
    <w:abstractNumId w:val="64"/>
  </w:num>
  <w:num w:numId="52" w16cid:durableId="1522008749">
    <w:abstractNumId w:val="98"/>
  </w:num>
  <w:num w:numId="53" w16cid:durableId="49766969">
    <w:abstractNumId w:val="84"/>
  </w:num>
  <w:num w:numId="54" w16cid:durableId="1829441574">
    <w:abstractNumId w:val="29"/>
  </w:num>
  <w:num w:numId="55" w16cid:durableId="747385978">
    <w:abstractNumId w:val="50"/>
  </w:num>
  <w:num w:numId="56" w16cid:durableId="411511678">
    <w:abstractNumId w:val="37"/>
  </w:num>
  <w:num w:numId="57" w16cid:durableId="2015183660">
    <w:abstractNumId w:val="13"/>
  </w:num>
  <w:num w:numId="58" w16cid:durableId="31660243">
    <w:abstractNumId w:val="14"/>
  </w:num>
  <w:num w:numId="59" w16cid:durableId="1940866141">
    <w:abstractNumId w:val="32"/>
  </w:num>
  <w:num w:numId="60" w16cid:durableId="44527327">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504127775">
    <w:abstractNumId w:val="79"/>
  </w:num>
  <w:num w:numId="62" w16cid:durableId="620653129">
    <w:abstractNumId w:val="20"/>
  </w:num>
  <w:num w:numId="63" w16cid:durableId="1223520405">
    <w:abstractNumId w:val="72"/>
  </w:num>
  <w:num w:numId="64" w16cid:durableId="1911186162">
    <w:abstractNumId w:val="66"/>
  </w:num>
  <w:num w:numId="65" w16cid:durableId="198708213">
    <w:abstractNumId w:val="47"/>
  </w:num>
  <w:num w:numId="66" w16cid:durableId="894315613">
    <w:abstractNumId w:val="101"/>
  </w:num>
  <w:num w:numId="67" w16cid:durableId="1898397628">
    <w:abstractNumId w:val="80"/>
  </w:num>
  <w:num w:numId="68" w16cid:durableId="1274509368">
    <w:abstractNumId w:val="40"/>
  </w:num>
  <w:num w:numId="69" w16cid:durableId="1024983645">
    <w:abstractNumId w:val="100"/>
  </w:num>
  <w:num w:numId="70" w16cid:durableId="610402887">
    <w:abstractNumId w:val="31"/>
  </w:num>
  <w:num w:numId="71" w16cid:durableId="1912275806">
    <w:abstractNumId w:val="33"/>
  </w:num>
  <w:num w:numId="72" w16cid:durableId="1565525458">
    <w:abstractNumId w:val="97"/>
  </w:num>
  <w:num w:numId="73" w16cid:durableId="1554586064">
    <w:abstractNumId w:val="41"/>
  </w:num>
  <w:num w:numId="74" w16cid:durableId="2040812826">
    <w:abstractNumId w:val="15"/>
  </w:num>
  <w:num w:numId="75" w16cid:durableId="1181819372">
    <w:abstractNumId w:val="82"/>
  </w:num>
  <w:num w:numId="76" w16cid:durableId="1146045601">
    <w:abstractNumId w:val="57"/>
  </w:num>
  <w:num w:numId="77" w16cid:durableId="77756728">
    <w:abstractNumId w:val="34"/>
  </w:num>
  <w:num w:numId="78" w16cid:durableId="786125542">
    <w:abstractNumId w:val="27"/>
  </w:num>
  <w:num w:numId="79" w16cid:durableId="2081252438">
    <w:abstractNumId w:val="22"/>
  </w:num>
  <w:num w:numId="80" w16cid:durableId="321854614">
    <w:abstractNumId w:val="30"/>
  </w:num>
  <w:num w:numId="81" w16cid:durableId="1519194494">
    <w:abstractNumId w:val="28"/>
  </w:num>
  <w:num w:numId="82" w16cid:durableId="1583022224">
    <w:abstractNumId w:val="16"/>
  </w:num>
  <w:num w:numId="83" w16cid:durableId="2109036065">
    <w:abstractNumId w:val="95"/>
  </w:num>
  <w:num w:numId="84" w16cid:durableId="1284925651">
    <w:abstractNumId w:val="39"/>
  </w:num>
  <w:num w:numId="85" w16cid:durableId="556163029">
    <w:abstractNumId w:val="42"/>
  </w:num>
  <w:num w:numId="86" w16cid:durableId="1025791474">
    <w:abstractNumId w:val="21"/>
  </w:num>
  <w:num w:numId="87" w16cid:durableId="1500924407">
    <w:abstractNumId w:val="83"/>
  </w:num>
  <w:num w:numId="88" w16cid:durableId="1163157646">
    <w:abstractNumId w:val="36"/>
  </w:num>
  <w:num w:numId="89" w16cid:durableId="1953004656">
    <w:abstractNumId w:val="17"/>
  </w:num>
  <w:num w:numId="90" w16cid:durableId="483084695">
    <w:abstractNumId w:val="106"/>
  </w:num>
  <w:num w:numId="91" w16cid:durableId="1204749805">
    <w:abstractNumId w:val="49"/>
  </w:num>
  <w:num w:numId="92" w16cid:durableId="1164928108">
    <w:abstractNumId w:val="88"/>
  </w:num>
  <w:num w:numId="93" w16cid:durableId="253709982">
    <w:abstractNumId w:val="75"/>
  </w:num>
  <w:num w:numId="94" w16cid:durableId="1983996777">
    <w:abstractNumId w:val="65"/>
  </w:num>
  <w:num w:numId="95" w16cid:durableId="14312761">
    <w:abstractNumId w:val="69"/>
  </w:num>
  <w:num w:numId="96" w16cid:durableId="394939923">
    <w:abstractNumId w:val="67"/>
  </w:num>
  <w:num w:numId="97" w16cid:durableId="1751343232">
    <w:abstractNumId w:val="44"/>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14D0"/>
    <w:rsid w:val="000032E5"/>
    <w:rsid w:val="00003AF7"/>
    <w:rsid w:val="00004A09"/>
    <w:rsid w:val="00005B02"/>
    <w:rsid w:val="00007D5B"/>
    <w:rsid w:val="0001259B"/>
    <w:rsid w:val="00016592"/>
    <w:rsid w:val="00017F2F"/>
    <w:rsid w:val="000202C7"/>
    <w:rsid w:val="000214D0"/>
    <w:rsid w:val="00024995"/>
    <w:rsid w:val="0002678F"/>
    <w:rsid w:val="00034C86"/>
    <w:rsid w:val="000367E1"/>
    <w:rsid w:val="00037464"/>
    <w:rsid w:val="00037C5B"/>
    <w:rsid w:val="0004122C"/>
    <w:rsid w:val="00047185"/>
    <w:rsid w:val="000475BF"/>
    <w:rsid w:val="000533FF"/>
    <w:rsid w:val="00054359"/>
    <w:rsid w:val="00061207"/>
    <w:rsid w:val="00067479"/>
    <w:rsid w:val="00067C86"/>
    <w:rsid w:val="00074565"/>
    <w:rsid w:val="00075176"/>
    <w:rsid w:val="00076550"/>
    <w:rsid w:val="00083154"/>
    <w:rsid w:val="000A4FDA"/>
    <w:rsid w:val="000A5279"/>
    <w:rsid w:val="000A6980"/>
    <w:rsid w:val="000A7324"/>
    <w:rsid w:val="000B0275"/>
    <w:rsid w:val="000B22AD"/>
    <w:rsid w:val="000B37EB"/>
    <w:rsid w:val="000B4A93"/>
    <w:rsid w:val="000B6A87"/>
    <w:rsid w:val="000D0E3E"/>
    <w:rsid w:val="000D0E40"/>
    <w:rsid w:val="000D65F6"/>
    <w:rsid w:val="000D771F"/>
    <w:rsid w:val="000D7C55"/>
    <w:rsid w:val="000E09E6"/>
    <w:rsid w:val="000E0A99"/>
    <w:rsid w:val="000E55C7"/>
    <w:rsid w:val="000E7884"/>
    <w:rsid w:val="000F4C6A"/>
    <w:rsid w:val="000F6B15"/>
    <w:rsid w:val="000F7101"/>
    <w:rsid w:val="000F7162"/>
    <w:rsid w:val="000F7FBD"/>
    <w:rsid w:val="0010104A"/>
    <w:rsid w:val="00101BAC"/>
    <w:rsid w:val="00106C36"/>
    <w:rsid w:val="001121A4"/>
    <w:rsid w:val="00114E94"/>
    <w:rsid w:val="00117FBE"/>
    <w:rsid w:val="00120676"/>
    <w:rsid w:val="001245C2"/>
    <w:rsid w:val="00124832"/>
    <w:rsid w:val="00125781"/>
    <w:rsid w:val="00125E84"/>
    <w:rsid w:val="00125F5C"/>
    <w:rsid w:val="0013009F"/>
    <w:rsid w:val="001329E8"/>
    <w:rsid w:val="00135162"/>
    <w:rsid w:val="00135D06"/>
    <w:rsid w:val="001361CF"/>
    <w:rsid w:val="001400F2"/>
    <w:rsid w:val="00143DC2"/>
    <w:rsid w:val="00144AA1"/>
    <w:rsid w:val="00145E4B"/>
    <w:rsid w:val="001463A8"/>
    <w:rsid w:val="00161D67"/>
    <w:rsid w:val="00163E91"/>
    <w:rsid w:val="001660F5"/>
    <w:rsid w:val="00167922"/>
    <w:rsid w:val="00170E1B"/>
    <w:rsid w:val="00174602"/>
    <w:rsid w:val="001807BE"/>
    <w:rsid w:val="00180E35"/>
    <w:rsid w:val="001825E0"/>
    <w:rsid w:val="001833FC"/>
    <w:rsid w:val="00186136"/>
    <w:rsid w:val="001869F3"/>
    <w:rsid w:val="00192E2F"/>
    <w:rsid w:val="001949BC"/>
    <w:rsid w:val="00195505"/>
    <w:rsid w:val="00196D3A"/>
    <w:rsid w:val="001A195C"/>
    <w:rsid w:val="001A790D"/>
    <w:rsid w:val="001A7915"/>
    <w:rsid w:val="001B1A93"/>
    <w:rsid w:val="001C1505"/>
    <w:rsid w:val="001C5012"/>
    <w:rsid w:val="001C738E"/>
    <w:rsid w:val="001D0C86"/>
    <w:rsid w:val="001D1E01"/>
    <w:rsid w:val="001D5B32"/>
    <w:rsid w:val="001E6418"/>
    <w:rsid w:val="001F090F"/>
    <w:rsid w:val="001F1D9B"/>
    <w:rsid w:val="00201BF5"/>
    <w:rsid w:val="00207B6B"/>
    <w:rsid w:val="00211CE6"/>
    <w:rsid w:val="002160DF"/>
    <w:rsid w:val="00216A0C"/>
    <w:rsid w:val="00224DD0"/>
    <w:rsid w:val="0022536E"/>
    <w:rsid w:val="0022656F"/>
    <w:rsid w:val="00226D1E"/>
    <w:rsid w:val="00227225"/>
    <w:rsid w:val="00230747"/>
    <w:rsid w:val="0023081B"/>
    <w:rsid w:val="00233070"/>
    <w:rsid w:val="0023740B"/>
    <w:rsid w:val="002402C9"/>
    <w:rsid w:val="00240FD6"/>
    <w:rsid w:val="002522D0"/>
    <w:rsid w:val="00256D51"/>
    <w:rsid w:val="002576B1"/>
    <w:rsid w:val="0026118E"/>
    <w:rsid w:val="0026792F"/>
    <w:rsid w:val="00270C13"/>
    <w:rsid w:val="0027143E"/>
    <w:rsid w:val="002727A3"/>
    <w:rsid w:val="00272BBC"/>
    <w:rsid w:val="0027585E"/>
    <w:rsid w:val="002779A5"/>
    <w:rsid w:val="00280257"/>
    <w:rsid w:val="0028027B"/>
    <w:rsid w:val="00280725"/>
    <w:rsid w:val="00282194"/>
    <w:rsid w:val="002836D0"/>
    <w:rsid w:val="002841FA"/>
    <w:rsid w:val="002865A0"/>
    <w:rsid w:val="00290C63"/>
    <w:rsid w:val="00294939"/>
    <w:rsid w:val="0029671C"/>
    <w:rsid w:val="00297A5F"/>
    <w:rsid w:val="002B5ADC"/>
    <w:rsid w:val="002C7F07"/>
    <w:rsid w:val="002D3812"/>
    <w:rsid w:val="002D47F8"/>
    <w:rsid w:val="002E4104"/>
    <w:rsid w:val="002F138E"/>
    <w:rsid w:val="002F572B"/>
    <w:rsid w:val="002F5892"/>
    <w:rsid w:val="002F7260"/>
    <w:rsid w:val="00302A15"/>
    <w:rsid w:val="00306206"/>
    <w:rsid w:val="00307B2C"/>
    <w:rsid w:val="003101C0"/>
    <w:rsid w:val="00311FDD"/>
    <w:rsid w:val="00312CA9"/>
    <w:rsid w:val="003157D1"/>
    <w:rsid w:val="00316096"/>
    <w:rsid w:val="00322A76"/>
    <w:rsid w:val="00322DD1"/>
    <w:rsid w:val="00323174"/>
    <w:rsid w:val="0032725B"/>
    <w:rsid w:val="00327AEC"/>
    <w:rsid w:val="00336184"/>
    <w:rsid w:val="00340768"/>
    <w:rsid w:val="0034215A"/>
    <w:rsid w:val="0034230B"/>
    <w:rsid w:val="00350405"/>
    <w:rsid w:val="00363CEC"/>
    <w:rsid w:val="00364C62"/>
    <w:rsid w:val="00366B79"/>
    <w:rsid w:val="00374019"/>
    <w:rsid w:val="00376F0E"/>
    <w:rsid w:val="00383FCE"/>
    <w:rsid w:val="00390D8E"/>
    <w:rsid w:val="00392DA7"/>
    <w:rsid w:val="00393561"/>
    <w:rsid w:val="003936FB"/>
    <w:rsid w:val="003A2DE3"/>
    <w:rsid w:val="003A6AD7"/>
    <w:rsid w:val="003B47D9"/>
    <w:rsid w:val="003C02FA"/>
    <w:rsid w:val="003C1465"/>
    <w:rsid w:val="003C7801"/>
    <w:rsid w:val="003D52D2"/>
    <w:rsid w:val="003E1B90"/>
    <w:rsid w:val="003E30A2"/>
    <w:rsid w:val="003E5E76"/>
    <w:rsid w:val="003F28E9"/>
    <w:rsid w:val="003F29B3"/>
    <w:rsid w:val="003F3156"/>
    <w:rsid w:val="003F3C51"/>
    <w:rsid w:val="003F5C11"/>
    <w:rsid w:val="003F7831"/>
    <w:rsid w:val="003F78A3"/>
    <w:rsid w:val="00402A1A"/>
    <w:rsid w:val="00410290"/>
    <w:rsid w:val="00416FE3"/>
    <w:rsid w:val="00417431"/>
    <w:rsid w:val="00417C09"/>
    <w:rsid w:val="00417E99"/>
    <w:rsid w:val="00424960"/>
    <w:rsid w:val="004279B9"/>
    <w:rsid w:val="00427BD8"/>
    <w:rsid w:val="00430952"/>
    <w:rsid w:val="004345DF"/>
    <w:rsid w:val="00440826"/>
    <w:rsid w:val="00440C7F"/>
    <w:rsid w:val="0044302D"/>
    <w:rsid w:val="0044560A"/>
    <w:rsid w:val="004459D4"/>
    <w:rsid w:val="00446E18"/>
    <w:rsid w:val="004514CE"/>
    <w:rsid w:val="00455208"/>
    <w:rsid w:val="004566DE"/>
    <w:rsid w:val="004601B3"/>
    <w:rsid w:val="0046107C"/>
    <w:rsid w:val="0046155B"/>
    <w:rsid w:val="0046286E"/>
    <w:rsid w:val="00463DDD"/>
    <w:rsid w:val="0046688C"/>
    <w:rsid w:val="00466AF2"/>
    <w:rsid w:val="004724A7"/>
    <w:rsid w:val="00474DB7"/>
    <w:rsid w:val="00475066"/>
    <w:rsid w:val="00483910"/>
    <w:rsid w:val="00484F6D"/>
    <w:rsid w:val="00485391"/>
    <w:rsid w:val="00492C7E"/>
    <w:rsid w:val="004A74E8"/>
    <w:rsid w:val="004B300E"/>
    <w:rsid w:val="004B5C07"/>
    <w:rsid w:val="004C0C0B"/>
    <w:rsid w:val="004C1DA5"/>
    <w:rsid w:val="004D40F9"/>
    <w:rsid w:val="004E0BDF"/>
    <w:rsid w:val="004E0D95"/>
    <w:rsid w:val="004E1CBE"/>
    <w:rsid w:val="004E4E13"/>
    <w:rsid w:val="004E55F6"/>
    <w:rsid w:val="004E6A63"/>
    <w:rsid w:val="004F0BEE"/>
    <w:rsid w:val="004F151E"/>
    <w:rsid w:val="004F5CEF"/>
    <w:rsid w:val="0050400C"/>
    <w:rsid w:val="00504B9A"/>
    <w:rsid w:val="00506876"/>
    <w:rsid w:val="00510FD9"/>
    <w:rsid w:val="00512FA1"/>
    <w:rsid w:val="00517915"/>
    <w:rsid w:val="00521F9C"/>
    <w:rsid w:val="005222A9"/>
    <w:rsid w:val="00522954"/>
    <w:rsid w:val="00530C7B"/>
    <w:rsid w:val="00532DD2"/>
    <w:rsid w:val="00536DEE"/>
    <w:rsid w:val="00541D14"/>
    <w:rsid w:val="005420F0"/>
    <w:rsid w:val="00543BB8"/>
    <w:rsid w:val="00547E03"/>
    <w:rsid w:val="00552767"/>
    <w:rsid w:val="00555B8D"/>
    <w:rsid w:val="005577F2"/>
    <w:rsid w:val="005616DA"/>
    <w:rsid w:val="00565910"/>
    <w:rsid w:val="00576AF4"/>
    <w:rsid w:val="005776C0"/>
    <w:rsid w:val="00581878"/>
    <w:rsid w:val="005829E4"/>
    <w:rsid w:val="00585276"/>
    <w:rsid w:val="005875AE"/>
    <w:rsid w:val="0058779A"/>
    <w:rsid w:val="00590126"/>
    <w:rsid w:val="00595415"/>
    <w:rsid w:val="00596615"/>
    <w:rsid w:val="005978D3"/>
    <w:rsid w:val="005A0128"/>
    <w:rsid w:val="005A22F6"/>
    <w:rsid w:val="005A2C29"/>
    <w:rsid w:val="005A3A95"/>
    <w:rsid w:val="005A71F0"/>
    <w:rsid w:val="005A7459"/>
    <w:rsid w:val="005C2287"/>
    <w:rsid w:val="005C5EF4"/>
    <w:rsid w:val="005C7D7F"/>
    <w:rsid w:val="005D1191"/>
    <w:rsid w:val="005D1DFD"/>
    <w:rsid w:val="005D3894"/>
    <w:rsid w:val="005D4782"/>
    <w:rsid w:val="005D5CA5"/>
    <w:rsid w:val="005D5E82"/>
    <w:rsid w:val="005D6A8A"/>
    <w:rsid w:val="005E129E"/>
    <w:rsid w:val="005E6F2E"/>
    <w:rsid w:val="005F1FB1"/>
    <w:rsid w:val="005F415B"/>
    <w:rsid w:val="0060017D"/>
    <w:rsid w:val="0060261F"/>
    <w:rsid w:val="006058F1"/>
    <w:rsid w:val="00610060"/>
    <w:rsid w:val="00612AB7"/>
    <w:rsid w:val="006136FB"/>
    <w:rsid w:val="0061759D"/>
    <w:rsid w:val="00617DBF"/>
    <w:rsid w:val="00623D56"/>
    <w:rsid w:val="00625B0E"/>
    <w:rsid w:val="00626A02"/>
    <w:rsid w:val="00634659"/>
    <w:rsid w:val="00641D3E"/>
    <w:rsid w:val="006428DF"/>
    <w:rsid w:val="0064679F"/>
    <w:rsid w:val="0065559C"/>
    <w:rsid w:val="00660A33"/>
    <w:rsid w:val="00660ADE"/>
    <w:rsid w:val="00660EDE"/>
    <w:rsid w:val="00664D81"/>
    <w:rsid w:val="0067375B"/>
    <w:rsid w:val="0067412F"/>
    <w:rsid w:val="0067456D"/>
    <w:rsid w:val="00681A64"/>
    <w:rsid w:val="00681FAE"/>
    <w:rsid w:val="0069317F"/>
    <w:rsid w:val="006968F0"/>
    <w:rsid w:val="006A2CD4"/>
    <w:rsid w:val="006A41F3"/>
    <w:rsid w:val="006A47AB"/>
    <w:rsid w:val="006A7904"/>
    <w:rsid w:val="006B2E85"/>
    <w:rsid w:val="006B3028"/>
    <w:rsid w:val="006B7020"/>
    <w:rsid w:val="006B79B9"/>
    <w:rsid w:val="006B7E3D"/>
    <w:rsid w:val="006C0CF3"/>
    <w:rsid w:val="006C5279"/>
    <w:rsid w:val="006D421C"/>
    <w:rsid w:val="006E55DE"/>
    <w:rsid w:val="006E78E7"/>
    <w:rsid w:val="006F1E8D"/>
    <w:rsid w:val="006F26C9"/>
    <w:rsid w:val="00706615"/>
    <w:rsid w:val="00707545"/>
    <w:rsid w:val="00711589"/>
    <w:rsid w:val="007226D3"/>
    <w:rsid w:val="00725ABC"/>
    <w:rsid w:val="00730EDC"/>
    <w:rsid w:val="007343C9"/>
    <w:rsid w:val="00734DAE"/>
    <w:rsid w:val="0074556C"/>
    <w:rsid w:val="00746461"/>
    <w:rsid w:val="007473AA"/>
    <w:rsid w:val="00747D58"/>
    <w:rsid w:val="00747DC6"/>
    <w:rsid w:val="007512BF"/>
    <w:rsid w:val="00767437"/>
    <w:rsid w:val="00775BCF"/>
    <w:rsid w:val="0078404F"/>
    <w:rsid w:val="007A2B20"/>
    <w:rsid w:val="007B01C4"/>
    <w:rsid w:val="007B0950"/>
    <w:rsid w:val="007B58CA"/>
    <w:rsid w:val="007C24ED"/>
    <w:rsid w:val="007C3B4A"/>
    <w:rsid w:val="007C4E39"/>
    <w:rsid w:val="007C65C0"/>
    <w:rsid w:val="007C6E67"/>
    <w:rsid w:val="007D0AD5"/>
    <w:rsid w:val="007D11A8"/>
    <w:rsid w:val="007D2EC5"/>
    <w:rsid w:val="007D3A2F"/>
    <w:rsid w:val="007E01EB"/>
    <w:rsid w:val="007E277F"/>
    <w:rsid w:val="007E28B7"/>
    <w:rsid w:val="007E4923"/>
    <w:rsid w:val="007E6567"/>
    <w:rsid w:val="007F1452"/>
    <w:rsid w:val="007F1C15"/>
    <w:rsid w:val="007F1E76"/>
    <w:rsid w:val="007F5289"/>
    <w:rsid w:val="007F5483"/>
    <w:rsid w:val="007F79F8"/>
    <w:rsid w:val="00810B7A"/>
    <w:rsid w:val="00811140"/>
    <w:rsid w:val="00815231"/>
    <w:rsid w:val="008239EF"/>
    <w:rsid w:val="0082661F"/>
    <w:rsid w:val="00826FA7"/>
    <w:rsid w:val="00831E30"/>
    <w:rsid w:val="00832932"/>
    <w:rsid w:val="0083559D"/>
    <w:rsid w:val="00842239"/>
    <w:rsid w:val="00846E8E"/>
    <w:rsid w:val="00852559"/>
    <w:rsid w:val="00855D68"/>
    <w:rsid w:val="008601FE"/>
    <w:rsid w:val="008605AC"/>
    <w:rsid w:val="008623B7"/>
    <w:rsid w:val="0087167D"/>
    <w:rsid w:val="00884A85"/>
    <w:rsid w:val="00884D31"/>
    <w:rsid w:val="00890680"/>
    <w:rsid w:val="00891B64"/>
    <w:rsid w:val="008960BF"/>
    <w:rsid w:val="008A21F4"/>
    <w:rsid w:val="008A4544"/>
    <w:rsid w:val="008A45A6"/>
    <w:rsid w:val="008A4EFF"/>
    <w:rsid w:val="008A613E"/>
    <w:rsid w:val="008A6910"/>
    <w:rsid w:val="008B4346"/>
    <w:rsid w:val="008B535F"/>
    <w:rsid w:val="008C0B4C"/>
    <w:rsid w:val="008C4F80"/>
    <w:rsid w:val="008C5181"/>
    <w:rsid w:val="008D0C01"/>
    <w:rsid w:val="008D1705"/>
    <w:rsid w:val="008D3ED1"/>
    <w:rsid w:val="008D6052"/>
    <w:rsid w:val="008D6999"/>
    <w:rsid w:val="008E0E8C"/>
    <w:rsid w:val="008E1FDC"/>
    <w:rsid w:val="008E3012"/>
    <w:rsid w:val="008E5C56"/>
    <w:rsid w:val="008F4F09"/>
    <w:rsid w:val="00905CF9"/>
    <w:rsid w:val="009156EA"/>
    <w:rsid w:val="009160AB"/>
    <w:rsid w:val="009175E3"/>
    <w:rsid w:val="00920C92"/>
    <w:rsid w:val="00930283"/>
    <w:rsid w:val="009374D8"/>
    <w:rsid w:val="00941F3F"/>
    <w:rsid w:val="009421E5"/>
    <w:rsid w:val="009449C8"/>
    <w:rsid w:val="00944B41"/>
    <w:rsid w:val="0097740C"/>
    <w:rsid w:val="0098266D"/>
    <w:rsid w:val="00986C04"/>
    <w:rsid w:val="00992D5F"/>
    <w:rsid w:val="00993089"/>
    <w:rsid w:val="00993D0C"/>
    <w:rsid w:val="00995229"/>
    <w:rsid w:val="0099691E"/>
    <w:rsid w:val="009A006E"/>
    <w:rsid w:val="009A4944"/>
    <w:rsid w:val="009A544A"/>
    <w:rsid w:val="009A5AA2"/>
    <w:rsid w:val="009A664C"/>
    <w:rsid w:val="009B1819"/>
    <w:rsid w:val="009C1171"/>
    <w:rsid w:val="009C508C"/>
    <w:rsid w:val="009C5775"/>
    <w:rsid w:val="009E3558"/>
    <w:rsid w:val="009F07EB"/>
    <w:rsid w:val="009F0F29"/>
    <w:rsid w:val="009F4152"/>
    <w:rsid w:val="00A01273"/>
    <w:rsid w:val="00A014AA"/>
    <w:rsid w:val="00A03136"/>
    <w:rsid w:val="00A03F65"/>
    <w:rsid w:val="00A04E87"/>
    <w:rsid w:val="00A149D7"/>
    <w:rsid w:val="00A14D42"/>
    <w:rsid w:val="00A21C08"/>
    <w:rsid w:val="00A23023"/>
    <w:rsid w:val="00A269F4"/>
    <w:rsid w:val="00A368C9"/>
    <w:rsid w:val="00A40315"/>
    <w:rsid w:val="00A46155"/>
    <w:rsid w:val="00A464BA"/>
    <w:rsid w:val="00A46C12"/>
    <w:rsid w:val="00A513FF"/>
    <w:rsid w:val="00A61FC2"/>
    <w:rsid w:val="00A622EB"/>
    <w:rsid w:val="00A63F57"/>
    <w:rsid w:val="00A6436E"/>
    <w:rsid w:val="00A65072"/>
    <w:rsid w:val="00A6537C"/>
    <w:rsid w:val="00A66EF1"/>
    <w:rsid w:val="00A67D13"/>
    <w:rsid w:val="00A81A64"/>
    <w:rsid w:val="00A827A9"/>
    <w:rsid w:val="00A83039"/>
    <w:rsid w:val="00A846D5"/>
    <w:rsid w:val="00A849CF"/>
    <w:rsid w:val="00A84AA4"/>
    <w:rsid w:val="00A87901"/>
    <w:rsid w:val="00A919DE"/>
    <w:rsid w:val="00A923F4"/>
    <w:rsid w:val="00A933D3"/>
    <w:rsid w:val="00A9697F"/>
    <w:rsid w:val="00A970E2"/>
    <w:rsid w:val="00A97B07"/>
    <w:rsid w:val="00AA0BB9"/>
    <w:rsid w:val="00AA7CF1"/>
    <w:rsid w:val="00AB0407"/>
    <w:rsid w:val="00AB107A"/>
    <w:rsid w:val="00AC0659"/>
    <w:rsid w:val="00AC48E5"/>
    <w:rsid w:val="00AC4A19"/>
    <w:rsid w:val="00AC4EB4"/>
    <w:rsid w:val="00AC602A"/>
    <w:rsid w:val="00AC6705"/>
    <w:rsid w:val="00AC673E"/>
    <w:rsid w:val="00AD1246"/>
    <w:rsid w:val="00AD375D"/>
    <w:rsid w:val="00AE05AA"/>
    <w:rsid w:val="00AE1F8D"/>
    <w:rsid w:val="00AE28AC"/>
    <w:rsid w:val="00AE49AD"/>
    <w:rsid w:val="00AE719E"/>
    <w:rsid w:val="00AF51BB"/>
    <w:rsid w:val="00AF5659"/>
    <w:rsid w:val="00B0210A"/>
    <w:rsid w:val="00B02A3F"/>
    <w:rsid w:val="00B0311B"/>
    <w:rsid w:val="00B1255F"/>
    <w:rsid w:val="00B1328F"/>
    <w:rsid w:val="00B134C0"/>
    <w:rsid w:val="00B1373C"/>
    <w:rsid w:val="00B26ADC"/>
    <w:rsid w:val="00B309A2"/>
    <w:rsid w:val="00B35EC9"/>
    <w:rsid w:val="00B36A5B"/>
    <w:rsid w:val="00B447FC"/>
    <w:rsid w:val="00B4486C"/>
    <w:rsid w:val="00B60E31"/>
    <w:rsid w:val="00B60E41"/>
    <w:rsid w:val="00B63088"/>
    <w:rsid w:val="00B65C2B"/>
    <w:rsid w:val="00B6644F"/>
    <w:rsid w:val="00B670F3"/>
    <w:rsid w:val="00B75486"/>
    <w:rsid w:val="00B75656"/>
    <w:rsid w:val="00B813AA"/>
    <w:rsid w:val="00B86D17"/>
    <w:rsid w:val="00B93A56"/>
    <w:rsid w:val="00B94FAA"/>
    <w:rsid w:val="00B96248"/>
    <w:rsid w:val="00BA0B9B"/>
    <w:rsid w:val="00BA1443"/>
    <w:rsid w:val="00BB6D9A"/>
    <w:rsid w:val="00BC125B"/>
    <w:rsid w:val="00BC17B9"/>
    <w:rsid w:val="00BC23C6"/>
    <w:rsid w:val="00BC4690"/>
    <w:rsid w:val="00BD1585"/>
    <w:rsid w:val="00BD25D4"/>
    <w:rsid w:val="00BD486A"/>
    <w:rsid w:val="00BD735B"/>
    <w:rsid w:val="00BE0AA7"/>
    <w:rsid w:val="00BE1554"/>
    <w:rsid w:val="00BE1F64"/>
    <w:rsid w:val="00BF0700"/>
    <w:rsid w:val="00BF2CD7"/>
    <w:rsid w:val="00BF6BA9"/>
    <w:rsid w:val="00C05B4B"/>
    <w:rsid w:val="00C12588"/>
    <w:rsid w:val="00C13182"/>
    <w:rsid w:val="00C1598B"/>
    <w:rsid w:val="00C165EA"/>
    <w:rsid w:val="00C16955"/>
    <w:rsid w:val="00C23EF1"/>
    <w:rsid w:val="00C25089"/>
    <w:rsid w:val="00C30232"/>
    <w:rsid w:val="00C41D4C"/>
    <w:rsid w:val="00C43543"/>
    <w:rsid w:val="00C4419D"/>
    <w:rsid w:val="00C44A36"/>
    <w:rsid w:val="00C574A9"/>
    <w:rsid w:val="00C6214F"/>
    <w:rsid w:val="00C6631D"/>
    <w:rsid w:val="00C87070"/>
    <w:rsid w:val="00C910CD"/>
    <w:rsid w:val="00C919F4"/>
    <w:rsid w:val="00CB00A4"/>
    <w:rsid w:val="00CB2374"/>
    <w:rsid w:val="00CB33E3"/>
    <w:rsid w:val="00CB5454"/>
    <w:rsid w:val="00CB611A"/>
    <w:rsid w:val="00CB7D11"/>
    <w:rsid w:val="00CC0242"/>
    <w:rsid w:val="00CC2BEA"/>
    <w:rsid w:val="00CD373C"/>
    <w:rsid w:val="00CD4636"/>
    <w:rsid w:val="00CD6D19"/>
    <w:rsid w:val="00CE1389"/>
    <w:rsid w:val="00CE2A9E"/>
    <w:rsid w:val="00CF0CD6"/>
    <w:rsid w:val="00CF1605"/>
    <w:rsid w:val="00CF383D"/>
    <w:rsid w:val="00D0122C"/>
    <w:rsid w:val="00D02C5F"/>
    <w:rsid w:val="00D02FA9"/>
    <w:rsid w:val="00D0482E"/>
    <w:rsid w:val="00D0509D"/>
    <w:rsid w:val="00D0527B"/>
    <w:rsid w:val="00D10D62"/>
    <w:rsid w:val="00D13E95"/>
    <w:rsid w:val="00D16B9A"/>
    <w:rsid w:val="00D17F9E"/>
    <w:rsid w:val="00D21A67"/>
    <w:rsid w:val="00D2286B"/>
    <w:rsid w:val="00D2382F"/>
    <w:rsid w:val="00D459A7"/>
    <w:rsid w:val="00D57F65"/>
    <w:rsid w:val="00D62641"/>
    <w:rsid w:val="00D665AB"/>
    <w:rsid w:val="00D66E6D"/>
    <w:rsid w:val="00D72FB8"/>
    <w:rsid w:val="00D7433E"/>
    <w:rsid w:val="00D74B6F"/>
    <w:rsid w:val="00D75A94"/>
    <w:rsid w:val="00D760A9"/>
    <w:rsid w:val="00D80415"/>
    <w:rsid w:val="00D94BFB"/>
    <w:rsid w:val="00D9543F"/>
    <w:rsid w:val="00DA0F27"/>
    <w:rsid w:val="00DA1676"/>
    <w:rsid w:val="00DA4F8D"/>
    <w:rsid w:val="00DA6EE4"/>
    <w:rsid w:val="00DB0024"/>
    <w:rsid w:val="00DB4D7B"/>
    <w:rsid w:val="00DB722D"/>
    <w:rsid w:val="00DC373A"/>
    <w:rsid w:val="00DC79A0"/>
    <w:rsid w:val="00DD1370"/>
    <w:rsid w:val="00DD2648"/>
    <w:rsid w:val="00DD3C90"/>
    <w:rsid w:val="00DD7095"/>
    <w:rsid w:val="00DE3B23"/>
    <w:rsid w:val="00DE415A"/>
    <w:rsid w:val="00DE5EFE"/>
    <w:rsid w:val="00DE7E31"/>
    <w:rsid w:val="00E071F4"/>
    <w:rsid w:val="00E1085A"/>
    <w:rsid w:val="00E11661"/>
    <w:rsid w:val="00E13CC1"/>
    <w:rsid w:val="00E13DD1"/>
    <w:rsid w:val="00E169F3"/>
    <w:rsid w:val="00E16F7E"/>
    <w:rsid w:val="00E172AD"/>
    <w:rsid w:val="00E20A35"/>
    <w:rsid w:val="00E2215E"/>
    <w:rsid w:val="00E251B5"/>
    <w:rsid w:val="00E276ED"/>
    <w:rsid w:val="00E31224"/>
    <w:rsid w:val="00E33A2E"/>
    <w:rsid w:val="00E3723E"/>
    <w:rsid w:val="00E416CC"/>
    <w:rsid w:val="00E41C39"/>
    <w:rsid w:val="00E453C8"/>
    <w:rsid w:val="00E465C6"/>
    <w:rsid w:val="00E4751E"/>
    <w:rsid w:val="00E53269"/>
    <w:rsid w:val="00E534F3"/>
    <w:rsid w:val="00E5671C"/>
    <w:rsid w:val="00E66CFD"/>
    <w:rsid w:val="00E70AD4"/>
    <w:rsid w:val="00E7111F"/>
    <w:rsid w:val="00E77341"/>
    <w:rsid w:val="00E7739B"/>
    <w:rsid w:val="00E81C31"/>
    <w:rsid w:val="00E84A6D"/>
    <w:rsid w:val="00E84CE8"/>
    <w:rsid w:val="00E86799"/>
    <w:rsid w:val="00EA19EF"/>
    <w:rsid w:val="00EA30C2"/>
    <w:rsid w:val="00EA5D7B"/>
    <w:rsid w:val="00EA7ECF"/>
    <w:rsid w:val="00EB1BAA"/>
    <w:rsid w:val="00EB3371"/>
    <w:rsid w:val="00EB4D31"/>
    <w:rsid w:val="00EB70FE"/>
    <w:rsid w:val="00EC1E71"/>
    <w:rsid w:val="00EC43FB"/>
    <w:rsid w:val="00EC4FF6"/>
    <w:rsid w:val="00ED3A4D"/>
    <w:rsid w:val="00ED70AE"/>
    <w:rsid w:val="00EE07F7"/>
    <w:rsid w:val="00EE2A43"/>
    <w:rsid w:val="00EE5539"/>
    <w:rsid w:val="00EF33F3"/>
    <w:rsid w:val="00F0008D"/>
    <w:rsid w:val="00F01DB9"/>
    <w:rsid w:val="00F04449"/>
    <w:rsid w:val="00F12887"/>
    <w:rsid w:val="00F16FAC"/>
    <w:rsid w:val="00F174E8"/>
    <w:rsid w:val="00F271B2"/>
    <w:rsid w:val="00F32634"/>
    <w:rsid w:val="00F34C12"/>
    <w:rsid w:val="00F41917"/>
    <w:rsid w:val="00F43467"/>
    <w:rsid w:val="00F4797C"/>
    <w:rsid w:val="00F47B97"/>
    <w:rsid w:val="00F47F77"/>
    <w:rsid w:val="00F50C80"/>
    <w:rsid w:val="00F545FB"/>
    <w:rsid w:val="00F55395"/>
    <w:rsid w:val="00F57AAF"/>
    <w:rsid w:val="00F60542"/>
    <w:rsid w:val="00F618DA"/>
    <w:rsid w:val="00F64CAE"/>
    <w:rsid w:val="00F65442"/>
    <w:rsid w:val="00F665EB"/>
    <w:rsid w:val="00F740DB"/>
    <w:rsid w:val="00F8041B"/>
    <w:rsid w:val="00F830C0"/>
    <w:rsid w:val="00F83A65"/>
    <w:rsid w:val="00F879C9"/>
    <w:rsid w:val="00F92909"/>
    <w:rsid w:val="00F935C5"/>
    <w:rsid w:val="00F97561"/>
    <w:rsid w:val="00F97A00"/>
    <w:rsid w:val="00FA6844"/>
    <w:rsid w:val="00FB0B3F"/>
    <w:rsid w:val="00FB4F21"/>
    <w:rsid w:val="00FB5C79"/>
    <w:rsid w:val="00FB69C4"/>
    <w:rsid w:val="00FB7230"/>
    <w:rsid w:val="00FB736C"/>
    <w:rsid w:val="00FC0001"/>
    <w:rsid w:val="00FC0F0E"/>
    <w:rsid w:val="00FC2B40"/>
    <w:rsid w:val="00FC6216"/>
    <w:rsid w:val="00FD062A"/>
    <w:rsid w:val="00FD1289"/>
    <w:rsid w:val="00FD1E70"/>
    <w:rsid w:val="00FD48E3"/>
    <w:rsid w:val="00FE0C5E"/>
    <w:rsid w:val="00FE108C"/>
    <w:rsid w:val="00FE7DD1"/>
    <w:rsid w:val="00FF1657"/>
    <w:rsid w:val="00FF20CB"/>
    <w:rsid w:val="00FF37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455DE6"/>
  <w15:docId w15:val="{4E134352-0D38-410F-BB5C-91560ABA3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30C2"/>
  </w:style>
  <w:style w:type="paragraph" w:styleId="Heading1">
    <w:name w:val="heading 1"/>
    <w:basedOn w:val="Normal"/>
    <w:next w:val="Normal"/>
    <w:link w:val="Heading1Char"/>
    <w:qFormat/>
    <w:rsid w:val="003F78A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ED70AE"/>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nhideWhenUsed/>
    <w:qFormat/>
    <w:rsid w:val="0071158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qFormat/>
    <w:rsid w:val="00BF0700"/>
    <w:pPr>
      <w:keepNext/>
      <w:tabs>
        <w:tab w:val="num" w:pos="864"/>
        <w:tab w:val="num" w:pos="1440"/>
      </w:tabs>
      <w:overflowPunct w:val="0"/>
      <w:autoSpaceDE w:val="0"/>
      <w:autoSpaceDN w:val="0"/>
      <w:adjustRightInd w:val="0"/>
      <w:spacing w:before="240" w:after="60" w:line="240" w:lineRule="auto"/>
      <w:ind w:left="864" w:hanging="144"/>
      <w:textAlignment w:val="baseline"/>
      <w:outlineLvl w:val="3"/>
    </w:pPr>
    <w:rPr>
      <w:rFonts w:ascii="Times New Roman" w:eastAsia="Times New Roman" w:hAnsi="Times New Roman" w:cs="Times New Roman"/>
      <w:b/>
      <w:bCs/>
      <w:sz w:val="28"/>
      <w:szCs w:val="28"/>
      <w:lang w:val="ro-RO" w:eastAsia="zh-CN"/>
    </w:rPr>
  </w:style>
  <w:style w:type="paragraph" w:styleId="Heading5">
    <w:name w:val="heading 5"/>
    <w:basedOn w:val="Normal"/>
    <w:next w:val="Normal"/>
    <w:link w:val="Heading5Char"/>
    <w:qFormat/>
    <w:rsid w:val="00BF0700"/>
    <w:pPr>
      <w:tabs>
        <w:tab w:val="num" w:pos="1008"/>
        <w:tab w:val="num" w:pos="1800"/>
      </w:tabs>
      <w:overflowPunct w:val="0"/>
      <w:autoSpaceDE w:val="0"/>
      <w:autoSpaceDN w:val="0"/>
      <w:adjustRightInd w:val="0"/>
      <w:spacing w:before="240" w:after="60" w:line="240" w:lineRule="auto"/>
      <w:ind w:left="1008" w:hanging="432"/>
      <w:textAlignment w:val="baseline"/>
      <w:outlineLvl w:val="4"/>
    </w:pPr>
    <w:rPr>
      <w:rFonts w:ascii="Times New Roman" w:eastAsia="Times New Roman" w:hAnsi="Times New Roman" w:cs="Times New Roman"/>
      <w:b/>
      <w:bCs/>
      <w:i/>
      <w:iCs/>
      <w:sz w:val="26"/>
      <w:szCs w:val="26"/>
      <w:lang w:val="ro-RO" w:eastAsia="zh-CN"/>
    </w:rPr>
  </w:style>
  <w:style w:type="paragraph" w:styleId="Heading6">
    <w:name w:val="heading 6"/>
    <w:basedOn w:val="Normal"/>
    <w:next w:val="Normal"/>
    <w:link w:val="Heading6Char"/>
    <w:qFormat/>
    <w:rsid w:val="00BF0700"/>
    <w:pPr>
      <w:tabs>
        <w:tab w:val="num" w:pos="1152"/>
        <w:tab w:val="num" w:pos="2160"/>
      </w:tabs>
      <w:overflowPunct w:val="0"/>
      <w:autoSpaceDE w:val="0"/>
      <w:autoSpaceDN w:val="0"/>
      <w:adjustRightInd w:val="0"/>
      <w:spacing w:before="240" w:after="60" w:line="240" w:lineRule="auto"/>
      <w:ind w:left="1152" w:hanging="432"/>
      <w:textAlignment w:val="baseline"/>
      <w:outlineLvl w:val="5"/>
    </w:pPr>
    <w:rPr>
      <w:rFonts w:ascii="Times New Roman" w:eastAsia="Times New Roman" w:hAnsi="Times New Roman" w:cs="Times New Roman"/>
      <w:b/>
      <w:bCs/>
      <w:sz w:val="16"/>
      <w:lang w:val="ro-RO" w:eastAsia="zh-CN"/>
    </w:rPr>
  </w:style>
  <w:style w:type="paragraph" w:styleId="Heading7">
    <w:name w:val="heading 7"/>
    <w:basedOn w:val="Normal"/>
    <w:next w:val="Normal"/>
    <w:link w:val="Heading7Char"/>
    <w:qFormat/>
    <w:rsid w:val="00BF0700"/>
    <w:pPr>
      <w:tabs>
        <w:tab w:val="num" w:pos="1296"/>
        <w:tab w:val="num" w:pos="2520"/>
      </w:tabs>
      <w:overflowPunct w:val="0"/>
      <w:autoSpaceDE w:val="0"/>
      <w:autoSpaceDN w:val="0"/>
      <w:adjustRightInd w:val="0"/>
      <w:spacing w:before="240" w:after="60" w:line="240" w:lineRule="auto"/>
      <w:ind w:left="1296" w:hanging="288"/>
      <w:textAlignment w:val="baseline"/>
      <w:outlineLvl w:val="6"/>
    </w:pPr>
    <w:rPr>
      <w:rFonts w:ascii="Times New Roman" w:eastAsia="Times New Roman" w:hAnsi="Times New Roman" w:cs="Times New Roman"/>
      <w:sz w:val="24"/>
      <w:szCs w:val="24"/>
      <w:lang w:val="ro-RO" w:eastAsia="zh-CN"/>
    </w:rPr>
  </w:style>
  <w:style w:type="paragraph" w:styleId="Heading8">
    <w:name w:val="heading 8"/>
    <w:basedOn w:val="Normal"/>
    <w:next w:val="Normal"/>
    <w:link w:val="Heading8Char"/>
    <w:qFormat/>
    <w:rsid w:val="00BF0700"/>
    <w:pPr>
      <w:tabs>
        <w:tab w:val="num" w:pos="1440"/>
        <w:tab w:val="num" w:pos="2880"/>
      </w:tabs>
      <w:overflowPunct w:val="0"/>
      <w:autoSpaceDE w:val="0"/>
      <w:autoSpaceDN w:val="0"/>
      <w:adjustRightInd w:val="0"/>
      <w:spacing w:before="240" w:after="60" w:line="240" w:lineRule="auto"/>
      <w:ind w:left="1440" w:hanging="432"/>
      <w:textAlignment w:val="baseline"/>
      <w:outlineLvl w:val="7"/>
    </w:pPr>
    <w:rPr>
      <w:rFonts w:ascii="Times New Roman" w:eastAsia="Times New Roman" w:hAnsi="Times New Roman" w:cs="Times New Roman"/>
      <w:i/>
      <w:iCs/>
      <w:sz w:val="24"/>
      <w:szCs w:val="24"/>
      <w:lang w:val="ro-RO" w:eastAsia="zh-CN"/>
    </w:rPr>
  </w:style>
  <w:style w:type="paragraph" w:styleId="Heading9">
    <w:name w:val="heading 9"/>
    <w:basedOn w:val="Normal"/>
    <w:next w:val="Normal"/>
    <w:link w:val="Heading9Char"/>
    <w:qFormat/>
    <w:rsid w:val="00BF0700"/>
    <w:pPr>
      <w:tabs>
        <w:tab w:val="num" w:pos="1584"/>
        <w:tab w:val="num" w:pos="3240"/>
      </w:tabs>
      <w:overflowPunct w:val="0"/>
      <w:autoSpaceDE w:val="0"/>
      <w:autoSpaceDN w:val="0"/>
      <w:adjustRightInd w:val="0"/>
      <w:spacing w:before="240" w:after="60" w:line="240" w:lineRule="auto"/>
      <w:ind w:left="1584" w:hanging="144"/>
      <w:textAlignment w:val="baseline"/>
      <w:outlineLvl w:val="8"/>
    </w:pPr>
    <w:rPr>
      <w:rFonts w:ascii="Arial" w:eastAsia="Times New Roman" w:hAnsi="Arial" w:cs="Times New Roman"/>
      <w:sz w:val="16"/>
      <w:lang w:val="ro-RO"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kapit z listą BS,Outlines a.b.c.,List_Paragraph,Multilevel para_II,Akapit z lista BS,List Paragraph1,Outlines a,b,c,body 2,List Paragraph11,Normal bullet 2,Paragraph,Citation List,ANNEX,Bullet,bullet,bu,bullet1,B,b1,bullet 1,body"/>
    <w:basedOn w:val="Normal"/>
    <w:link w:val="ListParagraphChar"/>
    <w:uiPriority w:val="34"/>
    <w:qFormat/>
    <w:rsid w:val="003101C0"/>
    <w:pPr>
      <w:ind w:left="720"/>
      <w:contextualSpacing/>
    </w:pPr>
  </w:style>
  <w:style w:type="paragraph" w:styleId="Header">
    <w:name w:val="header"/>
    <w:aliases w:val="Header1,Header1 Caracter,hd"/>
    <w:basedOn w:val="Normal"/>
    <w:link w:val="HeaderChar"/>
    <w:uiPriority w:val="99"/>
    <w:unhideWhenUsed/>
    <w:qFormat/>
    <w:rsid w:val="003101C0"/>
    <w:pPr>
      <w:tabs>
        <w:tab w:val="center" w:pos="4680"/>
        <w:tab w:val="right" w:pos="9360"/>
      </w:tabs>
      <w:spacing w:after="0" w:line="240" w:lineRule="auto"/>
    </w:pPr>
  </w:style>
  <w:style w:type="character" w:customStyle="1" w:styleId="HeaderChar">
    <w:name w:val="Header Char"/>
    <w:aliases w:val="Header1 Char,Header1 Caracter Char,hd Char"/>
    <w:basedOn w:val="DefaultParagraphFont"/>
    <w:link w:val="Header"/>
    <w:uiPriority w:val="99"/>
    <w:rsid w:val="003101C0"/>
  </w:style>
  <w:style w:type="paragraph" w:styleId="Footer">
    <w:name w:val="footer"/>
    <w:basedOn w:val="Normal"/>
    <w:link w:val="FooterChar"/>
    <w:unhideWhenUsed/>
    <w:rsid w:val="003101C0"/>
    <w:pPr>
      <w:tabs>
        <w:tab w:val="center" w:pos="4680"/>
        <w:tab w:val="right" w:pos="9360"/>
      </w:tabs>
      <w:spacing w:after="0" w:line="240" w:lineRule="auto"/>
    </w:pPr>
  </w:style>
  <w:style w:type="character" w:customStyle="1" w:styleId="FooterChar">
    <w:name w:val="Footer Char"/>
    <w:basedOn w:val="DefaultParagraphFont"/>
    <w:link w:val="Footer"/>
    <w:rsid w:val="003101C0"/>
  </w:style>
  <w:style w:type="character" w:customStyle="1" w:styleId="Heading1Char">
    <w:name w:val="Heading 1 Char"/>
    <w:basedOn w:val="DefaultParagraphFont"/>
    <w:link w:val="Heading1"/>
    <w:uiPriority w:val="99"/>
    <w:rsid w:val="003F78A3"/>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rsid w:val="00711589"/>
    <w:rPr>
      <w:rFonts w:asciiTheme="majorHAnsi" w:eastAsiaTheme="majorEastAsia" w:hAnsiTheme="majorHAnsi" w:cstheme="majorBidi"/>
      <w:color w:val="1F4D78" w:themeColor="accent1" w:themeShade="7F"/>
      <w:sz w:val="24"/>
      <w:szCs w:val="24"/>
    </w:rPr>
  </w:style>
  <w:style w:type="character" w:customStyle="1" w:styleId="Heading2Char">
    <w:name w:val="Heading 2 Char"/>
    <w:basedOn w:val="DefaultParagraphFont"/>
    <w:link w:val="Heading2"/>
    <w:uiPriority w:val="99"/>
    <w:rsid w:val="00ED70AE"/>
    <w:rPr>
      <w:rFonts w:asciiTheme="majorHAnsi" w:eastAsiaTheme="majorEastAsia" w:hAnsiTheme="majorHAnsi" w:cstheme="majorBidi"/>
      <w:b/>
      <w:bCs/>
      <w:color w:val="5B9BD5" w:themeColor="accent1"/>
      <w:sz w:val="26"/>
      <w:szCs w:val="26"/>
    </w:rPr>
  </w:style>
  <w:style w:type="paragraph" w:styleId="BalloonText">
    <w:name w:val="Balloon Text"/>
    <w:basedOn w:val="Normal"/>
    <w:link w:val="BalloonTextChar"/>
    <w:uiPriority w:val="99"/>
    <w:semiHidden/>
    <w:unhideWhenUsed/>
    <w:rsid w:val="004F15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151E"/>
    <w:rPr>
      <w:rFonts w:ascii="Tahoma" w:hAnsi="Tahoma" w:cs="Tahoma"/>
      <w:sz w:val="16"/>
      <w:szCs w:val="16"/>
    </w:rPr>
  </w:style>
  <w:style w:type="character" w:customStyle="1" w:styleId="Heading4Char">
    <w:name w:val="Heading 4 Char"/>
    <w:basedOn w:val="DefaultParagraphFont"/>
    <w:link w:val="Heading4"/>
    <w:rsid w:val="00BF0700"/>
    <w:rPr>
      <w:rFonts w:ascii="Times New Roman" w:eastAsia="Times New Roman" w:hAnsi="Times New Roman" w:cs="Times New Roman"/>
      <w:b/>
      <w:bCs/>
      <w:sz w:val="28"/>
      <w:szCs w:val="28"/>
      <w:lang w:val="ro-RO" w:eastAsia="zh-CN"/>
    </w:rPr>
  </w:style>
  <w:style w:type="character" w:customStyle="1" w:styleId="Heading5Char">
    <w:name w:val="Heading 5 Char"/>
    <w:basedOn w:val="DefaultParagraphFont"/>
    <w:link w:val="Heading5"/>
    <w:uiPriority w:val="99"/>
    <w:rsid w:val="00BF0700"/>
    <w:rPr>
      <w:rFonts w:ascii="Times New Roman" w:eastAsia="Times New Roman" w:hAnsi="Times New Roman" w:cs="Times New Roman"/>
      <w:b/>
      <w:bCs/>
      <w:i/>
      <w:iCs/>
      <w:sz w:val="26"/>
      <w:szCs w:val="26"/>
      <w:lang w:val="ro-RO" w:eastAsia="zh-CN"/>
    </w:rPr>
  </w:style>
  <w:style w:type="character" w:customStyle="1" w:styleId="Heading6Char">
    <w:name w:val="Heading 6 Char"/>
    <w:basedOn w:val="DefaultParagraphFont"/>
    <w:link w:val="Heading6"/>
    <w:uiPriority w:val="99"/>
    <w:rsid w:val="00BF0700"/>
    <w:rPr>
      <w:rFonts w:ascii="Times New Roman" w:eastAsia="Times New Roman" w:hAnsi="Times New Roman" w:cs="Times New Roman"/>
      <w:b/>
      <w:bCs/>
      <w:sz w:val="16"/>
      <w:lang w:val="ro-RO" w:eastAsia="zh-CN"/>
    </w:rPr>
  </w:style>
  <w:style w:type="character" w:customStyle="1" w:styleId="Heading7Char">
    <w:name w:val="Heading 7 Char"/>
    <w:basedOn w:val="DefaultParagraphFont"/>
    <w:link w:val="Heading7"/>
    <w:uiPriority w:val="99"/>
    <w:rsid w:val="00BF0700"/>
    <w:rPr>
      <w:rFonts w:ascii="Times New Roman" w:eastAsia="Times New Roman" w:hAnsi="Times New Roman" w:cs="Times New Roman"/>
      <w:sz w:val="24"/>
      <w:szCs w:val="24"/>
      <w:lang w:val="ro-RO" w:eastAsia="zh-CN"/>
    </w:rPr>
  </w:style>
  <w:style w:type="character" w:customStyle="1" w:styleId="Heading8Char">
    <w:name w:val="Heading 8 Char"/>
    <w:basedOn w:val="DefaultParagraphFont"/>
    <w:link w:val="Heading8"/>
    <w:uiPriority w:val="99"/>
    <w:rsid w:val="00BF0700"/>
    <w:rPr>
      <w:rFonts w:ascii="Times New Roman" w:eastAsia="Times New Roman" w:hAnsi="Times New Roman" w:cs="Times New Roman"/>
      <w:i/>
      <w:iCs/>
      <w:sz w:val="24"/>
      <w:szCs w:val="24"/>
      <w:lang w:val="ro-RO" w:eastAsia="zh-CN"/>
    </w:rPr>
  </w:style>
  <w:style w:type="character" w:customStyle="1" w:styleId="Heading9Char">
    <w:name w:val="Heading 9 Char"/>
    <w:basedOn w:val="DefaultParagraphFont"/>
    <w:link w:val="Heading9"/>
    <w:uiPriority w:val="99"/>
    <w:rsid w:val="00BF0700"/>
    <w:rPr>
      <w:rFonts w:ascii="Arial" w:eastAsia="Times New Roman" w:hAnsi="Arial" w:cs="Times New Roman"/>
      <w:sz w:val="16"/>
      <w:lang w:val="ro-RO" w:eastAsia="zh-CN"/>
    </w:rPr>
  </w:style>
  <w:style w:type="numbering" w:customStyle="1" w:styleId="NoList1">
    <w:name w:val="No List1"/>
    <w:next w:val="NoList"/>
    <w:uiPriority w:val="99"/>
    <w:semiHidden/>
    <w:unhideWhenUsed/>
    <w:rsid w:val="00BF0700"/>
  </w:style>
  <w:style w:type="table" w:styleId="TableGrid">
    <w:name w:val="Table Grid"/>
    <w:basedOn w:val="TableNormal"/>
    <w:uiPriority w:val="39"/>
    <w:rsid w:val="00BF070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1">
    <w:name w:val="Lista 1"/>
    <w:basedOn w:val="Normal"/>
    <w:uiPriority w:val="99"/>
    <w:rsid w:val="00BF0700"/>
    <w:pPr>
      <w:numPr>
        <w:ilvl w:val="1"/>
        <w:numId w:val="12"/>
      </w:numPr>
      <w:spacing w:after="0" w:line="240" w:lineRule="auto"/>
      <w:jc w:val="both"/>
    </w:pPr>
    <w:rPr>
      <w:rFonts w:ascii="Calibri" w:eastAsia="Times New Roman" w:hAnsi="Calibri" w:cs="Times New Roman"/>
      <w:b/>
      <w:i/>
      <w:szCs w:val="20"/>
      <w:lang w:val="ro-RO" w:eastAsia="ro-RO"/>
    </w:rPr>
  </w:style>
  <w:style w:type="character" w:styleId="Hyperlink">
    <w:name w:val="Hyperlink"/>
    <w:uiPriority w:val="99"/>
    <w:rsid w:val="00BF0700"/>
    <w:rPr>
      <w:rFonts w:cs="Times New Roman"/>
      <w:color w:val="0000FF"/>
      <w:u w:val="none"/>
      <w:effect w:val="none"/>
    </w:rPr>
  </w:style>
  <w:style w:type="character" w:styleId="Strong">
    <w:name w:val="Strong"/>
    <w:uiPriority w:val="22"/>
    <w:qFormat/>
    <w:rsid w:val="00BF0700"/>
    <w:rPr>
      <w:rFonts w:cs="Times New Roman"/>
      <w:b/>
    </w:rPr>
  </w:style>
  <w:style w:type="paragraph" w:styleId="NormalWeb">
    <w:name w:val="Normal (Web)"/>
    <w:basedOn w:val="Normal"/>
    <w:uiPriority w:val="99"/>
    <w:rsid w:val="00BF0700"/>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uiPriority w:val="99"/>
    <w:rsid w:val="00BF0700"/>
    <w:pPr>
      <w:spacing w:after="0" w:line="240" w:lineRule="auto"/>
      <w:jc w:val="center"/>
    </w:pPr>
    <w:rPr>
      <w:rFonts w:ascii="Arial" w:eastAsia="Times New Roman" w:hAnsi="Arial" w:cs="Times New Roman"/>
      <w:sz w:val="24"/>
      <w:szCs w:val="20"/>
      <w:lang w:val="ro-RO" w:eastAsia="zh-CN"/>
    </w:rPr>
  </w:style>
  <w:style w:type="character" w:customStyle="1" w:styleId="BodyText2Char">
    <w:name w:val="Body Text 2 Char"/>
    <w:basedOn w:val="DefaultParagraphFont"/>
    <w:link w:val="BodyText2"/>
    <w:uiPriority w:val="99"/>
    <w:rsid w:val="00BF0700"/>
    <w:rPr>
      <w:rFonts w:ascii="Arial" w:eastAsia="Times New Roman" w:hAnsi="Arial" w:cs="Times New Roman"/>
      <w:sz w:val="24"/>
      <w:szCs w:val="20"/>
      <w:lang w:val="ro-RO" w:eastAsia="zh-CN"/>
    </w:rPr>
  </w:style>
  <w:style w:type="paragraph" w:styleId="BodyTextIndent">
    <w:name w:val="Body Text Indent"/>
    <w:basedOn w:val="Normal"/>
    <w:link w:val="BodyTextIndentChar"/>
    <w:uiPriority w:val="99"/>
    <w:rsid w:val="00BF0700"/>
    <w:pPr>
      <w:spacing w:after="0" w:line="240" w:lineRule="auto"/>
      <w:ind w:left="283"/>
    </w:pPr>
    <w:rPr>
      <w:rFonts w:ascii="Times New Roman" w:eastAsia="Times New Roman" w:hAnsi="Times New Roman" w:cs="Times New Roman"/>
      <w:sz w:val="20"/>
      <w:szCs w:val="20"/>
      <w:lang w:val="en-GB" w:eastAsia="zh-CN"/>
    </w:rPr>
  </w:style>
  <w:style w:type="character" w:customStyle="1" w:styleId="BodyTextIndentChar">
    <w:name w:val="Body Text Indent Char"/>
    <w:basedOn w:val="DefaultParagraphFont"/>
    <w:link w:val="BodyTextIndent"/>
    <w:uiPriority w:val="99"/>
    <w:rsid w:val="00BF0700"/>
    <w:rPr>
      <w:rFonts w:ascii="Times New Roman" w:eastAsia="Times New Roman" w:hAnsi="Times New Roman" w:cs="Times New Roman"/>
      <w:sz w:val="20"/>
      <w:szCs w:val="20"/>
      <w:lang w:val="en-GB" w:eastAsia="zh-CN"/>
    </w:rPr>
  </w:style>
  <w:style w:type="paragraph" w:styleId="BodyText">
    <w:name w:val="Body Text"/>
    <w:basedOn w:val="Normal"/>
    <w:link w:val="BodyTextChar"/>
    <w:uiPriority w:val="99"/>
    <w:rsid w:val="00BF0700"/>
    <w:pPr>
      <w:spacing w:after="0" w:line="240" w:lineRule="auto"/>
    </w:pPr>
    <w:rPr>
      <w:rFonts w:ascii="Times New Roman" w:eastAsia="Times New Roman" w:hAnsi="Times New Roman" w:cs="Times New Roman"/>
      <w:sz w:val="20"/>
      <w:szCs w:val="20"/>
      <w:lang w:val="en-GB" w:eastAsia="zh-CN"/>
    </w:rPr>
  </w:style>
  <w:style w:type="character" w:customStyle="1" w:styleId="BodyTextChar">
    <w:name w:val="Body Text Char"/>
    <w:basedOn w:val="DefaultParagraphFont"/>
    <w:link w:val="BodyText"/>
    <w:uiPriority w:val="99"/>
    <w:rsid w:val="00BF0700"/>
    <w:rPr>
      <w:rFonts w:ascii="Times New Roman" w:eastAsia="Times New Roman" w:hAnsi="Times New Roman" w:cs="Times New Roman"/>
      <w:sz w:val="20"/>
      <w:szCs w:val="20"/>
      <w:lang w:val="en-GB" w:eastAsia="zh-CN"/>
    </w:rPr>
  </w:style>
  <w:style w:type="paragraph" w:customStyle="1" w:styleId="Default">
    <w:name w:val="Default"/>
    <w:rsid w:val="00BF0700"/>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Bulet">
    <w:name w:val="Bulet"/>
    <w:basedOn w:val="Normal"/>
    <w:uiPriority w:val="99"/>
    <w:rsid w:val="00BF0700"/>
    <w:pPr>
      <w:numPr>
        <w:numId w:val="13"/>
      </w:numPr>
      <w:spacing w:after="0" w:line="240" w:lineRule="auto"/>
    </w:pPr>
    <w:rPr>
      <w:rFonts w:ascii="Times New Roman" w:eastAsia="Times New Roman" w:hAnsi="Times New Roman" w:cs="Times New Roman"/>
      <w:sz w:val="24"/>
      <w:szCs w:val="24"/>
    </w:rPr>
  </w:style>
  <w:style w:type="character" w:styleId="PageNumber">
    <w:name w:val="page number"/>
    <w:rsid w:val="00BF0700"/>
    <w:rPr>
      <w:rFonts w:cs="Times New Roman"/>
    </w:rPr>
  </w:style>
  <w:style w:type="paragraph" w:styleId="TOC1">
    <w:name w:val="toc 1"/>
    <w:basedOn w:val="Normal"/>
    <w:next w:val="Normal"/>
    <w:autoRedefine/>
    <w:uiPriority w:val="39"/>
    <w:rsid w:val="00EA30C2"/>
    <w:pPr>
      <w:tabs>
        <w:tab w:val="left" w:pos="480"/>
        <w:tab w:val="right" w:leader="dot" w:pos="9923"/>
      </w:tabs>
      <w:spacing w:after="0" w:line="240" w:lineRule="auto"/>
    </w:pPr>
    <w:rPr>
      <w:rFonts w:ascii="Arial" w:eastAsia="Times New Roman" w:hAnsi="Arial" w:cs="Times New Roman"/>
      <w:noProof/>
      <w:sz w:val="20"/>
      <w:szCs w:val="24"/>
      <w:lang w:val="it-IT"/>
    </w:rPr>
  </w:style>
  <w:style w:type="paragraph" w:styleId="TOC2">
    <w:name w:val="toc 2"/>
    <w:basedOn w:val="Normal"/>
    <w:next w:val="Normal"/>
    <w:autoRedefine/>
    <w:uiPriority w:val="39"/>
    <w:rsid w:val="007343C9"/>
    <w:pPr>
      <w:spacing w:after="0" w:line="240" w:lineRule="auto"/>
      <w:ind w:left="198"/>
    </w:pPr>
    <w:rPr>
      <w:rFonts w:ascii="Arial" w:eastAsia="Times New Roman" w:hAnsi="Arial" w:cs="Times New Roman"/>
      <w:sz w:val="20"/>
      <w:szCs w:val="20"/>
    </w:rPr>
  </w:style>
  <w:style w:type="paragraph" w:styleId="TOC3">
    <w:name w:val="toc 3"/>
    <w:basedOn w:val="Normal"/>
    <w:next w:val="Normal"/>
    <w:autoRedefine/>
    <w:uiPriority w:val="39"/>
    <w:rsid w:val="00BF0700"/>
    <w:pPr>
      <w:spacing w:after="0" w:line="240" w:lineRule="auto"/>
      <w:ind w:left="400"/>
    </w:pPr>
    <w:rPr>
      <w:rFonts w:ascii="Times New Roman" w:eastAsia="Times New Roman" w:hAnsi="Times New Roman" w:cs="Times New Roman"/>
      <w:sz w:val="20"/>
      <w:szCs w:val="20"/>
    </w:rPr>
  </w:style>
  <w:style w:type="character" w:customStyle="1" w:styleId="ln2tlinie">
    <w:name w:val="ln2tlinie"/>
    <w:uiPriority w:val="99"/>
    <w:rsid w:val="00BF0700"/>
  </w:style>
  <w:style w:type="paragraph" w:customStyle="1" w:styleId="Textnormal">
    <w:name w:val="Text normal"/>
    <w:basedOn w:val="Normal"/>
    <w:autoRedefine/>
    <w:uiPriority w:val="99"/>
    <w:rsid w:val="00BF0700"/>
    <w:pPr>
      <w:spacing w:before="80" w:after="0" w:line="240" w:lineRule="auto"/>
      <w:jc w:val="both"/>
    </w:pPr>
    <w:rPr>
      <w:rFonts w:ascii="Calibri" w:eastAsia="Times New Roman" w:hAnsi="Calibri" w:cs="Arial"/>
      <w:sz w:val="24"/>
      <w:szCs w:val="28"/>
      <w:lang w:val="ro-RO"/>
    </w:rPr>
  </w:style>
  <w:style w:type="paragraph" w:styleId="ListNumber2">
    <w:name w:val="List Number 2"/>
    <w:basedOn w:val="Normal"/>
    <w:uiPriority w:val="99"/>
    <w:rsid w:val="00BF0700"/>
    <w:pPr>
      <w:tabs>
        <w:tab w:val="num" w:pos="540"/>
        <w:tab w:val="num" w:pos="1440"/>
      </w:tabs>
      <w:spacing w:after="0" w:line="240" w:lineRule="auto"/>
      <w:ind w:left="540" w:hanging="360"/>
    </w:pPr>
    <w:rPr>
      <w:rFonts w:ascii="Times New Roman" w:eastAsia="Times New Roman" w:hAnsi="Times New Roman" w:cs="Times New Roman"/>
      <w:sz w:val="24"/>
      <w:szCs w:val="24"/>
    </w:rPr>
  </w:style>
  <w:style w:type="paragraph" w:customStyle="1" w:styleId="CharCharCaracterCaracterCharCharCaracterCaracterCharCharChar">
    <w:name w:val="Char Char Caracter Caracter Char Char Caracter Caracter Char Char Char"/>
    <w:basedOn w:val="Normal"/>
    <w:uiPriority w:val="99"/>
    <w:rsid w:val="00BF0700"/>
    <w:pPr>
      <w:spacing w:after="0" w:line="240" w:lineRule="auto"/>
    </w:pPr>
    <w:rPr>
      <w:rFonts w:ascii="Times New Roman" w:eastAsia="Times New Roman" w:hAnsi="Times New Roman" w:cs="Times New Roman"/>
      <w:sz w:val="24"/>
      <w:szCs w:val="24"/>
      <w:lang w:val="pl-PL" w:eastAsia="pl-PL"/>
    </w:rPr>
  </w:style>
  <w:style w:type="paragraph" w:customStyle="1" w:styleId="Mimi">
    <w:name w:val="Mimi"/>
    <w:basedOn w:val="Normal"/>
    <w:uiPriority w:val="99"/>
    <w:rsid w:val="00BF0700"/>
    <w:pPr>
      <w:spacing w:after="0" w:line="240" w:lineRule="auto"/>
      <w:jc w:val="both"/>
    </w:pPr>
    <w:rPr>
      <w:rFonts w:ascii="Calibri" w:eastAsia="Times New Roman" w:hAnsi="Calibri" w:cs="Times New Roman"/>
      <w:sz w:val="24"/>
      <w:szCs w:val="20"/>
      <w:lang w:val="ro-RO" w:eastAsia="ro-RO"/>
    </w:rPr>
  </w:style>
  <w:style w:type="character" w:customStyle="1" w:styleId="longtext1">
    <w:name w:val="long_text1"/>
    <w:uiPriority w:val="99"/>
    <w:rsid w:val="00BF0700"/>
    <w:rPr>
      <w:sz w:val="20"/>
    </w:rPr>
  </w:style>
  <w:style w:type="paragraph" w:customStyle="1" w:styleId="C1PlainText">
    <w:name w:val="C1 Plain Text"/>
    <w:basedOn w:val="Normal"/>
    <w:uiPriority w:val="99"/>
    <w:rsid w:val="00BF0700"/>
    <w:pPr>
      <w:overflowPunct w:val="0"/>
      <w:autoSpaceDE w:val="0"/>
      <w:autoSpaceDN w:val="0"/>
      <w:adjustRightInd w:val="0"/>
      <w:spacing w:before="120" w:after="0" w:line="240" w:lineRule="auto"/>
      <w:ind w:left="1298"/>
      <w:jc w:val="both"/>
      <w:textAlignment w:val="baseline"/>
    </w:pPr>
    <w:rPr>
      <w:rFonts w:ascii="Times New Roman" w:eastAsia="Times New Roman" w:hAnsi="Times New Roman" w:cs="Times New Roman"/>
      <w:sz w:val="24"/>
      <w:szCs w:val="20"/>
    </w:rPr>
  </w:style>
  <w:style w:type="paragraph" w:customStyle="1" w:styleId="NormalC1">
    <w:name w:val="Normal C1"/>
    <w:basedOn w:val="Normal"/>
    <w:uiPriority w:val="99"/>
    <w:rsid w:val="00BF0700"/>
    <w:pPr>
      <w:overflowPunct w:val="0"/>
      <w:autoSpaceDE w:val="0"/>
      <w:autoSpaceDN w:val="0"/>
      <w:adjustRightInd w:val="0"/>
      <w:spacing w:after="0" w:line="240" w:lineRule="auto"/>
      <w:ind w:left="1298"/>
      <w:textAlignment w:val="baseline"/>
    </w:pPr>
    <w:rPr>
      <w:rFonts w:ascii="Times New Roman" w:eastAsia="Times New Roman" w:hAnsi="Times New Roman" w:cs="Times New Roman"/>
      <w:sz w:val="24"/>
      <w:szCs w:val="20"/>
    </w:rPr>
  </w:style>
  <w:style w:type="paragraph" w:customStyle="1" w:styleId="Subheading2">
    <w:name w:val="Subheading 2"/>
    <w:basedOn w:val="Normal"/>
    <w:next w:val="C1PlainText"/>
    <w:uiPriority w:val="99"/>
    <w:rsid w:val="00BF0700"/>
    <w:pPr>
      <w:overflowPunct w:val="0"/>
      <w:autoSpaceDE w:val="0"/>
      <w:autoSpaceDN w:val="0"/>
      <w:adjustRightInd w:val="0"/>
      <w:spacing w:before="360" w:after="0" w:line="240" w:lineRule="auto"/>
      <w:textAlignment w:val="baseline"/>
    </w:pPr>
    <w:rPr>
      <w:rFonts w:ascii="Times New Roman" w:eastAsia="Times New Roman" w:hAnsi="Times New Roman" w:cs="Times New Roman"/>
      <w:b/>
      <w:sz w:val="24"/>
      <w:szCs w:val="20"/>
    </w:rPr>
  </w:style>
  <w:style w:type="character" w:styleId="Emphasis">
    <w:name w:val="Emphasis"/>
    <w:uiPriority w:val="99"/>
    <w:qFormat/>
    <w:rsid w:val="00BF0700"/>
    <w:rPr>
      <w:rFonts w:cs="Times New Roman"/>
      <w:i/>
    </w:rPr>
  </w:style>
  <w:style w:type="paragraph" w:styleId="Caption">
    <w:name w:val="caption"/>
    <w:basedOn w:val="Normal"/>
    <w:next w:val="Normal"/>
    <w:link w:val="CaptionChar"/>
    <w:uiPriority w:val="35"/>
    <w:qFormat/>
    <w:rsid w:val="00BF0700"/>
    <w:pPr>
      <w:spacing w:after="0" w:line="240" w:lineRule="auto"/>
    </w:pPr>
    <w:rPr>
      <w:rFonts w:ascii="Calibri" w:eastAsia="Calibri" w:hAnsi="Calibri" w:cs="Times New Roman"/>
      <w:b/>
      <w:bCs/>
      <w:sz w:val="20"/>
      <w:szCs w:val="20"/>
    </w:rPr>
  </w:style>
  <w:style w:type="paragraph" w:customStyle="1" w:styleId="ListItemC0">
    <w:name w:val="List Item C0"/>
    <w:basedOn w:val="Normal"/>
    <w:uiPriority w:val="99"/>
    <w:rsid w:val="00BF0700"/>
    <w:pPr>
      <w:numPr>
        <w:numId w:val="33"/>
      </w:numPr>
      <w:tabs>
        <w:tab w:val="clear" w:pos="360"/>
      </w:tabs>
      <w:overflowPunct w:val="0"/>
      <w:autoSpaceDE w:val="0"/>
      <w:autoSpaceDN w:val="0"/>
      <w:adjustRightInd w:val="0"/>
      <w:spacing w:after="0" w:line="240" w:lineRule="auto"/>
      <w:textAlignment w:val="baseline"/>
    </w:pPr>
    <w:rPr>
      <w:rFonts w:ascii="Times New Roman" w:eastAsia="Times New Roman" w:hAnsi="Times New Roman" w:cs="Times New Roman"/>
      <w:noProof/>
      <w:sz w:val="24"/>
      <w:szCs w:val="20"/>
    </w:rPr>
  </w:style>
  <w:style w:type="paragraph" w:styleId="TableofFigures">
    <w:name w:val="table of figures"/>
    <w:basedOn w:val="Normal"/>
    <w:next w:val="Normal"/>
    <w:uiPriority w:val="99"/>
    <w:semiHidden/>
    <w:rsid w:val="00BF0700"/>
    <w:pPr>
      <w:spacing w:after="0" w:line="240" w:lineRule="auto"/>
    </w:pPr>
    <w:rPr>
      <w:rFonts w:ascii="Calibri" w:eastAsia="Calibri" w:hAnsi="Calibri" w:cs="Times New Roman"/>
    </w:rPr>
  </w:style>
  <w:style w:type="table" w:styleId="TableProfessional">
    <w:name w:val="Table Professional"/>
    <w:basedOn w:val="TableNormal"/>
    <w:uiPriority w:val="99"/>
    <w:rsid w:val="00BF070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C0PlainText">
    <w:name w:val="C0 Plain Text"/>
    <w:basedOn w:val="Normal"/>
    <w:uiPriority w:val="99"/>
    <w:rsid w:val="00BF0700"/>
    <w:pPr>
      <w:overflowPunct w:val="0"/>
      <w:autoSpaceDE w:val="0"/>
      <w:autoSpaceDN w:val="0"/>
      <w:adjustRightInd w:val="0"/>
      <w:spacing w:before="120" w:after="0" w:line="240" w:lineRule="auto"/>
      <w:jc w:val="both"/>
      <w:textAlignment w:val="baseline"/>
    </w:pPr>
    <w:rPr>
      <w:rFonts w:ascii="Times New Roman" w:eastAsia="Times New Roman" w:hAnsi="Times New Roman" w:cs="Times New Roman"/>
      <w:sz w:val="24"/>
      <w:szCs w:val="20"/>
    </w:rPr>
  </w:style>
  <w:style w:type="paragraph" w:customStyle="1" w:styleId="ListItemC1">
    <w:name w:val="List Item C1"/>
    <w:basedOn w:val="Normal"/>
    <w:uiPriority w:val="99"/>
    <w:rsid w:val="00BF0700"/>
    <w:pPr>
      <w:numPr>
        <w:numId w:val="40"/>
      </w:numPr>
      <w:tabs>
        <w:tab w:val="clear" w:pos="1658"/>
      </w:tabs>
      <w:overflowPunct w:val="0"/>
      <w:autoSpaceDE w:val="0"/>
      <w:autoSpaceDN w:val="0"/>
      <w:adjustRightInd w:val="0"/>
      <w:spacing w:after="0" w:line="240" w:lineRule="auto"/>
      <w:ind w:left="1582" w:hanging="284"/>
      <w:textAlignment w:val="baseline"/>
    </w:pPr>
    <w:rPr>
      <w:rFonts w:ascii="Times New Roman" w:eastAsia="Times New Roman" w:hAnsi="Times New Roman" w:cs="Times New Roman"/>
      <w:sz w:val="24"/>
      <w:szCs w:val="20"/>
    </w:rPr>
  </w:style>
  <w:style w:type="character" w:customStyle="1" w:styleId="apple-converted-space">
    <w:name w:val="apple-converted-space"/>
    <w:uiPriority w:val="99"/>
    <w:rsid w:val="00BF0700"/>
    <w:rPr>
      <w:rFonts w:cs="Times New Roman"/>
    </w:rPr>
  </w:style>
  <w:style w:type="character" w:customStyle="1" w:styleId="listtextbold">
    <w:name w:val="listtextbold"/>
    <w:uiPriority w:val="99"/>
    <w:rsid w:val="00BF0700"/>
    <w:rPr>
      <w:rFonts w:cs="Times New Roman"/>
    </w:rPr>
  </w:style>
  <w:style w:type="table" w:styleId="LightList-Accent1">
    <w:name w:val="Light List Accent 1"/>
    <w:basedOn w:val="TableNormal"/>
    <w:uiPriority w:val="61"/>
    <w:rsid w:val="00BF0700"/>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
    <w:name w:val="Light List - Accent 11"/>
    <w:uiPriority w:val="99"/>
    <w:rsid w:val="00BF0700"/>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styleId="IntenseQuote">
    <w:name w:val="Intense Quote"/>
    <w:basedOn w:val="Normal"/>
    <w:next w:val="Normal"/>
    <w:link w:val="IntenseQuoteChar"/>
    <w:uiPriority w:val="30"/>
    <w:qFormat/>
    <w:rsid w:val="00BF0700"/>
    <w:pPr>
      <w:pBdr>
        <w:bottom w:val="single" w:sz="4" w:space="4" w:color="4F81BD"/>
      </w:pBdr>
      <w:spacing w:before="200" w:after="280" w:line="240" w:lineRule="auto"/>
      <w:ind w:left="936" w:right="936"/>
      <w:jc w:val="both"/>
    </w:pPr>
    <w:rPr>
      <w:rFonts w:ascii="Calibri" w:eastAsia="Calibri" w:hAnsi="Calibri" w:cs="Times New Roman"/>
      <w:b/>
      <w:bCs/>
      <w:i/>
      <w:iCs/>
      <w:color w:val="4F81BD"/>
      <w:sz w:val="20"/>
    </w:rPr>
  </w:style>
  <w:style w:type="character" w:customStyle="1" w:styleId="IntenseQuoteChar">
    <w:name w:val="Intense Quote Char"/>
    <w:basedOn w:val="DefaultParagraphFont"/>
    <w:link w:val="IntenseQuote"/>
    <w:uiPriority w:val="30"/>
    <w:rsid w:val="00BF0700"/>
    <w:rPr>
      <w:rFonts w:ascii="Calibri" w:eastAsia="Calibri" w:hAnsi="Calibri" w:cs="Times New Roman"/>
      <w:b/>
      <w:bCs/>
      <w:i/>
      <w:iCs/>
      <w:color w:val="4F81BD"/>
      <w:sz w:val="20"/>
    </w:rPr>
  </w:style>
  <w:style w:type="character" w:styleId="CommentReference">
    <w:name w:val="annotation reference"/>
    <w:uiPriority w:val="99"/>
    <w:semiHidden/>
    <w:rsid w:val="00BF0700"/>
    <w:rPr>
      <w:rFonts w:cs="Times New Roman"/>
      <w:sz w:val="16"/>
      <w:szCs w:val="16"/>
    </w:rPr>
  </w:style>
  <w:style w:type="paragraph" w:styleId="CommentText">
    <w:name w:val="annotation text"/>
    <w:basedOn w:val="Normal"/>
    <w:link w:val="CommentTextChar"/>
    <w:uiPriority w:val="99"/>
    <w:semiHidden/>
    <w:rsid w:val="00BF0700"/>
    <w:pPr>
      <w:spacing w:after="0" w:line="240" w:lineRule="auto"/>
    </w:pPr>
    <w:rPr>
      <w:rFonts w:ascii="Calibri" w:eastAsia="Calibri" w:hAnsi="Calibri" w:cs="Arial"/>
      <w:sz w:val="20"/>
      <w:szCs w:val="20"/>
    </w:rPr>
  </w:style>
  <w:style w:type="character" w:customStyle="1" w:styleId="CommentTextChar">
    <w:name w:val="Comment Text Char"/>
    <w:basedOn w:val="DefaultParagraphFont"/>
    <w:link w:val="CommentText"/>
    <w:uiPriority w:val="99"/>
    <w:semiHidden/>
    <w:rsid w:val="00BF0700"/>
    <w:rPr>
      <w:rFonts w:ascii="Calibri" w:eastAsia="Calibri" w:hAnsi="Calibri" w:cs="Arial"/>
      <w:sz w:val="20"/>
      <w:szCs w:val="20"/>
    </w:rPr>
  </w:style>
  <w:style w:type="paragraph" w:styleId="CommentSubject">
    <w:name w:val="annotation subject"/>
    <w:basedOn w:val="CommentText"/>
    <w:next w:val="CommentText"/>
    <w:link w:val="CommentSubjectChar"/>
    <w:uiPriority w:val="99"/>
    <w:semiHidden/>
    <w:rsid w:val="00BF0700"/>
    <w:rPr>
      <w:b/>
      <w:bCs/>
    </w:rPr>
  </w:style>
  <w:style w:type="character" w:customStyle="1" w:styleId="CommentSubjectChar">
    <w:name w:val="Comment Subject Char"/>
    <w:basedOn w:val="CommentTextChar"/>
    <w:link w:val="CommentSubject"/>
    <w:uiPriority w:val="99"/>
    <w:semiHidden/>
    <w:rsid w:val="00BF0700"/>
    <w:rPr>
      <w:rFonts w:ascii="Calibri" w:eastAsia="Calibri" w:hAnsi="Calibri" w:cs="Arial"/>
      <w:b/>
      <w:bCs/>
      <w:sz w:val="20"/>
      <w:szCs w:val="20"/>
    </w:rPr>
  </w:style>
  <w:style w:type="table" w:customStyle="1" w:styleId="ListLightAccent1">
    <w:name w:val="List Light Accent 1"/>
    <w:uiPriority w:val="99"/>
    <w:rsid w:val="00BF0700"/>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styleId="FootnoteReference">
    <w:name w:val="footnote reference"/>
    <w:uiPriority w:val="99"/>
    <w:semiHidden/>
    <w:rsid w:val="00BF0700"/>
    <w:rPr>
      <w:rFonts w:cs="Times New Roman"/>
    </w:rPr>
  </w:style>
  <w:style w:type="paragraph" w:styleId="FootnoteText">
    <w:name w:val="footnote text"/>
    <w:basedOn w:val="Normal"/>
    <w:link w:val="FootnoteTextChar"/>
    <w:uiPriority w:val="99"/>
    <w:semiHidden/>
    <w:rsid w:val="00BF0700"/>
    <w:pPr>
      <w:spacing w:after="0" w:line="240" w:lineRule="auto"/>
      <w:jc w:val="both"/>
    </w:pPr>
    <w:rPr>
      <w:rFonts w:ascii="Arial Narrow" w:eastAsia="Calibri" w:hAnsi="Arial Narrow" w:cs="Times New Roman"/>
      <w:sz w:val="20"/>
      <w:szCs w:val="20"/>
    </w:rPr>
  </w:style>
  <w:style w:type="character" w:customStyle="1" w:styleId="FootnoteTextChar">
    <w:name w:val="Footnote Text Char"/>
    <w:basedOn w:val="DefaultParagraphFont"/>
    <w:link w:val="FootnoteText"/>
    <w:uiPriority w:val="99"/>
    <w:rsid w:val="00BF0700"/>
    <w:rPr>
      <w:rFonts w:ascii="Arial Narrow" w:eastAsia="Calibri" w:hAnsi="Arial Narrow" w:cs="Times New Roman"/>
      <w:sz w:val="20"/>
      <w:szCs w:val="20"/>
    </w:rPr>
  </w:style>
  <w:style w:type="character" w:styleId="IntenseEmphasis">
    <w:name w:val="Intense Emphasis"/>
    <w:uiPriority w:val="21"/>
    <w:qFormat/>
    <w:rsid w:val="00BF0700"/>
    <w:rPr>
      <w:rFonts w:cs="Times New Roman"/>
      <w:b/>
      <w:bCs/>
      <w:i/>
      <w:iCs/>
      <w:color w:val="4F81BD"/>
    </w:rPr>
  </w:style>
  <w:style w:type="character" w:customStyle="1" w:styleId="Bodytext312pt">
    <w:name w:val="Body text (3) + 12 pt"/>
    <w:uiPriority w:val="99"/>
    <w:rsid w:val="00BF0700"/>
    <w:rPr>
      <w:rFonts w:ascii="Arial" w:hAnsi="Arial" w:cs="Arial"/>
      <w:b/>
      <w:bCs/>
      <w:color w:val="000000"/>
      <w:spacing w:val="0"/>
      <w:w w:val="100"/>
      <w:position w:val="0"/>
      <w:sz w:val="24"/>
      <w:szCs w:val="24"/>
      <w:u w:val="none"/>
      <w:lang w:val="ro-RO" w:eastAsia="ro-RO"/>
    </w:rPr>
  </w:style>
  <w:style w:type="character" w:customStyle="1" w:styleId="Bodytext2BoldNotItalic">
    <w:name w:val="Body text (2) + Bold.Not Italic"/>
    <w:uiPriority w:val="99"/>
    <w:rsid w:val="00BF0700"/>
    <w:rPr>
      <w:rFonts w:ascii="Arial" w:hAnsi="Arial" w:cs="Arial"/>
      <w:b/>
      <w:bCs/>
      <w:i/>
      <w:iCs/>
      <w:color w:val="000000"/>
      <w:spacing w:val="0"/>
      <w:w w:val="100"/>
      <w:position w:val="0"/>
      <w:sz w:val="16"/>
      <w:szCs w:val="16"/>
      <w:u w:val="none"/>
      <w:lang w:val="ro-RO" w:eastAsia="ro-RO"/>
    </w:rPr>
  </w:style>
  <w:style w:type="character" w:customStyle="1" w:styleId="Tablecaption">
    <w:name w:val="Table caption_"/>
    <w:link w:val="Tablecaption0"/>
    <w:uiPriority w:val="99"/>
    <w:rsid w:val="00BF0700"/>
    <w:rPr>
      <w:rFonts w:eastAsia="Times New Roman" w:cs="Times New Roman"/>
      <w:b/>
      <w:bCs/>
      <w:sz w:val="16"/>
      <w:szCs w:val="16"/>
      <w:shd w:val="clear" w:color="auto" w:fill="FFFFFF"/>
    </w:rPr>
  </w:style>
  <w:style w:type="paragraph" w:customStyle="1" w:styleId="Tablecaption0">
    <w:name w:val="Table caption"/>
    <w:basedOn w:val="Normal"/>
    <w:link w:val="Tablecaption"/>
    <w:uiPriority w:val="99"/>
    <w:rsid w:val="00BF0700"/>
    <w:pPr>
      <w:widowControl w:val="0"/>
      <w:shd w:val="clear" w:color="auto" w:fill="FFFFFF"/>
      <w:spacing w:after="0" w:line="240" w:lineRule="atLeast"/>
      <w:jc w:val="both"/>
    </w:pPr>
    <w:rPr>
      <w:rFonts w:eastAsia="Times New Roman" w:cs="Times New Roman"/>
      <w:b/>
      <w:bCs/>
      <w:sz w:val="16"/>
      <w:szCs w:val="16"/>
    </w:rPr>
  </w:style>
  <w:style w:type="character" w:customStyle="1" w:styleId="Bodytext275ptNotItalic">
    <w:name w:val="Body text (2) + 7.5 pt.Not Italic"/>
    <w:uiPriority w:val="99"/>
    <w:rsid w:val="00BF0700"/>
    <w:rPr>
      <w:rFonts w:ascii="Arial" w:hAnsi="Arial" w:cs="Arial"/>
      <w:i/>
      <w:iCs/>
      <w:color w:val="000000"/>
      <w:spacing w:val="0"/>
      <w:w w:val="100"/>
      <w:position w:val="0"/>
      <w:sz w:val="15"/>
      <w:szCs w:val="15"/>
      <w:u w:val="none"/>
      <w:lang w:val="ro-RO" w:eastAsia="ro-RO"/>
    </w:rPr>
  </w:style>
  <w:style w:type="numbering" w:customStyle="1" w:styleId="Style2">
    <w:name w:val="Style2"/>
    <w:rsid w:val="00BF0700"/>
    <w:pPr>
      <w:numPr>
        <w:numId w:val="11"/>
      </w:numPr>
    </w:pPr>
  </w:style>
  <w:style w:type="numbering" w:customStyle="1" w:styleId="NoList11">
    <w:name w:val="No List11"/>
    <w:next w:val="NoList"/>
    <w:uiPriority w:val="99"/>
    <w:semiHidden/>
    <w:unhideWhenUsed/>
    <w:rsid w:val="00BF0700"/>
  </w:style>
  <w:style w:type="table" w:customStyle="1" w:styleId="TableGrid1">
    <w:name w:val="Table Grid1"/>
    <w:basedOn w:val="TableNormal"/>
    <w:next w:val="TableGrid"/>
    <w:uiPriority w:val="39"/>
    <w:rsid w:val="00BF0700"/>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6">
    <w:name w:val="Body Text6"/>
    <w:uiPriority w:val="99"/>
    <w:rsid w:val="00BF0700"/>
    <w:rPr>
      <w:rFonts w:ascii="Arial" w:hAnsi="Arial"/>
      <w:spacing w:val="0"/>
      <w:sz w:val="22"/>
    </w:rPr>
  </w:style>
  <w:style w:type="character" w:customStyle="1" w:styleId="Bodytext13">
    <w:name w:val="Body text (13)"/>
    <w:uiPriority w:val="99"/>
    <w:rsid w:val="00BF0700"/>
    <w:rPr>
      <w:rFonts w:ascii="Arial" w:hAnsi="Arial"/>
      <w:spacing w:val="0"/>
      <w:sz w:val="18"/>
    </w:rPr>
  </w:style>
  <w:style w:type="character" w:customStyle="1" w:styleId="Bodytext60">
    <w:name w:val="Body text (6)_"/>
    <w:uiPriority w:val="99"/>
    <w:rsid w:val="00BF0700"/>
    <w:rPr>
      <w:rFonts w:ascii="Arial" w:hAnsi="Arial"/>
      <w:spacing w:val="0"/>
      <w:sz w:val="22"/>
    </w:rPr>
  </w:style>
  <w:style w:type="character" w:customStyle="1" w:styleId="Bodytext61">
    <w:name w:val="Body text (6)"/>
    <w:uiPriority w:val="99"/>
    <w:rsid w:val="00BF0700"/>
    <w:rPr>
      <w:rFonts w:ascii="Arial" w:hAnsi="Arial"/>
      <w:spacing w:val="0"/>
      <w:sz w:val="22"/>
    </w:rPr>
  </w:style>
  <w:style w:type="character" w:customStyle="1" w:styleId="Bodytext3611pt">
    <w:name w:val="Body text (36) + 11 pt"/>
    <w:aliases w:val="Not Bold"/>
    <w:uiPriority w:val="99"/>
    <w:rsid w:val="00BF0700"/>
    <w:rPr>
      <w:rFonts w:ascii="Arial" w:hAnsi="Arial"/>
      <w:b/>
      <w:spacing w:val="0"/>
      <w:sz w:val="22"/>
    </w:rPr>
  </w:style>
  <w:style w:type="character" w:customStyle="1" w:styleId="BodyText33">
    <w:name w:val="Body Text33"/>
    <w:uiPriority w:val="99"/>
    <w:rsid w:val="00BF0700"/>
    <w:rPr>
      <w:rFonts w:ascii="Arial" w:hAnsi="Arial"/>
      <w:spacing w:val="0"/>
      <w:sz w:val="22"/>
    </w:rPr>
  </w:style>
  <w:style w:type="character" w:customStyle="1" w:styleId="Bodytext0">
    <w:name w:val="Body text_"/>
    <w:link w:val="BodyText121"/>
    <w:uiPriority w:val="99"/>
    <w:rsid w:val="00BF0700"/>
    <w:rPr>
      <w:shd w:val="clear" w:color="auto" w:fill="FFFFFF"/>
    </w:rPr>
  </w:style>
  <w:style w:type="paragraph" w:customStyle="1" w:styleId="BodyText121">
    <w:name w:val="Body Text121"/>
    <w:basedOn w:val="Normal"/>
    <w:link w:val="Bodytext0"/>
    <w:uiPriority w:val="99"/>
    <w:rsid w:val="00BF0700"/>
    <w:pPr>
      <w:shd w:val="clear" w:color="auto" w:fill="FFFFFF"/>
      <w:spacing w:before="180" w:after="60" w:line="240" w:lineRule="atLeast"/>
      <w:ind w:hanging="1040"/>
    </w:pPr>
  </w:style>
  <w:style w:type="character" w:customStyle="1" w:styleId="BodyText25">
    <w:name w:val="Body Text25"/>
    <w:uiPriority w:val="99"/>
    <w:rsid w:val="00BF0700"/>
    <w:rPr>
      <w:rFonts w:ascii="Arial" w:hAnsi="Arial"/>
      <w:spacing w:val="0"/>
      <w:sz w:val="22"/>
    </w:rPr>
  </w:style>
  <w:style w:type="character" w:customStyle="1" w:styleId="Bodytext85pt">
    <w:name w:val="Body text + 8.5 pt"/>
    <w:aliases w:val="Italic,Spacing 0 pt"/>
    <w:uiPriority w:val="99"/>
    <w:rsid w:val="00BF0700"/>
    <w:rPr>
      <w:rFonts w:ascii="Arial" w:hAnsi="Arial"/>
      <w:i/>
      <w:spacing w:val="10"/>
      <w:sz w:val="17"/>
    </w:rPr>
  </w:style>
  <w:style w:type="numbering" w:customStyle="1" w:styleId="NoList2">
    <w:name w:val="No List2"/>
    <w:next w:val="NoList"/>
    <w:uiPriority w:val="99"/>
    <w:semiHidden/>
    <w:unhideWhenUsed/>
    <w:rsid w:val="00746461"/>
  </w:style>
  <w:style w:type="table" w:customStyle="1" w:styleId="TableGrid2">
    <w:name w:val="Table Grid2"/>
    <w:basedOn w:val="TableNormal"/>
    <w:next w:val="TableGrid"/>
    <w:uiPriority w:val="99"/>
    <w:rsid w:val="0074646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1">
    <w:name w:val="Table Professional1"/>
    <w:basedOn w:val="TableNormal"/>
    <w:next w:val="TableProfessional"/>
    <w:uiPriority w:val="99"/>
    <w:rsid w:val="0074646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LightList-Accent12">
    <w:name w:val="Light List - Accent 12"/>
    <w:basedOn w:val="TableNormal"/>
    <w:next w:val="LightList-Accent1"/>
    <w:uiPriority w:val="99"/>
    <w:rsid w:val="00746461"/>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1">
    <w:name w:val="Light List - Accent 111"/>
    <w:uiPriority w:val="99"/>
    <w:rsid w:val="00746461"/>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ListLightAccent11">
    <w:name w:val="List Light Accent 11"/>
    <w:uiPriority w:val="99"/>
    <w:rsid w:val="00746461"/>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numbering" w:customStyle="1" w:styleId="Style21">
    <w:name w:val="Style21"/>
    <w:rsid w:val="00746461"/>
    <w:pPr>
      <w:numPr>
        <w:numId w:val="1"/>
      </w:numPr>
    </w:pPr>
  </w:style>
  <w:style w:type="numbering" w:customStyle="1" w:styleId="NoList12">
    <w:name w:val="No List12"/>
    <w:next w:val="NoList"/>
    <w:uiPriority w:val="99"/>
    <w:semiHidden/>
    <w:unhideWhenUsed/>
    <w:rsid w:val="00746461"/>
  </w:style>
  <w:style w:type="table" w:customStyle="1" w:styleId="TableGrid11">
    <w:name w:val="Table Grid11"/>
    <w:basedOn w:val="TableNormal"/>
    <w:next w:val="TableGrid"/>
    <w:uiPriority w:val="99"/>
    <w:rsid w:val="00746461"/>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67922"/>
    <w:pPr>
      <w:spacing w:before="480" w:line="276" w:lineRule="auto"/>
      <w:outlineLvl w:val="9"/>
    </w:pPr>
    <w:rPr>
      <w:b/>
      <w:bCs/>
      <w:sz w:val="28"/>
      <w:szCs w:val="28"/>
      <w:lang w:eastAsia="ja-JP"/>
    </w:rPr>
  </w:style>
  <w:style w:type="character" w:customStyle="1" w:styleId="tpa">
    <w:name w:val="tpa"/>
    <w:basedOn w:val="DefaultParagraphFont"/>
    <w:uiPriority w:val="99"/>
    <w:rsid w:val="00E416CC"/>
  </w:style>
  <w:style w:type="table" w:customStyle="1" w:styleId="LightList-Accent13">
    <w:name w:val="Light List - Accent 13"/>
    <w:basedOn w:val="TableNormal"/>
    <w:next w:val="LightList-Accent1"/>
    <w:uiPriority w:val="61"/>
    <w:rsid w:val="00747D5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4">
    <w:name w:val="Light List - Accent 14"/>
    <w:basedOn w:val="TableNormal"/>
    <w:next w:val="LightList-Accent1"/>
    <w:uiPriority w:val="61"/>
    <w:rsid w:val="00125E84"/>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Framecontents">
    <w:name w:val="Frame contents"/>
    <w:basedOn w:val="BodyText"/>
    <w:rsid w:val="007B58CA"/>
    <w:pPr>
      <w:widowControl w:val="0"/>
      <w:suppressAutoHyphens/>
      <w:spacing w:after="120"/>
    </w:pPr>
    <w:rPr>
      <w:rFonts w:eastAsia="Calibri"/>
      <w:sz w:val="24"/>
      <w:szCs w:val="24"/>
      <w:lang w:val="ro-RO" w:eastAsia="en-US"/>
    </w:rPr>
  </w:style>
  <w:style w:type="numbering" w:customStyle="1" w:styleId="Style1">
    <w:name w:val="Style1"/>
    <w:rsid w:val="00143DC2"/>
    <w:pPr>
      <w:numPr>
        <w:numId w:val="56"/>
      </w:numPr>
    </w:pPr>
  </w:style>
  <w:style w:type="table" w:customStyle="1" w:styleId="TableGrid131">
    <w:name w:val="Table Grid131"/>
    <w:basedOn w:val="TableNormal"/>
    <w:next w:val="TableGrid"/>
    <w:uiPriority w:val="99"/>
    <w:rsid w:val="001121A4"/>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kapit z listą BS Char,Outlines a.b.c. Char,List_Paragraph Char,Multilevel para_II Char,Akapit z lista BS Char,List Paragraph1 Char,Outlines a Char,b Char,c Char,body 2 Char,List Paragraph11 Char,Normal bullet 2 Char,Paragraph Char"/>
    <w:link w:val="ListParagraph"/>
    <w:uiPriority w:val="34"/>
    <w:qFormat/>
    <w:locked/>
    <w:rsid w:val="00E534F3"/>
  </w:style>
  <w:style w:type="paragraph" w:customStyle="1" w:styleId="Style32">
    <w:name w:val="Style32"/>
    <w:basedOn w:val="Normal"/>
    <w:uiPriority w:val="99"/>
    <w:rsid w:val="00E534F3"/>
    <w:pPr>
      <w:widowControl w:val="0"/>
      <w:autoSpaceDE w:val="0"/>
      <w:autoSpaceDN w:val="0"/>
      <w:adjustRightInd w:val="0"/>
      <w:spacing w:after="0" w:line="266" w:lineRule="exact"/>
      <w:jc w:val="both"/>
    </w:pPr>
    <w:rPr>
      <w:rFonts w:ascii="Arial" w:eastAsiaTheme="minorEastAsia" w:hAnsi="Arial" w:cs="Arial"/>
      <w:sz w:val="24"/>
      <w:szCs w:val="24"/>
    </w:rPr>
  </w:style>
  <w:style w:type="character" w:customStyle="1" w:styleId="FontStyle45">
    <w:name w:val="Font Style45"/>
    <w:basedOn w:val="DefaultParagraphFont"/>
    <w:uiPriority w:val="99"/>
    <w:rsid w:val="00E534F3"/>
    <w:rPr>
      <w:rFonts w:ascii="Arial" w:hAnsi="Arial" w:cs="Arial"/>
      <w:sz w:val="22"/>
      <w:szCs w:val="22"/>
    </w:rPr>
  </w:style>
  <w:style w:type="paragraph" w:customStyle="1" w:styleId="al">
    <w:name w:val="a_l"/>
    <w:basedOn w:val="Normal"/>
    <w:rsid w:val="00A61FC2"/>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character" w:styleId="UnresolvedMention">
    <w:name w:val="Unresolved Mention"/>
    <w:basedOn w:val="DefaultParagraphFont"/>
    <w:uiPriority w:val="99"/>
    <w:semiHidden/>
    <w:unhideWhenUsed/>
    <w:rsid w:val="00585276"/>
    <w:rPr>
      <w:color w:val="605E5C"/>
      <w:shd w:val="clear" w:color="auto" w:fill="E1DFDD"/>
    </w:rPr>
  </w:style>
  <w:style w:type="paragraph" w:customStyle="1" w:styleId="Char">
    <w:name w:val="Char"/>
    <w:basedOn w:val="Normal"/>
    <w:rsid w:val="00FC6216"/>
    <w:pPr>
      <w:spacing w:after="0" w:line="240" w:lineRule="auto"/>
    </w:pPr>
    <w:rPr>
      <w:rFonts w:ascii="Times New Roman" w:eastAsia="Times New Roman" w:hAnsi="Times New Roman" w:cs="Times New Roman"/>
      <w:sz w:val="24"/>
      <w:szCs w:val="24"/>
      <w:lang w:val="pl-PL" w:eastAsia="pl-PL"/>
    </w:rPr>
  </w:style>
  <w:style w:type="table" w:customStyle="1" w:styleId="TableGrid3">
    <w:name w:val="Table Grid3"/>
    <w:basedOn w:val="TableNormal"/>
    <w:next w:val="TableGrid"/>
    <w:uiPriority w:val="39"/>
    <w:rsid w:val="0046688C"/>
    <w:pPr>
      <w:spacing w:after="0" w:line="240" w:lineRule="auto"/>
    </w:pPr>
    <w:rPr>
      <w:rFonts w:ascii="Calibri" w:eastAsia="Calibri" w:hAnsi="Calibri" w:cs="Times New Roman"/>
      <w:sz w:val="20"/>
      <w:szCs w:val="20"/>
    </w:rPr>
    <w:tblPr>
      <w:tblBorders>
        <w:insideH w:val="single" w:sz="12" w:space="0" w:color="auto"/>
        <w:insideV w:val="single" w:sz="12" w:space="0" w:color="auto"/>
      </w:tblBorders>
    </w:tblPr>
  </w:style>
  <w:style w:type="paragraph" w:customStyle="1" w:styleId="Coninuttabel">
    <w:name w:val="Conținut tabel"/>
    <w:basedOn w:val="Normal"/>
    <w:rsid w:val="00376F0E"/>
    <w:pPr>
      <w:widowControl w:val="0"/>
      <w:suppressLineNumbers/>
      <w:suppressAutoHyphens/>
      <w:spacing w:after="0" w:line="276" w:lineRule="auto"/>
      <w:jc w:val="center"/>
      <w:textAlignment w:val="center"/>
    </w:pPr>
    <w:rPr>
      <w:rFonts w:ascii="Arial" w:eastAsia="Times New Roman" w:hAnsi="Arial" w:cs="Arial"/>
      <w:kern w:val="1"/>
      <w:sz w:val="20"/>
      <w:szCs w:val="20"/>
      <w:lang w:val="ro-RO" w:eastAsia="zh-CN"/>
    </w:rPr>
  </w:style>
  <w:style w:type="paragraph" w:customStyle="1" w:styleId="Titludetabel">
    <w:name w:val="Titlu de tabel"/>
    <w:basedOn w:val="Coninuttabel"/>
    <w:rsid w:val="00376F0E"/>
    <w:rPr>
      <w:b/>
      <w:bCs/>
    </w:rPr>
  </w:style>
  <w:style w:type="character" w:customStyle="1" w:styleId="do1">
    <w:name w:val="do1"/>
    <w:uiPriority w:val="99"/>
    <w:rsid w:val="00725ABC"/>
    <w:rPr>
      <w:b/>
      <w:bCs/>
      <w:sz w:val="26"/>
      <w:szCs w:val="26"/>
    </w:rPr>
  </w:style>
  <w:style w:type="character" w:customStyle="1" w:styleId="TextcurentChar">
    <w:name w:val="Text curent Char"/>
    <w:link w:val="Textcurent"/>
    <w:locked/>
    <w:rsid w:val="00725ABC"/>
    <w:rPr>
      <w:rFonts w:ascii="Arial" w:eastAsia="MS Mincho" w:hAnsi="Arial" w:cs="Arial"/>
      <w:lang w:val="ro-RO"/>
    </w:rPr>
  </w:style>
  <w:style w:type="paragraph" w:customStyle="1" w:styleId="Textcurent">
    <w:name w:val="Text curent"/>
    <w:link w:val="TextcurentChar"/>
    <w:rsid w:val="00725ABC"/>
    <w:pPr>
      <w:spacing w:after="60" w:line="240" w:lineRule="auto"/>
      <w:jc w:val="both"/>
    </w:pPr>
    <w:rPr>
      <w:rFonts w:ascii="Arial" w:eastAsia="MS Mincho" w:hAnsi="Arial" w:cs="Arial"/>
      <w:lang w:val="ro-RO"/>
    </w:rPr>
  </w:style>
  <w:style w:type="paragraph" w:customStyle="1" w:styleId="yiv4181640479msonormal">
    <w:name w:val="yiv4181640479msonormal"/>
    <w:basedOn w:val="Normal"/>
    <w:rsid w:val="005D5CA5"/>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CaptionChar">
    <w:name w:val="Caption Char"/>
    <w:link w:val="Caption"/>
    <w:uiPriority w:val="35"/>
    <w:rsid w:val="008D6052"/>
    <w:rPr>
      <w:rFonts w:ascii="Calibri" w:eastAsia="Calibri" w:hAnsi="Calibri" w:cs="Times New Roman"/>
      <w:b/>
      <w:bCs/>
      <w:sz w:val="20"/>
      <w:szCs w:val="20"/>
    </w:rPr>
  </w:style>
  <w:style w:type="character" w:styleId="FollowedHyperlink">
    <w:name w:val="FollowedHyperlink"/>
    <w:basedOn w:val="DefaultParagraphFont"/>
    <w:uiPriority w:val="99"/>
    <w:semiHidden/>
    <w:unhideWhenUsed/>
    <w:rsid w:val="007B0950"/>
    <w:rPr>
      <w:color w:val="954F72"/>
      <w:u w:val="single"/>
    </w:rPr>
  </w:style>
  <w:style w:type="paragraph" w:customStyle="1" w:styleId="msonormal0">
    <w:name w:val="msonormal"/>
    <w:basedOn w:val="Normal"/>
    <w:rsid w:val="007B0950"/>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5">
    <w:name w:val="xl65"/>
    <w:basedOn w:val="Normal"/>
    <w:rsid w:val="007B095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0"/>
      <w:szCs w:val="20"/>
      <w:lang w:val="en-GB" w:eastAsia="en-GB"/>
    </w:rPr>
  </w:style>
  <w:style w:type="paragraph" w:customStyle="1" w:styleId="xl66">
    <w:name w:val="xl66"/>
    <w:basedOn w:val="Normal"/>
    <w:rsid w:val="007B095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0"/>
      <w:szCs w:val="20"/>
      <w:lang w:val="en-GB" w:eastAsia="en-GB"/>
    </w:rPr>
  </w:style>
  <w:style w:type="paragraph" w:customStyle="1" w:styleId="xl67">
    <w:name w:val="xl67"/>
    <w:basedOn w:val="Normal"/>
    <w:rsid w:val="007B0950"/>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0"/>
      <w:szCs w:val="20"/>
      <w:lang w:val="en-GB" w:eastAsia="en-GB"/>
    </w:rPr>
  </w:style>
  <w:style w:type="paragraph" w:customStyle="1" w:styleId="xl68">
    <w:name w:val="xl68"/>
    <w:basedOn w:val="Normal"/>
    <w:rsid w:val="007B095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0"/>
      <w:szCs w:val="20"/>
      <w:lang w:val="en-GB" w:eastAsia="en-GB"/>
    </w:rPr>
  </w:style>
  <w:style w:type="paragraph" w:customStyle="1" w:styleId="xl69">
    <w:name w:val="xl69"/>
    <w:basedOn w:val="Normal"/>
    <w:rsid w:val="007B0950"/>
    <w:pPr>
      <w:shd w:val="clear" w:color="000000" w:fill="FFFFFF"/>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0">
    <w:name w:val="xl70"/>
    <w:basedOn w:val="Normal"/>
    <w:rsid w:val="007B0950"/>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lang w:val="en-GB" w:eastAsia="en-GB"/>
    </w:rPr>
  </w:style>
  <w:style w:type="paragraph" w:customStyle="1" w:styleId="xl71">
    <w:name w:val="xl71"/>
    <w:basedOn w:val="Normal"/>
    <w:rsid w:val="007B0950"/>
    <w:pPr>
      <w:shd w:val="clear" w:color="000000" w:fill="FFFFFF"/>
      <w:spacing w:before="100" w:beforeAutospacing="1" w:after="100" w:afterAutospacing="1" w:line="240" w:lineRule="auto"/>
    </w:pPr>
    <w:rPr>
      <w:rFonts w:ascii="Arial" w:eastAsia="Times New Roman" w:hAnsi="Arial" w:cs="Arial"/>
      <w:sz w:val="20"/>
      <w:szCs w:val="20"/>
      <w:lang w:val="en-GB" w:eastAsia="en-GB"/>
    </w:rPr>
  </w:style>
  <w:style w:type="paragraph" w:customStyle="1" w:styleId="xl72">
    <w:name w:val="xl72"/>
    <w:basedOn w:val="Normal"/>
    <w:rsid w:val="007B0950"/>
    <w:pPr>
      <w:shd w:val="clear" w:color="000000" w:fill="FFFFFF"/>
      <w:spacing w:before="100" w:beforeAutospacing="1" w:after="100" w:afterAutospacing="1" w:line="240" w:lineRule="auto"/>
      <w:textAlignment w:val="center"/>
    </w:pPr>
    <w:rPr>
      <w:rFonts w:ascii="Arial" w:eastAsia="Times New Roman" w:hAnsi="Arial" w:cs="Arial"/>
      <w:sz w:val="20"/>
      <w:szCs w:val="20"/>
      <w:lang w:val="en-GB" w:eastAsia="en-GB"/>
    </w:rPr>
  </w:style>
  <w:style w:type="paragraph" w:customStyle="1" w:styleId="yiv0092333498msonormal">
    <w:name w:val="yiv0092333498msonormal"/>
    <w:basedOn w:val="Normal"/>
    <w:rsid w:val="00FF37BF"/>
    <w:pPr>
      <w:spacing w:before="100" w:beforeAutospacing="1" w:after="100" w:afterAutospacing="1" w:line="24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870269">
      <w:bodyDiv w:val="1"/>
      <w:marLeft w:val="0"/>
      <w:marRight w:val="0"/>
      <w:marTop w:val="0"/>
      <w:marBottom w:val="0"/>
      <w:divBdr>
        <w:top w:val="none" w:sz="0" w:space="0" w:color="auto"/>
        <w:left w:val="none" w:sz="0" w:space="0" w:color="auto"/>
        <w:bottom w:val="none" w:sz="0" w:space="0" w:color="auto"/>
        <w:right w:val="none" w:sz="0" w:space="0" w:color="auto"/>
      </w:divBdr>
    </w:div>
    <w:div w:id="78991915">
      <w:bodyDiv w:val="1"/>
      <w:marLeft w:val="0"/>
      <w:marRight w:val="0"/>
      <w:marTop w:val="0"/>
      <w:marBottom w:val="0"/>
      <w:divBdr>
        <w:top w:val="none" w:sz="0" w:space="0" w:color="auto"/>
        <w:left w:val="none" w:sz="0" w:space="0" w:color="auto"/>
        <w:bottom w:val="none" w:sz="0" w:space="0" w:color="auto"/>
        <w:right w:val="none" w:sz="0" w:space="0" w:color="auto"/>
      </w:divBdr>
    </w:div>
    <w:div w:id="130177559">
      <w:bodyDiv w:val="1"/>
      <w:marLeft w:val="0"/>
      <w:marRight w:val="0"/>
      <w:marTop w:val="0"/>
      <w:marBottom w:val="0"/>
      <w:divBdr>
        <w:top w:val="none" w:sz="0" w:space="0" w:color="auto"/>
        <w:left w:val="none" w:sz="0" w:space="0" w:color="auto"/>
        <w:bottom w:val="none" w:sz="0" w:space="0" w:color="auto"/>
        <w:right w:val="none" w:sz="0" w:space="0" w:color="auto"/>
      </w:divBdr>
    </w:div>
    <w:div w:id="151455106">
      <w:bodyDiv w:val="1"/>
      <w:marLeft w:val="0"/>
      <w:marRight w:val="0"/>
      <w:marTop w:val="0"/>
      <w:marBottom w:val="0"/>
      <w:divBdr>
        <w:top w:val="none" w:sz="0" w:space="0" w:color="auto"/>
        <w:left w:val="none" w:sz="0" w:space="0" w:color="auto"/>
        <w:bottom w:val="none" w:sz="0" w:space="0" w:color="auto"/>
        <w:right w:val="none" w:sz="0" w:space="0" w:color="auto"/>
      </w:divBdr>
    </w:div>
    <w:div w:id="215238246">
      <w:bodyDiv w:val="1"/>
      <w:marLeft w:val="0"/>
      <w:marRight w:val="0"/>
      <w:marTop w:val="0"/>
      <w:marBottom w:val="0"/>
      <w:divBdr>
        <w:top w:val="none" w:sz="0" w:space="0" w:color="auto"/>
        <w:left w:val="none" w:sz="0" w:space="0" w:color="auto"/>
        <w:bottom w:val="none" w:sz="0" w:space="0" w:color="auto"/>
        <w:right w:val="none" w:sz="0" w:space="0" w:color="auto"/>
      </w:divBdr>
    </w:div>
    <w:div w:id="232084035">
      <w:bodyDiv w:val="1"/>
      <w:marLeft w:val="0"/>
      <w:marRight w:val="0"/>
      <w:marTop w:val="0"/>
      <w:marBottom w:val="0"/>
      <w:divBdr>
        <w:top w:val="none" w:sz="0" w:space="0" w:color="auto"/>
        <w:left w:val="none" w:sz="0" w:space="0" w:color="auto"/>
        <w:bottom w:val="none" w:sz="0" w:space="0" w:color="auto"/>
        <w:right w:val="none" w:sz="0" w:space="0" w:color="auto"/>
      </w:divBdr>
    </w:div>
    <w:div w:id="265695690">
      <w:bodyDiv w:val="1"/>
      <w:marLeft w:val="0"/>
      <w:marRight w:val="0"/>
      <w:marTop w:val="0"/>
      <w:marBottom w:val="0"/>
      <w:divBdr>
        <w:top w:val="none" w:sz="0" w:space="0" w:color="auto"/>
        <w:left w:val="none" w:sz="0" w:space="0" w:color="auto"/>
        <w:bottom w:val="none" w:sz="0" w:space="0" w:color="auto"/>
        <w:right w:val="none" w:sz="0" w:space="0" w:color="auto"/>
      </w:divBdr>
    </w:div>
    <w:div w:id="277375671">
      <w:bodyDiv w:val="1"/>
      <w:marLeft w:val="0"/>
      <w:marRight w:val="0"/>
      <w:marTop w:val="0"/>
      <w:marBottom w:val="0"/>
      <w:divBdr>
        <w:top w:val="none" w:sz="0" w:space="0" w:color="auto"/>
        <w:left w:val="none" w:sz="0" w:space="0" w:color="auto"/>
        <w:bottom w:val="none" w:sz="0" w:space="0" w:color="auto"/>
        <w:right w:val="none" w:sz="0" w:space="0" w:color="auto"/>
      </w:divBdr>
    </w:div>
    <w:div w:id="281376928">
      <w:bodyDiv w:val="1"/>
      <w:marLeft w:val="0"/>
      <w:marRight w:val="0"/>
      <w:marTop w:val="0"/>
      <w:marBottom w:val="0"/>
      <w:divBdr>
        <w:top w:val="none" w:sz="0" w:space="0" w:color="auto"/>
        <w:left w:val="none" w:sz="0" w:space="0" w:color="auto"/>
        <w:bottom w:val="none" w:sz="0" w:space="0" w:color="auto"/>
        <w:right w:val="none" w:sz="0" w:space="0" w:color="auto"/>
      </w:divBdr>
    </w:div>
    <w:div w:id="371460485">
      <w:bodyDiv w:val="1"/>
      <w:marLeft w:val="0"/>
      <w:marRight w:val="0"/>
      <w:marTop w:val="0"/>
      <w:marBottom w:val="0"/>
      <w:divBdr>
        <w:top w:val="none" w:sz="0" w:space="0" w:color="auto"/>
        <w:left w:val="none" w:sz="0" w:space="0" w:color="auto"/>
        <w:bottom w:val="none" w:sz="0" w:space="0" w:color="auto"/>
        <w:right w:val="none" w:sz="0" w:space="0" w:color="auto"/>
      </w:divBdr>
    </w:div>
    <w:div w:id="377169316">
      <w:bodyDiv w:val="1"/>
      <w:marLeft w:val="0"/>
      <w:marRight w:val="0"/>
      <w:marTop w:val="0"/>
      <w:marBottom w:val="0"/>
      <w:divBdr>
        <w:top w:val="none" w:sz="0" w:space="0" w:color="auto"/>
        <w:left w:val="none" w:sz="0" w:space="0" w:color="auto"/>
        <w:bottom w:val="none" w:sz="0" w:space="0" w:color="auto"/>
        <w:right w:val="none" w:sz="0" w:space="0" w:color="auto"/>
      </w:divBdr>
    </w:div>
    <w:div w:id="379135364">
      <w:bodyDiv w:val="1"/>
      <w:marLeft w:val="0"/>
      <w:marRight w:val="0"/>
      <w:marTop w:val="0"/>
      <w:marBottom w:val="0"/>
      <w:divBdr>
        <w:top w:val="none" w:sz="0" w:space="0" w:color="auto"/>
        <w:left w:val="none" w:sz="0" w:space="0" w:color="auto"/>
        <w:bottom w:val="none" w:sz="0" w:space="0" w:color="auto"/>
        <w:right w:val="none" w:sz="0" w:space="0" w:color="auto"/>
      </w:divBdr>
    </w:div>
    <w:div w:id="398484317">
      <w:bodyDiv w:val="1"/>
      <w:marLeft w:val="0"/>
      <w:marRight w:val="0"/>
      <w:marTop w:val="0"/>
      <w:marBottom w:val="0"/>
      <w:divBdr>
        <w:top w:val="none" w:sz="0" w:space="0" w:color="auto"/>
        <w:left w:val="none" w:sz="0" w:space="0" w:color="auto"/>
        <w:bottom w:val="none" w:sz="0" w:space="0" w:color="auto"/>
        <w:right w:val="none" w:sz="0" w:space="0" w:color="auto"/>
      </w:divBdr>
    </w:div>
    <w:div w:id="445346319">
      <w:bodyDiv w:val="1"/>
      <w:marLeft w:val="0"/>
      <w:marRight w:val="0"/>
      <w:marTop w:val="0"/>
      <w:marBottom w:val="0"/>
      <w:divBdr>
        <w:top w:val="none" w:sz="0" w:space="0" w:color="auto"/>
        <w:left w:val="none" w:sz="0" w:space="0" w:color="auto"/>
        <w:bottom w:val="none" w:sz="0" w:space="0" w:color="auto"/>
        <w:right w:val="none" w:sz="0" w:space="0" w:color="auto"/>
      </w:divBdr>
    </w:div>
    <w:div w:id="449904746">
      <w:bodyDiv w:val="1"/>
      <w:marLeft w:val="0"/>
      <w:marRight w:val="0"/>
      <w:marTop w:val="0"/>
      <w:marBottom w:val="0"/>
      <w:divBdr>
        <w:top w:val="none" w:sz="0" w:space="0" w:color="auto"/>
        <w:left w:val="none" w:sz="0" w:space="0" w:color="auto"/>
        <w:bottom w:val="none" w:sz="0" w:space="0" w:color="auto"/>
        <w:right w:val="none" w:sz="0" w:space="0" w:color="auto"/>
      </w:divBdr>
    </w:div>
    <w:div w:id="455636329">
      <w:bodyDiv w:val="1"/>
      <w:marLeft w:val="0"/>
      <w:marRight w:val="0"/>
      <w:marTop w:val="0"/>
      <w:marBottom w:val="0"/>
      <w:divBdr>
        <w:top w:val="none" w:sz="0" w:space="0" w:color="auto"/>
        <w:left w:val="none" w:sz="0" w:space="0" w:color="auto"/>
        <w:bottom w:val="none" w:sz="0" w:space="0" w:color="auto"/>
        <w:right w:val="none" w:sz="0" w:space="0" w:color="auto"/>
      </w:divBdr>
    </w:div>
    <w:div w:id="509222185">
      <w:bodyDiv w:val="1"/>
      <w:marLeft w:val="0"/>
      <w:marRight w:val="0"/>
      <w:marTop w:val="0"/>
      <w:marBottom w:val="0"/>
      <w:divBdr>
        <w:top w:val="none" w:sz="0" w:space="0" w:color="auto"/>
        <w:left w:val="none" w:sz="0" w:space="0" w:color="auto"/>
        <w:bottom w:val="none" w:sz="0" w:space="0" w:color="auto"/>
        <w:right w:val="none" w:sz="0" w:space="0" w:color="auto"/>
      </w:divBdr>
    </w:div>
    <w:div w:id="522522635">
      <w:bodyDiv w:val="1"/>
      <w:marLeft w:val="0"/>
      <w:marRight w:val="0"/>
      <w:marTop w:val="0"/>
      <w:marBottom w:val="0"/>
      <w:divBdr>
        <w:top w:val="none" w:sz="0" w:space="0" w:color="auto"/>
        <w:left w:val="none" w:sz="0" w:space="0" w:color="auto"/>
        <w:bottom w:val="none" w:sz="0" w:space="0" w:color="auto"/>
        <w:right w:val="none" w:sz="0" w:space="0" w:color="auto"/>
      </w:divBdr>
    </w:div>
    <w:div w:id="525943595">
      <w:bodyDiv w:val="1"/>
      <w:marLeft w:val="0"/>
      <w:marRight w:val="0"/>
      <w:marTop w:val="0"/>
      <w:marBottom w:val="0"/>
      <w:divBdr>
        <w:top w:val="none" w:sz="0" w:space="0" w:color="auto"/>
        <w:left w:val="none" w:sz="0" w:space="0" w:color="auto"/>
        <w:bottom w:val="none" w:sz="0" w:space="0" w:color="auto"/>
        <w:right w:val="none" w:sz="0" w:space="0" w:color="auto"/>
      </w:divBdr>
    </w:div>
    <w:div w:id="558707900">
      <w:bodyDiv w:val="1"/>
      <w:marLeft w:val="0"/>
      <w:marRight w:val="0"/>
      <w:marTop w:val="0"/>
      <w:marBottom w:val="0"/>
      <w:divBdr>
        <w:top w:val="none" w:sz="0" w:space="0" w:color="auto"/>
        <w:left w:val="none" w:sz="0" w:space="0" w:color="auto"/>
        <w:bottom w:val="none" w:sz="0" w:space="0" w:color="auto"/>
        <w:right w:val="none" w:sz="0" w:space="0" w:color="auto"/>
      </w:divBdr>
    </w:div>
    <w:div w:id="563488414">
      <w:bodyDiv w:val="1"/>
      <w:marLeft w:val="0"/>
      <w:marRight w:val="0"/>
      <w:marTop w:val="0"/>
      <w:marBottom w:val="0"/>
      <w:divBdr>
        <w:top w:val="none" w:sz="0" w:space="0" w:color="auto"/>
        <w:left w:val="none" w:sz="0" w:space="0" w:color="auto"/>
        <w:bottom w:val="none" w:sz="0" w:space="0" w:color="auto"/>
        <w:right w:val="none" w:sz="0" w:space="0" w:color="auto"/>
      </w:divBdr>
    </w:div>
    <w:div w:id="577138094">
      <w:bodyDiv w:val="1"/>
      <w:marLeft w:val="0"/>
      <w:marRight w:val="0"/>
      <w:marTop w:val="0"/>
      <w:marBottom w:val="0"/>
      <w:divBdr>
        <w:top w:val="none" w:sz="0" w:space="0" w:color="auto"/>
        <w:left w:val="none" w:sz="0" w:space="0" w:color="auto"/>
        <w:bottom w:val="none" w:sz="0" w:space="0" w:color="auto"/>
        <w:right w:val="none" w:sz="0" w:space="0" w:color="auto"/>
      </w:divBdr>
    </w:div>
    <w:div w:id="600382358">
      <w:bodyDiv w:val="1"/>
      <w:marLeft w:val="0"/>
      <w:marRight w:val="0"/>
      <w:marTop w:val="0"/>
      <w:marBottom w:val="0"/>
      <w:divBdr>
        <w:top w:val="none" w:sz="0" w:space="0" w:color="auto"/>
        <w:left w:val="none" w:sz="0" w:space="0" w:color="auto"/>
        <w:bottom w:val="none" w:sz="0" w:space="0" w:color="auto"/>
        <w:right w:val="none" w:sz="0" w:space="0" w:color="auto"/>
      </w:divBdr>
    </w:div>
    <w:div w:id="625965367">
      <w:bodyDiv w:val="1"/>
      <w:marLeft w:val="0"/>
      <w:marRight w:val="0"/>
      <w:marTop w:val="0"/>
      <w:marBottom w:val="0"/>
      <w:divBdr>
        <w:top w:val="none" w:sz="0" w:space="0" w:color="auto"/>
        <w:left w:val="none" w:sz="0" w:space="0" w:color="auto"/>
        <w:bottom w:val="none" w:sz="0" w:space="0" w:color="auto"/>
        <w:right w:val="none" w:sz="0" w:space="0" w:color="auto"/>
      </w:divBdr>
    </w:div>
    <w:div w:id="636183530">
      <w:bodyDiv w:val="1"/>
      <w:marLeft w:val="0"/>
      <w:marRight w:val="0"/>
      <w:marTop w:val="0"/>
      <w:marBottom w:val="0"/>
      <w:divBdr>
        <w:top w:val="none" w:sz="0" w:space="0" w:color="auto"/>
        <w:left w:val="none" w:sz="0" w:space="0" w:color="auto"/>
        <w:bottom w:val="none" w:sz="0" w:space="0" w:color="auto"/>
        <w:right w:val="none" w:sz="0" w:space="0" w:color="auto"/>
      </w:divBdr>
    </w:div>
    <w:div w:id="647781737">
      <w:bodyDiv w:val="1"/>
      <w:marLeft w:val="0"/>
      <w:marRight w:val="0"/>
      <w:marTop w:val="0"/>
      <w:marBottom w:val="0"/>
      <w:divBdr>
        <w:top w:val="none" w:sz="0" w:space="0" w:color="auto"/>
        <w:left w:val="none" w:sz="0" w:space="0" w:color="auto"/>
        <w:bottom w:val="none" w:sz="0" w:space="0" w:color="auto"/>
        <w:right w:val="none" w:sz="0" w:space="0" w:color="auto"/>
      </w:divBdr>
    </w:div>
    <w:div w:id="675352677">
      <w:bodyDiv w:val="1"/>
      <w:marLeft w:val="0"/>
      <w:marRight w:val="0"/>
      <w:marTop w:val="0"/>
      <w:marBottom w:val="0"/>
      <w:divBdr>
        <w:top w:val="none" w:sz="0" w:space="0" w:color="auto"/>
        <w:left w:val="none" w:sz="0" w:space="0" w:color="auto"/>
        <w:bottom w:val="none" w:sz="0" w:space="0" w:color="auto"/>
        <w:right w:val="none" w:sz="0" w:space="0" w:color="auto"/>
      </w:divBdr>
    </w:div>
    <w:div w:id="685787835">
      <w:bodyDiv w:val="1"/>
      <w:marLeft w:val="0"/>
      <w:marRight w:val="0"/>
      <w:marTop w:val="0"/>
      <w:marBottom w:val="0"/>
      <w:divBdr>
        <w:top w:val="none" w:sz="0" w:space="0" w:color="auto"/>
        <w:left w:val="none" w:sz="0" w:space="0" w:color="auto"/>
        <w:bottom w:val="none" w:sz="0" w:space="0" w:color="auto"/>
        <w:right w:val="none" w:sz="0" w:space="0" w:color="auto"/>
      </w:divBdr>
    </w:div>
    <w:div w:id="695500754">
      <w:bodyDiv w:val="1"/>
      <w:marLeft w:val="0"/>
      <w:marRight w:val="0"/>
      <w:marTop w:val="0"/>
      <w:marBottom w:val="0"/>
      <w:divBdr>
        <w:top w:val="none" w:sz="0" w:space="0" w:color="auto"/>
        <w:left w:val="none" w:sz="0" w:space="0" w:color="auto"/>
        <w:bottom w:val="none" w:sz="0" w:space="0" w:color="auto"/>
        <w:right w:val="none" w:sz="0" w:space="0" w:color="auto"/>
      </w:divBdr>
    </w:div>
    <w:div w:id="743377404">
      <w:bodyDiv w:val="1"/>
      <w:marLeft w:val="0"/>
      <w:marRight w:val="0"/>
      <w:marTop w:val="0"/>
      <w:marBottom w:val="0"/>
      <w:divBdr>
        <w:top w:val="none" w:sz="0" w:space="0" w:color="auto"/>
        <w:left w:val="none" w:sz="0" w:space="0" w:color="auto"/>
        <w:bottom w:val="none" w:sz="0" w:space="0" w:color="auto"/>
        <w:right w:val="none" w:sz="0" w:space="0" w:color="auto"/>
      </w:divBdr>
    </w:div>
    <w:div w:id="746658195">
      <w:bodyDiv w:val="1"/>
      <w:marLeft w:val="0"/>
      <w:marRight w:val="0"/>
      <w:marTop w:val="0"/>
      <w:marBottom w:val="0"/>
      <w:divBdr>
        <w:top w:val="none" w:sz="0" w:space="0" w:color="auto"/>
        <w:left w:val="none" w:sz="0" w:space="0" w:color="auto"/>
        <w:bottom w:val="none" w:sz="0" w:space="0" w:color="auto"/>
        <w:right w:val="none" w:sz="0" w:space="0" w:color="auto"/>
      </w:divBdr>
    </w:div>
    <w:div w:id="807015532">
      <w:bodyDiv w:val="1"/>
      <w:marLeft w:val="0"/>
      <w:marRight w:val="0"/>
      <w:marTop w:val="0"/>
      <w:marBottom w:val="0"/>
      <w:divBdr>
        <w:top w:val="none" w:sz="0" w:space="0" w:color="auto"/>
        <w:left w:val="none" w:sz="0" w:space="0" w:color="auto"/>
        <w:bottom w:val="none" w:sz="0" w:space="0" w:color="auto"/>
        <w:right w:val="none" w:sz="0" w:space="0" w:color="auto"/>
      </w:divBdr>
    </w:div>
    <w:div w:id="815223528">
      <w:bodyDiv w:val="1"/>
      <w:marLeft w:val="0"/>
      <w:marRight w:val="0"/>
      <w:marTop w:val="0"/>
      <w:marBottom w:val="0"/>
      <w:divBdr>
        <w:top w:val="none" w:sz="0" w:space="0" w:color="auto"/>
        <w:left w:val="none" w:sz="0" w:space="0" w:color="auto"/>
        <w:bottom w:val="none" w:sz="0" w:space="0" w:color="auto"/>
        <w:right w:val="none" w:sz="0" w:space="0" w:color="auto"/>
      </w:divBdr>
    </w:div>
    <w:div w:id="823157848">
      <w:bodyDiv w:val="1"/>
      <w:marLeft w:val="0"/>
      <w:marRight w:val="0"/>
      <w:marTop w:val="0"/>
      <w:marBottom w:val="0"/>
      <w:divBdr>
        <w:top w:val="none" w:sz="0" w:space="0" w:color="auto"/>
        <w:left w:val="none" w:sz="0" w:space="0" w:color="auto"/>
        <w:bottom w:val="none" w:sz="0" w:space="0" w:color="auto"/>
        <w:right w:val="none" w:sz="0" w:space="0" w:color="auto"/>
      </w:divBdr>
    </w:div>
    <w:div w:id="828792733">
      <w:bodyDiv w:val="1"/>
      <w:marLeft w:val="0"/>
      <w:marRight w:val="0"/>
      <w:marTop w:val="0"/>
      <w:marBottom w:val="0"/>
      <w:divBdr>
        <w:top w:val="none" w:sz="0" w:space="0" w:color="auto"/>
        <w:left w:val="none" w:sz="0" w:space="0" w:color="auto"/>
        <w:bottom w:val="none" w:sz="0" w:space="0" w:color="auto"/>
        <w:right w:val="none" w:sz="0" w:space="0" w:color="auto"/>
      </w:divBdr>
    </w:div>
    <w:div w:id="836656099">
      <w:bodyDiv w:val="1"/>
      <w:marLeft w:val="0"/>
      <w:marRight w:val="0"/>
      <w:marTop w:val="0"/>
      <w:marBottom w:val="0"/>
      <w:divBdr>
        <w:top w:val="none" w:sz="0" w:space="0" w:color="auto"/>
        <w:left w:val="none" w:sz="0" w:space="0" w:color="auto"/>
        <w:bottom w:val="none" w:sz="0" w:space="0" w:color="auto"/>
        <w:right w:val="none" w:sz="0" w:space="0" w:color="auto"/>
      </w:divBdr>
    </w:div>
    <w:div w:id="867138144">
      <w:bodyDiv w:val="1"/>
      <w:marLeft w:val="0"/>
      <w:marRight w:val="0"/>
      <w:marTop w:val="0"/>
      <w:marBottom w:val="0"/>
      <w:divBdr>
        <w:top w:val="none" w:sz="0" w:space="0" w:color="auto"/>
        <w:left w:val="none" w:sz="0" w:space="0" w:color="auto"/>
        <w:bottom w:val="none" w:sz="0" w:space="0" w:color="auto"/>
        <w:right w:val="none" w:sz="0" w:space="0" w:color="auto"/>
      </w:divBdr>
    </w:div>
    <w:div w:id="937446254">
      <w:bodyDiv w:val="1"/>
      <w:marLeft w:val="0"/>
      <w:marRight w:val="0"/>
      <w:marTop w:val="0"/>
      <w:marBottom w:val="0"/>
      <w:divBdr>
        <w:top w:val="none" w:sz="0" w:space="0" w:color="auto"/>
        <w:left w:val="none" w:sz="0" w:space="0" w:color="auto"/>
        <w:bottom w:val="none" w:sz="0" w:space="0" w:color="auto"/>
        <w:right w:val="none" w:sz="0" w:space="0" w:color="auto"/>
      </w:divBdr>
    </w:div>
    <w:div w:id="941380910">
      <w:bodyDiv w:val="1"/>
      <w:marLeft w:val="0"/>
      <w:marRight w:val="0"/>
      <w:marTop w:val="0"/>
      <w:marBottom w:val="0"/>
      <w:divBdr>
        <w:top w:val="none" w:sz="0" w:space="0" w:color="auto"/>
        <w:left w:val="none" w:sz="0" w:space="0" w:color="auto"/>
        <w:bottom w:val="none" w:sz="0" w:space="0" w:color="auto"/>
        <w:right w:val="none" w:sz="0" w:space="0" w:color="auto"/>
      </w:divBdr>
    </w:div>
    <w:div w:id="991370696">
      <w:bodyDiv w:val="1"/>
      <w:marLeft w:val="0"/>
      <w:marRight w:val="0"/>
      <w:marTop w:val="0"/>
      <w:marBottom w:val="0"/>
      <w:divBdr>
        <w:top w:val="none" w:sz="0" w:space="0" w:color="auto"/>
        <w:left w:val="none" w:sz="0" w:space="0" w:color="auto"/>
        <w:bottom w:val="none" w:sz="0" w:space="0" w:color="auto"/>
        <w:right w:val="none" w:sz="0" w:space="0" w:color="auto"/>
      </w:divBdr>
    </w:div>
    <w:div w:id="1022245398">
      <w:bodyDiv w:val="1"/>
      <w:marLeft w:val="0"/>
      <w:marRight w:val="0"/>
      <w:marTop w:val="0"/>
      <w:marBottom w:val="0"/>
      <w:divBdr>
        <w:top w:val="none" w:sz="0" w:space="0" w:color="auto"/>
        <w:left w:val="none" w:sz="0" w:space="0" w:color="auto"/>
        <w:bottom w:val="none" w:sz="0" w:space="0" w:color="auto"/>
        <w:right w:val="none" w:sz="0" w:space="0" w:color="auto"/>
      </w:divBdr>
    </w:div>
    <w:div w:id="1059786861">
      <w:bodyDiv w:val="1"/>
      <w:marLeft w:val="0"/>
      <w:marRight w:val="0"/>
      <w:marTop w:val="0"/>
      <w:marBottom w:val="0"/>
      <w:divBdr>
        <w:top w:val="none" w:sz="0" w:space="0" w:color="auto"/>
        <w:left w:val="none" w:sz="0" w:space="0" w:color="auto"/>
        <w:bottom w:val="none" w:sz="0" w:space="0" w:color="auto"/>
        <w:right w:val="none" w:sz="0" w:space="0" w:color="auto"/>
      </w:divBdr>
    </w:div>
    <w:div w:id="1152912901">
      <w:bodyDiv w:val="1"/>
      <w:marLeft w:val="0"/>
      <w:marRight w:val="0"/>
      <w:marTop w:val="0"/>
      <w:marBottom w:val="0"/>
      <w:divBdr>
        <w:top w:val="none" w:sz="0" w:space="0" w:color="auto"/>
        <w:left w:val="none" w:sz="0" w:space="0" w:color="auto"/>
        <w:bottom w:val="none" w:sz="0" w:space="0" w:color="auto"/>
        <w:right w:val="none" w:sz="0" w:space="0" w:color="auto"/>
      </w:divBdr>
    </w:div>
    <w:div w:id="1162894667">
      <w:bodyDiv w:val="1"/>
      <w:marLeft w:val="0"/>
      <w:marRight w:val="0"/>
      <w:marTop w:val="0"/>
      <w:marBottom w:val="0"/>
      <w:divBdr>
        <w:top w:val="none" w:sz="0" w:space="0" w:color="auto"/>
        <w:left w:val="none" w:sz="0" w:space="0" w:color="auto"/>
        <w:bottom w:val="none" w:sz="0" w:space="0" w:color="auto"/>
        <w:right w:val="none" w:sz="0" w:space="0" w:color="auto"/>
      </w:divBdr>
    </w:div>
    <w:div w:id="1164277089">
      <w:bodyDiv w:val="1"/>
      <w:marLeft w:val="0"/>
      <w:marRight w:val="0"/>
      <w:marTop w:val="0"/>
      <w:marBottom w:val="0"/>
      <w:divBdr>
        <w:top w:val="none" w:sz="0" w:space="0" w:color="auto"/>
        <w:left w:val="none" w:sz="0" w:space="0" w:color="auto"/>
        <w:bottom w:val="none" w:sz="0" w:space="0" w:color="auto"/>
        <w:right w:val="none" w:sz="0" w:space="0" w:color="auto"/>
      </w:divBdr>
    </w:div>
    <w:div w:id="1203859788">
      <w:bodyDiv w:val="1"/>
      <w:marLeft w:val="0"/>
      <w:marRight w:val="0"/>
      <w:marTop w:val="0"/>
      <w:marBottom w:val="0"/>
      <w:divBdr>
        <w:top w:val="none" w:sz="0" w:space="0" w:color="auto"/>
        <w:left w:val="none" w:sz="0" w:space="0" w:color="auto"/>
        <w:bottom w:val="none" w:sz="0" w:space="0" w:color="auto"/>
        <w:right w:val="none" w:sz="0" w:space="0" w:color="auto"/>
      </w:divBdr>
    </w:div>
    <w:div w:id="1267540039">
      <w:bodyDiv w:val="1"/>
      <w:marLeft w:val="0"/>
      <w:marRight w:val="0"/>
      <w:marTop w:val="0"/>
      <w:marBottom w:val="0"/>
      <w:divBdr>
        <w:top w:val="none" w:sz="0" w:space="0" w:color="auto"/>
        <w:left w:val="none" w:sz="0" w:space="0" w:color="auto"/>
        <w:bottom w:val="none" w:sz="0" w:space="0" w:color="auto"/>
        <w:right w:val="none" w:sz="0" w:space="0" w:color="auto"/>
      </w:divBdr>
    </w:div>
    <w:div w:id="1273364491">
      <w:bodyDiv w:val="1"/>
      <w:marLeft w:val="0"/>
      <w:marRight w:val="0"/>
      <w:marTop w:val="0"/>
      <w:marBottom w:val="0"/>
      <w:divBdr>
        <w:top w:val="none" w:sz="0" w:space="0" w:color="auto"/>
        <w:left w:val="none" w:sz="0" w:space="0" w:color="auto"/>
        <w:bottom w:val="none" w:sz="0" w:space="0" w:color="auto"/>
        <w:right w:val="none" w:sz="0" w:space="0" w:color="auto"/>
      </w:divBdr>
    </w:div>
    <w:div w:id="1298103295">
      <w:bodyDiv w:val="1"/>
      <w:marLeft w:val="0"/>
      <w:marRight w:val="0"/>
      <w:marTop w:val="0"/>
      <w:marBottom w:val="0"/>
      <w:divBdr>
        <w:top w:val="none" w:sz="0" w:space="0" w:color="auto"/>
        <w:left w:val="none" w:sz="0" w:space="0" w:color="auto"/>
        <w:bottom w:val="none" w:sz="0" w:space="0" w:color="auto"/>
        <w:right w:val="none" w:sz="0" w:space="0" w:color="auto"/>
      </w:divBdr>
    </w:div>
    <w:div w:id="1348945282">
      <w:bodyDiv w:val="1"/>
      <w:marLeft w:val="0"/>
      <w:marRight w:val="0"/>
      <w:marTop w:val="0"/>
      <w:marBottom w:val="0"/>
      <w:divBdr>
        <w:top w:val="none" w:sz="0" w:space="0" w:color="auto"/>
        <w:left w:val="none" w:sz="0" w:space="0" w:color="auto"/>
        <w:bottom w:val="none" w:sz="0" w:space="0" w:color="auto"/>
        <w:right w:val="none" w:sz="0" w:space="0" w:color="auto"/>
      </w:divBdr>
    </w:div>
    <w:div w:id="1377973221">
      <w:bodyDiv w:val="1"/>
      <w:marLeft w:val="0"/>
      <w:marRight w:val="0"/>
      <w:marTop w:val="0"/>
      <w:marBottom w:val="0"/>
      <w:divBdr>
        <w:top w:val="none" w:sz="0" w:space="0" w:color="auto"/>
        <w:left w:val="none" w:sz="0" w:space="0" w:color="auto"/>
        <w:bottom w:val="none" w:sz="0" w:space="0" w:color="auto"/>
        <w:right w:val="none" w:sz="0" w:space="0" w:color="auto"/>
      </w:divBdr>
    </w:div>
    <w:div w:id="1404066034">
      <w:bodyDiv w:val="1"/>
      <w:marLeft w:val="0"/>
      <w:marRight w:val="0"/>
      <w:marTop w:val="0"/>
      <w:marBottom w:val="0"/>
      <w:divBdr>
        <w:top w:val="none" w:sz="0" w:space="0" w:color="auto"/>
        <w:left w:val="none" w:sz="0" w:space="0" w:color="auto"/>
        <w:bottom w:val="none" w:sz="0" w:space="0" w:color="auto"/>
        <w:right w:val="none" w:sz="0" w:space="0" w:color="auto"/>
      </w:divBdr>
    </w:div>
    <w:div w:id="1448963724">
      <w:bodyDiv w:val="1"/>
      <w:marLeft w:val="0"/>
      <w:marRight w:val="0"/>
      <w:marTop w:val="0"/>
      <w:marBottom w:val="0"/>
      <w:divBdr>
        <w:top w:val="none" w:sz="0" w:space="0" w:color="auto"/>
        <w:left w:val="none" w:sz="0" w:space="0" w:color="auto"/>
        <w:bottom w:val="none" w:sz="0" w:space="0" w:color="auto"/>
        <w:right w:val="none" w:sz="0" w:space="0" w:color="auto"/>
      </w:divBdr>
    </w:div>
    <w:div w:id="1460685359">
      <w:bodyDiv w:val="1"/>
      <w:marLeft w:val="0"/>
      <w:marRight w:val="0"/>
      <w:marTop w:val="0"/>
      <w:marBottom w:val="0"/>
      <w:divBdr>
        <w:top w:val="none" w:sz="0" w:space="0" w:color="auto"/>
        <w:left w:val="none" w:sz="0" w:space="0" w:color="auto"/>
        <w:bottom w:val="none" w:sz="0" w:space="0" w:color="auto"/>
        <w:right w:val="none" w:sz="0" w:space="0" w:color="auto"/>
      </w:divBdr>
    </w:div>
    <w:div w:id="1488863941">
      <w:bodyDiv w:val="1"/>
      <w:marLeft w:val="0"/>
      <w:marRight w:val="0"/>
      <w:marTop w:val="0"/>
      <w:marBottom w:val="0"/>
      <w:divBdr>
        <w:top w:val="none" w:sz="0" w:space="0" w:color="auto"/>
        <w:left w:val="none" w:sz="0" w:space="0" w:color="auto"/>
        <w:bottom w:val="none" w:sz="0" w:space="0" w:color="auto"/>
        <w:right w:val="none" w:sz="0" w:space="0" w:color="auto"/>
      </w:divBdr>
    </w:div>
    <w:div w:id="1563633586">
      <w:bodyDiv w:val="1"/>
      <w:marLeft w:val="0"/>
      <w:marRight w:val="0"/>
      <w:marTop w:val="0"/>
      <w:marBottom w:val="0"/>
      <w:divBdr>
        <w:top w:val="none" w:sz="0" w:space="0" w:color="auto"/>
        <w:left w:val="none" w:sz="0" w:space="0" w:color="auto"/>
        <w:bottom w:val="none" w:sz="0" w:space="0" w:color="auto"/>
        <w:right w:val="none" w:sz="0" w:space="0" w:color="auto"/>
      </w:divBdr>
    </w:div>
    <w:div w:id="1599289098">
      <w:bodyDiv w:val="1"/>
      <w:marLeft w:val="0"/>
      <w:marRight w:val="0"/>
      <w:marTop w:val="0"/>
      <w:marBottom w:val="0"/>
      <w:divBdr>
        <w:top w:val="none" w:sz="0" w:space="0" w:color="auto"/>
        <w:left w:val="none" w:sz="0" w:space="0" w:color="auto"/>
        <w:bottom w:val="none" w:sz="0" w:space="0" w:color="auto"/>
        <w:right w:val="none" w:sz="0" w:space="0" w:color="auto"/>
      </w:divBdr>
    </w:div>
    <w:div w:id="1747264930">
      <w:bodyDiv w:val="1"/>
      <w:marLeft w:val="0"/>
      <w:marRight w:val="0"/>
      <w:marTop w:val="0"/>
      <w:marBottom w:val="0"/>
      <w:divBdr>
        <w:top w:val="none" w:sz="0" w:space="0" w:color="auto"/>
        <w:left w:val="none" w:sz="0" w:space="0" w:color="auto"/>
        <w:bottom w:val="none" w:sz="0" w:space="0" w:color="auto"/>
        <w:right w:val="none" w:sz="0" w:space="0" w:color="auto"/>
      </w:divBdr>
    </w:div>
    <w:div w:id="1785923051">
      <w:bodyDiv w:val="1"/>
      <w:marLeft w:val="0"/>
      <w:marRight w:val="0"/>
      <w:marTop w:val="0"/>
      <w:marBottom w:val="0"/>
      <w:divBdr>
        <w:top w:val="none" w:sz="0" w:space="0" w:color="auto"/>
        <w:left w:val="none" w:sz="0" w:space="0" w:color="auto"/>
        <w:bottom w:val="none" w:sz="0" w:space="0" w:color="auto"/>
        <w:right w:val="none" w:sz="0" w:space="0" w:color="auto"/>
      </w:divBdr>
    </w:div>
    <w:div w:id="1788889553">
      <w:bodyDiv w:val="1"/>
      <w:marLeft w:val="0"/>
      <w:marRight w:val="0"/>
      <w:marTop w:val="0"/>
      <w:marBottom w:val="0"/>
      <w:divBdr>
        <w:top w:val="none" w:sz="0" w:space="0" w:color="auto"/>
        <w:left w:val="none" w:sz="0" w:space="0" w:color="auto"/>
        <w:bottom w:val="none" w:sz="0" w:space="0" w:color="auto"/>
        <w:right w:val="none" w:sz="0" w:space="0" w:color="auto"/>
      </w:divBdr>
    </w:div>
    <w:div w:id="1790011765">
      <w:bodyDiv w:val="1"/>
      <w:marLeft w:val="0"/>
      <w:marRight w:val="0"/>
      <w:marTop w:val="0"/>
      <w:marBottom w:val="0"/>
      <w:divBdr>
        <w:top w:val="none" w:sz="0" w:space="0" w:color="auto"/>
        <w:left w:val="none" w:sz="0" w:space="0" w:color="auto"/>
        <w:bottom w:val="none" w:sz="0" w:space="0" w:color="auto"/>
        <w:right w:val="none" w:sz="0" w:space="0" w:color="auto"/>
      </w:divBdr>
    </w:div>
    <w:div w:id="1850673688">
      <w:bodyDiv w:val="1"/>
      <w:marLeft w:val="0"/>
      <w:marRight w:val="0"/>
      <w:marTop w:val="0"/>
      <w:marBottom w:val="0"/>
      <w:divBdr>
        <w:top w:val="none" w:sz="0" w:space="0" w:color="auto"/>
        <w:left w:val="none" w:sz="0" w:space="0" w:color="auto"/>
        <w:bottom w:val="none" w:sz="0" w:space="0" w:color="auto"/>
        <w:right w:val="none" w:sz="0" w:space="0" w:color="auto"/>
      </w:divBdr>
    </w:div>
    <w:div w:id="1897888799">
      <w:bodyDiv w:val="1"/>
      <w:marLeft w:val="0"/>
      <w:marRight w:val="0"/>
      <w:marTop w:val="0"/>
      <w:marBottom w:val="0"/>
      <w:divBdr>
        <w:top w:val="none" w:sz="0" w:space="0" w:color="auto"/>
        <w:left w:val="none" w:sz="0" w:space="0" w:color="auto"/>
        <w:bottom w:val="none" w:sz="0" w:space="0" w:color="auto"/>
        <w:right w:val="none" w:sz="0" w:space="0" w:color="auto"/>
      </w:divBdr>
    </w:div>
    <w:div w:id="1925256191">
      <w:bodyDiv w:val="1"/>
      <w:marLeft w:val="0"/>
      <w:marRight w:val="0"/>
      <w:marTop w:val="0"/>
      <w:marBottom w:val="0"/>
      <w:divBdr>
        <w:top w:val="none" w:sz="0" w:space="0" w:color="auto"/>
        <w:left w:val="none" w:sz="0" w:space="0" w:color="auto"/>
        <w:bottom w:val="none" w:sz="0" w:space="0" w:color="auto"/>
        <w:right w:val="none" w:sz="0" w:space="0" w:color="auto"/>
      </w:divBdr>
    </w:div>
    <w:div w:id="1925607853">
      <w:bodyDiv w:val="1"/>
      <w:marLeft w:val="0"/>
      <w:marRight w:val="0"/>
      <w:marTop w:val="0"/>
      <w:marBottom w:val="0"/>
      <w:divBdr>
        <w:top w:val="none" w:sz="0" w:space="0" w:color="auto"/>
        <w:left w:val="none" w:sz="0" w:space="0" w:color="auto"/>
        <w:bottom w:val="none" w:sz="0" w:space="0" w:color="auto"/>
        <w:right w:val="none" w:sz="0" w:space="0" w:color="auto"/>
      </w:divBdr>
    </w:div>
    <w:div w:id="1968200365">
      <w:bodyDiv w:val="1"/>
      <w:marLeft w:val="0"/>
      <w:marRight w:val="0"/>
      <w:marTop w:val="0"/>
      <w:marBottom w:val="0"/>
      <w:divBdr>
        <w:top w:val="none" w:sz="0" w:space="0" w:color="auto"/>
        <w:left w:val="none" w:sz="0" w:space="0" w:color="auto"/>
        <w:bottom w:val="none" w:sz="0" w:space="0" w:color="auto"/>
        <w:right w:val="none" w:sz="0" w:space="0" w:color="auto"/>
      </w:divBdr>
    </w:div>
    <w:div w:id="2057468679">
      <w:bodyDiv w:val="1"/>
      <w:marLeft w:val="0"/>
      <w:marRight w:val="0"/>
      <w:marTop w:val="0"/>
      <w:marBottom w:val="0"/>
      <w:divBdr>
        <w:top w:val="none" w:sz="0" w:space="0" w:color="auto"/>
        <w:left w:val="none" w:sz="0" w:space="0" w:color="auto"/>
        <w:bottom w:val="none" w:sz="0" w:space="0" w:color="auto"/>
        <w:right w:val="none" w:sz="0" w:space="0" w:color="auto"/>
      </w:divBdr>
    </w:div>
    <w:div w:id="2102531277">
      <w:bodyDiv w:val="1"/>
      <w:marLeft w:val="0"/>
      <w:marRight w:val="0"/>
      <w:marTop w:val="0"/>
      <w:marBottom w:val="0"/>
      <w:divBdr>
        <w:top w:val="none" w:sz="0" w:space="0" w:color="auto"/>
        <w:left w:val="none" w:sz="0" w:space="0" w:color="auto"/>
        <w:bottom w:val="none" w:sz="0" w:space="0" w:color="auto"/>
        <w:right w:val="none" w:sz="0" w:space="0" w:color="auto"/>
      </w:divBdr>
    </w:div>
    <w:div w:id="2115704151">
      <w:bodyDiv w:val="1"/>
      <w:marLeft w:val="0"/>
      <w:marRight w:val="0"/>
      <w:marTop w:val="0"/>
      <w:marBottom w:val="0"/>
      <w:divBdr>
        <w:top w:val="none" w:sz="0" w:space="0" w:color="auto"/>
        <w:left w:val="none" w:sz="0" w:space="0" w:color="auto"/>
        <w:bottom w:val="none" w:sz="0" w:space="0" w:color="auto"/>
        <w:right w:val="none" w:sz="0" w:space="0" w:color="auto"/>
      </w:divBdr>
    </w:div>
    <w:div w:id="2139564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o.wikipedia.org/wiki/Jude%C8%9Bul_Constan%C8%9Ba" TargetMode="External"/><Relationship Id="rId18" Type="http://schemas.openxmlformats.org/officeDocument/2006/relationships/hyperlink" Target="https://ro.wikipedia.org/wiki/Pantelimon,_Constan%C8%9Ba" TargetMode="External"/><Relationship Id="rId26" Type="http://schemas.openxmlformats.org/officeDocument/2006/relationships/hyperlink" Target="http://lege5.ro/App/Document/gezdiobqgy/ordonanta-nr-43-2000-privind-protectia-patrimoniului-arheologic-si-declararea-unor-situri-arheologice-ca-zone-de-interes-national?d=2018-12-11" TargetMode="External"/><Relationship Id="rId39" Type="http://schemas.openxmlformats.org/officeDocument/2006/relationships/theme" Target="theme/theme1.xml"/><Relationship Id="rId21" Type="http://schemas.openxmlformats.org/officeDocument/2006/relationships/hyperlink" Target="https://ro.wikipedia.org/wiki/Casian,_Constan%C8%9Ba" TargetMode="External"/><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ro.wikipedia.org/wiki/Comunele_Rom%C3%A2niei" TargetMode="External"/><Relationship Id="rId17" Type="http://schemas.openxmlformats.org/officeDocument/2006/relationships/hyperlink" Target="https://ro.wikipedia.org/wiki/Nistore%C8%99ti,_Constan%C8%9Ba" TargetMode="External"/><Relationship Id="rId25" Type="http://schemas.openxmlformats.org/officeDocument/2006/relationships/hyperlink" Target="http://lege5.ro/App/Document/guztmmjv/ordinul-nr-2314-2004-privind-aprobarea-listei-monumentelor-istorice-actualizata-si-a-listei-monumentelor-istorice-disparute?d=2018-12-11" TargetMode="External"/><Relationship Id="rId33" Type="http://schemas.openxmlformats.org/officeDocument/2006/relationships/image" Target="media/image8.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ro.wikipedia.org/wiki/C%C4%83lug%C4%83reni,_Constan%C8%9Ba" TargetMode="External"/><Relationship Id="rId20" Type="http://schemas.openxmlformats.org/officeDocument/2006/relationships/hyperlink" Target="https://ro.wikipedia.org/wiki/Runcu,_Constan%C8%9Ba"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ro.wikipedia.org/wiki/Gura_Dobrogei,_Constan%C8%9Ba" TargetMode="External"/><Relationship Id="rId32" Type="http://schemas.openxmlformats.org/officeDocument/2006/relationships/footer" Target="footer2.xml"/><Relationship Id="rId37"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s://ro.wikipedia.org/wiki/Rom%C3%A2nia" TargetMode="External"/><Relationship Id="rId23" Type="http://schemas.openxmlformats.org/officeDocument/2006/relationships/hyperlink" Target="https://ro.wikipedia.org/wiki/Cogealac,_Constan%C8%9Ba" TargetMode="External"/><Relationship Id="rId28" Type="http://schemas.openxmlformats.org/officeDocument/2006/relationships/image" Target="media/image5.png"/><Relationship Id="rId36" Type="http://schemas.openxmlformats.org/officeDocument/2006/relationships/image" Target="media/image10.png"/><Relationship Id="rId10" Type="http://schemas.openxmlformats.org/officeDocument/2006/relationships/hyperlink" Target="https://lege5.ro/Gratuit/ge3demru/regimul-lucrarilor-care-se-construiesc-pe-ape-sau-care-au-legatura-cu-apele-lege-107-1996?dp=geydcmzvge2dc" TargetMode="External"/><Relationship Id="rId19" Type="http://schemas.openxmlformats.org/officeDocument/2006/relationships/hyperlink" Target="https://ro.wikipedia.org/wiki/Pantelimon_de_Jos,_Constan%C8%9Ba" TargetMode="External"/><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ro.wikipedia.org/wiki/Dobrogea_de_Nord" TargetMode="External"/><Relationship Id="rId22" Type="http://schemas.openxmlformats.org/officeDocument/2006/relationships/hyperlink" Target="https://ro.wikipedia.org/wiki/Cheia,_Constan%C8%9Ba" TargetMode="External"/><Relationship Id="rId27" Type="http://schemas.openxmlformats.org/officeDocument/2006/relationships/image" Target="media/image4.png"/><Relationship Id="rId30" Type="http://schemas.openxmlformats.org/officeDocument/2006/relationships/footer" Target="footer1.xml"/><Relationship Id="rId35" Type="http://schemas.openxmlformats.org/officeDocument/2006/relationships/image" Target="media/image9.png"/><Relationship Id="rId8" Type="http://schemas.openxmlformats.org/officeDocument/2006/relationships/image" Target="media/image1.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122130-0C04-4ACC-81CE-F75C42FBC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Pages>
  <Words>32078</Words>
  <Characters>182849</Characters>
  <Application>Microsoft Office Word</Application>
  <DocSecurity>0</DocSecurity>
  <Lines>1523</Lines>
  <Paragraphs>428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Reabilitarea și modernizarea drumurilor județene DJ226A tronsonul DN22/Tariverde – Cogealac și DJ226B tronsonul Cogealac – Gradina – Pantelimon – DN2A/Crucea</vt:lpstr>
      <vt:lpstr>Reabilitarea și modernizarea drumurilor județene DJ226A tronsonul DN22/Tariverde – Cogealac și DJ226B tronsonul Cogealac – Gradina – Pantelimon – DN2A/Crucea</vt:lpstr>
    </vt:vector>
  </TitlesOfParts>
  <Company/>
  <LinksUpToDate>false</LinksUpToDate>
  <CharactersWithSpaces>214499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Reabilitarea și modernizarea drumurilor județene DJ226A tronsonul DN22/Tariverde – Cogealac și DJ226B tronsonul Cogealac – Gradina – Pantelimon – DN2A/Crucea</dc:title>
  <dc:subject/>
  <dc:creator>Florina</dc:creator>
  <cp:keywords/>
  <dc:description/>
  <cp:lastModifiedBy>Andrei</cp:lastModifiedBy>
  <cp:revision>9</cp:revision>
  <cp:lastPrinted>2023-03-03T08:42:00Z</cp:lastPrinted>
  <dcterms:created xsi:type="dcterms:W3CDTF">2023-03-02T15:40:00Z</dcterms:created>
  <dcterms:modified xsi:type="dcterms:W3CDTF">2023-03-03T08:44:00Z</dcterms:modified>
</cp:coreProperties>
</file>